
<file path=[Content_Types].xml><?xml version="1.0" encoding="utf-8"?>
<Types xmlns="http://schemas.openxmlformats.org/package/2006/content-types">
  <Override PartName="/word/footnotes.xml" ContentType="application/vnd.openxmlformats-officedocument.wordprocessingml.footnotes+xml"/>
  <Override PartName="/word/footer59.xml" ContentType="application/vnd.openxmlformats-officedocument.wordprocessingml.footer+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diagrams/data1.xml" ContentType="application/vnd.openxmlformats-officedocument.drawingml.diagramData+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Override PartName="/word/diagrams/colors1.xml" ContentType="application/vnd.openxmlformats-officedocument.drawingml.diagramColors+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header8.xml" ContentType="application/vnd.openxmlformats-officedocument.wordprocessingml.header+xml"/>
  <Override PartName="/word/footer44.xml" ContentType="application/vnd.openxmlformats-officedocument.wordprocessingml.footer+xml"/>
  <Override PartName="/word/footer53.xml" ContentType="application/vnd.openxmlformats-officedocument.wordprocessingml.footer+xml"/>
  <Override PartName="/word/header12.xml" ContentType="application/vnd.openxmlformats-officedocument.wordprocessingml.head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diagrams/layout1.xml" ContentType="application/vnd.openxmlformats-officedocument.drawingml.diagramLayout+xml"/>
  <Default Extension="png" ContentType="image/png"/>
  <Override PartName="/word/diagrams/quickStyle1.xml" ContentType="application/vnd.openxmlformats-officedocument.drawingml.diagramStyle+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footer54.xml" ContentType="application/vnd.openxmlformats-officedocument.wordprocessingml.foot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footer43.xml" ContentType="application/vnd.openxmlformats-officedocument.wordprocessingml.footer+xml"/>
  <Override PartName="/word/footer52.xml" ContentType="application/vnd.openxmlformats-officedocument.wordprocessingml.footer+xml"/>
  <Override PartName="/word/header11.xml" ContentType="application/vnd.openxmlformats-officedocument.wordprocessingml.header+xml"/>
  <Override PartName="/word/footer61.xml" ContentType="application/vnd.openxmlformats-officedocument.wordprocessingml.footer+xml"/>
  <Override PartName="/word/diagrams/drawing1.xml" ContentType="application/vnd.ms-office.drawingml.diagramDrawing+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0F8" w:rsidRDefault="008211AB" w:rsidP="008640F8">
      <w:pPr>
        <w:ind w:right="-58" w:firstLine="0"/>
        <w:jc w:val="center"/>
        <w:rPr>
          <w:sz w:val="28"/>
          <w:szCs w:val="28"/>
          <w:lang w:val="en-US"/>
        </w:rPr>
      </w:pPr>
      <w:r w:rsidRPr="008211AB">
        <w:rPr>
          <w:sz w:val="28"/>
          <w:szCs w:val="28"/>
          <w:lang w:val="en-US"/>
        </w:rPr>
        <w:drawing>
          <wp:inline distT="0" distB="0" distL="0" distR="0">
            <wp:extent cx="5743575" cy="8867775"/>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0340" r="1318"/>
                    <a:stretch>
                      <a:fillRect/>
                    </a:stretch>
                  </pic:blipFill>
                  <pic:spPr bwMode="auto">
                    <a:xfrm>
                      <a:off x="0" y="0"/>
                      <a:ext cx="5743575" cy="8867775"/>
                    </a:xfrm>
                    <a:prstGeom prst="rect">
                      <a:avLst/>
                    </a:prstGeom>
                    <a:noFill/>
                    <a:ln w="9525">
                      <a:noFill/>
                      <a:miter lim="800000"/>
                      <a:headEnd/>
                      <a:tailEnd/>
                    </a:ln>
                  </pic:spPr>
                </pic:pic>
              </a:graphicData>
            </a:graphic>
          </wp:inline>
        </w:drawing>
      </w:r>
    </w:p>
    <w:p w:rsidR="008640F8" w:rsidRDefault="008640F8" w:rsidP="00F364CA">
      <w:pPr>
        <w:ind w:right="-842"/>
        <w:jc w:val="center"/>
        <w:rPr>
          <w:sz w:val="28"/>
          <w:szCs w:val="28"/>
          <w:lang w:val="en-US"/>
        </w:rPr>
      </w:pPr>
    </w:p>
    <w:p w:rsidR="00F364CA" w:rsidRPr="00F364CA" w:rsidRDefault="008640F8" w:rsidP="008640F8">
      <w:pPr>
        <w:ind w:firstLine="0"/>
        <w:jc w:val="center"/>
        <w:rPr>
          <w:noProof/>
          <w:color w:val="FF0000"/>
          <w:sz w:val="28"/>
          <w:szCs w:val="28"/>
        </w:rPr>
      </w:pPr>
      <w:r>
        <w:rPr>
          <w:noProof/>
          <w:sz w:val="28"/>
          <w:szCs w:val="28"/>
        </w:rPr>
        <w:lastRenderedPageBreak/>
        <w:drawing>
          <wp:inline distT="0" distB="0" distL="0" distR="0">
            <wp:extent cx="5905500" cy="80581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7148" r="2057" b="8748"/>
                    <a:stretch>
                      <a:fillRect/>
                    </a:stretch>
                  </pic:blipFill>
                  <pic:spPr bwMode="auto">
                    <a:xfrm>
                      <a:off x="0" y="0"/>
                      <a:ext cx="5905500" cy="8058150"/>
                    </a:xfrm>
                    <a:prstGeom prst="rect">
                      <a:avLst/>
                    </a:prstGeom>
                    <a:noFill/>
                    <a:ln w="9525">
                      <a:noFill/>
                      <a:miter lim="800000"/>
                      <a:headEnd/>
                      <a:tailEnd/>
                    </a:ln>
                  </pic:spPr>
                </pic:pic>
              </a:graphicData>
            </a:graphic>
          </wp:inline>
        </w:drawing>
      </w:r>
      <w:r w:rsidRPr="00F364CA">
        <w:rPr>
          <w:noProof/>
          <w:color w:val="FF0000"/>
          <w:sz w:val="28"/>
          <w:szCs w:val="28"/>
        </w:rPr>
        <w:t xml:space="preserve"> </w:t>
      </w:r>
    </w:p>
    <w:p w:rsidR="00F364CA" w:rsidRDefault="00F364CA" w:rsidP="0031383E">
      <w:pPr>
        <w:ind w:firstLine="0"/>
        <w:rPr>
          <w:noProof/>
          <w:color w:val="FF0000"/>
          <w:sz w:val="28"/>
          <w:szCs w:val="28"/>
          <w:lang w:val="en-US"/>
        </w:rPr>
      </w:pPr>
    </w:p>
    <w:p w:rsidR="008640F8" w:rsidRDefault="008640F8" w:rsidP="0031383E">
      <w:pPr>
        <w:ind w:firstLine="0"/>
        <w:rPr>
          <w:noProof/>
          <w:color w:val="FF0000"/>
          <w:sz w:val="28"/>
          <w:szCs w:val="28"/>
          <w:lang w:val="en-US"/>
        </w:rPr>
      </w:pPr>
    </w:p>
    <w:p w:rsidR="008640F8" w:rsidRDefault="008640F8" w:rsidP="0031383E">
      <w:pPr>
        <w:ind w:firstLine="0"/>
        <w:rPr>
          <w:noProof/>
          <w:color w:val="FF0000"/>
          <w:sz w:val="28"/>
          <w:szCs w:val="28"/>
          <w:lang w:val="en-US"/>
        </w:rPr>
      </w:pPr>
    </w:p>
    <w:p w:rsidR="008640F8" w:rsidRPr="008640F8" w:rsidRDefault="008640F8" w:rsidP="0031383E">
      <w:pPr>
        <w:ind w:firstLine="0"/>
        <w:rPr>
          <w:noProof/>
          <w:color w:val="FF0000"/>
          <w:sz w:val="28"/>
          <w:szCs w:val="28"/>
          <w:lang w:val="en-US"/>
        </w:rPr>
      </w:pPr>
    </w:p>
    <w:p w:rsidR="00F364CA" w:rsidRDefault="00F364CA" w:rsidP="0031383E">
      <w:pPr>
        <w:ind w:firstLine="0"/>
        <w:rPr>
          <w:noProof/>
          <w:color w:val="FF0000"/>
          <w:sz w:val="28"/>
          <w:szCs w:val="28"/>
          <w:lang w:val="en-US"/>
        </w:rPr>
      </w:pPr>
    </w:p>
    <w:p w:rsidR="008211AB" w:rsidRPr="008211AB" w:rsidRDefault="008211AB" w:rsidP="0031383E">
      <w:pPr>
        <w:ind w:firstLine="0"/>
        <w:rPr>
          <w:noProof/>
          <w:color w:val="FF0000"/>
          <w:sz w:val="28"/>
          <w:szCs w:val="28"/>
          <w:lang w:val="en-US"/>
        </w:rPr>
      </w:pPr>
    </w:p>
    <w:p w:rsidR="00544CB7" w:rsidRPr="00F36F0A" w:rsidRDefault="00544CB7" w:rsidP="00AC0B66">
      <w:pPr>
        <w:ind w:firstLine="0"/>
        <w:jc w:val="center"/>
        <w:rPr>
          <w:b/>
          <w:sz w:val="28"/>
          <w:szCs w:val="28"/>
        </w:rPr>
      </w:pPr>
      <w:r w:rsidRPr="00F36F0A">
        <w:rPr>
          <w:b/>
          <w:sz w:val="28"/>
          <w:szCs w:val="28"/>
        </w:rPr>
        <w:lastRenderedPageBreak/>
        <w:t>Стр</w:t>
      </w:r>
      <w:r w:rsidR="00F36F0A" w:rsidRPr="00F36F0A">
        <w:rPr>
          <w:b/>
          <w:sz w:val="28"/>
          <w:szCs w:val="28"/>
        </w:rPr>
        <w:t>уктура основной профессиональной</w:t>
      </w:r>
      <w:r w:rsidRPr="00F36F0A">
        <w:rPr>
          <w:b/>
          <w:sz w:val="28"/>
          <w:szCs w:val="28"/>
        </w:rPr>
        <w:t xml:space="preserve"> образовательной программы</w:t>
      </w:r>
    </w:p>
    <w:p w:rsidR="00544CB7" w:rsidRPr="004864A6" w:rsidRDefault="00544CB7" w:rsidP="0019179F">
      <w:pPr>
        <w:ind w:firstLine="567"/>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
        <w:gridCol w:w="647"/>
        <w:gridCol w:w="7978"/>
        <w:gridCol w:w="911"/>
      </w:tblGrid>
      <w:tr w:rsidR="00753E7A" w:rsidRPr="005610AD" w:rsidTr="00753E7A">
        <w:tc>
          <w:tcPr>
            <w:tcW w:w="270" w:type="pct"/>
            <w:shd w:val="clear" w:color="auto" w:fill="auto"/>
          </w:tcPr>
          <w:p w:rsidR="00753E7A" w:rsidRPr="005610AD" w:rsidRDefault="00753E7A" w:rsidP="00753E7A">
            <w:pPr>
              <w:ind w:firstLine="0"/>
              <w:jc w:val="center"/>
            </w:pPr>
            <w:bookmarkStart w:id="0" w:name="_Toc293871390"/>
            <w:bookmarkStart w:id="1" w:name="_Toc310435900"/>
            <w:r w:rsidRPr="005610AD">
              <w:t>№</w:t>
            </w:r>
          </w:p>
        </w:tc>
        <w:tc>
          <w:tcPr>
            <w:tcW w:w="4278" w:type="pct"/>
            <w:gridSpan w:val="2"/>
            <w:shd w:val="clear" w:color="auto" w:fill="auto"/>
          </w:tcPr>
          <w:p w:rsidR="00753E7A" w:rsidRPr="005610AD" w:rsidRDefault="00753E7A" w:rsidP="00CC186E">
            <w:pPr>
              <w:pStyle w:val="11"/>
            </w:pPr>
            <w:r w:rsidRPr="005610AD">
              <w:t>Наименование раздела</w:t>
            </w:r>
          </w:p>
        </w:tc>
        <w:tc>
          <w:tcPr>
            <w:tcW w:w="452" w:type="pct"/>
          </w:tcPr>
          <w:p w:rsidR="00753E7A" w:rsidRPr="005610AD" w:rsidRDefault="00753E7A" w:rsidP="00CC186E">
            <w:pPr>
              <w:pStyle w:val="11"/>
            </w:pPr>
            <w:r w:rsidRPr="005610AD">
              <w:t>Стр.</w:t>
            </w:r>
          </w:p>
        </w:tc>
      </w:tr>
      <w:tr w:rsidR="00753E7A" w:rsidRPr="00631801" w:rsidTr="00753E7A">
        <w:tc>
          <w:tcPr>
            <w:tcW w:w="270" w:type="pct"/>
            <w:vMerge w:val="restart"/>
            <w:shd w:val="clear" w:color="auto" w:fill="auto"/>
          </w:tcPr>
          <w:p w:rsidR="00753E7A" w:rsidRPr="00631801" w:rsidRDefault="00753E7A" w:rsidP="00753E7A">
            <w:pPr>
              <w:ind w:firstLine="0"/>
            </w:pPr>
            <w:r w:rsidRPr="00631801">
              <w:t>1.</w:t>
            </w:r>
          </w:p>
        </w:tc>
        <w:tc>
          <w:tcPr>
            <w:tcW w:w="4278" w:type="pct"/>
            <w:gridSpan w:val="2"/>
            <w:shd w:val="clear" w:color="auto" w:fill="auto"/>
          </w:tcPr>
          <w:p w:rsidR="00753E7A" w:rsidRPr="00CC186E" w:rsidRDefault="00753E7A" w:rsidP="00CC186E">
            <w:pPr>
              <w:pStyle w:val="11"/>
            </w:pPr>
            <w:r w:rsidRPr="00CC186E">
              <w:t>Общие положения</w:t>
            </w:r>
          </w:p>
        </w:tc>
        <w:tc>
          <w:tcPr>
            <w:tcW w:w="452" w:type="pct"/>
          </w:tcPr>
          <w:p w:rsidR="00753E7A" w:rsidRPr="00E702F1" w:rsidRDefault="00CC186E" w:rsidP="00CC186E">
            <w:pPr>
              <w:pStyle w:val="11"/>
            </w:pPr>
            <w:r>
              <w:t xml:space="preserve">     </w:t>
            </w:r>
            <w:r w:rsidR="00753E7A" w:rsidRPr="00E702F1">
              <w:t>5</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shd w:val="clear" w:color="auto" w:fill="auto"/>
          </w:tcPr>
          <w:p w:rsidR="00753E7A" w:rsidRPr="00631801" w:rsidRDefault="00753E7A" w:rsidP="00753E7A">
            <w:pPr>
              <w:ind w:firstLine="0"/>
            </w:pPr>
            <w:r w:rsidRPr="00631801">
              <w:t>1.1.</w:t>
            </w:r>
          </w:p>
        </w:tc>
        <w:tc>
          <w:tcPr>
            <w:tcW w:w="3957" w:type="pct"/>
            <w:shd w:val="clear" w:color="auto" w:fill="auto"/>
          </w:tcPr>
          <w:p w:rsidR="00753E7A" w:rsidRPr="00631801" w:rsidRDefault="00753E7A" w:rsidP="00753E7A">
            <w:pPr>
              <w:ind w:firstLine="0"/>
            </w:pPr>
            <w:r w:rsidRPr="00631801">
              <w:t xml:space="preserve">Основная профессиональная образовательная программа </w:t>
            </w:r>
          </w:p>
        </w:tc>
        <w:tc>
          <w:tcPr>
            <w:tcW w:w="452" w:type="pct"/>
          </w:tcPr>
          <w:p w:rsidR="00753E7A" w:rsidRPr="00631801" w:rsidRDefault="00753E7A" w:rsidP="00753E7A">
            <w:pPr>
              <w:ind w:firstLine="0"/>
              <w:jc w:val="center"/>
            </w:pPr>
            <w:r w:rsidRPr="00631801">
              <w:t>5</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shd w:val="clear" w:color="auto" w:fill="auto"/>
          </w:tcPr>
          <w:p w:rsidR="00753E7A" w:rsidRPr="00631801" w:rsidRDefault="00753E7A" w:rsidP="00753E7A">
            <w:pPr>
              <w:ind w:firstLine="0"/>
            </w:pPr>
            <w:r w:rsidRPr="00631801">
              <w:t>1.2.</w:t>
            </w:r>
          </w:p>
        </w:tc>
        <w:tc>
          <w:tcPr>
            <w:tcW w:w="3957" w:type="pct"/>
            <w:shd w:val="clear" w:color="auto" w:fill="auto"/>
          </w:tcPr>
          <w:p w:rsidR="00753E7A" w:rsidRPr="00631801" w:rsidRDefault="00753E7A" w:rsidP="00753E7A">
            <w:pPr>
              <w:ind w:firstLine="0"/>
              <w:rPr>
                <w:noProof/>
              </w:rPr>
            </w:pPr>
            <w:r w:rsidRPr="00631801">
              <w:t xml:space="preserve">Нормативные документы для разработки ОПОП </w:t>
            </w:r>
          </w:p>
        </w:tc>
        <w:tc>
          <w:tcPr>
            <w:tcW w:w="452" w:type="pct"/>
          </w:tcPr>
          <w:p w:rsidR="00753E7A" w:rsidRPr="00631801" w:rsidRDefault="00971EAA" w:rsidP="00753E7A">
            <w:pPr>
              <w:ind w:firstLine="0"/>
              <w:jc w:val="center"/>
            </w:pPr>
            <w:r w:rsidRPr="00631801">
              <w:t>5</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val="restart"/>
            <w:shd w:val="clear" w:color="auto" w:fill="auto"/>
          </w:tcPr>
          <w:p w:rsidR="00753E7A" w:rsidRPr="00631801" w:rsidRDefault="00753E7A" w:rsidP="00753E7A">
            <w:pPr>
              <w:ind w:firstLine="0"/>
            </w:pPr>
            <w:r w:rsidRPr="00631801">
              <w:t>1.3.</w:t>
            </w:r>
          </w:p>
        </w:tc>
        <w:tc>
          <w:tcPr>
            <w:tcW w:w="3957" w:type="pct"/>
            <w:shd w:val="clear" w:color="auto" w:fill="auto"/>
          </w:tcPr>
          <w:p w:rsidR="00753E7A" w:rsidRPr="00631801" w:rsidRDefault="00753E7A" w:rsidP="00753E7A">
            <w:pPr>
              <w:ind w:firstLine="0"/>
            </w:pPr>
            <w:r w:rsidRPr="00631801">
              <w:t xml:space="preserve">Общая характеристика ОПОП </w:t>
            </w:r>
          </w:p>
        </w:tc>
        <w:tc>
          <w:tcPr>
            <w:tcW w:w="452" w:type="pct"/>
          </w:tcPr>
          <w:p w:rsidR="00753E7A" w:rsidRPr="00631801" w:rsidRDefault="00753E7A" w:rsidP="00753E7A">
            <w:pPr>
              <w:ind w:firstLine="0"/>
              <w:jc w:val="center"/>
            </w:pPr>
            <w:r w:rsidRPr="00631801">
              <w:t>6</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 xml:space="preserve">1.3.1. Цель  ОПОП </w:t>
            </w:r>
          </w:p>
        </w:tc>
        <w:tc>
          <w:tcPr>
            <w:tcW w:w="452" w:type="pct"/>
          </w:tcPr>
          <w:p w:rsidR="00753E7A" w:rsidRPr="00631801" w:rsidRDefault="00222204" w:rsidP="00753E7A">
            <w:pPr>
              <w:ind w:firstLine="0"/>
              <w:jc w:val="center"/>
            </w:pPr>
            <w:r>
              <w:t>6</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1.3.2. Срок освоения ОПОП</w:t>
            </w:r>
          </w:p>
        </w:tc>
        <w:tc>
          <w:tcPr>
            <w:tcW w:w="452" w:type="pct"/>
          </w:tcPr>
          <w:p w:rsidR="00753E7A" w:rsidRPr="00631801" w:rsidRDefault="00CC186E" w:rsidP="00753E7A">
            <w:pPr>
              <w:ind w:firstLine="0"/>
              <w:jc w:val="center"/>
            </w:pPr>
            <w:r>
              <w:t>7</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 xml:space="preserve">1.3.3. Трудоемкость ОПОП </w:t>
            </w:r>
          </w:p>
        </w:tc>
        <w:tc>
          <w:tcPr>
            <w:tcW w:w="452" w:type="pct"/>
          </w:tcPr>
          <w:p w:rsidR="00753E7A" w:rsidRPr="00631801" w:rsidRDefault="00CC186E" w:rsidP="00753E7A">
            <w:pPr>
              <w:ind w:firstLine="0"/>
              <w:jc w:val="center"/>
            </w:pPr>
            <w:r>
              <w:t>7</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1.3.4. Особенности ОПОП</w:t>
            </w:r>
          </w:p>
        </w:tc>
        <w:tc>
          <w:tcPr>
            <w:tcW w:w="452" w:type="pct"/>
          </w:tcPr>
          <w:p w:rsidR="00753E7A" w:rsidRPr="00631801" w:rsidRDefault="00CC186E" w:rsidP="00753E7A">
            <w:pPr>
              <w:ind w:firstLine="0"/>
              <w:jc w:val="center"/>
            </w:pPr>
            <w:r>
              <w:t>7</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 xml:space="preserve">1.3.5. Требования   </w:t>
            </w:r>
            <w:r w:rsidRPr="00631801">
              <w:rPr>
                <w:bCs/>
              </w:rPr>
              <w:t>к поступающим в техникум на данную ОПОП</w:t>
            </w:r>
          </w:p>
        </w:tc>
        <w:tc>
          <w:tcPr>
            <w:tcW w:w="452" w:type="pct"/>
          </w:tcPr>
          <w:p w:rsidR="00753E7A" w:rsidRPr="00CC186E" w:rsidRDefault="00CC186E" w:rsidP="00753E7A">
            <w:pPr>
              <w:ind w:firstLine="0"/>
              <w:jc w:val="center"/>
            </w:pPr>
            <w:r>
              <w:t>8</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1.3.6. Востребованность выпускников</w:t>
            </w:r>
          </w:p>
        </w:tc>
        <w:tc>
          <w:tcPr>
            <w:tcW w:w="452" w:type="pct"/>
          </w:tcPr>
          <w:p w:rsidR="00753E7A" w:rsidRPr="00CC186E" w:rsidRDefault="00222204" w:rsidP="00753E7A">
            <w:pPr>
              <w:ind w:firstLine="0"/>
              <w:jc w:val="center"/>
            </w:pPr>
            <w:r>
              <w:t>8</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1.3.7. Возможности продолжения образования выпускника</w:t>
            </w:r>
          </w:p>
        </w:tc>
        <w:tc>
          <w:tcPr>
            <w:tcW w:w="452" w:type="pct"/>
          </w:tcPr>
          <w:p w:rsidR="00753E7A" w:rsidRPr="00CC186E" w:rsidRDefault="00CC186E" w:rsidP="00753E7A">
            <w:pPr>
              <w:ind w:firstLine="0"/>
              <w:jc w:val="center"/>
            </w:pPr>
            <w:r>
              <w:t>9</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 xml:space="preserve">1.3.8. Основные пользователи ОПОП </w:t>
            </w:r>
          </w:p>
        </w:tc>
        <w:tc>
          <w:tcPr>
            <w:tcW w:w="452" w:type="pct"/>
          </w:tcPr>
          <w:p w:rsidR="00753E7A" w:rsidRPr="00CC186E" w:rsidRDefault="00CC186E" w:rsidP="00753E7A">
            <w:pPr>
              <w:ind w:firstLine="0"/>
              <w:jc w:val="center"/>
            </w:pPr>
            <w:r>
              <w:t>9</w:t>
            </w:r>
          </w:p>
        </w:tc>
      </w:tr>
      <w:tr w:rsidR="00753E7A" w:rsidRPr="00631801" w:rsidTr="00753E7A">
        <w:tc>
          <w:tcPr>
            <w:tcW w:w="270" w:type="pct"/>
            <w:vMerge w:val="restart"/>
            <w:shd w:val="clear" w:color="auto" w:fill="auto"/>
          </w:tcPr>
          <w:p w:rsidR="00753E7A" w:rsidRPr="00631801" w:rsidRDefault="00753E7A" w:rsidP="00753E7A">
            <w:pPr>
              <w:ind w:firstLine="0"/>
            </w:pPr>
            <w:r w:rsidRPr="00631801">
              <w:t>2.</w:t>
            </w:r>
          </w:p>
        </w:tc>
        <w:tc>
          <w:tcPr>
            <w:tcW w:w="4278" w:type="pct"/>
            <w:gridSpan w:val="2"/>
            <w:shd w:val="clear" w:color="auto" w:fill="auto"/>
          </w:tcPr>
          <w:p w:rsidR="00753E7A" w:rsidRPr="00CC186E" w:rsidRDefault="00753E7A" w:rsidP="00753E7A">
            <w:pPr>
              <w:tabs>
                <w:tab w:val="left" w:pos="1620"/>
              </w:tabs>
              <w:ind w:firstLine="0"/>
            </w:pPr>
            <w:r w:rsidRPr="00CC186E">
              <w:t xml:space="preserve">Характеристика профессиональной деятельности выпускника </w:t>
            </w:r>
          </w:p>
        </w:tc>
        <w:tc>
          <w:tcPr>
            <w:tcW w:w="452" w:type="pct"/>
          </w:tcPr>
          <w:p w:rsidR="00753E7A" w:rsidRPr="00CC186E" w:rsidRDefault="00CC186E" w:rsidP="00753E7A">
            <w:pPr>
              <w:tabs>
                <w:tab w:val="left" w:pos="1620"/>
              </w:tabs>
              <w:ind w:firstLine="0"/>
              <w:jc w:val="center"/>
            </w:pPr>
            <w:r>
              <w:t>9</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shd w:val="clear" w:color="auto" w:fill="auto"/>
          </w:tcPr>
          <w:p w:rsidR="00753E7A" w:rsidRPr="00631801" w:rsidRDefault="00753E7A" w:rsidP="00753E7A">
            <w:pPr>
              <w:ind w:firstLine="0"/>
            </w:pPr>
            <w:r w:rsidRPr="00631801">
              <w:t>2.1.</w:t>
            </w:r>
          </w:p>
        </w:tc>
        <w:tc>
          <w:tcPr>
            <w:tcW w:w="3957" w:type="pct"/>
            <w:shd w:val="clear" w:color="auto" w:fill="auto"/>
          </w:tcPr>
          <w:p w:rsidR="00753E7A" w:rsidRPr="00631801" w:rsidRDefault="00753E7A" w:rsidP="00753E7A">
            <w:pPr>
              <w:tabs>
                <w:tab w:val="left" w:pos="1620"/>
              </w:tabs>
              <w:ind w:firstLine="0"/>
            </w:pPr>
            <w:r w:rsidRPr="00631801">
              <w:t>Область профессиональной деятельности</w:t>
            </w:r>
          </w:p>
        </w:tc>
        <w:tc>
          <w:tcPr>
            <w:tcW w:w="452" w:type="pct"/>
          </w:tcPr>
          <w:p w:rsidR="00753E7A" w:rsidRPr="00CC186E" w:rsidRDefault="00CC186E" w:rsidP="00753E7A">
            <w:pPr>
              <w:tabs>
                <w:tab w:val="left" w:pos="1620"/>
              </w:tabs>
              <w:ind w:firstLine="0"/>
              <w:jc w:val="center"/>
            </w:pPr>
            <w:r>
              <w:t>9</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shd w:val="clear" w:color="auto" w:fill="auto"/>
          </w:tcPr>
          <w:p w:rsidR="00753E7A" w:rsidRPr="00631801" w:rsidRDefault="00753E7A" w:rsidP="00753E7A">
            <w:pPr>
              <w:ind w:firstLine="0"/>
            </w:pPr>
            <w:r w:rsidRPr="00631801">
              <w:t>2.2.</w:t>
            </w:r>
          </w:p>
        </w:tc>
        <w:tc>
          <w:tcPr>
            <w:tcW w:w="3957" w:type="pct"/>
            <w:shd w:val="clear" w:color="auto" w:fill="auto"/>
          </w:tcPr>
          <w:p w:rsidR="00753E7A" w:rsidRPr="00631801" w:rsidRDefault="00753E7A" w:rsidP="00753E7A">
            <w:pPr>
              <w:tabs>
                <w:tab w:val="left" w:pos="1620"/>
              </w:tabs>
              <w:ind w:firstLine="0"/>
            </w:pPr>
            <w:r w:rsidRPr="00631801">
              <w:t>Объекты профессиональной деятельности</w:t>
            </w:r>
          </w:p>
        </w:tc>
        <w:tc>
          <w:tcPr>
            <w:tcW w:w="452" w:type="pct"/>
          </w:tcPr>
          <w:p w:rsidR="00753E7A" w:rsidRPr="00CC186E" w:rsidRDefault="00CC186E" w:rsidP="00753E7A">
            <w:pPr>
              <w:tabs>
                <w:tab w:val="left" w:pos="1620"/>
              </w:tabs>
              <w:ind w:firstLine="0"/>
              <w:jc w:val="center"/>
            </w:pPr>
            <w:r>
              <w:t>9</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shd w:val="clear" w:color="auto" w:fill="auto"/>
          </w:tcPr>
          <w:p w:rsidR="00753E7A" w:rsidRPr="00631801" w:rsidRDefault="00753E7A" w:rsidP="00753E7A">
            <w:pPr>
              <w:ind w:firstLine="0"/>
            </w:pPr>
            <w:r w:rsidRPr="00631801">
              <w:t>2.3.</w:t>
            </w:r>
          </w:p>
        </w:tc>
        <w:tc>
          <w:tcPr>
            <w:tcW w:w="3957" w:type="pct"/>
            <w:shd w:val="clear" w:color="auto" w:fill="auto"/>
          </w:tcPr>
          <w:p w:rsidR="00753E7A" w:rsidRPr="00631801" w:rsidRDefault="00753E7A" w:rsidP="00753E7A">
            <w:pPr>
              <w:tabs>
                <w:tab w:val="left" w:pos="1620"/>
              </w:tabs>
              <w:ind w:firstLine="0"/>
            </w:pPr>
            <w:r w:rsidRPr="00631801">
              <w:t>Виды профессиональной деятельности</w:t>
            </w:r>
          </w:p>
        </w:tc>
        <w:tc>
          <w:tcPr>
            <w:tcW w:w="452" w:type="pct"/>
          </w:tcPr>
          <w:p w:rsidR="00753E7A" w:rsidRPr="00CC186E" w:rsidRDefault="00CC186E" w:rsidP="00753E7A">
            <w:pPr>
              <w:tabs>
                <w:tab w:val="left" w:pos="1620"/>
              </w:tabs>
              <w:ind w:firstLine="0"/>
              <w:jc w:val="center"/>
            </w:pPr>
            <w:r>
              <w:t>9</w:t>
            </w:r>
          </w:p>
        </w:tc>
      </w:tr>
      <w:tr w:rsidR="00753E7A" w:rsidRPr="00631801" w:rsidTr="00753E7A">
        <w:tc>
          <w:tcPr>
            <w:tcW w:w="270" w:type="pct"/>
            <w:vMerge w:val="restart"/>
            <w:shd w:val="clear" w:color="auto" w:fill="auto"/>
          </w:tcPr>
          <w:p w:rsidR="00753E7A" w:rsidRPr="00631801" w:rsidRDefault="00753E7A" w:rsidP="00753E7A">
            <w:pPr>
              <w:ind w:firstLine="0"/>
            </w:pPr>
            <w:r w:rsidRPr="00631801">
              <w:t>3.</w:t>
            </w:r>
          </w:p>
        </w:tc>
        <w:tc>
          <w:tcPr>
            <w:tcW w:w="4278" w:type="pct"/>
            <w:gridSpan w:val="2"/>
            <w:shd w:val="clear" w:color="auto" w:fill="auto"/>
          </w:tcPr>
          <w:p w:rsidR="00753E7A" w:rsidRPr="00CC186E" w:rsidRDefault="005F3F54" w:rsidP="005610AD">
            <w:pPr>
              <w:ind w:firstLine="0"/>
            </w:pPr>
            <w:r w:rsidRPr="00CC186E">
              <w:t xml:space="preserve">Требования к результатам </w:t>
            </w:r>
            <w:r w:rsidR="005610AD" w:rsidRPr="00CC186E">
              <w:t>ОПОП</w:t>
            </w:r>
          </w:p>
        </w:tc>
        <w:tc>
          <w:tcPr>
            <w:tcW w:w="452" w:type="pct"/>
          </w:tcPr>
          <w:p w:rsidR="00753E7A" w:rsidRPr="00CC186E" w:rsidRDefault="00222204" w:rsidP="00753E7A">
            <w:pPr>
              <w:ind w:firstLine="0"/>
              <w:jc w:val="center"/>
            </w:pPr>
            <w:r>
              <w:t>9</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290FF8" w:rsidRDefault="00CC186E" w:rsidP="00753E7A">
            <w:pPr>
              <w:ind w:firstLine="0"/>
            </w:pPr>
            <w:r w:rsidRPr="00290FF8">
              <w:t>3.1.</w:t>
            </w:r>
          </w:p>
        </w:tc>
        <w:tc>
          <w:tcPr>
            <w:tcW w:w="3957" w:type="pct"/>
            <w:shd w:val="clear" w:color="auto" w:fill="auto"/>
          </w:tcPr>
          <w:p w:rsidR="00CC186E" w:rsidRPr="00290FF8" w:rsidRDefault="00CC186E" w:rsidP="00277578">
            <w:pPr>
              <w:ind w:firstLine="0"/>
            </w:pPr>
            <w:r w:rsidRPr="00290FF8">
              <w:t>Требования к результатам освоения ФГОС СПО  ППССЗ</w:t>
            </w:r>
          </w:p>
        </w:tc>
        <w:tc>
          <w:tcPr>
            <w:tcW w:w="452" w:type="pct"/>
          </w:tcPr>
          <w:p w:rsidR="00CC186E" w:rsidRPr="00CC186E" w:rsidRDefault="00222204" w:rsidP="00753E7A">
            <w:pPr>
              <w:ind w:firstLine="0"/>
              <w:jc w:val="center"/>
            </w:pPr>
            <w:r>
              <w:t>9</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290FF8" w:rsidRDefault="00CC186E" w:rsidP="00753E7A">
            <w:pPr>
              <w:ind w:firstLine="0"/>
            </w:pPr>
            <w:r w:rsidRPr="00290FF8">
              <w:t>3.</w:t>
            </w:r>
            <w:r w:rsidR="009659EE">
              <w:rPr>
                <w:lang w:val="en-US"/>
              </w:rPr>
              <w:t>2</w:t>
            </w:r>
            <w:r w:rsidRPr="00290FF8">
              <w:t>.</w:t>
            </w:r>
          </w:p>
        </w:tc>
        <w:tc>
          <w:tcPr>
            <w:tcW w:w="3957" w:type="pct"/>
            <w:shd w:val="clear" w:color="auto" w:fill="auto"/>
          </w:tcPr>
          <w:p w:rsidR="00CC186E" w:rsidRPr="00290FF8" w:rsidRDefault="00CC186E" w:rsidP="00753E7A">
            <w:pPr>
              <w:ind w:firstLine="0"/>
            </w:pPr>
            <w:r w:rsidRPr="00290FF8">
              <w:t>Матрица соответствия компетенций учебным дисциплинам</w:t>
            </w:r>
          </w:p>
        </w:tc>
        <w:tc>
          <w:tcPr>
            <w:tcW w:w="452" w:type="pct"/>
          </w:tcPr>
          <w:p w:rsidR="00CC186E" w:rsidRPr="00CC186E" w:rsidRDefault="00CC186E" w:rsidP="00753E7A">
            <w:pPr>
              <w:ind w:firstLine="0"/>
              <w:jc w:val="center"/>
            </w:pPr>
            <w:r>
              <w:t>12</w:t>
            </w:r>
          </w:p>
        </w:tc>
      </w:tr>
      <w:tr w:rsidR="00CC186E" w:rsidRPr="00631801" w:rsidTr="00753E7A">
        <w:tc>
          <w:tcPr>
            <w:tcW w:w="270" w:type="pct"/>
            <w:vMerge w:val="restart"/>
            <w:shd w:val="clear" w:color="auto" w:fill="auto"/>
          </w:tcPr>
          <w:p w:rsidR="00CC186E" w:rsidRPr="00631801" w:rsidRDefault="00CC186E" w:rsidP="00753E7A">
            <w:pPr>
              <w:ind w:firstLine="0"/>
            </w:pPr>
            <w:r w:rsidRPr="00631801">
              <w:t>4.</w:t>
            </w:r>
          </w:p>
        </w:tc>
        <w:tc>
          <w:tcPr>
            <w:tcW w:w="4278" w:type="pct"/>
            <w:gridSpan w:val="2"/>
            <w:shd w:val="clear" w:color="auto" w:fill="auto"/>
          </w:tcPr>
          <w:p w:rsidR="00CC186E" w:rsidRPr="00CC186E" w:rsidRDefault="00CC186E" w:rsidP="00753E7A">
            <w:pPr>
              <w:ind w:firstLine="0"/>
            </w:pPr>
            <w:r w:rsidRPr="00CC186E">
              <w:t>Содержание и организация образовательного процесса</w:t>
            </w:r>
          </w:p>
        </w:tc>
        <w:tc>
          <w:tcPr>
            <w:tcW w:w="452" w:type="pct"/>
          </w:tcPr>
          <w:p w:rsidR="00CC186E" w:rsidRPr="00CC186E" w:rsidRDefault="00CC186E" w:rsidP="00753E7A">
            <w:pPr>
              <w:ind w:firstLine="0"/>
              <w:jc w:val="center"/>
            </w:pPr>
            <w:r>
              <w:t>14</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4.1.</w:t>
            </w:r>
          </w:p>
        </w:tc>
        <w:tc>
          <w:tcPr>
            <w:tcW w:w="3957" w:type="pct"/>
            <w:shd w:val="clear" w:color="auto" w:fill="auto"/>
          </w:tcPr>
          <w:p w:rsidR="00CC186E" w:rsidRPr="00631801" w:rsidRDefault="00CC186E" w:rsidP="00753E7A">
            <w:pPr>
              <w:ind w:firstLine="0"/>
            </w:pPr>
            <w:r>
              <w:t>Учебный план</w:t>
            </w:r>
            <w:r w:rsidRPr="00631801">
              <w:t xml:space="preserve"> </w:t>
            </w:r>
          </w:p>
        </w:tc>
        <w:tc>
          <w:tcPr>
            <w:tcW w:w="452" w:type="pct"/>
          </w:tcPr>
          <w:p w:rsidR="00CC186E" w:rsidRPr="00CC186E" w:rsidRDefault="00CC186E" w:rsidP="00753E7A">
            <w:pPr>
              <w:ind w:firstLine="0"/>
              <w:jc w:val="center"/>
            </w:pPr>
            <w:r>
              <w:t>14</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4.2.</w:t>
            </w:r>
          </w:p>
        </w:tc>
        <w:tc>
          <w:tcPr>
            <w:tcW w:w="3957" w:type="pct"/>
            <w:shd w:val="clear" w:color="auto" w:fill="auto"/>
          </w:tcPr>
          <w:p w:rsidR="00CC186E" w:rsidRPr="00CC186E" w:rsidRDefault="00CC186E" w:rsidP="00753E7A">
            <w:pPr>
              <w:ind w:firstLine="0"/>
            </w:pPr>
            <w:r w:rsidRPr="00CC186E">
              <w:t>Календарный учебный график</w:t>
            </w:r>
          </w:p>
        </w:tc>
        <w:tc>
          <w:tcPr>
            <w:tcW w:w="452" w:type="pct"/>
          </w:tcPr>
          <w:p w:rsidR="00CC186E" w:rsidRPr="00CC186E" w:rsidRDefault="00CC186E" w:rsidP="00753E7A">
            <w:pPr>
              <w:ind w:firstLine="0"/>
              <w:jc w:val="center"/>
            </w:pPr>
            <w:r>
              <w:t>24</w:t>
            </w:r>
          </w:p>
        </w:tc>
      </w:tr>
      <w:tr w:rsidR="00CC186E" w:rsidRPr="00631801" w:rsidTr="00753E7A">
        <w:trPr>
          <w:trHeight w:val="277"/>
        </w:trPr>
        <w:tc>
          <w:tcPr>
            <w:tcW w:w="270" w:type="pct"/>
            <w:vMerge/>
            <w:shd w:val="clear" w:color="auto" w:fill="auto"/>
          </w:tcPr>
          <w:p w:rsidR="00CC186E" w:rsidRPr="00631801" w:rsidRDefault="00CC186E" w:rsidP="00753E7A">
            <w:pPr>
              <w:ind w:firstLine="0"/>
            </w:pPr>
          </w:p>
        </w:tc>
        <w:tc>
          <w:tcPr>
            <w:tcW w:w="321" w:type="pct"/>
            <w:vMerge w:val="restart"/>
            <w:shd w:val="clear" w:color="auto" w:fill="auto"/>
          </w:tcPr>
          <w:p w:rsidR="00CC186E" w:rsidRPr="00631801" w:rsidRDefault="00CC186E" w:rsidP="00753E7A">
            <w:pPr>
              <w:ind w:firstLine="0"/>
            </w:pPr>
            <w:r w:rsidRPr="00631801">
              <w:t>4.</w:t>
            </w:r>
            <w:r w:rsidRPr="00631801">
              <w:rPr>
                <w:lang w:val="en-US"/>
              </w:rPr>
              <w:t>3</w:t>
            </w:r>
            <w:r w:rsidRPr="00631801">
              <w:t>.</w:t>
            </w:r>
          </w:p>
        </w:tc>
        <w:tc>
          <w:tcPr>
            <w:tcW w:w="3957" w:type="pct"/>
            <w:shd w:val="clear" w:color="auto" w:fill="auto"/>
          </w:tcPr>
          <w:p w:rsidR="00CC186E" w:rsidRPr="00631801" w:rsidRDefault="00CC186E" w:rsidP="00753E7A">
            <w:pPr>
              <w:ind w:firstLine="0"/>
            </w:pPr>
            <w:r w:rsidRPr="00631801">
              <w:t xml:space="preserve">Рабочие программы </w:t>
            </w:r>
            <w:r>
              <w:t xml:space="preserve">учебных </w:t>
            </w:r>
            <w:r w:rsidRPr="00631801">
              <w:t>дисциплин</w:t>
            </w:r>
            <w:r>
              <w:t xml:space="preserve"> </w:t>
            </w:r>
          </w:p>
        </w:tc>
        <w:tc>
          <w:tcPr>
            <w:tcW w:w="452" w:type="pct"/>
          </w:tcPr>
          <w:p w:rsidR="00CC186E" w:rsidRPr="00CC186E" w:rsidRDefault="00CC186E" w:rsidP="00CC186E">
            <w:pPr>
              <w:ind w:firstLine="0"/>
              <w:jc w:val="center"/>
            </w:pPr>
            <w:r>
              <w:t>27</w:t>
            </w:r>
          </w:p>
        </w:tc>
      </w:tr>
      <w:tr w:rsidR="00CC186E" w:rsidRPr="00631801" w:rsidTr="00277578">
        <w:trPr>
          <w:trHeight w:val="562"/>
        </w:trPr>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pPr>
              <w:ind w:firstLine="0"/>
            </w:pPr>
          </w:p>
        </w:tc>
        <w:tc>
          <w:tcPr>
            <w:tcW w:w="3957" w:type="pct"/>
            <w:shd w:val="clear" w:color="auto" w:fill="auto"/>
          </w:tcPr>
          <w:p w:rsidR="00CC186E" w:rsidRPr="008A6311" w:rsidRDefault="00CC186E" w:rsidP="00CC186E">
            <w:pPr>
              <w:ind w:firstLine="0"/>
              <w:rPr>
                <w:color w:val="FF0000"/>
              </w:rPr>
            </w:pPr>
            <w:r>
              <w:t>4.3.1</w:t>
            </w:r>
            <w:r w:rsidRPr="00631801">
              <w:t>. Рабочие программы дисциплин общего гуманитарного и социально-экономического  цикла</w:t>
            </w:r>
          </w:p>
        </w:tc>
        <w:tc>
          <w:tcPr>
            <w:tcW w:w="452" w:type="pct"/>
          </w:tcPr>
          <w:p w:rsidR="00CC186E" w:rsidRPr="00CC186E" w:rsidRDefault="00CC186E" w:rsidP="00753E7A">
            <w:pPr>
              <w:ind w:firstLine="0"/>
              <w:jc w:val="center"/>
            </w:pPr>
            <w:r>
              <w:t>27</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pPr>
              <w:ind w:firstLine="0"/>
            </w:pPr>
          </w:p>
        </w:tc>
        <w:tc>
          <w:tcPr>
            <w:tcW w:w="3957" w:type="pct"/>
            <w:shd w:val="clear" w:color="auto" w:fill="auto"/>
          </w:tcPr>
          <w:p w:rsidR="00CC186E" w:rsidRPr="00631801" w:rsidRDefault="00CC186E" w:rsidP="00753E7A">
            <w:pPr>
              <w:ind w:firstLine="0"/>
            </w:pPr>
            <w:r>
              <w:t>4.3.2</w:t>
            </w:r>
            <w:r w:rsidRPr="00631801">
              <w:t>. Рабочие программы дисциплин математического и общего естественнонаучного цикла</w:t>
            </w:r>
          </w:p>
        </w:tc>
        <w:tc>
          <w:tcPr>
            <w:tcW w:w="452" w:type="pct"/>
          </w:tcPr>
          <w:p w:rsidR="00CC186E" w:rsidRPr="00CC186E" w:rsidRDefault="00CC186E" w:rsidP="00753E7A">
            <w:pPr>
              <w:ind w:firstLine="0"/>
              <w:jc w:val="center"/>
            </w:pPr>
            <w:r>
              <w:t>88</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pPr>
              <w:ind w:firstLine="0"/>
            </w:pPr>
          </w:p>
        </w:tc>
        <w:tc>
          <w:tcPr>
            <w:tcW w:w="3957" w:type="pct"/>
            <w:shd w:val="clear" w:color="auto" w:fill="auto"/>
          </w:tcPr>
          <w:p w:rsidR="00CC186E" w:rsidRPr="00631801" w:rsidRDefault="00CC186E" w:rsidP="00753E7A">
            <w:pPr>
              <w:ind w:firstLine="0"/>
            </w:pPr>
            <w:r>
              <w:t>4.3.3</w:t>
            </w:r>
            <w:r w:rsidRPr="00631801">
              <w:t>. Рабочие программы дисциплин профессионального цикла</w:t>
            </w:r>
          </w:p>
        </w:tc>
        <w:tc>
          <w:tcPr>
            <w:tcW w:w="452" w:type="pct"/>
          </w:tcPr>
          <w:p w:rsidR="00CC186E" w:rsidRPr="00CC186E" w:rsidRDefault="00CC186E" w:rsidP="00753E7A">
            <w:pPr>
              <w:ind w:firstLine="0"/>
              <w:jc w:val="center"/>
            </w:pPr>
            <w:r>
              <w:t>11</w:t>
            </w:r>
            <w:r w:rsidR="00543E2F">
              <w:t>6</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pPr>
              <w:ind w:firstLine="0"/>
            </w:pPr>
          </w:p>
        </w:tc>
        <w:tc>
          <w:tcPr>
            <w:tcW w:w="3957" w:type="pct"/>
            <w:shd w:val="clear" w:color="auto" w:fill="auto"/>
          </w:tcPr>
          <w:p w:rsidR="00CC186E" w:rsidRPr="00631801" w:rsidRDefault="00CC186E" w:rsidP="00753E7A">
            <w:pPr>
              <w:ind w:firstLine="0"/>
            </w:pPr>
            <w:r>
              <w:t>4.3.4</w:t>
            </w:r>
            <w:r w:rsidRPr="00631801">
              <w:t>. Рабочие программы профессиональных модулей и практик</w:t>
            </w:r>
          </w:p>
        </w:tc>
        <w:tc>
          <w:tcPr>
            <w:tcW w:w="452" w:type="pct"/>
          </w:tcPr>
          <w:p w:rsidR="00CC186E" w:rsidRPr="00CC186E" w:rsidRDefault="00CC186E" w:rsidP="00753E7A">
            <w:pPr>
              <w:ind w:firstLine="0"/>
              <w:jc w:val="center"/>
            </w:pPr>
            <w:r>
              <w:t>230</w:t>
            </w:r>
          </w:p>
        </w:tc>
      </w:tr>
      <w:tr w:rsidR="00CC186E" w:rsidRPr="00631801" w:rsidTr="00753E7A">
        <w:tc>
          <w:tcPr>
            <w:tcW w:w="270" w:type="pct"/>
            <w:vMerge w:val="restart"/>
            <w:shd w:val="clear" w:color="auto" w:fill="auto"/>
          </w:tcPr>
          <w:p w:rsidR="00CC186E" w:rsidRPr="00631801" w:rsidRDefault="00CC186E" w:rsidP="00753E7A">
            <w:pPr>
              <w:ind w:firstLine="0"/>
            </w:pPr>
            <w:r w:rsidRPr="00631801">
              <w:t>5.</w:t>
            </w:r>
          </w:p>
        </w:tc>
        <w:tc>
          <w:tcPr>
            <w:tcW w:w="4278" w:type="pct"/>
            <w:gridSpan w:val="2"/>
            <w:shd w:val="clear" w:color="auto" w:fill="auto"/>
          </w:tcPr>
          <w:p w:rsidR="00CC186E" w:rsidRPr="00CC186E" w:rsidRDefault="00CC186E" w:rsidP="00CC186E">
            <w:pPr>
              <w:tabs>
                <w:tab w:val="left" w:pos="5805"/>
              </w:tabs>
              <w:ind w:firstLine="0"/>
            </w:pPr>
            <w:r w:rsidRPr="00CC186E">
              <w:t>Контроль и оценка результатов освоения ОПОП</w:t>
            </w:r>
            <w:r w:rsidRPr="00CC186E">
              <w:tab/>
            </w:r>
          </w:p>
        </w:tc>
        <w:tc>
          <w:tcPr>
            <w:tcW w:w="452" w:type="pct"/>
          </w:tcPr>
          <w:p w:rsidR="00CC186E" w:rsidRPr="00CC186E" w:rsidRDefault="00CC186E" w:rsidP="00753E7A">
            <w:pPr>
              <w:ind w:firstLine="0"/>
              <w:jc w:val="center"/>
            </w:pPr>
            <w:r>
              <w:t>51</w:t>
            </w:r>
            <w:r w:rsidR="00543E2F">
              <w:t>7</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5.1.</w:t>
            </w:r>
          </w:p>
        </w:tc>
        <w:tc>
          <w:tcPr>
            <w:tcW w:w="3957" w:type="pct"/>
            <w:shd w:val="clear" w:color="auto" w:fill="auto"/>
          </w:tcPr>
          <w:p w:rsidR="00CC186E" w:rsidRPr="00631801" w:rsidRDefault="00CC186E" w:rsidP="00753E7A">
            <w:pPr>
              <w:ind w:firstLine="0"/>
            </w:pPr>
            <w:r w:rsidRPr="00631801">
              <w:t xml:space="preserve">Контроль и оценка освоения основных видов профессиональной деятельности, профессиональных и общих компетенций </w:t>
            </w:r>
          </w:p>
        </w:tc>
        <w:tc>
          <w:tcPr>
            <w:tcW w:w="452" w:type="pct"/>
          </w:tcPr>
          <w:p w:rsidR="00CC186E" w:rsidRPr="00CC186E" w:rsidRDefault="00CC186E" w:rsidP="00753E7A">
            <w:pPr>
              <w:ind w:firstLine="0"/>
              <w:jc w:val="center"/>
            </w:pPr>
            <w:r>
              <w:t>51</w:t>
            </w:r>
            <w:r w:rsidR="00543E2F">
              <w:t>7</w:t>
            </w:r>
          </w:p>
        </w:tc>
      </w:tr>
      <w:tr w:rsidR="00CC186E" w:rsidRPr="00631801" w:rsidTr="00072DA9">
        <w:trPr>
          <w:trHeight w:val="285"/>
        </w:trPr>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5.2.</w:t>
            </w:r>
          </w:p>
        </w:tc>
        <w:tc>
          <w:tcPr>
            <w:tcW w:w="3957" w:type="pct"/>
            <w:shd w:val="clear" w:color="auto" w:fill="auto"/>
          </w:tcPr>
          <w:p w:rsidR="00CC186E" w:rsidRPr="00631801" w:rsidRDefault="00CC186E" w:rsidP="00753E7A">
            <w:pPr>
              <w:ind w:firstLine="0"/>
            </w:pPr>
            <w:r w:rsidRPr="00631801">
              <w:t>Требования к выпускным квалификационным работам</w:t>
            </w:r>
          </w:p>
        </w:tc>
        <w:tc>
          <w:tcPr>
            <w:tcW w:w="452" w:type="pct"/>
          </w:tcPr>
          <w:p w:rsidR="00CC186E" w:rsidRPr="00CC186E" w:rsidRDefault="00CC186E" w:rsidP="00072DA9">
            <w:pPr>
              <w:ind w:firstLine="0"/>
              <w:jc w:val="center"/>
            </w:pPr>
            <w:r>
              <w:t>51</w:t>
            </w:r>
            <w:r w:rsidR="00543E2F">
              <w:t>8</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5.3.</w:t>
            </w:r>
          </w:p>
        </w:tc>
        <w:tc>
          <w:tcPr>
            <w:tcW w:w="3957" w:type="pct"/>
            <w:shd w:val="clear" w:color="auto" w:fill="auto"/>
          </w:tcPr>
          <w:p w:rsidR="00CC186E" w:rsidRPr="00631801" w:rsidRDefault="00CC186E" w:rsidP="00753E7A">
            <w:pPr>
              <w:ind w:firstLine="0"/>
            </w:pPr>
            <w:r w:rsidRPr="00631801">
              <w:t>Организация государственной (итоговой)  аттестации выпускников</w:t>
            </w:r>
          </w:p>
        </w:tc>
        <w:tc>
          <w:tcPr>
            <w:tcW w:w="452" w:type="pct"/>
          </w:tcPr>
          <w:p w:rsidR="00CC186E" w:rsidRPr="00CC186E" w:rsidRDefault="00CC186E" w:rsidP="00753E7A">
            <w:pPr>
              <w:ind w:firstLine="0"/>
              <w:jc w:val="center"/>
            </w:pPr>
            <w:r>
              <w:t>5</w:t>
            </w:r>
            <w:r w:rsidR="00543E2F">
              <w:t>19</w:t>
            </w:r>
          </w:p>
        </w:tc>
      </w:tr>
      <w:tr w:rsidR="00CC186E" w:rsidRPr="00631801" w:rsidTr="00753E7A">
        <w:tc>
          <w:tcPr>
            <w:tcW w:w="270" w:type="pct"/>
            <w:vMerge w:val="restart"/>
            <w:shd w:val="clear" w:color="auto" w:fill="auto"/>
          </w:tcPr>
          <w:p w:rsidR="00CC186E" w:rsidRPr="00631801" w:rsidRDefault="00CC186E" w:rsidP="00753E7A">
            <w:pPr>
              <w:ind w:firstLine="0"/>
            </w:pPr>
            <w:r w:rsidRPr="00631801">
              <w:t>6.</w:t>
            </w:r>
          </w:p>
        </w:tc>
        <w:tc>
          <w:tcPr>
            <w:tcW w:w="4278" w:type="pct"/>
            <w:gridSpan w:val="2"/>
            <w:shd w:val="clear" w:color="auto" w:fill="auto"/>
          </w:tcPr>
          <w:p w:rsidR="00CC186E" w:rsidRPr="00CC186E" w:rsidRDefault="00CC186E" w:rsidP="00753E7A">
            <w:pPr>
              <w:ind w:firstLine="0"/>
            </w:pPr>
            <w:r w:rsidRPr="00CC186E">
              <w:t>Требования  к условиям реализации ОПОП</w:t>
            </w:r>
          </w:p>
        </w:tc>
        <w:tc>
          <w:tcPr>
            <w:tcW w:w="452" w:type="pct"/>
          </w:tcPr>
          <w:p w:rsidR="00CC186E" w:rsidRPr="00CC186E" w:rsidRDefault="00CC186E" w:rsidP="00753E7A">
            <w:pPr>
              <w:ind w:firstLine="0"/>
              <w:jc w:val="center"/>
            </w:pPr>
            <w:r>
              <w:t>52</w:t>
            </w:r>
            <w:r w:rsidR="00543E2F">
              <w:t>0</w:t>
            </w:r>
          </w:p>
        </w:tc>
      </w:tr>
      <w:tr w:rsidR="00CC186E" w:rsidRPr="00631801" w:rsidTr="00753E7A">
        <w:trPr>
          <w:trHeight w:val="290"/>
        </w:trPr>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6.1.</w:t>
            </w:r>
          </w:p>
        </w:tc>
        <w:tc>
          <w:tcPr>
            <w:tcW w:w="3957" w:type="pct"/>
            <w:shd w:val="clear" w:color="auto" w:fill="auto"/>
          </w:tcPr>
          <w:p w:rsidR="00CC186E" w:rsidRPr="00631801" w:rsidRDefault="00CC186E" w:rsidP="00753E7A">
            <w:pPr>
              <w:ind w:firstLine="0"/>
            </w:pPr>
            <w:r w:rsidRPr="00631801">
              <w:t xml:space="preserve">Организация внеаудиторной самостоятельной работы </w:t>
            </w:r>
          </w:p>
        </w:tc>
        <w:tc>
          <w:tcPr>
            <w:tcW w:w="452" w:type="pct"/>
          </w:tcPr>
          <w:p w:rsidR="00CC186E" w:rsidRPr="00CC186E" w:rsidRDefault="00CC186E" w:rsidP="00753E7A">
            <w:pPr>
              <w:ind w:firstLine="0"/>
              <w:jc w:val="center"/>
            </w:pPr>
            <w:r>
              <w:t>52</w:t>
            </w:r>
            <w:r w:rsidR="00543E2F">
              <w:t>0</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val="restart"/>
            <w:shd w:val="clear" w:color="auto" w:fill="auto"/>
          </w:tcPr>
          <w:p w:rsidR="00CC186E" w:rsidRPr="00631801" w:rsidRDefault="00CC186E" w:rsidP="00753E7A">
            <w:pPr>
              <w:ind w:firstLine="0"/>
            </w:pPr>
            <w:r w:rsidRPr="00631801">
              <w:t>6.2.</w:t>
            </w:r>
          </w:p>
          <w:p w:rsidR="00CC186E" w:rsidRPr="00631801" w:rsidRDefault="00CC186E" w:rsidP="00753E7A">
            <w:pPr>
              <w:ind w:firstLine="0"/>
            </w:pPr>
          </w:p>
        </w:tc>
        <w:tc>
          <w:tcPr>
            <w:tcW w:w="3957" w:type="pct"/>
            <w:shd w:val="clear" w:color="auto" w:fill="auto"/>
          </w:tcPr>
          <w:p w:rsidR="00CC186E" w:rsidRPr="00631801" w:rsidRDefault="00CC186E" w:rsidP="00753E7A">
            <w:pPr>
              <w:ind w:firstLine="0"/>
            </w:pPr>
            <w:r w:rsidRPr="00631801">
              <w:t>Ресурсное обеспечение реализации ОПОП</w:t>
            </w:r>
          </w:p>
        </w:tc>
        <w:tc>
          <w:tcPr>
            <w:tcW w:w="452" w:type="pct"/>
          </w:tcPr>
          <w:p w:rsidR="00CC186E" w:rsidRPr="00CC186E" w:rsidRDefault="00CC186E" w:rsidP="00753E7A">
            <w:pPr>
              <w:ind w:firstLine="0"/>
              <w:jc w:val="center"/>
            </w:pPr>
            <w:r>
              <w:t>52</w:t>
            </w:r>
            <w:r w:rsidR="00543E2F">
              <w:t>1</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tc>
        <w:tc>
          <w:tcPr>
            <w:tcW w:w="3957" w:type="pct"/>
            <w:shd w:val="clear" w:color="auto" w:fill="auto"/>
          </w:tcPr>
          <w:p w:rsidR="00CC186E" w:rsidRPr="00631801" w:rsidRDefault="00CC186E" w:rsidP="00753E7A">
            <w:pPr>
              <w:ind w:firstLine="0"/>
            </w:pPr>
            <w:r w:rsidRPr="00631801">
              <w:t>6.2.1. Кадровое обеспечение</w:t>
            </w:r>
          </w:p>
        </w:tc>
        <w:tc>
          <w:tcPr>
            <w:tcW w:w="452" w:type="pct"/>
          </w:tcPr>
          <w:p w:rsidR="00CC186E" w:rsidRPr="00CC186E" w:rsidRDefault="00CC186E" w:rsidP="00753E7A">
            <w:pPr>
              <w:ind w:firstLine="0"/>
              <w:jc w:val="center"/>
            </w:pPr>
            <w:r w:rsidRPr="00CC186E">
              <w:t>52</w:t>
            </w:r>
            <w:r w:rsidR="00543E2F">
              <w:t>1</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tc>
        <w:tc>
          <w:tcPr>
            <w:tcW w:w="3957" w:type="pct"/>
            <w:shd w:val="clear" w:color="auto" w:fill="auto"/>
          </w:tcPr>
          <w:p w:rsidR="00CC186E" w:rsidRPr="00631801" w:rsidRDefault="00CC186E" w:rsidP="00753E7A">
            <w:pPr>
              <w:ind w:firstLine="0"/>
            </w:pPr>
            <w:r>
              <w:t>6.2.2.</w:t>
            </w:r>
            <w:r w:rsidRPr="00631801">
              <w:t>Учебно-методическое и информационное обеспечение образовательного процесса</w:t>
            </w:r>
          </w:p>
        </w:tc>
        <w:tc>
          <w:tcPr>
            <w:tcW w:w="452" w:type="pct"/>
          </w:tcPr>
          <w:p w:rsidR="00CC186E" w:rsidRPr="00CC186E" w:rsidRDefault="00CC186E" w:rsidP="00753E7A">
            <w:pPr>
              <w:ind w:firstLine="0"/>
              <w:jc w:val="center"/>
            </w:pPr>
            <w:r w:rsidRPr="00CC186E">
              <w:t>53</w:t>
            </w:r>
            <w:r w:rsidR="00543E2F">
              <w:t>0</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pPr>
              <w:ind w:firstLine="0"/>
            </w:pPr>
          </w:p>
        </w:tc>
        <w:tc>
          <w:tcPr>
            <w:tcW w:w="3957" w:type="pct"/>
            <w:shd w:val="clear" w:color="auto" w:fill="auto"/>
          </w:tcPr>
          <w:p w:rsidR="00CC186E" w:rsidRPr="00631801" w:rsidRDefault="00CC186E" w:rsidP="00753E7A">
            <w:pPr>
              <w:ind w:firstLine="0"/>
            </w:pPr>
            <w:r w:rsidRPr="00631801">
              <w:t>6.2.3. Материально-техническое обеспечение  образовательного процесса</w:t>
            </w:r>
          </w:p>
        </w:tc>
        <w:tc>
          <w:tcPr>
            <w:tcW w:w="452" w:type="pct"/>
          </w:tcPr>
          <w:p w:rsidR="00CC186E" w:rsidRPr="00CC186E" w:rsidRDefault="00CC186E" w:rsidP="00753E7A">
            <w:pPr>
              <w:ind w:firstLine="0"/>
              <w:jc w:val="center"/>
            </w:pPr>
            <w:r w:rsidRPr="00CC186E">
              <w:t>53</w:t>
            </w:r>
            <w:r w:rsidR="00543E2F">
              <w:t>8</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pPr>
              <w:ind w:firstLine="0"/>
            </w:pPr>
          </w:p>
        </w:tc>
        <w:tc>
          <w:tcPr>
            <w:tcW w:w="3957" w:type="pct"/>
            <w:shd w:val="clear" w:color="auto" w:fill="auto"/>
          </w:tcPr>
          <w:p w:rsidR="00CC186E" w:rsidRPr="00626DEA" w:rsidRDefault="00CC186E" w:rsidP="00753E7A">
            <w:pPr>
              <w:ind w:firstLine="0"/>
            </w:pPr>
            <w:r w:rsidRPr="00626DEA">
              <w:t>6.2.4.</w:t>
            </w:r>
            <w:r w:rsidRPr="00626DEA">
              <w:rPr>
                <w:b/>
                <w:sz w:val="28"/>
                <w:szCs w:val="28"/>
              </w:rPr>
              <w:t xml:space="preserve"> </w:t>
            </w:r>
            <w:r w:rsidRPr="00626DEA">
              <w:t>Финансовое обеспечение реализации ОПОП</w:t>
            </w:r>
          </w:p>
        </w:tc>
        <w:tc>
          <w:tcPr>
            <w:tcW w:w="452" w:type="pct"/>
          </w:tcPr>
          <w:p w:rsidR="00CC186E" w:rsidRPr="00CC186E" w:rsidRDefault="00CC186E" w:rsidP="00753E7A">
            <w:pPr>
              <w:ind w:firstLine="0"/>
              <w:jc w:val="center"/>
            </w:pPr>
            <w:r w:rsidRPr="00CC186E">
              <w:t>54</w:t>
            </w:r>
            <w:r w:rsidR="00543E2F">
              <w:t>6</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6.3.</w:t>
            </w:r>
          </w:p>
        </w:tc>
        <w:tc>
          <w:tcPr>
            <w:tcW w:w="3957" w:type="pct"/>
            <w:shd w:val="clear" w:color="auto" w:fill="auto"/>
          </w:tcPr>
          <w:p w:rsidR="00CC186E" w:rsidRPr="00072DA9" w:rsidRDefault="00CC186E" w:rsidP="00753E7A">
            <w:pPr>
              <w:ind w:firstLine="0"/>
              <w:rPr>
                <w:color w:val="FF0000"/>
              </w:rPr>
            </w:pPr>
            <w:r w:rsidRPr="00072DA9">
              <w:t>Организация практики</w:t>
            </w:r>
          </w:p>
        </w:tc>
        <w:tc>
          <w:tcPr>
            <w:tcW w:w="452" w:type="pct"/>
          </w:tcPr>
          <w:p w:rsidR="00CC186E" w:rsidRPr="00CC186E" w:rsidRDefault="00CC186E" w:rsidP="00753E7A">
            <w:pPr>
              <w:ind w:firstLine="0"/>
              <w:jc w:val="center"/>
            </w:pPr>
            <w:r w:rsidRPr="00CC186E">
              <w:t>54</w:t>
            </w:r>
            <w:r w:rsidR="00543E2F">
              <w:t>7</w:t>
            </w:r>
          </w:p>
        </w:tc>
      </w:tr>
      <w:tr w:rsidR="00CC186E" w:rsidRPr="00631801" w:rsidTr="00753E7A">
        <w:tc>
          <w:tcPr>
            <w:tcW w:w="270" w:type="pct"/>
            <w:vMerge w:val="restart"/>
            <w:shd w:val="clear" w:color="auto" w:fill="auto"/>
          </w:tcPr>
          <w:p w:rsidR="00CC186E" w:rsidRPr="00631801" w:rsidRDefault="00CC186E" w:rsidP="00753E7A">
            <w:pPr>
              <w:ind w:firstLine="0"/>
            </w:pPr>
            <w:r w:rsidRPr="00631801">
              <w:t>7.</w:t>
            </w:r>
          </w:p>
        </w:tc>
        <w:tc>
          <w:tcPr>
            <w:tcW w:w="4278" w:type="pct"/>
            <w:gridSpan w:val="2"/>
            <w:shd w:val="clear" w:color="auto" w:fill="auto"/>
          </w:tcPr>
          <w:p w:rsidR="00CC186E" w:rsidRPr="00631801" w:rsidRDefault="00CC186E" w:rsidP="00753E7A">
            <w:pPr>
              <w:pStyle w:val="4"/>
              <w:spacing w:before="0" w:after="0"/>
              <w:jc w:val="both"/>
              <w:rPr>
                <w:b w:val="0"/>
                <w:sz w:val="24"/>
                <w:szCs w:val="24"/>
                <w:lang w:val="ru-RU"/>
              </w:rPr>
            </w:pPr>
            <w:r w:rsidRPr="00631801">
              <w:rPr>
                <w:b w:val="0"/>
                <w:sz w:val="24"/>
                <w:szCs w:val="24"/>
                <w:lang w:val="ru-RU"/>
              </w:rPr>
              <w:t>Нормативно-методическое обеспечение системы оценки качества освоения ОПОП</w:t>
            </w:r>
          </w:p>
        </w:tc>
        <w:tc>
          <w:tcPr>
            <w:tcW w:w="452" w:type="pct"/>
          </w:tcPr>
          <w:p w:rsidR="00CC186E" w:rsidRPr="00626DEA" w:rsidRDefault="00CC186E" w:rsidP="00753E7A">
            <w:pPr>
              <w:pStyle w:val="4"/>
              <w:spacing w:before="0" w:after="0"/>
              <w:jc w:val="center"/>
              <w:rPr>
                <w:b w:val="0"/>
                <w:sz w:val="24"/>
                <w:szCs w:val="24"/>
                <w:lang w:val="ru-RU"/>
              </w:rPr>
            </w:pPr>
            <w:r w:rsidRPr="00626DEA">
              <w:rPr>
                <w:b w:val="0"/>
                <w:sz w:val="24"/>
                <w:szCs w:val="24"/>
                <w:lang w:val="ru-RU"/>
              </w:rPr>
              <w:t>54</w:t>
            </w:r>
            <w:r w:rsidR="00543E2F">
              <w:rPr>
                <w:b w:val="0"/>
                <w:sz w:val="24"/>
                <w:szCs w:val="24"/>
                <w:lang w:val="ru-RU"/>
              </w:rPr>
              <w:t>8</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7.1.</w:t>
            </w:r>
          </w:p>
        </w:tc>
        <w:tc>
          <w:tcPr>
            <w:tcW w:w="3957" w:type="pct"/>
            <w:shd w:val="clear" w:color="auto" w:fill="auto"/>
          </w:tcPr>
          <w:p w:rsidR="00CC186E" w:rsidRPr="00631801" w:rsidRDefault="00CC186E" w:rsidP="00EB350B">
            <w:pPr>
              <w:ind w:firstLine="0"/>
              <w:rPr>
                <w:b/>
              </w:rPr>
            </w:pPr>
            <w:r w:rsidRPr="00631801">
              <w:t>Фонды оценочных средств текущего контроля успеваемости,   промежуточной    и  государственной (итоговой)   аттестаций</w:t>
            </w:r>
          </w:p>
        </w:tc>
        <w:tc>
          <w:tcPr>
            <w:tcW w:w="452" w:type="pct"/>
          </w:tcPr>
          <w:p w:rsidR="00CC186E" w:rsidRPr="00626DEA" w:rsidRDefault="00CC186E" w:rsidP="00753E7A">
            <w:pPr>
              <w:pStyle w:val="5"/>
              <w:ind w:left="0"/>
              <w:jc w:val="center"/>
              <w:rPr>
                <w:b w:val="0"/>
                <w:sz w:val="24"/>
                <w:szCs w:val="24"/>
              </w:rPr>
            </w:pPr>
            <w:r w:rsidRPr="00626DEA">
              <w:rPr>
                <w:b w:val="0"/>
                <w:sz w:val="24"/>
                <w:szCs w:val="24"/>
              </w:rPr>
              <w:t>54</w:t>
            </w:r>
            <w:r w:rsidR="00543E2F">
              <w:rPr>
                <w:b w:val="0"/>
                <w:sz w:val="24"/>
                <w:szCs w:val="24"/>
              </w:rPr>
              <w:t>8</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 xml:space="preserve">7.2. </w:t>
            </w:r>
          </w:p>
        </w:tc>
        <w:tc>
          <w:tcPr>
            <w:tcW w:w="3957" w:type="pct"/>
            <w:shd w:val="clear" w:color="auto" w:fill="auto"/>
          </w:tcPr>
          <w:p w:rsidR="00CC186E" w:rsidRPr="00631801" w:rsidRDefault="00CC186E" w:rsidP="00753E7A">
            <w:pPr>
              <w:ind w:firstLine="0"/>
              <w:rPr>
                <w:b/>
              </w:rPr>
            </w:pPr>
            <w:r w:rsidRPr="00072DA9">
              <w:t xml:space="preserve">Программа государственной итоговой аттестации выпускников по </w:t>
            </w:r>
            <w:r w:rsidRPr="00072DA9">
              <w:lastRenderedPageBreak/>
              <w:t>специальности 35.02.01 Лесное и лесопарковое хозяйство (базовый уровень)</w:t>
            </w:r>
          </w:p>
        </w:tc>
        <w:tc>
          <w:tcPr>
            <w:tcW w:w="452" w:type="pct"/>
          </w:tcPr>
          <w:p w:rsidR="00CC186E" w:rsidRPr="00626DEA" w:rsidRDefault="00CC186E" w:rsidP="00753E7A">
            <w:pPr>
              <w:ind w:firstLine="0"/>
              <w:jc w:val="center"/>
            </w:pPr>
            <w:r w:rsidRPr="00626DEA">
              <w:lastRenderedPageBreak/>
              <w:t>55</w:t>
            </w:r>
            <w:r w:rsidR="00543E2F">
              <w:t>1</w:t>
            </w:r>
          </w:p>
        </w:tc>
      </w:tr>
      <w:tr w:rsidR="00CC186E" w:rsidRPr="00631801" w:rsidTr="00753E7A">
        <w:tc>
          <w:tcPr>
            <w:tcW w:w="270" w:type="pct"/>
            <w:shd w:val="clear" w:color="auto" w:fill="auto"/>
          </w:tcPr>
          <w:p w:rsidR="00CC186E" w:rsidRPr="00631801" w:rsidRDefault="00CC186E" w:rsidP="00753E7A">
            <w:pPr>
              <w:ind w:firstLine="0"/>
            </w:pPr>
            <w:r w:rsidRPr="00631801">
              <w:lastRenderedPageBreak/>
              <w:t>8.</w:t>
            </w:r>
          </w:p>
        </w:tc>
        <w:tc>
          <w:tcPr>
            <w:tcW w:w="4278" w:type="pct"/>
            <w:gridSpan w:val="2"/>
            <w:shd w:val="clear" w:color="auto" w:fill="auto"/>
          </w:tcPr>
          <w:p w:rsidR="00CC186E" w:rsidRPr="00631801" w:rsidRDefault="005877B8" w:rsidP="00753E7A">
            <w:pPr>
              <w:ind w:firstLine="0"/>
            </w:pPr>
            <w:r w:rsidRPr="00DC747C">
              <w:t xml:space="preserve">Программа воспитания и социализации обучающихся КГБПОУ «Бийский техникум лесного хозяйства» </w:t>
            </w:r>
            <w:r>
              <w:t xml:space="preserve"> на 2019-2021г.г.</w:t>
            </w:r>
          </w:p>
        </w:tc>
        <w:tc>
          <w:tcPr>
            <w:tcW w:w="452" w:type="pct"/>
          </w:tcPr>
          <w:p w:rsidR="00CC186E" w:rsidRPr="00626DEA" w:rsidRDefault="00CC186E" w:rsidP="00753E7A">
            <w:pPr>
              <w:ind w:firstLine="0"/>
              <w:jc w:val="center"/>
            </w:pPr>
            <w:r w:rsidRPr="00626DEA">
              <w:t>56</w:t>
            </w:r>
            <w:r w:rsidR="004C3C10">
              <w:t>2</w:t>
            </w:r>
          </w:p>
        </w:tc>
      </w:tr>
    </w:tbl>
    <w:p w:rsidR="00595079" w:rsidRPr="004864A6" w:rsidRDefault="00595079" w:rsidP="0019179F">
      <w:pPr>
        <w:keepNext/>
        <w:widowControl/>
        <w:autoSpaceDE w:val="0"/>
        <w:autoSpaceDN w:val="0"/>
        <w:ind w:firstLine="567"/>
        <w:outlineLvl w:val="0"/>
        <w:rPr>
          <w:b/>
          <w:color w:val="FF0000"/>
          <w:sz w:val="28"/>
          <w:szCs w:val="28"/>
        </w:rPr>
      </w:pPr>
    </w:p>
    <w:p w:rsidR="00595079" w:rsidRPr="004864A6" w:rsidRDefault="00595079" w:rsidP="0019179F">
      <w:pPr>
        <w:keepNext/>
        <w:widowControl/>
        <w:autoSpaceDE w:val="0"/>
        <w:autoSpaceDN w:val="0"/>
        <w:ind w:firstLine="567"/>
        <w:outlineLvl w:val="0"/>
        <w:rPr>
          <w:b/>
          <w:color w:val="FF0000"/>
          <w:sz w:val="28"/>
          <w:szCs w:val="28"/>
        </w:rPr>
      </w:pPr>
    </w:p>
    <w:p w:rsidR="00595079" w:rsidRPr="004864A6" w:rsidRDefault="00595079"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544CB7" w:rsidRPr="004864A6" w:rsidRDefault="00544CB7" w:rsidP="0019179F">
      <w:pPr>
        <w:keepNext/>
        <w:widowControl/>
        <w:autoSpaceDE w:val="0"/>
        <w:autoSpaceDN w:val="0"/>
        <w:ind w:firstLine="567"/>
        <w:outlineLvl w:val="0"/>
        <w:rPr>
          <w:sz w:val="28"/>
          <w:szCs w:val="28"/>
        </w:rPr>
      </w:pPr>
    </w:p>
    <w:p w:rsidR="00544CB7" w:rsidRDefault="00544CB7" w:rsidP="0019179F">
      <w:pPr>
        <w:ind w:firstLine="567"/>
        <w:rPr>
          <w:b/>
          <w:sz w:val="28"/>
          <w:szCs w:val="28"/>
        </w:rPr>
      </w:pPr>
      <w:bookmarkStart w:id="2" w:name="_Toc293871391"/>
      <w:bookmarkStart w:id="3" w:name="_Toc310435901"/>
      <w:bookmarkEnd w:id="0"/>
      <w:bookmarkEnd w:id="1"/>
    </w:p>
    <w:p w:rsidR="004864A6" w:rsidRDefault="004864A6" w:rsidP="0019179F">
      <w:pPr>
        <w:ind w:firstLine="567"/>
        <w:rPr>
          <w:b/>
          <w:sz w:val="28"/>
          <w:szCs w:val="28"/>
        </w:rPr>
      </w:pPr>
    </w:p>
    <w:p w:rsidR="004864A6" w:rsidRDefault="004864A6" w:rsidP="0019179F">
      <w:pPr>
        <w:ind w:firstLine="567"/>
        <w:rPr>
          <w:b/>
          <w:sz w:val="28"/>
          <w:szCs w:val="28"/>
        </w:rPr>
      </w:pPr>
    </w:p>
    <w:p w:rsidR="004864A6" w:rsidRDefault="004864A6" w:rsidP="0019179F">
      <w:pPr>
        <w:ind w:firstLine="567"/>
        <w:rPr>
          <w:b/>
          <w:sz w:val="28"/>
          <w:szCs w:val="28"/>
        </w:rPr>
      </w:pPr>
    </w:p>
    <w:p w:rsidR="00FA4F4B" w:rsidRDefault="00FA4F4B" w:rsidP="0019179F">
      <w:pPr>
        <w:ind w:firstLine="567"/>
        <w:rPr>
          <w:b/>
          <w:sz w:val="28"/>
          <w:szCs w:val="28"/>
        </w:rPr>
      </w:pPr>
    </w:p>
    <w:p w:rsidR="00753E7A" w:rsidRDefault="00753E7A" w:rsidP="0019179F">
      <w:pPr>
        <w:ind w:firstLine="567"/>
        <w:rPr>
          <w:b/>
          <w:sz w:val="28"/>
          <w:szCs w:val="28"/>
        </w:rPr>
      </w:pPr>
    </w:p>
    <w:p w:rsidR="00753E7A" w:rsidRPr="00EB350B" w:rsidRDefault="00753E7A" w:rsidP="0019179F">
      <w:pPr>
        <w:ind w:firstLine="567"/>
        <w:rPr>
          <w:b/>
          <w:sz w:val="28"/>
          <w:szCs w:val="28"/>
        </w:rPr>
      </w:pPr>
    </w:p>
    <w:p w:rsidR="00F37155" w:rsidRPr="00EB350B" w:rsidRDefault="00F37155" w:rsidP="0019179F">
      <w:pPr>
        <w:ind w:firstLine="567"/>
        <w:rPr>
          <w:b/>
          <w:sz w:val="28"/>
          <w:szCs w:val="28"/>
        </w:rPr>
      </w:pPr>
    </w:p>
    <w:p w:rsidR="00F37155" w:rsidRPr="00EB350B" w:rsidRDefault="00F37155" w:rsidP="0019179F">
      <w:pPr>
        <w:ind w:firstLine="567"/>
        <w:rPr>
          <w:b/>
          <w:sz w:val="28"/>
          <w:szCs w:val="28"/>
        </w:rPr>
      </w:pPr>
    </w:p>
    <w:p w:rsidR="00753E7A" w:rsidRPr="00EB350B" w:rsidRDefault="00753E7A" w:rsidP="0019179F">
      <w:pPr>
        <w:ind w:firstLine="567"/>
        <w:rPr>
          <w:b/>
          <w:sz w:val="28"/>
          <w:szCs w:val="28"/>
        </w:rPr>
      </w:pPr>
    </w:p>
    <w:p w:rsidR="00F37155" w:rsidRPr="00EB350B" w:rsidRDefault="00F37155" w:rsidP="0019179F">
      <w:pPr>
        <w:ind w:firstLine="567"/>
        <w:rPr>
          <w:b/>
          <w:sz w:val="28"/>
          <w:szCs w:val="28"/>
        </w:rPr>
      </w:pPr>
    </w:p>
    <w:p w:rsidR="00753E7A" w:rsidRDefault="00753E7A"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FA4F4B" w:rsidRPr="00EB350B" w:rsidRDefault="00FA4F4B" w:rsidP="0019179F">
      <w:pPr>
        <w:ind w:firstLine="567"/>
        <w:rPr>
          <w:b/>
          <w:sz w:val="28"/>
          <w:szCs w:val="28"/>
        </w:rPr>
      </w:pPr>
    </w:p>
    <w:p w:rsidR="00A40919" w:rsidRPr="00EB350B" w:rsidRDefault="00A40919" w:rsidP="0019179F">
      <w:pPr>
        <w:ind w:firstLine="567"/>
        <w:rPr>
          <w:b/>
          <w:sz w:val="28"/>
          <w:szCs w:val="28"/>
        </w:rPr>
      </w:pPr>
    </w:p>
    <w:p w:rsidR="00A40919" w:rsidRDefault="00A40919" w:rsidP="0019179F">
      <w:pPr>
        <w:ind w:firstLine="567"/>
        <w:rPr>
          <w:b/>
          <w:sz w:val="28"/>
          <w:szCs w:val="28"/>
        </w:rPr>
      </w:pPr>
    </w:p>
    <w:p w:rsidR="00CC186E" w:rsidRDefault="00CC186E" w:rsidP="0019179F">
      <w:pPr>
        <w:ind w:firstLine="567"/>
        <w:rPr>
          <w:b/>
          <w:sz w:val="28"/>
          <w:szCs w:val="28"/>
        </w:rPr>
      </w:pPr>
    </w:p>
    <w:p w:rsidR="00CC186E" w:rsidRDefault="00CC186E" w:rsidP="0019179F">
      <w:pPr>
        <w:ind w:firstLine="567"/>
        <w:rPr>
          <w:b/>
          <w:sz w:val="28"/>
          <w:szCs w:val="28"/>
        </w:rPr>
      </w:pPr>
    </w:p>
    <w:p w:rsidR="00CC186E" w:rsidRDefault="00CC186E" w:rsidP="0019179F">
      <w:pPr>
        <w:ind w:firstLine="567"/>
        <w:rPr>
          <w:b/>
          <w:sz w:val="28"/>
          <w:szCs w:val="28"/>
        </w:rPr>
      </w:pPr>
    </w:p>
    <w:p w:rsidR="00CC186E" w:rsidRDefault="00CC186E" w:rsidP="0019179F">
      <w:pPr>
        <w:ind w:firstLine="567"/>
        <w:rPr>
          <w:b/>
          <w:sz w:val="28"/>
          <w:szCs w:val="28"/>
        </w:rPr>
      </w:pPr>
    </w:p>
    <w:p w:rsidR="00CC186E" w:rsidRDefault="00CC186E" w:rsidP="0019179F">
      <w:pPr>
        <w:ind w:firstLine="567"/>
        <w:rPr>
          <w:b/>
          <w:sz w:val="28"/>
          <w:szCs w:val="28"/>
        </w:rPr>
      </w:pPr>
    </w:p>
    <w:p w:rsidR="00CC186E" w:rsidRDefault="00CC186E" w:rsidP="0019179F">
      <w:pPr>
        <w:ind w:firstLine="567"/>
        <w:rPr>
          <w:b/>
          <w:sz w:val="28"/>
          <w:szCs w:val="28"/>
        </w:rPr>
      </w:pPr>
    </w:p>
    <w:p w:rsidR="00CC186E" w:rsidRDefault="00CC186E" w:rsidP="0019179F">
      <w:pPr>
        <w:ind w:firstLine="567"/>
        <w:rPr>
          <w:b/>
          <w:sz w:val="28"/>
          <w:szCs w:val="28"/>
        </w:rPr>
      </w:pPr>
    </w:p>
    <w:p w:rsidR="00CC186E" w:rsidRPr="00EB350B" w:rsidRDefault="00CC186E" w:rsidP="0019179F">
      <w:pPr>
        <w:ind w:firstLine="567"/>
        <w:rPr>
          <w:b/>
          <w:sz w:val="28"/>
          <w:szCs w:val="28"/>
        </w:rPr>
      </w:pPr>
    </w:p>
    <w:p w:rsidR="00A40919" w:rsidRPr="00EB350B" w:rsidRDefault="00A40919" w:rsidP="0019179F">
      <w:pPr>
        <w:ind w:firstLine="567"/>
        <w:rPr>
          <w:b/>
          <w:sz w:val="28"/>
          <w:szCs w:val="28"/>
        </w:rPr>
      </w:pPr>
    </w:p>
    <w:p w:rsidR="002C013C" w:rsidRPr="004864A6" w:rsidRDefault="002C013C" w:rsidP="00520039">
      <w:pPr>
        <w:ind w:firstLine="0"/>
        <w:rPr>
          <w:b/>
          <w:sz w:val="28"/>
          <w:szCs w:val="28"/>
        </w:rPr>
      </w:pPr>
    </w:p>
    <w:p w:rsidR="00595079" w:rsidRPr="004864A6" w:rsidRDefault="00595079" w:rsidP="00CC1E8F">
      <w:pPr>
        <w:keepNext/>
        <w:widowControl/>
        <w:autoSpaceDE w:val="0"/>
        <w:autoSpaceDN w:val="0"/>
        <w:ind w:firstLine="567"/>
        <w:jc w:val="center"/>
        <w:outlineLvl w:val="0"/>
        <w:rPr>
          <w:b/>
          <w:sz w:val="28"/>
          <w:szCs w:val="28"/>
        </w:rPr>
      </w:pPr>
      <w:r w:rsidRPr="004864A6">
        <w:rPr>
          <w:b/>
          <w:sz w:val="28"/>
          <w:szCs w:val="28"/>
        </w:rPr>
        <w:lastRenderedPageBreak/>
        <w:t>1. Общие положения</w:t>
      </w:r>
    </w:p>
    <w:p w:rsidR="00502208" w:rsidRPr="004864A6" w:rsidRDefault="00502208" w:rsidP="00753E7A">
      <w:pPr>
        <w:keepNext/>
        <w:widowControl/>
        <w:autoSpaceDE w:val="0"/>
        <w:autoSpaceDN w:val="0"/>
        <w:ind w:firstLine="567"/>
        <w:jc w:val="left"/>
        <w:outlineLvl w:val="0"/>
        <w:rPr>
          <w:b/>
          <w:sz w:val="28"/>
          <w:szCs w:val="28"/>
        </w:rPr>
      </w:pPr>
    </w:p>
    <w:p w:rsidR="00544CB7" w:rsidRPr="004864A6" w:rsidRDefault="00544CB7" w:rsidP="00753E7A">
      <w:pPr>
        <w:ind w:firstLine="567"/>
        <w:jc w:val="left"/>
        <w:rPr>
          <w:b/>
          <w:sz w:val="28"/>
          <w:szCs w:val="28"/>
        </w:rPr>
      </w:pPr>
      <w:r w:rsidRPr="004864A6">
        <w:rPr>
          <w:b/>
          <w:sz w:val="28"/>
          <w:szCs w:val="28"/>
        </w:rPr>
        <w:t>1.1. Основная профессиональная образовательная программа</w:t>
      </w:r>
    </w:p>
    <w:bookmarkEnd w:id="2"/>
    <w:bookmarkEnd w:id="3"/>
    <w:p w:rsidR="008A6311" w:rsidRPr="00CC186E" w:rsidRDefault="008A6311" w:rsidP="008A6311">
      <w:pPr>
        <w:pStyle w:val="affff8"/>
        <w:spacing w:line="240" w:lineRule="auto"/>
        <w:ind w:firstLine="567"/>
        <w:rPr>
          <w:rStyle w:val="Zag11"/>
          <w:rFonts w:ascii="Times New Roman" w:hAnsi="Times New Roman" w:cs="Times New Roman"/>
          <w:sz w:val="24"/>
          <w:szCs w:val="24"/>
        </w:rPr>
      </w:pPr>
      <w:r w:rsidRPr="00CC186E">
        <w:rPr>
          <w:rFonts w:ascii="Times New Roman" w:hAnsi="Times New Roman" w:cs="Times New Roman"/>
          <w:sz w:val="24"/>
          <w:szCs w:val="24"/>
        </w:rPr>
        <w:t>Основная профессиональная образовательная программа  (ОПОП) специальности 35.02.01</w:t>
      </w:r>
      <w:r w:rsidRPr="00CC186E">
        <w:rPr>
          <w:rFonts w:ascii="Times New Roman" w:hAnsi="Times New Roman" w:cs="Times New Roman"/>
          <w:bCs/>
          <w:sz w:val="24"/>
          <w:szCs w:val="24"/>
        </w:rPr>
        <w:t xml:space="preserve"> Лесное и лесопарковое хозяйство </w:t>
      </w:r>
      <w:r w:rsidRPr="00CC186E">
        <w:rPr>
          <w:rFonts w:ascii="Times New Roman" w:hAnsi="Times New Roman" w:cs="Times New Roman"/>
          <w:sz w:val="24"/>
          <w:szCs w:val="24"/>
        </w:rPr>
        <w:t>реализуется КГБПОУ  «Бийский техникум лесного хозяйства»  по программе базовой подготовки на базе среднего  общего образования.</w:t>
      </w:r>
      <w:r w:rsidRPr="00CC186E">
        <w:rPr>
          <w:rStyle w:val="Zag11"/>
          <w:rFonts w:ascii="Times New Roman" w:hAnsi="Times New Roman" w:cs="Times New Roman"/>
          <w:sz w:val="24"/>
          <w:szCs w:val="24"/>
        </w:rPr>
        <w:t xml:space="preserve"> </w:t>
      </w:r>
    </w:p>
    <w:p w:rsidR="008A6311" w:rsidRPr="00CC186E" w:rsidRDefault="008A6311" w:rsidP="008A6311">
      <w:pPr>
        <w:ind w:firstLine="567"/>
      </w:pPr>
      <w:r w:rsidRPr="00CC186E">
        <w:t xml:space="preserve"> ОПОП  представляет собой систему документов,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приказом Минобрнауки России №450 от  07.05.2014г</w:t>
      </w:r>
      <w:r w:rsidRPr="00CC186E">
        <w:rPr>
          <w:rStyle w:val="Zag11"/>
        </w:rPr>
        <w:t>.</w:t>
      </w:r>
    </w:p>
    <w:p w:rsidR="009659EE" w:rsidRPr="000B4586" w:rsidRDefault="009659EE" w:rsidP="009659EE">
      <w:pPr>
        <w:ind w:firstLine="567"/>
      </w:pPr>
      <w:bookmarkStart w:id="4" w:name="_Toc293871392"/>
      <w:bookmarkStart w:id="5" w:name="_Toc310435902"/>
      <w:r w:rsidRPr="000B4586">
        <w:rPr>
          <w:rStyle w:val="Zag11"/>
        </w:rPr>
        <w:t xml:space="preserve">Основная профессиональная образовательная программа подготовки специалистов среднего звена </w:t>
      </w:r>
      <w:r w:rsidRPr="000B4586">
        <w:t>(ППССЗ)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Основная профессиональная образовательная программа включает в себя требования к результатам освоения ОПОП; документы, определяющие содержание и организацию образовательного процесса: учебный план, календарный учебный график, программы учебных дисциплин, профессиональных модулей, включая программы учебной и производственной практики, программу государственной итоговой аттестации выпускников; требования к условиям реализации ОПОП, требования к контролю и оценке результатов освоения программы подготовки специалистов среднего звена.</w:t>
      </w:r>
    </w:p>
    <w:p w:rsidR="008A6311" w:rsidRPr="004864A6" w:rsidRDefault="008A6311" w:rsidP="008A6311">
      <w:pPr>
        <w:ind w:firstLine="567"/>
      </w:pPr>
      <w:r w:rsidRPr="004864A6">
        <w:t xml:space="preserve">ОПОП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8A6311" w:rsidRPr="004864A6" w:rsidRDefault="008A6311" w:rsidP="008A6311">
      <w:pPr>
        <w:ind w:firstLine="567"/>
      </w:pPr>
      <w:r w:rsidRPr="004864A6">
        <w:t>ОПОП реализуется в совместной образовательной, научной, производственной, общественной и иной деятельности обучающихся и работников техникума.</w:t>
      </w:r>
    </w:p>
    <w:p w:rsidR="00544CB7" w:rsidRPr="004864A6" w:rsidRDefault="00544CB7" w:rsidP="0019179F">
      <w:pPr>
        <w:widowControl/>
        <w:ind w:firstLine="567"/>
        <w:rPr>
          <w:b/>
        </w:rPr>
      </w:pPr>
    </w:p>
    <w:p w:rsidR="00544CB7" w:rsidRPr="004864A6" w:rsidRDefault="00544CB7" w:rsidP="004C6DF0">
      <w:pPr>
        <w:ind w:firstLine="567"/>
        <w:jc w:val="left"/>
        <w:rPr>
          <w:b/>
          <w:sz w:val="28"/>
          <w:szCs w:val="28"/>
        </w:rPr>
      </w:pPr>
      <w:r w:rsidRPr="004864A6">
        <w:rPr>
          <w:b/>
          <w:sz w:val="28"/>
          <w:szCs w:val="28"/>
        </w:rPr>
        <w:t>1.2. Нормативные документы для разработки ОПОП</w:t>
      </w:r>
      <w:bookmarkEnd w:id="4"/>
      <w:bookmarkEnd w:id="5"/>
    </w:p>
    <w:p w:rsidR="00544CB7" w:rsidRPr="004864A6" w:rsidRDefault="00544CB7" w:rsidP="00F36F0A">
      <w:pPr>
        <w:ind w:firstLine="567"/>
      </w:pPr>
      <w:r w:rsidRPr="004864A6">
        <w:t xml:space="preserve">Нормативную основу разработки ОПОП по специальности </w:t>
      </w:r>
      <w:r w:rsidR="00902D25" w:rsidRPr="004864A6">
        <w:rPr>
          <w:bCs/>
        </w:rPr>
        <w:t>35.02.01</w:t>
      </w:r>
      <w:r w:rsidR="006148F9" w:rsidRPr="004864A6">
        <w:rPr>
          <w:bCs/>
        </w:rPr>
        <w:t xml:space="preserve"> Лесное и лесопарковое хозяйство </w:t>
      </w:r>
      <w:r w:rsidRPr="004864A6">
        <w:t>составляют:</w:t>
      </w:r>
    </w:p>
    <w:p w:rsidR="00277578" w:rsidRPr="004A2208" w:rsidRDefault="00277578" w:rsidP="00277578">
      <w:pPr>
        <w:ind w:firstLine="0"/>
      </w:pPr>
      <w:bookmarkStart w:id="6" w:name="_Toc293871393"/>
      <w:bookmarkStart w:id="7" w:name="_Toc310435903"/>
      <w:r w:rsidRPr="004A2208">
        <w:t>-</w:t>
      </w:r>
      <w:r>
        <w:t xml:space="preserve"> </w:t>
      </w:r>
      <w:r w:rsidRPr="004A2208">
        <w:t>Конституция Российской Федерации;</w:t>
      </w:r>
    </w:p>
    <w:p w:rsidR="00277578" w:rsidRPr="00A03DB0" w:rsidRDefault="00277578" w:rsidP="00277578">
      <w:pPr>
        <w:tabs>
          <w:tab w:val="left" w:pos="851"/>
        </w:tabs>
        <w:ind w:firstLine="0"/>
      </w:pPr>
      <w:r w:rsidRPr="00A03DB0">
        <w:t xml:space="preserve">- </w:t>
      </w:r>
      <w:r w:rsidRPr="00A03DB0">
        <w:rPr>
          <w:bCs/>
        </w:rPr>
        <w:t>Закон Российской Федерации «Об образовании»</w:t>
      </w:r>
      <w:r w:rsidRPr="00A03DB0">
        <w:t xml:space="preserve"> №273 от 29.12.2012г.; </w:t>
      </w:r>
    </w:p>
    <w:p w:rsidR="00277578" w:rsidRPr="00A03DB0" w:rsidRDefault="00277578" w:rsidP="00277578">
      <w:pPr>
        <w:pStyle w:val="Default"/>
        <w:tabs>
          <w:tab w:val="left" w:pos="993"/>
          <w:tab w:val="left" w:pos="1276"/>
        </w:tabs>
        <w:jc w:val="both"/>
        <w:rPr>
          <w:color w:val="auto"/>
        </w:rPr>
      </w:pPr>
      <w:r w:rsidRPr="00A03DB0">
        <w:rPr>
          <w:color w:val="auto"/>
        </w:rPr>
        <w:t>- Приказ Минобрнауки России от 14.06.2013 №464 (ред. от 15.12.2014)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277578" w:rsidRPr="00A03DB0" w:rsidRDefault="00277578" w:rsidP="00277578">
      <w:pPr>
        <w:tabs>
          <w:tab w:val="left" w:pos="851"/>
        </w:tabs>
        <w:ind w:firstLine="0"/>
      </w:pPr>
      <w:r w:rsidRPr="00A03DB0">
        <w:t xml:space="preserve">- Федеральный государственный образовательный стандарт среднего профессионального образования по специальности </w:t>
      </w:r>
      <w:r w:rsidRPr="00A03DB0">
        <w:rPr>
          <w:bCs/>
        </w:rPr>
        <w:t>35.02.01  Лесное и лесопарковое хозяйство,</w:t>
      </w:r>
      <w:r w:rsidRPr="00A03DB0">
        <w:t xml:space="preserve"> утвержденный приказом Министерства образования и науки Российской Федерации №450 от  07.05.2014г.;</w:t>
      </w:r>
    </w:p>
    <w:p w:rsidR="00277578" w:rsidRPr="00A03DB0" w:rsidRDefault="00277578" w:rsidP="00277578">
      <w:pPr>
        <w:pStyle w:val="Default"/>
        <w:tabs>
          <w:tab w:val="left" w:pos="993"/>
          <w:tab w:val="left" w:pos="1276"/>
        </w:tabs>
        <w:jc w:val="both"/>
        <w:rPr>
          <w:color w:val="auto"/>
        </w:rPr>
      </w:pPr>
      <w:r w:rsidRPr="00A03DB0">
        <w:rPr>
          <w:color w:val="auto"/>
        </w:rPr>
        <w:t xml:space="preserve">- Письмо Минобрнауки России от 20.10.2010 №12-696 «О разъяснениях по формированию учебного плана ОПОП НПО/СПО»; </w:t>
      </w:r>
    </w:p>
    <w:p w:rsidR="00277578" w:rsidRPr="00A03DB0" w:rsidRDefault="00277578" w:rsidP="00277578">
      <w:pPr>
        <w:pStyle w:val="Default"/>
        <w:tabs>
          <w:tab w:val="left" w:pos="993"/>
          <w:tab w:val="left" w:pos="1276"/>
        </w:tabs>
        <w:jc w:val="both"/>
        <w:rPr>
          <w:color w:val="auto"/>
        </w:rPr>
      </w:pPr>
      <w:r w:rsidRPr="00A03DB0">
        <w:rPr>
          <w:color w:val="auto"/>
        </w:rPr>
        <w:t>- Приказ Минобрнауки России от 16.08.2013 №968 (ред. от 17.11.2017)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277578" w:rsidRPr="00A03DB0" w:rsidRDefault="00277578" w:rsidP="00277578">
      <w:pPr>
        <w:pStyle w:val="Default"/>
        <w:tabs>
          <w:tab w:val="left" w:pos="993"/>
          <w:tab w:val="left" w:pos="1276"/>
        </w:tabs>
        <w:jc w:val="both"/>
        <w:rPr>
          <w:color w:val="auto"/>
        </w:rPr>
      </w:pPr>
      <w:r w:rsidRPr="00A03DB0">
        <w:rPr>
          <w:color w:val="auto"/>
        </w:rPr>
        <w:t>- Приказ Минобрнауки России от 18.04.2013 №291 (ред. от 18.08.2016)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277578" w:rsidRPr="00A03DB0" w:rsidRDefault="00277578" w:rsidP="00277578">
      <w:pPr>
        <w:tabs>
          <w:tab w:val="left" w:pos="851"/>
        </w:tabs>
        <w:ind w:firstLine="0"/>
      </w:pPr>
      <w:r w:rsidRPr="00A03DB0">
        <w:t>- Устав КГБПОУ  «Бийский техникум лесного хозяйства»;</w:t>
      </w:r>
    </w:p>
    <w:p w:rsidR="00277578" w:rsidRPr="00A03DB0" w:rsidRDefault="00277578" w:rsidP="00277578">
      <w:pPr>
        <w:tabs>
          <w:tab w:val="left" w:pos="851"/>
        </w:tabs>
        <w:ind w:firstLine="0"/>
      </w:pPr>
      <w:r w:rsidRPr="00A03DB0">
        <w:rPr>
          <w:bCs/>
        </w:rPr>
        <w:t xml:space="preserve">- </w:t>
      </w:r>
      <w:r w:rsidRPr="00A03DB0">
        <w:t>Локальные нормативные акты техникума.</w:t>
      </w:r>
    </w:p>
    <w:p w:rsidR="00277578" w:rsidRPr="00A03DB0" w:rsidRDefault="00277578" w:rsidP="00277578">
      <w:pPr>
        <w:tabs>
          <w:tab w:val="left" w:pos="851"/>
        </w:tabs>
        <w:ind w:firstLine="0"/>
        <w:rPr>
          <w:b/>
          <w:sz w:val="28"/>
          <w:szCs w:val="28"/>
        </w:rPr>
      </w:pPr>
    </w:p>
    <w:p w:rsidR="009B1663" w:rsidRPr="008D29D5" w:rsidRDefault="009B1663" w:rsidP="004B3DEB">
      <w:pPr>
        <w:ind w:firstLine="567"/>
        <w:jc w:val="center"/>
        <w:rPr>
          <w:bCs/>
        </w:rPr>
      </w:pPr>
    </w:p>
    <w:p w:rsidR="00277578" w:rsidRPr="008D29D5" w:rsidRDefault="00277578" w:rsidP="004B3DEB">
      <w:pPr>
        <w:ind w:firstLine="567"/>
        <w:jc w:val="center"/>
        <w:rPr>
          <w:bCs/>
        </w:rPr>
      </w:pPr>
    </w:p>
    <w:p w:rsidR="00544CB7" w:rsidRPr="004864A6" w:rsidRDefault="00544CB7" w:rsidP="009659EE">
      <w:pPr>
        <w:ind w:firstLine="567"/>
        <w:jc w:val="left"/>
        <w:rPr>
          <w:sz w:val="28"/>
          <w:szCs w:val="28"/>
        </w:rPr>
      </w:pPr>
      <w:r w:rsidRPr="004864A6">
        <w:rPr>
          <w:b/>
          <w:sz w:val="28"/>
          <w:szCs w:val="28"/>
        </w:rPr>
        <w:lastRenderedPageBreak/>
        <w:t xml:space="preserve">1.3. Общая характеристика </w:t>
      </w:r>
      <w:bookmarkEnd w:id="6"/>
      <w:bookmarkEnd w:id="7"/>
      <w:r w:rsidRPr="004864A6">
        <w:rPr>
          <w:b/>
          <w:sz w:val="28"/>
          <w:szCs w:val="28"/>
        </w:rPr>
        <w:t>ОПОП</w:t>
      </w:r>
    </w:p>
    <w:p w:rsidR="008A6311" w:rsidRDefault="008A6311" w:rsidP="00F733BB">
      <w:pPr>
        <w:ind w:firstLine="567"/>
        <w:rPr>
          <w:b/>
          <w:sz w:val="28"/>
          <w:szCs w:val="28"/>
        </w:rPr>
      </w:pPr>
      <w:bookmarkStart w:id="8" w:name="_Toc310435904"/>
    </w:p>
    <w:p w:rsidR="00186BE8" w:rsidRDefault="00544CB7" w:rsidP="00F733BB">
      <w:pPr>
        <w:ind w:firstLine="567"/>
        <w:rPr>
          <w:b/>
          <w:sz w:val="28"/>
          <w:szCs w:val="28"/>
        </w:rPr>
      </w:pPr>
      <w:r w:rsidRPr="004864A6">
        <w:rPr>
          <w:b/>
          <w:sz w:val="28"/>
          <w:szCs w:val="28"/>
        </w:rPr>
        <w:t>1.3.1. Цель ОПОП</w:t>
      </w:r>
      <w:bookmarkEnd w:id="8"/>
    </w:p>
    <w:p w:rsidR="009659EE" w:rsidRPr="00843A51" w:rsidRDefault="009659EE" w:rsidP="009659EE">
      <w:pPr>
        <w:pStyle w:val="23"/>
        <w:ind w:left="0" w:firstLine="567"/>
        <w:jc w:val="both"/>
        <w:rPr>
          <w:rStyle w:val="dash0410005f0431005f0437005f0430005f0446005f0020005f0441005f043f005f0438005f0441005f043a005f0430005f005fchar1char1"/>
          <w:rFonts w:eastAsia="Calibri"/>
          <w:lang w:eastAsia="en-US"/>
        </w:rPr>
      </w:pPr>
      <w:bookmarkStart w:id="9" w:name="_Toc310435905"/>
      <w:r w:rsidRPr="00843A51">
        <w:rPr>
          <w:rStyle w:val="dash0410005f0431005f0437005f0430005f0446005f0020005f0441005f043f005f0438005f0441005f043a005f0430005f005fchar1char1"/>
          <w:rFonts w:eastAsia="Calibri"/>
          <w:lang w:eastAsia="en-US"/>
        </w:rPr>
        <w:t xml:space="preserve">Цель программы подготовки специалистов среднего звена  –  комплексное освоение обучающимися всех видов профессиональной деятельности по специальности </w:t>
      </w:r>
      <w:r w:rsidRPr="00843A51">
        <w:rPr>
          <w:bCs/>
        </w:rPr>
        <w:t>35.02.01 Лесное и лесопарковое хозяйство</w:t>
      </w:r>
      <w:r w:rsidRPr="00843A51">
        <w:rPr>
          <w:rStyle w:val="dash0410005f0431005f0437005f0430005f0446005f0020005f0441005f043f005f0438005f0441005f043a005f0430005f005fchar1char1"/>
          <w:rFonts w:eastAsia="Calibri"/>
          <w:lang w:eastAsia="en-US"/>
        </w:rPr>
        <w:t xml:space="preserve">, формирование  общих  и  профессиональных  компетенций  в  соответствии с требованиями ФГОС СПО, а также развитие личностных качеств обучающихся.  </w:t>
      </w:r>
    </w:p>
    <w:p w:rsidR="009659EE" w:rsidRPr="008211AB" w:rsidRDefault="009659EE" w:rsidP="008A6311">
      <w:pPr>
        <w:pStyle w:val="23"/>
        <w:widowControl w:val="0"/>
        <w:ind w:left="0" w:firstLine="720"/>
        <w:jc w:val="both"/>
      </w:pPr>
    </w:p>
    <w:p w:rsidR="008A6311" w:rsidRPr="004864A6" w:rsidRDefault="008A6311" w:rsidP="009659EE">
      <w:pPr>
        <w:pStyle w:val="23"/>
        <w:widowControl w:val="0"/>
        <w:ind w:left="0" w:firstLine="567"/>
        <w:jc w:val="both"/>
      </w:pPr>
      <w:r w:rsidRPr="004864A6">
        <w:t xml:space="preserve">Выпускник техникума в результате освоения ОПОП специальности </w:t>
      </w:r>
      <w:r w:rsidRPr="004864A6">
        <w:rPr>
          <w:bCs/>
        </w:rPr>
        <w:t xml:space="preserve">35.02.01 Лесное и лесопарковое хозяйство </w:t>
      </w:r>
      <w:r w:rsidRPr="004864A6">
        <w:t>базовой подготовки должен быть профессионально готов к деятельности по следующим видам деятельности:</w:t>
      </w:r>
    </w:p>
    <w:p w:rsidR="008A6311" w:rsidRPr="004864A6" w:rsidRDefault="008A6311" w:rsidP="008A6311">
      <w:pPr>
        <w:pStyle w:val="23"/>
        <w:widowControl w:val="0"/>
        <w:ind w:left="0" w:firstLine="567"/>
        <w:jc w:val="both"/>
      </w:pPr>
      <w:r w:rsidRPr="004864A6">
        <w:rPr>
          <w:b/>
          <w:bCs/>
        </w:rPr>
        <w:t>- </w:t>
      </w:r>
      <w:r w:rsidRPr="004864A6">
        <w:t>Организация и  проведение мероприятий по   воспроизводству  лесов и лесоразведению.</w:t>
      </w:r>
    </w:p>
    <w:p w:rsidR="008A6311" w:rsidRPr="004864A6" w:rsidRDefault="008A6311" w:rsidP="008A6311">
      <w:pPr>
        <w:pStyle w:val="23"/>
        <w:widowControl w:val="0"/>
        <w:ind w:left="0" w:firstLine="567"/>
        <w:jc w:val="both"/>
      </w:pPr>
      <w:r w:rsidRPr="004864A6">
        <w:rPr>
          <w:b/>
        </w:rPr>
        <w:t>- </w:t>
      </w:r>
      <w:r w:rsidRPr="004864A6">
        <w:t>Организация и проведение мероприятий  по  охране и защите лесов.</w:t>
      </w:r>
    </w:p>
    <w:p w:rsidR="008A6311" w:rsidRPr="004864A6" w:rsidRDefault="008A6311" w:rsidP="008A6311">
      <w:pPr>
        <w:pStyle w:val="23"/>
        <w:widowControl w:val="0"/>
        <w:ind w:left="0" w:firstLine="567"/>
        <w:jc w:val="both"/>
      </w:pPr>
      <w:r w:rsidRPr="004864A6">
        <w:rPr>
          <w:b/>
        </w:rPr>
        <w:t xml:space="preserve">- </w:t>
      </w:r>
      <w:r w:rsidRPr="004864A6">
        <w:t>Организация   использования лесов.</w:t>
      </w:r>
    </w:p>
    <w:p w:rsidR="008A6311" w:rsidRPr="004864A6" w:rsidRDefault="008A6311" w:rsidP="008A6311">
      <w:pPr>
        <w:pStyle w:val="23"/>
        <w:widowControl w:val="0"/>
        <w:ind w:left="0" w:firstLine="567"/>
        <w:jc w:val="both"/>
      </w:pPr>
      <w:r w:rsidRPr="004864A6">
        <w:t>- Проведение работ по лесоустройству и таксации.</w:t>
      </w:r>
    </w:p>
    <w:p w:rsidR="008A6311" w:rsidRPr="004864A6" w:rsidRDefault="008A6311" w:rsidP="008A6311">
      <w:pPr>
        <w:pStyle w:val="23"/>
        <w:widowControl w:val="0"/>
        <w:ind w:left="0" w:firstLine="567"/>
        <w:jc w:val="both"/>
      </w:pPr>
      <w:r w:rsidRPr="004864A6">
        <w:t>- Выполнение работ по одной или нескольким профессиям рабочих, должностям служащих (станочник деревообрабатывающих станков, лесовод).</w:t>
      </w:r>
    </w:p>
    <w:p w:rsidR="009659EE" w:rsidRPr="008211AB" w:rsidRDefault="009659EE" w:rsidP="008A6311">
      <w:pPr>
        <w:ind w:firstLine="567"/>
      </w:pPr>
    </w:p>
    <w:p w:rsidR="008A6311" w:rsidRPr="004864A6" w:rsidRDefault="008A6311" w:rsidP="008A6311">
      <w:pPr>
        <w:ind w:firstLine="567"/>
      </w:pPr>
      <w:r w:rsidRPr="004864A6">
        <w:t>Основная профессиональная образовательная программа ориентирована на реализацию следующих принципов:</w:t>
      </w:r>
    </w:p>
    <w:p w:rsidR="008A6311" w:rsidRPr="004864A6" w:rsidRDefault="008A6311" w:rsidP="008A6311">
      <w:pPr>
        <w:ind w:firstLine="567"/>
      </w:pPr>
      <w:r w:rsidRPr="004864A6">
        <w:t>- приоритет практикоориентированных знаний выпускника;</w:t>
      </w:r>
    </w:p>
    <w:p w:rsidR="008A6311" w:rsidRPr="004864A6" w:rsidRDefault="008A6311" w:rsidP="008A6311">
      <w:pPr>
        <w:ind w:firstLine="567"/>
      </w:pPr>
      <w:r w:rsidRPr="004864A6">
        <w:t>- ориентация на развитие местного и регионального сообщества;</w:t>
      </w:r>
    </w:p>
    <w:p w:rsidR="008A6311" w:rsidRPr="004864A6" w:rsidRDefault="008A6311" w:rsidP="008A6311">
      <w:pPr>
        <w:ind w:firstLine="567"/>
      </w:pPr>
      <w:r w:rsidRPr="004864A6">
        <w:t>- 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8A6311" w:rsidRPr="004864A6" w:rsidRDefault="008A6311" w:rsidP="008A6311">
      <w:pPr>
        <w:ind w:firstLine="567"/>
      </w:pPr>
      <w:r w:rsidRPr="004864A6">
        <w:t>- формирование готовности принимать решения и профессионально действовать в нестандартных ситуациях;</w:t>
      </w:r>
    </w:p>
    <w:p w:rsidR="009659EE" w:rsidRPr="008211AB" w:rsidRDefault="009659EE" w:rsidP="009659EE">
      <w:pPr>
        <w:pStyle w:val="afff0"/>
        <w:ind w:firstLine="567"/>
        <w:jc w:val="both"/>
        <w:rPr>
          <w:rStyle w:val="Zag11"/>
          <w:rFonts w:ascii="Times New Roman" w:eastAsia="@Arial Unicode MS" w:hAnsi="Times New Roman"/>
          <w:sz w:val="24"/>
          <w:szCs w:val="24"/>
        </w:rPr>
      </w:pPr>
    </w:p>
    <w:p w:rsidR="00924F93" w:rsidRPr="009659EE" w:rsidRDefault="00924F93" w:rsidP="009659EE">
      <w:pPr>
        <w:pStyle w:val="afff0"/>
        <w:ind w:firstLine="567"/>
        <w:jc w:val="both"/>
        <w:rPr>
          <w:rStyle w:val="Zag11"/>
          <w:rFonts w:ascii="Times New Roman" w:eastAsia="@Arial Unicode MS" w:hAnsi="Times New Roman"/>
          <w:sz w:val="24"/>
          <w:szCs w:val="24"/>
        </w:rPr>
      </w:pPr>
      <w:r w:rsidRPr="009659EE">
        <w:rPr>
          <w:rStyle w:val="Zag11"/>
          <w:rFonts w:ascii="Times New Roman" w:eastAsia="@Arial Unicode MS" w:hAnsi="Times New Roman"/>
          <w:sz w:val="24"/>
          <w:szCs w:val="24"/>
        </w:rPr>
        <w:t>Достижение поставленных целей  предусматривает решение следующих основных задач:</w:t>
      </w:r>
    </w:p>
    <w:p w:rsidR="00924F93" w:rsidRPr="004864A6" w:rsidRDefault="00924F93" w:rsidP="006C46BC">
      <w:pPr>
        <w:widowControl/>
        <w:numPr>
          <w:ilvl w:val="0"/>
          <w:numId w:val="8"/>
        </w:numPr>
      </w:pPr>
      <w:r w:rsidRPr="004864A6">
        <w:t xml:space="preserve">создание условий для получения среднего </w:t>
      </w:r>
      <w:r w:rsidR="0016382F" w:rsidRPr="004864A6">
        <w:t xml:space="preserve">профессионального образования </w:t>
      </w:r>
      <w:r w:rsidRPr="004864A6">
        <w:t xml:space="preserve"> в соответствии с государственными образовательными стандартами;</w:t>
      </w:r>
    </w:p>
    <w:p w:rsidR="00924F93" w:rsidRPr="004864A6" w:rsidRDefault="00924F93" w:rsidP="006C46BC">
      <w:pPr>
        <w:widowControl/>
        <w:numPr>
          <w:ilvl w:val="0"/>
          <w:numId w:val="8"/>
        </w:numPr>
      </w:pPr>
      <w:r w:rsidRPr="004864A6">
        <w:t>профилизация, индивидуализация и социализация образования;</w:t>
      </w:r>
    </w:p>
    <w:p w:rsidR="00924F93" w:rsidRPr="004864A6" w:rsidRDefault="00924F93" w:rsidP="006C46BC">
      <w:pPr>
        <w:widowControl/>
        <w:numPr>
          <w:ilvl w:val="0"/>
          <w:numId w:val="8"/>
        </w:numPr>
      </w:pPr>
      <w:r w:rsidRPr="004864A6">
        <w:t xml:space="preserve">создание условий для формирования информационной культуры </w:t>
      </w:r>
      <w:r w:rsidR="00F775DB">
        <w:t>об</w:t>
      </w:r>
      <w:r w:rsidRPr="004864A6">
        <w:t>уча</w:t>
      </w:r>
      <w:r w:rsidR="00F775DB">
        <w:t>ю</w:t>
      </w:r>
      <w:r w:rsidRPr="004864A6">
        <w:t>щихся;</w:t>
      </w:r>
    </w:p>
    <w:p w:rsidR="00924F93" w:rsidRPr="004864A6" w:rsidRDefault="00924F93" w:rsidP="006C46BC">
      <w:pPr>
        <w:widowControl/>
        <w:numPr>
          <w:ilvl w:val="0"/>
          <w:numId w:val="8"/>
        </w:numPr>
      </w:pPr>
      <w:r w:rsidRPr="004864A6">
        <w:t>формирование коммуникативной компетентности, способности свободно ориентироваться в различных коммуникативных ситуациях;</w:t>
      </w:r>
    </w:p>
    <w:p w:rsidR="00924F93" w:rsidRPr="004864A6" w:rsidRDefault="00924F93" w:rsidP="006C46BC">
      <w:pPr>
        <w:widowControl/>
        <w:numPr>
          <w:ilvl w:val="0"/>
          <w:numId w:val="8"/>
        </w:numPr>
      </w:pPr>
      <w:r w:rsidRPr="004864A6">
        <w:t>воспитание гражданственности, патриотизма, уважения к правам и свободам человека, ответственности перед собой и обществом, как основы гуманистического мировоззрения;</w:t>
      </w:r>
    </w:p>
    <w:p w:rsidR="00924F93" w:rsidRPr="004864A6" w:rsidRDefault="00924F93" w:rsidP="006C46BC">
      <w:pPr>
        <w:widowControl/>
        <w:numPr>
          <w:ilvl w:val="0"/>
          <w:numId w:val="8"/>
        </w:numPr>
      </w:pPr>
      <w:r w:rsidRPr="004864A6">
        <w:t>формирование понимания здорового образа жизни и способности противостоять пагубному влиянию негативных явлений;</w:t>
      </w:r>
    </w:p>
    <w:p w:rsidR="00924F93" w:rsidRPr="004864A6" w:rsidRDefault="00924F93" w:rsidP="006C46BC">
      <w:pPr>
        <w:widowControl/>
        <w:numPr>
          <w:ilvl w:val="0"/>
          <w:numId w:val="8"/>
        </w:numPr>
      </w:pPr>
      <w:r w:rsidRPr="004864A6">
        <w:t xml:space="preserve">достижение высокого уровня творческой и научно-практико-исследовательской деятельности;  </w:t>
      </w:r>
    </w:p>
    <w:p w:rsidR="00924F93" w:rsidRPr="004864A6" w:rsidRDefault="00924F93" w:rsidP="006C46BC">
      <w:pPr>
        <w:widowControl/>
        <w:numPr>
          <w:ilvl w:val="0"/>
          <w:numId w:val="8"/>
        </w:numPr>
      </w:pPr>
      <w:r w:rsidRPr="004864A6">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техникума, обеспечению индивидуализированного психолого-педагогического сопровождения каждого обучающегося,</w:t>
      </w:r>
    </w:p>
    <w:p w:rsidR="00924F93" w:rsidRPr="004864A6" w:rsidRDefault="00924F93" w:rsidP="006C46BC">
      <w:pPr>
        <w:widowControl/>
        <w:numPr>
          <w:ilvl w:val="0"/>
          <w:numId w:val="8"/>
        </w:numPr>
      </w:pPr>
      <w:r w:rsidRPr="004864A6">
        <w:t>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924F93" w:rsidRPr="004864A6" w:rsidRDefault="00924F93" w:rsidP="006C46BC">
      <w:pPr>
        <w:widowControl/>
        <w:numPr>
          <w:ilvl w:val="0"/>
          <w:numId w:val="8"/>
        </w:numPr>
      </w:pPr>
      <w:r w:rsidRPr="004864A6">
        <w:t>обеспечение эффективного сочетания урочных и внеурочных форм организации образовательного процесса, взаимодействия всех его участников;</w:t>
      </w:r>
    </w:p>
    <w:p w:rsidR="00924F93" w:rsidRPr="004864A6" w:rsidRDefault="00924F93" w:rsidP="006C46BC">
      <w:pPr>
        <w:widowControl/>
        <w:numPr>
          <w:ilvl w:val="0"/>
          <w:numId w:val="8"/>
        </w:numPr>
      </w:pPr>
      <w:r w:rsidRPr="004864A6">
        <w:t xml:space="preserve">взаимодействие образовательного учреждения при реализации </w:t>
      </w:r>
      <w:r w:rsidR="0016382F" w:rsidRPr="004864A6">
        <w:t>ОПОП</w:t>
      </w:r>
      <w:r w:rsidRPr="004864A6">
        <w:t xml:space="preserve"> с социальными партнёрами;</w:t>
      </w:r>
    </w:p>
    <w:p w:rsidR="00924F93" w:rsidRPr="004864A6" w:rsidRDefault="00924F93" w:rsidP="006C46BC">
      <w:pPr>
        <w:widowControl/>
        <w:numPr>
          <w:ilvl w:val="0"/>
          <w:numId w:val="8"/>
        </w:numPr>
      </w:pPr>
      <w:r w:rsidRPr="004864A6">
        <w:lastRenderedPageBreak/>
        <w:t xml:space="preserve">выявление и развитие способностей обучающихся, в том числе одарённых детей, детей с ограниченными возможностями здоровья и инвалидов,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w:t>
      </w:r>
      <w:r w:rsidR="0016382F" w:rsidRPr="004864A6">
        <w:t>обучающихся</w:t>
      </w:r>
      <w:r w:rsidRPr="004864A6">
        <w:t>;</w:t>
      </w:r>
    </w:p>
    <w:p w:rsidR="00924F93" w:rsidRPr="004864A6" w:rsidRDefault="00924F93" w:rsidP="006C46BC">
      <w:pPr>
        <w:widowControl/>
        <w:numPr>
          <w:ilvl w:val="0"/>
          <w:numId w:val="8"/>
        </w:numPr>
      </w:pPr>
      <w:r w:rsidRPr="004864A6">
        <w:t>организация интеллектуальных и тв</w:t>
      </w:r>
      <w:r w:rsidR="008A6311">
        <w:t>орческих соревнований, научно-</w:t>
      </w:r>
      <w:r w:rsidRPr="004864A6">
        <w:t>технического творчества, проектной и учебно-исследовательской деятельности;</w:t>
      </w:r>
    </w:p>
    <w:p w:rsidR="00924F93" w:rsidRPr="004864A6" w:rsidRDefault="00924F93" w:rsidP="006C46BC">
      <w:pPr>
        <w:widowControl/>
        <w:numPr>
          <w:ilvl w:val="0"/>
          <w:numId w:val="8"/>
        </w:numPr>
      </w:pPr>
      <w:r w:rsidRPr="004864A6">
        <w:t>участие обучающихся, их родителей (законных представителей), педагогических работников и общественности в проектировании и развитии внутритехникумовской социальной среды;</w:t>
      </w:r>
    </w:p>
    <w:p w:rsidR="00924F93" w:rsidRPr="004864A6" w:rsidRDefault="00924F93" w:rsidP="006C46BC">
      <w:pPr>
        <w:widowControl/>
        <w:numPr>
          <w:ilvl w:val="0"/>
          <w:numId w:val="8"/>
        </w:numPr>
      </w:pPr>
      <w:r w:rsidRPr="004864A6">
        <w:t>сохранение и укрепление физического, психологического и социального здоровья обучающихся, обеспечение их безопасности.</w:t>
      </w:r>
    </w:p>
    <w:p w:rsidR="004A2208" w:rsidRDefault="004A2208" w:rsidP="00EC5E2E">
      <w:pPr>
        <w:ind w:firstLine="567"/>
        <w:jc w:val="left"/>
        <w:rPr>
          <w:b/>
          <w:sz w:val="28"/>
          <w:szCs w:val="28"/>
        </w:rPr>
      </w:pPr>
    </w:p>
    <w:p w:rsidR="00544CB7" w:rsidRPr="004864A6" w:rsidRDefault="00544CB7" w:rsidP="00EC5E2E">
      <w:pPr>
        <w:ind w:firstLine="567"/>
        <w:jc w:val="left"/>
        <w:rPr>
          <w:b/>
          <w:sz w:val="28"/>
          <w:szCs w:val="28"/>
        </w:rPr>
      </w:pPr>
      <w:r w:rsidRPr="004864A6">
        <w:rPr>
          <w:b/>
          <w:sz w:val="28"/>
          <w:szCs w:val="28"/>
        </w:rPr>
        <w:t>1.3.2. Срок освоения ОПОП</w:t>
      </w:r>
      <w:bookmarkEnd w:id="9"/>
    </w:p>
    <w:p w:rsidR="008A6311" w:rsidRDefault="008A6311" w:rsidP="008A6311">
      <w:pPr>
        <w:pStyle w:val="ConsPlusNormal"/>
        <w:widowControl/>
        <w:ind w:firstLine="540"/>
        <w:jc w:val="both"/>
        <w:rPr>
          <w:rFonts w:ascii="Times New Roman" w:hAnsi="Times New Roman" w:cs="Times New Roman"/>
          <w:sz w:val="24"/>
          <w:szCs w:val="24"/>
        </w:rPr>
      </w:pPr>
      <w:r w:rsidRPr="004864A6">
        <w:rPr>
          <w:rFonts w:ascii="Times New Roman" w:hAnsi="Times New Roman" w:cs="Times New Roman"/>
          <w:sz w:val="24"/>
          <w:szCs w:val="24"/>
        </w:rPr>
        <w:t xml:space="preserve">Нормативные сроки освоения основной профессиональной образовательной программы среднего профессионального образования базовой подготовки специальности </w:t>
      </w:r>
      <w:r w:rsidRPr="004864A6">
        <w:rPr>
          <w:rFonts w:ascii="Times New Roman" w:hAnsi="Times New Roman" w:cs="Times New Roman"/>
          <w:bCs/>
          <w:sz w:val="24"/>
          <w:szCs w:val="24"/>
        </w:rPr>
        <w:t xml:space="preserve">35.02.01Лесное и лесопарковое хозяйство </w:t>
      </w:r>
      <w:r w:rsidRPr="004864A6">
        <w:rPr>
          <w:rFonts w:ascii="Times New Roman" w:hAnsi="Times New Roman" w:cs="Times New Roman"/>
          <w:sz w:val="24"/>
          <w:szCs w:val="24"/>
        </w:rPr>
        <w:t xml:space="preserve"> при очной форме получения образования и присваиваемая квалификация приводятся в таблице.</w:t>
      </w:r>
    </w:p>
    <w:tbl>
      <w:tblPr>
        <w:tblW w:w="9639" w:type="dxa"/>
        <w:tblInd w:w="70" w:type="dxa"/>
        <w:tblLayout w:type="fixed"/>
        <w:tblCellMar>
          <w:left w:w="70" w:type="dxa"/>
          <w:right w:w="70" w:type="dxa"/>
        </w:tblCellMar>
        <w:tblLook w:val="0000"/>
      </w:tblPr>
      <w:tblGrid>
        <w:gridCol w:w="3510"/>
        <w:gridCol w:w="2565"/>
        <w:gridCol w:w="3564"/>
      </w:tblGrid>
      <w:tr w:rsidR="008A6311" w:rsidRPr="004864A6" w:rsidTr="009659EE">
        <w:trPr>
          <w:cantSplit/>
          <w:trHeight w:val="600"/>
        </w:trPr>
        <w:tc>
          <w:tcPr>
            <w:tcW w:w="3510" w:type="dxa"/>
            <w:tcBorders>
              <w:top w:val="single" w:sz="6" w:space="0" w:color="auto"/>
              <w:left w:val="single" w:sz="6" w:space="0" w:color="auto"/>
              <w:bottom w:val="single" w:sz="6" w:space="0" w:color="auto"/>
              <w:right w:val="single" w:sz="6" w:space="0" w:color="auto"/>
            </w:tcBorders>
          </w:tcPr>
          <w:p w:rsidR="008A6311" w:rsidRPr="004864A6" w:rsidRDefault="008A6311" w:rsidP="008A6311">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Образовательная база приема</w:t>
            </w:r>
          </w:p>
        </w:tc>
        <w:tc>
          <w:tcPr>
            <w:tcW w:w="2565" w:type="dxa"/>
            <w:tcBorders>
              <w:top w:val="single" w:sz="6" w:space="0" w:color="auto"/>
              <w:left w:val="single" w:sz="6" w:space="0" w:color="auto"/>
              <w:bottom w:val="single" w:sz="6" w:space="0" w:color="auto"/>
              <w:right w:val="single" w:sz="6" w:space="0" w:color="auto"/>
            </w:tcBorders>
          </w:tcPr>
          <w:p w:rsidR="008A6311" w:rsidRPr="004864A6" w:rsidRDefault="008A6311" w:rsidP="008A6311">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Наименование квалификации базовой подготовки</w:t>
            </w:r>
          </w:p>
        </w:tc>
        <w:tc>
          <w:tcPr>
            <w:tcW w:w="3564" w:type="dxa"/>
            <w:tcBorders>
              <w:top w:val="single" w:sz="6" w:space="0" w:color="auto"/>
              <w:left w:val="single" w:sz="6" w:space="0" w:color="auto"/>
              <w:bottom w:val="single" w:sz="6" w:space="0" w:color="auto"/>
              <w:right w:val="single" w:sz="6" w:space="0" w:color="auto"/>
            </w:tcBorders>
          </w:tcPr>
          <w:p w:rsidR="008A6311" w:rsidRPr="004864A6" w:rsidRDefault="008A6311" w:rsidP="008A6311">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Нормативный срок освоения ОПОП СПО базовой подготовки при очной форме получения образования</w:t>
            </w:r>
          </w:p>
        </w:tc>
      </w:tr>
      <w:tr w:rsidR="008A6311" w:rsidRPr="004864A6" w:rsidTr="009659EE">
        <w:trPr>
          <w:cantSplit/>
          <w:trHeight w:val="600"/>
        </w:trPr>
        <w:tc>
          <w:tcPr>
            <w:tcW w:w="3510" w:type="dxa"/>
            <w:tcBorders>
              <w:top w:val="single" w:sz="6" w:space="0" w:color="auto"/>
              <w:left w:val="single" w:sz="6" w:space="0" w:color="auto"/>
              <w:bottom w:val="single" w:sz="4" w:space="0" w:color="auto"/>
              <w:right w:val="single" w:sz="6" w:space="0" w:color="auto"/>
            </w:tcBorders>
          </w:tcPr>
          <w:p w:rsidR="008A6311" w:rsidRPr="004864A6" w:rsidRDefault="008A6311" w:rsidP="008A6311">
            <w:pPr>
              <w:pStyle w:val="ConsPlusNormal"/>
              <w:widowControl/>
              <w:ind w:firstLine="0"/>
              <w:jc w:val="both"/>
              <w:rPr>
                <w:rFonts w:ascii="Times New Roman" w:hAnsi="Times New Roman" w:cs="Times New Roman"/>
                <w:sz w:val="24"/>
                <w:szCs w:val="24"/>
              </w:rPr>
            </w:pPr>
            <w:r w:rsidRPr="004864A6">
              <w:rPr>
                <w:rFonts w:ascii="Times New Roman" w:hAnsi="Times New Roman" w:cs="Times New Roman"/>
                <w:sz w:val="24"/>
                <w:szCs w:val="24"/>
              </w:rPr>
              <w:t>на базе среднего общего образования</w:t>
            </w:r>
          </w:p>
        </w:tc>
        <w:tc>
          <w:tcPr>
            <w:tcW w:w="2565" w:type="dxa"/>
            <w:tcBorders>
              <w:top w:val="single" w:sz="6" w:space="0" w:color="auto"/>
              <w:left w:val="single" w:sz="6" w:space="0" w:color="auto"/>
              <w:bottom w:val="single" w:sz="4" w:space="0" w:color="auto"/>
              <w:right w:val="single" w:sz="6" w:space="0" w:color="auto"/>
            </w:tcBorders>
          </w:tcPr>
          <w:p w:rsidR="008A6311" w:rsidRPr="004864A6" w:rsidRDefault="008A6311" w:rsidP="008A6311">
            <w:pPr>
              <w:pStyle w:val="ConsPlusNormal"/>
              <w:widowControl/>
              <w:ind w:firstLine="0"/>
              <w:jc w:val="both"/>
              <w:rPr>
                <w:rFonts w:ascii="Times New Roman" w:hAnsi="Times New Roman" w:cs="Times New Roman"/>
                <w:sz w:val="24"/>
                <w:szCs w:val="24"/>
              </w:rPr>
            </w:pPr>
            <w:r w:rsidRPr="004864A6">
              <w:rPr>
                <w:rFonts w:ascii="Times New Roman" w:hAnsi="Times New Roman" w:cs="Times New Roman"/>
                <w:sz w:val="24"/>
                <w:szCs w:val="24"/>
              </w:rPr>
              <w:t>Специалист лесного и лесопаркового хозяйства</w:t>
            </w:r>
          </w:p>
        </w:tc>
        <w:tc>
          <w:tcPr>
            <w:tcW w:w="3564" w:type="dxa"/>
            <w:tcBorders>
              <w:top w:val="single" w:sz="6" w:space="0" w:color="auto"/>
              <w:left w:val="single" w:sz="6" w:space="0" w:color="auto"/>
              <w:bottom w:val="single" w:sz="4" w:space="0" w:color="auto"/>
              <w:right w:val="single" w:sz="6" w:space="0" w:color="auto"/>
            </w:tcBorders>
          </w:tcPr>
          <w:p w:rsidR="008A6311" w:rsidRPr="004864A6" w:rsidRDefault="008A6311" w:rsidP="008A6311">
            <w:pPr>
              <w:pStyle w:val="ConsPlusNormal"/>
              <w:widowControl/>
              <w:ind w:firstLine="0"/>
              <w:jc w:val="both"/>
              <w:rPr>
                <w:rFonts w:ascii="Times New Roman" w:hAnsi="Times New Roman" w:cs="Times New Roman"/>
                <w:sz w:val="24"/>
                <w:szCs w:val="24"/>
              </w:rPr>
            </w:pPr>
            <w:r w:rsidRPr="004864A6">
              <w:rPr>
                <w:rFonts w:ascii="Times New Roman" w:hAnsi="Times New Roman" w:cs="Times New Roman"/>
                <w:sz w:val="24"/>
                <w:szCs w:val="24"/>
              </w:rPr>
              <w:t xml:space="preserve">      2 год 10 месяцев</w:t>
            </w:r>
          </w:p>
        </w:tc>
      </w:tr>
    </w:tbl>
    <w:p w:rsidR="00544CB7" w:rsidRDefault="00544CB7" w:rsidP="0019179F">
      <w:pPr>
        <w:ind w:firstLine="567"/>
        <w:rPr>
          <w:b/>
          <w:sz w:val="28"/>
          <w:szCs w:val="28"/>
          <w:lang w:val="en-US"/>
        </w:rPr>
      </w:pPr>
    </w:p>
    <w:p w:rsidR="00CC1E8F" w:rsidRPr="004864A6" w:rsidRDefault="00CC1E8F" w:rsidP="00CC1E8F">
      <w:pPr>
        <w:ind w:firstLine="567"/>
        <w:jc w:val="left"/>
        <w:rPr>
          <w:b/>
          <w:sz w:val="28"/>
          <w:szCs w:val="28"/>
        </w:rPr>
      </w:pPr>
      <w:r>
        <w:rPr>
          <w:b/>
          <w:sz w:val="28"/>
          <w:szCs w:val="28"/>
        </w:rPr>
        <w:t>1.3.</w:t>
      </w:r>
      <w:r w:rsidRPr="00CC1E8F">
        <w:rPr>
          <w:b/>
          <w:sz w:val="28"/>
          <w:szCs w:val="28"/>
        </w:rPr>
        <w:t>3</w:t>
      </w:r>
      <w:r>
        <w:rPr>
          <w:b/>
          <w:sz w:val="28"/>
          <w:szCs w:val="28"/>
        </w:rPr>
        <w:t>.</w:t>
      </w:r>
      <w:r w:rsidRPr="00CC1E8F">
        <w:rPr>
          <w:b/>
          <w:sz w:val="28"/>
          <w:szCs w:val="28"/>
        </w:rPr>
        <w:t xml:space="preserve"> </w:t>
      </w:r>
      <w:r>
        <w:rPr>
          <w:b/>
          <w:sz w:val="28"/>
          <w:szCs w:val="28"/>
        </w:rPr>
        <w:t xml:space="preserve">Трудоемкость </w:t>
      </w:r>
      <w:r w:rsidRPr="004864A6">
        <w:rPr>
          <w:b/>
          <w:sz w:val="28"/>
          <w:szCs w:val="28"/>
        </w:rPr>
        <w:t>ОПОП</w:t>
      </w:r>
    </w:p>
    <w:p w:rsidR="00A44EE7" w:rsidRPr="007868D2" w:rsidRDefault="00A44EE7" w:rsidP="0019179F">
      <w:pPr>
        <w:ind w:firstLine="567"/>
      </w:pPr>
      <w:bookmarkStart w:id="10" w:name="_Toc310435906"/>
      <w:r w:rsidRPr="007868D2">
        <w:rPr>
          <w:bCs/>
        </w:rPr>
        <w:t xml:space="preserve">На базе </w:t>
      </w:r>
      <w:r w:rsidR="008A6311">
        <w:t>среднего</w:t>
      </w:r>
      <w:r w:rsidRPr="007868D2">
        <w:t xml:space="preserve"> общего образования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0"/>
        <w:gridCol w:w="1458"/>
        <w:gridCol w:w="1701"/>
      </w:tblGrid>
      <w:tr w:rsidR="008A6311" w:rsidRPr="004864A6" w:rsidTr="009659EE">
        <w:tc>
          <w:tcPr>
            <w:tcW w:w="6480" w:type="dxa"/>
            <w:shd w:val="clear" w:color="auto" w:fill="auto"/>
          </w:tcPr>
          <w:p w:rsidR="008A6311" w:rsidRPr="004864A6" w:rsidRDefault="008A6311" w:rsidP="008A6311">
            <w:pPr>
              <w:ind w:firstLine="0"/>
            </w:pPr>
            <w:r w:rsidRPr="004864A6">
              <w:t>Учебные циклы</w:t>
            </w:r>
          </w:p>
        </w:tc>
        <w:tc>
          <w:tcPr>
            <w:tcW w:w="1458" w:type="dxa"/>
            <w:shd w:val="clear" w:color="auto" w:fill="auto"/>
          </w:tcPr>
          <w:p w:rsidR="008A6311" w:rsidRPr="004864A6" w:rsidRDefault="008A6311" w:rsidP="008A6311">
            <w:pPr>
              <w:ind w:firstLine="0"/>
            </w:pPr>
            <w:r w:rsidRPr="004864A6">
              <w:t>Число недель</w:t>
            </w:r>
          </w:p>
        </w:tc>
        <w:tc>
          <w:tcPr>
            <w:tcW w:w="1701" w:type="dxa"/>
            <w:shd w:val="clear" w:color="auto" w:fill="auto"/>
          </w:tcPr>
          <w:p w:rsidR="008A6311" w:rsidRPr="004864A6" w:rsidRDefault="008A6311" w:rsidP="008A6311">
            <w:pPr>
              <w:ind w:firstLine="0"/>
            </w:pPr>
            <w:r w:rsidRPr="004864A6">
              <w:t>Количество часов</w:t>
            </w:r>
          </w:p>
        </w:tc>
      </w:tr>
      <w:tr w:rsidR="008A6311" w:rsidRPr="004864A6" w:rsidTr="009659EE">
        <w:tc>
          <w:tcPr>
            <w:tcW w:w="6480" w:type="dxa"/>
            <w:shd w:val="clear" w:color="auto" w:fill="auto"/>
          </w:tcPr>
          <w:p w:rsidR="008A6311" w:rsidRPr="004864A6" w:rsidRDefault="008A6311" w:rsidP="008A6311">
            <w:pPr>
              <w:ind w:firstLine="0"/>
            </w:pPr>
            <w:r w:rsidRPr="004864A6">
              <w:t>Аудиторная нагрузка</w:t>
            </w:r>
          </w:p>
        </w:tc>
        <w:tc>
          <w:tcPr>
            <w:tcW w:w="1458" w:type="dxa"/>
            <w:vMerge w:val="restart"/>
            <w:shd w:val="clear" w:color="auto" w:fill="auto"/>
            <w:vAlign w:val="center"/>
          </w:tcPr>
          <w:p w:rsidR="008A6311" w:rsidRPr="004864A6" w:rsidRDefault="008A6311" w:rsidP="008A6311">
            <w:pPr>
              <w:ind w:firstLine="567"/>
            </w:pPr>
            <w:r w:rsidRPr="004864A6">
              <w:t>85</w:t>
            </w:r>
          </w:p>
        </w:tc>
        <w:tc>
          <w:tcPr>
            <w:tcW w:w="1701" w:type="dxa"/>
            <w:shd w:val="clear" w:color="auto" w:fill="auto"/>
            <w:vAlign w:val="center"/>
          </w:tcPr>
          <w:p w:rsidR="008A6311" w:rsidRPr="004864A6" w:rsidRDefault="008A6311" w:rsidP="008A6311">
            <w:pPr>
              <w:ind w:firstLine="567"/>
            </w:pPr>
            <w:r w:rsidRPr="004864A6">
              <w:t>3060</w:t>
            </w:r>
          </w:p>
        </w:tc>
      </w:tr>
      <w:tr w:rsidR="008A6311" w:rsidRPr="004864A6" w:rsidTr="009659EE">
        <w:tc>
          <w:tcPr>
            <w:tcW w:w="6480" w:type="dxa"/>
            <w:shd w:val="clear" w:color="auto" w:fill="auto"/>
          </w:tcPr>
          <w:p w:rsidR="008A6311" w:rsidRPr="004864A6" w:rsidRDefault="008A6311" w:rsidP="008A6311">
            <w:pPr>
              <w:ind w:firstLine="0"/>
            </w:pPr>
            <w:r w:rsidRPr="004864A6">
              <w:t xml:space="preserve">Самостоятельная работа </w:t>
            </w:r>
          </w:p>
        </w:tc>
        <w:tc>
          <w:tcPr>
            <w:tcW w:w="1458" w:type="dxa"/>
            <w:vMerge/>
            <w:shd w:val="clear" w:color="auto" w:fill="auto"/>
            <w:vAlign w:val="center"/>
          </w:tcPr>
          <w:p w:rsidR="008A6311" w:rsidRPr="004864A6" w:rsidRDefault="008A6311" w:rsidP="008A6311">
            <w:pPr>
              <w:ind w:firstLine="567"/>
            </w:pPr>
          </w:p>
        </w:tc>
        <w:tc>
          <w:tcPr>
            <w:tcW w:w="1701" w:type="dxa"/>
            <w:shd w:val="clear" w:color="auto" w:fill="auto"/>
            <w:vAlign w:val="center"/>
          </w:tcPr>
          <w:p w:rsidR="008A6311" w:rsidRPr="004864A6" w:rsidRDefault="008A6311" w:rsidP="008A6311">
            <w:pPr>
              <w:ind w:firstLine="567"/>
            </w:pPr>
            <w:r w:rsidRPr="004864A6">
              <w:t>1530</w:t>
            </w:r>
          </w:p>
        </w:tc>
      </w:tr>
      <w:tr w:rsidR="008A6311" w:rsidRPr="004864A6" w:rsidTr="009659EE">
        <w:tc>
          <w:tcPr>
            <w:tcW w:w="6480" w:type="dxa"/>
            <w:shd w:val="clear" w:color="auto" w:fill="auto"/>
          </w:tcPr>
          <w:p w:rsidR="008A6311" w:rsidRPr="004864A6" w:rsidRDefault="008A6311" w:rsidP="008A6311">
            <w:pPr>
              <w:ind w:firstLine="0"/>
            </w:pPr>
            <w:r w:rsidRPr="004864A6">
              <w:t>Учебная практика</w:t>
            </w:r>
          </w:p>
        </w:tc>
        <w:tc>
          <w:tcPr>
            <w:tcW w:w="1458" w:type="dxa"/>
            <w:shd w:val="clear" w:color="auto" w:fill="auto"/>
            <w:vAlign w:val="center"/>
          </w:tcPr>
          <w:p w:rsidR="008A6311" w:rsidRPr="004864A6" w:rsidRDefault="008A6311" w:rsidP="008A6311">
            <w:pPr>
              <w:ind w:firstLine="567"/>
            </w:pPr>
            <w:r w:rsidRPr="004864A6">
              <w:t>16,8</w:t>
            </w:r>
          </w:p>
        </w:tc>
        <w:tc>
          <w:tcPr>
            <w:tcW w:w="1701" w:type="dxa"/>
            <w:vMerge w:val="restart"/>
            <w:shd w:val="clear" w:color="auto" w:fill="auto"/>
            <w:vAlign w:val="center"/>
          </w:tcPr>
          <w:p w:rsidR="008A6311" w:rsidRPr="004864A6" w:rsidRDefault="008A6311" w:rsidP="008A6311">
            <w:pPr>
              <w:ind w:firstLine="567"/>
            </w:pPr>
            <w:r w:rsidRPr="004864A6">
              <w:t>864</w:t>
            </w:r>
          </w:p>
        </w:tc>
      </w:tr>
      <w:tr w:rsidR="008A6311" w:rsidRPr="004864A6" w:rsidTr="009659EE">
        <w:tc>
          <w:tcPr>
            <w:tcW w:w="6480" w:type="dxa"/>
            <w:shd w:val="clear" w:color="auto" w:fill="auto"/>
          </w:tcPr>
          <w:p w:rsidR="008A6311" w:rsidRPr="004864A6" w:rsidRDefault="008A6311" w:rsidP="008A6311">
            <w:pPr>
              <w:ind w:firstLine="0"/>
            </w:pPr>
            <w:r w:rsidRPr="004864A6">
              <w:t xml:space="preserve">Производственная практика (по профилю специальности) </w:t>
            </w:r>
          </w:p>
        </w:tc>
        <w:tc>
          <w:tcPr>
            <w:tcW w:w="1458" w:type="dxa"/>
            <w:shd w:val="clear" w:color="auto" w:fill="auto"/>
            <w:vAlign w:val="center"/>
          </w:tcPr>
          <w:p w:rsidR="008A6311" w:rsidRPr="004864A6" w:rsidRDefault="008A6311" w:rsidP="008A6311">
            <w:pPr>
              <w:ind w:firstLine="567"/>
            </w:pPr>
            <w:r w:rsidRPr="004864A6">
              <w:t>7,2</w:t>
            </w:r>
          </w:p>
        </w:tc>
        <w:tc>
          <w:tcPr>
            <w:tcW w:w="1701" w:type="dxa"/>
            <w:vMerge/>
            <w:shd w:val="clear" w:color="auto" w:fill="auto"/>
            <w:vAlign w:val="center"/>
          </w:tcPr>
          <w:p w:rsidR="008A6311" w:rsidRPr="004864A6" w:rsidRDefault="008A6311" w:rsidP="008A6311">
            <w:pPr>
              <w:ind w:firstLine="567"/>
            </w:pPr>
          </w:p>
        </w:tc>
      </w:tr>
      <w:tr w:rsidR="008A6311" w:rsidRPr="004864A6" w:rsidTr="009659EE">
        <w:tc>
          <w:tcPr>
            <w:tcW w:w="6480" w:type="dxa"/>
            <w:shd w:val="clear" w:color="auto" w:fill="auto"/>
          </w:tcPr>
          <w:p w:rsidR="008A6311" w:rsidRPr="004864A6" w:rsidRDefault="008A6311" w:rsidP="008A6311">
            <w:pPr>
              <w:ind w:firstLine="0"/>
            </w:pPr>
            <w:r w:rsidRPr="004864A6">
              <w:t>Производственная практика (преддипломная)</w:t>
            </w:r>
          </w:p>
        </w:tc>
        <w:tc>
          <w:tcPr>
            <w:tcW w:w="1458" w:type="dxa"/>
            <w:shd w:val="clear" w:color="auto" w:fill="auto"/>
            <w:vAlign w:val="center"/>
          </w:tcPr>
          <w:p w:rsidR="008A6311" w:rsidRPr="004864A6" w:rsidRDefault="008A6311" w:rsidP="008A6311">
            <w:pPr>
              <w:ind w:firstLine="567"/>
            </w:pPr>
            <w:r w:rsidRPr="004864A6">
              <w:t>4</w:t>
            </w:r>
          </w:p>
        </w:tc>
        <w:tc>
          <w:tcPr>
            <w:tcW w:w="1701" w:type="dxa"/>
            <w:shd w:val="clear" w:color="auto" w:fill="auto"/>
            <w:vAlign w:val="center"/>
          </w:tcPr>
          <w:p w:rsidR="008A6311" w:rsidRPr="004864A6" w:rsidRDefault="008A6311" w:rsidP="008A6311">
            <w:pPr>
              <w:ind w:firstLine="567"/>
            </w:pPr>
          </w:p>
        </w:tc>
      </w:tr>
      <w:tr w:rsidR="008A6311" w:rsidRPr="004864A6" w:rsidTr="009659EE">
        <w:tc>
          <w:tcPr>
            <w:tcW w:w="6480" w:type="dxa"/>
            <w:shd w:val="clear" w:color="auto" w:fill="auto"/>
          </w:tcPr>
          <w:p w:rsidR="008A6311" w:rsidRPr="004864A6" w:rsidRDefault="008A6311" w:rsidP="008A6311">
            <w:pPr>
              <w:ind w:firstLine="0"/>
            </w:pPr>
            <w:r w:rsidRPr="004864A6">
              <w:t>Промежуточная аттестация</w:t>
            </w:r>
          </w:p>
        </w:tc>
        <w:tc>
          <w:tcPr>
            <w:tcW w:w="1458" w:type="dxa"/>
            <w:shd w:val="clear" w:color="auto" w:fill="auto"/>
            <w:vAlign w:val="center"/>
          </w:tcPr>
          <w:p w:rsidR="008A6311" w:rsidRPr="004864A6" w:rsidRDefault="008A6311" w:rsidP="008A6311">
            <w:pPr>
              <w:ind w:firstLine="567"/>
            </w:pPr>
            <w:r w:rsidRPr="004864A6">
              <w:t>5</w:t>
            </w:r>
          </w:p>
        </w:tc>
        <w:tc>
          <w:tcPr>
            <w:tcW w:w="1701" w:type="dxa"/>
            <w:shd w:val="clear" w:color="auto" w:fill="auto"/>
            <w:vAlign w:val="center"/>
          </w:tcPr>
          <w:p w:rsidR="008A6311" w:rsidRPr="004864A6" w:rsidRDefault="008A6311" w:rsidP="008A6311">
            <w:pPr>
              <w:ind w:firstLine="567"/>
            </w:pPr>
          </w:p>
        </w:tc>
      </w:tr>
      <w:tr w:rsidR="008A6311" w:rsidRPr="004864A6" w:rsidTr="009659EE">
        <w:tc>
          <w:tcPr>
            <w:tcW w:w="6480" w:type="dxa"/>
            <w:shd w:val="clear" w:color="auto" w:fill="auto"/>
          </w:tcPr>
          <w:p w:rsidR="008A6311" w:rsidRPr="004864A6" w:rsidRDefault="008A6311" w:rsidP="008A6311">
            <w:pPr>
              <w:ind w:firstLine="0"/>
            </w:pPr>
            <w:r w:rsidRPr="004864A6">
              <w:t>Государственная итоговая аттестация</w:t>
            </w:r>
          </w:p>
        </w:tc>
        <w:tc>
          <w:tcPr>
            <w:tcW w:w="1458" w:type="dxa"/>
            <w:shd w:val="clear" w:color="auto" w:fill="auto"/>
            <w:vAlign w:val="center"/>
          </w:tcPr>
          <w:p w:rsidR="008A6311" w:rsidRPr="004864A6" w:rsidRDefault="008A6311" w:rsidP="008A6311">
            <w:pPr>
              <w:ind w:firstLine="567"/>
            </w:pPr>
            <w:r w:rsidRPr="004864A6">
              <w:t>6</w:t>
            </w:r>
          </w:p>
        </w:tc>
        <w:tc>
          <w:tcPr>
            <w:tcW w:w="1701" w:type="dxa"/>
            <w:shd w:val="clear" w:color="auto" w:fill="auto"/>
            <w:vAlign w:val="center"/>
          </w:tcPr>
          <w:p w:rsidR="008A6311" w:rsidRPr="004864A6" w:rsidRDefault="008A6311" w:rsidP="008A6311">
            <w:pPr>
              <w:ind w:firstLine="567"/>
            </w:pPr>
          </w:p>
        </w:tc>
      </w:tr>
      <w:tr w:rsidR="008A6311" w:rsidRPr="004864A6" w:rsidTr="009659EE">
        <w:tc>
          <w:tcPr>
            <w:tcW w:w="6480" w:type="dxa"/>
            <w:shd w:val="clear" w:color="auto" w:fill="auto"/>
          </w:tcPr>
          <w:p w:rsidR="008A6311" w:rsidRPr="004864A6" w:rsidRDefault="008A6311" w:rsidP="008A6311">
            <w:pPr>
              <w:ind w:firstLine="0"/>
            </w:pPr>
            <w:r w:rsidRPr="004864A6">
              <w:t>Каникулярное время</w:t>
            </w:r>
          </w:p>
        </w:tc>
        <w:tc>
          <w:tcPr>
            <w:tcW w:w="1458" w:type="dxa"/>
            <w:shd w:val="clear" w:color="auto" w:fill="auto"/>
            <w:vAlign w:val="center"/>
          </w:tcPr>
          <w:p w:rsidR="008A6311" w:rsidRPr="004864A6" w:rsidRDefault="008A6311" w:rsidP="008A6311">
            <w:pPr>
              <w:ind w:firstLine="567"/>
            </w:pPr>
            <w:r w:rsidRPr="004864A6">
              <w:t>23</w:t>
            </w:r>
          </w:p>
        </w:tc>
        <w:tc>
          <w:tcPr>
            <w:tcW w:w="1701" w:type="dxa"/>
            <w:shd w:val="clear" w:color="auto" w:fill="auto"/>
            <w:vAlign w:val="center"/>
          </w:tcPr>
          <w:p w:rsidR="008A6311" w:rsidRPr="004864A6" w:rsidRDefault="008A6311" w:rsidP="008A6311">
            <w:pPr>
              <w:ind w:firstLine="567"/>
            </w:pPr>
          </w:p>
        </w:tc>
      </w:tr>
      <w:tr w:rsidR="008A6311" w:rsidRPr="004864A6" w:rsidTr="009659EE">
        <w:tc>
          <w:tcPr>
            <w:tcW w:w="6480" w:type="dxa"/>
            <w:shd w:val="clear" w:color="auto" w:fill="auto"/>
          </w:tcPr>
          <w:p w:rsidR="008A6311" w:rsidRPr="004864A6" w:rsidRDefault="008A6311" w:rsidP="008A6311">
            <w:pPr>
              <w:ind w:firstLine="0"/>
            </w:pPr>
            <w:r w:rsidRPr="004864A6">
              <w:t>Итого:</w:t>
            </w:r>
          </w:p>
        </w:tc>
        <w:tc>
          <w:tcPr>
            <w:tcW w:w="1458" w:type="dxa"/>
            <w:shd w:val="clear" w:color="auto" w:fill="auto"/>
            <w:vAlign w:val="center"/>
          </w:tcPr>
          <w:p w:rsidR="008A6311" w:rsidRPr="004864A6" w:rsidRDefault="008A6311" w:rsidP="008A6311">
            <w:pPr>
              <w:ind w:firstLine="567"/>
            </w:pPr>
            <w:r w:rsidRPr="004864A6">
              <w:t>147</w:t>
            </w:r>
          </w:p>
        </w:tc>
        <w:tc>
          <w:tcPr>
            <w:tcW w:w="1701" w:type="dxa"/>
            <w:shd w:val="clear" w:color="auto" w:fill="auto"/>
            <w:vAlign w:val="center"/>
          </w:tcPr>
          <w:p w:rsidR="008A6311" w:rsidRPr="004864A6" w:rsidRDefault="008A6311" w:rsidP="008A6311">
            <w:pPr>
              <w:ind w:firstLine="567"/>
            </w:pPr>
          </w:p>
        </w:tc>
      </w:tr>
    </w:tbl>
    <w:p w:rsidR="00BC0B9C" w:rsidRDefault="00BC0B9C" w:rsidP="00B919E5">
      <w:pPr>
        <w:jc w:val="left"/>
        <w:rPr>
          <w:b/>
          <w:bCs/>
          <w:sz w:val="28"/>
          <w:szCs w:val="28"/>
        </w:rPr>
      </w:pPr>
    </w:p>
    <w:p w:rsidR="00544CB7" w:rsidRPr="004864A6" w:rsidRDefault="00544CB7" w:rsidP="00EC5E2E">
      <w:pPr>
        <w:ind w:firstLine="567"/>
        <w:jc w:val="left"/>
        <w:rPr>
          <w:b/>
          <w:bCs/>
          <w:sz w:val="28"/>
          <w:szCs w:val="28"/>
        </w:rPr>
      </w:pPr>
      <w:r w:rsidRPr="004864A6">
        <w:rPr>
          <w:b/>
          <w:bCs/>
          <w:sz w:val="28"/>
          <w:szCs w:val="28"/>
        </w:rPr>
        <w:t>1.3.4. Особенности ОПОП</w:t>
      </w:r>
    </w:p>
    <w:p w:rsidR="00987E7F" w:rsidRPr="004864A6" w:rsidRDefault="00987E7F" w:rsidP="001F3DDD">
      <w:pPr>
        <w:ind w:firstLine="567"/>
        <w:rPr>
          <w:bCs/>
        </w:rPr>
      </w:pPr>
      <w:r w:rsidRPr="004864A6">
        <w:rPr>
          <w:bCs/>
        </w:rPr>
        <w:t>Подготовка специалистов на фундаментальной  математической и естественнонаучной  основе, сочетании профессиональной подготовки с изучением ее социальных аспектов.</w:t>
      </w:r>
    </w:p>
    <w:p w:rsidR="009659EE" w:rsidRPr="00154C4F" w:rsidRDefault="009659EE" w:rsidP="009659EE">
      <w:pPr>
        <w:ind w:firstLine="567"/>
      </w:pPr>
      <w:r w:rsidRPr="00154C4F">
        <w:t xml:space="preserve">Основная профессиональная образовательная программа подготовки специалистов среднего звена по специальности </w:t>
      </w:r>
      <w:r w:rsidRPr="00154C4F">
        <w:rPr>
          <w:bCs/>
        </w:rPr>
        <w:t xml:space="preserve">35.02.01 Лесное и лесопарковое хозяйство </w:t>
      </w:r>
      <w:r w:rsidRPr="00154C4F">
        <w:t xml:space="preserve"> предусматривает изучение следующих учебных циклов: </w:t>
      </w:r>
    </w:p>
    <w:p w:rsidR="009659EE" w:rsidRPr="00154C4F" w:rsidRDefault="009659EE" w:rsidP="009659EE">
      <w:pPr>
        <w:ind w:firstLine="567"/>
      </w:pPr>
      <w:r w:rsidRPr="00154C4F">
        <w:t xml:space="preserve">- общего гуманитарного и социально-экономического; </w:t>
      </w:r>
    </w:p>
    <w:p w:rsidR="009659EE" w:rsidRPr="00154C4F" w:rsidRDefault="009659EE" w:rsidP="009659EE">
      <w:pPr>
        <w:ind w:firstLine="567"/>
      </w:pPr>
      <w:r w:rsidRPr="00154C4F">
        <w:t xml:space="preserve">- математического и общего естественнонаучного; </w:t>
      </w:r>
    </w:p>
    <w:p w:rsidR="009659EE" w:rsidRPr="00154C4F" w:rsidRDefault="009659EE" w:rsidP="009659EE">
      <w:pPr>
        <w:ind w:firstLine="567"/>
      </w:pPr>
      <w:r w:rsidRPr="00154C4F">
        <w:t xml:space="preserve">- профессионального; </w:t>
      </w:r>
    </w:p>
    <w:p w:rsidR="009659EE" w:rsidRPr="00154C4F" w:rsidRDefault="009659EE" w:rsidP="009659EE">
      <w:pPr>
        <w:ind w:firstLine="567"/>
      </w:pPr>
      <w:r w:rsidRPr="00154C4F">
        <w:t xml:space="preserve">и разделов: </w:t>
      </w:r>
    </w:p>
    <w:p w:rsidR="009659EE" w:rsidRPr="00154C4F" w:rsidRDefault="009659EE" w:rsidP="009659EE">
      <w:pPr>
        <w:ind w:firstLine="567"/>
      </w:pPr>
      <w:r w:rsidRPr="00154C4F">
        <w:t xml:space="preserve">- учебная практика; </w:t>
      </w:r>
    </w:p>
    <w:p w:rsidR="009659EE" w:rsidRPr="00154C4F" w:rsidRDefault="009659EE" w:rsidP="009659EE">
      <w:pPr>
        <w:ind w:firstLine="567"/>
      </w:pPr>
      <w:r w:rsidRPr="00154C4F">
        <w:t xml:space="preserve">- производственная практика (по профилю специальности); </w:t>
      </w:r>
    </w:p>
    <w:p w:rsidR="009659EE" w:rsidRPr="00154C4F" w:rsidRDefault="009659EE" w:rsidP="009659EE">
      <w:pPr>
        <w:ind w:firstLine="567"/>
      </w:pPr>
      <w:r w:rsidRPr="00154C4F">
        <w:lastRenderedPageBreak/>
        <w:t xml:space="preserve">- производственная практика (преддипломная); </w:t>
      </w:r>
    </w:p>
    <w:p w:rsidR="009659EE" w:rsidRPr="00154C4F" w:rsidRDefault="009659EE" w:rsidP="009659EE">
      <w:pPr>
        <w:ind w:firstLine="567"/>
      </w:pPr>
      <w:r w:rsidRPr="00154C4F">
        <w:t xml:space="preserve">- промежуточная аттестация; </w:t>
      </w:r>
    </w:p>
    <w:p w:rsidR="009659EE" w:rsidRPr="00154C4F" w:rsidRDefault="009659EE" w:rsidP="009659EE">
      <w:pPr>
        <w:ind w:firstLine="567"/>
        <w:rPr>
          <w:bCs/>
        </w:rPr>
      </w:pPr>
      <w:r w:rsidRPr="00154C4F">
        <w:t>- государственная (итоговая) аттестация (подготовка и защита выпускной квалификационной работы).</w:t>
      </w:r>
    </w:p>
    <w:p w:rsidR="00987E7F" w:rsidRPr="004864A6" w:rsidRDefault="00987E7F" w:rsidP="001F3DDD">
      <w:pPr>
        <w:ind w:firstLine="708"/>
      </w:pPr>
      <w:r w:rsidRPr="004864A6">
        <w:t>Реализация программы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987E7F" w:rsidRPr="004864A6" w:rsidRDefault="00987E7F" w:rsidP="001F3DDD">
      <w:pPr>
        <w:pStyle w:val="a5"/>
        <w:spacing w:after="0"/>
        <w:ind w:left="20" w:right="20"/>
        <w:jc w:val="both"/>
        <w:rPr>
          <w:rFonts w:ascii="Times New Roman" w:eastAsia="Calibri" w:hAnsi="Times New Roman" w:cs="Times New Roman"/>
        </w:rPr>
      </w:pPr>
      <w:r w:rsidRPr="004864A6">
        <w:rPr>
          <w:rFonts w:ascii="Times New Roman" w:eastAsia="Calibri" w:hAnsi="Times New Roman" w:cs="Times New Roman"/>
        </w:rPr>
        <w:t xml:space="preserve">          Обучение </w:t>
      </w:r>
      <w:r w:rsidR="002D4E49">
        <w:rPr>
          <w:rFonts w:ascii="Times New Roman" w:eastAsia="Calibri" w:hAnsi="Times New Roman" w:cs="Times New Roman"/>
        </w:rPr>
        <w:t>обучающихся</w:t>
      </w:r>
      <w:r w:rsidRPr="004864A6">
        <w:rPr>
          <w:rFonts w:ascii="Times New Roman" w:eastAsia="Calibri" w:hAnsi="Times New Roman" w:cs="Times New Roman"/>
        </w:rPr>
        <w:t xml:space="preserve"> производится согласно рабочих программ практики на лесном участке или предприятии лесной отрасли.  </w:t>
      </w:r>
    </w:p>
    <w:p w:rsidR="00431012" w:rsidRPr="007420BE" w:rsidRDefault="00431012" w:rsidP="00431012">
      <w:pPr>
        <w:pStyle w:val="a5"/>
        <w:spacing w:after="0"/>
        <w:ind w:right="23" w:firstLine="567"/>
        <w:jc w:val="both"/>
        <w:rPr>
          <w:rFonts w:ascii="Times New Roman" w:hAnsi="Times New Roman" w:cs="Times New Roman"/>
          <w:shd w:val="clear" w:color="auto" w:fill="FFFFFF"/>
        </w:rPr>
      </w:pPr>
      <w:r w:rsidRPr="007420BE">
        <w:rPr>
          <w:rFonts w:ascii="Times New Roman" w:eastAsia="Calibri" w:hAnsi="Times New Roman" w:cs="Times New Roman"/>
        </w:rPr>
        <w:t xml:space="preserve">Производственная практика (по профилю специальности) направлена </w:t>
      </w:r>
      <w:r w:rsidRPr="007420BE">
        <w:rPr>
          <w:rFonts w:ascii="Times New Roman" w:hAnsi="Times New Roman" w:cs="Times New Roman"/>
          <w:shd w:val="clear" w:color="auto" w:fill="FFFFFF"/>
        </w:rPr>
        <w:t>на формирование у обучающихся общих и профессиональных компетенций, приобретение практического опыта по специальности.</w:t>
      </w:r>
    </w:p>
    <w:p w:rsidR="00431012" w:rsidRPr="007420BE" w:rsidRDefault="00431012" w:rsidP="00431012">
      <w:pPr>
        <w:pStyle w:val="a5"/>
        <w:spacing w:after="0"/>
        <w:ind w:right="23" w:firstLine="567"/>
        <w:jc w:val="both"/>
        <w:rPr>
          <w:rFonts w:ascii="Times New Roman" w:eastAsia="Calibri" w:hAnsi="Times New Roman" w:cs="Times New Roman"/>
        </w:rPr>
      </w:pPr>
      <w:r w:rsidRPr="007420BE">
        <w:rPr>
          <w:rFonts w:ascii="Times New Roman" w:eastAsia="Calibri" w:hAnsi="Times New Roman" w:cs="Times New Roman"/>
        </w:rPr>
        <w:t>По окончании практики обучающиеся сдают теоретический и практический экзамены. Испытания проводятся квалификационной комиссией. В состав комиссии входят преподаватели техникума и представители работодателей, назначенные приказом по техникуму.</w:t>
      </w:r>
    </w:p>
    <w:p w:rsidR="00431012" w:rsidRPr="007420BE" w:rsidRDefault="00431012" w:rsidP="00431012">
      <w:pPr>
        <w:pStyle w:val="afff0"/>
        <w:ind w:firstLine="567"/>
        <w:jc w:val="both"/>
        <w:rPr>
          <w:rFonts w:ascii="Times New Roman" w:hAnsi="Times New Roman"/>
          <w:sz w:val="24"/>
          <w:szCs w:val="24"/>
        </w:rPr>
      </w:pPr>
      <w:r w:rsidRPr="007420BE">
        <w:rPr>
          <w:rFonts w:ascii="Times New Roman" w:hAnsi="Times New Roman"/>
          <w:sz w:val="24"/>
          <w:szCs w:val="24"/>
        </w:rPr>
        <w:t>Форма государственной итоговой аттестации – выпускная квалификационная работа  в  форме дипломного  проекта,  тематика  соответствует  професс</w:t>
      </w:r>
      <w:r>
        <w:rPr>
          <w:rFonts w:ascii="Times New Roman" w:hAnsi="Times New Roman"/>
          <w:sz w:val="24"/>
          <w:szCs w:val="24"/>
        </w:rPr>
        <w:t xml:space="preserve">иональным  модулям. Подготовка 4 недели, защита 2 </w:t>
      </w:r>
      <w:r w:rsidRPr="007420BE">
        <w:rPr>
          <w:rFonts w:ascii="Times New Roman" w:hAnsi="Times New Roman"/>
          <w:sz w:val="24"/>
          <w:szCs w:val="24"/>
        </w:rPr>
        <w:t>недели.</w:t>
      </w:r>
    </w:p>
    <w:p w:rsidR="00987E7F" w:rsidRPr="00035149" w:rsidRDefault="00987E7F" w:rsidP="001F3DDD">
      <w:pPr>
        <w:ind w:firstLine="567"/>
        <w:rPr>
          <w:bCs/>
        </w:rPr>
      </w:pPr>
      <w:r w:rsidRPr="004864A6">
        <w:rPr>
          <w:bCs/>
        </w:rPr>
        <w:t xml:space="preserve">При  успешном завершении обучения выпускникам выдаются дипломы </w:t>
      </w:r>
      <w:r w:rsidRPr="00035149">
        <w:rPr>
          <w:bCs/>
        </w:rPr>
        <w:t>государственного образца.</w:t>
      </w:r>
    </w:p>
    <w:p w:rsidR="00753E7A" w:rsidRPr="00035149" w:rsidRDefault="00753E7A" w:rsidP="00753E7A">
      <w:pPr>
        <w:ind w:right="-2"/>
      </w:pPr>
      <w:r w:rsidRPr="00035149">
        <w:rPr>
          <w:bCs/>
          <w:spacing w:val="-13"/>
        </w:rPr>
        <w:t xml:space="preserve">В целях реализации компетентностного </w:t>
      </w:r>
      <w:r w:rsidR="009659EE">
        <w:rPr>
          <w:bCs/>
          <w:spacing w:val="-13"/>
        </w:rPr>
        <w:t>подхода</w:t>
      </w:r>
      <w:r w:rsidRPr="00035149">
        <w:rPr>
          <w:bCs/>
          <w:spacing w:val="-13"/>
        </w:rPr>
        <w:t xml:space="preserve"> </w:t>
      </w:r>
      <w:r w:rsidRPr="00035149">
        <w:t xml:space="preserve">в образовательном процессе используются активные и интерактивные формы проведения занятий (деловые и ролевые игры, решение  практических ситуаций - кейсов, тренинги, уроки-конференции, уроки-конкурсы, проблемное изложение материала, работа в микрогруппах, уроки-презентации, групповые  дискуссии, проектное обучение и др.) в сочетании с внеаудиторной работой для формирования и развития общих и профессиональных компетенций обучающихся. </w:t>
      </w:r>
    </w:p>
    <w:p w:rsidR="008C0F5A" w:rsidRPr="004864A6" w:rsidRDefault="008C0F5A" w:rsidP="008C0F5A">
      <w:pPr>
        <w:pStyle w:val="a3"/>
        <w:autoSpaceDE w:val="0"/>
        <w:autoSpaceDN w:val="0"/>
        <w:adjustRightInd w:val="0"/>
        <w:spacing w:after="0" w:line="240" w:lineRule="auto"/>
        <w:ind w:left="0" w:firstLine="567"/>
        <w:jc w:val="both"/>
        <w:rPr>
          <w:rFonts w:ascii="Times New Roman" w:hAnsi="Times New Roman"/>
          <w:sz w:val="24"/>
          <w:szCs w:val="24"/>
        </w:rPr>
      </w:pPr>
      <w:r w:rsidRPr="004864A6">
        <w:rPr>
          <w:rFonts w:ascii="Times New Roman" w:hAnsi="Times New Roman"/>
          <w:sz w:val="24"/>
          <w:szCs w:val="24"/>
        </w:rPr>
        <w:t>Внеурочная деятельность организуется по направлениям развития личности (духовно-нравственное, спортивно-оздоровительное, социальное, общеинтеллектуальное, общекультурное) в таких формах, как  художественные студии, секции, научно-практические конференции, олимпиады, учебно-исследовательские работы и др., на добровольной основе в соответствии с выбором участников образовательного процесса.</w:t>
      </w:r>
    </w:p>
    <w:p w:rsidR="00721E16" w:rsidRDefault="00721E16" w:rsidP="001F3DDD">
      <w:pPr>
        <w:ind w:firstLine="567"/>
        <w:rPr>
          <w:bCs/>
          <w:sz w:val="28"/>
          <w:szCs w:val="28"/>
        </w:rPr>
      </w:pPr>
    </w:p>
    <w:p w:rsidR="00544CB7" w:rsidRPr="00CC186E" w:rsidRDefault="00544CB7" w:rsidP="00EC5E2E">
      <w:pPr>
        <w:ind w:firstLine="567"/>
        <w:jc w:val="left"/>
        <w:rPr>
          <w:sz w:val="28"/>
          <w:szCs w:val="28"/>
        </w:rPr>
      </w:pPr>
      <w:r w:rsidRPr="00CC186E">
        <w:rPr>
          <w:b/>
          <w:bCs/>
          <w:sz w:val="28"/>
          <w:szCs w:val="28"/>
        </w:rPr>
        <w:t>1.3.5. Требования к поступающим в техникум на данную ОПОП</w:t>
      </w:r>
      <w:bookmarkEnd w:id="10"/>
    </w:p>
    <w:p w:rsidR="00431012" w:rsidRPr="00CC186E" w:rsidRDefault="00431012" w:rsidP="00431012">
      <w:pPr>
        <w:ind w:firstLine="567"/>
      </w:pPr>
      <w:r w:rsidRPr="00CC186E">
        <w:t xml:space="preserve">Прием  в  техникум  по  образовательным  программам  проводится  на  первый  курс  по  личному заявлению граждан. </w:t>
      </w:r>
    </w:p>
    <w:p w:rsidR="00431012" w:rsidRPr="008D29D5" w:rsidRDefault="00431012" w:rsidP="00431012">
      <w:pPr>
        <w:ind w:firstLine="567"/>
        <w:rPr>
          <w:lang w:eastAsia="en-US"/>
        </w:rPr>
      </w:pPr>
      <w:r w:rsidRPr="00CC186E">
        <w:rPr>
          <w:lang w:eastAsia="en-US"/>
        </w:rPr>
        <w:t xml:space="preserve">Прием заявлений в образовательную организацию на очную форму получения образования по специальности </w:t>
      </w:r>
      <w:r w:rsidRPr="00CC186E">
        <w:rPr>
          <w:bCs/>
        </w:rPr>
        <w:t>35.02.01 Лесное и лесопарковое хозяйство</w:t>
      </w:r>
      <w:r w:rsidRPr="00CC186E">
        <w:rPr>
          <w:lang w:eastAsia="en-US"/>
        </w:rPr>
        <w:t xml:space="preserve"> осуществляется с 1 июня до 15 августа. </w:t>
      </w:r>
      <w:r w:rsidRPr="00CC186E">
        <w:t>При наличии свободных мест в образовательной организации прием документов продлевается до 25 ноября текущего года.</w:t>
      </w:r>
    </w:p>
    <w:p w:rsidR="00431012" w:rsidRPr="00CC186E" w:rsidRDefault="00431012" w:rsidP="00431012">
      <w:pPr>
        <w:ind w:firstLine="567"/>
        <w:rPr>
          <w:rFonts w:eastAsia="Calibri"/>
          <w:shd w:val="clear" w:color="auto" w:fill="FFFFFF"/>
          <w:lang w:eastAsia="en-US"/>
        </w:rPr>
      </w:pPr>
      <w:r w:rsidRPr="00CC186E">
        <w:rPr>
          <w:rFonts w:eastAsia="Calibri"/>
          <w:shd w:val="clear" w:color="auto" w:fill="FFFFFF"/>
          <w:lang w:eastAsia="en-US"/>
        </w:rPr>
        <w:t xml:space="preserve">Зачисление на специальность   </w:t>
      </w:r>
      <w:r w:rsidRPr="00CC186E">
        <w:rPr>
          <w:bCs/>
        </w:rPr>
        <w:t>35.02.01 Лесное и лесопарковое хозяйство</w:t>
      </w:r>
      <w:r w:rsidRPr="00CC186E">
        <w:rPr>
          <w:rFonts w:eastAsia="Calibri"/>
          <w:shd w:val="clear" w:color="auto" w:fill="FFFFFF"/>
          <w:lang w:eastAsia="en-US"/>
        </w:rPr>
        <w:t xml:space="preserve"> проводится по  среднему  баллу  результатов  освоения  поступающим</w:t>
      </w:r>
      <w:r w:rsidR="009659EE">
        <w:rPr>
          <w:rFonts w:eastAsia="Calibri"/>
          <w:shd w:val="clear" w:color="auto" w:fill="FFFFFF"/>
          <w:lang w:eastAsia="en-US"/>
        </w:rPr>
        <w:t>и</w:t>
      </w:r>
      <w:r w:rsidRPr="00CC186E">
        <w:rPr>
          <w:rFonts w:eastAsia="Calibri"/>
          <w:shd w:val="clear" w:color="auto" w:fill="FFFFFF"/>
          <w:lang w:eastAsia="en-US"/>
        </w:rPr>
        <w:t xml:space="preserve">  образовательной  программы  </w:t>
      </w:r>
      <w:r w:rsidR="003B12F0" w:rsidRPr="00CC186E">
        <w:t>среднего общего образования</w:t>
      </w:r>
      <w:r w:rsidRPr="00CC186E">
        <w:rPr>
          <w:rFonts w:eastAsia="Calibri"/>
          <w:shd w:val="clear" w:color="auto" w:fill="FFFFFF"/>
          <w:lang w:eastAsia="en-US"/>
        </w:rPr>
        <w:t>, указанных в представленных поступающими документах об образовании.</w:t>
      </w:r>
    </w:p>
    <w:p w:rsidR="00544CB7" w:rsidRPr="00CC186E" w:rsidRDefault="00544CB7" w:rsidP="0019179F">
      <w:pPr>
        <w:ind w:firstLine="567"/>
        <w:rPr>
          <w:sz w:val="28"/>
          <w:szCs w:val="28"/>
        </w:rPr>
      </w:pPr>
    </w:p>
    <w:p w:rsidR="00544CB7" w:rsidRPr="00CC186E" w:rsidRDefault="00544CB7" w:rsidP="00EC5E2E">
      <w:pPr>
        <w:ind w:firstLine="567"/>
        <w:jc w:val="left"/>
        <w:rPr>
          <w:b/>
          <w:sz w:val="28"/>
          <w:szCs w:val="28"/>
        </w:rPr>
      </w:pPr>
      <w:r w:rsidRPr="00CC186E">
        <w:rPr>
          <w:b/>
          <w:sz w:val="28"/>
          <w:szCs w:val="28"/>
        </w:rPr>
        <w:t>1.3.6. Востребованность выпускников</w:t>
      </w:r>
    </w:p>
    <w:p w:rsidR="00544CB7" w:rsidRPr="00CC186E" w:rsidRDefault="00721E16" w:rsidP="00D33F70">
      <w:pPr>
        <w:ind w:firstLine="567"/>
        <w:rPr>
          <w:i/>
        </w:rPr>
      </w:pPr>
      <w:r w:rsidRPr="00CC186E">
        <w:t>В</w:t>
      </w:r>
      <w:r w:rsidR="00544CB7" w:rsidRPr="00CC186E">
        <w:t xml:space="preserve">ыпускники специальности </w:t>
      </w:r>
      <w:r w:rsidR="007F6E53" w:rsidRPr="00CC186E">
        <w:rPr>
          <w:bCs/>
        </w:rPr>
        <w:t>35.02.01</w:t>
      </w:r>
      <w:r w:rsidR="00D33F70" w:rsidRPr="00CC186E">
        <w:rPr>
          <w:bCs/>
        </w:rPr>
        <w:t xml:space="preserve"> Лесное и лесопарковое хозяйство </w:t>
      </w:r>
      <w:r w:rsidR="00544CB7" w:rsidRPr="00CC186E">
        <w:t xml:space="preserve">востребованы </w:t>
      </w:r>
      <w:r w:rsidR="00D33F70" w:rsidRPr="00CC186E">
        <w:t>на всех предприятиях лесной отрасли.</w:t>
      </w:r>
    </w:p>
    <w:p w:rsidR="00544CB7" w:rsidRPr="004864A6" w:rsidRDefault="003E7196" w:rsidP="0019179F">
      <w:pPr>
        <w:ind w:firstLine="567"/>
        <w:rPr>
          <w:bCs/>
        </w:rPr>
      </w:pPr>
      <w:r w:rsidRPr="004864A6">
        <w:rPr>
          <w:rStyle w:val="FontStyle48"/>
          <w:sz w:val="24"/>
          <w:szCs w:val="24"/>
        </w:rPr>
        <w:t xml:space="preserve">Работодатели: </w:t>
      </w:r>
      <w:r w:rsidR="004E46D0">
        <w:rPr>
          <w:rStyle w:val="FontStyle48"/>
          <w:sz w:val="24"/>
          <w:szCs w:val="24"/>
        </w:rPr>
        <w:t xml:space="preserve">Министерство природных ресурсов и экологии </w:t>
      </w:r>
      <w:r w:rsidRPr="004864A6">
        <w:rPr>
          <w:rStyle w:val="FontStyle48"/>
          <w:sz w:val="24"/>
          <w:szCs w:val="24"/>
        </w:rPr>
        <w:t xml:space="preserve">Алтайского края, </w:t>
      </w:r>
      <w:r w:rsidR="004E46D0">
        <w:rPr>
          <w:rStyle w:val="FontStyle48"/>
          <w:sz w:val="24"/>
          <w:szCs w:val="24"/>
        </w:rPr>
        <w:t>ООО «</w:t>
      </w:r>
      <w:r w:rsidRPr="004864A6">
        <w:rPr>
          <w:bCs/>
        </w:rPr>
        <w:t>Лесная холдинговая компания «Алтайлес».</w:t>
      </w:r>
    </w:p>
    <w:p w:rsidR="003E7196" w:rsidRDefault="003E7196" w:rsidP="0019179F">
      <w:pPr>
        <w:ind w:firstLine="567"/>
        <w:rPr>
          <w:b/>
        </w:rPr>
      </w:pPr>
    </w:p>
    <w:p w:rsidR="009659EE" w:rsidRDefault="009659EE" w:rsidP="0019179F">
      <w:pPr>
        <w:ind w:firstLine="567"/>
        <w:rPr>
          <w:b/>
        </w:rPr>
      </w:pPr>
    </w:p>
    <w:p w:rsidR="00544CB7" w:rsidRPr="004864A6" w:rsidRDefault="00544CB7" w:rsidP="00EC5E2E">
      <w:pPr>
        <w:ind w:firstLine="567"/>
        <w:jc w:val="left"/>
        <w:rPr>
          <w:b/>
          <w:sz w:val="28"/>
          <w:szCs w:val="28"/>
        </w:rPr>
      </w:pPr>
      <w:r w:rsidRPr="004864A6">
        <w:rPr>
          <w:b/>
          <w:sz w:val="28"/>
          <w:szCs w:val="28"/>
        </w:rPr>
        <w:lastRenderedPageBreak/>
        <w:t>1.3.7. Возможности продолжения образования выпускника</w:t>
      </w:r>
    </w:p>
    <w:p w:rsidR="00544CB7" w:rsidRPr="00B91E4F" w:rsidRDefault="00544CB7" w:rsidP="0019179F">
      <w:pPr>
        <w:ind w:firstLine="567"/>
      </w:pPr>
      <w:r w:rsidRPr="00B91E4F">
        <w:t xml:space="preserve">Выпускник, освоивший ОПОП по специальности </w:t>
      </w:r>
      <w:r w:rsidR="007F6E53" w:rsidRPr="00B91E4F">
        <w:rPr>
          <w:bCs/>
        </w:rPr>
        <w:t xml:space="preserve">35.02.01 </w:t>
      </w:r>
      <w:r w:rsidR="001E7108" w:rsidRPr="00B91E4F">
        <w:rPr>
          <w:bCs/>
        </w:rPr>
        <w:t xml:space="preserve">Лесное и лесопарковое хозяйство </w:t>
      </w:r>
      <w:r w:rsidRPr="00B91E4F">
        <w:t>подготовлен:</w:t>
      </w:r>
    </w:p>
    <w:p w:rsidR="00544CB7" w:rsidRPr="00B91E4F" w:rsidRDefault="00D24446" w:rsidP="00D24446">
      <w:pPr>
        <w:ind w:firstLine="0"/>
      </w:pPr>
      <w:r w:rsidRPr="00B91E4F">
        <w:t xml:space="preserve">- </w:t>
      </w:r>
      <w:r w:rsidR="00544CB7" w:rsidRPr="00B91E4F">
        <w:t>к освоению ООП ВПО;</w:t>
      </w:r>
    </w:p>
    <w:p w:rsidR="00647129" w:rsidRPr="00CC1E8F" w:rsidRDefault="00D24446" w:rsidP="00CC1E8F">
      <w:pPr>
        <w:ind w:firstLine="0"/>
      </w:pPr>
      <w:r w:rsidRPr="00B91E4F">
        <w:t xml:space="preserve">- </w:t>
      </w:r>
      <w:r w:rsidR="00544CB7" w:rsidRPr="00B91E4F">
        <w:t xml:space="preserve">освоению ООП ВПО в сокращенные сроки по следующим направлениям подготовки/специальностям: </w:t>
      </w:r>
      <w:r w:rsidR="008B4C88" w:rsidRPr="00B91E4F">
        <w:t>Лесохозяйственный факультет  Лесное дело.</w:t>
      </w:r>
      <w:bookmarkStart w:id="11" w:name="_Toc290834658"/>
    </w:p>
    <w:p w:rsidR="00647129" w:rsidRPr="00B91E4F" w:rsidRDefault="00647129" w:rsidP="00647129">
      <w:pPr>
        <w:ind w:firstLine="567"/>
        <w:rPr>
          <w:i/>
        </w:rPr>
      </w:pPr>
    </w:p>
    <w:p w:rsidR="00544CB7" w:rsidRPr="004864A6" w:rsidRDefault="00544CB7" w:rsidP="00647129">
      <w:pPr>
        <w:ind w:firstLine="567"/>
        <w:rPr>
          <w:b/>
          <w:sz w:val="28"/>
          <w:szCs w:val="28"/>
        </w:rPr>
      </w:pPr>
      <w:r w:rsidRPr="004864A6">
        <w:rPr>
          <w:b/>
          <w:sz w:val="28"/>
          <w:szCs w:val="28"/>
        </w:rPr>
        <w:t>1.3.8. Основные пользователи ОПОП</w:t>
      </w:r>
      <w:bookmarkEnd w:id="11"/>
    </w:p>
    <w:p w:rsidR="00544CB7" w:rsidRPr="00B91E4F" w:rsidRDefault="00544CB7" w:rsidP="0019179F">
      <w:pPr>
        <w:ind w:firstLine="567"/>
      </w:pPr>
      <w:r w:rsidRPr="00B91E4F">
        <w:t xml:space="preserve">Основными пользователями ОПОП являются: </w:t>
      </w:r>
    </w:p>
    <w:p w:rsidR="008B4C88" w:rsidRPr="00B91E4F" w:rsidRDefault="00D24446" w:rsidP="00D24446">
      <w:r w:rsidRPr="00B91E4F">
        <w:t xml:space="preserve">- </w:t>
      </w:r>
      <w:r w:rsidR="00544CB7" w:rsidRPr="00B91E4F">
        <w:t>преподаватели, сотрудники</w:t>
      </w:r>
      <w:r w:rsidR="008B4C88" w:rsidRPr="00B91E4F">
        <w:t xml:space="preserve"> техникума;</w:t>
      </w:r>
    </w:p>
    <w:p w:rsidR="00544CB7" w:rsidRPr="00B91E4F" w:rsidRDefault="00D24446" w:rsidP="00D24446">
      <w:r w:rsidRPr="00B91E4F">
        <w:t xml:space="preserve">- </w:t>
      </w:r>
      <w:r w:rsidR="00544CB7" w:rsidRPr="00B91E4F">
        <w:t xml:space="preserve">обучающиеся по специальности </w:t>
      </w:r>
      <w:r w:rsidR="007F6E53" w:rsidRPr="00B91E4F">
        <w:rPr>
          <w:bCs/>
        </w:rPr>
        <w:t xml:space="preserve">35.02.01 </w:t>
      </w:r>
      <w:r w:rsidR="008B4C88" w:rsidRPr="00B91E4F">
        <w:rPr>
          <w:bCs/>
        </w:rPr>
        <w:t xml:space="preserve"> Лесное и лесопарковое хозяйство</w:t>
      </w:r>
      <w:r w:rsidR="00544CB7" w:rsidRPr="00B91E4F">
        <w:t>;</w:t>
      </w:r>
    </w:p>
    <w:p w:rsidR="00544CB7" w:rsidRPr="00B91E4F" w:rsidRDefault="00D24446" w:rsidP="00D24446">
      <w:r w:rsidRPr="00B91E4F">
        <w:t xml:space="preserve">- </w:t>
      </w:r>
      <w:r w:rsidR="00544CB7" w:rsidRPr="00B91E4F">
        <w:t>администрация и коллективные органы управления техникумом;</w:t>
      </w:r>
    </w:p>
    <w:p w:rsidR="008B4C88" w:rsidRPr="00B91E4F" w:rsidRDefault="00D24446" w:rsidP="00D24446">
      <w:r w:rsidRPr="00B91E4F">
        <w:t xml:space="preserve">- </w:t>
      </w:r>
      <w:r w:rsidR="00544CB7" w:rsidRPr="00B91E4F">
        <w:t>абитуриенты и их родители</w:t>
      </w:r>
      <w:r w:rsidR="008B4C88" w:rsidRPr="00B91E4F">
        <w:t>;</w:t>
      </w:r>
    </w:p>
    <w:p w:rsidR="00544CB7" w:rsidRPr="00B91E4F" w:rsidRDefault="008B4C88" w:rsidP="00D24446">
      <w:r w:rsidRPr="00B91E4F">
        <w:t>-</w:t>
      </w:r>
      <w:r w:rsidR="00544CB7" w:rsidRPr="00B91E4F">
        <w:t xml:space="preserve"> работодатели.</w:t>
      </w:r>
    </w:p>
    <w:p w:rsidR="00544CB7" w:rsidRPr="00CC1E8F" w:rsidRDefault="00544CB7" w:rsidP="0019179F">
      <w:pPr>
        <w:ind w:firstLine="567"/>
      </w:pPr>
    </w:p>
    <w:p w:rsidR="00544CB7" w:rsidRPr="004864A6" w:rsidRDefault="00544CB7" w:rsidP="004C6DF0">
      <w:pPr>
        <w:ind w:firstLine="567"/>
        <w:jc w:val="center"/>
        <w:rPr>
          <w:b/>
          <w:sz w:val="28"/>
          <w:szCs w:val="28"/>
        </w:rPr>
      </w:pPr>
      <w:bookmarkStart w:id="12" w:name="_Toc310435908"/>
      <w:r w:rsidRPr="004864A6">
        <w:rPr>
          <w:b/>
          <w:sz w:val="28"/>
          <w:szCs w:val="28"/>
        </w:rPr>
        <w:t>2. Характеристика профессиональной деятельности</w:t>
      </w:r>
      <w:bookmarkStart w:id="13" w:name="_Toc310435909"/>
      <w:bookmarkEnd w:id="12"/>
      <w:r w:rsidR="00F364CA">
        <w:rPr>
          <w:b/>
          <w:sz w:val="28"/>
          <w:szCs w:val="28"/>
        </w:rPr>
        <w:t xml:space="preserve"> </w:t>
      </w:r>
      <w:r w:rsidRPr="004864A6">
        <w:rPr>
          <w:b/>
          <w:sz w:val="28"/>
          <w:szCs w:val="28"/>
        </w:rPr>
        <w:t>выпускник</w:t>
      </w:r>
      <w:bookmarkEnd w:id="13"/>
      <w:r w:rsidRPr="004864A6">
        <w:rPr>
          <w:b/>
          <w:sz w:val="28"/>
          <w:szCs w:val="28"/>
        </w:rPr>
        <w:t>а</w:t>
      </w:r>
    </w:p>
    <w:p w:rsidR="00544CB7" w:rsidRPr="00CC1E8F" w:rsidRDefault="00544CB7" w:rsidP="0019179F">
      <w:pPr>
        <w:ind w:firstLine="567"/>
        <w:rPr>
          <w:b/>
        </w:rPr>
      </w:pPr>
      <w:bookmarkStart w:id="14" w:name="_Toc310435910"/>
    </w:p>
    <w:p w:rsidR="00544CB7" w:rsidRPr="004864A6" w:rsidRDefault="00544CB7" w:rsidP="00EC5E2E">
      <w:pPr>
        <w:ind w:firstLine="567"/>
        <w:jc w:val="left"/>
        <w:rPr>
          <w:b/>
          <w:sz w:val="28"/>
          <w:szCs w:val="28"/>
        </w:rPr>
      </w:pPr>
      <w:r w:rsidRPr="004864A6">
        <w:rPr>
          <w:b/>
          <w:sz w:val="28"/>
          <w:szCs w:val="28"/>
        </w:rPr>
        <w:t>2.1. Область профессиональной деятельности</w:t>
      </w:r>
      <w:bookmarkEnd w:id="14"/>
    </w:p>
    <w:p w:rsidR="000D051F" w:rsidRPr="00B91E4F" w:rsidRDefault="00544CB7" w:rsidP="000D051F">
      <w:pPr>
        <w:pStyle w:val="a9"/>
        <w:spacing w:after="0"/>
        <w:ind w:left="0" w:firstLine="720"/>
        <w:jc w:val="both"/>
        <w:rPr>
          <w:sz w:val="24"/>
          <w:szCs w:val="24"/>
          <w:lang w:val="ru-RU"/>
        </w:rPr>
      </w:pPr>
      <w:r w:rsidRPr="00B91E4F">
        <w:rPr>
          <w:sz w:val="24"/>
          <w:szCs w:val="24"/>
          <w:lang w:val="ru-RU"/>
        </w:rPr>
        <w:t xml:space="preserve">Область профессиональной деятельности выпускников: </w:t>
      </w:r>
      <w:r w:rsidR="000D051F" w:rsidRPr="00B91E4F">
        <w:rPr>
          <w:sz w:val="24"/>
          <w:szCs w:val="24"/>
          <w:lang w:val="ru-RU"/>
        </w:rPr>
        <w:t xml:space="preserve">организация на уровне структурного подразделения  технологических процессов воспроизводства, охраны, защиты и рационального, многоцелевого,  непрерывного, неистощительного использования   лесов в учреждениях и организациях лесного и лесопаркового хозяйства.   </w:t>
      </w:r>
    </w:p>
    <w:p w:rsidR="00A41915" w:rsidRPr="00CC1E8F" w:rsidRDefault="00A41915" w:rsidP="00EC5E2E">
      <w:pPr>
        <w:ind w:firstLine="567"/>
        <w:jc w:val="left"/>
        <w:rPr>
          <w:b/>
        </w:rPr>
      </w:pPr>
      <w:bookmarkStart w:id="15" w:name="_Toc310435911"/>
    </w:p>
    <w:p w:rsidR="00544CB7" w:rsidRPr="004864A6" w:rsidRDefault="00544CB7" w:rsidP="00EC5E2E">
      <w:pPr>
        <w:ind w:firstLine="567"/>
        <w:jc w:val="left"/>
        <w:rPr>
          <w:b/>
          <w:sz w:val="28"/>
          <w:szCs w:val="28"/>
        </w:rPr>
      </w:pPr>
      <w:r w:rsidRPr="004864A6">
        <w:rPr>
          <w:b/>
          <w:sz w:val="28"/>
          <w:szCs w:val="28"/>
        </w:rPr>
        <w:t>2.2. Объекты профессиональной деятельности</w:t>
      </w:r>
      <w:bookmarkEnd w:id="15"/>
    </w:p>
    <w:p w:rsidR="009C2953" w:rsidRPr="00B91E4F" w:rsidRDefault="00D360B1" w:rsidP="009C2953">
      <w:pPr>
        <w:tabs>
          <w:tab w:val="left" w:pos="540"/>
        </w:tabs>
        <w:ind w:firstLine="720"/>
      </w:pPr>
      <w:r w:rsidRPr="00B91E4F">
        <w:t>О</w:t>
      </w:r>
      <w:r w:rsidR="00544CB7" w:rsidRPr="00B91E4F">
        <w:t xml:space="preserve">бъектами профессиональной деятельности выпускников являются: </w:t>
      </w:r>
      <w:r w:rsidR="009C2953" w:rsidRPr="00B91E4F">
        <w:t>лес как экологическая система и природный ресурс;</w:t>
      </w:r>
    </w:p>
    <w:p w:rsidR="009C2953" w:rsidRPr="00B91E4F" w:rsidRDefault="009C2953" w:rsidP="009C2953">
      <w:pPr>
        <w:tabs>
          <w:tab w:val="left" w:pos="540"/>
        </w:tabs>
        <w:ind w:firstLine="720"/>
      </w:pPr>
      <w:r w:rsidRPr="00B91E4F">
        <w:t>трудовые отношения и технологические процессы в области использования, охраны, защиты, воспроизводства  лесов, лесоразведения и лесоустройства;</w:t>
      </w:r>
    </w:p>
    <w:p w:rsidR="009C2953" w:rsidRPr="00B91E4F" w:rsidRDefault="009C2953" w:rsidP="009C2953">
      <w:pPr>
        <w:tabs>
          <w:tab w:val="left" w:pos="540"/>
        </w:tabs>
        <w:ind w:firstLine="720"/>
      </w:pPr>
      <w:r w:rsidRPr="00B91E4F">
        <w:t>участники лесных отношений;</w:t>
      </w:r>
    </w:p>
    <w:p w:rsidR="009C2953" w:rsidRPr="00B91E4F" w:rsidRDefault="009C2953" w:rsidP="009C2953">
      <w:pPr>
        <w:tabs>
          <w:tab w:val="left" w:pos="540"/>
        </w:tabs>
        <w:ind w:firstLine="720"/>
      </w:pPr>
      <w:r w:rsidRPr="00B91E4F">
        <w:t xml:space="preserve">первичные трудовые коллективы. </w:t>
      </w:r>
    </w:p>
    <w:p w:rsidR="00544CB7" w:rsidRPr="00B91E4F" w:rsidRDefault="00544CB7" w:rsidP="0019179F">
      <w:pPr>
        <w:ind w:firstLine="567"/>
      </w:pPr>
    </w:p>
    <w:p w:rsidR="00544CB7" w:rsidRPr="004864A6" w:rsidRDefault="00544CB7" w:rsidP="00EC5E2E">
      <w:pPr>
        <w:ind w:firstLine="567"/>
        <w:jc w:val="left"/>
        <w:rPr>
          <w:b/>
          <w:sz w:val="28"/>
          <w:szCs w:val="28"/>
        </w:rPr>
      </w:pPr>
      <w:bookmarkStart w:id="16" w:name="_Toc310435912"/>
      <w:r w:rsidRPr="004864A6">
        <w:rPr>
          <w:b/>
          <w:sz w:val="28"/>
          <w:szCs w:val="28"/>
        </w:rPr>
        <w:t>2.3. Виды профессиональной деятельности</w:t>
      </w:r>
      <w:bookmarkEnd w:id="16"/>
    </w:p>
    <w:p w:rsidR="009C2953" w:rsidRPr="00B91E4F" w:rsidRDefault="009C2953" w:rsidP="0019179F">
      <w:pPr>
        <w:ind w:firstLine="567"/>
      </w:pPr>
      <w:r w:rsidRPr="00B91E4F">
        <w:t>Специалист лесного и лесопаркового хозяйства</w:t>
      </w:r>
      <w:r w:rsidR="00F364CA">
        <w:t xml:space="preserve"> </w:t>
      </w:r>
      <w:r w:rsidRPr="00B91E4F">
        <w:t xml:space="preserve">базовой подготовки </w:t>
      </w:r>
      <w:r w:rsidR="00544CB7" w:rsidRPr="00B91E4F">
        <w:t xml:space="preserve">готовится к следующим видам деятельности: </w:t>
      </w:r>
    </w:p>
    <w:p w:rsidR="009C2953" w:rsidRPr="00B91E4F" w:rsidRDefault="009C2953" w:rsidP="0041050D">
      <w:pPr>
        <w:pStyle w:val="23"/>
        <w:widowControl w:val="0"/>
        <w:ind w:left="0" w:firstLine="567"/>
        <w:jc w:val="both"/>
      </w:pPr>
      <w:r w:rsidRPr="00B91E4F">
        <w:rPr>
          <w:b/>
          <w:bCs/>
        </w:rPr>
        <w:t>-  </w:t>
      </w:r>
      <w:r w:rsidRPr="00B91E4F">
        <w:t>Организация и  проведение мероприятий по   воспроизводству  лесов и лесоразведению.</w:t>
      </w:r>
    </w:p>
    <w:p w:rsidR="009C2953" w:rsidRPr="00B91E4F" w:rsidRDefault="009C2953" w:rsidP="0041050D">
      <w:pPr>
        <w:pStyle w:val="23"/>
        <w:widowControl w:val="0"/>
        <w:ind w:left="0" w:firstLine="567"/>
        <w:jc w:val="both"/>
      </w:pPr>
      <w:r w:rsidRPr="00B91E4F">
        <w:rPr>
          <w:b/>
        </w:rPr>
        <w:t>-  </w:t>
      </w:r>
      <w:r w:rsidRPr="00B91E4F">
        <w:t>Организация и проведение мероприятий  по  охране и защите лесов.</w:t>
      </w:r>
    </w:p>
    <w:p w:rsidR="009C2953" w:rsidRPr="00B91E4F" w:rsidRDefault="009C2953" w:rsidP="0041050D">
      <w:pPr>
        <w:pStyle w:val="23"/>
        <w:widowControl w:val="0"/>
        <w:ind w:left="0" w:firstLine="567"/>
        <w:jc w:val="both"/>
      </w:pPr>
      <w:r w:rsidRPr="00B91E4F">
        <w:rPr>
          <w:b/>
        </w:rPr>
        <w:t>-  </w:t>
      </w:r>
      <w:r w:rsidRPr="00B91E4F">
        <w:t>Организация   использования лесов.</w:t>
      </w:r>
    </w:p>
    <w:p w:rsidR="009C2953" w:rsidRPr="00B91E4F" w:rsidRDefault="009C2953" w:rsidP="0041050D">
      <w:pPr>
        <w:pStyle w:val="23"/>
        <w:widowControl w:val="0"/>
        <w:ind w:left="0" w:firstLine="567"/>
        <w:jc w:val="both"/>
      </w:pPr>
      <w:r w:rsidRPr="00B91E4F">
        <w:rPr>
          <w:b/>
        </w:rPr>
        <w:t>-  </w:t>
      </w:r>
      <w:r w:rsidRPr="00B91E4F">
        <w:t>Проведение работ по лесоустройству и таксации.</w:t>
      </w:r>
    </w:p>
    <w:p w:rsidR="00F339EF" w:rsidRPr="00753E7A" w:rsidRDefault="009C2953" w:rsidP="0041050D">
      <w:pPr>
        <w:pStyle w:val="23"/>
        <w:widowControl w:val="0"/>
        <w:ind w:left="0" w:firstLine="567"/>
        <w:jc w:val="both"/>
        <w:rPr>
          <w:sz w:val="28"/>
        </w:rPr>
      </w:pPr>
      <w:r w:rsidRPr="00B91E4F">
        <w:rPr>
          <w:b/>
        </w:rPr>
        <w:t xml:space="preserve">- </w:t>
      </w:r>
      <w:r w:rsidRPr="00B91E4F">
        <w:t>Выполнение работ по одной или нескольким профессиям рабочих, должностям служащих (станочник деревообрабатывающих станков</w:t>
      </w:r>
      <w:r w:rsidRPr="004864A6">
        <w:rPr>
          <w:sz w:val="28"/>
        </w:rPr>
        <w:t xml:space="preserve">, </w:t>
      </w:r>
      <w:r w:rsidRPr="008D45F3">
        <w:t>лесовод</w:t>
      </w:r>
      <w:r w:rsidRPr="005F3F54">
        <w:t>).</w:t>
      </w:r>
    </w:p>
    <w:p w:rsidR="003B12F0" w:rsidRDefault="003B12F0" w:rsidP="00CC1E8F">
      <w:pPr>
        <w:ind w:firstLine="567"/>
        <w:jc w:val="center"/>
        <w:rPr>
          <w:b/>
          <w:sz w:val="28"/>
          <w:szCs w:val="28"/>
        </w:rPr>
      </w:pPr>
      <w:bookmarkStart w:id="17" w:name="_Toc310435913"/>
    </w:p>
    <w:p w:rsidR="00544CB7" w:rsidRPr="00A40919" w:rsidRDefault="00544CB7" w:rsidP="00CC1E8F">
      <w:pPr>
        <w:ind w:firstLine="567"/>
        <w:jc w:val="center"/>
        <w:rPr>
          <w:b/>
          <w:sz w:val="28"/>
          <w:szCs w:val="28"/>
        </w:rPr>
      </w:pPr>
      <w:r w:rsidRPr="004864A6">
        <w:rPr>
          <w:b/>
          <w:sz w:val="28"/>
          <w:szCs w:val="28"/>
        </w:rPr>
        <w:t>3</w:t>
      </w:r>
      <w:r w:rsidRPr="00A40919">
        <w:rPr>
          <w:b/>
          <w:sz w:val="28"/>
          <w:szCs w:val="28"/>
        </w:rPr>
        <w:t xml:space="preserve">. </w:t>
      </w:r>
      <w:bookmarkEnd w:id="17"/>
      <w:r w:rsidR="00A40919" w:rsidRPr="00A40919">
        <w:rPr>
          <w:b/>
          <w:sz w:val="28"/>
          <w:szCs w:val="28"/>
        </w:rPr>
        <w:t xml:space="preserve">Требования к результатам освоения </w:t>
      </w:r>
      <w:r w:rsidR="00CC1E8F">
        <w:rPr>
          <w:b/>
          <w:sz w:val="28"/>
          <w:szCs w:val="28"/>
        </w:rPr>
        <w:t>ОПОП</w:t>
      </w:r>
    </w:p>
    <w:p w:rsidR="00544CB7" w:rsidRPr="00CC1E8F" w:rsidRDefault="00544CB7" w:rsidP="0019179F">
      <w:pPr>
        <w:ind w:firstLine="567"/>
        <w:rPr>
          <w:b/>
          <w:sz w:val="22"/>
          <w:szCs w:val="22"/>
        </w:rPr>
      </w:pPr>
      <w:bookmarkStart w:id="18" w:name="_Toc310435914"/>
    </w:p>
    <w:p w:rsidR="00F04FCB" w:rsidRPr="001633DC" w:rsidRDefault="008A6311" w:rsidP="001633DC">
      <w:pPr>
        <w:pStyle w:val="afff0"/>
        <w:ind w:firstLine="567"/>
        <w:rPr>
          <w:rFonts w:ascii="Times New Roman" w:hAnsi="Times New Roman"/>
          <w:b/>
          <w:sz w:val="28"/>
          <w:szCs w:val="28"/>
        </w:rPr>
      </w:pPr>
      <w:r>
        <w:rPr>
          <w:rFonts w:ascii="Times New Roman" w:hAnsi="Times New Roman"/>
          <w:b/>
          <w:sz w:val="28"/>
          <w:szCs w:val="28"/>
        </w:rPr>
        <w:t>3.1</w:t>
      </w:r>
      <w:r w:rsidR="001633DC">
        <w:rPr>
          <w:rFonts w:ascii="Times New Roman" w:hAnsi="Times New Roman"/>
          <w:b/>
          <w:sz w:val="28"/>
          <w:szCs w:val="28"/>
        </w:rPr>
        <w:t xml:space="preserve">. </w:t>
      </w:r>
      <w:r w:rsidR="001633DC" w:rsidRPr="001633DC">
        <w:rPr>
          <w:rFonts w:ascii="Times New Roman" w:hAnsi="Times New Roman"/>
          <w:b/>
          <w:sz w:val="28"/>
          <w:szCs w:val="28"/>
        </w:rPr>
        <w:t>Требования к результатам освоения ФГОС СПО  ППССЗ</w:t>
      </w:r>
    </w:p>
    <w:p w:rsidR="005F3F54" w:rsidRPr="005F3F54" w:rsidRDefault="005F3F54" w:rsidP="001633DC">
      <w:pPr>
        <w:ind w:firstLine="567"/>
        <w:rPr>
          <w:b/>
          <w:sz w:val="28"/>
          <w:szCs w:val="28"/>
        </w:rPr>
      </w:pPr>
      <w:r>
        <w:t xml:space="preserve">В результате освоения ОПОП </w:t>
      </w:r>
      <w:r w:rsidR="001633DC">
        <w:t xml:space="preserve">по специальности 35.02.01 Лесное и лесопарковое хозяйство </w:t>
      </w:r>
      <w:r>
        <w:t>обучающиеся должны овладеть следующими основными видами профес</w:t>
      </w:r>
      <w:r w:rsidR="001633DC">
        <w:t xml:space="preserve">сиональной деятельности, общими и профессиональными </w:t>
      </w:r>
      <w:r>
        <w:t xml:space="preserve"> компетенциями.</w:t>
      </w:r>
    </w:p>
    <w:bookmarkEnd w:id="18"/>
    <w:p w:rsidR="009C2953" w:rsidRPr="00B91E4F" w:rsidRDefault="009C2953" w:rsidP="001633DC">
      <w:pPr>
        <w:pStyle w:val="affc"/>
        <w:ind w:left="0" w:firstLine="567"/>
        <w:rPr>
          <w:b/>
          <w:iCs/>
        </w:rPr>
      </w:pPr>
      <w:r w:rsidRPr="00B91E4F">
        <w:t xml:space="preserve">Специалист лесного и лесопаркового хозяйства базовой подготовки должен обладать </w:t>
      </w:r>
      <w:r w:rsidRPr="00B91E4F">
        <w:rPr>
          <w:b/>
        </w:rPr>
        <w:t xml:space="preserve">общими </w:t>
      </w:r>
      <w:r w:rsidRPr="00B91E4F">
        <w:rPr>
          <w:b/>
          <w:iCs/>
        </w:rPr>
        <w:t>компетенциями</w:t>
      </w:r>
      <w:r w:rsidRPr="00B91E4F">
        <w:rPr>
          <w:iCs/>
        </w:rPr>
        <w:t>,</w:t>
      </w:r>
      <w:r w:rsidR="007249A2">
        <w:rPr>
          <w:iCs/>
        </w:rPr>
        <w:t xml:space="preserve"> </w:t>
      </w:r>
      <w:r w:rsidRPr="00B91E4F">
        <w:rPr>
          <w:iCs/>
        </w:rPr>
        <w:t>включающими в себя способность:</w:t>
      </w:r>
    </w:p>
    <w:p w:rsidR="009C2953" w:rsidRPr="00B91E4F" w:rsidRDefault="009C2953" w:rsidP="001633DC">
      <w:pPr>
        <w:pStyle w:val="affc"/>
        <w:ind w:left="0" w:firstLine="567"/>
      </w:pPr>
      <w:r w:rsidRPr="00B91E4F">
        <w:t>ОК</w:t>
      </w:r>
      <w:r w:rsidRPr="00B91E4F">
        <w:rPr>
          <w:lang w:val="en-US"/>
        </w:rPr>
        <w:t> </w:t>
      </w:r>
      <w:r w:rsidRPr="00B91E4F">
        <w:t>1. Понимать сущность и социальную значимость своей будущей профессии, проявлять к ней устойчивый интерес.</w:t>
      </w:r>
    </w:p>
    <w:p w:rsidR="009C2953" w:rsidRPr="00B91E4F" w:rsidRDefault="009C2953" w:rsidP="001633DC">
      <w:pPr>
        <w:pStyle w:val="affc"/>
        <w:ind w:left="0" w:firstLine="567"/>
      </w:pPr>
      <w:r w:rsidRPr="00B91E4F">
        <w:t xml:space="preserve">ОК 2. Организовывать собственную деятельность, выбирать типовые методы и способы </w:t>
      </w:r>
      <w:r w:rsidRPr="00B91E4F">
        <w:lastRenderedPageBreak/>
        <w:t>выполнения профессиональных задач, оценивать их эффективность и качество.</w:t>
      </w:r>
    </w:p>
    <w:p w:rsidR="009C2953" w:rsidRPr="00B91E4F" w:rsidRDefault="009C2953" w:rsidP="001633DC">
      <w:pPr>
        <w:pStyle w:val="affc"/>
        <w:ind w:left="0" w:firstLine="567"/>
      </w:pPr>
      <w:r w:rsidRPr="00B91E4F">
        <w:t>ОК 3.</w:t>
      </w:r>
      <w:r w:rsidRPr="00B91E4F">
        <w:rPr>
          <w:lang w:val="en-US"/>
        </w:rPr>
        <w:t> </w:t>
      </w:r>
      <w:r w:rsidRPr="00B91E4F">
        <w:t>Принимать решения в стандартных и нестандартных ситуациях и нести за них ответственность.</w:t>
      </w:r>
    </w:p>
    <w:p w:rsidR="009C2953" w:rsidRPr="00B91E4F" w:rsidRDefault="009C2953" w:rsidP="001633DC">
      <w:pPr>
        <w:pStyle w:val="affc"/>
        <w:ind w:left="0" w:firstLine="567"/>
      </w:pPr>
      <w:r w:rsidRPr="00B91E4F">
        <w:t>ОК 4.</w:t>
      </w:r>
      <w:r w:rsidRPr="00B91E4F">
        <w:rPr>
          <w:lang w:val="en-US"/>
        </w:rPr>
        <w:t> </w:t>
      </w:r>
      <w:r w:rsidRPr="00B91E4F">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C2953" w:rsidRPr="00B91E4F" w:rsidRDefault="009C2953" w:rsidP="001633DC">
      <w:pPr>
        <w:pStyle w:val="affc"/>
        <w:ind w:left="0" w:firstLine="567"/>
      </w:pPr>
      <w:r w:rsidRPr="00B91E4F">
        <w:t>ОК 5. Использовать информационно-коммуникационные технологии в профессиональной деятельности.</w:t>
      </w:r>
    </w:p>
    <w:p w:rsidR="009C2953" w:rsidRPr="00B91E4F" w:rsidRDefault="009C2953" w:rsidP="001633DC">
      <w:pPr>
        <w:pStyle w:val="affc"/>
        <w:ind w:left="0" w:firstLine="567"/>
      </w:pPr>
      <w:r w:rsidRPr="00B91E4F">
        <w:t>ОК 6. Работать в коллективе и в команде, эффективно общаться с коллегами, руководством, потребителями.</w:t>
      </w:r>
    </w:p>
    <w:p w:rsidR="009C2953" w:rsidRPr="00B91E4F" w:rsidRDefault="009C2953" w:rsidP="001633DC">
      <w:pPr>
        <w:pStyle w:val="affc"/>
        <w:ind w:left="0" w:firstLine="567"/>
      </w:pPr>
      <w:r w:rsidRPr="00B91E4F">
        <w:t>ОК 7. Брать на себя ответственность за работу членов команды (подчиненных), результат выполнения заданий.</w:t>
      </w:r>
    </w:p>
    <w:p w:rsidR="009C2953" w:rsidRPr="00B91E4F" w:rsidRDefault="009C2953" w:rsidP="001633DC">
      <w:pPr>
        <w:pStyle w:val="affc"/>
        <w:ind w:left="0" w:firstLine="567"/>
      </w:pPr>
      <w:r w:rsidRPr="00B91E4F">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2953" w:rsidRPr="00B91E4F" w:rsidRDefault="009C2953" w:rsidP="001633DC">
      <w:pPr>
        <w:pStyle w:val="affc"/>
        <w:ind w:left="0" w:firstLine="567"/>
      </w:pPr>
      <w:r w:rsidRPr="00B91E4F">
        <w:t>ОК 9. Ориентироваться в условиях частой смены технологий в профессиональной деятельности.</w:t>
      </w:r>
    </w:p>
    <w:p w:rsidR="007965A7" w:rsidRPr="00FD7A0C" w:rsidRDefault="007965A7" w:rsidP="001633DC">
      <w:pPr>
        <w:pStyle w:val="23"/>
        <w:widowControl w:val="0"/>
        <w:ind w:left="0" w:firstLine="567"/>
        <w:jc w:val="both"/>
      </w:pPr>
      <w:r w:rsidRPr="00B91E4F">
        <w:rPr>
          <w:b/>
        </w:rPr>
        <w:t> </w:t>
      </w:r>
      <w:r w:rsidRPr="00B91E4F">
        <w:t xml:space="preserve">Специалист лесного и лесопаркового хозяйства базовой подготовки должен </w:t>
      </w:r>
      <w:r w:rsidRPr="00B91E4F">
        <w:rPr>
          <w:bCs/>
        </w:rPr>
        <w:t xml:space="preserve">обладать </w:t>
      </w:r>
      <w:r w:rsidRPr="00B91E4F">
        <w:rPr>
          <w:b/>
        </w:rPr>
        <w:t xml:space="preserve">профессиональными </w:t>
      </w:r>
      <w:r w:rsidRPr="00B91E4F">
        <w:rPr>
          <w:b/>
          <w:bCs/>
          <w:iCs/>
        </w:rPr>
        <w:t>компетенциями</w:t>
      </w:r>
      <w:r w:rsidRPr="00B91E4F">
        <w:rPr>
          <w:bCs/>
        </w:rPr>
        <w:t xml:space="preserve">, </w:t>
      </w:r>
      <w:r w:rsidRPr="00B91E4F">
        <w:t xml:space="preserve">соответствующими основным </w:t>
      </w:r>
      <w:r w:rsidRPr="00FD7A0C">
        <w:t>видам профессиональной деятельности:</w:t>
      </w:r>
    </w:p>
    <w:p w:rsidR="007965A7" w:rsidRPr="00B91E4F" w:rsidRDefault="007965A7" w:rsidP="001633DC">
      <w:pPr>
        <w:pStyle w:val="23"/>
        <w:widowControl w:val="0"/>
        <w:ind w:left="0" w:firstLine="567"/>
        <w:jc w:val="both"/>
        <w:rPr>
          <w:b/>
        </w:rPr>
      </w:pPr>
      <w:r w:rsidRPr="00B91E4F">
        <w:rPr>
          <w:b/>
        </w:rPr>
        <w:t>Организация и  проведение мероприятий по   воспроизводству  лесов и лесоразведению.</w:t>
      </w:r>
    </w:p>
    <w:p w:rsidR="007965A7" w:rsidRPr="00B91E4F" w:rsidRDefault="007965A7" w:rsidP="001633DC">
      <w:pPr>
        <w:pStyle w:val="23"/>
        <w:widowControl w:val="0"/>
        <w:ind w:left="0" w:firstLine="567"/>
        <w:jc w:val="both"/>
        <w:rPr>
          <w:lang w:eastAsia="ar-SA"/>
        </w:rPr>
      </w:pPr>
      <w:r w:rsidRPr="00B91E4F">
        <w:rPr>
          <w:lang w:eastAsia="ar-SA"/>
        </w:rPr>
        <w:t>ПК 1.1. Планировать, осуществлять и контролировать работы по лесному семеноводству.</w:t>
      </w:r>
    </w:p>
    <w:p w:rsidR="007965A7" w:rsidRPr="00B91E4F" w:rsidRDefault="007965A7" w:rsidP="001633DC">
      <w:pPr>
        <w:pStyle w:val="23"/>
        <w:widowControl w:val="0"/>
        <w:ind w:left="0" w:firstLine="567"/>
        <w:jc w:val="both"/>
        <w:rPr>
          <w:lang w:eastAsia="ar-SA"/>
        </w:rPr>
      </w:pPr>
      <w:r w:rsidRPr="00B91E4F">
        <w:rPr>
          <w:lang w:eastAsia="ar-SA"/>
        </w:rPr>
        <w:t>ПК 1.2. Планировать, осуществлять и контролировать работы по выращиванию посадочного материала.</w:t>
      </w:r>
    </w:p>
    <w:p w:rsidR="007965A7" w:rsidRPr="00B91E4F" w:rsidRDefault="007965A7" w:rsidP="001633DC">
      <w:pPr>
        <w:pStyle w:val="23"/>
        <w:widowControl w:val="0"/>
        <w:ind w:left="0" w:firstLine="567"/>
        <w:jc w:val="both"/>
        <w:rPr>
          <w:lang w:eastAsia="ar-SA"/>
        </w:rPr>
      </w:pPr>
      <w:r w:rsidRPr="00B91E4F">
        <w:rPr>
          <w:lang w:eastAsia="ar-SA"/>
        </w:rPr>
        <w:t>ПК 1.3. Участвовать в проектировании и контролировать  работы по лесовосстановлению, лесоразведению и руководить ими.</w:t>
      </w:r>
    </w:p>
    <w:p w:rsidR="007965A7" w:rsidRPr="00B91E4F" w:rsidRDefault="007965A7" w:rsidP="001633DC">
      <w:pPr>
        <w:pStyle w:val="23"/>
        <w:widowControl w:val="0"/>
        <w:ind w:left="0" w:firstLine="567"/>
        <w:jc w:val="both"/>
        <w:rPr>
          <w:lang w:eastAsia="ar-SA"/>
        </w:rPr>
      </w:pPr>
      <w:r w:rsidRPr="00B91E4F">
        <w:rPr>
          <w:lang w:eastAsia="ar-SA"/>
        </w:rPr>
        <w:t>ПК 1.4. Участвовать в проектировании и контролировать  работы по уходу за лесами и руководить ими.</w:t>
      </w:r>
    </w:p>
    <w:p w:rsidR="007965A7" w:rsidRPr="00B91E4F" w:rsidRDefault="007965A7" w:rsidP="001633DC">
      <w:pPr>
        <w:pStyle w:val="23"/>
        <w:widowControl w:val="0"/>
        <w:ind w:left="0" w:firstLine="567"/>
        <w:jc w:val="both"/>
        <w:rPr>
          <w:lang w:eastAsia="ar-SA"/>
        </w:rPr>
      </w:pPr>
      <w:r w:rsidRPr="00B91E4F">
        <w:rPr>
          <w:lang w:eastAsia="ar-SA"/>
        </w:rPr>
        <w:t>ПК 1.5. Осуществлять мероприятия по  защите семян и посадочного материала от вредителей и болезней.</w:t>
      </w:r>
    </w:p>
    <w:p w:rsidR="007965A7" w:rsidRPr="00B91E4F" w:rsidRDefault="007965A7" w:rsidP="001633DC">
      <w:pPr>
        <w:pStyle w:val="23"/>
        <w:widowControl w:val="0"/>
        <w:ind w:left="0" w:firstLine="567"/>
        <w:jc w:val="both"/>
        <w:rPr>
          <w:b/>
        </w:rPr>
      </w:pPr>
      <w:r w:rsidRPr="00B91E4F">
        <w:rPr>
          <w:b/>
        </w:rPr>
        <w:t>Организация и проведение мероприятий  по  охране и защите лесов.</w:t>
      </w:r>
    </w:p>
    <w:p w:rsidR="007965A7" w:rsidRPr="00B91E4F" w:rsidRDefault="007965A7" w:rsidP="001633DC">
      <w:pPr>
        <w:pStyle w:val="23"/>
        <w:widowControl w:val="0"/>
        <w:ind w:left="0" w:firstLine="567"/>
        <w:jc w:val="both"/>
        <w:rPr>
          <w:lang w:eastAsia="ar-SA"/>
        </w:rPr>
      </w:pPr>
      <w:r w:rsidRPr="00B91E4F">
        <w:rPr>
          <w:lang w:eastAsia="ar-SA"/>
        </w:rPr>
        <w:t>ПК 2.1. Проводить предупредительные мероприятия по   охране лесов от пожаров, загрязнений и иного  негативного воздействия.</w:t>
      </w:r>
    </w:p>
    <w:p w:rsidR="007965A7" w:rsidRPr="00B91E4F" w:rsidRDefault="007965A7" w:rsidP="001633DC">
      <w:pPr>
        <w:pStyle w:val="23"/>
        <w:widowControl w:val="0"/>
        <w:ind w:left="0" w:firstLine="567"/>
        <w:jc w:val="both"/>
        <w:rPr>
          <w:lang w:eastAsia="ar-SA"/>
        </w:rPr>
      </w:pPr>
      <w:r w:rsidRPr="00B91E4F">
        <w:rPr>
          <w:lang w:eastAsia="ar-SA"/>
        </w:rPr>
        <w:t>ПК 2.2. Осуществлять тушение лесных пожаров.</w:t>
      </w:r>
    </w:p>
    <w:p w:rsidR="007965A7" w:rsidRPr="00B91E4F" w:rsidRDefault="007965A7" w:rsidP="001633DC">
      <w:pPr>
        <w:pStyle w:val="23"/>
        <w:widowControl w:val="0"/>
        <w:ind w:left="0" w:firstLine="567"/>
        <w:jc w:val="both"/>
        <w:rPr>
          <w:lang w:eastAsia="ar-SA"/>
        </w:rPr>
      </w:pPr>
      <w:r w:rsidRPr="00B91E4F">
        <w:rPr>
          <w:lang w:eastAsia="ar-SA"/>
        </w:rPr>
        <w:t xml:space="preserve">ПК 2.3. Проводить лесопатологическое обследование и лесопатологический мониторинг. </w:t>
      </w:r>
    </w:p>
    <w:p w:rsidR="007965A7" w:rsidRPr="00B91E4F" w:rsidRDefault="007965A7" w:rsidP="001633DC">
      <w:pPr>
        <w:pStyle w:val="23"/>
        <w:widowControl w:val="0"/>
        <w:ind w:left="0" w:firstLine="567"/>
        <w:jc w:val="both"/>
        <w:rPr>
          <w:lang w:eastAsia="ar-SA"/>
        </w:rPr>
      </w:pPr>
      <w:r w:rsidRPr="00B91E4F">
        <w:rPr>
          <w:lang w:eastAsia="ar-SA"/>
        </w:rPr>
        <w:t>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7965A7" w:rsidRPr="00B91E4F" w:rsidRDefault="007965A7" w:rsidP="001633DC">
      <w:pPr>
        <w:pStyle w:val="23"/>
        <w:widowControl w:val="0"/>
        <w:ind w:left="0" w:firstLine="567"/>
        <w:jc w:val="both"/>
        <w:rPr>
          <w:b/>
        </w:rPr>
      </w:pPr>
      <w:r w:rsidRPr="00B91E4F">
        <w:rPr>
          <w:b/>
        </w:rPr>
        <w:t>Организация   использования лесов.</w:t>
      </w:r>
    </w:p>
    <w:p w:rsidR="007965A7" w:rsidRPr="00B91E4F" w:rsidRDefault="007965A7" w:rsidP="001633DC">
      <w:pPr>
        <w:pStyle w:val="23"/>
        <w:widowControl w:val="0"/>
        <w:ind w:left="0" w:firstLine="567"/>
        <w:jc w:val="both"/>
        <w:rPr>
          <w:lang w:eastAsia="ar-SA"/>
        </w:rPr>
      </w:pPr>
      <w:r w:rsidRPr="00B91E4F">
        <w:rPr>
          <w:lang w:eastAsia="ar-SA"/>
        </w:rPr>
        <w:t xml:space="preserve">ПК 3.1. Осуществлять отвод лесных участков для проведения мероприятий по использованию лесов. </w:t>
      </w:r>
    </w:p>
    <w:p w:rsidR="007965A7" w:rsidRPr="00B91E4F" w:rsidRDefault="007965A7" w:rsidP="001633DC">
      <w:pPr>
        <w:pStyle w:val="23"/>
        <w:widowControl w:val="0"/>
        <w:ind w:left="0" w:firstLine="567"/>
        <w:jc w:val="both"/>
        <w:rPr>
          <w:lang w:eastAsia="ar-SA"/>
        </w:rPr>
      </w:pPr>
      <w:r w:rsidRPr="00B91E4F">
        <w:rPr>
          <w:lang w:eastAsia="ar-SA"/>
        </w:rPr>
        <w:t>ПК 3.2. Планировать и контролировать работы по использованию лесов  с целью заготовки  древесины и других лесных ресурсов  и руководить ими.</w:t>
      </w:r>
    </w:p>
    <w:p w:rsidR="007965A7" w:rsidRPr="00B91E4F" w:rsidRDefault="007965A7" w:rsidP="001633DC">
      <w:pPr>
        <w:pStyle w:val="23"/>
        <w:widowControl w:val="0"/>
        <w:ind w:left="0" w:firstLine="567"/>
        <w:jc w:val="both"/>
        <w:rPr>
          <w:lang w:eastAsia="ar-SA"/>
        </w:rPr>
      </w:pPr>
      <w:r w:rsidRPr="00B91E4F">
        <w:rPr>
          <w:lang w:eastAsia="ar-SA"/>
        </w:rPr>
        <w:t xml:space="preserve">ПК 3.3. Планировать, осуществлять и контролировать рекреационную деятельность. </w:t>
      </w:r>
    </w:p>
    <w:p w:rsidR="007965A7" w:rsidRPr="00B91E4F" w:rsidRDefault="007965A7" w:rsidP="001633DC">
      <w:pPr>
        <w:pStyle w:val="23"/>
        <w:widowControl w:val="0"/>
        <w:ind w:left="0" w:firstLine="567"/>
        <w:jc w:val="both"/>
        <w:rPr>
          <w:b/>
        </w:rPr>
      </w:pPr>
      <w:r w:rsidRPr="00B91E4F">
        <w:rPr>
          <w:b/>
        </w:rPr>
        <w:t>Проведение работ по лесоустройству и таксации.</w:t>
      </w:r>
    </w:p>
    <w:p w:rsidR="007965A7" w:rsidRPr="00B91E4F" w:rsidRDefault="007965A7" w:rsidP="001633DC">
      <w:pPr>
        <w:pStyle w:val="23"/>
        <w:widowControl w:val="0"/>
        <w:ind w:left="0" w:firstLine="567"/>
        <w:jc w:val="both"/>
        <w:rPr>
          <w:lang w:eastAsia="ar-SA"/>
        </w:rPr>
      </w:pPr>
      <w:r w:rsidRPr="00B91E4F">
        <w:rPr>
          <w:lang w:eastAsia="ar-SA"/>
        </w:rPr>
        <w:t>ПК 4.1. Проводить таксацию срубленных, отдельно растущих деревьев и лесных насаждений.</w:t>
      </w:r>
    </w:p>
    <w:p w:rsidR="007965A7" w:rsidRPr="00B91E4F" w:rsidRDefault="007965A7" w:rsidP="001633DC">
      <w:pPr>
        <w:pStyle w:val="23"/>
        <w:widowControl w:val="0"/>
        <w:ind w:left="0" w:firstLine="567"/>
        <w:jc w:val="both"/>
        <w:rPr>
          <w:lang w:eastAsia="ar-SA"/>
        </w:rPr>
      </w:pPr>
      <w:r w:rsidRPr="00B91E4F">
        <w:rPr>
          <w:lang w:eastAsia="ar-SA"/>
        </w:rPr>
        <w:t>ПК 4.2. Осуществлять таксацию древесной и недревесной продукции леса.</w:t>
      </w:r>
    </w:p>
    <w:p w:rsidR="00DA741D" w:rsidRPr="007249A2" w:rsidRDefault="007965A7" w:rsidP="001633DC">
      <w:pPr>
        <w:pStyle w:val="23"/>
        <w:widowControl w:val="0"/>
        <w:ind w:left="0" w:firstLine="567"/>
        <w:jc w:val="both"/>
        <w:rPr>
          <w:lang w:eastAsia="ar-SA"/>
        </w:rPr>
      </w:pPr>
      <w:r w:rsidRPr="00B91E4F">
        <w:rPr>
          <w:lang w:eastAsia="ar-SA"/>
        </w:rPr>
        <w:t>ПК 4.3. Проводить полевые и камеральные лесоустроительные работы.</w:t>
      </w:r>
    </w:p>
    <w:p w:rsidR="009659EE" w:rsidRPr="00071DD8" w:rsidRDefault="009659EE" w:rsidP="009659EE">
      <w:pPr>
        <w:pStyle w:val="23"/>
        <w:widowControl w:val="0"/>
        <w:ind w:left="0" w:firstLine="567"/>
        <w:jc w:val="both"/>
        <w:rPr>
          <w:b/>
          <w:sz w:val="28"/>
        </w:rPr>
      </w:pPr>
      <w:bookmarkStart w:id="19" w:name="bookmark12"/>
      <w:r w:rsidRPr="00071DD8">
        <w:rPr>
          <w:b/>
        </w:rPr>
        <w:t>Выполнение работ по одной или нескольким профессиям рабочих, должностям служащих (станочник деревообрабатывающих станков</w:t>
      </w:r>
      <w:r w:rsidRPr="00071DD8">
        <w:rPr>
          <w:b/>
          <w:sz w:val="28"/>
        </w:rPr>
        <w:t xml:space="preserve">, </w:t>
      </w:r>
      <w:r w:rsidRPr="00071DD8">
        <w:rPr>
          <w:b/>
        </w:rPr>
        <w:t>лесовод).</w:t>
      </w:r>
    </w:p>
    <w:p w:rsidR="0071442E" w:rsidRPr="008D29D5" w:rsidRDefault="0071442E" w:rsidP="00CC1E8F">
      <w:pPr>
        <w:keepNext/>
        <w:keepLines/>
        <w:ind w:firstLine="0"/>
        <w:rPr>
          <w:b/>
        </w:rPr>
      </w:pPr>
    </w:p>
    <w:p w:rsidR="00277578" w:rsidRPr="008D29D5" w:rsidRDefault="00277578" w:rsidP="00CC1E8F">
      <w:pPr>
        <w:keepNext/>
        <w:keepLines/>
        <w:ind w:firstLine="0"/>
        <w:rPr>
          <w:b/>
        </w:rPr>
      </w:pPr>
    </w:p>
    <w:p w:rsidR="004A379E" w:rsidRPr="00B91E4F" w:rsidRDefault="004A379E" w:rsidP="009659EE">
      <w:pPr>
        <w:pStyle w:val="afff0"/>
      </w:pPr>
      <w:bookmarkStart w:id="20" w:name="_Toc310435916"/>
      <w:bookmarkEnd w:id="19"/>
    </w:p>
    <w:p w:rsidR="004A379E" w:rsidRPr="00CC1E8F" w:rsidRDefault="004A379E" w:rsidP="00CC1E8F">
      <w:pPr>
        <w:rPr>
          <w:b/>
          <w:sz w:val="28"/>
          <w:szCs w:val="28"/>
        </w:rPr>
        <w:sectPr w:rsidR="004A379E" w:rsidRPr="00CC1E8F" w:rsidSect="00F37155">
          <w:footerReference w:type="even" r:id="rId10"/>
          <w:footerReference w:type="default" r:id="rId11"/>
          <w:footerReference w:type="first" r:id="rId12"/>
          <w:type w:val="continuous"/>
          <w:pgSz w:w="11906" w:h="16838" w:code="9"/>
          <w:pgMar w:top="851" w:right="737" w:bottom="851" w:left="1304" w:header="709" w:footer="709" w:gutter="0"/>
          <w:cols w:space="708"/>
          <w:titlePg/>
          <w:docGrid w:linePitch="360"/>
        </w:sectPr>
      </w:pPr>
    </w:p>
    <w:p w:rsidR="00544CB7" w:rsidRPr="007E2CBA" w:rsidRDefault="009659EE" w:rsidP="007E2CBA">
      <w:pPr>
        <w:ind w:left="720" w:firstLine="0"/>
        <w:jc w:val="center"/>
        <w:rPr>
          <w:b/>
          <w:sz w:val="28"/>
          <w:szCs w:val="28"/>
        </w:rPr>
      </w:pPr>
      <w:r>
        <w:rPr>
          <w:b/>
          <w:sz w:val="28"/>
          <w:szCs w:val="28"/>
        </w:rPr>
        <w:lastRenderedPageBreak/>
        <w:t>3.2</w:t>
      </w:r>
      <w:r w:rsidR="00753E7A">
        <w:rPr>
          <w:b/>
          <w:sz w:val="28"/>
          <w:szCs w:val="28"/>
        </w:rPr>
        <w:t>.</w:t>
      </w:r>
      <w:r w:rsidR="007E2CBA">
        <w:rPr>
          <w:b/>
          <w:sz w:val="28"/>
          <w:szCs w:val="28"/>
        </w:rPr>
        <w:t xml:space="preserve"> </w:t>
      </w:r>
      <w:r w:rsidR="00544CB7" w:rsidRPr="007E2CBA">
        <w:rPr>
          <w:b/>
          <w:sz w:val="28"/>
          <w:szCs w:val="28"/>
        </w:rPr>
        <w:t>Матрица соответствия компетенций учебным дисциплинам</w:t>
      </w:r>
      <w:bookmarkEnd w:id="20"/>
    </w:p>
    <w:p w:rsidR="005A4456" w:rsidRPr="004864A6" w:rsidRDefault="005A4456" w:rsidP="0019179F">
      <w:pPr>
        <w:ind w:firstLine="567"/>
        <w:rPr>
          <w:sz w:val="28"/>
          <w:szCs w:val="28"/>
        </w:rPr>
      </w:pPr>
    </w:p>
    <w:tbl>
      <w:tblPr>
        <w:tblW w:w="1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4"/>
        <w:gridCol w:w="2947"/>
        <w:gridCol w:w="358"/>
        <w:gridCol w:w="358"/>
        <w:gridCol w:w="358"/>
        <w:gridCol w:w="358"/>
        <w:gridCol w:w="358"/>
        <w:gridCol w:w="358"/>
        <w:gridCol w:w="357"/>
        <w:gridCol w:w="358"/>
        <w:gridCol w:w="358"/>
        <w:gridCol w:w="380"/>
        <w:gridCol w:w="336"/>
        <w:gridCol w:w="358"/>
        <w:gridCol w:w="358"/>
        <w:gridCol w:w="357"/>
        <w:gridCol w:w="358"/>
        <w:gridCol w:w="358"/>
        <w:gridCol w:w="358"/>
        <w:gridCol w:w="358"/>
        <w:gridCol w:w="358"/>
        <w:gridCol w:w="358"/>
        <w:gridCol w:w="357"/>
        <w:gridCol w:w="358"/>
        <w:gridCol w:w="358"/>
        <w:gridCol w:w="358"/>
        <w:gridCol w:w="358"/>
        <w:gridCol w:w="358"/>
        <w:gridCol w:w="358"/>
        <w:gridCol w:w="360"/>
      </w:tblGrid>
      <w:tr w:rsidR="00E2112D" w:rsidRPr="004864A6" w:rsidTr="00EB1957">
        <w:trPr>
          <w:tblHeader/>
        </w:trPr>
        <w:tc>
          <w:tcPr>
            <w:tcW w:w="1274" w:type="dxa"/>
            <w:vMerge w:val="restart"/>
            <w:vAlign w:val="center"/>
          </w:tcPr>
          <w:p w:rsidR="00E2112D" w:rsidRPr="004864A6" w:rsidRDefault="00E2112D" w:rsidP="006E5E16">
            <w:pPr>
              <w:ind w:firstLine="0"/>
              <w:jc w:val="center"/>
              <w:rPr>
                <w:sz w:val="20"/>
                <w:szCs w:val="20"/>
              </w:rPr>
            </w:pPr>
            <w:r w:rsidRPr="004864A6">
              <w:rPr>
                <w:sz w:val="20"/>
                <w:szCs w:val="20"/>
              </w:rPr>
              <w:t>Индексы дисциплин</w:t>
            </w:r>
          </w:p>
        </w:tc>
        <w:tc>
          <w:tcPr>
            <w:tcW w:w="2947" w:type="dxa"/>
            <w:vMerge w:val="restart"/>
            <w:vAlign w:val="center"/>
          </w:tcPr>
          <w:p w:rsidR="00E2112D" w:rsidRPr="004864A6" w:rsidRDefault="00E2112D" w:rsidP="006E5E16">
            <w:pPr>
              <w:ind w:firstLine="0"/>
              <w:jc w:val="center"/>
              <w:rPr>
                <w:sz w:val="20"/>
                <w:szCs w:val="20"/>
              </w:rPr>
            </w:pPr>
            <w:r w:rsidRPr="004864A6">
              <w:rPr>
                <w:sz w:val="20"/>
                <w:szCs w:val="20"/>
              </w:rPr>
              <w:t>Наименование дисциплины, МДК</w:t>
            </w:r>
          </w:p>
        </w:tc>
        <w:tc>
          <w:tcPr>
            <w:tcW w:w="10023" w:type="dxa"/>
            <w:gridSpan w:val="28"/>
          </w:tcPr>
          <w:p w:rsidR="00E2112D" w:rsidRPr="004864A6" w:rsidRDefault="00E2112D" w:rsidP="006E5E16">
            <w:pPr>
              <w:ind w:firstLine="0"/>
              <w:jc w:val="center"/>
              <w:rPr>
                <w:sz w:val="20"/>
                <w:szCs w:val="20"/>
              </w:rPr>
            </w:pPr>
            <w:r w:rsidRPr="004864A6">
              <w:rPr>
                <w:sz w:val="20"/>
                <w:szCs w:val="20"/>
              </w:rPr>
              <w:t>Компетенции</w:t>
            </w:r>
          </w:p>
        </w:tc>
      </w:tr>
      <w:tr w:rsidR="00E2112D" w:rsidRPr="004864A6" w:rsidTr="00EB1957">
        <w:trPr>
          <w:tblHeader/>
        </w:trPr>
        <w:tc>
          <w:tcPr>
            <w:tcW w:w="1274" w:type="dxa"/>
            <w:vMerge/>
            <w:vAlign w:val="center"/>
          </w:tcPr>
          <w:p w:rsidR="00E2112D" w:rsidRPr="004864A6" w:rsidRDefault="00E2112D" w:rsidP="006E5E16">
            <w:pPr>
              <w:ind w:firstLine="0"/>
              <w:jc w:val="center"/>
              <w:rPr>
                <w:sz w:val="20"/>
                <w:szCs w:val="20"/>
              </w:rPr>
            </w:pPr>
          </w:p>
        </w:tc>
        <w:tc>
          <w:tcPr>
            <w:tcW w:w="2947" w:type="dxa"/>
            <w:vMerge/>
          </w:tcPr>
          <w:p w:rsidR="00E2112D" w:rsidRPr="004864A6" w:rsidRDefault="00E2112D" w:rsidP="006E5E16">
            <w:pPr>
              <w:ind w:firstLine="0"/>
              <w:jc w:val="left"/>
              <w:rPr>
                <w:sz w:val="20"/>
                <w:szCs w:val="20"/>
              </w:rPr>
            </w:pPr>
          </w:p>
        </w:tc>
        <w:tc>
          <w:tcPr>
            <w:tcW w:w="3601" w:type="dxa"/>
            <w:gridSpan w:val="10"/>
          </w:tcPr>
          <w:p w:rsidR="00E2112D" w:rsidRPr="004864A6" w:rsidRDefault="00E2112D" w:rsidP="006E5E16">
            <w:pPr>
              <w:ind w:firstLine="0"/>
              <w:jc w:val="center"/>
              <w:rPr>
                <w:sz w:val="20"/>
                <w:szCs w:val="20"/>
              </w:rPr>
            </w:pPr>
            <w:r w:rsidRPr="004864A6">
              <w:rPr>
                <w:sz w:val="20"/>
                <w:szCs w:val="20"/>
              </w:rPr>
              <w:t>Общие</w:t>
            </w:r>
          </w:p>
        </w:tc>
        <w:tc>
          <w:tcPr>
            <w:tcW w:w="6422" w:type="dxa"/>
            <w:gridSpan w:val="18"/>
          </w:tcPr>
          <w:p w:rsidR="00E2112D" w:rsidRPr="004864A6" w:rsidRDefault="00E2112D" w:rsidP="006E5E16">
            <w:pPr>
              <w:ind w:firstLine="0"/>
              <w:jc w:val="center"/>
              <w:rPr>
                <w:sz w:val="20"/>
                <w:szCs w:val="20"/>
              </w:rPr>
            </w:pPr>
            <w:r w:rsidRPr="004864A6">
              <w:rPr>
                <w:sz w:val="20"/>
                <w:szCs w:val="20"/>
              </w:rPr>
              <w:t>Профессиональные</w:t>
            </w:r>
          </w:p>
        </w:tc>
      </w:tr>
      <w:tr w:rsidR="00E2112D" w:rsidRPr="004864A6" w:rsidTr="00EB1957">
        <w:trPr>
          <w:cantSplit/>
          <w:trHeight w:val="1134"/>
          <w:tblHeader/>
        </w:trPr>
        <w:tc>
          <w:tcPr>
            <w:tcW w:w="1274" w:type="dxa"/>
            <w:vMerge/>
            <w:vAlign w:val="center"/>
          </w:tcPr>
          <w:p w:rsidR="00E2112D" w:rsidRPr="004864A6" w:rsidRDefault="00E2112D" w:rsidP="006E5E16">
            <w:pPr>
              <w:ind w:firstLine="0"/>
              <w:jc w:val="center"/>
              <w:rPr>
                <w:sz w:val="20"/>
                <w:szCs w:val="20"/>
              </w:rPr>
            </w:pPr>
          </w:p>
        </w:tc>
        <w:tc>
          <w:tcPr>
            <w:tcW w:w="2947" w:type="dxa"/>
            <w:vMerge/>
          </w:tcPr>
          <w:p w:rsidR="00E2112D" w:rsidRPr="004864A6" w:rsidRDefault="00E2112D" w:rsidP="006E5E16">
            <w:pPr>
              <w:ind w:firstLine="0"/>
              <w:jc w:val="left"/>
              <w:rPr>
                <w:sz w:val="20"/>
                <w:szCs w:val="20"/>
              </w:rPr>
            </w:pP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.01.</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02.</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ОК.03</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04.</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05.</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06.</w:t>
            </w:r>
          </w:p>
        </w:tc>
        <w:tc>
          <w:tcPr>
            <w:tcW w:w="357" w:type="dxa"/>
            <w:textDirection w:val="btLr"/>
            <w:vAlign w:val="center"/>
          </w:tcPr>
          <w:p w:rsidR="00E2112D" w:rsidRPr="004864A6" w:rsidRDefault="00E2112D" w:rsidP="006E5E16">
            <w:pPr>
              <w:ind w:firstLine="0"/>
              <w:jc w:val="center"/>
              <w:rPr>
                <w:sz w:val="20"/>
                <w:szCs w:val="20"/>
              </w:rPr>
            </w:pPr>
            <w:r w:rsidRPr="004864A6">
              <w:rPr>
                <w:sz w:val="20"/>
                <w:szCs w:val="20"/>
              </w:rPr>
              <w:t>ОК 07.</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08.</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09.</w:t>
            </w:r>
          </w:p>
        </w:tc>
        <w:tc>
          <w:tcPr>
            <w:tcW w:w="380" w:type="dxa"/>
            <w:textDirection w:val="btLr"/>
            <w:vAlign w:val="center"/>
          </w:tcPr>
          <w:p w:rsidR="00E2112D" w:rsidRPr="004864A6" w:rsidRDefault="00E2112D" w:rsidP="006E5E16">
            <w:pPr>
              <w:ind w:firstLine="0"/>
              <w:jc w:val="center"/>
              <w:rPr>
                <w:sz w:val="20"/>
                <w:szCs w:val="20"/>
              </w:rPr>
            </w:pPr>
          </w:p>
        </w:tc>
        <w:tc>
          <w:tcPr>
            <w:tcW w:w="336" w:type="dxa"/>
            <w:textDirection w:val="btLr"/>
            <w:vAlign w:val="center"/>
          </w:tcPr>
          <w:p w:rsidR="00E2112D" w:rsidRPr="004864A6" w:rsidRDefault="00E2112D" w:rsidP="006E5E16">
            <w:pPr>
              <w:ind w:firstLine="0"/>
              <w:jc w:val="center"/>
              <w:rPr>
                <w:sz w:val="20"/>
                <w:szCs w:val="20"/>
              </w:rPr>
            </w:pPr>
            <w:r w:rsidRPr="004864A6">
              <w:rPr>
                <w:sz w:val="20"/>
                <w:szCs w:val="20"/>
              </w:rPr>
              <w:t>ПК 1.1.</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1.2.</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1.3.</w:t>
            </w:r>
          </w:p>
        </w:tc>
        <w:tc>
          <w:tcPr>
            <w:tcW w:w="357" w:type="dxa"/>
            <w:textDirection w:val="btLr"/>
            <w:vAlign w:val="center"/>
          </w:tcPr>
          <w:p w:rsidR="00E2112D" w:rsidRPr="004864A6" w:rsidRDefault="00E2112D" w:rsidP="006E5E16">
            <w:pPr>
              <w:ind w:firstLine="0"/>
              <w:jc w:val="center"/>
              <w:rPr>
                <w:sz w:val="20"/>
                <w:szCs w:val="20"/>
              </w:rPr>
            </w:pPr>
            <w:r w:rsidRPr="004864A6">
              <w:rPr>
                <w:sz w:val="20"/>
                <w:szCs w:val="20"/>
              </w:rPr>
              <w:t>ПК 1.4.</w:t>
            </w:r>
          </w:p>
        </w:tc>
        <w:tc>
          <w:tcPr>
            <w:tcW w:w="358" w:type="dxa"/>
            <w:textDirection w:val="btLr"/>
          </w:tcPr>
          <w:p w:rsidR="00E2112D" w:rsidRPr="004864A6" w:rsidRDefault="00E2112D" w:rsidP="006E5E16">
            <w:pPr>
              <w:ind w:firstLine="0"/>
              <w:jc w:val="center"/>
              <w:rPr>
                <w:sz w:val="20"/>
                <w:szCs w:val="20"/>
              </w:rPr>
            </w:pPr>
            <w:r w:rsidRPr="004864A6">
              <w:rPr>
                <w:sz w:val="20"/>
                <w:szCs w:val="20"/>
              </w:rPr>
              <w:t>ПК 1.5.</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2.1.</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2.2.</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2.3.</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2.4.</w:t>
            </w:r>
          </w:p>
        </w:tc>
        <w:tc>
          <w:tcPr>
            <w:tcW w:w="358" w:type="dxa"/>
            <w:textDirection w:val="btLr"/>
            <w:vAlign w:val="center"/>
          </w:tcPr>
          <w:p w:rsidR="00E2112D" w:rsidRPr="004864A6" w:rsidRDefault="00E2112D" w:rsidP="006E5E16">
            <w:pPr>
              <w:ind w:firstLine="0"/>
              <w:jc w:val="center"/>
              <w:rPr>
                <w:sz w:val="20"/>
                <w:szCs w:val="20"/>
              </w:rPr>
            </w:pPr>
          </w:p>
        </w:tc>
        <w:tc>
          <w:tcPr>
            <w:tcW w:w="357" w:type="dxa"/>
            <w:textDirection w:val="btLr"/>
            <w:vAlign w:val="center"/>
          </w:tcPr>
          <w:p w:rsidR="00E2112D" w:rsidRPr="004864A6" w:rsidRDefault="00E2112D" w:rsidP="006E5E16">
            <w:pPr>
              <w:ind w:firstLine="0"/>
              <w:jc w:val="center"/>
              <w:rPr>
                <w:sz w:val="20"/>
                <w:szCs w:val="20"/>
              </w:rPr>
            </w:pPr>
            <w:r w:rsidRPr="004864A6">
              <w:rPr>
                <w:sz w:val="20"/>
                <w:szCs w:val="20"/>
              </w:rPr>
              <w:t>ПК 3.1.</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3.2.</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3.3.</w:t>
            </w:r>
          </w:p>
        </w:tc>
        <w:tc>
          <w:tcPr>
            <w:tcW w:w="358" w:type="dxa"/>
            <w:textDirection w:val="btLr"/>
            <w:vAlign w:val="center"/>
          </w:tcPr>
          <w:p w:rsidR="00E2112D" w:rsidRPr="004864A6" w:rsidRDefault="00E2112D" w:rsidP="006E5E16">
            <w:pPr>
              <w:ind w:firstLine="0"/>
              <w:jc w:val="center"/>
              <w:rPr>
                <w:sz w:val="20"/>
                <w:szCs w:val="20"/>
              </w:rPr>
            </w:pP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4.1.</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4.2.</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4.3.</w:t>
            </w:r>
          </w:p>
        </w:tc>
        <w:tc>
          <w:tcPr>
            <w:tcW w:w="360" w:type="dxa"/>
            <w:textDirection w:val="btLr"/>
            <w:vAlign w:val="center"/>
          </w:tcPr>
          <w:p w:rsidR="00E2112D" w:rsidRPr="004864A6" w:rsidRDefault="00E2112D" w:rsidP="006E5E16">
            <w:pPr>
              <w:ind w:firstLine="0"/>
              <w:jc w:val="center"/>
              <w:rPr>
                <w:sz w:val="20"/>
                <w:szCs w:val="20"/>
              </w:rPr>
            </w:pPr>
          </w:p>
        </w:tc>
      </w:tr>
      <w:tr w:rsidR="00E2112D" w:rsidRPr="004864A6" w:rsidTr="004C607F">
        <w:tc>
          <w:tcPr>
            <w:tcW w:w="1274" w:type="dxa"/>
          </w:tcPr>
          <w:p w:rsidR="00E2112D" w:rsidRPr="004864A6" w:rsidRDefault="00E2112D" w:rsidP="00893BA3">
            <w:pPr>
              <w:ind w:firstLine="33"/>
              <w:rPr>
                <w:b/>
                <w:sz w:val="20"/>
                <w:szCs w:val="20"/>
              </w:rPr>
            </w:pPr>
            <w:r w:rsidRPr="004864A6">
              <w:rPr>
                <w:b/>
                <w:sz w:val="20"/>
                <w:szCs w:val="20"/>
              </w:rPr>
              <w:t>ОГСЭ.00</w:t>
            </w:r>
          </w:p>
        </w:tc>
        <w:tc>
          <w:tcPr>
            <w:tcW w:w="2947" w:type="dxa"/>
            <w:vAlign w:val="center"/>
          </w:tcPr>
          <w:p w:rsidR="00E2112D" w:rsidRPr="004864A6" w:rsidRDefault="00E2112D" w:rsidP="00893BA3">
            <w:pPr>
              <w:ind w:firstLine="33"/>
              <w:rPr>
                <w:b/>
                <w:sz w:val="20"/>
                <w:szCs w:val="20"/>
              </w:rPr>
            </w:pPr>
            <w:r w:rsidRPr="004864A6">
              <w:rPr>
                <w:b/>
                <w:sz w:val="20"/>
                <w:szCs w:val="20"/>
              </w:rPr>
              <w:t xml:space="preserve">Общий гуманитарный и социально-экономический цикл </w:t>
            </w:r>
          </w:p>
        </w:tc>
        <w:tc>
          <w:tcPr>
            <w:tcW w:w="10023" w:type="dxa"/>
            <w:gridSpan w:val="28"/>
          </w:tcPr>
          <w:p w:rsidR="00E2112D" w:rsidRPr="004864A6" w:rsidRDefault="00E2112D" w:rsidP="006E5E16">
            <w:pPr>
              <w:ind w:firstLine="0"/>
              <w:rPr>
                <w:color w:val="FF0000"/>
                <w:sz w:val="20"/>
                <w:szCs w:val="20"/>
              </w:rPr>
            </w:pPr>
          </w:p>
        </w:tc>
      </w:tr>
      <w:tr w:rsidR="00E2112D" w:rsidRPr="004864A6" w:rsidTr="00E2112D">
        <w:tc>
          <w:tcPr>
            <w:tcW w:w="1274" w:type="dxa"/>
            <w:vAlign w:val="center"/>
          </w:tcPr>
          <w:p w:rsidR="00E2112D" w:rsidRPr="004864A6" w:rsidRDefault="00E2112D" w:rsidP="00893BA3">
            <w:pPr>
              <w:ind w:firstLine="33"/>
              <w:rPr>
                <w:sz w:val="20"/>
                <w:szCs w:val="20"/>
              </w:rPr>
            </w:pPr>
            <w:r w:rsidRPr="004864A6">
              <w:rPr>
                <w:sz w:val="20"/>
                <w:szCs w:val="20"/>
              </w:rPr>
              <w:t>ОГСЭ.01</w:t>
            </w:r>
          </w:p>
        </w:tc>
        <w:tc>
          <w:tcPr>
            <w:tcW w:w="2947" w:type="dxa"/>
            <w:vAlign w:val="center"/>
          </w:tcPr>
          <w:p w:rsidR="00E2112D" w:rsidRPr="004864A6" w:rsidRDefault="00E2112D" w:rsidP="00893BA3">
            <w:pPr>
              <w:ind w:firstLine="33"/>
              <w:rPr>
                <w:sz w:val="20"/>
                <w:szCs w:val="20"/>
              </w:rPr>
            </w:pPr>
            <w:r w:rsidRPr="004864A6">
              <w:rPr>
                <w:sz w:val="20"/>
                <w:szCs w:val="20"/>
              </w:rPr>
              <w:t>Основы философии</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7"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090D0E" w:rsidP="006E5E16">
            <w:pPr>
              <w:ind w:firstLine="0"/>
              <w:jc w:val="center"/>
              <w:rPr>
                <w:sz w:val="20"/>
                <w:szCs w:val="20"/>
              </w:rPr>
            </w:pPr>
            <w:r w:rsidRPr="004864A6">
              <w:rPr>
                <w:sz w:val="20"/>
                <w:szCs w:val="20"/>
              </w:rPr>
              <w:t>+</w:t>
            </w:r>
          </w:p>
        </w:tc>
        <w:tc>
          <w:tcPr>
            <w:tcW w:w="380" w:type="dxa"/>
            <w:vAlign w:val="center"/>
          </w:tcPr>
          <w:p w:rsidR="00E2112D" w:rsidRPr="004864A6" w:rsidRDefault="00E2112D" w:rsidP="006E5E16">
            <w:pPr>
              <w:ind w:firstLine="0"/>
              <w:jc w:val="center"/>
              <w:rPr>
                <w:sz w:val="20"/>
                <w:szCs w:val="20"/>
              </w:rPr>
            </w:pPr>
          </w:p>
        </w:tc>
        <w:tc>
          <w:tcPr>
            <w:tcW w:w="336"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60" w:type="dxa"/>
          </w:tcPr>
          <w:p w:rsidR="00E2112D" w:rsidRPr="004864A6" w:rsidRDefault="00E2112D" w:rsidP="006E5E16">
            <w:pPr>
              <w:ind w:firstLine="0"/>
              <w:rPr>
                <w:color w:val="FF0000"/>
                <w:sz w:val="20"/>
                <w:szCs w:val="20"/>
                <w:lang w:val="en-US"/>
              </w:rPr>
            </w:pPr>
          </w:p>
        </w:tc>
      </w:tr>
      <w:tr w:rsidR="00E2112D" w:rsidRPr="004864A6" w:rsidTr="00E2112D">
        <w:tc>
          <w:tcPr>
            <w:tcW w:w="1274" w:type="dxa"/>
            <w:vAlign w:val="center"/>
          </w:tcPr>
          <w:p w:rsidR="00E2112D" w:rsidRPr="004864A6" w:rsidRDefault="00E2112D" w:rsidP="00893BA3">
            <w:pPr>
              <w:ind w:firstLine="33"/>
              <w:rPr>
                <w:sz w:val="20"/>
                <w:szCs w:val="20"/>
              </w:rPr>
            </w:pPr>
            <w:r w:rsidRPr="004864A6">
              <w:rPr>
                <w:sz w:val="20"/>
                <w:szCs w:val="20"/>
              </w:rPr>
              <w:t>ОГСЭ.02</w:t>
            </w:r>
          </w:p>
        </w:tc>
        <w:tc>
          <w:tcPr>
            <w:tcW w:w="2947" w:type="dxa"/>
            <w:vAlign w:val="center"/>
          </w:tcPr>
          <w:p w:rsidR="00E2112D" w:rsidRPr="004864A6" w:rsidRDefault="00E2112D" w:rsidP="00893BA3">
            <w:pPr>
              <w:ind w:firstLine="33"/>
              <w:rPr>
                <w:sz w:val="20"/>
                <w:szCs w:val="20"/>
              </w:rPr>
            </w:pPr>
            <w:r w:rsidRPr="004864A6">
              <w:rPr>
                <w:sz w:val="20"/>
                <w:szCs w:val="20"/>
              </w:rPr>
              <w:t xml:space="preserve">История </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7"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090D0E" w:rsidP="006E5E16">
            <w:pPr>
              <w:ind w:firstLine="0"/>
              <w:jc w:val="center"/>
              <w:rPr>
                <w:sz w:val="20"/>
                <w:szCs w:val="20"/>
              </w:rPr>
            </w:pPr>
            <w:r w:rsidRPr="004864A6">
              <w:rPr>
                <w:sz w:val="20"/>
                <w:szCs w:val="20"/>
              </w:rPr>
              <w:t>+</w:t>
            </w:r>
          </w:p>
        </w:tc>
        <w:tc>
          <w:tcPr>
            <w:tcW w:w="380" w:type="dxa"/>
            <w:vAlign w:val="center"/>
          </w:tcPr>
          <w:p w:rsidR="00E2112D" w:rsidRPr="004864A6" w:rsidRDefault="00E2112D" w:rsidP="006E5E16">
            <w:pPr>
              <w:ind w:firstLine="0"/>
              <w:jc w:val="center"/>
              <w:rPr>
                <w:sz w:val="20"/>
                <w:szCs w:val="20"/>
              </w:rPr>
            </w:pPr>
          </w:p>
        </w:tc>
        <w:tc>
          <w:tcPr>
            <w:tcW w:w="336"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60" w:type="dxa"/>
          </w:tcPr>
          <w:p w:rsidR="00E2112D" w:rsidRPr="004864A6" w:rsidRDefault="00E2112D" w:rsidP="006E5E16">
            <w:pPr>
              <w:ind w:firstLine="0"/>
              <w:rPr>
                <w:color w:val="FF0000"/>
                <w:sz w:val="20"/>
                <w:szCs w:val="20"/>
                <w:lang w:val="en-US"/>
              </w:rPr>
            </w:pPr>
          </w:p>
        </w:tc>
      </w:tr>
      <w:tr w:rsidR="00E2112D" w:rsidRPr="004864A6" w:rsidTr="00E2112D">
        <w:trPr>
          <w:trHeight w:val="308"/>
        </w:trPr>
        <w:tc>
          <w:tcPr>
            <w:tcW w:w="1274" w:type="dxa"/>
            <w:vAlign w:val="center"/>
          </w:tcPr>
          <w:p w:rsidR="00E2112D" w:rsidRPr="004864A6" w:rsidRDefault="00E2112D" w:rsidP="00893BA3">
            <w:pPr>
              <w:ind w:firstLine="33"/>
              <w:rPr>
                <w:sz w:val="20"/>
                <w:szCs w:val="20"/>
              </w:rPr>
            </w:pPr>
            <w:r w:rsidRPr="004864A6">
              <w:rPr>
                <w:sz w:val="20"/>
                <w:szCs w:val="20"/>
              </w:rPr>
              <w:t>ОГСЭ.03</w:t>
            </w:r>
          </w:p>
        </w:tc>
        <w:tc>
          <w:tcPr>
            <w:tcW w:w="2947" w:type="dxa"/>
            <w:vAlign w:val="center"/>
          </w:tcPr>
          <w:p w:rsidR="00E2112D" w:rsidRPr="004864A6" w:rsidRDefault="00E2112D" w:rsidP="00893BA3">
            <w:pPr>
              <w:ind w:firstLine="33"/>
              <w:rPr>
                <w:sz w:val="20"/>
                <w:szCs w:val="20"/>
              </w:rPr>
            </w:pPr>
            <w:r w:rsidRPr="004864A6">
              <w:rPr>
                <w:sz w:val="20"/>
                <w:szCs w:val="20"/>
              </w:rPr>
              <w:t>Иностранный язык</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7"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090D0E" w:rsidP="004C607F">
            <w:pPr>
              <w:ind w:firstLine="0"/>
              <w:jc w:val="center"/>
              <w:rPr>
                <w:sz w:val="20"/>
                <w:szCs w:val="20"/>
              </w:rPr>
            </w:pPr>
            <w:r w:rsidRPr="004864A6">
              <w:rPr>
                <w:sz w:val="20"/>
                <w:szCs w:val="20"/>
              </w:rPr>
              <w:t>+</w:t>
            </w:r>
          </w:p>
        </w:tc>
        <w:tc>
          <w:tcPr>
            <w:tcW w:w="380" w:type="dxa"/>
            <w:vAlign w:val="center"/>
          </w:tcPr>
          <w:p w:rsidR="00E2112D" w:rsidRPr="004864A6" w:rsidRDefault="00E2112D" w:rsidP="004C607F">
            <w:pPr>
              <w:ind w:firstLine="0"/>
              <w:jc w:val="center"/>
              <w:rPr>
                <w:sz w:val="20"/>
                <w:szCs w:val="20"/>
              </w:rPr>
            </w:pPr>
          </w:p>
        </w:tc>
        <w:tc>
          <w:tcPr>
            <w:tcW w:w="336"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60" w:type="dxa"/>
          </w:tcPr>
          <w:p w:rsidR="00E2112D" w:rsidRPr="004864A6" w:rsidRDefault="00E2112D" w:rsidP="006E5E16">
            <w:pPr>
              <w:ind w:firstLine="0"/>
              <w:rPr>
                <w:color w:val="FF0000"/>
                <w:sz w:val="20"/>
                <w:szCs w:val="20"/>
                <w:lang w:val="en-US"/>
              </w:rPr>
            </w:pPr>
          </w:p>
        </w:tc>
      </w:tr>
      <w:tr w:rsidR="00E2112D" w:rsidRPr="004864A6" w:rsidTr="00E2112D">
        <w:trPr>
          <w:trHeight w:val="346"/>
        </w:trPr>
        <w:tc>
          <w:tcPr>
            <w:tcW w:w="1274" w:type="dxa"/>
            <w:vAlign w:val="center"/>
          </w:tcPr>
          <w:p w:rsidR="00E2112D" w:rsidRPr="004864A6" w:rsidRDefault="00E2112D" w:rsidP="00893BA3">
            <w:pPr>
              <w:ind w:firstLine="33"/>
              <w:rPr>
                <w:sz w:val="20"/>
                <w:szCs w:val="20"/>
              </w:rPr>
            </w:pPr>
            <w:r w:rsidRPr="004864A6">
              <w:rPr>
                <w:sz w:val="20"/>
                <w:szCs w:val="20"/>
              </w:rPr>
              <w:t>ОГСЭ.04</w:t>
            </w:r>
          </w:p>
        </w:tc>
        <w:tc>
          <w:tcPr>
            <w:tcW w:w="2947" w:type="dxa"/>
            <w:vAlign w:val="center"/>
          </w:tcPr>
          <w:p w:rsidR="00E2112D" w:rsidRPr="004864A6" w:rsidRDefault="00E2112D" w:rsidP="00893BA3">
            <w:pPr>
              <w:ind w:firstLine="33"/>
              <w:rPr>
                <w:sz w:val="20"/>
                <w:szCs w:val="20"/>
              </w:rPr>
            </w:pPr>
            <w:r w:rsidRPr="004864A6">
              <w:rPr>
                <w:sz w:val="20"/>
                <w:szCs w:val="20"/>
              </w:rPr>
              <w:t>Физическая культура</w:t>
            </w:r>
          </w:p>
        </w:tc>
        <w:tc>
          <w:tcPr>
            <w:tcW w:w="358" w:type="dxa"/>
            <w:vAlign w:val="center"/>
          </w:tcPr>
          <w:p w:rsidR="00E2112D" w:rsidRPr="004864A6" w:rsidRDefault="00E2112D" w:rsidP="004C607F">
            <w:pPr>
              <w:ind w:firstLine="0"/>
              <w:jc w:val="center"/>
              <w:rPr>
                <w:sz w:val="20"/>
                <w:szCs w:val="20"/>
              </w:rPr>
            </w:pP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p>
        </w:tc>
        <w:tc>
          <w:tcPr>
            <w:tcW w:w="358" w:type="dxa"/>
            <w:vAlign w:val="center"/>
          </w:tcPr>
          <w:p w:rsidR="00E2112D" w:rsidRPr="004864A6" w:rsidRDefault="00E2112D" w:rsidP="004C607F">
            <w:pPr>
              <w:ind w:firstLine="0"/>
              <w:jc w:val="center"/>
              <w:rPr>
                <w:sz w:val="20"/>
                <w:szCs w:val="20"/>
              </w:rPr>
            </w:pP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7" w:type="dxa"/>
            <w:vAlign w:val="center"/>
          </w:tcPr>
          <w:p w:rsidR="00E2112D" w:rsidRPr="004864A6" w:rsidRDefault="00E2112D" w:rsidP="004C607F">
            <w:pPr>
              <w:ind w:firstLine="0"/>
              <w:jc w:val="center"/>
              <w:rPr>
                <w:sz w:val="20"/>
                <w:szCs w:val="20"/>
              </w:rPr>
            </w:pPr>
          </w:p>
        </w:tc>
        <w:tc>
          <w:tcPr>
            <w:tcW w:w="358" w:type="dxa"/>
            <w:vAlign w:val="center"/>
          </w:tcPr>
          <w:p w:rsidR="00E2112D" w:rsidRPr="004864A6" w:rsidRDefault="00E2112D" w:rsidP="004C607F">
            <w:pPr>
              <w:ind w:firstLine="0"/>
              <w:jc w:val="center"/>
              <w:rPr>
                <w:sz w:val="20"/>
                <w:szCs w:val="20"/>
              </w:rPr>
            </w:pPr>
          </w:p>
        </w:tc>
        <w:tc>
          <w:tcPr>
            <w:tcW w:w="358" w:type="dxa"/>
            <w:vAlign w:val="center"/>
          </w:tcPr>
          <w:p w:rsidR="00E2112D" w:rsidRPr="004864A6" w:rsidRDefault="00E2112D" w:rsidP="004C607F">
            <w:pPr>
              <w:ind w:firstLine="0"/>
              <w:jc w:val="center"/>
              <w:rPr>
                <w:sz w:val="20"/>
                <w:szCs w:val="20"/>
              </w:rPr>
            </w:pPr>
          </w:p>
        </w:tc>
        <w:tc>
          <w:tcPr>
            <w:tcW w:w="380" w:type="dxa"/>
            <w:vAlign w:val="center"/>
          </w:tcPr>
          <w:p w:rsidR="00E2112D" w:rsidRPr="004864A6" w:rsidRDefault="00E2112D" w:rsidP="004C607F">
            <w:pPr>
              <w:ind w:firstLine="0"/>
              <w:jc w:val="center"/>
              <w:rPr>
                <w:sz w:val="20"/>
                <w:szCs w:val="20"/>
              </w:rPr>
            </w:pPr>
          </w:p>
        </w:tc>
        <w:tc>
          <w:tcPr>
            <w:tcW w:w="336"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7" w:type="dxa"/>
            <w:vAlign w:val="center"/>
          </w:tcPr>
          <w:p w:rsidR="00E2112D" w:rsidRPr="004864A6" w:rsidRDefault="00E2112D" w:rsidP="006E5E16">
            <w:pPr>
              <w:ind w:firstLine="0"/>
              <w:jc w:val="center"/>
              <w:rPr>
                <w:color w:val="FF0000"/>
                <w:sz w:val="20"/>
                <w:szCs w:val="20"/>
              </w:rPr>
            </w:pPr>
          </w:p>
        </w:tc>
        <w:tc>
          <w:tcPr>
            <w:tcW w:w="358" w:type="dxa"/>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7"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tcPr>
          <w:p w:rsidR="00E2112D" w:rsidRPr="004864A6" w:rsidRDefault="00E2112D" w:rsidP="006E5E16">
            <w:pPr>
              <w:ind w:firstLine="0"/>
              <w:rPr>
                <w:color w:val="FF0000"/>
                <w:sz w:val="20"/>
                <w:szCs w:val="20"/>
              </w:rPr>
            </w:pPr>
          </w:p>
        </w:tc>
        <w:tc>
          <w:tcPr>
            <w:tcW w:w="358" w:type="dxa"/>
          </w:tcPr>
          <w:p w:rsidR="00E2112D" w:rsidRPr="004864A6" w:rsidRDefault="00E2112D" w:rsidP="006E5E16">
            <w:pPr>
              <w:ind w:firstLine="0"/>
              <w:rPr>
                <w:color w:val="FF0000"/>
                <w:sz w:val="20"/>
                <w:szCs w:val="20"/>
              </w:rPr>
            </w:pPr>
          </w:p>
        </w:tc>
        <w:tc>
          <w:tcPr>
            <w:tcW w:w="358" w:type="dxa"/>
          </w:tcPr>
          <w:p w:rsidR="00E2112D" w:rsidRPr="004864A6" w:rsidRDefault="00E2112D" w:rsidP="006E5E16">
            <w:pPr>
              <w:ind w:firstLine="0"/>
              <w:rPr>
                <w:color w:val="FF0000"/>
                <w:sz w:val="20"/>
                <w:szCs w:val="20"/>
              </w:rPr>
            </w:pPr>
          </w:p>
        </w:tc>
        <w:tc>
          <w:tcPr>
            <w:tcW w:w="360" w:type="dxa"/>
          </w:tcPr>
          <w:p w:rsidR="00E2112D" w:rsidRPr="004864A6" w:rsidRDefault="00E2112D" w:rsidP="006E5E16">
            <w:pPr>
              <w:ind w:firstLine="0"/>
              <w:rPr>
                <w:color w:val="FF0000"/>
                <w:sz w:val="20"/>
                <w:szCs w:val="20"/>
              </w:rPr>
            </w:pPr>
          </w:p>
        </w:tc>
      </w:tr>
      <w:tr w:rsidR="00E2112D" w:rsidRPr="004864A6" w:rsidTr="00E2112D">
        <w:trPr>
          <w:trHeight w:val="346"/>
        </w:trPr>
        <w:tc>
          <w:tcPr>
            <w:tcW w:w="1274" w:type="dxa"/>
            <w:vAlign w:val="center"/>
          </w:tcPr>
          <w:p w:rsidR="00E2112D" w:rsidRPr="004864A6" w:rsidRDefault="00E2112D" w:rsidP="00893BA3">
            <w:pPr>
              <w:ind w:firstLine="33"/>
              <w:rPr>
                <w:sz w:val="20"/>
                <w:szCs w:val="20"/>
              </w:rPr>
            </w:pPr>
            <w:r w:rsidRPr="004864A6">
              <w:rPr>
                <w:sz w:val="20"/>
                <w:szCs w:val="20"/>
              </w:rPr>
              <w:t>ОГСЭ.05</w:t>
            </w:r>
          </w:p>
        </w:tc>
        <w:tc>
          <w:tcPr>
            <w:tcW w:w="2947" w:type="dxa"/>
            <w:vAlign w:val="center"/>
          </w:tcPr>
          <w:p w:rsidR="00E2112D" w:rsidRPr="00427BBD" w:rsidRDefault="00E2112D" w:rsidP="00427BBD">
            <w:pPr>
              <w:ind w:firstLine="33"/>
              <w:rPr>
                <w:sz w:val="20"/>
                <w:szCs w:val="20"/>
              </w:rPr>
            </w:pPr>
            <w:r w:rsidRPr="00427BBD">
              <w:rPr>
                <w:sz w:val="20"/>
                <w:szCs w:val="20"/>
              </w:rPr>
              <w:t xml:space="preserve">Социальная </w:t>
            </w:r>
            <w:r w:rsidR="00427BBD" w:rsidRPr="00427BBD">
              <w:rPr>
                <w:sz w:val="20"/>
                <w:szCs w:val="20"/>
              </w:rPr>
              <w:t>адаптация обучающихся</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7"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80" w:type="dxa"/>
            <w:vAlign w:val="center"/>
          </w:tcPr>
          <w:p w:rsidR="00E2112D" w:rsidRPr="004864A6" w:rsidRDefault="00E2112D" w:rsidP="004C607F">
            <w:pPr>
              <w:ind w:firstLine="0"/>
              <w:jc w:val="center"/>
              <w:rPr>
                <w:sz w:val="20"/>
                <w:szCs w:val="20"/>
              </w:rPr>
            </w:pPr>
          </w:p>
        </w:tc>
        <w:tc>
          <w:tcPr>
            <w:tcW w:w="336"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7" w:type="dxa"/>
            <w:vAlign w:val="center"/>
          </w:tcPr>
          <w:p w:rsidR="00E2112D" w:rsidRPr="004864A6" w:rsidRDefault="00E2112D" w:rsidP="006E5E16">
            <w:pPr>
              <w:ind w:firstLine="0"/>
              <w:jc w:val="center"/>
              <w:rPr>
                <w:color w:val="FF0000"/>
                <w:sz w:val="20"/>
                <w:szCs w:val="20"/>
              </w:rPr>
            </w:pPr>
          </w:p>
        </w:tc>
        <w:tc>
          <w:tcPr>
            <w:tcW w:w="358" w:type="dxa"/>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7"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tcPr>
          <w:p w:rsidR="00E2112D" w:rsidRPr="004864A6" w:rsidRDefault="00E2112D" w:rsidP="006E5E16">
            <w:pPr>
              <w:ind w:firstLine="0"/>
              <w:rPr>
                <w:color w:val="FF0000"/>
                <w:sz w:val="20"/>
                <w:szCs w:val="20"/>
              </w:rPr>
            </w:pPr>
          </w:p>
        </w:tc>
        <w:tc>
          <w:tcPr>
            <w:tcW w:w="358" w:type="dxa"/>
          </w:tcPr>
          <w:p w:rsidR="00E2112D" w:rsidRPr="004864A6" w:rsidRDefault="00E2112D" w:rsidP="006E5E16">
            <w:pPr>
              <w:ind w:firstLine="0"/>
              <w:rPr>
                <w:color w:val="FF0000"/>
                <w:sz w:val="20"/>
                <w:szCs w:val="20"/>
              </w:rPr>
            </w:pPr>
          </w:p>
        </w:tc>
        <w:tc>
          <w:tcPr>
            <w:tcW w:w="358" w:type="dxa"/>
          </w:tcPr>
          <w:p w:rsidR="00E2112D" w:rsidRPr="004864A6" w:rsidRDefault="00E2112D" w:rsidP="006E5E16">
            <w:pPr>
              <w:ind w:firstLine="0"/>
              <w:rPr>
                <w:color w:val="FF0000"/>
                <w:sz w:val="20"/>
                <w:szCs w:val="20"/>
              </w:rPr>
            </w:pPr>
          </w:p>
        </w:tc>
        <w:tc>
          <w:tcPr>
            <w:tcW w:w="360" w:type="dxa"/>
          </w:tcPr>
          <w:p w:rsidR="00E2112D" w:rsidRPr="004864A6" w:rsidRDefault="00E2112D" w:rsidP="006E5E16">
            <w:pPr>
              <w:ind w:firstLine="0"/>
              <w:rPr>
                <w:color w:val="FF0000"/>
                <w:sz w:val="20"/>
                <w:szCs w:val="20"/>
              </w:rPr>
            </w:pPr>
          </w:p>
        </w:tc>
      </w:tr>
      <w:tr w:rsidR="002D4E49" w:rsidRPr="004864A6" w:rsidTr="00E2112D">
        <w:trPr>
          <w:trHeight w:val="346"/>
        </w:trPr>
        <w:tc>
          <w:tcPr>
            <w:tcW w:w="1274" w:type="dxa"/>
            <w:vAlign w:val="center"/>
          </w:tcPr>
          <w:p w:rsidR="002D4E49" w:rsidRPr="004864A6" w:rsidRDefault="002D4E49" w:rsidP="002D4E49">
            <w:pPr>
              <w:ind w:firstLine="33"/>
              <w:rPr>
                <w:sz w:val="20"/>
                <w:szCs w:val="20"/>
              </w:rPr>
            </w:pPr>
            <w:r w:rsidRPr="004864A6">
              <w:rPr>
                <w:sz w:val="20"/>
                <w:szCs w:val="20"/>
              </w:rPr>
              <w:t>ОГСЭ.0</w:t>
            </w:r>
            <w:r>
              <w:rPr>
                <w:sz w:val="20"/>
                <w:szCs w:val="20"/>
              </w:rPr>
              <w:t>6</w:t>
            </w:r>
          </w:p>
        </w:tc>
        <w:tc>
          <w:tcPr>
            <w:tcW w:w="2947" w:type="dxa"/>
            <w:vAlign w:val="center"/>
          </w:tcPr>
          <w:p w:rsidR="002D4E49" w:rsidRPr="00BC7F6A" w:rsidRDefault="002D4E49" w:rsidP="002D4E49">
            <w:pPr>
              <w:ind w:firstLine="33"/>
              <w:rPr>
                <w:sz w:val="20"/>
                <w:szCs w:val="20"/>
              </w:rPr>
            </w:pPr>
            <w:r w:rsidRPr="00BC7F6A">
              <w:rPr>
                <w:sz w:val="20"/>
                <w:szCs w:val="20"/>
              </w:rPr>
              <w:t>Русский язык и культура речи</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57" w:type="dxa"/>
            <w:vAlign w:val="center"/>
          </w:tcPr>
          <w:p w:rsidR="002D4E49" w:rsidRPr="004864A6" w:rsidRDefault="002D4E49" w:rsidP="002D4E49">
            <w:pPr>
              <w:ind w:firstLine="0"/>
              <w:jc w:val="center"/>
              <w:rPr>
                <w:sz w:val="20"/>
                <w:szCs w:val="20"/>
              </w:rPr>
            </w:pPr>
            <w:r w:rsidRPr="004864A6">
              <w:rPr>
                <w:sz w:val="20"/>
                <w:szCs w:val="20"/>
              </w:rPr>
              <w:t>+</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7" w:type="dxa"/>
            <w:vAlign w:val="center"/>
          </w:tcPr>
          <w:p w:rsidR="002D4E49" w:rsidRPr="004864A6" w:rsidRDefault="002D4E49" w:rsidP="006E5E16">
            <w:pPr>
              <w:ind w:firstLine="0"/>
              <w:jc w:val="center"/>
              <w:rPr>
                <w:color w:val="FF0000"/>
                <w:sz w:val="20"/>
                <w:szCs w:val="20"/>
              </w:rPr>
            </w:pPr>
          </w:p>
        </w:tc>
        <w:tc>
          <w:tcPr>
            <w:tcW w:w="358" w:type="dxa"/>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7"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60" w:type="dxa"/>
          </w:tcPr>
          <w:p w:rsidR="002D4E49" w:rsidRPr="004864A6" w:rsidRDefault="002D4E49" w:rsidP="006E5E16">
            <w:pPr>
              <w:ind w:firstLine="0"/>
              <w:rPr>
                <w:color w:val="FF0000"/>
                <w:sz w:val="20"/>
                <w:szCs w:val="20"/>
              </w:rPr>
            </w:pPr>
          </w:p>
        </w:tc>
      </w:tr>
      <w:tr w:rsidR="002D4E49" w:rsidRPr="004864A6" w:rsidTr="00E2112D">
        <w:trPr>
          <w:trHeight w:val="225"/>
        </w:trPr>
        <w:tc>
          <w:tcPr>
            <w:tcW w:w="1274" w:type="dxa"/>
          </w:tcPr>
          <w:p w:rsidR="002D4E49" w:rsidRPr="004864A6" w:rsidRDefault="002D4E49" w:rsidP="00893BA3">
            <w:pPr>
              <w:ind w:firstLine="33"/>
              <w:rPr>
                <w:b/>
                <w:sz w:val="20"/>
                <w:szCs w:val="20"/>
              </w:rPr>
            </w:pPr>
            <w:r w:rsidRPr="004864A6">
              <w:rPr>
                <w:b/>
                <w:sz w:val="20"/>
                <w:szCs w:val="20"/>
              </w:rPr>
              <w:t>ЕН.00</w:t>
            </w:r>
          </w:p>
        </w:tc>
        <w:tc>
          <w:tcPr>
            <w:tcW w:w="2947" w:type="dxa"/>
            <w:vAlign w:val="center"/>
          </w:tcPr>
          <w:p w:rsidR="002D4E49" w:rsidRPr="004864A6" w:rsidRDefault="002D4E49" w:rsidP="00893BA3">
            <w:pPr>
              <w:ind w:firstLine="33"/>
              <w:rPr>
                <w:b/>
                <w:sz w:val="20"/>
                <w:szCs w:val="20"/>
              </w:rPr>
            </w:pPr>
            <w:r w:rsidRPr="004864A6">
              <w:rPr>
                <w:b/>
                <w:sz w:val="20"/>
                <w:szCs w:val="20"/>
              </w:rPr>
              <w:t xml:space="preserve">Математический и общий естественнонаучный цикл </w:t>
            </w:r>
          </w:p>
        </w:tc>
        <w:tc>
          <w:tcPr>
            <w:tcW w:w="358" w:type="dxa"/>
          </w:tcPr>
          <w:p w:rsidR="002D4E49" w:rsidRPr="004864A6" w:rsidRDefault="002D4E49" w:rsidP="006E5E16">
            <w:pPr>
              <w:ind w:firstLine="0"/>
              <w:jc w:val="center"/>
              <w:rPr>
                <w:color w:val="FF0000"/>
                <w:sz w:val="20"/>
                <w:szCs w:val="20"/>
              </w:rPr>
            </w:pPr>
          </w:p>
        </w:tc>
        <w:tc>
          <w:tcPr>
            <w:tcW w:w="9665" w:type="dxa"/>
            <w:gridSpan w:val="27"/>
            <w:vAlign w:val="center"/>
          </w:tcPr>
          <w:p w:rsidR="002D4E49" w:rsidRPr="004864A6" w:rsidRDefault="002D4E49" w:rsidP="006E5E16">
            <w:pPr>
              <w:ind w:firstLine="0"/>
              <w:jc w:val="center"/>
              <w:rPr>
                <w:color w:val="FF0000"/>
                <w:sz w:val="20"/>
                <w:szCs w:val="20"/>
              </w:rPr>
            </w:pPr>
          </w:p>
        </w:tc>
      </w:tr>
      <w:tr w:rsidR="002D4E49" w:rsidRPr="004864A6" w:rsidTr="00090D0E">
        <w:trPr>
          <w:trHeight w:val="305"/>
        </w:trPr>
        <w:tc>
          <w:tcPr>
            <w:tcW w:w="1274" w:type="dxa"/>
            <w:vAlign w:val="center"/>
          </w:tcPr>
          <w:p w:rsidR="002D4E49" w:rsidRPr="004864A6" w:rsidRDefault="002D4E49" w:rsidP="00893BA3">
            <w:pPr>
              <w:ind w:firstLine="33"/>
              <w:rPr>
                <w:sz w:val="20"/>
                <w:szCs w:val="20"/>
              </w:rPr>
            </w:pPr>
            <w:r w:rsidRPr="004864A6">
              <w:rPr>
                <w:sz w:val="20"/>
                <w:szCs w:val="20"/>
              </w:rPr>
              <w:t>ЕН.01</w:t>
            </w:r>
          </w:p>
        </w:tc>
        <w:tc>
          <w:tcPr>
            <w:tcW w:w="2947" w:type="dxa"/>
            <w:vAlign w:val="center"/>
          </w:tcPr>
          <w:p w:rsidR="002D4E49" w:rsidRPr="004864A6" w:rsidRDefault="002D4E49" w:rsidP="00893BA3">
            <w:pPr>
              <w:ind w:firstLine="33"/>
              <w:rPr>
                <w:sz w:val="20"/>
                <w:szCs w:val="20"/>
              </w:rPr>
            </w:pPr>
            <w:r w:rsidRPr="004864A6">
              <w:rPr>
                <w:sz w:val="20"/>
                <w:szCs w:val="20"/>
              </w:rPr>
              <w:t xml:space="preserve">Математика </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7"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p>
        </w:tc>
        <w:tc>
          <w:tcPr>
            <w:tcW w:w="357"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sz w:val="20"/>
                <w:szCs w:val="20"/>
              </w:rPr>
            </w:pPr>
          </w:p>
        </w:tc>
      </w:tr>
      <w:tr w:rsidR="002D4E49" w:rsidRPr="004864A6" w:rsidTr="00154CC1">
        <w:trPr>
          <w:trHeight w:val="343"/>
        </w:trPr>
        <w:tc>
          <w:tcPr>
            <w:tcW w:w="1274" w:type="dxa"/>
            <w:vAlign w:val="center"/>
          </w:tcPr>
          <w:p w:rsidR="002D4E49" w:rsidRPr="004864A6" w:rsidRDefault="002D4E49" w:rsidP="00893BA3">
            <w:pPr>
              <w:ind w:firstLine="33"/>
              <w:rPr>
                <w:sz w:val="20"/>
                <w:szCs w:val="20"/>
              </w:rPr>
            </w:pPr>
            <w:r w:rsidRPr="004864A6">
              <w:rPr>
                <w:sz w:val="20"/>
                <w:szCs w:val="20"/>
              </w:rPr>
              <w:t>ЕН.02</w:t>
            </w:r>
          </w:p>
        </w:tc>
        <w:tc>
          <w:tcPr>
            <w:tcW w:w="2947" w:type="dxa"/>
            <w:vAlign w:val="center"/>
          </w:tcPr>
          <w:p w:rsidR="002D4E49" w:rsidRPr="004864A6" w:rsidRDefault="002D4E49" w:rsidP="00893BA3">
            <w:pPr>
              <w:ind w:firstLine="33"/>
              <w:rPr>
                <w:sz w:val="20"/>
                <w:szCs w:val="20"/>
              </w:rPr>
            </w:pPr>
            <w:r w:rsidRPr="004864A6">
              <w:rPr>
                <w:sz w:val="20"/>
                <w:szCs w:val="20"/>
              </w:rPr>
              <w:t xml:space="preserve">Информатика </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lang w:val="en-US"/>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t>ЕН.03</w:t>
            </w:r>
          </w:p>
        </w:tc>
        <w:tc>
          <w:tcPr>
            <w:tcW w:w="2947" w:type="dxa"/>
            <w:vAlign w:val="center"/>
          </w:tcPr>
          <w:p w:rsidR="002D4E49" w:rsidRPr="004864A6" w:rsidRDefault="002D4E49" w:rsidP="00893BA3">
            <w:pPr>
              <w:ind w:firstLine="33"/>
              <w:rPr>
                <w:sz w:val="20"/>
                <w:szCs w:val="20"/>
              </w:rPr>
            </w:pPr>
            <w:r w:rsidRPr="004864A6">
              <w:rPr>
                <w:sz w:val="20"/>
                <w:szCs w:val="20"/>
              </w:rPr>
              <w:t>Экологические основы природопользования</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lang w:val="en-US"/>
              </w:rPr>
            </w:pPr>
          </w:p>
        </w:tc>
      </w:tr>
      <w:tr w:rsidR="002D4E49" w:rsidRPr="004864A6" w:rsidTr="00E2112D">
        <w:tc>
          <w:tcPr>
            <w:tcW w:w="1274" w:type="dxa"/>
            <w:vAlign w:val="center"/>
          </w:tcPr>
          <w:p w:rsidR="002D4E49" w:rsidRPr="004864A6" w:rsidRDefault="002D4E49" w:rsidP="00893BA3">
            <w:pPr>
              <w:ind w:firstLine="33"/>
              <w:rPr>
                <w:b/>
                <w:sz w:val="20"/>
                <w:szCs w:val="20"/>
              </w:rPr>
            </w:pPr>
            <w:r w:rsidRPr="004864A6">
              <w:rPr>
                <w:b/>
                <w:sz w:val="20"/>
                <w:szCs w:val="20"/>
              </w:rPr>
              <w:t>П.00</w:t>
            </w:r>
          </w:p>
        </w:tc>
        <w:tc>
          <w:tcPr>
            <w:tcW w:w="2947" w:type="dxa"/>
            <w:vAlign w:val="center"/>
          </w:tcPr>
          <w:p w:rsidR="002D4E49" w:rsidRPr="004864A6" w:rsidRDefault="002D4E49" w:rsidP="00893BA3">
            <w:pPr>
              <w:ind w:firstLine="33"/>
              <w:rPr>
                <w:b/>
                <w:sz w:val="20"/>
                <w:szCs w:val="20"/>
              </w:rPr>
            </w:pPr>
            <w:r w:rsidRPr="004864A6">
              <w:rPr>
                <w:b/>
                <w:sz w:val="20"/>
                <w:szCs w:val="20"/>
              </w:rPr>
              <w:t xml:space="preserve">Профессиональный цикл </w:t>
            </w:r>
          </w:p>
        </w:tc>
        <w:tc>
          <w:tcPr>
            <w:tcW w:w="358" w:type="dxa"/>
          </w:tcPr>
          <w:p w:rsidR="002D4E49" w:rsidRPr="004864A6" w:rsidRDefault="002D4E49" w:rsidP="006E5E16">
            <w:pPr>
              <w:ind w:firstLine="0"/>
              <w:rPr>
                <w:color w:val="FF0000"/>
                <w:sz w:val="20"/>
                <w:szCs w:val="20"/>
                <w:lang w:val="en-US"/>
              </w:rPr>
            </w:pPr>
          </w:p>
        </w:tc>
        <w:tc>
          <w:tcPr>
            <w:tcW w:w="9665" w:type="dxa"/>
            <w:gridSpan w:val="27"/>
            <w:vAlign w:val="center"/>
          </w:tcPr>
          <w:p w:rsidR="002D4E49" w:rsidRPr="004864A6" w:rsidRDefault="002D4E49" w:rsidP="006E5E16">
            <w:pPr>
              <w:ind w:firstLine="0"/>
              <w:rPr>
                <w:color w:val="FF0000"/>
                <w:sz w:val="20"/>
                <w:szCs w:val="20"/>
                <w:lang w:val="en-US"/>
              </w:rPr>
            </w:pPr>
          </w:p>
        </w:tc>
      </w:tr>
      <w:tr w:rsidR="002D4E49" w:rsidRPr="004864A6" w:rsidTr="00E2112D">
        <w:tc>
          <w:tcPr>
            <w:tcW w:w="1274" w:type="dxa"/>
          </w:tcPr>
          <w:p w:rsidR="002D4E49" w:rsidRPr="004864A6" w:rsidRDefault="002D4E49" w:rsidP="00893BA3">
            <w:pPr>
              <w:ind w:firstLine="33"/>
              <w:rPr>
                <w:b/>
                <w:sz w:val="20"/>
                <w:szCs w:val="20"/>
              </w:rPr>
            </w:pPr>
            <w:r w:rsidRPr="004864A6">
              <w:rPr>
                <w:b/>
                <w:sz w:val="20"/>
                <w:szCs w:val="20"/>
              </w:rPr>
              <w:t>ОП.00</w:t>
            </w:r>
          </w:p>
        </w:tc>
        <w:tc>
          <w:tcPr>
            <w:tcW w:w="2947" w:type="dxa"/>
            <w:vAlign w:val="center"/>
          </w:tcPr>
          <w:p w:rsidR="002D4E49" w:rsidRPr="004864A6" w:rsidRDefault="002D4E49" w:rsidP="00893BA3">
            <w:pPr>
              <w:ind w:firstLine="33"/>
              <w:rPr>
                <w:b/>
                <w:sz w:val="20"/>
                <w:szCs w:val="20"/>
              </w:rPr>
            </w:pPr>
            <w:r w:rsidRPr="004864A6">
              <w:rPr>
                <w:b/>
                <w:sz w:val="20"/>
                <w:szCs w:val="20"/>
              </w:rPr>
              <w:t xml:space="preserve">Общепрофессиональные дисциплины </w:t>
            </w:r>
          </w:p>
        </w:tc>
        <w:tc>
          <w:tcPr>
            <w:tcW w:w="358" w:type="dxa"/>
          </w:tcPr>
          <w:p w:rsidR="002D4E49" w:rsidRPr="004864A6" w:rsidRDefault="002D4E49" w:rsidP="006E5E16">
            <w:pPr>
              <w:ind w:firstLine="0"/>
              <w:rPr>
                <w:color w:val="FF0000"/>
                <w:sz w:val="20"/>
                <w:szCs w:val="20"/>
                <w:lang w:val="en-US"/>
              </w:rPr>
            </w:pPr>
          </w:p>
        </w:tc>
        <w:tc>
          <w:tcPr>
            <w:tcW w:w="9665" w:type="dxa"/>
            <w:gridSpan w:val="27"/>
            <w:vAlign w:val="center"/>
          </w:tcPr>
          <w:p w:rsidR="002D4E49" w:rsidRPr="004864A6" w:rsidRDefault="002D4E49" w:rsidP="006E5E16">
            <w:pPr>
              <w:ind w:firstLine="0"/>
              <w:rPr>
                <w:color w:val="FF0000"/>
                <w:sz w:val="20"/>
                <w:szCs w:val="20"/>
                <w:lang w:val="en-US"/>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t>ОП.01</w:t>
            </w:r>
          </w:p>
        </w:tc>
        <w:tc>
          <w:tcPr>
            <w:tcW w:w="2947" w:type="dxa"/>
            <w:vAlign w:val="center"/>
          </w:tcPr>
          <w:p w:rsidR="002D4E49" w:rsidRPr="004864A6" w:rsidRDefault="002D4E49" w:rsidP="00893BA3">
            <w:pPr>
              <w:ind w:firstLine="33"/>
              <w:rPr>
                <w:sz w:val="20"/>
                <w:szCs w:val="20"/>
              </w:rPr>
            </w:pPr>
            <w:r w:rsidRPr="004864A6">
              <w:rPr>
                <w:sz w:val="20"/>
                <w:szCs w:val="20"/>
              </w:rPr>
              <w:t xml:space="preserve">Геодезия </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vAlign w:val="center"/>
          </w:tcPr>
          <w:p w:rsidR="002D4E49" w:rsidRPr="004864A6" w:rsidRDefault="002D4E49" w:rsidP="006E5E16">
            <w:pPr>
              <w:ind w:firstLine="0"/>
              <w:jc w:val="center"/>
              <w:rPr>
                <w:color w:val="FF0000"/>
                <w:sz w:val="20"/>
                <w:szCs w:val="20"/>
                <w:lang w:val="en-US"/>
              </w:rPr>
            </w:pPr>
          </w:p>
        </w:tc>
      </w:tr>
      <w:tr w:rsidR="002D4E49" w:rsidRPr="004864A6" w:rsidTr="00E2112D">
        <w:tc>
          <w:tcPr>
            <w:tcW w:w="1274" w:type="dxa"/>
            <w:vAlign w:val="center"/>
          </w:tcPr>
          <w:p w:rsidR="002D4E49" w:rsidRPr="004864A6" w:rsidRDefault="002D4E49" w:rsidP="00893BA3">
            <w:pPr>
              <w:ind w:firstLine="33"/>
              <w:rPr>
                <w:sz w:val="20"/>
                <w:szCs w:val="20"/>
                <w:lang w:val="en-US"/>
              </w:rPr>
            </w:pPr>
            <w:r w:rsidRPr="004864A6">
              <w:rPr>
                <w:sz w:val="20"/>
                <w:szCs w:val="20"/>
              </w:rPr>
              <w:t>ОП.02</w:t>
            </w:r>
          </w:p>
        </w:tc>
        <w:tc>
          <w:tcPr>
            <w:tcW w:w="2947" w:type="dxa"/>
            <w:vAlign w:val="center"/>
          </w:tcPr>
          <w:p w:rsidR="002D4E49" w:rsidRPr="004864A6" w:rsidRDefault="002D4E49" w:rsidP="00893BA3">
            <w:pPr>
              <w:ind w:firstLine="33"/>
              <w:rPr>
                <w:sz w:val="20"/>
                <w:szCs w:val="20"/>
              </w:rPr>
            </w:pPr>
            <w:r w:rsidRPr="004864A6">
              <w:rPr>
                <w:sz w:val="20"/>
                <w:szCs w:val="20"/>
              </w:rPr>
              <w:t xml:space="preserve">Ботаника </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57" w:type="dxa"/>
            <w:vAlign w:val="center"/>
          </w:tcPr>
          <w:p w:rsidR="002D4E49" w:rsidRPr="004864A6" w:rsidRDefault="002D4E49" w:rsidP="006E5E16">
            <w:pPr>
              <w:ind w:firstLine="0"/>
              <w:jc w:val="center"/>
              <w:rPr>
                <w:sz w:val="20"/>
                <w:szCs w:val="20"/>
              </w:rPr>
            </w:pPr>
          </w:p>
        </w:tc>
        <w:tc>
          <w:tcPr>
            <w:tcW w:w="358" w:type="dxa"/>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rPr>
            </w:pPr>
          </w:p>
        </w:tc>
        <w:tc>
          <w:tcPr>
            <w:tcW w:w="357" w:type="dxa"/>
            <w:vAlign w:val="center"/>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60" w:type="dxa"/>
            <w:vAlign w:val="center"/>
          </w:tcPr>
          <w:p w:rsidR="002D4E49" w:rsidRPr="004864A6" w:rsidRDefault="002D4E49" w:rsidP="006E5E16">
            <w:pPr>
              <w:ind w:firstLine="0"/>
              <w:jc w:val="center"/>
              <w:rPr>
                <w:sz w:val="20"/>
                <w:szCs w:val="20"/>
                <w:lang w:val="en-US"/>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t>ОП.03</w:t>
            </w:r>
          </w:p>
        </w:tc>
        <w:tc>
          <w:tcPr>
            <w:tcW w:w="2947" w:type="dxa"/>
            <w:vAlign w:val="center"/>
          </w:tcPr>
          <w:p w:rsidR="002D4E49" w:rsidRPr="004864A6" w:rsidRDefault="002D4E49" w:rsidP="00893BA3">
            <w:pPr>
              <w:ind w:firstLine="33"/>
              <w:rPr>
                <w:sz w:val="20"/>
                <w:szCs w:val="20"/>
              </w:rPr>
            </w:pPr>
            <w:r w:rsidRPr="004864A6">
              <w:rPr>
                <w:sz w:val="20"/>
                <w:szCs w:val="20"/>
              </w:rPr>
              <w:t xml:space="preserve">Почвоведение </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80" w:type="dxa"/>
            <w:vAlign w:val="center"/>
          </w:tcPr>
          <w:p w:rsidR="002D4E49" w:rsidRPr="004864A6" w:rsidRDefault="002D4E49" w:rsidP="00154CC1">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sz w:val="20"/>
                <w:szCs w:val="20"/>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t>ОП.04</w:t>
            </w:r>
          </w:p>
        </w:tc>
        <w:tc>
          <w:tcPr>
            <w:tcW w:w="2947" w:type="dxa"/>
            <w:vAlign w:val="center"/>
          </w:tcPr>
          <w:p w:rsidR="002D4E49" w:rsidRPr="004864A6" w:rsidRDefault="002D4E49" w:rsidP="00893BA3">
            <w:pPr>
              <w:ind w:firstLine="33"/>
              <w:rPr>
                <w:sz w:val="20"/>
                <w:szCs w:val="20"/>
              </w:rPr>
            </w:pPr>
            <w:r w:rsidRPr="004864A6">
              <w:rPr>
                <w:sz w:val="20"/>
                <w:szCs w:val="20"/>
              </w:rPr>
              <w:t>Дендрология и лесоведение</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80" w:type="dxa"/>
            <w:vAlign w:val="center"/>
          </w:tcPr>
          <w:p w:rsidR="002D4E49" w:rsidRPr="004864A6" w:rsidRDefault="002D4E49" w:rsidP="00154CC1">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sz w:val="20"/>
                <w:szCs w:val="20"/>
                <w:lang w:val="en-US"/>
              </w:rPr>
            </w:pPr>
          </w:p>
        </w:tc>
      </w:tr>
      <w:tr w:rsidR="002D4E49" w:rsidRPr="004864A6" w:rsidTr="00E2112D">
        <w:tc>
          <w:tcPr>
            <w:tcW w:w="1274" w:type="dxa"/>
            <w:vAlign w:val="center"/>
          </w:tcPr>
          <w:p w:rsidR="002D4E49" w:rsidRPr="004864A6" w:rsidRDefault="002D4E49" w:rsidP="00893BA3">
            <w:pPr>
              <w:ind w:firstLine="33"/>
              <w:rPr>
                <w:sz w:val="20"/>
                <w:szCs w:val="20"/>
              </w:rPr>
            </w:pPr>
            <w:r w:rsidRPr="004864A6">
              <w:rPr>
                <w:sz w:val="20"/>
                <w:szCs w:val="20"/>
              </w:rPr>
              <w:t>ОП.05</w:t>
            </w:r>
          </w:p>
        </w:tc>
        <w:tc>
          <w:tcPr>
            <w:tcW w:w="2947" w:type="dxa"/>
            <w:vAlign w:val="center"/>
          </w:tcPr>
          <w:p w:rsidR="002D4E49" w:rsidRPr="004864A6" w:rsidRDefault="002D4E49" w:rsidP="00893BA3">
            <w:pPr>
              <w:ind w:firstLine="33"/>
              <w:rPr>
                <w:sz w:val="20"/>
                <w:szCs w:val="20"/>
              </w:rPr>
            </w:pPr>
            <w:r w:rsidRPr="004864A6">
              <w:rPr>
                <w:sz w:val="20"/>
                <w:szCs w:val="20"/>
              </w:rPr>
              <w:t>Основы лесной энтомологии, фитопатологии и биологии лесных зверей</w:t>
            </w:r>
            <w:r w:rsidR="009659EE">
              <w:rPr>
                <w:sz w:val="20"/>
                <w:szCs w:val="20"/>
              </w:rPr>
              <w:t xml:space="preserve"> и птиц</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7" w:type="dxa"/>
            <w:vAlign w:val="center"/>
          </w:tcPr>
          <w:p w:rsidR="002D4E49" w:rsidRPr="004864A6" w:rsidRDefault="002D4E49" w:rsidP="006E5E16">
            <w:pPr>
              <w:ind w:firstLine="0"/>
              <w:jc w:val="center"/>
              <w:rPr>
                <w:sz w:val="20"/>
                <w:szCs w:val="20"/>
              </w:rPr>
            </w:pPr>
          </w:p>
        </w:tc>
        <w:tc>
          <w:tcPr>
            <w:tcW w:w="358" w:type="dxa"/>
          </w:tcPr>
          <w:p w:rsidR="002D4E49" w:rsidRPr="004864A6" w:rsidRDefault="002D4E49" w:rsidP="006E5E16">
            <w:pPr>
              <w:ind w:firstLine="0"/>
              <w:jc w:val="center"/>
              <w:rPr>
                <w:sz w:val="20"/>
                <w:szCs w:val="20"/>
              </w:rPr>
            </w:pPr>
          </w:p>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rPr>
            </w:pPr>
          </w:p>
        </w:tc>
        <w:tc>
          <w:tcPr>
            <w:tcW w:w="357"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tcPr>
          <w:p w:rsidR="002D4E49" w:rsidRPr="004864A6" w:rsidRDefault="002D4E49" w:rsidP="006E5E16">
            <w:pPr>
              <w:ind w:firstLine="0"/>
              <w:rPr>
                <w:sz w:val="20"/>
                <w:szCs w:val="20"/>
              </w:rPr>
            </w:pPr>
          </w:p>
        </w:tc>
        <w:tc>
          <w:tcPr>
            <w:tcW w:w="358" w:type="dxa"/>
          </w:tcPr>
          <w:p w:rsidR="002D4E49" w:rsidRPr="004864A6" w:rsidRDefault="002D4E49" w:rsidP="006E5E16">
            <w:pPr>
              <w:ind w:firstLine="0"/>
              <w:rPr>
                <w:sz w:val="20"/>
                <w:szCs w:val="20"/>
              </w:rPr>
            </w:pPr>
          </w:p>
        </w:tc>
        <w:tc>
          <w:tcPr>
            <w:tcW w:w="358" w:type="dxa"/>
          </w:tcPr>
          <w:p w:rsidR="002D4E49" w:rsidRPr="004864A6" w:rsidRDefault="002D4E49" w:rsidP="006E5E16">
            <w:pPr>
              <w:ind w:firstLine="0"/>
              <w:rPr>
                <w:sz w:val="20"/>
                <w:szCs w:val="20"/>
              </w:rPr>
            </w:pPr>
          </w:p>
        </w:tc>
        <w:tc>
          <w:tcPr>
            <w:tcW w:w="360" w:type="dxa"/>
          </w:tcPr>
          <w:p w:rsidR="002D4E49" w:rsidRPr="004864A6" w:rsidRDefault="002D4E49" w:rsidP="006E5E16">
            <w:pPr>
              <w:ind w:firstLine="0"/>
              <w:rPr>
                <w:sz w:val="20"/>
                <w:szCs w:val="20"/>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t>ОП.06</w:t>
            </w:r>
          </w:p>
        </w:tc>
        <w:tc>
          <w:tcPr>
            <w:tcW w:w="2947" w:type="dxa"/>
            <w:vAlign w:val="center"/>
          </w:tcPr>
          <w:p w:rsidR="002D4E49" w:rsidRPr="004864A6" w:rsidRDefault="002D4E49" w:rsidP="00893BA3">
            <w:pPr>
              <w:ind w:firstLine="33"/>
              <w:rPr>
                <w:sz w:val="20"/>
                <w:szCs w:val="20"/>
              </w:rPr>
            </w:pPr>
            <w:r w:rsidRPr="004864A6">
              <w:rPr>
                <w:sz w:val="20"/>
                <w:szCs w:val="20"/>
              </w:rPr>
              <w:t>Основы древесиноведения и лесного товароведения</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7"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7"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tcPr>
          <w:p w:rsidR="002D4E49" w:rsidRPr="004864A6" w:rsidRDefault="002D4E49" w:rsidP="006E5E16">
            <w:pPr>
              <w:ind w:firstLine="0"/>
              <w:rPr>
                <w:sz w:val="20"/>
                <w:szCs w:val="20"/>
              </w:rPr>
            </w:pPr>
          </w:p>
        </w:tc>
        <w:tc>
          <w:tcPr>
            <w:tcW w:w="360" w:type="dxa"/>
          </w:tcPr>
          <w:p w:rsidR="002D4E49" w:rsidRPr="004864A6" w:rsidRDefault="002D4E49" w:rsidP="006E5E16">
            <w:pPr>
              <w:ind w:firstLine="0"/>
              <w:rPr>
                <w:sz w:val="20"/>
                <w:szCs w:val="20"/>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lastRenderedPageBreak/>
              <w:t>ОП.07</w:t>
            </w:r>
          </w:p>
        </w:tc>
        <w:tc>
          <w:tcPr>
            <w:tcW w:w="2947" w:type="dxa"/>
            <w:vAlign w:val="center"/>
          </w:tcPr>
          <w:p w:rsidR="002D4E49" w:rsidRPr="004864A6" w:rsidRDefault="002D4E49" w:rsidP="00893BA3">
            <w:pPr>
              <w:ind w:firstLine="33"/>
              <w:rPr>
                <w:sz w:val="20"/>
                <w:szCs w:val="20"/>
              </w:rPr>
            </w:pPr>
            <w:r w:rsidRPr="004864A6">
              <w:rPr>
                <w:sz w:val="20"/>
                <w:szCs w:val="20"/>
              </w:rPr>
              <w:t>Основы устройства тракторов и автомобилей</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color w:val="FF0000"/>
                <w:sz w:val="20"/>
                <w:szCs w:val="20"/>
              </w:rPr>
            </w:pPr>
          </w:p>
        </w:tc>
        <w:tc>
          <w:tcPr>
            <w:tcW w:w="357"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60" w:type="dxa"/>
            <w:vAlign w:val="center"/>
          </w:tcPr>
          <w:p w:rsidR="002D4E49" w:rsidRPr="004864A6" w:rsidRDefault="002D4E49" w:rsidP="006E5E16">
            <w:pPr>
              <w:ind w:firstLine="0"/>
              <w:jc w:val="center"/>
              <w:rPr>
                <w:color w:val="FF0000"/>
                <w:sz w:val="20"/>
                <w:szCs w:val="20"/>
              </w:rPr>
            </w:pPr>
          </w:p>
        </w:tc>
      </w:tr>
      <w:tr w:rsidR="002D4E49" w:rsidRPr="004864A6" w:rsidTr="00EB1957">
        <w:tc>
          <w:tcPr>
            <w:tcW w:w="1274" w:type="dxa"/>
            <w:vAlign w:val="center"/>
          </w:tcPr>
          <w:p w:rsidR="002D4E49" w:rsidRPr="004864A6" w:rsidRDefault="002D4E49" w:rsidP="00893BA3">
            <w:pPr>
              <w:ind w:firstLine="33"/>
              <w:rPr>
                <w:sz w:val="20"/>
                <w:szCs w:val="20"/>
              </w:rPr>
            </w:pPr>
            <w:r w:rsidRPr="004864A6">
              <w:rPr>
                <w:sz w:val="20"/>
                <w:szCs w:val="20"/>
              </w:rPr>
              <w:t>ОП.08</w:t>
            </w:r>
          </w:p>
        </w:tc>
        <w:tc>
          <w:tcPr>
            <w:tcW w:w="2947" w:type="dxa"/>
            <w:vAlign w:val="center"/>
          </w:tcPr>
          <w:p w:rsidR="002D4E49" w:rsidRPr="004864A6" w:rsidRDefault="002D4E49" w:rsidP="00893BA3">
            <w:pPr>
              <w:ind w:firstLine="33"/>
              <w:rPr>
                <w:sz w:val="20"/>
                <w:szCs w:val="20"/>
              </w:rPr>
            </w:pPr>
            <w:r w:rsidRPr="004864A6">
              <w:rPr>
                <w:sz w:val="20"/>
                <w:szCs w:val="20"/>
              </w:rPr>
              <w:t>Правовое обеспечение профессиональной деятельности</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6E5E16">
            <w:pPr>
              <w:ind w:firstLine="0"/>
              <w:rPr>
                <w:color w:val="FF0000"/>
                <w:sz w:val="20"/>
                <w:szCs w:val="20"/>
                <w:lang w:val="en-US"/>
              </w:rPr>
            </w:pPr>
          </w:p>
        </w:tc>
        <w:tc>
          <w:tcPr>
            <w:tcW w:w="357" w:type="dxa"/>
            <w:vAlign w:val="center"/>
          </w:tcPr>
          <w:p w:rsidR="002D4E49" w:rsidRPr="004864A6" w:rsidRDefault="002D4E49" w:rsidP="006E5E16">
            <w:pPr>
              <w:ind w:firstLine="0"/>
              <w:rPr>
                <w:color w:val="FF0000"/>
                <w:sz w:val="20"/>
                <w:szCs w:val="20"/>
                <w:lang w:val="en-US"/>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rPr>
                <w:color w:val="FF0000"/>
                <w:sz w:val="20"/>
                <w:szCs w:val="20"/>
                <w:lang w:val="en-US"/>
              </w:rPr>
            </w:pPr>
          </w:p>
        </w:tc>
        <w:tc>
          <w:tcPr>
            <w:tcW w:w="358" w:type="dxa"/>
            <w:vAlign w:val="center"/>
          </w:tcPr>
          <w:p w:rsidR="002D4E49" w:rsidRPr="004864A6" w:rsidRDefault="002D4E49" w:rsidP="00EB1957">
            <w:pPr>
              <w:ind w:firstLine="0"/>
              <w:jc w:val="center"/>
              <w:rPr>
                <w:sz w:val="20"/>
                <w:szCs w:val="20"/>
              </w:rPr>
            </w:pPr>
            <w:r w:rsidRPr="004864A6">
              <w:rPr>
                <w:sz w:val="20"/>
                <w:szCs w:val="20"/>
              </w:rPr>
              <w:t>+</w:t>
            </w:r>
          </w:p>
        </w:tc>
        <w:tc>
          <w:tcPr>
            <w:tcW w:w="358" w:type="dxa"/>
            <w:vAlign w:val="center"/>
          </w:tcPr>
          <w:p w:rsidR="002D4E49" w:rsidRPr="004864A6" w:rsidRDefault="002D4E49" w:rsidP="00EB1957">
            <w:pPr>
              <w:ind w:firstLine="0"/>
              <w:jc w:val="center"/>
              <w:rPr>
                <w:sz w:val="20"/>
                <w:szCs w:val="20"/>
                <w:lang w:val="en-US"/>
              </w:rPr>
            </w:pPr>
          </w:p>
        </w:tc>
        <w:tc>
          <w:tcPr>
            <w:tcW w:w="358" w:type="dxa"/>
            <w:vAlign w:val="center"/>
          </w:tcPr>
          <w:p w:rsidR="002D4E49" w:rsidRPr="004864A6" w:rsidRDefault="002D4E49" w:rsidP="00EB1957">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lang w:val="en-US"/>
              </w:rPr>
            </w:pPr>
          </w:p>
        </w:tc>
      </w:tr>
      <w:tr w:rsidR="002D4E49" w:rsidRPr="004864A6" w:rsidTr="00EB1957">
        <w:tc>
          <w:tcPr>
            <w:tcW w:w="1274" w:type="dxa"/>
            <w:vAlign w:val="center"/>
          </w:tcPr>
          <w:p w:rsidR="002D4E49" w:rsidRPr="004864A6" w:rsidRDefault="002D4E49" w:rsidP="00893BA3">
            <w:pPr>
              <w:ind w:firstLine="33"/>
              <w:rPr>
                <w:sz w:val="20"/>
                <w:szCs w:val="20"/>
              </w:rPr>
            </w:pPr>
            <w:r w:rsidRPr="004864A6">
              <w:rPr>
                <w:sz w:val="20"/>
                <w:szCs w:val="20"/>
              </w:rPr>
              <w:t>ОП.09</w:t>
            </w:r>
          </w:p>
        </w:tc>
        <w:tc>
          <w:tcPr>
            <w:tcW w:w="2947" w:type="dxa"/>
            <w:vAlign w:val="center"/>
          </w:tcPr>
          <w:p w:rsidR="002D4E49" w:rsidRPr="004864A6" w:rsidRDefault="002D4E49" w:rsidP="00893BA3">
            <w:pPr>
              <w:ind w:firstLine="33"/>
              <w:rPr>
                <w:sz w:val="20"/>
                <w:szCs w:val="20"/>
              </w:rPr>
            </w:pPr>
            <w:r w:rsidRPr="004864A6">
              <w:rPr>
                <w:sz w:val="20"/>
                <w:szCs w:val="20"/>
              </w:rPr>
              <w:t>Правовые и организационные основы государственного управления лесами</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6E5E16">
            <w:pPr>
              <w:ind w:firstLine="0"/>
              <w:rPr>
                <w:color w:val="FF0000"/>
                <w:sz w:val="20"/>
                <w:szCs w:val="20"/>
                <w:lang w:val="en-US"/>
              </w:rPr>
            </w:pPr>
          </w:p>
        </w:tc>
        <w:tc>
          <w:tcPr>
            <w:tcW w:w="357" w:type="dxa"/>
            <w:vAlign w:val="center"/>
          </w:tcPr>
          <w:p w:rsidR="002D4E49" w:rsidRPr="004864A6" w:rsidRDefault="002D4E49" w:rsidP="006E5E16">
            <w:pPr>
              <w:ind w:firstLine="0"/>
              <w:rPr>
                <w:color w:val="FF0000"/>
                <w:sz w:val="20"/>
                <w:szCs w:val="20"/>
                <w:lang w:val="en-US"/>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rPr>
                <w:color w:val="FF0000"/>
                <w:sz w:val="20"/>
                <w:szCs w:val="20"/>
                <w:lang w:val="en-US"/>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tcPr>
          <w:p w:rsidR="002D4E49" w:rsidRPr="004864A6" w:rsidRDefault="002D4E49" w:rsidP="006E5E16">
            <w:pPr>
              <w:ind w:firstLine="0"/>
              <w:rPr>
                <w:color w:val="FF0000"/>
                <w:sz w:val="20"/>
                <w:szCs w:val="20"/>
                <w:lang w:val="en-US"/>
              </w:rPr>
            </w:pPr>
          </w:p>
        </w:tc>
        <w:tc>
          <w:tcPr>
            <w:tcW w:w="358" w:type="dxa"/>
            <w:vAlign w:val="center"/>
          </w:tcPr>
          <w:p w:rsidR="002D4E49" w:rsidRPr="004864A6" w:rsidRDefault="002D4E49" w:rsidP="00EB1957">
            <w:pPr>
              <w:ind w:firstLine="0"/>
              <w:jc w:val="center"/>
              <w:rPr>
                <w:color w:val="FF0000"/>
                <w:sz w:val="20"/>
                <w:szCs w:val="20"/>
                <w:lang w:val="en-US"/>
              </w:rPr>
            </w:pPr>
            <w:r w:rsidRPr="004864A6">
              <w:rPr>
                <w:sz w:val="20"/>
                <w:szCs w:val="20"/>
              </w:rPr>
              <w:t>+</w:t>
            </w:r>
          </w:p>
        </w:tc>
        <w:tc>
          <w:tcPr>
            <w:tcW w:w="360" w:type="dxa"/>
          </w:tcPr>
          <w:p w:rsidR="002D4E49" w:rsidRPr="004864A6" w:rsidRDefault="002D4E49" w:rsidP="006E5E16">
            <w:pPr>
              <w:ind w:firstLine="0"/>
              <w:rPr>
                <w:color w:val="FF0000"/>
                <w:sz w:val="20"/>
                <w:szCs w:val="20"/>
                <w:lang w:val="en-US"/>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t>ОП.10</w:t>
            </w:r>
          </w:p>
        </w:tc>
        <w:tc>
          <w:tcPr>
            <w:tcW w:w="2947" w:type="dxa"/>
            <w:vAlign w:val="center"/>
          </w:tcPr>
          <w:p w:rsidR="002D4E49" w:rsidRPr="004864A6" w:rsidRDefault="002D4E49" w:rsidP="00893BA3">
            <w:pPr>
              <w:ind w:firstLine="33"/>
              <w:rPr>
                <w:sz w:val="20"/>
                <w:szCs w:val="20"/>
              </w:rPr>
            </w:pPr>
            <w:r w:rsidRPr="004864A6">
              <w:rPr>
                <w:sz w:val="20"/>
                <w:szCs w:val="20"/>
              </w:rPr>
              <w:t>Экономика организации и менеджмент</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p>
        </w:tc>
        <w:tc>
          <w:tcPr>
            <w:tcW w:w="358" w:type="dxa"/>
            <w:vAlign w:val="center"/>
          </w:tcPr>
          <w:p w:rsidR="002D4E49" w:rsidRPr="004864A6" w:rsidRDefault="002D4E49" w:rsidP="004C607F">
            <w:pPr>
              <w:ind w:firstLine="0"/>
              <w:jc w:val="center"/>
              <w:rPr>
                <w:sz w:val="20"/>
                <w:szCs w:val="20"/>
              </w:rPr>
            </w:pP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tcPr>
          <w:p w:rsidR="002D4E49" w:rsidRPr="004864A6" w:rsidRDefault="002D4E49" w:rsidP="006E5E16">
            <w:pPr>
              <w:ind w:firstLine="0"/>
              <w:rPr>
                <w:color w:val="FF0000"/>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rPr>
                <w:color w:val="FF0000"/>
                <w:sz w:val="20"/>
                <w:szCs w:val="20"/>
              </w:rPr>
            </w:pPr>
          </w:p>
        </w:tc>
        <w:tc>
          <w:tcPr>
            <w:tcW w:w="358" w:type="dxa"/>
            <w:vAlign w:val="center"/>
          </w:tcPr>
          <w:p w:rsidR="002D4E49" w:rsidRPr="004864A6" w:rsidRDefault="002D4E49" w:rsidP="006E5E16">
            <w:pPr>
              <w:ind w:firstLine="0"/>
              <w:rPr>
                <w:color w:val="FF0000"/>
                <w:sz w:val="20"/>
                <w:szCs w:val="20"/>
              </w:rPr>
            </w:pPr>
          </w:p>
        </w:tc>
        <w:tc>
          <w:tcPr>
            <w:tcW w:w="357" w:type="dxa"/>
            <w:vAlign w:val="center"/>
          </w:tcPr>
          <w:p w:rsidR="002D4E49" w:rsidRPr="004864A6" w:rsidRDefault="002D4E49" w:rsidP="006E5E16">
            <w:pPr>
              <w:ind w:firstLine="0"/>
              <w:rPr>
                <w:color w:val="FF0000"/>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rPr>
                <w:color w:val="FF0000"/>
                <w:sz w:val="20"/>
                <w:szCs w:val="20"/>
                <w:lang w:val="en-US"/>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tcPr>
          <w:p w:rsidR="002D4E49" w:rsidRPr="004864A6" w:rsidRDefault="002D4E49" w:rsidP="00154CC1">
            <w:pPr>
              <w:ind w:firstLine="0"/>
              <w:rPr>
                <w:color w:val="FF0000"/>
                <w:sz w:val="20"/>
                <w:szCs w:val="20"/>
                <w:lang w:val="en-US"/>
              </w:rPr>
            </w:pPr>
          </w:p>
        </w:tc>
        <w:tc>
          <w:tcPr>
            <w:tcW w:w="358" w:type="dxa"/>
            <w:vAlign w:val="center"/>
          </w:tcPr>
          <w:p w:rsidR="002D4E49" w:rsidRPr="004864A6" w:rsidRDefault="002D4E49" w:rsidP="00154CC1">
            <w:pPr>
              <w:ind w:firstLine="0"/>
              <w:jc w:val="center"/>
              <w:rPr>
                <w:color w:val="FF0000"/>
                <w:sz w:val="20"/>
                <w:szCs w:val="20"/>
                <w:lang w:val="en-US"/>
              </w:rPr>
            </w:pPr>
            <w:r w:rsidRPr="004864A6">
              <w:rPr>
                <w:sz w:val="20"/>
                <w:szCs w:val="20"/>
              </w:rPr>
              <w:t>+</w:t>
            </w:r>
          </w:p>
        </w:tc>
        <w:tc>
          <w:tcPr>
            <w:tcW w:w="360" w:type="dxa"/>
          </w:tcPr>
          <w:p w:rsidR="002D4E49" w:rsidRPr="004864A6" w:rsidRDefault="002D4E49" w:rsidP="006E5E16">
            <w:pPr>
              <w:ind w:firstLine="0"/>
              <w:rPr>
                <w:color w:val="FF0000"/>
                <w:sz w:val="20"/>
                <w:szCs w:val="20"/>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t>ОП.11</w:t>
            </w:r>
          </w:p>
        </w:tc>
        <w:tc>
          <w:tcPr>
            <w:tcW w:w="2947" w:type="dxa"/>
            <w:vAlign w:val="center"/>
          </w:tcPr>
          <w:p w:rsidR="002D4E49" w:rsidRPr="004864A6" w:rsidRDefault="002D4E49" w:rsidP="00893BA3">
            <w:pPr>
              <w:ind w:firstLine="33"/>
              <w:rPr>
                <w:sz w:val="20"/>
                <w:szCs w:val="20"/>
              </w:rPr>
            </w:pPr>
            <w:r w:rsidRPr="004864A6">
              <w:rPr>
                <w:sz w:val="20"/>
                <w:szCs w:val="20"/>
              </w:rPr>
              <w:t>Охрана труда</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80" w:type="dxa"/>
            <w:vAlign w:val="center"/>
          </w:tcPr>
          <w:p w:rsidR="002D4E49" w:rsidRPr="004864A6" w:rsidRDefault="002D4E49" w:rsidP="00154CC1">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rPr>
            </w:pPr>
          </w:p>
        </w:tc>
      </w:tr>
      <w:tr w:rsidR="002D4E49" w:rsidRPr="004864A6" w:rsidTr="00154CC1">
        <w:tc>
          <w:tcPr>
            <w:tcW w:w="1274" w:type="dxa"/>
          </w:tcPr>
          <w:p w:rsidR="002D4E49" w:rsidRPr="004864A6" w:rsidRDefault="002D4E49" w:rsidP="00893BA3">
            <w:pPr>
              <w:ind w:firstLine="33"/>
              <w:rPr>
                <w:sz w:val="20"/>
                <w:szCs w:val="20"/>
              </w:rPr>
            </w:pPr>
            <w:r w:rsidRPr="004864A6">
              <w:rPr>
                <w:sz w:val="20"/>
                <w:szCs w:val="20"/>
              </w:rPr>
              <w:t>ОП.12</w:t>
            </w:r>
          </w:p>
        </w:tc>
        <w:tc>
          <w:tcPr>
            <w:tcW w:w="2947" w:type="dxa"/>
            <w:vAlign w:val="center"/>
          </w:tcPr>
          <w:p w:rsidR="002D4E49" w:rsidRPr="004864A6" w:rsidRDefault="002D4E49" w:rsidP="00EB1957">
            <w:pPr>
              <w:ind w:firstLine="33"/>
              <w:rPr>
                <w:sz w:val="20"/>
                <w:szCs w:val="20"/>
              </w:rPr>
            </w:pPr>
            <w:r w:rsidRPr="004864A6">
              <w:rPr>
                <w:sz w:val="20"/>
                <w:szCs w:val="20"/>
              </w:rPr>
              <w:t>Безопасность жизнедеятельности</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80" w:type="dxa"/>
            <w:vAlign w:val="center"/>
          </w:tcPr>
          <w:p w:rsidR="002D4E49" w:rsidRPr="004864A6" w:rsidRDefault="002D4E49" w:rsidP="00154CC1">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rPr>
            </w:pPr>
          </w:p>
        </w:tc>
      </w:tr>
      <w:tr w:rsidR="004A379E" w:rsidRPr="004864A6" w:rsidTr="00DE20B2">
        <w:tc>
          <w:tcPr>
            <w:tcW w:w="1274" w:type="dxa"/>
          </w:tcPr>
          <w:p w:rsidR="004A379E" w:rsidRPr="004864A6" w:rsidRDefault="004A379E" w:rsidP="00DE20B2">
            <w:pPr>
              <w:ind w:firstLine="33"/>
              <w:rPr>
                <w:sz w:val="20"/>
                <w:szCs w:val="20"/>
              </w:rPr>
            </w:pPr>
            <w:r w:rsidRPr="004864A6">
              <w:rPr>
                <w:sz w:val="20"/>
                <w:szCs w:val="20"/>
              </w:rPr>
              <w:t>ОП.13</w:t>
            </w:r>
          </w:p>
        </w:tc>
        <w:tc>
          <w:tcPr>
            <w:tcW w:w="2947" w:type="dxa"/>
            <w:vAlign w:val="center"/>
          </w:tcPr>
          <w:p w:rsidR="004A379E" w:rsidRPr="004864A6" w:rsidRDefault="004A379E" w:rsidP="00DE20B2">
            <w:pPr>
              <w:ind w:firstLine="33"/>
              <w:rPr>
                <w:sz w:val="20"/>
                <w:szCs w:val="20"/>
              </w:rPr>
            </w:pPr>
            <w:r w:rsidRPr="004864A6">
              <w:rPr>
                <w:sz w:val="20"/>
                <w:szCs w:val="20"/>
              </w:rPr>
              <w:t>Топографическое черчение с основами компьютерной графики</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7"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80" w:type="dxa"/>
            <w:vAlign w:val="center"/>
          </w:tcPr>
          <w:p w:rsidR="004A379E" w:rsidRPr="004864A6" w:rsidRDefault="004A379E" w:rsidP="00DE20B2">
            <w:pPr>
              <w:ind w:firstLine="0"/>
              <w:jc w:val="center"/>
              <w:rPr>
                <w:sz w:val="20"/>
                <w:szCs w:val="20"/>
              </w:rPr>
            </w:pPr>
          </w:p>
        </w:tc>
        <w:tc>
          <w:tcPr>
            <w:tcW w:w="336" w:type="dxa"/>
            <w:vAlign w:val="center"/>
          </w:tcPr>
          <w:p w:rsidR="004A379E" w:rsidRPr="004864A6" w:rsidRDefault="004A379E" w:rsidP="00DE20B2">
            <w:pPr>
              <w:ind w:firstLine="0"/>
              <w:jc w:val="center"/>
              <w:rPr>
                <w:color w:val="FF0000"/>
                <w:sz w:val="20"/>
                <w:szCs w:val="20"/>
              </w:rPr>
            </w:pPr>
          </w:p>
        </w:tc>
        <w:tc>
          <w:tcPr>
            <w:tcW w:w="358" w:type="dxa"/>
            <w:vAlign w:val="center"/>
          </w:tcPr>
          <w:p w:rsidR="004A379E" w:rsidRPr="004864A6" w:rsidRDefault="004A379E" w:rsidP="00DE20B2">
            <w:pPr>
              <w:ind w:firstLine="0"/>
              <w:jc w:val="center"/>
              <w:rPr>
                <w:color w:val="FF0000"/>
                <w:sz w:val="20"/>
                <w:szCs w:val="20"/>
              </w:rPr>
            </w:pP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7"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tcPr>
          <w:p w:rsidR="004A379E" w:rsidRPr="004864A6" w:rsidRDefault="004A379E" w:rsidP="00DE20B2">
            <w:pPr>
              <w:ind w:firstLine="0"/>
              <w:jc w:val="center"/>
              <w:rPr>
                <w:sz w:val="20"/>
                <w:szCs w:val="20"/>
              </w:rPr>
            </w:pPr>
          </w:p>
        </w:tc>
        <w:tc>
          <w:tcPr>
            <w:tcW w:w="358" w:type="dxa"/>
            <w:vAlign w:val="center"/>
          </w:tcPr>
          <w:p w:rsidR="004A379E" w:rsidRPr="004864A6" w:rsidRDefault="004A379E" w:rsidP="00DE20B2">
            <w:pPr>
              <w:ind w:firstLine="0"/>
              <w:jc w:val="center"/>
              <w:rPr>
                <w:sz w:val="20"/>
                <w:szCs w:val="20"/>
              </w:rPr>
            </w:pPr>
          </w:p>
        </w:tc>
        <w:tc>
          <w:tcPr>
            <w:tcW w:w="358" w:type="dxa"/>
            <w:vAlign w:val="center"/>
          </w:tcPr>
          <w:p w:rsidR="004A379E" w:rsidRPr="004864A6" w:rsidRDefault="004A379E" w:rsidP="00DE20B2">
            <w:pPr>
              <w:ind w:firstLine="0"/>
              <w:jc w:val="center"/>
              <w:rPr>
                <w:sz w:val="20"/>
                <w:szCs w:val="20"/>
              </w:rPr>
            </w:pPr>
          </w:p>
        </w:tc>
        <w:tc>
          <w:tcPr>
            <w:tcW w:w="358" w:type="dxa"/>
            <w:vAlign w:val="center"/>
          </w:tcPr>
          <w:p w:rsidR="004A379E" w:rsidRPr="004864A6" w:rsidRDefault="004A379E" w:rsidP="00DE20B2">
            <w:pPr>
              <w:ind w:firstLine="0"/>
              <w:jc w:val="center"/>
              <w:rPr>
                <w:sz w:val="20"/>
                <w:szCs w:val="20"/>
              </w:rPr>
            </w:pPr>
          </w:p>
        </w:tc>
        <w:tc>
          <w:tcPr>
            <w:tcW w:w="358" w:type="dxa"/>
            <w:vAlign w:val="center"/>
          </w:tcPr>
          <w:p w:rsidR="004A379E" w:rsidRPr="004864A6" w:rsidRDefault="004A379E" w:rsidP="00DE20B2">
            <w:pPr>
              <w:ind w:firstLine="0"/>
              <w:jc w:val="center"/>
              <w:rPr>
                <w:sz w:val="20"/>
                <w:szCs w:val="20"/>
              </w:rPr>
            </w:pPr>
          </w:p>
        </w:tc>
        <w:tc>
          <w:tcPr>
            <w:tcW w:w="358" w:type="dxa"/>
            <w:vAlign w:val="center"/>
          </w:tcPr>
          <w:p w:rsidR="004A379E" w:rsidRPr="004864A6" w:rsidRDefault="004A379E" w:rsidP="00DE20B2">
            <w:pPr>
              <w:ind w:firstLine="0"/>
              <w:jc w:val="center"/>
              <w:rPr>
                <w:sz w:val="20"/>
                <w:szCs w:val="20"/>
              </w:rPr>
            </w:pPr>
          </w:p>
        </w:tc>
        <w:tc>
          <w:tcPr>
            <w:tcW w:w="357"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tcPr>
          <w:p w:rsidR="004A379E" w:rsidRPr="004864A6" w:rsidRDefault="004A379E" w:rsidP="00DE20B2">
            <w:pPr>
              <w:ind w:firstLine="0"/>
              <w:rPr>
                <w:sz w:val="20"/>
                <w:szCs w:val="20"/>
              </w:rPr>
            </w:pPr>
          </w:p>
        </w:tc>
        <w:tc>
          <w:tcPr>
            <w:tcW w:w="358" w:type="dxa"/>
          </w:tcPr>
          <w:p w:rsidR="004A379E" w:rsidRPr="004864A6" w:rsidRDefault="004A379E" w:rsidP="00DE20B2">
            <w:pPr>
              <w:ind w:firstLine="0"/>
              <w:rPr>
                <w:sz w:val="20"/>
                <w:szCs w:val="20"/>
              </w:rPr>
            </w:pPr>
          </w:p>
        </w:tc>
        <w:tc>
          <w:tcPr>
            <w:tcW w:w="358" w:type="dxa"/>
          </w:tcPr>
          <w:p w:rsidR="004A379E" w:rsidRPr="004864A6" w:rsidRDefault="004A379E" w:rsidP="00DE20B2">
            <w:pPr>
              <w:ind w:firstLine="0"/>
              <w:rPr>
                <w:sz w:val="20"/>
                <w:szCs w:val="20"/>
              </w:rPr>
            </w:pP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60" w:type="dxa"/>
          </w:tcPr>
          <w:p w:rsidR="004A379E" w:rsidRPr="004864A6" w:rsidRDefault="004A379E" w:rsidP="00DE20B2">
            <w:pPr>
              <w:ind w:firstLine="0"/>
              <w:rPr>
                <w:color w:val="FF0000"/>
                <w:sz w:val="20"/>
                <w:szCs w:val="20"/>
              </w:rPr>
            </w:pPr>
          </w:p>
        </w:tc>
      </w:tr>
      <w:tr w:rsidR="002D4E49" w:rsidRPr="004864A6" w:rsidTr="00E2112D">
        <w:tc>
          <w:tcPr>
            <w:tcW w:w="1274" w:type="dxa"/>
            <w:vAlign w:val="center"/>
          </w:tcPr>
          <w:p w:rsidR="002D4E49" w:rsidRPr="004864A6" w:rsidRDefault="002D4E49" w:rsidP="00893BA3">
            <w:pPr>
              <w:ind w:firstLine="33"/>
              <w:rPr>
                <w:b/>
                <w:sz w:val="20"/>
                <w:szCs w:val="20"/>
              </w:rPr>
            </w:pPr>
            <w:r w:rsidRPr="004864A6">
              <w:rPr>
                <w:b/>
                <w:sz w:val="20"/>
                <w:szCs w:val="20"/>
              </w:rPr>
              <w:t>ПМ.00</w:t>
            </w:r>
          </w:p>
        </w:tc>
        <w:tc>
          <w:tcPr>
            <w:tcW w:w="2947" w:type="dxa"/>
            <w:vAlign w:val="center"/>
          </w:tcPr>
          <w:p w:rsidR="002D4E49" w:rsidRPr="004864A6" w:rsidRDefault="002D4E49" w:rsidP="00893BA3">
            <w:pPr>
              <w:ind w:firstLine="33"/>
              <w:rPr>
                <w:b/>
                <w:sz w:val="20"/>
                <w:szCs w:val="20"/>
              </w:rPr>
            </w:pPr>
            <w:r w:rsidRPr="004864A6">
              <w:rPr>
                <w:b/>
                <w:sz w:val="20"/>
                <w:szCs w:val="20"/>
              </w:rPr>
              <w:t>Профессиональные модули</w:t>
            </w:r>
          </w:p>
        </w:tc>
        <w:tc>
          <w:tcPr>
            <w:tcW w:w="358" w:type="dxa"/>
          </w:tcPr>
          <w:p w:rsidR="002D4E49" w:rsidRPr="004864A6" w:rsidRDefault="002D4E49" w:rsidP="006E5E16">
            <w:pPr>
              <w:ind w:firstLine="0"/>
              <w:rPr>
                <w:color w:val="FF0000"/>
                <w:sz w:val="20"/>
                <w:szCs w:val="20"/>
              </w:rPr>
            </w:pPr>
          </w:p>
        </w:tc>
        <w:tc>
          <w:tcPr>
            <w:tcW w:w="9665" w:type="dxa"/>
            <w:gridSpan w:val="27"/>
            <w:vAlign w:val="center"/>
          </w:tcPr>
          <w:p w:rsidR="002D4E49" w:rsidRPr="004864A6" w:rsidRDefault="002D4E49" w:rsidP="006E5E16">
            <w:pPr>
              <w:ind w:firstLine="0"/>
              <w:rPr>
                <w:color w:val="FF0000"/>
                <w:sz w:val="20"/>
                <w:szCs w:val="20"/>
              </w:rPr>
            </w:pPr>
          </w:p>
        </w:tc>
      </w:tr>
      <w:tr w:rsidR="002D4E49" w:rsidRPr="004864A6" w:rsidTr="004C607F">
        <w:tc>
          <w:tcPr>
            <w:tcW w:w="1274" w:type="dxa"/>
            <w:vAlign w:val="center"/>
          </w:tcPr>
          <w:p w:rsidR="002D4E49" w:rsidRPr="004864A6" w:rsidRDefault="002D4E49" w:rsidP="00893BA3">
            <w:pPr>
              <w:ind w:firstLine="33"/>
              <w:rPr>
                <w:b/>
                <w:sz w:val="20"/>
                <w:szCs w:val="20"/>
              </w:rPr>
            </w:pPr>
            <w:r w:rsidRPr="004864A6">
              <w:rPr>
                <w:b/>
                <w:sz w:val="20"/>
                <w:szCs w:val="20"/>
              </w:rPr>
              <w:t>ПМ.01</w:t>
            </w:r>
          </w:p>
        </w:tc>
        <w:tc>
          <w:tcPr>
            <w:tcW w:w="2947" w:type="dxa"/>
            <w:vAlign w:val="center"/>
          </w:tcPr>
          <w:p w:rsidR="002D4E49" w:rsidRPr="004864A6" w:rsidRDefault="002D4E49" w:rsidP="00893BA3">
            <w:pPr>
              <w:ind w:firstLine="33"/>
              <w:rPr>
                <w:b/>
                <w:sz w:val="20"/>
                <w:szCs w:val="20"/>
              </w:rPr>
            </w:pPr>
            <w:r w:rsidRPr="004864A6">
              <w:rPr>
                <w:b/>
                <w:sz w:val="20"/>
                <w:szCs w:val="20"/>
              </w:rPr>
              <w:t>Организация и проведение мероприятий по воспроизводству лесов и лесоразведение</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p>
        </w:tc>
        <w:tc>
          <w:tcPr>
            <w:tcW w:w="358" w:type="dxa"/>
            <w:vAlign w:val="center"/>
          </w:tcPr>
          <w:p w:rsidR="002D4E49" w:rsidRPr="004864A6" w:rsidRDefault="002D4E49" w:rsidP="004C607F">
            <w:pPr>
              <w:ind w:firstLine="0"/>
              <w:jc w:val="center"/>
              <w:rPr>
                <w:sz w:val="20"/>
                <w:szCs w:val="20"/>
              </w:rPr>
            </w:pPr>
          </w:p>
        </w:tc>
        <w:tc>
          <w:tcPr>
            <w:tcW w:w="358" w:type="dxa"/>
            <w:vAlign w:val="center"/>
          </w:tcPr>
          <w:p w:rsidR="002D4E49" w:rsidRPr="004864A6" w:rsidRDefault="002D4E49" w:rsidP="004C607F">
            <w:pPr>
              <w:ind w:firstLine="0"/>
              <w:jc w:val="center"/>
              <w:rPr>
                <w:sz w:val="20"/>
                <w:szCs w:val="20"/>
              </w:rPr>
            </w:pPr>
          </w:p>
        </w:tc>
        <w:tc>
          <w:tcPr>
            <w:tcW w:w="358" w:type="dxa"/>
            <w:vAlign w:val="center"/>
          </w:tcPr>
          <w:p w:rsidR="002D4E49" w:rsidRPr="004864A6" w:rsidRDefault="002D4E49" w:rsidP="004C607F">
            <w:pPr>
              <w:ind w:firstLine="0"/>
              <w:jc w:val="center"/>
              <w:rPr>
                <w:sz w:val="20"/>
                <w:szCs w:val="20"/>
              </w:rPr>
            </w:pPr>
          </w:p>
        </w:tc>
        <w:tc>
          <w:tcPr>
            <w:tcW w:w="358" w:type="dxa"/>
          </w:tcPr>
          <w:p w:rsidR="002D4E49" w:rsidRPr="004864A6" w:rsidRDefault="002D4E49" w:rsidP="006E5E16">
            <w:pPr>
              <w:ind w:firstLine="0"/>
              <w:rPr>
                <w:color w:val="FF0000"/>
                <w:sz w:val="20"/>
                <w:szCs w:val="20"/>
              </w:rPr>
            </w:pPr>
          </w:p>
        </w:tc>
        <w:tc>
          <w:tcPr>
            <w:tcW w:w="357"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60" w:type="dxa"/>
          </w:tcPr>
          <w:p w:rsidR="002D4E49" w:rsidRPr="004864A6" w:rsidRDefault="002D4E49" w:rsidP="006E5E16">
            <w:pPr>
              <w:ind w:firstLine="0"/>
              <w:rPr>
                <w:color w:val="FF0000"/>
                <w:sz w:val="20"/>
                <w:szCs w:val="20"/>
              </w:rPr>
            </w:pPr>
          </w:p>
        </w:tc>
      </w:tr>
      <w:tr w:rsidR="002D4E49" w:rsidRPr="004864A6" w:rsidTr="004C607F">
        <w:tc>
          <w:tcPr>
            <w:tcW w:w="1274" w:type="dxa"/>
            <w:vAlign w:val="center"/>
          </w:tcPr>
          <w:p w:rsidR="002D4E49" w:rsidRPr="004864A6" w:rsidRDefault="002D4E49" w:rsidP="00893BA3">
            <w:pPr>
              <w:ind w:firstLine="33"/>
              <w:rPr>
                <w:b/>
                <w:sz w:val="20"/>
                <w:szCs w:val="20"/>
              </w:rPr>
            </w:pPr>
            <w:r w:rsidRPr="004864A6">
              <w:rPr>
                <w:b/>
                <w:sz w:val="20"/>
                <w:szCs w:val="20"/>
              </w:rPr>
              <w:t>ПМ.02</w:t>
            </w:r>
          </w:p>
        </w:tc>
        <w:tc>
          <w:tcPr>
            <w:tcW w:w="2947" w:type="dxa"/>
            <w:vAlign w:val="center"/>
          </w:tcPr>
          <w:p w:rsidR="002D4E49" w:rsidRPr="004864A6" w:rsidRDefault="002D4E49" w:rsidP="00893BA3">
            <w:pPr>
              <w:ind w:firstLine="33"/>
              <w:rPr>
                <w:b/>
                <w:sz w:val="20"/>
                <w:szCs w:val="20"/>
              </w:rPr>
            </w:pPr>
            <w:r w:rsidRPr="004864A6">
              <w:rPr>
                <w:b/>
                <w:sz w:val="20"/>
                <w:szCs w:val="20"/>
              </w:rPr>
              <w:t>Организация и проведение мероприятий по охране и защите лесов</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7"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tcPr>
          <w:p w:rsidR="002D4E49" w:rsidRPr="004864A6" w:rsidRDefault="002D4E49" w:rsidP="006E5E16">
            <w:pPr>
              <w:ind w:firstLine="0"/>
              <w:rPr>
                <w:color w:val="FF0000"/>
                <w:sz w:val="20"/>
                <w:szCs w:val="20"/>
              </w:rPr>
            </w:pPr>
          </w:p>
        </w:tc>
        <w:tc>
          <w:tcPr>
            <w:tcW w:w="357"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60" w:type="dxa"/>
          </w:tcPr>
          <w:p w:rsidR="002D4E49" w:rsidRPr="004864A6" w:rsidRDefault="002D4E49" w:rsidP="006E5E16">
            <w:pPr>
              <w:ind w:firstLine="0"/>
              <w:rPr>
                <w:color w:val="FF0000"/>
                <w:sz w:val="20"/>
                <w:szCs w:val="20"/>
              </w:rPr>
            </w:pPr>
          </w:p>
        </w:tc>
      </w:tr>
      <w:tr w:rsidR="002D4E49" w:rsidRPr="004864A6" w:rsidTr="004C607F">
        <w:tc>
          <w:tcPr>
            <w:tcW w:w="1274" w:type="dxa"/>
            <w:vAlign w:val="center"/>
          </w:tcPr>
          <w:p w:rsidR="002D4E49" w:rsidRPr="004864A6" w:rsidRDefault="002D4E49" w:rsidP="00893BA3">
            <w:pPr>
              <w:ind w:firstLine="33"/>
              <w:rPr>
                <w:b/>
                <w:sz w:val="20"/>
                <w:szCs w:val="20"/>
              </w:rPr>
            </w:pPr>
            <w:r w:rsidRPr="004864A6">
              <w:rPr>
                <w:b/>
                <w:sz w:val="20"/>
                <w:szCs w:val="20"/>
              </w:rPr>
              <w:t>ПМ.03</w:t>
            </w:r>
          </w:p>
        </w:tc>
        <w:tc>
          <w:tcPr>
            <w:tcW w:w="2947" w:type="dxa"/>
            <w:vAlign w:val="center"/>
          </w:tcPr>
          <w:p w:rsidR="002D4E49" w:rsidRPr="004864A6" w:rsidRDefault="002D4E49" w:rsidP="00893BA3">
            <w:pPr>
              <w:ind w:firstLine="33"/>
              <w:rPr>
                <w:b/>
                <w:sz w:val="20"/>
                <w:szCs w:val="20"/>
              </w:rPr>
            </w:pPr>
            <w:r w:rsidRPr="004864A6">
              <w:rPr>
                <w:b/>
                <w:sz w:val="20"/>
                <w:szCs w:val="20"/>
              </w:rPr>
              <w:t>Организация использования лесов</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7"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vAlign w:val="center"/>
          </w:tcPr>
          <w:p w:rsidR="002D4E49" w:rsidRPr="004864A6" w:rsidRDefault="002D4E49" w:rsidP="004C607F">
            <w:pPr>
              <w:ind w:firstLine="0"/>
              <w:jc w:val="center"/>
              <w:rPr>
                <w:sz w:val="20"/>
                <w:szCs w:val="20"/>
              </w:rPr>
            </w:pP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60" w:type="dxa"/>
          </w:tcPr>
          <w:p w:rsidR="002D4E49" w:rsidRPr="004864A6" w:rsidRDefault="002D4E49" w:rsidP="006E5E16">
            <w:pPr>
              <w:ind w:firstLine="0"/>
              <w:rPr>
                <w:color w:val="FF0000"/>
                <w:sz w:val="20"/>
                <w:szCs w:val="20"/>
              </w:rPr>
            </w:pPr>
          </w:p>
        </w:tc>
      </w:tr>
      <w:tr w:rsidR="002D4E49" w:rsidRPr="004864A6" w:rsidTr="004C607F">
        <w:tc>
          <w:tcPr>
            <w:tcW w:w="1274" w:type="dxa"/>
            <w:vAlign w:val="center"/>
          </w:tcPr>
          <w:p w:rsidR="002D4E49" w:rsidRPr="004864A6" w:rsidRDefault="002D4E49" w:rsidP="00893BA3">
            <w:pPr>
              <w:ind w:firstLine="33"/>
              <w:rPr>
                <w:b/>
                <w:sz w:val="20"/>
                <w:szCs w:val="20"/>
              </w:rPr>
            </w:pPr>
            <w:r w:rsidRPr="004864A6">
              <w:rPr>
                <w:b/>
                <w:sz w:val="20"/>
                <w:szCs w:val="20"/>
              </w:rPr>
              <w:t>ПМ.04</w:t>
            </w:r>
          </w:p>
        </w:tc>
        <w:tc>
          <w:tcPr>
            <w:tcW w:w="2947" w:type="dxa"/>
            <w:vAlign w:val="center"/>
          </w:tcPr>
          <w:p w:rsidR="002D4E49" w:rsidRPr="004864A6" w:rsidRDefault="002D4E49" w:rsidP="00893BA3">
            <w:pPr>
              <w:ind w:firstLine="33"/>
              <w:rPr>
                <w:b/>
                <w:sz w:val="20"/>
                <w:szCs w:val="20"/>
              </w:rPr>
            </w:pPr>
            <w:r w:rsidRPr="004864A6">
              <w:rPr>
                <w:b/>
                <w:sz w:val="20"/>
                <w:szCs w:val="20"/>
              </w:rPr>
              <w:t>Проведение работ по лесоустройству и таксации</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7"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7"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rPr>
            </w:pPr>
          </w:p>
        </w:tc>
      </w:tr>
      <w:tr w:rsidR="002D4E49" w:rsidRPr="004864A6" w:rsidTr="00154CC1">
        <w:tc>
          <w:tcPr>
            <w:tcW w:w="1274" w:type="dxa"/>
            <w:vAlign w:val="center"/>
          </w:tcPr>
          <w:p w:rsidR="002D4E49" w:rsidRPr="004864A6" w:rsidRDefault="002D4E49" w:rsidP="00893BA3">
            <w:pPr>
              <w:ind w:firstLine="33"/>
              <w:rPr>
                <w:b/>
                <w:sz w:val="20"/>
                <w:szCs w:val="20"/>
              </w:rPr>
            </w:pPr>
            <w:r w:rsidRPr="004864A6">
              <w:rPr>
                <w:b/>
                <w:sz w:val="20"/>
                <w:szCs w:val="20"/>
              </w:rPr>
              <w:t>ПМ.05</w:t>
            </w:r>
          </w:p>
        </w:tc>
        <w:tc>
          <w:tcPr>
            <w:tcW w:w="2947" w:type="dxa"/>
            <w:vAlign w:val="center"/>
          </w:tcPr>
          <w:p w:rsidR="002D4E49" w:rsidRPr="004864A6" w:rsidRDefault="002D4E49" w:rsidP="00893BA3">
            <w:pPr>
              <w:ind w:firstLine="33"/>
              <w:rPr>
                <w:b/>
                <w:sz w:val="20"/>
                <w:szCs w:val="20"/>
              </w:rPr>
            </w:pPr>
            <w:r w:rsidRPr="004864A6">
              <w:rPr>
                <w:b/>
                <w:sz w:val="20"/>
                <w:szCs w:val="20"/>
              </w:rPr>
              <w:t xml:space="preserve">Выполнение работ по одной или нескольким профессиям рабочего, должностям служащих </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rPr>
            </w:pPr>
          </w:p>
        </w:tc>
      </w:tr>
      <w:tr w:rsidR="002D4E49" w:rsidRPr="004864A6" w:rsidTr="00154CC1">
        <w:tc>
          <w:tcPr>
            <w:tcW w:w="1274" w:type="dxa"/>
            <w:vAlign w:val="center"/>
          </w:tcPr>
          <w:p w:rsidR="002D4E49" w:rsidRPr="004864A6" w:rsidRDefault="002D4E49" w:rsidP="00893BA3">
            <w:pPr>
              <w:ind w:firstLine="33"/>
              <w:rPr>
                <w:b/>
                <w:sz w:val="20"/>
                <w:szCs w:val="20"/>
              </w:rPr>
            </w:pPr>
            <w:r w:rsidRPr="004864A6">
              <w:rPr>
                <w:b/>
                <w:sz w:val="20"/>
                <w:szCs w:val="20"/>
              </w:rPr>
              <w:t>ПП.00</w:t>
            </w:r>
          </w:p>
        </w:tc>
        <w:tc>
          <w:tcPr>
            <w:tcW w:w="2947" w:type="dxa"/>
            <w:vAlign w:val="center"/>
          </w:tcPr>
          <w:p w:rsidR="002D4E49" w:rsidRPr="004864A6" w:rsidRDefault="002D4E49" w:rsidP="00893BA3">
            <w:pPr>
              <w:ind w:firstLine="33"/>
              <w:rPr>
                <w:b/>
                <w:sz w:val="20"/>
                <w:szCs w:val="20"/>
              </w:rPr>
            </w:pPr>
            <w:r w:rsidRPr="004864A6">
              <w:rPr>
                <w:b/>
                <w:sz w:val="20"/>
                <w:szCs w:val="20"/>
              </w:rPr>
              <w:t>Производственная практика (по профилю специальности)</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7"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80" w:type="dxa"/>
            <w:vAlign w:val="center"/>
          </w:tcPr>
          <w:p w:rsidR="002D4E49" w:rsidRPr="004864A6" w:rsidRDefault="002D4E49" w:rsidP="00F339EF">
            <w:pPr>
              <w:ind w:firstLine="0"/>
              <w:jc w:val="center"/>
              <w:rPr>
                <w:sz w:val="20"/>
                <w:szCs w:val="20"/>
              </w:rPr>
            </w:pPr>
          </w:p>
        </w:tc>
        <w:tc>
          <w:tcPr>
            <w:tcW w:w="336"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7"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p>
        </w:tc>
        <w:tc>
          <w:tcPr>
            <w:tcW w:w="357"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rPr>
            </w:pPr>
          </w:p>
        </w:tc>
      </w:tr>
    </w:tbl>
    <w:p w:rsidR="009C0DE4" w:rsidRPr="004864A6" w:rsidRDefault="009C0DE4" w:rsidP="0019179F">
      <w:pPr>
        <w:ind w:firstLine="567"/>
        <w:rPr>
          <w:sz w:val="28"/>
          <w:szCs w:val="28"/>
        </w:rPr>
        <w:sectPr w:rsidR="009C0DE4" w:rsidRPr="004864A6" w:rsidSect="00753E7A">
          <w:pgSz w:w="16838" w:h="11906" w:orient="landscape" w:code="9"/>
          <w:pgMar w:top="1134" w:right="851" w:bottom="851" w:left="1701" w:header="709" w:footer="709" w:gutter="0"/>
          <w:cols w:space="708"/>
          <w:titlePg/>
          <w:docGrid w:linePitch="360"/>
        </w:sectPr>
      </w:pPr>
    </w:p>
    <w:p w:rsidR="003761A6" w:rsidRPr="004864A6" w:rsidRDefault="003761A6" w:rsidP="00CC1E8F">
      <w:pPr>
        <w:pageBreakBefore/>
        <w:ind w:firstLine="567"/>
        <w:jc w:val="center"/>
        <w:rPr>
          <w:b/>
          <w:sz w:val="28"/>
          <w:szCs w:val="28"/>
        </w:rPr>
      </w:pPr>
      <w:bookmarkStart w:id="21" w:name="_Toc310435918"/>
      <w:bookmarkStart w:id="22" w:name="_Toc310435917"/>
      <w:r w:rsidRPr="004864A6">
        <w:rPr>
          <w:b/>
          <w:sz w:val="28"/>
          <w:szCs w:val="28"/>
        </w:rPr>
        <w:lastRenderedPageBreak/>
        <w:t>4. Содержание и организация  образовательного процесса при реализации ОПОП</w:t>
      </w:r>
    </w:p>
    <w:p w:rsidR="003761A6" w:rsidRDefault="003761A6" w:rsidP="003761A6">
      <w:pPr>
        <w:pStyle w:val="afff0"/>
        <w:ind w:firstLine="567"/>
        <w:jc w:val="both"/>
        <w:rPr>
          <w:rFonts w:ascii="Times New Roman" w:hAnsi="Times New Roman"/>
          <w:sz w:val="24"/>
          <w:szCs w:val="24"/>
        </w:rPr>
      </w:pPr>
      <w:r w:rsidRPr="0045589E">
        <w:rPr>
          <w:rFonts w:ascii="Times New Roman" w:hAnsi="Times New Roman"/>
          <w:sz w:val="24"/>
          <w:szCs w:val="24"/>
        </w:rPr>
        <w:t>Содержание  и  организация  образовательного  процесса  при  реализации  данной  ОПОП регламентируется календарным учебным графи</w:t>
      </w:r>
      <w:r>
        <w:rPr>
          <w:rFonts w:ascii="Times New Roman" w:hAnsi="Times New Roman"/>
          <w:sz w:val="24"/>
          <w:szCs w:val="24"/>
        </w:rPr>
        <w:t>ком, учебным планом специально</w:t>
      </w:r>
      <w:r w:rsidRPr="0045589E">
        <w:rPr>
          <w:rFonts w:ascii="Times New Roman" w:hAnsi="Times New Roman"/>
          <w:sz w:val="24"/>
          <w:szCs w:val="24"/>
        </w:rPr>
        <w:t>сти;</w:t>
      </w:r>
      <w:r>
        <w:rPr>
          <w:rFonts w:ascii="Times New Roman" w:hAnsi="Times New Roman"/>
          <w:sz w:val="24"/>
          <w:szCs w:val="24"/>
        </w:rPr>
        <w:t xml:space="preserve"> </w:t>
      </w:r>
      <w:r w:rsidRPr="0045589E">
        <w:rPr>
          <w:rFonts w:ascii="Times New Roman" w:hAnsi="Times New Roman"/>
          <w:sz w:val="24"/>
          <w:szCs w:val="24"/>
        </w:rPr>
        <w:t>рабочими программами учебных дисциплин,  про</w:t>
      </w:r>
      <w:r>
        <w:rPr>
          <w:rFonts w:ascii="Times New Roman" w:hAnsi="Times New Roman"/>
          <w:sz w:val="24"/>
          <w:szCs w:val="24"/>
        </w:rPr>
        <w:t xml:space="preserve">фессиональных модулей; программами практик;  </w:t>
      </w:r>
      <w:r w:rsidRPr="0045589E">
        <w:rPr>
          <w:rFonts w:ascii="Times New Roman" w:hAnsi="Times New Roman"/>
          <w:sz w:val="24"/>
          <w:szCs w:val="24"/>
        </w:rPr>
        <w:t>материалами, обеспечивающими качест</w:t>
      </w:r>
      <w:r>
        <w:rPr>
          <w:rFonts w:ascii="Times New Roman" w:hAnsi="Times New Roman"/>
          <w:sz w:val="24"/>
          <w:szCs w:val="24"/>
        </w:rPr>
        <w:t>во подготовки и воспитания обу</w:t>
      </w:r>
      <w:r w:rsidRPr="0045589E">
        <w:rPr>
          <w:rFonts w:ascii="Times New Roman" w:hAnsi="Times New Roman"/>
          <w:sz w:val="24"/>
          <w:szCs w:val="24"/>
        </w:rPr>
        <w:t>чающихся, а также методическими материалами, обеспечивающими реализацию ППССЗ.</w:t>
      </w:r>
    </w:p>
    <w:p w:rsidR="003761A6" w:rsidRDefault="003761A6" w:rsidP="003761A6">
      <w:pPr>
        <w:pStyle w:val="afff0"/>
        <w:ind w:firstLine="567"/>
        <w:jc w:val="both"/>
        <w:rPr>
          <w:rFonts w:ascii="Times New Roman" w:hAnsi="Times New Roman"/>
          <w:sz w:val="24"/>
          <w:szCs w:val="24"/>
        </w:rPr>
      </w:pPr>
    </w:p>
    <w:p w:rsidR="003761A6" w:rsidRPr="00431012" w:rsidRDefault="003761A6" w:rsidP="003761A6">
      <w:pPr>
        <w:pStyle w:val="afff0"/>
        <w:ind w:firstLine="567"/>
        <w:jc w:val="both"/>
        <w:rPr>
          <w:rFonts w:ascii="Times New Roman" w:hAnsi="Times New Roman"/>
          <w:b/>
          <w:sz w:val="28"/>
          <w:szCs w:val="28"/>
        </w:rPr>
      </w:pPr>
      <w:r>
        <w:rPr>
          <w:rFonts w:ascii="Times New Roman" w:hAnsi="Times New Roman"/>
          <w:b/>
          <w:sz w:val="28"/>
          <w:szCs w:val="28"/>
        </w:rPr>
        <w:t>4.1. Учебный план</w:t>
      </w:r>
    </w:p>
    <w:p w:rsidR="00DE20B2" w:rsidRPr="00431012" w:rsidRDefault="00DE20B2" w:rsidP="00304A8F">
      <w:pPr>
        <w:pStyle w:val="afff0"/>
        <w:ind w:firstLine="567"/>
        <w:jc w:val="center"/>
        <w:rPr>
          <w:rFonts w:ascii="Times New Roman" w:hAnsi="Times New Roman"/>
          <w:b/>
          <w:sz w:val="28"/>
          <w:szCs w:val="28"/>
        </w:rPr>
      </w:pPr>
      <w:r w:rsidRPr="00C82E25">
        <w:rPr>
          <w:rFonts w:ascii="Times New Roman" w:hAnsi="Times New Roman"/>
          <w:b/>
          <w:sz w:val="28"/>
          <w:szCs w:val="28"/>
        </w:rPr>
        <w:t>Пояснительная записка</w:t>
      </w:r>
    </w:p>
    <w:p w:rsidR="00DE20B2" w:rsidRPr="00B91E4F" w:rsidRDefault="00DE20B2" w:rsidP="00DE20B2">
      <w:pPr>
        <w:ind w:firstLine="567"/>
      </w:pPr>
      <w:r w:rsidRPr="00B91E4F">
        <w:t>Учебный план разработан в соответствии с Федеральным государственным образовательным  стандартом  среднего профессионального образования по специальности  Лесное и лесопарковое хозяйство, утвержденного приказом Министерства образования и науки Российской</w:t>
      </w:r>
      <w:r>
        <w:t xml:space="preserve"> Федерации №450 от 7 мая 2014</w:t>
      </w:r>
      <w:r w:rsidRPr="00B91E4F">
        <w:t xml:space="preserve">г., зарегистрированного Министерством </w:t>
      </w:r>
      <w:r>
        <w:t>юстиции (рег. № 32872 от 26.07.</w:t>
      </w:r>
      <w:r w:rsidRPr="00B91E4F">
        <w:t>2014)</w:t>
      </w:r>
    </w:p>
    <w:p w:rsidR="00943B19" w:rsidRPr="00E359FF" w:rsidRDefault="00943B19" w:rsidP="00943B19">
      <w:pPr>
        <w:widowControl/>
        <w:ind w:firstLine="567"/>
        <w:rPr>
          <w:bCs/>
        </w:rPr>
      </w:pPr>
      <w:r w:rsidRPr="00E359FF">
        <w:rPr>
          <w:bCs/>
        </w:rPr>
        <w:t>Основная профессиональная образовательная программа среднего профессионального образования базовой подготовки на базе основного общего образования рассчитана на 147  недель с нормативным сроком обучения 2 года 10 месяцев.</w:t>
      </w:r>
    </w:p>
    <w:p w:rsidR="00943B19" w:rsidRPr="00E359FF" w:rsidRDefault="00943B19" w:rsidP="00943B19">
      <w:pPr>
        <w:widowControl/>
        <w:ind w:firstLine="567"/>
        <w:rPr>
          <w:bCs/>
        </w:rPr>
      </w:pPr>
      <w:r w:rsidRPr="00E359FF">
        <w:rPr>
          <w:bCs/>
        </w:rPr>
        <w:t>Время на освоение учебных циклов – 85 недели.</w:t>
      </w:r>
    </w:p>
    <w:p w:rsidR="00943B19" w:rsidRPr="00E359FF" w:rsidRDefault="00943B19" w:rsidP="00943B19">
      <w:pPr>
        <w:widowControl/>
        <w:ind w:firstLine="567"/>
        <w:rPr>
          <w:bCs/>
        </w:rPr>
      </w:pPr>
      <w:r w:rsidRPr="00E359FF">
        <w:rPr>
          <w:bCs/>
        </w:rPr>
        <w:t>Время на учебную и производственную практику 24 недели</w:t>
      </w:r>
    </w:p>
    <w:p w:rsidR="00943B19" w:rsidRPr="00E359FF" w:rsidRDefault="00943B19" w:rsidP="00943B19">
      <w:pPr>
        <w:widowControl/>
        <w:ind w:firstLine="567"/>
        <w:rPr>
          <w:bCs/>
        </w:rPr>
      </w:pPr>
      <w:r w:rsidRPr="00E359FF">
        <w:rPr>
          <w:bCs/>
        </w:rPr>
        <w:t>Общий объем каникулярного времени – 23 недели на весь период обучения.</w:t>
      </w:r>
    </w:p>
    <w:p w:rsidR="00943B19" w:rsidRPr="00E359FF" w:rsidRDefault="00943B19" w:rsidP="00943B19">
      <w:pPr>
        <w:widowControl/>
        <w:ind w:firstLine="567"/>
        <w:rPr>
          <w:bCs/>
        </w:rPr>
      </w:pPr>
      <w:r w:rsidRPr="00E359FF">
        <w:rPr>
          <w:bCs/>
        </w:rPr>
        <w:t>Продолжительность учебной недели – шестидневная.</w:t>
      </w:r>
    </w:p>
    <w:p w:rsidR="00943B19" w:rsidRPr="00E359FF" w:rsidRDefault="00943B19" w:rsidP="00943B19">
      <w:pPr>
        <w:widowControl/>
        <w:ind w:firstLine="567"/>
        <w:rPr>
          <w:bCs/>
        </w:rPr>
      </w:pPr>
      <w:r w:rsidRPr="00E359FF">
        <w:rPr>
          <w:bCs/>
        </w:rPr>
        <w:t>Продолжительность занятий – 45 минут (группировка парами по 90 минут).</w:t>
      </w:r>
      <w:r w:rsidRPr="00E359FF">
        <w:rPr>
          <w:rFonts w:ascii="Tahoma" w:hAnsi="Tahoma" w:cs="Tahoma"/>
        </w:rPr>
        <w:t xml:space="preserve">  </w:t>
      </w:r>
    </w:p>
    <w:p w:rsidR="00DE20B2" w:rsidRPr="00B91E4F" w:rsidRDefault="00DE20B2" w:rsidP="00DE20B2">
      <w:pPr>
        <w:ind w:firstLine="567"/>
      </w:pPr>
      <w:r w:rsidRPr="00B91E4F">
        <w:t xml:space="preserve">Максимальный объем учебной нагрузки составляет 54 академических часа в неделю, включая все виды аудиторной и внеаудиторной работы. </w:t>
      </w:r>
    </w:p>
    <w:p w:rsidR="00DE20B2" w:rsidRPr="00B91E4F" w:rsidRDefault="00DE20B2" w:rsidP="00DE20B2">
      <w:pPr>
        <w:ind w:firstLine="567"/>
      </w:pPr>
      <w:r w:rsidRPr="00B91E4F">
        <w:t xml:space="preserve">Максимальный объем обязательной аудиторной учебной нагрузки обучающихся при очной форме обучения составляет 36 академических часов в неделю. </w:t>
      </w:r>
    </w:p>
    <w:p w:rsidR="00DE20B2" w:rsidRPr="00B91E4F" w:rsidRDefault="00DE20B2" w:rsidP="00DE20B2">
      <w:pPr>
        <w:ind w:firstLine="567"/>
      </w:pPr>
      <w:r w:rsidRPr="00B91E4F">
        <w:t>Обязательная аудиторная нагрузка предполагает лекции, практические занятия, включая семинары и выполнение курсовых работ. Самостоятельная работа организуется в форме выполнения курсовых работ, междисциплинарных проектов,  подготовки рефератов, самостоятельного изучения отдельных дидактических единиц и т.д.</w:t>
      </w:r>
    </w:p>
    <w:p w:rsidR="00DE20B2" w:rsidRPr="00B91E4F" w:rsidRDefault="00DE20B2" w:rsidP="00DE20B2">
      <w:pPr>
        <w:ind w:firstLine="567"/>
      </w:pPr>
      <w:r w:rsidRPr="00B91E4F">
        <w:t xml:space="preserve">ОПОП специальности </w:t>
      </w:r>
      <w:r w:rsidRPr="00B91E4F">
        <w:rPr>
          <w:bCs/>
        </w:rPr>
        <w:t xml:space="preserve">35.02.01 Лесное и лесопарковое хозяйство </w:t>
      </w:r>
      <w:r w:rsidRPr="00B91E4F">
        <w:t xml:space="preserve"> предполагает изучение следующих учебных циклов:</w:t>
      </w:r>
    </w:p>
    <w:p w:rsidR="00DE20B2" w:rsidRPr="00B91E4F" w:rsidRDefault="00DE20B2" w:rsidP="00DE20B2">
      <w:pPr>
        <w:ind w:firstLine="567"/>
      </w:pPr>
      <w:r w:rsidRPr="00B91E4F">
        <w:t>- общий гуманитарный и социально-экономический  - ОГСЭ;</w:t>
      </w:r>
    </w:p>
    <w:p w:rsidR="00DE20B2" w:rsidRPr="00B91E4F" w:rsidRDefault="00DE20B2" w:rsidP="00DE20B2">
      <w:pPr>
        <w:ind w:firstLine="567"/>
      </w:pPr>
      <w:r w:rsidRPr="00B91E4F">
        <w:t>- математический и общий естественнонаучный – ЕН;</w:t>
      </w:r>
    </w:p>
    <w:p w:rsidR="00DE20B2" w:rsidRPr="00B91E4F" w:rsidRDefault="00DE20B2" w:rsidP="00DE20B2">
      <w:pPr>
        <w:ind w:firstLine="567"/>
      </w:pPr>
      <w:r w:rsidRPr="00B91E4F">
        <w:t>- профессиональный – П;</w:t>
      </w:r>
    </w:p>
    <w:p w:rsidR="00DE20B2" w:rsidRPr="00B91E4F" w:rsidRDefault="00DE20B2" w:rsidP="00DE20B2">
      <w:pPr>
        <w:tabs>
          <w:tab w:val="left" w:pos="4515"/>
        </w:tabs>
        <w:ind w:firstLine="567"/>
      </w:pPr>
      <w:r w:rsidRPr="00B91E4F">
        <w:t>- учебная практика – УП;</w:t>
      </w:r>
      <w:r w:rsidRPr="00B91E4F">
        <w:tab/>
      </w:r>
    </w:p>
    <w:p w:rsidR="00DE20B2" w:rsidRPr="00B91E4F" w:rsidRDefault="00DE20B2" w:rsidP="00DE20B2">
      <w:pPr>
        <w:ind w:firstLine="567"/>
      </w:pPr>
      <w:r w:rsidRPr="00B91E4F">
        <w:t>- производственная практика (по профилю специальности) – ПП;</w:t>
      </w:r>
    </w:p>
    <w:p w:rsidR="00DE20B2" w:rsidRPr="00B91E4F" w:rsidRDefault="00DE20B2" w:rsidP="00DE20B2">
      <w:pPr>
        <w:ind w:firstLine="567"/>
      </w:pPr>
      <w:r w:rsidRPr="00B91E4F">
        <w:t>- производственная практика (преддипломная) – ПДП;</w:t>
      </w:r>
    </w:p>
    <w:p w:rsidR="00DE20B2" w:rsidRPr="00B91E4F" w:rsidRDefault="00DE20B2" w:rsidP="00DE20B2">
      <w:pPr>
        <w:ind w:firstLine="567"/>
      </w:pPr>
      <w:r w:rsidRPr="00B91E4F">
        <w:t>- промежуточная аттестация – ПА;</w:t>
      </w:r>
    </w:p>
    <w:p w:rsidR="00DE20B2" w:rsidRPr="00B91E4F" w:rsidRDefault="00DE20B2" w:rsidP="00DE20B2">
      <w:pPr>
        <w:ind w:firstLine="567"/>
      </w:pPr>
      <w:r w:rsidRPr="00B91E4F">
        <w:t>- государственная (итоговая) аттестация - ГИА.</w:t>
      </w:r>
    </w:p>
    <w:p w:rsidR="00DE20B2" w:rsidRPr="00B91E4F" w:rsidRDefault="00DE20B2" w:rsidP="00DE20B2">
      <w:pPr>
        <w:ind w:firstLine="567"/>
      </w:pPr>
      <w:r w:rsidRPr="00B91E4F">
        <w:t xml:space="preserve">Обязательная часть ОПОП по циклам составляет 70% от общего объема времени, отведенного на их освоение. Вариативная часть (30%) распределена в соответствии с потребностями работодателей. </w:t>
      </w:r>
    </w:p>
    <w:p w:rsidR="00DE20B2" w:rsidRPr="00B91E4F" w:rsidRDefault="00DE20B2" w:rsidP="00DE20B2">
      <w:pPr>
        <w:ind w:firstLine="567"/>
      </w:pPr>
      <w:r w:rsidRPr="00B91E4F">
        <w:t>Профессиональный цикл состоит из общепрофессиональных дисциплин и профессиональных модулей в соответствии  с основными видами деятельности. В состав каждого ПМ  входят несколько междисциплинарных курсов. При освоении обучающимся профессиональных модулей проводятся учебная практика и производственная практика (по профилю специальности).</w:t>
      </w:r>
    </w:p>
    <w:p w:rsidR="00DE20B2" w:rsidRPr="00B91E4F" w:rsidRDefault="00DE20B2" w:rsidP="00DE20B2">
      <w:pPr>
        <w:ind w:firstLine="567"/>
      </w:pPr>
      <w:r w:rsidRPr="00B91E4F">
        <w:t xml:space="preserve">Обязательная часть цикла ОГСЭ базовой подготовки предусматривает изучение следующих обязательных дисциплин: «Основы философии», «История», «Иностранный </w:t>
      </w:r>
      <w:r w:rsidRPr="00B91E4F">
        <w:lastRenderedPageBreak/>
        <w:t>язык»,  «Физическая культура».</w:t>
      </w:r>
    </w:p>
    <w:p w:rsidR="00DE20B2" w:rsidRPr="00B91E4F" w:rsidRDefault="00DE20B2" w:rsidP="00DE20B2">
      <w:pPr>
        <w:ind w:firstLine="567"/>
      </w:pPr>
      <w:r w:rsidRPr="00B91E4F">
        <w:t xml:space="preserve">В  профессиональном цикле предусматривается  обязательное изучение дисциплины «Безопасность жизнедеятельности».  </w:t>
      </w:r>
    </w:p>
    <w:p w:rsidR="00DE20B2" w:rsidRPr="00B91E4F" w:rsidRDefault="00DE20B2" w:rsidP="00DE20B2">
      <w:pPr>
        <w:ind w:firstLine="567"/>
        <w:rPr>
          <w:b/>
          <w:bCs/>
        </w:rPr>
      </w:pPr>
      <w:r w:rsidRPr="00B91E4F">
        <w:rPr>
          <w:bCs/>
        </w:rPr>
        <w:t>При реализации ОПОП предусматриваются следующие виды практик</w:t>
      </w:r>
      <w:r w:rsidRPr="00B91E4F">
        <w:rPr>
          <w:b/>
          <w:bCs/>
        </w:rPr>
        <w:t xml:space="preserve">: </w:t>
      </w:r>
      <w:r w:rsidRPr="00B91E4F">
        <w:rPr>
          <w:bCs/>
        </w:rPr>
        <w:t>учебная и производственная.</w:t>
      </w:r>
    </w:p>
    <w:p w:rsidR="00DE20B2" w:rsidRPr="00B91E4F" w:rsidRDefault="00DE20B2" w:rsidP="00DE20B2">
      <w:pPr>
        <w:widowControl/>
        <w:ind w:firstLine="567"/>
        <w:rPr>
          <w:b/>
          <w:bCs/>
        </w:rPr>
      </w:pPr>
      <w:r w:rsidRPr="00B91E4F">
        <w:rPr>
          <w:bCs/>
        </w:rPr>
        <w:t xml:space="preserve"> Учебная практика и производственная практика (по профилю специальности) –24 недели, из них: 16,8 недель отведено на учебную практику, 7,2 недели - на  производственную практику (по профилю специальности).</w:t>
      </w:r>
      <w:r w:rsidRPr="00DE20B2">
        <w:rPr>
          <w:bCs/>
        </w:rPr>
        <w:t xml:space="preserve"> </w:t>
      </w:r>
      <w:r w:rsidRPr="00B91E4F">
        <w:rPr>
          <w:bCs/>
        </w:rPr>
        <w:t>Производственная практика (преддипломная) – 4 недели.</w:t>
      </w:r>
    </w:p>
    <w:p w:rsidR="00DE20B2" w:rsidRPr="00B91E4F" w:rsidRDefault="00DE20B2" w:rsidP="00DE20B2">
      <w:pPr>
        <w:ind w:firstLine="567"/>
      </w:pPr>
      <w:r w:rsidRPr="00B91E4F">
        <w:t xml:space="preserve">Учебная практика и производственная практика (по профилю специальности) проводятся   при освоении </w:t>
      </w:r>
      <w:r>
        <w:t>обучающимися</w:t>
      </w:r>
      <w:r w:rsidRPr="00B91E4F">
        <w:t xml:space="preserve"> профессиональных компетенций в рамках профессиональных модулей,   концентрированно в несколько периодов.</w:t>
      </w:r>
    </w:p>
    <w:p w:rsidR="00DE20B2" w:rsidRPr="00B91E4F" w:rsidRDefault="00DE20B2" w:rsidP="00DE20B2">
      <w:pPr>
        <w:ind w:firstLine="567"/>
      </w:pPr>
      <w:r w:rsidRPr="00B91E4F">
        <w:t xml:space="preserve">Учебная практика </w:t>
      </w:r>
      <w:r w:rsidRPr="00B91E4F">
        <w:rPr>
          <w:spacing w:val="-2"/>
        </w:rPr>
        <w:t>организуется</w:t>
      </w:r>
      <w:r w:rsidRPr="00B91E4F">
        <w:t xml:space="preserve"> на базе учебно-производственных мастерских,  учебного лесного хозяйства, на предприятиях по заключенным договорам.</w:t>
      </w:r>
    </w:p>
    <w:p w:rsidR="00DE20B2" w:rsidRPr="00B91E4F" w:rsidRDefault="00DE20B2" w:rsidP="00DE20B2">
      <w:pPr>
        <w:ind w:firstLine="567"/>
        <w:rPr>
          <w:bCs/>
        </w:rPr>
      </w:pPr>
      <w:r w:rsidRPr="00B91E4F">
        <w:rPr>
          <w:bCs/>
        </w:rPr>
        <w:t>Производственная практика проводится в организациях, направление деятельности которых соответствует профилю подготовки</w:t>
      </w:r>
      <w:r>
        <w:rPr>
          <w:bCs/>
        </w:rPr>
        <w:t xml:space="preserve"> обучающихся</w:t>
      </w:r>
      <w:r w:rsidRPr="00B91E4F">
        <w:rPr>
          <w:bCs/>
        </w:rPr>
        <w:t>, на основе договоров, заключенных с этими организациями. 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DE20B2" w:rsidRPr="00B91E4F" w:rsidRDefault="00DE20B2" w:rsidP="00DE20B2">
      <w:pPr>
        <w:ind w:firstLine="567"/>
      </w:pPr>
      <w:r w:rsidRPr="00B91E4F">
        <w:rPr>
          <w:bCs/>
        </w:rPr>
        <w:t>Преддипломная практика является завершающим этапом производственного обучения. Она  направлена на углубление студентами первоначального профессионального опыта, развития общих и профессиональных компетенций, проверку его готовности к самостоятельной трудовой деятельности, а также на   подготовку к выполнению дипломного проекта в организациях различных организационно-правовых форм.</w:t>
      </w:r>
    </w:p>
    <w:p w:rsidR="00DE20B2" w:rsidRPr="00B91E4F" w:rsidRDefault="00DE20B2" w:rsidP="00DE20B2">
      <w:pPr>
        <w:ind w:firstLine="567"/>
        <w:rPr>
          <w:bCs/>
        </w:rPr>
      </w:pPr>
      <w:r w:rsidRPr="00B91E4F">
        <w:rPr>
          <w:bCs/>
        </w:rPr>
        <w:t>Производственная преддипломная практика  проводится непрерывно, после учебной и производственной (по профилю специальности) практик.</w:t>
      </w:r>
    </w:p>
    <w:p w:rsidR="00DE20B2" w:rsidRPr="006B7C0E" w:rsidRDefault="00DE20B2" w:rsidP="00DE20B2">
      <w:pPr>
        <w:ind w:firstLine="567"/>
      </w:pPr>
      <w:r w:rsidRPr="00B91E4F">
        <w:t xml:space="preserve">Выполнение курсовой работы (проекта) предусмотрено как вид учебной работы по </w:t>
      </w:r>
      <w:r w:rsidRPr="006B7C0E">
        <w:t xml:space="preserve">общепрофессиональной дисциплине </w:t>
      </w:r>
      <w:r w:rsidR="00943B19">
        <w:t xml:space="preserve">ОП.10 </w:t>
      </w:r>
      <w:r w:rsidRPr="006B7C0E">
        <w:t>«Экономика организации и менеджмент», междисциплинарным курсам МДК.01.01 «Лесоразведение и воспроизводство лесов. Лесовосстановление», МДК.01.02 «Лесоразведение и воспроизводство лесов. Уход за лесами» и реализуется  в пределах  времени, отведенного на их изучение.</w:t>
      </w:r>
    </w:p>
    <w:p w:rsidR="00DE20B2" w:rsidRDefault="00DE20B2" w:rsidP="00DE20B2">
      <w:pPr>
        <w:ind w:firstLine="567"/>
      </w:pPr>
      <w:r w:rsidRPr="00A7078D">
        <w:t xml:space="preserve">Вариативная часть </w:t>
      </w:r>
      <w:r w:rsidRPr="00A7078D">
        <w:rPr>
          <w:bCs/>
        </w:rPr>
        <w:t>ОПОП</w:t>
      </w:r>
      <w:r w:rsidRPr="00A7078D">
        <w:t xml:space="preserve"> направлена на введение новых дисциплин, на увеличение объема времени, отведенного на дисциплины и модули обязательной части</w:t>
      </w:r>
      <w:r>
        <w:t xml:space="preserve"> </w:t>
      </w:r>
      <w:r w:rsidRPr="00A7078D">
        <w:t>в соответствии с потребностями работодателей</w:t>
      </w:r>
      <w:r>
        <w:t xml:space="preserve"> и с учетом требований, предъявляемых к участникам международных конкурсов  </w:t>
      </w:r>
      <w:r>
        <w:rPr>
          <w:lang w:val="en-US"/>
        </w:rPr>
        <w:t>WorldSkillsRussia</w:t>
      </w:r>
      <w:r w:rsidRPr="00127938">
        <w:t xml:space="preserve"> </w:t>
      </w:r>
      <w:r>
        <w:t>по компентенции «Лесное дело».</w:t>
      </w:r>
      <w:r w:rsidRPr="00A7078D">
        <w:t xml:space="preserve"> </w:t>
      </w:r>
      <w:r w:rsidRPr="00B91E4F">
        <w:t xml:space="preserve">Вариативная часть составляет 900 часов. </w:t>
      </w:r>
    </w:p>
    <w:p w:rsidR="00DE20B2" w:rsidRDefault="00DE20B2" w:rsidP="00DE20B2">
      <w:pPr>
        <w:ind w:firstLine="567"/>
      </w:pPr>
      <w:r w:rsidRPr="00B26120">
        <w:t>Объем времени, отводимый на вариативную часть, использован следующим образом: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7"/>
        <w:gridCol w:w="5005"/>
        <w:gridCol w:w="1513"/>
        <w:gridCol w:w="1439"/>
        <w:gridCol w:w="769"/>
      </w:tblGrid>
      <w:tr w:rsidR="00DE20B2" w:rsidRPr="00242EDD" w:rsidTr="00DE20B2">
        <w:trPr>
          <w:trHeight w:val="556"/>
        </w:trPr>
        <w:tc>
          <w:tcPr>
            <w:tcW w:w="572" w:type="pct"/>
            <w:shd w:val="clear" w:color="auto" w:fill="auto"/>
          </w:tcPr>
          <w:p w:rsidR="00DE20B2" w:rsidRPr="00242EDD" w:rsidRDefault="00DE20B2" w:rsidP="00DE20B2">
            <w:pPr>
              <w:ind w:firstLine="0"/>
            </w:pPr>
          </w:p>
        </w:tc>
        <w:tc>
          <w:tcPr>
            <w:tcW w:w="2540" w:type="pct"/>
            <w:shd w:val="clear" w:color="auto" w:fill="auto"/>
          </w:tcPr>
          <w:p w:rsidR="00DE20B2" w:rsidRPr="00242EDD" w:rsidRDefault="00DE20B2" w:rsidP="00DE20B2">
            <w:pPr>
              <w:ind w:firstLine="0"/>
            </w:pPr>
            <w:r w:rsidRPr="00242EDD">
              <w:rPr>
                <w:sz w:val="22"/>
                <w:szCs w:val="22"/>
              </w:rPr>
              <w:t>Дисциплина</w:t>
            </w:r>
          </w:p>
        </w:tc>
        <w:tc>
          <w:tcPr>
            <w:tcW w:w="768" w:type="pct"/>
            <w:shd w:val="clear" w:color="auto" w:fill="auto"/>
          </w:tcPr>
          <w:p w:rsidR="00DE20B2" w:rsidRPr="00242EDD" w:rsidRDefault="00DE20B2" w:rsidP="00DE20B2">
            <w:pPr>
              <w:ind w:firstLine="0"/>
              <w:jc w:val="center"/>
            </w:pPr>
            <w:r w:rsidRPr="00242EDD">
              <w:rPr>
                <w:sz w:val="22"/>
                <w:szCs w:val="22"/>
              </w:rPr>
              <w:t>Обязательная учебная нагрузка</w:t>
            </w:r>
          </w:p>
        </w:tc>
        <w:tc>
          <w:tcPr>
            <w:tcW w:w="730" w:type="pct"/>
            <w:shd w:val="clear" w:color="auto" w:fill="auto"/>
          </w:tcPr>
          <w:p w:rsidR="00DE20B2" w:rsidRPr="00242EDD" w:rsidRDefault="00DE20B2" w:rsidP="00DE20B2">
            <w:pPr>
              <w:ind w:firstLine="0"/>
              <w:jc w:val="center"/>
            </w:pPr>
            <w:r w:rsidRPr="00242EDD">
              <w:rPr>
                <w:sz w:val="22"/>
                <w:szCs w:val="22"/>
              </w:rPr>
              <w:t>Вариативная</w:t>
            </w:r>
          </w:p>
        </w:tc>
        <w:tc>
          <w:tcPr>
            <w:tcW w:w="391" w:type="pct"/>
            <w:shd w:val="clear" w:color="auto" w:fill="auto"/>
          </w:tcPr>
          <w:p w:rsidR="00DE20B2" w:rsidRPr="00242EDD" w:rsidRDefault="00DE20B2" w:rsidP="00DE20B2">
            <w:pPr>
              <w:ind w:firstLine="0"/>
              <w:jc w:val="center"/>
            </w:pPr>
            <w:r w:rsidRPr="00242EDD">
              <w:rPr>
                <w:sz w:val="22"/>
                <w:szCs w:val="22"/>
              </w:rPr>
              <w:t>Всего</w:t>
            </w:r>
          </w:p>
        </w:tc>
      </w:tr>
      <w:tr w:rsidR="00DE20B2" w:rsidRPr="00242EDD" w:rsidTr="00DE20B2">
        <w:tc>
          <w:tcPr>
            <w:tcW w:w="572" w:type="pct"/>
            <w:shd w:val="clear" w:color="auto" w:fill="auto"/>
          </w:tcPr>
          <w:p w:rsidR="00DE20B2" w:rsidRPr="00242EDD" w:rsidRDefault="00DE20B2" w:rsidP="00DE20B2">
            <w:pPr>
              <w:ind w:firstLine="0"/>
              <w:rPr>
                <w:b/>
              </w:rPr>
            </w:pPr>
            <w:r w:rsidRPr="00242EDD">
              <w:rPr>
                <w:b/>
                <w:sz w:val="22"/>
                <w:szCs w:val="22"/>
              </w:rPr>
              <w:t>ОГСЭ.00</w:t>
            </w:r>
          </w:p>
        </w:tc>
        <w:tc>
          <w:tcPr>
            <w:tcW w:w="2540" w:type="pct"/>
            <w:shd w:val="clear" w:color="auto" w:fill="auto"/>
            <w:vAlign w:val="center"/>
          </w:tcPr>
          <w:p w:rsidR="00DE20B2" w:rsidRPr="00242EDD" w:rsidRDefault="00DE20B2" w:rsidP="00DE20B2">
            <w:pPr>
              <w:ind w:firstLine="0"/>
              <w:rPr>
                <w:b/>
              </w:rPr>
            </w:pPr>
            <w:r w:rsidRPr="00242EDD">
              <w:rPr>
                <w:b/>
                <w:sz w:val="22"/>
                <w:szCs w:val="22"/>
              </w:rPr>
              <w:t xml:space="preserve">Общий гуманитарный и социально-экономический цикл </w:t>
            </w:r>
          </w:p>
        </w:tc>
        <w:tc>
          <w:tcPr>
            <w:tcW w:w="768" w:type="pct"/>
            <w:shd w:val="clear" w:color="auto" w:fill="auto"/>
          </w:tcPr>
          <w:p w:rsidR="00DE20B2" w:rsidRPr="00242EDD" w:rsidRDefault="00DE20B2" w:rsidP="00DE20B2">
            <w:pPr>
              <w:ind w:firstLine="0"/>
              <w:jc w:val="center"/>
              <w:rPr>
                <w:b/>
              </w:rPr>
            </w:pPr>
            <w:r w:rsidRPr="00242EDD">
              <w:rPr>
                <w:b/>
                <w:sz w:val="22"/>
                <w:szCs w:val="22"/>
              </w:rPr>
              <w:t>436</w:t>
            </w:r>
          </w:p>
        </w:tc>
        <w:tc>
          <w:tcPr>
            <w:tcW w:w="730" w:type="pct"/>
            <w:shd w:val="clear" w:color="auto" w:fill="auto"/>
          </w:tcPr>
          <w:p w:rsidR="00DE20B2" w:rsidRPr="00242EDD" w:rsidRDefault="00DE20B2" w:rsidP="00DE20B2">
            <w:pPr>
              <w:ind w:firstLine="0"/>
              <w:jc w:val="center"/>
              <w:rPr>
                <w:b/>
              </w:rPr>
            </w:pPr>
            <w:r w:rsidRPr="00242EDD">
              <w:rPr>
                <w:b/>
                <w:sz w:val="22"/>
                <w:szCs w:val="22"/>
              </w:rPr>
              <w:t>90</w:t>
            </w:r>
          </w:p>
        </w:tc>
        <w:tc>
          <w:tcPr>
            <w:tcW w:w="391" w:type="pct"/>
            <w:shd w:val="clear" w:color="auto" w:fill="auto"/>
          </w:tcPr>
          <w:p w:rsidR="00DE20B2" w:rsidRPr="00242EDD" w:rsidRDefault="00DE20B2" w:rsidP="00DE20B2">
            <w:pPr>
              <w:ind w:firstLine="0"/>
              <w:jc w:val="center"/>
              <w:rPr>
                <w:b/>
              </w:rPr>
            </w:pPr>
            <w:r w:rsidRPr="00242EDD">
              <w:rPr>
                <w:b/>
                <w:sz w:val="22"/>
                <w:szCs w:val="22"/>
              </w:rPr>
              <w:t>526</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ОГСЭ.01</w:t>
            </w:r>
          </w:p>
        </w:tc>
        <w:tc>
          <w:tcPr>
            <w:tcW w:w="2540" w:type="pct"/>
            <w:shd w:val="clear" w:color="auto" w:fill="auto"/>
            <w:vAlign w:val="center"/>
          </w:tcPr>
          <w:p w:rsidR="00DE20B2" w:rsidRPr="00242EDD" w:rsidRDefault="00DE20B2" w:rsidP="00DE20B2">
            <w:pPr>
              <w:ind w:firstLine="0"/>
            </w:pPr>
            <w:r w:rsidRPr="00242EDD">
              <w:rPr>
                <w:sz w:val="22"/>
                <w:szCs w:val="22"/>
              </w:rPr>
              <w:t>Основы философии</w:t>
            </w:r>
          </w:p>
        </w:tc>
        <w:tc>
          <w:tcPr>
            <w:tcW w:w="768" w:type="pct"/>
            <w:shd w:val="clear" w:color="auto" w:fill="auto"/>
          </w:tcPr>
          <w:p w:rsidR="00DE20B2" w:rsidRPr="00242EDD" w:rsidRDefault="00DE20B2" w:rsidP="00DE20B2">
            <w:pPr>
              <w:ind w:firstLine="0"/>
              <w:jc w:val="center"/>
            </w:pPr>
            <w:r w:rsidRPr="00242EDD">
              <w:rPr>
                <w:sz w:val="22"/>
                <w:szCs w:val="22"/>
              </w:rPr>
              <w:t>48</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48</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ОГСЭ.02</w:t>
            </w:r>
          </w:p>
        </w:tc>
        <w:tc>
          <w:tcPr>
            <w:tcW w:w="2540" w:type="pct"/>
            <w:shd w:val="clear" w:color="auto" w:fill="auto"/>
            <w:vAlign w:val="center"/>
          </w:tcPr>
          <w:p w:rsidR="00DE20B2" w:rsidRPr="00242EDD" w:rsidRDefault="00DE20B2" w:rsidP="00DE20B2">
            <w:pPr>
              <w:ind w:firstLine="0"/>
            </w:pPr>
            <w:r w:rsidRPr="00242EDD">
              <w:rPr>
                <w:sz w:val="22"/>
                <w:szCs w:val="22"/>
              </w:rPr>
              <w:t xml:space="preserve">История </w:t>
            </w:r>
          </w:p>
        </w:tc>
        <w:tc>
          <w:tcPr>
            <w:tcW w:w="768" w:type="pct"/>
            <w:shd w:val="clear" w:color="auto" w:fill="auto"/>
          </w:tcPr>
          <w:p w:rsidR="00DE20B2" w:rsidRPr="00242EDD" w:rsidRDefault="00DE20B2" w:rsidP="00DE20B2">
            <w:pPr>
              <w:ind w:firstLine="0"/>
              <w:jc w:val="center"/>
            </w:pPr>
            <w:r w:rsidRPr="00242EDD">
              <w:rPr>
                <w:sz w:val="22"/>
                <w:szCs w:val="22"/>
              </w:rPr>
              <w:t>48</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48</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ОГСЭ.03</w:t>
            </w:r>
          </w:p>
        </w:tc>
        <w:tc>
          <w:tcPr>
            <w:tcW w:w="2540" w:type="pct"/>
            <w:shd w:val="clear" w:color="auto" w:fill="auto"/>
            <w:vAlign w:val="center"/>
          </w:tcPr>
          <w:p w:rsidR="00DE20B2" w:rsidRPr="00242EDD" w:rsidRDefault="00DE20B2" w:rsidP="00DE20B2">
            <w:pPr>
              <w:ind w:firstLine="0"/>
            </w:pPr>
            <w:r w:rsidRPr="00242EDD">
              <w:rPr>
                <w:sz w:val="22"/>
                <w:szCs w:val="22"/>
              </w:rPr>
              <w:t>Иностранный язык</w:t>
            </w:r>
          </w:p>
        </w:tc>
        <w:tc>
          <w:tcPr>
            <w:tcW w:w="768" w:type="pct"/>
            <w:shd w:val="clear" w:color="auto" w:fill="auto"/>
          </w:tcPr>
          <w:p w:rsidR="00DE20B2" w:rsidRPr="00242EDD" w:rsidRDefault="00DE20B2" w:rsidP="00DE20B2">
            <w:pPr>
              <w:ind w:firstLine="0"/>
              <w:jc w:val="center"/>
            </w:pPr>
            <w:r w:rsidRPr="00242EDD">
              <w:rPr>
                <w:sz w:val="22"/>
                <w:szCs w:val="22"/>
              </w:rPr>
              <w:t>170</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170</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ОГСЭ.04</w:t>
            </w:r>
          </w:p>
        </w:tc>
        <w:tc>
          <w:tcPr>
            <w:tcW w:w="2540" w:type="pct"/>
            <w:shd w:val="clear" w:color="auto" w:fill="auto"/>
            <w:vAlign w:val="center"/>
          </w:tcPr>
          <w:p w:rsidR="00DE20B2" w:rsidRPr="00242EDD" w:rsidRDefault="00DE20B2" w:rsidP="00DE20B2">
            <w:pPr>
              <w:ind w:firstLine="0"/>
            </w:pPr>
            <w:r w:rsidRPr="00242EDD">
              <w:rPr>
                <w:sz w:val="22"/>
                <w:szCs w:val="22"/>
              </w:rPr>
              <w:t>Физическая культура</w:t>
            </w:r>
          </w:p>
        </w:tc>
        <w:tc>
          <w:tcPr>
            <w:tcW w:w="768" w:type="pct"/>
            <w:shd w:val="clear" w:color="auto" w:fill="auto"/>
          </w:tcPr>
          <w:p w:rsidR="00DE20B2" w:rsidRPr="00242EDD" w:rsidRDefault="00DE20B2" w:rsidP="00DE20B2">
            <w:pPr>
              <w:ind w:firstLine="0"/>
              <w:jc w:val="center"/>
            </w:pPr>
            <w:r w:rsidRPr="00242EDD">
              <w:rPr>
                <w:sz w:val="22"/>
                <w:szCs w:val="22"/>
              </w:rPr>
              <w:t>170</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170</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ОГСЭ.05</w:t>
            </w:r>
          </w:p>
        </w:tc>
        <w:tc>
          <w:tcPr>
            <w:tcW w:w="2540" w:type="pct"/>
            <w:shd w:val="clear" w:color="auto" w:fill="auto"/>
            <w:vAlign w:val="center"/>
          </w:tcPr>
          <w:p w:rsidR="00DE20B2" w:rsidRPr="00242EDD" w:rsidRDefault="00DE20B2" w:rsidP="00DE20B2">
            <w:pPr>
              <w:ind w:firstLine="0"/>
            </w:pPr>
            <w:r w:rsidRPr="00242EDD">
              <w:rPr>
                <w:sz w:val="22"/>
                <w:szCs w:val="22"/>
              </w:rPr>
              <w:t>Социальная адаптация обучающихся</w:t>
            </w:r>
          </w:p>
        </w:tc>
        <w:tc>
          <w:tcPr>
            <w:tcW w:w="768" w:type="pct"/>
            <w:shd w:val="clear" w:color="auto" w:fill="auto"/>
          </w:tcPr>
          <w:p w:rsidR="00DE20B2" w:rsidRPr="00242EDD" w:rsidRDefault="00DE20B2" w:rsidP="00DE20B2">
            <w:pPr>
              <w:ind w:firstLine="0"/>
              <w:jc w:val="center"/>
            </w:pPr>
            <w:r w:rsidRPr="00242EDD">
              <w:rPr>
                <w:sz w:val="22"/>
                <w:szCs w:val="22"/>
              </w:rPr>
              <w:t>-</w:t>
            </w:r>
          </w:p>
        </w:tc>
        <w:tc>
          <w:tcPr>
            <w:tcW w:w="730" w:type="pct"/>
            <w:shd w:val="clear" w:color="auto" w:fill="auto"/>
          </w:tcPr>
          <w:p w:rsidR="00DE20B2" w:rsidRPr="00242EDD" w:rsidRDefault="00DE20B2" w:rsidP="00DE20B2">
            <w:pPr>
              <w:ind w:firstLine="0"/>
              <w:jc w:val="center"/>
            </w:pPr>
            <w:r w:rsidRPr="00242EDD">
              <w:rPr>
                <w:sz w:val="22"/>
                <w:szCs w:val="22"/>
              </w:rPr>
              <w:t>32</w:t>
            </w:r>
          </w:p>
        </w:tc>
        <w:tc>
          <w:tcPr>
            <w:tcW w:w="391" w:type="pct"/>
            <w:shd w:val="clear" w:color="auto" w:fill="auto"/>
          </w:tcPr>
          <w:p w:rsidR="00DE20B2" w:rsidRPr="00242EDD" w:rsidRDefault="00DE20B2" w:rsidP="00DE20B2">
            <w:pPr>
              <w:ind w:firstLine="0"/>
              <w:jc w:val="center"/>
            </w:pPr>
            <w:r w:rsidRPr="00242EDD">
              <w:rPr>
                <w:sz w:val="22"/>
                <w:szCs w:val="22"/>
              </w:rPr>
              <w:t>32</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ОГСЭ.06</w:t>
            </w:r>
          </w:p>
        </w:tc>
        <w:tc>
          <w:tcPr>
            <w:tcW w:w="2540" w:type="pct"/>
            <w:shd w:val="clear" w:color="auto" w:fill="auto"/>
            <w:vAlign w:val="center"/>
          </w:tcPr>
          <w:p w:rsidR="00DE20B2" w:rsidRPr="00242EDD" w:rsidRDefault="00DE20B2" w:rsidP="00DE20B2">
            <w:pPr>
              <w:ind w:firstLine="0"/>
            </w:pPr>
            <w:r w:rsidRPr="00242EDD">
              <w:rPr>
                <w:sz w:val="22"/>
                <w:szCs w:val="22"/>
              </w:rPr>
              <w:t>Русский язык и культура речи</w:t>
            </w:r>
          </w:p>
        </w:tc>
        <w:tc>
          <w:tcPr>
            <w:tcW w:w="768" w:type="pct"/>
            <w:shd w:val="clear" w:color="auto" w:fill="auto"/>
          </w:tcPr>
          <w:p w:rsidR="00DE20B2" w:rsidRPr="00242EDD" w:rsidRDefault="00DE20B2" w:rsidP="00DE20B2">
            <w:pPr>
              <w:ind w:firstLine="0"/>
              <w:jc w:val="center"/>
            </w:pPr>
            <w:r w:rsidRPr="00242EDD">
              <w:rPr>
                <w:sz w:val="22"/>
                <w:szCs w:val="22"/>
              </w:rPr>
              <w:t>-</w:t>
            </w:r>
          </w:p>
        </w:tc>
        <w:tc>
          <w:tcPr>
            <w:tcW w:w="730" w:type="pct"/>
            <w:shd w:val="clear" w:color="auto" w:fill="auto"/>
          </w:tcPr>
          <w:p w:rsidR="00DE20B2" w:rsidRPr="00242EDD" w:rsidRDefault="00DE20B2" w:rsidP="00DE20B2">
            <w:pPr>
              <w:ind w:firstLine="0"/>
              <w:jc w:val="center"/>
            </w:pPr>
            <w:r w:rsidRPr="00242EDD">
              <w:rPr>
                <w:sz w:val="22"/>
                <w:szCs w:val="22"/>
              </w:rPr>
              <w:t>58</w:t>
            </w:r>
          </w:p>
        </w:tc>
        <w:tc>
          <w:tcPr>
            <w:tcW w:w="391" w:type="pct"/>
            <w:shd w:val="clear" w:color="auto" w:fill="auto"/>
          </w:tcPr>
          <w:p w:rsidR="00DE20B2" w:rsidRPr="00242EDD" w:rsidRDefault="00DE20B2" w:rsidP="00DE20B2">
            <w:pPr>
              <w:ind w:firstLine="0"/>
              <w:jc w:val="center"/>
            </w:pPr>
            <w:r w:rsidRPr="00242EDD">
              <w:rPr>
                <w:sz w:val="22"/>
                <w:szCs w:val="22"/>
              </w:rPr>
              <w:t>58</w:t>
            </w:r>
          </w:p>
        </w:tc>
      </w:tr>
      <w:tr w:rsidR="00DE20B2" w:rsidRPr="00242EDD" w:rsidTr="00DE20B2">
        <w:tc>
          <w:tcPr>
            <w:tcW w:w="572" w:type="pct"/>
            <w:shd w:val="clear" w:color="auto" w:fill="auto"/>
          </w:tcPr>
          <w:p w:rsidR="00DE20B2" w:rsidRPr="00242EDD" w:rsidRDefault="00DE20B2" w:rsidP="00DE20B2">
            <w:pPr>
              <w:ind w:firstLine="0"/>
              <w:rPr>
                <w:b/>
              </w:rPr>
            </w:pPr>
            <w:r w:rsidRPr="00242EDD">
              <w:rPr>
                <w:b/>
                <w:sz w:val="22"/>
                <w:szCs w:val="22"/>
              </w:rPr>
              <w:t>ЕН.00</w:t>
            </w:r>
          </w:p>
        </w:tc>
        <w:tc>
          <w:tcPr>
            <w:tcW w:w="2540" w:type="pct"/>
            <w:shd w:val="clear" w:color="auto" w:fill="auto"/>
            <w:vAlign w:val="center"/>
          </w:tcPr>
          <w:p w:rsidR="00DE20B2" w:rsidRPr="00242EDD" w:rsidRDefault="00DE20B2" w:rsidP="00DE20B2">
            <w:pPr>
              <w:ind w:firstLine="0"/>
              <w:rPr>
                <w:b/>
              </w:rPr>
            </w:pPr>
            <w:r w:rsidRPr="00242EDD">
              <w:rPr>
                <w:b/>
                <w:sz w:val="22"/>
                <w:szCs w:val="22"/>
              </w:rPr>
              <w:t xml:space="preserve">Математический и общий естественнонаучный цикл </w:t>
            </w:r>
          </w:p>
        </w:tc>
        <w:tc>
          <w:tcPr>
            <w:tcW w:w="768" w:type="pct"/>
            <w:shd w:val="clear" w:color="auto" w:fill="auto"/>
          </w:tcPr>
          <w:p w:rsidR="00DE20B2" w:rsidRPr="00242EDD" w:rsidRDefault="00DE20B2" w:rsidP="00DE20B2">
            <w:pPr>
              <w:ind w:firstLine="0"/>
              <w:jc w:val="center"/>
              <w:rPr>
                <w:b/>
              </w:rPr>
            </w:pPr>
            <w:r w:rsidRPr="00242EDD">
              <w:rPr>
                <w:b/>
                <w:sz w:val="22"/>
                <w:szCs w:val="22"/>
              </w:rPr>
              <w:t>132</w:t>
            </w:r>
          </w:p>
        </w:tc>
        <w:tc>
          <w:tcPr>
            <w:tcW w:w="730" w:type="pct"/>
            <w:shd w:val="clear" w:color="auto" w:fill="auto"/>
          </w:tcPr>
          <w:p w:rsidR="00DE20B2" w:rsidRPr="00242EDD" w:rsidRDefault="00DE20B2" w:rsidP="00DE20B2">
            <w:pPr>
              <w:ind w:firstLine="0"/>
              <w:jc w:val="center"/>
              <w:rPr>
                <w:b/>
              </w:rPr>
            </w:pPr>
            <w:r w:rsidRPr="00242EDD">
              <w:rPr>
                <w:b/>
                <w:sz w:val="22"/>
                <w:szCs w:val="22"/>
              </w:rPr>
              <w:t>12</w:t>
            </w:r>
          </w:p>
        </w:tc>
        <w:tc>
          <w:tcPr>
            <w:tcW w:w="391" w:type="pct"/>
            <w:shd w:val="clear" w:color="auto" w:fill="auto"/>
          </w:tcPr>
          <w:p w:rsidR="00DE20B2" w:rsidRPr="00242EDD" w:rsidRDefault="00DE20B2" w:rsidP="00DE20B2">
            <w:pPr>
              <w:ind w:firstLine="0"/>
              <w:jc w:val="center"/>
              <w:rPr>
                <w:b/>
              </w:rPr>
            </w:pPr>
            <w:r w:rsidRPr="00242EDD">
              <w:rPr>
                <w:b/>
                <w:sz w:val="22"/>
                <w:szCs w:val="22"/>
              </w:rPr>
              <w:t>144</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ЕН.01</w:t>
            </w:r>
          </w:p>
        </w:tc>
        <w:tc>
          <w:tcPr>
            <w:tcW w:w="2540" w:type="pct"/>
            <w:shd w:val="clear" w:color="auto" w:fill="auto"/>
            <w:vAlign w:val="center"/>
          </w:tcPr>
          <w:p w:rsidR="00DE20B2" w:rsidRPr="00242EDD" w:rsidRDefault="00DE20B2" w:rsidP="00DE20B2">
            <w:pPr>
              <w:ind w:firstLine="0"/>
            </w:pPr>
            <w:r w:rsidRPr="00242EDD">
              <w:rPr>
                <w:sz w:val="22"/>
                <w:szCs w:val="22"/>
              </w:rPr>
              <w:t xml:space="preserve">Математика </w:t>
            </w:r>
          </w:p>
        </w:tc>
        <w:tc>
          <w:tcPr>
            <w:tcW w:w="768" w:type="pct"/>
            <w:shd w:val="clear" w:color="auto" w:fill="auto"/>
          </w:tcPr>
          <w:p w:rsidR="00DE20B2" w:rsidRPr="00242EDD" w:rsidRDefault="00DE20B2" w:rsidP="00DE20B2">
            <w:pPr>
              <w:ind w:firstLine="0"/>
              <w:jc w:val="center"/>
            </w:pPr>
            <w:r w:rsidRPr="00242EDD">
              <w:rPr>
                <w:sz w:val="22"/>
                <w:szCs w:val="22"/>
              </w:rPr>
              <w:t>48</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48</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ЕН.02</w:t>
            </w:r>
          </w:p>
        </w:tc>
        <w:tc>
          <w:tcPr>
            <w:tcW w:w="2540" w:type="pct"/>
            <w:shd w:val="clear" w:color="auto" w:fill="auto"/>
            <w:vAlign w:val="center"/>
          </w:tcPr>
          <w:p w:rsidR="00DE20B2" w:rsidRPr="00242EDD" w:rsidRDefault="00DE20B2" w:rsidP="00DE20B2">
            <w:pPr>
              <w:ind w:firstLine="0"/>
            </w:pPr>
            <w:r w:rsidRPr="00242EDD">
              <w:rPr>
                <w:sz w:val="22"/>
                <w:szCs w:val="22"/>
              </w:rPr>
              <w:t xml:space="preserve">Информатика </w:t>
            </w:r>
          </w:p>
        </w:tc>
        <w:tc>
          <w:tcPr>
            <w:tcW w:w="768" w:type="pct"/>
            <w:shd w:val="clear" w:color="auto" w:fill="auto"/>
          </w:tcPr>
          <w:p w:rsidR="00DE20B2" w:rsidRPr="00242EDD" w:rsidRDefault="00DE20B2" w:rsidP="00DE20B2">
            <w:pPr>
              <w:ind w:firstLine="0"/>
              <w:jc w:val="center"/>
            </w:pPr>
            <w:r w:rsidRPr="00242EDD">
              <w:rPr>
                <w:sz w:val="22"/>
                <w:szCs w:val="22"/>
              </w:rPr>
              <w:t>48</w:t>
            </w:r>
          </w:p>
        </w:tc>
        <w:tc>
          <w:tcPr>
            <w:tcW w:w="730" w:type="pct"/>
            <w:shd w:val="clear" w:color="auto" w:fill="auto"/>
          </w:tcPr>
          <w:p w:rsidR="00DE20B2" w:rsidRPr="00242EDD" w:rsidRDefault="00DE20B2" w:rsidP="00DE20B2">
            <w:pPr>
              <w:ind w:firstLine="0"/>
              <w:jc w:val="center"/>
            </w:pPr>
            <w:r w:rsidRPr="00242EDD">
              <w:rPr>
                <w:sz w:val="22"/>
                <w:szCs w:val="22"/>
              </w:rPr>
              <w:t>12</w:t>
            </w:r>
          </w:p>
        </w:tc>
        <w:tc>
          <w:tcPr>
            <w:tcW w:w="391" w:type="pct"/>
            <w:shd w:val="clear" w:color="auto" w:fill="auto"/>
          </w:tcPr>
          <w:p w:rsidR="00DE20B2" w:rsidRPr="00242EDD" w:rsidRDefault="00DE20B2" w:rsidP="00DE20B2">
            <w:pPr>
              <w:ind w:firstLine="0"/>
              <w:jc w:val="center"/>
            </w:pPr>
            <w:r w:rsidRPr="00242EDD">
              <w:rPr>
                <w:sz w:val="22"/>
                <w:szCs w:val="22"/>
              </w:rPr>
              <w:t>60</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ЕН.03</w:t>
            </w:r>
          </w:p>
        </w:tc>
        <w:tc>
          <w:tcPr>
            <w:tcW w:w="2540" w:type="pct"/>
            <w:shd w:val="clear" w:color="auto" w:fill="auto"/>
            <w:vAlign w:val="center"/>
          </w:tcPr>
          <w:p w:rsidR="00DE20B2" w:rsidRPr="00242EDD" w:rsidRDefault="00DE20B2" w:rsidP="00DE20B2">
            <w:pPr>
              <w:ind w:firstLine="0"/>
            </w:pPr>
            <w:r w:rsidRPr="00242EDD">
              <w:rPr>
                <w:sz w:val="22"/>
                <w:szCs w:val="22"/>
              </w:rPr>
              <w:t>Экологические основы природопользования</w:t>
            </w:r>
          </w:p>
        </w:tc>
        <w:tc>
          <w:tcPr>
            <w:tcW w:w="768" w:type="pct"/>
            <w:shd w:val="clear" w:color="auto" w:fill="auto"/>
          </w:tcPr>
          <w:p w:rsidR="00DE20B2" w:rsidRPr="00242EDD" w:rsidRDefault="00DE20B2" w:rsidP="00DE20B2">
            <w:pPr>
              <w:ind w:firstLine="0"/>
              <w:jc w:val="center"/>
            </w:pPr>
            <w:r w:rsidRPr="00242EDD">
              <w:rPr>
                <w:sz w:val="22"/>
                <w:szCs w:val="22"/>
              </w:rPr>
              <w:t>36</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36</w:t>
            </w:r>
          </w:p>
        </w:tc>
      </w:tr>
      <w:tr w:rsidR="00DE20B2" w:rsidRPr="00242EDD" w:rsidTr="00DE20B2">
        <w:tc>
          <w:tcPr>
            <w:tcW w:w="572" w:type="pct"/>
            <w:shd w:val="clear" w:color="auto" w:fill="auto"/>
            <w:vAlign w:val="center"/>
          </w:tcPr>
          <w:p w:rsidR="00DE20B2" w:rsidRPr="00242EDD" w:rsidRDefault="00DE20B2" w:rsidP="00DE20B2">
            <w:pPr>
              <w:ind w:firstLine="0"/>
              <w:rPr>
                <w:b/>
              </w:rPr>
            </w:pPr>
            <w:r w:rsidRPr="00242EDD">
              <w:rPr>
                <w:b/>
                <w:sz w:val="22"/>
                <w:szCs w:val="22"/>
              </w:rPr>
              <w:lastRenderedPageBreak/>
              <w:t>П.00</w:t>
            </w:r>
          </w:p>
        </w:tc>
        <w:tc>
          <w:tcPr>
            <w:tcW w:w="2540" w:type="pct"/>
            <w:shd w:val="clear" w:color="auto" w:fill="auto"/>
            <w:vAlign w:val="center"/>
          </w:tcPr>
          <w:p w:rsidR="00DE20B2" w:rsidRPr="00242EDD" w:rsidRDefault="00DE20B2" w:rsidP="00DE20B2">
            <w:pPr>
              <w:ind w:firstLine="0"/>
              <w:rPr>
                <w:b/>
              </w:rPr>
            </w:pPr>
            <w:r w:rsidRPr="00242EDD">
              <w:rPr>
                <w:b/>
                <w:sz w:val="22"/>
                <w:szCs w:val="22"/>
              </w:rPr>
              <w:t xml:space="preserve">Профессиональный цикл </w:t>
            </w:r>
          </w:p>
        </w:tc>
        <w:tc>
          <w:tcPr>
            <w:tcW w:w="768" w:type="pct"/>
            <w:shd w:val="clear" w:color="auto" w:fill="auto"/>
          </w:tcPr>
          <w:p w:rsidR="00DE20B2" w:rsidRPr="00242EDD" w:rsidRDefault="00DE20B2" w:rsidP="00DE20B2">
            <w:pPr>
              <w:ind w:firstLine="0"/>
              <w:jc w:val="center"/>
              <w:rPr>
                <w:b/>
              </w:rPr>
            </w:pPr>
            <w:r w:rsidRPr="00242EDD">
              <w:rPr>
                <w:b/>
                <w:sz w:val="22"/>
                <w:szCs w:val="22"/>
              </w:rPr>
              <w:t>1592</w:t>
            </w:r>
          </w:p>
        </w:tc>
        <w:tc>
          <w:tcPr>
            <w:tcW w:w="730" w:type="pct"/>
            <w:shd w:val="clear" w:color="auto" w:fill="auto"/>
          </w:tcPr>
          <w:p w:rsidR="00DE20B2" w:rsidRPr="00242EDD" w:rsidRDefault="00DE20B2" w:rsidP="00DE20B2">
            <w:pPr>
              <w:ind w:firstLine="0"/>
              <w:jc w:val="center"/>
              <w:rPr>
                <w:b/>
              </w:rPr>
            </w:pPr>
            <w:r w:rsidRPr="00242EDD">
              <w:rPr>
                <w:b/>
                <w:sz w:val="22"/>
                <w:szCs w:val="22"/>
              </w:rPr>
              <w:t>798</w:t>
            </w:r>
          </w:p>
        </w:tc>
        <w:tc>
          <w:tcPr>
            <w:tcW w:w="391" w:type="pct"/>
            <w:shd w:val="clear" w:color="auto" w:fill="auto"/>
          </w:tcPr>
          <w:p w:rsidR="00DE20B2" w:rsidRPr="00242EDD" w:rsidRDefault="00DE20B2" w:rsidP="00DE20B2">
            <w:pPr>
              <w:ind w:firstLine="0"/>
              <w:jc w:val="center"/>
              <w:rPr>
                <w:b/>
              </w:rPr>
            </w:pPr>
            <w:r w:rsidRPr="00242EDD">
              <w:rPr>
                <w:b/>
                <w:sz w:val="22"/>
                <w:szCs w:val="22"/>
              </w:rPr>
              <w:t>2390</w:t>
            </w:r>
          </w:p>
        </w:tc>
      </w:tr>
      <w:tr w:rsidR="00DE20B2" w:rsidRPr="00242EDD" w:rsidTr="00DE20B2">
        <w:tc>
          <w:tcPr>
            <w:tcW w:w="572" w:type="pct"/>
            <w:shd w:val="clear" w:color="auto" w:fill="auto"/>
          </w:tcPr>
          <w:p w:rsidR="00DE20B2" w:rsidRPr="00242EDD" w:rsidRDefault="00DE20B2" w:rsidP="00DE20B2">
            <w:pPr>
              <w:ind w:firstLine="0"/>
              <w:rPr>
                <w:b/>
              </w:rPr>
            </w:pPr>
            <w:r w:rsidRPr="00242EDD">
              <w:rPr>
                <w:b/>
                <w:sz w:val="22"/>
                <w:szCs w:val="22"/>
              </w:rPr>
              <w:t>ОП.00</w:t>
            </w:r>
          </w:p>
        </w:tc>
        <w:tc>
          <w:tcPr>
            <w:tcW w:w="2540" w:type="pct"/>
            <w:shd w:val="clear" w:color="auto" w:fill="auto"/>
            <w:vAlign w:val="center"/>
          </w:tcPr>
          <w:p w:rsidR="00DE20B2" w:rsidRPr="00242EDD" w:rsidRDefault="00DE20B2" w:rsidP="00DE20B2">
            <w:pPr>
              <w:ind w:firstLine="0"/>
              <w:rPr>
                <w:b/>
              </w:rPr>
            </w:pPr>
            <w:r w:rsidRPr="00242EDD">
              <w:rPr>
                <w:b/>
                <w:sz w:val="22"/>
                <w:szCs w:val="22"/>
              </w:rPr>
              <w:t xml:space="preserve">Общепрофессиональные дисциплины </w:t>
            </w:r>
          </w:p>
        </w:tc>
        <w:tc>
          <w:tcPr>
            <w:tcW w:w="768" w:type="pct"/>
            <w:shd w:val="clear" w:color="auto" w:fill="auto"/>
          </w:tcPr>
          <w:p w:rsidR="00DE20B2" w:rsidRPr="00242EDD" w:rsidRDefault="00DE20B2" w:rsidP="00DE20B2">
            <w:pPr>
              <w:ind w:firstLine="0"/>
              <w:jc w:val="center"/>
              <w:rPr>
                <w:b/>
              </w:rPr>
            </w:pPr>
            <w:r w:rsidRPr="00242EDD">
              <w:rPr>
                <w:b/>
                <w:sz w:val="22"/>
                <w:szCs w:val="22"/>
              </w:rPr>
              <w:t>594</w:t>
            </w:r>
          </w:p>
        </w:tc>
        <w:tc>
          <w:tcPr>
            <w:tcW w:w="730" w:type="pct"/>
            <w:shd w:val="clear" w:color="auto" w:fill="auto"/>
          </w:tcPr>
          <w:p w:rsidR="00DE20B2" w:rsidRPr="00242EDD" w:rsidRDefault="00DE20B2" w:rsidP="00DE20B2">
            <w:pPr>
              <w:ind w:firstLine="0"/>
              <w:jc w:val="center"/>
              <w:rPr>
                <w:b/>
              </w:rPr>
            </w:pPr>
            <w:r w:rsidRPr="00242EDD">
              <w:rPr>
                <w:b/>
                <w:sz w:val="22"/>
                <w:szCs w:val="22"/>
              </w:rPr>
              <w:t>392</w:t>
            </w:r>
          </w:p>
        </w:tc>
        <w:tc>
          <w:tcPr>
            <w:tcW w:w="391" w:type="pct"/>
            <w:shd w:val="clear" w:color="auto" w:fill="auto"/>
          </w:tcPr>
          <w:p w:rsidR="00DE20B2" w:rsidRPr="00242EDD" w:rsidRDefault="00DE20B2" w:rsidP="00DE20B2">
            <w:pPr>
              <w:ind w:firstLine="0"/>
              <w:jc w:val="center"/>
              <w:rPr>
                <w:b/>
              </w:rPr>
            </w:pPr>
            <w:r w:rsidRPr="00242EDD">
              <w:rPr>
                <w:b/>
                <w:sz w:val="22"/>
                <w:szCs w:val="22"/>
              </w:rPr>
              <w:t>986</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ОП.01</w:t>
            </w:r>
          </w:p>
        </w:tc>
        <w:tc>
          <w:tcPr>
            <w:tcW w:w="2540" w:type="pct"/>
            <w:shd w:val="clear" w:color="auto" w:fill="auto"/>
            <w:vAlign w:val="center"/>
          </w:tcPr>
          <w:p w:rsidR="00DE20B2" w:rsidRPr="00242EDD" w:rsidRDefault="00DE20B2" w:rsidP="00DE20B2">
            <w:pPr>
              <w:ind w:firstLine="0"/>
            </w:pPr>
            <w:r w:rsidRPr="00242EDD">
              <w:rPr>
                <w:sz w:val="22"/>
                <w:szCs w:val="22"/>
              </w:rPr>
              <w:t xml:space="preserve">Геодезия </w:t>
            </w:r>
          </w:p>
        </w:tc>
        <w:tc>
          <w:tcPr>
            <w:tcW w:w="768" w:type="pct"/>
            <w:shd w:val="clear" w:color="auto" w:fill="auto"/>
          </w:tcPr>
          <w:p w:rsidR="00DE20B2" w:rsidRPr="00242EDD" w:rsidRDefault="00DE20B2" w:rsidP="00DE20B2">
            <w:pPr>
              <w:ind w:firstLine="0"/>
              <w:jc w:val="center"/>
            </w:pPr>
            <w:r w:rsidRPr="00242EDD">
              <w:rPr>
                <w:sz w:val="22"/>
                <w:szCs w:val="22"/>
              </w:rPr>
              <w:t>64</w:t>
            </w:r>
          </w:p>
        </w:tc>
        <w:tc>
          <w:tcPr>
            <w:tcW w:w="730" w:type="pct"/>
            <w:shd w:val="clear" w:color="auto" w:fill="auto"/>
          </w:tcPr>
          <w:p w:rsidR="00DE20B2" w:rsidRPr="00242EDD" w:rsidRDefault="00DE20B2" w:rsidP="00DE20B2">
            <w:pPr>
              <w:ind w:firstLine="0"/>
              <w:jc w:val="center"/>
            </w:pPr>
            <w:r w:rsidRPr="00242EDD">
              <w:rPr>
                <w:sz w:val="22"/>
                <w:szCs w:val="22"/>
              </w:rPr>
              <w:t>48</w:t>
            </w:r>
          </w:p>
        </w:tc>
        <w:tc>
          <w:tcPr>
            <w:tcW w:w="391" w:type="pct"/>
            <w:shd w:val="clear" w:color="auto" w:fill="auto"/>
          </w:tcPr>
          <w:p w:rsidR="00DE20B2" w:rsidRPr="00242EDD" w:rsidRDefault="00DE20B2" w:rsidP="00DE20B2">
            <w:pPr>
              <w:ind w:firstLine="0"/>
              <w:jc w:val="center"/>
            </w:pPr>
            <w:r w:rsidRPr="00242EDD">
              <w:rPr>
                <w:sz w:val="22"/>
                <w:szCs w:val="22"/>
              </w:rPr>
              <w:t>112</w:t>
            </w:r>
          </w:p>
        </w:tc>
      </w:tr>
      <w:tr w:rsidR="00DE20B2" w:rsidRPr="00242EDD" w:rsidTr="00DE20B2">
        <w:tc>
          <w:tcPr>
            <w:tcW w:w="572" w:type="pct"/>
            <w:shd w:val="clear" w:color="auto" w:fill="auto"/>
            <w:vAlign w:val="center"/>
          </w:tcPr>
          <w:p w:rsidR="00DE20B2" w:rsidRPr="00242EDD" w:rsidRDefault="00DE20B2" w:rsidP="00DE20B2">
            <w:pPr>
              <w:ind w:firstLine="0"/>
              <w:rPr>
                <w:lang w:val="en-US"/>
              </w:rPr>
            </w:pPr>
            <w:r w:rsidRPr="00242EDD">
              <w:rPr>
                <w:sz w:val="22"/>
                <w:szCs w:val="22"/>
              </w:rPr>
              <w:t>ОП.02</w:t>
            </w:r>
          </w:p>
        </w:tc>
        <w:tc>
          <w:tcPr>
            <w:tcW w:w="2540" w:type="pct"/>
            <w:shd w:val="clear" w:color="auto" w:fill="auto"/>
            <w:vAlign w:val="center"/>
          </w:tcPr>
          <w:p w:rsidR="00DE20B2" w:rsidRPr="00242EDD" w:rsidRDefault="00DE20B2" w:rsidP="00DE20B2">
            <w:pPr>
              <w:ind w:firstLine="0"/>
            </w:pPr>
            <w:r w:rsidRPr="00242EDD">
              <w:rPr>
                <w:sz w:val="22"/>
                <w:szCs w:val="22"/>
              </w:rPr>
              <w:t xml:space="preserve">Ботаника </w:t>
            </w:r>
          </w:p>
        </w:tc>
        <w:tc>
          <w:tcPr>
            <w:tcW w:w="768" w:type="pct"/>
            <w:shd w:val="clear" w:color="auto" w:fill="auto"/>
          </w:tcPr>
          <w:p w:rsidR="00DE20B2" w:rsidRPr="00242EDD" w:rsidRDefault="00DE20B2" w:rsidP="00DE20B2">
            <w:pPr>
              <w:ind w:firstLine="0"/>
              <w:jc w:val="center"/>
            </w:pPr>
            <w:r w:rsidRPr="00242EDD">
              <w:rPr>
                <w:sz w:val="22"/>
                <w:szCs w:val="22"/>
              </w:rPr>
              <w:t>52</w:t>
            </w:r>
          </w:p>
        </w:tc>
        <w:tc>
          <w:tcPr>
            <w:tcW w:w="730" w:type="pct"/>
            <w:shd w:val="clear" w:color="auto" w:fill="auto"/>
          </w:tcPr>
          <w:p w:rsidR="00DE20B2" w:rsidRPr="00242EDD" w:rsidRDefault="00DE20B2" w:rsidP="00DE20B2">
            <w:pPr>
              <w:ind w:firstLine="0"/>
              <w:jc w:val="center"/>
            </w:pPr>
            <w:r w:rsidRPr="00242EDD">
              <w:rPr>
                <w:sz w:val="22"/>
                <w:szCs w:val="22"/>
              </w:rPr>
              <w:t>20</w:t>
            </w:r>
          </w:p>
        </w:tc>
        <w:tc>
          <w:tcPr>
            <w:tcW w:w="391" w:type="pct"/>
            <w:shd w:val="clear" w:color="auto" w:fill="auto"/>
          </w:tcPr>
          <w:p w:rsidR="00DE20B2" w:rsidRPr="00242EDD" w:rsidRDefault="00DE20B2" w:rsidP="00DE20B2">
            <w:pPr>
              <w:ind w:firstLine="0"/>
              <w:jc w:val="center"/>
            </w:pPr>
            <w:r w:rsidRPr="00242EDD">
              <w:rPr>
                <w:sz w:val="22"/>
                <w:szCs w:val="22"/>
              </w:rPr>
              <w:t>72</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ОП.03</w:t>
            </w:r>
          </w:p>
        </w:tc>
        <w:tc>
          <w:tcPr>
            <w:tcW w:w="2540" w:type="pct"/>
            <w:shd w:val="clear" w:color="auto" w:fill="auto"/>
            <w:vAlign w:val="center"/>
          </w:tcPr>
          <w:p w:rsidR="00DE20B2" w:rsidRPr="00242EDD" w:rsidRDefault="00DE20B2" w:rsidP="00DE20B2">
            <w:pPr>
              <w:ind w:firstLine="0"/>
            </w:pPr>
            <w:r w:rsidRPr="00242EDD">
              <w:rPr>
                <w:sz w:val="22"/>
                <w:szCs w:val="22"/>
              </w:rPr>
              <w:t xml:space="preserve">Почвоведение </w:t>
            </w:r>
          </w:p>
        </w:tc>
        <w:tc>
          <w:tcPr>
            <w:tcW w:w="768" w:type="pct"/>
            <w:shd w:val="clear" w:color="auto" w:fill="auto"/>
          </w:tcPr>
          <w:p w:rsidR="00DE20B2" w:rsidRPr="00242EDD" w:rsidRDefault="00DE20B2" w:rsidP="00DE20B2">
            <w:pPr>
              <w:ind w:firstLine="0"/>
              <w:jc w:val="center"/>
            </w:pPr>
            <w:r w:rsidRPr="00242EDD">
              <w:rPr>
                <w:sz w:val="22"/>
                <w:szCs w:val="22"/>
              </w:rPr>
              <w:t>42</w:t>
            </w:r>
          </w:p>
        </w:tc>
        <w:tc>
          <w:tcPr>
            <w:tcW w:w="730" w:type="pct"/>
            <w:shd w:val="clear" w:color="auto" w:fill="auto"/>
          </w:tcPr>
          <w:p w:rsidR="00DE20B2" w:rsidRPr="00242EDD" w:rsidRDefault="00DE20B2" w:rsidP="00DE20B2">
            <w:pPr>
              <w:ind w:firstLine="0"/>
              <w:jc w:val="center"/>
            </w:pPr>
            <w:r w:rsidRPr="00242EDD">
              <w:rPr>
                <w:sz w:val="22"/>
                <w:szCs w:val="22"/>
              </w:rPr>
              <w:t>28</w:t>
            </w:r>
          </w:p>
        </w:tc>
        <w:tc>
          <w:tcPr>
            <w:tcW w:w="391" w:type="pct"/>
            <w:shd w:val="clear" w:color="auto" w:fill="auto"/>
          </w:tcPr>
          <w:p w:rsidR="00DE20B2" w:rsidRPr="00242EDD" w:rsidRDefault="00DE20B2" w:rsidP="00DE20B2">
            <w:pPr>
              <w:ind w:firstLine="0"/>
              <w:jc w:val="center"/>
            </w:pPr>
            <w:r w:rsidRPr="00242EDD">
              <w:rPr>
                <w:sz w:val="22"/>
                <w:szCs w:val="22"/>
              </w:rPr>
              <w:t>70</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ОП.04</w:t>
            </w:r>
          </w:p>
        </w:tc>
        <w:tc>
          <w:tcPr>
            <w:tcW w:w="2540" w:type="pct"/>
            <w:shd w:val="clear" w:color="auto" w:fill="auto"/>
            <w:vAlign w:val="center"/>
          </w:tcPr>
          <w:p w:rsidR="00DE20B2" w:rsidRPr="00242EDD" w:rsidRDefault="00DE20B2" w:rsidP="00DE20B2">
            <w:pPr>
              <w:ind w:firstLine="0"/>
            </w:pPr>
            <w:r w:rsidRPr="00242EDD">
              <w:rPr>
                <w:sz w:val="22"/>
                <w:szCs w:val="22"/>
              </w:rPr>
              <w:t>Дендрология и лесоведение</w:t>
            </w:r>
          </w:p>
        </w:tc>
        <w:tc>
          <w:tcPr>
            <w:tcW w:w="768" w:type="pct"/>
            <w:shd w:val="clear" w:color="auto" w:fill="auto"/>
          </w:tcPr>
          <w:p w:rsidR="00DE20B2" w:rsidRPr="00242EDD" w:rsidRDefault="00DE20B2" w:rsidP="00DE20B2">
            <w:pPr>
              <w:ind w:firstLine="0"/>
              <w:jc w:val="center"/>
            </w:pPr>
            <w:r w:rsidRPr="00242EDD">
              <w:rPr>
                <w:sz w:val="22"/>
                <w:szCs w:val="22"/>
              </w:rPr>
              <w:t>84</w:t>
            </w:r>
          </w:p>
        </w:tc>
        <w:tc>
          <w:tcPr>
            <w:tcW w:w="730" w:type="pct"/>
            <w:shd w:val="clear" w:color="auto" w:fill="auto"/>
          </w:tcPr>
          <w:p w:rsidR="00DE20B2" w:rsidRPr="00242EDD" w:rsidRDefault="00DE20B2" w:rsidP="00DE20B2">
            <w:pPr>
              <w:ind w:firstLine="0"/>
              <w:jc w:val="center"/>
            </w:pPr>
            <w:r w:rsidRPr="00242EDD">
              <w:rPr>
                <w:sz w:val="22"/>
                <w:szCs w:val="22"/>
              </w:rPr>
              <w:t>44</w:t>
            </w:r>
          </w:p>
        </w:tc>
        <w:tc>
          <w:tcPr>
            <w:tcW w:w="391" w:type="pct"/>
            <w:shd w:val="clear" w:color="auto" w:fill="auto"/>
          </w:tcPr>
          <w:p w:rsidR="00DE20B2" w:rsidRPr="00242EDD" w:rsidRDefault="00DE20B2" w:rsidP="00DE20B2">
            <w:pPr>
              <w:ind w:firstLine="0"/>
              <w:jc w:val="center"/>
            </w:pPr>
            <w:r w:rsidRPr="00242EDD">
              <w:rPr>
                <w:sz w:val="22"/>
                <w:szCs w:val="22"/>
              </w:rPr>
              <w:t>128</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ОП.05</w:t>
            </w:r>
          </w:p>
        </w:tc>
        <w:tc>
          <w:tcPr>
            <w:tcW w:w="2540" w:type="pct"/>
            <w:shd w:val="clear" w:color="auto" w:fill="auto"/>
            <w:vAlign w:val="center"/>
          </w:tcPr>
          <w:p w:rsidR="00DE20B2" w:rsidRPr="00242EDD" w:rsidRDefault="00DE20B2" w:rsidP="00DE20B2">
            <w:pPr>
              <w:ind w:firstLine="0"/>
            </w:pPr>
            <w:r w:rsidRPr="00242EDD">
              <w:rPr>
                <w:sz w:val="22"/>
                <w:szCs w:val="22"/>
              </w:rPr>
              <w:t>Основы лесной энтомологии, фитопатологии и биологии лесных зверей и птиц</w:t>
            </w:r>
          </w:p>
        </w:tc>
        <w:tc>
          <w:tcPr>
            <w:tcW w:w="768" w:type="pct"/>
            <w:shd w:val="clear" w:color="auto" w:fill="auto"/>
          </w:tcPr>
          <w:p w:rsidR="00DE20B2" w:rsidRPr="00242EDD" w:rsidRDefault="00DE20B2" w:rsidP="00DE20B2">
            <w:pPr>
              <w:ind w:firstLine="0"/>
              <w:jc w:val="center"/>
            </w:pPr>
            <w:r w:rsidRPr="00242EDD">
              <w:rPr>
                <w:sz w:val="22"/>
                <w:szCs w:val="22"/>
              </w:rPr>
              <w:t>32</w:t>
            </w:r>
          </w:p>
        </w:tc>
        <w:tc>
          <w:tcPr>
            <w:tcW w:w="730" w:type="pct"/>
            <w:shd w:val="clear" w:color="auto" w:fill="auto"/>
          </w:tcPr>
          <w:p w:rsidR="00DE20B2" w:rsidRPr="00242EDD" w:rsidRDefault="00DE20B2" w:rsidP="00DE20B2">
            <w:pPr>
              <w:ind w:firstLine="0"/>
              <w:jc w:val="center"/>
            </w:pPr>
            <w:r w:rsidRPr="00242EDD">
              <w:rPr>
                <w:sz w:val="22"/>
                <w:szCs w:val="22"/>
              </w:rPr>
              <w:t>60</w:t>
            </w:r>
          </w:p>
        </w:tc>
        <w:tc>
          <w:tcPr>
            <w:tcW w:w="391" w:type="pct"/>
            <w:shd w:val="clear" w:color="auto" w:fill="auto"/>
          </w:tcPr>
          <w:p w:rsidR="00DE20B2" w:rsidRPr="00242EDD" w:rsidRDefault="00DE20B2" w:rsidP="00DE20B2">
            <w:pPr>
              <w:ind w:firstLine="0"/>
              <w:jc w:val="center"/>
            </w:pPr>
            <w:r w:rsidRPr="00242EDD">
              <w:rPr>
                <w:sz w:val="22"/>
                <w:szCs w:val="22"/>
              </w:rPr>
              <w:t>92</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ОП.06</w:t>
            </w:r>
          </w:p>
        </w:tc>
        <w:tc>
          <w:tcPr>
            <w:tcW w:w="2540" w:type="pct"/>
            <w:shd w:val="clear" w:color="auto" w:fill="auto"/>
            <w:vAlign w:val="center"/>
          </w:tcPr>
          <w:p w:rsidR="00DE20B2" w:rsidRPr="00242EDD" w:rsidRDefault="00DE20B2" w:rsidP="00DE20B2">
            <w:pPr>
              <w:ind w:firstLine="0"/>
            </w:pPr>
            <w:r w:rsidRPr="00242EDD">
              <w:rPr>
                <w:sz w:val="22"/>
                <w:szCs w:val="22"/>
              </w:rPr>
              <w:t>Основы древесиноведения и лесного товароведения</w:t>
            </w:r>
          </w:p>
        </w:tc>
        <w:tc>
          <w:tcPr>
            <w:tcW w:w="768" w:type="pct"/>
            <w:shd w:val="clear" w:color="auto" w:fill="auto"/>
          </w:tcPr>
          <w:p w:rsidR="00DE20B2" w:rsidRPr="00242EDD" w:rsidRDefault="00DE20B2" w:rsidP="00DE20B2">
            <w:pPr>
              <w:ind w:firstLine="0"/>
              <w:jc w:val="center"/>
            </w:pPr>
            <w:r w:rsidRPr="00242EDD">
              <w:rPr>
                <w:sz w:val="22"/>
                <w:szCs w:val="22"/>
              </w:rPr>
              <w:t>32</w:t>
            </w:r>
          </w:p>
        </w:tc>
        <w:tc>
          <w:tcPr>
            <w:tcW w:w="730" w:type="pct"/>
            <w:shd w:val="clear" w:color="auto" w:fill="auto"/>
          </w:tcPr>
          <w:p w:rsidR="00DE20B2" w:rsidRPr="00242EDD" w:rsidRDefault="00DE20B2" w:rsidP="00DE20B2">
            <w:pPr>
              <w:ind w:firstLine="0"/>
              <w:jc w:val="center"/>
            </w:pPr>
            <w:r w:rsidRPr="00242EDD">
              <w:rPr>
                <w:sz w:val="22"/>
                <w:szCs w:val="22"/>
              </w:rPr>
              <w:t>24</w:t>
            </w:r>
          </w:p>
        </w:tc>
        <w:tc>
          <w:tcPr>
            <w:tcW w:w="391" w:type="pct"/>
            <w:shd w:val="clear" w:color="auto" w:fill="auto"/>
          </w:tcPr>
          <w:p w:rsidR="00DE20B2" w:rsidRPr="00242EDD" w:rsidRDefault="00DE20B2" w:rsidP="00DE20B2">
            <w:pPr>
              <w:ind w:firstLine="0"/>
              <w:jc w:val="center"/>
            </w:pPr>
            <w:r w:rsidRPr="00242EDD">
              <w:rPr>
                <w:sz w:val="22"/>
                <w:szCs w:val="22"/>
              </w:rPr>
              <w:t>56</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ОП.07</w:t>
            </w:r>
          </w:p>
        </w:tc>
        <w:tc>
          <w:tcPr>
            <w:tcW w:w="2540" w:type="pct"/>
            <w:shd w:val="clear" w:color="auto" w:fill="auto"/>
            <w:vAlign w:val="center"/>
          </w:tcPr>
          <w:p w:rsidR="00DE20B2" w:rsidRPr="00242EDD" w:rsidRDefault="00DE20B2" w:rsidP="00DE20B2">
            <w:pPr>
              <w:ind w:firstLine="0"/>
            </w:pPr>
            <w:r w:rsidRPr="00242EDD">
              <w:rPr>
                <w:sz w:val="22"/>
                <w:szCs w:val="22"/>
              </w:rPr>
              <w:t>Основы устройства тракторов и автомобилей</w:t>
            </w:r>
          </w:p>
        </w:tc>
        <w:tc>
          <w:tcPr>
            <w:tcW w:w="768" w:type="pct"/>
            <w:shd w:val="clear" w:color="auto" w:fill="auto"/>
          </w:tcPr>
          <w:p w:rsidR="00DE20B2" w:rsidRPr="00242EDD" w:rsidRDefault="00DE20B2" w:rsidP="00DE20B2">
            <w:pPr>
              <w:ind w:firstLine="0"/>
              <w:jc w:val="center"/>
            </w:pPr>
            <w:r w:rsidRPr="00242EDD">
              <w:rPr>
                <w:sz w:val="22"/>
                <w:szCs w:val="22"/>
              </w:rPr>
              <w:t>40</w:t>
            </w:r>
          </w:p>
        </w:tc>
        <w:tc>
          <w:tcPr>
            <w:tcW w:w="730" w:type="pct"/>
            <w:shd w:val="clear" w:color="auto" w:fill="auto"/>
          </w:tcPr>
          <w:p w:rsidR="00DE20B2" w:rsidRPr="00242EDD" w:rsidRDefault="00DE20B2" w:rsidP="00DE20B2">
            <w:pPr>
              <w:ind w:firstLine="0"/>
              <w:jc w:val="center"/>
            </w:pPr>
            <w:r w:rsidRPr="00242EDD">
              <w:rPr>
                <w:sz w:val="22"/>
                <w:szCs w:val="22"/>
              </w:rPr>
              <w:t>16</w:t>
            </w:r>
          </w:p>
        </w:tc>
        <w:tc>
          <w:tcPr>
            <w:tcW w:w="391" w:type="pct"/>
            <w:shd w:val="clear" w:color="auto" w:fill="auto"/>
          </w:tcPr>
          <w:p w:rsidR="00DE20B2" w:rsidRPr="00242EDD" w:rsidRDefault="00DE20B2" w:rsidP="00DE20B2">
            <w:pPr>
              <w:ind w:firstLine="0"/>
              <w:jc w:val="center"/>
            </w:pPr>
            <w:r w:rsidRPr="00242EDD">
              <w:rPr>
                <w:sz w:val="22"/>
                <w:szCs w:val="22"/>
              </w:rPr>
              <w:t>56</w:t>
            </w:r>
          </w:p>
        </w:tc>
      </w:tr>
      <w:tr w:rsidR="00DE20B2" w:rsidRPr="00242EDD" w:rsidTr="00DE20B2">
        <w:trPr>
          <w:trHeight w:val="278"/>
        </w:trPr>
        <w:tc>
          <w:tcPr>
            <w:tcW w:w="572" w:type="pct"/>
            <w:shd w:val="clear" w:color="auto" w:fill="auto"/>
          </w:tcPr>
          <w:p w:rsidR="00DE20B2" w:rsidRPr="00242EDD" w:rsidRDefault="00DE20B2" w:rsidP="00DE20B2">
            <w:pPr>
              <w:ind w:firstLine="0"/>
            </w:pPr>
            <w:r w:rsidRPr="00242EDD">
              <w:rPr>
                <w:sz w:val="22"/>
                <w:szCs w:val="22"/>
              </w:rPr>
              <w:t>ОП.08</w:t>
            </w:r>
          </w:p>
        </w:tc>
        <w:tc>
          <w:tcPr>
            <w:tcW w:w="2540" w:type="pct"/>
            <w:shd w:val="clear" w:color="auto" w:fill="auto"/>
          </w:tcPr>
          <w:p w:rsidR="00DE20B2" w:rsidRPr="00242EDD" w:rsidRDefault="00DE20B2" w:rsidP="00DE20B2">
            <w:pPr>
              <w:ind w:firstLine="0"/>
            </w:pPr>
            <w:r w:rsidRPr="00242EDD">
              <w:rPr>
                <w:sz w:val="22"/>
                <w:szCs w:val="22"/>
              </w:rPr>
              <w:t>Правовое обеспечение профессиональной деятельности</w:t>
            </w:r>
          </w:p>
        </w:tc>
        <w:tc>
          <w:tcPr>
            <w:tcW w:w="768" w:type="pct"/>
            <w:shd w:val="clear" w:color="auto" w:fill="auto"/>
          </w:tcPr>
          <w:p w:rsidR="00DE20B2" w:rsidRPr="00242EDD" w:rsidRDefault="00DE20B2" w:rsidP="00DE20B2">
            <w:pPr>
              <w:ind w:firstLine="0"/>
              <w:jc w:val="center"/>
            </w:pPr>
            <w:r w:rsidRPr="00242EDD">
              <w:rPr>
                <w:sz w:val="22"/>
                <w:szCs w:val="22"/>
              </w:rPr>
              <w:t>36</w:t>
            </w:r>
          </w:p>
        </w:tc>
        <w:tc>
          <w:tcPr>
            <w:tcW w:w="730" w:type="pct"/>
            <w:shd w:val="clear" w:color="auto" w:fill="auto"/>
          </w:tcPr>
          <w:p w:rsidR="00DE20B2" w:rsidRPr="00242EDD" w:rsidRDefault="00DE20B2" w:rsidP="00DE20B2">
            <w:pPr>
              <w:ind w:firstLine="0"/>
              <w:jc w:val="center"/>
            </w:pPr>
            <w:r w:rsidRPr="00242EDD">
              <w:rPr>
                <w:sz w:val="22"/>
                <w:szCs w:val="22"/>
              </w:rPr>
              <w:t>12</w:t>
            </w:r>
          </w:p>
        </w:tc>
        <w:tc>
          <w:tcPr>
            <w:tcW w:w="391" w:type="pct"/>
            <w:shd w:val="clear" w:color="auto" w:fill="auto"/>
          </w:tcPr>
          <w:p w:rsidR="00DE20B2" w:rsidRPr="00242EDD" w:rsidRDefault="00DE20B2" w:rsidP="00DE20B2">
            <w:pPr>
              <w:ind w:firstLine="0"/>
              <w:jc w:val="center"/>
            </w:pPr>
            <w:r w:rsidRPr="00242EDD">
              <w:rPr>
                <w:sz w:val="22"/>
                <w:szCs w:val="22"/>
              </w:rPr>
              <w:t>48</w:t>
            </w:r>
          </w:p>
        </w:tc>
      </w:tr>
      <w:tr w:rsidR="00DE20B2" w:rsidRPr="00242EDD" w:rsidTr="00DE20B2">
        <w:trPr>
          <w:trHeight w:val="278"/>
        </w:trPr>
        <w:tc>
          <w:tcPr>
            <w:tcW w:w="572" w:type="pct"/>
            <w:shd w:val="clear" w:color="auto" w:fill="auto"/>
          </w:tcPr>
          <w:p w:rsidR="00DE20B2" w:rsidRPr="00242EDD" w:rsidRDefault="00DE20B2" w:rsidP="00DE20B2">
            <w:pPr>
              <w:ind w:firstLine="0"/>
            </w:pPr>
            <w:r w:rsidRPr="00242EDD">
              <w:rPr>
                <w:sz w:val="22"/>
                <w:szCs w:val="22"/>
              </w:rPr>
              <w:t>ОП.09</w:t>
            </w:r>
          </w:p>
        </w:tc>
        <w:tc>
          <w:tcPr>
            <w:tcW w:w="2540" w:type="pct"/>
            <w:shd w:val="clear" w:color="auto" w:fill="auto"/>
          </w:tcPr>
          <w:p w:rsidR="00DE20B2" w:rsidRPr="00242EDD" w:rsidRDefault="00DE20B2" w:rsidP="00DE20B2">
            <w:pPr>
              <w:ind w:firstLine="0"/>
            </w:pPr>
            <w:r w:rsidRPr="00242EDD">
              <w:rPr>
                <w:sz w:val="22"/>
                <w:szCs w:val="22"/>
              </w:rPr>
              <w:t>Правовые и организационные основы государственного управления лесами</w:t>
            </w:r>
          </w:p>
        </w:tc>
        <w:tc>
          <w:tcPr>
            <w:tcW w:w="768" w:type="pct"/>
            <w:shd w:val="clear" w:color="auto" w:fill="auto"/>
          </w:tcPr>
          <w:p w:rsidR="00DE20B2" w:rsidRPr="00242EDD" w:rsidRDefault="00DE20B2" w:rsidP="00DE20B2">
            <w:pPr>
              <w:ind w:firstLine="0"/>
              <w:jc w:val="center"/>
            </w:pPr>
            <w:r w:rsidRPr="00242EDD">
              <w:rPr>
                <w:sz w:val="22"/>
                <w:szCs w:val="22"/>
              </w:rPr>
              <w:t>32</w:t>
            </w:r>
          </w:p>
        </w:tc>
        <w:tc>
          <w:tcPr>
            <w:tcW w:w="730" w:type="pct"/>
            <w:shd w:val="clear" w:color="auto" w:fill="auto"/>
          </w:tcPr>
          <w:p w:rsidR="00DE20B2" w:rsidRPr="00242EDD" w:rsidRDefault="00DE20B2" w:rsidP="00DE20B2">
            <w:pPr>
              <w:ind w:firstLine="0"/>
              <w:jc w:val="center"/>
            </w:pPr>
            <w:r w:rsidRPr="00242EDD">
              <w:rPr>
                <w:sz w:val="22"/>
                <w:szCs w:val="22"/>
              </w:rPr>
              <w:t>24</w:t>
            </w:r>
          </w:p>
        </w:tc>
        <w:tc>
          <w:tcPr>
            <w:tcW w:w="391" w:type="pct"/>
            <w:shd w:val="clear" w:color="auto" w:fill="auto"/>
          </w:tcPr>
          <w:p w:rsidR="00DE20B2" w:rsidRPr="00242EDD" w:rsidRDefault="00DE20B2" w:rsidP="00DE20B2">
            <w:pPr>
              <w:ind w:firstLine="0"/>
              <w:jc w:val="center"/>
            </w:pPr>
            <w:r w:rsidRPr="00242EDD">
              <w:rPr>
                <w:sz w:val="22"/>
                <w:szCs w:val="22"/>
              </w:rPr>
              <w:t>56</w:t>
            </w:r>
          </w:p>
        </w:tc>
      </w:tr>
      <w:tr w:rsidR="00DE20B2" w:rsidRPr="00242EDD" w:rsidTr="00DE20B2">
        <w:trPr>
          <w:trHeight w:val="410"/>
        </w:trPr>
        <w:tc>
          <w:tcPr>
            <w:tcW w:w="572" w:type="pct"/>
            <w:shd w:val="clear" w:color="auto" w:fill="auto"/>
          </w:tcPr>
          <w:p w:rsidR="00DE20B2" w:rsidRPr="00242EDD" w:rsidRDefault="00DE20B2" w:rsidP="00DE20B2">
            <w:pPr>
              <w:ind w:firstLine="0"/>
            </w:pPr>
            <w:r w:rsidRPr="00242EDD">
              <w:rPr>
                <w:sz w:val="22"/>
                <w:szCs w:val="22"/>
              </w:rPr>
              <w:t>ОП.10</w:t>
            </w:r>
          </w:p>
        </w:tc>
        <w:tc>
          <w:tcPr>
            <w:tcW w:w="2540" w:type="pct"/>
            <w:shd w:val="clear" w:color="auto" w:fill="auto"/>
          </w:tcPr>
          <w:p w:rsidR="00DE20B2" w:rsidRPr="00242EDD" w:rsidRDefault="00DE20B2" w:rsidP="00DE20B2">
            <w:pPr>
              <w:ind w:firstLine="0"/>
            </w:pPr>
            <w:r w:rsidRPr="00242EDD">
              <w:rPr>
                <w:sz w:val="22"/>
                <w:szCs w:val="22"/>
              </w:rPr>
              <w:t>Экономика организации и менеджмент</w:t>
            </w:r>
          </w:p>
        </w:tc>
        <w:tc>
          <w:tcPr>
            <w:tcW w:w="768" w:type="pct"/>
            <w:shd w:val="clear" w:color="auto" w:fill="auto"/>
          </w:tcPr>
          <w:p w:rsidR="00DE20B2" w:rsidRPr="00242EDD" w:rsidRDefault="00DE20B2" w:rsidP="00DE20B2">
            <w:pPr>
              <w:ind w:firstLine="0"/>
              <w:jc w:val="center"/>
            </w:pPr>
            <w:r w:rsidRPr="00242EDD">
              <w:rPr>
                <w:sz w:val="22"/>
                <w:szCs w:val="22"/>
              </w:rPr>
              <w:t>78</w:t>
            </w:r>
          </w:p>
        </w:tc>
        <w:tc>
          <w:tcPr>
            <w:tcW w:w="730" w:type="pct"/>
            <w:shd w:val="clear" w:color="auto" w:fill="auto"/>
          </w:tcPr>
          <w:p w:rsidR="00DE20B2" w:rsidRPr="00242EDD" w:rsidRDefault="00DE20B2" w:rsidP="00DE20B2">
            <w:pPr>
              <w:ind w:firstLine="0"/>
              <w:jc w:val="center"/>
            </w:pPr>
            <w:r w:rsidRPr="00242EDD">
              <w:rPr>
                <w:sz w:val="22"/>
                <w:szCs w:val="22"/>
              </w:rPr>
              <w:t>70</w:t>
            </w:r>
          </w:p>
        </w:tc>
        <w:tc>
          <w:tcPr>
            <w:tcW w:w="391" w:type="pct"/>
            <w:shd w:val="clear" w:color="auto" w:fill="auto"/>
          </w:tcPr>
          <w:p w:rsidR="00DE20B2" w:rsidRPr="00242EDD" w:rsidRDefault="00DE20B2" w:rsidP="00DE20B2">
            <w:pPr>
              <w:ind w:firstLine="0"/>
              <w:jc w:val="center"/>
            </w:pPr>
            <w:r w:rsidRPr="00242EDD">
              <w:rPr>
                <w:sz w:val="22"/>
                <w:szCs w:val="22"/>
              </w:rPr>
              <w:t>148</w:t>
            </w:r>
          </w:p>
        </w:tc>
      </w:tr>
      <w:tr w:rsidR="00DE20B2" w:rsidRPr="00242EDD" w:rsidTr="00DE20B2">
        <w:trPr>
          <w:trHeight w:val="275"/>
        </w:trPr>
        <w:tc>
          <w:tcPr>
            <w:tcW w:w="572" w:type="pct"/>
            <w:shd w:val="clear" w:color="auto" w:fill="auto"/>
          </w:tcPr>
          <w:p w:rsidR="00DE20B2" w:rsidRPr="00242EDD" w:rsidRDefault="00DE20B2" w:rsidP="00DE20B2">
            <w:pPr>
              <w:ind w:firstLine="0"/>
            </w:pPr>
            <w:r w:rsidRPr="00242EDD">
              <w:rPr>
                <w:sz w:val="22"/>
                <w:szCs w:val="22"/>
              </w:rPr>
              <w:t>ОП.11</w:t>
            </w:r>
          </w:p>
        </w:tc>
        <w:tc>
          <w:tcPr>
            <w:tcW w:w="2540" w:type="pct"/>
            <w:shd w:val="clear" w:color="auto" w:fill="auto"/>
          </w:tcPr>
          <w:p w:rsidR="00DE20B2" w:rsidRPr="00242EDD" w:rsidRDefault="00DE20B2" w:rsidP="00DE20B2">
            <w:pPr>
              <w:ind w:firstLine="0"/>
            </w:pPr>
            <w:r w:rsidRPr="00242EDD">
              <w:rPr>
                <w:sz w:val="22"/>
                <w:szCs w:val="22"/>
              </w:rPr>
              <w:t>Охрана труда</w:t>
            </w:r>
          </w:p>
        </w:tc>
        <w:tc>
          <w:tcPr>
            <w:tcW w:w="768" w:type="pct"/>
            <w:shd w:val="clear" w:color="auto" w:fill="auto"/>
          </w:tcPr>
          <w:p w:rsidR="00DE20B2" w:rsidRPr="00242EDD" w:rsidRDefault="00DE20B2" w:rsidP="00DE20B2">
            <w:pPr>
              <w:ind w:firstLine="0"/>
              <w:jc w:val="center"/>
            </w:pPr>
            <w:r w:rsidRPr="00242EDD">
              <w:rPr>
                <w:sz w:val="22"/>
                <w:szCs w:val="22"/>
              </w:rPr>
              <w:t>34</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34</w:t>
            </w:r>
          </w:p>
        </w:tc>
      </w:tr>
      <w:tr w:rsidR="00DE20B2" w:rsidRPr="00242EDD" w:rsidTr="00DE20B2">
        <w:trPr>
          <w:trHeight w:val="420"/>
        </w:trPr>
        <w:tc>
          <w:tcPr>
            <w:tcW w:w="572" w:type="pct"/>
            <w:shd w:val="clear" w:color="auto" w:fill="auto"/>
          </w:tcPr>
          <w:p w:rsidR="00DE20B2" w:rsidRPr="00242EDD" w:rsidRDefault="00DE20B2" w:rsidP="00DE20B2">
            <w:pPr>
              <w:ind w:firstLine="0"/>
            </w:pPr>
            <w:r w:rsidRPr="00242EDD">
              <w:rPr>
                <w:sz w:val="22"/>
                <w:szCs w:val="22"/>
              </w:rPr>
              <w:t>ОП.12</w:t>
            </w:r>
          </w:p>
        </w:tc>
        <w:tc>
          <w:tcPr>
            <w:tcW w:w="2540" w:type="pct"/>
            <w:shd w:val="clear" w:color="auto" w:fill="auto"/>
          </w:tcPr>
          <w:p w:rsidR="00DE20B2" w:rsidRPr="00242EDD" w:rsidRDefault="00DE20B2" w:rsidP="00DE20B2">
            <w:pPr>
              <w:ind w:firstLine="0"/>
            </w:pPr>
            <w:r w:rsidRPr="00242EDD">
              <w:rPr>
                <w:sz w:val="22"/>
                <w:szCs w:val="22"/>
              </w:rPr>
              <w:t>Безопасность жизнедеятельности</w:t>
            </w:r>
          </w:p>
        </w:tc>
        <w:tc>
          <w:tcPr>
            <w:tcW w:w="768" w:type="pct"/>
            <w:shd w:val="clear" w:color="auto" w:fill="auto"/>
          </w:tcPr>
          <w:p w:rsidR="00DE20B2" w:rsidRPr="00242EDD" w:rsidRDefault="00DE20B2" w:rsidP="00DE20B2">
            <w:pPr>
              <w:ind w:firstLine="0"/>
              <w:jc w:val="center"/>
            </w:pPr>
            <w:r w:rsidRPr="00242EDD">
              <w:rPr>
                <w:sz w:val="22"/>
                <w:szCs w:val="22"/>
              </w:rPr>
              <w:t>68</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68</w:t>
            </w:r>
          </w:p>
        </w:tc>
      </w:tr>
      <w:tr w:rsidR="00DE20B2" w:rsidRPr="00242EDD" w:rsidTr="00DE20B2">
        <w:trPr>
          <w:trHeight w:val="288"/>
        </w:trPr>
        <w:tc>
          <w:tcPr>
            <w:tcW w:w="572" w:type="pct"/>
            <w:shd w:val="clear" w:color="auto" w:fill="auto"/>
          </w:tcPr>
          <w:p w:rsidR="00DE20B2" w:rsidRPr="00242EDD" w:rsidRDefault="00DE20B2" w:rsidP="00DE20B2">
            <w:pPr>
              <w:ind w:firstLine="0"/>
            </w:pPr>
            <w:r w:rsidRPr="00242EDD">
              <w:rPr>
                <w:sz w:val="22"/>
                <w:szCs w:val="22"/>
              </w:rPr>
              <w:t>ОП.13</w:t>
            </w:r>
          </w:p>
        </w:tc>
        <w:tc>
          <w:tcPr>
            <w:tcW w:w="2540" w:type="pct"/>
            <w:shd w:val="clear" w:color="auto" w:fill="auto"/>
          </w:tcPr>
          <w:p w:rsidR="00DE20B2" w:rsidRPr="00242EDD" w:rsidRDefault="00DE20B2" w:rsidP="00DE20B2">
            <w:pPr>
              <w:ind w:firstLine="0"/>
            </w:pPr>
            <w:r w:rsidRPr="00242EDD">
              <w:rPr>
                <w:sz w:val="22"/>
                <w:szCs w:val="22"/>
              </w:rPr>
              <w:t>Топографическое черчение с основами компьютерной графики</w:t>
            </w:r>
          </w:p>
        </w:tc>
        <w:tc>
          <w:tcPr>
            <w:tcW w:w="768" w:type="pct"/>
            <w:shd w:val="clear" w:color="auto" w:fill="auto"/>
          </w:tcPr>
          <w:p w:rsidR="00DE20B2" w:rsidRPr="00242EDD" w:rsidRDefault="00DE20B2" w:rsidP="00DE20B2">
            <w:pPr>
              <w:ind w:firstLine="0"/>
              <w:jc w:val="center"/>
            </w:pPr>
            <w:r w:rsidRPr="00242EDD">
              <w:rPr>
                <w:sz w:val="22"/>
                <w:szCs w:val="22"/>
              </w:rPr>
              <w:t>-</w:t>
            </w:r>
          </w:p>
        </w:tc>
        <w:tc>
          <w:tcPr>
            <w:tcW w:w="730" w:type="pct"/>
            <w:shd w:val="clear" w:color="auto" w:fill="auto"/>
          </w:tcPr>
          <w:p w:rsidR="00DE20B2" w:rsidRPr="00242EDD" w:rsidRDefault="00DE20B2" w:rsidP="00DE20B2">
            <w:pPr>
              <w:ind w:firstLine="0"/>
              <w:jc w:val="center"/>
            </w:pPr>
            <w:r w:rsidRPr="00242EDD">
              <w:rPr>
                <w:sz w:val="22"/>
                <w:szCs w:val="22"/>
              </w:rPr>
              <w:t>46</w:t>
            </w:r>
          </w:p>
        </w:tc>
        <w:tc>
          <w:tcPr>
            <w:tcW w:w="391" w:type="pct"/>
            <w:shd w:val="clear" w:color="auto" w:fill="auto"/>
          </w:tcPr>
          <w:p w:rsidR="00DE20B2" w:rsidRPr="00242EDD" w:rsidRDefault="00DE20B2" w:rsidP="00DE20B2">
            <w:pPr>
              <w:ind w:firstLine="0"/>
              <w:jc w:val="center"/>
            </w:pPr>
            <w:r w:rsidRPr="00242EDD">
              <w:rPr>
                <w:sz w:val="22"/>
                <w:szCs w:val="22"/>
              </w:rPr>
              <w:t>46</w:t>
            </w:r>
          </w:p>
        </w:tc>
      </w:tr>
      <w:tr w:rsidR="00DE20B2" w:rsidRPr="00242EDD" w:rsidTr="00DE20B2">
        <w:trPr>
          <w:trHeight w:val="405"/>
        </w:trPr>
        <w:tc>
          <w:tcPr>
            <w:tcW w:w="572" w:type="pct"/>
            <w:shd w:val="clear" w:color="auto" w:fill="auto"/>
          </w:tcPr>
          <w:p w:rsidR="00DE20B2" w:rsidRPr="00242EDD" w:rsidRDefault="00DE20B2" w:rsidP="00DE20B2">
            <w:pPr>
              <w:ind w:firstLine="0"/>
              <w:rPr>
                <w:b/>
              </w:rPr>
            </w:pPr>
            <w:r w:rsidRPr="00242EDD">
              <w:rPr>
                <w:b/>
                <w:sz w:val="22"/>
                <w:szCs w:val="22"/>
              </w:rPr>
              <w:t>ПМ.00</w:t>
            </w:r>
          </w:p>
        </w:tc>
        <w:tc>
          <w:tcPr>
            <w:tcW w:w="2540" w:type="pct"/>
            <w:shd w:val="clear" w:color="auto" w:fill="auto"/>
          </w:tcPr>
          <w:p w:rsidR="00DE20B2" w:rsidRPr="00242EDD" w:rsidRDefault="00DE20B2" w:rsidP="00DE20B2">
            <w:pPr>
              <w:ind w:firstLine="0"/>
              <w:rPr>
                <w:b/>
              </w:rPr>
            </w:pPr>
            <w:r w:rsidRPr="00242EDD">
              <w:rPr>
                <w:b/>
                <w:sz w:val="22"/>
                <w:szCs w:val="22"/>
              </w:rPr>
              <w:t>Профессиональные модули</w:t>
            </w:r>
          </w:p>
        </w:tc>
        <w:tc>
          <w:tcPr>
            <w:tcW w:w="768" w:type="pct"/>
            <w:shd w:val="clear" w:color="auto" w:fill="auto"/>
          </w:tcPr>
          <w:p w:rsidR="00DE20B2" w:rsidRPr="00242EDD" w:rsidRDefault="00DE20B2" w:rsidP="00DE20B2">
            <w:pPr>
              <w:ind w:firstLine="0"/>
              <w:jc w:val="center"/>
              <w:rPr>
                <w:b/>
              </w:rPr>
            </w:pPr>
            <w:r w:rsidRPr="00242EDD">
              <w:rPr>
                <w:b/>
                <w:sz w:val="22"/>
                <w:szCs w:val="22"/>
              </w:rPr>
              <w:t>998</w:t>
            </w:r>
          </w:p>
        </w:tc>
        <w:tc>
          <w:tcPr>
            <w:tcW w:w="730" w:type="pct"/>
            <w:shd w:val="clear" w:color="auto" w:fill="auto"/>
          </w:tcPr>
          <w:p w:rsidR="00DE20B2" w:rsidRPr="00242EDD" w:rsidRDefault="00DE20B2" w:rsidP="00DE20B2">
            <w:pPr>
              <w:ind w:firstLine="0"/>
              <w:jc w:val="center"/>
              <w:rPr>
                <w:b/>
              </w:rPr>
            </w:pPr>
            <w:r w:rsidRPr="00242EDD">
              <w:rPr>
                <w:b/>
                <w:sz w:val="22"/>
                <w:szCs w:val="22"/>
              </w:rPr>
              <w:t>406</w:t>
            </w:r>
          </w:p>
        </w:tc>
        <w:tc>
          <w:tcPr>
            <w:tcW w:w="391" w:type="pct"/>
            <w:shd w:val="clear" w:color="auto" w:fill="auto"/>
          </w:tcPr>
          <w:p w:rsidR="00DE20B2" w:rsidRPr="00242EDD" w:rsidRDefault="00DE20B2" w:rsidP="00DE20B2">
            <w:pPr>
              <w:ind w:firstLine="0"/>
              <w:jc w:val="center"/>
              <w:rPr>
                <w:b/>
              </w:rPr>
            </w:pPr>
            <w:r w:rsidRPr="00242EDD">
              <w:rPr>
                <w:b/>
                <w:sz w:val="22"/>
                <w:szCs w:val="22"/>
              </w:rPr>
              <w:t>1404</w:t>
            </w:r>
          </w:p>
        </w:tc>
      </w:tr>
      <w:tr w:rsidR="00DE20B2" w:rsidRPr="00242EDD" w:rsidTr="00DE20B2">
        <w:trPr>
          <w:trHeight w:val="553"/>
        </w:trPr>
        <w:tc>
          <w:tcPr>
            <w:tcW w:w="572" w:type="pct"/>
            <w:shd w:val="clear" w:color="auto" w:fill="auto"/>
          </w:tcPr>
          <w:p w:rsidR="00DE20B2" w:rsidRPr="00242EDD" w:rsidRDefault="00DE20B2" w:rsidP="00DE20B2">
            <w:pPr>
              <w:ind w:firstLine="0"/>
              <w:rPr>
                <w:b/>
              </w:rPr>
            </w:pPr>
            <w:r w:rsidRPr="00242EDD">
              <w:rPr>
                <w:b/>
                <w:sz w:val="22"/>
                <w:szCs w:val="22"/>
              </w:rPr>
              <w:t>ПМ.01</w:t>
            </w:r>
          </w:p>
        </w:tc>
        <w:tc>
          <w:tcPr>
            <w:tcW w:w="2540" w:type="pct"/>
            <w:shd w:val="clear" w:color="auto" w:fill="auto"/>
          </w:tcPr>
          <w:p w:rsidR="00DE20B2" w:rsidRPr="00242EDD" w:rsidRDefault="00DE20B2" w:rsidP="00DE20B2">
            <w:pPr>
              <w:ind w:firstLine="0"/>
              <w:rPr>
                <w:b/>
              </w:rPr>
            </w:pPr>
            <w:r w:rsidRPr="00242EDD">
              <w:rPr>
                <w:b/>
                <w:sz w:val="22"/>
                <w:szCs w:val="22"/>
              </w:rPr>
              <w:t>Организация и проведение мероприятий по воспроизводству лесов и лесоразведение</w:t>
            </w:r>
          </w:p>
        </w:tc>
        <w:tc>
          <w:tcPr>
            <w:tcW w:w="768" w:type="pct"/>
            <w:shd w:val="clear" w:color="auto" w:fill="auto"/>
          </w:tcPr>
          <w:p w:rsidR="00DE20B2" w:rsidRPr="00242EDD" w:rsidRDefault="00DE20B2" w:rsidP="00DE20B2">
            <w:pPr>
              <w:ind w:firstLine="0"/>
              <w:jc w:val="center"/>
            </w:pPr>
            <w:r w:rsidRPr="00242EDD">
              <w:rPr>
                <w:sz w:val="22"/>
                <w:szCs w:val="22"/>
              </w:rPr>
              <w:t>394</w:t>
            </w:r>
          </w:p>
          <w:p w:rsidR="00DE20B2" w:rsidRPr="00242EDD" w:rsidRDefault="00DE20B2" w:rsidP="00DE20B2">
            <w:pPr>
              <w:ind w:firstLine="0"/>
              <w:jc w:val="center"/>
            </w:pPr>
          </w:p>
        </w:tc>
        <w:tc>
          <w:tcPr>
            <w:tcW w:w="730" w:type="pct"/>
            <w:shd w:val="clear" w:color="auto" w:fill="auto"/>
          </w:tcPr>
          <w:p w:rsidR="00DE20B2" w:rsidRPr="00242EDD" w:rsidRDefault="00DE20B2" w:rsidP="00DE20B2">
            <w:pPr>
              <w:ind w:firstLine="0"/>
              <w:jc w:val="center"/>
            </w:pPr>
            <w:r w:rsidRPr="00242EDD">
              <w:rPr>
                <w:sz w:val="22"/>
                <w:szCs w:val="22"/>
              </w:rPr>
              <w:t>100</w:t>
            </w:r>
          </w:p>
          <w:p w:rsidR="00DE20B2" w:rsidRPr="00242EDD" w:rsidRDefault="00DE20B2" w:rsidP="00DE20B2">
            <w:pPr>
              <w:ind w:firstLine="0"/>
              <w:jc w:val="center"/>
            </w:pPr>
          </w:p>
        </w:tc>
        <w:tc>
          <w:tcPr>
            <w:tcW w:w="391" w:type="pct"/>
            <w:shd w:val="clear" w:color="auto" w:fill="auto"/>
          </w:tcPr>
          <w:p w:rsidR="00DE20B2" w:rsidRPr="00242EDD" w:rsidRDefault="00DE20B2" w:rsidP="00DE20B2">
            <w:pPr>
              <w:ind w:firstLine="0"/>
              <w:jc w:val="center"/>
            </w:pPr>
            <w:r w:rsidRPr="00242EDD">
              <w:rPr>
                <w:sz w:val="22"/>
                <w:szCs w:val="22"/>
              </w:rPr>
              <w:t>494</w:t>
            </w:r>
          </w:p>
        </w:tc>
      </w:tr>
      <w:tr w:rsidR="00DE20B2" w:rsidRPr="00242EDD" w:rsidTr="00DE20B2">
        <w:tc>
          <w:tcPr>
            <w:tcW w:w="572" w:type="pct"/>
            <w:shd w:val="clear" w:color="auto" w:fill="auto"/>
            <w:vAlign w:val="center"/>
          </w:tcPr>
          <w:p w:rsidR="00DE20B2" w:rsidRPr="00242EDD" w:rsidRDefault="00DE20B2" w:rsidP="00DE20B2">
            <w:pPr>
              <w:ind w:firstLine="0"/>
              <w:rPr>
                <w:b/>
              </w:rPr>
            </w:pPr>
            <w:r w:rsidRPr="00242EDD">
              <w:rPr>
                <w:b/>
                <w:sz w:val="22"/>
                <w:szCs w:val="22"/>
              </w:rPr>
              <w:t>ПМ.02</w:t>
            </w:r>
          </w:p>
        </w:tc>
        <w:tc>
          <w:tcPr>
            <w:tcW w:w="2540" w:type="pct"/>
            <w:shd w:val="clear" w:color="auto" w:fill="auto"/>
            <w:vAlign w:val="center"/>
          </w:tcPr>
          <w:p w:rsidR="00DE20B2" w:rsidRPr="00242EDD" w:rsidRDefault="00DE20B2" w:rsidP="00DE20B2">
            <w:pPr>
              <w:ind w:firstLine="0"/>
              <w:rPr>
                <w:b/>
              </w:rPr>
            </w:pPr>
            <w:r w:rsidRPr="00242EDD">
              <w:rPr>
                <w:b/>
                <w:sz w:val="22"/>
                <w:szCs w:val="22"/>
              </w:rPr>
              <w:t>Организация и проведение мероприятий по охране и защите лесов</w:t>
            </w:r>
          </w:p>
        </w:tc>
        <w:tc>
          <w:tcPr>
            <w:tcW w:w="768" w:type="pct"/>
            <w:shd w:val="clear" w:color="auto" w:fill="auto"/>
          </w:tcPr>
          <w:p w:rsidR="00DE20B2" w:rsidRPr="00242EDD" w:rsidRDefault="00DE20B2" w:rsidP="00DE20B2">
            <w:pPr>
              <w:ind w:firstLine="0"/>
              <w:jc w:val="center"/>
            </w:pPr>
            <w:r w:rsidRPr="00242EDD">
              <w:rPr>
                <w:sz w:val="22"/>
                <w:szCs w:val="22"/>
              </w:rPr>
              <w:t>186</w:t>
            </w:r>
          </w:p>
        </w:tc>
        <w:tc>
          <w:tcPr>
            <w:tcW w:w="730" w:type="pct"/>
            <w:shd w:val="clear" w:color="auto" w:fill="auto"/>
          </w:tcPr>
          <w:p w:rsidR="00DE20B2" w:rsidRPr="00242EDD" w:rsidRDefault="00DE20B2" w:rsidP="00DE20B2">
            <w:pPr>
              <w:ind w:firstLine="0"/>
              <w:jc w:val="center"/>
            </w:pPr>
            <w:r w:rsidRPr="00242EDD">
              <w:rPr>
                <w:sz w:val="22"/>
                <w:szCs w:val="22"/>
              </w:rPr>
              <w:t>108</w:t>
            </w:r>
          </w:p>
        </w:tc>
        <w:tc>
          <w:tcPr>
            <w:tcW w:w="391" w:type="pct"/>
            <w:shd w:val="clear" w:color="auto" w:fill="auto"/>
          </w:tcPr>
          <w:p w:rsidR="00DE20B2" w:rsidRPr="00242EDD" w:rsidRDefault="00DE20B2" w:rsidP="00DE20B2">
            <w:pPr>
              <w:ind w:firstLine="0"/>
              <w:jc w:val="center"/>
            </w:pPr>
            <w:r w:rsidRPr="00242EDD">
              <w:rPr>
                <w:sz w:val="22"/>
                <w:szCs w:val="22"/>
              </w:rPr>
              <w:t>294</w:t>
            </w:r>
          </w:p>
        </w:tc>
      </w:tr>
      <w:tr w:rsidR="00DE20B2" w:rsidRPr="00242EDD" w:rsidTr="00DE20B2">
        <w:tc>
          <w:tcPr>
            <w:tcW w:w="572" w:type="pct"/>
            <w:shd w:val="clear" w:color="auto" w:fill="auto"/>
            <w:vAlign w:val="center"/>
          </w:tcPr>
          <w:p w:rsidR="00DE20B2" w:rsidRPr="00242EDD" w:rsidRDefault="00DE20B2" w:rsidP="00DE20B2">
            <w:pPr>
              <w:ind w:firstLine="0"/>
              <w:rPr>
                <w:b/>
              </w:rPr>
            </w:pPr>
            <w:r w:rsidRPr="00242EDD">
              <w:rPr>
                <w:b/>
                <w:sz w:val="22"/>
                <w:szCs w:val="22"/>
              </w:rPr>
              <w:t>ПМ.03</w:t>
            </w:r>
          </w:p>
        </w:tc>
        <w:tc>
          <w:tcPr>
            <w:tcW w:w="2540" w:type="pct"/>
            <w:shd w:val="clear" w:color="auto" w:fill="auto"/>
            <w:vAlign w:val="center"/>
          </w:tcPr>
          <w:p w:rsidR="00DE20B2" w:rsidRPr="00242EDD" w:rsidRDefault="00DE20B2" w:rsidP="00DE20B2">
            <w:pPr>
              <w:ind w:firstLine="0"/>
              <w:rPr>
                <w:b/>
              </w:rPr>
            </w:pPr>
            <w:r w:rsidRPr="00242EDD">
              <w:rPr>
                <w:b/>
                <w:sz w:val="22"/>
                <w:szCs w:val="22"/>
              </w:rPr>
              <w:t>Организация использования лесов</w:t>
            </w:r>
          </w:p>
        </w:tc>
        <w:tc>
          <w:tcPr>
            <w:tcW w:w="768" w:type="pct"/>
            <w:shd w:val="clear" w:color="auto" w:fill="auto"/>
          </w:tcPr>
          <w:p w:rsidR="00DE20B2" w:rsidRPr="00242EDD" w:rsidRDefault="00DE20B2" w:rsidP="00DE20B2">
            <w:pPr>
              <w:ind w:firstLine="0"/>
              <w:jc w:val="center"/>
            </w:pPr>
            <w:r w:rsidRPr="00242EDD">
              <w:rPr>
                <w:sz w:val="22"/>
                <w:szCs w:val="22"/>
              </w:rPr>
              <w:t>196</w:t>
            </w:r>
          </w:p>
        </w:tc>
        <w:tc>
          <w:tcPr>
            <w:tcW w:w="730" w:type="pct"/>
            <w:shd w:val="clear" w:color="auto" w:fill="auto"/>
          </w:tcPr>
          <w:p w:rsidR="00DE20B2" w:rsidRPr="00242EDD" w:rsidRDefault="00DE20B2" w:rsidP="00DE20B2">
            <w:pPr>
              <w:ind w:firstLine="0"/>
              <w:jc w:val="center"/>
            </w:pPr>
            <w:r w:rsidRPr="00242EDD">
              <w:rPr>
                <w:sz w:val="22"/>
                <w:szCs w:val="22"/>
              </w:rPr>
              <w:t>102</w:t>
            </w:r>
          </w:p>
        </w:tc>
        <w:tc>
          <w:tcPr>
            <w:tcW w:w="391" w:type="pct"/>
            <w:shd w:val="clear" w:color="auto" w:fill="auto"/>
          </w:tcPr>
          <w:p w:rsidR="00DE20B2" w:rsidRPr="00242EDD" w:rsidRDefault="00DE20B2" w:rsidP="00DE20B2">
            <w:pPr>
              <w:ind w:firstLine="0"/>
              <w:jc w:val="center"/>
            </w:pPr>
            <w:r w:rsidRPr="00242EDD">
              <w:rPr>
                <w:sz w:val="22"/>
                <w:szCs w:val="22"/>
              </w:rPr>
              <w:t>298</w:t>
            </w:r>
          </w:p>
        </w:tc>
      </w:tr>
      <w:tr w:rsidR="00DE20B2" w:rsidRPr="00242EDD" w:rsidTr="00DE20B2">
        <w:tc>
          <w:tcPr>
            <w:tcW w:w="572" w:type="pct"/>
            <w:shd w:val="clear" w:color="auto" w:fill="auto"/>
            <w:vAlign w:val="center"/>
          </w:tcPr>
          <w:p w:rsidR="00DE20B2" w:rsidRPr="00242EDD" w:rsidRDefault="00DE20B2" w:rsidP="00DE20B2">
            <w:pPr>
              <w:ind w:firstLine="0"/>
              <w:rPr>
                <w:b/>
              </w:rPr>
            </w:pPr>
            <w:r w:rsidRPr="00242EDD">
              <w:rPr>
                <w:b/>
                <w:sz w:val="22"/>
                <w:szCs w:val="22"/>
              </w:rPr>
              <w:t>ПМ.04</w:t>
            </w:r>
          </w:p>
        </w:tc>
        <w:tc>
          <w:tcPr>
            <w:tcW w:w="2540" w:type="pct"/>
            <w:shd w:val="clear" w:color="auto" w:fill="auto"/>
            <w:vAlign w:val="center"/>
          </w:tcPr>
          <w:p w:rsidR="00DE20B2" w:rsidRPr="00242EDD" w:rsidRDefault="00DE20B2" w:rsidP="00DE20B2">
            <w:pPr>
              <w:ind w:firstLine="0"/>
              <w:rPr>
                <w:b/>
              </w:rPr>
            </w:pPr>
            <w:r w:rsidRPr="00242EDD">
              <w:rPr>
                <w:b/>
                <w:sz w:val="22"/>
                <w:szCs w:val="22"/>
              </w:rPr>
              <w:t>Проведение работ по лесоустройству и таксации</w:t>
            </w:r>
          </w:p>
        </w:tc>
        <w:tc>
          <w:tcPr>
            <w:tcW w:w="768" w:type="pct"/>
            <w:shd w:val="clear" w:color="auto" w:fill="auto"/>
          </w:tcPr>
          <w:p w:rsidR="00DE20B2" w:rsidRPr="00242EDD" w:rsidRDefault="00DE20B2" w:rsidP="00DE20B2">
            <w:pPr>
              <w:ind w:firstLine="0"/>
              <w:jc w:val="center"/>
            </w:pPr>
            <w:r w:rsidRPr="00242EDD">
              <w:rPr>
                <w:sz w:val="22"/>
                <w:szCs w:val="22"/>
              </w:rPr>
              <w:t>222</w:t>
            </w:r>
          </w:p>
        </w:tc>
        <w:tc>
          <w:tcPr>
            <w:tcW w:w="730" w:type="pct"/>
            <w:shd w:val="clear" w:color="auto" w:fill="auto"/>
          </w:tcPr>
          <w:p w:rsidR="00DE20B2" w:rsidRPr="00242EDD" w:rsidRDefault="00DE20B2" w:rsidP="00DE20B2">
            <w:pPr>
              <w:ind w:firstLine="0"/>
              <w:jc w:val="center"/>
            </w:pPr>
            <w:r w:rsidRPr="00242EDD">
              <w:rPr>
                <w:sz w:val="22"/>
                <w:szCs w:val="22"/>
              </w:rPr>
              <w:t>60</w:t>
            </w:r>
          </w:p>
        </w:tc>
        <w:tc>
          <w:tcPr>
            <w:tcW w:w="391" w:type="pct"/>
            <w:shd w:val="clear" w:color="auto" w:fill="auto"/>
          </w:tcPr>
          <w:p w:rsidR="00DE20B2" w:rsidRPr="00242EDD" w:rsidRDefault="00DE20B2" w:rsidP="00DE20B2">
            <w:pPr>
              <w:ind w:firstLine="0"/>
              <w:jc w:val="center"/>
            </w:pPr>
            <w:r w:rsidRPr="00242EDD">
              <w:rPr>
                <w:sz w:val="22"/>
                <w:szCs w:val="22"/>
              </w:rPr>
              <w:t>282</w:t>
            </w:r>
          </w:p>
        </w:tc>
      </w:tr>
      <w:tr w:rsidR="00DE20B2" w:rsidRPr="00242EDD" w:rsidTr="00DE20B2">
        <w:tc>
          <w:tcPr>
            <w:tcW w:w="572" w:type="pct"/>
            <w:shd w:val="clear" w:color="auto" w:fill="auto"/>
            <w:vAlign w:val="center"/>
          </w:tcPr>
          <w:p w:rsidR="00DE20B2" w:rsidRPr="00242EDD" w:rsidRDefault="00DE20B2" w:rsidP="00DE20B2">
            <w:pPr>
              <w:ind w:firstLine="0"/>
              <w:rPr>
                <w:b/>
              </w:rPr>
            </w:pPr>
            <w:r w:rsidRPr="00242EDD">
              <w:rPr>
                <w:b/>
                <w:sz w:val="22"/>
                <w:szCs w:val="22"/>
              </w:rPr>
              <w:t>ПМ.05</w:t>
            </w:r>
          </w:p>
        </w:tc>
        <w:tc>
          <w:tcPr>
            <w:tcW w:w="2540" w:type="pct"/>
            <w:shd w:val="clear" w:color="auto" w:fill="auto"/>
            <w:vAlign w:val="center"/>
          </w:tcPr>
          <w:p w:rsidR="00DE20B2" w:rsidRPr="00242EDD" w:rsidRDefault="00DE20B2" w:rsidP="00DE20B2">
            <w:pPr>
              <w:ind w:firstLine="0"/>
              <w:rPr>
                <w:b/>
              </w:rPr>
            </w:pPr>
            <w:r w:rsidRPr="00242EDD">
              <w:rPr>
                <w:b/>
                <w:sz w:val="22"/>
                <w:szCs w:val="22"/>
              </w:rPr>
              <w:t xml:space="preserve">Выполнение работ по одной или нескольким профессиям рабочего, должностям служащих </w:t>
            </w:r>
          </w:p>
        </w:tc>
        <w:tc>
          <w:tcPr>
            <w:tcW w:w="768" w:type="pct"/>
            <w:shd w:val="clear" w:color="auto" w:fill="auto"/>
          </w:tcPr>
          <w:p w:rsidR="00DE20B2" w:rsidRPr="00242EDD" w:rsidRDefault="00DE20B2" w:rsidP="00DE20B2">
            <w:pPr>
              <w:ind w:firstLine="0"/>
              <w:jc w:val="center"/>
            </w:pPr>
            <w:r w:rsidRPr="00242EDD">
              <w:rPr>
                <w:sz w:val="22"/>
                <w:szCs w:val="22"/>
              </w:rPr>
              <w:t>-</w:t>
            </w:r>
          </w:p>
        </w:tc>
        <w:tc>
          <w:tcPr>
            <w:tcW w:w="730" w:type="pct"/>
            <w:shd w:val="clear" w:color="auto" w:fill="auto"/>
          </w:tcPr>
          <w:p w:rsidR="00DE20B2" w:rsidRPr="00242EDD" w:rsidRDefault="00DE20B2" w:rsidP="00DE20B2">
            <w:pPr>
              <w:ind w:firstLine="0"/>
              <w:jc w:val="center"/>
            </w:pPr>
            <w:r w:rsidRPr="00242EDD">
              <w:rPr>
                <w:sz w:val="22"/>
                <w:szCs w:val="22"/>
              </w:rPr>
              <w:t>36</w:t>
            </w:r>
          </w:p>
        </w:tc>
        <w:tc>
          <w:tcPr>
            <w:tcW w:w="391" w:type="pct"/>
            <w:shd w:val="clear" w:color="auto" w:fill="auto"/>
          </w:tcPr>
          <w:p w:rsidR="00DE20B2" w:rsidRPr="00242EDD" w:rsidRDefault="00DE20B2" w:rsidP="00DE20B2">
            <w:pPr>
              <w:ind w:firstLine="0"/>
              <w:jc w:val="center"/>
            </w:pPr>
            <w:r w:rsidRPr="00242EDD">
              <w:rPr>
                <w:sz w:val="22"/>
                <w:szCs w:val="22"/>
              </w:rPr>
              <w:t>36</w:t>
            </w:r>
          </w:p>
        </w:tc>
      </w:tr>
      <w:tr w:rsidR="00DE20B2" w:rsidRPr="00242EDD" w:rsidTr="00DE20B2">
        <w:tc>
          <w:tcPr>
            <w:tcW w:w="3111" w:type="pct"/>
            <w:gridSpan w:val="2"/>
            <w:shd w:val="clear" w:color="auto" w:fill="auto"/>
            <w:vAlign w:val="center"/>
          </w:tcPr>
          <w:p w:rsidR="00DE20B2" w:rsidRPr="00242EDD" w:rsidRDefault="00DE20B2" w:rsidP="00DE20B2">
            <w:pPr>
              <w:rPr>
                <w:b/>
              </w:rPr>
            </w:pPr>
            <w:r w:rsidRPr="00242EDD">
              <w:rPr>
                <w:b/>
                <w:sz w:val="22"/>
                <w:szCs w:val="22"/>
              </w:rPr>
              <w:t>Итого</w:t>
            </w:r>
          </w:p>
        </w:tc>
        <w:tc>
          <w:tcPr>
            <w:tcW w:w="768" w:type="pct"/>
            <w:shd w:val="clear" w:color="auto" w:fill="auto"/>
          </w:tcPr>
          <w:p w:rsidR="00DE20B2" w:rsidRPr="00242EDD" w:rsidRDefault="00DE20B2" w:rsidP="00DE20B2">
            <w:pPr>
              <w:jc w:val="center"/>
              <w:rPr>
                <w:b/>
              </w:rPr>
            </w:pPr>
            <w:r w:rsidRPr="00242EDD">
              <w:rPr>
                <w:b/>
                <w:sz w:val="22"/>
                <w:szCs w:val="22"/>
              </w:rPr>
              <w:t>2160</w:t>
            </w:r>
          </w:p>
        </w:tc>
        <w:tc>
          <w:tcPr>
            <w:tcW w:w="730" w:type="pct"/>
            <w:shd w:val="clear" w:color="auto" w:fill="auto"/>
          </w:tcPr>
          <w:p w:rsidR="00DE20B2" w:rsidRPr="00242EDD" w:rsidRDefault="00DE20B2" w:rsidP="00DE20B2">
            <w:pPr>
              <w:jc w:val="center"/>
              <w:rPr>
                <w:b/>
              </w:rPr>
            </w:pPr>
            <w:r w:rsidRPr="00242EDD">
              <w:rPr>
                <w:b/>
                <w:sz w:val="22"/>
                <w:szCs w:val="22"/>
              </w:rPr>
              <w:t>900</w:t>
            </w:r>
          </w:p>
        </w:tc>
        <w:tc>
          <w:tcPr>
            <w:tcW w:w="391" w:type="pct"/>
            <w:shd w:val="clear" w:color="auto" w:fill="auto"/>
          </w:tcPr>
          <w:p w:rsidR="00DE20B2" w:rsidRPr="00242EDD" w:rsidRDefault="00DE20B2" w:rsidP="00DE20B2">
            <w:pPr>
              <w:ind w:firstLine="0"/>
              <w:rPr>
                <w:b/>
              </w:rPr>
            </w:pPr>
            <w:r w:rsidRPr="00242EDD">
              <w:rPr>
                <w:b/>
                <w:sz w:val="22"/>
                <w:szCs w:val="22"/>
              </w:rPr>
              <w:t>3060</w:t>
            </w:r>
          </w:p>
        </w:tc>
      </w:tr>
    </w:tbl>
    <w:p w:rsidR="00104303" w:rsidRPr="00B91E4F" w:rsidRDefault="00104303" w:rsidP="00104303">
      <w:pPr>
        <w:ind w:firstLine="567"/>
      </w:pPr>
      <w:bookmarkStart w:id="23" w:name="_Toc310435919"/>
      <w:bookmarkEnd w:id="21"/>
      <w:r w:rsidRPr="00B91E4F">
        <w:t>В учебном плане закреплены следующие формы проведения пр</w:t>
      </w:r>
      <w:r w:rsidR="00F364CA">
        <w:t>омежуточной аттестации: экзамен</w:t>
      </w:r>
      <w:r w:rsidRPr="00B91E4F">
        <w:t xml:space="preserve">ы, </w:t>
      </w:r>
      <w:r w:rsidR="008211AB">
        <w:t xml:space="preserve">зачеты, </w:t>
      </w:r>
      <w:r w:rsidR="00F364CA" w:rsidRPr="00B91E4F">
        <w:t>дифференцированные</w:t>
      </w:r>
      <w:r w:rsidRPr="00B91E4F">
        <w:t xml:space="preserve"> зачеты. Количество экзаменов в учебном году не превышает 8, зачетов - 10 (без учета по физической культуре).</w:t>
      </w:r>
    </w:p>
    <w:p w:rsidR="00104303" w:rsidRPr="002C3B5B" w:rsidRDefault="008211AB" w:rsidP="00104303">
      <w:pPr>
        <w:ind w:firstLine="567"/>
      </w:pPr>
      <w:r>
        <w:t>Зачеты, д</w:t>
      </w:r>
      <w:r w:rsidR="00104303" w:rsidRPr="002C3B5B">
        <w:t xml:space="preserve">ифференцированные зачеты проводятся за счет часов, отведенных на изучение дисциплины и (или) междисциплинарного курса. </w:t>
      </w:r>
    </w:p>
    <w:p w:rsidR="00104303" w:rsidRPr="002C3B5B" w:rsidRDefault="00DE20B2" w:rsidP="00104303">
      <w:pPr>
        <w:ind w:firstLine="567"/>
      </w:pPr>
      <w:r>
        <w:t>Э</w:t>
      </w:r>
      <w:r w:rsidR="00104303" w:rsidRPr="002C3B5B">
        <w:t xml:space="preserve">кзамены </w:t>
      </w:r>
      <w:r w:rsidR="00104303" w:rsidRPr="002C3B5B">
        <w:rPr>
          <w:bCs/>
        </w:rPr>
        <w:t xml:space="preserve">по дисциплинам и модулям проводятся </w:t>
      </w:r>
      <w:r w:rsidR="008640F8" w:rsidRPr="00E359FF">
        <w:rPr>
          <w:color w:val="222222"/>
        </w:rPr>
        <w:t>в период экзаменационных сессий</w:t>
      </w:r>
      <w:r w:rsidR="008640F8" w:rsidRPr="002C3B5B">
        <w:rPr>
          <w:bCs/>
        </w:rPr>
        <w:t xml:space="preserve"> </w:t>
      </w:r>
      <w:r w:rsidR="008640F8">
        <w:rPr>
          <w:bCs/>
        </w:rPr>
        <w:t xml:space="preserve">или </w:t>
      </w:r>
      <w:r w:rsidR="00104303" w:rsidRPr="002C3B5B">
        <w:rPr>
          <w:bCs/>
        </w:rPr>
        <w:t>в течение семестров, по мере окончания изучения соответствующих дисциплин и МДК. Проводится экзамен</w:t>
      </w:r>
      <w:r w:rsidR="00104303" w:rsidRPr="002C3B5B">
        <w:t xml:space="preserve"> в день, освобожденный от других форм учебной нагрузки. Экзамены по профессиональным модулям проводятся в период учебной практики и</w:t>
      </w:r>
      <w:r w:rsidR="00AE21FF" w:rsidRPr="002C3B5B">
        <w:t>ли</w:t>
      </w:r>
      <w:r w:rsidR="00104303" w:rsidRPr="002C3B5B">
        <w:t xml:space="preserve"> производственной практики (по профилю специальности)  после получения студентом зачета.</w:t>
      </w:r>
    </w:p>
    <w:p w:rsidR="0014439E" w:rsidRPr="00B26120" w:rsidRDefault="0014439E" w:rsidP="0014439E">
      <w:pPr>
        <w:ind w:firstLine="567"/>
      </w:pPr>
      <w:r w:rsidRPr="00B26120">
        <w:t>Форма проведение государственной (итоговой) аттестации - дипломный проект (работа). Государственная (итоговая) аттестация включает подготовку и защиту дипломного проекта (работы). Обязательное требование – соответствие тематики дипломного проекта содержанию одного или нескольких профессиональных модулей.</w:t>
      </w:r>
    </w:p>
    <w:p w:rsidR="00104303" w:rsidRPr="00B91E4F" w:rsidRDefault="00104303" w:rsidP="00104303">
      <w:pPr>
        <w:ind w:firstLine="567"/>
      </w:pPr>
      <w:r w:rsidRPr="00B91E4F">
        <w:t>Порядок проведения государственной (итоговой) аттестации определяется Положением о ГИА.</w:t>
      </w:r>
    </w:p>
    <w:p w:rsidR="00104303" w:rsidRDefault="00104303" w:rsidP="00104303">
      <w:pPr>
        <w:ind w:firstLine="567"/>
      </w:pPr>
      <w:r w:rsidRPr="00E95362">
        <w:t xml:space="preserve">В период обучения с юношами проводятся учебные сборы   в соответствии с п.1 ст.13 Федерального закона «О воинской обязанности и военной службе» от 28 марта </w:t>
      </w:r>
      <w:smartTag w:uri="urn:schemas-microsoft-com:office:smarttags" w:element="metricconverter">
        <w:smartTagPr>
          <w:attr w:name="ProductID" w:val="1998 г"/>
        </w:smartTagPr>
        <w:r w:rsidRPr="00E95362">
          <w:t>1998 г</w:t>
        </w:r>
      </w:smartTag>
      <w:r w:rsidRPr="00E95362">
        <w:t xml:space="preserve">. №53-ФЗ. </w:t>
      </w:r>
    </w:p>
    <w:p w:rsidR="00FA4F4B" w:rsidRDefault="00FA4F4B" w:rsidP="00104303">
      <w:pPr>
        <w:ind w:firstLine="567"/>
      </w:pPr>
    </w:p>
    <w:p w:rsidR="00FA4F4B" w:rsidRDefault="00FA4F4B" w:rsidP="00441EC2">
      <w:pPr>
        <w:ind w:firstLine="0"/>
      </w:pPr>
    </w:p>
    <w:p w:rsidR="00FA4F4B" w:rsidRDefault="00FA4F4B" w:rsidP="00242EDD">
      <w:pPr>
        <w:ind w:firstLine="0"/>
        <w:rPr>
          <w:b/>
        </w:rPr>
        <w:sectPr w:rsidR="00FA4F4B" w:rsidSect="00687675">
          <w:footerReference w:type="even" r:id="rId13"/>
          <w:footerReference w:type="default" r:id="rId14"/>
          <w:footerReference w:type="first" r:id="rId15"/>
          <w:footnotePr>
            <w:numRestart w:val="eachPage"/>
          </w:footnotePr>
          <w:pgSz w:w="11906" w:h="16838"/>
          <w:pgMar w:top="1134" w:right="851" w:bottom="851" w:left="1418" w:header="720" w:footer="720" w:gutter="0"/>
          <w:cols w:space="720"/>
        </w:sectPr>
      </w:pPr>
    </w:p>
    <w:p w:rsidR="006B7C0E" w:rsidRDefault="006B7C0E" w:rsidP="006B7C0E">
      <w:pPr>
        <w:widowControl/>
        <w:ind w:left="720" w:firstLine="0"/>
        <w:jc w:val="center"/>
        <w:rPr>
          <w:b/>
          <w:bCs/>
        </w:rPr>
      </w:pPr>
    </w:p>
    <w:p w:rsidR="006B7C0E" w:rsidRDefault="006B7C0E" w:rsidP="006B7C0E">
      <w:pPr>
        <w:widowControl/>
        <w:ind w:left="720" w:firstLine="0"/>
        <w:jc w:val="center"/>
        <w:rPr>
          <w:b/>
          <w:bCs/>
        </w:rPr>
      </w:pPr>
    </w:p>
    <w:p w:rsidR="00FA4F4B" w:rsidRDefault="00FA4F4B" w:rsidP="00F13020">
      <w:pPr>
        <w:widowControl/>
        <w:ind w:left="720" w:firstLine="0"/>
        <w:rPr>
          <w:b/>
          <w:bCs/>
          <w:sz w:val="28"/>
          <w:szCs w:val="28"/>
        </w:rPr>
      </w:pPr>
      <w:r w:rsidRPr="00F13020">
        <w:rPr>
          <w:b/>
          <w:bCs/>
          <w:sz w:val="28"/>
          <w:szCs w:val="28"/>
        </w:rPr>
        <w:t>Сводные данные по бюджету времени (в неделях)</w:t>
      </w:r>
    </w:p>
    <w:p w:rsidR="007D4C54" w:rsidRDefault="007D4C54" w:rsidP="00F13020">
      <w:pPr>
        <w:widowControl/>
        <w:ind w:left="720" w:firstLine="0"/>
        <w:rPr>
          <w:b/>
          <w:bCs/>
          <w:sz w:val="28"/>
          <w:szCs w:val="28"/>
        </w:rPr>
      </w:pPr>
    </w:p>
    <w:tbl>
      <w:tblPr>
        <w:tblW w:w="15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551"/>
        <w:gridCol w:w="1418"/>
        <w:gridCol w:w="1984"/>
        <w:gridCol w:w="1985"/>
        <w:gridCol w:w="1984"/>
        <w:gridCol w:w="1985"/>
        <w:gridCol w:w="1417"/>
        <w:gridCol w:w="1222"/>
      </w:tblGrid>
      <w:tr w:rsidR="007D4C54" w:rsidRPr="001A68A7" w:rsidTr="007D4C54">
        <w:tc>
          <w:tcPr>
            <w:tcW w:w="959" w:type="dxa"/>
            <w:vMerge w:val="restart"/>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Курсы</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Обучение по дисциплинам и междисциплинарным курсам</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Учебная практика</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Производственная практика</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Промежуточная аттестация</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Государственная итоговая аттестация</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Каникулы</w:t>
            </w:r>
          </w:p>
        </w:tc>
        <w:tc>
          <w:tcPr>
            <w:tcW w:w="1222" w:type="dxa"/>
            <w:vMerge w:val="restart"/>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Всего</w:t>
            </w:r>
          </w:p>
          <w:p w:rsidR="007D4C54" w:rsidRPr="001A68A7" w:rsidRDefault="007D4C54" w:rsidP="007D4C54">
            <w:pPr>
              <w:ind w:firstLine="0"/>
              <w:jc w:val="center"/>
              <w:rPr>
                <w:bCs/>
              </w:rPr>
            </w:pPr>
            <w:r w:rsidRPr="001A68A7">
              <w:rPr>
                <w:bCs/>
              </w:rPr>
              <w:t>(по курсам)</w:t>
            </w:r>
          </w:p>
        </w:tc>
      </w:tr>
      <w:tr w:rsidR="007D4C54" w:rsidRPr="001A68A7" w:rsidTr="007D4C54">
        <w:tc>
          <w:tcPr>
            <w:tcW w:w="959" w:type="dxa"/>
            <w:vMerge/>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rPr>
                <w:bCs/>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rPr>
                <w:bC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rPr>
                <w:bCs/>
              </w:rPr>
            </w:pPr>
          </w:p>
        </w:tc>
        <w:tc>
          <w:tcPr>
            <w:tcW w:w="1984" w:type="dxa"/>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по профилю специальности</w:t>
            </w:r>
          </w:p>
        </w:tc>
        <w:tc>
          <w:tcPr>
            <w:tcW w:w="1985" w:type="dxa"/>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преддипломная</w:t>
            </w:r>
          </w:p>
        </w:tc>
        <w:tc>
          <w:tcPr>
            <w:tcW w:w="1984" w:type="dxa"/>
            <w:vMerge/>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rPr>
                <w:bCs/>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rPr>
                <w:bCs/>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rPr>
                <w:bCs/>
              </w:rPr>
            </w:pPr>
          </w:p>
        </w:tc>
        <w:tc>
          <w:tcPr>
            <w:tcW w:w="1222" w:type="dxa"/>
            <w:vMerge/>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rPr>
                <w:bCs/>
              </w:rPr>
            </w:pPr>
          </w:p>
        </w:tc>
      </w:tr>
      <w:tr w:rsidR="007D4C54" w:rsidRPr="001A68A7" w:rsidTr="007D4C54">
        <w:trPr>
          <w:trHeight w:val="335"/>
        </w:trPr>
        <w:tc>
          <w:tcPr>
            <w:tcW w:w="959"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spacing w:val="-20"/>
              </w:rPr>
            </w:pPr>
            <w:r w:rsidRPr="002B7EFC">
              <w:rPr>
                <w:spacing w:val="-20"/>
                <w:sz w:val="22"/>
                <w:szCs w:val="22"/>
              </w:rPr>
              <w:t>1</w:t>
            </w:r>
          </w:p>
        </w:tc>
        <w:tc>
          <w:tcPr>
            <w:tcW w:w="2551"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2</w:t>
            </w:r>
          </w:p>
        </w:tc>
        <w:tc>
          <w:tcPr>
            <w:tcW w:w="1418"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3</w:t>
            </w:r>
          </w:p>
        </w:tc>
        <w:tc>
          <w:tcPr>
            <w:tcW w:w="1984"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4</w:t>
            </w: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5</w:t>
            </w:r>
          </w:p>
        </w:tc>
        <w:tc>
          <w:tcPr>
            <w:tcW w:w="1984"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6</w:t>
            </w: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7</w:t>
            </w:r>
          </w:p>
        </w:tc>
        <w:tc>
          <w:tcPr>
            <w:tcW w:w="1417"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8</w:t>
            </w:r>
          </w:p>
        </w:tc>
        <w:tc>
          <w:tcPr>
            <w:tcW w:w="1222"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9</w:t>
            </w:r>
          </w:p>
        </w:tc>
      </w:tr>
      <w:tr w:rsidR="007D4C54" w:rsidRPr="001A68A7" w:rsidTr="007D4C54">
        <w:tc>
          <w:tcPr>
            <w:tcW w:w="959" w:type="dxa"/>
            <w:tcBorders>
              <w:top w:val="single" w:sz="4" w:space="0" w:color="auto"/>
              <w:left w:val="single" w:sz="4" w:space="0" w:color="auto"/>
              <w:right w:val="single" w:sz="4" w:space="0" w:color="auto"/>
            </w:tcBorders>
          </w:tcPr>
          <w:p w:rsidR="007D4C54" w:rsidRPr="002B7EFC" w:rsidRDefault="007D4C54" w:rsidP="007D4C54">
            <w:pPr>
              <w:ind w:firstLine="0"/>
              <w:jc w:val="center"/>
              <w:rPr>
                <w:spacing w:val="-20"/>
              </w:rPr>
            </w:pPr>
            <w:r>
              <w:rPr>
                <w:spacing w:val="-20"/>
              </w:rPr>
              <w:t>1</w:t>
            </w:r>
          </w:p>
        </w:tc>
        <w:tc>
          <w:tcPr>
            <w:tcW w:w="2551"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color w:val="FF0000"/>
              </w:rPr>
            </w:pPr>
            <w:r>
              <w:rPr>
                <w:bCs/>
              </w:rPr>
              <w:t>3</w:t>
            </w:r>
            <w:r w:rsidRPr="007F5831">
              <w:rPr>
                <w:bCs/>
              </w:rPr>
              <w:t>2,5</w:t>
            </w:r>
          </w:p>
        </w:tc>
        <w:tc>
          <w:tcPr>
            <w:tcW w:w="1418" w:type="dxa"/>
            <w:tcBorders>
              <w:top w:val="single" w:sz="4" w:space="0" w:color="auto"/>
              <w:left w:val="single" w:sz="4" w:space="0" w:color="auto"/>
              <w:bottom w:val="single" w:sz="4" w:space="0" w:color="auto"/>
              <w:right w:val="single" w:sz="4" w:space="0" w:color="auto"/>
            </w:tcBorders>
          </w:tcPr>
          <w:p w:rsidR="007D4C54" w:rsidRPr="007F5831" w:rsidRDefault="007D4C54" w:rsidP="007D4C54">
            <w:pPr>
              <w:ind w:firstLine="0"/>
              <w:jc w:val="center"/>
              <w:rPr>
                <w:bCs/>
              </w:rPr>
            </w:pPr>
            <w:r w:rsidRPr="007F5831">
              <w:rPr>
                <w:bCs/>
              </w:rPr>
              <w:t>6,5</w:t>
            </w:r>
          </w:p>
        </w:tc>
        <w:tc>
          <w:tcPr>
            <w:tcW w:w="1984"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color w:val="FF0000"/>
              </w:rPr>
            </w:pP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p>
        </w:tc>
        <w:tc>
          <w:tcPr>
            <w:tcW w:w="1984"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2</w:t>
            </w: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p>
        </w:tc>
        <w:tc>
          <w:tcPr>
            <w:tcW w:w="1417"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11</w:t>
            </w:r>
          </w:p>
        </w:tc>
        <w:tc>
          <w:tcPr>
            <w:tcW w:w="1222"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52</w:t>
            </w:r>
          </w:p>
        </w:tc>
      </w:tr>
      <w:tr w:rsidR="007D4C54" w:rsidRPr="001A68A7" w:rsidTr="007D4C54">
        <w:tc>
          <w:tcPr>
            <w:tcW w:w="959" w:type="dxa"/>
            <w:tcBorders>
              <w:left w:val="single" w:sz="4" w:space="0" w:color="auto"/>
              <w:right w:val="single" w:sz="4" w:space="0" w:color="auto"/>
            </w:tcBorders>
          </w:tcPr>
          <w:p w:rsidR="007D4C54" w:rsidRPr="002B7EFC" w:rsidRDefault="007D4C54" w:rsidP="007D4C54">
            <w:pPr>
              <w:ind w:firstLine="0"/>
              <w:jc w:val="center"/>
              <w:rPr>
                <w:spacing w:val="-20"/>
              </w:rPr>
            </w:pPr>
            <w:r>
              <w:rPr>
                <w:spacing w:val="-20"/>
              </w:rPr>
              <w:t>2</w:t>
            </w:r>
          </w:p>
        </w:tc>
        <w:tc>
          <w:tcPr>
            <w:tcW w:w="2551" w:type="dxa"/>
            <w:tcBorders>
              <w:top w:val="single" w:sz="4" w:space="0" w:color="auto"/>
              <w:left w:val="single" w:sz="4" w:space="0" w:color="auto"/>
              <w:bottom w:val="single" w:sz="4" w:space="0" w:color="auto"/>
              <w:right w:val="single" w:sz="4" w:space="0" w:color="auto"/>
            </w:tcBorders>
          </w:tcPr>
          <w:p w:rsidR="007D4C54" w:rsidRPr="00BA7330" w:rsidRDefault="007D4C54" w:rsidP="007D4C54">
            <w:pPr>
              <w:ind w:firstLine="0"/>
              <w:jc w:val="center"/>
              <w:rPr>
                <w:bCs/>
              </w:rPr>
            </w:pPr>
            <w:r w:rsidRPr="00BA7330">
              <w:rPr>
                <w:bCs/>
              </w:rPr>
              <w:t>28,9</w:t>
            </w:r>
          </w:p>
        </w:tc>
        <w:tc>
          <w:tcPr>
            <w:tcW w:w="1418" w:type="dxa"/>
            <w:tcBorders>
              <w:top w:val="single" w:sz="4" w:space="0" w:color="auto"/>
              <w:left w:val="single" w:sz="4" w:space="0" w:color="auto"/>
              <w:bottom w:val="single" w:sz="4" w:space="0" w:color="auto"/>
              <w:right w:val="single" w:sz="4" w:space="0" w:color="auto"/>
            </w:tcBorders>
          </w:tcPr>
          <w:p w:rsidR="007D4C54" w:rsidRPr="00BA7330" w:rsidRDefault="007D4C54" w:rsidP="007D4C54">
            <w:pPr>
              <w:ind w:firstLine="0"/>
              <w:jc w:val="center"/>
              <w:rPr>
                <w:bCs/>
              </w:rPr>
            </w:pPr>
            <w:r w:rsidRPr="00BA7330">
              <w:rPr>
                <w:bCs/>
              </w:rPr>
              <w:t>6,3</w:t>
            </w:r>
          </w:p>
        </w:tc>
        <w:tc>
          <w:tcPr>
            <w:tcW w:w="1984" w:type="dxa"/>
            <w:tcBorders>
              <w:top w:val="single" w:sz="4" w:space="0" w:color="auto"/>
              <w:left w:val="single" w:sz="4" w:space="0" w:color="auto"/>
              <w:bottom w:val="single" w:sz="4" w:space="0" w:color="auto"/>
              <w:right w:val="single" w:sz="4" w:space="0" w:color="auto"/>
            </w:tcBorders>
          </w:tcPr>
          <w:p w:rsidR="007D4C54" w:rsidRPr="005C750C" w:rsidRDefault="007D4C54" w:rsidP="007D4C54">
            <w:pPr>
              <w:ind w:firstLine="0"/>
              <w:jc w:val="center"/>
              <w:rPr>
                <w:bCs/>
              </w:rPr>
            </w:pPr>
            <w:r w:rsidRPr="005C750C">
              <w:rPr>
                <w:bCs/>
              </w:rPr>
              <w:t>4,8</w:t>
            </w: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p>
        </w:tc>
        <w:tc>
          <w:tcPr>
            <w:tcW w:w="1984"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2</w:t>
            </w: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p>
        </w:tc>
        <w:tc>
          <w:tcPr>
            <w:tcW w:w="1417"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10</w:t>
            </w:r>
          </w:p>
        </w:tc>
        <w:tc>
          <w:tcPr>
            <w:tcW w:w="1222"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52</w:t>
            </w:r>
          </w:p>
        </w:tc>
      </w:tr>
      <w:tr w:rsidR="007D4C54" w:rsidRPr="001A68A7" w:rsidTr="007D4C54">
        <w:tc>
          <w:tcPr>
            <w:tcW w:w="959" w:type="dxa"/>
            <w:tcBorders>
              <w:left w:val="single" w:sz="4" w:space="0" w:color="auto"/>
              <w:right w:val="single" w:sz="4" w:space="0" w:color="auto"/>
            </w:tcBorders>
          </w:tcPr>
          <w:p w:rsidR="007D4C54" w:rsidRPr="002B7EFC" w:rsidRDefault="007D4C54" w:rsidP="007D4C54">
            <w:pPr>
              <w:ind w:firstLine="0"/>
              <w:jc w:val="center"/>
              <w:rPr>
                <w:spacing w:val="-20"/>
              </w:rPr>
            </w:pPr>
            <w:r>
              <w:rPr>
                <w:spacing w:val="-20"/>
              </w:rPr>
              <w:t>3</w:t>
            </w:r>
          </w:p>
        </w:tc>
        <w:tc>
          <w:tcPr>
            <w:tcW w:w="2551" w:type="dxa"/>
            <w:tcBorders>
              <w:top w:val="single" w:sz="4" w:space="0" w:color="auto"/>
              <w:left w:val="single" w:sz="4" w:space="0" w:color="auto"/>
              <w:bottom w:val="single" w:sz="4" w:space="0" w:color="auto"/>
              <w:right w:val="single" w:sz="4" w:space="0" w:color="auto"/>
            </w:tcBorders>
          </w:tcPr>
          <w:p w:rsidR="007D4C54" w:rsidRPr="00BA7330" w:rsidRDefault="007D4C54" w:rsidP="007D4C54">
            <w:pPr>
              <w:ind w:firstLine="0"/>
              <w:jc w:val="center"/>
              <w:rPr>
                <w:bCs/>
              </w:rPr>
            </w:pPr>
            <w:r w:rsidRPr="00BA7330">
              <w:rPr>
                <w:bCs/>
              </w:rPr>
              <w:t>23,6</w:t>
            </w:r>
          </w:p>
        </w:tc>
        <w:tc>
          <w:tcPr>
            <w:tcW w:w="1418" w:type="dxa"/>
            <w:tcBorders>
              <w:top w:val="single" w:sz="4" w:space="0" w:color="auto"/>
              <w:left w:val="single" w:sz="4" w:space="0" w:color="auto"/>
              <w:bottom w:val="single" w:sz="4" w:space="0" w:color="auto"/>
              <w:right w:val="single" w:sz="4" w:space="0" w:color="auto"/>
            </w:tcBorders>
          </w:tcPr>
          <w:p w:rsidR="007D4C54" w:rsidRPr="00BA7330" w:rsidRDefault="007D4C54" w:rsidP="007D4C54">
            <w:pPr>
              <w:ind w:firstLine="0"/>
              <w:jc w:val="center"/>
              <w:rPr>
                <w:bCs/>
              </w:rPr>
            </w:pPr>
            <w:r w:rsidRPr="00BA7330">
              <w:rPr>
                <w:bCs/>
              </w:rPr>
              <w:t>4</w:t>
            </w:r>
          </w:p>
        </w:tc>
        <w:tc>
          <w:tcPr>
            <w:tcW w:w="1984" w:type="dxa"/>
            <w:tcBorders>
              <w:top w:val="single" w:sz="4" w:space="0" w:color="auto"/>
              <w:left w:val="single" w:sz="4" w:space="0" w:color="auto"/>
              <w:bottom w:val="single" w:sz="4" w:space="0" w:color="auto"/>
              <w:right w:val="single" w:sz="4" w:space="0" w:color="auto"/>
            </w:tcBorders>
          </w:tcPr>
          <w:p w:rsidR="007D4C54" w:rsidRPr="005C750C" w:rsidRDefault="007D4C54" w:rsidP="007D4C54">
            <w:pPr>
              <w:ind w:firstLine="0"/>
              <w:jc w:val="center"/>
              <w:rPr>
                <w:bCs/>
              </w:rPr>
            </w:pPr>
            <w:r w:rsidRPr="005C750C">
              <w:rPr>
                <w:bCs/>
              </w:rPr>
              <w:t>2,</w:t>
            </w:r>
            <w:r>
              <w:rPr>
                <w:bCs/>
              </w:rPr>
              <w:t>4</w:t>
            </w: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4</w:t>
            </w:r>
          </w:p>
        </w:tc>
        <w:tc>
          <w:tcPr>
            <w:tcW w:w="1984"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1</w:t>
            </w: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6</w:t>
            </w:r>
          </w:p>
        </w:tc>
        <w:tc>
          <w:tcPr>
            <w:tcW w:w="1417"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2</w:t>
            </w:r>
          </w:p>
        </w:tc>
        <w:tc>
          <w:tcPr>
            <w:tcW w:w="1222"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43</w:t>
            </w:r>
          </w:p>
        </w:tc>
      </w:tr>
      <w:tr w:rsidR="007D4C54" w:rsidRPr="001A68A7" w:rsidTr="007D4C54">
        <w:tc>
          <w:tcPr>
            <w:tcW w:w="959" w:type="dxa"/>
            <w:tcBorders>
              <w:left w:val="single" w:sz="4" w:space="0" w:color="auto"/>
              <w:bottom w:val="single" w:sz="4" w:space="0" w:color="auto"/>
              <w:right w:val="single" w:sz="4" w:space="0" w:color="auto"/>
            </w:tcBorders>
          </w:tcPr>
          <w:p w:rsidR="007D4C54" w:rsidRPr="002B7EFC" w:rsidRDefault="007D4C54" w:rsidP="007D4C54">
            <w:pPr>
              <w:ind w:firstLine="0"/>
              <w:jc w:val="center"/>
              <w:rPr>
                <w:spacing w:val="-20"/>
              </w:rPr>
            </w:pPr>
            <w:r w:rsidRPr="002B7EFC">
              <w:rPr>
                <w:spacing w:val="-20"/>
              </w:rPr>
              <w:t>Итого</w:t>
            </w:r>
          </w:p>
        </w:tc>
        <w:tc>
          <w:tcPr>
            <w:tcW w:w="2551"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85</w:t>
            </w:r>
          </w:p>
        </w:tc>
        <w:tc>
          <w:tcPr>
            <w:tcW w:w="1418"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16,8</w:t>
            </w:r>
          </w:p>
        </w:tc>
        <w:tc>
          <w:tcPr>
            <w:tcW w:w="1984"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7,2</w:t>
            </w:r>
          </w:p>
        </w:tc>
        <w:tc>
          <w:tcPr>
            <w:tcW w:w="1985"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4</w:t>
            </w:r>
          </w:p>
        </w:tc>
        <w:tc>
          <w:tcPr>
            <w:tcW w:w="1984"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5</w:t>
            </w:r>
          </w:p>
        </w:tc>
        <w:tc>
          <w:tcPr>
            <w:tcW w:w="1985"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6</w:t>
            </w:r>
          </w:p>
        </w:tc>
        <w:tc>
          <w:tcPr>
            <w:tcW w:w="1417"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23</w:t>
            </w:r>
          </w:p>
        </w:tc>
        <w:tc>
          <w:tcPr>
            <w:tcW w:w="1222"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1</w:t>
            </w:r>
            <w:r>
              <w:rPr>
                <w:bCs/>
              </w:rPr>
              <w:t>47</w:t>
            </w:r>
          </w:p>
        </w:tc>
      </w:tr>
    </w:tbl>
    <w:p w:rsidR="007D4C54" w:rsidRDefault="007D4C54" w:rsidP="00F13020">
      <w:pPr>
        <w:widowControl/>
        <w:ind w:left="720" w:firstLine="0"/>
        <w:rPr>
          <w:b/>
          <w:bCs/>
          <w:sz w:val="28"/>
          <w:szCs w:val="28"/>
        </w:rPr>
      </w:pPr>
    </w:p>
    <w:p w:rsidR="00DE20B2" w:rsidRDefault="00DE20B2" w:rsidP="00F13020">
      <w:pPr>
        <w:widowControl/>
        <w:ind w:left="720" w:firstLine="0"/>
        <w:rPr>
          <w:b/>
          <w:bCs/>
          <w:sz w:val="28"/>
          <w:szCs w:val="28"/>
        </w:rPr>
      </w:pPr>
    </w:p>
    <w:p w:rsidR="00DE20B2" w:rsidRDefault="00DE20B2"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DE20B2" w:rsidRDefault="00DE20B2" w:rsidP="00F13020">
      <w:pPr>
        <w:widowControl/>
        <w:ind w:left="720" w:firstLine="0"/>
        <w:rPr>
          <w:b/>
          <w:bCs/>
          <w:sz w:val="28"/>
          <w:szCs w:val="28"/>
        </w:rPr>
      </w:pPr>
    </w:p>
    <w:p w:rsidR="00DE20B2" w:rsidRDefault="00DE20B2" w:rsidP="00F13020">
      <w:pPr>
        <w:widowControl/>
        <w:ind w:left="720" w:firstLine="0"/>
        <w:rPr>
          <w:b/>
          <w:bCs/>
          <w:sz w:val="28"/>
          <w:szCs w:val="28"/>
        </w:rPr>
      </w:pPr>
    </w:p>
    <w:p w:rsidR="00DE20B2" w:rsidRDefault="00DE20B2" w:rsidP="00F13020">
      <w:pPr>
        <w:widowControl/>
        <w:ind w:left="720" w:firstLine="0"/>
        <w:rPr>
          <w:b/>
          <w:bCs/>
          <w:sz w:val="28"/>
          <w:szCs w:val="28"/>
        </w:rPr>
      </w:pPr>
    </w:p>
    <w:p w:rsidR="00DE20B2" w:rsidRDefault="00DE20B2" w:rsidP="00F13020">
      <w:pPr>
        <w:widowControl/>
        <w:ind w:left="720" w:firstLine="0"/>
        <w:rPr>
          <w:b/>
          <w:bCs/>
          <w:sz w:val="28"/>
          <w:szCs w:val="28"/>
        </w:rPr>
      </w:pPr>
    </w:p>
    <w:p w:rsidR="00DE20B2" w:rsidRDefault="00DE20B2" w:rsidP="00F13020">
      <w:pPr>
        <w:widowControl/>
        <w:ind w:left="720" w:firstLine="0"/>
        <w:rPr>
          <w:b/>
          <w:bCs/>
          <w:sz w:val="28"/>
          <w:szCs w:val="28"/>
        </w:rPr>
      </w:pPr>
    </w:p>
    <w:p w:rsidR="00DE20B2" w:rsidRDefault="00DE20B2" w:rsidP="00F13020">
      <w:pPr>
        <w:widowControl/>
        <w:ind w:left="720" w:firstLine="0"/>
        <w:rPr>
          <w:b/>
          <w:bCs/>
          <w:sz w:val="28"/>
          <w:szCs w:val="28"/>
        </w:rPr>
      </w:pPr>
    </w:p>
    <w:p w:rsidR="006B7C0E" w:rsidRPr="00F13020" w:rsidRDefault="006B7C0E" w:rsidP="00F13020">
      <w:pPr>
        <w:widowControl/>
        <w:rPr>
          <w:b/>
          <w:sz w:val="28"/>
          <w:szCs w:val="28"/>
        </w:rPr>
      </w:pPr>
      <w:r w:rsidRPr="00F13020">
        <w:rPr>
          <w:b/>
          <w:sz w:val="28"/>
          <w:szCs w:val="28"/>
        </w:rPr>
        <w:lastRenderedPageBreak/>
        <w:t>План учебного процесса</w:t>
      </w:r>
    </w:p>
    <w:tbl>
      <w:tblPr>
        <w:tblW w:w="15692"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9"/>
        <w:gridCol w:w="19"/>
        <w:gridCol w:w="3306"/>
        <w:gridCol w:w="1080"/>
        <w:gridCol w:w="1014"/>
        <w:gridCol w:w="733"/>
        <w:gridCol w:w="722"/>
        <w:gridCol w:w="724"/>
        <w:gridCol w:w="724"/>
        <w:gridCol w:w="471"/>
        <w:gridCol w:w="715"/>
        <w:gridCol w:w="709"/>
        <w:gridCol w:w="622"/>
        <w:gridCol w:w="653"/>
        <w:gridCol w:w="709"/>
        <w:gridCol w:w="709"/>
        <w:gridCol w:w="709"/>
        <w:gridCol w:w="403"/>
        <w:gridCol w:w="241"/>
      </w:tblGrid>
      <w:tr w:rsidR="008211AB" w:rsidRPr="00A76F58" w:rsidTr="00446C6E">
        <w:trPr>
          <w:cantSplit/>
          <w:trHeight w:val="539"/>
        </w:trPr>
        <w:tc>
          <w:tcPr>
            <w:tcW w:w="1429" w:type="dxa"/>
            <w:vMerge w:val="restart"/>
            <w:textDirection w:val="btLr"/>
            <w:vAlign w:val="center"/>
          </w:tcPr>
          <w:p w:rsidR="008211AB" w:rsidRPr="00A76F58" w:rsidRDefault="008211AB" w:rsidP="00446C6E">
            <w:pPr>
              <w:ind w:left="113" w:right="113"/>
              <w:jc w:val="center"/>
              <w:rPr>
                <w:b/>
              </w:rPr>
            </w:pPr>
            <w:r w:rsidRPr="00A76F58">
              <w:rPr>
                <w:b/>
                <w:sz w:val="22"/>
                <w:szCs w:val="22"/>
              </w:rPr>
              <w:t>Индекс</w:t>
            </w:r>
          </w:p>
        </w:tc>
        <w:tc>
          <w:tcPr>
            <w:tcW w:w="3325" w:type="dxa"/>
            <w:gridSpan w:val="2"/>
            <w:vMerge w:val="restart"/>
            <w:vAlign w:val="center"/>
          </w:tcPr>
          <w:p w:rsidR="008211AB" w:rsidRPr="00A76F58" w:rsidRDefault="008211AB" w:rsidP="00446C6E">
            <w:pPr>
              <w:jc w:val="center"/>
              <w:rPr>
                <w:b/>
              </w:rPr>
            </w:pPr>
            <w:r w:rsidRPr="00A76F58">
              <w:rPr>
                <w:b/>
                <w:sz w:val="22"/>
                <w:szCs w:val="22"/>
              </w:rPr>
              <w:t>Наименование циклов, дисциплин, профессиональных модулей, МДК, практик</w:t>
            </w:r>
          </w:p>
        </w:tc>
        <w:tc>
          <w:tcPr>
            <w:tcW w:w="1080" w:type="dxa"/>
            <w:vMerge w:val="restart"/>
            <w:textDirection w:val="btLr"/>
            <w:vAlign w:val="center"/>
          </w:tcPr>
          <w:p w:rsidR="008211AB" w:rsidRPr="00A76F58" w:rsidRDefault="008211AB" w:rsidP="00446C6E">
            <w:pPr>
              <w:ind w:left="113" w:right="113"/>
              <w:jc w:val="center"/>
              <w:rPr>
                <w:b/>
              </w:rPr>
            </w:pPr>
            <w:r w:rsidRPr="00A76F58">
              <w:rPr>
                <w:b/>
                <w:sz w:val="22"/>
                <w:szCs w:val="22"/>
              </w:rPr>
              <w:t>Формы промежуточной аттестации</w:t>
            </w:r>
            <w:r w:rsidRPr="00A76F58">
              <w:rPr>
                <w:rStyle w:val="aff9"/>
                <w:b/>
                <w:sz w:val="22"/>
                <w:szCs w:val="22"/>
              </w:rPr>
              <w:footnoteReference w:id="1"/>
            </w:r>
          </w:p>
        </w:tc>
        <w:tc>
          <w:tcPr>
            <w:tcW w:w="4388" w:type="dxa"/>
            <w:gridSpan w:val="6"/>
          </w:tcPr>
          <w:p w:rsidR="008211AB" w:rsidRPr="00A76F58" w:rsidRDefault="008211AB" w:rsidP="00446C6E">
            <w:pPr>
              <w:jc w:val="center"/>
              <w:rPr>
                <w:b/>
              </w:rPr>
            </w:pPr>
            <w:r w:rsidRPr="00A76F58">
              <w:rPr>
                <w:b/>
                <w:sz w:val="22"/>
                <w:szCs w:val="22"/>
              </w:rPr>
              <w:t>Учебная нагрузка обучающихся (час.)</w:t>
            </w:r>
          </w:p>
        </w:tc>
        <w:tc>
          <w:tcPr>
            <w:tcW w:w="5470" w:type="dxa"/>
            <w:gridSpan w:val="9"/>
            <w:vAlign w:val="center"/>
          </w:tcPr>
          <w:p w:rsidR="008211AB" w:rsidRPr="00A76F58" w:rsidRDefault="008211AB" w:rsidP="00446C6E">
            <w:pPr>
              <w:jc w:val="center"/>
              <w:rPr>
                <w:b/>
                <w:bCs/>
              </w:rPr>
            </w:pPr>
            <w:r w:rsidRPr="00A76F58">
              <w:rPr>
                <w:b/>
                <w:bCs/>
                <w:sz w:val="22"/>
                <w:szCs w:val="22"/>
              </w:rPr>
              <w:t>Распределение обязательной нагрузки по курсам и семестрам</w:t>
            </w:r>
            <w:r w:rsidRPr="00A76F58">
              <w:rPr>
                <w:rStyle w:val="aff9"/>
                <w:b/>
                <w:bCs/>
                <w:sz w:val="22"/>
                <w:szCs w:val="22"/>
              </w:rPr>
              <w:footnoteReference w:id="2"/>
            </w:r>
            <w:r w:rsidRPr="00A76F58">
              <w:rPr>
                <w:b/>
                <w:bCs/>
                <w:sz w:val="22"/>
                <w:szCs w:val="22"/>
              </w:rPr>
              <w:t xml:space="preserve"> (час. в семестр)</w:t>
            </w:r>
          </w:p>
        </w:tc>
      </w:tr>
      <w:tr w:rsidR="008211AB" w:rsidRPr="00A76F58" w:rsidTr="00446C6E">
        <w:trPr>
          <w:cantSplit/>
          <w:trHeight w:val="305"/>
        </w:trPr>
        <w:tc>
          <w:tcPr>
            <w:tcW w:w="1429" w:type="dxa"/>
            <w:vMerge/>
            <w:textDirection w:val="btLr"/>
            <w:vAlign w:val="center"/>
          </w:tcPr>
          <w:p w:rsidR="008211AB" w:rsidRPr="00A76F58" w:rsidRDefault="008211AB" w:rsidP="00446C6E">
            <w:pPr>
              <w:ind w:left="113" w:right="113"/>
            </w:pPr>
          </w:p>
        </w:tc>
        <w:tc>
          <w:tcPr>
            <w:tcW w:w="3325" w:type="dxa"/>
            <w:gridSpan w:val="2"/>
            <w:vMerge/>
            <w:vAlign w:val="center"/>
          </w:tcPr>
          <w:p w:rsidR="008211AB" w:rsidRPr="00A76F58" w:rsidRDefault="008211AB" w:rsidP="00446C6E"/>
        </w:tc>
        <w:tc>
          <w:tcPr>
            <w:tcW w:w="1080" w:type="dxa"/>
            <w:vMerge/>
            <w:textDirection w:val="btLr"/>
            <w:vAlign w:val="center"/>
          </w:tcPr>
          <w:p w:rsidR="008211AB" w:rsidRPr="00A76F58" w:rsidRDefault="008211AB" w:rsidP="00446C6E">
            <w:pPr>
              <w:ind w:left="113" w:right="113"/>
              <w:jc w:val="center"/>
            </w:pPr>
          </w:p>
        </w:tc>
        <w:tc>
          <w:tcPr>
            <w:tcW w:w="1014" w:type="dxa"/>
            <w:vMerge w:val="restart"/>
            <w:textDirection w:val="btLr"/>
          </w:tcPr>
          <w:p w:rsidR="008211AB" w:rsidRPr="00A76F58" w:rsidRDefault="008211AB" w:rsidP="00446C6E">
            <w:pPr>
              <w:ind w:left="113" w:right="113"/>
              <w:jc w:val="center"/>
              <w:rPr>
                <w:b/>
              </w:rPr>
            </w:pPr>
            <w:r w:rsidRPr="00A76F58">
              <w:rPr>
                <w:b/>
                <w:sz w:val="22"/>
                <w:szCs w:val="22"/>
              </w:rPr>
              <w:t>максимальная</w:t>
            </w:r>
          </w:p>
        </w:tc>
        <w:tc>
          <w:tcPr>
            <w:tcW w:w="733" w:type="dxa"/>
            <w:vMerge w:val="restart"/>
            <w:textDirection w:val="btLr"/>
            <w:vAlign w:val="center"/>
          </w:tcPr>
          <w:p w:rsidR="008211AB" w:rsidRPr="00A76F58" w:rsidRDefault="008211AB" w:rsidP="00446C6E">
            <w:pPr>
              <w:ind w:left="113" w:right="113"/>
              <w:jc w:val="center"/>
              <w:rPr>
                <w:b/>
              </w:rPr>
            </w:pPr>
            <w:r w:rsidRPr="00A76F58">
              <w:rPr>
                <w:b/>
                <w:sz w:val="22"/>
                <w:szCs w:val="22"/>
              </w:rPr>
              <w:t>Самостоятельная работа</w:t>
            </w:r>
          </w:p>
        </w:tc>
        <w:tc>
          <w:tcPr>
            <w:tcW w:w="2641" w:type="dxa"/>
            <w:gridSpan w:val="4"/>
            <w:shd w:val="clear" w:color="auto" w:fill="auto"/>
            <w:vAlign w:val="center"/>
          </w:tcPr>
          <w:p w:rsidR="008211AB" w:rsidRPr="00A76F58" w:rsidRDefault="008211AB" w:rsidP="00446C6E">
            <w:pPr>
              <w:jc w:val="center"/>
              <w:rPr>
                <w:b/>
              </w:rPr>
            </w:pPr>
            <w:r w:rsidRPr="00A76F58">
              <w:rPr>
                <w:b/>
                <w:sz w:val="22"/>
                <w:szCs w:val="22"/>
              </w:rPr>
              <w:t>Обязательная аудиторная</w:t>
            </w:r>
          </w:p>
        </w:tc>
        <w:tc>
          <w:tcPr>
            <w:tcW w:w="1424" w:type="dxa"/>
            <w:gridSpan w:val="2"/>
            <w:vAlign w:val="center"/>
          </w:tcPr>
          <w:p w:rsidR="008211AB" w:rsidRPr="00A76F58" w:rsidRDefault="008211AB" w:rsidP="00446C6E">
            <w:pPr>
              <w:jc w:val="center"/>
            </w:pPr>
          </w:p>
        </w:tc>
        <w:tc>
          <w:tcPr>
            <w:tcW w:w="1275" w:type="dxa"/>
            <w:gridSpan w:val="2"/>
          </w:tcPr>
          <w:p w:rsidR="008211AB" w:rsidRPr="00A76F58" w:rsidRDefault="008211AB" w:rsidP="00446C6E">
            <w:pPr>
              <w:jc w:val="center"/>
            </w:pPr>
            <w:r w:rsidRPr="00A76F58">
              <w:rPr>
                <w:sz w:val="22"/>
                <w:szCs w:val="22"/>
              </w:rPr>
              <w:t>1 курс</w:t>
            </w:r>
          </w:p>
        </w:tc>
        <w:tc>
          <w:tcPr>
            <w:tcW w:w="1418" w:type="dxa"/>
            <w:gridSpan w:val="2"/>
          </w:tcPr>
          <w:p w:rsidR="008211AB" w:rsidRPr="00A76F58" w:rsidRDefault="008211AB" w:rsidP="00446C6E">
            <w:pPr>
              <w:jc w:val="center"/>
            </w:pPr>
            <w:r w:rsidRPr="00A76F58">
              <w:rPr>
                <w:sz w:val="22"/>
                <w:szCs w:val="22"/>
              </w:rPr>
              <w:t>2 курс</w:t>
            </w:r>
          </w:p>
        </w:tc>
        <w:tc>
          <w:tcPr>
            <w:tcW w:w="1112" w:type="dxa"/>
            <w:gridSpan w:val="2"/>
            <w:tcBorders>
              <w:bottom w:val="single" w:sz="4" w:space="0" w:color="auto"/>
              <w:right w:val="nil"/>
            </w:tcBorders>
          </w:tcPr>
          <w:p w:rsidR="008211AB" w:rsidRPr="00A76F58" w:rsidRDefault="008211AB" w:rsidP="00446C6E">
            <w:pPr>
              <w:ind w:firstLine="0"/>
              <w:jc w:val="center"/>
            </w:pPr>
            <w:r w:rsidRPr="00A76F58">
              <w:rPr>
                <w:sz w:val="22"/>
                <w:szCs w:val="22"/>
              </w:rPr>
              <w:t>3 курс</w:t>
            </w:r>
          </w:p>
        </w:tc>
        <w:tc>
          <w:tcPr>
            <w:tcW w:w="241" w:type="dxa"/>
            <w:tcBorders>
              <w:left w:val="nil"/>
              <w:bottom w:val="single" w:sz="4" w:space="0" w:color="auto"/>
            </w:tcBorders>
          </w:tcPr>
          <w:p w:rsidR="008211AB" w:rsidRPr="00A76F58" w:rsidRDefault="008211AB" w:rsidP="00446C6E">
            <w:pPr>
              <w:jc w:val="center"/>
            </w:pPr>
          </w:p>
        </w:tc>
      </w:tr>
      <w:tr w:rsidR="008211AB" w:rsidRPr="00A76F58" w:rsidTr="00446C6E">
        <w:trPr>
          <w:cantSplit/>
          <w:trHeight w:val="206"/>
        </w:trPr>
        <w:tc>
          <w:tcPr>
            <w:tcW w:w="1429" w:type="dxa"/>
            <w:vMerge/>
            <w:vAlign w:val="center"/>
          </w:tcPr>
          <w:p w:rsidR="008211AB" w:rsidRPr="00A76F58" w:rsidRDefault="008211AB" w:rsidP="00446C6E"/>
        </w:tc>
        <w:tc>
          <w:tcPr>
            <w:tcW w:w="3325" w:type="dxa"/>
            <w:gridSpan w:val="2"/>
            <w:vMerge/>
            <w:vAlign w:val="center"/>
          </w:tcPr>
          <w:p w:rsidR="008211AB" w:rsidRPr="00A76F58" w:rsidRDefault="008211AB" w:rsidP="00446C6E"/>
        </w:tc>
        <w:tc>
          <w:tcPr>
            <w:tcW w:w="1080" w:type="dxa"/>
            <w:vMerge/>
            <w:textDirection w:val="btLr"/>
            <w:vAlign w:val="center"/>
          </w:tcPr>
          <w:p w:rsidR="008211AB" w:rsidRPr="00A76F58" w:rsidRDefault="008211AB" w:rsidP="00446C6E">
            <w:pPr>
              <w:jc w:val="center"/>
            </w:pPr>
          </w:p>
        </w:tc>
        <w:tc>
          <w:tcPr>
            <w:tcW w:w="1014" w:type="dxa"/>
            <w:vMerge/>
            <w:textDirection w:val="btLr"/>
          </w:tcPr>
          <w:p w:rsidR="008211AB" w:rsidRPr="00A76F58" w:rsidRDefault="008211AB" w:rsidP="00446C6E">
            <w:pPr>
              <w:ind w:left="113" w:right="113"/>
              <w:jc w:val="center"/>
            </w:pPr>
          </w:p>
        </w:tc>
        <w:tc>
          <w:tcPr>
            <w:tcW w:w="733" w:type="dxa"/>
            <w:vMerge/>
            <w:textDirection w:val="btLr"/>
            <w:vAlign w:val="center"/>
          </w:tcPr>
          <w:p w:rsidR="008211AB" w:rsidRPr="00A76F58" w:rsidRDefault="008211AB" w:rsidP="00446C6E">
            <w:pPr>
              <w:ind w:left="113" w:right="113"/>
              <w:jc w:val="center"/>
            </w:pPr>
          </w:p>
        </w:tc>
        <w:tc>
          <w:tcPr>
            <w:tcW w:w="722" w:type="dxa"/>
            <w:vMerge w:val="restart"/>
            <w:shd w:val="clear" w:color="auto" w:fill="auto"/>
            <w:textDirection w:val="btLr"/>
            <w:vAlign w:val="center"/>
          </w:tcPr>
          <w:p w:rsidR="008211AB" w:rsidRPr="00A76F58" w:rsidRDefault="008211AB" w:rsidP="00446C6E">
            <w:pPr>
              <w:jc w:val="center"/>
              <w:rPr>
                <w:b/>
              </w:rPr>
            </w:pPr>
            <w:r w:rsidRPr="00A76F58">
              <w:rPr>
                <w:b/>
                <w:sz w:val="22"/>
                <w:szCs w:val="22"/>
              </w:rPr>
              <w:t>всего занятий</w:t>
            </w:r>
          </w:p>
        </w:tc>
        <w:tc>
          <w:tcPr>
            <w:tcW w:w="1919" w:type="dxa"/>
            <w:gridSpan w:val="3"/>
            <w:shd w:val="clear" w:color="auto" w:fill="auto"/>
            <w:vAlign w:val="center"/>
          </w:tcPr>
          <w:p w:rsidR="008211AB" w:rsidRPr="00A76F58" w:rsidRDefault="008211AB" w:rsidP="00446C6E">
            <w:pPr>
              <w:jc w:val="center"/>
            </w:pPr>
            <w:r w:rsidRPr="00A76F58">
              <w:rPr>
                <w:sz w:val="22"/>
                <w:szCs w:val="22"/>
              </w:rPr>
              <w:t>в т. ч.</w:t>
            </w:r>
          </w:p>
        </w:tc>
        <w:tc>
          <w:tcPr>
            <w:tcW w:w="715" w:type="dxa"/>
            <w:vMerge w:val="restart"/>
            <w:vAlign w:val="center"/>
          </w:tcPr>
          <w:p w:rsidR="008211AB" w:rsidRPr="00A76F58" w:rsidRDefault="008211AB" w:rsidP="00446C6E"/>
        </w:tc>
        <w:tc>
          <w:tcPr>
            <w:tcW w:w="709" w:type="dxa"/>
            <w:vMerge w:val="restart"/>
            <w:shd w:val="clear" w:color="auto" w:fill="auto"/>
            <w:vAlign w:val="center"/>
          </w:tcPr>
          <w:p w:rsidR="008211AB" w:rsidRPr="00A76F58" w:rsidRDefault="008211AB" w:rsidP="00446C6E">
            <w:pPr>
              <w:jc w:val="center"/>
            </w:pPr>
          </w:p>
        </w:tc>
        <w:tc>
          <w:tcPr>
            <w:tcW w:w="622" w:type="dxa"/>
            <w:vMerge w:val="restart"/>
            <w:shd w:val="clear" w:color="auto" w:fill="auto"/>
            <w:vAlign w:val="center"/>
          </w:tcPr>
          <w:p w:rsidR="008211AB" w:rsidRPr="00A76F58" w:rsidRDefault="008211AB" w:rsidP="00446C6E">
            <w:pPr>
              <w:ind w:firstLine="0"/>
              <w:jc w:val="center"/>
            </w:pPr>
            <w:r w:rsidRPr="00A76F58">
              <w:rPr>
                <w:sz w:val="22"/>
                <w:szCs w:val="22"/>
              </w:rPr>
              <w:t>16</w:t>
            </w:r>
          </w:p>
        </w:tc>
        <w:tc>
          <w:tcPr>
            <w:tcW w:w="653" w:type="dxa"/>
            <w:vMerge w:val="restart"/>
            <w:shd w:val="clear" w:color="auto" w:fill="auto"/>
            <w:vAlign w:val="center"/>
          </w:tcPr>
          <w:p w:rsidR="008211AB" w:rsidRPr="00A76F58" w:rsidRDefault="008211AB" w:rsidP="00446C6E">
            <w:pPr>
              <w:ind w:firstLine="0"/>
              <w:jc w:val="center"/>
            </w:pPr>
            <w:r w:rsidRPr="00A76F58">
              <w:rPr>
                <w:sz w:val="22"/>
                <w:szCs w:val="22"/>
              </w:rPr>
              <w:t>23</w:t>
            </w:r>
          </w:p>
        </w:tc>
        <w:tc>
          <w:tcPr>
            <w:tcW w:w="709" w:type="dxa"/>
            <w:vMerge w:val="restart"/>
            <w:shd w:val="clear" w:color="auto" w:fill="auto"/>
            <w:vAlign w:val="center"/>
          </w:tcPr>
          <w:p w:rsidR="008211AB" w:rsidRPr="00A76F58" w:rsidRDefault="008211AB" w:rsidP="00446C6E">
            <w:pPr>
              <w:ind w:firstLine="0"/>
              <w:jc w:val="center"/>
            </w:pPr>
            <w:r w:rsidRPr="00A76F58">
              <w:rPr>
                <w:sz w:val="22"/>
                <w:szCs w:val="22"/>
              </w:rPr>
              <w:t>17</w:t>
            </w:r>
          </w:p>
        </w:tc>
        <w:tc>
          <w:tcPr>
            <w:tcW w:w="709" w:type="dxa"/>
            <w:vMerge w:val="restart"/>
            <w:shd w:val="clear" w:color="auto" w:fill="auto"/>
            <w:vAlign w:val="center"/>
          </w:tcPr>
          <w:p w:rsidR="008211AB" w:rsidRPr="00A76F58" w:rsidRDefault="008211AB" w:rsidP="00446C6E">
            <w:pPr>
              <w:ind w:firstLine="0"/>
              <w:jc w:val="center"/>
            </w:pPr>
            <w:r w:rsidRPr="00A76F58">
              <w:rPr>
                <w:sz w:val="22"/>
                <w:szCs w:val="22"/>
              </w:rPr>
              <w:t>24</w:t>
            </w:r>
          </w:p>
        </w:tc>
        <w:tc>
          <w:tcPr>
            <w:tcW w:w="709" w:type="dxa"/>
            <w:vMerge w:val="restart"/>
          </w:tcPr>
          <w:p w:rsidR="008211AB" w:rsidRPr="00A76F58" w:rsidRDefault="008211AB" w:rsidP="00446C6E">
            <w:pPr>
              <w:ind w:firstLine="0"/>
            </w:pPr>
          </w:p>
          <w:p w:rsidR="008211AB" w:rsidRPr="00A76F58" w:rsidRDefault="008211AB" w:rsidP="00446C6E">
            <w:pPr>
              <w:ind w:firstLine="0"/>
            </w:pPr>
          </w:p>
          <w:p w:rsidR="008211AB" w:rsidRPr="00A76F58" w:rsidRDefault="008211AB" w:rsidP="00446C6E">
            <w:pPr>
              <w:ind w:firstLine="0"/>
            </w:pPr>
          </w:p>
          <w:p w:rsidR="008211AB" w:rsidRPr="00A76F58" w:rsidRDefault="008211AB" w:rsidP="00446C6E">
            <w:pPr>
              <w:ind w:firstLine="0"/>
            </w:pPr>
          </w:p>
          <w:p w:rsidR="008211AB" w:rsidRPr="00A76F58" w:rsidRDefault="008211AB" w:rsidP="00446C6E">
            <w:pPr>
              <w:ind w:firstLine="0"/>
            </w:pPr>
          </w:p>
          <w:p w:rsidR="008211AB" w:rsidRPr="00A76F58" w:rsidRDefault="008211AB" w:rsidP="00446C6E">
            <w:pPr>
              <w:ind w:firstLine="0"/>
            </w:pPr>
          </w:p>
          <w:p w:rsidR="008211AB" w:rsidRPr="00A76F58" w:rsidRDefault="008211AB" w:rsidP="00446C6E">
            <w:pPr>
              <w:ind w:firstLine="0"/>
            </w:pPr>
            <w:r w:rsidRPr="00A76F58">
              <w:rPr>
                <w:sz w:val="22"/>
                <w:szCs w:val="22"/>
              </w:rPr>
              <w:t xml:space="preserve"> 16</w:t>
            </w:r>
          </w:p>
        </w:tc>
        <w:tc>
          <w:tcPr>
            <w:tcW w:w="644" w:type="dxa"/>
            <w:gridSpan w:val="2"/>
            <w:vMerge w:val="restart"/>
          </w:tcPr>
          <w:p w:rsidR="008211AB" w:rsidRPr="00A76F58" w:rsidRDefault="008211AB" w:rsidP="00446C6E">
            <w:pPr>
              <w:ind w:firstLine="0"/>
            </w:pPr>
          </w:p>
          <w:p w:rsidR="008211AB" w:rsidRPr="00A76F58" w:rsidRDefault="008211AB" w:rsidP="00446C6E">
            <w:pPr>
              <w:ind w:firstLine="0"/>
            </w:pPr>
          </w:p>
          <w:p w:rsidR="008211AB" w:rsidRPr="00A76F58" w:rsidRDefault="008211AB" w:rsidP="00446C6E">
            <w:pPr>
              <w:ind w:firstLine="0"/>
            </w:pPr>
          </w:p>
          <w:p w:rsidR="008211AB" w:rsidRPr="00A76F58" w:rsidRDefault="008211AB" w:rsidP="00446C6E">
            <w:pPr>
              <w:ind w:firstLine="0"/>
            </w:pPr>
          </w:p>
          <w:p w:rsidR="008211AB" w:rsidRPr="00A76F58" w:rsidRDefault="008211AB" w:rsidP="00446C6E">
            <w:pPr>
              <w:ind w:firstLine="0"/>
            </w:pPr>
          </w:p>
          <w:p w:rsidR="008211AB" w:rsidRPr="00A76F58" w:rsidRDefault="008211AB" w:rsidP="00446C6E">
            <w:pPr>
              <w:ind w:firstLine="0"/>
            </w:pPr>
          </w:p>
          <w:p w:rsidR="008211AB" w:rsidRPr="00A76F58" w:rsidRDefault="008211AB" w:rsidP="00446C6E">
            <w:pPr>
              <w:ind w:firstLine="0"/>
            </w:pPr>
            <w:r w:rsidRPr="00A76F58">
              <w:rPr>
                <w:sz w:val="22"/>
                <w:szCs w:val="22"/>
              </w:rPr>
              <w:t xml:space="preserve"> 13</w:t>
            </w:r>
          </w:p>
        </w:tc>
      </w:tr>
      <w:tr w:rsidR="008211AB" w:rsidRPr="00A76F58" w:rsidTr="00446C6E">
        <w:trPr>
          <w:cantSplit/>
          <w:trHeight w:val="2739"/>
        </w:trPr>
        <w:tc>
          <w:tcPr>
            <w:tcW w:w="1429" w:type="dxa"/>
            <w:vMerge/>
            <w:vAlign w:val="center"/>
          </w:tcPr>
          <w:p w:rsidR="008211AB" w:rsidRPr="00A76F58" w:rsidRDefault="008211AB" w:rsidP="00446C6E"/>
        </w:tc>
        <w:tc>
          <w:tcPr>
            <w:tcW w:w="3325" w:type="dxa"/>
            <w:gridSpan w:val="2"/>
            <w:vMerge/>
            <w:vAlign w:val="center"/>
          </w:tcPr>
          <w:p w:rsidR="008211AB" w:rsidRPr="00A76F58" w:rsidRDefault="008211AB" w:rsidP="00446C6E"/>
        </w:tc>
        <w:tc>
          <w:tcPr>
            <w:tcW w:w="1080" w:type="dxa"/>
            <w:vMerge/>
            <w:textDirection w:val="btLr"/>
            <w:vAlign w:val="center"/>
          </w:tcPr>
          <w:p w:rsidR="008211AB" w:rsidRPr="00A76F58" w:rsidRDefault="008211AB" w:rsidP="00446C6E">
            <w:pPr>
              <w:jc w:val="center"/>
            </w:pPr>
          </w:p>
        </w:tc>
        <w:tc>
          <w:tcPr>
            <w:tcW w:w="1014" w:type="dxa"/>
            <w:vMerge/>
            <w:textDirection w:val="btLr"/>
          </w:tcPr>
          <w:p w:rsidR="008211AB" w:rsidRPr="00A76F58" w:rsidRDefault="008211AB" w:rsidP="00446C6E">
            <w:pPr>
              <w:ind w:left="113" w:right="113"/>
              <w:jc w:val="center"/>
            </w:pPr>
          </w:p>
        </w:tc>
        <w:tc>
          <w:tcPr>
            <w:tcW w:w="733" w:type="dxa"/>
            <w:vMerge/>
            <w:textDirection w:val="btLr"/>
            <w:vAlign w:val="center"/>
          </w:tcPr>
          <w:p w:rsidR="008211AB" w:rsidRPr="00A76F58" w:rsidRDefault="008211AB" w:rsidP="00446C6E">
            <w:pPr>
              <w:ind w:left="113" w:right="113"/>
              <w:jc w:val="center"/>
            </w:pPr>
          </w:p>
        </w:tc>
        <w:tc>
          <w:tcPr>
            <w:tcW w:w="722" w:type="dxa"/>
            <w:vMerge/>
            <w:shd w:val="clear" w:color="auto" w:fill="auto"/>
            <w:textDirection w:val="btLr"/>
            <w:vAlign w:val="center"/>
          </w:tcPr>
          <w:p w:rsidR="008211AB" w:rsidRPr="00A76F58" w:rsidRDefault="008211AB" w:rsidP="00446C6E">
            <w:pPr>
              <w:jc w:val="center"/>
            </w:pPr>
          </w:p>
        </w:tc>
        <w:tc>
          <w:tcPr>
            <w:tcW w:w="724" w:type="dxa"/>
            <w:shd w:val="clear" w:color="auto" w:fill="auto"/>
            <w:textDirection w:val="btLr"/>
            <w:vAlign w:val="center"/>
          </w:tcPr>
          <w:p w:rsidR="008211AB" w:rsidRPr="00A76F58" w:rsidRDefault="008211AB" w:rsidP="00446C6E">
            <w:pPr>
              <w:jc w:val="center"/>
            </w:pPr>
            <w:r w:rsidRPr="00A76F58">
              <w:rPr>
                <w:sz w:val="22"/>
                <w:szCs w:val="22"/>
              </w:rPr>
              <w:t>лекций</w:t>
            </w:r>
          </w:p>
        </w:tc>
        <w:tc>
          <w:tcPr>
            <w:tcW w:w="724" w:type="dxa"/>
            <w:shd w:val="clear" w:color="auto" w:fill="auto"/>
            <w:textDirection w:val="btLr"/>
            <w:vAlign w:val="center"/>
          </w:tcPr>
          <w:p w:rsidR="008211AB" w:rsidRPr="00A76F58" w:rsidRDefault="008211AB" w:rsidP="00446C6E">
            <w:pPr>
              <w:ind w:left="113" w:right="113"/>
              <w:jc w:val="center"/>
            </w:pPr>
            <w:r w:rsidRPr="00A76F58">
              <w:rPr>
                <w:sz w:val="22"/>
                <w:szCs w:val="22"/>
              </w:rPr>
              <w:t>лаб. и практ. занятий, вкл. Семинары</w:t>
            </w:r>
          </w:p>
        </w:tc>
        <w:tc>
          <w:tcPr>
            <w:tcW w:w="471" w:type="dxa"/>
            <w:shd w:val="clear" w:color="auto" w:fill="auto"/>
            <w:textDirection w:val="btLr"/>
            <w:vAlign w:val="center"/>
          </w:tcPr>
          <w:p w:rsidR="008211AB" w:rsidRPr="00A76F58" w:rsidRDefault="008211AB" w:rsidP="00446C6E">
            <w:pPr>
              <w:ind w:left="113" w:right="113"/>
              <w:jc w:val="center"/>
              <w:rPr>
                <w:b/>
              </w:rPr>
            </w:pPr>
            <w:r w:rsidRPr="00A76F58">
              <w:rPr>
                <w:b/>
                <w:sz w:val="22"/>
                <w:szCs w:val="22"/>
              </w:rPr>
              <w:t xml:space="preserve">курсовых работ (проектов) </w:t>
            </w:r>
            <w:r w:rsidRPr="00A76F58">
              <w:rPr>
                <w:b/>
                <w:i/>
                <w:sz w:val="22"/>
                <w:szCs w:val="22"/>
              </w:rPr>
              <w:t>для СПО</w:t>
            </w:r>
          </w:p>
        </w:tc>
        <w:tc>
          <w:tcPr>
            <w:tcW w:w="715" w:type="dxa"/>
            <w:vMerge/>
            <w:vAlign w:val="center"/>
          </w:tcPr>
          <w:p w:rsidR="008211AB" w:rsidRPr="00A76F58" w:rsidRDefault="008211AB" w:rsidP="00446C6E">
            <w:pPr>
              <w:jc w:val="center"/>
            </w:pPr>
          </w:p>
        </w:tc>
        <w:tc>
          <w:tcPr>
            <w:tcW w:w="709" w:type="dxa"/>
            <w:vMerge/>
            <w:shd w:val="clear" w:color="auto" w:fill="auto"/>
            <w:vAlign w:val="center"/>
          </w:tcPr>
          <w:p w:rsidR="008211AB" w:rsidRPr="00A76F58" w:rsidRDefault="008211AB" w:rsidP="00446C6E">
            <w:pPr>
              <w:jc w:val="center"/>
            </w:pPr>
          </w:p>
        </w:tc>
        <w:tc>
          <w:tcPr>
            <w:tcW w:w="622" w:type="dxa"/>
            <w:vMerge/>
            <w:shd w:val="clear" w:color="auto" w:fill="auto"/>
            <w:vAlign w:val="center"/>
          </w:tcPr>
          <w:p w:rsidR="008211AB" w:rsidRPr="00A76F58" w:rsidRDefault="008211AB" w:rsidP="00446C6E">
            <w:pPr>
              <w:jc w:val="center"/>
            </w:pPr>
          </w:p>
        </w:tc>
        <w:tc>
          <w:tcPr>
            <w:tcW w:w="653" w:type="dxa"/>
            <w:vMerge/>
            <w:shd w:val="clear" w:color="auto" w:fill="auto"/>
            <w:vAlign w:val="center"/>
          </w:tcPr>
          <w:p w:rsidR="008211AB" w:rsidRPr="00A76F58" w:rsidRDefault="008211AB" w:rsidP="00446C6E">
            <w:pPr>
              <w:jc w:val="center"/>
            </w:pPr>
          </w:p>
        </w:tc>
        <w:tc>
          <w:tcPr>
            <w:tcW w:w="709" w:type="dxa"/>
            <w:vMerge/>
            <w:shd w:val="clear" w:color="auto" w:fill="auto"/>
            <w:vAlign w:val="center"/>
          </w:tcPr>
          <w:p w:rsidR="008211AB" w:rsidRPr="00A76F58" w:rsidRDefault="008211AB" w:rsidP="00446C6E">
            <w:pPr>
              <w:jc w:val="center"/>
            </w:pPr>
          </w:p>
        </w:tc>
        <w:tc>
          <w:tcPr>
            <w:tcW w:w="709" w:type="dxa"/>
            <w:vMerge/>
            <w:shd w:val="clear" w:color="auto" w:fill="auto"/>
            <w:vAlign w:val="center"/>
          </w:tcPr>
          <w:p w:rsidR="008211AB" w:rsidRPr="00A76F58" w:rsidRDefault="008211AB" w:rsidP="00446C6E">
            <w:pPr>
              <w:jc w:val="center"/>
            </w:pPr>
          </w:p>
        </w:tc>
        <w:tc>
          <w:tcPr>
            <w:tcW w:w="709" w:type="dxa"/>
            <w:vMerge/>
            <w:tcBorders>
              <w:bottom w:val="single" w:sz="4" w:space="0" w:color="auto"/>
            </w:tcBorders>
          </w:tcPr>
          <w:p w:rsidR="008211AB" w:rsidRPr="00A76F58" w:rsidRDefault="008211AB" w:rsidP="00446C6E">
            <w:pPr>
              <w:jc w:val="center"/>
            </w:pPr>
          </w:p>
        </w:tc>
        <w:tc>
          <w:tcPr>
            <w:tcW w:w="644" w:type="dxa"/>
            <w:gridSpan w:val="2"/>
            <w:vMerge/>
            <w:tcBorders>
              <w:bottom w:val="single" w:sz="4" w:space="0" w:color="auto"/>
            </w:tcBorders>
          </w:tcPr>
          <w:p w:rsidR="008211AB" w:rsidRPr="00A76F58" w:rsidRDefault="008211AB" w:rsidP="00446C6E">
            <w:pPr>
              <w:jc w:val="center"/>
            </w:pPr>
          </w:p>
        </w:tc>
      </w:tr>
      <w:tr w:rsidR="008211AB" w:rsidRPr="00A76F58" w:rsidTr="00446C6E">
        <w:trPr>
          <w:cantSplit/>
          <w:trHeight w:val="350"/>
        </w:trPr>
        <w:tc>
          <w:tcPr>
            <w:tcW w:w="1429" w:type="dxa"/>
            <w:vAlign w:val="center"/>
          </w:tcPr>
          <w:p w:rsidR="008211AB" w:rsidRPr="00A76F58" w:rsidRDefault="008211AB" w:rsidP="00446C6E">
            <w:pPr>
              <w:ind w:firstLine="0"/>
              <w:jc w:val="center"/>
              <w:rPr>
                <w:b/>
              </w:rPr>
            </w:pPr>
            <w:r w:rsidRPr="00A76F58">
              <w:rPr>
                <w:b/>
                <w:sz w:val="22"/>
                <w:szCs w:val="22"/>
              </w:rPr>
              <w:t>1</w:t>
            </w:r>
          </w:p>
        </w:tc>
        <w:tc>
          <w:tcPr>
            <w:tcW w:w="3325" w:type="dxa"/>
            <w:gridSpan w:val="2"/>
            <w:vAlign w:val="center"/>
          </w:tcPr>
          <w:p w:rsidR="008211AB" w:rsidRPr="00A76F58" w:rsidRDefault="008211AB" w:rsidP="00446C6E">
            <w:pPr>
              <w:ind w:firstLine="0"/>
              <w:jc w:val="center"/>
              <w:rPr>
                <w:b/>
              </w:rPr>
            </w:pPr>
            <w:r w:rsidRPr="00A76F58">
              <w:rPr>
                <w:b/>
                <w:sz w:val="22"/>
                <w:szCs w:val="22"/>
              </w:rPr>
              <w:t>2</w:t>
            </w:r>
          </w:p>
        </w:tc>
        <w:tc>
          <w:tcPr>
            <w:tcW w:w="1080" w:type="dxa"/>
            <w:vAlign w:val="center"/>
          </w:tcPr>
          <w:p w:rsidR="008211AB" w:rsidRPr="00A76F58" w:rsidRDefault="008211AB" w:rsidP="00446C6E">
            <w:pPr>
              <w:ind w:firstLine="0"/>
              <w:jc w:val="center"/>
              <w:rPr>
                <w:b/>
              </w:rPr>
            </w:pPr>
            <w:r w:rsidRPr="00A76F58">
              <w:rPr>
                <w:b/>
                <w:sz w:val="22"/>
                <w:szCs w:val="22"/>
              </w:rPr>
              <w:t>3</w:t>
            </w:r>
          </w:p>
        </w:tc>
        <w:tc>
          <w:tcPr>
            <w:tcW w:w="1014" w:type="dxa"/>
            <w:vAlign w:val="center"/>
          </w:tcPr>
          <w:p w:rsidR="008211AB" w:rsidRPr="00A76F58" w:rsidRDefault="008211AB" w:rsidP="00446C6E">
            <w:pPr>
              <w:ind w:firstLine="0"/>
              <w:jc w:val="center"/>
              <w:rPr>
                <w:b/>
              </w:rPr>
            </w:pPr>
            <w:r w:rsidRPr="00A76F58">
              <w:rPr>
                <w:b/>
                <w:sz w:val="22"/>
                <w:szCs w:val="22"/>
              </w:rPr>
              <w:t>4</w:t>
            </w:r>
          </w:p>
        </w:tc>
        <w:tc>
          <w:tcPr>
            <w:tcW w:w="733" w:type="dxa"/>
            <w:vAlign w:val="center"/>
          </w:tcPr>
          <w:p w:rsidR="008211AB" w:rsidRPr="00A76F58" w:rsidRDefault="008211AB" w:rsidP="00446C6E">
            <w:pPr>
              <w:ind w:firstLine="0"/>
              <w:jc w:val="center"/>
              <w:rPr>
                <w:b/>
              </w:rPr>
            </w:pPr>
            <w:r w:rsidRPr="00A76F58">
              <w:rPr>
                <w:b/>
                <w:sz w:val="22"/>
                <w:szCs w:val="22"/>
              </w:rPr>
              <w:t>5</w:t>
            </w:r>
          </w:p>
        </w:tc>
        <w:tc>
          <w:tcPr>
            <w:tcW w:w="722" w:type="dxa"/>
            <w:shd w:val="clear" w:color="auto" w:fill="auto"/>
            <w:vAlign w:val="center"/>
          </w:tcPr>
          <w:p w:rsidR="008211AB" w:rsidRPr="00A76F58" w:rsidRDefault="008211AB" w:rsidP="00446C6E">
            <w:pPr>
              <w:ind w:firstLine="0"/>
              <w:jc w:val="center"/>
              <w:rPr>
                <w:b/>
              </w:rPr>
            </w:pPr>
            <w:r w:rsidRPr="00A76F58">
              <w:rPr>
                <w:b/>
                <w:sz w:val="22"/>
                <w:szCs w:val="22"/>
              </w:rPr>
              <w:t>6</w:t>
            </w:r>
          </w:p>
        </w:tc>
        <w:tc>
          <w:tcPr>
            <w:tcW w:w="724" w:type="dxa"/>
            <w:shd w:val="clear" w:color="auto" w:fill="auto"/>
            <w:vAlign w:val="center"/>
          </w:tcPr>
          <w:p w:rsidR="008211AB" w:rsidRPr="00A76F58" w:rsidRDefault="008211AB" w:rsidP="00446C6E">
            <w:pPr>
              <w:ind w:firstLine="0"/>
              <w:jc w:val="center"/>
              <w:rPr>
                <w:b/>
              </w:rPr>
            </w:pPr>
            <w:r w:rsidRPr="00A76F58">
              <w:rPr>
                <w:b/>
                <w:sz w:val="22"/>
                <w:szCs w:val="22"/>
              </w:rPr>
              <w:t>7</w:t>
            </w:r>
          </w:p>
        </w:tc>
        <w:tc>
          <w:tcPr>
            <w:tcW w:w="724" w:type="dxa"/>
            <w:shd w:val="clear" w:color="auto" w:fill="auto"/>
            <w:vAlign w:val="center"/>
          </w:tcPr>
          <w:p w:rsidR="008211AB" w:rsidRPr="00A76F58" w:rsidRDefault="008211AB" w:rsidP="00446C6E">
            <w:pPr>
              <w:ind w:firstLine="0"/>
              <w:jc w:val="center"/>
              <w:rPr>
                <w:b/>
              </w:rPr>
            </w:pPr>
            <w:r w:rsidRPr="00A76F58">
              <w:rPr>
                <w:b/>
                <w:sz w:val="22"/>
                <w:szCs w:val="22"/>
              </w:rPr>
              <w:t>8</w:t>
            </w:r>
          </w:p>
        </w:tc>
        <w:tc>
          <w:tcPr>
            <w:tcW w:w="471" w:type="dxa"/>
            <w:shd w:val="clear" w:color="auto" w:fill="auto"/>
            <w:vAlign w:val="center"/>
          </w:tcPr>
          <w:p w:rsidR="008211AB" w:rsidRPr="00A76F58" w:rsidRDefault="008211AB" w:rsidP="00446C6E">
            <w:pPr>
              <w:ind w:firstLine="0"/>
              <w:jc w:val="center"/>
              <w:rPr>
                <w:b/>
              </w:rPr>
            </w:pPr>
            <w:r w:rsidRPr="00A76F58">
              <w:rPr>
                <w:b/>
                <w:sz w:val="22"/>
                <w:szCs w:val="22"/>
              </w:rPr>
              <w:t>9</w:t>
            </w:r>
          </w:p>
        </w:tc>
        <w:tc>
          <w:tcPr>
            <w:tcW w:w="715" w:type="dxa"/>
            <w:vAlign w:val="center"/>
          </w:tcPr>
          <w:p w:rsidR="008211AB" w:rsidRPr="00A76F58" w:rsidRDefault="008211AB" w:rsidP="00446C6E">
            <w:pPr>
              <w:ind w:firstLine="0"/>
              <w:jc w:val="center"/>
              <w:rPr>
                <w:b/>
              </w:rPr>
            </w:pPr>
            <w:r w:rsidRPr="00A76F58">
              <w:rPr>
                <w:b/>
                <w:sz w:val="22"/>
                <w:szCs w:val="22"/>
              </w:rPr>
              <w:t>10</w:t>
            </w:r>
          </w:p>
        </w:tc>
        <w:tc>
          <w:tcPr>
            <w:tcW w:w="709" w:type="dxa"/>
            <w:shd w:val="clear" w:color="auto" w:fill="auto"/>
            <w:vAlign w:val="center"/>
          </w:tcPr>
          <w:p w:rsidR="008211AB" w:rsidRPr="00A76F58" w:rsidRDefault="008211AB" w:rsidP="00446C6E">
            <w:pPr>
              <w:ind w:firstLine="0"/>
              <w:jc w:val="center"/>
              <w:rPr>
                <w:b/>
              </w:rPr>
            </w:pPr>
            <w:r w:rsidRPr="00A76F58">
              <w:rPr>
                <w:b/>
                <w:sz w:val="22"/>
                <w:szCs w:val="22"/>
              </w:rPr>
              <w:t>11</w:t>
            </w:r>
          </w:p>
        </w:tc>
        <w:tc>
          <w:tcPr>
            <w:tcW w:w="622" w:type="dxa"/>
            <w:shd w:val="clear" w:color="auto" w:fill="auto"/>
            <w:vAlign w:val="center"/>
          </w:tcPr>
          <w:p w:rsidR="008211AB" w:rsidRPr="00A76F58" w:rsidRDefault="008211AB" w:rsidP="00446C6E">
            <w:pPr>
              <w:ind w:firstLine="0"/>
              <w:jc w:val="center"/>
              <w:rPr>
                <w:b/>
              </w:rPr>
            </w:pPr>
            <w:r w:rsidRPr="00A76F58">
              <w:rPr>
                <w:b/>
                <w:sz w:val="22"/>
                <w:szCs w:val="22"/>
              </w:rPr>
              <w:t>12</w:t>
            </w:r>
          </w:p>
        </w:tc>
        <w:tc>
          <w:tcPr>
            <w:tcW w:w="653" w:type="dxa"/>
            <w:shd w:val="clear" w:color="auto" w:fill="auto"/>
            <w:vAlign w:val="center"/>
          </w:tcPr>
          <w:p w:rsidR="008211AB" w:rsidRPr="00A76F58" w:rsidRDefault="008211AB" w:rsidP="00446C6E">
            <w:pPr>
              <w:ind w:firstLine="0"/>
              <w:jc w:val="center"/>
              <w:rPr>
                <w:b/>
              </w:rPr>
            </w:pPr>
            <w:r w:rsidRPr="00A76F58">
              <w:rPr>
                <w:b/>
                <w:sz w:val="22"/>
                <w:szCs w:val="22"/>
              </w:rPr>
              <w:t>13</w:t>
            </w:r>
          </w:p>
        </w:tc>
        <w:tc>
          <w:tcPr>
            <w:tcW w:w="709" w:type="dxa"/>
            <w:shd w:val="clear" w:color="auto" w:fill="auto"/>
            <w:vAlign w:val="center"/>
          </w:tcPr>
          <w:p w:rsidR="008211AB" w:rsidRPr="00A76F58" w:rsidRDefault="008211AB" w:rsidP="00446C6E">
            <w:pPr>
              <w:ind w:firstLine="0"/>
              <w:jc w:val="center"/>
              <w:rPr>
                <w:b/>
              </w:rPr>
            </w:pPr>
            <w:r w:rsidRPr="00A76F58">
              <w:rPr>
                <w:b/>
                <w:sz w:val="22"/>
                <w:szCs w:val="22"/>
              </w:rPr>
              <w:t>14</w:t>
            </w:r>
          </w:p>
        </w:tc>
        <w:tc>
          <w:tcPr>
            <w:tcW w:w="709" w:type="dxa"/>
            <w:shd w:val="clear" w:color="auto" w:fill="auto"/>
            <w:vAlign w:val="center"/>
          </w:tcPr>
          <w:p w:rsidR="008211AB" w:rsidRPr="00A76F58" w:rsidRDefault="008211AB" w:rsidP="00446C6E">
            <w:pPr>
              <w:ind w:firstLine="0"/>
              <w:jc w:val="center"/>
              <w:rPr>
                <w:b/>
              </w:rPr>
            </w:pPr>
            <w:r w:rsidRPr="00A76F58">
              <w:rPr>
                <w:b/>
                <w:sz w:val="22"/>
                <w:szCs w:val="22"/>
              </w:rPr>
              <w:t>15</w:t>
            </w:r>
          </w:p>
        </w:tc>
        <w:tc>
          <w:tcPr>
            <w:tcW w:w="709" w:type="dxa"/>
            <w:tcBorders>
              <w:right w:val="single" w:sz="4" w:space="0" w:color="auto"/>
            </w:tcBorders>
          </w:tcPr>
          <w:p w:rsidR="008211AB" w:rsidRPr="00A76F58" w:rsidRDefault="008211AB" w:rsidP="00446C6E">
            <w:pPr>
              <w:ind w:firstLine="0"/>
              <w:rPr>
                <w:b/>
              </w:rPr>
            </w:pPr>
            <w:r w:rsidRPr="00A76F58">
              <w:rPr>
                <w:b/>
                <w:sz w:val="22"/>
                <w:szCs w:val="22"/>
              </w:rPr>
              <w:t>16</w:t>
            </w:r>
          </w:p>
        </w:tc>
        <w:tc>
          <w:tcPr>
            <w:tcW w:w="644" w:type="dxa"/>
            <w:gridSpan w:val="2"/>
            <w:tcBorders>
              <w:left w:val="single" w:sz="4" w:space="0" w:color="auto"/>
            </w:tcBorders>
          </w:tcPr>
          <w:p w:rsidR="008211AB" w:rsidRPr="00A76F58" w:rsidRDefault="008211AB" w:rsidP="00446C6E">
            <w:pPr>
              <w:ind w:firstLine="0"/>
              <w:jc w:val="center"/>
              <w:rPr>
                <w:b/>
              </w:rPr>
            </w:pPr>
            <w:r w:rsidRPr="00A76F58">
              <w:rPr>
                <w:b/>
                <w:sz w:val="22"/>
                <w:szCs w:val="22"/>
              </w:rPr>
              <w:t>17</w:t>
            </w:r>
          </w:p>
        </w:tc>
      </w:tr>
      <w:tr w:rsidR="008211AB" w:rsidRPr="00A76F58" w:rsidTr="00446C6E">
        <w:trPr>
          <w:cantSplit/>
          <w:trHeight w:val="713"/>
        </w:trPr>
        <w:tc>
          <w:tcPr>
            <w:tcW w:w="1429" w:type="dxa"/>
          </w:tcPr>
          <w:p w:rsidR="008211AB" w:rsidRPr="00A76F58" w:rsidRDefault="008211AB" w:rsidP="00446C6E">
            <w:pPr>
              <w:ind w:firstLine="0"/>
              <w:rPr>
                <w:b/>
              </w:rPr>
            </w:pPr>
            <w:r w:rsidRPr="00A76F58">
              <w:rPr>
                <w:b/>
                <w:sz w:val="22"/>
                <w:szCs w:val="22"/>
              </w:rPr>
              <w:t>ОГСЭ.00</w:t>
            </w:r>
          </w:p>
        </w:tc>
        <w:tc>
          <w:tcPr>
            <w:tcW w:w="3325" w:type="dxa"/>
            <w:gridSpan w:val="2"/>
            <w:vAlign w:val="center"/>
          </w:tcPr>
          <w:p w:rsidR="008211AB" w:rsidRPr="00A76F58" w:rsidRDefault="008211AB" w:rsidP="00446C6E">
            <w:pPr>
              <w:ind w:firstLine="0"/>
              <w:rPr>
                <w:b/>
              </w:rPr>
            </w:pPr>
            <w:r w:rsidRPr="00A76F58">
              <w:rPr>
                <w:b/>
                <w:sz w:val="22"/>
                <w:szCs w:val="22"/>
              </w:rPr>
              <w:t xml:space="preserve">Общий гуманитарный и социально-экономический цикл </w:t>
            </w:r>
          </w:p>
        </w:tc>
        <w:tc>
          <w:tcPr>
            <w:tcW w:w="1080" w:type="dxa"/>
          </w:tcPr>
          <w:p w:rsidR="008211AB" w:rsidRPr="00A76F58" w:rsidRDefault="008211AB" w:rsidP="00446C6E">
            <w:pPr>
              <w:ind w:firstLine="0"/>
              <w:jc w:val="center"/>
              <w:rPr>
                <w:b/>
              </w:rPr>
            </w:pPr>
            <w:r w:rsidRPr="00A76F58">
              <w:rPr>
                <w:b/>
                <w:sz w:val="22"/>
                <w:szCs w:val="22"/>
              </w:rPr>
              <w:t>1/4/1</w:t>
            </w:r>
          </w:p>
        </w:tc>
        <w:tc>
          <w:tcPr>
            <w:tcW w:w="1014" w:type="dxa"/>
          </w:tcPr>
          <w:p w:rsidR="008211AB" w:rsidRPr="00A76F58" w:rsidRDefault="008211AB" w:rsidP="00446C6E">
            <w:pPr>
              <w:ind w:firstLine="0"/>
              <w:jc w:val="center"/>
              <w:rPr>
                <w:b/>
              </w:rPr>
            </w:pPr>
            <w:r w:rsidRPr="00A76F58">
              <w:rPr>
                <w:b/>
                <w:sz w:val="22"/>
                <w:szCs w:val="22"/>
              </w:rPr>
              <w:t>940</w:t>
            </w:r>
          </w:p>
        </w:tc>
        <w:tc>
          <w:tcPr>
            <w:tcW w:w="733" w:type="dxa"/>
          </w:tcPr>
          <w:p w:rsidR="008211AB" w:rsidRPr="00A76F58" w:rsidRDefault="008211AB" w:rsidP="00446C6E">
            <w:pPr>
              <w:ind w:firstLine="0"/>
              <w:jc w:val="center"/>
              <w:rPr>
                <w:b/>
              </w:rPr>
            </w:pPr>
            <w:r w:rsidRPr="00A76F58">
              <w:rPr>
                <w:b/>
                <w:sz w:val="22"/>
                <w:szCs w:val="22"/>
              </w:rPr>
              <w:t>414</w:t>
            </w:r>
          </w:p>
        </w:tc>
        <w:tc>
          <w:tcPr>
            <w:tcW w:w="722" w:type="dxa"/>
            <w:shd w:val="clear" w:color="auto" w:fill="auto"/>
          </w:tcPr>
          <w:p w:rsidR="008211AB" w:rsidRPr="00A76F58" w:rsidRDefault="008211AB" w:rsidP="00446C6E">
            <w:pPr>
              <w:ind w:firstLine="0"/>
              <w:jc w:val="center"/>
              <w:rPr>
                <w:b/>
              </w:rPr>
            </w:pPr>
            <w:r w:rsidRPr="00A76F58">
              <w:rPr>
                <w:b/>
                <w:sz w:val="22"/>
                <w:szCs w:val="22"/>
              </w:rPr>
              <w:t>526</w:t>
            </w:r>
          </w:p>
        </w:tc>
        <w:tc>
          <w:tcPr>
            <w:tcW w:w="724" w:type="dxa"/>
            <w:shd w:val="clear" w:color="auto" w:fill="auto"/>
          </w:tcPr>
          <w:p w:rsidR="008211AB" w:rsidRPr="00A76F58" w:rsidRDefault="008211AB" w:rsidP="00446C6E">
            <w:pPr>
              <w:ind w:firstLine="0"/>
              <w:jc w:val="center"/>
              <w:rPr>
                <w:b/>
              </w:rPr>
            </w:pPr>
            <w:r w:rsidRPr="00A76F58">
              <w:rPr>
                <w:b/>
                <w:sz w:val="22"/>
                <w:szCs w:val="22"/>
              </w:rPr>
              <w:t>72</w:t>
            </w:r>
          </w:p>
        </w:tc>
        <w:tc>
          <w:tcPr>
            <w:tcW w:w="724" w:type="dxa"/>
            <w:shd w:val="clear" w:color="auto" w:fill="auto"/>
          </w:tcPr>
          <w:p w:rsidR="008211AB" w:rsidRPr="00A76F58" w:rsidRDefault="008211AB" w:rsidP="00446C6E">
            <w:pPr>
              <w:ind w:firstLine="0"/>
              <w:jc w:val="center"/>
              <w:rPr>
                <w:b/>
              </w:rPr>
            </w:pPr>
            <w:r w:rsidRPr="00A76F58">
              <w:rPr>
                <w:b/>
                <w:sz w:val="22"/>
                <w:szCs w:val="22"/>
              </w:rPr>
              <w:t>454</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rPr>
                <w:b/>
              </w:rPr>
            </w:pPr>
          </w:p>
        </w:tc>
        <w:tc>
          <w:tcPr>
            <w:tcW w:w="709" w:type="dxa"/>
            <w:shd w:val="clear" w:color="auto" w:fill="auto"/>
          </w:tcPr>
          <w:p w:rsidR="008211AB" w:rsidRPr="00A76F58" w:rsidRDefault="008211AB" w:rsidP="00446C6E">
            <w:pPr>
              <w:ind w:firstLine="0"/>
              <w:jc w:val="center"/>
              <w:rPr>
                <w:b/>
              </w:rPr>
            </w:pPr>
          </w:p>
        </w:tc>
        <w:tc>
          <w:tcPr>
            <w:tcW w:w="622" w:type="dxa"/>
            <w:shd w:val="clear" w:color="auto" w:fill="auto"/>
          </w:tcPr>
          <w:p w:rsidR="008211AB" w:rsidRPr="00A76F58" w:rsidRDefault="008211AB" w:rsidP="00446C6E">
            <w:pPr>
              <w:ind w:firstLine="0"/>
              <w:jc w:val="center"/>
              <w:rPr>
                <w:b/>
              </w:rPr>
            </w:pPr>
            <w:r w:rsidRPr="00A76F58">
              <w:rPr>
                <w:b/>
                <w:sz w:val="22"/>
                <w:szCs w:val="22"/>
              </w:rPr>
              <w:t>124</w:t>
            </w:r>
          </w:p>
        </w:tc>
        <w:tc>
          <w:tcPr>
            <w:tcW w:w="653" w:type="dxa"/>
            <w:shd w:val="clear" w:color="auto" w:fill="auto"/>
          </w:tcPr>
          <w:p w:rsidR="008211AB" w:rsidRPr="00A76F58" w:rsidRDefault="008211AB" w:rsidP="00446C6E">
            <w:pPr>
              <w:ind w:firstLine="0"/>
              <w:jc w:val="center"/>
              <w:rPr>
                <w:b/>
              </w:rPr>
            </w:pPr>
            <w:r w:rsidRPr="00A76F58">
              <w:rPr>
                <w:b/>
                <w:sz w:val="22"/>
                <w:szCs w:val="22"/>
              </w:rPr>
              <w:t>202</w:t>
            </w:r>
          </w:p>
        </w:tc>
        <w:tc>
          <w:tcPr>
            <w:tcW w:w="709" w:type="dxa"/>
            <w:shd w:val="clear" w:color="auto" w:fill="auto"/>
          </w:tcPr>
          <w:p w:rsidR="008211AB" w:rsidRPr="00A76F58" w:rsidRDefault="008211AB" w:rsidP="00446C6E">
            <w:pPr>
              <w:ind w:firstLine="0"/>
              <w:rPr>
                <w:b/>
              </w:rPr>
            </w:pPr>
            <w:r w:rsidRPr="00A76F58">
              <w:rPr>
                <w:b/>
                <w:sz w:val="22"/>
                <w:szCs w:val="22"/>
              </w:rPr>
              <w:t>52</w:t>
            </w:r>
          </w:p>
        </w:tc>
        <w:tc>
          <w:tcPr>
            <w:tcW w:w="709" w:type="dxa"/>
            <w:shd w:val="clear" w:color="auto" w:fill="auto"/>
          </w:tcPr>
          <w:p w:rsidR="008211AB" w:rsidRPr="00A76F58" w:rsidRDefault="008211AB" w:rsidP="00446C6E">
            <w:pPr>
              <w:ind w:firstLine="0"/>
              <w:jc w:val="center"/>
              <w:rPr>
                <w:b/>
              </w:rPr>
            </w:pPr>
            <w:r w:rsidRPr="00A76F58">
              <w:rPr>
                <w:b/>
                <w:sz w:val="22"/>
                <w:szCs w:val="22"/>
              </w:rPr>
              <w:t>68</w:t>
            </w:r>
          </w:p>
        </w:tc>
        <w:tc>
          <w:tcPr>
            <w:tcW w:w="709" w:type="dxa"/>
          </w:tcPr>
          <w:p w:rsidR="008211AB" w:rsidRPr="00A76F58" w:rsidRDefault="008211AB" w:rsidP="00446C6E">
            <w:pPr>
              <w:ind w:firstLine="0"/>
              <w:jc w:val="center"/>
              <w:rPr>
                <w:b/>
              </w:rPr>
            </w:pPr>
            <w:r w:rsidRPr="00A76F58">
              <w:rPr>
                <w:b/>
                <w:sz w:val="22"/>
                <w:szCs w:val="22"/>
              </w:rPr>
              <w:t>52</w:t>
            </w:r>
          </w:p>
        </w:tc>
        <w:tc>
          <w:tcPr>
            <w:tcW w:w="644" w:type="dxa"/>
            <w:gridSpan w:val="2"/>
          </w:tcPr>
          <w:p w:rsidR="008211AB" w:rsidRPr="00A76F58" w:rsidRDefault="008211AB" w:rsidP="00446C6E">
            <w:pPr>
              <w:ind w:firstLine="0"/>
              <w:jc w:val="center"/>
              <w:rPr>
                <w:b/>
              </w:rPr>
            </w:pPr>
            <w:r w:rsidRPr="00A76F58">
              <w:rPr>
                <w:b/>
                <w:sz w:val="22"/>
                <w:szCs w:val="22"/>
              </w:rPr>
              <w:t>28</w:t>
            </w: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ОГСЭ.01</w:t>
            </w:r>
          </w:p>
        </w:tc>
        <w:tc>
          <w:tcPr>
            <w:tcW w:w="3325" w:type="dxa"/>
            <w:gridSpan w:val="2"/>
          </w:tcPr>
          <w:p w:rsidR="008211AB" w:rsidRPr="00A76F58" w:rsidRDefault="008211AB" w:rsidP="00446C6E">
            <w:pPr>
              <w:ind w:firstLine="0"/>
            </w:pPr>
            <w:r w:rsidRPr="00A76F58">
              <w:rPr>
                <w:sz w:val="22"/>
                <w:szCs w:val="22"/>
              </w:rPr>
              <w:t>Основы философии</w:t>
            </w:r>
          </w:p>
        </w:tc>
        <w:tc>
          <w:tcPr>
            <w:tcW w:w="1080" w:type="dxa"/>
            <w:vAlign w:val="center"/>
          </w:tcPr>
          <w:p w:rsidR="008211AB" w:rsidRPr="00A76F58" w:rsidRDefault="008211AB" w:rsidP="00446C6E">
            <w:pPr>
              <w:ind w:firstLine="0"/>
              <w:jc w:val="center"/>
            </w:pPr>
            <w:r w:rsidRPr="00A76F58">
              <w:rPr>
                <w:sz w:val="22"/>
                <w:szCs w:val="22"/>
              </w:rPr>
              <w:t>-/ДЗ</w:t>
            </w:r>
          </w:p>
        </w:tc>
        <w:tc>
          <w:tcPr>
            <w:tcW w:w="1014" w:type="dxa"/>
          </w:tcPr>
          <w:p w:rsidR="008211AB" w:rsidRPr="00A76F58" w:rsidRDefault="008211AB" w:rsidP="00446C6E">
            <w:pPr>
              <w:ind w:firstLine="0"/>
              <w:jc w:val="center"/>
            </w:pPr>
            <w:r w:rsidRPr="00A76F58">
              <w:rPr>
                <w:sz w:val="22"/>
                <w:szCs w:val="22"/>
              </w:rPr>
              <w:t>72</w:t>
            </w:r>
          </w:p>
        </w:tc>
        <w:tc>
          <w:tcPr>
            <w:tcW w:w="733" w:type="dxa"/>
          </w:tcPr>
          <w:p w:rsidR="008211AB" w:rsidRPr="00A76F58" w:rsidRDefault="008211AB" w:rsidP="00446C6E">
            <w:pPr>
              <w:ind w:firstLine="0"/>
              <w:jc w:val="center"/>
            </w:pPr>
            <w:r w:rsidRPr="00A76F58">
              <w:rPr>
                <w:sz w:val="22"/>
                <w:szCs w:val="22"/>
              </w:rPr>
              <w:t>24</w:t>
            </w:r>
          </w:p>
        </w:tc>
        <w:tc>
          <w:tcPr>
            <w:tcW w:w="722" w:type="dxa"/>
            <w:shd w:val="clear" w:color="auto" w:fill="auto"/>
          </w:tcPr>
          <w:p w:rsidR="008211AB" w:rsidRPr="00A76F58" w:rsidRDefault="008211AB" w:rsidP="00446C6E">
            <w:pPr>
              <w:ind w:firstLine="0"/>
              <w:jc w:val="center"/>
            </w:pPr>
            <w:r w:rsidRPr="00A76F58">
              <w:rPr>
                <w:sz w:val="22"/>
                <w:szCs w:val="22"/>
              </w:rPr>
              <w:t>48</w:t>
            </w:r>
          </w:p>
        </w:tc>
        <w:tc>
          <w:tcPr>
            <w:tcW w:w="724" w:type="dxa"/>
            <w:shd w:val="clear" w:color="auto" w:fill="auto"/>
          </w:tcPr>
          <w:p w:rsidR="008211AB" w:rsidRPr="00A76F58" w:rsidRDefault="008211AB" w:rsidP="00446C6E">
            <w:pPr>
              <w:ind w:firstLine="0"/>
              <w:jc w:val="center"/>
            </w:pPr>
            <w:r w:rsidRPr="00A76F58">
              <w:rPr>
                <w:sz w:val="22"/>
                <w:szCs w:val="22"/>
              </w:rPr>
              <w:t>24</w:t>
            </w:r>
          </w:p>
        </w:tc>
        <w:tc>
          <w:tcPr>
            <w:tcW w:w="724" w:type="dxa"/>
            <w:shd w:val="clear" w:color="auto" w:fill="auto"/>
          </w:tcPr>
          <w:p w:rsidR="008211AB" w:rsidRPr="00A76F58" w:rsidRDefault="008211AB" w:rsidP="00446C6E">
            <w:pPr>
              <w:ind w:firstLine="0"/>
              <w:jc w:val="center"/>
            </w:pPr>
            <w:r w:rsidRPr="00A76F58">
              <w:rPr>
                <w:sz w:val="22"/>
                <w:szCs w:val="22"/>
              </w:rPr>
              <w:t>24</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r w:rsidRPr="00A76F58">
              <w:rPr>
                <w:sz w:val="22"/>
                <w:szCs w:val="22"/>
              </w:rPr>
              <w:t>48</w:t>
            </w: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vAlign w:val="center"/>
          </w:tcPr>
          <w:p w:rsidR="008211AB" w:rsidRPr="00A76F58" w:rsidRDefault="008211AB" w:rsidP="00446C6E">
            <w:pPr>
              <w:ind w:firstLine="0"/>
            </w:pPr>
            <w:r w:rsidRPr="00A76F58">
              <w:rPr>
                <w:sz w:val="22"/>
                <w:szCs w:val="22"/>
              </w:rPr>
              <w:t>ОГСЭ.02</w:t>
            </w:r>
          </w:p>
        </w:tc>
        <w:tc>
          <w:tcPr>
            <w:tcW w:w="3325" w:type="dxa"/>
            <w:gridSpan w:val="2"/>
            <w:vAlign w:val="center"/>
          </w:tcPr>
          <w:p w:rsidR="008211AB" w:rsidRPr="00A76F58" w:rsidRDefault="008211AB" w:rsidP="00446C6E">
            <w:pPr>
              <w:ind w:firstLine="0"/>
            </w:pPr>
            <w:r w:rsidRPr="00A76F58">
              <w:rPr>
                <w:sz w:val="22"/>
                <w:szCs w:val="22"/>
              </w:rPr>
              <w:t xml:space="preserve">История </w:t>
            </w:r>
          </w:p>
        </w:tc>
        <w:tc>
          <w:tcPr>
            <w:tcW w:w="1080" w:type="dxa"/>
            <w:vAlign w:val="center"/>
          </w:tcPr>
          <w:p w:rsidR="008211AB" w:rsidRPr="00A76F58" w:rsidRDefault="008211AB" w:rsidP="00446C6E">
            <w:pPr>
              <w:ind w:firstLine="0"/>
              <w:jc w:val="center"/>
            </w:pPr>
            <w:r w:rsidRPr="00A76F58">
              <w:rPr>
                <w:sz w:val="22"/>
                <w:szCs w:val="22"/>
              </w:rPr>
              <w:t>Э/-</w:t>
            </w:r>
          </w:p>
        </w:tc>
        <w:tc>
          <w:tcPr>
            <w:tcW w:w="1014" w:type="dxa"/>
          </w:tcPr>
          <w:p w:rsidR="008211AB" w:rsidRPr="00A76F58" w:rsidRDefault="008211AB" w:rsidP="00446C6E">
            <w:pPr>
              <w:ind w:firstLine="0"/>
              <w:jc w:val="center"/>
            </w:pPr>
            <w:r w:rsidRPr="00A76F58">
              <w:rPr>
                <w:sz w:val="22"/>
                <w:szCs w:val="22"/>
              </w:rPr>
              <w:t>72</w:t>
            </w:r>
          </w:p>
        </w:tc>
        <w:tc>
          <w:tcPr>
            <w:tcW w:w="733" w:type="dxa"/>
          </w:tcPr>
          <w:p w:rsidR="008211AB" w:rsidRPr="00A76F58" w:rsidRDefault="008211AB" w:rsidP="00446C6E">
            <w:pPr>
              <w:ind w:firstLine="0"/>
              <w:jc w:val="center"/>
            </w:pPr>
            <w:r w:rsidRPr="00A76F58">
              <w:rPr>
                <w:sz w:val="22"/>
                <w:szCs w:val="22"/>
              </w:rPr>
              <w:t>24</w:t>
            </w:r>
          </w:p>
        </w:tc>
        <w:tc>
          <w:tcPr>
            <w:tcW w:w="722" w:type="dxa"/>
            <w:shd w:val="clear" w:color="auto" w:fill="auto"/>
          </w:tcPr>
          <w:p w:rsidR="008211AB" w:rsidRPr="00A76F58" w:rsidRDefault="008211AB" w:rsidP="00446C6E">
            <w:pPr>
              <w:ind w:firstLine="0"/>
              <w:jc w:val="center"/>
            </w:pPr>
            <w:r w:rsidRPr="00A76F58">
              <w:rPr>
                <w:sz w:val="22"/>
                <w:szCs w:val="22"/>
              </w:rPr>
              <w:t>48</w:t>
            </w:r>
          </w:p>
        </w:tc>
        <w:tc>
          <w:tcPr>
            <w:tcW w:w="724" w:type="dxa"/>
            <w:shd w:val="clear" w:color="auto" w:fill="auto"/>
          </w:tcPr>
          <w:p w:rsidR="008211AB" w:rsidRPr="00A76F58" w:rsidRDefault="008211AB" w:rsidP="00446C6E">
            <w:pPr>
              <w:ind w:firstLine="0"/>
              <w:jc w:val="center"/>
            </w:pPr>
            <w:r w:rsidRPr="00A76F58">
              <w:rPr>
                <w:sz w:val="22"/>
                <w:szCs w:val="22"/>
              </w:rPr>
              <w:t>4</w:t>
            </w:r>
          </w:p>
        </w:tc>
        <w:tc>
          <w:tcPr>
            <w:tcW w:w="724" w:type="dxa"/>
            <w:shd w:val="clear" w:color="auto" w:fill="auto"/>
          </w:tcPr>
          <w:p w:rsidR="008211AB" w:rsidRPr="00A76F58" w:rsidRDefault="008211AB" w:rsidP="00446C6E">
            <w:pPr>
              <w:ind w:firstLine="0"/>
              <w:jc w:val="center"/>
            </w:pPr>
            <w:r w:rsidRPr="00A76F58">
              <w:rPr>
                <w:sz w:val="22"/>
                <w:szCs w:val="22"/>
              </w:rPr>
              <w:t>44</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r w:rsidRPr="00A76F58">
              <w:rPr>
                <w:sz w:val="22"/>
                <w:szCs w:val="22"/>
              </w:rPr>
              <w:t>48</w:t>
            </w: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vAlign w:val="center"/>
          </w:tcPr>
          <w:p w:rsidR="008211AB" w:rsidRPr="00A76F58" w:rsidRDefault="008211AB" w:rsidP="00446C6E">
            <w:pPr>
              <w:ind w:firstLine="0"/>
            </w:pPr>
            <w:r w:rsidRPr="00A76F58">
              <w:rPr>
                <w:sz w:val="22"/>
                <w:szCs w:val="22"/>
              </w:rPr>
              <w:t>ОГСЭ.03</w:t>
            </w:r>
          </w:p>
        </w:tc>
        <w:tc>
          <w:tcPr>
            <w:tcW w:w="3325" w:type="dxa"/>
            <w:gridSpan w:val="2"/>
            <w:vAlign w:val="center"/>
          </w:tcPr>
          <w:p w:rsidR="008211AB" w:rsidRPr="00A76F58" w:rsidRDefault="008211AB" w:rsidP="00446C6E">
            <w:pPr>
              <w:ind w:firstLine="0"/>
            </w:pPr>
            <w:r w:rsidRPr="00A76F58">
              <w:rPr>
                <w:sz w:val="22"/>
                <w:szCs w:val="22"/>
              </w:rPr>
              <w:t>Иностранный язык</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-/ДЗ</w:t>
            </w:r>
          </w:p>
        </w:tc>
        <w:tc>
          <w:tcPr>
            <w:tcW w:w="1014" w:type="dxa"/>
          </w:tcPr>
          <w:p w:rsidR="008211AB" w:rsidRPr="00A76F58" w:rsidRDefault="008211AB" w:rsidP="00446C6E">
            <w:pPr>
              <w:ind w:firstLine="0"/>
              <w:jc w:val="center"/>
            </w:pPr>
            <w:r w:rsidRPr="00A76F58">
              <w:rPr>
                <w:sz w:val="22"/>
                <w:szCs w:val="22"/>
              </w:rPr>
              <w:t>340</w:t>
            </w:r>
          </w:p>
        </w:tc>
        <w:tc>
          <w:tcPr>
            <w:tcW w:w="733" w:type="dxa"/>
          </w:tcPr>
          <w:p w:rsidR="008211AB" w:rsidRPr="00A76F58" w:rsidRDefault="008211AB" w:rsidP="00446C6E">
            <w:pPr>
              <w:ind w:firstLine="0"/>
              <w:jc w:val="center"/>
            </w:pPr>
            <w:r w:rsidRPr="00A76F58">
              <w:rPr>
                <w:sz w:val="22"/>
                <w:szCs w:val="22"/>
              </w:rPr>
              <w:t>170</w:t>
            </w:r>
          </w:p>
        </w:tc>
        <w:tc>
          <w:tcPr>
            <w:tcW w:w="722" w:type="dxa"/>
            <w:shd w:val="clear" w:color="auto" w:fill="auto"/>
          </w:tcPr>
          <w:p w:rsidR="008211AB" w:rsidRPr="00A76F58" w:rsidRDefault="008211AB" w:rsidP="00446C6E">
            <w:pPr>
              <w:ind w:firstLine="0"/>
              <w:jc w:val="center"/>
            </w:pPr>
            <w:r w:rsidRPr="00A76F58">
              <w:rPr>
                <w:sz w:val="22"/>
                <w:szCs w:val="22"/>
              </w:rPr>
              <w:t>170</w:t>
            </w:r>
          </w:p>
        </w:tc>
        <w:tc>
          <w:tcPr>
            <w:tcW w:w="724"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r w:rsidRPr="00A76F58">
              <w:rPr>
                <w:sz w:val="22"/>
                <w:szCs w:val="22"/>
              </w:rPr>
              <w:t>170</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r w:rsidRPr="00A76F58">
              <w:rPr>
                <w:sz w:val="22"/>
                <w:szCs w:val="22"/>
              </w:rPr>
              <w:t>22</w:t>
            </w:r>
          </w:p>
        </w:tc>
        <w:tc>
          <w:tcPr>
            <w:tcW w:w="653" w:type="dxa"/>
            <w:shd w:val="clear" w:color="auto" w:fill="auto"/>
          </w:tcPr>
          <w:p w:rsidR="008211AB" w:rsidRPr="00A76F58" w:rsidRDefault="008211AB" w:rsidP="00446C6E">
            <w:pPr>
              <w:ind w:firstLine="0"/>
              <w:jc w:val="center"/>
            </w:pPr>
            <w:r w:rsidRPr="00A76F58">
              <w:rPr>
                <w:sz w:val="22"/>
                <w:szCs w:val="22"/>
              </w:rPr>
              <w:t>48</w:t>
            </w:r>
          </w:p>
        </w:tc>
        <w:tc>
          <w:tcPr>
            <w:tcW w:w="709" w:type="dxa"/>
            <w:shd w:val="clear" w:color="auto" w:fill="auto"/>
          </w:tcPr>
          <w:p w:rsidR="008211AB" w:rsidRPr="00A76F58" w:rsidRDefault="008211AB" w:rsidP="00446C6E">
            <w:pPr>
              <w:ind w:firstLine="0"/>
              <w:jc w:val="center"/>
            </w:pPr>
            <w:r w:rsidRPr="00A76F58">
              <w:rPr>
                <w:sz w:val="22"/>
                <w:szCs w:val="22"/>
              </w:rPr>
              <w:t>26</w:t>
            </w:r>
          </w:p>
        </w:tc>
        <w:tc>
          <w:tcPr>
            <w:tcW w:w="709" w:type="dxa"/>
            <w:shd w:val="clear" w:color="auto" w:fill="auto"/>
          </w:tcPr>
          <w:p w:rsidR="008211AB" w:rsidRPr="00A76F58" w:rsidRDefault="008211AB" w:rsidP="00446C6E">
            <w:pPr>
              <w:ind w:firstLine="0"/>
              <w:jc w:val="center"/>
            </w:pPr>
            <w:r w:rsidRPr="00A76F58">
              <w:rPr>
                <w:sz w:val="22"/>
                <w:szCs w:val="22"/>
              </w:rPr>
              <w:t>34</w:t>
            </w:r>
          </w:p>
        </w:tc>
        <w:tc>
          <w:tcPr>
            <w:tcW w:w="709" w:type="dxa"/>
          </w:tcPr>
          <w:p w:rsidR="008211AB" w:rsidRPr="00A76F58" w:rsidRDefault="008211AB" w:rsidP="00446C6E">
            <w:pPr>
              <w:ind w:firstLine="0"/>
              <w:jc w:val="center"/>
            </w:pPr>
            <w:r w:rsidRPr="00A76F58">
              <w:rPr>
                <w:sz w:val="22"/>
                <w:szCs w:val="22"/>
              </w:rPr>
              <w:t>26</w:t>
            </w:r>
          </w:p>
        </w:tc>
        <w:tc>
          <w:tcPr>
            <w:tcW w:w="644" w:type="dxa"/>
            <w:gridSpan w:val="2"/>
          </w:tcPr>
          <w:p w:rsidR="008211AB" w:rsidRPr="00A76F58" w:rsidRDefault="008211AB" w:rsidP="00446C6E">
            <w:pPr>
              <w:ind w:firstLine="0"/>
              <w:jc w:val="center"/>
            </w:pPr>
            <w:r w:rsidRPr="00A76F58">
              <w:rPr>
                <w:sz w:val="22"/>
                <w:szCs w:val="22"/>
              </w:rPr>
              <w:t>14</w:t>
            </w:r>
          </w:p>
        </w:tc>
      </w:tr>
      <w:tr w:rsidR="008211AB" w:rsidRPr="00A76F58" w:rsidTr="00446C6E">
        <w:trPr>
          <w:cantSplit/>
        </w:trPr>
        <w:tc>
          <w:tcPr>
            <w:tcW w:w="1429" w:type="dxa"/>
            <w:vAlign w:val="center"/>
          </w:tcPr>
          <w:p w:rsidR="008211AB" w:rsidRPr="00A76F58" w:rsidRDefault="008211AB" w:rsidP="00446C6E">
            <w:pPr>
              <w:ind w:firstLine="0"/>
            </w:pPr>
            <w:r w:rsidRPr="00A76F58">
              <w:rPr>
                <w:sz w:val="22"/>
                <w:szCs w:val="22"/>
              </w:rPr>
              <w:t>ОГСЭ.04</w:t>
            </w:r>
          </w:p>
        </w:tc>
        <w:tc>
          <w:tcPr>
            <w:tcW w:w="3325" w:type="dxa"/>
            <w:gridSpan w:val="2"/>
            <w:vAlign w:val="center"/>
          </w:tcPr>
          <w:p w:rsidR="008211AB" w:rsidRPr="00A76F58" w:rsidRDefault="008211AB" w:rsidP="00446C6E">
            <w:pPr>
              <w:ind w:firstLine="0"/>
            </w:pPr>
            <w:r w:rsidRPr="00A76F58">
              <w:rPr>
                <w:sz w:val="22"/>
                <w:szCs w:val="22"/>
              </w:rPr>
              <w:t>Физическая культура</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-/ДЗ</w:t>
            </w:r>
          </w:p>
        </w:tc>
        <w:tc>
          <w:tcPr>
            <w:tcW w:w="1014" w:type="dxa"/>
          </w:tcPr>
          <w:p w:rsidR="008211AB" w:rsidRPr="00A76F58" w:rsidRDefault="008211AB" w:rsidP="00446C6E">
            <w:pPr>
              <w:ind w:firstLine="0"/>
              <w:jc w:val="center"/>
            </w:pPr>
            <w:r w:rsidRPr="00A76F58">
              <w:rPr>
                <w:sz w:val="22"/>
                <w:szCs w:val="22"/>
              </w:rPr>
              <w:t>340</w:t>
            </w:r>
          </w:p>
        </w:tc>
        <w:tc>
          <w:tcPr>
            <w:tcW w:w="733" w:type="dxa"/>
          </w:tcPr>
          <w:p w:rsidR="008211AB" w:rsidRPr="00A76F58" w:rsidRDefault="008211AB" w:rsidP="00446C6E">
            <w:pPr>
              <w:ind w:firstLine="0"/>
              <w:jc w:val="center"/>
            </w:pPr>
            <w:r w:rsidRPr="00A76F58">
              <w:rPr>
                <w:sz w:val="22"/>
                <w:szCs w:val="22"/>
              </w:rPr>
              <w:t>170</w:t>
            </w:r>
          </w:p>
        </w:tc>
        <w:tc>
          <w:tcPr>
            <w:tcW w:w="722" w:type="dxa"/>
            <w:shd w:val="clear" w:color="auto" w:fill="auto"/>
          </w:tcPr>
          <w:p w:rsidR="008211AB" w:rsidRPr="00A76F58" w:rsidRDefault="008211AB" w:rsidP="00446C6E">
            <w:pPr>
              <w:ind w:firstLine="0"/>
              <w:jc w:val="center"/>
            </w:pPr>
            <w:r w:rsidRPr="00A76F58">
              <w:rPr>
                <w:sz w:val="22"/>
                <w:szCs w:val="22"/>
              </w:rPr>
              <w:t>170</w:t>
            </w:r>
          </w:p>
        </w:tc>
        <w:tc>
          <w:tcPr>
            <w:tcW w:w="724"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r w:rsidRPr="00A76F58">
              <w:rPr>
                <w:sz w:val="22"/>
                <w:szCs w:val="22"/>
              </w:rPr>
              <w:t>170</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r w:rsidRPr="00A76F58">
              <w:rPr>
                <w:sz w:val="22"/>
                <w:szCs w:val="22"/>
              </w:rPr>
              <w:t>22</w:t>
            </w:r>
          </w:p>
        </w:tc>
        <w:tc>
          <w:tcPr>
            <w:tcW w:w="653" w:type="dxa"/>
            <w:shd w:val="clear" w:color="auto" w:fill="auto"/>
          </w:tcPr>
          <w:p w:rsidR="008211AB" w:rsidRPr="00A76F58" w:rsidRDefault="008211AB" w:rsidP="00446C6E">
            <w:pPr>
              <w:ind w:firstLine="0"/>
              <w:jc w:val="center"/>
            </w:pPr>
            <w:r w:rsidRPr="00A76F58">
              <w:rPr>
                <w:sz w:val="22"/>
                <w:szCs w:val="22"/>
              </w:rPr>
              <w:t>48</w:t>
            </w:r>
          </w:p>
        </w:tc>
        <w:tc>
          <w:tcPr>
            <w:tcW w:w="709" w:type="dxa"/>
            <w:shd w:val="clear" w:color="auto" w:fill="auto"/>
          </w:tcPr>
          <w:p w:rsidR="008211AB" w:rsidRPr="00A76F58" w:rsidRDefault="008211AB" w:rsidP="00446C6E">
            <w:pPr>
              <w:ind w:firstLine="0"/>
              <w:jc w:val="center"/>
            </w:pPr>
            <w:r w:rsidRPr="00A76F58">
              <w:rPr>
                <w:sz w:val="22"/>
                <w:szCs w:val="22"/>
              </w:rPr>
              <w:t>26</w:t>
            </w:r>
          </w:p>
        </w:tc>
        <w:tc>
          <w:tcPr>
            <w:tcW w:w="709" w:type="dxa"/>
            <w:shd w:val="clear" w:color="auto" w:fill="auto"/>
          </w:tcPr>
          <w:p w:rsidR="008211AB" w:rsidRPr="00A76F58" w:rsidRDefault="008211AB" w:rsidP="00446C6E">
            <w:pPr>
              <w:ind w:firstLine="0"/>
              <w:jc w:val="center"/>
            </w:pPr>
            <w:r w:rsidRPr="00A76F58">
              <w:rPr>
                <w:sz w:val="22"/>
                <w:szCs w:val="22"/>
              </w:rPr>
              <w:t>34</w:t>
            </w:r>
          </w:p>
        </w:tc>
        <w:tc>
          <w:tcPr>
            <w:tcW w:w="709" w:type="dxa"/>
          </w:tcPr>
          <w:p w:rsidR="008211AB" w:rsidRPr="00A76F58" w:rsidRDefault="008211AB" w:rsidP="00446C6E">
            <w:pPr>
              <w:ind w:firstLine="0"/>
              <w:jc w:val="center"/>
            </w:pPr>
            <w:r w:rsidRPr="00A76F58">
              <w:rPr>
                <w:sz w:val="22"/>
                <w:szCs w:val="22"/>
              </w:rPr>
              <w:t>26</w:t>
            </w:r>
          </w:p>
        </w:tc>
        <w:tc>
          <w:tcPr>
            <w:tcW w:w="644" w:type="dxa"/>
            <w:gridSpan w:val="2"/>
          </w:tcPr>
          <w:p w:rsidR="008211AB" w:rsidRPr="00A76F58" w:rsidRDefault="008211AB" w:rsidP="00446C6E">
            <w:pPr>
              <w:ind w:firstLine="0"/>
              <w:jc w:val="center"/>
            </w:pPr>
            <w:r w:rsidRPr="00A76F58">
              <w:rPr>
                <w:sz w:val="22"/>
                <w:szCs w:val="22"/>
              </w:rPr>
              <w:t>14</w:t>
            </w:r>
          </w:p>
        </w:tc>
      </w:tr>
      <w:tr w:rsidR="008211AB" w:rsidRPr="00A76F58" w:rsidTr="00446C6E">
        <w:trPr>
          <w:cantSplit/>
        </w:trPr>
        <w:tc>
          <w:tcPr>
            <w:tcW w:w="1429" w:type="dxa"/>
            <w:vAlign w:val="center"/>
          </w:tcPr>
          <w:p w:rsidR="008211AB" w:rsidRPr="00A76F58" w:rsidRDefault="008211AB" w:rsidP="00446C6E">
            <w:pPr>
              <w:ind w:firstLine="0"/>
            </w:pPr>
            <w:r w:rsidRPr="00A76F58">
              <w:rPr>
                <w:sz w:val="22"/>
                <w:szCs w:val="22"/>
              </w:rPr>
              <w:t>ОГСЭ.05</w:t>
            </w:r>
          </w:p>
        </w:tc>
        <w:tc>
          <w:tcPr>
            <w:tcW w:w="3325" w:type="dxa"/>
            <w:gridSpan w:val="2"/>
            <w:vAlign w:val="center"/>
          </w:tcPr>
          <w:p w:rsidR="008211AB" w:rsidRPr="00A76F58" w:rsidRDefault="008211AB" w:rsidP="00446C6E">
            <w:pPr>
              <w:ind w:firstLine="0"/>
            </w:pPr>
            <w:r w:rsidRPr="00A76F58">
              <w:rPr>
                <w:sz w:val="22"/>
                <w:szCs w:val="22"/>
              </w:rPr>
              <w:t>Социальная адаптация обучающихся</w:t>
            </w:r>
          </w:p>
        </w:tc>
        <w:tc>
          <w:tcPr>
            <w:tcW w:w="1080" w:type="dxa"/>
            <w:vAlign w:val="center"/>
          </w:tcPr>
          <w:p w:rsidR="008211AB" w:rsidRPr="00A76F58" w:rsidRDefault="008211AB" w:rsidP="00446C6E">
            <w:pPr>
              <w:ind w:firstLine="0"/>
              <w:jc w:val="center"/>
            </w:pPr>
            <w:r w:rsidRPr="00A76F58">
              <w:rPr>
                <w:sz w:val="22"/>
                <w:szCs w:val="22"/>
              </w:rPr>
              <w:t>З/-</w:t>
            </w:r>
          </w:p>
          <w:p w:rsidR="008211AB" w:rsidRPr="00A76F58" w:rsidRDefault="008211AB" w:rsidP="00446C6E">
            <w:pPr>
              <w:ind w:firstLine="0"/>
              <w:jc w:val="center"/>
            </w:pPr>
          </w:p>
        </w:tc>
        <w:tc>
          <w:tcPr>
            <w:tcW w:w="1014" w:type="dxa"/>
          </w:tcPr>
          <w:p w:rsidR="008211AB" w:rsidRPr="00A76F58" w:rsidRDefault="008211AB" w:rsidP="00446C6E">
            <w:pPr>
              <w:ind w:firstLine="0"/>
              <w:jc w:val="center"/>
            </w:pPr>
            <w:r w:rsidRPr="00A76F58">
              <w:rPr>
                <w:sz w:val="22"/>
                <w:szCs w:val="22"/>
              </w:rPr>
              <w:t>32</w:t>
            </w:r>
          </w:p>
        </w:tc>
        <w:tc>
          <w:tcPr>
            <w:tcW w:w="733" w:type="dxa"/>
          </w:tcPr>
          <w:p w:rsidR="008211AB" w:rsidRPr="00A76F58" w:rsidRDefault="008211AB" w:rsidP="00446C6E">
            <w:pPr>
              <w:ind w:firstLine="0"/>
              <w:jc w:val="center"/>
            </w:pPr>
          </w:p>
        </w:tc>
        <w:tc>
          <w:tcPr>
            <w:tcW w:w="722" w:type="dxa"/>
            <w:shd w:val="clear" w:color="auto" w:fill="auto"/>
          </w:tcPr>
          <w:p w:rsidR="008211AB" w:rsidRPr="00A76F58" w:rsidRDefault="008211AB" w:rsidP="00446C6E">
            <w:pPr>
              <w:ind w:firstLine="0"/>
              <w:jc w:val="center"/>
            </w:pPr>
            <w:r w:rsidRPr="00A76F58">
              <w:rPr>
                <w:sz w:val="22"/>
                <w:szCs w:val="22"/>
              </w:rPr>
              <w:t>32</w:t>
            </w:r>
          </w:p>
        </w:tc>
        <w:tc>
          <w:tcPr>
            <w:tcW w:w="724" w:type="dxa"/>
            <w:shd w:val="clear" w:color="auto" w:fill="auto"/>
          </w:tcPr>
          <w:p w:rsidR="008211AB" w:rsidRPr="00A76F58" w:rsidRDefault="008211AB" w:rsidP="00446C6E">
            <w:pPr>
              <w:ind w:firstLine="0"/>
              <w:jc w:val="center"/>
            </w:pPr>
            <w:r w:rsidRPr="00A76F58">
              <w:rPr>
                <w:sz w:val="22"/>
                <w:szCs w:val="22"/>
              </w:rPr>
              <w:t>14</w:t>
            </w:r>
          </w:p>
        </w:tc>
        <w:tc>
          <w:tcPr>
            <w:tcW w:w="724" w:type="dxa"/>
            <w:shd w:val="clear" w:color="auto" w:fill="auto"/>
          </w:tcPr>
          <w:p w:rsidR="008211AB" w:rsidRPr="00A76F58" w:rsidRDefault="008211AB" w:rsidP="00446C6E">
            <w:pPr>
              <w:ind w:firstLine="0"/>
              <w:jc w:val="center"/>
            </w:pPr>
            <w:r w:rsidRPr="00A76F58">
              <w:rPr>
                <w:sz w:val="22"/>
                <w:szCs w:val="22"/>
              </w:rPr>
              <w:t>18</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r w:rsidRPr="00A76F58">
              <w:rPr>
                <w:sz w:val="22"/>
                <w:szCs w:val="22"/>
              </w:rPr>
              <w:t>32</w:t>
            </w:r>
          </w:p>
        </w:tc>
        <w:tc>
          <w:tcPr>
            <w:tcW w:w="653" w:type="dxa"/>
            <w:shd w:val="clear" w:color="auto" w:fill="auto"/>
          </w:tcPr>
          <w:p w:rsidR="008211AB" w:rsidRPr="00A76F58" w:rsidRDefault="008211AB" w:rsidP="00446C6E">
            <w:pPr>
              <w:jc w:val="center"/>
            </w:pPr>
          </w:p>
        </w:tc>
        <w:tc>
          <w:tcPr>
            <w:tcW w:w="709" w:type="dxa"/>
            <w:shd w:val="clear" w:color="auto" w:fill="auto"/>
          </w:tcPr>
          <w:p w:rsidR="008211AB" w:rsidRPr="00A76F58" w:rsidRDefault="008211AB" w:rsidP="00446C6E">
            <w:pPr>
              <w:jc w:val="center"/>
            </w:pPr>
          </w:p>
        </w:tc>
        <w:tc>
          <w:tcPr>
            <w:tcW w:w="709" w:type="dxa"/>
            <w:shd w:val="clear" w:color="auto" w:fill="auto"/>
          </w:tcPr>
          <w:p w:rsidR="008211AB" w:rsidRPr="00A76F58" w:rsidRDefault="008211AB" w:rsidP="00446C6E">
            <w:pPr>
              <w:jc w:val="center"/>
            </w:pPr>
          </w:p>
        </w:tc>
        <w:tc>
          <w:tcPr>
            <w:tcW w:w="709" w:type="dxa"/>
          </w:tcPr>
          <w:p w:rsidR="008211AB" w:rsidRPr="00A76F58" w:rsidRDefault="008211AB" w:rsidP="00446C6E">
            <w:pPr>
              <w:jc w:val="center"/>
            </w:pPr>
          </w:p>
        </w:tc>
        <w:tc>
          <w:tcPr>
            <w:tcW w:w="644" w:type="dxa"/>
            <w:gridSpan w:val="2"/>
          </w:tcPr>
          <w:p w:rsidR="008211AB" w:rsidRPr="00A76F58" w:rsidRDefault="008211AB" w:rsidP="00446C6E">
            <w:pPr>
              <w:jc w:val="center"/>
            </w:pPr>
          </w:p>
        </w:tc>
      </w:tr>
      <w:tr w:rsidR="008211AB" w:rsidRPr="00A76F58" w:rsidTr="00446C6E">
        <w:trPr>
          <w:cantSplit/>
        </w:trPr>
        <w:tc>
          <w:tcPr>
            <w:tcW w:w="1429" w:type="dxa"/>
            <w:vAlign w:val="center"/>
          </w:tcPr>
          <w:p w:rsidR="008211AB" w:rsidRPr="00A76F58" w:rsidRDefault="008211AB" w:rsidP="00446C6E">
            <w:pPr>
              <w:ind w:firstLine="0"/>
            </w:pPr>
            <w:r w:rsidRPr="00A76F58">
              <w:rPr>
                <w:sz w:val="22"/>
                <w:szCs w:val="22"/>
              </w:rPr>
              <w:lastRenderedPageBreak/>
              <w:t>ОГСЭ.06</w:t>
            </w:r>
          </w:p>
        </w:tc>
        <w:tc>
          <w:tcPr>
            <w:tcW w:w="3325" w:type="dxa"/>
            <w:gridSpan w:val="2"/>
            <w:vAlign w:val="center"/>
          </w:tcPr>
          <w:p w:rsidR="008211AB" w:rsidRPr="00A76F58" w:rsidRDefault="008211AB" w:rsidP="00446C6E">
            <w:pPr>
              <w:ind w:firstLine="0"/>
            </w:pPr>
            <w:r w:rsidRPr="00A76F58">
              <w:rPr>
                <w:sz w:val="22"/>
                <w:szCs w:val="22"/>
              </w:rPr>
              <w:t>Русский язык и культура речи</w:t>
            </w:r>
          </w:p>
        </w:tc>
        <w:tc>
          <w:tcPr>
            <w:tcW w:w="1080" w:type="dxa"/>
            <w:vAlign w:val="center"/>
          </w:tcPr>
          <w:p w:rsidR="008211AB" w:rsidRPr="00A76F58" w:rsidRDefault="008211AB" w:rsidP="00446C6E">
            <w:pPr>
              <w:ind w:firstLine="0"/>
              <w:jc w:val="center"/>
            </w:pPr>
            <w:r w:rsidRPr="00A76F58">
              <w:rPr>
                <w:sz w:val="22"/>
                <w:szCs w:val="22"/>
              </w:rPr>
              <w:t>-/ДЗ</w:t>
            </w:r>
          </w:p>
          <w:p w:rsidR="008211AB" w:rsidRPr="00A76F58" w:rsidRDefault="008211AB" w:rsidP="00446C6E">
            <w:pPr>
              <w:ind w:firstLine="0"/>
              <w:jc w:val="center"/>
            </w:pPr>
          </w:p>
        </w:tc>
        <w:tc>
          <w:tcPr>
            <w:tcW w:w="1014" w:type="dxa"/>
          </w:tcPr>
          <w:p w:rsidR="008211AB" w:rsidRPr="00A76F58" w:rsidRDefault="008211AB" w:rsidP="00446C6E">
            <w:pPr>
              <w:ind w:firstLine="0"/>
              <w:jc w:val="center"/>
            </w:pPr>
            <w:r w:rsidRPr="00A76F58">
              <w:rPr>
                <w:sz w:val="22"/>
                <w:szCs w:val="22"/>
              </w:rPr>
              <w:t>84</w:t>
            </w:r>
          </w:p>
        </w:tc>
        <w:tc>
          <w:tcPr>
            <w:tcW w:w="733" w:type="dxa"/>
          </w:tcPr>
          <w:p w:rsidR="008211AB" w:rsidRPr="00A76F58" w:rsidRDefault="008211AB" w:rsidP="00446C6E">
            <w:pPr>
              <w:ind w:firstLine="0"/>
              <w:jc w:val="center"/>
            </w:pPr>
            <w:r w:rsidRPr="00A76F58">
              <w:rPr>
                <w:sz w:val="22"/>
                <w:szCs w:val="22"/>
              </w:rPr>
              <w:t>26</w:t>
            </w:r>
          </w:p>
        </w:tc>
        <w:tc>
          <w:tcPr>
            <w:tcW w:w="722" w:type="dxa"/>
            <w:shd w:val="clear" w:color="auto" w:fill="auto"/>
          </w:tcPr>
          <w:p w:rsidR="008211AB" w:rsidRPr="00A76F58" w:rsidRDefault="008211AB" w:rsidP="00446C6E">
            <w:pPr>
              <w:ind w:firstLine="0"/>
              <w:jc w:val="center"/>
            </w:pPr>
            <w:r w:rsidRPr="00A76F58">
              <w:rPr>
                <w:sz w:val="22"/>
                <w:szCs w:val="22"/>
              </w:rPr>
              <w:t>58</w:t>
            </w:r>
          </w:p>
        </w:tc>
        <w:tc>
          <w:tcPr>
            <w:tcW w:w="724" w:type="dxa"/>
            <w:shd w:val="clear" w:color="auto" w:fill="auto"/>
          </w:tcPr>
          <w:p w:rsidR="008211AB" w:rsidRPr="00A76F58" w:rsidRDefault="008211AB" w:rsidP="00446C6E">
            <w:pPr>
              <w:ind w:firstLine="0"/>
              <w:jc w:val="center"/>
            </w:pPr>
            <w:r w:rsidRPr="00A76F58">
              <w:rPr>
                <w:sz w:val="22"/>
                <w:szCs w:val="22"/>
              </w:rPr>
              <w:t>30</w:t>
            </w:r>
          </w:p>
        </w:tc>
        <w:tc>
          <w:tcPr>
            <w:tcW w:w="724" w:type="dxa"/>
            <w:shd w:val="clear" w:color="auto" w:fill="auto"/>
          </w:tcPr>
          <w:p w:rsidR="008211AB" w:rsidRPr="00A76F58" w:rsidRDefault="008211AB" w:rsidP="00446C6E">
            <w:pPr>
              <w:ind w:firstLine="0"/>
              <w:jc w:val="center"/>
            </w:pPr>
            <w:r w:rsidRPr="00A76F58">
              <w:rPr>
                <w:sz w:val="22"/>
                <w:szCs w:val="22"/>
              </w:rPr>
              <w:t>28</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r w:rsidRPr="00A76F58">
              <w:rPr>
                <w:sz w:val="22"/>
                <w:szCs w:val="22"/>
              </w:rPr>
              <w:t>58</w:t>
            </w: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rPr>
                <w:b/>
              </w:rPr>
            </w:pPr>
            <w:r w:rsidRPr="00A76F58">
              <w:rPr>
                <w:b/>
                <w:sz w:val="22"/>
                <w:szCs w:val="22"/>
              </w:rPr>
              <w:t>ЕН.00</w:t>
            </w:r>
          </w:p>
        </w:tc>
        <w:tc>
          <w:tcPr>
            <w:tcW w:w="3325" w:type="dxa"/>
            <w:gridSpan w:val="2"/>
            <w:vAlign w:val="center"/>
          </w:tcPr>
          <w:p w:rsidR="008211AB" w:rsidRPr="00A76F58" w:rsidRDefault="008211AB" w:rsidP="00446C6E">
            <w:pPr>
              <w:ind w:firstLine="0"/>
              <w:rPr>
                <w:b/>
              </w:rPr>
            </w:pPr>
            <w:r w:rsidRPr="00A76F58">
              <w:rPr>
                <w:b/>
                <w:sz w:val="22"/>
                <w:szCs w:val="22"/>
              </w:rPr>
              <w:t xml:space="preserve">Математический и общий естественнонаучный цикл </w:t>
            </w:r>
          </w:p>
        </w:tc>
        <w:tc>
          <w:tcPr>
            <w:tcW w:w="1080" w:type="dxa"/>
          </w:tcPr>
          <w:p w:rsidR="008211AB" w:rsidRPr="00A76F58" w:rsidRDefault="008211AB" w:rsidP="00446C6E">
            <w:pPr>
              <w:ind w:firstLine="0"/>
              <w:jc w:val="center"/>
              <w:rPr>
                <w:b/>
              </w:rPr>
            </w:pPr>
            <w:r w:rsidRPr="00A76F58">
              <w:rPr>
                <w:b/>
                <w:sz w:val="22"/>
                <w:szCs w:val="22"/>
              </w:rPr>
              <w:t>-0/3/-</w:t>
            </w:r>
          </w:p>
        </w:tc>
        <w:tc>
          <w:tcPr>
            <w:tcW w:w="1014" w:type="dxa"/>
          </w:tcPr>
          <w:p w:rsidR="008211AB" w:rsidRPr="00A76F58" w:rsidRDefault="008211AB" w:rsidP="00446C6E">
            <w:pPr>
              <w:ind w:firstLine="0"/>
              <w:jc w:val="center"/>
              <w:rPr>
                <w:b/>
              </w:rPr>
            </w:pPr>
            <w:r w:rsidRPr="00A76F58">
              <w:rPr>
                <w:b/>
                <w:sz w:val="22"/>
                <w:szCs w:val="22"/>
              </w:rPr>
              <w:t>216</w:t>
            </w:r>
          </w:p>
        </w:tc>
        <w:tc>
          <w:tcPr>
            <w:tcW w:w="733" w:type="dxa"/>
          </w:tcPr>
          <w:p w:rsidR="008211AB" w:rsidRPr="00A76F58" w:rsidRDefault="008211AB" w:rsidP="00446C6E">
            <w:pPr>
              <w:ind w:firstLine="0"/>
              <w:jc w:val="center"/>
              <w:rPr>
                <w:b/>
              </w:rPr>
            </w:pPr>
            <w:r w:rsidRPr="00A76F58">
              <w:rPr>
                <w:b/>
                <w:sz w:val="22"/>
                <w:szCs w:val="22"/>
              </w:rPr>
              <w:t>72</w:t>
            </w:r>
          </w:p>
        </w:tc>
        <w:tc>
          <w:tcPr>
            <w:tcW w:w="722" w:type="dxa"/>
            <w:shd w:val="clear" w:color="auto" w:fill="auto"/>
          </w:tcPr>
          <w:p w:rsidR="008211AB" w:rsidRPr="00A76F58" w:rsidRDefault="008211AB" w:rsidP="00446C6E">
            <w:pPr>
              <w:ind w:firstLine="0"/>
              <w:jc w:val="center"/>
              <w:rPr>
                <w:b/>
              </w:rPr>
            </w:pPr>
            <w:r w:rsidRPr="00A76F58">
              <w:rPr>
                <w:b/>
                <w:sz w:val="22"/>
                <w:szCs w:val="22"/>
              </w:rPr>
              <w:t>144</w:t>
            </w:r>
          </w:p>
        </w:tc>
        <w:tc>
          <w:tcPr>
            <w:tcW w:w="724" w:type="dxa"/>
            <w:shd w:val="clear" w:color="auto" w:fill="auto"/>
          </w:tcPr>
          <w:p w:rsidR="008211AB" w:rsidRPr="00A76F58" w:rsidRDefault="008211AB" w:rsidP="00446C6E">
            <w:pPr>
              <w:ind w:firstLine="0"/>
              <w:jc w:val="center"/>
              <w:rPr>
                <w:b/>
              </w:rPr>
            </w:pPr>
            <w:r w:rsidRPr="00A76F58">
              <w:rPr>
                <w:b/>
                <w:sz w:val="22"/>
                <w:szCs w:val="22"/>
              </w:rPr>
              <w:t>74</w:t>
            </w:r>
          </w:p>
        </w:tc>
        <w:tc>
          <w:tcPr>
            <w:tcW w:w="724" w:type="dxa"/>
            <w:shd w:val="clear" w:color="auto" w:fill="auto"/>
          </w:tcPr>
          <w:p w:rsidR="008211AB" w:rsidRPr="00A76F58" w:rsidRDefault="008211AB" w:rsidP="00446C6E">
            <w:pPr>
              <w:ind w:firstLine="0"/>
              <w:jc w:val="center"/>
              <w:rPr>
                <w:b/>
              </w:rPr>
            </w:pPr>
            <w:r w:rsidRPr="00A76F58">
              <w:rPr>
                <w:b/>
                <w:sz w:val="22"/>
                <w:szCs w:val="22"/>
              </w:rPr>
              <w:t>70</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rPr>
                <w:b/>
              </w:rPr>
            </w:pPr>
          </w:p>
        </w:tc>
        <w:tc>
          <w:tcPr>
            <w:tcW w:w="709" w:type="dxa"/>
            <w:shd w:val="clear" w:color="auto" w:fill="auto"/>
          </w:tcPr>
          <w:p w:rsidR="008211AB" w:rsidRPr="00A76F58" w:rsidRDefault="008211AB" w:rsidP="00446C6E">
            <w:pPr>
              <w:ind w:firstLine="0"/>
              <w:jc w:val="center"/>
              <w:rPr>
                <w:b/>
              </w:rPr>
            </w:pPr>
          </w:p>
        </w:tc>
        <w:tc>
          <w:tcPr>
            <w:tcW w:w="622" w:type="dxa"/>
            <w:shd w:val="clear" w:color="auto" w:fill="auto"/>
          </w:tcPr>
          <w:p w:rsidR="008211AB" w:rsidRPr="00A76F58" w:rsidRDefault="008211AB" w:rsidP="00446C6E">
            <w:pPr>
              <w:ind w:firstLine="0"/>
              <w:jc w:val="center"/>
              <w:rPr>
                <w:b/>
              </w:rPr>
            </w:pPr>
            <w:r w:rsidRPr="00A76F58">
              <w:rPr>
                <w:b/>
                <w:sz w:val="22"/>
                <w:szCs w:val="22"/>
              </w:rPr>
              <w:t>36</w:t>
            </w:r>
          </w:p>
        </w:tc>
        <w:tc>
          <w:tcPr>
            <w:tcW w:w="653" w:type="dxa"/>
            <w:shd w:val="clear" w:color="auto" w:fill="auto"/>
          </w:tcPr>
          <w:p w:rsidR="008211AB" w:rsidRPr="00A76F58" w:rsidRDefault="008211AB" w:rsidP="00446C6E">
            <w:pPr>
              <w:ind w:firstLine="0"/>
              <w:jc w:val="center"/>
              <w:rPr>
                <w:b/>
              </w:rPr>
            </w:pPr>
            <w:r w:rsidRPr="00A76F58">
              <w:rPr>
                <w:b/>
                <w:sz w:val="22"/>
                <w:szCs w:val="22"/>
              </w:rPr>
              <w:t>108</w:t>
            </w:r>
          </w:p>
        </w:tc>
        <w:tc>
          <w:tcPr>
            <w:tcW w:w="709" w:type="dxa"/>
            <w:shd w:val="clear" w:color="auto" w:fill="auto"/>
          </w:tcPr>
          <w:p w:rsidR="008211AB" w:rsidRPr="00A76F58" w:rsidRDefault="008211AB" w:rsidP="00446C6E">
            <w:pPr>
              <w:ind w:firstLine="0"/>
              <w:jc w:val="center"/>
              <w:rPr>
                <w:b/>
              </w:rPr>
            </w:pPr>
          </w:p>
        </w:tc>
        <w:tc>
          <w:tcPr>
            <w:tcW w:w="709" w:type="dxa"/>
            <w:shd w:val="clear" w:color="auto" w:fill="auto"/>
          </w:tcPr>
          <w:p w:rsidR="008211AB" w:rsidRPr="00A76F58" w:rsidRDefault="008211AB" w:rsidP="00446C6E">
            <w:pPr>
              <w:ind w:firstLine="0"/>
              <w:jc w:val="center"/>
              <w:rPr>
                <w:b/>
              </w:rPr>
            </w:pPr>
          </w:p>
        </w:tc>
        <w:tc>
          <w:tcPr>
            <w:tcW w:w="709" w:type="dxa"/>
          </w:tcPr>
          <w:p w:rsidR="008211AB" w:rsidRPr="00A76F58" w:rsidRDefault="008211AB" w:rsidP="00446C6E">
            <w:pPr>
              <w:ind w:firstLine="0"/>
              <w:jc w:val="center"/>
              <w:rPr>
                <w:b/>
              </w:rPr>
            </w:pPr>
          </w:p>
        </w:tc>
        <w:tc>
          <w:tcPr>
            <w:tcW w:w="644" w:type="dxa"/>
            <w:gridSpan w:val="2"/>
          </w:tcPr>
          <w:p w:rsidR="008211AB" w:rsidRPr="00A76F58" w:rsidRDefault="008211AB" w:rsidP="00446C6E">
            <w:pPr>
              <w:ind w:firstLine="0"/>
              <w:jc w:val="center"/>
              <w:rPr>
                <w:b/>
              </w:rPr>
            </w:pPr>
          </w:p>
        </w:tc>
      </w:tr>
      <w:tr w:rsidR="008211AB" w:rsidRPr="00A76F58" w:rsidTr="00446C6E">
        <w:trPr>
          <w:cantSplit/>
        </w:trPr>
        <w:tc>
          <w:tcPr>
            <w:tcW w:w="1429" w:type="dxa"/>
            <w:vAlign w:val="center"/>
          </w:tcPr>
          <w:p w:rsidR="008211AB" w:rsidRPr="00A76F58" w:rsidRDefault="008211AB" w:rsidP="00446C6E">
            <w:pPr>
              <w:ind w:firstLine="0"/>
            </w:pPr>
            <w:r w:rsidRPr="00A76F58">
              <w:rPr>
                <w:sz w:val="22"/>
                <w:szCs w:val="22"/>
              </w:rPr>
              <w:t>ЕН.01</w:t>
            </w:r>
          </w:p>
        </w:tc>
        <w:tc>
          <w:tcPr>
            <w:tcW w:w="3325" w:type="dxa"/>
            <w:gridSpan w:val="2"/>
            <w:vAlign w:val="center"/>
          </w:tcPr>
          <w:p w:rsidR="008211AB" w:rsidRPr="00A76F58" w:rsidRDefault="008211AB" w:rsidP="00446C6E">
            <w:pPr>
              <w:ind w:firstLine="0"/>
            </w:pPr>
            <w:r w:rsidRPr="00A76F58">
              <w:rPr>
                <w:sz w:val="22"/>
                <w:szCs w:val="22"/>
              </w:rPr>
              <w:t xml:space="preserve">Математика </w:t>
            </w:r>
          </w:p>
        </w:tc>
        <w:tc>
          <w:tcPr>
            <w:tcW w:w="1080" w:type="dxa"/>
            <w:vAlign w:val="center"/>
          </w:tcPr>
          <w:p w:rsidR="008211AB" w:rsidRPr="00A76F58" w:rsidRDefault="008211AB" w:rsidP="00446C6E">
            <w:pPr>
              <w:ind w:firstLine="0"/>
              <w:jc w:val="center"/>
            </w:pPr>
            <w:r w:rsidRPr="00A76F58">
              <w:rPr>
                <w:sz w:val="22"/>
                <w:szCs w:val="22"/>
              </w:rPr>
              <w:t>-/ДЗ</w:t>
            </w:r>
          </w:p>
        </w:tc>
        <w:tc>
          <w:tcPr>
            <w:tcW w:w="1014" w:type="dxa"/>
          </w:tcPr>
          <w:p w:rsidR="008211AB" w:rsidRPr="00A76F58" w:rsidRDefault="008211AB" w:rsidP="00446C6E">
            <w:pPr>
              <w:ind w:firstLine="0"/>
              <w:jc w:val="center"/>
            </w:pPr>
            <w:r w:rsidRPr="00A76F58">
              <w:rPr>
                <w:sz w:val="22"/>
                <w:szCs w:val="22"/>
              </w:rPr>
              <w:t>72</w:t>
            </w:r>
          </w:p>
        </w:tc>
        <w:tc>
          <w:tcPr>
            <w:tcW w:w="733" w:type="dxa"/>
          </w:tcPr>
          <w:p w:rsidR="008211AB" w:rsidRPr="00A76F58" w:rsidRDefault="008211AB" w:rsidP="00446C6E">
            <w:pPr>
              <w:ind w:firstLine="0"/>
              <w:jc w:val="center"/>
            </w:pPr>
            <w:r w:rsidRPr="00A76F58">
              <w:rPr>
                <w:sz w:val="22"/>
                <w:szCs w:val="22"/>
              </w:rPr>
              <w:t>24</w:t>
            </w:r>
          </w:p>
        </w:tc>
        <w:tc>
          <w:tcPr>
            <w:tcW w:w="722" w:type="dxa"/>
            <w:shd w:val="clear" w:color="auto" w:fill="auto"/>
          </w:tcPr>
          <w:p w:rsidR="008211AB" w:rsidRPr="00A76F58" w:rsidRDefault="008211AB" w:rsidP="00446C6E">
            <w:pPr>
              <w:ind w:firstLine="0"/>
              <w:jc w:val="center"/>
            </w:pPr>
            <w:r w:rsidRPr="00A76F58">
              <w:rPr>
                <w:sz w:val="22"/>
                <w:szCs w:val="22"/>
              </w:rPr>
              <w:t>48</w:t>
            </w:r>
          </w:p>
        </w:tc>
        <w:tc>
          <w:tcPr>
            <w:tcW w:w="724" w:type="dxa"/>
            <w:shd w:val="clear" w:color="auto" w:fill="auto"/>
          </w:tcPr>
          <w:p w:rsidR="008211AB" w:rsidRPr="00A76F58" w:rsidRDefault="008211AB" w:rsidP="00446C6E">
            <w:pPr>
              <w:ind w:firstLine="0"/>
              <w:jc w:val="center"/>
            </w:pPr>
            <w:r w:rsidRPr="00A76F58">
              <w:rPr>
                <w:sz w:val="22"/>
                <w:szCs w:val="22"/>
              </w:rPr>
              <w:t>28</w:t>
            </w:r>
          </w:p>
        </w:tc>
        <w:tc>
          <w:tcPr>
            <w:tcW w:w="724" w:type="dxa"/>
            <w:shd w:val="clear" w:color="auto" w:fill="auto"/>
          </w:tcPr>
          <w:p w:rsidR="008211AB" w:rsidRPr="00A76F58" w:rsidRDefault="008211AB" w:rsidP="00446C6E">
            <w:pPr>
              <w:ind w:firstLine="0"/>
              <w:jc w:val="center"/>
            </w:pPr>
            <w:r w:rsidRPr="00A76F58">
              <w:rPr>
                <w:sz w:val="22"/>
                <w:szCs w:val="22"/>
              </w:rPr>
              <w:t>20</w:t>
            </w:r>
          </w:p>
        </w:tc>
        <w:tc>
          <w:tcPr>
            <w:tcW w:w="471" w:type="dxa"/>
            <w:shd w:val="clear" w:color="auto" w:fill="auto"/>
          </w:tcPr>
          <w:p w:rsidR="008211AB" w:rsidRPr="00A76F58" w:rsidRDefault="008211AB" w:rsidP="00446C6E">
            <w:pPr>
              <w:ind w:firstLine="0"/>
              <w:jc w:val="cente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r w:rsidRPr="00A76F58">
              <w:rPr>
                <w:sz w:val="22"/>
                <w:szCs w:val="22"/>
              </w:rPr>
              <w:t>48</w:t>
            </w: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vAlign w:val="center"/>
          </w:tcPr>
          <w:p w:rsidR="008211AB" w:rsidRPr="00A76F58" w:rsidRDefault="008211AB" w:rsidP="00446C6E">
            <w:pPr>
              <w:ind w:firstLine="0"/>
            </w:pPr>
            <w:r w:rsidRPr="00A76F58">
              <w:rPr>
                <w:sz w:val="22"/>
                <w:szCs w:val="22"/>
              </w:rPr>
              <w:t>ЕН.02</w:t>
            </w:r>
          </w:p>
        </w:tc>
        <w:tc>
          <w:tcPr>
            <w:tcW w:w="3325" w:type="dxa"/>
            <w:gridSpan w:val="2"/>
            <w:vAlign w:val="center"/>
          </w:tcPr>
          <w:p w:rsidR="008211AB" w:rsidRPr="00A76F58" w:rsidRDefault="008211AB" w:rsidP="00446C6E">
            <w:pPr>
              <w:ind w:firstLine="0"/>
            </w:pPr>
            <w:r w:rsidRPr="00A76F58">
              <w:rPr>
                <w:sz w:val="22"/>
                <w:szCs w:val="22"/>
              </w:rPr>
              <w:t xml:space="preserve">Информатика </w:t>
            </w:r>
          </w:p>
        </w:tc>
        <w:tc>
          <w:tcPr>
            <w:tcW w:w="1080" w:type="dxa"/>
            <w:vAlign w:val="center"/>
          </w:tcPr>
          <w:p w:rsidR="008211AB" w:rsidRPr="00A76F58" w:rsidRDefault="008211AB" w:rsidP="00446C6E">
            <w:pPr>
              <w:ind w:firstLine="0"/>
              <w:jc w:val="center"/>
            </w:pPr>
            <w:r w:rsidRPr="00A76F58">
              <w:rPr>
                <w:sz w:val="22"/>
                <w:szCs w:val="22"/>
              </w:rPr>
              <w:t>-/ДЗ</w:t>
            </w:r>
          </w:p>
        </w:tc>
        <w:tc>
          <w:tcPr>
            <w:tcW w:w="1014" w:type="dxa"/>
          </w:tcPr>
          <w:p w:rsidR="008211AB" w:rsidRPr="00A76F58" w:rsidRDefault="008211AB" w:rsidP="00446C6E">
            <w:pPr>
              <w:ind w:firstLine="0"/>
              <w:jc w:val="center"/>
            </w:pPr>
            <w:r w:rsidRPr="00A76F58">
              <w:rPr>
                <w:sz w:val="22"/>
                <w:szCs w:val="22"/>
              </w:rPr>
              <w:t>90</w:t>
            </w:r>
          </w:p>
        </w:tc>
        <w:tc>
          <w:tcPr>
            <w:tcW w:w="733" w:type="dxa"/>
          </w:tcPr>
          <w:p w:rsidR="008211AB" w:rsidRPr="00A76F58" w:rsidRDefault="008211AB" w:rsidP="00446C6E">
            <w:pPr>
              <w:ind w:firstLine="0"/>
              <w:jc w:val="center"/>
            </w:pPr>
            <w:r w:rsidRPr="00A76F58">
              <w:rPr>
                <w:sz w:val="22"/>
                <w:szCs w:val="22"/>
              </w:rPr>
              <w:t>30</w:t>
            </w:r>
          </w:p>
        </w:tc>
        <w:tc>
          <w:tcPr>
            <w:tcW w:w="722" w:type="dxa"/>
            <w:shd w:val="clear" w:color="auto" w:fill="auto"/>
          </w:tcPr>
          <w:p w:rsidR="008211AB" w:rsidRPr="00A76F58" w:rsidRDefault="008211AB" w:rsidP="00446C6E">
            <w:pPr>
              <w:ind w:firstLine="0"/>
              <w:jc w:val="center"/>
            </w:pPr>
            <w:r w:rsidRPr="00A76F58">
              <w:rPr>
                <w:sz w:val="22"/>
                <w:szCs w:val="22"/>
              </w:rPr>
              <w:t>60</w:t>
            </w:r>
          </w:p>
        </w:tc>
        <w:tc>
          <w:tcPr>
            <w:tcW w:w="724" w:type="dxa"/>
            <w:shd w:val="clear" w:color="auto" w:fill="auto"/>
          </w:tcPr>
          <w:p w:rsidR="008211AB" w:rsidRPr="00A76F58" w:rsidRDefault="008211AB" w:rsidP="00446C6E">
            <w:pPr>
              <w:ind w:firstLine="0"/>
              <w:jc w:val="center"/>
            </w:pPr>
            <w:r w:rsidRPr="00A76F58">
              <w:rPr>
                <w:sz w:val="22"/>
                <w:szCs w:val="22"/>
              </w:rPr>
              <w:t>20</w:t>
            </w:r>
          </w:p>
        </w:tc>
        <w:tc>
          <w:tcPr>
            <w:tcW w:w="724" w:type="dxa"/>
            <w:shd w:val="clear" w:color="auto" w:fill="auto"/>
          </w:tcPr>
          <w:p w:rsidR="008211AB" w:rsidRPr="00A76F58" w:rsidRDefault="008211AB" w:rsidP="00446C6E">
            <w:pPr>
              <w:ind w:firstLine="0"/>
              <w:jc w:val="center"/>
            </w:pPr>
            <w:r w:rsidRPr="00A76F58">
              <w:rPr>
                <w:sz w:val="22"/>
                <w:szCs w:val="22"/>
              </w:rPr>
              <w:t>40</w:t>
            </w:r>
          </w:p>
        </w:tc>
        <w:tc>
          <w:tcPr>
            <w:tcW w:w="471" w:type="dxa"/>
            <w:shd w:val="clear" w:color="auto" w:fill="auto"/>
          </w:tcPr>
          <w:p w:rsidR="008211AB" w:rsidRPr="00A76F58" w:rsidRDefault="008211AB" w:rsidP="00446C6E">
            <w:pPr>
              <w:ind w:firstLine="0"/>
              <w:jc w:val="cente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r w:rsidRPr="00A76F58">
              <w:rPr>
                <w:sz w:val="22"/>
                <w:szCs w:val="22"/>
              </w:rPr>
              <w:t>60</w:t>
            </w: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vAlign w:val="center"/>
          </w:tcPr>
          <w:p w:rsidR="008211AB" w:rsidRPr="00A76F58" w:rsidRDefault="008211AB" w:rsidP="00446C6E">
            <w:pPr>
              <w:ind w:firstLine="0"/>
            </w:pPr>
            <w:r w:rsidRPr="00A76F58">
              <w:rPr>
                <w:sz w:val="22"/>
                <w:szCs w:val="22"/>
              </w:rPr>
              <w:t>ЕН.03</w:t>
            </w:r>
          </w:p>
        </w:tc>
        <w:tc>
          <w:tcPr>
            <w:tcW w:w="3325" w:type="dxa"/>
            <w:gridSpan w:val="2"/>
            <w:vAlign w:val="center"/>
          </w:tcPr>
          <w:p w:rsidR="008211AB" w:rsidRPr="00A76F58" w:rsidRDefault="008211AB" w:rsidP="00446C6E">
            <w:pPr>
              <w:ind w:firstLine="0"/>
            </w:pPr>
            <w:r w:rsidRPr="00A76F58">
              <w:rPr>
                <w:sz w:val="22"/>
                <w:szCs w:val="22"/>
              </w:rPr>
              <w:t>Экологические основы природопользования</w:t>
            </w:r>
          </w:p>
        </w:tc>
        <w:tc>
          <w:tcPr>
            <w:tcW w:w="1080" w:type="dxa"/>
          </w:tcPr>
          <w:p w:rsidR="008211AB" w:rsidRPr="00A76F58" w:rsidRDefault="008211AB" w:rsidP="00446C6E">
            <w:pPr>
              <w:ind w:firstLine="0"/>
              <w:jc w:val="center"/>
            </w:pPr>
            <w:r w:rsidRPr="00A76F58">
              <w:rPr>
                <w:sz w:val="22"/>
                <w:szCs w:val="22"/>
              </w:rPr>
              <w:t>ДЗ/-</w:t>
            </w:r>
          </w:p>
        </w:tc>
        <w:tc>
          <w:tcPr>
            <w:tcW w:w="1014" w:type="dxa"/>
          </w:tcPr>
          <w:p w:rsidR="008211AB" w:rsidRPr="00A76F58" w:rsidRDefault="008211AB" w:rsidP="00446C6E">
            <w:pPr>
              <w:ind w:firstLine="0"/>
              <w:jc w:val="center"/>
            </w:pPr>
            <w:r w:rsidRPr="00A76F58">
              <w:rPr>
                <w:sz w:val="22"/>
                <w:szCs w:val="22"/>
              </w:rPr>
              <w:t>54</w:t>
            </w:r>
          </w:p>
        </w:tc>
        <w:tc>
          <w:tcPr>
            <w:tcW w:w="733" w:type="dxa"/>
          </w:tcPr>
          <w:p w:rsidR="008211AB" w:rsidRPr="00A76F58" w:rsidRDefault="008211AB" w:rsidP="00446C6E">
            <w:pPr>
              <w:ind w:firstLine="0"/>
              <w:jc w:val="center"/>
            </w:pPr>
            <w:r w:rsidRPr="00A76F58">
              <w:rPr>
                <w:sz w:val="22"/>
                <w:szCs w:val="22"/>
              </w:rPr>
              <w:t>18</w:t>
            </w:r>
          </w:p>
        </w:tc>
        <w:tc>
          <w:tcPr>
            <w:tcW w:w="722" w:type="dxa"/>
            <w:shd w:val="clear" w:color="auto" w:fill="auto"/>
          </w:tcPr>
          <w:p w:rsidR="008211AB" w:rsidRPr="00A76F58" w:rsidRDefault="008211AB" w:rsidP="00446C6E">
            <w:pPr>
              <w:ind w:firstLine="0"/>
              <w:jc w:val="center"/>
            </w:pPr>
            <w:r w:rsidRPr="00A76F58">
              <w:rPr>
                <w:sz w:val="22"/>
                <w:szCs w:val="22"/>
              </w:rPr>
              <w:t>36</w:t>
            </w:r>
          </w:p>
        </w:tc>
        <w:tc>
          <w:tcPr>
            <w:tcW w:w="724" w:type="dxa"/>
            <w:shd w:val="clear" w:color="auto" w:fill="auto"/>
          </w:tcPr>
          <w:p w:rsidR="008211AB" w:rsidRPr="00A76F58" w:rsidRDefault="008211AB" w:rsidP="00446C6E">
            <w:pPr>
              <w:ind w:firstLine="0"/>
              <w:jc w:val="center"/>
            </w:pPr>
            <w:r w:rsidRPr="00A76F58">
              <w:rPr>
                <w:sz w:val="22"/>
                <w:szCs w:val="22"/>
              </w:rPr>
              <w:t>26</w:t>
            </w:r>
          </w:p>
        </w:tc>
        <w:tc>
          <w:tcPr>
            <w:tcW w:w="724" w:type="dxa"/>
            <w:shd w:val="clear" w:color="auto" w:fill="auto"/>
          </w:tcPr>
          <w:p w:rsidR="008211AB" w:rsidRPr="00A76F58" w:rsidRDefault="008211AB" w:rsidP="00446C6E">
            <w:pPr>
              <w:ind w:firstLine="0"/>
              <w:jc w:val="center"/>
            </w:pPr>
            <w:r w:rsidRPr="00A76F58">
              <w:rPr>
                <w:sz w:val="22"/>
                <w:szCs w:val="22"/>
              </w:rPr>
              <w:t>10</w:t>
            </w:r>
          </w:p>
        </w:tc>
        <w:tc>
          <w:tcPr>
            <w:tcW w:w="471" w:type="dxa"/>
            <w:shd w:val="clear" w:color="auto" w:fill="auto"/>
          </w:tcPr>
          <w:p w:rsidR="008211AB" w:rsidRPr="00A76F58" w:rsidRDefault="008211AB" w:rsidP="00446C6E">
            <w:pPr>
              <w:ind w:firstLine="0"/>
              <w:jc w:val="cente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r w:rsidRPr="00A76F58">
              <w:rPr>
                <w:sz w:val="22"/>
                <w:szCs w:val="22"/>
              </w:rPr>
              <w:t>36</w:t>
            </w: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rPr>
                <w:b/>
              </w:rPr>
            </w:pPr>
            <w:r w:rsidRPr="00A76F58">
              <w:rPr>
                <w:b/>
                <w:sz w:val="22"/>
                <w:szCs w:val="22"/>
              </w:rPr>
              <w:t>П.00</w:t>
            </w:r>
          </w:p>
        </w:tc>
        <w:tc>
          <w:tcPr>
            <w:tcW w:w="3325" w:type="dxa"/>
            <w:gridSpan w:val="2"/>
          </w:tcPr>
          <w:p w:rsidR="008211AB" w:rsidRPr="00A76F58" w:rsidRDefault="008211AB" w:rsidP="00446C6E">
            <w:pPr>
              <w:ind w:firstLine="0"/>
              <w:rPr>
                <w:b/>
              </w:rPr>
            </w:pPr>
            <w:r w:rsidRPr="00A76F58">
              <w:rPr>
                <w:b/>
                <w:sz w:val="22"/>
                <w:szCs w:val="22"/>
              </w:rPr>
              <w:t xml:space="preserve">Профессиональный цикл </w:t>
            </w:r>
          </w:p>
        </w:tc>
        <w:tc>
          <w:tcPr>
            <w:tcW w:w="1080" w:type="dxa"/>
          </w:tcPr>
          <w:p w:rsidR="008211AB" w:rsidRPr="00A76F58" w:rsidRDefault="008211AB" w:rsidP="00446C6E">
            <w:pPr>
              <w:ind w:firstLine="0"/>
              <w:jc w:val="center"/>
              <w:rPr>
                <w:b/>
              </w:rPr>
            </w:pPr>
            <w:r w:rsidRPr="00A76F58">
              <w:rPr>
                <w:b/>
                <w:sz w:val="22"/>
                <w:szCs w:val="22"/>
              </w:rPr>
              <w:t xml:space="preserve">0/19/19 </w:t>
            </w:r>
            <w:r w:rsidRPr="00A76F58">
              <w:rPr>
                <w:b/>
                <w:sz w:val="16"/>
                <w:szCs w:val="16"/>
              </w:rPr>
              <w:t>(14+5квал.)</w:t>
            </w:r>
          </w:p>
        </w:tc>
        <w:tc>
          <w:tcPr>
            <w:tcW w:w="1014" w:type="dxa"/>
          </w:tcPr>
          <w:p w:rsidR="008211AB" w:rsidRPr="00A76F58" w:rsidRDefault="008211AB" w:rsidP="00446C6E">
            <w:pPr>
              <w:ind w:firstLine="0"/>
              <w:jc w:val="center"/>
              <w:rPr>
                <w:b/>
              </w:rPr>
            </w:pPr>
            <w:r w:rsidRPr="00A76F58">
              <w:rPr>
                <w:b/>
                <w:sz w:val="22"/>
                <w:szCs w:val="22"/>
              </w:rPr>
              <w:t>4298</w:t>
            </w:r>
          </w:p>
        </w:tc>
        <w:tc>
          <w:tcPr>
            <w:tcW w:w="733" w:type="dxa"/>
          </w:tcPr>
          <w:p w:rsidR="008211AB" w:rsidRPr="00A76F58" w:rsidRDefault="008211AB" w:rsidP="00446C6E">
            <w:pPr>
              <w:ind w:firstLine="0"/>
              <w:jc w:val="center"/>
              <w:rPr>
                <w:b/>
              </w:rPr>
            </w:pPr>
            <w:r w:rsidRPr="00A76F58">
              <w:rPr>
                <w:b/>
                <w:sz w:val="22"/>
                <w:szCs w:val="22"/>
              </w:rPr>
              <w:t>1044</w:t>
            </w:r>
          </w:p>
        </w:tc>
        <w:tc>
          <w:tcPr>
            <w:tcW w:w="722" w:type="dxa"/>
            <w:shd w:val="clear" w:color="auto" w:fill="auto"/>
          </w:tcPr>
          <w:p w:rsidR="008211AB" w:rsidRPr="00A76F58" w:rsidRDefault="008211AB" w:rsidP="00446C6E">
            <w:pPr>
              <w:ind w:firstLine="0"/>
              <w:jc w:val="center"/>
              <w:rPr>
                <w:b/>
              </w:rPr>
            </w:pPr>
            <w:r w:rsidRPr="00A76F58">
              <w:rPr>
                <w:b/>
                <w:sz w:val="22"/>
                <w:szCs w:val="22"/>
              </w:rPr>
              <w:t>3254</w:t>
            </w:r>
          </w:p>
        </w:tc>
        <w:tc>
          <w:tcPr>
            <w:tcW w:w="724" w:type="dxa"/>
            <w:shd w:val="clear" w:color="auto" w:fill="auto"/>
          </w:tcPr>
          <w:p w:rsidR="008211AB" w:rsidRPr="00A76F58" w:rsidRDefault="008211AB" w:rsidP="00446C6E">
            <w:pPr>
              <w:ind w:firstLine="0"/>
              <w:jc w:val="center"/>
              <w:rPr>
                <w:b/>
              </w:rPr>
            </w:pPr>
            <w:r w:rsidRPr="00A76F58">
              <w:rPr>
                <w:b/>
                <w:sz w:val="22"/>
                <w:szCs w:val="22"/>
              </w:rPr>
              <w:t>1226</w:t>
            </w:r>
          </w:p>
        </w:tc>
        <w:tc>
          <w:tcPr>
            <w:tcW w:w="724" w:type="dxa"/>
            <w:shd w:val="clear" w:color="auto" w:fill="auto"/>
          </w:tcPr>
          <w:p w:rsidR="008211AB" w:rsidRPr="00A76F58" w:rsidRDefault="008211AB" w:rsidP="00446C6E">
            <w:pPr>
              <w:ind w:firstLine="0"/>
              <w:jc w:val="center"/>
              <w:rPr>
                <w:b/>
              </w:rPr>
            </w:pPr>
            <w:r w:rsidRPr="00A76F58">
              <w:rPr>
                <w:b/>
                <w:sz w:val="22"/>
                <w:szCs w:val="22"/>
              </w:rPr>
              <w:t>1948</w:t>
            </w:r>
          </w:p>
        </w:tc>
        <w:tc>
          <w:tcPr>
            <w:tcW w:w="471" w:type="dxa"/>
            <w:shd w:val="clear" w:color="auto" w:fill="auto"/>
          </w:tcPr>
          <w:p w:rsidR="008211AB" w:rsidRPr="00A76F58" w:rsidRDefault="008211AB" w:rsidP="00446C6E">
            <w:pPr>
              <w:ind w:firstLine="0"/>
              <w:jc w:val="center"/>
              <w:rPr>
                <w:b/>
              </w:rPr>
            </w:pPr>
            <w:r w:rsidRPr="00A76F58">
              <w:rPr>
                <w:b/>
                <w:sz w:val="22"/>
                <w:szCs w:val="22"/>
              </w:rPr>
              <w:t>80</w:t>
            </w:r>
          </w:p>
        </w:tc>
        <w:tc>
          <w:tcPr>
            <w:tcW w:w="715" w:type="dxa"/>
          </w:tcPr>
          <w:p w:rsidR="008211AB" w:rsidRPr="00A76F58" w:rsidRDefault="008211AB" w:rsidP="00446C6E">
            <w:pPr>
              <w:ind w:firstLine="0"/>
              <w:jc w:val="center"/>
              <w:rPr>
                <w:b/>
                <w:color w:val="FF0000"/>
              </w:rPr>
            </w:pPr>
          </w:p>
        </w:tc>
        <w:tc>
          <w:tcPr>
            <w:tcW w:w="709" w:type="dxa"/>
            <w:shd w:val="clear" w:color="auto" w:fill="auto"/>
          </w:tcPr>
          <w:p w:rsidR="008211AB" w:rsidRPr="00A76F58" w:rsidRDefault="008211AB" w:rsidP="00446C6E">
            <w:pPr>
              <w:ind w:firstLine="0"/>
              <w:jc w:val="center"/>
              <w:rPr>
                <w:b/>
                <w:color w:val="FF0000"/>
              </w:rPr>
            </w:pPr>
          </w:p>
        </w:tc>
        <w:tc>
          <w:tcPr>
            <w:tcW w:w="622" w:type="dxa"/>
            <w:shd w:val="clear" w:color="auto" w:fill="auto"/>
          </w:tcPr>
          <w:p w:rsidR="008211AB" w:rsidRPr="00A76F58" w:rsidRDefault="008211AB" w:rsidP="00446C6E">
            <w:pPr>
              <w:ind w:firstLine="0"/>
              <w:jc w:val="center"/>
              <w:rPr>
                <w:b/>
              </w:rPr>
            </w:pPr>
            <w:r w:rsidRPr="00A76F58">
              <w:rPr>
                <w:b/>
                <w:sz w:val="22"/>
                <w:szCs w:val="22"/>
              </w:rPr>
              <w:t>416</w:t>
            </w:r>
          </w:p>
        </w:tc>
        <w:tc>
          <w:tcPr>
            <w:tcW w:w="653" w:type="dxa"/>
            <w:shd w:val="clear" w:color="auto" w:fill="auto"/>
          </w:tcPr>
          <w:p w:rsidR="008211AB" w:rsidRPr="00A76F58" w:rsidRDefault="008211AB" w:rsidP="00446C6E">
            <w:pPr>
              <w:ind w:firstLine="0"/>
              <w:jc w:val="center"/>
              <w:rPr>
                <w:b/>
              </w:rPr>
            </w:pPr>
            <w:r w:rsidRPr="00A76F58">
              <w:rPr>
                <w:b/>
                <w:sz w:val="22"/>
                <w:szCs w:val="22"/>
              </w:rPr>
              <w:t>518</w:t>
            </w:r>
          </w:p>
        </w:tc>
        <w:tc>
          <w:tcPr>
            <w:tcW w:w="709" w:type="dxa"/>
            <w:shd w:val="clear" w:color="auto" w:fill="auto"/>
          </w:tcPr>
          <w:p w:rsidR="008211AB" w:rsidRPr="00A76F58" w:rsidRDefault="008211AB" w:rsidP="00446C6E">
            <w:pPr>
              <w:ind w:firstLine="0"/>
              <w:jc w:val="center"/>
              <w:rPr>
                <w:b/>
              </w:rPr>
            </w:pPr>
            <w:r w:rsidRPr="00A76F58">
              <w:rPr>
                <w:b/>
                <w:sz w:val="22"/>
                <w:szCs w:val="22"/>
              </w:rPr>
              <w:t>560</w:t>
            </w:r>
          </w:p>
        </w:tc>
        <w:tc>
          <w:tcPr>
            <w:tcW w:w="709" w:type="dxa"/>
            <w:shd w:val="clear" w:color="auto" w:fill="auto"/>
          </w:tcPr>
          <w:p w:rsidR="008211AB" w:rsidRPr="00A76F58" w:rsidRDefault="008211AB" w:rsidP="00446C6E">
            <w:pPr>
              <w:ind w:firstLine="0"/>
              <w:jc w:val="center"/>
              <w:rPr>
                <w:b/>
              </w:rPr>
            </w:pPr>
            <w:r w:rsidRPr="00A76F58">
              <w:rPr>
                <w:b/>
                <w:sz w:val="22"/>
                <w:szCs w:val="22"/>
              </w:rPr>
              <w:t>796</w:t>
            </w:r>
          </w:p>
        </w:tc>
        <w:tc>
          <w:tcPr>
            <w:tcW w:w="709" w:type="dxa"/>
          </w:tcPr>
          <w:p w:rsidR="008211AB" w:rsidRPr="00A76F58" w:rsidRDefault="008211AB" w:rsidP="00446C6E">
            <w:pPr>
              <w:ind w:firstLine="0"/>
              <w:jc w:val="center"/>
              <w:rPr>
                <w:b/>
              </w:rPr>
            </w:pPr>
            <w:r w:rsidRPr="00A76F58">
              <w:rPr>
                <w:b/>
                <w:sz w:val="22"/>
                <w:szCs w:val="22"/>
              </w:rPr>
              <w:t>524</w:t>
            </w:r>
          </w:p>
        </w:tc>
        <w:tc>
          <w:tcPr>
            <w:tcW w:w="644" w:type="dxa"/>
            <w:gridSpan w:val="2"/>
          </w:tcPr>
          <w:p w:rsidR="008211AB" w:rsidRPr="00A76F58" w:rsidRDefault="008211AB" w:rsidP="00446C6E">
            <w:pPr>
              <w:ind w:firstLine="0"/>
              <w:jc w:val="center"/>
              <w:rPr>
                <w:b/>
              </w:rPr>
            </w:pPr>
            <w:r w:rsidRPr="00A76F58">
              <w:rPr>
                <w:b/>
                <w:sz w:val="22"/>
                <w:szCs w:val="22"/>
              </w:rPr>
              <w:t>440</w:t>
            </w:r>
          </w:p>
        </w:tc>
      </w:tr>
      <w:tr w:rsidR="008211AB" w:rsidRPr="00A76F58" w:rsidTr="00446C6E">
        <w:trPr>
          <w:cantSplit/>
        </w:trPr>
        <w:tc>
          <w:tcPr>
            <w:tcW w:w="1429" w:type="dxa"/>
          </w:tcPr>
          <w:p w:rsidR="008211AB" w:rsidRPr="00A76F58" w:rsidRDefault="008211AB" w:rsidP="00446C6E">
            <w:pPr>
              <w:ind w:firstLine="0"/>
              <w:rPr>
                <w:b/>
              </w:rPr>
            </w:pPr>
            <w:r w:rsidRPr="00A76F58">
              <w:rPr>
                <w:b/>
                <w:sz w:val="22"/>
                <w:szCs w:val="22"/>
              </w:rPr>
              <w:t>ОП.00</w:t>
            </w:r>
          </w:p>
        </w:tc>
        <w:tc>
          <w:tcPr>
            <w:tcW w:w="3325" w:type="dxa"/>
            <w:gridSpan w:val="2"/>
          </w:tcPr>
          <w:p w:rsidR="008211AB" w:rsidRPr="00A76F58" w:rsidRDefault="008211AB" w:rsidP="00446C6E">
            <w:pPr>
              <w:ind w:firstLine="0"/>
              <w:rPr>
                <w:b/>
              </w:rPr>
            </w:pPr>
            <w:r w:rsidRPr="00A76F58">
              <w:rPr>
                <w:b/>
                <w:sz w:val="22"/>
                <w:szCs w:val="22"/>
              </w:rPr>
              <w:t xml:space="preserve">Общепрофессиональные дисциплины </w:t>
            </w:r>
          </w:p>
        </w:tc>
        <w:tc>
          <w:tcPr>
            <w:tcW w:w="1080" w:type="dxa"/>
          </w:tcPr>
          <w:p w:rsidR="008211AB" w:rsidRPr="00A76F58" w:rsidRDefault="008211AB" w:rsidP="00446C6E">
            <w:pPr>
              <w:ind w:firstLine="0"/>
              <w:jc w:val="center"/>
              <w:rPr>
                <w:b/>
              </w:rPr>
            </w:pPr>
            <w:r w:rsidRPr="00A76F58">
              <w:rPr>
                <w:b/>
                <w:sz w:val="22"/>
                <w:szCs w:val="22"/>
              </w:rPr>
              <w:t>0/6/7</w:t>
            </w:r>
          </w:p>
        </w:tc>
        <w:tc>
          <w:tcPr>
            <w:tcW w:w="1014" w:type="dxa"/>
          </w:tcPr>
          <w:p w:rsidR="008211AB" w:rsidRPr="00A76F58" w:rsidRDefault="008211AB" w:rsidP="00446C6E">
            <w:pPr>
              <w:ind w:firstLine="0"/>
              <w:jc w:val="center"/>
              <w:rPr>
                <w:b/>
              </w:rPr>
            </w:pPr>
            <w:r w:rsidRPr="00A76F58">
              <w:rPr>
                <w:b/>
                <w:sz w:val="22"/>
                <w:szCs w:val="22"/>
              </w:rPr>
              <w:t>1467</w:t>
            </w:r>
          </w:p>
        </w:tc>
        <w:tc>
          <w:tcPr>
            <w:tcW w:w="733" w:type="dxa"/>
          </w:tcPr>
          <w:p w:rsidR="008211AB" w:rsidRPr="00A76F58" w:rsidRDefault="008211AB" w:rsidP="00446C6E">
            <w:pPr>
              <w:ind w:firstLine="0"/>
              <w:jc w:val="center"/>
              <w:rPr>
                <w:b/>
              </w:rPr>
            </w:pPr>
            <w:r w:rsidRPr="00A76F58">
              <w:rPr>
                <w:b/>
                <w:sz w:val="22"/>
                <w:szCs w:val="22"/>
              </w:rPr>
              <w:t>481</w:t>
            </w:r>
          </w:p>
        </w:tc>
        <w:tc>
          <w:tcPr>
            <w:tcW w:w="722" w:type="dxa"/>
            <w:shd w:val="clear" w:color="auto" w:fill="auto"/>
          </w:tcPr>
          <w:p w:rsidR="008211AB" w:rsidRPr="00A76F58" w:rsidRDefault="008211AB" w:rsidP="00446C6E">
            <w:pPr>
              <w:ind w:firstLine="0"/>
              <w:jc w:val="center"/>
              <w:rPr>
                <w:b/>
              </w:rPr>
            </w:pPr>
            <w:r w:rsidRPr="00A76F58">
              <w:rPr>
                <w:b/>
                <w:sz w:val="22"/>
                <w:szCs w:val="22"/>
              </w:rPr>
              <w:t>986</w:t>
            </w:r>
          </w:p>
        </w:tc>
        <w:tc>
          <w:tcPr>
            <w:tcW w:w="724" w:type="dxa"/>
            <w:shd w:val="clear" w:color="auto" w:fill="auto"/>
          </w:tcPr>
          <w:p w:rsidR="008211AB" w:rsidRPr="00A76F58" w:rsidRDefault="008211AB" w:rsidP="00446C6E">
            <w:pPr>
              <w:ind w:firstLine="0"/>
              <w:jc w:val="center"/>
              <w:rPr>
                <w:b/>
              </w:rPr>
            </w:pPr>
            <w:r w:rsidRPr="00A76F58">
              <w:rPr>
                <w:b/>
                <w:sz w:val="22"/>
                <w:szCs w:val="22"/>
              </w:rPr>
              <w:t>494</w:t>
            </w:r>
          </w:p>
        </w:tc>
        <w:tc>
          <w:tcPr>
            <w:tcW w:w="724" w:type="dxa"/>
            <w:shd w:val="clear" w:color="auto" w:fill="auto"/>
          </w:tcPr>
          <w:p w:rsidR="008211AB" w:rsidRPr="00A76F58" w:rsidRDefault="008211AB" w:rsidP="00446C6E">
            <w:pPr>
              <w:ind w:firstLine="0"/>
              <w:jc w:val="center"/>
              <w:rPr>
                <w:b/>
              </w:rPr>
            </w:pPr>
            <w:r w:rsidRPr="00A76F58">
              <w:rPr>
                <w:b/>
                <w:sz w:val="22"/>
                <w:szCs w:val="22"/>
              </w:rPr>
              <w:t>472</w:t>
            </w:r>
          </w:p>
        </w:tc>
        <w:tc>
          <w:tcPr>
            <w:tcW w:w="471" w:type="dxa"/>
            <w:shd w:val="clear" w:color="auto" w:fill="auto"/>
          </w:tcPr>
          <w:p w:rsidR="008211AB" w:rsidRPr="00A76F58" w:rsidRDefault="008211AB" w:rsidP="00446C6E">
            <w:pPr>
              <w:ind w:firstLine="0"/>
              <w:jc w:val="center"/>
              <w:rPr>
                <w:b/>
              </w:rPr>
            </w:pPr>
            <w:r w:rsidRPr="00A76F58">
              <w:rPr>
                <w:b/>
                <w:sz w:val="22"/>
                <w:szCs w:val="22"/>
              </w:rPr>
              <w:t>20</w:t>
            </w:r>
          </w:p>
        </w:tc>
        <w:tc>
          <w:tcPr>
            <w:tcW w:w="715" w:type="dxa"/>
          </w:tcPr>
          <w:p w:rsidR="008211AB" w:rsidRPr="00A76F58" w:rsidRDefault="008211AB" w:rsidP="00446C6E">
            <w:pPr>
              <w:ind w:firstLine="0"/>
              <w:jc w:val="center"/>
              <w:rPr>
                <w:b/>
                <w:color w:val="C00000"/>
              </w:rPr>
            </w:pPr>
          </w:p>
        </w:tc>
        <w:tc>
          <w:tcPr>
            <w:tcW w:w="709" w:type="dxa"/>
            <w:shd w:val="clear" w:color="auto" w:fill="auto"/>
          </w:tcPr>
          <w:p w:rsidR="008211AB" w:rsidRPr="00A76F58" w:rsidRDefault="008211AB" w:rsidP="00446C6E">
            <w:pPr>
              <w:ind w:firstLine="0"/>
              <w:jc w:val="center"/>
              <w:rPr>
                <w:b/>
                <w:color w:val="C00000"/>
              </w:rPr>
            </w:pPr>
          </w:p>
        </w:tc>
        <w:tc>
          <w:tcPr>
            <w:tcW w:w="622" w:type="dxa"/>
            <w:shd w:val="clear" w:color="auto" w:fill="auto"/>
          </w:tcPr>
          <w:p w:rsidR="008211AB" w:rsidRPr="00A76F58" w:rsidRDefault="008211AB" w:rsidP="00446C6E">
            <w:pPr>
              <w:ind w:firstLine="0"/>
              <w:jc w:val="center"/>
              <w:rPr>
                <w:b/>
              </w:rPr>
            </w:pPr>
            <w:r w:rsidRPr="00A76F58">
              <w:rPr>
                <w:b/>
                <w:sz w:val="22"/>
                <w:szCs w:val="22"/>
              </w:rPr>
              <w:t>162</w:t>
            </w:r>
          </w:p>
        </w:tc>
        <w:tc>
          <w:tcPr>
            <w:tcW w:w="653" w:type="dxa"/>
            <w:shd w:val="clear" w:color="auto" w:fill="auto"/>
          </w:tcPr>
          <w:p w:rsidR="008211AB" w:rsidRPr="00A76F58" w:rsidRDefault="008211AB" w:rsidP="00446C6E">
            <w:pPr>
              <w:ind w:firstLine="0"/>
              <w:jc w:val="center"/>
              <w:rPr>
                <w:b/>
              </w:rPr>
            </w:pPr>
            <w:r w:rsidRPr="00A76F58">
              <w:rPr>
                <w:b/>
                <w:sz w:val="22"/>
                <w:szCs w:val="22"/>
              </w:rPr>
              <w:t>312</w:t>
            </w:r>
          </w:p>
        </w:tc>
        <w:tc>
          <w:tcPr>
            <w:tcW w:w="709" w:type="dxa"/>
            <w:shd w:val="clear" w:color="auto" w:fill="auto"/>
          </w:tcPr>
          <w:p w:rsidR="008211AB" w:rsidRPr="00A76F58" w:rsidRDefault="008211AB" w:rsidP="00446C6E">
            <w:pPr>
              <w:ind w:firstLine="0"/>
              <w:jc w:val="center"/>
              <w:rPr>
                <w:b/>
              </w:rPr>
            </w:pPr>
            <w:r w:rsidRPr="00A76F58">
              <w:rPr>
                <w:b/>
                <w:sz w:val="22"/>
                <w:szCs w:val="22"/>
              </w:rPr>
              <w:t>180</w:t>
            </w:r>
          </w:p>
        </w:tc>
        <w:tc>
          <w:tcPr>
            <w:tcW w:w="709" w:type="dxa"/>
            <w:shd w:val="clear" w:color="auto" w:fill="auto"/>
          </w:tcPr>
          <w:p w:rsidR="008211AB" w:rsidRPr="00A76F58" w:rsidRDefault="008211AB" w:rsidP="00446C6E">
            <w:pPr>
              <w:ind w:firstLine="0"/>
              <w:jc w:val="center"/>
              <w:rPr>
                <w:b/>
              </w:rPr>
            </w:pPr>
            <w:r w:rsidRPr="00A76F58">
              <w:rPr>
                <w:b/>
                <w:sz w:val="22"/>
                <w:szCs w:val="22"/>
              </w:rPr>
              <w:t>116</w:t>
            </w:r>
          </w:p>
        </w:tc>
        <w:tc>
          <w:tcPr>
            <w:tcW w:w="709" w:type="dxa"/>
          </w:tcPr>
          <w:p w:rsidR="008211AB" w:rsidRPr="00A76F58" w:rsidRDefault="008211AB" w:rsidP="00446C6E">
            <w:pPr>
              <w:ind w:firstLine="0"/>
              <w:jc w:val="center"/>
              <w:rPr>
                <w:b/>
              </w:rPr>
            </w:pPr>
            <w:r w:rsidRPr="00A76F58">
              <w:rPr>
                <w:b/>
                <w:sz w:val="22"/>
                <w:szCs w:val="22"/>
              </w:rPr>
              <w:t>88</w:t>
            </w:r>
          </w:p>
        </w:tc>
        <w:tc>
          <w:tcPr>
            <w:tcW w:w="644" w:type="dxa"/>
            <w:gridSpan w:val="2"/>
          </w:tcPr>
          <w:p w:rsidR="008211AB" w:rsidRPr="00A76F58" w:rsidRDefault="008211AB" w:rsidP="00446C6E">
            <w:pPr>
              <w:ind w:firstLine="0"/>
              <w:jc w:val="center"/>
              <w:rPr>
                <w:b/>
              </w:rPr>
            </w:pPr>
            <w:r w:rsidRPr="00A76F58">
              <w:rPr>
                <w:b/>
                <w:sz w:val="22"/>
                <w:szCs w:val="22"/>
              </w:rPr>
              <w:t>128</w:t>
            </w: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ОП.01</w:t>
            </w:r>
          </w:p>
        </w:tc>
        <w:tc>
          <w:tcPr>
            <w:tcW w:w="3325" w:type="dxa"/>
            <w:gridSpan w:val="2"/>
          </w:tcPr>
          <w:p w:rsidR="008211AB" w:rsidRPr="00A76F58" w:rsidRDefault="008211AB" w:rsidP="00446C6E">
            <w:pPr>
              <w:ind w:firstLine="0"/>
            </w:pPr>
            <w:r w:rsidRPr="00A76F58">
              <w:rPr>
                <w:sz w:val="22"/>
                <w:szCs w:val="22"/>
              </w:rPr>
              <w:t xml:space="preserve">Геодезия </w:t>
            </w:r>
          </w:p>
        </w:tc>
        <w:tc>
          <w:tcPr>
            <w:tcW w:w="1080" w:type="dxa"/>
            <w:vAlign w:val="center"/>
          </w:tcPr>
          <w:p w:rsidR="008211AB" w:rsidRPr="00A76F58" w:rsidRDefault="008211AB" w:rsidP="00446C6E">
            <w:pPr>
              <w:ind w:firstLine="0"/>
              <w:jc w:val="center"/>
            </w:pPr>
            <w:r w:rsidRPr="00A76F58">
              <w:rPr>
                <w:sz w:val="22"/>
                <w:szCs w:val="22"/>
              </w:rPr>
              <w:t>-/Э</w:t>
            </w:r>
          </w:p>
        </w:tc>
        <w:tc>
          <w:tcPr>
            <w:tcW w:w="1014" w:type="dxa"/>
          </w:tcPr>
          <w:p w:rsidR="008211AB" w:rsidRPr="00A76F58" w:rsidRDefault="008211AB" w:rsidP="00446C6E">
            <w:pPr>
              <w:ind w:firstLine="0"/>
              <w:jc w:val="center"/>
              <w:rPr>
                <w:lang w:val="en-US"/>
              </w:rPr>
            </w:pPr>
            <w:r w:rsidRPr="00A76F58">
              <w:rPr>
                <w:sz w:val="22"/>
                <w:szCs w:val="22"/>
              </w:rPr>
              <w:t>168</w:t>
            </w:r>
          </w:p>
        </w:tc>
        <w:tc>
          <w:tcPr>
            <w:tcW w:w="733" w:type="dxa"/>
          </w:tcPr>
          <w:p w:rsidR="008211AB" w:rsidRPr="00A76F58" w:rsidRDefault="008211AB" w:rsidP="00446C6E">
            <w:pPr>
              <w:ind w:firstLine="0"/>
              <w:jc w:val="center"/>
            </w:pPr>
            <w:r w:rsidRPr="00A76F58">
              <w:rPr>
                <w:sz w:val="22"/>
                <w:szCs w:val="22"/>
              </w:rPr>
              <w:t>56</w:t>
            </w:r>
          </w:p>
        </w:tc>
        <w:tc>
          <w:tcPr>
            <w:tcW w:w="722" w:type="dxa"/>
            <w:shd w:val="clear" w:color="auto" w:fill="auto"/>
          </w:tcPr>
          <w:p w:rsidR="008211AB" w:rsidRPr="00A76F58" w:rsidRDefault="008211AB" w:rsidP="00446C6E">
            <w:pPr>
              <w:ind w:firstLine="0"/>
              <w:jc w:val="center"/>
            </w:pPr>
            <w:r w:rsidRPr="00A76F58">
              <w:rPr>
                <w:sz w:val="22"/>
                <w:szCs w:val="22"/>
              </w:rPr>
              <w:t>112</w:t>
            </w:r>
          </w:p>
        </w:tc>
        <w:tc>
          <w:tcPr>
            <w:tcW w:w="724" w:type="dxa"/>
            <w:shd w:val="clear" w:color="auto" w:fill="auto"/>
          </w:tcPr>
          <w:p w:rsidR="008211AB" w:rsidRPr="00A76F58" w:rsidRDefault="008211AB" w:rsidP="00446C6E">
            <w:pPr>
              <w:ind w:firstLine="0"/>
              <w:jc w:val="center"/>
            </w:pPr>
            <w:r w:rsidRPr="00A76F58">
              <w:rPr>
                <w:sz w:val="22"/>
                <w:szCs w:val="22"/>
              </w:rPr>
              <w:t>44</w:t>
            </w:r>
          </w:p>
        </w:tc>
        <w:tc>
          <w:tcPr>
            <w:tcW w:w="724" w:type="dxa"/>
            <w:shd w:val="clear" w:color="auto" w:fill="auto"/>
          </w:tcPr>
          <w:p w:rsidR="008211AB" w:rsidRPr="00A76F58" w:rsidRDefault="008211AB" w:rsidP="00446C6E">
            <w:pPr>
              <w:ind w:firstLine="0"/>
              <w:jc w:val="center"/>
            </w:pPr>
            <w:r w:rsidRPr="00A76F58">
              <w:rPr>
                <w:sz w:val="22"/>
                <w:szCs w:val="22"/>
              </w:rPr>
              <w:t>68</w:t>
            </w:r>
          </w:p>
        </w:tc>
        <w:tc>
          <w:tcPr>
            <w:tcW w:w="471" w:type="dxa"/>
            <w:shd w:val="clear" w:color="auto" w:fill="auto"/>
          </w:tcPr>
          <w:p w:rsidR="008211AB" w:rsidRPr="00A76F58" w:rsidRDefault="008211AB" w:rsidP="00446C6E">
            <w:pPr>
              <w:ind w:firstLine="0"/>
              <w:jc w:val="cente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r w:rsidRPr="00A76F58">
              <w:rPr>
                <w:sz w:val="22"/>
                <w:szCs w:val="22"/>
              </w:rPr>
              <w:t>32</w:t>
            </w:r>
          </w:p>
        </w:tc>
        <w:tc>
          <w:tcPr>
            <w:tcW w:w="653" w:type="dxa"/>
            <w:shd w:val="clear" w:color="auto" w:fill="auto"/>
          </w:tcPr>
          <w:p w:rsidR="008211AB" w:rsidRPr="00A76F58" w:rsidRDefault="008211AB" w:rsidP="00446C6E">
            <w:pPr>
              <w:ind w:firstLine="0"/>
              <w:jc w:val="center"/>
            </w:pPr>
            <w:r w:rsidRPr="00A76F58">
              <w:rPr>
                <w:sz w:val="22"/>
                <w:szCs w:val="22"/>
              </w:rPr>
              <w:t>80</w:t>
            </w: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rPr>
                <w:lang w:val="en-US"/>
              </w:rPr>
            </w:pPr>
            <w:r w:rsidRPr="00A76F58">
              <w:rPr>
                <w:sz w:val="22"/>
                <w:szCs w:val="22"/>
              </w:rPr>
              <w:t>ОП.02</w:t>
            </w:r>
          </w:p>
        </w:tc>
        <w:tc>
          <w:tcPr>
            <w:tcW w:w="3325" w:type="dxa"/>
            <w:gridSpan w:val="2"/>
          </w:tcPr>
          <w:p w:rsidR="008211AB" w:rsidRPr="00A76F58" w:rsidRDefault="008211AB" w:rsidP="00446C6E">
            <w:pPr>
              <w:ind w:firstLine="0"/>
            </w:pPr>
            <w:r w:rsidRPr="00A76F58">
              <w:rPr>
                <w:sz w:val="22"/>
                <w:szCs w:val="22"/>
              </w:rPr>
              <w:t xml:space="preserve">Ботаника </w:t>
            </w:r>
          </w:p>
        </w:tc>
        <w:tc>
          <w:tcPr>
            <w:tcW w:w="1080" w:type="dxa"/>
            <w:vAlign w:val="center"/>
          </w:tcPr>
          <w:p w:rsidR="008211AB" w:rsidRPr="00A76F58" w:rsidRDefault="008211AB" w:rsidP="00446C6E">
            <w:pPr>
              <w:ind w:firstLine="0"/>
              <w:jc w:val="center"/>
            </w:pPr>
            <w:r w:rsidRPr="00A76F58">
              <w:rPr>
                <w:sz w:val="22"/>
                <w:szCs w:val="22"/>
              </w:rPr>
              <w:t>Э/-</w:t>
            </w:r>
          </w:p>
        </w:tc>
        <w:tc>
          <w:tcPr>
            <w:tcW w:w="1014" w:type="dxa"/>
          </w:tcPr>
          <w:p w:rsidR="008211AB" w:rsidRPr="00A76F58" w:rsidRDefault="008211AB" w:rsidP="00446C6E">
            <w:pPr>
              <w:ind w:firstLine="0"/>
              <w:jc w:val="center"/>
            </w:pPr>
            <w:r w:rsidRPr="00A76F58">
              <w:rPr>
                <w:sz w:val="22"/>
                <w:szCs w:val="22"/>
              </w:rPr>
              <w:t>108</w:t>
            </w:r>
          </w:p>
        </w:tc>
        <w:tc>
          <w:tcPr>
            <w:tcW w:w="733" w:type="dxa"/>
          </w:tcPr>
          <w:p w:rsidR="008211AB" w:rsidRPr="00A76F58" w:rsidRDefault="008211AB" w:rsidP="00446C6E">
            <w:pPr>
              <w:ind w:firstLine="0"/>
              <w:jc w:val="center"/>
            </w:pPr>
            <w:r w:rsidRPr="00A76F58">
              <w:rPr>
                <w:sz w:val="22"/>
                <w:szCs w:val="22"/>
              </w:rPr>
              <w:t>36</w:t>
            </w:r>
          </w:p>
        </w:tc>
        <w:tc>
          <w:tcPr>
            <w:tcW w:w="722" w:type="dxa"/>
            <w:shd w:val="clear" w:color="auto" w:fill="auto"/>
          </w:tcPr>
          <w:p w:rsidR="008211AB" w:rsidRPr="00A76F58" w:rsidRDefault="008211AB" w:rsidP="00446C6E">
            <w:pPr>
              <w:ind w:firstLine="0"/>
              <w:jc w:val="center"/>
            </w:pPr>
            <w:r w:rsidRPr="00A76F58">
              <w:rPr>
                <w:sz w:val="22"/>
                <w:szCs w:val="22"/>
              </w:rPr>
              <w:t>72</w:t>
            </w:r>
          </w:p>
        </w:tc>
        <w:tc>
          <w:tcPr>
            <w:tcW w:w="724" w:type="dxa"/>
            <w:shd w:val="clear" w:color="auto" w:fill="auto"/>
          </w:tcPr>
          <w:p w:rsidR="008211AB" w:rsidRPr="00A76F58" w:rsidRDefault="008211AB" w:rsidP="00446C6E">
            <w:pPr>
              <w:ind w:firstLine="0"/>
              <w:jc w:val="center"/>
            </w:pPr>
            <w:r w:rsidRPr="00A76F58">
              <w:rPr>
                <w:sz w:val="22"/>
                <w:szCs w:val="22"/>
              </w:rPr>
              <w:t>36</w:t>
            </w:r>
          </w:p>
        </w:tc>
        <w:tc>
          <w:tcPr>
            <w:tcW w:w="724" w:type="dxa"/>
            <w:shd w:val="clear" w:color="auto" w:fill="auto"/>
          </w:tcPr>
          <w:p w:rsidR="008211AB" w:rsidRPr="00A76F58" w:rsidRDefault="008211AB" w:rsidP="00446C6E">
            <w:pPr>
              <w:ind w:firstLine="0"/>
              <w:jc w:val="center"/>
            </w:pPr>
            <w:r w:rsidRPr="00A76F58">
              <w:rPr>
                <w:sz w:val="22"/>
                <w:szCs w:val="22"/>
              </w:rPr>
              <w:t>36</w:t>
            </w:r>
          </w:p>
        </w:tc>
        <w:tc>
          <w:tcPr>
            <w:tcW w:w="471" w:type="dxa"/>
            <w:shd w:val="clear" w:color="auto" w:fill="auto"/>
          </w:tcPr>
          <w:p w:rsidR="008211AB" w:rsidRPr="00A76F58" w:rsidRDefault="008211AB" w:rsidP="00446C6E">
            <w:pPr>
              <w:ind w:firstLine="0"/>
              <w:jc w:val="cente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r w:rsidRPr="00A76F58">
              <w:rPr>
                <w:sz w:val="22"/>
                <w:szCs w:val="22"/>
              </w:rPr>
              <w:t>72</w:t>
            </w: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ОП.03</w:t>
            </w:r>
          </w:p>
        </w:tc>
        <w:tc>
          <w:tcPr>
            <w:tcW w:w="3325" w:type="dxa"/>
            <w:gridSpan w:val="2"/>
          </w:tcPr>
          <w:p w:rsidR="008211AB" w:rsidRPr="00A76F58" w:rsidRDefault="008211AB" w:rsidP="00446C6E">
            <w:pPr>
              <w:ind w:firstLine="0"/>
            </w:pPr>
            <w:r w:rsidRPr="00A76F58">
              <w:rPr>
                <w:sz w:val="22"/>
                <w:szCs w:val="22"/>
              </w:rPr>
              <w:t xml:space="preserve">Почвоведение </w:t>
            </w:r>
          </w:p>
        </w:tc>
        <w:tc>
          <w:tcPr>
            <w:tcW w:w="1080" w:type="dxa"/>
            <w:vAlign w:val="center"/>
          </w:tcPr>
          <w:p w:rsidR="008211AB" w:rsidRPr="00A76F58" w:rsidRDefault="008211AB" w:rsidP="00446C6E">
            <w:pPr>
              <w:ind w:firstLine="0"/>
              <w:jc w:val="center"/>
            </w:pPr>
            <w:r w:rsidRPr="00A76F58">
              <w:rPr>
                <w:sz w:val="22"/>
                <w:szCs w:val="22"/>
              </w:rPr>
              <w:t>-/Э</w:t>
            </w:r>
          </w:p>
        </w:tc>
        <w:tc>
          <w:tcPr>
            <w:tcW w:w="1014" w:type="dxa"/>
          </w:tcPr>
          <w:p w:rsidR="008211AB" w:rsidRPr="00A76F58" w:rsidRDefault="008211AB" w:rsidP="00446C6E">
            <w:pPr>
              <w:ind w:firstLine="0"/>
              <w:jc w:val="center"/>
            </w:pPr>
            <w:r w:rsidRPr="00A76F58">
              <w:rPr>
                <w:sz w:val="22"/>
                <w:szCs w:val="22"/>
              </w:rPr>
              <w:t>105</w:t>
            </w:r>
          </w:p>
        </w:tc>
        <w:tc>
          <w:tcPr>
            <w:tcW w:w="733" w:type="dxa"/>
          </w:tcPr>
          <w:p w:rsidR="008211AB" w:rsidRPr="00A76F58" w:rsidRDefault="008211AB" w:rsidP="00446C6E">
            <w:pPr>
              <w:ind w:firstLine="0"/>
              <w:jc w:val="center"/>
            </w:pPr>
            <w:r w:rsidRPr="00A76F58">
              <w:rPr>
                <w:sz w:val="22"/>
                <w:szCs w:val="22"/>
              </w:rPr>
              <w:t>35</w:t>
            </w:r>
          </w:p>
        </w:tc>
        <w:tc>
          <w:tcPr>
            <w:tcW w:w="722" w:type="dxa"/>
            <w:shd w:val="clear" w:color="auto" w:fill="auto"/>
          </w:tcPr>
          <w:p w:rsidR="008211AB" w:rsidRPr="00A76F58" w:rsidRDefault="008211AB" w:rsidP="00446C6E">
            <w:pPr>
              <w:ind w:firstLine="0"/>
              <w:jc w:val="center"/>
            </w:pPr>
            <w:r w:rsidRPr="00A76F58">
              <w:rPr>
                <w:sz w:val="22"/>
                <w:szCs w:val="22"/>
              </w:rPr>
              <w:t>70</w:t>
            </w:r>
          </w:p>
        </w:tc>
        <w:tc>
          <w:tcPr>
            <w:tcW w:w="724" w:type="dxa"/>
            <w:shd w:val="clear" w:color="auto" w:fill="auto"/>
          </w:tcPr>
          <w:p w:rsidR="008211AB" w:rsidRPr="00A76F58" w:rsidRDefault="008211AB" w:rsidP="00446C6E">
            <w:pPr>
              <w:ind w:firstLine="0"/>
              <w:jc w:val="center"/>
            </w:pPr>
            <w:r w:rsidRPr="00A76F58">
              <w:rPr>
                <w:sz w:val="22"/>
                <w:szCs w:val="22"/>
              </w:rPr>
              <w:t>40</w:t>
            </w:r>
          </w:p>
        </w:tc>
        <w:tc>
          <w:tcPr>
            <w:tcW w:w="724" w:type="dxa"/>
            <w:shd w:val="clear" w:color="auto" w:fill="auto"/>
          </w:tcPr>
          <w:p w:rsidR="008211AB" w:rsidRPr="00A76F58" w:rsidRDefault="008211AB" w:rsidP="00446C6E">
            <w:pPr>
              <w:ind w:firstLine="0"/>
              <w:jc w:val="center"/>
            </w:pPr>
            <w:r w:rsidRPr="00A76F58">
              <w:rPr>
                <w:sz w:val="22"/>
                <w:szCs w:val="22"/>
              </w:rPr>
              <w:t>30</w:t>
            </w:r>
          </w:p>
        </w:tc>
        <w:tc>
          <w:tcPr>
            <w:tcW w:w="471" w:type="dxa"/>
            <w:shd w:val="clear" w:color="auto" w:fill="auto"/>
          </w:tcPr>
          <w:p w:rsidR="008211AB" w:rsidRPr="00A76F58" w:rsidRDefault="008211AB" w:rsidP="00446C6E">
            <w:pPr>
              <w:ind w:firstLine="0"/>
              <w:jc w:val="cente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r w:rsidRPr="00A76F58">
              <w:rPr>
                <w:sz w:val="22"/>
                <w:szCs w:val="22"/>
              </w:rPr>
              <w:t>70</w:t>
            </w: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ОП.04</w:t>
            </w:r>
          </w:p>
        </w:tc>
        <w:tc>
          <w:tcPr>
            <w:tcW w:w="3325" w:type="dxa"/>
            <w:gridSpan w:val="2"/>
          </w:tcPr>
          <w:p w:rsidR="008211AB" w:rsidRPr="00A76F58" w:rsidRDefault="008211AB" w:rsidP="00446C6E">
            <w:pPr>
              <w:ind w:firstLine="0"/>
            </w:pPr>
            <w:r w:rsidRPr="00A76F58">
              <w:rPr>
                <w:sz w:val="22"/>
                <w:szCs w:val="22"/>
              </w:rPr>
              <w:t>Дендрология и лесоведение</w:t>
            </w:r>
          </w:p>
        </w:tc>
        <w:tc>
          <w:tcPr>
            <w:tcW w:w="1080" w:type="dxa"/>
            <w:vAlign w:val="center"/>
          </w:tcPr>
          <w:p w:rsidR="008211AB" w:rsidRPr="00A76F58" w:rsidRDefault="008211AB" w:rsidP="00446C6E">
            <w:pPr>
              <w:ind w:firstLine="0"/>
              <w:jc w:val="center"/>
            </w:pPr>
            <w:r w:rsidRPr="00A76F58">
              <w:rPr>
                <w:sz w:val="22"/>
                <w:szCs w:val="22"/>
              </w:rPr>
              <w:t>-/Э</w:t>
            </w:r>
          </w:p>
        </w:tc>
        <w:tc>
          <w:tcPr>
            <w:tcW w:w="1014" w:type="dxa"/>
          </w:tcPr>
          <w:p w:rsidR="008211AB" w:rsidRPr="00A76F58" w:rsidRDefault="008211AB" w:rsidP="00446C6E">
            <w:pPr>
              <w:ind w:firstLine="0"/>
              <w:jc w:val="center"/>
            </w:pPr>
            <w:r w:rsidRPr="00A76F58">
              <w:rPr>
                <w:sz w:val="22"/>
                <w:szCs w:val="22"/>
              </w:rPr>
              <w:t>192</w:t>
            </w:r>
          </w:p>
        </w:tc>
        <w:tc>
          <w:tcPr>
            <w:tcW w:w="733" w:type="dxa"/>
          </w:tcPr>
          <w:p w:rsidR="008211AB" w:rsidRPr="00A76F58" w:rsidRDefault="008211AB" w:rsidP="00446C6E">
            <w:pPr>
              <w:ind w:firstLine="0"/>
              <w:jc w:val="center"/>
            </w:pPr>
            <w:r w:rsidRPr="00A76F58">
              <w:rPr>
                <w:sz w:val="22"/>
                <w:szCs w:val="22"/>
              </w:rPr>
              <w:t>64</w:t>
            </w:r>
          </w:p>
        </w:tc>
        <w:tc>
          <w:tcPr>
            <w:tcW w:w="722" w:type="dxa"/>
            <w:shd w:val="clear" w:color="auto" w:fill="auto"/>
          </w:tcPr>
          <w:p w:rsidR="008211AB" w:rsidRPr="00A76F58" w:rsidRDefault="008211AB" w:rsidP="00446C6E">
            <w:pPr>
              <w:ind w:firstLine="0"/>
              <w:jc w:val="center"/>
            </w:pPr>
            <w:r w:rsidRPr="00A76F58">
              <w:rPr>
                <w:sz w:val="22"/>
                <w:szCs w:val="22"/>
              </w:rPr>
              <w:t>128</w:t>
            </w:r>
          </w:p>
        </w:tc>
        <w:tc>
          <w:tcPr>
            <w:tcW w:w="724" w:type="dxa"/>
            <w:shd w:val="clear" w:color="auto" w:fill="auto"/>
          </w:tcPr>
          <w:p w:rsidR="008211AB" w:rsidRPr="00A76F58" w:rsidRDefault="008211AB" w:rsidP="00446C6E">
            <w:pPr>
              <w:ind w:firstLine="0"/>
              <w:jc w:val="center"/>
            </w:pPr>
            <w:r w:rsidRPr="00A76F58">
              <w:rPr>
                <w:sz w:val="22"/>
                <w:szCs w:val="22"/>
              </w:rPr>
              <w:t>68</w:t>
            </w:r>
          </w:p>
        </w:tc>
        <w:tc>
          <w:tcPr>
            <w:tcW w:w="724" w:type="dxa"/>
            <w:shd w:val="clear" w:color="auto" w:fill="auto"/>
          </w:tcPr>
          <w:p w:rsidR="008211AB" w:rsidRPr="00A76F58" w:rsidRDefault="008211AB" w:rsidP="00446C6E">
            <w:pPr>
              <w:ind w:firstLine="0"/>
              <w:jc w:val="center"/>
            </w:pPr>
            <w:r w:rsidRPr="00A76F58">
              <w:rPr>
                <w:sz w:val="22"/>
                <w:szCs w:val="22"/>
              </w:rPr>
              <w:t>60</w:t>
            </w:r>
          </w:p>
        </w:tc>
        <w:tc>
          <w:tcPr>
            <w:tcW w:w="471" w:type="dxa"/>
            <w:shd w:val="clear" w:color="auto" w:fill="auto"/>
          </w:tcPr>
          <w:p w:rsidR="008211AB" w:rsidRPr="00A76F58" w:rsidRDefault="008211AB" w:rsidP="00446C6E">
            <w:pPr>
              <w:ind w:firstLine="0"/>
              <w:jc w:val="cente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r w:rsidRPr="00A76F58">
              <w:rPr>
                <w:sz w:val="22"/>
                <w:szCs w:val="22"/>
              </w:rPr>
              <w:t>22</w:t>
            </w:r>
          </w:p>
        </w:tc>
        <w:tc>
          <w:tcPr>
            <w:tcW w:w="653" w:type="dxa"/>
            <w:shd w:val="clear" w:color="auto" w:fill="auto"/>
          </w:tcPr>
          <w:p w:rsidR="008211AB" w:rsidRPr="00A76F58" w:rsidRDefault="008211AB" w:rsidP="00446C6E">
            <w:pPr>
              <w:ind w:firstLine="0"/>
              <w:jc w:val="center"/>
            </w:pPr>
            <w:r w:rsidRPr="00A76F58">
              <w:rPr>
                <w:sz w:val="22"/>
                <w:szCs w:val="22"/>
              </w:rPr>
              <w:t>106</w:t>
            </w: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ОП.05</w:t>
            </w:r>
          </w:p>
        </w:tc>
        <w:tc>
          <w:tcPr>
            <w:tcW w:w="3325" w:type="dxa"/>
            <w:gridSpan w:val="2"/>
          </w:tcPr>
          <w:p w:rsidR="008211AB" w:rsidRPr="00A76F58" w:rsidRDefault="008211AB" w:rsidP="00446C6E">
            <w:pPr>
              <w:ind w:firstLine="0"/>
            </w:pPr>
            <w:r w:rsidRPr="00A76F58">
              <w:rPr>
                <w:sz w:val="22"/>
                <w:szCs w:val="22"/>
              </w:rPr>
              <w:t>Основы лесной энтомологии, фитопатологии и биологии лесных зверей и птиц</w:t>
            </w:r>
          </w:p>
        </w:tc>
        <w:tc>
          <w:tcPr>
            <w:tcW w:w="1080" w:type="dxa"/>
          </w:tcPr>
          <w:p w:rsidR="008211AB" w:rsidRPr="00A76F58" w:rsidRDefault="008211AB" w:rsidP="00446C6E">
            <w:pPr>
              <w:ind w:firstLine="0"/>
              <w:jc w:val="center"/>
            </w:pPr>
            <w:r w:rsidRPr="00A76F58">
              <w:rPr>
                <w:sz w:val="22"/>
                <w:szCs w:val="22"/>
              </w:rPr>
              <w:t>-/ДЗ</w:t>
            </w:r>
          </w:p>
          <w:p w:rsidR="008211AB" w:rsidRPr="00A76F58" w:rsidRDefault="008211AB" w:rsidP="00446C6E">
            <w:pPr>
              <w:ind w:firstLine="0"/>
              <w:jc w:val="center"/>
            </w:pPr>
          </w:p>
        </w:tc>
        <w:tc>
          <w:tcPr>
            <w:tcW w:w="1014" w:type="dxa"/>
          </w:tcPr>
          <w:p w:rsidR="008211AB" w:rsidRPr="00A76F58" w:rsidRDefault="008211AB" w:rsidP="00446C6E">
            <w:pPr>
              <w:ind w:firstLine="0"/>
              <w:jc w:val="center"/>
            </w:pPr>
            <w:r w:rsidRPr="00A76F58">
              <w:rPr>
                <w:sz w:val="22"/>
                <w:szCs w:val="22"/>
              </w:rPr>
              <w:t>138</w:t>
            </w:r>
          </w:p>
        </w:tc>
        <w:tc>
          <w:tcPr>
            <w:tcW w:w="733" w:type="dxa"/>
          </w:tcPr>
          <w:p w:rsidR="008211AB" w:rsidRPr="00A76F58" w:rsidRDefault="008211AB" w:rsidP="00446C6E">
            <w:pPr>
              <w:ind w:firstLine="0"/>
              <w:jc w:val="center"/>
            </w:pPr>
            <w:r w:rsidRPr="00A76F58">
              <w:rPr>
                <w:sz w:val="22"/>
                <w:szCs w:val="22"/>
              </w:rPr>
              <w:t>46</w:t>
            </w:r>
          </w:p>
        </w:tc>
        <w:tc>
          <w:tcPr>
            <w:tcW w:w="722" w:type="dxa"/>
            <w:shd w:val="clear" w:color="auto" w:fill="auto"/>
          </w:tcPr>
          <w:p w:rsidR="008211AB" w:rsidRPr="00A76F58" w:rsidRDefault="008211AB" w:rsidP="00446C6E">
            <w:pPr>
              <w:ind w:firstLine="0"/>
              <w:jc w:val="center"/>
            </w:pPr>
            <w:r w:rsidRPr="00A76F58">
              <w:rPr>
                <w:sz w:val="22"/>
                <w:szCs w:val="22"/>
              </w:rPr>
              <w:t>92</w:t>
            </w:r>
          </w:p>
        </w:tc>
        <w:tc>
          <w:tcPr>
            <w:tcW w:w="724" w:type="dxa"/>
            <w:shd w:val="clear" w:color="auto" w:fill="auto"/>
          </w:tcPr>
          <w:p w:rsidR="008211AB" w:rsidRPr="00A76F58" w:rsidRDefault="008211AB" w:rsidP="00446C6E">
            <w:pPr>
              <w:ind w:firstLine="0"/>
              <w:jc w:val="center"/>
            </w:pPr>
            <w:r w:rsidRPr="00A76F58">
              <w:rPr>
                <w:sz w:val="22"/>
                <w:szCs w:val="22"/>
              </w:rPr>
              <w:t>36</w:t>
            </w:r>
          </w:p>
        </w:tc>
        <w:tc>
          <w:tcPr>
            <w:tcW w:w="724" w:type="dxa"/>
            <w:shd w:val="clear" w:color="auto" w:fill="auto"/>
          </w:tcPr>
          <w:p w:rsidR="008211AB" w:rsidRPr="00A76F58" w:rsidRDefault="008211AB" w:rsidP="00446C6E">
            <w:pPr>
              <w:ind w:firstLine="0"/>
              <w:jc w:val="center"/>
            </w:pPr>
            <w:r w:rsidRPr="00A76F58">
              <w:rPr>
                <w:sz w:val="22"/>
                <w:szCs w:val="22"/>
              </w:rPr>
              <w:t>56</w:t>
            </w:r>
          </w:p>
        </w:tc>
        <w:tc>
          <w:tcPr>
            <w:tcW w:w="471" w:type="dxa"/>
            <w:shd w:val="clear" w:color="auto" w:fill="auto"/>
          </w:tcPr>
          <w:p w:rsidR="008211AB" w:rsidRPr="00A76F58" w:rsidRDefault="008211AB" w:rsidP="00446C6E">
            <w:pPr>
              <w:ind w:firstLine="0"/>
              <w:jc w:val="cente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r w:rsidRPr="00A76F58">
              <w:rPr>
                <w:sz w:val="22"/>
                <w:szCs w:val="22"/>
              </w:rPr>
              <w:t>36</w:t>
            </w:r>
          </w:p>
        </w:tc>
        <w:tc>
          <w:tcPr>
            <w:tcW w:w="653" w:type="dxa"/>
            <w:shd w:val="clear" w:color="auto" w:fill="auto"/>
          </w:tcPr>
          <w:p w:rsidR="008211AB" w:rsidRPr="00A76F58" w:rsidRDefault="008211AB" w:rsidP="00446C6E">
            <w:pPr>
              <w:ind w:firstLine="0"/>
              <w:jc w:val="center"/>
            </w:pPr>
            <w:r w:rsidRPr="00A76F58">
              <w:rPr>
                <w:sz w:val="22"/>
                <w:szCs w:val="22"/>
              </w:rPr>
              <w:t>56</w:t>
            </w: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ОП.06</w:t>
            </w:r>
          </w:p>
        </w:tc>
        <w:tc>
          <w:tcPr>
            <w:tcW w:w="3325" w:type="dxa"/>
            <w:gridSpan w:val="2"/>
          </w:tcPr>
          <w:p w:rsidR="008211AB" w:rsidRPr="00A76F58" w:rsidRDefault="008211AB" w:rsidP="00446C6E">
            <w:pPr>
              <w:ind w:firstLine="0"/>
            </w:pPr>
            <w:r w:rsidRPr="00A76F58">
              <w:rPr>
                <w:sz w:val="22"/>
                <w:szCs w:val="22"/>
              </w:rPr>
              <w:t>Основы древесиноведения и лесного товароведения</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Э/-</w:t>
            </w:r>
          </w:p>
        </w:tc>
        <w:tc>
          <w:tcPr>
            <w:tcW w:w="1014" w:type="dxa"/>
          </w:tcPr>
          <w:p w:rsidR="008211AB" w:rsidRPr="00A76F58" w:rsidRDefault="008211AB" w:rsidP="00446C6E">
            <w:pPr>
              <w:ind w:firstLine="0"/>
              <w:jc w:val="center"/>
            </w:pPr>
            <w:r w:rsidRPr="00A76F58">
              <w:rPr>
                <w:sz w:val="22"/>
                <w:szCs w:val="22"/>
              </w:rPr>
              <w:t>78</w:t>
            </w:r>
          </w:p>
        </w:tc>
        <w:tc>
          <w:tcPr>
            <w:tcW w:w="733" w:type="dxa"/>
          </w:tcPr>
          <w:p w:rsidR="008211AB" w:rsidRPr="00A76F58" w:rsidRDefault="008211AB" w:rsidP="00446C6E">
            <w:pPr>
              <w:ind w:firstLine="0"/>
              <w:jc w:val="center"/>
            </w:pPr>
            <w:r w:rsidRPr="00A76F58">
              <w:rPr>
                <w:sz w:val="22"/>
                <w:szCs w:val="22"/>
              </w:rPr>
              <w:t>22</w:t>
            </w:r>
          </w:p>
        </w:tc>
        <w:tc>
          <w:tcPr>
            <w:tcW w:w="722" w:type="dxa"/>
            <w:shd w:val="clear" w:color="auto" w:fill="auto"/>
          </w:tcPr>
          <w:p w:rsidR="008211AB" w:rsidRPr="00A76F58" w:rsidRDefault="008211AB" w:rsidP="00446C6E">
            <w:pPr>
              <w:ind w:firstLine="0"/>
              <w:jc w:val="center"/>
            </w:pPr>
            <w:r w:rsidRPr="00A76F58">
              <w:rPr>
                <w:sz w:val="22"/>
                <w:szCs w:val="22"/>
              </w:rPr>
              <w:t>56</w:t>
            </w:r>
          </w:p>
        </w:tc>
        <w:tc>
          <w:tcPr>
            <w:tcW w:w="724" w:type="dxa"/>
            <w:shd w:val="clear" w:color="auto" w:fill="auto"/>
          </w:tcPr>
          <w:p w:rsidR="008211AB" w:rsidRPr="00A76F58" w:rsidRDefault="008211AB" w:rsidP="00446C6E">
            <w:pPr>
              <w:ind w:firstLine="0"/>
              <w:jc w:val="center"/>
            </w:pPr>
            <w:r w:rsidRPr="00A76F58">
              <w:rPr>
                <w:sz w:val="22"/>
                <w:szCs w:val="22"/>
              </w:rPr>
              <w:t>36</w:t>
            </w:r>
          </w:p>
        </w:tc>
        <w:tc>
          <w:tcPr>
            <w:tcW w:w="724" w:type="dxa"/>
            <w:shd w:val="clear" w:color="auto" w:fill="auto"/>
          </w:tcPr>
          <w:p w:rsidR="008211AB" w:rsidRPr="00A76F58" w:rsidRDefault="008211AB" w:rsidP="00446C6E">
            <w:pPr>
              <w:ind w:firstLine="0"/>
              <w:jc w:val="center"/>
            </w:pPr>
            <w:r w:rsidRPr="00A76F58">
              <w:rPr>
                <w:sz w:val="22"/>
                <w:szCs w:val="22"/>
              </w:rPr>
              <w:t>20</w:t>
            </w:r>
          </w:p>
        </w:tc>
        <w:tc>
          <w:tcPr>
            <w:tcW w:w="471" w:type="dxa"/>
            <w:shd w:val="clear" w:color="auto" w:fill="auto"/>
          </w:tcPr>
          <w:p w:rsidR="008211AB" w:rsidRPr="00A76F58" w:rsidRDefault="008211AB" w:rsidP="00446C6E">
            <w:pPr>
              <w:ind w:firstLine="0"/>
              <w:jc w:val="cente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r w:rsidRPr="00A76F58">
              <w:rPr>
                <w:sz w:val="22"/>
                <w:szCs w:val="22"/>
              </w:rPr>
              <w:t>56</w:t>
            </w: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ОП.07</w:t>
            </w:r>
          </w:p>
        </w:tc>
        <w:tc>
          <w:tcPr>
            <w:tcW w:w="3325" w:type="dxa"/>
            <w:gridSpan w:val="2"/>
          </w:tcPr>
          <w:p w:rsidR="008211AB" w:rsidRPr="00A76F58" w:rsidRDefault="008211AB" w:rsidP="00446C6E">
            <w:pPr>
              <w:ind w:firstLine="0"/>
            </w:pPr>
            <w:r w:rsidRPr="00A76F58">
              <w:rPr>
                <w:sz w:val="22"/>
                <w:szCs w:val="22"/>
              </w:rPr>
              <w:t>Основы устройства тракторов и автомобилей</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-/Э</w:t>
            </w:r>
          </w:p>
        </w:tc>
        <w:tc>
          <w:tcPr>
            <w:tcW w:w="1014" w:type="dxa"/>
          </w:tcPr>
          <w:p w:rsidR="008211AB" w:rsidRPr="00A76F58" w:rsidRDefault="008211AB" w:rsidP="00446C6E">
            <w:pPr>
              <w:ind w:firstLine="0"/>
              <w:jc w:val="center"/>
            </w:pPr>
            <w:r w:rsidRPr="00A76F58">
              <w:rPr>
                <w:sz w:val="22"/>
                <w:szCs w:val="22"/>
              </w:rPr>
              <w:t>84</w:t>
            </w:r>
          </w:p>
        </w:tc>
        <w:tc>
          <w:tcPr>
            <w:tcW w:w="733" w:type="dxa"/>
          </w:tcPr>
          <w:p w:rsidR="008211AB" w:rsidRPr="00A76F58" w:rsidRDefault="008211AB" w:rsidP="00446C6E">
            <w:pPr>
              <w:ind w:firstLine="0"/>
              <w:jc w:val="center"/>
            </w:pPr>
            <w:r w:rsidRPr="00A76F58">
              <w:rPr>
                <w:sz w:val="22"/>
                <w:szCs w:val="22"/>
              </w:rPr>
              <w:t>28</w:t>
            </w:r>
          </w:p>
        </w:tc>
        <w:tc>
          <w:tcPr>
            <w:tcW w:w="722" w:type="dxa"/>
            <w:shd w:val="clear" w:color="auto" w:fill="auto"/>
          </w:tcPr>
          <w:p w:rsidR="008211AB" w:rsidRPr="00A76F58" w:rsidRDefault="008211AB" w:rsidP="00446C6E">
            <w:pPr>
              <w:ind w:firstLine="0"/>
              <w:jc w:val="center"/>
            </w:pPr>
            <w:r w:rsidRPr="00A76F58">
              <w:rPr>
                <w:sz w:val="22"/>
                <w:szCs w:val="22"/>
              </w:rPr>
              <w:t>56</w:t>
            </w:r>
          </w:p>
        </w:tc>
        <w:tc>
          <w:tcPr>
            <w:tcW w:w="724" w:type="dxa"/>
            <w:shd w:val="clear" w:color="auto" w:fill="auto"/>
          </w:tcPr>
          <w:p w:rsidR="008211AB" w:rsidRPr="00A76F58" w:rsidRDefault="008211AB" w:rsidP="00446C6E">
            <w:pPr>
              <w:ind w:firstLine="0"/>
              <w:jc w:val="center"/>
            </w:pPr>
            <w:r w:rsidRPr="00A76F58">
              <w:rPr>
                <w:sz w:val="22"/>
                <w:szCs w:val="22"/>
              </w:rPr>
              <w:t>26</w:t>
            </w:r>
          </w:p>
        </w:tc>
        <w:tc>
          <w:tcPr>
            <w:tcW w:w="724" w:type="dxa"/>
            <w:shd w:val="clear" w:color="auto" w:fill="auto"/>
          </w:tcPr>
          <w:p w:rsidR="008211AB" w:rsidRPr="00A76F58" w:rsidRDefault="008211AB" w:rsidP="00446C6E">
            <w:pPr>
              <w:ind w:firstLine="0"/>
              <w:jc w:val="center"/>
            </w:pPr>
            <w:r w:rsidRPr="00A76F58">
              <w:rPr>
                <w:sz w:val="22"/>
                <w:szCs w:val="22"/>
              </w:rPr>
              <w:t>30</w:t>
            </w:r>
          </w:p>
        </w:tc>
        <w:tc>
          <w:tcPr>
            <w:tcW w:w="471" w:type="dxa"/>
            <w:shd w:val="clear" w:color="auto" w:fill="auto"/>
          </w:tcPr>
          <w:p w:rsidR="008211AB" w:rsidRPr="00A76F58" w:rsidRDefault="008211AB" w:rsidP="00446C6E">
            <w:pPr>
              <w:ind w:firstLine="0"/>
              <w:jc w:val="cente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r w:rsidRPr="00A76F58">
              <w:rPr>
                <w:sz w:val="22"/>
                <w:szCs w:val="22"/>
              </w:rPr>
              <w:t>30</w:t>
            </w:r>
          </w:p>
        </w:tc>
        <w:tc>
          <w:tcPr>
            <w:tcW w:w="709" w:type="dxa"/>
            <w:shd w:val="clear" w:color="auto" w:fill="auto"/>
          </w:tcPr>
          <w:p w:rsidR="008211AB" w:rsidRPr="00A76F58" w:rsidRDefault="008211AB" w:rsidP="00446C6E">
            <w:pPr>
              <w:ind w:firstLine="0"/>
              <w:jc w:val="center"/>
            </w:pPr>
            <w:r w:rsidRPr="00A76F58">
              <w:rPr>
                <w:sz w:val="22"/>
                <w:szCs w:val="22"/>
              </w:rPr>
              <w:t>26</w:t>
            </w: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ОП.08</w:t>
            </w:r>
          </w:p>
        </w:tc>
        <w:tc>
          <w:tcPr>
            <w:tcW w:w="3325" w:type="dxa"/>
            <w:gridSpan w:val="2"/>
          </w:tcPr>
          <w:p w:rsidR="008211AB" w:rsidRPr="00A76F58" w:rsidRDefault="008211AB" w:rsidP="00446C6E">
            <w:pPr>
              <w:ind w:firstLine="0"/>
            </w:pPr>
            <w:r w:rsidRPr="00A76F58">
              <w:rPr>
                <w:sz w:val="22"/>
                <w:szCs w:val="22"/>
              </w:rPr>
              <w:t>Правовое обеспечение профессиональной деятельности</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 xml:space="preserve"> -/ДЗ</w:t>
            </w:r>
          </w:p>
        </w:tc>
        <w:tc>
          <w:tcPr>
            <w:tcW w:w="1014" w:type="dxa"/>
          </w:tcPr>
          <w:p w:rsidR="008211AB" w:rsidRPr="00A76F58" w:rsidRDefault="008211AB" w:rsidP="00446C6E">
            <w:pPr>
              <w:ind w:firstLine="0"/>
              <w:jc w:val="center"/>
            </w:pPr>
            <w:r w:rsidRPr="00A76F58">
              <w:rPr>
                <w:sz w:val="22"/>
                <w:szCs w:val="22"/>
              </w:rPr>
              <w:t>72</w:t>
            </w:r>
          </w:p>
        </w:tc>
        <w:tc>
          <w:tcPr>
            <w:tcW w:w="733" w:type="dxa"/>
          </w:tcPr>
          <w:p w:rsidR="008211AB" w:rsidRPr="00A76F58" w:rsidRDefault="008211AB" w:rsidP="00446C6E">
            <w:pPr>
              <w:ind w:firstLine="0"/>
              <w:jc w:val="center"/>
            </w:pPr>
            <w:r w:rsidRPr="00A76F58">
              <w:rPr>
                <w:sz w:val="22"/>
                <w:szCs w:val="22"/>
              </w:rPr>
              <w:t>24</w:t>
            </w:r>
          </w:p>
        </w:tc>
        <w:tc>
          <w:tcPr>
            <w:tcW w:w="722" w:type="dxa"/>
            <w:shd w:val="clear" w:color="auto" w:fill="auto"/>
          </w:tcPr>
          <w:p w:rsidR="008211AB" w:rsidRPr="00A76F58" w:rsidRDefault="008211AB" w:rsidP="00446C6E">
            <w:pPr>
              <w:ind w:firstLine="0"/>
              <w:jc w:val="center"/>
            </w:pPr>
            <w:r w:rsidRPr="00A76F58">
              <w:rPr>
                <w:sz w:val="22"/>
                <w:szCs w:val="22"/>
              </w:rPr>
              <w:t>48</w:t>
            </w:r>
          </w:p>
        </w:tc>
        <w:tc>
          <w:tcPr>
            <w:tcW w:w="724" w:type="dxa"/>
            <w:shd w:val="clear" w:color="auto" w:fill="auto"/>
          </w:tcPr>
          <w:p w:rsidR="008211AB" w:rsidRPr="00A76F58" w:rsidRDefault="008211AB" w:rsidP="00446C6E">
            <w:pPr>
              <w:ind w:firstLine="0"/>
              <w:jc w:val="center"/>
            </w:pPr>
            <w:r w:rsidRPr="00A76F58">
              <w:rPr>
                <w:sz w:val="22"/>
                <w:szCs w:val="22"/>
              </w:rPr>
              <w:t>38</w:t>
            </w:r>
          </w:p>
        </w:tc>
        <w:tc>
          <w:tcPr>
            <w:tcW w:w="724" w:type="dxa"/>
            <w:shd w:val="clear" w:color="auto" w:fill="auto"/>
          </w:tcPr>
          <w:p w:rsidR="008211AB" w:rsidRPr="00A76F58" w:rsidRDefault="008211AB" w:rsidP="00446C6E">
            <w:pPr>
              <w:ind w:firstLine="0"/>
              <w:jc w:val="center"/>
            </w:pPr>
            <w:r w:rsidRPr="00A76F58">
              <w:rPr>
                <w:sz w:val="22"/>
                <w:szCs w:val="22"/>
              </w:rPr>
              <w:t>10</w:t>
            </w:r>
          </w:p>
        </w:tc>
        <w:tc>
          <w:tcPr>
            <w:tcW w:w="471" w:type="dxa"/>
            <w:shd w:val="clear" w:color="auto" w:fill="auto"/>
          </w:tcPr>
          <w:p w:rsidR="008211AB" w:rsidRPr="00A76F58" w:rsidRDefault="008211AB" w:rsidP="00446C6E">
            <w:pPr>
              <w:ind w:firstLine="0"/>
              <w:jc w:val="cente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r w:rsidRPr="00A76F58">
              <w:rPr>
                <w:sz w:val="22"/>
                <w:szCs w:val="22"/>
              </w:rPr>
              <w:t>48</w:t>
            </w: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ОП.09</w:t>
            </w:r>
          </w:p>
        </w:tc>
        <w:tc>
          <w:tcPr>
            <w:tcW w:w="3325" w:type="dxa"/>
            <w:gridSpan w:val="2"/>
          </w:tcPr>
          <w:p w:rsidR="008211AB" w:rsidRPr="00A76F58" w:rsidRDefault="008211AB" w:rsidP="00446C6E">
            <w:pPr>
              <w:ind w:firstLine="0"/>
            </w:pPr>
            <w:r w:rsidRPr="00A76F58">
              <w:rPr>
                <w:sz w:val="22"/>
                <w:szCs w:val="22"/>
              </w:rPr>
              <w:t>Правовые и организационные основы государственного управления лесами</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ДЗ/-</w:t>
            </w:r>
          </w:p>
        </w:tc>
        <w:tc>
          <w:tcPr>
            <w:tcW w:w="1014" w:type="dxa"/>
          </w:tcPr>
          <w:p w:rsidR="008211AB" w:rsidRPr="00A76F58" w:rsidRDefault="008211AB" w:rsidP="00446C6E">
            <w:pPr>
              <w:ind w:firstLine="0"/>
              <w:jc w:val="center"/>
            </w:pPr>
            <w:r w:rsidRPr="00A76F58">
              <w:rPr>
                <w:sz w:val="22"/>
                <w:szCs w:val="22"/>
              </w:rPr>
              <w:t>84</w:t>
            </w:r>
          </w:p>
        </w:tc>
        <w:tc>
          <w:tcPr>
            <w:tcW w:w="733" w:type="dxa"/>
          </w:tcPr>
          <w:p w:rsidR="008211AB" w:rsidRPr="00A76F58" w:rsidRDefault="008211AB" w:rsidP="00446C6E">
            <w:pPr>
              <w:ind w:firstLine="0"/>
              <w:jc w:val="center"/>
            </w:pPr>
            <w:r w:rsidRPr="00A76F58">
              <w:rPr>
                <w:sz w:val="22"/>
                <w:szCs w:val="22"/>
              </w:rPr>
              <w:t>28</w:t>
            </w:r>
          </w:p>
        </w:tc>
        <w:tc>
          <w:tcPr>
            <w:tcW w:w="722" w:type="dxa"/>
            <w:shd w:val="clear" w:color="auto" w:fill="auto"/>
          </w:tcPr>
          <w:p w:rsidR="008211AB" w:rsidRPr="00A76F58" w:rsidRDefault="008211AB" w:rsidP="00446C6E">
            <w:pPr>
              <w:ind w:firstLine="0"/>
              <w:jc w:val="center"/>
            </w:pPr>
            <w:r w:rsidRPr="00A76F58">
              <w:rPr>
                <w:sz w:val="22"/>
                <w:szCs w:val="22"/>
              </w:rPr>
              <w:t>56</w:t>
            </w:r>
          </w:p>
        </w:tc>
        <w:tc>
          <w:tcPr>
            <w:tcW w:w="724" w:type="dxa"/>
            <w:shd w:val="clear" w:color="auto" w:fill="auto"/>
          </w:tcPr>
          <w:p w:rsidR="008211AB" w:rsidRPr="00A76F58" w:rsidRDefault="008211AB" w:rsidP="00446C6E">
            <w:pPr>
              <w:ind w:firstLine="0"/>
              <w:jc w:val="center"/>
            </w:pPr>
            <w:r w:rsidRPr="00A76F58">
              <w:rPr>
                <w:sz w:val="22"/>
                <w:szCs w:val="22"/>
              </w:rPr>
              <w:t>46</w:t>
            </w:r>
          </w:p>
        </w:tc>
        <w:tc>
          <w:tcPr>
            <w:tcW w:w="724" w:type="dxa"/>
            <w:shd w:val="clear" w:color="auto" w:fill="auto"/>
          </w:tcPr>
          <w:p w:rsidR="008211AB" w:rsidRPr="00A76F58" w:rsidRDefault="008211AB" w:rsidP="00446C6E">
            <w:pPr>
              <w:ind w:firstLine="0"/>
              <w:jc w:val="center"/>
            </w:pPr>
            <w:r w:rsidRPr="00A76F58">
              <w:rPr>
                <w:sz w:val="22"/>
                <w:szCs w:val="22"/>
              </w:rPr>
              <w:t>10</w:t>
            </w:r>
          </w:p>
        </w:tc>
        <w:tc>
          <w:tcPr>
            <w:tcW w:w="471" w:type="dxa"/>
            <w:shd w:val="clear" w:color="auto" w:fill="auto"/>
          </w:tcPr>
          <w:p w:rsidR="008211AB" w:rsidRPr="00A76F58" w:rsidRDefault="008211AB" w:rsidP="00446C6E">
            <w:pPr>
              <w:ind w:firstLine="0"/>
              <w:jc w:val="cente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r w:rsidRPr="00A76F58">
              <w:rPr>
                <w:sz w:val="22"/>
                <w:szCs w:val="22"/>
              </w:rPr>
              <w:t>56</w:t>
            </w: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ОП.10</w:t>
            </w:r>
          </w:p>
        </w:tc>
        <w:tc>
          <w:tcPr>
            <w:tcW w:w="3325" w:type="dxa"/>
            <w:gridSpan w:val="2"/>
          </w:tcPr>
          <w:p w:rsidR="008211AB" w:rsidRPr="00A76F58" w:rsidRDefault="008211AB" w:rsidP="00446C6E">
            <w:pPr>
              <w:ind w:firstLine="0"/>
            </w:pPr>
            <w:r w:rsidRPr="00A76F58">
              <w:rPr>
                <w:sz w:val="22"/>
                <w:szCs w:val="22"/>
              </w:rPr>
              <w:t>Экономика организации и менеджмент</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-/КП</w:t>
            </w:r>
          </w:p>
          <w:p w:rsidR="008211AB" w:rsidRPr="00A76F58" w:rsidRDefault="008211AB" w:rsidP="00446C6E">
            <w:pPr>
              <w:ind w:firstLine="0"/>
              <w:jc w:val="center"/>
            </w:pPr>
            <w:r w:rsidRPr="00A76F58">
              <w:rPr>
                <w:sz w:val="22"/>
                <w:szCs w:val="22"/>
              </w:rPr>
              <w:t>Э/-</w:t>
            </w:r>
          </w:p>
        </w:tc>
        <w:tc>
          <w:tcPr>
            <w:tcW w:w="1014" w:type="dxa"/>
          </w:tcPr>
          <w:p w:rsidR="008211AB" w:rsidRPr="00A76F58" w:rsidRDefault="008211AB" w:rsidP="00446C6E">
            <w:pPr>
              <w:ind w:firstLine="0"/>
              <w:jc w:val="center"/>
            </w:pPr>
            <w:r w:rsidRPr="00A76F58">
              <w:rPr>
                <w:sz w:val="22"/>
                <w:szCs w:val="22"/>
              </w:rPr>
              <w:t>216</w:t>
            </w:r>
          </w:p>
        </w:tc>
        <w:tc>
          <w:tcPr>
            <w:tcW w:w="733" w:type="dxa"/>
          </w:tcPr>
          <w:p w:rsidR="008211AB" w:rsidRPr="00A76F58" w:rsidRDefault="008211AB" w:rsidP="00446C6E">
            <w:pPr>
              <w:ind w:firstLine="0"/>
              <w:jc w:val="center"/>
            </w:pPr>
            <w:r w:rsidRPr="00A76F58">
              <w:rPr>
                <w:sz w:val="22"/>
                <w:szCs w:val="22"/>
              </w:rPr>
              <w:t>68</w:t>
            </w:r>
          </w:p>
        </w:tc>
        <w:tc>
          <w:tcPr>
            <w:tcW w:w="722" w:type="dxa"/>
            <w:shd w:val="clear" w:color="auto" w:fill="auto"/>
          </w:tcPr>
          <w:p w:rsidR="008211AB" w:rsidRPr="00A76F58" w:rsidRDefault="008211AB" w:rsidP="00446C6E">
            <w:pPr>
              <w:ind w:firstLine="0"/>
              <w:jc w:val="center"/>
            </w:pPr>
            <w:r w:rsidRPr="00A76F58">
              <w:rPr>
                <w:sz w:val="22"/>
                <w:szCs w:val="22"/>
              </w:rPr>
              <w:t>148</w:t>
            </w:r>
          </w:p>
        </w:tc>
        <w:tc>
          <w:tcPr>
            <w:tcW w:w="724" w:type="dxa"/>
            <w:shd w:val="clear" w:color="auto" w:fill="auto"/>
          </w:tcPr>
          <w:p w:rsidR="008211AB" w:rsidRPr="00A76F58" w:rsidRDefault="008211AB" w:rsidP="00446C6E">
            <w:pPr>
              <w:ind w:firstLine="0"/>
              <w:jc w:val="center"/>
            </w:pPr>
            <w:r w:rsidRPr="00A76F58">
              <w:rPr>
                <w:sz w:val="22"/>
                <w:szCs w:val="22"/>
              </w:rPr>
              <w:t>66</w:t>
            </w:r>
          </w:p>
        </w:tc>
        <w:tc>
          <w:tcPr>
            <w:tcW w:w="724" w:type="dxa"/>
            <w:shd w:val="clear" w:color="auto" w:fill="auto"/>
          </w:tcPr>
          <w:p w:rsidR="008211AB" w:rsidRPr="00A76F58" w:rsidRDefault="008211AB" w:rsidP="00446C6E">
            <w:pPr>
              <w:ind w:firstLine="0"/>
              <w:jc w:val="center"/>
            </w:pPr>
            <w:r w:rsidRPr="00A76F58">
              <w:rPr>
                <w:sz w:val="22"/>
                <w:szCs w:val="22"/>
              </w:rPr>
              <w:t>62</w:t>
            </w:r>
          </w:p>
        </w:tc>
        <w:tc>
          <w:tcPr>
            <w:tcW w:w="471" w:type="dxa"/>
            <w:shd w:val="clear" w:color="auto" w:fill="auto"/>
          </w:tcPr>
          <w:p w:rsidR="008211AB" w:rsidRPr="00A76F58" w:rsidRDefault="008211AB" w:rsidP="00446C6E">
            <w:pPr>
              <w:ind w:firstLine="0"/>
              <w:jc w:val="center"/>
            </w:pPr>
            <w:r w:rsidRPr="00A76F58">
              <w:rPr>
                <w:sz w:val="22"/>
                <w:szCs w:val="22"/>
              </w:rPr>
              <w:t>20</w:t>
            </w: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r w:rsidRPr="00A76F58">
              <w:rPr>
                <w:sz w:val="22"/>
                <w:szCs w:val="22"/>
              </w:rPr>
              <w:t>64</w:t>
            </w:r>
          </w:p>
        </w:tc>
        <w:tc>
          <w:tcPr>
            <w:tcW w:w="709" w:type="dxa"/>
            <w:shd w:val="clear" w:color="auto" w:fill="auto"/>
          </w:tcPr>
          <w:p w:rsidR="008211AB" w:rsidRPr="00A76F58" w:rsidRDefault="008211AB" w:rsidP="00446C6E">
            <w:pPr>
              <w:ind w:firstLine="0"/>
              <w:jc w:val="center"/>
            </w:pPr>
            <w:r w:rsidRPr="00A76F58">
              <w:rPr>
                <w:sz w:val="22"/>
                <w:szCs w:val="22"/>
              </w:rPr>
              <w:t>52</w:t>
            </w:r>
          </w:p>
        </w:tc>
        <w:tc>
          <w:tcPr>
            <w:tcW w:w="709" w:type="dxa"/>
          </w:tcPr>
          <w:p w:rsidR="008211AB" w:rsidRPr="00A76F58" w:rsidRDefault="008211AB" w:rsidP="00446C6E">
            <w:pPr>
              <w:ind w:firstLine="0"/>
              <w:jc w:val="center"/>
            </w:pPr>
            <w:r w:rsidRPr="00A76F58">
              <w:rPr>
                <w:sz w:val="22"/>
                <w:szCs w:val="22"/>
              </w:rPr>
              <w:t>32</w:t>
            </w: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ОП.11</w:t>
            </w:r>
          </w:p>
        </w:tc>
        <w:tc>
          <w:tcPr>
            <w:tcW w:w="3325" w:type="dxa"/>
            <w:gridSpan w:val="2"/>
          </w:tcPr>
          <w:p w:rsidR="008211AB" w:rsidRPr="00A76F58" w:rsidRDefault="008211AB" w:rsidP="00446C6E">
            <w:pPr>
              <w:ind w:firstLine="0"/>
            </w:pPr>
            <w:r w:rsidRPr="00A76F58">
              <w:rPr>
                <w:sz w:val="22"/>
                <w:szCs w:val="22"/>
              </w:rPr>
              <w:t>Охрана труда</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-/ДЗ</w:t>
            </w:r>
          </w:p>
        </w:tc>
        <w:tc>
          <w:tcPr>
            <w:tcW w:w="1014" w:type="dxa"/>
          </w:tcPr>
          <w:p w:rsidR="008211AB" w:rsidRPr="00A76F58" w:rsidRDefault="008211AB" w:rsidP="00446C6E">
            <w:pPr>
              <w:ind w:firstLine="0"/>
              <w:jc w:val="center"/>
            </w:pPr>
            <w:r w:rsidRPr="00A76F58">
              <w:rPr>
                <w:sz w:val="22"/>
                <w:szCs w:val="22"/>
              </w:rPr>
              <w:t>51</w:t>
            </w:r>
          </w:p>
        </w:tc>
        <w:tc>
          <w:tcPr>
            <w:tcW w:w="733" w:type="dxa"/>
          </w:tcPr>
          <w:p w:rsidR="008211AB" w:rsidRPr="00A76F58" w:rsidRDefault="008211AB" w:rsidP="00446C6E">
            <w:pPr>
              <w:ind w:firstLine="0"/>
              <w:jc w:val="center"/>
            </w:pPr>
            <w:r w:rsidRPr="00A76F58">
              <w:rPr>
                <w:sz w:val="22"/>
                <w:szCs w:val="22"/>
              </w:rPr>
              <w:t>17</w:t>
            </w:r>
          </w:p>
        </w:tc>
        <w:tc>
          <w:tcPr>
            <w:tcW w:w="722" w:type="dxa"/>
            <w:shd w:val="clear" w:color="auto" w:fill="auto"/>
          </w:tcPr>
          <w:p w:rsidR="008211AB" w:rsidRPr="00A76F58" w:rsidRDefault="008211AB" w:rsidP="00446C6E">
            <w:pPr>
              <w:ind w:firstLine="0"/>
              <w:jc w:val="center"/>
            </w:pPr>
            <w:r w:rsidRPr="00A76F58">
              <w:rPr>
                <w:sz w:val="22"/>
                <w:szCs w:val="22"/>
              </w:rPr>
              <w:t>34</w:t>
            </w:r>
          </w:p>
        </w:tc>
        <w:tc>
          <w:tcPr>
            <w:tcW w:w="724" w:type="dxa"/>
            <w:shd w:val="clear" w:color="auto" w:fill="auto"/>
          </w:tcPr>
          <w:p w:rsidR="008211AB" w:rsidRPr="00A76F58" w:rsidRDefault="008211AB" w:rsidP="00446C6E">
            <w:pPr>
              <w:ind w:firstLine="0"/>
              <w:jc w:val="center"/>
            </w:pPr>
            <w:r w:rsidRPr="00A76F58">
              <w:rPr>
                <w:sz w:val="22"/>
                <w:szCs w:val="22"/>
              </w:rPr>
              <w:t>18</w:t>
            </w:r>
          </w:p>
        </w:tc>
        <w:tc>
          <w:tcPr>
            <w:tcW w:w="724" w:type="dxa"/>
            <w:shd w:val="clear" w:color="auto" w:fill="auto"/>
          </w:tcPr>
          <w:p w:rsidR="008211AB" w:rsidRPr="00A76F58" w:rsidRDefault="008211AB" w:rsidP="00446C6E">
            <w:pPr>
              <w:ind w:firstLine="0"/>
              <w:jc w:val="center"/>
            </w:pPr>
            <w:r w:rsidRPr="00A76F58">
              <w:rPr>
                <w:sz w:val="22"/>
                <w:szCs w:val="22"/>
              </w:rPr>
              <w:t>16</w:t>
            </w:r>
          </w:p>
        </w:tc>
        <w:tc>
          <w:tcPr>
            <w:tcW w:w="471" w:type="dxa"/>
            <w:shd w:val="clear" w:color="auto" w:fill="auto"/>
          </w:tcPr>
          <w:p w:rsidR="008211AB" w:rsidRPr="00A76F58" w:rsidRDefault="008211AB" w:rsidP="00446C6E">
            <w:pPr>
              <w:ind w:firstLine="0"/>
              <w:jc w:val="cente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r w:rsidRPr="00A76F58">
              <w:rPr>
                <w:sz w:val="22"/>
                <w:szCs w:val="22"/>
              </w:rPr>
              <w:t>34</w:t>
            </w:r>
          </w:p>
        </w:tc>
      </w:tr>
      <w:tr w:rsidR="008211AB" w:rsidRPr="00A76F58" w:rsidTr="00446C6E">
        <w:trPr>
          <w:cantSplit/>
          <w:trHeight w:val="420"/>
        </w:trPr>
        <w:tc>
          <w:tcPr>
            <w:tcW w:w="1429" w:type="dxa"/>
          </w:tcPr>
          <w:p w:rsidR="008211AB" w:rsidRPr="00A76F58" w:rsidRDefault="008211AB" w:rsidP="00446C6E">
            <w:pPr>
              <w:ind w:firstLine="0"/>
            </w:pPr>
            <w:r w:rsidRPr="00A76F58">
              <w:rPr>
                <w:sz w:val="22"/>
                <w:szCs w:val="22"/>
              </w:rPr>
              <w:lastRenderedPageBreak/>
              <w:t>ОП.12</w:t>
            </w:r>
          </w:p>
        </w:tc>
        <w:tc>
          <w:tcPr>
            <w:tcW w:w="3325" w:type="dxa"/>
            <w:gridSpan w:val="2"/>
          </w:tcPr>
          <w:p w:rsidR="008211AB" w:rsidRPr="00A76F58" w:rsidRDefault="008211AB" w:rsidP="00446C6E">
            <w:pPr>
              <w:ind w:firstLine="0"/>
            </w:pPr>
            <w:r w:rsidRPr="00A76F58">
              <w:rPr>
                <w:sz w:val="22"/>
                <w:szCs w:val="22"/>
              </w:rPr>
              <w:t>Безопасность жизнедеятельности</w:t>
            </w:r>
          </w:p>
        </w:tc>
        <w:tc>
          <w:tcPr>
            <w:tcW w:w="1080" w:type="dxa"/>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-/ДЗ</w:t>
            </w:r>
          </w:p>
        </w:tc>
        <w:tc>
          <w:tcPr>
            <w:tcW w:w="1014" w:type="dxa"/>
          </w:tcPr>
          <w:p w:rsidR="008211AB" w:rsidRPr="00A76F58" w:rsidRDefault="008211AB" w:rsidP="00446C6E">
            <w:pPr>
              <w:ind w:firstLine="0"/>
              <w:jc w:val="center"/>
            </w:pPr>
            <w:r w:rsidRPr="00A76F58">
              <w:rPr>
                <w:sz w:val="22"/>
                <w:szCs w:val="22"/>
              </w:rPr>
              <w:t>102</w:t>
            </w:r>
          </w:p>
        </w:tc>
        <w:tc>
          <w:tcPr>
            <w:tcW w:w="733" w:type="dxa"/>
          </w:tcPr>
          <w:p w:rsidR="008211AB" w:rsidRPr="00A76F58" w:rsidRDefault="008211AB" w:rsidP="00446C6E">
            <w:pPr>
              <w:ind w:firstLine="0"/>
              <w:jc w:val="center"/>
            </w:pPr>
            <w:r w:rsidRPr="00A76F58">
              <w:rPr>
                <w:sz w:val="22"/>
                <w:szCs w:val="22"/>
              </w:rPr>
              <w:t>34</w:t>
            </w:r>
          </w:p>
        </w:tc>
        <w:tc>
          <w:tcPr>
            <w:tcW w:w="722" w:type="dxa"/>
            <w:shd w:val="clear" w:color="auto" w:fill="auto"/>
          </w:tcPr>
          <w:p w:rsidR="008211AB" w:rsidRPr="00A76F58" w:rsidRDefault="008211AB" w:rsidP="00446C6E">
            <w:pPr>
              <w:ind w:firstLine="0"/>
              <w:jc w:val="center"/>
            </w:pPr>
            <w:r w:rsidRPr="00A76F58">
              <w:rPr>
                <w:sz w:val="22"/>
                <w:szCs w:val="22"/>
              </w:rPr>
              <w:t>68</w:t>
            </w:r>
          </w:p>
        </w:tc>
        <w:tc>
          <w:tcPr>
            <w:tcW w:w="724" w:type="dxa"/>
            <w:shd w:val="clear" w:color="auto" w:fill="auto"/>
          </w:tcPr>
          <w:p w:rsidR="008211AB" w:rsidRPr="00A76F58" w:rsidRDefault="008211AB" w:rsidP="00446C6E">
            <w:pPr>
              <w:ind w:firstLine="0"/>
              <w:jc w:val="center"/>
            </w:pPr>
            <w:r w:rsidRPr="00A76F58">
              <w:rPr>
                <w:sz w:val="22"/>
                <w:szCs w:val="22"/>
              </w:rPr>
              <w:t>20</w:t>
            </w:r>
          </w:p>
        </w:tc>
        <w:tc>
          <w:tcPr>
            <w:tcW w:w="724" w:type="dxa"/>
            <w:shd w:val="clear" w:color="auto" w:fill="auto"/>
          </w:tcPr>
          <w:p w:rsidR="008211AB" w:rsidRPr="00A76F58" w:rsidRDefault="008211AB" w:rsidP="00446C6E">
            <w:pPr>
              <w:ind w:firstLine="0"/>
              <w:jc w:val="center"/>
            </w:pPr>
            <w:r w:rsidRPr="00A76F58">
              <w:rPr>
                <w:sz w:val="22"/>
                <w:szCs w:val="22"/>
              </w:rPr>
              <w:t>48</w:t>
            </w:r>
          </w:p>
        </w:tc>
        <w:tc>
          <w:tcPr>
            <w:tcW w:w="471" w:type="dxa"/>
            <w:shd w:val="clear" w:color="auto" w:fill="auto"/>
          </w:tcPr>
          <w:p w:rsidR="008211AB" w:rsidRPr="00A76F58" w:rsidRDefault="008211AB" w:rsidP="00446C6E">
            <w:pPr>
              <w:ind w:firstLine="0"/>
              <w:jc w:val="cente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r w:rsidRPr="00A76F58">
              <w:rPr>
                <w:sz w:val="22"/>
                <w:szCs w:val="22"/>
              </w:rPr>
              <w:t>30</w:t>
            </w:r>
          </w:p>
        </w:tc>
        <w:tc>
          <w:tcPr>
            <w:tcW w:w="709" w:type="dxa"/>
            <w:shd w:val="clear" w:color="auto" w:fill="auto"/>
          </w:tcPr>
          <w:p w:rsidR="008211AB" w:rsidRPr="00A76F58" w:rsidRDefault="008211AB" w:rsidP="00446C6E">
            <w:pPr>
              <w:ind w:firstLine="0"/>
              <w:jc w:val="center"/>
            </w:pPr>
            <w:r w:rsidRPr="00A76F58">
              <w:rPr>
                <w:sz w:val="22"/>
                <w:szCs w:val="22"/>
              </w:rPr>
              <w:t>38</w:t>
            </w: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ОП.13</w:t>
            </w:r>
          </w:p>
        </w:tc>
        <w:tc>
          <w:tcPr>
            <w:tcW w:w="3325" w:type="dxa"/>
            <w:gridSpan w:val="2"/>
          </w:tcPr>
          <w:p w:rsidR="008211AB" w:rsidRPr="00A76F58" w:rsidRDefault="008211AB" w:rsidP="00446C6E">
            <w:pPr>
              <w:ind w:firstLine="0"/>
            </w:pPr>
            <w:r w:rsidRPr="00A76F58">
              <w:rPr>
                <w:sz w:val="22"/>
                <w:szCs w:val="22"/>
              </w:rPr>
              <w:t>Топографическое черчение с основами компьютерной графики</w:t>
            </w:r>
          </w:p>
        </w:tc>
        <w:tc>
          <w:tcPr>
            <w:tcW w:w="1080" w:type="dxa"/>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 xml:space="preserve">  -/ДЗ</w:t>
            </w:r>
          </w:p>
        </w:tc>
        <w:tc>
          <w:tcPr>
            <w:tcW w:w="1014" w:type="dxa"/>
          </w:tcPr>
          <w:p w:rsidR="008211AB" w:rsidRPr="00A76F58" w:rsidRDefault="008211AB" w:rsidP="00446C6E">
            <w:pPr>
              <w:ind w:firstLine="0"/>
              <w:jc w:val="center"/>
            </w:pPr>
            <w:r w:rsidRPr="00A76F58">
              <w:rPr>
                <w:sz w:val="22"/>
                <w:szCs w:val="22"/>
              </w:rPr>
              <w:t>69</w:t>
            </w:r>
          </w:p>
        </w:tc>
        <w:tc>
          <w:tcPr>
            <w:tcW w:w="733" w:type="dxa"/>
          </w:tcPr>
          <w:p w:rsidR="008211AB" w:rsidRPr="00A76F58" w:rsidRDefault="008211AB" w:rsidP="00446C6E">
            <w:pPr>
              <w:ind w:firstLine="0"/>
              <w:jc w:val="center"/>
            </w:pPr>
            <w:r w:rsidRPr="00A76F58">
              <w:rPr>
                <w:sz w:val="22"/>
                <w:szCs w:val="22"/>
              </w:rPr>
              <w:t>23</w:t>
            </w:r>
          </w:p>
        </w:tc>
        <w:tc>
          <w:tcPr>
            <w:tcW w:w="722" w:type="dxa"/>
            <w:shd w:val="clear" w:color="auto" w:fill="auto"/>
          </w:tcPr>
          <w:p w:rsidR="008211AB" w:rsidRPr="00A76F58" w:rsidRDefault="008211AB" w:rsidP="00446C6E">
            <w:pPr>
              <w:ind w:firstLine="0"/>
              <w:jc w:val="center"/>
            </w:pPr>
            <w:r w:rsidRPr="00A76F58">
              <w:rPr>
                <w:sz w:val="22"/>
                <w:szCs w:val="22"/>
              </w:rPr>
              <w:t>46</w:t>
            </w:r>
          </w:p>
        </w:tc>
        <w:tc>
          <w:tcPr>
            <w:tcW w:w="724" w:type="dxa"/>
            <w:shd w:val="clear" w:color="auto" w:fill="auto"/>
          </w:tcPr>
          <w:p w:rsidR="008211AB" w:rsidRPr="00A76F58" w:rsidRDefault="008211AB" w:rsidP="00446C6E">
            <w:pPr>
              <w:ind w:firstLine="0"/>
              <w:jc w:val="center"/>
            </w:pPr>
            <w:r w:rsidRPr="00A76F58">
              <w:rPr>
                <w:sz w:val="22"/>
                <w:szCs w:val="22"/>
              </w:rPr>
              <w:t>20</w:t>
            </w:r>
          </w:p>
        </w:tc>
        <w:tc>
          <w:tcPr>
            <w:tcW w:w="724" w:type="dxa"/>
            <w:shd w:val="clear" w:color="auto" w:fill="auto"/>
          </w:tcPr>
          <w:p w:rsidR="008211AB" w:rsidRPr="00A76F58" w:rsidRDefault="008211AB" w:rsidP="00446C6E">
            <w:pPr>
              <w:ind w:firstLine="0"/>
              <w:jc w:val="center"/>
            </w:pPr>
            <w:r w:rsidRPr="00A76F58">
              <w:rPr>
                <w:sz w:val="22"/>
                <w:szCs w:val="22"/>
              </w:rPr>
              <w:t>26</w:t>
            </w:r>
          </w:p>
        </w:tc>
        <w:tc>
          <w:tcPr>
            <w:tcW w:w="471" w:type="dxa"/>
            <w:shd w:val="clear" w:color="auto" w:fill="auto"/>
          </w:tcPr>
          <w:p w:rsidR="008211AB" w:rsidRPr="00A76F58" w:rsidRDefault="008211AB" w:rsidP="00446C6E">
            <w:pPr>
              <w:ind w:firstLine="0"/>
              <w:jc w:val="cente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r w:rsidRPr="00A76F58">
              <w:rPr>
                <w:sz w:val="22"/>
                <w:szCs w:val="22"/>
              </w:rPr>
              <w:t>46</w:t>
            </w:r>
          </w:p>
        </w:tc>
      </w:tr>
      <w:tr w:rsidR="008211AB" w:rsidRPr="00A76F58" w:rsidTr="00446C6E">
        <w:trPr>
          <w:cantSplit/>
        </w:trPr>
        <w:tc>
          <w:tcPr>
            <w:tcW w:w="1429" w:type="dxa"/>
          </w:tcPr>
          <w:p w:rsidR="008211AB" w:rsidRPr="00A76F58" w:rsidRDefault="008211AB" w:rsidP="00446C6E">
            <w:pPr>
              <w:ind w:firstLine="0"/>
              <w:rPr>
                <w:b/>
              </w:rPr>
            </w:pPr>
            <w:r w:rsidRPr="00A76F58">
              <w:rPr>
                <w:b/>
                <w:sz w:val="22"/>
                <w:szCs w:val="22"/>
              </w:rPr>
              <w:t>ПМ.00</w:t>
            </w:r>
          </w:p>
        </w:tc>
        <w:tc>
          <w:tcPr>
            <w:tcW w:w="3325" w:type="dxa"/>
            <w:gridSpan w:val="2"/>
          </w:tcPr>
          <w:p w:rsidR="008211AB" w:rsidRPr="00A76F58" w:rsidRDefault="008211AB" w:rsidP="00446C6E">
            <w:pPr>
              <w:ind w:firstLine="0"/>
              <w:rPr>
                <w:b/>
              </w:rPr>
            </w:pPr>
            <w:r w:rsidRPr="00A76F58">
              <w:rPr>
                <w:b/>
                <w:sz w:val="22"/>
                <w:szCs w:val="22"/>
              </w:rPr>
              <w:t>Профессиональные модули</w:t>
            </w:r>
          </w:p>
        </w:tc>
        <w:tc>
          <w:tcPr>
            <w:tcW w:w="1080" w:type="dxa"/>
          </w:tcPr>
          <w:p w:rsidR="008211AB" w:rsidRPr="00A76F58" w:rsidRDefault="008211AB" w:rsidP="00446C6E">
            <w:pPr>
              <w:ind w:firstLine="0"/>
              <w:jc w:val="center"/>
              <w:rPr>
                <w:b/>
              </w:rPr>
            </w:pPr>
            <w:r w:rsidRPr="00A76F58">
              <w:rPr>
                <w:b/>
                <w:sz w:val="22"/>
                <w:szCs w:val="22"/>
              </w:rPr>
              <w:t>0/13/12</w:t>
            </w:r>
          </w:p>
          <w:p w:rsidR="008211AB" w:rsidRPr="00A76F58" w:rsidRDefault="008211AB" w:rsidP="00446C6E">
            <w:pPr>
              <w:ind w:firstLine="0"/>
              <w:jc w:val="center"/>
              <w:rPr>
                <w:b/>
                <w:sz w:val="16"/>
                <w:szCs w:val="16"/>
              </w:rPr>
            </w:pPr>
            <w:r w:rsidRPr="00A76F58">
              <w:rPr>
                <w:b/>
                <w:sz w:val="16"/>
                <w:szCs w:val="16"/>
              </w:rPr>
              <w:t>(7+5 квал.)</w:t>
            </w:r>
          </w:p>
        </w:tc>
        <w:tc>
          <w:tcPr>
            <w:tcW w:w="1014" w:type="dxa"/>
          </w:tcPr>
          <w:p w:rsidR="008211AB" w:rsidRPr="00A76F58" w:rsidRDefault="008211AB" w:rsidP="00446C6E">
            <w:pPr>
              <w:ind w:firstLine="0"/>
              <w:jc w:val="center"/>
              <w:rPr>
                <w:b/>
              </w:rPr>
            </w:pPr>
            <w:r w:rsidRPr="00A76F58">
              <w:rPr>
                <w:b/>
                <w:sz w:val="22"/>
                <w:szCs w:val="22"/>
              </w:rPr>
              <w:t>2831</w:t>
            </w:r>
          </w:p>
        </w:tc>
        <w:tc>
          <w:tcPr>
            <w:tcW w:w="733" w:type="dxa"/>
          </w:tcPr>
          <w:p w:rsidR="008211AB" w:rsidRPr="00A76F58" w:rsidRDefault="008211AB" w:rsidP="00446C6E">
            <w:pPr>
              <w:ind w:firstLine="0"/>
              <w:jc w:val="center"/>
              <w:rPr>
                <w:b/>
              </w:rPr>
            </w:pPr>
            <w:r w:rsidRPr="00A76F58">
              <w:rPr>
                <w:b/>
                <w:sz w:val="22"/>
                <w:szCs w:val="22"/>
              </w:rPr>
              <w:t>563</w:t>
            </w:r>
          </w:p>
        </w:tc>
        <w:tc>
          <w:tcPr>
            <w:tcW w:w="722" w:type="dxa"/>
            <w:shd w:val="clear" w:color="auto" w:fill="auto"/>
          </w:tcPr>
          <w:p w:rsidR="008211AB" w:rsidRPr="00A76F58" w:rsidRDefault="008211AB" w:rsidP="00446C6E">
            <w:pPr>
              <w:ind w:firstLine="0"/>
              <w:jc w:val="center"/>
              <w:rPr>
                <w:b/>
              </w:rPr>
            </w:pPr>
            <w:r w:rsidRPr="00A76F58">
              <w:rPr>
                <w:b/>
                <w:sz w:val="22"/>
                <w:szCs w:val="22"/>
              </w:rPr>
              <w:t>2268</w:t>
            </w:r>
          </w:p>
        </w:tc>
        <w:tc>
          <w:tcPr>
            <w:tcW w:w="724" w:type="dxa"/>
            <w:shd w:val="clear" w:color="auto" w:fill="auto"/>
          </w:tcPr>
          <w:p w:rsidR="008211AB" w:rsidRPr="00A76F58" w:rsidRDefault="008211AB" w:rsidP="00446C6E">
            <w:pPr>
              <w:ind w:firstLine="0"/>
              <w:jc w:val="center"/>
              <w:rPr>
                <w:b/>
              </w:rPr>
            </w:pPr>
            <w:r w:rsidRPr="00A76F58">
              <w:rPr>
                <w:b/>
                <w:sz w:val="22"/>
                <w:szCs w:val="22"/>
              </w:rPr>
              <w:t>732</w:t>
            </w:r>
          </w:p>
        </w:tc>
        <w:tc>
          <w:tcPr>
            <w:tcW w:w="724" w:type="dxa"/>
            <w:shd w:val="clear" w:color="auto" w:fill="auto"/>
          </w:tcPr>
          <w:p w:rsidR="008211AB" w:rsidRPr="00A76F58" w:rsidRDefault="008211AB" w:rsidP="00446C6E">
            <w:pPr>
              <w:ind w:firstLine="0"/>
              <w:jc w:val="center"/>
              <w:rPr>
                <w:b/>
              </w:rPr>
            </w:pPr>
            <w:r w:rsidRPr="00A76F58">
              <w:rPr>
                <w:b/>
                <w:sz w:val="22"/>
                <w:szCs w:val="22"/>
              </w:rPr>
              <w:t>1476</w:t>
            </w:r>
          </w:p>
        </w:tc>
        <w:tc>
          <w:tcPr>
            <w:tcW w:w="471" w:type="dxa"/>
            <w:shd w:val="clear" w:color="auto" w:fill="auto"/>
          </w:tcPr>
          <w:p w:rsidR="008211AB" w:rsidRPr="00A76F58" w:rsidRDefault="008211AB" w:rsidP="00446C6E">
            <w:pPr>
              <w:ind w:firstLine="0"/>
              <w:jc w:val="center"/>
              <w:rPr>
                <w:b/>
              </w:rPr>
            </w:pPr>
            <w:r w:rsidRPr="00A76F58">
              <w:rPr>
                <w:b/>
                <w:sz w:val="22"/>
                <w:szCs w:val="22"/>
              </w:rPr>
              <w:t>60</w:t>
            </w:r>
          </w:p>
        </w:tc>
        <w:tc>
          <w:tcPr>
            <w:tcW w:w="715" w:type="dxa"/>
          </w:tcPr>
          <w:p w:rsidR="008211AB" w:rsidRPr="00A76F58" w:rsidRDefault="008211AB" w:rsidP="00446C6E">
            <w:pPr>
              <w:ind w:firstLine="0"/>
              <w:jc w:val="center"/>
              <w:rPr>
                <w:b/>
              </w:rPr>
            </w:pPr>
          </w:p>
        </w:tc>
        <w:tc>
          <w:tcPr>
            <w:tcW w:w="709" w:type="dxa"/>
            <w:shd w:val="clear" w:color="auto" w:fill="auto"/>
          </w:tcPr>
          <w:p w:rsidR="008211AB" w:rsidRPr="00A76F58" w:rsidRDefault="008211AB" w:rsidP="00446C6E">
            <w:pPr>
              <w:ind w:firstLine="0"/>
              <w:jc w:val="center"/>
              <w:rPr>
                <w:b/>
              </w:rPr>
            </w:pPr>
          </w:p>
        </w:tc>
        <w:tc>
          <w:tcPr>
            <w:tcW w:w="622" w:type="dxa"/>
            <w:shd w:val="clear" w:color="auto" w:fill="auto"/>
          </w:tcPr>
          <w:p w:rsidR="008211AB" w:rsidRPr="00A76F58" w:rsidRDefault="008211AB" w:rsidP="00446C6E">
            <w:pPr>
              <w:ind w:firstLine="0"/>
              <w:jc w:val="center"/>
              <w:rPr>
                <w:b/>
              </w:rPr>
            </w:pPr>
            <w:r w:rsidRPr="00A76F58">
              <w:rPr>
                <w:b/>
                <w:sz w:val="22"/>
                <w:szCs w:val="22"/>
              </w:rPr>
              <w:t>254</w:t>
            </w:r>
          </w:p>
        </w:tc>
        <w:tc>
          <w:tcPr>
            <w:tcW w:w="653" w:type="dxa"/>
            <w:shd w:val="clear" w:color="auto" w:fill="auto"/>
          </w:tcPr>
          <w:p w:rsidR="008211AB" w:rsidRPr="00A76F58" w:rsidRDefault="008211AB" w:rsidP="00446C6E">
            <w:pPr>
              <w:ind w:firstLine="0"/>
              <w:jc w:val="center"/>
              <w:rPr>
                <w:b/>
              </w:rPr>
            </w:pPr>
            <w:r w:rsidRPr="00A76F58">
              <w:rPr>
                <w:b/>
                <w:sz w:val="22"/>
                <w:szCs w:val="22"/>
              </w:rPr>
              <w:t>206</w:t>
            </w:r>
          </w:p>
        </w:tc>
        <w:tc>
          <w:tcPr>
            <w:tcW w:w="709" w:type="dxa"/>
            <w:shd w:val="clear" w:color="auto" w:fill="auto"/>
          </w:tcPr>
          <w:p w:rsidR="008211AB" w:rsidRPr="00A76F58" w:rsidRDefault="008211AB" w:rsidP="00446C6E">
            <w:pPr>
              <w:ind w:firstLine="0"/>
              <w:jc w:val="center"/>
              <w:rPr>
                <w:b/>
              </w:rPr>
            </w:pPr>
            <w:r w:rsidRPr="00A76F58">
              <w:rPr>
                <w:b/>
                <w:sz w:val="22"/>
                <w:szCs w:val="22"/>
              </w:rPr>
              <w:t>380</w:t>
            </w:r>
          </w:p>
        </w:tc>
        <w:tc>
          <w:tcPr>
            <w:tcW w:w="709" w:type="dxa"/>
            <w:shd w:val="clear" w:color="auto" w:fill="auto"/>
          </w:tcPr>
          <w:p w:rsidR="008211AB" w:rsidRPr="00A76F58" w:rsidRDefault="008211AB" w:rsidP="00446C6E">
            <w:pPr>
              <w:ind w:firstLine="0"/>
              <w:jc w:val="center"/>
              <w:rPr>
                <w:b/>
              </w:rPr>
            </w:pPr>
            <w:r w:rsidRPr="00A76F58">
              <w:rPr>
                <w:b/>
                <w:sz w:val="22"/>
                <w:szCs w:val="22"/>
              </w:rPr>
              <w:t>680</w:t>
            </w:r>
          </w:p>
        </w:tc>
        <w:tc>
          <w:tcPr>
            <w:tcW w:w="709" w:type="dxa"/>
          </w:tcPr>
          <w:p w:rsidR="008211AB" w:rsidRPr="00A76F58" w:rsidRDefault="008211AB" w:rsidP="00446C6E">
            <w:pPr>
              <w:ind w:firstLine="0"/>
              <w:jc w:val="center"/>
              <w:rPr>
                <w:b/>
              </w:rPr>
            </w:pPr>
            <w:r w:rsidRPr="00A76F58">
              <w:rPr>
                <w:b/>
                <w:sz w:val="22"/>
                <w:szCs w:val="22"/>
              </w:rPr>
              <w:t>436</w:t>
            </w:r>
          </w:p>
        </w:tc>
        <w:tc>
          <w:tcPr>
            <w:tcW w:w="644" w:type="dxa"/>
            <w:gridSpan w:val="2"/>
          </w:tcPr>
          <w:p w:rsidR="008211AB" w:rsidRPr="00A76F58" w:rsidRDefault="008211AB" w:rsidP="00446C6E">
            <w:pPr>
              <w:ind w:firstLine="0"/>
              <w:jc w:val="center"/>
              <w:rPr>
                <w:b/>
              </w:rPr>
            </w:pPr>
            <w:r w:rsidRPr="00A76F58">
              <w:rPr>
                <w:b/>
                <w:sz w:val="22"/>
                <w:szCs w:val="22"/>
              </w:rPr>
              <w:t>312</w:t>
            </w:r>
          </w:p>
        </w:tc>
      </w:tr>
      <w:tr w:rsidR="008211AB" w:rsidRPr="00A76F58" w:rsidTr="00446C6E">
        <w:trPr>
          <w:cantSplit/>
        </w:trPr>
        <w:tc>
          <w:tcPr>
            <w:tcW w:w="1429" w:type="dxa"/>
          </w:tcPr>
          <w:p w:rsidR="008211AB" w:rsidRPr="00A76F58" w:rsidRDefault="008211AB" w:rsidP="00446C6E">
            <w:pPr>
              <w:ind w:firstLine="0"/>
              <w:rPr>
                <w:b/>
              </w:rPr>
            </w:pPr>
            <w:r w:rsidRPr="00A76F58">
              <w:rPr>
                <w:b/>
                <w:sz w:val="22"/>
                <w:szCs w:val="22"/>
              </w:rPr>
              <w:t>ПМ.01</w:t>
            </w:r>
          </w:p>
        </w:tc>
        <w:tc>
          <w:tcPr>
            <w:tcW w:w="3325" w:type="dxa"/>
            <w:gridSpan w:val="2"/>
          </w:tcPr>
          <w:p w:rsidR="008211AB" w:rsidRPr="00A76F58" w:rsidRDefault="008211AB" w:rsidP="00446C6E">
            <w:pPr>
              <w:ind w:firstLine="0"/>
              <w:rPr>
                <w:b/>
              </w:rPr>
            </w:pPr>
            <w:r w:rsidRPr="00A76F58">
              <w:rPr>
                <w:b/>
                <w:sz w:val="22"/>
                <w:szCs w:val="22"/>
              </w:rPr>
              <w:t>Организация и проведение мероприятий по воспроизводству лесов и лесоразведение</w:t>
            </w:r>
          </w:p>
        </w:tc>
        <w:tc>
          <w:tcPr>
            <w:tcW w:w="1080" w:type="dxa"/>
          </w:tcPr>
          <w:p w:rsidR="008211AB" w:rsidRPr="00A76F58" w:rsidRDefault="008211AB" w:rsidP="00446C6E">
            <w:pPr>
              <w:ind w:firstLine="0"/>
              <w:jc w:val="center"/>
              <w:rPr>
                <w:b/>
              </w:rPr>
            </w:pPr>
            <w:r w:rsidRPr="00A76F58">
              <w:rPr>
                <w:b/>
                <w:sz w:val="22"/>
                <w:szCs w:val="22"/>
              </w:rPr>
              <w:t>0/3/3</w:t>
            </w:r>
          </w:p>
          <w:p w:rsidR="008211AB" w:rsidRPr="00A76F58" w:rsidRDefault="008211AB" w:rsidP="00446C6E">
            <w:pPr>
              <w:ind w:firstLine="0"/>
              <w:jc w:val="center"/>
              <w:rPr>
                <w:b/>
                <w:sz w:val="16"/>
                <w:szCs w:val="16"/>
              </w:rPr>
            </w:pPr>
            <w:r w:rsidRPr="00A76F58">
              <w:rPr>
                <w:b/>
                <w:sz w:val="16"/>
                <w:szCs w:val="16"/>
              </w:rPr>
              <w:t>(2+1 квал.)</w:t>
            </w:r>
          </w:p>
        </w:tc>
        <w:tc>
          <w:tcPr>
            <w:tcW w:w="1014" w:type="dxa"/>
          </w:tcPr>
          <w:p w:rsidR="008211AB" w:rsidRPr="00A76F58" w:rsidRDefault="008211AB" w:rsidP="00446C6E">
            <w:pPr>
              <w:ind w:firstLine="0"/>
              <w:jc w:val="center"/>
              <w:rPr>
                <w:b/>
              </w:rPr>
            </w:pPr>
            <w:r w:rsidRPr="00A76F58">
              <w:rPr>
                <w:b/>
                <w:sz w:val="22"/>
                <w:szCs w:val="22"/>
              </w:rPr>
              <w:t>946</w:t>
            </w:r>
          </w:p>
        </w:tc>
        <w:tc>
          <w:tcPr>
            <w:tcW w:w="733" w:type="dxa"/>
          </w:tcPr>
          <w:p w:rsidR="008211AB" w:rsidRPr="00A76F58" w:rsidRDefault="008211AB" w:rsidP="00446C6E">
            <w:pPr>
              <w:ind w:firstLine="0"/>
              <w:jc w:val="center"/>
              <w:rPr>
                <w:b/>
              </w:rPr>
            </w:pPr>
            <w:r w:rsidRPr="00A76F58">
              <w:rPr>
                <w:b/>
                <w:sz w:val="22"/>
                <w:szCs w:val="22"/>
              </w:rPr>
              <w:t>200</w:t>
            </w:r>
          </w:p>
        </w:tc>
        <w:tc>
          <w:tcPr>
            <w:tcW w:w="722" w:type="dxa"/>
            <w:shd w:val="clear" w:color="auto" w:fill="auto"/>
          </w:tcPr>
          <w:p w:rsidR="008211AB" w:rsidRPr="00A76F58" w:rsidRDefault="008211AB" w:rsidP="00446C6E">
            <w:pPr>
              <w:ind w:firstLine="0"/>
              <w:jc w:val="center"/>
              <w:rPr>
                <w:b/>
              </w:rPr>
            </w:pPr>
            <w:r w:rsidRPr="00A76F58">
              <w:rPr>
                <w:b/>
                <w:sz w:val="22"/>
                <w:szCs w:val="22"/>
              </w:rPr>
              <w:t>746</w:t>
            </w:r>
          </w:p>
        </w:tc>
        <w:tc>
          <w:tcPr>
            <w:tcW w:w="724" w:type="dxa"/>
            <w:shd w:val="clear" w:color="auto" w:fill="auto"/>
          </w:tcPr>
          <w:p w:rsidR="008211AB" w:rsidRPr="00A76F58" w:rsidRDefault="008211AB" w:rsidP="00446C6E">
            <w:pPr>
              <w:ind w:firstLine="0"/>
              <w:jc w:val="center"/>
              <w:rPr>
                <w:b/>
              </w:rPr>
            </w:pPr>
            <w:r w:rsidRPr="00A76F58">
              <w:rPr>
                <w:b/>
                <w:sz w:val="22"/>
                <w:szCs w:val="22"/>
              </w:rPr>
              <w:t>224</w:t>
            </w:r>
          </w:p>
        </w:tc>
        <w:tc>
          <w:tcPr>
            <w:tcW w:w="724" w:type="dxa"/>
            <w:shd w:val="clear" w:color="auto" w:fill="auto"/>
          </w:tcPr>
          <w:p w:rsidR="008211AB" w:rsidRPr="00A76F58" w:rsidRDefault="008211AB" w:rsidP="00446C6E">
            <w:pPr>
              <w:ind w:firstLine="0"/>
              <w:jc w:val="center"/>
              <w:rPr>
                <w:b/>
              </w:rPr>
            </w:pPr>
            <w:r w:rsidRPr="00A76F58">
              <w:rPr>
                <w:b/>
                <w:sz w:val="22"/>
                <w:szCs w:val="22"/>
              </w:rPr>
              <w:t>462</w:t>
            </w:r>
          </w:p>
        </w:tc>
        <w:tc>
          <w:tcPr>
            <w:tcW w:w="471" w:type="dxa"/>
            <w:shd w:val="clear" w:color="auto" w:fill="auto"/>
          </w:tcPr>
          <w:p w:rsidR="008211AB" w:rsidRPr="00A76F58" w:rsidRDefault="008211AB" w:rsidP="00446C6E">
            <w:pPr>
              <w:ind w:firstLine="0"/>
              <w:jc w:val="center"/>
              <w:rPr>
                <w:b/>
              </w:rPr>
            </w:pPr>
            <w:r w:rsidRPr="00A76F58">
              <w:rPr>
                <w:b/>
                <w:sz w:val="22"/>
                <w:szCs w:val="22"/>
              </w:rPr>
              <w:t>60</w:t>
            </w:r>
          </w:p>
        </w:tc>
        <w:tc>
          <w:tcPr>
            <w:tcW w:w="715" w:type="dxa"/>
          </w:tcPr>
          <w:p w:rsidR="008211AB" w:rsidRPr="00A76F58" w:rsidRDefault="008211AB" w:rsidP="00446C6E">
            <w:pPr>
              <w:ind w:firstLine="0"/>
              <w:jc w:val="center"/>
              <w:rPr>
                <w:b/>
              </w:rPr>
            </w:pPr>
          </w:p>
        </w:tc>
        <w:tc>
          <w:tcPr>
            <w:tcW w:w="709" w:type="dxa"/>
            <w:shd w:val="clear" w:color="auto" w:fill="auto"/>
          </w:tcPr>
          <w:p w:rsidR="008211AB" w:rsidRPr="00A76F58" w:rsidRDefault="008211AB" w:rsidP="00446C6E">
            <w:pPr>
              <w:ind w:firstLine="0"/>
              <w:jc w:val="center"/>
              <w:rPr>
                <w:b/>
              </w:rPr>
            </w:pPr>
          </w:p>
        </w:tc>
        <w:tc>
          <w:tcPr>
            <w:tcW w:w="622" w:type="dxa"/>
            <w:shd w:val="clear" w:color="auto" w:fill="auto"/>
          </w:tcPr>
          <w:p w:rsidR="008211AB" w:rsidRPr="00A76F58" w:rsidRDefault="008211AB" w:rsidP="00446C6E">
            <w:pPr>
              <w:ind w:firstLine="0"/>
              <w:jc w:val="center"/>
              <w:rPr>
                <w:b/>
              </w:rPr>
            </w:pPr>
          </w:p>
        </w:tc>
        <w:tc>
          <w:tcPr>
            <w:tcW w:w="653" w:type="dxa"/>
            <w:shd w:val="clear" w:color="auto" w:fill="auto"/>
          </w:tcPr>
          <w:p w:rsidR="008211AB" w:rsidRPr="00A76F58" w:rsidRDefault="008211AB" w:rsidP="00446C6E">
            <w:pPr>
              <w:ind w:firstLine="0"/>
              <w:jc w:val="center"/>
              <w:rPr>
                <w:b/>
              </w:rPr>
            </w:pPr>
          </w:p>
        </w:tc>
        <w:tc>
          <w:tcPr>
            <w:tcW w:w="709" w:type="dxa"/>
            <w:shd w:val="clear" w:color="auto" w:fill="auto"/>
          </w:tcPr>
          <w:p w:rsidR="008211AB" w:rsidRPr="00A76F58" w:rsidRDefault="008211AB" w:rsidP="00446C6E">
            <w:pPr>
              <w:ind w:firstLine="0"/>
              <w:jc w:val="center"/>
              <w:rPr>
                <w:b/>
              </w:rPr>
            </w:pPr>
            <w:r w:rsidRPr="00A76F58">
              <w:rPr>
                <w:b/>
                <w:sz w:val="22"/>
                <w:szCs w:val="22"/>
              </w:rPr>
              <w:t>154</w:t>
            </w:r>
          </w:p>
        </w:tc>
        <w:tc>
          <w:tcPr>
            <w:tcW w:w="709" w:type="dxa"/>
            <w:shd w:val="clear" w:color="auto" w:fill="auto"/>
          </w:tcPr>
          <w:p w:rsidR="008211AB" w:rsidRPr="00A76F58" w:rsidRDefault="008211AB" w:rsidP="00446C6E">
            <w:pPr>
              <w:ind w:firstLine="0"/>
              <w:jc w:val="center"/>
              <w:rPr>
                <w:b/>
              </w:rPr>
            </w:pPr>
            <w:r w:rsidRPr="00A76F58">
              <w:rPr>
                <w:b/>
                <w:sz w:val="22"/>
                <w:szCs w:val="22"/>
              </w:rPr>
              <w:t>298</w:t>
            </w:r>
          </w:p>
        </w:tc>
        <w:tc>
          <w:tcPr>
            <w:tcW w:w="709" w:type="dxa"/>
          </w:tcPr>
          <w:p w:rsidR="008211AB" w:rsidRPr="00A76F58" w:rsidRDefault="008211AB" w:rsidP="00446C6E">
            <w:pPr>
              <w:ind w:firstLine="0"/>
              <w:jc w:val="center"/>
              <w:rPr>
                <w:b/>
              </w:rPr>
            </w:pPr>
            <w:r w:rsidRPr="00A76F58">
              <w:rPr>
                <w:b/>
                <w:sz w:val="22"/>
                <w:szCs w:val="22"/>
              </w:rPr>
              <w:t>164</w:t>
            </w:r>
          </w:p>
        </w:tc>
        <w:tc>
          <w:tcPr>
            <w:tcW w:w="644" w:type="dxa"/>
            <w:gridSpan w:val="2"/>
          </w:tcPr>
          <w:p w:rsidR="008211AB" w:rsidRPr="00A76F58" w:rsidRDefault="008211AB" w:rsidP="00446C6E">
            <w:pPr>
              <w:ind w:firstLine="0"/>
              <w:rPr>
                <w:b/>
              </w:rPr>
            </w:pPr>
            <w:r w:rsidRPr="00A76F58">
              <w:rPr>
                <w:b/>
                <w:sz w:val="22"/>
                <w:szCs w:val="22"/>
              </w:rPr>
              <w:t>130</w:t>
            </w: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МДК.01.01</w:t>
            </w:r>
          </w:p>
        </w:tc>
        <w:tc>
          <w:tcPr>
            <w:tcW w:w="3325" w:type="dxa"/>
            <w:gridSpan w:val="2"/>
          </w:tcPr>
          <w:p w:rsidR="008211AB" w:rsidRPr="00A76F58" w:rsidRDefault="008211AB" w:rsidP="00446C6E">
            <w:pPr>
              <w:ind w:firstLine="0"/>
            </w:pPr>
            <w:r w:rsidRPr="00A76F58">
              <w:rPr>
                <w:sz w:val="22"/>
                <w:szCs w:val="22"/>
              </w:rPr>
              <w:t>Лесоразведение и воспроизводство лесов.</w:t>
            </w:r>
          </w:p>
          <w:p w:rsidR="008211AB" w:rsidRPr="00A76F58" w:rsidRDefault="008211AB" w:rsidP="00446C6E">
            <w:pPr>
              <w:ind w:firstLine="0"/>
            </w:pPr>
            <w:r w:rsidRPr="00A76F58">
              <w:rPr>
                <w:sz w:val="22"/>
                <w:szCs w:val="22"/>
              </w:rPr>
              <w:t>Лесовосстановление.</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-/КП,Э</w:t>
            </w:r>
          </w:p>
        </w:tc>
        <w:tc>
          <w:tcPr>
            <w:tcW w:w="1014" w:type="dxa"/>
          </w:tcPr>
          <w:p w:rsidR="008211AB" w:rsidRPr="00A76F58" w:rsidRDefault="008211AB" w:rsidP="00446C6E">
            <w:pPr>
              <w:ind w:firstLine="0"/>
              <w:jc w:val="center"/>
            </w:pPr>
            <w:r w:rsidRPr="00A76F58">
              <w:rPr>
                <w:sz w:val="22"/>
                <w:szCs w:val="22"/>
              </w:rPr>
              <w:t>420</w:t>
            </w:r>
          </w:p>
        </w:tc>
        <w:tc>
          <w:tcPr>
            <w:tcW w:w="733" w:type="dxa"/>
          </w:tcPr>
          <w:p w:rsidR="008211AB" w:rsidRPr="00A76F58" w:rsidRDefault="008211AB" w:rsidP="00446C6E">
            <w:pPr>
              <w:ind w:firstLine="0"/>
              <w:jc w:val="center"/>
            </w:pPr>
            <w:r w:rsidRPr="00A76F58">
              <w:rPr>
                <w:sz w:val="22"/>
                <w:szCs w:val="22"/>
              </w:rPr>
              <w:t>118</w:t>
            </w:r>
          </w:p>
        </w:tc>
        <w:tc>
          <w:tcPr>
            <w:tcW w:w="722" w:type="dxa"/>
            <w:shd w:val="clear" w:color="auto" w:fill="auto"/>
          </w:tcPr>
          <w:p w:rsidR="008211AB" w:rsidRPr="00A76F58" w:rsidRDefault="008211AB" w:rsidP="00446C6E">
            <w:pPr>
              <w:ind w:firstLine="0"/>
              <w:jc w:val="center"/>
            </w:pPr>
            <w:r w:rsidRPr="00A76F58">
              <w:rPr>
                <w:sz w:val="22"/>
                <w:szCs w:val="22"/>
              </w:rPr>
              <w:t>302</w:t>
            </w:r>
          </w:p>
        </w:tc>
        <w:tc>
          <w:tcPr>
            <w:tcW w:w="724" w:type="dxa"/>
            <w:shd w:val="clear" w:color="auto" w:fill="auto"/>
          </w:tcPr>
          <w:p w:rsidR="008211AB" w:rsidRPr="00A76F58" w:rsidRDefault="008211AB" w:rsidP="00446C6E">
            <w:pPr>
              <w:ind w:firstLine="0"/>
              <w:jc w:val="center"/>
            </w:pPr>
            <w:r w:rsidRPr="00A76F58">
              <w:rPr>
                <w:sz w:val="22"/>
                <w:szCs w:val="22"/>
              </w:rPr>
              <w:t>150</w:t>
            </w:r>
          </w:p>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r w:rsidRPr="00A76F58">
              <w:rPr>
                <w:sz w:val="22"/>
                <w:szCs w:val="22"/>
              </w:rPr>
              <w:t>122</w:t>
            </w:r>
          </w:p>
          <w:p w:rsidR="008211AB" w:rsidRPr="00A76F58" w:rsidRDefault="008211AB" w:rsidP="00446C6E">
            <w:pPr>
              <w:ind w:firstLine="0"/>
              <w:jc w:val="center"/>
            </w:pPr>
          </w:p>
        </w:tc>
        <w:tc>
          <w:tcPr>
            <w:tcW w:w="471" w:type="dxa"/>
            <w:shd w:val="clear" w:color="auto" w:fill="auto"/>
          </w:tcPr>
          <w:p w:rsidR="008211AB" w:rsidRPr="00A76F58" w:rsidRDefault="008211AB" w:rsidP="00446C6E">
            <w:pPr>
              <w:ind w:firstLine="0"/>
              <w:jc w:val="center"/>
            </w:pPr>
            <w:r w:rsidRPr="00A76F58">
              <w:rPr>
                <w:sz w:val="22"/>
                <w:szCs w:val="22"/>
              </w:rPr>
              <w:t>30</w:t>
            </w: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r w:rsidRPr="00A76F58">
              <w:rPr>
                <w:sz w:val="22"/>
                <w:szCs w:val="22"/>
              </w:rPr>
              <w:t>154</w:t>
            </w:r>
          </w:p>
        </w:tc>
        <w:tc>
          <w:tcPr>
            <w:tcW w:w="709" w:type="dxa"/>
            <w:shd w:val="clear" w:color="auto" w:fill="auto"/>
          </w:tcPr>
          <w:p w:rsidR="008211AB" w:rsidRPr="00A76F58" w:rsidRDefault="008211AB" w:rsidP="00446C6E">
            <w:pPr>
              <w:ind w:firstLine="0"/>
              <w:jc w:val="center"/>
            </w:pPr>
            <w:r w:rsidRPr="00A76F58">
              <w:rPr>
                <w:sz w:val="22"/>
                <w:szCs w:val="22"/>
              </w:rPr>
              <w:t>148</w:t>
            </w: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УП.01.01</w:t>
            </w:r>
          </w:p>
        </w:tc>
        <w:tc>
          <w:tcPr>
            <w:tcW w:w="3325" w:type="dxa"/>
            <w:gridSpan w:val="2"/>
          </w:tcPr>
          <w:p w:rsidR="008211AB" w:rsidRPr="00A76F58" w:rsidRDefault="008211AB" w:rsidP="00446C6E">
            <w:pPr>
              <w:ind w:firstLine="0"/>
            </w:pPr>
            <w:r w:rsidRPr="00A76F58">
              <w:rPr>
                <w:sz w:val="22"/>
                <w:szCs w:val="22"/>
              </w:rPr>
              <w:t>Учебная практика</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-/ДЗ</w:t>
            </w:r>
          </w:p>
        </w:tc>
        <w:tc>
          <w:tcPr>
            <w:tcW w:w="1014" w:type="dxa"/>
          </w:tcPr>
          <w:p w:rsidR="008211AB" w:rsidRPr="00A76F58" w:rsidRDefault="008211AB" w:rsidP="00446C6E">
            <w:pPr>
              <w:ind w:firstLine="0"/>
              <w:jc w:val="center"/>
            </w:pPr>
            <w:r w:rsidRPr="00A76F58">
              <w:rPr>
                <w:sz w:val="22"/>
                <w:szCs w:val="22"/>
              </w:rPr>
              <w:t>90</w:t>
            </w:r>
          </w:p>
        </w:tc>
        <w:tc>
          <w:tcPr>
            <w:tcW w:w="733" w:type="dxa"/>
          </w:tcPr>
          <w:p w:rsidR="008211AB" w:rsidRPr="00A76F58" w:rsidRDefault="008211AB" w:rsidP="00446C6E">
            <w:pPr>
              <w:ind w:firstLine="0"/>
              <w:jc w:val="center"/>
            </w:pPr>
          </w:p>
        </w:tc>
        <w:tc>
          <w:tcPr>
            <w:tcW w:w="722" w:type="dxa"/>
            <w:shd w:val="clear" w:color="auto" w:fill="auto"/>
          </w:tcPr>
          <w:p w:rsidR="008211AB" w:rsidRPr="00A76F58" w:rsidRDefault="008211AB" w:rsidP="00446C6E">
            <w:pPr>
              <w:ind w:firstLine="0"/>
              <w:jc w:val="center"/>
            </w:pPr>
            <w:r w:rsidRPr="00A76F58">
              <w:rPr>
                <w:sz w:val="22"/>
                <w:szCs w:val="22"/>
              </w:rPr>
              <w:t>90</w:t>
            </w:r>
          </w:p>
        </w:tc>
        <w:tc>
          <w:tcPr>
            <w:tcW w:w="724" w:type="dxa"/>
            <w:shd w:val="clear" w:color="auto" w:fill="auto"/>
          </w:tcPr>
          <w:p w:rsidR="008211AB" w:rsidRPr="00A76F58" w:rsidRDefault="008211AB" w:rsidP="00446C6E">
            <w:pPr>
              <w:ind w:firstLine="0"/>
              <w:jc w:val="center"/>
              <w:rPr>
                <w:b/>
              </w:rPr>
            </w:pPr>
          </w:p>
        </w:tc>
        <w:tc>
          <w:tcPr>
            <w:tcW w:w="724" w:type="dxa"/>
            <w:shd w:val="clear" w:color="auto" w:fill="auto"/>
          </w:tcPr>
          <w:p w:rsidR="008211AB" w:rsidRPr="00A76F58" w:rsidRDefault="008211AB" w:rsidP="00446C6E">
            <w:pPr>
              <w:ind w:firstLine="0"/>
              <w:jc w:val="center"/>
            </w:pPr>
            <w:r w:rsidRPr="00A76F58">
              <w:rPr>
                <w:sz w:val="22"/>
                <w:szCs w:val="22"/>
              </w:rPr>
              <w:t>90</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r w:rsidRPr="00A76F58">
              <w:rPr>
                <w:sz w:val="22"/>
                <w:szCs w:val="22"/>
              </w:rPr>
              <w:t>90</w:t>
            </w: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МДК.01.02</w:t>
            </w:r>
          </w:p>
        </w:tc>
        <w:tc>
          <w:tcPr>
            <w:tcW w:w="3325" w:type="dxa"/>
            <w:gridSpan w:val="2"/>
          </w:tcPr>
          <w:p w:rsidR="008211AB" w:rsidRPr="00A76F58" w:rsidRDefault="008211AB" w:rsidP="00446C6E">
            <w:pPr>
              <w:ind w:firstLine="0"/>
            </w:pPr>
            <w:r w:rsidRPr="00A76F58">
              <w:rPr>
                <w:sz w:val="22"/>
                <w:szCs w:val="22"/>
              </w:rPr>
              <w:t>Лесоразведение и воспроизводство лесов.</w:t>
            </w:r>
          </w:p>
          <w:p w:rsidR="008211AB" w:rsidRPr="00A76F58" w:rsidRDefault="008211AB" w:rsidP="00446C6E">
            <w:pPr>
              <w:ind w:firstLine="0"/>
            </w:pPr>
            <w:r w:rsidRPr="00A76F58">
              <w:rPr>
                <w:sz w:val="22"/>
                <w:szCs w:val="22"/>
              </w:rPr>
              <w:t>Уход за лесами.</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-/КП,Э</w:t>
            </w:r>
          </w:p>
        </w:tc>
        <w:tc>
          <w:tcPr>
            <w:tcW w:w="1014" w:type="dxa"/>
          </w:tcPr>
          <w:p w:rsidR="008211AB" w:rsidRPr="00A76F58" w:rsidRDefault="008211AB" w:rsidP="00446C6E">
            <w:pPr>
              <w:ind w:firstLine="0"/>
              <w:jc w:val="center"/>
            </w:pPr>
            <w:r w:rsidRPr="00A76F58">
              <w:rPr>
                <w:sz w:val="22"/>
                <w:szCs w:val="22"/>
              </w:rPr>
              <w:t>274</w:t>
            </w:r>
          </w:p>
        </w:tc>
        <w:tc>
          <w:tcPr>
            <w:tcW w:w="733" w:type="dxa"/>
          </w:tcPr>
          <w:p w:rsidR="008211AB" w:rsidRPr="00A76F58" w:rsidRDefault="008211AB" w:rsidP="00446C6E">
            <w:pPr>
              <w:ind w:firstLine="0"/>
              <w:jc w:val="center"/>
            </w:pPr>
            <w:r w:rsidRPr="00A76F58">
              <w:rPr>
                <w:sz w:val="22"/>
                <w:szCs w:val="22"/>
              </w:rPr>
              <w:t>82</w:t>
            </w:r>
          </w:p>
        </w:tc>
        <w:tc>
          <w:tcPr>
            <w:tcW w:w="722" w:type="dxa"/>
            <w:shd w:val="clear" w:color="auto" w:fill="auto"/>
          </w:tcPr>
          <w:p w:rsidR="008211AB" w:rsidRPr="00A76F58" w:rsidRDefault="008211AB" w:rsidP="00446C6E">
            <w:pPr>
              <w:ind w:firstLine="0"/>
              <w:jc w:val="center"/>
            </w:pPr>
            <w:r w:rsidRPr="00A76F58">
              <w:rPr>
                <w:sz w:val="22"/>
                <w:szCs w:val="22"/>
              </w:rPr>
              <w:t>192</w:t>
            </w:r>
          </w:p>
        </w:tc>
        <w:tc>
          <w:tcPr>
            <w:tcW w:w="724" w:type="dxa"/>
            <w:shd w:val="clear" w:color="auto" w:fill="auto"/>
          </w:tcPr>
          <w:p w:rsidR="008211AB" w:rsidRPr="00A76F58" w:rsidRDefault="008211AB" w:rsidP="00446C6E">
            <w:pPr>
              <w:ind w:firstLine="0"/>
              <w:jc w:val="center"/>
            </w:pPr>
            <w:r w:rsidRPr="00A76F58">
              <w:rPr>
                <w:sz w:val="22"/>
                <w:szCs w:val="22"/>
              </w:rPr>
              <w:t>74</w:t>
            </w:r>
          </w:p>
        </w:tc>
        <w:tc>
          <w:tcPr>
            <w:tcW w:w="724" w:type="dxa"/>
            <w:shd w:val="clear" w:color="auto" w:fill="auto"/>
          </w:tcPr>
          <w:p w:rsidR="008211AB" w:rsidRPr="00A76F58" w:rsidRDefault="008211AB" w:rsidP="00446C6E">
            <w:pPr>
              <w:ind w:firstLine="0"/>
              <w:jc w:val="center"/>
            </w:pPr>
            <w:r w:rsidRPr="00A76F58">
              <w:rPr>
                <w:sz w:val="22"/>
                <w:szCs w:val="22"/>
              </w:rPr>
              <w:t>88</w:t>
            </w:r>
          </w:p>
        </w:tc>
        <w:tc>
          <w:tcPr>
            <w:tcW w:w="471" w:type="dxa"/>
            <w:shd w:val="clear" w:color="auto" w:fill="auto"/>
          </w:tcPr>
          <w:p w:rsidR="008211AB" w:rsidRPr="00A76F58" w:rsidRDefault="008211AB" w:rsidP="00446C6E">
            <w:pPr>
              <w:ind w:firstLine="0"/>
              <w:jc w:val="center"/>
            </w:pPr>
            <w:r w:rsidRPr="00A76F58">
              <w:rPr>
                <w:sz w:val="22"/>
                <w:szCs w:val="22"/>
              </w:rPr>
              <w:t>30</w:t>
            </w: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r w:rsidRPr="00A76F58">
              <w:rPr>
                <w:sz w:val="22"/>
                <w:szCs w:val="22"/>
              </w:rPr>
              <w:t>80</w:t>
            </w:r>
          </w:p>
        </w:tc>
        <w:tc>
          <w:tcPr>
            <w:tcW w:w="644" w:type="dxa"/>
            <w:gridSpan w:val="2"/>
          </w:tcPr>
          <w:p w:rsidR="008211AB" w:rsidRPr="00A76F58" w:rsidRDefault="008211AB" w:rsidP="00446C6E">
            <w:pPr>
              <w:ind w:firstLine="0"/>
              <w:jc w:val="center"/>
            </w:pPr>
            <w:r w:rsidRPr="00A76F58">
              <w:rPr>
                <w:sz w:val="22"/>
                <w:szCs w:val="22"/>
              </w:rPr>
              <w:t>112</w:t>
            </w: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УП.01.02</w:t>
            </w:r>
          </w:p>
        </w:tc>
        <w:tc>
          <w:tcPr>
            <w:tcW w:w="3325" w:type="dxa"/>
            <w:gridSpan w:val="2"/>
          </w:tcPr>
          <w:p w:rsidR="008211AB" w:rsidRPr="00A76F58" w:rsidRDefault="008211AB" w:rsidP="00446C6E">
            <w:pPr>
              <w:ind w:firstLine="0"/>
            </w:pPr>
            <w:r w:rsidRPr="00A76F58">
              <w:rPr>
                <w:sz w:val="22"/>
                <w:szCs w:val="22"/>
              </w:rPr>
              <w:t>Учебная практика</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-/ДЗ</w:t>
            </w:r>
          </w:p>
        </w:tc>
        <w:tc>
          <w:tcPr>
            <w:tcW w:w="1014" w:type="dxa"/>
          </w:tcPr>
          <w:p w:rsidR="008211AB" w:rsidRPr="00A76F58" w:rsidRDefault="008211AB" w:rsidP="00446C6E">
            <w:pPr>
              <w:ind w:firstLine="0"/>
              <w:jc w:val="center"/>
            </w:pPr>
            <w:r w:rsidRPr="00A76F58">
              <w:rPr>
                <w:sz w:val="22"/>
                <w:szCs w:val="22"/>
              </w:rPr>
              <w:t>60</w:t>
            </w:r>
          </w:p>
        </w:tc>
        <w:tc>
          <w:tcPr>
            <w:tcW w:w="733" w:type="dxa"/>
          </w:tcPr>
          <w:p w:rsidR="008211AB" w:rsidRPr="00A76F58" w:rsidRDefault="008211AB" w:rsidP="00446C6E">
            <w:pPr>
              <w:ind w:firstLine="0"/>
              <w:jc w:val="center"/>
            </w:pPr>
          </w:p>
        </w:tc>
        <w:tc>
          <w:tcPr>
            <w:tcW w:w="722" w:type="dxa"/>
            <w:shd w:val="clear" w:color="auto" w:fill="auto"/>
          </w:tcPr>
          <w:p w:rsidR="008211AB" w:rsidRPr="00A76F58" w:rsidRDefault="008211AB" w:rsidP="00446C6E">
            <w:pPr>
              <w:ind w:firstLine="0"/>
              <w:jc w:val="center"/>
            </w:pPr>
            <w:r w:rsidRPr="00A76F58">
              <w:rPr>
                <w:sz w:val="22"/>
                <w:szCs w:val="22"/>
              </w:rPr>
              <w:t>60</w:t>
            </w:r>
          </w:p>
        </w:tc>
        <w:tc>
          <w:tcPr>
            <w:tcW w:w="724" w:type="dxa"/>
            <w:shd w:val="clear" w:color="auto" w:fill="auto"/>
          </w:tcPr>
          <w:p w:rsidR="008211AB" w:rsidRPr="00A76F58" w:rsidRDefault="008211AB" w:rsidP="00446C6E">
            <w:pPr>
              <w:ind w:firstLine="0"/>
              <w:jc w:val="center"/>
              <w:rPr>
                <w:b/>
              </w:rPr>
            </w:pPr>
          </w:p>
        </w:tc>
        <w:tc>
          <w:tcPr>
            <w:tcW w:w="724" w:type="dxa"/>
            <w:shd w:val="clear" w:color="auto" w:fill="auto"/>
          </w:tcPr>
          <w:p w:rsidR="008211AB" w:rsidRPr="00A76F58" w:rsidRDefault="008211AB" w:rsidP="00446C6E">
            <w:pPr>
              <w:ind w:firstLine="0"/>
              <w:jc w:val="center"/>
            </w:pPr>
            <w:r w:rsidRPr="00A76F58">
              <w:rPr>
                <w:sz w:val="22"/>
                <w:szCs w:val="22"/>
              </w:rPr>
              <w:t>60</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r w:rsidRPr="00A76F58">
              <w:rPr>
                <w:sz w:val="22"/>
                <w:szCs w:val="22"/>
              </w:rPr>
              <w:t>42</w:t>
            </w:r>
          </w:p>
        </w:tc>
        <w:tc>
          <w:tcPr>
            <w:tcW w:w="644" w:type="dxa"/>
            <w:gridSpan w:val="2"/>
          </w:tcPr>
          <w:p w:rsidR="008211AB" w:rsidRPr="00A76F58" w:rsidRDefault="008211AB" w:rsidP="00446C6E">
            <w:pPr>
              <w:ind w:firstLine="0"/>
              <w:jc w:val="center"/>
            </w:pPr>
            <w:r w:rsidRPr="00A76F58">
              <w:rPr>
                <w:sz w:val="22"/>
                <w:szCs w:val="22"/>
              </w:rPr>
              <w:t>18</w:t>
            </w: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ПП.01</w:t>
            </w:r>
          </w:p>
        </w:tc>
        <w:tc>
          <w:tcPr>
            <w:tcW w:w="3325" w:type="dxa"/>
            <w:gridSpan w:val="2"/>
          </w:tcPr>
          <w:p w:rsidR="008211AB" w:rsidRPr="00A76F58" w:rsidRDefault="008211AB" w:rsidP="00446C6E">
            <w:pPr>
              <w:ind w:firstLine="0"/>
            </w:pPr>
            <w:r w:rsidRPr="00A76F58">
              <w:rPr>
                <w:sz w:val="22"/>
                <w:szCs w:val="22"/>
              </w:rPr>
              <w:t>Производственная практика (по профилю специальности)</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 xml:space="preserve"> ДЗ/-</w:t>
            </w:r>
          </w:p>
        </w:tc>
        <w:tc>
          <w:tcPr>
            <w:tcW w:w="1014" w:type="dxa"/>
          </w:tcPr>
          <w:p w:rsidR="008211AB" w:rsidRPr="00A76F58" w:rsidRDefault="008211AB" w:rsidP="00446C6E">
            <w:pPr>
              <w:ind w:firstLine="0"/>
              <w:jc w:val="center"/>
            </w:pPr>
            <w:r w:rsidRPr="00A76F58">
              <w:rPr>
                <w:sz w:val="22"/>
                <w:szCs w:val="22"/>
              </w:rPr>
              <w:t>102</w:t>
            </w:r>
          </w:p>
        </w:tc>
        <w:tc>
          <w:tcPr>
            <w:tcW w:w="733" w:type="dxa"/>
          </w:tcPr>
          <w:p w:rsidR="008211AB" w:rsidRPr="00A76F58" w:rsidRDefault="008211AB" w:rsidP="00446C6E">
            <w:pPr>
              <w:ind w:firstLine="0"/>
              <w:jc w:val="center"/>
            </w:pPr>
          </w:p>
        </w:tc>
        <w:tc>
          <w:tcPr>
            <w:tcW w:w="722" w:type="dxa"/>
            <w:shd w:val="clear" w:color="auto" w:fill="auto"/>
          </w:tcPr>
          <w:p w:rsidR="008211AB" w:rsidRPr="00A76F58" w:rsidRDefault="008211AB" w:rsidP="00446C6E">
            <w:pPr>
              <w:ind w:firstLine="0"/>
              <w:jc w:val="center"/>
            </w:pPr>
            <w:r w:rsidRPr="00A76F58">
              <w:rPr>
                <w:sz w:val="22"/>
                <w:szCs w:val="22"/>
              </w:rPr>
              <w:t>102</w:t>
            </w:r>
          </w:p>
        </w:tc>
        <w:tc>
          <w:tcPr>
            <w:tcW w:w="724"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r w:rsidRPr="00A76F58">
              <w:rPr>
                <w:sz w:val="22"/>
                <w:szCs w:val="22"/>
              </w:rPr>
              <w:t>102</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r w:rsidRPr="00A76F58">
              <w:rPr>
                <w:sz w:val="22"/>
                <w:szCs w:val="22"/>
              </w:rPr>
              <w:t>60</w:t>
            </w:r>
          </w:p>
        </w:tc>
        <w:tc>
          <w:tcPr>
            <w:tcW w:w="709" w:type="dxa"/>
          </w:tcPr>
          <w:p w:rsidR="008211AB" w:rsidRPr="00A76F58" w:rsidRDefault="008211AB" w:rsidP="00446C6E">
            <w:pPr>
              <w:ind w:firstLine="0"/>
              <w:jc w:val="center"/>
            </w:pPr>
            <w:r w:rsidRPr="00A76F58">
              <w:rPr>
                <w:sz w:val="22"/>
                <w:szCs w:val="22"/>
              </w:rPr>
              <w:t>42</w:t>
            </w: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ПМ.01</w:t>
            </w:r>
          </w:p>
        </w:tc>
        <w:tc>
          <w:tcPr>
            <w:tcW w:w="3325" w:type="dxa"/>
            <w:gridSpan w:val="2"/>
          </w:tcPr>
          <w:p w:rsidR="008211AB" w:rsidRPr="00A76F58" w:rsidRDefault="008211AB" w:rsidP="00446C6E">
            <w:pPr>
              <w:ind w:firstLine="0"/>
            </w:pPr>
            <w:r w:rsidRPr="00A76F58">
              <w:rPr>
                <w:sz w:val="22"/>
                <w:szCs w:val="22"/>
              </w:rPr>
              <w:t>Квалификационный экзамен</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 xml:space="preserve"> -/Э</w:t>
            </w:r>
          </w:p>
        </w:tc>
        <w:tc>
          <w:tcPr>
            <w:tcW w:w="1014" w:type="dxa"/>
          </w:tcPr>
          <w:p w:rsidR="008211AB" w:rsidRPr="00A76F58" w:rsidRDefault="008211AB" w:rsidP="00446C6E">
            <w:pPr>
              <w:ind w:firstLine="0"/>
              <w:jc w:val="center"/>
            </w:pPr>
          </w:p>
        </w:tc>
        <w:tc>
          <w:tcPr>
            <w:tcW w:w="733" w:type="dxa"/>
          </w:tcPr>
          <w:p w:rsidR="008211AB" w:rsidRPr="00A76F58" w:rsidRDefault="008211AB" w:rsidP="00446C6E">
            <w:pPr>
              <w:ind w:firstLine="0"/>
              <w:jc w:val="center"/>
            </w:pPr>
          </w:p>
        </w:tc>
        <w:tc>
          <w:tcPr>
            <w:tcW w:w="722"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rPr>
                <w:b/>
              </w:rPr>
            </w:pPr>
            <w:r w:rsidRPr="00A76F58">
              <w:rPr>
                <w:b/>
                <w:sz w:val="22"/>
                <w:szCs w:val="22"/>
              </w:rPr>
              <w:t>ПМ.02</w:t>
            </w:r>
          </w:p>
        </w:tc>
        <w:tc>
          <w:tcPr>
            <w:tcW w:w="3325" w:type="dxa"/>
            <w:gridSpan w:val="2"/>
          </w:tcPr>
          <w:p w:rsidR="008211AB" w:rsidRPr="00A76F58" w:rsidRDefault="008211AB" w:rsidP="00446C6E">
            <w:pPr>
              <w:ind w:firstLine="0"/>
              <w:rPr>
                <w:b/>
              </w:rPr>
            </w:pPr>
            <w:r w:rsidRPr="00A76F58">
              <w:rPr>
                <w:b/>
                <w:sz w:val="22"/>
                <w:szCs w:val="22"/>
              </w:rPr>
              <w:t>Организация и проведение мероприятий по охране и защите лесов</w:t>
            </w:r>
          </w:p>
        </w:tc>
        <w:tc>
          <w:tcPr>
            <w:tcW w:w="1080" w:type="dxa"/>
          </w:tcPr>
          <w:p w:rsidR="008211AB" w:rsidRPr="00A76F58" w:rsidRDefault="008211AB" w:rsidP="00446C6E">
            <w:pPr>
              <w:ind w:firstLine="0"/>
              <w:jc w:val="center"/>
              <w:rPr>
                <w:b/>
              </w:rPr>
            </w:pPr>
            <w:r w:rsidRPr="00A76F58">
              <w:rPr>
                <w:b/>
                <w:sz w:val="22"/>
                <w:szCs w:val="22"/>
              </w:rPr>
              <w:t>0/2/2</w:t>
            </w:r>
          </w:p>
          <w:p w:rsidR="008211AB" w:rsidRPr="00A76F58" w:rsidRDefault="008211AB" w:rsidP="00446C6E">
            <w:pPr>
              <w:ind w:firstLine="0"/>
              <w:jc w:val="center"/>
              <w:rPr>
                <w:b/>
                <w:sz w:val="16"/>
                <w:szCs w:val="16"/>
              </w:rPr>
            </w:pPr>
            <w:r w:rsidRPr="00A76F58">
              <w:rPr>
                <w:b/>
                <w:sz w:val="16"/>
                <w:szCs w:val="16"/>
              </w:rPr>
              <w:t>(1+1 квал.)</w:t>
            </w:r>
          </w:p>
        </w:tc>
        <w:tc>
          <w:tcPr>
            <w:tcW w:w="1014" w:type="dxa"/>
          </w:tcPr>
          <w:p w:rsidR="008211AB" w:rsidRPr="00A76F58" w:rsidRDefault="008211AB" w:rsidP="00446C6E">
            <w:pPr>
              <w:ind w:firstLine="0"/>
              <w:jc w:val="center"/>
              <w:rPr>
                <w:b/>
              </w:rPr>
            </w:pPr>
            <w:r w:rsidRPr="00A76F58">
              <w:rPr>
                <w:b/>
                <w:sz w:val="22"/>
                <w:szCs w:val="22"/>
              </w:rPr>
              <w:t>520</w:t>
            </w:r>
          </w:p>
        </w:tc>
        <w:tc>
          <w:tcPr>
            <w:tcW w:w="733" w:type="dxa"/>
          </w:tcPr>
          <w:p w:rsidR="008211AB" w:rsidRPr="00A76F58" w:rsidRDefault="008211AB" w:rsidP="00446C6E">
            <w:pPr>
              <w:ind w:firstLine="0"/>
              <w:jc w:val="center"/>
              <w:rPr>
                <w:b/>
              </w:rPr>
            </w:pPr>
            <w:r w:rsidRPr="00A76F58">
              <w:rPr>
                <w:b/>
                <w:sz w:val="22"/>
                <w:szCs w:val="22"/>
              </w:rPr>
              <w:t>100</w:t>
            </w:r>
          </w:p>
        </w:tc>
        <w:tc>
          <w:tcPr>
            <w:tcW w:w="722" w:type="dxa"/>
            <w:shd w:val="clear" w:color="auto" w:fill="auto"/>
          </w:tcPr>
          <w:p w:rsidR="008211AB" w:rsidRPr="00A76F58" w:rsidRDefault="008211AB" w:rsidP="00446C6E">
            <w:pPr>
              <w:ind w:firstLine="0"/>
              <w:jc w:val="center"/>
              <w:rPr>
                <w:b/>
              </w:rPr>
            </w:pPr>
            <w:r w:rsidRPr="00A76F58">
              <w:rPr>
                <w:b/>
                <w:sz w:val="22"/>
                <w:szCs w:val="22"/>
              </w:rPr>
              <w:t>420</w:t>
            </w:r>
          </w:p>
        </w:tc>
        <w:tc>
          <w:tcPr>
            <w:tcW w:w="724" w:type="dxa"/>
            <w:shd w:val="clear" w:color="auto" w:fill="auto"/>
          </w:tcPr>
          <w:p w:rsidR="008211AB" w:rsidRPr="00A76F58" w:rsidRDefault="008211AB" w:rsidP="00446C6E">
            <w:pPr>
              <w:ind w:firstLine="0"/>
              <w:jc w:val="center"/>
              <w:rPr>
                <w:b/>
              </w:rPr>
            </w:pPr>
            <w:r w:rsidRPr="00A76F58">
              <w:rPr>
                <w:b/>
                <w:sz w:val="22"/>
                <w:szCs w:val="22"/>
              </w:rPr>
              <w:t>136</w:t>
            </w:r>
          </w:p>
        </w:tc>
        <w:tc>
          <w:tcPr>
            <w:tcW w:w="724" w:type="dxa"/>
            <w:shd w:val="clear" w:color="auto" w:fill="auto"/>
          </w:tcPr>
          <w:p w:rsidR="008211AB" w:rsidRPr="00A76F58" w:rsidRDefault="008211AB" w:rsidP="00446C6E">
            <w:pPr>
              <w:ind w:firstLine="0"/>
              <w:jc w:val="center"/>
              <w:rPr>
                <w:b/>
              </w:rPr>
            </w:pPr>
            <w:r w:rsidRPr="00A76F58">
              <w:rPr>
                <w:b/>
                <w:sz w:val="22"/>
                <w:szCs w:val="22"/>
              </w:rPr>
              <w:t>284</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rPr>
                <w:b/>
              </w:rPr>
            </w:pPr>
          </w:p>
        </w:tc>
        <w:tc>
          <w:tcPr>
            <w:tcW w:w="709" w:type="dxa"/>
            <w:shd w:val="clear" w:color="auto" w:fill="auto"/>
          </w:tcPr>
          <w:p w:rsidR="008211AB" w:rsidRPr="00A76F58" w:rsidRDefault="008211AB" w:rsidP="00446C6E">
            <w:pPr>
              <w:ind w:firstLine="0"/>
              <w:jc w:val="center"/>
              <w:rPr>
                <w:b/>
              </w:rPr>
            </w:pPr>
          </w:p>
        </w:tc>
        <w:tc>
          <w:tcPr>
            <w:tcW w:w="622" w:type="dxa"/>
            <w:shd w:val="clear" w:color="auto" w:fill="auto"/>
          </w:tcPr>
          <w:p w:rsidR="008211AB" w:rsidRPr="00A76F58" w:rsidRDefault="008211AB" w:rsidP="00446C6E">
            <w:pPr>
              <w:ind w:firstLine="0"/>
              <w:jc w:val="center"/>
              <w:rPr>
                <w:b/>
              </w:rPr>
            </w:pPr>
            <w:r w:rsidRPr="00A76F58">
              <w:rPr>
                <w:b/>
                <w:sz w:val="22"/>
                <w:szCs w:val="22"/>
              </w:rPr>
              <w:t>38</w:t>
            </w:r>
          </w:p>
        </w:tc>
        <w:tc>
          <w:tcPr>
            <w:tcW w:w="653" w:type="dxa"/>
            <w:shd w:val="clear" w:color="auto" w:fill="auto"/>
          </w:tcPr>
          <w:p w:rsidR="008211AB" w:rsidRPr="00A76F58" w:rsidRDefault="008211AB" w:rsidP="00446C6E">
            <w:pPr>
              <w:ind w:firstLine="0"/>
              <w:jc w:val="center"/>
              <w:rPr>
                <w:b/>
              </w:rPr>
            </w:pPr>
            <w:r w:rsidRPr="00A76F58">
              <w:rPr>
                <w:b/>
                <w:sz w:val="22"/>
                <w:szCs w:val="22"/>
              </w:rPr>
              <w:t>206</w:t>
            </w:r>
          </w:p>
        </w:tc>
        <w:tc>
          <w:tcPr>
            <w:tcW w:w="709" w:type="dxa"/>
            <w:shd w:val="clear" w:color="auto" w:fill="auto"/>
          </w:tcPr>
          <w:p w:rsidR="008211AB" w:rsidRPr="00A76F58" w:rsidRDefault="008211AB" w:rsidP="00446C6E">
            <w:pPr>
              <w:ind w:firstLine="0"/>
              <w:jc w:val="center"/>
              <w:rPr>
                <w:b/>
              </w:rPr>
            </w:pPr>
            <w:r w:rsidRPr="00A76F58">
              <w:rPr>
                <w:b/>
                <w:sz w:val="22"/>
                <w:szCs w:val="22"/>
              </w:rPr>
              <w:t>74</w:t>
            </w:r>
          </w:p>
        </w:tc>
        <w:tc>
          <w:tcPr>
            <w:tcW w:w="709" w:type="dxa"/>
            <w:shd w:val="clear" w:color="auto" w:fill="auto"/>
          </w:tcPr>
          <w:p w:rsidR="008211AB" w:rsidRPr="00A76F58" w:rsidRDefault="008211AB" w:rsidP="00446C6E">
            <w:pPr>
              <w:ind w:firstLine="0"/>
              <w:jc w:val="center"/>
              <w:rPr>
                <w:b/>
              </w:rPr>
            </w:pPr>
            <w:r w:rsidRPr="00A76F58">
              <w:rPr>
                <w:b/>
                <w:sz w:val="22"/>
                <w:szCs w:val="22"/>
              </w:rPr>
              <w:t>102</w:t>
            </w:r>
          </w:p>
        </w:tc>
        <w:tc>
          <w:tcPr>
            <w:tcW w:w="709" w:type="dxa"/>
          </w:tcPr>
          <w:p w:rsidR="008211AB" w:rsidRPr="00A76F58" w:rsidRDefault="008211AB" w:rsidP="00446C6E">
            <w:pPr>
              <w:ind w:firstLine="0"/>
              <w:jc w:val="center"/>
              <w:rPr>
                <w:b/>
              </w:rPr>
            </w:pPr>
          </w:p>
        </w:tc>
        <w:tc>
          <w:tcPr>
            <w:tcW w:w="644" w:type="dxa"/>
            <w:gridSpan w:val="2"/>
          </w:tcPr>
          <w:p w:rsidR="008211AB" w:rsidRPr="00A76F58" w:rsidRDefault="008211AB" w:rsidP="00446C6E">
            <w:pPr>
              <w:ind w:firstLine="0"/>
              <w:jc w:val="center"/>
              <w:rPr>
                <w:b/>
              </w:rP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МДК.02.01</w:t>
            </w:r>
          </w:p>
        </w:tc>
        <w:tc>
          <w:tcPr>
            <w:tcW w:w="3325" w:type="dxa"/>
            <w:gridSpan w:val="2"/>
          </w:tcPr>
          <w:p w:rsidR="008211AB" w:rsidRPr="00A76F58" w:rsidRDefault="008211AB" w:rsidP="00446C6E">
            <w:pPr>
              <w:ind w:firstLine="0"/>
            </w:pPr>
            <w:r w:rsidRPr="00A76F58">
              <w:rPr>
                <w:sz w:val="22"/>
                <w:szCs w:val="22"/>
              </w:rPr>
              <w:t>Охрана и защита лесов</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-/Э</w:t>
            </w:r>
          </w:p>
        </w:tc>
        <w:tc>
          <w:tcPr>
            <w:tcW w:w="1014" w:type="dxa"/>
          </w:tcPr>
          <w:p w:rsidR="008211AB" w:rsidRPr="00A76F58" w:rsidRDefault="008211AB" w:rsidP="00446C6E">
            <w:pPr>
              <w:ind w:firstLine="0"/>
              <w:jc w:val="center"/>
            </w:pPr>
            <w:r w:rsidRPr="00A76F58">
              <w:rPr>
                <w:sz w:val="22"/>
                <w:szCs w:val="22"/>
              </w:rPr>
              <w:t>394</w:t>
            </w:r>
          </w:p>
        </w:tc>
        <w:tc>
          <w:tcPr>
            <w:tcW w:w="733" w:type="dxa"/>
          </w:tcPr>
          <w:p w:rsidR="008211AB" w:rsidRPr="00A76F58" w:rsidRDefault="008211AB" w:rsidP="00446C6E">
            <w:pPr>
              <w:ind w:firstLine="0"/>
              <w:jc w:val="center"/>
            </w:pPr>
            <w:r w:rsidRPr="00A76F58">
              <w:rPr>
                <w:sz w:val="22"/>
                <w:szCs w:val="22"/>
              </w:rPr>
              <w:t>100</w:t>
            </w:r>
          </w:p>
        </w:tc>
        <w:tc>
          <w:tcPr>
            <w:tcW w:w="722" w:type="dxa"/>
            <w:shd w:val="clear" w:color="auto" w:fill="auto"/>
          </w:tcPr>
          <w:p w:rsidR="008211AB" w:rsidRPr="00A76F58" w:rsidRDefault="008211AB" w:rsidP="00446C6E">
            <w:pPr>
              <w:ind w:firstLine="0"/>
              <w:jc w:val="center"/>
            </w:pPr>
            <w:r w:rsidRPr="00A76F58">
              <w:rPr>
                <w:sz w:val="22"/>
                <w:szCs w:val="22"/>
              </w:rPr>
              <w:t>294</w:t>
            </w:r>
          </w:p>
        </w:tc>
        <w:tc>
          <w:tcPr>
            <w:tcW w:w="724" w:type="dxa"/>
            <w:shd w:val="clear" w:color="auto" w:fill="auto"/>
          </w:tcPr>
          <w:p w:rsidR="008211AB" w:rsidRPr="00A76F58" w:rsidRDefault="008211AB" w:rsidP="00446C6E">
            <w:pPr>
              <w:ind w:firstLine="0"/>
              <w:jc w:val="center"/>
            </w:pPr>
            <w:r w:rsidRPr="00A76F58">
              <w:rPr>
                <w:sz w:val="22"/>
                <w:szCs w:val="22"/>
              </w:rPr>
              <w:t>136</w:t>
            </w:r>
          </w:p>
        </w:tc>
        <w:tc>
          <w:tcPr>
            <w:tcW w:w="724" w:type="dxa"/>
            <w:shd w:val="clear" w:color="auto" w:fill="auto"/>
          </w:tcPr>
          <w:p w:rsidR="008211AB" w:rsidRPr="00A76F58" w:rsidRDefault="008211AB" w:rsidP="00446C6E">
            <w:pPr>
              <w:ind w:firstLine="0"/>
              <w:jc w:val="center"/>
            </w:pPr>
            <w:r w:rsidRPr="00A76F58">
              <w:rPr>
                <w:sz w:val="22"/>
                <w:szCs w:val="22"/>
              </w:rPr>
              <w:t>158</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r w:rsidRPr="00A76F58">
              <w:rPr>
                <w:sz w:val="22"/>
                <w:szCs w:val="22"/>
              </w:rPr>
              <w:t>38</w:t>
            </w:r>
          </w:p>
        </w:tc>
        <w:tc>
          <w:tcPr>
            <w:tcW w:w="653" w:type="dxa"/>
            <w:shd w:val="clear" w:color="auto" w:fill="auto"/>
          </w:tcPr>
          <w:p w:rsidR="008211AB" w:rsidRPr="00A76F58" w:rsidRDefault="008211AB" w:rsidP="00446C6E">
            <w:pPr>
              <w:ind w:firstLine="0"/>
              <w:jc w:val="center"/>
            </w:pPr>
            <w:r w:rsidRPr="00A76F58">
              <w:rPr>
                <w:sz w:val="22"/>
                <w:szCs w:val="22"/>
              </w:rPr>
              <w:t>152</w:t>
            </w:r>
          </w:p>
        </w:tc>
        <w:tc>
          <w:tcPr>
            <w:tcW w:w="709" w:type="dxa"/>
            <w:shd w:val="clear" w:color="auto" w:fill="auto"/>
          </w:tcPr>
          <w:p w:rsidR="008211AB" w:rsidRPr="00A76F58" w:rsidRDefault="008211AB" w:rsidP="00446C6E">
            <w:pPr>
              <w:ind w:firstLine="0"/>
              <w:jc w:val="center"/>
            </w:pPr>
            <w:r w:rsidRPr="00A76F58">
              <w:rPr>
                <w:sz w:val="22"/>
                <w:szCs w:val="22"/>
              </w:rPr>
              <w:t>68</w:t>
            </w:r>
          </w:p>
        </w:tc>
        <w:tc>
          <w:tcPr>
            <w:tcW w:w="709" w:type="dxa"/>
            <w:shd w:val="clear" w:color="auto" w:fill="auto"/>
          </w:tcPr>
          <w:p w:rsidR="008211AB" w:rsidRPr="00A76F58" w:rsidRDefault="008211AB" w:rsidP="00446C6E">
            <w:pPr>
              <w:ind w:firstLine="0"/>
              <w:jc w:val="center"/>
            </w:pPr>
            <w:r w:rsidRPr="00A76F58">
              <w:rPr>
                <w:sz w:val="22"/>
                <w:szCs w:val="22"/>
              </w:rPr>
              <w:t>36</w:t>
            </w: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УП.02</w:t>
            </w:r>
          </w:p>
        </w:tc>
        <w:tc>
          <w:tcPr>
            <w:tcW w:w="3325" w:type="dxa"/>
            <w:gridSpan w:val="2"/>
          </w:tcPr>
          <w:p w:rsidR="008211AB" w:rsidRPr="00A76F58" w:rsidRDefault="008211AB" w:rsidP="00446C6E">
            <w:pPr>
              <w:ind w:firstLine="0"/>
            </w:pPr>
            <w:r w:rsidRPr="00A76F58">
              <w:rPr>
                <w:sz w:val="22"/>
                <w:szCs w:val="22"/>
              </w:rPr>
              <w:t>Учебная практика</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-/ДЗ</w:t>
            </w:r>
          </w:p>
        </w:tc>
        <w:tc>
          <w:tcPr>
            <w:tcW w:w="1014" w:type="dxa"/>
          </w:tcPr>
          <w:p w:rsidR="008211AB" w:rsidRPr="00A76F58" w:rsidRDefault="008211AB" w:rsidP="00446C6E">
            <w:pPr>
              <w:ind w:firstLine="0"/>
              <w:jc w:val="center"/>
            </w:pPr>
            <w:r w:rsidRPr="00A76F58">
              <w:rPr>
                <w:sz w:val="22"/>
                <w:szCs w:val="22"/>
              </w:rPr>
              <w:t>78</w:t>
            </w:r>
          </w:p>
        </w:tc>
        <w:tc>
          <w:tcPr>
            <w:tcW w:w="733" w:type="dxa"/>
          </w:tcPr>
          <w:p w:rsidR="008211AB" w:rsidRPr="00A76F58" w:rsidRDefault="008211AB" w:rsidP="00446C6E">
            <w:pPr>
              <w:ind w:firstLine="0"/>
              <w:jc w:val="center"/>
            </w:pPr>
          </w:p>
        </w:tc>
        <w:tc>
          <w:tcPr>
            <w:tcW w:w="722" w:type="dxa"/>
            <w:shd w:val="clear" w:color="auto" w:fill="auto"/>
          </w:tcPr>
          <w:p w:rsidR="008211AB" w:rsidRPr="00A76F58" w:rsidRDefault="008211AB" w:rsidP="00446C6E">
            <w:pPr>
              <w:ind w:firstLine="0"/>
              <w:jc w:val="center"/>
            </w:pPr>
            <w:r w:rsidRPr="00A76F58">
              <w:rPr>
                <w:sz w:val="22"/>
                <w:szCs w:val="22"/>
              </w:rPr>
              <w:t>78</w:t>
            </w:r>
          </w:p>
        </w:tc>
        <w:tc>
          <w:tcPr>
            <w:tcW w:w="724"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r w:rsidRPr="00A76F58">
              <w:rPr>
                <w:sz w:val="22"/>
                <w:szCs w:val="22"/>
              </w:rPr>
              <w:t>78</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r w:rsidRPr="00A76F58">
              <w:rPr>
                <w:sz w:val="22"/>
                <w:szCs w:val="22"/>
              </w:rPr>
              <w:t>54</w:t>
            </w:r>
          </w:p>
        </w:tc>
        <w:tc>
          <w:tcPr>
            <w:tcW w:w="709" w:type="dxa"/>
            <w:shd w:val="clear" w:color="auto" w:fill="auto"/>
          </w:tcPr>
          <w:p w:rsidR="008211AB" w:rsidRPr="00A76F58" w:rsidRDefault="008211AB" w:rsidP="00446C6E">
            <w:pPr>
              <w:ind w:firstLine="0"/>
              <w:jc w:val="center"/>
            </w:pPr>
            <w:r w:rsidRPr="00A76F58">
              <w:rPr>
                <w:sz w:val="22"/>
                <w:szCs w:val="22"/>
              </w:rPr>
              <w:t>6</w:t>
            </w:r>
          </w:p>
        </w:tc>
        <w:tc>
          <w:tcPr>
            <w:tcW w:w="709" w:type="dxa"/>
            <w:shd w:val="clear" w:color="auto" w:fill="auto"/>
          </w:tcPr>
          <w:p w:rsidR="008211AB" w:rsidRPr="00A76F58" w:rsidRDefault="008211AB" w:rsidP="00446C6E">
            <w:pPr>
              <w:ind w:firstLine="0"/>
              <w:jc w:val="center"/>
            </w:pPr>
            <w:r w:rsidRPr="00A76F58">
              <w:rPr>
                <w:sz w:val="22"/>
                <w:szCs w:val="22"/>
              </w:rPr>
              <w:t>18</w:t>
            </w: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ПП.02</w:t>
            </w:r>
          </w:p>
        </w:tc>
        <w:tc>
          <w:tcPr>
            <w:tcW w:w="3325" w:type="dxa"/>
            <w:gridSpan w:val="2"/>
          </w:tcPr>
          <w:p w:rsidR="008211AB" w:rsidRPr="00A76F58" w:rsidRDefault="008211AB" w:rsidP="00446C6E">
            <w:pPr>
              <w:ind w:firstLine="0"/>
            </w:pPr>
            <w:r w:rsidRPr="00A76F58">
              <w:rPr>
                <w:sz w:val="22"/>
                <w:szCs w:val="22"/>
              </w:rPr>
              <w:t>Производственная практика (по профилю специальности)</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 xml:space="preserve">  -/ДЗ</w:t>
            </w:r>
          </w:p>
        </w:tc>
        <w:tc>
          <w:tcPr>
            <w:tcW w:w="1014" w:type="dxa"/>
          </w:tcPr>
          <w:p w:rsidR="008211AB" w:rsidRPr="00A76F58" w:rsidRDefault="008211AB" w:rsidP="00446C6E">
            <w:pPr>
              <w:ind w:firstLine="0"/>
              <w:jc w:val="center"/>
            </w:pPr>
            <w:r w:rsidRPr="00A76F58">
              <w:rPr>
                <w:sz w:val="22"/>
                <w:szCs w:val="22"/>
              </w:rPr>
              <w:t>48</w:t>
            </w:r>
          </w:p>
        </w:tc>
        <w:tc>
          <w:tcPr>
            <w:tcW w:w="733" w:type="dxa"/>
          </w:tcPr>
          <w:p w:rsidR="008211AB" w:rsidRPr="00A76F58" w:rsidRDefault="008211AB" w:rsidP="00446C6E">
            <w:pPr>
              <w:ind w:firstLine="0"/>
              <w:jc w:val="center"/>
            </w:pPr>
          </w:p>
        </w:tc>
        <w:tc>
          <w:tcPr>
            <w:tcW w:w="722" w:type="dxa"/>
            <w:shd w:val="clear" w:color="auto" w:fill="auto"/>
          </w:tcPr>
          <w:p w:rsidR="008211AB" w:rsidRPr="00A76F58" w:rsidRDefault="008211AB" w:rsidP="00446C6E">
            <w:pPr>
              <w:ind w:firstLine="0"/>
              <w:jc w:val="center"/>
            </w:pPr>
            <w:r w:rsidRPr="00A76F58">
              <w:rPr>
                <w:sz w:val="22"/>
                <w:szCs w:val="22"/>
              </w:rPr>
              <w:t>48</w:t>
            </w:r>
          </w:p>
        </w:tc>
        <w:tc>
          <w:tcPr>
            <w:tcW w:w="724" w:type="dxa"/>
            <w:shd w:val="clear" w:color="auto" w:fill="auto"/>
          </w:tcPr>
          <w:p w:rsidR="008211AB" w:rsidRPr="00A76F58" w:rsidRDefault="008211AB" w:rsidP="00446C6E">
            <w:pPr>
              <w:ind w:firstLine="0"/>
              <w:jc w:val="center"/>
              <w:rPr>
                <w:b/>
              </w:rPr>
            </w:pPr>
          </w:p>
        </w:tc>
        <w:tc>
          <w:tcPr>
            <w:tcW w:w="724" w:type="dxa"/>
            <w:shd w:val="clear" w:color="auto" w:fill="auto"/>
          </w:tcPr>
          <w:p w:rsidR="008211AB" w:rsidRPr="00A76F58" w:rsidRDefault="008211AB" w:rsidP="00446C6E">
            <w:pPr>
              <w:ind w:firstLine="0"/>
              <w:jc w:val="center"/>
            </w:pPr>
            <w:r w:rsidRPr="00A76F58">
              <w:rPr>
                <w:sz w:val="22"/>
                <w:szCs w:val="22"/>
              </w:rPr>
              <w:t>48</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pPr>
            <w:r w:rsidRPr="00A76F58">
              <w:rPr>
                <w:sz w:val="22"/>
                <w:szCs w:val="22"/>
              </w:rPr>
              <w:t xml:space="preserve"> 48</w:t>
            </w: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lastRenderedPageBreak/>
              <w:t>ПМ.02</w:t>
            </w:r>
          </w:p>
        </w:tc>
        <w:tc>
          <w:tcPr>
            <w:tcW w:w="3325" w:type="dxa"/>
            <w:gridSpan w:val="2"/>
          </w:tcPr>
          <w:p w:rsidR="008211AB" w:rsidRPr="00A76F58" w:rsidRDefault="008211AB" w:rsidP="00446C6E">
            <w:pPr>
              <w:ind w:firstLine="0"/>
            </w:pPr>
            <w:r w:rsidRPr="00A76F58">
              <w:rPr>
                <w:sz w:val="22"/>
                <w:szCs w:val="22"/>
              </w:rPr>
              <w:t>Квалификационный экзамен</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-/Э</w:t>
            </w:r>
          </w:p>
        </w:tc>
        <w:tc>
          <w:tcPr>
            <w:tcW w:w="1014" w:type="dxa"/>
          </w:tcPr>
          <w:p w:rsidR="008211AB" w:rsidRPr="00A76F58" w:rsidRDefault="008211AB" w:rsidP="00446C6E">
            <w:pPr>
              <w:ind w:firstLine="0"/>
              <w:jc w:val="center"/>
            </w:pPr>
          </w:p>
        </w:tc>
        <w:tc>
          <w:tcPr>
            <w:tcW w:w="733" w:type="dxa"/>
          </w:tcPr>
          <w:p w:rsidR="008211AB" w:rsidRPr="00A76F58" w:rsidRDefault="008211AB" w:rsidP="00446C6E">
            <w:pPr>
              <w:ind w:firstLine="0"/>
              <w:jc w:val="center"/>
            </w:pPr>
          </w:p>
        </w:tc>
        <w:tc>
          <w:tcPr>
            <w:tcW w:w="722"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rPr>
                <w:b/>
              </w:rPr>
            </w:pPr>
            <w:r w:rsidRPr="00A76F58">
              <w:rPr>
                <w:b/>
                <w:sz w:val="22"/>
                <w:szCs w:val="22"/>
              </w:rPr>
              <w:t>ПМ.03</w:t>
            </w:r>
          </w:p>
        </w:tc>
        <w:tc>
          <w:tcPr>
            <w:tcW w:w="3325" w:type="dxa"/>
            <w:gridSpan w:val="2"/>
          </w:tcPr>
          <w:p w:rsidR="008211AB" w:rsidRPr="00A76F58" w:rsidRDefault="008211AB" w:rsidP="00446C6E">
            <w:pPr>
              <w:ind w:firstLine="0"/>
              <w:rPr>
                <w:b/>
              </w:rPr>
            </w:pPr>
            <w:r w:rsidRPr="00A76F58">
              <w:rPr>
                <w:b/>
                <w:sz w:val="22"/>
                <w:szCs w:val="22"/>
              </w:rPr>
              <w:t>Организация использования лесов</w:t>
            </w:r>
          </w:p>
        </w:tc>
        <w:tc>
          <w:tcPr>
            <w:tcW w:w="1080" w:type="dxa"/>
            <w:vAlign w:val="center"/>
          </w:tcPr>
          <w:p w:rsidR="008211AB" w:rsidRPr="00A76F58" w:rsidRDefault="008211AB" w:rsidP="00446C6E">
            <w:pPr>
              <w:ind w:firstLine="0"/>
              <w:jc w:val="center"/>
              <w:rPr>
                <w:b/>
              </w:rPr>
            </w:pPr>
            <w:r w:rsidRPr="00A76F58">
              <w:rPr>
                <w:b/>
                <w:sz w:val="22"/>
                <w:szCs w:val="22"/>
              </w:rPr>
              <w:t>0/3/3</w:t>
            </w:r>
          </w:p>
          <w:p w:rsidR="008211AB" w:rsidRPr="00A76F58" w:rsidRDefault="008211AB" w:rsidP="00446C6E">
            <w:pPr>
              <w:ind w:firstLine="0"/>
              <w:jc w:val="center"/>
              <w:rPr>
                <w:b/>
                <w:sz w:val="16"/>
                <w:szCs w:val="16"/>
              </w:rPr>
            </w:pPr>
            <w:r w:rsidRPr="00A76F58">
              <w:rPr>
                <w:b/>
                <w:sz w:val="16"/>
                <w:szCs w:val="16"/>
              </w:rPr>
              <w:t>(2+1 квал.)</w:t>
            </w:r>
          </w:p>
        </w:tc>
        <w:tc>
          <w:tcPr>
            <w:tcW w:w="1014" w:type="dxa"/>
          </w:tcPr>
          <w:p w:rsidR="008211AB" w:rsidRPr="00A76F58" w:rsidRDefault="008211AB" w:rsidP="00446C6E">
            <w:pPr>
              <w:ind w:firstLine="0"/>
              <w:jc w:val="center"/>
              <w:rPr>
                <w:b/>
              </w:rPr>
            </w:pPr>
            <w:r w:rsidRPr="00A76F58">
              <w:rPr>
                <w:b/>
                <w:sz w:val="22"/>
                <w:szCs w:val="22"/>
              </w:rPr>
              <w:t>576</w:t>
            </w:r>
          </w:p>
        </w:tc>
        <w:tc>
          <w:tcPr>
            <w:tcW w:w="733" w:type="dxa"/>
          </w:tcPr>
          <w:p w:rsidR="008211AB" w:rsidRPr="00A76F58" w:rsidRDefault="008211AB" w:rsidP="00446C6E">
            <w:pPr>
              <w:ind w:firstLine="0"/>
              <w:jc w:val="center"/>
              <w:rPr>
                <w:b/>
              </w:rPr>
            </w:pPr>
            <w:r w:rsidRPr="00A76F58">
              <w:rPr>
                <w:b/>
                <w:sz w:val="22"/>
                <w:szCs w:val="22"/>
              </w:rPr>
              <w:t>122</w:t>
            </w:r>
          </w:p>
        </w:tc>
        <w:tc>
          <w:tcPr>
            <w:tcW w:w="722" w:type="dxa"/>
            <w:shd w:val="clear" w:color="auto" w:fill="auto"/>
          </w:tcPr>
          <w:p w:rsidR="008211AB" w:rsidRPr="00A76F58" w:rsidRDefault="008211AB" w:rsidP="00446C6E">
            <w:pPr>
              <w:ind w:firstLine="0"/>
              <w:jc w:val="center"/>
              <w:rPr>
                <w:b/>
              </w:rPr>
            </w:pPr>
            <w:r w:rsidRPr="00A76F58">
              <w:rPr>
                <w:b/>
                <w:sz w:val="22"/>
                <w:szCs w:val="22"/>
              </w:rPr>
              <w:t>454</w:t>
            </w:r>
          </w:p>
        </w:tc>
        <w:tc>
          <w:tcPr>
            <w:tcW w:w="724" w:type="dxa"/>
            <w:shd w:val="clear" w:color="auto" w:fill="auto"/>
          </w:tcPr>
          <w:p w:rsidR="008211AB" w:rsidRPr="00A76F58" w:rsidRDefault="008211AB" w:rsidP="00446C6E">
            <w:pPr>
              <w:ind w:firstLine="0"/>
              <w:jc w:val="center"/>
              <w:rPr>
                <w:b/>
              </w:rPr>
            </w:pPr>
            <w:r w:rsidRPr="00A76F58">
              <w:rPr>
                <w:b/>
                <w:sz w:val="22"/>
                <w:szCs w:val="22"/>
              </w:rPr>
              <w:t>198</w:t>
            </w:r>
          </w:p>
          <w:p w:rsidR="008211AB" w:rsidRPr="00A76F58" w:rsidRDefault="008211AB" w:rsidP="00446C6E">
            <w:pPr>
              <w:ind w:firstLine="0"/>
              <w:jc w:val="center"/>
              <w:rPr>
                <w:b/>
              </w:rPr>
            </w:pPr>
          </w:p>
        </w:tc>
        <w:tc>
          <w:tcPr>
            <w:tcW w:w="724" w:type="dxa"/>
            <w:shd w:val="clear" w:color="auto" w:fill="auto"/>
          </w:tcPr>
          <w:p w:rsidR="008211AB" w:rsidRPr="00A76F58" w:rsidRDefault="008211AB" w:rsidP="00446C6E">
            <w:pPr>
              <w:ind w:firstLine="0"/>
              <w:jc w:val="center"/>
              <w:rPr>
                <w:b/>
              </w:rPr>
            </w:pPr>
            <w:r w:rsidRPr="00A76F58">
              <w:rPr>
                <w:b/>
                <w:sz w:val="22"/>
                <w:szCs w:val="22"/>
              </w:rPr>
              <w:t>256</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rPr>
                <w:b/>
              </w:rPr>
            </w:pPr>
          </w:p>
        </w:tc>
        <w:tc>
          <w:tcPr>
            <w:tcW w:w="709" w:type="dxa"/>
            <w:shd w:val="clear" w:color="auto" w:fill="auto"/>
          </w:tcPr>
          <w:p w:rsidR="008211AB" w:rsidRPr="00A76F58" w:rsidRDefault="008211AB" w:rsidP="00446C6E">
            <w:pPr>
              <w:ind w:firstLine="0"/>
              <w:jc w:val="center"/>
              <w:rPr>
                <w:b/>
              </w:rPr>
            </w:pPr>
          </w:p>
        </w:tc>
        <w:tc>
          <w:tcPr>
            <w:tcW w:w="622" w:type="dxa"/>
            <w:shd w:val="clear" w:color="auto" w:fill="auto"/>
          </w:tcPr>
          <w:p w:rsidR="008211AB" w:rsidRPr="00A76F58" w:rsidRDefault="008211AB" w:rsidP="00446C6E">
            <w:pPr>
              <w:ind w:firstLine="0"/>
              <w:jc w:val="center"/>
              <w:rPr>
                <w:b/>
              </w:rPr>
            </w:pPr>
          </w:p>
        </w:tc>
        <w:tc>
          <w:tcPr>
            <w:tcW w:w="653" w:type="dxa"/>
            <w:shd w:val="clear" w:color="auto" w:fill="auto"/>
          </w:tcPr>
          <w:p w:rsidR="008211AB" w:rsidRPr="00A76F58" w:rsidRDefault="008211AB" w:rsidP="00446C6E">
            <w:pPr>
              <w:ind w:firstLine="0"/>
              <w:jc w:val="center"/>
              <w:rPr>
                <w:b/>
              </w:rPr>
            </w:pPr>
          </w:p>
        </w:tc>
        <w:tc>
          <w:tcPr>
            <w:tcW w:w="709" w:type="dxa"/>
            <w:shd w:val="clear" w:color="auto" w:fill="auto"/>
          </w:tcPr>
          <w:p w:rsidR="008211AB" w:rsidRPr="00A76F58" w:rsidRDefault="008211AB" w:rsidP="00446C6E">
            <w:pPr>
              <w:ind w:firstLine="0"/>
              <w:jc w:val="center"/>
              <w:rPr>
                <w:b/>
              </w:rPr>
            </w:pPr>
            <w:r w:rsidRPr="00A76F58">
              <w:rPr>
                <w:b/>
                <w:sz w:val="22"/>
                <w:szCs w:val="22"/>
              </w:rPr>
              <w:t>80</w:t>
            </w:r>
          </w:p>
        </w:tc>
        <w:tc>
          <w:tcPr>
            <w:tcW w:w="709" w:type="dxa"/>
            <w:shd w:val="clear" w:color="auto" w:fill="auto"/>
          </w:tcPr>
          <w:p w:rsidR="008211AB" w:rsidRPr="00A76F58" w:rsidRDefault="008211AB" w:rsidP="00446C6E">
            <w:pPr>
              <w:ind w:firstLine="0"/>
              <w:jc w:val="center"/>
              <w:rPr>
                <w:b/>
              </w:rPr>
            </w:pPr>
            <w:r w:rsidRPr="00A76F58">
              <w:rPr>
                <w:b/>
                <w:sz w:val="22"/>
                <w:szCs w:val="22"/>
              </w:rPr>
              <w:t>154</w:t>
            </w:r>
          </w:p>
        </w:tc>
        <w:tc>
          <w:tcPr>
            <w:tcW w:w="709" w:type="dxa"/>
          </w:tcPr>
          <w:p w:rsidR="008211AB" w:rsidRPr="00A76F58" w:rsidRDefault="008211AB" w:rsidP="00446C6E">
            <w:pPr>
              <w:ind w:firstLine="0"/>
              <w:jc w:val="center"/>
              <w:rPr>
                <w:b/>
              </w:rPr>
            </w:pPr>
            <w:r w:rsidRPr="00A76F58">
              <w:rPr>
                <w:b/>
                <w:sz w:val="22"/>
                <w:szCs w:val="22"/>
              </w:rPr>
              <w:t>120</w:t>
            </w:r>
          </w:p>
        </w:tc>
        <w:tc>
          <w:tcPr>
            <w:tcW w:w="644" w:type="dxa"/>
            <w:gridSpan w:val="2"/>
          </w:tcPr>
          <w:p w:rsidR="008211AB" w:rsidRPr="00A76F58" w:rsidRDefault="008211AB" w:rsidP="00446C6E">
            <w:pPr>
              <w:ind w:firstLine="0"/>
              <w:jc w:val="center"/>
              <w:rPr>
                <w:b/>
              </w:rPr>
            </w:pPr>
            <w:r w:rsidRPr="00A76F58">
              <w:rPr>
                <w:b/>
                <w:sz w:val="22"/>
                <w:szCs w:val="22"/>
              </w:rPr>
              <w:t>100</w:t>
            </w: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МДК.03.01</w:t>
            </w:r>
          </w:p>
        </w:tc>
        <w:tc>
          <w:tcPr>
            <w:tcW w:w="3325" w:type="dxa"/>
            <w:gridSpan w:val="2"/>
          </w:tcPr>
          <w:p w:rsidR="008211AB" w:rsidRPr="00A76F58" w:rsidRDefault="008211AB" w:rsidP="00446C6E">
            <w:pPr>
              <w:ind w:firstLine="0"/>
            </w:pPr>
            <w:r w:rsidRPr="00A76F58">
              <w:rPr>
                <w:sz w:val="22"/>
                <w:szCs w:val="22"/>
              </w:rPr>
              <w:t>Заготовка древесины и других лесных ресурсов</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-/Э</w:t>
            </w:r>
          </w:p>
        </w:tc>
        <w:tc>
          <w:tcPr>
            <w:tcW w:w="1014" w:type="dxa"/>
          </w:tcPr>
          <w:p w:rsidR="008211AB" w:rsidRPr="00A76F58" w:rsidRDefault="008211AB" w:rsidP="00446C6E">
            <w:pPr>
              <w:ind w:firstLine="0"/>
              <w:jc w:val="center"/>
            </w:pPr>
            <w:r w:rsidRPr="00A76F58">
              <w:rPr>
                <w:sz w:val="22"/>
                <w:szCs w:val="22"/>
              </w:rPr>
              <w:t>234</w:t>
            </w:r>
          </w:p>
        </w:tc>
        <w:tc>
          <w:tcPr>
            <w:tcW w:w="733" w:type="dxa"/>
          </w:tcPr>
          <w:p w:rsidR="008211AB" w:rsidRPr="00A76F58" w:rsidRDefault="008211AB" w:rsidP="00446C6E">
            <w:pPr>
              <w:ind w:firstLine="0"/>
              <w:jc w:val="center"/>
            </w:pPr>
            <w:r w:rsidRPr="00A76F58">
              <w:rPr>
                <w:sz w:val="22"/>
                <w:szCs w:val="22"/>
              </w:rPr>
              <w:t>72</w:t>
            </w:r>
          </w:p>
        </w:tc>
        <w:tc>
          <w:tcPr>
            <w:tcW w:w="722" w:type="dxa"/>
            <w:shd w:val="clear" w:color="auto" w:fill="auto"/>
          </w:tcPr>
          <w:p w:rsidR="008211AB" w:rsidRPr="00A76F58" w:rsidRDefault="008211AB" w:rsidP="00446C6E">
            <w:pPr>
              <w:ind w:firstLine="0"/>
              <w:jc w:val="center"/>
            </w:pPr>
            <w:r w:rsidRPr="00A76F58">
              <w:rPr>
                <w:sz w:val="22"/>
                <w:szCs w:val="22"/>
              </w:rPr>
              <w:t>162</w:t>
            </w:r>
          </w:p>
        </w:tc>
        <w:tc>
          <w:tcPr>
            <w:tcW w:w="724" w:type="dxa"/>
            <w:shd w:val="clear" w:color="auto" w:fill="auto"/>
          </w:tcPr>
          <w:p w:rsidR="008211AB" w:rsidRPr="00A76F58" w:rsidRDefault="008211AB" w:rsidP="00446C6E">
            <w:pPr>
              <w:ind w:firstLine="0"/>
              <w:jc w:val="center"/>
            </w:pPr>
            <w:r w:rsidRPr="00A76F58">
              <w:rPr>
                <w:sz w:val="22"/>
                <w:szCs w:val="22"/>
              </w:rPr>
              <w:t>96</w:t>
            </w:r>
          </w:p>
        </w:tc>
        <w:tc>
          <w:tcPr>
            <w:tcW w:w="724" w:type="dxa"/>
            <w:shd w:val="clear" w:color="auto" w:fill="auto"/>
          </w:tcPr>
          <w:p w:rsidR="008211AB" w:rsidRPr="00A76F58" w:rsidRDefault="008211AB" w:rsidP="00446C6E">
            <w:pPr>
              <w:ind w:firstLine="0"/>
              <w:jc w:val="center"/>
            </w:pPr>
            <w:r w:rsidRPr="00A76F58">
              <w:rPr>
                <w:sz w:val="22"/>
                <w:szCs w:val="22"/>
              </w:rPr>
              <w:t>66</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r w:rsidRPr="00A76F58">
              <w:rPr>
                <w:sz w:val="22"/>
                <w:szCs w:val="22"/>
              </w:rPr>
              <w:t>80</w:t>
            </w:r>
          </w:p>
        </w:tc>
        <w:tc>
          <w:tcPr>
            <w:tcW w:w="709" w:type="dxa"/>
            <w:shd w:val="clear" w:color="auto" w:fill="auto"/>
          </w:tcPr>
          <w:p w:rsidR="008211AB" w:rsidRPr="00A76F58" w:rsidRDefault="008211AB" w:rsidP="00446C6E">
            <w:pPr>
              <w:ind w:firstLine="0"/>
              <w:jc w:val="center"/>
            </w:pPr>
            <w:r w:rsidRPr="00A76F58">
              <w:rPr>
                <w:sz w:val="22"/>
                <w:szCs w:val="22"/>
              </w:rPr>
              <w:t>82</w:t>
            </w: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УП.03.01</w:t>
            </w:r>
          </w:p>
        </w:tc>
        <w:tc>
          <w:tcPr>
            <w:tcW w:w="3325" w:type="dxa"/>
            <w:gridSpan w:val="2"/>
          </w:tcPr>
          <w:p w:rsidR="008211AB" w:rsidRPr="00A76F58" w:rsidRDefault="008211AB" w:rsidP="00446C6E">
            <w:pPr>
              <w:ind w:firstLine="0"/>
            </w:pPr>
            <w:r w:rsidRPr="00A76F58">
              <w:rPr>
                <w:sz w:val="22"/>
                <w:szCs w:val="22"/>
              </w:rPr>
              <w:t>Учебная практика</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-/ДЗ</w:t>
            </w:r>
          </w:p>
        </w:tc>
        <w:tc>
          <w:tcPr>
            <w:tcW w:w="1014" w:type="dxa"/>
          </w:tcPr>
          <w:p w:rsidR="008211AB" w:rsidRPr="00A76F58" w:rsidRDefault="008211AB" w:rsidP="00446C6E">
            <w:pPr>
              <w:ind w:firstLine="0"/>
              <w:jc w:val="center"/>
            </w:pPr>
            <w:r w:rsidRPr="00A76F58">
              <w:rPr>
                <w:sz w:val="22"/>
                <w:szCs w:val="22"/>
              </w:rPr>
              <w:t>48</w:t>
            </w:r>
          </w:p>
        </w:tc>
        <w:tc>
          <w:tcPr>
            <w:tcW w:w="733" w:type="dxa"/>
          </w:tcPr>
          <w:p w:rsidR="008211AB" w:rsidRPr="00A76F58" w:rsidRDefault="008211AB" w:rsidP="00446C6E">
            <w:pPr>
              <w:ind w:firstLine="0"/>
              <w:jc w:val="center"/>
            </w:pPr>
          </w:p>
        </w:tc>
        <w:tc>
          <w:tcPr>
            <w:tcW w:w="722" w:type="dxa"/>
            <w:shd w:val="clear" w:color="auto" w:fill="auto"/>
          </w:tcPr>
          <w:p w:rsidR="008211AB" w:rsidRPr="00A76F58" w:rsidRDefault="008211AB" w:rsidP="00446C6E">
            <w:pPr>
              <w:ind w:firstLine="0"/>
              <w:jc w:val="center"/>
            </w:pPr>
            <w:r w:rsidRPr="00A76F58">
              <w:rPr>
                <w:sz w:val="22"/>
                <w:szCs w:val="22"/>
              </w:rPr>
              <w:t>48</w:t>
            </w:r>
          </w:p>
        </w:tc>
        <w:tc>
          <w:tcPr>
            <w:tcW w:w="724"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r w:rsidRPr="00A76F58">
              <w:rPr>
                <w:sz w:val="22"/>
                <w:szCs w:val="22"/>
              </w:rPr>
              <w:t>48</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r w:rsidRPr="00A76F58">
              <w:rPr>
                <w:sz w:val="22"/>
                <w:szCs w:val="22"/>
              </w:rPr>
              <w:t>48</w:t>
            </w: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МДК.03.02</w:t>
            </w:r>
          </w:p>
        </w:tc>
        <w:tc>
          <w:tcPr>
            <w:tcW w:w="3325" w:type="dxa"/>
            <w:gridSpan w:val="2"/>
          </w:tcPr>
          <w:p w:rsidR="008211AB" w:rsidRPr="00A76F58" w:rsidRDefault="008211AB" w:rsidP="00446C6E">
            <w:pPr>
              <w:ind w:firstLine="0"/>
            </w:pPr>
            <w:r w:rsidRPr="00A76F58">
              <w:rPr>
                <w:sz w:val="22"/>
                <w:szCs w:val="22"/>
              </w:rPr>
              <w:t>Использование лесов для осуществления рекреационной деятельности</w:t>
            </w:r>
          </w:p>
        </w:tc>
        <w:tc>
          <w:tcPr>
            <w:tcW w:w="1080" w:type="dxa"/>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-/Э</w:t>
            </w:r>
          </w:p>
        </w:tc>
        <w:tc>
          <w:tcPr>
            <w:tcW w:w="1014" w:type="dxa"/>
          </w:tcPr>
          <w:p w:rsidR="008211AB" w:rsidRPr="00A76F58" w:rsidRDefault="008211AB" w:rsidP="00446C6E">
            <w:pPr>
              <w:ind w:firstLine="0"/>
              <w:jc w:val="center"/>
            </w:pPr>
            <w:r w:rsidRPr="00A76F58">
              <w:rPr>
                <w:sz w:val="22"/>
                <w:szCs w:val="22"/>
              </w:rPr>
              <w:t>186</w:t>
            </w:r>
          </w:p>
        </w:tc>
        <w:tc>
          <w:tcPr>
            <w:tcW w:w="733" w:type="dxa"/>
          </w:tcPr>
          <w:p w:rsidR="008211AB" w:rsidRPr="00A76F58" w:rsidRDefault="008211AB" w:rsidP="00446C6E">
            <w:pPr>
              <w:ind w:firstLine="0"/>
              <w:jc w:val="center"/>
            </w:pPr>
            <w:r w:rsidRPr="00A76F58">
              <w:rPr>
                <w:sz w:val="22"/>
                <w:szCs w:val="22"/>
              </w:rPr>
              <w:t>50</w:t>
            </w:r>
          </w:p>
        </w:tc>
        <w:tc>
          <w:tcPr>
            <w:tcW w:w="722" w:type="dxa"/>
            <w:shd w:val="clear" w:color="auto" w:fill="auto"/>
          </w:tcPr>
          <w:p w:rsidR="008211AB" w:rsidRPr="00A76F58" w:rsidRDefault="008211AB" w:rsidP="00446C6E">
            <w:pPr>
              <w:ind w:firstLine="0"/>
              <w:jc w:val="center"/>
            </w:pPr>
            <w:r w:rsidRPr="00A76F58">
              <w:rPr>
                <w:sz w:val="22"/>
                <w:szCs w:val="22"/>
              </w:rPr>
              <w:t>136</w:t>
            </w:r>
          </w:p>
        </w:tc>
        <w:tc>
          <w:tcPr>
            <w:tcW w:w="724" w:type="dxa"/>
            <w:shd w:val="clear" w:color="auto" w:fill="auto"/>
          </w:tcPr>
          <w:p w:rsidR="008211AB" w:rsidRPr="00A76F58" w:rsidRDefault="008211AB" w:rsidP="00446C6E">
            <w:pPr>
              <w:ind w:firstLine="0"/>
              <w:jc w:val="center"/>
            </w:pPr>
            <w:r w:rsidRPr="00A76F58">
              <w:rPr>
                <w:sz w:val="22"/>
                <w:szCs w:val="22"/>
              </w:rPr>
              <w:t>102</w:t>
            </w:r>
          </w:p>
        </w:tc>
        <w:tc>
          <w:tcPr>
            <w:tcW w:w="724" w:type="dxa"/>
            <w:shd w:val="clear" w:color="auto" w:fill="auto"/>
          </w:tcPr>
          <w:p w:rsidR="008211AB" w:rsidRPr="00A76F58" w:rsidRDefault="008211AB" w:rsidP="00446C6E">
            <w:pPr>
              <w:ind w:firstLine="0"/>
              <w:jc w:val="center"/>
            </w:pPr>
            <w:r w:rsidRPr="00A76F58">
              <w:rPr>
                <w:sz w:val="22"/>
                <w:szCs w:val="22"/>
              </w:rPr>
              <w:t>34</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r w:rsidRPr="00A76F58">
              <w:rPr>
                <w:sz w:val="22"/>
                <w:szCs w:val="22"/>
              </w:rPr>
              <w:t>60</w:t>
            </w:r>
          </w:p>
        </w:tc>
        <w:tc>
          <w:tcPr>
            <w:tcW w:w="644" w:type="dxa"/>
            <w:gridSpan w:val="2"/>
          </w:tcPr>
          <w:p w:rsidR="008211AB" w:rsidRPr="00A76F58" w:rsidRDefault="008211AB" w:rsidP="00446C6E">
            <w:pPr>
              <w:ind w:firstLine="0"/>
              <w:jc w:val="center"/>
            </w:pPr>
            <w:r w:rsidRPr="00A76F58">
              <w:rPr>
                <w:sz w:val="22"/>
                <w:szCs w:val="22"/>
              </w:rPr>
              <w:t>76</w:t>
            </w: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УП.03.02</w:t>
            </w:r>
          </w:p>
        </w:tc>
        <w:tc>
          <w:tcPr>
            <w:tcW w:w="3325" w:type="dxa"/>
            <w:gridSpan w:val="2"/>
          </w:tcPr>
          <w:p w:rsidR="008211AB" w:rsidRPr="00A76F58" w:rsidRDefault="008211AB" w:rsidP="00446C6E">
            <w:pPr>
              <w:ind w:firstLine="0"/>
            </w:pPr>
            <w:r w:rsidRPr="00A76F58">
              <w:rPr>
                <w:sz w:val="22"/>
                <w:szCs w:val="22"/>
              </w:rPr>
              <w:t>Учебная практика</w:t>
            </w:r>
          </w:p>
        </w:tc>
        <w:tc>
          <w:tcPr>
            <w:tcW w:w="1080" w:type="dxa"/>
            <w:vAlign w:val="center"/>
          </w:tcPr>
          <w:p w:rsidR="008211AB" w:rsidRPr="00A76F58" w:rsidRDefault="008211AB" w:rsidP="00446C6E">
            <w:pPr>
              <w:ind w:firstLine="0"/>
              <w:jc w:val="center"/>
              <w:rPr>
                <w:b/>
              </w:rPr>
            </w:pPr>
            <w:r w:rsidRPr="00A76F58">
              <w:rPr>
                <w:b/>
                <w:sz w:val="22"/>
                <w:szCs w:val="22"/>
              </w:rPr>
              <w:t>-/-</w:t>
            </w:r>
          </w:p>
          <w:p w:rsidR="008211AB" w:rsidRPr="00A76F58" w:rsidRDefault="008211AB" w:rsidP="00446C6E">
            <w:pPr>
              <w:ind w:firstLine="0"/>
              <w:jc w:val="center"/>
              <w:rPr>
                <w:b/>
              </w:rPr>
            </w:pPr>
            <w:r w:rsidRPr="00A76F58">
              <w:rPr>
                <w:b/>
                <w:sz w:val="22"/>
                <w:szCs w:val="22"/>
              </w:rPr>
              <w:t>-/ -</w:t>
            </w:r>
          </w:p>
          <w:p w:rsidR="008211AB" w:rsidRPr="00A76F58" w:rsidRDefault="008211AB" w:rsidP="00446C6E">
            <w:pPr>
              <w:ind w:firstLine="0"/>
              <w:jc w:val="center"/>
            </w:pPr>
            <w:r w:rsidRPr="00A76F58">
              <w:rPr>
                <w:sz w:val="22"/>
                <w:szCs w:val="22"/>
              </w:rPr>
              <w:t>-/ДЗ</w:t>
            </w:r>
          </w:p>
        </w:tc>
        <w:tc>
          <w:tcPr>
            <w:tcW w:w="1014" w:type="dxa"/>
          </w:tcPr>
          <w:p w:rsidR="008211AB" w:rsidRPr="00A76F58" w:rsidRDefault="008211AB" w:rsidP="00446C6E">
            <w:pPr>
              <w:ind w:firstLine="0"/>
              <w:jc w:val="center"/>
            </w:pPr>
            <w:r w:rsidRPr="00A76F58">
              <w:rPr>
                <w:sz w:val="22"/>
                <w:szCs w:val="22"/>
              </w:rPr>
              <w:t>48</w:t>
            </w:r>
          </w:p>
        </w:tc>
        <w:tc>
          <w:tcPr>
            <w:tcW w:w="733" w:type="dxa"/>
          </w:tcPr>
          <w:p w:rsidR="008211AB" w:rsidRPr="00A76F58" w:rsidRDefault="008211AB" w:rsidP="00446C6E">
            <w:pPr>
              <w:ind w:firstLine="0"/>
              <w:jc w:val="center"/>
            </w:pPr>
          </w:p>
        </w:tc>
        <w:tc>
          <w:tcPr>
            <w:tcW w:w="722" w:type="dxa"/>
            <w:shd w:val="clear" w:color="auto" w:fill="auto"/>
          </w:tcPr>
          <w:p w:rsidR="008211AB" w:rsidRPr="00A76F58" w:rsidRDefault="008211AB" w:rsidP="00446C6E">
            <w:pPr>
              <w:ind w:firstLine="0"/>
              <w:jc w:val="center"/>
            </w:pPr>
            <w:r w:rsidRPr="00A76F58">
              <w:rPr>
                <w:sz w:val="22"/>
                <w:szCs w:val="22"/>
              </w:rPr>
              <w:t>48</w:t>
            </w:r>
          </w:p>
        </w:tc>
        <w:tc>
          <w:tcPr>
            <w:tcW w:w="724"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r w:rsidRPr="00A76F58">
              <w:rPr>
                <w:sz w:val="22"/>
                <w:szCs w:val="22"/>
              </w:rPr>
              <w:t>48</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r w:rsidRPr="00A76F58">
              <w:rPr>
                <w:sz w:val="22"/>
                <w:szCs w:val="22"/>
              </w:rPr>
              <w:t>24</w:t>
            </w:r>
          </w:p>
        </w:tc>
        <w:tc>
          <w:tcPr>
            <w:tcW w:w="644" w:type="dxa"/>
            <w:gridSpan w:val="2"/>
          </w:tcPr>
          <w:p w:rsidR="008211AB" w:rsidRPr="00A76F58" w:rsidRDefault="008211AB" w:rsidP="00446C6E">
            <w:pPr>
              <w:ind w:firstLine="0"/>
              <w:jc w:val="center"/>
            </w:pPr>
            <w:r w:rsidRPr="00A76F58">
              <w:rPr>
                <w:sz w:val="22"/>
                <w:szCs w:val="22"/>
              </w:rPr>
              <w:t>24</w:t>
            </w: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ПП.03</w:t>
            </w:r>
          </w:p>
        </w:tc>
        <w:tc>
          <w:tcPr>
            <w:tcW w:w="3325" w:type="dxa"/>
            <w:gridSpan w:val="2"/>
          </w:tcPr>
          <w:p w:rsidR="008211AB" w:rsidRPr="00A76F58" w:rsidRDefault="008211AB" w:rsidP="00446C6E">
            <w:pPr>
              <w:ind w:firstLine="0"/>
            </w:pPr>
            <w:r w:rsidRPr="00A76F58">
              <w:rPr>
                <w:sz w:val="22"/>
                <w:szCs w:val="22"/>
              </w:rPr>
              <w:t>Производственная практика (по профилю специальности)</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ДЗ/-</w:t>
            </w:r>
          </w:p>
        </w:tc>
        <w:tc>
          <w:tcPr>
            <w:tcW w:w="1014" w:type="dxa"/>
          </w:tcPr>
          <w:p w:rsidR="008211AB" w:rsidRPr="00A76F58" w:rsidRDefault="008211AB" w:rsidP="00446C6E">
            <w:pPr>
              <w:ind w:firstLine="0"/>
              <w:jc w:val="center"/>
            </w:pPr>
            <w:r w:rsidRPr="00A76F58">
              <w:rPr>
                <w:sz w:val="22"/>
                <w:szCs w:val="22"/>
              </w:rPr>
              <w:t>60</w:t>
            </w:r>
          </w:p>
        </w:tc>
        <w:tc>
          <w:tcPr>
            <w:tcW w:w="733" w:type="dxa"/>
          </w:tcPr>
          <w:p w:rsidR="008211AB" w:rsidRPr="00A76F58" w:rsidRDefault="008211AB" w:rsidP="00446C6E">
            <w:pPr>
              <w:ind w:firstLine="0"/>
              <w:jc w:val="center"/>
            </w:pPr>
          </w:p>
        </w:tc>
        <w:tc>
          <w:tcPr>
            <w:tcW w:w="722" w:type="dxa"/>
            <w:shd w:val="clear" w:color="auto" w:fill="auto"/>
          </w:tcPr>
          <w:p w:rsidR="008211AB" w:rsidRPr="00A76F58" w:rsidRDefault="008211AB" w:rsidP="00446C6E">
            <w:pPr>
              <w:ind w:firstLine="0"/>
              <w:jc w:val="center"/>
            </w:pPr>
            <w:r w:rsidRPr="00A76F58">
              <w:rPr>
                <w:sz w:val="22"/>
                <w:szCs w:val="22"/>
              </w:rPr>
              <w:t>60</w:t>
            </w:r>
          </w:p>
        </w:tc>
        <w:tc>
          <w:tcPr>
            <w:tcW w:w="724"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r w:rsidRPr="00A76F58">
              <w:rPr>
                <w:sz w:val="22"/>
                <w:szCs w:val="22"/>
              </w:rPr>
              <w:t>60</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r w:rsidRPr="00A76F58">
              <w:rPr>
                <w:sz w:val="22"/>
                <w:szCs w:val="22"/>
              </w:rPr>
              <w:t>24</w:t>
            </w:r>
          </w:p>
        </w:tc>
        <w:tc>
          <w:tcPr>
            <w:tcW w:w="709" w:type="dxa"/>
          </w:tcPr>
          <w:p w:rsidR="008211AB" w:rsidRPr="00A76F58" w:rsidRDefault="008211AB" w:rsidP="00446C6E">
            <w:pPr>
              <w:ind w:firstLine="0"/>
              <w:jc w:val="center"/>
            </w:pPr>
            <w:r w:rsidRPr="00A76F58">
              <w:rPr>
                <w:sz w:val="22"/>
                <w:szCs w:val="22"/>
              </w:rPr>
              <w:t>36</w:t>
            </w: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ПМ.03</w:t>
            </w:r>
          </w:p>
        </w:tc>
        <w:tc>
          <w:tcPr>
            <w:tcW w:w="3325" w:type="dxa"/>
            <w:gridSpan w:val="2"/>
          </w:tcPr>
          <w:p w:rsidR="008211AB" w:rsidRPr="00A76F58" w:rsidRDefault="008211AB" w:rsidP="00446C6E">
            <w:pPr>
              <w:ind w:firstLine="0"/>
            </w:pPr>
            <w:r w:rsidRPr="00A76F58">
              <w:rPr>
                <w:sz w:val="22"/>
                <w:szCs w:val="22"/>
              </w:rPr>
              <w:t>Квалификационный экзамен</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 xml:space="preserve"> -/Э</w:t>
            </w:r>
          </w:p>
        </w:tc>
        <w:tc>
          <w:tcPr>
            <w:tcW w:w="1014" w:type="dxa"/>
          </w:tcPr>
          <w:p w:rsidR="008211AB" w:rsidRPr="00A76F58" w:rsidRDefault="008211AB" w:rsidP="00446C6E">
            <w:pPr>
              <w:ind w:firstLine="0"/>
              <w:jc w:val="center"/>
            </w:pPr>
          </w:p>
        </w:tc>
        <w:tc>
          <w:tcPr>
            <w:tcW w:w="733" w:type="dxa"/>
          </w:tcPr>
          <w:p w:rsidR="008211AB" w:rsidRPr="00A76F58" w:rsidRDefault="008211AB" w:rsidP="00446C6E">
            <w:pPr>
              <w:ind w:firstLine="0"/>
              <w:jc w:val="center"/>
            </w:pPr>
          </w:p>
        </w:tc>
        <w:tc>
          <w:tcPr>
            <w:tcW w:w="722"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rPr>
                <w:b/>
              </w:rPr>
            </w:pPr>
            <w:r w:rsidRPr="00A76F58">
              <w:rPr>
                <w:b/>
                <w:sz w:val="22"/>
                <w:szCs w:val="22"/>
              </w:rPr>
              <w:t>ПМ.04</w:t>
            </w:r>
          </w:p>
        </w:tc>
        <w:tc>
          <w:tcPr>
            <w:tcW w:w="3325" w:type="dxa"/>
            <w:gridSpan w:val="2"/>
          </w:tcPr>
          <w:p w:rsidR="008211AB" w:rsidRPr="00A76F58" w:rsidRDefault="008211AB" w:rsidP="00446C6E">
            <w:pPr>
              <w:ind w:firstLine="0"/>
              <w:rPr>
                <w:b/>
              </w:rPr>
            </w:pPr>
            <w:r w:rsidRPr="00A76F58">
              <w:rPr>
                <w:b/>
                <w:sz w:val="22"/>
                <w:szCs w:val="22"/>
              </w:rPr>
              <w:t>Проведение работ по лесоустройству и таксации</w:t>
            </w:r>
          </w:p>
        </w:tc>
        <w:tc>
          <w:tcPr>
            <w:tcW w:w="1080" w:type="dxa"/>
            <w:vAlign w:val="center"/>
          </w:tcPr>
          <w:p w:rsidR="008211AB" w:rsidRPr="00A76F58" w:rsidRDefault="008211AB" w:rsidP="00446C6E">
            <w:pPr>
              <w:ind w:firstLine="0"/>
              <w:jc w:val="center"/>
              <w:rPr>
                <w:b/>
              </w:rPr>
            </w:pPr>
            <w:r w:rsidRPr="00A76F58">
              <w:rPr>
                <w:b/>
                <w:sz w:val="22"/>
                <w:szCs w:val="22"/>
              </w:rPr>
              <w:t>0/3/3</w:t>
            </w:r>
          </w:p>
          <w:p w:rsidR="008211AB" w:rsidRPr="00A76F58" w:rsidRDefault="008211AB" w:rsidP="00446C6E">
            <w:pPr>
              <w:ind w:firstLine="0"/>
              <w:jc w:val="center"/>
              <w:rPr>
                <w:b/>
                <w:sz w:val="16"/>
                <w:szCs w:val="16"/>
              </w:rPr>
            </w:pPr>
            <w:r w:rsidRPr="00A76F58">
              <w:rPr>
                <w:b/>
                <w:sz w:val="16"/>
                <w:szCs w:val="16"/>
              </w:rPr>
              <w:t>(2+1 квал.)</w:t>
            </w:r>
          </w:p>
        </w:tc>
        <w:tc>
          <w:tcPr>
            <w:tcW w:w="1014" w:type="dxa"/>
          </w:tcPr>
          <w:p w:rsidR="008211AB" w:rsidRPr="00A76F58" w:rsidRDefault="008211AB" w:rsidP="00446C6E">
            <w:pPr>
              <w:ind w:firstLine="0"/>
              <w:jc w:val="center"/>
              <w:rPr>
                <w:b/>
              </w:rPr>
            </w:pPr>
            <w:r w:rsidRPr="00A76F58">
              <w:rPr>
                <w:b/>
                <w:sz w:val="22"/>
                <w:szCs w:val="22"/>
              </w:rPr>
              <w:t>555</w:t>
            </w:r>
          </w:p>
        </w:tc>
        <w:tc>
          <w:tcPr>
            <w:tcW w:w="733" w:type="dxa"/>
          </w:tcPr>
          <w:p w:rsidR="008211AB" w:rsidRPr="00A76F58" w:rsidRDefault="008211AB" w:rsidP="00446C6E">
            <w:pPr>
              <w:ind w:firstLine="0"/>
              <w:jc w:val="center"/>
              <w:rPr>
                <w:b/>
              </w:rPr>
            </w:pPr>
            <w:r w:rsidRPr="00A76F58">
              <w:rPr>
                <w:b/>
                <w:sz w:val="22"/>
                <w:szCs w:val="22"/>
              </w:rPr>
              <w:t>123</w:t>
            </w:r>
          </w:p>
        </w:tc>
        <w:tc>
          <w:tcPr>
            <w:tcW w:w="722" w:type="dxa"/>
            <w:shd w:val="clear" w:color="auto" w:fill="auto"/>
          </w:tcPr>
          <w:p w:rsidR="008211AB" w:rsidRPr="00A76F58" w:rsidRDefault="008211AB" w:rsidP="00446C6E">
            <w:pPr>
              <w:ind w:firstLine="0"/>
              <w:jc w:val="center"/>
              <w:rPr>
                <w:b/>
              </w:rPr>
            </w:pPr>
            <w:r w:rsidRPr="00A76F58">
              <w:rPr>
                <w:b/>
                <w:sz w:val="22"/>
                <w:szCs w:val="22"/>
              </w:rPr>
              <w:t>432</w:t>
            </w:r>
          </w:p>
        </w:tc>
        <w:tc>
          <w:tcPr>
            <w:tcW w:w="724" w:type="dxa"/>
            <w:shd w:val="clear" w:color="auto" w:fill="auto"/>
          </w:tcPr>
          <w:p w:rsidR="008211AB" w:rsidRPr="00A76F58" w:rsidRDefault="008211AB" w:rsidP="00446C6E">
            <w:pPr>
              <w:ind w:firstLine="0"/>
              <w:jc w:val="center"/>
              <w:rPr>
                <w:b/>
              </w:rPr>
            </w:pPr>
            <w:r w:rsidRPr="00A76F58">
              <w:rPr>
                <w:b/>
                <w:sz w:val="22"/>
                <w:szCs w:val="22"/>
              </w:rPr>
              <w:t>138</w:t>
            </w:r>
          </w:p>
        </w:tc>
        <w:tc>
          <w:tcPr>
            <w:tcW w:w="724" w:type="dxa"/>
            <w:shd w:val="clear" w:color="auto" w:fill="auto"/>
          </w:tcPr>
          <w:p w:rsidR="008211AB" w:rsidRPr="00A76F58" w:rsidRDefault="008211AB" w:rsidP="00446C6E">
            <w:pPr>
              <w:ind w:firstLine="0"/>
              <w:jc w:val="center"/>
              <w:rPr>
                <w:b/>
                <w:lang w:val="en-US"/>
              </w:rPr>
            </w:pPr>
            <w:r w:rsidRPr="00A76F58">
              <w:rPr>
                <w:b/>
                <w:sz w:val="22"/>
                <w:szCs w:val="22"/>
              </w:rPr>
              <w:t>294</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rPr>
                <w:b/>
              </w:rPr>
            </w:pPr>
          </w:p>
        </w:tc>
        <w:tc>
          <w:tcPr>
            <w:tcW w:w="709" w:type="dxa"/>
            <w:shd w:val="clear" w:color="auto" w:fill="auto"/>
          </w:tcPr>
          <w:p w:rsidR="008211AB" w:rsidRPr="00A76F58" w:rsidRDefault="008211AB" w:rsidP="00446C6E">
            <w:pPr>
              <w:ind w:firstLine="0"/>
              <w:jc w:val="center"/>
              <w:rPr>
                <w:b/>
              </w:rPr>
            </w:pPr>
          </w:p>
        </w:tc>
        <w:tc>
          <w:tcPr>
            <w:tcW w:w="622" w:type="dxa"/>
            <w:shd w:val="clear" w:color="auto" w:fill="auto"/>
          </w:tcPr>
          <w:p w:rsidR="008211AB" w:rsidRPr="00A76F58" w:rsidRDefault="008211AB" w:rsidP="00446C6E">
            <w:pPr>
              <w:ind w:firstLine="0"/>
              <w:jc w:val="center"/>
              <w:rPr>
                <w:b/>
              </w:rPr>
            </w:pPr>
          </w:p>
        </w:tc>
        <w:tc>
          <w:tcPr>
            <w:tcW w:w="653" w:type="dxa"/>
            <w:shd w:val="clear" w:color="auto" w:fill="auto"/>
          </w:tcPr>
          <w:p w:rsidR="008211AB" w:rsidRPr="00A76F58" w:rsidRDefault="008211AB" w:rsidP="00446C6E">
            <w:pPr>
              <w:ind w:firstLine="0"/>
              <w:jc w:val="center"/>
              <w:rPr>
                <w:b/>
              </w:rPr>
            </w:pPr>
          </w:p>
        </w:tc>
        <w:tc>
          <w:tcPr>
            <w:tcW w:w="709" w:type="dxa"/>
            <w:shd w:val="clear" w:color="auto" w:fill="auto"/>
          </w:tcPr>
          <w:p w:rsidR="008211AB" w:rsidRPr="00A76F58" w:rsidRDefault="008211AB" w:rsidP="00446C6E">
            <w:pPr>
              <w:ind w:firstLine="0"/>
              <w:jc w:val="center"/>
              <w:rPr>
                <w:b/>
              </w:rPr>
            </w:pPr>
            <w:r w:rsidRPr="00A76F58">
              <w:rPr>
                <w:b/>
                <w:sz w:val="22"/>
                <w:szCs w:val="22"/>
              </w:rPr>
              <w:t>72</w:t>
            </w:r>
          </w:p>
        </w:tc>
        <w:tc>
          <w:tcPr>
            <w:tcW w:w="709" w:type="dxa"/>
            <w:shd w:val="clear" w:color="auto" w:fill="auto"/>
          </w:tcPr>
          <w:p w:rsidR="008211AB" w:rsidRPr="00A76F58" w:rsidRDefault="008211AB" w:rsidP="00446C6E">
            <w:pPr>
              <w:ind w:firstLine="0"/>
              <w:jc w:val="center"/>
              <w:rPr>
                <w:b/>
              </w:rPr>
            </w:pPr>
            <w:r w:rsidRPr="00A76F58">
              <w:rPr>
                <w:b/>
                <w:sz w:val="22"/>
                <w:szCs w:val="22"/>
              </w:rPr>
              <w:t>126</w:t>
            </w:r>
          </w:p>
        </w:tc>
        <w:tc>
          <w:tcPr>
            <w:tcW w:w="709" w:type="dxa"/>
          </w:tcPr>
          <w:p w:rsidR="008211AB" w:rsidRPr="00A76F58" w:rsidRDefault="008211AB" w:rsidP="00446C6E">
            <w:pPr>
              <w:ind w:firstLine="0"/>
              <w:jc w:val="center"/>
              <w:rPr>
                <w:b/>
              </w:rPr>
            </w:pPr>
            <w:r w:rsidRPr="00A76F58">
              <w:rPr>
                <w:b/>
                <w:sz w:val="22"/>
                <w:szCs w:val="22"/>
              </w:rPr>
              <w:t>152</w:t>
            </w:r>
          </w:p>
        </w:tc>
        <w:tc>
          <w:tcPr>
            <w:tcW w:w="644" w:type="dxa"/>
            <w:gridSpan w:val="2"/>
          </w:tcPr>
          <w:p w:rsidR="008211AB" w:rsidRPr="00A76F58" w:rsidRDefault="008211AB" w:rsidP="00446C6E">
            <w:pPr>
              <w:ind w:firstLine="0"/>
              <w:jc w:val="center"/>
              <w:rPr>
                <w:b/>
              </w:rPr>
            </w:pPr>
            <w:r w:rsidRPr="00A76F58">
              <w:rPr>
                <w:b/>
                <w:sz w:val="22"/>
                <w:szCs w:val="22"/>
              </w:rPr>
              <w:t>82</w:t>
            </w: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МДК.04.01</w:t>
            </w:r>
          </w:p>
        </w:tc>
        <w:tc>
          <w:tcPr>
            <w:tcW w:w="3325" w:type="dxa"/>
            <w:gridSpan w:val="2"/>
          </w:tcPr>
          <w:p w:rsidR="008211AB" w:rsidRPr="00A76F58" w:rsidRDefault="008211AB" w:rsidP="00446C6E">
            <w:pPr>
              <w:ind w:firstLine="0"/>
            </w:pPr>
            <w:r w:rsidRPr="00A76F58">
              <w:rPr>
                <w:sz w:val="22"/>
                <w:szCs w:val="22"/>
              </w:rPr>
              <w:t>Лесная таксация</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-/Э</w:t>
            </w:r>
          </w:p>
        </w:tc>
        <w:tc>
          <w:tcPr>
            <w:tcW w:w="1014" w:type="dxa"/>
          </w:tcPr>
          <w:p w:rsidR="008211AB" w:rsidRPr="00A76F58" w:rsidRDefault="008211AB" w:rsidP="00446C6E">
            <w:pPr>
              <w:ind w:firstLine="0"/>
              <w:jc w:val="center"/>
            </w:pPr>
            <w:r w:rsidRPr="00A76F58">
              <w:rPr>
                <w:sz w:val="22"/>
                <w:szCs w:val="22"/>
              </w:rPr>
              <w:t>210</w:t>
            </w:r>
          </w:p>
        </w:tc>
        <w:tc>
          <w:tcPr>
            <w:tcW w:w="733" w:type="dxa"/>
          </w:tcPr>
          <w:p w:rsidR="008211AB" w:rsidRPr="00A76F58" w:rsidRDefault="008211AB" w:rsidP="00446C6E">
            <w:pPr>
              <w:ind w:firstLine="0"/>
              <w:jc w:val="center"/>
            </w:pPr>
            <w:r w:rsidRPr="00A76F58">
              <w:rPr>
                <w:sz w:val="22"/>
                <w:szCs w:val="22"/>
              </w:rPr>
              <w:t>60</w:t>
            </w:r>
          </w:p>
        </w:tc>
        <w:tc>
          <w:tcPr>
            <w:tcW w:w="722" w:type="dxa"/>
            <w:shd w:val="clear" w:color="auto" w:fill="auto"/>
          </w:tcPr>
          <w:p w:rsidR="008211AB" w:rsidRPr="00A76F58" w:rsidRDefault="008211AB" w:rsidP="00446C6E">
            <w:pPr>
              <w:ind w:firstLine="0"/>
              <w:jc w:val="center"/>
            </w:pPr>
            <w:r w:rsidRPr="00A76F58">
              <w:rPr>
                <w:sz w:val="22"/>
                <w:szCs w:val="22"/>
              </w:rPr>
              <w:t>150</w:t>
            </w:r>
          </w:p>
        </w:tc>
        <w:tc>
          <w:tcPr>
            <w:tcW w:w="724" w:type="dxa"/>
            <w:shd w:val="clear" w:color="auto" w:fill="auto"/>
          </w:tcPr>
          <w:p w:rsidR="008211AB" w:rsidRPr="00A76F58" w:rsidRDefault="008211AB" w:rsidP="00446C6E">
            <w:pPr>
              <w:ind w:firstLine="0"/>
              <w:jc w:val="center"/>
            </w:pPr>
            <w:r w:rsidRPr="00A76F58">
              <w:rPr>
                <w:sz w:val="22"/>
                <w:szCs w:val="22"/>
              </w:rPr>
              <w:t>90</w:t>
            </w:r>
          </w:p>
        </w:tc>
        <w:tc>
          <w:tcPr>
            <w:tcW w:w="724" w:type="dxa"/>
            <w:shd w:val="clear" w:color="auto" w:fill="auto"/>
          </w:tcPr>
          <w:p w:rsidR="008211AB" w:rsidRPr="00A76F58" w:rsidRDefault="008211AB" w:rsidP="00446C6E">
            <w:pPr>
              <w:ind w:firstLine="0"/>
              <w:jc w:val="center"/>
            </w:pPr>
            <w:r w:rsidRPr="00A76F58">
              <w:rPr>
                <w:sz w:val="22"/>
                <w:szCs w:val="22"/>
              </w:rPr>
              <w:t>60</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r w:rsidRPr="00A76F58">
              <w:rPr>
                <w:sz w:val="22"/>
                <w:szCs w:val="22"/>
              </w:rPr>
              <w:t>72</w:t>
            </w:r>
          </w:p>
        </w:tc>
        <w:tc>
          <w:tcPr>
            <w:tcW w:w="709" w:type="dxa"/>
            <w:shd w:val="clear" w:color="auto" w:fill="auto"/>
          </w:tcPr>
          <w:p w:rsidR="008211AB" w:rsidRPr="00A76F58" w:rsidRDefault="008211AB" w:rsidP="00446C6E">
            <w:pPr>
              <w:ind w:firstLine="0"/>
              <w:jc w:val="center"/>
            </w:pPr>
            <w:r w:rsidRPr="00A76F58">
              <w:rPr>
                <w:sz w:val="22"/>
                <w:szCs w:val="22"/>
              </w:rPr>
              <w:t>78</w:t>
            </w: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УП.04.01</w:t>
            </w:r>
          </w:p>
        </w:tc>
        <w:tc>
          <w:tcPr>
            <w:tcW w:w="3325" w:type="dxa"/>
            <w:gridSpan w:val="2"/>
          </w:tcPr>
          <w:p w:rsidR="008211AB" w:rsidRPr="00A76F58" w:rsidRDefault="008211AB" w:rsidP="00446C6E">
            <w:pPr>
              <w:ind w:firstLine="0"/>
            </w:pPr>
            <w:r w:rsidRPr="00A76F58">
              <w:rPr>
                <w:sz w:val="22"/>
                <w:szCs w:val="22"/>
              </w:rPr>
              <w:t>Учебная практика</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-/ДЗ</w:t>
            </w:r>
          </w:p>
        </w:tc>
        <w:tc>
          <w:tcPr>
            <w:tcW w:w="1014" w:type="dxa"/>
          </w:tcPr>
          <w:p w:rsidR="008211AB" w:rsidRPr="00A76F58" w:rsidRDefault="008211AB" w:rsidP="00446C6E">
            <w:pPr>
              <w:ind w:firstLine="0"/>
              <w:jc w:val="center"/>
            </w:pPr>
            <w:r w:rsidRPr="00A76F58">
              <w:rPr>
                <w:sz w:val="22"/>
                <w:szCs w:val="22"/>
              </w:rPr>
              <w:t>48</w:t>
            </w:r>
          </w:p>
        </w:tc>
        <w:tc>
          <w:tcPr>
            <w:tcW w:w="733" w:type="dxa"/>
          </w:tcPr>
          <w:p w:rsidR="008211AB" w:rsidRPr="00A76F58" w:rsidRDefault="008211AB" w:rsidP="00446C6E">
            <w:pPr>
              <w:ind w:firstLine="0"/>
              <w:jc w:val="center"/>
            </w:pPr>
          </w:p>
        </w:tc>
        <w:tc>
          <w:tcPr>
            <w:tcW w:w="722" w:type="dxa"/>
            <w:shd w:val="clear" w:color="auto" w:fill="auto"/>
          </w:tcPr>
          <w:p w:rsidR="008211AB" w:rsidRPr="00A76F58" w:rsidRDefault="008211AB" w:rsidP="00446C6E">
            <w:pPr>
              <w:ind w:firstLine="0"/>
              <w:jc w:val="center"/>
            </w:pPr>
            <w:r w:rsidRPr="00A76F58">
              <w:rPr>
                <w:sz w:val="22"/>
                <w:szCs w:val="22"/>
              </w:rPr>
              <w:t>48</w:t>
            </w:r>
          </w:p>
        </w:tc>
        <w:tc>
          <w:tcPr>
            <w:tcW w:w="724"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r w:rsidRPr="00A76F58">
              <w:rPr>
                <w:sz w:val="22"/>
                <w:szCs w:val="22"/>
              </w:rPr>
              <w:t>48</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r w:rsidRPr="00A76F58">
              <w:rPr>
                <w:sz w:val="22"/>
                <w:szCs w:val="22"/>
              </w:rPr>
              <w:t>48</w:t>
            </w: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МДК.04.02</w:t>
            </w:r>
          </w:p>
        </w:tc>
        <w:tc>
          <w:tcPr>
            <w:tcW w:w="3325" w:type="dxa"/>
            <w:gridSpan w:val="2"/>
          </w:tcPr>
          <w:p w:rsidR="008211AB" w:rsidRPr="00A76F58" w:rsidRDefault="008211AB" w:rsidP="00446C6E">
            <w:pPr>
              <w:ind w:firstLine="0"/>
              <w:rPr>
                <w:color w:val="1D1B11"/>
              </w:rPr>
            </w:pPr>
            <w:r w:rsidRPr="00A76F58">
              <w:rPr>
                <w:color w:val="1D1B11"/>
                <w:sz w:val="22"/>
                <w:szCs w:val="22"/>
              </w:rPr>
              <w:t xml:space="preserve">Лесоустройство </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-/Э</w:t>
            </w:r>
          </w:p>
        </w:tc>
        <w:tc>
          <w:tcPr>
            <w:tcW w:w="1014" w:type="dxa"/>
          </w:tcPr>
          <w:p w:rsidR="008211AB" w:rsidRPr="00A76F58" w:rsidRDefault="008211AB" w:rsidP="00446C6E">
            <w:pPr>
              <w:ind w:firstLine="0"/>
              <w:jc w:val="center"/>
            </w:pPr>
            <w:r w:rsidRPr="00A76F58">
              <w:rPr>
                <w:sz w:val="22"/>
                <w:szCs w:val="22"/>
              </w:rPr>
              <w:t>195</w:t>
            </w:r>
          </w:p>
        </w:tc>
        <w:tc>
          <w:tcPr>
            <w:tcW w:w="733" w:type="dxa"/>
          </w:tcPr>
          <w:p w:rsidR="008211AB" w:rsidRPr="00A76F58" w:rsidRDefault="008211AB" w:rsidP="00446C6E">
            <w:pPr>
              <w:ind w:firstLine="0"/>
              <w:jc w:val="center"/>
            </w:pPr>
            <w:r w:rsidRPr="00A76F58">
              <w:rPr>
                <w:sz w:val="22"/>
                <w:szCs w:val="22"/>
              </w:rPr>
              <w:t>63</w:t>
            </w:r>
          </w:p>
        </w:tc>
        <w:tc>
          <w:tcPr>
            <w:tcW w:w="722" w:type="dxa"/>
            <w:shd w:val="clear" w:color="auto" w:fill="auto"/>
          </w:tcPr>
          <w:p w:rsidR="008211AB" w:rsidRPr="00A76F58" w:rsidRDefault="008211AB" w:rsidP="00446C6E">
            <w:pPr>
              <w:ind w:firstLine="0"/>
              <w:jc w:val="center"/>
            </w:pPr>
            <w:r w:rsidRPr="00A76F58">
              <w:rPr>
                <w:sz w:val="22"/>
                <w:szCs w:val="22"/>
              </w:rPr>
              <w:t>132</w:t>
            </w:r>
          </w:p>
        </w:tc>
        <w:tc>
          <w:tcPr>
            <w:tcW w:w="724" w:type="dxa"/>
            <w:shd w:val="clear" w:color="auto" w:fill="auto"/>
          </w:tcPr>
          <w:p w:rsidR="008211AB" w:rsidRPr="00A76F58" w:rsidRDefault="008211AB" w:rsidP="00446C6E">
            <w:pPr>
              <w:ind w:firstLine="0"/>
              <w:jc w:val="center"/>
            </w:pPr>
            <w:r w:rsidRPr="00A76F58">
              <w:rPr>
                <w:sz w:val="22"/>
                <w:szCs w:val="22"/>
              </w:rPr>
              <w:t>48</w:t>
            </w:r>
          </w:p>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r w:rsidRPr="00A76F58">
              <w:rPr>
                <w:sz w:val="22"/>
                <w:szCs w:val="22"/>
              </w:rPr>
              <w:t>84</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r w:rsidRPr="00A76F58">
              <w:rPr>
                <w:sz w:val="22"/>
                <w:szCs w:val="22"/>
              </w:rPr>
              <w:t>68</w:t>
            </w:r>
          </w:p>
        </w:tc>
        <w:tc>
          <w:tcPr>
            <w:tcW w:w="644" w:type="dxa"/>
            <w:gridSpan w:val="2"/>
          </w:tcPr>
          <w:p w:rsidR="008211AB" w:rsidRPr="00A76F58" w:rsidRDefault="008211AB" w:rsidP="00446C6E">
            <w:pPr>
              <w:ind w:firstLine="0"/>
              <w:jc w:val="center"/>
            </w:pPr>
            <w:r w:rsidRPr="00A76F58">
              <w:rPr>
                <w:sz w:val="22"/>
                <w:szCs w:val="22"/>
              </w:rPr>
              <w:t>64</w:t>
            </w: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УП.04.02</w:t>
            </w:r>
          </w:p>
        </w:tc>
        <w:tc>
          <w:tcPr>
            <w:tcW w:w="3325" w:type="dxa"/>
            <w:gridSpan w:val="2"/>
          </w:tcPr>
          <w:p w:rsidR="008211AB" w:rsidRPr="00A76F58" w:rsidRDefault="008211AB" w:rsidP="00446C6E">
            <w:pPr>
              <w:ind w:firstLine="0"/>
            </w:pPr>
            <w:r w:rsidRPr="00A76F58">
              <w:rPr>
                <w:sz w:val="22"/>
                <w:szCs w:val="22"/>
              </w:rPr>
              <w:t>Учебная практика</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-/ДЗ</w:t>
            </w:r>
          </w:p>
        </w:tc>
        <w:tc>
          <w:tcPr>
            <w:tcW w:w="1014" w:type="dxa"/>
          </w:tcPr>
          <w:p w:rsidR="008211AB" w:rsidRPr="00A76F58" w:rsidRDefault="008211AB" w:rsidP="00446C6E">
            <w:pPr>
              <w:ind w:firstLine="0"/>
              <w:jc w:val="center"/>
            </w:pPr>
            <w:r w:rsidRPr="00A76F58">
              <w:rPr>
                <w:sz w:val="22"/>
                <w:szCs w:val="22"/>
              </w:rPr>
              <w:t>54</w:t>
            </w:r>
          </w:p>
        </w:tc>
        <w:tc>
          <w:tcPr>
            <w:tcW w:w="733" w:type="dxa"/>
          </w:tcPr>
          <w:p w:rsidR="008211AB" w:rsidRPr="00A76F58" w:rsidRDefault="008211AB" w:rsidP="00446C6E">
            <w:pPr>
              <w:ind w:firstLine="0"/>
              <w:jc w:val="center"/>
            </w:pPr>
          </w:p>
        </w:tc>
        <w:tc>
          <w:tcPr>
            <w:tcW w:w="722" w:type="dxa"/>
            <w:shd w:val="clear" w:color="auto" w:fill="auto"/>
          </w:tcPr>
          <w:p w:rsidR="008211AB" w:rsidRPr="00A76F58" w:rsidRDefault="008211AB" w:rsidP="00446C6E">
            <w:pPr>
              <w:ind w:firstLine="0"/>
            </w:pPr>
            <w:r w:rsidRPr="00A76F58">
              <w:rPr>
                <w:sz w:val="22"/>
                <w:szCs w:val="22"/>
              </w:rPr>
              <w:t>54</w:t>
            </w:r>
          </w:p>
        </w:tc>
        <w:tc>
          <w:tcPr>
            <w:tcW w:w="724"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r w:rsidRPr="00A76F58">
              <w:rPr>
                <w:sz w:val="22"/>
                <w:szCs w:val="22"/>
              </w:rPr>
              <w:t>54</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r w:rsidRPr="00A76F58">
              <w:rPr>
                <w:sz w:val="22"/>
                <w:szCs w:val="22"/>
              </w:rPr>
              <w:t>36</w:t>
            </w:r>
          </w:p>
        </w:tc>
        <w:tc>
          <w:tcPr>
            <w:tcW w:w="644" w:type="dxa"/>
            <w:gridSpan w:val="2"/>
          </w:tcPr>
          <w:p w:rsidR="008211AB" w:rsidRPr="00A76F58" w:rsidRDefault="008211AB" w:rsidP="00446C6E">
            <w:pPr>
              <w:ind w:firstLine="0"/>
              <w:jc w:val="center"/>
            </w:pPr>
            <w:r w:rsidRPr="00A76F58">
              <w:rPr>
                <w:sz w:val="22"/>
                <w:szCs w:val="22"/>
              </w:rPr>
              <w:t>18</w:t>
            </w: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ПП.04</w:t>
            </w:r>
          </w:p>
        </w:tc>
        <w:tc>
          <w:tcPr>
            <w:tcW w:w="3325" w:type="dxa"/>
            <w:gridSpan w:val="2"/>
          </w:tcPr>
          <w:p w:rsidR="008211AB" w:rsidRPr="00A76F58" w:rsidRDefault="008211AB" w:rsidP="00446C6E">
            <w:pPr>
              <w:ind w:firstLine="0"/>
            </w:pPr>
            <w:r w:rsidRPr="00A76F58">
              <w:rPr>
                <w:sz w:val="22"/>
                <w:szCs w:val="22"/>
              </w:rPr>
              <w:t>Производственная практика (по профилю специальности)</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ДЗ/-</w:t>
            </w:r>
          </w:p>
        </w:tc>
        <w:tc>
          <w:tcPr>
            <w:tcW w:w="1014" w:type="dxa"/>
          </w:tcPr>
          <w:p w:rsidR="008211AB" w:rsidRPr="00A76F58" w:rsidRDefault="008211AB" w:rsidP="00446C6E">
            <w:pPr>
              <w:ind w:firstLine="0"/>
              <w:jc w:val="center"/>
            </w:pPr>
            <w:r w:rsidRPr="00A76F58">
              <w:rPr>
                <w:sz w:val="22"/>
                <w:szCs w:val="22"/>
              </w:rPr>
              <w:t>48</w:t>
            </w:r>
          </w:p>
        </w:tc>
        <w:tc>
          <w:tcPr>
            <w:tcW w:w="733" w:type="dxa"/>
          </w:tcPr>
          <w:p w:rsidR="008211AB" w:rsidRPr="00A76F58" w:rsidRDefault="008211AB" w:rsidP="00446C6E">
            <w:pPr>
              <w:ind w:firstLine="0"/>
              <w:jc w:val="center"/>
            </w:pPr>
          </w:p>
        </w:tc>
        <w:tc>
          <w:tcPr>
            <w:tcW w:w="722" w:type="dxa"/>
            <w:shd w:val="clear" w:color="auto" w:fill="auto"/>
          </w:tcPr>
          <w:p w:rsidR="008211AB" w:rsidRPr="00A76F58" w:rsidRDefault="008211AB" w:rsidP="00446C6E">
            <w:pPr>
              <w:ind w:firstLine="0"/>
              <w:jc w:val="center"/>
            </w:pPr>
            <w:r w:rsidRPr="00A76F58">
              <w:rPr>
                <w:sz w:val="22"/>
                <w:szCs w:val="22"/>
              </w:rPr>
              <w:t>48</w:t>
            </w:r>
          </w:p>
        </w:tc>
        <w:tc>
          <w:tcPr>
            <w:tcW w:w="724"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r w:rsidRPr="00A76F58">
              <w:rPr>
                <w:sz w:val="22"/>
                <w:szCs w:val="22"/>
              </w:rPr>
              <w:t>48</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rPr>
                <w:color w:val="C00000"/>
              </w:rP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r w:rsidRPr="00A76F58">
              <w:rPr>
                <w:sz w:val="22"/>
                <w:szCs w:val="22"/>
              </w:rPr>
              <w:t>48</w:t>
            </w: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lastRenderedPageBreak/>
              <w:t>ПМ.04</w:t>
            </w:r>
          </w:p>
        </w:tc>
        <w:tc>
          <w:tcPr>
            <w:tcW w:w="3325" w:type="dxa"/>
            <w:gridSpan w:val="2"/>
          </w:tcPr>
          <w:p w:rsidR="008211AB" w:rsidRPr="00A76F58" w:rsidRDefault="008211AB" w:rsidP="00446C6E">
            <w:pPr>
              <w:ind w:firstLine="0"/>
            </w:pPr>
            <w:r w:rsidRPr="00A76F58">
              <w:rPr>
                <w:sz w:val="22"/>
                <w:szCs w:val="22"/>
              </w:rPr>
              <w:t>Квалификационный экзамен</w:t>
            </w:r>
          </w:p>
        </w:tc>
        <w:tc>
          <w:tcPr>
            <w:tcW w:w="1080" w:type="dxa"/>
            <w:vAlign w:val="center"/>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 xml:space="preserve"> -/Э</w:t>
            </w:r>
          </w:p>
        </w:tc>
        <w:tc>
          <w:tcPr>
            <w:tcW w:w="1014" w:type="dxa"/>
          </w:tcPr>
          <w:p w:rsidR="008211AB" w:rsidRPr="00A76F58" w:rsidRDefault="008211AB" w:rsidP="00446C6E">
            <w:pPr>
              <w:ind w:firstLine="0"/>
              <w:jc w:val="center"/>
            </w:pPr>
          </w:p>
        </w:tc>
        <w:tc>
          <w:tcPr>
            <w:tcW w:w="733" w:type="dxa"/>
          </w:tcPr>
          <w:p w:rsidR="008211AB" w:rsidRPr="00A76F58" w:rsidRDefault="008211AB" w:rsidP="00446C6E">
            <w:pPr>
              <w:ind w:firstLine="0"/>
              <w:jc w:val="center"/>
            </w:pPr>
          </w:p>
        </w:tc>
        <w:tc>
          <w:tcPr>
            <w:tcW w:w="722"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rPr>
                <w:b/>
              </w:rPr>
            </w:pPr>
            <w:r w:rsidRPr="00A76F58">
              <w:rPr>
                <w:b/>
                <w:sz w:val="22"/>
                <w:szCs w:val="22"/>
              </w:rPr>
              <w:t>ПМ.05</w:t>
            </w:r>
          </w:p>
        </w:tc>
        <w:tc>
          <w:tcPr>
            <w:tcW w:w="3325" w:type="dxa"/>
            <w:gridSpan w:val="2"/>
          </w:tcPr>
          <w:p w:rsidR="008211AB" w:rsidRPr="00A76F58" w:rsidRDefault="008211AB" w:rsidP="00446C6E">
            <w:pPr>
              <w:ind w:firstLine="0"/>
              <w:rPr>
                <w:b/>
              </w:rPr>
            </w:pPr>
            <w:r w:rsidRPr="00A76F58">
              <w:rPr>
                <w:b/>
                <w:sz w:val="22"/>
                <w:szCs w:val="22"/>
              </w:rPr>
              <w:t xml:space="preserve">Выполнение работ по одной или нескольким профессиям рабочего, должностям служащих </w:t>
            </w:r>
          </w:p>
        </w:tc>
        <w:tc>
          <w:tcPr>
            <w:tcW w:w="1080" w:type="dxa"/>
          </w:tcPr>
          <w:p w:rsidR="008211AB" w:rsidRDefault="008211AB" w:rsidP="00446C6E">
            <w:pPr>
              <w:ind w:firstLine="0"/>
              <w:jc w:val="center"/>
              <w:rPr>
                <w:b/>
              </w:rPr>
            </w:pPr>
            <w:r w:rsidRPr="00A76F58">
              <w:rPr>
                <w:b/>
                <w:sz w:val="22"/>
                <w:szCs w:val="22"/>
              </w:rPr>
              <w:t>0/2/1</w:t>
            </w:r>
          </w:p>
          <w:p w:rsidR="008211AB" w:rsidRPr="00A76F58" w:rsidRDefault="008211AB" w:rsidP="00446C6E">
            <w:pPr>
              <w:ind w:firstLine="0"/>
              <w:jc w:val="center"/>
              <w:rPr>
                <w:b/>
                <w:sz w:val="16"/>
                <w:szCs w:val="16"/>
              </w:rPr>
            </w:pPr>
            <w:r w:rsidRPr="00A76F58">
              <w:rPr>
                <w:b/>
                <w:sz w:val="16"/>
                <w:szCs w:val="16"/>
              </w:rPr>
              <w:t>квал.</w:t>
            </w:r>
          </w:p>
        </w:tc>
        <w:tc>
          <w:tcPr>
            <w:tcW w:w="1014" w:type="dxa"/>
          </w:tcPr>
          <w:p w:rsidR="008211AB" w:rsidRPr="00A76F58" w:rsidRDefault="008211AB" w:rsidP="00446C6E">
            <w:pPr>
              <w:ind w:firstLine="0"/>
              <w:jc w:val="center"/>
              <w:rPr>
                <w:b/>
              </w:rPr>
            </w:pPr>
            <w:r w:rsidRPr="00A76F58">
              <w:rPr>
                <w:b/>
                <w:sz w:val="22"/>
                <w:szCs w:val="22"/>
              </w:rPr>
              <w:t>234</w:t>
            </w:r>
          </w:p>
        </w:tc>
        <w:tc>
          <w:tcPr>
            <w:tcW w:w="733" w:type="dxa"/>
          </w:tcPr>
          <w:p w:rsidR="008211AB" w:rsidRPr="00A76F58" w:rsidRDefault="008211AB" w:rsidP="00446C6E">
            <w:pPr>
              <w:ind w:firstLine="0"/>
              <w:jc w:val="center"/>
              <w:rPr>
                <w:b/>
              </w:rPr>
            </w:pPr>
            <w:r w:rsidRPr="00A76F58">
              <w:rPr>
                <w:b/>
                <w:sz w:val="22"/>
                <w:szCs w:val="22"/>
              </w:rPr>
              <w:t>18</w:t>
            </w:r>
          </w:p>
        </w:tc>
        <w:tc>
          <w:tcPr>
            <w:tcW w:w="722" w:type="dxa"/>
            <w:shd w:val="clear" w:color="auto" w:fill="auto"/>
          </w:tcPr>
          <w:p w:rsidR="008211AB" w:rsidRPr="00A76F58" w:rsidRDefault="008211AB" w:rsidP="00446C6E">
            <w:pPr>
              <w:ind w:firstLine="0"/>
              <w:jc w:val="center"/>
              <w:rPr>
                <w:b/>
              </w:rPr>
            </w:pPr>
            <w:r w:rsidRPr="00A76F58">
              <w:rPr>
                <w:b/>
                <w:sz w:val="22"/>
                <w:szCs w:val="22"/>
              </w:rPr>
              <w:t>216</w:t>
            </w:r>
          </w:p>
        </w:tc>
        <w:tc>
          <w:tcPr>
            <w:tcW w:w="724" w:type="dxa"/>
            <w:shd w:val="clear" w:color="auto" w:fill="auto"/>
          </w:tcPr>
          <w:p w:rsidR="008211AB" w:rsidRPr="00A76F58" w:rsidRDefault="008211AB" w:rsidP="00446C6E">
            <w:pPr>
              <w:ind w:firstLine="0"/>
              <w:jc w:val="center"/>
              <w:rPr>
                <w:b/>
              </w:rPr>
            </w:pPr>
            <w:r w:rsidRPr="00A76F58">
              <w:rPr>
                <w:b/>
                <w:sz w:val="22"/>
                <w:szCs w:val="22"/>
              </w:rPr>
              <w:t>36</w:t>
            </w:r>
          </w:p>
        </w:tc>
        <w:tc>
          <w:tcPr>
            <w:tcW w:w="724" w:type="dxa"/>
            <w:shd w:val="clear" w:color="auto" w:fill="auto"/>
          </w:tcPr>
          <w:p w:rsidR="008211AB" w:rsidRPr="00A76F58" w:rsidRDefault="008211AB" w:rsidP="00446C6E">
            <w:pPr>
              <w:ind w:firstLine="0"/>
              <w:jc w:val="center"/>
              <w:rPr>
                <w:b/>
              </w:rPr>
            </w:pPr>
            <w:r w:rsidRPr="00A76F58">
              <w:rPr>
                <w:b/>
                <w:sz w:val="22"/>
                <w:szCs w:val="22"/>
              </w:rPr>
              <w:t>180</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rPr>
                <w:b/>
              </w:rPr>
            </w:pPr>
          </w:p>
        </w:tc>
        <w:tc>
          <w:tcPr>
            <w:tcW w:w="709" w:type="dxa"/>
            <w:shd w:val="clear" w:color="auto" w:fill="auto"/>
          </w:tcPr>
          <w:p w:rsidR="008211AB" w:rsidRPr="00A76F58" w:rsidRDefault="008211AB" w:rsidP="00446C6E">
            <w:pPr>
              <w:ind w:firstLine="0"/>
              <w:jc w:val="center"/>
              <w:rPr>
                <w:b/>
              </w:rPr>
            </w:pPr>
          </w:p>
        </w:tc>
        <w:tc>
          <w:tcPr>
            <w:tcW w:w="622" w:type="dxa"/>
            <w:shd w:val="clear" w:color="auto" w:fill="auto"/>
          </w:tcPr>
          <w:p w:rsidR="008211AB" w:rsidRPr="00A76F58" w:rsidRDefault="008211AB" w:rsidP="00446C6E">
            <w:pPr>
              <w:ind w:firstLine="0"/>
              <w:jc w:val="center"/>
              <w:rPr>
                <w:b/>
              </w:rPr>
            </w:pPr>
            <w:r w:rsidRPr="00A76F58">
              <w:rPr>
                <w:b/>
                <w:sz w:val="22"/>
                <w:szCs w:val="22"/>
              </w:rPr>
              <w:t>216</w:t>
            </w:r>
          </w:p>
        </w:tc>
        <w:tc>
          <w:tcPr>
            <w:tcW w:w="653" w:type="dxa"/>
            <w:shd w:val="clear" w:color="auto" w:fill="auto"/>
          </w:tcPr>
          <w:p w:rsidR="008211AB" w:rsidRPr="00A76F58" w:rsidRDefault="008211AB" w:rsidP="00446C6E">
            <w:pPr>
              <w:ind w:firstLine="0"/>
              <w:jc w:val="center"/>
              <w:rPr>
                <w:b/>
              </w:rPr>
            </w:pPr>
          </w:p>
        </w:tc>
        <w:tc>
          <w:tcPr>
            <w:tcW w:w="709" w:type="dxa"/>
            <w:shd w:val="clear" w:color="auto" w:fill="auto"/>
          </w:tcPr>
          <w:p w:rsidR="008211AB" w:rsidRPr="00A76F58" w:rsidRDefault="008211AB" w:rsidP="00446C6E">
            <w:pPr>
              <w:ind w:firstLine="0"/>
              <w:jc w:val="center"/>
              <w:rPr>
                <w:b/>
              </w:rPr>
            </w:pPr>
          </w:p>
        </w:tc>
        <w:tc>
          <w:tcPr>
            <w:tcW w:w="709" w:type="dxa"/>
            <w:shd w:val="clear" w:color="auto" w:fill="auto"/>
          </w:tcPr>
          <w:p w:rsidR="008211AB" w:rsidRPr="00A76F58" w:rsidRDefault="008211AB" w:rsidP="00446C6E">
            <w:pPr>
              <w:ind w:firstLine="0"/>
              <w:jc w:val="center"/>
              <w:rPr>
                <w:b/>
              </w:rPr>
            </w:pPr>
          </w:p>
        </w:tc>
        <w:tc>
          <w:tcPr>
            <w:tcW w:w="709" w:type="dxa"/>
          </w:tcPr>
          <w:p w:rsidR="008211AB" w:rsidRPr="00A76F58" w:rsidRDefault="008211AB" w:rsidP="00446C6E">
            <w:pPr>
              <w:ind w:firstLine="0"/>
              <w:jc w:val="center"/>
              <w:rPr>
                <w:b/>
              </w:rPr>
            </w:pPr>
          </w:p>
        </w:tc>
        <w:tc>
          <w:tcPr>
            <w:tcW w:w="644" w:type="dxa"/>
            <w:gridSpan w:val="2"/>
          </w:tcPr>
          <w:p w:rsidR="008211AB" w:rsidRPr="00A76F58" w:rsidRDefault="008211AB" w:rsidP="00446C6E">
            <w:pPr>
              <w:ind w:firstLine="0"/>
              <w:jc w:val="center"/>
              <w:rPr>
                <w:b/>
              </w:rP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МДК.05.01</w:t>
            </w:r>
          </w:p>
        </w:tc>
        <w:tc>
          <w:tcPr>
            <w:tcW w:w="3325" w:type="dxa"/>
            <w:gridSpan w:val="2"/>
          </w:tcPr>
          <w:p w:rsidR="008211AB" w:rsidRPr="00A76F58" w:rsidRDefault="008211AB" w:rsidP="00446C6E">
            <w:pPr>
              <w:ind w:firstLine="0"/>
            </w:pPr>
            <w:r w:rsidRPr="00A76F58">
              <w:rPr>
                <w:sz w:val="22"/>
                <w:szCs w:val="22"/>
              </w:rPr>
              <w:t xml:space="preserve">Лесовод, </w:t>
            </w:r>
          </w:p>
          <w:p w:rsidR="008211AB" w:rsidRPr="00A76F58" w:rsidRDefault="008211AB" w:rsidP="00446C6E">
            <w:pPr>
              <w:ind w:firstLine="0"/>
            </w:pPr>
            <w:r>
              <w:rPr>
                <w:sz w:val="22"/>
                <w:szCs w:val="22"/>
              </w:rPr>
              <w:t>С</w:t>
            </w:r>
            <w:r w:rsidRPr="00A76F58">
              <w:rPr>
                <w:sz w:val="22"/>
                <w:szCs w:val="22"/>
              </w:rPr>
              <w:t>таночник деревообрабатывающих станков.</w:t>
            </w:r>
          </w:p>
        </w:tc>
        <w:tc>
          <w:tcPr>
            <w:tcW w:w="1080" w:type="dxa"/>
            <w:vAlign w:val="center"/>
          </w:tcPr>
          <w:p w:rsidR="008211AB" w:rsidRPr="00A76F58" w:rsidRDefault="008211AB" w:rsidP="00446C6E">
            <w:pPr>
              <w:ind w:firstLine="0"/>
              <w:jc w:val="center"/>
            </w:pPr>
            <w:r w:rsidRPr="00A76F58">
              <w:rPr>
                <w:sz w:val="22"/>
                <w:szCs w:val="22"/>
              </w:rPr>
              <w:t>ДЗ/-</w:t>
            </w:r>
          </w:p>
          <w:p w:rsidR="008211AB" w:rsidRPr="00A76F58" w:rsidRDefault="008211AB" w:rsidP="00446C6E">
            <w:pPr>
              <w:ind w:firstLine="0"/>
              <w:jc w:val="center"/>
            </w:pPr>
          </w:p>
        </w:tc>
        <w:tc>
          <w:tcPr>
            <w:tcW w:w="1014" w:type="dxa"/>
          </w:tcPr>
          <w:p w:rsidR="008211AB" w:rsidRPr="00A76F58" w:rsidRDefault="008211AB" w:rsidP="00446C6E">
            <w:pPr>
              <w:ind w:firstLine="0"/>
              <w:jc w:val="center"/>
            </w:pPr>
            <w:r w:rsidRPr="00A76F58">
              <w:rPr>
                <w:sz w:val="22"/>
                <w:szCs w:val="22"/>
              </w:rPr>
              <w:t>54</w:t>
            </w:r>
          </w:p>
        </w:tc>
        <w:tc>
          <w:tcPr>
            <w:tcW w:w="733" w:type="dxa"/>
          </w:tcPr>
          <w:p w:rsidR="008211AB" w:rsidRPr="00A76F58" w:rsidRDefault="008211AB" w:rsidP="00446C6E">
            <w:pPr>
              <w:ind w:firstLine="0"/>
              <w:jc w:val="center"/>
            </w:pPr>
            <w:r w:rsidRPr="00A76F58">
              <w:rPr>
                <w:sz w:val="22"/>
                <w:szCs w:val="22"/>
              </w:rPr>
              <w:t>18</w:t>
            </w:r>
          </w:p>
        </w:tc>
        <w:tc>
          <w:tcPr>
            <w:tcW w:w="722" w:type="dxa"/>
            <w:shd w:val="clear" w:color="auto" w:fill="auto"/>
          </w:tcPr>
          <w:p w:rsidR="008211AB" w:rsidRPr="00A76F58" w:rsidRDefault="008211AB" w:rsidP="00446C6E">
            <w:pPr>
              <w:ind w:firstLine="0"/>
              <w:jc w:val="center"/>
            </w:pPr>
            <w:r w:rsidRPr="00A76F58">
              <w:rPr>
                <w:sz w:val="22"/>
                <w:szCs w:val="22"/>
              </w:rPr>
              <w:t>36</w:t>
            </w:r>
          </w:p>
        </w:tc>
        <w:tc>
          <w:tcPr>
            <w:tcW w:w="724" w:type="dxa"/>
            <w:shd w:val="clear" w:color="auto" w:fill="auto"/>
          </w:tcPr>
          <w:p w:rsidR="008211AB" w:rsidRPr="00A76F58" w:rsidRDefault="008211AB" w:rsidP="00446C6E">
            <w:pPr>
              <w:ind w:firstLine="0"/>
              <w:jc w:val="center"/>
            </w:pPr>
            <w:r w:rsidRPr="00A76F58">
              <w:rPr>
                <w:sz w:val="22"/>
                <w:szCs w:val="22"/>
              </w:rPr>
              <w:t>36</w:t>
            </w:r>
          </w:p>
        </w:tc>
        <w:tc>
          <w:tcPr>
            <w:tcW w:w="724" w:type="dxa"/>
            <w:shd w:val="clear" w:color="auto" w:fill="auto"/>
          </w:tcPr>
          <w:p w:rsidR="008211AB" w:rsidRPr="00A76F58" w:rsidRDefault="008211AB" w:rsidP="00446C6E">
            <w:pPr>
              <w:ind w:firstLine="0"/>
              <w:jc w:val="center"/>
            </w:pP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r w:rsidRPr="00A76F58">
              <w:rPr>
                <w:sz w:val="22"/>
                <w:szCs w:val="22"/>
              </w:rPr>
              <w:t>36</w:t>
            </w: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Borders>
              <w:bottom w:val="single" w:sz="4" w:space="0" w:color="auto"/>
            </w:tcBorders>
          </w:tcPr>
          <w:p w:rsidR="008211AB" w:rsidRPr="00A76F58" w:rsidRDefault="008211AB" w:rsidP="00446C6E">
            <w:pPr>
              <w:ind w:firstLine="0"/>
            </w:pPr>
            <w:r w:rsidRPr="00A76F58">
              <w:rPr>
                <w:sz w:val="22"/>
                <w:szCs w:val="22"/>
              </w:rPr>
              <w:t>УП.05</w:t>
            </w:r>
          </w:p>
        </w:tc>
        <w:tc>
          <w:tcPr>
            <w:tcW w:w="3325" w:type="dxa"/>
            <w:gridSpan w:val="2"/>
            <w:tcBorders>
              <w:bottom w:val="single" w:sz="4" w:space="0" w:color="auto"/>
            </w:tcBorders>
          </w:tcPr>
          <w:p w:rsidR="008211AB" w:rsidRPr="00A76F58" w:rsidRDefault="008211AB" w:rsidP="00446C6E">
            <w:pPr>
              <w:ind w:firstLine="0"/>
            </w:pPr>
            <w:r w:rsidRPr="00A76F58">
              <w:rPr>
                <w:sz w:val="22"/>
                <w:szCs w:val="22"/>
              </w:rPr>
              <w:t>Учебная практика</w:t>
            </w:r>
          </w:p>
        </w:tc>
        <w:tc>
          <w:tcPr>
            <w:tcW w:w="1080" w:type="dxa"/>
            <w:vAlign w:val="center"/>
          </w:tcPr>
          <w:p w:rsidR="008211AB" w:rsidRPr="00A76F58" w:rsidRDefault="008211AB" w:rsidP="00446C6E">
            <w:pPr>
              <w:ind w:firstLine="0"/>
              <w:jc w:val="center"/>
            </w:pPr>
            <w:r w:rsidRPr="00A76F58">
              <w:rPr>
                <w:sz w:val="22"/>
                <w:szCs w:val="22"/>
              </w:rPr>
              <w:t>ДЗ/-</w:t>
            </w:r>
          </w:p>
        </w:tc>
        <w:tc>
          <w:tcPr>
            <w:tcW w:w="1014" w:type="dxa"/>
          </w:tcPr>
          <w:p w:rsidR="008211AB" w:rsidRPr="00A76F58" w:rsidRDefault="008211AB" w:rsidP="00446C6E">
            <w:pPr>
              <w:ind w:firstLine="0"/>
              <w:jc w:val="center"/>
            </w:pPr>
            <w:r w:rsidRPr="00A76F58">
              <w:rPr>
                <w:sz w:val="22"/>
                <w:szCs w:val="22"/>
              </w:rPr>
              <w:t>180</w:t>
            </w:r>
          </w:p>
        </w:tc>
        <w:tc>
          <w:tcPr>
            <w:tcW w:w="733" w:type="dxa"/>
          </w:tcPr>
          <w:p w:rsidR="008211AB" w:rsidRPr="00A76F58" w:rsidRDefault="008211AB" w:rsidP="00446C6E">
            <w:pPr>
              <w:ind w:firstLine="0"/>
              <w:jc w:val="center"/>
            </w:pPr>
          </w:p>
        </w:tc>
        <w:tc>
          <w:tcPr>
            <w:tcW w:w="722" w:type="dxa"/>
            <w:shd w:val="clear" w:color="auto" w:fill="auto"/>
          </w:tcPr>
          <w:p w:rsidR="008211AB" w:rsidRPr="00A76F58" w:rsidRDefault="008211AB" w:rsidP="00446C6E">
            <w:pPr>
              <w:ind w:firstLine="0"/>
              <w:jc w:val="center"/>
            </w:pPr>
            <w:r w:rsidRPr="00A76F58">
              <w:rPr>
                <w:sz w:val="22"/>
                <w:szCs w:val="22"/>
              </w:rPr>
              <w:t>180</w:t>
            </w:r>
          </w:p>
        </w:tc>
        <w:tc>
          <w:tcPr>
            <w:tcW w:w="724"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r w:rsidRPr="00A76F58">
              <w:rPr>
                <w:sz w:val="22"/>
                <w:szCs w:val="22"/>
              </w:rPr>
              <w:t>180</w:t>
            </w: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r w:rsidRPr="00A76F58">
              <w:rPr>
                <w:sz w:val="22"/>
                <w:szCs w:val="22"/>
              </w:rPr>
              <w:t>180</w:t>
            </w: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tcPr>
          <w:p w:rsidR="008211AB" w:rsidRPr="00A76F58" w:rsidRDefault="008211AB" w:rsidP="00446C6E">
            <w:pPr>
              <w:ind w:firstLine="0"/>
            </w:pPr>
            <w:r w:rsidRPr="00A76F58">
              <w:rPr>
                <w:sz w:val="22"/>
                <w:szCs w:val="22"/>
              </w:rPr>
              <w:t>ПМ.05</w:t>
            </w:r>
          </w:p>
        </w:tc>
        <w:tc>
          <w:tcPr>
            <w:tcW w:w="3325" w:type="dxa"/>
            <w:gridSpan w:val="2"/>
          </w:tcPr>
          <w:p w:rsidR="008211AB" w:rsidRPr="00A76F58" w:rsidRDefault="008211AB" w:rsidP="00446C6E">
            <w:pPr>
              <w:ind w:firstLine="0"/>
            </w:pPr>
            <w:r w:rsidRPr="00A76F58">
              <w:rPr>
                <w:sz w:val="22"/>
                <w:szCs w:val="22"/>
              </w:rPr>
              <w:t>Квалификационный экзамен</w:t>
            </w:r>
          </w:p>
        </w:tc>
        <w:tc>
          <w:tcPr>
            <w:tcW w:w="1080" w:type="dxa"/>
            <w:vAlign w:val="center"/>
          </w:tcPr>
          <w:p w:rsidR="008211AB" w:rsidRPr="00A76F58" w:rsidRDefault="008211AB" w:rsidP="00446C6E">
            <w:pPr>
              <w:ind w:firstLine="0"/>
              <w:jc w:val="center"/>
            </w:pPr>
            <w:r w:rsidRPr="00A76F58">
              <w:rPr>
                <w:sz w:val="22"/>
                <w:szCs w:val="22"/>
              </w:rPr>
              <w:t>Э/-</w:t>
            </w:r>
          </w:p>
        </w:tc>
        <w:tc>
          <w:tcPr>
            <w:tcW w:w="1014" w:type="dxa"/>
          </w:tcPr>
          <w:p w:rsidR="008211AB" w:rsidRPr="00A76F58" w:rsidRDefault="008211AB" w:rsidP="00446C6E">
            <w:pPr>
              <w:ind w:firstLine="0"/>
              <w:jc w:val="center"/>
            </w:pPr>
          </w:p>
        </w:tc>
        <w:tc>
          <w:tcPr>
            <w:tcW w:w="733" w:type="dxa"/>
          </w:tcPr>
          <w:p w:rsidR="008211AB" w:rsidRPr="00A76F58" w:rsidRDefault="008211AB" w:rsidP="00446C6E">
            <w:pPr>
              <w:ind w:firstLine="0"/>
              <w:jc w:val="center"/>
            </w:pPr>
          </w:p>
        </w:tc>
        <w:tc>
          <w:tcPr>
            <w:tcW w:w="722"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p>
        </w:tc>
      </w:tr>
      <w:tr w:rsidR="008211AB" w:rsidRPr="00A76F58" w:rsidTr="00446C6E">
        <w:trPr>
          <w:cantSplit/>
        </w:trPr>
        <w:tc>
          <w:tcPr>
            <w:tcW w:w="1429" w:type="dxa"/>
            <w:vAlign w:val="center"/>
          </w:tcPr>
          <w:p w:rsidR="008211AB" w:rsidRPr="00A76F58" w:rsidRDefault="008211AB" w:rsidP="00446C6E">
            <w:pPr>
              <w:ind w:firstLine="0"/>
            </w:pPr>
          </w:p>
        </w:tc>
        <w:tc>
          <w:tcPr>
            <w:tcW w:w="3325" w:type="dxa"/>
            <w:gridSpan w:val="2"/>
            <w:vAlign w:val="center"/>
          </w:tcPr>
          <w:p w:rsidR="008211AB" w:rsidRPr="00A76F58" w:rsidRDefault="008211AB" w:rsidP="00446C6E">
            <w:pPr>
              <w:ind w:firstLine="0"/>
            </w:pPr>
            <w:r w:rsidRPr="00A76F58">
              <w:rPr>
                <w:sz w:val="22"/>
                <w:szCs w:val="22"/>
              </w:rPr>
              <w:t>Теоретическая часть</w:t>
            </w:r>
          </w:p>
        </w:tc>
        <w:tc>
          <w:tcPr>
            <w:tcW w:w="1080" w:type="dxa"/>
            <w:vAlign w:val="center"/>
          </w:tcPr>
          <w:p w:rsidR="008211AB" w:rsidRPr="00A76F58" w:rsidRDefault="008211AB" w:rsidP="00446C6E">
            <w:pPr>
              <w:ind w:firstLine="0"/>
              <w:jc w:val="center"/>
            </w:pPr>
          </w:p>
        </w:tc>
        <w:tc>
          <w:tcPr>
            <w:tcW w:w="1014" w:type="dxa"/>
          </w:tcPr>
          <w:p w:rsidR="008211AB" w:rsidRPr="00A76F58" w:rsidRDefault="008211AB" w:rsidP="00446C6E">
            <w:pPr>
              <w:ind w:firstLine="0"/>
              <w:jc w:val="center"/>
              <w:rPr>
                <w:b/>
              </w:rPr>
            </w:pPr>
            <w:r w:rsidRPr="00A76F58">
              <w:rPr>
                <w:b/>
                <w:sz w:val="22"/>
                <w:szCs w:val="22"/>
              </w:rPr>
              <w:t>4590</w:t>
            </w:r>
          </w:p>
        </w:tc>
        <w:tc>
          <w:tcPr>
            <w:tcW w:w="733" w:type="dxa"/>
          </w:tcPr>
          <w:p w:rsidR="008211AB" w:rsidRPr="00A76F58" w:rsidRDefault="008211AB" w:rsidP="00446C6E">
            <w:pPr>
              <w:ind w:firstLine="0"/>
              <w:jc w:val="center"/>
              <w:rPr>
                <w:b/>
              </w:rPr>
            </w:pPr>
            <w:r w:rsidRPr="00A76F58">
              <w:rPr>
                <w:b/>
                <w:sz w:val="22"/>
                <w:szCs w:val="22"/>
              </w:rPr>
              <w:t>1530</w:t>
            </w:r>
          </w:p>
        </w:tc>
        <w:tc>
          <w:tcPr>
            <w:tcW w:w="722" w:type="dxa"/>
            <w:shd w:val="clear" w:color="auto" w:fill="auto"/>
          </w:tcPr>
          <w:p w:rsidR="008211AB" w:rsidRPr="00A76F58" w:rsidRDefault="008211AB" w:rsidP="00446C6E">
            <w:pPr>
              <w:ind w:firstLine="0"/>
              <w:jc w:val="center"/>
              <w:rPr>
                <w:b/>
              </w:rPr>
            </w:pPr>
            <w:r w:rsidRPr="00A76F58">
              <w:rPr>
                <w:b/>
                <w:sz w:val="22"/>
                <w:szCs w:val="22"/>
              </w:rPr>
              <w:t>3060</w:t>
            </w:r>
          </w:p>
        </w:tc>
        <w:tc>
          <w:tcPr>
            <w:tcW w:w="724" w:type="dxa"/>
            <w:shd w:val="clear" w:color="auto" w:fill="auto"/>
          </w:tcPr>
          <w:p w:rsidR="008211AB" w:rsidRPr="00A76F58" w:rsidRDefault="008211AB" w:rsidP="00446C6E">
            <w:pPr>
              <w:ind w:firstLine="0"/>
              <w:jc w:val="center"/>
              <w:rPr>
                <w:b/>
              </w:rPr>
            </w:pPr>
            <w:r w:rsidRPr="00A76F58">
              <w:rPr>
                <w:b/>
                <w:sz w:val="22"/>
                <w:szCs w:val="22"/>
              </w:rPr>
              <w:t>1372</w:t>
            </w:r>
          </w:p>
        </w:tc>
        <w:tc>
          <w:tcPr>
            <w:tcW w:w="724" w:type="dxa"/>
            <w:shd w:val="clear" w:color="auto" w:fill="auto"/>
          </w:tcPr>
          <w:p w:rsidR="008211AB" w:rsidRPr="00A76F58" w:rsidRDefault="008211AB" w:rsidP="00446C6E">
            <w:pPr>
              <w:ind w:firstLine="0"/>
              <w:jc w:val="center"/>
              <w:rPr>
                <w:b/>
              </w:rPr>
            </w:pPr>
            <w:r w:rsidRPr="00A76F58">
              <w:rPr>
                <w:b/>
                <w:sz w:val="22"/>
                <w:szCs w:val="22"/>
              </w:rPr>
              <w:t>1608</w:t>
            </w:r>
          </w:p>
        </w:tc>
        <w:tc>
          <w:tcPr>
            <w:tcW w:w="471" w:type="dxa"/>
            <w:shd w:val="clear" w:color="auto" w:fill="auto"/>
          </w:tcPr>
          <w:p w:rsidR="008211AB" w:rsidRPr="00A76F58" w:rsidRDefault="008211AB" w:rsidP="00446C6E">
            <w:pPr>
              <w:ind w:firstLine="0"/>
              <w:jc w:val="center"/>
              <w:rPr>
                <w:b/>
              </w:rPr>
            </w:pPr>
            <w:r w:rsidRPr="00A76F58">
              <w:rPr>
                <w:b/>
                <w:sz w:val="22"/>
                <w:szCs w:val="22"/>
              </w:rPr>
              <w:t>80</w:t>
            </w:r>
          </w:p>
        </w:tc>
        <w:tc>
          <w:tcPr>
            <w:tcW w:w="715" w:type="dxa"/>
          </w:tcPr>
          <w:p w:rsidR="008211AB" w:rsidRPr="00A76F58" w:rsidRDefault="008211AB" w:rsidP="00446C6E">
            <w:pPr>
              <w:ind w:firstLine="0"/>
              <w:jc w:val="center"/>
              <w:rPr>
                <w:b/>
              </w:rPr>
            </w:pPr>
          </w:p>
        </w:tc>
        <w:tc>
          <w:tcPr>
            <w:tcW w:w="709" w:type="dxa"/>
            <w:shd w:val="clear" w:color="auto" w:fill="auto"/>
          </w:tcPr>
          <w:p w:rsidR="008211AB" w:rsidRPr="00A76F58" w:rsidRDefault="008211AB" w:rsidP="00446C6E">
            <w:pPr>
              <w:ind w:firstLine="0"/>
              <w:jc w:val="center"/>
              <w:rPr>
                <w:b/>
              </w:rPr>
            </w:pPr>
          </w:p>
        </w:tc>
        <w:tc>
          <w:tcPr>
            <w:tcW w:w="622" w:type="dxa"/>
            <w:shd w:val="clear" w:color="auto" w:fill="auto"/>
          </w:tcPr>
          <w:p w:rsidR="008211AB" w:rsidRPr="00A76F58" w:rsidRDefault="008211AB" w:rsidP="00446C6E">
            <w:pPr>
              <w:ind w:firstLine="0"/>
              <w:jc w:val="center"/>
              <w:rPr>
                <w:b/>
              </w:rPr>
            </w:pPr>
            <w:r w:rsidRPr="00A76F58">
              <w:rPr>
                <w:b/>
                <w:sz w:val="22"/>
                <w:szCs w:val="22"/>
              </w:rPr>
              <w:t>396</w:t>
            </w:r>
          </w:p>
        </w:tc>
        <w:tc>
          <w:tcPr>
            <w:tcW w:w="653" w:type="dxa"/>
            <w:shd w:val="clear" w:color="auto" w:fill="auto"/>
          </w:tcPr>
          <w:p w:rsidR="008211AB" w:rsidRPr="00A76F58" w:rsidRDefault="008211AB" w:rsidP="00446C6E">
            <w:pPr>
              <w:ind w:firstLine="0"/>
              <w:jc w:val="center"/>
              <w:rPr>
                <w:b/>
              </w:rPr>
            </w:pPr>
            <w:r w:rsidRPr="00A76F58">
              <w:rPr>
                <w:b/>
                <w:sz w:val="22"/>
                <w:szCs w:val="22"/>
              </w:rPr>
              <w:t>774</w:t>
            </w:r>
          </w:p>
        </w:tc>
        <w:tc>
          <w:tcPr>
            <w:tcW w:w="709" w:type="dxa"/>
            <w:shd w:val="clear" w:color="auto" w:fill="auto"/>
          </w:tcPr>
          <w:p w:rsidR="008211AB" w:rsidRPr="00A76F58" w:rsidRDefault="008211AB" w:rsidP="00446C6E">
            <w:pPr>
              <w:ind w:firstLine="0"/>
              <w:jc w:val="center"/>
              <w:rPr>
                <w:b/>
              </w:rPr>
            </w:pPr>
            <w:r w:rsidRPr="00A76F58">
              <w:rPr>
                <w:b/>
                <w:sz w:val="22"/>
                <w:szCs w:val="22"/>
              </w:rPr>
              <w:t>606</w:t>
            </w:r>
          </w:p>
        </w:tc>
        <w:tc>
          <w:tcPr>
            <w:tcW w:w="709" w:type="dxa"/>
            <w:shd w:val="clear" w:color="auto" w:fill="auto"/>
          </w:tcPr>
          <w:p w:rsidR="008211AB" w:rsidRPr="00A76F58" w:rsidRDefault="008211AB" w:rsidP="00446C6E">
            <w:pPr>
              <w:ind w:firstLine="0"/>
              <w:jc w:val="center"/>
              <w:rPr>
                <w:b/>
              </w:rPr>
            </w:pPr>
            <w:r w:rsidRPr="00A76F58">
              <w:rPr>
                <w:b/>
                <w:sz w:val="22"/>
                <w:szCs w:val="22"/>
              </w:rPr>
              <w:t>528</w:t>
            </w:r>
          </w:p>
        </w:tc>
        <w:tc>
          <w:tcPr>
            <w:tcW w:w="709" w:type="dxa"/>
          </w:tcPr>
          <w:p w:rsidR="008211AB" w:rsidRPr="00A76F58" w:rsidRDefault="008211AB" w:rsidP="00446C6E">
            <w:pPr>
              <w:ind w:firstLine="0"/>
              <w:jc w:val="center"/>
              <w:rPr>
                <w:b/>
              </w:rPr>
            </w:pPr>
            <w:r w:rsidRPr="00A76F58">
              <w:rPr>
                <w:b/>
                <w:sz w:val="22"/>
                <w:szCs w:val="22"/>
              </w:rPr>
              <w:t>348</w:t>
            </w:r>
          </w:p>
        </w:tc>
        <w:tc>
          <w:tcPr>
            <w:tcW w:w="644" w:type="dxa"/>
            <w:gridSpan w:val="2"/>
          </w:tcPr>
          <w:p w:rsidR="008211AB" w:rsidRPr="00A76F58" w:rsidRDefault="008211AB" w:rsidP="00446C6E">
            <w:pPr>
              <w:ind w:firstLine="0"/>
              <w:jc w:val="center"/>
              <w:rPr>
                <w:b/>
              </w:rPr>
            </w:pPr>
            <w:r w:rsidRPr="00A76F58">
              <w:rPr>
                <w:b/>
                <w:sz w:val="22"/>
                <w:szCs w:val="22"/>
              </w:rPr>
              <w:t>408</w:t>
            </w:r>
          </w:p>
        </w:tc>
      </w:tr>
      <w:tr w:rsidR="008211AB" w:rsidRPr="00A76F58" w:rsidTr="00446C6E">
        <w:trPr>
          <w:cantSplit/>
          <w:trHeight w:val="74"/>
        </w:trPr>
        <w:tc>
          <w:tcPr>
            <w:tcW w:w="4754" w:type="dxa"/>
            <w:gridSpan w:val="3"/>
            <w:vAlign w:val="center"/>
          </w:tcPr>
          <w:p w:rsidR="008211AB" w:rsidRPr="00A76F58" w:rsidRDefault="008211AB" w:rsidP="00446C6E">
            <w:pPr>
              <w:ind w:firstLine="0"/>
              <w:rPr>
                <w:b/>
              </w:rPr>
            </w:pPr>
            <w:r w:rsidRPr="00A76F58">
              <w:rPr>
                <w:b/>
                <w:sz w:val="22"/>
                <w:szCs w:val="22"/>
              </w:rPr>
              <w:t>Итого</w:t>
            </w:r>
          </w:p>
        </w:tc>
        <w:tc>
          <w:tcPr>
            <w:tcW w:w="1080" w:type="dxa"/>
            <w:vAlign w:val="center"/>
          </w:tcPr>
          <w:p w:rsidR="008211AB" w:rsidRPr="00A76F58" w:rsidRDefault="008211AB" w:rsidP="00446C6E">
            <w:pPr>
              <w:ind w:firstLine="0"/>
              <w:jc w:val="center"/>
              <w:rPr>
                <w:b/>
              </w:rPr>
            </w:pPr>
            <w:r w:rsidRPr="00A76F58">
              <w:rPr>
                <w:b/>
                <w:sz w:val="22"/>
                <w:szCs w:val="22"/>
              </w:rPr>
              <w:t>1/26/20</w:t>
            </w:r>
          </w:p>
          <w:p w:rsidR="008211AB" w:rsidRPr="00A76F58" w:rsidRDefault="008211AB" w:rsidP="00446C6E">
            <w:pPr>
              <w:ind w:right="-108" w:firstLine="0"/>
              <w:jc w:val="center"/>
              <w:rPr>
                <w:b/>
                <w:sz w:val="16"/>
                <w:szCs w:val="16"/>
              </w:rPr>
            </w:pPr>
            <w:r w:rsidRPr="00A76F58">
              <w:rPr>
                <w:b/>
                <w:sz w:val="16"/>
                <w:szCs w:val="16"/>
              </w:rPr>
              <w:t>(15+5 квал.)</w:t>
            </w:r>
          </w:p>
        </w:tc>
        <w:tc>
          <w:tcPr>
            <w:tcW w:w="1014" w:type="dxa"/>
          </w:tcPr>
          <w:p w:rsidR="008211AB" w:rsidRPr="00A76F58" w:rsidRDefault="008211AB" w:rsidP="00446C6E">
            <w:pPr>
              <w:ind w:firstLine="0"/>
              <w:jc w:val="center"/>
              <w:rPr>
                <w:b/>
              </w:rPr>
            </w:pPr>
            <w:r w:rsidRPr="00A76F58">
              <w:rPr>
                <w:b/>
                <w:sz w:val="22"/>
                <w:szCs w:val="22"/>
              </w:rPr>
              <w:t>5454</w:t>
            </w:r>
          </w:p>
        </w:tc>
        <w:tc>
          <w:tcPr>
            <w:tcW w:w="733" w:type="dxa"/>
          </w:tcPr>
          <w:p w:rsidR="008211AB" w:rsidRPr="00A76F58" w:rsidRDefault="008211AB" w:rsidP="00446C6E">
            <w:pPr>
              <w:ind w:firstLine="0"/>
              <w:jc w:val="center"/>
              <w:rPr>
                <w:b/>
              </w:rPr>
            </w:pPr>
            <w:r w:rsidRPr="00A76F58">
              <w:rPr>
                <w:b/>
                <w:sz w:val="22"/>
                <w:szCs w:val="22"/>
              </w:rPr>
              <w:t>1530</w:t>
            </w:r>
          </w:p>
        </w:tc>
        <w:tc>
          <w:tcPr>
            <w:tcW w:w="722" w:type="dxa"/>
            <w:shd w:val="clear" w:color="auto" w:fill="auto"/>
          </w:tcPr>
          <w:p w:rsidR="008211AB" w:rsidRPr="00A76F58" w:rsidRDefault="008211AB" w:rsidP="00446C6E">
            <w:pPr>
              <w:ind w:firstLine="0"/>
              <w:jc w:val="center"/>
              <w:rPr>
                <w:b/>
              </w:rPr>
            </w:pPr>
            <w:r w:rsidRPr="00A76F58">
              <w:rPr>
                <w:b/>
                <w:sz w:val="22"/>
                <w:szCs w:val="22"/>
              </w:rPr>
              <w:t>3924</w:t>
            </w:r>
          </w:p>
        </w:tc>
        <w:tc>
          <w:tcPr>
            <w:tcW w:w="724" w:type="dxa"/>
            <w:shd w:val="clear" w:color="auto" w:fill="auto"/>
          </w:tcPr>
          <w:p w:rsidR="008211AB" w:rsidRPr="00A76F58" w:rsidRDefault="008211AB" w:rsidP="00446C6E">
            <w:pPr>
              <w:ind w:firstLine="0"/>
              <w:jc w:val="center"/>
              <w:rPr>
                <w:b/>
              </w:rPr>
            </w:pPr>
            <w:r w:rsidRPr="00A76F58">
              <w:rPr>
                <w:b/>
                <w:sz w:val="22"/>
                <w:szCs w:val="22"/>
              </w:rPr>
              <w:t>1372</w:t>
            </w:r>
          </w:p>
        </w:tc>
        <w:tc>
          <w:tcPr>
            <w:tcW w:w="724" w:type="dxa"/>
            <w:shd w:val="clear" w:color="auto" w:fill="auto"/>
          </w:tcPr>
          <w:p w:rsidR="008211AB" w:rsidRPr="00A76F58" w:rsidRDefault="008211AB" w:rsidP="00446C6E">
            <w:pPr>
              <w:ind w:firstLine="0"/>
              <w:jc w:val="center"/>
              <w:rPr>
                <w:b/>
              </w:rPr>
            </w:pPr>
            <w:r w:rsidRPr="00A76F58">
              <w:rPr>
                <w:b/>
                <w:sz w:val="22"/>
                <w:szCs w:val="22"/>
              </w:rPr>
              <w:t>2472</w:t>
            </w:r>
          </w:p>
        </w:tc>
        <w:tc>
          <w:tcPr>
            <w:tcW w:w="471" w:type="dxa"/>
            <w:shd w:val="clear" w:color="auto" w:fill="auto"/>
          </w:tcPr>
          <w:p w:rsidR="008211AB" w:rsidRPr="00A76F58" w:rsidRDefault="008211AB" w:rsidP="00446C6E">
            <w:pPr>
              <w:ind w:firstLine="0"/>
              <w:jc w:val="center"/>
              <w:rPr>
                <w:b/>
              </w:rPr>
            </w:pPr>
            <w:r w:rsidRPr="00A76F58">
              <w:rPr>
                <w:b/>
                <w:sz w:val="22"/>
                <w:szCs w:val="22"/>
              </w:rPr>
              <w:t>80</w:t>
            </w:r>
          </w:p>
        </w:tc>
        <w:tc>
          <w:tcPr>
            <w:tcW w:w="715" w:type="dxa"/>
          </w:tcPr>
          <w:p w:rsidR="008211AB" w:rsidRPr="00A76F58" w:rsidRDefault="008211AB" w:rsidP="00446C6E">
            <w:pPr>
              <w:ind w:firstLine="0"/>
              <w:jc w:val="center"/>
              <w:rPr>
                <w:b/>
              </w:rPr>
            </w:pPr>
          </w:p>
        </w:tc>
        <w:tc>
          <w:tcPr>
            <w:tcW w:w="709" w:type="dxa"/>
            <w:shd w:val="clear" w:color="auto" w:fill="auto"/>
          </w:tcPr>
          <w:p w:rsidR="008211AB" w:rsidRPr="00A76F58" w:rsidRDefault="008211AB" w:rsidP="00446C6E">
            <w:pPr>
              <w:ind w:firstLine="0"/>
              <w:jc w:val="center"/>
              <w:rPr>
                <w:b/>
              </w:rPr>
            </w:pPr>
          </w:p>
        </w:tc>
        <w:tc>
          <w:tcPr>
            <w:tcW w:w="622" w:type="dxa"/>
            <w:shd w:val="clear" w:color="auto" w:fill="auto"/>
          </w:tcPr>
          <w:p w:rsidR="008211AB" w:rsidRPr="00A76F58" w:rsidRDefault="008211AB" w:rsidP="00446C6E">
            <w:pPr>
              <w:ind w:firstLine="0"/>
              <w:jc w:val="center"/>
              <w:rPr>
                <w:b/>
              </w:rPr>
            </w:pPr>
            <w:r w:rsidRPr="00A76F58">
              <w:rPr>
                <w:b/>
                <w:sz w:val="22"/>
                <w:szCs w:val="22"/>
              </w:rPr>
              <w:t>576</w:t>
            </w:r>
          </w:p>
        </w:tc>
        <w:tc>
          <w:tcPr>
            <w:tcW w:w="653" w:type="dxa"/>
            <w:shd w:val="clear" w:color="auto" w:fill="auto"/>
          </w:tcPr>
          <w:p w:rsidR="008211AB" w:rsidRPr="00A76F58" w:rsidRDefault="008211AB" w:rsidP="00446C6E">
            <w:pPr>
              <w:ind w:firstLine="0"/>
              <w:jc w:val="center"/>
              <w:rPr>
                <w:b/>
              </w:rPr>
            </w:pPr>
            <w:r w:rsidRPr="00A76F58">
              <w:rPr>
                <w:b/>
                <w:sz w:val="22"/>
                <w:szCs w:val="22"/>
              </w:rPr>
              <w:t>828</w:t>
            </w:r>
          </w:p>
        </w:tc>
        <w:tc>
          <w:tcPr>
            <w:tcW w:w="709" w:type="dxa"/>
            <w:shd w:val="clear" w:color="auto" w:fill="auto"/>
          </w:tcPr>
          <w:p w:rsidR="008211AB" w:rsidRPr="00A76F58" w:rsidRDefault="008211AB" w:rsidP="00446C6E">
            <w:pPr>
              <w:ind w:firstLine="0"/>
              <w:jc w:val="center"/>
              <w:rPr>
                <w:b/>
              </w:rPr>
            </w:pPr>
            <w:r w:rsidRPr="00A76F58">
              <w:rPr>
                <w:b/>
                <w:sz w:val="22"/>
                <w:szCs w:val="22"/>
              </w:rPr>
              <w:t>612</w:t>
            </w:r>
          </w:p>
        </w:tc>
        <w:tc>
          <w:tcPr>
            <w:tcW w:w="709" w:type="dxa"/>
            <w:shd w:val="clear" w:color="auto" w:fill="auto"/>
          </w:tcPr>
          <w:p w:rsidR="008211AB" w:rsidRPr="00A76F58" w:rsidRDefault="008211AB" w:rsidP="00446C6E">
            <w:pPr>
              <w:ind w:firstLine="0"/>
              <w:jc w:val="center"/>
              <w:rPr>
                <w:b/>
              </w:rPr>
            </w:pPr>
            <w:r w:rsidRPr="00A76F58">
              <w:rPr>
                <w:b/>
                <w:sz w:val="22"/>
                <w:szCs w:val="22"/>
              </w:rPr>
              <w:t>864</w:t>
            </w:r>
          </w:p>
        </w:tc>
        <w:tc>
          <w:tcPr>
            <w:tcW w:w="709" w:type="dxa"/>
          </w:tcPr>
          <w:p w:rsidR="008211AB" w:rsidRPr="00A76F58" w:rsidRDefault="008211AB" w:rsidP="00446C6E">
            <w:pPr>
              <w:ind w:firstLine="0"/>
              <w:jc w:val="center"/>
              <w:rPr>
                <w:b/>
              </w:rPr>
            </w:pPr>
            <w:r w:rsidRPr="00A76F58">
              <w:rPr>
                <w:b/>
                <w:sz w:val="22"/>
                <w:szCs w:val="22"/>
              </w:rPr>
              <w:t>576</w:t>
            </w:r>
          </w:p>
        </w:tc>
        <w:tc>
          <w:tcPr>
            <w:tcW w:w="644" w:type="dxa"/>
            <w:gridSpan w:val="2"/>
          </w:tcPr>
          <w:p w:rsidR="008211AB" w:rsidRPr="00A76F58" w:rsidRDefault="008211AB" w:rsidP="00446C6E">
            <w:pPr>
              <w:ind w:firstLine="0"/>
              <w:jc w:val="center"/>
              <w:rPr>
                <w:b/>
              </w:rPr>
            </w:pPr>
            <w:r w:rsidRPr="00A76F58">
              <w:rPr>
                <w:b/>
                <w:sz w:val="22"/>
                <w:szCs w:val="22"/>
              </w:rPr>
              <w:t>468</w:t>
            </w:r>
          </w:p>
        </w:tc>
      </w:tr>
      <w:tr w:rsidR="008211AB" w:rsidRPr="00A76F58" w:rsidTr="00446C6E">
        <w:trPr>
          <w:cantSplit/>
          <w:trHeight w:val="74"/>
        </w:trPr>
        <w:tc>
          <w:tcPr>
            <w:tcW w:w="1448" w:type="dxa"/>
            <w:gridSpan w:val="2"/>
            <w:vAlign w:val="center"/>
          </w:tcPr>
          <w:p w:rsidR="008211AB" w:rsidRPr="00A76F58" w:rsidRDefault="008211AB" w:rsidP="00446C6E">
            <w:pPr>
              <w:ind w:firstLine="0"/>
              <w:rPr>
                <w:b/>
              </w:rPr>
            </w:pPr>
            <w:r w:rsidRPr="00A76F58">
              <w:rPr>
                <w:b/>
                <w:sz w:val="22"/>
                <w:szCs w:val="22"/>
              </w:rPr>
              <w:t>ПДП</w:t>
            </w:r>
          </w:p>
        </w:tc>
        <w:tc>
          <w:tcPr>
            <w:tcW w:w="3306" w:type="dxa"/>
            <w:vAlign w:val="center"/>
          </w:tcPr>
          <w:p w:rsidR="008211AB" w:rsidRPr="00A76F58" w:rsidRDefault="008211AB" w:rsidP="00446C6E">
            <w:pPr>
              <w:ind w:firstLine="0"/>
              <w:rPr>
                <w:b/>
              </w:rPr>
            </w:pPr>
            <w:r w:rsidRPr="00A76F58">
              <w:rPr>
                <w:b/>
                <w:sz w:val="22"/>
                <w:szCs w:val="22"/>
              </w:rPr>
              <w:t>Преддипломная практика</w:t>
            </w:r>
          </w:p>
        </w:tc>
        <w:tc>
          <w:tcPr>
            <w:tcW w:w="1080" w:type="dxa"/>
            <w:vAlign w:val="center"/>
          </w:tcPr>
          <w:p w:rsidR="008211AB" w:rsidRPr="00A76F58" w:rsidRDefault="008211AB" w:rsidP="00446C6E">
            <w:pPr>
              <w:ind w:firstLine="0"/>
              <w:jc w:val="center"/>
              <w:rPr>
                <w:b/>
              </w:rPr>
            </w:pPr>
          </w:p>
        </w:tc>
        <w:tc>
          <w:tcPr>
            <w:tcW w:w="1014" w:type="dxa"/>
          </w:tcPr>
          <w:p w:rsidR="008211AB" w:rsidRPr="00A76F58" w:rsidRDefault="008211AB" w:rsidP="00446C6E">
            <w:pPr>
              <w:ind w:firstLine="0"/>
              <w:jc w:val="center"/>
            </w:pPr>
          </w:p>
        </w:tc>
        <w:tc>
          <w:tcPr>
            <w:tcW w:w="733" w:type="dxa"/>
          </w:tcPr>
          <w:p w:rsidR="008211AB" w:rsidRPr="00A76F58" w:rsidRDefault="008211AB" w:rsidP="00446C6E">
            <w:pPr>
              <w:ind w:firstLine="0"/>
              <w:jc w:val="center"/>
            </w:pPr>
          </w:p>
        </w:tc>
        <w:tc>
          <w:tcPr>
            <w:tcW w:w="722"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r w:rsidRPr="00A76F58">
              <w:rPr>
                <w:sz w:val="22"/>
                <w:szCs w:val="22"/>
              </w:rPr>
              <w:t>4</w:t>
            </w:r>
          </w:p>
        </w:tc>
      </w:tr>
      <w:tr w:rsidR="008211AB" w:rsidRPr="00A76F58" w:rsidTr="00446C6E">
        <w:trPr>
          <w:cantSplit/>
          <w:trHeight w:val="74"/>
        </w:trPr>
        <w:tc>
          <w:tcPr>
            <w:tcW w:w="1448" w:type="dxa"/>
            <w:gridSpan w:val="2"/>
            <w:vAlign w:val="center"/>
          </w:tcPr>
          <w:p w:rsidR="008211AB" w:rsidRPr="00A76F58" w:rsidRDefault="008211AB" w:rsidP="00446C6E">
            <w:pPr>
              <w:ind w:firstLine="0"/>
              <w:rPr>
                <w:b/>
              </w:rPr>
            </w:pPr>
            <w:r w:rsidRPr="00A76F58">
              <w:rPr>
                <w:b/>
                <w:sz w:val="22"/>
                <w:szCs w:val="22"/>
              </w:rPr>
              <w:t>ГИА</w:t>
            </w:r>
          </w:p>
        </w:tc>
        <w:tc>
          <w:tcPr>
            <w:tcW w:w="3306" w:type="dxa"/>
            <w:vAlign w:val="center"/>
          </w:tcPr>
          <w:p w:rsidR="008211AB" w:rsidRPr="00A76F58" w:rsidRDefault="008211AB" w:rsidP="00446C6E">
            <w:pPr>
              <w:ind w:firstLine="0"/>
              <w:rPr>
                <w:b/>
              </w:rPr>
            </w:pPr>
            <w:r w:rsidRPr="00A76F58">
              <w:rPr>
                <w:b/>
                <w:sz w:val="22"/>
                <w:szCs w:val="22"/>
              </w:rPr>
              <w:t>Государственная итоговая аттестация</w:t>
            </w:r>
          </w:p>
        </w:tc>
        <w:tc>
          <w:tcPr>
            <w:tcW w:w="1080" w:type="dxa"/>
            <w:vAlign w:val="center"/>
          </w:tcPr>
          <w:p w:rsidR="008211AB" w:rsidRPr="00A76F58" w:rsidRDefault="008211AB" w:rsidP="00446C6E">
            <w:pPr>
              <w:ind w:firstLine="0"/>
              <w:jc w:val="center"/>
              <w:rPr>
                <w:b/>
              </w:rPr>
            </w:pPr>
          </w:p>
        </w:tc>
        <w:tc>
          <w:tcPr>
            <w:tcW w:w="1014" w:type="dxa"/>
          </w:tcPr>
          <w:p w:rsidR="008211AB" w:rsidRPr="00A76F58" w:rsidRDefault="008211AB" w:rsidP="00446C6E">
            <w:pPr>
              <w:ind w:firstLine="0"/>
              <w:jc w:val="center"/>
            </w:pPr>
          </w:p>
        </w:tc>
        <w:tc>
          <w:tcPr>
            <w:tcW w:w="733" w:type="dxa"/>
          </w:tcPr>
          <w:p w:rsidR="008211AB" w:rsidRPr="00A76F58" w:rsidRDefault="008211AB" w:rsidP="00446C6E">
            <w:pPr>
              <w:ind w:firstLine="0"/>
              <w:jc w:val="center"/>
            </w:pPr>
          </w:p>
        </w:tc>
        <w:tc>
          <w:tcPr>
            <w:tcW w:w="722"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p>
        </w:tc>
        <w:tc>
          <w:tcPr>
            <w:tcW w:w="724" w:type="dxa"/>
            <w:shd w:val="clear" w:color="auto" w:fill="auto"/>
          </w:tcPr>
          <w:p w:rsidR="008211AB" w:rsidRPr="00A76F58" w:rsidRDefault="008211AB" w:rsidP="00446C6E">
            <w:pPr>
              <w:ind w:firstLine="0"/>
              <w:jc w:val="center"/>
            </w:pPr>
          </w:p>
        </w:tc>
        <w:tc>
          <w:tcPr>
            <w:tcW w:w="471" w:type="dxa"/>
            <w:shd w:val="clear" w:color="auto" w:fill="auto"/>
          </w:tcPr>
          <w:p w:rsidR="008211AB" w:rsidRPr="00A76F58" w:rsidRDefault="008211AB" w:rsidP="00446C6E">
            <w:pPr>
              <w:ind w:firstLine="0"/>
              <w:jc w:val="center"/>
              <w:rPr>
                <w:b/>
              </w:rPr>
            </w:pP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p>
        </w:tc>
        <w:tc>
          <w:tcPr>
            <w:tcW w:w="653"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709" w:type="dxa"/>
          </w:tcPr>
          <w:p w:rsidR="008211AB" w:rsidRPr="00A76F58" w:rsidRDefault="008211AB" w:rsidP="00446C6E">
            <w:pPr>
              <w:ind w:firstLine="0"/>
              <w:jc w:val="center"/>
            </w:pPr>
          </w:p>
        </w:tc>
        <w:tc>
          <w:tcPr>
            <w:tcW w:w="644" w:type="dxa"/>
            <w:gridSpan w:val="2"/>
          </w:tcPr>
          <w:p w:rsidR="008211AB" w:rsidRPr="00A76F58" w:rsidRDefault="008211AB" w:rsidP="00446C6E">
            <w:pPr>
              <w:ind w:firstLine="0"/>
              <w:jc w:val="center"/>
            </w:pPr>
            <w:r w:rsidRPr="00A76F58">
              <w:rPr>
                <w:sz w:val="22"/>
                <w:szCs w:val="22"/>
              </w:rPr>
              <w:t>6</w:t>
            </w:r>
          </w:p>
        </w:tc>
      </w:tr>
      <w:tr w:rsidR="008211AB" w:rsidRPr="00A76F58" w:rsidTr="00446C6E">
        <w:trPr>
          <w:cantSplit/>
          <w:trHeight w:val="208"/>
        </w:trPr>
        <w:tc>
          <w:tcPr>
            <w:tcW w:w="7581" w:type="dxa"/>
            <w:gridSpan w:val="6"/>
            <w:vMerge w:val="restart"/>
            <w:vAlign w:val="center"/>
          </w:tcPr>
          <w:p w:rsidR="008211AB" w:rsidRPr="00A76F58" w:rsidRDefault="008211AB" w:rsidP="00446C6E">
            <w:pPr>
              <w:ind w:firstLine="0"/>
            </w:pPr>
            <w:r w:rsidRPr="00A76F58">
              <w:rPr>
                <w:b/>
                <w:sz w:val="22"/>
                <w:szCs w:val="22"/>
              </w:rPr>
              <w:t>Консультации</w:t>
            </w:r>
            <w:r w:rsidRPr="00A76F58">
              <w:rPr>
                <w:sz w:val="22"/>
                <w:szCs w:val="22"/>
              </w:rPr>
              <w:t xml:space="preserve"> на учебную группу из расчета 4 часа на одного обучающегося на каждый учебный  год. </w:t>
            </w:r>
          </w:p>
          <w:p w:rsidR="008211AB" w:rsidRPr="00A76F58" w:rsidRDefault="008211AB" w:rsidP="00446C6E">
            <w:pPr>
              <w:ind w:firstLine="0"/>
              <w:rPr>
                <w:b/>
              </w:rPr>
            </w:pPr>
          </w:p>
          <w:p w:rsidR="008211AB" w:rsidRPr="00A76F58" w:rsidRDefault="008211AB" w:rsidP="00446C6E">
            <w:pPr>
              <w:ind w:firstLine="0"/>
              <w:rPr>
                <w:b/>
              </w:rPr>
            </w:pPr>
            <w:r w:rsidRPr="00A76F58">
              <w:rPr>
                <w:b/>
                <w:sz w:val="22"/>
                <w:szCs w:val="22"/>
              </w:rPr>
              <w:t>Государственная (итоговая) аттестация</w:t>
            </w:r>
          </w:p>
          <w:p w:rsidR="008211AB" w:rsidRPr="00A76F58" w:rsidRDefault="008211AB" w:rsidP="00446C6E">
            <w:pPr>
              <w:ind w:firstLine="0"/>
              <w:rPr>
                <w:b/>
              </w:rPr>
            </w:pPr>
            <w:r w:rsidRPr="00A76F58">
              <w:rPr>
                <w:b/>
                <w:sz w:val="22"/>
                <w:szCs w:val="22"/>
              </w:rPr>
              <w:t xml:space="preserve">1. Программа базовой подготовки </w:t>
            </w:r>
          </w:p>
          <w:p w:rsidR="008211AB" w:rsidRPr="00A76F58" w:rsidRDefault="008211AB" w:rsidP="00446C6E">
            <w:pPr>
              <w:ind w:firstLine="0"/>
            </w:pPr>
            <w:r w:rsidRPr="00A76F58">
              <w:rPr>
                <w:sz w:val="22"/>
                <w:szCs w:val="22"/>
              </w:rPr>
              <w:t>1.1. Дипломный проект (работа)</w:t>
            </w:r>
          </w:p>
          <w:p w:rsidR="008211AB" w:rsidRPr="00A76F58" w:rsidRDefault="008211AB" w:rsidP="00446C6E">
            <w:pPr>
              <w:ind w:firstLine="0"/>
            </w:pPr>
            <w:r w:rsidRPr="00A76F58">
              <w:rPr>
                <w:sz w:val="22"/>
                <w:szCs w:val="22"/>
              </w:rPr>
              <w:t>Выполнение дипломного проекта (работы) с 19.05 по 16.06 (всего 4 нед.)</w:t>
            </w:r>
          </w:p>
          <w:p w:rsidR="008211AB" w:rsidRPr="00A76F58" w:rsidRDefault="008211AB" w:rsidP="00446C6E">
            <w:pPr>
              <w:ind w:firstLine="0"/>
            </w:pPr>
            <w:r w:rsidRPr="00A76F58">
              <w:rPr>
                <w:sz w:val="22"/>
                <w:szCs w:val="22"/>
              </w:rPr>
              <w:t>Защита дипломного проекта (работы) с 17.06 по 30.06 (всего 2  нед.)</w:t>
            </w:r>
          </w:p>
          <w:p w:rsidR="008211AB" w:rsidRPr="00A76F58" w:rsidRDefault="008211AB" w:rsidP="00446C6E">
            <w:pPr>
              <w:ind w:firstLine="0"/>
            </w:pPr>
          </w:p>
          <w:p w:rsidR="008211AB" w:rsidRPr="00A76F58" w:rsidRDefault="008211AB" w:rsidP="00446C6E">
            <w:pPr>
              <w:ind w:firstLine="0"/>
              <w:jc w:val="center"/>
            </w:pPr>
          </w:p>
        </w:tc>
        <w:tc>
          <w:tcPr>
            <w:tcW w:w="722" w:type="dxa"/>
            <w:vMerge w:val="restart"/>
            <w:shd w:val="clear" w:color="auto" w:fill="auto"/>
            <w:textDirection w:val="btLr"/>
            <w:vAlign w:val="center"/>
          </w:tcPr>
          <w:p w:rsidR="008211AB" w:rsidRPr="00A76F58" w:rsidRDefault="008211AB" w:rsidP="00446C6E">
            <w:pPr>
              <w:ind w:right="113" w:firstLine="0"/>
              <w:jc w:val="center"/>
            </w:pPr>
            <w:r w:rsidRPr="00A76F58">
              <w:rPr>
                <w:b/>
                <w:sz w:val="22"/>
                <w:szCs w:val="22"/>
              </w:rPr>
              <w:t>Всего</w:t>
            </w:r>
          </w:p>
        </w:tc>
        <w:tc>
          <w:tcPr>
            <w:tcW w:w="1919" w:type="dxa"/>
            <w:gridSpan w:val="3"/>
            <w:shd w:val="clear" w:color="auto" w:fill="auto"/>
            <w:vAlign w:val="center"/>
          </w:tcPr>
          <w:p w:rsidR="008211AB" w:rsidRPr="00A76F58" w:rsidRDefault="008211AB" w:rsidP="00446C6E">
            <w:pPr>
              <w:ind w:firstLine="0"/>
              <w:rPr>
                <w:b/>
              </w:rPr>
            </w:pPr>
            <w:r w:rsidRPr="00A76F58">
              <w:rPr>
                <w:sz w:val="22"/>
                <w:szCs w:val="22"/>
              </w:rPr>
              <w:t>Дисциплин и МДК</w:t>
            </w: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r w:rsidRPr="00A76F58">
              <w:rPr>
                <w:sz w:val="22"/>
                <w:szCs w:val="22"/>
              </w:rPr>
              <w:t>396</w:t>
            </w:r>
          </w:p>
        </w:tc>
        <w:tc>
          <w:tcPr>
            <w:tcW w:w="653" w:type="dxa"/>
            <w:shd w:val="clear" w:color="auto" w:fill="auto"/>
          </w:tcPr>
          <w:p w:rsidR="008211AB" w:rsidRPr="00A76F58" w:rsidRDefault="008211AB" w:rsidP="00446C6E">
            <w:pPr>
              <w:ind w:firstLine="0"/>
              <w:jc w:val="center"/>
            </w:pPr>
            <w:r w:rsidRPr="00A76F58">
              <w:rPr>
                <w:sz w:val="22"/>
                <w:szCs w:val="22"/>
              </w:rPr>
              <w:t>774</w:t>
            </w:r>
          </w:p>
        </w:tc>
        <w:tc>
          <w:tcPr>
            <w:tcW w:w="709" w:type="dxa"/>
            <w:shd w:val="clear" w:color="auto" w:fill="auto"/>
          </w:tcPr>
          <w:p w:rsidR="008211AB" w:rsidRPr="00A76F58" w:rsidRDefault="008211AB" w:rsidP="00446C6E">
            <w:pPr>
              <w:ind w:firstLine="0"/>
              <w:jc w:val="center"/>
            </w:pPr>
            <w:r w:rsidRPr="00A76F58">
              <w:rPr>
                <w:sz w:val="22"/>
                <w:szCs w:val="22"/>
              </w:rPr>
              <w:t>606</w:t>
            </w:r>
          </w:p>
        </w:tc>
        <w:tc>
          <w:tcPr>
            <w:tcW w:w="709" w:type="dxa"/>
            <w:shd w:val="clear" w:color="auto" w:fill="auto"/>
          </w:tcPr>
          <w:p w:rsidR="008211AB" w:rsidRPr="00A76F58" w:rsidRDefault="008211AB" w:rsidP="00446C6E">
            <w:pPr>
              <w:ind w:firstLine="0"/>
              <w:jc w:val="center"/>
            </w:pPr>
            <w:r w:rsidRPr="00A76F58">
              <w:rPr>
                <w:sz w:val="22"/>
                <w:szCs w:val="22"/>
              </w:rPr>
              <w:t>528</w:t>
            </w:r>
          </w:p>
        </w:tc>
        <w:tc>
          <w:tcPr>
            <w:tcW w:w="709" w:type="dxa"/>
          </w:tcPr>
          <w:p w:rsidR="008211AB" w:rsidRPr="00A76F58" w:rsidRDefault="008211AB" w:rsidP="00446C6E">
            <w:pPr>
              <w:ind w:firstLine="0"/>
              <w:jc w:val="center"/>
            </w:pPr>
            <w:r w:rsidRPr="00A76F58">
              <w:rPr>
                <w:sz w:val="22"/>
                <w:szCs w:val="22"/>
              </w:rPr>
              <w:t>348</w:t>
            </w:r>
          </w:p>
        </w:tc>
        <w:tc>
          <w:tcPr>
            <w:tcW w:w="644" w:type="dxa"/>
            <w:gridSpan w:val="2"/>
          </w:tcPr>
          <w:p w:rsidR="008211AB" w:rsidRPr="00A76F58" w:rsidRDefault="008211AB" w:rsidP="00446C6E">
            <w:pPr>
              <w:ind w:firstLine="0"/>
              <w:jc w:val="center"/>
            </w:pPr>
            <w:r w:rsidRPr="00A76F58">
              <w:rPr>
                <w:sz w:val="22"/>
                <w:szCs w:val="22"/>
              </w:rPr>
              <w:t>408</w:t>
            </w:r>
          </w:p>
        </w:tc>
      </w:tr>
      <w:tr w:rsidR="008211AB" w:rsidRPr="00A76F58" w:rsidTr="00446C6E">
        <w:trPr>
          <w:cantSplit/>
          <w:trHeight w:val="320"/>
        </w:trPr>
        <w:tc>
          <w:tcPr>
            <w:tcW w:w="7581" w:type="dxa"/>
            <w:gridSpan w:val="6"/>
            <w:vMerge/>
            <w:vAlign w:val="center"/>
          </w:tcPr>
          <w:p w:rsidR="008211AB" w:rsidRPr="00A76F58" w:rsidRDefault="008211AB" w:rsidP="00446C6E">
            <w:pPr>
              <w:ind w:firstLine="0"/>
              <w:rPr>
                <w:b/>
              </w:rPr>
            </w:pPr>
          </w:p>
        </w:tc>
        <w:tc>
          <w:tcPr>
            <w:tcW w:w="722" w:type="dxa"/>
            <w:vMerge/>
            <w:shd w:val="clear" w:color="auto" w:fill="auto"/>
            <w:textDirection w:val="btLr"/>
            <w:vAlign w:val="center"/>
          </w:tcPr>
          <w:p w:rsidR="008211AB" w:rsidRPr="00A76F58" w:rsidRDefault="008211AB" w:rsidP="00446C6E">
            <w:pPr>
              <w:ind w:right="113" w:firstLine="0"/>
              <w:jc w:val="center"/>
              <w:rPr>
                <w:b/>
              </w:rPr>
            </w:pPr>
          </w:p>
        </w:tc>
        <w:tc>
          <w:tcPr>
            <w:tcW w:w="1919" w:type="dxa"/>
            <w:gridSpan w:val="3"/>
            <w:shd w:val="clear" w:color="auto" w:fill="auto"/>
            <w:vAlign w:val="center"/>
          </w:tcPr>
          <w:p w:rsidR="008211AB" w:rsidRPr="00A76F58" w:rsidRDefault="008211AB" w:rsidP="00446C6E">
            <w:pPr>
              <w:ind w:firstLine="0"/>
            </w:pPr>
            <w:r w:rsidRPr="00A76F58">
              <w:rPr>
                <w:sz w:val="22"/>
                <w:szCs w:val="22"/>
              </w:rPr>
              <w:t>Учебной практики</w:t>
            </w: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r w:rsidRPr="00A76F58">
              <w:rPr>
                <w:sz w:val="22"/>
                <w:szCs w:val="22"/>
              </w:rPr>
              <w:t>180</w:t>
            </w:r>
          </w:p>
        </w:tc>
        <w:tc>
          <w:tcPr>
            <w:tcW w:w="653" w:type="dxa"/>
            <w:shd w:val="clear" w:color="auto" w:fill="auto"/>
          </w:tcPr>
          <w:p w:rsidR="008211AB" w:rsidRPr="00A76F58" w:rsidRDefault="008211AB" w:rsidP="00446C6E">
            <w:pPr>
              <w:ind w:firstLine="0"/>
              <w:jc w:val="center"/>
            </w:pPr>
            <w:r w:rsidRPr="00A76F58">
              <w:rPr>
                <w:sz w:val="22"/>
                <w:szCs w:val="22"/>
              </w:rPr>
              <w:t>54</w:t>
            </w:r>
          </w:p>
        </w:tc>
        <w:tc>
          <w:tcPr>
            <w:tcW w:w="709" w:type="dxa"/>
            <w:shd w:val="clear" w:color="auto" w:fill="auto"/>
          </w:tcPr>
          <w:p w:rsidR="008211AB" w:rsidRPr="00A76F58" w:rsidRDefault="008211AB" w:rsidP="00446C6E">
            <w:pPr>
              <w:ind w:firstLine="0"/>
              <w:jc w:val="center"/>
            </w:pPr>
            <w:r w:rsidRPr="00A76F58">
              <w:rPr>
                <w:sz w:val="22"/>
                <w:szCs w:val="22"/>
              </w:rPr>
              <w:t>6</w:t>
            </w:r>
          </w:p>
        </w:tc>
        <w:tc>
          <w:tcPr>
            <w:tcW w:w="709" w:type="dxa"/>
            <w:shd w:val="clear" w:color="auto" w:fill="auto"/>
          </w:tcPr>
          <w:p w:rsidR="008211AB" w:rsidRPr="00A76F58" w:rsidRDefault="008211AB" w:rsidP="00446C6E">
            <w:pPr>
              <w:ind w:firstLine="0"/>
              <w:jc w:val="center"/>
            </w:pPr>
            <w:r w:rsidRPr="00A76F58">
              <w:rPr>
                <w:sz w:val="22"/>
                <w:szCs w:val="22"/>
              </w:rPr>
              <w:t>204</w:t>
            </w:r>
          </w:p>
        </w:tc>
        <w:tc>
          <w:tcPr>
            <w:tcW w:w="709" w:type="dxa"/>
          </w:tcPr>
          <w:p w:rsidR="008211AB" w:rsidRPr="00A76F58" w:rsidRDefault="008211AB" w:rsidP="00446C6E">
            <w:pPr>
              <w:ind w:firstLine="0"/>
              <w:jc w:val="center"/>
            </w:pPr>
            <w:r w:rsidRPr="00A76F58">
              <w:rPr>
                <w:sz w:val="22"/>
                <w:szCs w:val="22"/>
              </w:rPr>
              <w:t>102</w:t>
            </w:r>
          </w:p>
        </w:tc>
        <w:tc>
          <w:tcPr>
            <w:tcW w:w="644" w:type="dxa"/>
            <w:gridSpan w:val="2"/>
          </w:tcPr>
          <w:p w:rsidR="008211AB" w:rsidRPr="00A76F58" w:rsidRDefault="008211AB" w:rsidP="00446C6E">
            <w:pPr>
              <w:ind w:firstLine="0"/>
              <w:jc w:val="center"/>
            </w:pPr>
            <w:r w:rsidRPr="00A76F58">
              <w:rPr>
                <w:sz w:val="22"/>
                <w:szCs w:val="22"/>
              </w:rPr>
              <w:t>60</w:t>
            </w:r>
          </w:p>
        </w:tc>
      </w:tr>
      <w:tr w:rsidR="008211AB" w:rsidRPr="00A76F58" w:rsidTr="00446C6E">
        <w:trPr>
          <w:cantSplit/>
          <w:trHeight w:val="352"/>
        </w:trPr>
        <w:tc>
          <w:tcPr>
            <w:tcW w:w="7581" w:type="dxa"/>
            <w:gridSpan w:val="6"/>
            <w:vMerge/>
            <w:vAlign w:val="center"/>
          </w:tcPr>
          <w:p w:rsidR="008211AB" w:rsidRPr="00A76F58" w:rsidRDefault="008211AB" w:rsidP="00446C6E">
            <w:pPr>
              <w:ind w:firstLine="0"/>
              <w:rPr>
                <w:b/>
              </w:rPr>
            </w:pPr>
          </w:p>
        </w:tc>
        <w:tc>
          <w:tcPr>
            <w:tcW w:w="722" w:type="dxa"/>
            <w:vMerge/>
            <w:shd w:val="clear" w:color="auto" w:fill="auto"/>
            <w:textDirection w:val="btLr"/>
            <w:vAlign w:val="center"/>
          </w:tcPr>
          <w:p w:rsidR="008211AB" w:rsidRPr="00A76F58" w:rsidRDefault="008211AB" w:rsidP="00446C6E">
            <w:pPr>
              <w:ind w:right="113" w:firstLine="0"/>
              <w:jc w:val="center"/>
              <w:rPr>
                <w:b/>
              </w:rPr>
            </w:pPr>
          </w:p>
        </w:tc>
        <w:tc>
          <w:tcPr>
            <w:tcW w:w="1919" w:type="dxa"/>
            <w:gridSpan w:val="3"/>
            <w:shd w:val="clear" w:color="auto" w:fill="auto"/>
            <w:vAlign w:val="center"/>
          </w:tcPr>
          <w:p w:rsidR="008211AB" w:rsidRPr="00A76F58" w:rsidRDefault="008211AB" w:rsidP="00446C6E">
            <w:pPr>
              <w:ind w:firstLine="0"/>
            </w:pPr>
            <w:r w:rsidRPr="00A76F58">
              <w:rPr>
                <w:sz w:val="22"/>
                <w:szCs w:val="22"/>
              </w:rPr>
              <w:t>Производст. практики</w:t>
            </w:r>
          </w:p>
          <w:p w:rsidR="008211AB" w:rsidRPr="00A76F58" w:rsidRDefault="008211AB" w:rsidP="00446C6E">
            <w:pPr>
              <w:ind w:firstLine="0"/>
            </w:pPr>
            <w:r w:rsidRPr="00A76F58">
              <w:rPr>
                <w:sz w:val="22"/>
                <w:szCs w:val="22"/>
              </w:rPr>
              <w:t>/ преддипл. практики</w:t>
            </w: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r w:rsidRPr="00A76F58">
              <w:rPr>
                <w:sz w:val="22"/>
                <w:szCs w:val="22"/>
              </w:rPr>
              <w:t>0</w:t>
            </w:r>
          </w:p>
        </w:tc>
        <w:tc>
          <w:tcPr>
            <w:tcW w:w="653" w:type="dxa"/>
            <w:shd w:val="clear" w:color="auto" w:fill="auto"/>
          </w:tcPr>
          <w:p w:rsidR="008211AB" w:rsidRPr="00A76F58" w:rsidRDefault="008211AB" w:rsidP="00446C6E">
            <w:pPr>
              <w:ind w:firstLine="0"/>
              <w:jc w:val="center"/>
            </w:pPr>
            <w:r w:rsidRPr="00A76F58">
              <w:rPr>
                <w:sz w:val="22"/>
                <w:szCs w:val="22"/>
              </w:rPr>
              <w:t>0</w:t>
            </w:r>
          </w:p>
        </w:tc>
        <w:tc>
          <w:tcPr>
            <w:tcW w:w="709" w:type="dxa"/>
            <w:shd w:val="clear" w:color="auto" w:fill="auto"/>
          </w:tcPr>
          <w:p w:rsidR="008211AB" w:rsidRPr="00A76F58" w:rsidRDefault="008211AB" w:rsidP="00446C6E">
            <w:pPr>
              <w:ind w:firstLine="0"/>
              <w:jc w:val="center"/>
            </w:pPr>
            <w:r w:rsidRPr="00A76F58">
              <w:rPr>
                <w:sz w:val="22"/>
                <w:szCs w:val="22"/>
              </w:rPr>
              <w:t>0</w:t>
            </w:r>
          </w:p>
        </w:tc>
        <w:tc>
          <w:tcPr>
            <w:tcW w:w="709" w:type="dxa"/>
            <w:shd w:val="clear" w:color="auto" w:fill="auto"/>
          </w:tcPr>
          <w:p w:rsidR="008211AB" w:rsidRPr="00A76F58" w:rsidRDefault="008211AB" w:rsidP="00446C6E">
            <w:pPr>
              <w:ind w:firstLine="0"/>
              <w:jc w:val="center"/>
            </w:pPr>
            <w:r w:rsidRPr="00A76F58">
              <w:rPr>
                <w:sz w:val="22"/>
                <w:szCs w:val="22"/>
              </w:rPr>
              <w:t>132</w:t>
            </w:r>
          </w:p>
        </w:tc>
        <w:tc>
          <w:tcPr>
            <w:tcW w:w="709" w:type="dxa"/>
          </w:tcPr>
          <w:p w:rsidR="008211AB" w:rsidRPr="00A76F58" w:rsidRDefault="008211AB" w:rsidP="00446C6E">
            <w:pPr>
              <w:ind w:firstLine="0"/>
              <w:jc w:val="center"/>
            </w:pPr>
            <w:r w:rsidRPr="00A76F58">
              <w:rPr>
                <w:sz w:val="22"/>
                <w:szCs w:val="22"/>
              </w:rPr>
              <w:t>126</w:t>
            </w:r>
          </w:p>
        </w:tc>
        <w:tc>
          <w:tcPr>
            <w:tcW w:w="644" w:type="dxa"/>
            <w:gridSpan w:val="2"/>
          </w:tcPr>
          <w:p w:rsidR="008211AB" w:rsidRPr="00A76F58" w:rsidRDefault="008211AB" w:rsidP="00446C6E">
            <w:pPr>
              <w:ind w:firstLine="0"/>
              <w:jc w:val="center"/>
            </w:pPr>
            <w:r w:rsidRPr="00A76F58">
              <w:rPr>
                <w:sz w:val="22"/>
                <w:szCs w:val="22"/>
              </w:rPr>
              <w:t>-/</w:t>
            </w:r>
          </w:p>
          <w:p w:rsidR="008211AB" w:rsidRPr="00A76F58" w:rsidRDefault="008211AB" w:rsidP="00446C6E">
            <w:pPr>
              <w:ind w:firstLine="0"/>
              <w:jc w:val="center"/>
            </w:pPr>
            <w:r w:rsidRPr="00A76F58">
              <w:rPr>
                <w:sz w:val="22"/>
                <w:szCs w:val="22"/>
              </w:rPr>
              <w:t>144</w:t>
            </w:r>
          </w:p>
        </w:tc>
      </w:tr>
      <w:tr w:rsidR="008211AB" w:rsidRPr="00A76F58" w:rsidTr="00446C6E">
        <w:trPr>
          <w:cantSplit/>
          <w:trHeight w:val="352"/>
        </w:trPr>
        <w:tc>
          <w:tcPr>
            <w:tcW w:w="7581" w:type="dxa"/>
            <w:gridSpan w:val="6"/>
            <w:vMerge/>
            <w:vAlign w:val="center"/>
          </w:tcPr>
          <w:p w:rsidR="008211AB" w:rsidRPr="00A76F58" w:rsidRDefault="008211AB" w:rsidP="00446C6E">
            <w:pPr>
              <w:ind w:firstLine="0"/>
              <w:rPr>
                <w:b/>
              </w:rPr>
            </w:pPr>
          </w:p>
        </w:tc>
        <w:tc>
          <w:tcPr>
            <w:tcW w:w="722" w:type="dxa"/>
            <w:vMerge/>
            <w:shd w:val="clear" w:color="auto" w:fill="auto"/>
            <w:textDirection w:val="btLr"/>
            <w:vAlign w:val="center"/>
          </w:tcPr>
          <w:p w:rsidR="008211AB" w:rsidRPr="00A76F58" w:rsidRDefault="008211AB" w:rsidP="00446C6E">
            <w:pPr>
              <w:ind w:right="113" w:firstLine="0"/>
              <w:jc w:val="center"/>
              <w:rPr>
                <w:b/>
              </w:rPr>
            </w:pPr>
          </w:p>
        </w:tc>
        <w:tc>
          <w:tcPr>
            <w:tcW w:w="1919" w:type="dxa"/>
            <w:gridSpan w:val="3"/>
            <w:shd w:val="clear" w:color="auto" w:fill="auto"/>
            <w:vAlign w:val="center"/>
          </w:tcPr>
          <w:p w:rsidR="008211AB" w:rsidRPr="00A76F58" w:rsidRDefault="008211AB" w:rsidP="00446C6E">
            <w:pPr>
              <w:ind w:firstLine="0"/>
            </w:pPr>
            <w:r w:rsidRPr="00A76F58">
              <w:rPr>
                <w:sz w:val="22"/>
                <w:szCs w:val="22"/>
              </w:rPr>
              <w:t xml:space="preserve">Экзаменов </w:t>
            </w:r>
          </w:p>
        </w:tc>
        <w:tc>
          <w:tcPr>
            <w:tcW w:w="715" w:type="dxa"/>
          </w:tcPr>
          <w:p w:rsidR="008211AB" w:rsidRPr="00A76F58" w:rsidRDefault="008211AB" w:rsidP="00446C6E">
            <w:pPr>
              <w:ind w:firstLine="0"/>
              <w:jc w:val="center"/>
            </w:pPr>
          </w:p>
        </w:tc>
        <w:tc>
          <w:tcPr>
            <w:tcW w:w="709" w:type="dxa"/>
            <w:shd w:val="clear" w:color="auto" w:fill="auto"/>
          </w:tcPr>
          <w:p w:rsidR="008211AB" w:rsidRPr="00A76F58" w:rsidRDefault="008211AB" w:rsidP="00446C6E">
            <w:pPr>
              <w:ind w:firstLine="0"/>
              <w:jc w:val="center"/>
            </w:pPr>
          </w:p>
        </w:tc>
        <w:tc>
          <w:tcPr>
            <w:tcW w:w="622" w:type="dxa"/>
            <w:shd w:val="clear" w:color="auto" w:fill="auto"/>
          </w:tcPr>
          <w:p w:rsidR="008211AB" w:rsidRPr="00A76F58" w:rsidRDefault="008211AB" w:rsidP="00446C6E">
            <w:pPr>
              <w:ind w:firstLine="0"/>
              <w:jc w:val="center"/>
            </w:pPr>
            <w:r w:rsidRPr="00A76F58">
              <w:rPr>
                <w:sz w:val="22"/>
                <w:szCs w:val="22"/>
              </w:rPr>
              <w:t>3</w:t>
            </w:r>
          </w:p>
          <w:p w:rsidR="008211AB" w:rsidRPr="004A3021" w:rsidRDefault="008211AB" w:rsidP="00446C6E">
            <w:pPr>
              <w:ind w:firstLine="0"/>
              <w:jc w:val="center"/>
              <w:rPr>
                <w:sz w:val="16"/>
                <w:szCs w:val="16"/>
              </w:rPr>
            </w:pPr>
            <w:r w:rsidRPr="004A3021">
              <w:rPr>
                <w:sz w:val="16"/>
                <w:szCs w:val="16"/>
              </w:rPr>
              <w:t>(2+1 квал.)</w:t>
            </w:r>
          </w:p>
        </w:tc>
        <w:tc>
          <w:tcPr>
            <w:tcW w:w="653" w:type="dxa"/>
            <w:shd w:val="clear" w:color="auto" w:fill="auto"/>
          </w:tcPr>
          <w:p w:rsidR="008211AB" w:rsidRPr="00A76F58" w:rsidRDefault="008211AB" w:rsidP="00446C6E">
            <w:pPr>
              <w:ind w:firstLine="0"/>
              <w:jc w:val="center"/>
            </w:pPr>
            <w:r w:rsidRPr="00A76F58">
              <w:rPr>
                <w:sz w:val="22"/>
                <w:szCs w:val="22"/>
              </w:rPr>
              <w:t>3</w:t>
            </w:r>
          </w:p>
        </w:tc>
        <w:tc>
          <w:tcPr>
            <w:tcW w:w="709" w:type="dxa"/>
            <w:shd w:val="clear" w:color="auto" w:fill="auto"/>
          </w:tcPr>
          <w:p w:rsidR="008211AB" w:rsidRPr="00A76F58" w:rsidRDefault="008211AB" w:rsidP="00446C6E">
            <w:pPr>
              <w:ind w:firstLine="0"/>
              <w:jc w:val="center"/>
            </w:pPr>
            <w:r w:rsidRPr="00A76F58">
              <w:rPr>
                <w:sz w:val="22"/>
                <w:szCs w:val="22"/>
              </w:rPr>
              <w:t>0</w:t>
            </w:r>
          </w:p>
        </w:tc>
        <w:tc>
          <w:tcPr>
            <w:tcW w:w="709" w:type="dxa"/>
            <w:shd w:val="clear" w:color="auto" w:fill="auto"/>
          </w:tcPr>
          <w:p w:rsidR="008211AB" w:rsidRPr="00A76F58" w:rsidRDefault="008211AB" w:rsidP="00446C6E">
            <w:pPr>
              <w:ind w:firstLine="0"/>
              <w:jc w:val="center"/>
            </w:pPr>
            <w:r w:rsidRPr="00A76F58">
              <w:rPr>
                <w:sz w:val="22"/>
                <w:szCs w:val="22"/>
              </w:rPr>
              <w:t>6</w:t>
            </w:r>
          </w:p>
          <w:p w:rsidR="008211AB" w:rsidRPr="004A3021" w:rsidRDefault="008211AB" w:rsidP="00446C6E">
            <w:pPr>
              <w:ind w:firstLine="0"/>
              <w:jc w:val="center"/>
              <w:rPr>
                <w:sz w:val="16"/>
                <w:szCs w:val="16"/>
              </w:rPr>
            </w:pPr>
            <w:r w:rsidRPr="004A3021">
              <w:rPr>
                <w:sz w:val="16"/>
                <w:szCs w:val="16"/>
              </w:rPr>
              <w:t>(5+1 квал.)</w:t>
            </w:r>
          </w:p>
        </w:tc>
        <w:tc>
          <w:tcPr>
            <w:tcW w:w="709" w:type="dxa"/>
          </w:tcPr>
          <w:p w:rsidR="008211AB" w:rsidRPr="00A76F58" w:rsidRDefault="008211AB" w:rsidP="00446C6E">
            <w:pPr>
              <w:ind w:firstLine="0"/>
              <w:jc w:val="center"/>
            </w:pPr>
            <w:r w:rsidRPr="00A76F58">
              <w:rPr>
                <w:sz w:val="22"/>
                <w:szCs w:val="22"/>
              </w:rPr>
              <w:t>2</w:t>
            </w:r>
          </w:p>
        </w:tc>
        <w:tc>
          <w:tcPr>
            <w:tcW w:w="644" w:type="dxa"/>
            <w:gridSpan w:val="2"/>
          </w:tcPr>
          <w:p w:rsidR="008211AB" w:rsidRPr="00A76F58" w:rsidRDefault="008211AB" w:rsidP="00446C6E">
            <w:pPr>
              <w:ind w:firstLine="0"/>
              <w:jc w:val="center"/>
            </w:pPr>
            <w:r w:rsidRPr="00A76F58">
              <w:rPr>
                <w:sz w:val="22"/>
                <w:szCs w:val="22"/>
              </w:rPr>
              <w:t>6</w:t>
            </w:r>
          </w:p>
          <w:p w:rsidR="008211AB" w:rsidRPr="004A3021" w:rsidRDefault="008211AB" w:rsidP="00446C6E">
            <w:pPr>
              <w:ind w:firstLine="0"/>
              <w:jc w:val="center"/>
              <w:rPr>
                <w:sz w:val="16"/>
                <w:szCs w:val="16"/>
              </w:rPr>
            </w:pPr>
            <w:r w:rsidRPr="004A3021">
              <w:rPr>
                <w:sz w:val="16"/>
                <w:szCs w:val="16"/>
              </w:rPr>
              <w:t>(3+3 квал.)</w:t>
            </w:r>
          </w:p>
        </w:tc>
      </w:tr>
      <w:tr w:rsidR="008211AB" w:rsidRPr="00A76F58" w:rsidTr="00446C6E">
        <w:trPr>
          <w:cantSplit/>
          <w:trHeight w:val="352"/>
        </w:trPr>
        <w:tc>
          <w:tcPr>
            <w:tcW w:w="7581" w:type="dxa"/>
            <w:gridSpan w:val="6"/>
            <w:vMerge/>
            <w:vAlign w:val="center"/>
          </w:tcPr>
          <w:p w:rsidR="008211AB" w:rsidRPr="00A76F58" w:rsidRDefault="008211AB" w:rsidP="00446C6E">
            <w:pPr>
              <w:rPr>
                <w:b/>
              </w:rPr>
            </w:pPr>
          </w:p>
        </w:tc>
        <w:tc>
          <w:tcPr>
            <w:tcW w:w="722" w:type="dxa"/>
            <w:vMerge/>
            <w:shd w:val="clear" w:color="auto" w:fill="auto"/>
            <w:textDirection w:val="btLr"/>
            <w:vAlign w:val="center"/>
          </w:tcPr>
          <w:p w:rsidR="008211AB" w:rsidRPr="00A76F58" w:rsidRDefault="008211AB" w:rsidP="00446C6E">
            <w:pPr>
              <w:ind w:left="113" w:right="113"/>
              <w:jc w:val="center"/>
              <w:rPr>
                <w:b/>
              </w:rPr>
            </w:pPr>
          </w:p>
        </w:tc>
        <w:tc>
          <w:tcPr>
            <w:tcW w:w="1919" w:type="dxa"/>
            <w:gridSpan w:val="3"/>
            <w:shd w:val="clear" w:color="auto" w:fill="auto"/>
            <w:vAlign w:val="center"/>
          </w:tcPr>
          <w:p w:rsidR="008211AB" w:rsidRPr="00A76F58" w:rsidRDefault="008211AB" w:rsidP="00446C6E">
            <w:pPr>
              <w:ind w:hanging="26"/>
            </w:pPr>
            <w:r w:rsidRPr="00A76F58">
              <w:rPr>
                <w:sz w:val="22"/>
                <w:szCs w:val="22"/>
              </w:rPr>
              <w:t>Дифф. зачетов</w:t>
            </w:r>
          </w:p>
        </w:tc>
        <w:tc>
          <w:tcPr>
            <w:tcW w:w="715" w:type="dxa"/>
          </w:tcPr>
          <w:p w:rsidR="008211AB" w:rsidRPr="00A76F58" w:rsidRDefault="008211AB" w:rsidP="00446C6E">
            <w:pPr>
              <w:ind w:hanging="26"/>
              <w:jc w:val="center"/>
            </w:pPr>
          </w:p>
        </w:tc>
        <w:tc>
          <w:tcPr>
            <w:tcW w:w="709" w:type="dxa"/>
            <w:shd w:val="clear" w:color="auto" w:fill="auto"/>
          </w:tcPr>
          <w:p w:rsidR="008211AB" w:rsidRPr="00A76F58" w:rsidRDefault="008211AB" w:rsidP="00446C6E">
            <w:pPr>
              <w:ind w:hanging="26"/>
              <w:jc w:val="center"/>
            </w:pPr>
          </w:p>
        </w:tc>
        <w:tc>
          <w:tcPr>
            <w:tcW w:w="622" w:type="dxa"/>
            <w:shd w:val="clear" w:color="auto" w:fill="auto"/>
          </w:tcPr>
          <w:p w:rsidR="008211AB" w:rsidRPr="00A76F58" w:rsidRDefault="008211AB" w:rsidP="00446C6E">
            <w:pPr>
              <w:ind w:hanging="26"/>
              <w:jc w:val="center"/>
            </w:pPr>
            <w:r w:rsidRPr="00A76F58">
              <w:rPr>
                <w:sz w:val="22"/>
                <w:szCs w:val="22"/>
              </w:rPr>
              <w:t>3</w:t>
            </w:r>
          </w:p>
        </w:tc>
        <w:tc>
          <w:tcPr>
            <w:tcW w:w="653" w:type="dxa"/>
            <w:shd w:val="clear" w:color="auto" w:fill="auto"/>
          </w:tcPr>
          <w:p w:rsidR="008211AB" w:rsidRPr="00A76F58" w:rsidRDefault="008211AB" w:rsidP="00446C6E">
            <w:pPr>
              <w:ind w:hanging="26"/>
              <w:jc w:val="center"/>
            </w:pPr>
            <w:r w:rsidRPr="00A76F58">
              <w:rPr>
                <w:sz w:val="22"/>
                <w:szCs w:val="22"/>
              </w:rPr>
              <w:t>6</w:t>
            </w:r>
          </w:p>
        </w:tc>
        <w:tc>
          <w:tcPr>
            <w:tcW w:w="709" w:type="dxa"/>
            <w:shd w:val="clear" w:color="auto" w:fill="auto"/>
          </w:tcPr>
          <w:p w:rsidR="008211AB" w:rsidRPr="00A76F58" w:rsidRDefault="008211AB" w:rsidP="00446C6E">
            <w:pPr>
              <w:ind w:hanging="26"/>
              <w:jc w:val="center"/>
            </w:pPr>
            <w:r w:rsidRPr="00A76F58">
              <w:rPr>
                <w:sz w:val="22"/>
                <w:szCs w:val="22"/>
              </w:rPr>
              <w:t>1</w:t>
            </w:r>
          </w:p>
        </w:tc>
        <w:tc>
          <w:tcPr>
            <w:tcW w:w="709" w:type="dxa"/>
            <w:shd w:val="clear" w:color="auto" w:fill="auto"/>
          </w:tcPr>
          <w:p w:rsidR="008211AB" w:rsidRPr="00A76F58" w:rsidRDefault="008211AB" w:rsidP="00446C6E">
            <w:pPr>
              <w:ind w:hanging="26"/>
              <w:jc w:val="center"/>
            </w:pPr>
            <w:r w:rsidRPr="00A76F58">
              <w:rPr>
                <w:sz w:val="22"/>
                <w:szCs w:val="22"/>
              </w:rPr>
              <w:t>5</w:t>
            </w:r>
          </w:p>
        </w:tc>
        <w:tc>
          <w:tcPr>
            <w:tcW w:w="709" w:type="dxa"/>
          </w:tcPr>
          <w:p w:rsidR="008211AB" w:rsidRPr="00A76F58" w:rsidRDefault="008211AB" w:rsidP="00446C6E">
            <w:pPr>
              <w:ind w:hanging="26"/>
              <w:jc w:val="center"/>
            </w:pPr>
            <w:r w:rsidRPr="00A76F58">
              <w:rPr>
                <w:sz w:val="22"/>
                <w:szCs w:val="22"/>
              </w:rPr>
              <w:t>3</w:t>
            </w:r>
          </w:p>
        </w:tc>
        <w:tc>
          <w:tcPr>
            <w:tcW w:w="644" w:type="dxa"/>
            <w:gridSpan w:val="2"/>
          </w:tcPr>
          <w:p w:rsidR="008211AB" w:rsidRPr="00A76F58" w:rsidRDefault="008211AB" w:rsidP="00446C6E">
            <w:pPr>
              <w:ind w:hanging="26"/>
              <w:jc w:val="center"/>
            </w:pPr>
            <w:r w:rsidRPr="00A76F58">
              <w:rPr>
                <w:sz w:val="22"/>
                <w:szCs w:val="22"/>
              </w:rPr>
              <w:t>8</w:t>
            </w:r>
          </w:p>
          <w:p w:rsidR="008211AB" w:rsidRPr="004A3021" w:rsidRDefault="008211AB" w:rsidP="00446C6E">
            <w:pPr>
              <w:ind w:hanging="26"/>
              <w:rPr>
                <w:sz w:val="16"/>
                <w:szCs w:val="16"/>
              </w:rPr>
            </w:pPr>
            <w:r w:rsidRPr="004A3021">
              <w:rPr>
                <w:sz w:val="16"/>
                <w:szCs w:val="16"/>
              </w:rPr>
              <w:t>(в т.ч. физическая культура)</w:t>
            </w:r>
          </w:p>
        </w:tc>
      </w:tr>
      <w:tr w:rsidR="008211AB" w:rsidRPr="00A76F58" w:rsidTr="00446C6E">
        <w:trPr>
          <w:cantSplit/>
          <w:trHeight w:val="416"/>
        </w:trPr>
        <w:tc>
          <w:tcPr>
            <w:tcW w:w="7581" w:type="dxa"/>
            <w:gridSpan w:val="6"/>
            <w:vMerge/>
            <w:vAlign w:val="center"/>
          </w:tcPr>
          <w:p w:rsidR="008211AB" w:rsidRPr="00A76F58" w:rsidRDefault="008211AB" w:rsidP="00446C6E">
            <w:pPr>
              <w:rPr>
                <w:b/>
              </w:rPr>
            </w:pPr>
          </w:p>
        </w:tc>
        <w:tc>
          <w:tcPr>
            <w:tcW w:w="722" w:type="dxa"/>
            <w:vMerge/>
            <w:shd w:val="clear" w:color="auto" w:fill="auto"/>
            <w:textDirection w:val="btLr"/>
            <w:vAlign w:val="center"/>
          </w:tcPr>
          <w:p w:rsidR="008211AB" w:rsidRPr="00A76F58" w:rsidRDefault="008211AB" w:rsidP="00446C6E">
            <w:pPr>
              <w:ind w:left="113" w:right="113"/>
              <w:jc w:val="center"/>
              <w:rPr>
                <w:b/>
              </w:rPr>
            </w:pPr>
          </w:p>
        </w:tc>
        <w:tc>
          <w:tcPr>
            <w:tcW w:w="1919" w:type="dxa"/>
            <w:gridSpan w:val="3"/>
            <w:shd w:val="clear" w:color="auto" w:fill="auto"/>
            <w:vAlign w:val="center"/>
          </w:tcPr>
          <w:p w:rsidR="008211AB" w:rsidRPr="00A76F58" w:rsidRDefault="008211AB" w:rsidP="00446C6E">
            <w:pPr>
              <w:ind w:hanging="26"/>
            </w:pPr>
            <w:r w:rsidRPr="00A76F58">
              <w:rPr>
                <w:sz w:val="22"/>
                <w:szCs w:val="22"/>
              </w:rPr>
              <w:t xml:space="preserve">Зачетов </w:t>
            </w:r>
          </w:p>
        </w:tc>
        <w:tc>
          <w:tcPr>
            <w:tcW w:w="715" w:type="dxa"/>
          </w:tcPr>
          <w:p w:rsidR="008211AB" w:rsidRPr="00A76F58" w:rsidRDefault="008211AB" w:rsidP="00446C6E">
            <w:pPr>
              <w:ind w:hanging="26"/>
              <w:jc w:val="center"/>
            </w:pPr>
          </w:p>
        </w:tc>
        <w:tc>
          <w:tcPr>
            <w:tcW w:w="709" w:type="dxa"/>
            <w:shd w:val="clear" w:color="auto" w:fill="auto"/>
          </w:tcPr>
          <w:p w:rsidR="008211AB" w:rsidRPr="00A76F58" w:rsidRDefault="008211AB" w:rsidP="00446C6E">
            <w:pPr>
              <w:ind w:hanging="26"/>
              <w:jc w:val="center"/>
            </w:pPr>
          </w:p>
        </w:tc>
        <w:tc>
          <w:tcPr>
            <w:tcW w:w="622" w:type="dxa"/>
            <w:shd w:val="clear" w:color="auto" w:fill="auto"/>
          </w:tcPr>
          <w:p w:rsidR="008211AB" w:rsidRPr="00A76F58" w:rsidRDefault="008211AB" w:rsidP="00446C6E">
            <w:pPr>
              <w:ind w:hanging="26"/>
              <w:jc w:val="center"/>
            </w:pPr>
            <w:r w:rsidRPr="00A76F58">
              <w:rPr>
                <w:sz w:val="22"/>
                <w:szCs w:val="22"/>
              </w:rPr>
              <w:t>1</w:t>
            </w:r>
          </w:p>
        </w:tc>
        <w:tc>
          <w:tcPr>
            <w:tcW w:w="653" w:type="dxa"/>
            <w:shd w:val="clear" w:color="auto" w:fill="auto"/>
          </w:tcPr>
          <w:p w:rsidR="008211AB" w:rsidRPr="00A76F58" w:rsidRDefault="008211AB" w:rsidP="00446C6E">
            <w:pPr>
              <w:ind w:hanging="26"/>
              <w:jc w:val="center"/>
            </w:pPr>
            <w:r w:rsidRPr="00A76F58">
              <w:rPr>
                <w:sz w:val="22"/>
                <w:szCs w:val="22"/>
              </w:rPr>
              <w:t>0</w:t>
            </w:r>
          </w:p>
        </w:tc>
        <w:tc>
          <w:tcPr>
            <w:tcW w:w="709" w:type="dxa"/>
            <w:shd w:val="clear" w:color="auto" w:fill="auto"/>
          </w:tcPr>
          <w:p w:rsidR="008211AB" w:rsidRPr="00A76F58" w:rsidRDefault="008211AB" w:rsidP="00446C6E">
            <w:pPr>
              <w:ind w:hanging="26"/>
              <w:jc w:val="center"/>
            </w:pPr>
            <w:r w:rsidRPr="00A76F58">
              <w:rPr>
                <w:sz w:val="22"/>
                <w:szCs w:val="22"/>
              </w:rPr>
              <w:t>0</w:t>
            </w:r>
          </w:p>
        </w:tc>
        <w:tc>
          <w:tcPr>
            <w:tcW w:w="709" w:type="dxa"/>
            <w:shd w:val="clear" w:color="auto" w:fill="auto"/>
          </w:tcPr>
          <w:p w:rsidR="008211AB" w:rsidRPr="00A76F58" w:rsidRDefault="008211AB" w:rsidP="00446C6E">
            <w:pPr>
              <w:ind w:hanging="26"/>
              <w:jc w:val="center"/>
            </w:pPr>
            <w:r w:rsidRPr="00A76F58">
              <w:rPr>
                <w:sz w:val="22"/>
                <w:szCs w:val="22"/>
              </w:rPr>
              <w:t>0</w:t>
            </w:r>
          </w:p>
        </w:tc>
        <w:tc>
          <w:tcPr>
            <w:tcW w:w="709" w:type="dxa"/>
          </w:tcPr>
          <w:p w:rsidR="008211AB" w:rsidRPr="00A76F58" w:rsidRDefault="008211AB" w:rsidP="00446C6E">
            <w:pPr>
              <w:ind w:hanging="26"/>
              <w:jc w:val="center"/>
            </w:pPr>
            <w:r w:rsidRPr="00A76F58">
              <w:rPr>
                <w:sz w:val="22"/>
                <w:szCs w:val="22"/>
              </w:rPr>
              <w:t>0</w:t>
            </w:r>
          </w:p>
        </w:tc>
        <w:tc>
          <w:tcPr>
            <w:tcW w:w="644" w:type="dxa"/>
            <w:gridSpan w:val="2"/>
          </w:tcPr>
          <w:p w:rsidR="008211AB" w:rsidRPr="00A76F58" w:rsidRDefault="008211AB" w:rsidP="00446C6E">
            <w:pPr>
              <w:ind w:hanging="26"/>
              <w:jc w:val="center"/>
            </w:pPr>
            <w:r w:rsidRPr="00A76F58">
              <w:rPr>
                <w:sz w:val="22"/>
                <w:szCs w:val="22"/>
              </w:rPr>
              <w:t>0</w:t>
            </w:r>
          </w:p>
        </w:tc>
      </w:tr>
    </w:tbl>
    <w:p w:rsidR="006B7C0E" w:rsidRDefault="006B7C0E" w:rsidP="007D4C54">
      <w:pPr>
        <w:ind w:firstLine="0"/>
      </w:pPr>
    </w:p>
    <w:p w:rsidR="00FA4F4B" w:rsidRPr="00F53148" w:rsidRDefault="00FA4F4B" w:rsidP="006564E1">
      <w:pPr>
        <w:ind w:firstLine="0"/>
        <w:rPr>
          <w:b/>
          <w:lang w:val="en-US"/>
        </w:rPr>
        <w:sectPr w:rsidR="00FA4F4B" w:rsidRPr="00F53148" w:rsidSect="00F13020">
          <w:footerReference w:type="default" r:id="rId16"/>
          <w:pgSz w:w="16838" w:h="11906" w:orient="landscape"/>
          <w:pgMar w:top="709" w:right="567" w:bottom="1418" w:left="567" w:header="709" w:footer="709" w:gutter="0"/>
          <w:cols w:space="708"/>
          <w:titlePg/>
          <w:docGrid w:linePitch="360"/>
        </w:sectPr>
      </w:pPr>
    </w:p>
    <w:p w:rsidR="00F13020" w:rsidRPr="00BD244B" w:rsidRDefault="00F13020" w:rsidP="00F53148">
      <w:pPr>
        <w:ind w:firstLine="567"/>
        <w:rPr>
          <w:b/>
          <w:sz w:val="28"/>
          <w:szCs w:val="28"/>
        </w:rPr>
      </w:pPr>
      <w:r w:rsidRPr="004864A6">
        <w:rPr>
          <w:b/>
          <w:sz w:val="28"/>
          <w:szCs w:val="28"/>
        </w:rPr>
        <w:lastRenderedPageBreak/>
        <w:t>4.</w:t>
      </w:r>
      <w:r>
        <w:rPr>
          <w:b/>
          <w:sz w:val="28"/>
          <w:szCs w:val="28"/>
        </w:rPr>
        <w:t>2</w:t>
      </w:r>
      <w:r w:rsidRPr="004864A6">
        <w:rPr>
          <w:b/>
          <w:sz w:val="28"/>
          <w:szCs w:val="28"/>
        </w:rPr>
        <w:t>. Календарный учебный график</w:t>
      </w:r>
    </w:p>
    <w:p w:rsidR="00F13020" w:rsidRPr="00097363" w:rsidRDefault="00F13020" w:rsidP="00391A68">
      <w:pPr>
        <w:ind w:firstLine="567"/>
        <w:rPr>
          <w:color w:val="FF0000"/>
        </w:rPr>
      </w:pPr>
      <w:r w:rsidRPr="00097363">
        <w:t xml:space="preserve">Календарный учебный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  Календарный  учебный  график реализации ППССЗ специальности является </w:t>
      </w:r>
      <w:r w:rsidR="00BD244B" w:rsidRPr="00097363">
        <w:t>неотъемлемой</w:t>
      </w:r>
      <w:r w:rsidRPr="00097363">
        <w:t xml:space="preserve"> частью учебного плана.  </w:t>
      </w:r>
    </w:p>
    <w:p w:rsidR="00391A68" w:rsidRPr="00391A68" w:rsidRDefault="00391A68" w:rsidP="00391A68">
      <w:pPr>
        <w:ind w:firstLine="567"/>
        <w:jc w:val="center"/>
        <w:rPr>
          <w:b/>
        </w:rPr>
      </w:pPr>
      <w:r w:rsidRPr="00391A68">
        <w:rPr>
          <w:b/>
        </w:rPr>
        <w:t>Календарный график учебного процесса на</w:t>
      </w:r>
      <w:r w:rsidR="008211AB">
        <w:rPr>
          <w:b/>
        </w:rPr>
        <w:t xml:space="preserve"> 2020</w:t>
      </w:r>
      <w:r w:rsidRPr="00391A68">
        <w:rPr>
          <w:b/>
        </w:rPr>
        <w:t>-2</w:t>
      </w:r>
      <w:r w:rsidR="008211AB">
        <w:rPr>
          <w:b/>
        </w:rPr>
        <w:t>021</w:t>
      </w:r>
      <w:r w:rsidRPr="00391A68">
        <w:rPr>
          <w:b/>
        </w:rPr>
        <w:t xml:space="preserve"> учебный год</w:t>
      </w:r>
    </w:p>
    <w:p w:rsidR="00391A68" w:rsidRPr="00391A68" w:rsidRDefault="00391A68" w:rsidP="00391A68">
      <w:pPr>
        <w:ind w:firstLine="0"/>
        <w:jc w:val="left"/>
        <w:rPr>
          <w:b/>
        </w:rPr>
      </w:pPr>
      <w:r>
        <w:rPr>
          <w:b/>
        </w:rPr>
        <w:t>1</w:t>
      </w:r>
      <w:r w:rsidRPr="00391A68">
        <w:rPr>
          <w:b/>
        </w:rPr>
        <w:t xml:space="preserve"> курс</w:t>
      </w:r>
    </w:p>
    <w:p w:rsidR="00391A68" w:rsidRDefault="00391A68" w:rsidP="00391A68">
      <w:pPr>
        <w:ind w:firstLine="0"/>
        <w:jc w:val="left"/>
        <w:rPr>
          <w:b/>
        </w:rPr>
      </w:pPr>
      <w:r w:rsidRPr="00391A68">
        <w:rPr>
          <w:b/>
        </w:rPr>
        <w:t xml:space="preserve">Группы: </w:t>
      </w:r>
      <w:r w:rsidR="0084632E">
        <w:rPr>
          <w:b/>
        </w:rPr>
        <w:t>114</w:t>
      </w:r>
    </w:p>
    <w:p w:rsidR="00DF2FAE" w:rsidRDefault="008211AB" w:rsidP="00391A68">
      <w:pPr>
        <w:ind w:firstLine="0"/>
        <w:jc w:val="left"/>
        <w:rPr>
          <w:b/>
        </w:rPr>
      </w:pPr>
      <w:r w:rsidRPr="008211AB">
        <w:rPr>
          <w:b/>
        </w:rPr>
        <w:drawing>
          <wp:inline distT="0" distB="0" distL="0" distR="0">
            <wp:extent cx="9420225" cy="472440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616" t="8586" r="16061" b="18182"/>
                    <a:stretch>
                      <a:fillRect/>
                    </a:stretch>
                  </pic:blipFill>
                  <pic:spPr bwMode="auto">
                    <a:xfrm>
                      <a:off x="0" y="0"/>
                      <a:ext cx="9427449" cy="4728023"/>
                    </a:xfrm>
                    <a:prstGeom prst="rect">
                      <a:avLst/>
                    </a:prstGeom>
                    <a:noFill/>
                    <a:ln w="9525">
                      <a:noFill/>
                      <a:miter lim="800000"/>
                      <a:headEnd/>
                      <a:tailEnd/>
                    </a:ln>
                  </pic:spPr>
                </pic:pic>
              </a:graphicData>
            </a:graphic>
          </wp:inline>
        </w:drawing>
      </w:r>
    </w:p>
    <w:p w:rsidR="00391A68" w:rsidRPr="00391A68" w:rsidRDefault="00391A68" w:rsidP="00391A68">
      <w:pPr>
        <w:ind w:firstLine="567"/>
        <w:jc w:val="center"/>
        <w:rPr>
          <w:b/>
        </w:rPr>
      </w:pPr>
      <w:r w:rsidRPr="00391A68">
        <w:rPr>
          <w:b/>
        </w:rPr>
        <w:lastRenderedPageBreak/>
        <w:t xml:space="preserve">Календарный </w:t>
      </w:r>
      <w:r w:rsidR="00304A8F">
        <w:rPr>
          <w:b/>
        </w:rPr>
        <w:t>график учебного процесса на 2021-2022</w:t>
      </w:r>
      <w:r w:rsidRPr="00391A68">
        <w:rPr>
          <w:b/>
        </w:rPr>
        <w:t xml:space="preserve"> учебный год</w:t>
      </w:r>
    </w:p>
    <w:p w:rsidR="00391A68" w:rsidRPr="00391A68" w:rsidRDefault="00391A68" w:rsidP="00391A68">
      <w:pPr>
        <w:ind w:firstLine="0"/>
        <w:jc w:val="left"/>
        <w:rPr>
          <w:b/>
        </w:rPr>
      </w:pPr>
      <w:r w:rsidRPr="00391A68">
        <w:rPr>
          <w:b/>
        </w:rPr>
        <w:t>2 курс</w:t>
      </w:r>
    </w:p>
    <w:p w:rsidR="00391A68" w:rsidRPr="00391A68" w:rsidRDefault="002E4D4D" w:rsidP="00391A68">
      <w:pPr>
        <w:ind w:firstLine="0"/>
        <w:jc w:val="left"/>
        <w:rPr>
          <w:b/>
        </w:rPr>
      </w:pPr>
      <w:r>
        <w:rPr>
          <w:b/>
        </w:rPr>
        <w:t>Группы: 124</w:t>
      </w:r>
    </w:p>
    <w:p w:rsidR="00DF2FAE" w:rsidRDefault="00DF2FAE" w:rsidP="00853C70">
      <w:pPr>
        <w:ind w:firstLine="0"/>
        <w:jc w:val="left"/>
        <w:rPr>
          <w:b/>
        </w:rPr>
      </w:pPr>
    </w:p>
    <w:p w:rsidR="008211AB" w:rsidRPr="00391A68" w:rsidRDefault="008211AB" w:rsidP="00853C70">
      <w:pPr>
        <w:ind w:firstLine="0"/>
        <w:jc w:val="left"/>
        <w:rPr>
          <w:b/>
        </w:rPr>
        <w:sectPr w:rsidR="008211AB" w:rsidRPr="00391A68" w:rsidSect="00391A68">
          <w:footnotePr>
            <w:numRestart w:val="eachPage"/>
          </w:footnotePr>
          <w:pgSz w:w="16838" w:h="11906" w:orient="landscape"/>
          <w:pgMar w:top="851" w:right="851" w:bottom="1418" w:left="1134" w:header="720" w:footer="720" w:gutter="0"/>
          <w:cols w:space="720"/>
        </w:sectPr>
      </w:pPr>
      <w:r w:rsidRPr="008211AB">
        <w:rPr>
          <w:b/>
        </w:rPr>
        <w:drawing>
          <wp:inline distT="0" distB="0" distL="0" distR="0">
            <wp:extent cx="9431655" cy="4667828"/>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1717" t="8249" r="8687" b="16330"/>
                    <a:stretch>
                      <a:fillRect/>
                    </a:stretch>
                  </pic:blipFill>
                  <pic:spPr bwMode="auto">
                    <a:xfrm>
                      <a:off x="0" y="0"/>
                      <a:ext cx="9431655" cy="4667828"/>
                    </a:xfrm>
                    <a:prstGeom prst="rect">
                      <a:avLst/>
                    </a:prstGeom>
                    <a:noFill/>
                    <a:ln w="9525">
                      <a:noFill/>
                      <a:miter lim="800000"/>
                      <a:headEnd/>
                      <a:tailEnd/>
                    </a:ln>
                  </pic:spPr>
                </pic:pic>
              </a:graphicData>
            </a:graphic>
          </wp:inline>
        </w:drawing>
      </w:r>
    </w:p>
    <w:p w:rsidR="00E36885" w:rsidRPr="00391A68" w:rsidRDefault="00E36885" w:rsidP="00E36885">
      <w:pPr>
        <w:ind w:firstLine="567"/>
        <w:jc w:val="center"/>
        <w:rPr>
          <w:b/>
        </w:rPr>
      </w:pPr>
      <w:r w:rsidRPr="00391A68">
        <w:rPr>
          <w:b/>
        </w:rPr>
        <w:lastRenderedPageBreak/>
        <w:t>Календарный график учебного процесса на</w:t>
      </w:r>
      <w:r w:rsidR="00DF2FAE">
        <w:rPr>
          <w:b/>
        </w:rPr>
        <w:t xml:space="preserve"> 2022</w:t>
      </w:r>
      <w:r w:rsidRPr="00391A68">
        <w:rPr>
          <w:b/>
        </w:rPr>
        <w:t>-2</w:t>
      </w:r>
      <w:r w:rsidR="00DF2FAE">
        <w:rPr>
          <w:b/>
        </w:rPr>
        <w:t>023</w:t>
      </w:r>
      <w:r w:rsidRPr="00391A68">
        <w:rPr>
          <w:b/>
        </w:rPr>
        <w:t xml:space="preserve"> учебный год</w:t>
      </w:r>
    </w:p>
    <w:p w:rsidR="00E36885" w:rsidRPr="00391A68" w:rsidRDefault="00E36885" w:rsidP="00E36885">
      <w:pPr>
        <w:ind w:firstLine="0"/>
        <w:jc w:val="left"/>
        <w:rPr>
          <w:b/>
        </w:rPr>
      </w:pPr>
      <w:r>
        <w:rPr>
          <w:b/>
        </w:rPr>
        <w:t>3</w:t>
      </w:r>
      <w:r w:rsidRPr="00391A68">
        <w:rPr>
          <w:b/>
        </w:rPr>
        <w:t xml:space="preserve"> курс</w:t>
      </w:r>
    </w:p>
    <w:p w:rsidR="00F55CC6" w:rsidRDefault="00E36885" w:rsidP="005463AF">
      <w:pPr>
        <w:ind w:firstLine="0"/>
        <w:jc w:val="left"/>
        <w:rPr>
          <w:b/>
        </w:rPr>
      </w:pPr>
      <w:r w:rsidRPr="00391A68">
        <w:rPr>
          <w:b/>
        </w:rPr>
        <w:t xml:space="preserve">Группы: </w:t>
      </w:r>
      <w:r w:rsidR="005463AF">
        <w:rPr>
          <w:b/>
        </w:rPr>
        <w:t>134</w:t>
      </w:r>
    </w:p>
    <w:p w:rsidR="00DF2FAE" w:rsidRDefault="00DF2FAE" w:rsidP="005463AF">
      <w:pPr>
        <w:ind w:firstLine="0"/>
        <w:jc w:val="left"/>
        <w:rPr>
          <w:b/>
        </w:rPr>
      </w:pPr>
    </w:p>
    <w:p w:rsidR="008211AB" w:rsidRPr="005463AF" w:rsidRDefault="008211AB" w:rsidP="005463AF">
      <w:pPr>
        <w:ind w:firstLine="0"/>
        <w:jc w:val="left"/>
        <w:rPr>
          <w:b/>
        </w:rPr>
        <w:sectPr w:rsidR="008211AB" w:rsidRPr="005463AF" w:rsidSect="00F55CC6">
          <w:footnotePr>
            <w:numRestart w:val="eachPage"/>
          </w:footnotePr>
          <w:pgSz w:w="16838" w:h="11906" w:orient="landscape"/>
          <w:pgMar w:top="851" w:right="851" w:bottom="1418" w:left="1134" w:header="720" w:footer="720" w:gutter="0"/>
          <w:cols w:space="720"/>
        </w:sectPr>
      </w:pPr>
      <w:r w:rsidRPr="008211AB">
        <w:rPr>
          <w:b/>
        </w:rPr>
        <w:drawing>
          <wp:inline distT="0" distB="0" distL="0" distR="0">
            <wp:extent cx="9431655" cy="5055367"/>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2525" t="8923" r="9091" b="12121"/>
                    <a:stretch>
                      <a:fillRect/>
                    </a:stretch>
                  </pic:blipFill>
                  <pic:spPr bwMode="auto">
                    <a:xfrm>
                      <a:off x="0" y="0"/>
                      <a:ext cx="9431655" cy="5055367"/>
                    </a:xfrm>
                    <a:prstGeom prst="rect">
                      <a:avLst/>
                    </a:prstGeom>
                    <a:noFill/>
                    <a:ln w="9525">
                      <a:noFill/>
                      <a:miter lim="800000"/>
                      <a:headEnd/>
                      <a:tailEnd/>
                    </a:ln>
                  </pic:spPr>
                </pic:pic>
              </a:graphicData>
            </a:graphic>
          </wp:inline>
        </w:drawing>
      </w:r>
    </w:p>
    <w:p w:rsidR="004864A6" w:rsidRPr="004864A6" w:rsidRDefault="002C013C" w:rsidP="00190EAC">
      <w:pPr>
        <w:rPr>
          <w:b/>
          <w:sz w:val="28"/>
          <w:szCs w:val="28"/>
        </w:rPr>
      </w:pPr>
      <w:r>
        <w:rPr>
          <w:b/>
          <w:sz w:val="28"/>
          <w:szCs w:val="28"/>
        </w:rPr>
        <w:lastRenderedPageBreak/>
        <w:t>4.</w:t>
      </w:r>
      <w:r w:rsidR="0068782B">
        <w:rPr>
          <w:b/>
          <w:sz w:val="28"/>
          <w:szCs w:val="28"/>
        </w:rPr>
        <w:t>3</w:t>
      </w:r>
      <w:r w:rsidR="004864A6" w:rsidRPr="004864A6">
        <w:rPr>
          <w:b/>
          <w:sz w:val="28"/>
          <w:szCs w:val="28"/>
        </w:rPr>
        <w:t xml:space="preserve">. Рабочие  программы </w:t>
      </w:r>
      <w:r w:rsidR="00C901C5">
        <w:rPr>
          <w:b/>
          <w:sz w:val="28"/>
          <w:szCs w:val="28"/>
        </w:rPr>
        <w:t xml:space="preserve">учебных </w:t>
      </w:r>
      <w:r w:rsidR="004864A6" w:rsidRPr="004864A6">
        <w:rPr>
          <w:b/>
          <w:sz w:val="28"/>
          <w:szCs w:val="28"/>
        </w:rPr>
        <w:t>дисциплин</w:t>
      </w:r>
    </w:p>
    <w:p w:rsidR="004864A6" w:rsidRPr="00B91E4F" w:rsidRDefault="004864A6" w:rsidP="004864A6">
      <w:pPr>
        <w:shd w:val="clear" w:color="auto" w:fill="FFFFFF"/>
        <w:autoSpaceDE w:val="0"/>
        <w:autoSpaceDN w:val="0"/>
        <w:adjustRightInd w:val="0"/>
        <w:ind w:firstLine="567"/>
      </w:pPr>
      <w:r w:rsidRPr="00B91E4F">
        <w:t>Рабочие  программы  дисци</w:t>
      </w:r>
      <w:r w:rsidR="009659EE">
        <w:t>плин  разработаны в соответствии</w:t>
      </w:r>
      <w:r w:rsidRPr="00B91E4F">
        <w:t xml:space="preserve"> с  </w:t>
      </w:r>
      <w:r w:rsidRPr="00B91E4F">
        <w:rPr>
          <w:bCs/>
        </w:rPr>
        <w:t xml:space="preserve">Положением  о рабочей программе, примерными программами </w:t>
      </w:r>
      <w:r w:rsidRPr="00B91E4F">
        <w:t>и согласованы предметными (цикловыми) комиссиями и утверждены  директором.</w:t>
      </w:r>
    </w:p>
    <w:p w:rsidR="004D43F6" w:rsidRPr="004D43F6" w:rsidRDefault="004D43F6" w:rsidP="004D43F6">
      <w:pPr>
        <w:shd w:val="clear" w:color="auto" w:fill="FFFFFF"/>
        <w:autoSpaceDE w:val="0"/>
        <w:autoSpaceDN w:val="0"/>
        <w:adjustRightInd w:val="0"/>
        <w:ind w:firstLine="567"/>
        <w:jc w:val="center"/>
        <w:rPr>
          <w:lang w:val="en-US"/>
        </w:rPr>
      </w:pPr>
      <w:r w:rsidRPr="00B91E4F">
        <w:t>Рабочие  программы дисциплин</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6"/>
        <w:gridCol w:w="7371"/>
      </w:tblGrid>
      <w:tr w:rsidR="004D43F6" w:rsidRPr="004864A6" w:rsidTr="0068782B">
        <w:tc>
          <w:tcPr>
            <w:tcW w:w="2126" w:type="dxa"/>
            <w:shd w:val="clear" w:color="auto" w:fill="auto"/>
            <w:vAlign w:val="center"/>
          </w:tcPr>
          <w:p w:rsidR="004D43F6" w:rsidRPr="004864A6" w:rsidRDefault="004D43F6" w:rsidP="004D43F6">
            <w:pPr>
              <w:ind w:firstLine="0"/>
              <w:jc w:val="center"/>
            </w:pPr>
            <w:r w:rsidRPr="004864A6">
              <w:t>Индекс дисциплины</w:t>
            </w:r>
          </w:p>
          <w:p w:rsidR="004D43F6" w:rsidRPr="004864A6" w:rsidRDefault="004D43F6" w:rsidP="004D43F6">
            <w:pPr>
              <w:ind w:firstLine="0"/>
              <w:jc w:val="center"/>
            </w:pPr>
            <w:r w:rsidRPr="004864A6">
              <w:t>в соответствии</w:t>
            </w:r>
          </w:p>
          <w:p w:rsidR="004D43F6" w:rsidRPr="004864A6" w:rsidRDefault="004D43F6" w:rsidP="004D43F6">
            <w:pPr>
              <w:ind w:firstLine="0"/>
              <w:jc w:val="center"/>
            </w:pPr>
            <w:r w:rsidRPr="004864A6">
              <w:t>с учебным планом</w:t>
            </w:r>
          </w:p>
        </w:tc>
        <w:tc>
          <w:tcPr>
            <w:tcW w:w="7371" w:type="dxa"/>
            <w:shd w:val="clear" w:color="auto" w:fill="auto"/>
            <w:vAlign w:val="center"/>
          </w:tcPr>
          <w:p w:rsidR="004D43F6" w:rsidRPr="004864A6" w:rsidRDefault="004D43F6" w:rsidP="004D43F6">
            <w:pPr>
              <w:ind w:firstLine="0"/>
              <w:jc w:val="center"/>
            </w:pPr>
            <w:r w:rsidRPr="004864A6">
              <w:t>Наименование дисциплин</w:t>
            </w:r>
          </w:p>
        </w:tc>
      </w:tr>
      <w:tr w:rsidR="004D43F6" w:rsidRPr="004864A6" w:rsidTr="0068782B">
        <w:trPr>
          <w:trHeight w:val="377"/>
        </w:trPr>
        <w:tc>
          <w:tcPr>
            <w:tcW w:w="2126" w:type="dxa"/>
            <w:shd w:val="clear" w:color="auto" w:fill="auto"/>
          </w:tcPr>
          <w:p w:rsidR="004D43F6" w:rsidRPr="004864A6" w:rsidRDefault="004D43F6" w:rsidP="004D43F6">
            <w:pPr>
              <w:ind w:firstLine="0"/>
              <w:jc w:val="center"/>
            </w:pPr>
            <w:r w:rsidRPr="004864A6">
              <w:t>1</w:t>
            </w:r>
          </w:p>
        </w:tc>
        <w:tc>
          <w:tcPr>
            <w:tcW w:w="7371" w:type="dxa"/>
            <w:shd w:val="clear" w:color="auto" w:fill="auto"/>
          </w:tcPr>
          <w:p w:rsidR="004D43F6" w:rsidRPr="004864A6" w:rsidRDefault="004D43F6" w:rsidP="004D43F6">
            <w:pPr>
              <w:ind w:firstLine="0"/>
              <w:jc w:val="center"/>
            </w:pPr>
            <w:r w:rsidRPr="004864A6">
              <w:t>2</w:t>
            </w:r>
          </w:p>
        </w:tc>
      </w:tr>
      <w:tr w:rsidR="004D43F6" w:rsidRPr="000254F9" w:rsidTr="0068782B">
        <w:tc>
          <w:tcPr>
            <w:tcW w:w="2126" w:type="dxa"/>
            <w:shd w:val="clear" w:color="auto" w:fill="auto"/>
          </w:tcPr>
          <w:p w:rsidR="004D43F6" w:rsidRPr="000254F9" w:rsidRDefault="004D43F6" w:rsidP="004D43F6">
            <w:pPr>
              <w:ind w:firstLine="0"/>
              <w:jc w:val="left"/>
              <w:rPr>
                <w:b/>
              </w:rPr>
            </w:pPr>
            <w:r w:rsidRPr="000254F9">
              <w:rPr>
                <w:b/>
              </w:rPr>
              <w:t>ОГСЭ.00</w:t>
            </w:r>
          </w:p>
        </w:tc>
        <w:tc>
          <w:tcPr>
            <w:tcW w:w="7371" w:type="dxa"/>
            <w:shd w:val="clear" w:color="auto" w:fill="auto"/>
            <w:vAlign w:val="center"/>
          </w:tcPr>
          <w:p w:rsidR="004D43F6" w:rsidRPr="000254F9" w:rsidRDefault="004D43F6" w:rsidP="004D43F6">
            <w:pPr>
              <w:ind w:firstLine="0"/>
              <w:rPr>
                <w:b/>
              </w:rPr>
            </w:pPr>
            <w:r w:rsidRPr="000254F9">
              <w:rPr>
                <w:b/>
              </w:rPr>
              <w:t xml:space="preserve">Общий гуманитарный и социально-экономический цикл </w:t>
            </w:r>
          </w:p>
        </w:tc>
      </w:tr>
      <w:tr w:rsidR="004D43F6" w:rsidRPr="000254F9" w:rsidTr="0068782B">
        <w:tc>
          <w:tcPr>
            <w:tcW w:w="2126" w:type="dxa"/>
            <w:shd w:val="clear" w:color="auto" w:fill="auto"/>
            <w:vAlign w:val="center"/>
          </w:tcPr>
          <w:p w:rsidR="004D43F6" w:rsidRPr="000254F9" w:rsidRDefault="004D43F6" w:rsidP="004D43F6">
            <w:pPr>
              <w:ind w:firstLine="0"/>
              <w:jc w:val="left"/>
            </w:pPr>
            <w:r w:rsidRPr="000254F9">
              <w:t>ОГСЭ.01</w:t>
            </w:r>
          </w:p>
        </w:tc>
        <w:tc>
          <w:tcPr>
            <w:tcW w:w="7371" w:type="dxa"/>
            <w:shd w:val="clear" w:color="auto" w:fill="auto"/>
            <w:vAlign w:val="center"/>
          </w:tcPr>
          <w:p w:rsidR="004D43F6" w:rsidRPr="000254F9" w:rsidRDefault="004D43F6" w:rsidP="004D43F6">
            <w:pPr>
              <w:ind w:firstLine="0"/>
            </w:pPr>
            <w:r w:rsidRPr="000254F9">
              <w:t>Основы философии</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ОГСЭ.02</w:t>
            </w:r>
          </w:p>
        </w:tc>
        <w:tc>
          <w:tcPr>
            <w:tcW w:w="7371" w:type="dxa"/>
            <w:shd w:val="clear" w:color="auto" w:fill="auto"/>
            <w:vAlign w:val="center"/>
          </w:tcPr>
          <w:p w:rsidR="004D43F6" w:rsidRPr="004864A6" w:rsidRDefault="004D43F6" w:rsidP="004D43F6">
            <w:pPr>
              <w:ind w:firstLine="0"/>
            </w:pPr>
            <w:r w:rsidRPr="004864A6">
              <w:t xml:space="preserve">История </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ОГСЭ.03</w:t>
            </w:r>
          </w:p>
        </w:tc>
        <w:tc>
          <w:tcPr>
            <w:tcW w:w="7371" w:type="dxa"/>
            <w:shd w:val="clear" w:color="auto" w:fill="auto"/>
            <w:vAlign w:val="center"/>
          </w:tcPr>
          <w:p w:rsidR="004D43F6" w:rsidRPr="004864A6" w:rsidRDefault="004D43F6" w:rsidP="004D43F6">
            <w:pPr>
              <w:ind w:firstLine="0"/>
            </w:pPr>
            <w:r w:rsidRPr="004864A6">
              <w:t>Иностранный язык</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ОГСЭ.04</w:t>
            </w:r>
          </w:p>
        </w:tc>
        <w:tc>
          <w:tcPr>
            <w:tcW w:w="7371" w:type="dxa"/>
            <w:shd w:val="clear" w:color="auto" w:fill="auto"/>
            <w:vAlign w:val="center"/>
          </w:tcPr>
          <w:p w:rsidR="004D43F6" w:rsidRPr="004864A6" w:rsidRDefault="004D43F6" w:rsidP="004D43F6">
            <w:pPr>
              <w:ind w:firstLine="0"/>
            </w:pPr>
            <w:r w:rsidRPr="004864A6">
              <w:t>Физическая культура</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ОГСЭ.05</w:t>
            </w:r>
          </w:p>
        </w:tc>
        <w:tc>
          <w:tcPr>
            <w:tcW w:w="7371" w:type="dxa"/>
            <w:shd w:val="clear" w:color="auto" w:fill="auto"/>
            <w:vAlign w:val="center"/>
          </w:tcPr>
          <w:p w:rsidR="004D43F6" w:rsidRPr="004864A6" w:rsidRDefault="004D43F6" w:rsidP="004D43F6">
            <w:pPr>
              <w:ind w:firstLine="0"/>
            </w:pPr>
            <w:r w:rsidRPr="004864A6">
              <w:t xml:space="preserve">Социальная </w:t>
            </w:r>
            <w:r>
              <w:t>адаптация обучающихся</w:t>
            </w:r>
          </w:p>
        </w:tc>
      </w:tr>
      <w:tr w:rsidR="0044209C" w:rsidRPr="004864A6" w:rsidTr="0068782B">
        <w:tc>
          <w:tcPr>
            <w:tcW w:w="2126" w:type="dxa"/>
            <w:shd w:val="clear" w:color="auto" w:fill="auto"/>
            <w:vAlign w:val="center"/>
          </w:tcPr>
          <w:p w:rsidR="0044209C" w:rsidRPr="004864A6" w:rsidRDefault="0044209C" w:rsidP="004D43F6">
            <w:pPr>
              <w:ind w:firstLine="0"/>
              <w:jc w:val="left"/>
            </w:pPr>
            <w:r w:rsidRPr="004864A6">
              <w:t>ОГСЭ.0</w:t>
            </w:r>
            <w:r>
              <w:t>6</w:t>
            </w:r>
          </w:p>
        </w:tc>
        <w:tc>
          <w:tcPr>
            <w:tcW w:w="7371" w:type="dxa"/>
            <w:shd w:val="clear" w:color="auto" w:fill="auto"/>
            <w:vAlign w:val="center"/>
          </w:tcPr>
          <w:p w:rsidR="0044209C" w:rsidRPr="004864A6" w:rsidRDefault="0044209C" w:rsidP="004D43F6">
            <w:pPr>
              <w:ind w:firstLine="0"/>
            </w:pPr>
            <w:r w:rsidRPr="006137EC">
              <w:t>Русский язык и культура речи</w:t>
            </w:r>
          </w:p>
        </w:tc>
      </w:tr>
      <w:tr w:rsidR="004D43F6" w:rsidRPr="004864A6" w:rsidTr="0068782B">
        <w:tc>
          <w:tcPr>
            <w:tcW w:w="2126" w:type="dxa"/>
            <w:shd w:val="clear" w:color="auto" w:fill="auto"/>
          </w:tcPr>
          <w:p w:rsidR="004D43F6" w:rsidRPr="004864A6" w:rsidRDefault="004D43F6" w:rsidP="004D43F6">
            <w:pPr>
              <w:ind w:firstLine="0"/>
              <w:jc w:val="left"/>
              <w:rPr>
                <w:b/>
              </w:rPr>
            </w:pPr>
            <w:r w:rsidRPr="004864A6">
              <w:rPr>
                <w:b/>
              </w:rPr>
              <w:t>ЕН.00</w:t>
            </w:r>
          </w:p>
        </w:tc>
        <w:tc>
          <w:tcPr>
            <w:tcW w:w="7371" w:type="dxa"/>
            <w:shd w:val="clear" w:color="auto" w:fill="auto"/>
            <w:vAlign w:val="center"/>
          </w:tcPr>
          <w:p w:rsidR="004D43F6" w:rsidRPr="004864A6" w:rsidRDefault="004D43F6" w:rsidP="004D43F6">
            <w:pPr>
              <w:ind w:firstLine="0"/>
              <w:rPr>
                <w:b/>
              </w:rPr>
            </w:pPr>
            <w:r w:rsidRPr="004864A6">
              <w:rPr>
                <w:b/>
              </w:rPr>
              <w:t xml:space="preserve">Математический и общий естественнонаучный цикл </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ЕН.01</w:t>
            </w:r>
          </w:p>
        </w:tc>
        <w:tc>
          <w:tcPr>
            <w:tcW w:w="7371" w:type="dxa"/>
            <w:shd w:val="clear" w:color="auto" w:fill="auto"/>
            <w:vAlign w:val="center"/>
          </w:tcPr>
          <w:p w:rsidR="004D43F6" w:rsidRPr="004864A6" w:rsidRDefault="004D43F6" w:rsidP="004D43F6">
            <w:pPr>
              <w:ind w:firstLine="0"/>
            </w:pPr>
            <w:r w:rsidRPr="004864A6">
              <w:t xml:space="preserve">Математика </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ЕН.02</w:t>
            </w:r>
          </w:p>
        </w:tc>
        <w:tc>
          <w:tcPr>
            <w:tcW w:w="7371" w:type="dxa"/>
            <w:shd w:val="clear" w:color="auto" w:fill="auto"/>
            <w:vAlign w:val="center"/>
          </w:tcPr>
          <w:p w:rsidR="004D43F6" w:rsidRPr="004864A6" w:rsidRDefault="004D43F6" w:rsidP="004D43F6">
            <w:pPr>
              <w:ind w:firstLine="0"/>
            </w:pPr>
            <w:r w:rsidRPr="004864A6">
              <w:t xml:space="preserve">Информатика </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ЕН.03</w:t>
            </w:r>
          </w:p>
        </w:tc>
        <w:tc>
          <w:tcPr>
            <w:tcW w:w="7371" w:type="dxa"/>
            <w:shd w:val="clear" w:color="auto" w:fill="auto"/>
            <w:vAlign w:val="center"/>
          </w:tcPr>
          <w:p w:rsidR="004D43F6" w:rsidRPr="004864A6" w:rsidRDefault="004D43F6" w:rsidP="004D43F6">
            <w:pPr>
              <w:ind w:firstLine="0"/>
            </w:pPr>
            <w:r w:rsidRPr="004864A6">
              <w:t>Экологические основы природопользования</w:t>
            </w:r>
          </w:p>
        </w:tc>
      </w:tr>
      <w:tr w:rsidR="004D43F6" w:rsidRPr="004864A6" w:rsidTr="0068782B">
        <w:tc>
          <w:tcPr>
            <w:tcW w:w="2126" w:type="dxa"/>
            <w:shd w:val="clear" w:color="auto" w:fill="auto"/>
            <w:vAlign w:val="center"/>
          </w:tcPr>
          <w:p w:rsidR="004D43F6" w:rsidRPr="004864A6" w:rsidRDefault="004D43F6" w:rsidP="004D43F6">
            <w:pPr>
              <w:ind w:firstLine="0"/>
              <w:jc w:val="left"/>
              <w:rPr>
                <w:b/>
              </w:rPr>
            </w:pPr>
            <w:r w:rsidRPr="004864A6">
              <w:rPr>
                <w:b/>
              </w:rPr>
              <w:t>П.00</w:t>
            </w:r>
          </w:p>
        </w:tc>
        <w:tc>
          <w:tcPr>
            <w:tcW w:w="7371" w:type="dxa"/>
            <w:shd w:val="clear" w:color="auto" w:fill="auto"/>
            <w:vAlign w:val="center"/>
          </w:tcPr>
          <w:p w:rsidR="004D43F6" w:rsidRPr="004864A6" w:rsidRDefault="004D43F6" w:rsidP="004D43F6">
            <w:pPr>
              <w:ind w:firstLine="0"/>
              <w:rPr>
                <w:b/>
              </w:rPr>
            </w:pPr>
            <w:r w:rsidRPr="004864A6">
              <w:rPr>
                <w:b/>
              </w:rPr>
              <w:t xml:space="preserve">Профессиональный цикл </w:t>
            </w:r>
          </w:p>
        </w:tc>
      </w:tr>
      <w:tr w:rsidR="004D43F6" w:rsidRPr="004864A6" w:rsidTr="0068782B">
        <w:tc>
          <w:tcPr>
            <w:tcW w:w="2126" w:type="dxa"/>
            <w:shd w:val="clear" w:color="auto" w:fill="auto"/>
          </w:tcPr>
          <w:p w:rsidR="004D43F6" w:rsidRPr="004864A6" w:rsidRDefault="004D43F6" w:rsidP="004D43F6">
            <w:pPr>
              <w:ind w:firstLine="0"/>
              <w:jc w:val="left"/>
              <w:rPr>
                <w:b/>
              </w:rPr>
            </w:pPr>
            <w:r w:rsidRPr="004864A6">
              <w:rPr>
                <w:b/>
              </w:rPr>
              <w:t>ОП.00</w:t>
            </w:r>
          </w:p>
        </w:tc>
        <w:tc>
          <w:tcPr>
            <w:tcW w:w="7371" w:type="dxa"/>
            <w:shd w:val="clear" w:color="auto" w:fill="auto"/>
            <w:vAlign w:val="center"/>
          </w:tcPr>
          <w:p w:rsidR="004D43F6" w:rsidRPr="004864A6" w:rsidRDefault="004D43F6" w:rsidP="004D43F6">
            <w:pPr>
              <w:ind w:firstLine="0"/>
              <w:rPr>
                <w:b/>
              </w:rPr>
            </w:pPr>
            <w:r w:rsidRPr="004864A6">
              <w:rPr>
                <w:b/>
              </w:rPr>
              <w:t xml:space="preserve">Общепрофессиональные дисциплины </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ОП.01</w:t>
            </w:r>
          </w:p>
        </w:tc>
        <w:tc>
          <w:tcPr>
            <w:tcW w:w="7371" w:type="dxa"/>
            <w:shd w:val="clear" w:color="auto" w:fill="auto"/>
            <w:vAlign w:val="center"/>
          </w:tcPr>
          <w:p w:rsidR="004D43F6" w:rsidRPr="004864A6" w:rsidRDefault="004D43F6" w:rsidP="004D43F6">
            <w:pPr>
              <w:ind w:firstLine="0"/>
            </w:pPr>
            <w:r w:rsidRPr="004864A6">
              <w:t xml:space="preserve">Геодезия </w:t>
            </w:r>
          </w:p>
        </w:tc>
      </w:tr>
      <w:tr w:rsidR="004D43F6" w:rsidRPr="004864A6" w:rsidTr="0068782B">
        <w:tc>
          <w:tcPr>
            <w:tcW w:w="2126" w:type="dxa"/>
            <w:shd w:val="clear" w:color="auto" w:fill="auto"/>
            <w:vAlign w:val="center"/>
          </w:tcPr>
          <w:p w:rsidR="004D43F6" w:rsidRPr="004864A6" w:rsidRDefault="004D43F6" w:rsidP="004D43F6">
            <w:pPr>
              <w:ind w:firstLine="0"/>
              <w:jc w:val="left"/>
              <w:rPr>
                <w:lang w:val="en-US"/>
              </w:rPr>
            </w:pPr>
            <w:r w:rsidRPr="004864A6">
              <w:t>ОП.02</w:t>
            </w:r>
          </w:p>
        </w:tc>
        <w:tc>
          <w:tcPr>
            <w:tcW w:w="7371" w:type="dxa"/>
            <w:shd w:val="clear" w:color="auto" w:fill="auto"/>
            <w:vAlign w:val="center"/>
          </w:tcPr>
          <w:p w:rsidR="004D43F6" w:rsidRPr="004864A6" w:rsidRDefault="004D43F6" w:rsidP="004D43F6">
            <w:pPr>
              <w:ind w:firstLine="0"/>
            </w:pPr>
            <w:r w:rsidRPr="004864A6">
              <w:t xml:space="preserve">Ботаника </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ОП.03</w:t>
            </w:r>
          </w:p>
        </w:tc>
        <w:tc>
          <w:tcPr>
            <w:tcW w:w="7371" w:type="dxa"/>
            <w:shd w:val="clear" w:color="auto" w:fill="auto"/>
            <w:vAlign w:val="center"/>
          </w:tcPr>
          <w:p w:rsidR="004D43F6" w:rsidRPr="004864A6" w:rsidRDefault="004D43F6" w:rsidP="004D43F6">
            <w:pPr>
              <w:ind w:firstLine="0"/>
            </w:pPr>
            <w:r w:rsidRPr="004864A6">
              <w:t xml:space="preserve">Почвоведение </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ОП.04</w:t>
            </w:r>
          </w:p>
        </w:tc>
        <w:tc>
          <w:tcPr>
            <w:tcW w:w="7371" w:type="dxa"/>
            <w:shd w:val="clear" w:color="auto" w:fill="auto"/>
            <w:vAlign w:val="center"/>
          </w:tcPr>
          <w:p w:rsidR="004D43F6" w:rsidRPr="004864A6" w:rsidRDefault="004D43F6" w:rsidP="004D43F6">
            <w:pPr>
              <w:ind w:firstLine="0"/>
            </w:pPr>
            <w:r w:rsidRPr="004864A6">
              <w:t>Дендрология и лесоведение</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ОП.05</w:t>
            </w:r>
          </w:p>
        </w:tc>
        <w:tc>
          <w:tcPr>
            <w:tcW w:w="7371" w:type="dxa"/>
            <w:shd w:val="clear" w:color="auto" w:fill="auto"/>
            <w:vAlign w:val="center"/>
          </w:tcPr>
          <w:p w:rsidR="004D43F6" w:rsidRPr="004864A6" w:rsidRDefault="004D43F6" w:rsidP="004D43F6">
            <w:pPr>
              <w:ind w:firstLine="0"/>
            </w:pPr>
            <w:r w:rsidRPr="004864A6">
              <w:t>Основы лесной энтомологии, фитопатологии и биологии лесных зверей</w:t>
            </w:r>
            <w:r w:rsidR="008211AB">
              <w:t xml:space="preserve"> и птиц</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ОП.06</w:t>
            </w:r>
          </w:p>
        </w:tc>
        <w:tc>
          <w:tcPr>
            <w:tcW w:w="7371" w:type="dxa"/>
            <w:shd w:val="clear" w:color="auto" w:fill="auto"/>
            <w:vAlign w:val="center"/>
          </w:tcPr>
          <w:p w:rsidR="004D43F6" w:rsidRPr="004864A6" w:rsidRDefault="004D43F6" w:rsidP="004D43F6">
            <w:pPr>
              <w:ind w:firstLine="0"/>
            </w:pPr>
            <w:r w:rsidRPr="004864A6">
              <w:t>Основы древесиноведения и лесного товароведения</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ОП.07</w:t>
            </w:r>
          </w:p>
        </w:tc>
        <w:tc>
          <w:tcPr>
            <w:tcW w:w="7371" w:type="dxa"/>
            <w:shd w:val="clear" w:color="auto" w:fill="auto"/>
            <w:vAlign w:val="center"/>
          </w:tcPr>
          <w:p w:rsidR="004D43F6" w:rsidRPr="004864A6" w:rsidRDefault="004D43F6" w:rsidP="004D43F6">
            <w:pPr>
              <w:ind w:firstLine="0"/>
            </w:pPr>
            <w:r w:rsidRPr="004864A6">
              <w:t>Основы устройства тракторов и автомобилей</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ОП.08</w:t>
            </w:r>
          </w:p>
        </w:tc>
        <w:tc>
          <w:tcPr>
            <w:tcW w:w="7371" w:type="dxa"/>
            <w:shd w:val="clear" w:color="auto" w:fill="auto"/>
            <w:vAlign w:val="center"/>
          </w:tcPr>
          <w:p w:rsidR="004D43F6" w:rsidRPr="004864A6" w:rsidRDefault="004D43F6" w:rsidP="004D43F6">
            <w:pPr>
              <w:ind w:firstLine="0"/>
            </w:pPr>
            <w:r w:rsidRPr="004864A6">
              <w:t>Правовое обеспечение профессиональной деятельности</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ОП.09</w:t>
            </w:r>
          </w:p>
        </w:tc>
        <w:tc>
          <w:tcPr>
            <w:tcW w:w="7371" w:type="dxa"/>
            <w:shd w:val="clear" w:color="auto" w:fill="auto"/>
            <w:vAlign w:val="center"/>
          </w:tcPr>
          <w:p w:rsidR="004D43F6" w:rsidRPr="004864A6" w:rsidRDefault="004D43F6" w:rsidP="004D43F6">
            <w:pPr>
              <w:ind w:firstLine="0"/>
            </w:pPr>
            <w:r w:rsidRPr="004864A6">
              <w:t>Правовые и организационные основы государственного управления лесами</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ОП.10</w:t>
            </w:r>
          </w:p>
        </w:tc>
        <w:tc>
          <w:tcPr>
            <w:tcW w:w="7371" w:type="dxa"/>
            <w:shd w:val="clear" w:color="auto" w:fill="auto"/>
            <w:vAlign w:val="center"/>
          </w:tcPr>
          <w:p w:rsidR="004D43F6" w:rsidRPr="004864A6" w:rsidRDefault="004D43F6" w:rsidP="004D43F6">
            <w:pPr>
              <w:ind w:firstLine="0"/>
            </w:pPr>
            <w:r w:rsidRPr="004864A6">
              <w:t>Экономика организации и менеджмент</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ОП.11</w:t>
            </w:r>
          </w:p>
        </w:tc>
        <w:tc>
          <w:tcPr>
            <w:tcW w:w="7371" w:type="dxa"/>
            <w:shd w:val="clear" w:color="auto" w:fill="auto"/>
            <w:vAlign w:val="center"/>
          </w:tcPr>
          <w:p w:rsidR="004D43F6" w:rsidRPr="004864A6" w:rsidRDefault="004D43F6" w:rsidP="004D43F6">
            <w:pPr>
              <w:ind w:firstLine="0"/>
            </w:pPr>
            <w:r w:rsidRPr="004864A6">
              <w:t>Охрана труда</w:t>
            </w:r>
          </w:p>
        </w:tc>
      </w:tr>
      <w:tr w:rsidR="004D43F6" w:rsidRPr="004864A6" w:rsidTr="0068782B">
        <w:tc>
          <w:tcPr>
            <w:tcW w:w="2126" w:type="dxa"/>
            <w:shd w:val="clear" w:color="auto" w:fill="auto"/>
          </w:tcPr>
          <w:p w:rsidR="004D43F6" w:rsidRPr="004864A6" w:rsidRDefault="004D43F6" w:rsidP="004D43F6">
            <w:pPr>
              <w:ind w:firstLine="0"/>
              <w:jc w:val="left"/>
            </w:pPr>
            <w:r w:rsidRPr="004864A6">
              <w:t>ОП.12</w:t>
            </w:r>
          </w:p>
        </w:tc>
        <w:tc>
          <w:tcPr>
            <w:tcW w:w="7371" w:type="dxa"/>
            <w:shd w:val="clear" w:color="auto" w:fill="auto"/>
            <w:vAlign w:val="center"/>
          </w:tcPr>
          <w:p w:rsidR="004D43F6" w:rsidRPr="004864A6" w:rsidRDefault="004D43F6" w:rsidP="004D43F6">
            <w:pPr>
              <w:ind w:firstLine="0"/>
            </w:pPr>
            <w:r w:rsidRPr="004864A6">
              <w:t>Безопасность жизнедеятельности</w:t>
            </w:r>
          </w:p>
        </w:tc>
      </w:tr>
      <w:tr w:rsidR="00991C7E" w:rsidRPr="004864A6" w:rsidTr="000A1D4E">
        <w:tc>
          <w:tcPr>
            <w:tcW w:w="2126" w:type="dxa"/>
            <w:shd w:val="clear" w:color="auto" w:fill="auto"/>
          </w:tcPr>
          <w:p w:rsidR="00991C7E" w:rsidRPr="004864A6" w:rsidRDefault="00991C7E" w:rsidP="000A1D4E">
            <w:pPr>
              <w:ind w:firstLine="0"/>
              <w:jc w:val="left"/>
            </w:pPr>
            <w:r w:rsidRPr="004864A6">
              <w:t>ОП.13</w:t>
            </w:r>
          </w:p>
        </w:tc>
        <w:tc>
          <w:tcPr>
            <w:tcW w:w="7371" w:type="dxa"/>
            <w:shd w:val="clear" w:color="auto" w:fill="auto"/>
            <w:vAlign w:val="center"/>
          </w:tcPr>
          <w:p w:rsidR="00991C7E" w:rsidRPr="004864A6" w:rsidRDefault="00991C7E" w:rsidP="000A1D4E">
            <w:pPr>
              <w:ind w:firstLine="0"/>
            </w:pPr>
            <w:r w:rsidRPr="004864A6">
              <w:t>Топографическое черчение с основами компьютерной графики</w:t>
            </w:r>
          </w:p>
        </w:tc>
      </w:tr>
    </w:tbl>
    <w:p w:rsidR="0058019E" w:rsidRDefault="0058019E" w:rsidP="00E64AD6">
      <w:pPr>
        <w:ind w:firstLine="709"/>
        <w:jc w:val="center"/>
        <w:rPr>
          <w:b/>
          <w:sz w:val="28"/>
          <w:szCs w:val="28"/>
        </w:rPr>
      </w:pPr>
    </w:p>
    <w:p w:rsidR="00E64AD6" w:rsidRPr="00A015E3" w:rsidRDefault="0058019E" w:rsidP="009659EE">
      <w:pPr>
        <w:ind w:firstLine="709"/>
        <w:rPr>
          <w:b/>
          <w:sz w:val="28"/>
          <w:szCs w:val="28"/>
        </w:rPr>
      </w:pPr>
      <w:r>
        <w:rPr>
          <w:b/>
          <w:sz w:val="28"/>
          <w:szCs w:val="28"/>
        </w:rPr>
        <w:t>4.3</w:t>
      </w:r>
      <w:r w:rsidR="007D0B40">
        <w:rPr>
          <w:b/>
          <w:sz w:val="28"/>
          <w:szCs w:val="28"/>
        </w:rPr>
        <w:t>.1</w:t>
      </w:r>
      <w:r w:rsidR="00E64AD6" w:rsidRPr="00A015E3">
        <w:rPr>
          <w:b/>
          <w:sz w:val="28"/>
          <w:szCs w:val="28"/>
        </w:rPr>
        <w:t>.</w:t>
      </w:r>
      <w:r>
        <w:rPr>
          <w:b/>
          <w:sz w:val="28"/>
          <w:szCs w:val="28"/>
        </w:rPr>
        <w:t xml:space="preserve"> </w:t>
      </w:r>
      <w:r w:rsidR="00E64AD6" w:rsidRPr="00A015E3">
        <w:rPr>
          <w:b/>
          <w:sz w:val="28"/>
          <w:szCs w:val="28"/>
        </w:rPr>
        <w:t>Рабочие программы дисциплин общего гуманитарного и социально-экономического цикла</w:t>
      </w:r>
    </w:p>
    <w:p w:rsidR="00F96910" w:rsidRPr="00A015E3" w:rsidRDefault="00F96910" w:rsidP="00E64AD6">
      <w:pPr>
        <w:ind w:firstLine="709"/>
        <w:jc w:val="center"/>
        <w:rPr>
          <w:b/>
          <w:sz w:val="28"/>
          <w:szCs w:val="28"/>
        </w:rPr>
      </w:pPr>
    </w:p>
    <w:p w:rsidR="00E64AD6" w:rsidRPr="00A015E3" w:rsidRDefault="00E64AD6" w:rsidP="00E64AD6">
      <w:pPr>
        <w:ind w:firstLine="709"/>
        <w:jc w:val="center"/>
        <w:rPr>
          <w:b/>
          <w:sz w:val="28"/>
          <w:szCs w:val="28"/>
        </w:rPr>
      </w:pPr>
      <w:r w:rsidRPr="00A015E3">
        <w:rPr>
          <w:b/>
          <w:sz w:val="28"/>
          <w:szCs w:val="28"/>
        </w:rPr>
        <w:t>ОГСЭ.01 Основы философии</w:t>
      </w:r>
    </w:p>
    <w:p w:rsidR="00D862D8" w:rsidRPr="00A015E3" w:rsidRDefault="00D862D8" w:rsidP="00D862D8">
      <w:pPr>
        <w:pStyle w:val="Style8"/>
        <w:widowControl/>
        <w:tabs>
          <w:tab w:val="left" w:pos="720"/>
        </w:tabs>
        <w:spacing w:before="86"/>
        <w:jc w:val="left"/>
        <w:rPr>
          <w:rStyle w:val="FontStyle39"/>
          <w:sz w:val="24"/>
          <w:szCs w:val="24"/>
        </w:rPr>
      </w:pPr>
      <w:r w:rsidRPr="00A015E3">
        <w:rPr>
          <w:rStyle w:val="FontStyle39"/>
          <w:sz w:val="24"/>
          <w:szCs w:val="24"/>
        </w:rPr>
        <w:t>1.1.</w:t>
      </w:r>
      <w:r w:rsidRPr="00A015E3">
        <w:rPr>
          <w:rStyle w:val="FontStyle39"/>
          <w:sz w:val="24"/>
          <w:szCs w:val="24"/>
        </w:rPr>
        <w:tab/>
        <w:t>Область применения рабочей программы</w:t>
      </w:r>
    </w:p>
    <w:p w:rsidR="00D862D8" w:rsidRPr="00A015E3" w:rsidRDefault="00D862D8" w:rsidP="00AB37C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sidR="00AB37C3">
        <w:rPr>
          <w:rStyle w:val="FontStyle37"/>
          <w:sz w:val="24"/>
          <w:szCs w:val="24"/>
        </w:rPr>
        <w:t xml:space="preserve"> </w:t>
      </w:r>
      <w:r w:rsidRPr="00A015E3">
        <w:rPr>
          <w:rStyle w:val="FontStyle37"/>
          <w:sz w:val="24"/>
          <w:szCs w:val="24"/>
        </w:rPr>
        <w:t>35.02.01 «Ле</w:t>
      </w:r>
      <w:r w:rsidR="00AB37C3">
        <w:rPr>
          <w:rStyle w:val="FontStyle37"/>
          <w:sz w:val="24"/>
          <w:szCs w:val="24"/>
        </w:rPr>
        <w:t>сное и лесопарковое хозяйство».</w:t>
      </w:r>
    </w:p>
    <w:p w:rsidR="00D862D8" w:rsidRPr="00A015E3" w:rsidRDefault="00D862D8" w:rsidP="00D862D8">
      <w:pPr>
        <w:pStyle w:val="Style8"/>
        <w:widowControl/>
        <w:tabs>
          <w:tab w:val="left" w:pos="698"/>
        </w:tabs>
        <w:spacing w:line="240" w:lineRule="auto"/>
        <w:rPr>
          <w:rStyle w:val="FontStyle39"/>
          <w:sz w:val="24"/>
          <w:szCs w:val="24"/>
        </w:rPr>
      </w:pPr>
      <w:r w:rsidRPr="00A015E3">
        <w:rPr>
          <w:rStyle w:val="FontStyle39"/>
          <w:sz w:val="24"/>
          <w:szCs w:val="24"/>
        </w:rPr>
        <w:lastRenderedPageBreak/>
        <w:t>1.2.</w:t>
      </w:r>
      <w:r w:rsidRPr="00A015E3">
        <w:rPr>
          <w:rStyle w:val="FontStyle39"/>
          <w:sz w:val="24"/>
          <w:szCs w:val="24"/>
        </w:rPr>
        <w:tab/>
        <w:t>Место учебной дисциплины в структуре основной профессиональной образовательной программы:</w:t>
      </w:r>
    </w:p>
    <w:p w:rsidR="00D862D8" w:rsidRPr="00A015E3" w:rsidRDefault="00D862D8" w:rsidP="00D862D8">
      <w:pPr>
        <w:pStyle w:val="Style8"/>
        <w:widowControl/>
        <w:tabs>
          <w:tab w:val="left" w:pos="698"/>
        </w:tabs>
        <w:spacing w:line="240" w:lineRule="auto"/>
        <w:rPr>
          <w:rStyle w:val="FontStyle39"/>
          <w:sz w:val="24"/>
          <w:szCs w:val="24"/>
        </w:rPr>
      </w:pPr>
      <w:r w:rsidRPr="00A015E3">
        <w:t xml:space="preserve">Учебная  дисциплина  «Основы  философии»  относится  к  общему гуманитарному и социально-экономическому циклу основной профессиональной образовательной программы. </w:t>
      </w:r>
    </w:p>
    <w:p w:rsidR="00D862D8" w:rsidRPr="00A015E3" w:rsidRDefault="00D862D8" w:rsidP="00D862D8">
      <w:pPr>
        <w:pStyle w:val="Style8"/>
        <w:widowControl/>
        <w:spacing w:before="46" w:line="324" w:lineRule="exact"/>
        <w:rPr>
          <w:rStyle w:val="FontStyle39"/>
          <w:sz w:val="24"/>
          <w:szCs w:val="24"/>
        </w:rPr>
      </w:pPr>
      <w:r w:rsidRPr="00A015E3">
        <w:rPr>
          <w:rStyle w:val="FontStyle39"/>
          <w:sz w:val="24"/>
          <w:szCs w:val="24"/>
        </w:rPr>
        <w:t>1.3. Цели и задачи учебной дисциплины - требования к результатам освоения учебной дисциплины:</w:t>
      </w:r>
    </w:p>
    <w:p w:rsidR="00D862D8" w:rsidRPr="00A015E3" w:rsidRDefault="00D862D8" w:rsidP="00D862D8">
      <w:pPr>
        <w:pStyle w:val="afff0"/>
        <w:jc w:val="both"/>
        <w:rPr>
          <w:rFonts w:ascii="Times New Roman" w:hAnsi="Times New Roman"/>
          <w:sz w:val="24"/>
          <w:szCs w:val="24"/>
        </w:rPr>
      </w:pPr>
      <w:r w:rsidRPr="00A015E3">
        <w:rPr>
          <w:rFonts w:ascii="Times New Roman" w:hAnsi="Times New Roman"/>
          <w:sz w:val="24"/>
          <w:szCs w:val="24"/>
        </w:rPr>
        <w:t xml:space="preserve">В результате освоения дисциплины обучающийся </w:t>
      </w:r>
      <w:r w:rsidRPr="00A015E3">
        <w:rPr>
          <w:rFonts w:ascii="Times New Roman" w:hAnsi="Times New Roman"/>
          <w:b/>
          <w:sz w:val="24"/>
          <w:szCs w:val="24"/>
        </w:rPr>
        <w:t>должен уметь</w:t>
      </w:r>
      <w:r w:rsidRPr="00A015E3">
        <w:rPr>
          <w:rFonts w:ascii="Times New Roman" w:hAnsi="Times New Roman"/>
          <w:sz w:val="24"/>
          <w:szCs w:val="24"/>
        </w:rPr>
        <w:t xml:space="preserve">: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ориентироваться  в  наиболее  общих философских  проблемах  бытия, познания,  ценностей,  свободы  и  смысла  жизни  как  основе  формирования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культуры гражданина и будущего специалиста;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определить  соотношение  для  жизни  человека  свободы  и ответственности, материальных и духовных ценностей;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сформулировать представление об истине и смысле жизни.  </w:t>
      </w:r>
    </w:p>
    <w:p w:rsidR="00D862D8" w:rsidRPr="00A015E3" w:rsidRDefault="00D862D8" w:rsidP="00D862D8">
      <w:pPr>
        <w:pStyle w:val="afff0"/>
        <w:jc w:val="both"/>
        <w:rPr>
          <w:rFonts w:ascii="Times New Roman" w:hAnsi="Times New Roman"/>
          <w:sz w:val="24"/>
          <w:szCs w:val="24"/>
        </w:rPr>
      </w:pPr>
      <w:r w:rsidRPr="00A015E3">
        <w:rPr>
          <w:rFonts w:ascii="Times New Roman" w:hAnsi="Times New Roman"/>
          <w:sz w:val="24"/>
          <w:szCs w:val="24"/>
        </w:rPr>
        <w:t xml:space="preserve">В результате освоения дисциплины обучающийся </w:t>
      </w:r>
      <w:r w:rsidRPr="00A015E3">
        <w:rPr>
          <w:rFonts w:ascii="Times New Roman" w:hAnsi="Times New Roman"/>
          <w:b/>
          <w:sz w:val="24"/>
          <w:szCs w:val="24"/>
        </w:rPr>
        <w:t>должен знать</w:t>
      </w:r>
      <w:r w:rsidRPr="00A015E3">
        <w:rPr>
          <w:rFonts w:ascii="Times New Roman" w:hAnsi="Times New Roman"/>
          <w:sz w:val="24"/>
          <w:szCs w:val="24"/>
        </w:rPr>
        <w:t xml:space="preserve">: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основные категории и понятия философии;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роль философии в жизни человека и общества;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основы философского учения о бытии;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сущность процесса познания;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основы научной, философской и религиозной картин мира;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об  условиях формирования  личности,  свободе  и  ответственности  за сохранение жизни, культуры, окружающей среды; </w:t>
      </w:r>
    </w:p>
    <w:p w:rsidR="00D862D8"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о  социальных  и  этических  проблемах,  связанных  с  развитием  и использованием достижений науки, техники и технологий.</w:t>
      </w:r>
    </w:p>
    <w:p w:rsidR="00D862D8" w:rsidRPr="00A015E3" w:rsidRDefault="00D862D8" w:rsidP="00D862D8">
      <w:pPr>
        <w:pStyle w:val="Style12"/>
        <w:widowControl/>
        <w:spacing w:before="84" w:line="319" w:lineRule="exact"/>
        <w:rPr>
          <w:rStyle w:val="FontStyle39"/>
          <w:sz w:val="24"/>
          <w:szCs w:val="24"/>
        </w:rPr>
      </w:pPr>
      <w:r w:rsidRPr="00A015E3">
        <w:rPr>
          <w:rStyle w:val="FontStyle39"/>
          <w:sz w:val="24"/>
          <w:szCs w:val="24"/>
        </w:rPr>
        <w:t>1.4. Количество часов на освоение рабочей программы учебной дисциплины:</w:t>
      </w:r>
    </w:p>
    <w:p w:rsidR="00D862D8" w:rsidRPr="00A015E3" w:rsidRDefault="00D862D8" w:rsidP="00AB37C3">
      <w:pPr>
        <w:pStyle w:val="afff0"/>
        <w:ind w:firstLine="567"/>
        <w:jc w:val="both"/>
        <w:rPr>
          <w:rStyle w:val="FontStyle37"/>
          <w:sz w:val="24"/>
          <w:szCs w:val="24"/>
        </w:rPr>
      </w:pPr>
      <w:r w:rsidRPr="00A015E3">
        <w:rPr>
          <w:rStyle w:val="FontStyle37"/>
          <w:sz w:val="24"/>
          <w:szCs w:val="24"/>
        </w:rPr>
        <w:t xml:space="preserve">Максимальной учебной нагрузки обучающегося 72 часа, в том числе: обязательной аудиторной учебной нагрузки обучающегося 48 часов; самостоятельной работы обучающегося 24 часа. </w:t>
      </w:r>
    </w:p>
    <w:p w:rsidR="00AB37C3" w:rsidRDefault="00AB37C3" w:rsidP="0058019E">
      <w:pPr>
        <w:pStyle w:val="a3"/>
        <w:spacing w:line="240" w:lineRule="auto"/>
        <w:jc w:val="center"/>
        <w:rPr>
          <w:rFonts w:ascii="Times New Roman" w:hAnsi="Times New Roman"/>
          <w:b/>
          <w:sz w:val="24"/>
          <w:szCs w:val="24"/>
        </w:rPr>
      </w:pPr>
    </w:p>
    <w:p w:rsidR="00D862D8" w:rsidRPr="00A015E3" w:rsidRDefault="0058019E" w:rsidP="0058019E">
      <w:pPr>
        <w:pStyle w:val="a3"/>
        <w:spacing w:line="240" w:lineRule="auto"/>
        <w:jc w:val="center"/>
        <w:rPr>
          <w:rFonts w:ascii="Times New Roman" w:hAnsi="Times New Roman"/>
          <w:b/>
          <w:sz w:val="24"/>
          <w:szCs w:val="24"/>
        </w:rPr>
      </w:pPr>
      <w:r>
        <w:rPr>
          <w:rFonts w:ascii="Times New Roman" w:hAnsi="Times New Roman"/>
          <w:b/>
          <w:sz w:val="24"/>
          <w:szCs w:val="24"/>
        </w:rPr>
        <w:t>2.</w:t>
      </w:r>
      <w:r w:rsidR="00D862D8" w:rsidRPr="00A015E3">
        <w:rPr>
          <w:rFonts w:ascii="Times New Roman" w:hAnsi="Times New Roman"/>
          <w:b/>
          <w:sz w:val="24"/>
          <w:szCs w:val="24"/>
        </w:rPr>
        <w:t>СТРУКТУРА И  СОДЕРЖАНИЕ  УЧЕБНОЙ ДИСЦИПЛИНЫ</w:t>
      </w:r>
    </w:p>
    <w:p w:rsidR="00D862D8" w:rsidRPr="00A015E3" w:rsidRDefault="00D862D8" w:rsidP="00D862D8">
      <w:r w:rsidRPr="00A015E3">
        <w:rPr>
          <w:b/>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5"/>
        <w:gridCol w:w="1948"/>
      </w:tblGrid>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rPr>
                <w:b/>
              </w:rPr>
            </w:pPr>
            <w:r w:rsidRPr="00A015E3">
              <w:rPr>
                <w:b/>
              </w:rPr>
              <w:t>Вид учебной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rPr>
                <w:b/>
              </w:rPr>
            </w:pPr>
            <w:r w:rsidRPr="00A015E3">
              <w:rPr>
                <w:b/>
              </w:rPr>
              <w:t>Объём часов</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Максимальная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72</w:t>
            </w:r>
          </w:p>
        </w:tc>
      </w:tr>
      <w:tr w:rsidR="00D862D8" w:rsidRPr="00A015E3" w:rsidTr="0058019E">
        <w:trPr>
          <w:trHeight w:val="359"/>
        </w:trPr>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Обязательная аудиторная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48</w:t>
            </w:r>
          </w:p>
        </w:tc>
      </w:tr>
      <w:tr w:rsidR="00D862D8" w:rsidRPr="00A015E3" w:rsidTr="0058019E">
        <w:trPr>
          <w:trHeight w:val="395"/>
        </w:trPr>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rPr>
                <w:i/>
              </w:rPr>
              <w:t>в том числе</w:t>
            </w:r>
            <w:r w:rsidRPr="00A015E3">
              <w:t>:</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лабораторные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практические занятия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1F33C5" w:rsidP="00383FB4">
            <w:pPr>
              <w:contextualSpacing/>
              <w:jc w:val="center"/>
            </w:pPr>
            <w:r w:rsidRPr="00A015E3">
              <w:t>2</w:t>
            </w:r>
            <w:r w:rsidR="00D862D8" w:rsidRPr="00A015E3">
              <w:t>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контрольные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6</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курсовая работа (проект)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Самостоятельная работа обучающегося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24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в том числе: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Подготовка практикоориентированных работ проектного характера</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Домашняя работа</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20</w:t>
            </w:r>
          </w:p>
        </w:tc>
      </w:tr>
      <w:tr w:rsidR="00AB37C3" w:rsidRPr="00A015E3" w:rsidTr="00C723A0">
        <w:tc>
          <w:tcPr>
            <w:tcW w:w="9603" w:type="dxa"/>
            <w:gridSpan w:val="2"/>
            <w:tcBorders>
              <w:top w:val="single" w:sz="4" w:space="0" w:color="auto"/>
              <w:left w:val="single" w:sz="4" w:space="0" w:color="auto"/>
              <w:bottom w:val="single" w:sz="4" w:space="0" w:color="auto"/>
              <w:right w:val="single" w:sz="4" w:space="0" w:color="auto"/>
            </w:tcBorders>
          </w:tcPr>
          <w:p w:rsidR="00AB37C3" w:rsidRPr="00AB37C3" w:rsidRDefault="00AB37C3" w:rsidP="00383FB4">
            <w:pPr>
              <w:contextualSpacing/>
              <w:jc w:val="center"/>
              <w:rPr>
                <w:b/>
                <w:i/>
              </w:rPr>
            </w:pPr>
            <w:r w:rsidRPr="00AB37C3">
              <w:rPr>
                <w:b/>
                <w:i/>
              </w:rPr>
              <w:t>Промежуточная  аттестация в форме ди</w:t>
            </w:r>
            <w:r>
              <w:rPr>
                <w:b/>
                <w:i/>
              </w:rPr>
              <w:t>фференцированного</w:t>
            </w:r>
            <w:r w:rsidRPr="00AB37C3">
              <w:rPr>
                <w:b/>
                <w:i/>
              </w:rPr>
              <w:t xml:space="preserve">  зачета</w:t>
            </w:r>
          </w:p>
        </w:tc>
      </w:tr>
    </w:tbl>
    <w:p w:rsidR="00D862D8" w:rsidRPr="00A015E3" w:rsidRDefault="00D862D8" w:rsidP="00D862D8">
      <w:pPr>
        <w:jc w:val="center"/>
      </w:pPr>
    </w:p>
    <w:p w:rsidR="00D862D8" w:rsidRPr="00A015E3" w:rsidRDefault="00D862D8" w:rsidP="001F33C5">
      <w:pPr>
        <w:ind w:firstLine="0"/>
        <w:sectPr w:rsidR="00D862D8" w:rsidRPr="00A015E3" w:rsidSect="0058019E">
          <w:footerReference w:type="default" r:id="rId20"/>
          <w:pgSz w:w="11906" w:h="16838"/>
          <w:pgMar w:top="1134" w:right="851" w:bottom="851" w:left="1418" w:header="709" w:footer="709" w:gutter="0"/>
          <w:cols w:space="708"/>
          <w:docGrid w:linePitch="360"/>
        </w:sectPr>
      </w:pPr>
    </w:p>
    <w:tbl>
      <w:tblPr>
        <w:tblW w:w="5000" w:type="pct"/>
        <w:tblLayout w:type="fixed"/>
        <w:tblLook w:val="01E0"/>
      </w:tblPr>
      <w:tblGrid>
        <w:gridCol w:w="14502"/>
      </w:tblGrid>
      <w:tr w:rsidR="001F33C5" w:rsidRPr="00A015E3" w:rsidTr="00B35647">
        <w:trPr>
          <w:trHeight w:val="709"/>
        </w:trPr>
        <w:tc>
          <w:tcPr>
            <w:tcW w:w="5000" w:type="pct"/>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92"/>
              <w:gridCol w:w="411"/>
              <w:gridCol w:w="7397"/>
              <w:gridCol w:w="940"/>
              <w:gridCol w:w="17"/>
              <w:gridCol w:w="2129"/>
            </w:tblGrid>
            <w:tr w:rsidR="00B35647" w:rsidRPr="00A015E3" w:rsidTr="005D0A78">
              <w:trPr>
                <w:trHeight w:val="709"/>
              </w:trPr>
              <w:tc>
                <w:tcPr>
                  <w:tcW w:w="5000" w:type="pct"/>
                  <w:gridSpan w:val="6"/>
                  <w:tcBorders>
                    <w:top w:val="nil"/>
                    <w:left w:val="nil"/>
                    <w:bottom w:val="single" w:sz="4" w:space="0" w:color="auto"/>
                    <w:right w:val="nil"/>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lastRenderedPageBreak/>
                    <w:t>2. 2. Тематический план и содержание учебной дисциплины «Основы философии»</w:t>
                  </w:r>
                </w:p>
              </w:tc>
            </w:tr>
            <w:tr w:rsidR="00B35647" w:rsidRPr="00A015E3" w:rsidTr="000A71C1">
              <w:trPr>
                <w:trHeight w:val="1020"/>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Наименование разделов и тем</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4F2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Объем часов</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Уровень освоения</w:t>
                  </w:r>
                </w:p>
              </w:tc>
            </w:tr>
            <w:tr w:rsidR="00B35647" w:rsidRPr="00A015E3" w:rsidTr="000A71C1">
              <w:trPr>
                <w:trHeight w:val="323"/>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1</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2</w:t>
                  </w: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3</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4</w:t>
                  </w:r>
                </w:p>
              </w:tc>
            </w:tr>
            <w:tr w:rsidR="00B35647" w:rsidRPr="00A015E3" w:rsidTr="000A71C1">
              <w:trPr>
                <w:trHeight w:val="552"/>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Раздел 1. Предмет философии и ее история</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36</w:t>
                  </w:r>
                </w:p>
              </w:tc>
              <w:tc>
                <w:tcPr>
                  <w:tcW w:w="751" w:type="pct"/>
                  <w:gridSpan w:val="2"/>
                  <w:vMerge w:val="restart"/>
                  <w:tcBorders>
                    <w:top w:val="single" w:sz="4" w:space="0" w:color="auto"/>
                    <w:left w:val="single" w:sz="4" w:space="0" w:color="auto"/>
                    <w:right w:val="single" w:sz="4" w:space="0" w:color="auto"/>
                  </w:tcBorders>
                  <w:shd w:val="clear" w:color="auto" w:fill="D9D9D9" w:themeFill="background1" w:themeFillShade="D9"/>
                </w:tcPr>
                <w:p w:rsidR="00B35647" w:rsidRPr="00A015E3" w:rsidRDefault="00B35647" w:rsidP="005D0A78">
                  <w:pPr>
                    <w:pStyle w:val="afff0"/>
                    <w:rPr>
                      <w:rFonts w:ascii="Times New Roman" w:hAnsi="Times New Roman"/>
                      <w:b/>
                      <w:sz w:val="24"/>
                      <w:szCs w:val="24"/>
                    </w:rPr>
                  </w:pPr>
                </w:p>
              </w:tc>
            </w:tr>
            <w:tr w:rsidR="00B35647" w:rsidRPr="00A015E3" w:rsidTr="000A71C1">
              <w:trPr>
                <w:trHeight w:val="265"/>
              </w:trPr>
              <w:tc>
                <w:tcPr>
                  <w:tcW w:w="1187" w:type="pct"/>
                  <w:vMerge w:val="restart"/>
                  <w:tcBorders>
                    <w:top w:val="single" w:sz="4" w:space="0" w:color="auto"/>
                    <w:left w:val="single" w:sz="4" w:space="0" w:color="auto"/>
                    <w:right w:val="single" w:sz="4" w:space="0" w:color="auto"/>
                  </w:tcBorders>
                </w:tcPr>
                <w:p w:rsidR="00B35647" w:rsidRPr="00A015E3" w:rsidRDefault="00B35647" w:rsidP="00242EDD">
                  <w:pPr>
                    <w:autoSpaceDE w:val="0"/>
                    <w:autoSpaceDN w:val="0"/>
                    <w:adjustRightInd w:val="0"/>
                    <w:ind w:firstLine="34"/>
                    <w:jc w:val="left"/>
                    <w:rPr>
                      <w:b/>
                      <w:bCs/>
                    </w:rPr>
                  </w:pPr>
                  <w:r w:rsidRPr="00A015E3">
                    <w:rPr>
                      <w:b/>
                    </w:rPr>
                    <w:t xml:space="preserve">Тема </w:t>
                  </w:r>
                  <w:r w:rsidRPr="00A015E3">
                    <w:rPr>
                      <w:b/>
                      <w:bCs/>
                    </w:rPr>
                    <w:t xml:space="preserve">1.1. </w:t>
                  </w:r>
                  <w:r w:rsidRPr="00A015E3">
                    <w:rPr>
                      <w:bCs/>
                    </w:rPr>
                    <w:t>Основные понятия и предмет философии</w:t>
                  </w: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p>
                <w:p w:rsidR="00B35647" w:rsidRPr="00A015E3" w:rsidRDefault="00B35647" w:rsidP="005D0A78">
                  <w:pPr>
                    <w:pStyle w:val="afff0"/>
                    <w:jc w:val="center"/>
                    <w:rPr>
                      <w:rFonts w:ascii="Times New Roman" w:hAnsi="Times New Roman"/>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80"/>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34"/>
                    <w:jc w:val="left"/>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p w:rsidR="00B35647" w:rsidRPr="00A015E3" w:rsidRDefault="00B35647" w:rsidP="005D0A78">
                  <w:pPr>
                    <w:pStyle w:val="afff0"/>
                    <w:jc w:val="both"/>
                    <w:rPr>
                      <w:rFonts w:ascii="Times New Roman" w:hAnsi="Times New Roman"/>
                      <w:sz w:val="24"/>
                      <w:szCs w:val="24"/>
                    </w:rPr>
                  </w:pP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Становление философии  из  мифологии. Характерные черты  философии:  понятийность, логичность, дискурсивность. </w:t>
                  </w:r>
                </w:p>
              </w:tc>
              <w:tc>
                <w:tcPr>
                  <w:tcW w:w="329" w:type="pct"/>
                  <w:vMerge/>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336"/>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34"/>
                    <w:jc w:val="left"/>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Предмет и определение философии.</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81"/>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34"/>
                    <w:jc w:val="left"/>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b/>
                      <w:sz w:val="24"/>
                      <w:szCs w:val="24"/>
                    </w:rPr>
                    <w:t>Практическое занятие</w:t>
                  </w:r>
                  <w:r w:rsidRPr="00A015E3">
                    <w:rPr>
                      <w:rFonts w:ascii="Times New Roman" w:hAnsi="Times New Roman"/>
                      <w:sz w:val="24"/>
                      <w:szCs w:val="24"/>
                    </w:rPr>
                    <w:t xml:space="preserve">  «Предмет и определение философии»</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r w:rsidRPr="00A015E3">
                    <w:rPr>
                      <w:rFonts w:ascii="Times New Roman" w:hAnsi="Times New Roman"/>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60"/>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34"/>
                    <w:jc w:val="left"/>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Контрольные работы</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004"/>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34"/>
                    <w:jc w:val="left"/>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Работа с текстами  -Платон «Апология Сократа» работа с философским словарем: смысл понятий «логика», «философия», «дискурсивность»</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70"/>
              </w:trPr>
              <w:tc>
                <w:tcPr>
                  <w:tcW w:w="1187" w:type="pct"/>
                  <w:vMerge w:val="restart"/>
                  <w:tcBorders>
                    <w:top w:val="single" w:sz="4" w:space="0" w:color="auto"/>
                    <w:left w:val="single" w:sz="4" w:space="0" w:color="auto"/>
                    <w:right w:val="single" w:sz="4" w:space="0" w:color="auto"/>
                  </w:tcBorders>
                </w:tcPr>
                <w:p w:rsidR="00B35647" w:rsidRPr="00A015E3" w:rsidRDefault="00B35647" w:rsidP="00242EDD">
                  <w:pPr>
                    <w:autoSpaceDE w:val="0"/>
                    <w:autoSpaceDN w:val="0"/>
                    <w:adjustRightInd w:val="0"/>
                    <w:ind w:firstLine="34"/>
                    <w:jc w:val="left"/>
                    <w:rPr>
                      <w:bCs/>
                    </w:rPr>
                  </w:pPr>
                  <w:r w:rsidRPr="00A015E3">
                    <w:rPr>
                      <w:b/>
                      <w:bCs/>
                    </w:rPr>
                    <w:t>Тема 1.2.</w:t>
                  </w:r>
                  <w:r w:rsidRPr="00A015E3">
                    <w:rPr>
                      <w:bCs/>
                    </w:rPr>
                    <w:t xml:space="preserve"> Философия Древнего мира и средневековая философия</w:t>
                  </w:r>
                </w:p>
                <w:p w:rsidR="00B35647" w:rsidRPr="00A015E3" w:rsidRDefault="00B35647" w:rsidP="00242EDD">
                  <w:pPr>
                    <w:ind w:firstLine="34"/>
                    <w:jc w:val="left"/>
                    <w:rPr>
                      <w:bCs/>
                    </w:rPr>
                  </w:pPr>
                </w:p>
                <w:p w:rsidR="00B35647" w:rsidRPr="00A015E3" w:rsidRDefault="00B35647" w:rsidP="00242EDD">
                  <w:pPr>
                    <w:ind w:firstLine="34"/>
                    <w:jc w:val="left"/>
                    <w:rPr>
                      <w:bCs/>
                    </w:rPr>
                  </w:pPr>
                </w:p>
                <w:p w:rsidR="00B35647" w:rsidRPr="00A015E3" w:rsidRDefault="00B35647" w:rsidP="00242EDD">
                  <w:pPr>
                    <w:ind w:firstLine="34"/>
                    <w:jc w:val="left"/>
                    <w:rPr>
                      <w:bCs/>
                    </w:rPr>
                  </w:pPr>
                </w:p>
                <w:p w:rsidR="00B35647" w:rsidRPr="00A015E3" w:rsidRDefault="00B35647" w:rsidP="00242EDD">
                  <w:pPr>
                    <w:ind w:firstLine="34"/>
                    <w:jc w:val="left"/>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p>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Предпосылки философии в Древнем мире (Китай и Индия).  </w:t>
                  </w:r>
                </w:p>
              </w:tc>
              <w:tc>
                <w:tcPr>
                  <w:tcW w:w="329" w:type="pct"/>
                  <w:vMerge/>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Становление  философии  в  Древней  Греции.  Философские  школы. Сократ. Платон. Аристотель.</w:t>
                  </w:r>
                </w:p>
              </w:tc>
              <w:tc>
                <w:tcPr>
                  <w:tcW w:w="329" w:type="pct"/>
                  <w:tcBorders>
                    <w:left w:val="single" w:sz="4" w:space="0" w:color="auto"/>
                    <w:right w:val="single" w:sz="4" w:space="0" w:color="auto"/>
                  </w:tcBorders>
                </w:tcPr>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3</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Философия Древнего Рима. Средневековая философия: патристика и схоластика.</w:t>
                  </w:r>
                </w:p>
              </w:tc>
              <w:tc>
                <w:tcPr>
                  <w:tcW w:w="329" w:type="pct"/>
                  <w:tcBorders>
                    <w:left w:val="single" w:sz="4" w:space="0" w:color="auto"/>
                    <w:right w:val="single" w:sz="4" w:space="0" w:color="auto"/>
                  </w:tcBorders>
                </w:tcPr>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«Философия Древнего и Китая и Древней Индии: сравнительный аспект» - ответы на вопросы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«Философские школы Древней Греции» - тестовое задание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«Основные отличия философии Древнего Рима от средневековой европейской философии» - устное задание</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p w:rsidR="00B23783" w:rsidRPr="00A015E3" w:rsidRDefault="00B23783"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4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Контрольная работа «Особенности античной философии»</w:t>
                  </w:r>
                </w:p>
              </w:tc>
              <w:tc>
                <w:tcPr>
                  <w:tcW w:w="329" w:type="pct"/>
                  <w:tcBorders>
                    <w:left w:val="single" w:sz="4" w:space="0" w:color="auto"/>
                    <w:bottom w:val="single" w:sz="4" w:space="0" w:color="auto"/>
                    <w:right w:val="single" w:sz="4" w:space="0" w:color="auto"/>
                  </w:tcBorders>
                </w:tcPr>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192"/>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работа с текстами: Диоген Лаэртский «О жизни, учениях и изречениях знаменитых философов»;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творческое задание «Философские школы и учение о первоначалах».</w:t>
                  </w:r>
                </w:p>
              </w:tc>
              <w:tc>
                <w:tcPr>
                  <w:tcW w:w="329" w:type="pct"/>
                  <w:tcBorders>
                    <w:left w:val="single" w:sz="4" w:space="0" w:color="auto"/>
                    <w:bottom w:val="single" w:sz="4" w:space="0" w:color="auto"/>
                    <w:right w:val="single" w:sz="4" w:space="0" w:color="auto"/>
                  </w:tcBorders>
                </w:tcPr>
                <w:p w:rsidR="00B35647" w:rsidRPr="00A015E3" w:rsidRDefault="00B35647" w:rsidP="007211E1">
                  <w:pPr>
                    <w:pStyle w:val="afff0"/>
                    <w:jc w:val="center"/>
                    <w:rPr>
                      <w:rFonts w:ascii="Times New Roman" w:hAnsi="Times New Roman"/>
                      <w:bCs/>
                      <w:sz w:val="24"/>
                      <w:szCs w:val="24"/>
                    </w:rPr>
                  </w:pPr>
                </w:p>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2</w:t>
                  </w:r>
                </w:p>
                <w:p w:rsidR="00B35647" w:rsidRPr="00A015E3" w:rsidRDefault="00B35647" w:rsidP="007211E1">
                  <w:pPr>
                    <w:pStyle w:val="afff0"/>
                    <w:jc w:val="center"/>
                    <w:rPr>
                      <w:rFonts w:ascii="Times New Roman" w:hAnsi="Times New Roman"/>
                      <w:bCs/>
                      <w:sz w:val="24"/>
                      <w:szCs w:val="24"/>
                    </w:rPr>
                  </w:pPr>
                </w:p>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16"/>
              </w:trPr>
              <w:tc>
                <w:tcPr>
                  <w:tcW w:w="1187" w:type="pct"/>
                  <w:vMerge w:val="restart"/>
                  <w:tcBorders>
                    <w:top w:val="single" w:sz="4" w:space="0" w:color="auto"/>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r w:rsidRPr="00A015E3">
                    <w:rPr>
                      <w:b/>
                    </w:rPr>
                    <w:t xml:space="preserve">Тема 1.3.   </w:t>
                  </w:r>
                  <w:r w:rsidRPr="00A015E3">
                    <w:t>Философия Возрождения и Нового времени</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bCs/>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855"/>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Гуманизм и антропоцентризм эпохи Возрождения. Особенности философии Нового времени: рационализм  и эмпиризм  в теории познания.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559"/>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Немецкая классическая философия. Философия позитивизма и эволюционизма.</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309"/>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«Особенности философии эпохи Возрождения и Нового времени» - тестовое задание.</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«Основные понятия немецкой классической философии» - работа с философским словарем.</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78"/>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Контрольная работа  </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300"/>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Составить сравнительную таблицу основных философских систем XVIII-XIX вв (3-4 – по выбору учащихся)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«Отличия рационализма и эмпиризма как философских направлений»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Творческое задание: «Почему позитивизм как философия науки появился в XIX в?»</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61"/>
              </w:trPr>
              <w:tc>
                <w:tcPr>
                  <w:tcW w:w="1187" w:type="pct"/>
                  <w:vMerge w:val="restart"/>
                  <w:tcBorders>
                    <w:top w:val="single" w:sz="4" w:space="0" w:color="auto"/>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r w:rsidRPr="00A015E3">
                    <w:rPr>
                      <w:b/>
                    </w:rPr>
                    <w:t xml:space="preserve">Тема 1.4.  </w:t>
                  </w:r>
                  <w:r w:rsidRPr="00A015E3">
                    <w:t>Современная философия</w:t>
                  </w: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645"/>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Основные  направления  философии  ХХ  века:  неопозитивизм,  прагматизм  и экзистенциализм. Философия бессознательного.  </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421"/>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Особенности русской философии. Русская идея.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78"/>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«Основные направления философии ХХ в» - тестовое задание.</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«Философия экзистенциализма и психоанализа» - работа с философским словарем.</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78"/>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 «Обосновать характерные черты неопозитивизма, прагматизма и экзистенциализма»</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 xml:space="preserve">        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721"/>
              </w:trPr>
              <w:tc>
                <w:tcPr>
                  <w:tcW w:w="1187" w:type="pct"/>
                  <w:vMerge/>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8"/>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Работа с текстами Э. Фромм: «Душа человека»;  В.С. Соловьев «Русская идея»</w:t>
                  </w:r>
                </w:p>
              </w:tc>
              <w:tc>
                <w:tcPr>
                  <w:tcW w:w="329" w:type="pct"/>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96"/>
              </w:trPr>
              <w:tc>
                <w:tcPr>
                  <w:tcW w:w="1187" w:type="pct"/>
                  <w:tcBorders>
                    <w:top w:val="single" w:sz="4" w:space="0" w:color="auto"/>
                    <w:left w:val="single" w:sz="4" w:space="0" w:color="auto"/>
                    <w:right w:val="single" w:sz="4" w:space="0" w:color="auto"/>
                  </w:tcBorders>
                </w:tcPr>
                <w:p w:rsidR="00B35647" w:rsidRPr="00A015E3" w:rsidRDefault="00B35647" w:rsidP="00242EDD">
                  <w:pPr>
                    <w:ind w:firstLine="0"/>
                    <w:jc w:val="left"/>
                    <w:rPr>
                      <w:b/>
                      <w:bCs/>
                    </w:rPr>
                  </w:pPr>
                  <w:r w:rsidRPr="00A015E3">
                    <w:rPr>
                      <w:b/>
                      <w:bCs/>
                    </w:rPr>
                    <w:t xml:space="preserve">Раздел 2. Структура и основные направления философии </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Style5"/>
                    <w:spacing w:before="5" w:line="240" w:lineRule="auto"/>
                    <w:ind w:firstLine="0"/>
                  </w:pPr>
                </w:p>
              </w:tc>
              <w:tc>
                <w:tcPr>
                  <w:tcW w:w="329" w:type="pc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36</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8"/>
              </w:trPr>
              <w:tc>
                <w:tcPr>
                  <w:tcW w:w="1187" w:type="pct"/>
                  <w:vMerge w:val="restart"/>
                  <w:tcBorders>
                    <w:top w:val="single" w:sz="4" w:space="0" w:color="auto"/>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r w:rsidRPr="00A015E3">
                    <w:rPr>
                      <w:b/>
                    </w:rPr>
                    <w:t xml:space="preserve">Тема 2.1.  </w:t>
                  </w:r>
                  <w:r w:rsidRPr="00A015E3">
                    <w:t>Методы философии  и ее внутреннее строение</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B35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p>
                <w:p w:rsidR="000B4BF3" w:rsidRPr="00A015E3" w:rsidRDefault="000B4BF3" w:rsidP="00B35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68"/>
              </w:trPr>
              <w:tc>
                <w:tcPr>
                  <w:tcW w:w="1187" w:type="pct"/>
                  <w:vMerge/>
                  <w:tcBorders>
                    <w:left w:val="single" w:sz="4" w:space="0" w:color="auto"/>
                    <w:right w:val="single" w:sz="4" w:space="0" w:color="auto"/>
                  </w:tcBorders>
                </w:tcPr>
                <w:p w:rsidR="00B35647" w:rsidRPr="00A015E3" w:rsidRDefault="00B35647" w:rsidP="00242EDD">
                  <w:pPr>
                    <w:ind w:firstLine="0"/>
                    <w:jc w:val="left"/>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967"/>
              </w:trPr>
              <w:tc>
                <w:tcPr>
                  <w:tcW w:w="1187" w:type="pct"/>
                  <w:vMerge/>
                  <w:tcBorders>
                    <w:left w:val="single" w:sz="4" w:space="0" w:color="auto"/>
                    <w:right w:val="single" w:sz="4" w:space="0" w:color="auto"/>
                  </w:tcBorders>
                </w:tcPr>
                <w:p w:rsidR="00B35647" w:rsidRPr="00A015E3" w:rsidRDefault="00B35647" w:rsidP="00242EDD">
                  <w:pPr>
                    <w:ind w:firstLine="0"/>
                    <w:jc w:val="left"/>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Методы философии: формально-логический, диалектический, прагматический, системный, и др. Строение философии и ее основные направления.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874"/>
              </w:trPr>
              <w:tc>
                <w:tcPr>
                  <w:tcW w:w="1187" w:type="pct"/>
                  <w:vMerge/>
                  <w:tcBorders>
                    <w:left w:val="single" w:sz="4" w:space="0" w:color="auto"/>
                    <w:right w:val="single" w:sz="4" w:space="0" w:color="auto"/>
                  </w:tcBorders>
                </w:tcPr>
                <w:p w:rsidR="00B35647" w:rsidRPr="00A015E3" w:rsidRDefault="00B35647" w:rsidP="00242EDD">
                  <w:pPr>
                    <w:ind w:firstLine="0"/>
                    <w:jc w:val="left"/>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0B4BF3">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«Этапы философии».</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«Методы философии».</w:t>
                  </w:r>
                </w:p>
              </w:tc>
              <w:tc>
                <w:tcPr>
                  <w:tcW w:w="329" w:type="pct"/>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20"/>
              </w:trPr>
              <w:tc>
                <w:tcPr>
                  <w:tcW w:w="1187" w:type="pct"/>
                  <w:vMerge/>
                  <w:tcBorders>
                    <w:left w:val="single" w:sz="4" w:space="0" w:color="auto"/>
                    <w:right w:val="single" w:sz="4" w:space="0" w:color="auto"/>
                  </w:tcBorders>
                </w:tcPr>
                <w:p w:rsidR="00B35647" w:rsidRPr="00A015E3" w:rsidRDefault="00B35647" w:rsidP="00242EDD">
                  <w:pPr>
                    <w:ind w:firstLine="0"/>
                    <w:jc w:val="left"/>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 «Методы философии и ее внутреннее строение»</w:t>
                  </w:r>
                </w:p>
              </w:tc>
              <w:tc>
                <w:tcPr>
                  <w:tcW w:w="329" w:type="pct"/>
                  <w:tcBorders>
                    <w:left w:val="single" w:sz="4" w:space="0" w:color="auto"/>
                    <w:right w:val="single" w:sz="4" w:space="0" w:color="auto"/>
                  </w:tcBorders>
                </w:tcPr>
                <w:p w:rsidR="00B356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00"/>
              </w:trPr>
              <w:tc>
                <w:tcPr>
                  <w:tcW w:w="1187" w:type="pct"/>
                  <w:vMerge/>
                  <w:tcBorders>
                    <w:left w:val="single" w:sz="4" w:space="0" w:color="auto"/>
                    <w:right w:val="single" w:sz="4" w:space="0" w:color="auto"/>
                  </w:tcBorders>
                </w:tcPr>
                <w:p w:rsidR="00B35647" w:rsidRPr="00A015E3" w:rsidRDefault="00B35647" w:rsidP="00242EDD">
                  <w:pPr>
                    <w:ind w:firstLine="0"/>
                    <w:jc w:val="left"/>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обучающегося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Проектное задание: эссе «Философская система нашего времени: основные черты»  </w:t>
                  </w:r>
                </w:p>
              </w:tc>
              <w:tc>
                <w:tcPr>
                  <w:tcW w:w="329" w:type="pct"/>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278"/>
              </w:trPr>
              <w:tc>
                <w:tcPr>
                  <w:tcW w:w="1187" w:type="pct"/>
                  <w:vMerge w:val="restart"/>
                  <w:tcBorders>
                    <w:top w:val="single" w:sz="4" w:space="0" w:color="auto"/>
                    <w:left w:val="single" w:sz="4" w:space="0" w:color="auto"/>
                    <w:right w:val="single" w:sz="4" w:space="0" w:color="auto"/>
                  </w:tcBorders>
                </w:tcPr>
                <w:p w:rsidR="000B4BF3" w:rsidRPr="00A015E3" w:rsidRDefault="000B4BF3" w:rsidP="00242EDD">
                  <w:pPr>
                    <w:ind w:firstLine="0"/>
                    <w:jc w:val="left"/>
                    <w:rPr>
                      <w:b/>
                      <w:bCs/>
                    </w:rPr>
                  </w:pPr>
                  <w:r w:rsidRPr="00A015E3">
                    <w:rPr>
                      <w:b/>
                      <w:bCs/>
                    </w:rPr>
                    <w:t xml:space="preserve">Тема 2.2.  </w:t>
                  </w:r>
                  <w:r w:rsidRPr="00A015E3">
                    <w:rPr>
                      <w:bCs/>
                    </w:rPr>
                    <w:t>Учение о бытии и теория познания</w:t>
                  </w: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76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tc>
              <w:tc>
                <w:tcPr>
                  <w:tcW w:w="329" w:type="pct"/>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0B4BF3" w:rsidRPr="00A015E3" w:rsidTr="000A71C1">
              <w:trPr>
                <w:trHeight w:val="840"/>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329" w:type="pct"/>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8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Работа с философским словарем.</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Составление сравнительной таблицы отличий философской, научной и религиозной истин.</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p>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1</w:t>
                  </w:r>
                </w:p>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79"/>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8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выполнение  индивидуального  творческого  задания  «Современная  философская  картина мира»</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3</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01"/>
              </w:trPr>
              <w:tc>
                <w:tcPr>
                  <w:tcW w:w="1187" w:type="pct"/>
                  <w:vMerge w:val="restart"/>
                  <w:tcBorders>
                    <w:top w:val="single" w:sz="4" w:space="0" w:color="auto"/>
                    <w:left w:val="single" w:sz="4" w:space="0" w:color="auto"/>
                    <w:right w:val="single" w:sz="4" w:space="0" w:color="auto"/>
                  </w:tcBorders>
                </w:tcPr>
                <w:p w:rsidR="00B35647" w:rsidRPr="00A015E3" w:rsidRDefault="00B35647" w:rsidP="00242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 xml:space="preserve">Тема 2.3.  </w:t>
                  </w:r>
                  <w:r w:rsidRPr="00A015E3">
                    <w:rPr>
                      <w:bCs/>
                    </w:rPr>
                    <w:t>Этика и социальная философия</w:t>
                  </w: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35647" w:rsidRPr="00A015E3" w:rsidTr="000B4BF3">
              <w:trPr>
                <w:trHeight w:val="1613"/>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Общезначимость  этики.  Добродетель,  удовольствие  или</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val="restar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B35647" w:rsidRPr="00A015E3" w:rsidTr="000B4BF3">
              <w:trPr>
                <w:trHeight w:val="1358"/>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074"/>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«Значение этики»</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Выполнение тестовых заданий по вопросам социальной философии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«Философия о глобальных проблемах современности»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8"/>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703"/>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Работа с текстами Сенека «Нравственные письма к Луцилию» подготовка эссе «Россия в эпоху глобализации»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16"/>
              </w:trPr>
              <w:tc>
                <w:tcPr>
                  <w:tcW w:w="1187" w:type="pct"/>
                  <w:vMerge w:val="restart"/>
                  <w:tcBorders>
                    <w:top w:val="single" w:sz="4" w:space="0" w:color="auto"/>
                    <w:left w:val="single" w:sz="4" w:space="0" w:color="auto"/>
                    <w:right w:val="single" w:sz="4" w:space="0" w:color="auto"/>
                  </w:tcBorders>
                </w:tcPr>
                <w:p w:rsidR="00B35647" w:rsidRPr="00A015E3" w:rsidRDefault="00B35647" w:rsidP="00242EDD">
                  <w:pPr>
                    <w:ind w:firstLine="0"/>
                    <w:jc w:val="left"/>
                    <w:rPr>
                      <w:b/>
                      <w:bCs/>
                    </w:rPr>
                  </w:pPr>
                  <w:r w:rsidRPr="00A015E3">
                    <w:rPr>
                      <w:b/>
                      <w:bCs/>
                    </w:rPr>
                    <w:t xml:space="preserve">Тема 2.4.  </w:t>
                  </w:r>
                  <w:r w:rsidRPr="00A015E3">
                    <w:rPr>
                      <w:bCs/>
                    </w:rPr>
                    <w:t>Место философии в духовной культуре и ее значение</w:t>
                  </w:r>
                </w:p>
                <w:p w:rsidR="00B35647" w:rsidRPr="00A015E3" w:rsidRDefault="00B35647" w:rsidP="00242EDD">
                  <w:pPr>
                    <w:ind w:firstLine="0"/>
                    <w:jc w:val="left"/>
                    <w:rPr>
                      <w:bCs/>
                    </w:rPr>
                  </w:pPr>
                </w:p>
                <w:p w:rsidR="00B35647" w:rsidRPr="00A015E3" w:rsidRDefault="00B35647" w:rsidP="00242EDD">
                  <w:pPr>
                    <w:ind w:firstLine="0"/>
                    <w:jc w:val="left"/>
                    <w:rPr>
                      <w:bCs/>
                    </w:rPr>
                  </w:pPr>
                </w:p>
                <w:p w:rsidR="00B35647" w:rsidRPr="00A015E3" w:rsidRDefault="00B35647" w:rsidP="00242EDD">
                  <w:pPr>
                    <w:ind w:firstLine="0"/>
                    <w:jc w:val="left"/>
                    <w:rPr>
                      <w:bCs/>
                    </w:rPr>
                  </w:pPr>
                </w:p>
                <w:p w:rsidR="00B35647" w:rsidRPr="00A015E3" w:rsidRDefault="00B35647" w:rsidP="00242EDD">
                  <w:pPr>
                    <w:ind w:firstLine="0"/>
                    <w:jc w:val="left"/>
                    <w:rPr>
                      <w:bCs/>
                    </w:rPr>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B4BF3">
              <w:trPr>
                <w:trHeight w:val="1042"/>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 1</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Философия  как  рациональная  отрасль  духовной  культуры.  Сходство  и  отличие философии от искусства, религии, науки и идеологии.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val="restar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B35647" w:rsidRPr="00A015E3" w:rsidTr="000B4BF3">
              <w:trPr>
                <w:trHeight w:val="129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208"/>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Сравнение философии с другими отраслями культуры  </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Сопоставление  личности философа и его философской системы (любое время)</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9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iCs/>
                      <w:sz w:val="24"/>
                      <w:szCs w:val="24"/>
                    </w:rPr>
                    <w:t>Контрольная работа «Содержание основных разделов философии»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537"/>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подготовка эссе «Философия и смысл жизни»</w:t>
                  </w:r>
                </w:p>
              </w:tc>
              <w:tc>
                <w:tcPr>
                  <w:tcW w:w="335" w:type="pct"/>
                  <w:gridSpan w:val="2"/>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45" w:type="pct"/>
                  <w:vMerge/>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83"/>
              </w:trPr>
              <w:tc>
                <w:tcPr>
                  <w:tcW w:w="1187" w:type="pct"/>
                  <w:tcBorders>
                    <w:left w:val="single" w:sz="4" w:space="0" w:color="auto"/>
                    <w:right w:val="single" w:sz="4" w:space="0" w:color="auto"/>
                  </w:tcBorders>
                </w:tcPr>
                <w:p w:rsidR="00B35647" w:rsidRPr="00A015E3" w:rsidRDefault="00B35647" w:rsidP="005D0A78">
                  <w:pPr>
                    <w:pStyle w:val="afff0"/>
                    <w:rPr>
                      <w:sz w:val="24"/>
                      <w:szCs w:val="24"/>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Дифференцированный зачет</w:t>
                  </w:r>
                </w:p>
              </w:tc>
              <w:tc>
                <w:tcPr>
                  <w:tcW w:w="335"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pStyle w:val="afff0"/>
                    <w:rPr>
                      <w:bCs/>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vAlign w:val="center"/>
                </w:tcPr>
                <w:p w:rsidR="00B35647" w:rsidRPr="00A015E3" w:rsidRDefault="00B35647" w:rsidP="005D0A78">
                  <w:pPr>
                    <w:pStyle w:val="afff0"/>
                    <w:jc w:val="right"/>
                    <w:rPr>
                      <w:rFonts w:ascii="Times New Roman" w:hAnsi="Times New Roman"/>
                      <w:sz w:val="24"/>
                      <w:szCs w:val="24"/>
                    </w:rPr>
                  </w:pPr>
                  <w:r w:rsidRPr="00A015E3">
                    <w:rPr>
                      <w:rFonts w:ascii="Times New Roman" w:hAnsi="Times New Roman"/>
                      <w:b/>
                      <w:bCs/>
                      <w:sz w:val="24"/>
                      <w:szCs w:val="24"/>
                    </w:rPr>
                    <w:t>Максимальная нагрузка, в том числе:</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72</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pStyle w:val="afff0"/>
                    <w:rPr>
                      <w:rFonts w:ascii="Times New Roman" w:hAnsi="Times New Roman"/>
                      <w:b/>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right"/>
                    <w:rPr>
                      <w:rFonts w:ascii="Times New Roman" w:hAnsi="Times New Roman"/>
                      <w:b/>
                      <w:sz w:val="24"/>
                      <w:szCs w:val="24"/>
                    </w:rPr>
                  </w:pPr>
                  <w:r w:rsidRPr="00A015E3">
                    <w:rPr>
                      <w:rFonts w:ascii="Times New Roman" w:hAnsi="Times New Roman"/>
                      <w:b/>
                      <w:sz w:val="24"/>
                      <w:szCs w:val="24"/>
                    </w:rPr>
                    <w:t>обязательная нагрузка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48</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pStyle w:val="afff0"/>
                    <w:jc w:val="right"/>
                    <w:rPr>
                      <w:rFonts w:ascii="Times New Roman" w:hAnsi="Times New Roman"/>
                      <w:b/>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right"/>
                    <w:rPr>
                      <w:rFonts w:ascii="Times New Roman" w:hAnsi="Times New Roman"/>
                      <w:b/>
                      <w:sz w:val="24"/>
                      <w:szCs w:val="24"/>
                    </w:rPr>
                  </w:pPr>
                  <w:r w:rsidRPr="00A015E3">
                    <w:rPr>
                      <w:rFonts w:ascii="Times New Roman" w:hAnsi="Times New Roman"/>
                      <w:b/>
                      <w:sz w:val="24"/>
                      <w:szCs w:val="24"/>
                    </w:rPr>
                    <w:t>самостоятельная работа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24</w:t>
                  </w: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pStyle w:val="afff0"/>
                    <w:jc w:val="right"/>
                    <w:rPr>
                      <w:rFonts w:ascii="Times New Roman" w:hAnsi="Times New Roman"/>
                      <w:b/>
                      <w:sz w:val="24"/>
                      <w:szCs w:val="24"/>
                    </w:rPr>
                  </w:pPr>
                </w:p>
              </w:tc>
            </w:tr>
          </w:tbl>
          <w:p w:rsidR="00B35647" w:rsidRPr="00A015E3"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35647" w:rsidRPr="00A015E3"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1F33C5" w:rsidRPr="00A015E3" w:rsidRDefault="001F33C5"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bl>
    <w:p w:rsidR="001F33C5" w:rsidRPr="00A015E3" w:rsidRDefault="001F33C5" w:rsidP="00D862D8">
      <w:pPr>
        <w:jc w:val="center"/>
        <w:rPr>
          <w:b/>
        </w:rPr>
        <w:sectPr w:rsidR="001F33C5" w:rsidRPr="00A015E3" w:rsidSect="00C81A34">
          <w:pgSz w:w="16838" w:h="11906" w:orient="landscape"/>
          <w:pgMar w:top="1134" w:right="851" w:bottom="851" w:left="1701" w:header="709" w:footer="709" w:gutter="0"/>
          <w:cols w:space="708"/>
          <w:docGrid w:linePitch="360"/>
        </w:sectPr>
      </w:pPr>
    </w:p>
    <w:p w:rsidR="00D862D8" w:rsidRPr="00A015E3" w:rsidRDefault="00D862D8" w:rsidP="00D862D8">
      <w:pPr>
        <w:jc w:val="center"/>
        <w:rPr>
          <w:b/>
        </w:rPr>
      </w:pPr>
      <w:r w:rsidRPr="00A015E3">
        <w:rPr>
          <w:b/>
        </w:rPr>
        <w:lastRenderedPageBreak/>
        <w:t xml:space="preserve">3. УСЛОВИЯ РЕАЛИЗАЦИИ ПРОГРАММЫ ДИСЦИПЛИНЫ  </w:t>
      </w:r>
    </w:p>
    <w:p w:rsidR="00D862D8" w:rsidRPr="00A015E3" w:rsidRDefault="00D862D8" w:rsidP="00D862D8">
      <w:pPr>
        <w:rPr>
          <w:b/>
        </w:rPr>
      </w:pPr>
      <w:r w:rsidRPr="00A015E3">
        <w:rPr>
          <w:b/>
        </w:rPr>
        <w:t>3.1. Требования к минимальному материально-техническому обеспечению</w:t>
      </w:r>
    </w:p>
    <w:p w:rsidR="00D862D8" w:rsidRPr="00A015E3" w:rsidRDefault="00D862D8" w:rsidP="00D862D8">
      <w:r w:rsidRPr="00A015E3">
        <w:t xml:space="preserve">Реализация  программы  дисциплины  требует  наличия  учебного  кабинета философии, или кабинета, оборудованного ТСО. </w:t>
      </w:r>
    </w:p>
    <w:p w:rsidR="00D862D8" w:rsidRPr="00A015E3" w:rsidRDefault="00D862D8" w:rsidP="00D862D8">
      <w:r w:rsidRPr="00A015E3">
        <w:t xml:space="preserve">Оборудование учебного кабинета:  </w:t>
      </w:r>
    </w:p>
    <w:p w:rsidR="004C515A" w:rsidRPr="00A015E3" w:rsidRDefault="00D862D8" w:rsidP="004C515A">
      <w:r w:rsidRPr="00A015E3">
        <w:t>Технические  средства  обучения:  проектор,  экран,  компьютер  с  лицензионным программным обеспечением.</w:t>
      </w:r>
    </w:p>
    <w:p w:rsidR="00D862D8" w:rsidRPr="00A015E3" w:rsidRDefault="004C515A" w:rsidP="004C515A">
      <w:r w:rsidRPr="00A015E3">
        <w:rPr>
          <w:b/>
        </w:rPr>
        <w:t>3.2.</w:t>
      </w:r>
      <w:r w:rsidR="00D862D8" w:rsidRPr="00A015E3">
        <w:rPr>
          <w:b/>
        </w:rPr>
        <w:t>Информационное обеспечение обучения.</w:t>
      </w:r>
      <w:r w:rsidR="00AB37C3">
        <w:rPr>
          <w:b/>
        </w:rPr>
        <w:t xml:space="preserve"> </w:t>
      </w:r>
      <w:r w:rsidR="00D862D8" w:rsidRPr="00A015E3">
        <w:rPr>
          <w:b/>
        </w:rPr>
        <w:t>Перечень учебных изданий, Интернет-ресу</w:t>
      </w:r>
      <w:r w:rsidRPr="00A015E3">
        <w:rPr>
          <w:b/>
        </w:rPr>
        <w:t>рсов, дополнительной литературы</w:t>
      </w:r>
    </w:p>
    <w:p w:rsidR="004C515A" w:rsidRPr="00A015E3" w:rsidRDefault="004C515A" w:rsidP="004C515A">
      <w:pPr>
        <w:rPr>
          <w:b/>
        </w:rPr>
      </w:pPr>
      <w:r w:rsidRPr="00A015E3">
        <w:rPr>
          <w:b/>
        </w:rPr>
        <w:t>Учебные пособия:</w:t>
      </w:r>
    </w:p>
    <w:p w:rsidR="004C515A" w:rsidRPr="00A015E3" w:rsidRDefault="004C515A" w:rsidP="006C46BC">
      <w:pPr>
        <w:pStyle w:val="a3"/>
        <w:numPr>
          <w:ilvl w:val="0"/>
          <w:numId w:val="94"/>
        </w:numPr>
        <w:spacing w:line="240" w:lineRule="auto"/>
        <w:ind w:left="284"/>
        <w:jc w:val="both"/>
        <w:rPr>
          <w:rFonts w:ascii="Times New Roman" w:hAnsi="Times New Roman"/>
          <w:sz w:val="24"/>
          <w:szCs w:val="24"/>
        </w:rPr>
      </w:pPr>
      <w:r w:rsidRPr="00A015E3">
        <w:rPr>
          <w:rFonts w:ascii="Times New Roman" w:hAnsi="Times New Roman"/>
          <w:sz w:val="24"/>
          <w:szCs w:val="24"/>
        </w:rPr>
        <w:t xml:space="preserve">Горелов  А.А. Основы  философии: учебное  пособие  для  студ.  сред.проф. учеб.  заведений.  -  М.:  Издательский  центр  «Академия»,  2018. </w:t>
      </w:r>
    </w:p>
    <w:p w:rsidR="004C515A" w:rsidRPr="00A015E3" w:rsidRDefault="004C515A" w:rsidP="006C46BC">
      <w:pPr>
        <w:pStyle w:val="a3"/>
        <w:numPr>
          <w:ilvl w:val="0"/>
          <w:numId w:val="94"/>
        </w:numPr>
        <w:spacing w:line="240" w:lineRule="auto"/>
        <w:ind w:left="284"/>
        <w:jc w:val="both"/>
        <w:rPr>
          <w:rFonts w:ascii="Times New Roman" w:hAnsi="Times New Roman"/>
          <w:sz w:val="24"/>
          <w:szCs w:val="24"/>
        </w:rPr>
      </w:pPr>
      <w:r w:rsidRPr="00A015E3">
        <w:rPr>
          <w:rFonts w:ascii="Times New Roman" w:hAnsi="Times New Roman"/>
          <w:sz w:val="24"/>
          <w:szCs w:val="24"/>
        </w:rPr>
        <w:t xml:space="preserve">Горелов  А.А. Основы  философии: учебное  пособие  для  студ.  сред.проф. учеб.  заведений.  -  М.:  Издательский  центр  «Академия»,  2009. </w:t>
      </w:r>
    </w:p>
    <w:p w:rsidR="004C515A" w:rsidRPr="00A015E3" w:rsidRDefault="004C515A" w:rsidP="004C515A">
      <w:pPr>
        <w:rPr>
          <w:b/>
        </w:rPr>
      </w:pPr>
      <w:r w:rsidRPr="00A015E3">
        <w:rPr>
          <w:b/>
        </w:rPr>
        <w:t>Дополнительные источники:</w:t>
      </w:r>
    </w:p>
    <w:p w:rsidR="004C515A" w:rsidRPr="00A015E3" w:rsidRDefault="004C515A" w:rsidP="006C46BC">
      <w:pPr>
        <w:pStyle w:val="afff0"/>
        <w:numPr>
          <w:ilvl w:val="0"/>
          <w:numId w:val="187"/>
        </w:numPr>
        <w:ind w:left="284"/>
        <w:jc w:val="both"/>
        <w:rPr>
          <w:rFonts w:ascii="Times New Roman" w:hAnsi="Times New Roman"/>
          <w:sz w:val="24"/>
          <w:szCs w:val="24"/>
        </w:rPr>
      </w:pPr>
      <w:r w:rsidRPr="00A015E3">
        <w:rPr>
          <w:rFonts w:ascii="Times New Roman" w:hAnsi="Times New Roman"/>
          <w:sz w:val="24"/>
          <w:szCs w:val="24"/>
        </w:rPr>
        <w:t xml:space="preserve">Блауберг И.В., Пантин И.К. Краткий словарь по философии.– М.: Политиздат; Издание 4-е, 1982. </w:t>
      </w:r>
    </w:p>
    <w:p w:rsidR="004C515A" w:rsidRPr="00A015E3" w:rsidRDefault="004C515A" w:rsidP="006C46BC">
      <w:pPr>
        <w:pStyle w:val="afff0"/>
        <w:numPr>
          <w:ilvl w:val="0"/>
          <w:numId w:val="187"/>
        </w:numPr>
        <w:ind w:left="284"/>
        <w:jc w:val="both"/>
        <w:rPr>
          <w:rFonts w:ascii="Times New Roman" w:hAnsi="Times New Roman"/>
          <w:sz w:val="24"/>
          <w:szCs w:val="24"/>
        </w:rPr>
      </w:pPr>
      <w:r w:rsidRPr="00A015E3">
        <w:rPr>
          <w:rFonts w:ascii="Times New Roman" w:hAnsi="Times New Roman"/>
          <w:sz w:val="24"/>
          <w:szCs w:val="24"/>
          <w:shd w:val="clear" w:color="auto" w:fill="FFFFFF"/>
        </w:rPr>
        <w:t>Гуревич П.С. Введение в философию: учебное пособие для 10-11 кл. / П.С. Гуревич. - М.: Олимп, АСТ, 1997.</w:t>
      </w:r>
    </w:p>
    <w:p w:rsidR="004C515A" w:rsidRPr="00A015E3" w:rsidRDefault="004C515A" w:rsidP="006C46BC">
      <w:pPr>
        <w:pStyle w:val="afff0"/>
        <w:numPr>
          <w:ilvl w:val="0"/>
          <w:numId w:val="187"/>
        </w:numPr>
        <w:ind w:left="284"/>
        <w:jc w:val="both"/>
        <w:rPr>
          <w:rFonts w:ascii="Times New Roman" w:hAnsi="Times New Roman"/>
          <w:sz w:val="24"/>
          <w:szCs w:val="24"/>
        </w:rPr>
      </w:pPr>
      <w:r w:rsidRPr="00A015E3">
        <w:rPr>
          <w:rFonts w:ascii="Times New Roman" w:hAnsi="Times New Roman"/>
          <w:sz w:val="24"/>
          <w:szCs w:val="24"/>
        </w:rPr>
        <w:t xml:space="preserve">Канке В.А. Основы философии: учебное пособие для студ. сред.спец. учеб. заведений. - М.: Университетская книга; Логос, 2000. </w:t>
      </w:r>
    </w:p>
    <w:p w:rsidR="004C515A" w:rsidRPr="00A015E3" w:rsidRDefault="004C515A" w:rsidP="006C46BC">
      <w:pPr>
        <w:pStyle w:val="afff0"/>
        <w:numPr>
          <w:ilvl w:val="0"/>
          <w:numId w:val="187"/>
        </w:numPr>
        <w:ind w:left="284"/>
        <w:jc w:val="both"/>
        <w:rPr>
          <w:rFonts w:ascii="Times New Roman" w:hAnsi="Times New Roman"/>
          <w:sz w:val="24"/>
          <w:szCs w:val="24"/>
        </w:rPr>
      </w:pPr>
      <w:r w:rsidRPr="00A015E3">
        <w:rPr>
          <w:rFonts w:ascii="Times New Roman" w:hAnsi="Times New Roman"/>
          <w:sz w:val="24"/>
          <w:szCs w:val="24"/>
        </w:rPr>
        <w:t>Философский словарь /Под ред. И.Т. Фролова. – Политиздат, 1991.</w:t>
      </w:r>
    </w:p>
    <w:p w:rsidR="00D862D8" w:rsidRPr="00A015E3" w:rsidRDefault="00D862D8" w:rsidP="00D862D8">
      <w:pPr>
        <w:rPr>
          <w:b/>
        </w:rPr>
      </w:pPr>
      <w:r w:rsidRPr="00A015E3">
        <w:rPr>
          <w:b/>
        </w:rPr>
        <w:t xml:space="preserve">Интернет-ресурсы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 xml:space="preserve">www.alleg.ru/edu/philos1.htm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 xml:space="preserve">ru.wikipedia.org/wiki/Философия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www.diplom-inet.ru/resursfilos</w:t>
      </w:r>
    </w:p>
    <w:p w:rsidR="00D862D8" w:rsidRPr="00A015E3" w:rsidRDefault="00D862D8" w:rsidP="00D862D8">
      <w:pPr>
        <w:rPr>
          <w:b/>
        </w:rPr>
      </w:pPr>
      <w:r w:rsidRPr="00A015E3">
        <w:rPr>
          <w:b/>
        </w:rPr>
        <w:t>4. КОНТРОЛЬ И ОЦЕНКА РЕЗУЛЬТАТОВ ОСВОЕНИЯ ДИСЦИПЛИНЫ</w:t>
      </w:r>
    </w:p>
    <w:p w:rsidR="00D862D8" w:rsidRPr="00A015E3" w:rsidRDefault="00D862D8" w:rsidP="00D862D8">
      <w:r w:rsidRPr="00242EDD">
        <w:t>Контроль  и  оценка</w:t>
      </w:r>
      <w:r w:rsidRPr="00A015E3">
        <w:t xml:space="preserve">  результатов  освоения  дисциплины  осуществляется преподавателем  в  процессе  про</w:t>
      </w:r>
      <w:r w:rsidR="00AB37C3">
        <w:t>ведения  практических  занятий</w:t>
      </w:r>
      <w:r w:rsidRPr="00A015E3">
        <w:t>, тестирования, а также выполнения обучающимися индивидуальных заданий, проектов,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4643"/>
      </w:tblGrid>
      <w:tr w:rsidR="00D862D8" w:rsidRPr="00A015E3" w:rsidTr="00383FB4">
        <w:trPr>
          <w:jc w:val="center"/>
        </w:trPr>
        <w:tc>
          <w:tcPr>
            <w:tcW w:w="5211" w:type="dxa"/>
            <w:tcBorders>
              <w:top w:val="single" w:sz="4" w:space="0" w:color="auto"/>
              <w:left w:val="single" w:sz="4" w:space="0" w:color="auto"/>
              <w:bottom w:val="single" w:sz="4" w:space="0" w:color="auto"/>
              <w:right w:val="single" w:sz="4" w:space="0" w:color="auto"/>
            </w:tcBorders>
          </w:tcPr>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Результаты обучения</w:t>
            </w:r>
          </w:p>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(освоенные умения, усвоенные знания)</w:t>
            </w:r>
          </w:p>
        </w:tc>
        <w:tc>
          <w:tcPr>
            <w:tcW w:w="4643" w:type="dxa"/>
            <w:tcBorders>
              <w:top w:val="single" w:sz="4" w:space="0" w:color="auto"/>
              <w:left w:val="single" w:sz="4" w:space="0" w:color="auto"/>
              <w:bottom w:val="single" w:sz="4" w:space="0" w:color="auto"/>
              <w:right w:val="single" w:sz="4" w:space="0" w:color="auto"/>
            </w:tcBorders>
          </w:tcPr>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Формы и методы контроля и оценки результатов обучения</w:t>
            </w:r>
          </w:p>
        </w:tc>
      </w:tr>
      <w:tr w:rsidR="00D862D8" w:rsidRPr="00A015E3" w:rsidTr="00383FB4">
        <w:trPr>
          <w:trHeight w:val="690"/>
          <w:jc w:val="center"/>
        </w:trPr>
        <w:tc>
          <w:tcPr>
            <w:tcW w:w="5211"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autoSpaceDE w:val="0"/>
              <w:autoSpaceDN w:val="0"/>
              <w:adjustRightInd w:val="0"/>
              <w:rPr>
                <w:u w:val="single"/>
              </w:rPr>
            </w:pPr>
            <w:r w:rsidRPr="00A015E3">
              <w:rPr>
                <w:u w:val="single"/>
              </w:rPr>
              <w:t>В результате освоения дисциплины обучающийся должен уметь:</w:t>
            </w:r>
          </w:p>
          <w:p w:rsidR="00D862D8" w:rsidRPr="00A015E3" w:rsidRDefault="00D862D8" w:rsidP="00383FB4">
            <w:pPr>
              <w:autoSpaceDE w:val="0"/>
              <w:autoSpaceDN w:val="0"/>
              <w:adjustRightInd w:val="0"/>
            </w:pPr>
            <w:r w:rsidRPr="00A015E3">
              <w:t xml:space="preserve">-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  </w:t>
            </w:r>
          </w:p>
          <w:p w:rsidR="00D862D8" w:rsidRPr="00A015E3" w:rsidRDefault="00D862D8" w:rsidP="00383FB4">
            <w:pPr>
              <w:autoSpaceDE w:val="0"/>
              <w:autoSpaceDN w:val="0"/>
              <w:adjustRightInd w:val="0"/>
            </w:pPr>
            <w:r w:rsidRPr="00A015E3">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A015E3" w:rsidRDefault="00D862D8" w:rsidP="00383FB4">
            <w:pPr>
              <w:autoSpaceDE w:val="0"/>
              <w:autoSpaceDN w:val="0"/>
              <w:adjustRightInd w:val="0"/>
            </w:pPr>
            <w:r w:rsidRPr="00A015E3">
              <w:t xml:space="preserve">-  определить  соотношение  для  жизни человека свободы  и  ответственности, материальных и духовных ценностей;  </w:t>
            </w:r>
          </w:p>
          <w:p w:rsidR="00D862D8" w:rsidRPr="00A015E3" w:rsidRDefault="00D862D8" w:rsidP="00383FB4">
            <w:pPr>
              <w:autoSpaceDE w:val="0"/>
              <w:autoSpaceDN w:val="0"/>
              <w:adjustRightInd w:val="0"/>
            </w:pPr>
            <w:r w:rsidRPr="00A015E3">
              <w:t>- сформулировать представление об истине и смысле жизни.</w:t>
            </w:r>
          </w:p>
          <w:p w:rsidR="00D862D8" w:rsidRPr="00A015E3" w:rsidRDefault="00D862D8" w:rsidP="00383FB4">
            <w:pPr>
              <w:autoSpaceDE w:val="0"/>
              <w:autoSpaceDN w:val="0"/>
              <w:adjustRightInd w:val="0"/>
              <w:rPr>
                <w:u w:val="single"/>
              </w:rPr>
            </w:pPr>
            <w:r w:rsidRPr="00A015E3">
              <w:rPr>
                <w:u w:val="single"/>
              </w:rPr>
              <w:t>В результате освоения дисциплины обучающийся должен знать:</w:t>
            </w:r>
          </w:p>
          <w:p w:rsidR="00D862D8" w:rsidRPr="00A015E3" w:rsidRDefault="00D862D8" w:rsidP="00383FB4">
            <w:pPr>
              <w:autoSpaceDE w:val="0"/>
              <w:autoSpaceDN w:val="0"/>
              <w:adjustRightInd w:val="0"/>
            </w:pPr>
            <w:r w:rsidRPr="00A015E3">
              <w:t xml:space="preserve">- основные категории и понятия философии; </w:t>
            </w:r>
          </w:p>
          <w:p w:rsidR="00D862D8" w:rsidRPr="00A015E3" w:rsidRDefault="00D862D8" w:rsidP="00383FB4">
            <w:pPr>
              <w:autoSpaceDE w:val="0"/>
              <w:autoSpaceDN w:val="0"/>
              <w:adjustRightInd w:val="0"/>
            </w:pPr>
            <w:r w:rsidRPr="00A015E3">
              <w:lastRenderedPageBreak/>
              <w:t xml:space="preserve">- роль философии в жизни человека и общества; </w:t>
            </w:r>
          </w:p>
          <w:p w:rsidR="00D862D8" w:rsidRPr="00A015E3" w:rsidRDefault="00D862D8" w:rsidP="00383FB4">
            <w:pPr>
              <w:autoSpaceDE w:val="0"/>
              <w:autoSpaceDN w:val="0"/>
              <w:adjustRightInd w:val="0"/>
            </w:pPr>
            <w:r w:rsidRPr="00A015E3">
              <w:t xml:space="preserve">- основы философского учения о бытии; </w:t>
            </w:r>
          </w:p>
          <w:p w:rsidR="00D862D8" w:rsidRPr="00A015E3" w:rsidRDefault="00D862D8" w:rsidP="00383FB4">
            <w:pPr>
              <w:autoSpaceDE w:val="0"/>
              <w:autoSpaceDN w:val="0"/>
              <w:adjustRightInd w:val="0"/>
            </w:pPr>
            <w:r w:rsidRPr="00A015E3">
              <w:t xml:space="preserve">- сущность процесса познания; </w:t>
            </w:r>
          </w:p>
          <w:p w:rsidR="00D862D8" w:rsidRPr="00A015E3" w:rsidRDefault="00D862D8" w:rsidP="00383FB4">
            <w:pPr>
              <w:autoSpaceDE w:val="0"/>
              <w:autoSpaceDN w:val="0"/>
              <w:adjustRightInd w:val="0"/>
            </w:pPr>
            <w:r w:rsidRPr="00A015E3">
              <w:t xml:space="preserve">-  основы  научной,  философской  и  религиозной картин мира; </w:t>
            </w:r>
          </w:p>
          <w:p w:rsidR="00D862D8" w:rsidRPr="00A015E3" w:rsidRDefault="00D862D8" w:rsidP="00383FB4">
            <w:pPr>
              <w:autoSpaceDE w:val="0"/>
              <w:autoSpaceDN w:val="0"/>
              <w:adjustRightInd w:val="0"/>
            </w:pPr>
            <w:r w:rsidRPr="00A015E3">
              <w:t xml:space="preserve">-  об  условиях  формирования  личности,  свободе  и ответственности  за  сохранение  жизни,  культуры, окружающей среды; </w:t>
            </w:r>
          </w:p>
          <w:p w:rsidR="00D862D8" w:rsidRPr="00A015E3" w:rsidRDefault="00D862D8" w:rsidP="00383FB4">
            <w:pPr>
              <w:autoSpaceDE w:val="0"/>
              <w:autoSpaceDN w:val="0"/>
              <w:adjustRightInd w:val="0"/>
            </w:pPr>
            <w:r w:rsidRPr="00A015E3">
              <w:t>- о социальных и этических проблемах, связанных с развитием  и  использованием  достижений  науки, техники и технологий.</w:t>
            </w:r>
          </w:p>
        </w:tc>
        <w:tc>
          <w:tcPr>
            <w:tcW w:w="4643"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autoSpaceDE w:val="0"/>
              <w:autoSpaceDN w:val="0"/>
              <w:adjustRightInd w:val="0"/>
              <w:rPr>
                <w:u w:val="single"/>
              </w:rPr>
            </w:pPr>
            <w:r w:rsidRPr="00A015E3">
              <w:rPr>
                <w:u w:val="single"/>
              </w:rPr>
              <w:lastRenderedPageBreak/>
              <w:t>Формы контроля обучения:</w:t>
            </w:r>
          </w:p>
          <w:p w:rsidR="00D862D8" w:rsidRPr="00A015E3" w:rsidRDefault="00D862D8" w:rsidP="00383FB4">
            <w:pPr>
              <w:autoSpaceDE w:val="0"/>
              <w:autoSpaceDN w:val="0"/>
              <w:adjustRightInd w:val="0"/>
            </w:pPr>
            <w:r w:rsidRPr="00A015E3">
              <w:t xml:space="preserve">– домашние задания проблемного характера; </w:t>
            </w:r>
          </w:p>
          <w:p w:rsidR="00D862D8" w:rsidRPr="00A015E3" w:rsidRDefault="00D862D8" w:rsidP="00383FB4">
            <w:pPr>
              <w:autoSpaceDE w:val="0"/>
              <w:autoSpaceDN w:val="0"/>
              <w:adjustRightInd w:val="0"/>
            </w:pPr>
            <w:r w:rsidRPr="00A015E3">
              <w:t xml:space="preserve">–  практические  задания  по  работе  с оригинальными текстами; </w:t>
            </w:r>
          </w:p>
          <w:p w:rsidR="00D862D8" w:rsidRPr="00A015E3" w:rsidRDefault="00D862D8" w:rsidP="00383FB4">
            <w:pPr>
              <w:autoSpaceDE w:val="0"/>
              <w:autoSpaceDN w:val="0"/>
              <w:adjustRightInd w:val="0"/>
            </w:pPr>
            <w:r w:rsidRPr="00A015E3">
              <w:t xml:space="preserve">–  подготовка  и  защита  групповых  заданий проектного характера; </w:t>
            </w:r>
          </w:p>
          <w:p w:rsidR="00D862D8" w:rsidRPr="00A015E3" w:rsidRDefault="00D862D8" w:rsidP="00383FB4">
            <w:pPr>
              <w:autoSpaceDE w:val="0"/>
              <w:autoSpaceDN w:val="0"/>
              <w:adjustRightInd w:val="0"/>
            </w:pPr>
            <w:r w:rsidRPr="00A015E3">
              <w:t>-  тестовые  задания  по  соответствующим темам.</w:t>
            </w:r>
          </w:p>
          <w:p w:rsidR="00D862D8" w:rsidRPr="00A015E3" w:rsidRDefault="00D862D8" w:rsidP="00383FB4">
            <w:pPr>
              <w:autoSpaceDE w:val="0"/>
              <w:autoSpaceDN w:val="0"/>
              <w:adjustRightInd w:val="0"/>
              <w:rPr>
                <w:u w:val="single"/>
              </w:rPr>
            </w:pPr>
            <w:r w:rsidRPr="00A015E3">
              <w:rPr>
                <w:u w:val="single"/>
              </w:rPr>
              <w:t>Методы оценки результатов обучения:</w:t>
            </w:r>
          </w:p>
          <w:p w:rsidR="00D862D8" w:rsidRPr="00A015E3" w:rsidRDefault="00D862D8" w:rsidP="00383FB4">
            <w:pPr>
              <w:autoSpaceDE w:val="0"/>
              <w:autoSpaceDN w:val="0"/>
              <w:adjustRightInd w:val="0"/>
            </w:pPr>
            <w:r w:rsidRPr="00A015E3">
              <w:t xml:space="preserve">–  мониторинг  роста  творческой самостоятельности  и  навыков  получения нового знания каждым обучающимся; </w:t>
            </w:r>
          </w:p>
          <w:p w:rsidR="00D862D8" w:rsidRPr="00A015E3" w:rsidRDefault="00D862D8" w:rsidP="00383FB4">
            <w:pPr>
              <w:autoSpaceDE w:val="0"/>
              <w:autoSpaceDN w:val="0"/>
              <w:adjustRightInd w:val="0"/>
            </w:pPr>
            <w:r w:rsidRPr="00A015E3">
              <w:t>– накопительная оценка</w:t>
            </w:r>
          </w:p>
        </w:tc>
      </w:tr>
    </w:tbl>
    <w:p w:rsidR="00D862D8" w:rsidRPr="00A015E3" w:rsidRDefault="00D862D8" w:rsidP="00D862D8">
      <w:pPr>
        <w:pStyle w:val="a3"/>
        <w:spacing w:line="240" w:lineRule="auto"/>
        <w:rPr>
          <w:rFonts w:ascii="Times New Roman" w:hAnsi="Times New Roman"/>
          <w:sz w:val="24"/>
          <w:szCs w:val="24"/>
        </w:rPr>
      </w:pPr>
    </w:p>
    <w:p w:rsidR="00556013" w:rsidRPr="00A015E3" w:rsidRDefault="00556013" w:rsidP="002F06AC">
      <w:pPr>
        <w:jc w:val="center"/>
        <w:rPr>
          <w:b/>
          <w:sz w:val="28"/>
          <w:szCs w:val="28"/>
        </w:rPr>
      </w:pPr>
      <w:r w:rsidRPr="00A015E3">
        <w:rPr>
          <w:b/>
          <w:sz w:val="28"/>
          <w:szCs w:val="28"/>
        </w:rPr>
        <w:t>ОГСЭ.02 История</w:t>
      </w:r>
    </w:p>
    <w:p w:rsidR="00556013" w:rsidRPr="00A015E3" w:rsidRDefault="00556013" w:rsidP="00556013">
      <w:pPr>
        <w:ind w:firstLine="539"/>
        <w:rPr>
          <w:b/>
        </w:rPr>
      </w:pPr>
      <w:r w:rsidRPr="00A015E3">
        <w:rPr>
          <w:b/>
        </w:rPr>
        <w:t>1.1. Область применения программы</w:t>
      </w:r>
    </w:p>
    <w:p w:rsidR="00AB37C3" w:rsidRPr="00A015E3" w:rsidRDefault="00AB37C3" w:rsidP="00AB37C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Pr="00A015E3">
        <w:rPr>
          <w:rStyle w:val="FontStyle37"/>
          <w:sz w:val="24"/>
          <w:szCs w:val="24"/>
        </w:rPr>
        <w:t>35.02.01 «Ле</w:t>
      </w:r>
      <w:r>
        <w:rPr>
          <w:rStyle w:val="FontStyle37"/>
          <w:sz w:val="24"/>
          <w:szCs w:val="24"/>
        </w:rPr>
        <w:t>сное и лесопарковое хозяйство».</w:t>
      </w:r>
    </w:p>
    <w:p w:rsidR="00556013" w:rsidRPr="00A015E3" w:rsidRDefault="00556013" w:rsidP="00556013">
      <w:pPr>
        <w:ind w:firstLine="539"/>
        <w:rPr>
          <w:b/>
        </w:rPr>
      </w:pPr>
      <w:r w:rsidRPr="00A015E3">
        <w:rPr>
          <w:b/>
        </w:rPr>
        <w:t>1.2. Место дисциплины в структуре основной профессиональной образовательной программы:</w:t>
      </w:r>
    </w:p>
    <w:p w:rsidR="00556013" w:rsidRPr="00A015E3" w:rsidRDefault="00556013" w:rsidP="00556013">
      <w:pPr>
        <w:ind w:firstLine="539"/>
      </w:pPr>
      <w:r w:rsidRPr="00A015E3">
        <w:t>Учебная дисциплина История относится к общему гуманитарному и социально-экономическому циклу основной профессиональной образовательной программы.</w:t>
      </w:r>
    </w:p>
    <w:p w:rsidR="00556013" w:rsidRPr="00A015E3" w:rsidRDefault="00556013" w:rsidP="00556013">
      <w:pPr>
        <w:ind w:firstLine="539"/>
        <w:rPr>
          <w:b/>
        </w:rPr>
      </w:pPr>
      <w:r w:rsidRPr="00A015E3">
        <w:rPr>
          <w:b/>
        </w:rPr>
        <w:t>1.3. Цели и задачи дисциплины – требования к результатам освоения  дисциплины:</w:t>
      </w:r>
    </w:p>
    <w:p w:rsidR="00556013" w:rsidRPr="00A015E3" w:rsidRDefault="00556013" w:rsidP="00556013">
      <w:pPr>
        <w:ind w:firstLine="539"/>
        <w:rPr>
          <w:b/>
        </w:rPr>
      </w:pPr>
      <w:r w:rsidRPr="00A015E3">
        <w:rPr>
          <w:b/>
        </w:rPr>
        <w:t>Цель:</w:t>
      </w:r>
    </w:p>
    <w:p w:rsidR="00556013" w:rsidRPr="00A015E3" w:rsidRDefault="00556013" w:rsidP="00556013">
      <w:pPr>
        <w:ind w:firstLine="539"/>
      </w:pPr>
      <w:r w:rsidRPr="00A015E3">
        <w:t>Формирование представлений об особенностях развития современной России на основе осмысления важнейших событий и проблем российской и мировой истории последней четверти XX – начала XXI вв.</w:t>
      </w:r>
    </w:p>
    <w:p w:rsidR="00556013" w:rsidRPr="00A015E3" w:rsidRDefault="00556013" w:rsidP="00556013">
      <w:pPr>
        <w:ind w:firstLine="539"/>
        <w:rPr>
          <w:b/>
        </w:rPr>
      </w:pPr>
      <w:r w:rsidRPr="00A015E3">
        <w:rPr>
          <w:b/>
        </w:rPr>
        <w:t>Задачи:</w:t>
      </w:r>
    </w:p>
    <w:p w:rsidR="00556013" w:rsidRPr="00A015E3" w:rsidRDefault="00556013" w:rsidP="00556013">
      <w:pPr>
        <w:ind w:firstLine="539"/>
      </w:pPr>
      <w:r w:rsidRPr="00A015E3">
        <w:t>– рассмотреть основные этапы развития России на протяжении последних десятилетий XX – начала XXI вв.;</w:t>
      </w:r>
    </w:p>
    <w:p w:rsidR="00556013" w:rsidRPr="00A015E3" w:rsidRDefault="00556013" w:rsidP="00556013">
      <w:pPr>
        <w:ind w:firstLine="539"/>
      </w:pPr>
      <w:r w:rsidRPr="00A015E3">
        <w:t>– показать направления взаимовлияния важнейших мировых событий и процессов на развитие современной России;</w:t>
      </w:r>
    </w:p>
    <w:p w:rsidR="00556013" w:rsidRPr="00A015E3" w:rsidRDefault="00556013" w:rsidP="00556013">
      <w:pPr>
        <w:ind w:firstLine="539"/>
      </w:pPr>
      <w:r w:rsidRPr="00A015E3">
        <w:t>– сформировать целостное представление о месте и роли современной России в мире;</w:t>
      </w:r>
    </w:p>
    <w:p w:rsidR="00556013" w:rsidRPr="00A015E3" w:rsidRDefault="00556013" w:rsidP="00556013">
      <w:pPr>
        <w:ind w:firstLine="539"/>
      </w:pPr>
      <w:r w:rsidRPr="00A015E3">
        <w:t>– показать целесообразность учета исторического опыта последней четверти XX века в современном социально-экономическом, политическом и культурном развитии России.</w:t>
      </w:r>
    </w:p>
    <w:p w:rsidR="00556013" w:rsidRPr="00A015E3" w:rsidRDefault="00556013" w:rsidP="00556013">
      <w:pPr>
        <w:ind w:firstLine="539"/>
        <w:rPr>
          <w:b/>
        </w:rPr>
      </w:pPr>
      <w:r w:rsidRPr="00A015E3">
        <w:rPr>
          <w:b/>
        </w:rPr>
        <w:t>В результате освоения дисциплины обучающийся должен уметь:</w:t>
      </w:r>
    </w:p>
    <w:p w:rsidR="00556013" w:rsidRPr="00A015E3" w:rsidRDefault="00556013" w:rsidP="00556013">
      <w:pPr>
        <w:ind w:firstLine="539"/>
      </w:pPr>
      <w:r w:rsidRPr="00A015E3">
        <w:t>– ориентироваться в современной экономической, политической, культурной ситуации в России и мире;</w:t>
      </w:r>
    </w:p>
    <w:p w:rsidR="00556013" w:rsidRPr="00A015E3" w:rsidRDefault="00556013" w:rsidP="00556013">
      <w:pPr>
        <w:ind w:firstLine="539"/>
      </w:pPr>
      <w:r w:rsidRPr="00A015E3">
        <w:t>– выявлять взаимосвязь отечественных, региональных, мировых социально-экономических, политических и культурных проблем.</w:t>
      </w:r>
    </w:p>
    <w:p w:rsidR="00556013" w:rsidRPr="00A015E3" w:rsidRDefault="00556013" w:rsidP="00556013">
      <w:pPr>
        <w:ind w:firstLine="539"/>
        <w:rPr>
          <w:b/>
        </w:rPr>
      </w:pPr>
      <w:r w:rsidRPr="00A015E3">
        <w:rPr>
          <w:b/>
        </w:rPr>
        <w:t>В результате освоения дисциплины обучающийся должен знать:</w:t>
      </w:r>
    </w:p>
    <w:p w:rsidR="00556013" w:rsidRPr="00A015E3" w:rsidRDefault="00556013" w:rsidP="00556013">
      <w:pPr>
        <w:ind w:firstLine="539"/>
      </w:pPr>
      <w:r w:rsidRPr="00A015E3">
        <w:t>– основные направления ключевых регионов мира на рубеже XX и XXI вв.;</w:t>
      </w:r>
    </w:p>
    <w:p w:rsidR="00556013" w:rsidRPr="00A015E3" w:rsidRDefault="00556013" w:rsidP="00556013">
      <w:pPr>
        <w:ind w:firstLine="539"/>
      </w:pPr>
      <w:r w:rsidRPr="00A015E3">
        <w:t>– сущность и причины локальных, региональных, межгосударственных конфликтов в конце XX – начале XXI вв.;</w:t>
      </w:r>
    </w:p>
    <w:p w:rsidR="00556013" w:rsidRPr="00A015E3" w:rsidRDefault="00556013" w:rsidP="00556013">
      <w:pPr>
        <w:ind w:firstLine="539"/>
      </w:pPr>
      <w:r w:rsidRPr="00A015E3">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A015E3" w:rsidRDefault="00556013" w:rsidP="00556013">
      <w:pPr>
        <w:ind w:firstLine="539"/>
      </w:pPr>
      <w:r w:rsidRPr="00A015E3">
        <w:t>– назначение ООН, НАТО, ЕС и др. организаций и их деятельности;</w:t>
      </w:r>
    </w:p>
    <w:p w:rsidR="00556013" w:rsidRPr="00A015E3" w:rsidRDefault="00556013" w:rsidP="00556013">
      <w:pPr>
        <w:ind w:firstLine="539"/>
      </w:pPr>
      <w:r w:rsidRPr="00A015E3">
        <w:t>– о роли науки, культуры и религии в сохранении и укреплении национальных и государственных традиций;</w:t>
      </w:r>
    </w:p>
    <w:p w:rsidR="00556013" w:rsidRPr="00A015E3" w:rsidRDefault="00556013" w:rsidP="00556013">
      <w:pPr>
        <w:ind w:firstLine="539"/>
      </w:pPr>
      <w:r w:rsidRPr="00A015E3">
        <w:lastRenderedPageBreak/>
        <w:t>– содержание и назначение важнейших правовых и законодательных актов мирового и регионального значения.</w:t>
      </w:r>
    </w:p>
    <w:p w:rsidR="00556013" w:rsidRPr="00A015E3" w:rsidRDefault="00556013" w:rsidP="00556013">
      <w:pPr>
        <w:ind w:firstLine="539"/>
        <w:rPr>
          <w:b/>
        </w:rPr>
      </w:pPr>
      <w:r w:rsidRPr="00A015E3">
        <w:rPr>
          <w:b/>
        </w:rPr>
        <w:t>1.4. Количество часов на освоение рабочей программы дисциплины:</w:t>
      </w:r>
    </w:p>
    <w:p w:rsidR="00556013" w:rsidRPr="00A015E3" w:rsidRDefault="00556013" w:rsidP="00556013">
      <w:r w:rsidRPr="00A015E3">
        <w:t>максимальной учебной нагрузки обучающегося 72 часа, в том числе:</w:t>
      </w:r>
    </w:p>
    <w:p w:rsidR="00556013" w:rsidRPr="00A015E3" w:rsidRDefault="00556013" w:rsidP="00556013">
      <w:r w:rsidRPr="00A015E3">
        <w:t>обязательной аудиторной учебной нагрузки обучающегося 48 часов;</w:t>
      </w:r>
    </w:p>
    <w:p w:rsidR="00556013" w:rsidRPr="00A015E3" w:rsidRDefault="00556013" w:rsidP="00556013">
      <w:r w:rsidRPr="00A015E3">
        <w:t>самостоятельной работы обучающегося 24 часа.</w:t>
      </w:r>
    </w:p>
    <w:p w:rsidR="00556013" w:rsidRPr="00A015E3" w:rsidRDefault="00556013" w:rsidP="00556013">
      <w:pPr>
        <w:ind w:firstLine="540"/>
        <w:jc w:val="center"/>
        <w:rPr>
          <w:b/>
        </w:rPr>
      </w:pPr>
    </w:p>
    <w:p w:rsidR="00556013" w:rsidRPr="00A015E3" w:rsidRDefault="00556013" w:rsidP="00556013">
      <w:pPr>
        <w:ind w:firstLine="540"/>
        <w:jc w:val="center"/>
        <w:rPr>
          <w:b/>
        </w:rPr>
      </w:pPr>
      <w:r w:rsidRPr="00A015E3">
        <w:rPr>
          <w:b/>
        </w:rPr>
        <w:t>2. СТРУКТУРА И СОДЕРЖАНИЕ УЧЕБНОЙ ДИСЦИПЛИНЫ «ИСТОРИЯ»</w:t>
      </w:r>
    </w:p>
    <w:p w:rsidR="00556013" w:rsidRPr="00A015E3" w:rsidRDefault="00556013" w:rsidP="00556013">
      <w:pPr>
        <w:rPr>
          <w:b/>
        </w:rPr>
      </w:pPr>
      <w:r w:rsidRPr="00A015E3">
        <w:rPr>
          <w:b/>
        </w:rPr>
        <w:t xml:space="preserve">2.1. Объем учебной дисциплины и виды учебной работы </w:t>
      </w:r>
    </w:p>
    <w:tbl>
      <w:tblPr>
        <w:tblW w:w="0" w:type="auto"/>
        <w:tblInd w:w="40" w:type="dxa"/>
        <w:tblLayout w:type="fixed"/>
        <w:tblCellMar>
          <w:left w:w="40" w:type="dxa"/>
          <w:right w:w="40" w:type="dxa"/>
        </w:tblCellMar>
        <w:tblLook w:val="0000"/>
      </w:tblPr>
      <w:tblGrid>
        <w:gridCol w:w="7371"/>
        <w:gridCol w:w="1843"/>
      </w:tblGrid>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Вид учебной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Количество часов</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Максимальная учебная нагрузка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72</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Обязательная, аудиторная учебная нагрузка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48</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pP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лабораторные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AB37C3" w:rsidP="00E40EB5">
            <w:pPr>
              <w:pStyle w:val="Style17"/>
              <w:widowControl/>
              <w:spacing w:line="240" w:lineRule="auto"/>
              <w:ind w:right="215"/>
              <w:jc w:val="center"/>
            </w:pPr>
            <w:r>
              <w:t>-</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практические занятия</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контрольные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Самостоятельная работа обучающегося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24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rPr>
                <w:i/>
              </w:rPr>
            </w:pP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Подготовка практикоориентированных работ проектного характера</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rPr>
                <w:b/>
                <w:i/>
              </w:rPr>
            </w:pPr>
            <w:r w:rsidRPr="00A015E3">
              <w:rPr>
                <w:b/>
                <w:i/>
              </w:rPr>
              <w:t>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4F216F">
            <w:pPr>
              <w:pStyle w:val="Style19"/>
              <w:widowControl/>
              <w:spacing w:line="240" w:lineRule="auto"/>
              <w:ind w:right="215"/>
              <w:jc w:val="both"/>
              <w:rPr>
                <w:rStyle w:val="FontStyle27"/>
                <w:sz w:val="24"/>
                <w:szCs w:val="24"/>
              </w:rPr>
            </w:pPr>
            <w:r w:rsidRPr="00A015E3">
              <w:rPr>
                <w:rStyle w:val="FontStyle27"/>
                <w:sz w:val="24"/>
                <w:szCs w:val="24"/>
              </w:rPr>
              <w:t>тематика внеаудиторной самостоятельной работы: выполнение домашних самостоятельных заданий по разделам и темам дисциплин;</w:t>
            </w:r>
          </w:p>
          <w:p w:rsidR="00556013" w:rsidRPr="00A015E3" w:rsidRDefault="00556013" w:rsidP="004F216F">
            <w:pPr>
              <w:pStyle w:val="Style19"/>
              <w:widowControl/>
              <w:spacing w:line="240" w:lineRule="auto"/>
              <w:ind w:right="215"/>
              <w:jc w:val="both"/>
              <w:rPr>
                <w:rStyle w:val="FontStyle27"/>
                <w:sz w:val="24"/>
                <w:szCs w:val="24"/>
              </w:rPr>
            </w:pPr>
            <w:r w:rsidRPr="00A015E3">
              <w:rPr>
                <w:rStyle w:val="FontStyle27"/>
                <w:sz w:val="24"/>
                <w:szCs w:val="24"/>
              </w:rPr>
              <w:t>подготовка и оформление практических работ; написание рефератов, подготовка к экзамену</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20</w:t>
            </w:r>
          </w:p>
        </w:tc>
      </w:tr>
      <w:tr w:rsidR="00556013" w:rsidRPr="00AB37C3" w:rsidTr="00383FB4">
        <w:tc>
          <w:tcPr>
            <w:tcW w:w="9214" w:type="dxa"/>
            <w:gridSpan w:val="2"/>
            <w:tcBorders>
              <w:top w:val="single" w:sz="6" w:space="0" w:color="auto"/>
              <w:left w:val="single" w:sz="6" w:space="0" w:color="auto"/>
              <w:bottom w:val="single" w:sz="6" w:space="0" w:color="auto"/>
              <w:right w:val="single" w:sz="6" w:space="0" w:color="auto"/>
            </w:tcBorders>
          </w:tcPr>
          <w:p w:rsidR="00556013" w:rsidRPr="00AB37C3" w:rsidRDefault="00AB37C3" w:rsidP="00AB37C3">
            <w:pPr>
              <w:pStyle w:val="Style19"/>
              <w:widowControl/>
              <w:spacing w:line="240" w:lineRule="auto"/>
              <w:ind w:right="215"/>
              <w:jc w:val="center"/>
              <w:rPr>
                <w:rStyle w:val="FontStyle27"/>
                <w:b/>
                <w:sz w:val="24"/>
                <w:szCs w:val="24"/>
              </w:rPr>
            </w:pPr>
            <w:r w:rsidRPr="00AB37C3">
              <w:rPr>
                <w:rStyle w:val="FontStyle26"/>
                <w:i/>
                <w:sz w:val="24"/>
                <w:szCs w:val="24"/>
              </w:rPr>
              <w:t xml:space="preserve">Промежуточная </w:t>
            </w:r>
            <w:r w:rsidR="00556013" w:rsidRPr="00AB37C3">
              <w:rPr>
                <w:rStyle w:val="FontStyle26"/>
                <w:i/>
                <w:sz w:val="24"/>
                <w:szCs w:val="24"/>
              </w:rPr>
              <w:t xml:space="preserve"> аттестация </w:t>
            </w:r>
            <w:r w:rsidR="00556013" w:rsidRPr="00AB37C3">
              <w:rPr>
                <w:rStyle w:val="FontStyle27"/>
                <w:b/>
                <w:i/>
                <w:sz w:val="24"/>
                <w:szCs w:val="24"/>
              </w:rPr>
              <w:t>в форме</w:t>
            </w:r>
            <w:r>
              <w:rPr>
                <w:rStyle w:val="FontStyle27"/>
                <w:b/>
                <w:i/>
                <w:sz w:val="24"/>
                <w:szCs w:val="24"/>
              </w:rPr>
              <w:t xml:space="preserve"> </w:t>
            </w:r>
            <w:r w:rsidR="00556013" w:rsidRPr="00AB37C3">
              <w:rPr>
                <w:rStyle w:val="FontStyle27"/>
                <w:b/>
                <w:i/>
                <w:sz w:val="24"/>
                <w:szCs w:val="24"/>
              </w:rPr>
              <w:t>экзамена</w:t>
            </w:r>
          </w:p>
        </w:tc>
      </w:tr>
    </w:tbl>
    <w:p w:rsidR="00A96DE1" w:rsidRPr="00A96DE1" w:rsidRDefault="00A96DE1" w:rsidP="00A96DE1">
      <w:pPr>
        <w:ind w:firstLine="539"/>
      </w:pPr>
      <w:r w:rsidRPr="00A96DE1">
        <w:t>* Все учебные занятия по истории являются практическими.</w:t>
      </w:r>
    </w:p>
    <w:p w:rsidR="00A96DE1" w:rsidRPr="00A96DE1" w:rsidRDefault="00A96DE1" w:rsidP="00A96DE1">
      <w:pPr>
        <w:ind w:firstLine="539"/>
      </w:pPr>
      <w:r w:rsidRPr="00A96DE1">
        <w:t>Предусмотренные учебной программой практические занятия по истории подразумевают:</w:t>
      </w:r>
    </w:p>
    <w:p w:rsidR="00A96DE1" w:rsidRPr="00A96DE1" w:rsidRDefault="00A96DE1" w:rsidP="00A96DE1">
      <w:pPr>
        <w:ind w:firstLine="539"/>
      </w:pPr>
      <w:r w:rsidRPr="00A96DE1">
        <w:rPr>
          <w:b/>
        </w:rPr>
        <w:t>Во-первых</w:t>
      </w:r>
      <w:r w:rsidRPr="00A96DE1">
        <w:t>, совместную работу преподавателя  и обучающихся  по освоению учебного материала, работу с документами, картами, наглядным материалом, проблемными и компетентностно-ориентированными заданиями.</w:t>
      </w:r>
    </w:p>
    <w:p w:rsidR="00A96DE1" w:rsidRPr="00A96DE1" w:rsidRDefault="00A96DE1" w:rsidP="00A96DE1">
      <w:pPr>
        <w:ind w:firstLine="539"/>
      </w:pPr>
      <w:r w:rsidRPr="00A96DE1">
        <w:rPr>
          <w:b/>
        </w:rPr>
        <w:t>Во-вторых</w:t>
      </w:r>
      <w:r w:rsidRPr="00A96DE1">
        <w:t>, самостоятельную работу обучающихся по выполнению в рамках каждого занятия комплекса заданий из учебного пособия по истории и (или) предложенных педагогом. Все предложенные задания ориентированы на формирование умения и готовности использовать имеющиеся знания в дальнейшей профессиональной и повседневной деятельности, а также на формирование личности, гражданской позиции в интересах общества и государства.</w:t>
      </w:r>
    </w:p>
    <w:p w:rsidR="00A96DE1" w:rsidRPr="00A96DE1" w:rsidRDefault="00A96DE1" w:rsidP="00A96DE1">
      <w:pPr>
        <w:ind w:firstLine="539"/>
      </w:pPr>
      <w:r w:rsidRPr="00A96DE1">
        <w:rPr>
          <w:b/>
        </w:rPr>
        <w:t>В-третьих</w:t>
      </w:r>
      <w:r w:rsidRPr="00A96DE1">
        <w:t xml:space="preserve">, каждое практическое занятие включает проверку осмысленного выполнения обучающимися  внеаудиторных заданий. </w:t>
      </w:r>
    </w:p>
    <w:p w:rsidR="00A96DE1" w:rsidRPr="00A96DE1" w:rsidRDefault="00A96DE1" w:rsidP="00A96DE1">
      <w:pPr>
        <w:ind w:firstLine="539"/>
      </w:pPr>
      <w:r w:rsidRPr="00A96DE1">
        <w:rPr>
          <w:b/>
        </w:rPr>
        <w:t>В-четвертых</w:t>
      </w:r>
      <w:r w:rsidRPr="00A96DE1">
        <w:t>, характер и особенности выполнения внеаудиторных заданий обучающимися определяет особенности учебной деятельности на каждом текущем практическом занятии. В основу каждого этапа работы на практическом занятии положено не содержание учебного материала, а различные формы учебной и учебно-исследовательской деятельности, которые и будут обеспечиваться конкретным содержанием.</w:t>
      </w:r>
    </w:p>
    <w:p w:rsidR="00A96DE1" w:rsidRPr="00A96DE1" w:rsidRDefault="00A96DE1" w:rsidP="00A96DE1">
      <w:pPr>
        <w:ind w:firstLine="539"/>
      </w:pPr>
      <w:r w:rsidRPr="00A96DE1">
        <w:rPr>
          <w:b/>
        </w:rPr>
        <w:t>В-пятых</w:t>
      </w:r>
      <w:r w:rsidRPr="00A96DE1">
        <w:t xml:space="preserve">, организация аудиторной и внеаудиторной учебной деятельности обучающихся основана на процессе самостоятельного сбора, анализа и осмысления добытой в рамках задания информации. </w:t>
      </w:r>
    </w:p>
    <w:p w:rsidR="00556013" w:rsidRPr="00A015E3" w:rsidRDefault="00556013" w:rsidP="00556013">
      <w:pPr>
        <w:ind w:firstLine="540"/>
      </w:pPr>
    </w:p>
    <w:p w:rsidR="00556013" w:rsidRPr="00646BFB" w:rsidRDefault="00556013" w:rsidP="00A96DE1">
      <w:pPr>
        <w:ind w:firstLine="0"/>
      </w:pPr>
    </w:p>
    <w:p w:rsidR="00556013" w:rsidRPr="00A015E3" w:rsidRDefault="00556013" w:rsidP="00556013">
      <w:pPr>
        <w:ind w:firstLine="540"/>
      </w:pPr>
    </w:p>
    <w:p w:rsidR="00556013" w:rsidRPr="00646BFB" w:rsidRDefault="00556013" w:rsidP="00A96DE1">
      <w:pPr>
        <w:ind w:firstLine="0"/>
        <w:sectPr w:rsidR="00556013" w:rsidRPr="00646BFB" w:rsidSect="0058019E">
          <w:footerReference w:type="default" r:id="rId21"/>
          <w:pgSz w:w="11906" w:h="16838"/>
          <w:pgMar w:top="1134" w:right="851" w:bottom="851" w:left="1418" w:header="709" w:footer="709" w:gutter="0"/>
          <w:cols w:space="708"/>
          <w:titlePg/>
          <w:docGrid w:linePitch="360"/>
        </w:sectPr>
      </w:pPr>
    </w:p>
    <w:tbl>
      <w:tblPr>
        <w:tblW w:w="15173" w:type="dxa"/>
        <w:tblInd w:w="-527" w:type="dxa"/>
        <w:tblLayout w:type="fixed"/>
        <w:tblCellMar>
          <w:left w:w="40" w:type="dxa"/>
          <w:right w:w="40" w:type="dxa"/>
        </w:tblCellMar>
        <w:tblLook w:val="0000"/>
      </w:tblPr>
      <w:tblGrid>
        <w:gridCol w:w="4133"/>
        <w:gridCol w:w="8290"/>
        <w:gridCol w:w="1344"/>
        <w:gridCol w:w="1406"/>
      </w:tblGrid>
      <w:tr w:rsidR="00137798" w:rsidRPr="00A015E3" w:rsidTr="00137798">
        <w:tc>
          <w:tcPr>
            <w:tcW w:w="15173" w:type="dxa"/>
            <w:gridSpan w:val="4"/>
            <w:tcBorders>
              <w:top w:val="nil"/>
              <w:left w:val="nil"/>
              <w:bottom w:val="single" w:sz="6" w:space="0" w:color="auto"/>
              <w:right w:val="nil"/>
            </w:tcBorders>
          </w:tcPr>
          <w:p w:rsidR="00137798" w:rsidRPr="00A015E3" w:rsidRDefault="00137798" w:rsidP="008E5B55">
            <w:pPr>
              <w:pStyle w:val="Style18"/>
              <w:widowControl/>
              <w:spacing w:line="276" w:lineRule="auto"/>
              <w:rPr>
                <w:rStyle w:val="FontStyle26"/>
                <w:sz w:val="24"/>
                <w:szCs w:val="24"/>
              </w:rPr>
            </w:pPr>
            <w:r w:rsidRPr="00A015E3">
              <w:rPr>
                <w:rStyle w:val="FontStyle26"/>
                <w:sz w:val="24"/>
                <w:szCs w:val="24"/>
              </w:rPr>
              <w:lastRenderedPageBreak/>
              <w:t>2.2. Тематический план и содержание учебной дисциплины «История»</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jc w:val="center"/>
              <w:rPr>
                <w:rStyle w:val="FontStyle26"/>
                <w:sz w:val="24"/>
                <w:szCs w:val="24"/>
              </w:rPr>
            </w:pPr>
            <w:r w:rsidRPr="00A015E3">
              <w:rPr>
                <w:rStyle w:val="FontStyle26"/>
                <w:sz w:val="24"/>
                <w:szCs w:val="24"/>
              </w:rPr>
              <w:t>Наименование разделов и тем</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694C3D">
            <w:pPr>
              <w:pStyle w:val="Style18"/>
              <w:spacing w:line="240" w:lineRule="auto"/>
              <w:ind w:left="427"/>
              <w:jc w:val="center"/>
              <w:rPr>
                <w:rStyle w:val="FontStyle26"/>
                <w:sz w:val="24"/>
                <w:szCs w:val="24"/>
              </w:rPr>
            </w:pPr>
            <w:r w:rsidRPr="00A015E3">
              <w:rPr>
                <w:rStyle w:val="FontStyle26"/>
                <w:sz w:val="24"/>
                <w:szCs w:val="24"/>
              </w:rPr>
              <w:t>Содержание учебного материала, лабораторные и практические работы, самостоятельная работа</w:t>
            </w:r>
            <w:r w:rsidR="00694C3D">
              <w:rPr>
                <w:rStyle w:val="FontStyle26"/>
                <w:sz w:val="24"/>
                <w:szCs w:val="24"/>
              </w:rPr>
              <w:t xml:space="preserve"> </w:t>
            </w:r>
            <w:r w:rsidRPr="00A015E3">
              <w:rPr>
                <w:rStyle w:val="FontStyle26"/>
                <w:sz w:val="24"/>
                <w:szCs w:val="24"/>
              </w:rPr>
              <w:t>обучающихся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jc w:val="center"/>
              <w:rPr>
                <w:rStyle w:val="FontStyle26"/>
                <w:sz w:val="24"/>
                <w:szCs w:val="24"/>
              </w:rPr>
            </w:pPr>
            <w:r w:rsidRPr="00A015E3">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ind w:right="48"/>
              <w:jc w:val="center"/>
              <w:rPr>
                <w:rStyle w:val="FontStyle26"/>
                <w:sz w:val="24"/>
                <w:szCs w:val="24"/>
              </w:rPr>
            </w:pPr>
            <w:r w:rsidRPr="00A015E3">
              <w:rPr>
                <w:rStyle w:val="FontStyle26"/>
                <w:sz w:val="24"/>
                <w:szCs w:val="24"/>
              </w:rPr>
              <w:t>Уровень освоения</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left="1925"/>
              <w:rPr>
                <w:rStyle w:val="FontStyle27"/>
                <w:sz w:val="24"/>
                <w:szCs w:val="24"/>
              </w:rPr>
            </w:pPr>
            <w:r w:rsidRPr="00A015E3">
              <w:rPr>
                <w:rStyle w:val="FontStyle27"/>
                <w:sz w:val="24"/>
                <w:szCs w:val="24"/>
              </w:rPr>
              <w:t>1</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left="3960"/>
              <w:rPr>
                <w:rStyle w:val="FontStyle27"/>
                <w:sz w:val="24"/>
                <w:szCs w:val="24"/>
              </w:rPr>
            </w:pPr>
            <w:r w:rsidRPr="00A015E3">
              <w:rPr>
                <w:rStyle w:val="FontStyle27"/>
                <w:sz w:val="24"/>
                <w:szCs w:val="24"/>
              </w:rPr>
              <w:t>2</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Раздел 1.</w:t>
            </w:r>
          </w:p>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Развитие СССР и его место в мире в 1980-е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right="3233"/>
              <w:rPr>
                <w:rStyle w:val="FontStyle27"/>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b/>
                <w:sz w:val="24"/>
                <w:szCs w:val="24"/>
              </w:rPr>
            </w:pPr>
            <w:r w:rsidRPr="00A015E3">
              <w:rPr>
                <w:rStyle w:val="FontStyle27"/>
                <w:b/>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top w:val="single" w:sz="6" w:space="0" w:color="auto"/>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Тема 1.1. Основные тенденции</w:t>
            </w:r>
          </w:p>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развития СССР к 1980-м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Внутренняя политика государственной власти в СССР к началу 1980-х гг. Особенности идеологии, национальной и социально-экономической политики.</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Культурное развитие народов Советского Союза и русская культура.</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Внешняя политика СССР. Отношения с сопредельными государствами, Евросоюзом, США, странами «третьего мира».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7</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1. Рассмотрение фото и кино материалов, анализ документов по различным аспектам идеологии, социальной и национальной политики в СССР к началу 1980-х гг.</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2. Работа с наглядным и текстовым материалом, раскрывающим характер творчества художников, писателей, архитекторов, ученых СССР 70-х гг. на фоне традиций русской культуры.</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3. Анализ исторических карт и документов, раскрывающих основные направления и особенности внешней политики СССР к началу 1980-х гг.</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Обоснованно ли, с Вашей точки зрения, утверждение о формировании в СССР «новой общности – советского народа», носителя «советской цивилизации» и «советской культуры»?</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Используя средства Интернет, сделайте хронологическую подборку плакатов социальной направленности за 1977-1980 гг. Прокомментируйте полученный результат.</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top w:val="single" w:sz="6" w:space="0" w:color="auto"/>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Тема 1.2. Дезинтеграционные</w:t>
            </w:r>
          </w:p>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процессы в России и Европе во второй половине 80-х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Политические события в Восточной Европе во второй половине 80-х гг.</w:t>
            </w:r>
          </w:p>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Отражение событий в Восточной Европе на дезинтеграционных процессах в СССР.</w:t>
            </w:r>
          </w:p>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Ликвидация (распад) СССР и образование СНГ. Российская Федерация как правопреемница СССР.</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4. Рассмотрение и анализ документального (наглядного и  текстового) материала, раскрывающего деятельность политических партий и оппозиционных государственной власти сил в Восточной Европе.</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5. Рассмотрение биографий политических деятелей СССР второй половины 1980-х гг., анализ содержания программных документов и взглядов избранных деятелей.</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6. Работа с историческими картами СССР и РФ за 1989-1991 гг.: экономический, внешнеполитический, культурный  геополитический анализ произошедших в этот период событий</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Контрольная работа «</w:t>
            </w:r>
            <w:r w:rsidRPr="00A015E3">
              <w:rPr>
                <w:rStyle w:val="FontStyle26"/>
                <w:b w:val="0"/>
                <w:sz w:val="24"/>
                <w:szCs w:val="24"/>
              </w:rPr>
              <w:t>Россия – суверенное государство: приобретения и потери</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Предложите (в объеме 2-3 стр.) проект внешнеполитического курса СССР на 1985-1990 гг., альтернативного «новому мышлению».</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 xml:space="preserve">Соберите подборку фотодокументов, иллюстрирующих события «балканского кризиса» 1998-2000 гг. </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Можно ли считать проблемы Ольстера в Великобритании, Басков с Испании, Квебека в Канаде и пр.схожими с проблемами на территории СНГ – в Приднестровье, Абхазии, Северной Осетии, Нагорном Карабахе и др. Ответ обосновать.</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Раздел 2.</w:t>
            </w:r>
          </w:p>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Россия и мир в конце XX - начале XXI века.</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76" w:lineRule="auto"/>
              <w:rPr>
                <w:rStyle w:val="FontStyle26"/>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b/>
                <w:sz w:val="24"/>
                <w:szCs w:val="24"/>
              </w:rPr>
            </w:pPr>
            <w:r w:rsidRPr="00A015E3">
              <w:rPr>
                <w:rStyle w:val="FontStyle27"/>
                <w:b/>
                <w:sz w:val="24"/>
                <w:szCs w:val="24"/>
              </w:rPr>
              <w:t>52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2.1. Постсоветское пространство в 90-е гг. ХХ века.</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192" w:firstLine="322"/>
              <w:jc w:val="both"/>
              <w:rPr>
                <w:rStyle w:val="FontStyle27"/>
                <w:sz w:val="24"/>
                <w:szCs w:val="24"/>
              </w:rPr>
            </w:pPr>
            <w:r w:rsidRPr="00A015E3">
              <w:rPr>
                <w:rStyle w:val="FontStyle27"/>
                <w:sz w:val="24"/>
                <w:szCs w:val="24"/>
              </w:rPr>
              <w:t>Локальные национальные и религиозные конфликты на пространстве бывшего СССР в 1990-е гг.</w:t>
            </w:r>
          </w:p>
          <w:p w:rsidR="00137798" w:rsidRPr="00A015E3" w:rsidRDefault="00137798" w:rsidP="008E5B55">
            <w:pPr>
              <w:pStyle w:val="Style19"/>
              <w:spacing w:line="240" w:lineRule="auto"/>
              <w:ind w:left="5" w:right="50" w:firstLine="322"/>
              <w:jc w:val="both"/>
              <w:rPr>
                <w:rStyle w:val="FontStyle27"/>
                <w:sz w:val="24"/>
                <w:szCs w:val="24"/>
              </w:rPr>
            </w:pPr>
            <w:r w:rsidRPr="00A015E3">
              <w:rPr>
                <w:rStyle w:val="FontStyle27"/>
                <w:sz w:val="24"/>
                <w:szCs w:val="24"/>
              </w:rPr>
              <w:t>Участие международных организаций (ООН, ЮНЕСКО) в разрешении конфликтов на постсоветском пространстве.</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7</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 xml:space="preserve">7. Работа с историческими картами и документами, раскрывающими </w:t>
            </w:r>
            <w:r w:rsidRPr="00A015E3">
              <w:rPr>
                <w:rStyle w:val="FontStyle27"/>
                <w:sz w:val="24"/>
                <w:szCs w:val="24"/>
              </w:rPr>
              <w:lastRenderedPageBreak/>
              <w:t>причины и характер локальных конфликтов в РФ и СНГ в 1990-е гг.</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8. Анализ программных документов ООН, ЮНЕСКО, ЕС, ОЭСР в отношении постсоветского пространства: культурный, социально-экономический и политический аспекты.</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9. Рассмотрение международных доктрин об устройстве мира. Место и роль России в этих проектах.</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Предложите в тезисной форме перечень важнейших внешнеполитических задач, стоящих перед Россией после распада территории СССР.</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Попытайтесь сделать прогноз востребованности конкретных профессий и специальностей для российской экономики на ближайшие несколько лет. Обоснуйте свой прогноз.</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2.2. Укрепление влияния России на постсоветском пространстве</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Россия на постсоветском пространстве: договоры с Украиной, Белоруссией, Абхазией, Южной Осетией и пр.</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Внутренняя политика России на Северном Кавказе. Причины, участники, содержание, результаты вооруженного конфликта в этом регионе.</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Изменения в территориальном устройстве Российской Федерации.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10. Рассмотрение и анализ текстов договоров России со странами СНГ и вновь образованными государствами с целью определения внешнеполитической линии РФ.</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11. Изучение исторических и географических карт Северного Кавказа, биографий политических деятелей обеих сторон конфликта, их программных документов. Выработка учащимися различных моделей решения конфликта.</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12. Рассмотрение политических карт 1993-2009 гг. и решений Президента по реформе территориального устройства РФ.</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Существуют ли отличия в содержании понятий «суверенитет», «независимость» и «самостоятельность» по отношению к государственной политике. Ответ объясните.</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Оцените эффективность мер Президента и Правительства по решению проблемы межнационального конфликта в Чеченской республике за 1990 – 2009 гг.</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lastRenderedPageBreak/>
              <w:t>Тема 2.3. Россия и мировые интеграционные процессы</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Расширение Евросоюза, формирование мирового «рынка труда», глобальная программа НАТО и политические ориентиры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Формирование единого образовательного и культурного пространства в Европе и отдельных регионах мира.</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Участие России в этом процессе.</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8"/>
              <w:spacing w:line="240" w:lineRule="auto"/>
              <w:ind w:firstLine="327"/>
              <w:jc w:val="both"/>
              <w:rPr>
                <w:rStyle w:val="FontStyle27"/>
                <w:sz w:val="24"/>
                <w:szCs w:val="24"/>
              </w:rPr>
            </w:pPr>
            <w:r w:rsidRPr="00A015E3">
              <w:rPr>
                <w:rStyle w:val="FontStyle27"/>
                <w:sz w:val="24"/>
                <w:szCs w:val="24"/>
              </w:rPr>
              <w:t>13. Анализ документов ВТО, ЕЭС, ОЭСР, НАТО и др. международных организаций в сфере глобализации различных сторон жизни общества с позиции гражданина России.</w:t>
            </w:r>
          </w:p>
          <w:p w:rsidR="00137798" w:rsidRPr="00A015E3" w:rsidRDefault="00137798" w:rsidP="008E5B55">
            <w:pPr>
              <w:pStyle w:val="Style18"/>
              <w:spacing w:line="240" w:lineRule="auto"/>
              <w:ind w:firstLine="327"/>
              <w:jc w:val="both"/>
              <w:rPr>
                <w:rStyle w:val="FontStyle27"/>
                <w:sz w:val="24"/>
                <w:szCs w:val="24"/>
              </w:rPr>
            </w:pPr>
            <w:r w:rsidRPr="00A015E3">
              <w:rPr>
                <w:rStyle w:val="FontStyle27"/>
                <w:sz w:val="24"/>
                <w:szCs w:val="24"/>
              </w:rPr>
              <w:t xml:space="preserve">14. Изучение основных образовательных проектов с </w:t>
            </w:r>
            <w:smartTag w:uri="urn:schemas-microsoft-com:office:smarttags" w:element="metricconverter">
              <w:smartTagPr>
                <w:attr w:name="ProductID" w:val="1992 г"/>
              </w:smartTagPr>
              <w:r w:rsidRPr="00A015E3">
                <w:rPr>
                  <w:rStyle w:val="FontStyle27"/>
                  <w:sz w:val="24"/>
                  <w:szCs w:val="24"/>
                </w:rPr>
                <w:t>1992 г</w:t>
              </w:r>
            </w:smartTag>
            <w:r w:rsidRPr="00A015E3">
              <w:rPr>
                <w:rStyle w:val="FontStyle27"/>
                <w:sz w:val="24"/>
                <w:szCs w:val="24"/>
              </w:rPr>
              <w:t xml:space="preserve"> с целью выявления причин и результатов процесса внедрения рыночных отношений в систему российского образования.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Контрольная работа «</w:t>
            </w:r>
            <w:r w:rsidRPr="00A015E3">
              <w:rPr>
                <w:rStyle w:val="FontStyle27"/>
                <w:sz w:val="24"/>
                <w:szCs w:val="24"/>
              </w:rPr>
              <w:t>Россия как партнер НАТО</w:t>
            </w:r>
            <w:r w:rsidRPr="00A015E3">
              <w:rPr>
                <w:rStyle w:val="FontStyle27"/>
                <w:b/>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Найдите схожие и отличительные стороны процессов построения глобального коммунистического общества в начале XX века и построения глобального демократического общества во второй половине XX – начала XXI вв.</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2.4. Развитие культуры в России</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Проблема экспансии в Россию западной системы ценностей и формирование «массовой культуры».</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Тенденции сохранения национальных, религиозных, культурных традиций и «свобода совести» в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Идеи «поликультурности» и молодежные экстремистские движения.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15. Изучение наглядного и текстового материала, отражающего традиции национальных культур народов России, и влияния на них идей «массовой культуры».</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16. «Круглый стол» по проблеме: место традиционных религий, многовековых культур народов России в условиях «массовой культуры» глобального мира.</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17. Сопоставление и анализ документов, отражающих формирование «общеевропейской» культуры, и документов современных националистических и экстремистских молодежных организаций в Европе 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rPr>
                <w:rStyle w:val="FontStyle26"/>
                <w:sz w:val="24"/>
                <w:szCs w:val="24"/>
              </w:rPr>
            </w:pPr>
            <w:r w:rsidRPr="00A015E3">
              <w:rPr>
                <w:rStyle w:val="FontStyle26"/>
                <w:sz w:val="24"/>
                <w:szCs w:val="24"/>
              </w:rPr>
              <w:t>Контрольная работа «</w:t>
            </w:r>
            <w:r w:rsidRPr="00A015E3">
              <w:rPr>
                <w:rStyle w:val="FontStyle26"/>
                <w:b w:val="0"/>
                <w:sz w:val="24"/>
                <w:szCs w:val="24"/>
              </w:rPr>
              <w:t>Человек как носитель культуры своего народа</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Согласны ли Вы с утверждением, что культура общества это и есть его идеология. Обоснуйте свою позицию.</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Современная молодежь и культурные традиции: «конфликт отцов и детей» или трансформация нравственных ценностей и норм в рамках освоения «массовой культуры»?</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2.5. Перспективы развития РФ в современном мире</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Перспективные направления и основные проблемы развития РФ на современном этапе.</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Территориальная целостность России, уважение прав ее населения и соседних народов – главное условие политического развития.</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Инновационная деятельность – приоритетное направление в науке и экономике.</w:t>
            </w:r>
          </w:p>
          <w:p w:rsidR="00137798" w:rsidRPr="00A015E3" w:rsidRDefault="00137798" w:rsidP="008E5B55">
            <w:pPr>
              <w:pStyle w:val="Style18"/>
              <w:spacing w:line="240" w:lineRule="auto"/>
              <w:ind w:firstLine="327"/>
              <w:jc w:val="both"/>
              <w:rPr>
                <w:rStyle w:val="FontStyle26"/>
                <w:sz w:val="24"/>
                <w:szCs w:val="24"/>
              </w:rPr>
            </w:pPr>
            <w:r w:rsidRPr="00A015E3">
              <w:rPr>
                <w:rStyle w:val="FontStyle26"/>
                <w:b w:val="0"/>
                <w:sz w:val="24"/>
                <w:szCs w:val="24"/>
              </w:rPr>
              <w:t>Сохранение традиционных нравственных ценностей и индивидуальных свобод человека – основа развития культуры в РФ.</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8</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18. Рассмотрение и анализ современных общегосударственных документов в области политики, экономики, социальной сферы и культуры, и обоснование на основе этих документов важнейших перспективных направлений и проблем в развитии РФ.</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19. Анализ политических и экономических карт России и сопредельных территорий за последнее десятилетие с точки зрения выяснения преемственности социально-экономического и  политического курса с государственными традициями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20. Осмысление сути важнейших научных открытий и технических достижений в современной России с позиций их инновационного характера и возможности применения в  экономике.</w:t>
            </w:r>
          </w:p>
          <w:p w:rsidR="00137798" w:rsidRPr="00A015E3" w:rsidRDefault="00137798" w:rsidP="008E5B55">
            <w:pPr>
              <w:pStyle w:val="Style18"/>
              <w:spacing w:line="240" w:lineRule="auto"/>
              <w:ind w:firstLine="327"/>
              <w:jc w:val="both"/>
              <w:rPr>
                <w:rStyle w:val="FontStyle26"/>
                <w:sz w:val="24"/>
                <w:szCs w:val="24"/>
              </w:rPr>
            </w:pPr>
            <w:r w:rsidRPr="00A015E3">
              <w:rPr>
                <w:rStyle w:val="FontStyle26"/>
                <w:b w:val="0"/>
                <w:sz w:val="24"/>
                <w:szCs w:val="24"/>
              </w:rPr>
              <w:t>21. «Круглый стол» по проблеме сохранения индивидуальной свободы человека, его нравственных ценностей и убеждений в условиях усиления стандартизации различных сторон жизни общества.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rPr>
                <w:rStyle w:val="FontStyle26"/>
                <w:sz w:val="24"/>
                <w:szCs w:val="24"/>
              </w:rPr>
            </w:pPr>
            <w:r w:rsidRPr="00A015E3">
              <w:rPr>
                <w:rStyle w:val="FontStyle26"/>
                <w:sz w:val="24"/>
                <w:szCs w:val="24"/>
              </w:rPr>
              <w:t>Контрольная работа «</w:t>
            </w:r>
            <w:r w:rsidRPr="00A015E3">
              <w:rPr>
                <w:rStyle w:val="FontStyle26"/>
                <w:b w:val="0"/>
                <w:sz w:val="24"/>
                <w:szCs w:val="24"/>
              </w:rPr>
              <w:t>Вызовы будущего и Россия</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 xml:space="preserve">Почему по мере ослабления центральной государственной власти </w:t>
            </w:r>
            <w:r w:rsidRPr="00A015E3">
              <w:rPr>
                <w:rStyle w:val="FontStyle26"/>
                <w:b w:val="0"/>
                <w:sz w:val="24"/>
                <w:szCs w:val="24"/>
              </w:rPr>
              <w:lastRenderedPageBreak/>
              <w:t>происходило усиление межнациональных конфликтов в СССР – России на протяжении 1980-2000 гг.</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Выполните реферативную работу (5-7 стр.), раскрывающую пути и средства формирования духовных ценностей общества в современной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lastRenderedPageBreak/>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rPr>
                <w:rStyle w:val="FontStyle26"/>
                <w:sz w:val="24"/>
                <w:szCs w:val="24"/>
              </w:rPr>
            </w:pPr>
            <w:r w:rsidRPr="00A015E3">
              <w:rPr>
                <w:rStyle w:val="FontStyle26"/>
                <w:sz w:val="24"/>
                <w:szCs w:val="24"/>
              </w:rPr>
              <w:t>Экзамен</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Максимальная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72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В том числе:</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обязательная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48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самостоятельная работа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24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556013" w:rsidRPr="00A015E3" w:rsidRDefault="00556013" w:rsidP="00556013"/>
    <w:p w:rsidR="00556013" w:rsidRPr="00A015E3" w:rsidRDefault="00556013" w:rsidP="00556013">
      <w:pPr>
        <w:pStyle w:val="Style2"/>
        <w:widowControl/>
        <w:spacing w:line="240" w:lineRule="auto"/>
        <w:jc w:val="left"/>
        <w:rPr>
          <w:rStyle w:val="FontStyle27"/>
          <w:sz w:val="24"/>
          <w:szCs w:val="24"/>
        </w:rPr>
      </w:pPr>
      <w:r w:rsidRPr="00A015E3">
        <w:rPr>
          <w:rStyle w:val="FontStyle27"/>
          <w:sz w:val="24"/>
          <w:szCs w:val="24"/>
        </w:rPr>
        <w:t>Для характеристики уровня освоения учебного материала используются следующие обозначения:</w:t>
      </w:r>
    </w:p>
    <w:p w:rsidR="00556013" w:rsidRPr="00A015E3" w:rsidRDefault="00556013" w:rsidP="006C46BC">
      <w:pPr>
        <w:pStyle w:val="Style22"/>
        <w:widowControl/>
        <w:numPr>
          <w:ilvl w:val="0"/>
          <w:numId w:val="95"/>
        </w:numPr>
        <w:tabs>
          <w:tab w:val="left" w:pos="202"/>
        </w:tabs>
        <w:rPr>
          <w:rStyle w:val="FontStyle27"/>
          <w:sz w:val="24"/>
          <w:szCs w:val="24"/>
        </w:rPr>
      </w:pPr>
      <w:r w:rsidRPr="00A015E3">
        <w:rPr>
          <w:rStyle w:val="FontStyle27"/>
          <w:sz w:val="24"/>
          <w:szCs w:val="24"/>
        </w:rPr>
        <w:t>- ознакомительный (узнавание ранее изученных объектов, свойств);</w:t>
      </w:r>
    </w:p>
    <w:p w:rsidR="00556013" w:rsidRPr="00A015E3" w:rsidRDefault="00556013" w:rsidP="006C46BC">
      <w:pPr>
        <w:pStyle w:val="Style22"/>
        <w:widowControl/>
        <w:numPr>
          <w:ilvl w:val="0"/>
          <w:numId w:val="95"/>
        </w:numPr>
        <w:tabs>
          <w:tab w:val="left" w:pos="202"/>
        </w:tabs>
        <w:rPr>
          <w:rStyle w:val="FontStyle27"/>
          <w:sz w:val="24"/>
          <w:szCs w:val="24"/>
        </w:rPr>
      </w:pPr>
      <w:r w:rsidRPr="00A015E3">
        <w:rPr>
          <w:rStyle w:val="FontStyle27"/>
          <w:sz w:val="24"/>
          <w:szCs w:val="24"/>
        </w:rPr>
        <w:t>- репродуктивный (выполнение деятельности по образцу, инструкции или под руководством);</w:t>
      </w:r>
    </w:p>
    <w:p w:rsidR="00556013" w:rsidRPr="00A015E3" w:rsidRDefault="00556013" w:rsidP="006C46BC">
      <w:pPr>
        <w:pStyle w:val="Style22"/>
        <w:widowControl/>
        <w:numPr>
          <w:ilvl w:val="0"/>
          <w:numId w:val="95"/>
        </w:numPr>
        <w:tabs>
          <w:tab w:val="left" w:pos="202"/>
        </w:tabs>
        <w:rPr>
          <w:rStyle w:val="FontStyle27"/>
          <w:sz w:val="24"/>
          <w:szCs w:val="24"/>
        </w:rPr>
      </w:pPr>
      <w:r w:rsidRPr="00A015E3">
        <w:rPr>
          <w:rStyle w:val="FontStyle27"/>
          <w:sz w:val="24"/>
          <w:szCs w:val="24"/>
        </w:rPr>
        <w:t>- продуктивный (планирование и самостоятельное выполнение деятельности, решение проблемных задач)</w:t>
      </w:r>
    </w:p>
    <w:p w:rsidR="00556013" w:rsidRPr="00A015E3" w:rsidRDefault="00556013" w:rsidP="00556013"/>
    <w:p w:rsidR="00556013" w:rsidRPr="00A015E3" w:rsidRDefault="00556013" w:rsidP="00556013">
      <w:pPr>
        <w:ind w:firstLine="540"/>
      </w:pPr>
    </w:p>
    <w:p w:rsidR="00556013" w:rsidRPr="00A015E3" w:rsidRDefault="00556013" w:rsidP="00556013">
      <w:pPr>
        <w:ind w:firstLine="540"/>
        <w:sectPr w:rsidR="00556013" w:rsidRPr="00A015E3" w:rsidSect="00C81A34">
          <w:pgSz w:w="16838" w:h="11906" w:orient="landscape"/>
          <w:pgMar w:top="1134" w:right="851" w:bottom="851" w:left="1701" w:header="709" w:footer="709" w:gutter="0"/>
          <w:cols w:space="708"/>
          <w:docGrid w:linePitch="360"/>
        </w:sectPr>
      </w:pPr>
    </w:p>
    <w:p w:rsidR="00556013" w:rsidRPr="00A015E3" w:rsidRDefault="00556013" w:rsidP="00556013">
      <w:pPr>
        <w:pStyle w:val="Style1"/>
        <w:widowControl/>
        <w:spacing w:line="240" w:lineRule="auto"/>
        <w:ind w:right="306"/>
        <w:rPr>
          <w:rStyle w:val="FontStyle26"/>
          <w:sz w:val="24"/>
          <w:szCs w:val="24"/>
        </w:rPr>
      </w:pPr>
      <w:r w:rsidRPr="00A015E3">
        <w:rPr>
          <w:rStyle w:val="FontStyle26"/>
          <w:sz w:val="24"/>
          <w:szCs w:val="24"/>
        </w:rPr>
        <w:lastRenderedPageBreak/>
        <w:t>3. УСЛОВИЯ РЕАЛИЗАЦИИ ПРОГРАММЫ ДИСЦИПЛИНЫ</w:t>
      </w:r>
    </w:p>
    <w:p w:rsidR="00556013" w:rsidRPr="00A015E3" w:rsidRDefault="00556013" w:rsidP="00556013">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Реализация программы дисциплины требует наличия учебного кабинета истории, или, при его отсутствии, кабинета оборудованного ТСО.</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Оборудование учебного кабинета:</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Технические средства обучения: проектор, экран, компьютер с лицензионным программным обеспечением.</w:t>
      </w:r>
    </w:p>
    <w:p w:rsidR="00556013" w:rsidRPr="00A015E3" w:rsidRDefault="00556013" w:rsidP="00B35647">
      <w:pPr>
        <w:pStyle w:val="Style1"/>
        <w:tabs>
          <w:tab w:val="left" w:pos="9600"/>
        </w:tabs>
        <w:spacing w:line="240" w:lineRule="auto"/>
        <w:ind w:right="40"/>
        <w:jc w:val="both"/>
        <w:rPr>
          <w:rStyle w:val="FontStyle27"/>
          <w:b/>
          <w:sz w:val="24"/>
          <w:szCs w:val="24"/>
        </w:rPr>
      </w:pPr>
      <w:r w:rsidRPr="00A015E3">
        <w:rPr>
          <w:rStyle w:val="FontStyle27"/>
          <w:b/>
          <w:sz w:val="24"/>
          <w:szCs w:val="24"/>
        </w:rPr>
        <w:t>3.2. Информационное обеспечение обучения</w:t>
      </w:r>
      <w:r w:rsidR="00AB37C3">
        <w:rPr>
          <w:rStyle w:val="FontStyle27"/>
          <w:b/>
          <w:sz w:val="24"/>
          <w:szCs w:val="24"/>
        </w:rPr>
        <w:t xml:space="preserve">. </w:t>
      </w:r>
      <w:r w:rsidR="00B35647" w:rsidRPr="00A015E3">
        <w:rPr>
          <w:rStyle w:val="FontStyle27"/>
          <w:b/>
          <w:sz w:val="24"/>
          <w:szCs w:val="24"/>
        </w:rPr>
        <w:t>Перечень</w:t>
      </w:r>
      <w:r w:rsidRPr="00A015E3">
        <w:rPr>
          <w:rStyle w:val="FontStyle27"/>
          <w:b/>
          <w:sz w:val="24"/>
          <w:szCs w:val="24"/>
        </w:rPr>
        <w:t xml:space="preserve"> учебных изданий, Интернет-ресурсов, дополнительной литературы</w:t>
      </w:r>
    </w:p>
    <w:p w:rsidR="00556013" w:rsidRPr="00A015E3" w:rsidRDefault="00556013" w:rsidP="00AB37C3">
      <w:pPr>
        <w:pStyle w:val="Style1"/>
        <w:tabs>
          <w:tab w:val="left" w:pos="9600"/>
        </w:tabs>
        <w:spacing w:line="240" w:lineRule="auto"/>
        <w:ind w:right="40"/>
        <w:jc w:val="both"/>
        <w:rPr>
          <w:rStyle w:val="FontStyle27"/>
          <w:b/>
          <w:sz w:val="24"/>
          <w:szCs w:val="24"/>
        </w:rPr>
      </w:pPr>
      <w:r w:rsidRPr="00A015E3">
        <w:rPr>
          <w:rStyle w:val="FontStyle27"/>
          <w:b/>
          <w:sz w:val="24"/>
          <w:szCs w:val="24"/>
        </w:rPr>
        <w:t>Основная литература</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1.Самыгин С.И., Самыгин П.С., Шевелев</w:t>
      </w:r>
      <w:r w:rsidR="00A96DE1">
        <w:rPr>
          <w:rStyle w:val="FontStyle27"/>
          <w:sz w:val="24"/>
          <w:szCs w:val="24"/>
        </w:rPr>
        <w:t xml:space="preserve"> В.Н. История. Учебник для СПО.</w:t>
      </w:r>
      <w:r w:rsidRPr="00A015E3">
        <w:rPr>
          <w:rStyle w:val="FontStyle27"/>
          <w:sz w:val="24"/>
          <w:szCs w:val="24"/>
        </w:rPr>
        <w:t>–</w:t>
      </w:r>
      <w:r w:rsidR="001D6066" w:rsidRPr="00A015E3">
        <w:rPr>
          <w:rStyle w:val="FontStyle27"/>
          <w:sz w:val="24"/>
          <w:szCs w:val="24"/>
        </w:rPr>
        <w:t xml:space="preserve">М.: </w:t>
      </w:r>
      <w:r w:rsidR="00A96DE1" w:rsidRPr="00A015E3">
        <w:rPr>
          <w:rStyle w:val="FontStyle27"/>
          <w:sz w:val="24"/>
          <w:szCs w:val="24"/>
        </w:rPr>
        <w:t>КноР</w:t>
      </w:r>
      <w:r w:rsidR="00A96DE1">
        <w:rPr>
          <w:rStyle w:val="FontStyle27"/>
          <w:sz w:val="24"/>
          <w:szCs w:val="24"/>
        </w:rPr>
        <w:t xml:space="preserve">ус, </w:t>
      </w:r>
      <w:r w:rsidR="001D6066" w:rsidRPr="00A015E3">
        <w:rPr>
          <w:rStyle w:val="FontStyle27"/>
          <w:sz w:val="24"/>
          <w:szCs w:val="24"/>
        </w:rPr>
        <w:t>2018.</w:t>
      </w:r>
      <w:r w:rsidRPr="00A015E3">
        <w:rPr>
          <w:rStyle w:val="FontStyle27"/>
          <w:sz w:val="24"/>
          <w:szCs w:val="24"/>
        </w:rPr>
        <w:t xml:space="preserve"> </w:t>
      </w:r>
    </w:p>
    <w:p w:rsidR="00556013" w:rsidRPr="00A015E3" w:rsidRDefault="00556013" w:rsidP="00A96DE1">
      <w:pPr>
        <w:pStyle w:val="Style1"/>
        <w:tabs>
          <w:tab w:val="left" w:pos="9600"/>
        </w:tabs>
        <w:spacing w:line="240" w:lineRule="auto"/>
        <w:ind w:right="40"/>
        <w:jc w:val="left"/>
        <w:rPr>
          <w:rStyle w:val="FontStyle27"/>
          <w:b/>
          <w:sz w:val="24"/>
          <w:szCs w:val="24"/>
        </w:rPr>
      </w:pPr>
      <w:r w:rsidRPr="00A015E3">
        <w:rPr>
          <w:rStyle w:val="FontStyle27"/>
          <w:b/>
          <w:sz w:val="24"/>
          <w:szCs w:val="24"/>
        </w:rPr>
        <w:t>Дополнительная литература</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 История России, 1945-2007 гг.: 11 класс: Учебник для учащихся общеобразовательных учреждений. /Под ред. Данилова А.А., Уткина А.И., Филиппова А.В. – М.: Просвещение, 2008.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2. История современной России, 1991-2003: учеб. пособие /В.И. Короткевич. – СПб.: Изд-во С.-Петерб. ун-та, 2004.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3. Россия и мир в XX - нач. XXI вв. Учебник 11 класс. /Под ред. Алексашкиной Л.Н. – М.: Просвещение, 2007.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4. Большая энциклопедия России: Современн</w:t>
      </w:r>
      <w:r w:rsidR="00A96DE1">
        <w:rPr>
          <w:rStyle w:val="FontStyle27"/>
          <w:sz w:val="24"/>
          <w:szCs w:val="24"/>
        </w:rPr>
        <w:t>ая Россия. М.: ИДДК, 2007. MDF.</w:t>
      </w:r>
      <w:r w:rsidRPr="00A015E3">
        <w:rPr>
          <w:rStyle w:val="FontStyle27"/>
          <w:sz w:val="24"/>
          <w:szCs w:val="24"/>
        </w:rPr>
        <w:t>eBook (компьютерное издание). 99 Мб</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5. Ванюков Д.А. Демократическая Россия конца ХХ - начала ХХI века. /Д.А. Ванюков. М.: Мир книги, 2007.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6. Дегтев Г.В. Становление и развитие института президентства в России: теоретико-правовые и конституционные основы / Г.В. Дегтев; МГИМО (ун-т) МИД РФ, Междунар. ин-т упр. – М. : Юристъ, 2005.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7. Дроздов Ю. Россия и мир. Куда держим курс. /Ю.Дроздов. – М.: Артстиль-полиграфия, 2009.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8. Изосимов Ю.Ю. Справочное пособие по отечественной истории современного периода. 1985-1997 гг. /Ю.Ю. Изосимов. – М.: Аквариум, 1998.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9. Кузык Б.Н.Россия и мир в XXI веке / Б.Н. Кузык. Издание второе. – М.: Институт экономических стратегий, 2006.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10. Леонов Н. Закат или рассвет? Россия: 2000–2008. /Н.Леонов. М., 2008.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11. Нарочницкая Н.А. Россия и русские в современном ми</w:t>
      </w:r>
      <w:r w:rsidR="008B06D0" w:rsidRPr="00A015E3">
        <w:rPr>
          <w:rStyle w:val="FontStyle27"/>
          <w:sz w:val="24"/>
          <w:szCs w:val="24"/>
        </w:rPr>
        <w:t xml:space="preserve">ре. М.: Алгоритм,2009.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12. Печенев В.А. «Смутное время» в новейшей истории России (1985- 2003): ист. свидетельства и размышления участника событий / В. Печенев. - М.: Норма, 2004.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13. Россия и страны мира. 2008. Статистический сбо</w:t>
      </w:r>
      <w:r w:rsidR="008B06D0" w:rsidRPr="00A015E3">
        <w:rPr>
          <w:rStyle w:val="FontStyle27"/>
          <w:sz w:val="24"/>
          <w:szCs w:val="24"/>
        </w:rPr>
        <w:t xml:space="preserve">рник. М.: Росстат, 2008. </w:t>
      </w:r>
    </w:p>
    <w:p w:rsidR="00556013" w:rsidRPr="00A015E3" w:rsidRDefault="00556013" w:rsidP="008B06D0">
      <w:pPr>
        <w:pStyle w:val="Style1"/>
        <w:tabs>
          <w:tab w:val="left" w:pos="9600"/>
        </w:tabs>
        <w:spacing w:line="240" w:lineRule="auto"/>
        <w:ind w:right="39" w:firstLine="284"/>
        <w:jc w:val="both"/>
        <w:rPr>
          <w:rStyle w:val="FontStyle27"/>
          <w:sz w:val="24"/>
          <w:szCs w:val="24"/>
        </w:rPr>
      </w:pPr>
      <w:r w:rsidRPr="00A015E3">
        <w:rPr>
          <w:rStyle w:val="FontStyle27"/>
          <w:sz w:val="24"/>
          <w:szCs w:val="24"/>
        </w:rPr>
        <w:t xml:space="preserve">14. Сурков В.Ю. Основные тенденции и перспективы развития современной России. /В.Ю. Сурков. М.: Современный гуманит. университет, 2007. </w:t>
      </w:r>
    </w:p>
    <w:p w:rsidR="00556013" w:rsidRPr="00A96DE1" w:rsidRDefault="00556013" w:rsidP="008B06D0">
      <w:pPr>
        <w:pStyle w:val="Style1"/>
        <w:tabs>
          <w:tab w:val="left" w:pos="9600"/>
        </w:tabs>
        <w:spacing w:line="240" w:lineRule="auto"/>
        <w:ind w:right="39" w:firstLine="284"/>
        <w:jc w:val="both"/>
        <w:rPr>
          <w:rStyle w:val="FontStyle27"/>
          <w:sz w:val="24"/>
          <w:szCs w:val="24"/>
        </w:rPr>
      </w:pPr>
      <w:r w:rsidRPr="00A015E3">
        <w:rPr>
          <w:rStyle w:val="FontStyle27"/>
          <w:sz w:val="24"/>
          <w:szCs w:val="24"/>
        </w:rPr>
        <w:t>15. Шубин А. Мировой порядок. Россия и мир в 2020 году</w:t>
      </w:r>
      <w:r w:rsidR="00A96DE1">
        <w:rPr>
          <w:rStyle w:val="FontStyle27"/>
          <w:sz w:val="24"/>
          <w:szCs w:val="24"/>
        </w:rPr>
        <w:t xml:space="preserve">. /А.Шубин. М.: Европа, 2005. </w:t>
      </w:r>
    </w:p>
    <w:p w:rsidR="008B06D0" w:rsidRPr="00A015E3" w:rsidRDefault="008B06D0" w:rsidP="008B06D0">
      <w:pPr>
        <w:pStyle w:val="Style1"/>
        <w:tabs>
          <w:tab w:val="left" w:pos="9600"/>
        </w:tabs>
        <w:spacing w:line="240" w:lineRule="auto"/>
        <w:ind w:right="40"/>
        <w:jc w:val="left"/>
        <w:rPr>
          <w:rStyle w:val="FontStyle27"/>
          <w:b/>
          <w:sz w:val="24"/>
          <w:szCs w:val="24"/>
        </w:rPr>
      </w:pPr>
      <w:r w:rsidRPr="00A015E3">
        <w:rPr>
          <w:rStyle w:val="FontStyle27"/>
          <w:b/>
          <w:sz w:val="24"/>
          <w:szCs w:val="24"/>
        </w:rPr>
        <w:t>Интернет-ресурсы:</w:t>
      </w:r>
    </w:p>
    <w:p w:rsidR="00556013" w:rsidRPr="00A015E3" w:rsidRDefault="008B06D0" w:rsidP="008B06D0">
      <w:pPr>
        <w:pStyle w:val="Style1"/>
        <w:tabs>
          <w:tab w:val="left" w:pos="9600"/>
        </w:tabs>
        <w:spacing w:line="240" w:lineRule="auto"/>
        <w:ind w:right="40"/>
        <w:jc w:val="left"/>
        <w:rPr>
          <w:rStyle w:val="FontStyle27"/>
          <w:sz w:val="24"/>
          <w:szCs w:val="24"/>
        </w:rPr>
      </w:pPr>
      <w:r w:rsidRPr="00A015E3">
        <w:rPr>
          <w:rStyle w:val="FontStyle27"/>
          <w:sz w:val="24"/>
          <w:szCs w:val="24"/>
        </w:rPr>
        <w:t>http://school-collection.edu.ru</w:t>
      </w:r>
    </w:p>
    <w:p w:rsidR="00556013" w:rsidRPr="00A015E3" w:rsidRDefault="00556013" w:rsidP="00556013">
      <w:pPr>
        <w:pStyle w:val="Style1"/>
        <w:widowControl/>
        <w:tabs>
          <w:tab w:val="left" w:pos="9600"/>
        </w:tabs>
        <w:spacing w:line="240" w:lineRule="auto"/>
        <w:ind w:right="39" w:firstLine="600"/>
        <w:rPr>
          <w:rStyle w:val="FontStyle26"/>
          <w:sz w:val="24"/>
          <w:szCs w:val="24"/>
        </w:rPr>
      </w:pPr>
      <w:r w:rsidRPr="00A015E3">
        <w:rPr>
          <w:rStyle w:val="FontStyle26"/>
          <w:sz w:val="24"/>
          <w:szCs w:val="24"/>
        </w:rPr>
        <w:t xml:space="preserve">4. КОНТРОЛЬ И ОЦЕНКА РЕЗУЛЬТАТОВ ОСВОЕНИЯ ДИСЦИПЛИНЫ </w:t>
      </w:r>
    </w:p>
    <w:p w:rsidR="00556013" w:rsidRDefault="00556013" w:rsidP="00556013">
      <w:pPr>
        <w:ind w:firstLine="540"/>
        <w:rPr>
          <w:rStyle w:val="FontStyle27"/>
          <w:sz w:val="24"/>
          <w:szCs w:val="24"/>
        </w:rPr>
      </w:pPr>
      <w:r w:rsidRPr="00A207E3">
        <w:rPr>
          <w:rStyle w:val="FontStyle27"/>
          <w:sz w:val="24"/>
          <w:szCs w:val="24"/>
        </w:rPr>
        <w:t>Контроль и оценка</w:t>
      </w:r>
      <w:r w:rsidRPr="00A015E3">
        <w:rPr>
          <w:rStyle w:val="FontStyle27"/>
          <w:sz w:val="24"/>
          <w:szCs w:val="24"/>
        </w:rPr>
        <w:t xml:space="preserve"> результатов освоения дисциплины осуществляется преподавателем в процессе п</w:t>
      </w:r>
      <w:r w:rsidR="00AB37C3">
        <w:rPr>
          <w:rStyle w:val="FontStyle27"/>
          <w:sz w:val="24"/>
          <w:szCs w:val="24"/>
        </w:rPr>
        <w:t>роведения практических занятий</w:t>
      </w:r>
      <w:r w:rsidRPr="00A015E3">
        <w:rPr>
          <w:rStyle w:val="FontStyle27"/>
          <w:sz w:val="24"/>
          <w:szCs w:val="24"/>
        </w:rPr>
        <w:t>, тестирования, а также выполнения обучающимися индивидуальных заданий, проектов, исследований.</w:t>
      </w: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4678"/>
        <w:gridCol w:w="4961"/>
      </w:tblGrid>
      <w:tr w:rsidR="00556013" w:rsidRPr="00A015E3" w:rsidTr="00AB37C3">
        <w:tc>
          <w:tcPr>
            <w:tcW w:w="4678" w:type="dxa"/>
            <w:vAlign w:val="center"/>
          </w:tcPr>
          <w:p w:rsidR="00556013" w:rsidRPr="00A015E3" w:rsidRDefault="00556013" w:rsidP="00AB37C3">
            <w:pPr>
              <w:pStyle w:val="Style14"/>
              <w:widowControl/>
              <w:jc w:val="center"/>
              <w:rPr>
                <w:rStyle w:val="FontStyle26"/>
                <w:sz w:val="24"/>
                <w:szCs w:val="24"/>
              </w:rPr>
            </w:pPr>
            <w:r w:rsidRPr="00A015E3">
              <w:rPr>
                <w:rStyle w:val="FontStyle26"/>
                <w:sz w:val="24"/>
                <w:szCs w:val="24"/>
              </w:rPr>
              <w:t>Результаты обучения</w:t>
            </w:r>
          </w:p>
          <w:p w:rsidR="00556013" w:rsidRPr="00A015E3" w:rsidRDefault="00556013" w:rsidP="00AB37C3">
            <w:pPr>
              <w:pStyle w:val="Style14"/>
              <w:widowControl/>
              <w:jc w:val="center"/>
              <w:rPr>
                <w:rStyle w:val="FontStyle26"/>
                <w:sz w:val="24"/>
                <w:szCs w:val="24"/>
              </w:rPr>
            </w:pPr>
            <w:r w:rsidRPr="00A015E3">
              <w:rPr>
                <w:rStyle w:val="FontStyle26"/>
                <w:sz w:val="24"/>
                <w:szCs w:val="24"/>
              </w:rPr>
              <w:t>(освоенные умения, усвоенные знания)</w:t>
            </w:r>
          </w:p>
        </w:tc>
        <w:tc>
          <w:tcPr>
            <w:tcW w:w="4961" w:type="dxa"/>
            <w:vAlign w:val="center"/>
          </w:tcPr>
          <w:p w:rsidR="00556013" w:rsidRPr="00A015E3" w:rsidRDefault="00556013" w:rsidP="00AB37C3">
            <w:pPr>
              <w:pStyle w:val="Style18"/>
              <w:widowControl/>
              <w:spacing w:line="240" w:lineRule="auto"/>
              <w:ind w:left="102"/>
              <w:jc w:val="center"/>
              <w:rPr>
                <w:rStyle w:val="FontStyle26"/>
                <w:sz w:val="24"/>
                <w:szCs w:val="24"/>
              </w:rPr>
            </w:pPr>
            <w:r w:rsidRPr="00A015E3">
              <w:rPr>
                <w:rStyle w:val="FontStyle26"/>
                <w:sz w:val="24"/>
                <w:szCs w:val="24"/>
              </w:rPr>
              <w:t>Формы и методы контроля и оценки результатов обучения</w:t>
            </w:r>
          </w:p>
        </w:tc>
      </w:tr>
      <w:tr w:rsidR="00556013" w:rsidRPr="00A015E3" w:rsidTr="00AB37C3">
        <w:trPr>
          <w:trHeight w:val="1545"/>
        </w:trPr>
        <w:tc>
          <w:tcPr>
            <w:tcW w:w="4678" w:type="dxa"/>
          </w:tcPr>
          <w:p w:rsidR="00556013" w:rsidRPr="00A015E3" w:rsidRDefault="00556013" w:rsidP="008C7DC7">
            <w:pPr>
              <w:pStyle w:val="Style14"/>
              <w:rPr>
                <w:rStyle w:val="FontStyle26"/>
                <w:sz w:val="24"/>
                <w:szCs w:val="24"/>
              </w:rPr>
            </w:pPr>
            <w:r w:rsidRPr="00A015E3">
              <w:rPr>
                <w:rStyle w:val="FontStyle26"/>
                <w:sz w:val="24"/>
                <w:szCs w:val="24"/>
              </w:rPr>
              <w:lastRenderedPageBreak/>
              <w:t>В результате освоения дисциплины обучающийся должен уметь:</w:t>
            </w:r>
          </w:p>
          <w:p w:rsidR="00556013" w:rsidRPr="00A015E3" w:rsidRDefault="00556013" w:rsidP="008C7DC7">
            <w:pPr>
              <w:pStyle w:val="Style14"/>
              <w:rPr>
                <w:rStyle w:val="FontStyle26"/>
                <w:b w:val="0"/>
                <w:sz w:val="24"/>
                <w:szCs w:val="24"/>
              </w:rPr>
            </w:pPr>
            <w:r w:rsidRPr="00A015E3">
              <w:rPr>
                <w:rStyle w:val="FontStyle26"/>
                <w:b w:val="0"/>
                <w:sz w:val="24"/>
                <w:szCs w:val="24"/>
              </w:rPr>
              <w:t>- ориентироваться в современной экономической, политической, культурной ситуации в России и мире;</w:t>
            </w:r>
          </w:p>
          <w:p w:rsidR="00556013" w:rsidRPr="00A015E3" w:rsidRDefault="00556013" w:rsidP="008C7DC7">
            <w:pPr>
              <w:pStyle w:val="Style14"/>
              <w:rPr>
                <w:rStyle w:val="FontStyle26"/>
                <w:b w:val="0"/>
                <w:sz w:val="24"/>
                <w:szCs w:val="24"/>
              </w:rPr>
            </w:pPr>
            <w:r w:rsidRPr="00A015E3">
              <w:rPr>
                <w:rStyle w:val="FontStyle26"/>
                <w:b w:val="0"/>
                <w:sz w:val="24"/>
                <w:szCs w:val="24"/>
              </w:rPr>
              <w:t>- выявлять взаимосвязь отечественных, региональных, мировых социально- экономических,  политических и культурных проблем.</w:t>
            </w:r>
          </w:p>
          <w:p w:rsidR="00556013" w:rsidRPr="00A015E3" w:rsidRDefault="00556013" w:rsidP="008C7DC7">
            <w:pPr>
              <w:pStyle w:val="Style14"/>
              <w:rPr>
                <w:rStyle w:val="FontStyle26"/>
                <w:sz w:val="24"/>
                <w:szCs w:val="24"/>
              </w:rPr>
            </w:pPr>
            <w:r w:rsidRPr="00A015E3">
              <w:rPr>
                <w:rStyle w:val="FontStyle26"/>
                <w:sz w:val="24"/>
                <w:szCs w:val="24"/>
              </w:rPr>
              <w:t>В результате освоения дисциплины обучающийся должен знать:</w:t>
            </w:r>
          </w:p>
          <w:p w:rsidR="00556013" w:rsidRPr="00A015E3" w:rsidRDefault="00556013" w:rsidP="008C7DC7">
            <w:pPr>
              <w:pStyle w:val="Style14"/>
              <w:rPr>
                <w:rStyle w:val="FontStyle26"/>
                <w:b w:val="0"/>
                <w:sz w:val="24"/>
                <w:szCs w:val="24"/>
              </w:rPr>
            </w:pPr>
            <w:r w:rsidRPr="00A015E3">
              <w:rPr>
                <w:rStyle w:val="FontStyle26"/>
                <w:b w:val="0"/>
                <w:sz w:val="24"/>
                <w:szCs w:val="24"/>
              </w:rPr>
              <w:t>- основные направления ключевых регионов мира на рубеже XX и XXI вв.;</w:t>
            </w:r>
          </w:p>
          <w:p w:rsidR="00556013" w:rsidRPr="00A015E3" w:rsidRDefault="00556013" w:rsidP="008C7DC7">
            <w:pPr>
              <w:pStyle w:val="Style14"/>
              <w:rPr>
                <w:rStyle w:val="FontStyle26"/>
                <w:b w:val="0"/>
                <w:sz w:val="24"/>
                <w:szCs w:val="24"/>
              </w:rPr>
            </w:pPr>
            <w:r w:rsidRPr="00A015E3">
              <w:rPr>
                <w:rStyle w:val="FontStyle26"/>
                <w:b w:val="0"/>
                <w:sz w:val="24"/>
                <w:szCs w:val="24"/>
              </w:rPr>
              <w:t>- сущность и причины локальных, региональных, межгосударственных конфликтов в конце XX – начале XXI вв.;</w:t>
            </w:r>
          </w:p>
          <w:p w:rsidR="00556013" w:rsidRPr="00A015E3" w:rsidRDefault="00556013" w:rsidP="008C7DC7">
            <w:pPr>
              <w:pStyle w:val="Style14"/>
              <w:rPr>
                <w:rStyle w:val="FontStyle26"/>
                <w:b w:val="0"/>
                <w:sz w:val="24"/>
                <w:szCs w:val="24"/>
              </w:rPr>
            </w:pPr>
            <w:r w:rsidRPr="00A015E3">
              <w:rPr>
                <w:rStyle w:val="FontStyle26"/>
                <w:b w:val="0"/>
                <w:sz w:val="24"/>
                <w:szCs w:val="24"/>
              </w:rPr>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A015E3" w:rsidRDefault="00556013" w:rsidP="008C7DC7">
            <w:pPr>
              <w:pStyle w:val="Style14"/>
              <w:rPr>
                <w:rStyle w:val="FontStyle26"/>
                <w:b w:val="0"/>
                <w:sz w:val="24"/>
                <w:szCs w:val="24"/>
              </w:rPr>
            </w:pPr>
            <w:r w:rsidRPr="00A015E3">
              <w:rPr>
                <w:rStyle w:val="FontStyle26"/>
                <w:b w:val="0"/>
                <w:sz w:val="24"/>
                <w:szCs w:val="24"/>
              </w:rPr>
              <w:t xml:space="preserve">- назначение ООН, НАТО, ЕС и др. организаций и их деятельности; </w:t>
            </w:r>
          </w:p>
          <w:p w:rsidR="00556013" w:rsidRPr="00A015E3" w:rsidRDefault="00556013" w:rsidP="008C7DC7">
            <w:pPr>
              <w:pStyle w:val="Style14"/>
              <w:rPr>
                <w:rStyle w:val="FontStyle26"/>
                <w:b w:val="0"/>
                <w:sz w:val="24"/>
                <w:szCs w:val="24"/>
              </w:rPr>
            </w:pPr>
            <w:r w:rsidRPr="00A015E3">
              <w:rPr>
                <w:rStyle w:val="FontStyle26"/>
                <w:b w:val="0"/>
                <w:sz w:val="24"/>
                <w:szCs w:val="24"/>
              </w:rPr>
              <w:t>- о роли науки, культуры и религии в сохранении и укреплении  национальных и государственных традиций;</w:t>
            </w:r>
          </w:p>
          <w:p w:rsidR="00556013" w:rsidRPr="00A015E3" w:rsidRDefault="00556013" w:rsidP="008C7DC7">
            <w:pPr>
              <w:pStyle w:val="Style14"/>
              <w:rPr>
                <w:rStyle w:val="FontStyle26"/>
                <w:b w:val="0"/>
                <w:sz w:val="24"/>
                <w:szCs w:val="24"/>
              </w:rPr>
            </w:pPr>
            <w:r w:rsidRPr="00A015E3">
              <w:rPr>
                <w:rStyle w:val="FontStyle26"/>
                <w:b w:val="0"/>
                <w:sz w:val="24"/>
                <w:szCs w:val="24"/>
              </w:rPr>
              <w:t>- содержание и назначение важнейших правовых и законодательных актов мирового и регионального значения.</w:t>
            </w:r>
          </w:p>
        </w:tc>
        <w:tc>
          <w:tcPr>
            <w:tcW w:w="4961" w:type="dxa"/>
          </w:tcPr>
          <w:p w:rsidR="00556013" w:rsidRPr="00A015E3" w:rsidRDefault="00556013" w:rsidP="008C7DC7">
            <w:pPr>
              <w:pStyle w:val="Style17"/>
              <w:spacing w:line="240" w:lineRule="auto"/>
              <w:jc w:val="both"/>
              <w:rPr>
                <w:b/>
              </w:rPr>
            </w:pPr>
            <w:r w:rsidRPr="00A015E3">
              <w:rPr>
                <w:b/>
              </w:rPr>
              <w:t>Формы контроля обучения:</w:t>
            </w:r>
          </w:p>
          <w:p w:rsidR="00556013" w:rsidRPr="00A015E3" w:rsidRDefault="00556013" w:rsidP="008C7DC7">
            <w:pPr>
              <w:pStyle w:val="Style17"/>
              <w:spacing w:line="240" w:lineRule="auto"/>
              <w:jc w:val="both"/>
            </w:pPr>
            <w:r w:rsidRPr="00A015E3">
              <w:t>– домашние задания проблемного характера;</w:t>
            </w:r>
          </w:p>
          <w:p w:rsidR="00556013" w:rsidRPr="00A015E3" w:rsidRDefault="00556013" w:rsidP="008C7DC7">
            <w:pPr>
              <w:pStyle w:val="Style17"/>
              <w:spacing w:line="240" w:lineRule="auto"/>
              <w:jc w:val="both"/>
            </w:pPr>
            <w:r w:rsidRPr="00A015E3">
              <w:t>– практические задания по работе с информацией, документами, литературой;</w:t>
            </w:r>
          </w:p>
          <w:p w:rsidR="00556013" w:rsidRPr="00A015E3" w:rsidRDefault="00556013" w:rsidP="008C7DC7">
            <w:pPr>
              <w:pStyle w:val="Style17"/>
              <w:spacing w:line="240" w:lineRule="auto"/>
              <w:jc w:val="both"/>
            </w:pPr>
            <w:r w:rsidRPr="00A015E3">
              <w:t>– подготовка и защита  индивидуальных и групповых заданий проектного характера.</w:t>
            </w:r>
          </w:p>
          <w:p w:rsidR="00556013" w:rsidRPr="00A015E3" w:rsidRDefault="00556013" w:rsidP="008C7DC7">
            <w:pPr>
              <w:pStyle w:val="Style17"/>
              <w:spacing w:line="240" w:lineRule="auto"/>
              <w:jc w:val="both"/>
              <w:rPr>
                <w:b/>
              </w:rPr>
            </w:pPr>
            <w:r w:rsidRPr="00A015E3">
              <w:rPr>
                <w:b/>
              </w:rPr>
              <w:t>Формы оценки результативности обучения:</w:t>
            </w:r>
          </w:p>
          <w:p w:rsidR="00556013" w:rsidRPr="00A015E3" w:rsidRDefault="00556013" w:rsidP="008C7DC7">
            <w:pPr>
              <w:pStyle w:val="Style17"/>
              <w:spacing w:line="240" w:lineRule="auto"/>
              <w:jc w:val="both"/>
            </w:pPr>
            <w:r w:rsidRPr="00A015E3">
              <w:t>- традиционная система отметок в баллах за каждую выполненную работу, на основе которых выставляется итоговая отметка</w:t>
            </w:r>
          </w:p>
          <w:p w:rsidR="00556013" w:rsidRPr="00A015E3" w:rsidRDefault="00556013" w:rsidP="008C7DC7">
            <w:pPr>
              <w:pStyle w:val="Style17"/>
              <w:spacing w:line="240" w:lineRule="auto"/>
              <w:jc w:val="both"/>
              <w:rPr>
                <w:b/>
              </w:rPr>
            </w:pPr>
            <w:r w:rsidRPr="00A015E3">
              <w:rPr>
                <w:b/>
              </w:rPr>
              <w:t>Методы контроля направлены на проверку умения обучающихся:</w:t>
            </w:r>
          </w:p>
          <w:p w:rsidR="00556013" w:rsidRPr="00A015E3" w:rsidRDefault="00556013" w:rsidP="008C7DC7">
            <w:pPr>
              <w:pStyle w:val="Style17"/>
              <w:spacing w:line="240" w:lineRule="auto"/>
              <w:jc w:val="both"/>
            </w:pPr>
            <w:r w:rsidRPr="00A015E3">
              <w:t>– отбирать и оценивать исторические факты, процессы, явления;</w:t>
            </w:r>
          </w:p>
          <w:p w:rsidR="00556013" w:rsidRPr="00A015E3" w:rsidRDefault="00556013" w:rsidP="008C7DC7">
            <w:pPr>
              <w:pStyle w:val="Style17"/>
              <w:spacing w:line="240" w:lineRule="auto"/>
              <w:jc w:val="both"/>
            </w:pPr>
            <w:r w:rsidRPr="00A015E3">
              <w:t>– выполнять условия здания на творческом уровне с представлением собственной позиции;</w:t>
            </w:r>
          </w:p>
          <w:p w:rsidR="00556013" w:rsidRPr="00A015E3" w:rsidRDefault="00556013" w:rsidP="008C7DC7">
            <w:pPr>
              <w:pStyle w:val="Style17"/>
              <w:spacing w:line="240" w:lineRule="auto"/>
              <w:jc w:val="both"/>
            </w:pPr>
            <w:r w:rsidRPr="00A015E3">
              <w:t>– делать осознанный выбор  способов действий из ранее известных;</w:t>
            </w:r>
          </w:p>
          <w:p w:rsidR="00556013" w:rsidRPr="00A015E3" w:rsidRDefault="00556013" w:rsidP="008C7DC7">
            <w:pPr>
              <w:pStyle w:val="Style17"/>
              <w:spacing w:line="240" w:lineRule="auto"/>
              <w:jc w:val="both"/>
            </w:pPr>
            <w:r w:rsidRPr="00A015E3">
              <w:t>– осуществлять коррекцию  (исправление) сделанных ошибок на новом уровне предлагаемых</w:t>
            </w:r>
            <w:r w:rsidR="00AB37C3">
              <w:t xml:space="preserve"> </w:t>
            </w:r>
            <w:r w:rsidRPr="00A015E3">
              <w:t>заданий;</w:t>
            </w:r>
          </w:p>
          <w:p w:rsidR="00556013" w:rsidRPr="00A015E3" w:rsidRDefault="00556013" w:rsidP="008C7DC7">
            <w:pPr>
              <w:pStyle w:val="Style17"/>
              <w:spacing w:line="240" w:lineRule="auto"/>
              <w:jc w:val="both"/>
            </w:pPr>
            <w:r w:rsidRPr="00A015E3">
              <w:t>– работать в группе и представлять как свою, так и позицию группы;</w:t>
            </w:r>
          </w:p>
          <w:p w:rsidR="00556013" w:rsidRPr="00A015E3" w:rsidRDefault="00556013" w:rsidP="008C7DC7">
            <w:pPr>
              <w:pStyle w:val="Style17"/>
              <w:spacing w:line="240" w:lineRule="auto"/>
              <w:jc w:val="both"/>
            </w:pPr>
            <w:r w:rsidRPr="00A015E3">
              <w:t>- проектировать собственную гражданскую позицию через проектирование исторических</w:t>
            </w:r>
            <w:r w:rsidR="00AB37C3">
              <w:t xml:space="preserve"> </w:t>
            </w:r>
            <w:r w:rsidRPr="00A015E3">
              <w:t>событий.</w:t>
            </w:r>
          </w:p>
          <w:p w:rsidR="00556013" w:rsidRPr="00A015E3" w:rsidRDefault="00556013" w:rsidP="008C7DC7">
            <w:pPr>
              <w:pStyle w:val="Style17"/>
              <w:spacing w:line="240" w:lineRule="auto"/>
              <w:jc w:val="both"/>
              <w:rPr>
                <w:b/>
              </w:rPr>
            </w:pPr>
            <w:r w:rsidRPr="00A015E3">
              <w:rPr>
                <w:b/>
              </w:rPr>
              <w:t>методы оценки результатов обучения:</w:t>
            </w:r>
          </w:p>
          <w:p w:rsidR="00556013" w:rsidRPr="00A015E3" w:rsidRDefault="00556013" w:rsidP="008C7DC7">
            <w:pPr>
              <w:pStyle w:val="Style17"/>
              <w:spacing w:line="240" w:lineRule="auto"/>
              <w:jc w:val="both"/>
            </w:pPr>
            <w:r w:rsidRPr="00A015E3">
              <w:t>– мониторинг роста творческой</w:t>
            </w:r>
          </w:p>
          <w:p w:rsidR="00556013" w:rsidRPr="00A015E3" w:rsidRDefault="00556013" w:rsidP="008C7DC7">
            <w:pPr>
              <w:pStyle w:val="Style17"/>
              <w:spacing w:line="240" w:lineRule="auto"/>
              <w:jc w:val="both"/>
            </w:pPr>
            <w:r w:rsidRPr="00A015E3">
              <w:t>самостоятельности и навыков получения нового знания каждым обучающимся</w:t>
            </w:r>
          </w:p>
          <w:p w:rsidR="00556013" w:rsidRPr="00A015E3" w:rsidRDefault="00556013" w:rsidP="008C7DC7">
            <w:pPr>
              <w:pStyle w:val="Style17"/>
              <w:spacing w:line="240" w:lineRule="auto"/>
              <w:jc w:val="both"/>
            </w:pPr>
            <w:r w:rsidRPr="00A015E3">
              <w:t>– формирование результата итоговой аттестации по дисциплине на основе суммы результатов текущего контроля.</w:t>
            </w:r>
          </w:p>
        </w:tc>
      </w:tr>
    </w:tbl>
    <w:p w:rsidR="00B35647" w:rsidRPr="00A015E3" w:rsidRDefault="00B35647" w:rsidP="008B0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p>
    <w:p w:rsidR="00556013" w:rsidRPr="00A015E3" w:rsidRDefault="00F729DA" w:rsidP="00F72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015E3">
        <w:rPr>
          <w:b/>
          <w:sz w:val="28"/>
          <w:szCs w:val="28"/>
        </w:rPr>
        <w:t>ОГСЭ.03 Иностранный язык</w:t>
      </w:r>
      <w:r w:rsidR="00167AB9" w:rsidRPr="00A015E3">
        <w:rPr>
          <w:b/>
          <w:sz w:val="28"/>
          <w:szCs w:val="28"/>
        </w:rPr>
        <w:t xml:space="preserve"> (английский язык)</w:t>
      </w:r>
    </w:p>
    <w:p w:rsidR="00167AB9" w:rsidRPr="00A015E3" w:rsidRDefault="00167AB9" w:rsidP="00167AB9">
      <w:pPr>
        <w:autoSpaceDE w:val="0"/>
        <w:autoSpaceDN w:val="0"/>
        <w:adjustRightInd w:val="0"/>
      </w:pPr>
      <w:r w:rsidRPr="00A015E3">
        <w:rPr>
          <w:b/>
          <w:bCs/>
        </w:rPr>
        <w:t xml:space="preserve">1.1. </w:t>
      </w:r>
      <w:r w:rsidRPr="00A015E3">
        <w:rPr>
          <w:b/>
        </w:rPr>
        <w:t>Область применения программы</w:t>
      </w:r>
    </w:p>
    <w:p w:rsidR="00F77133" w:rsidRPr="00A015E3" w:rsidRDefault="00F77133" w:rsidP="00F7713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Pr="00A015E3">
        <w:rPr>
          <w:rStyle w:val="FontStyle37"/>
          <w:sz w:val="24"/>
          <w:szCs w:val="24"/>
        </w:rPr>
        <w:t>35.02.01 «Ле</w:t>
      </w:r>
      <w:r>
        <w:rPr>
          <w:rStyle w:val="FontStyle37"/>
          <w:sz w:val="24"/>
          <w:szCs w:val="24"/>
        </w:rPr>
        <w:t>сное и лесопарковое хозяйство».</w:t>
      </w:r>
    </w:p>
    <w:p w:rsidR="00167AB9" w:rsidRPr="00A015E3" w:rsidRDefault="00167AB9" w:rsidP="00167AB9">
      <w:pPr>
        <w:autoSpaceDE w:val="0"/>
        <w:autoSpaceDN w:val="0"/>
        <w:adjustRightInd w:val="0"/>
        <w:rPr>
          <w:b/>
        </w:rPr>
      </w:pPr>
      <w:r w:rsidRPr="00A015E3">
        <w:rPr>
          <w:b/>
          <w:bCs/>
        </w:rPr>
        <w:t xml:space="preserve">1.2. </w:t>
      </w:r>
      <w:r w:rsidRPr="00A015E3">
        <w:rPr>
          <w:b/>
        </w:rPr>
        <w:t>Место дисциплины в структуре основной профессиональной образовательной программы</w:t>
      </w:r>
      <w:r w:rsidRPr="00A015E3">
        <w:rPr>
          <w:b/>
          <w:bCs/>
        </w:rPr>
        <w:t>:</w:t>
      </w:r>
    </w:p>
    <w:p w:rsidR="00167AB9" w:rsidRPr="00A015E3" w:rsidRDefault="00167AB9" w:rsidP="00167AB9">
      <w:pPr>
        <w:autoSpaceDE w:val="0"/>
        <w:autoSpaceDN w:val="0"/>
        <w:adjustRightInd w:val="0"/>
      </w:pPr>
      <w:r w:rsidRPr="00A015E3">
        <w:t>Учебная дисциплина «Английский язык» относится к общему гуманитарному и социально-экономическому циклу основной профессиональной образовательной программы.</w:t>
      </w:r>
    </w:p>
    <w:p w:rsidR="00167AB9" w:rsidRPr="00A015E3" w:rsidRDefault="00167AB9" w:rsidP="00167AB9">
      <w:pPr>
        <w:autoSpaceDE w:val="0"/>
        <w:autoSpaceDN w:val="0"/>
        <w:adjustRightInd w:val="0"/>
        <w:rPr>
          <w:b/>
        </w:rPr>
      </w:pPr>
      <w:r w:rsidRPr="00A015E3">
        <w:rPr>
          <w:b/>
          <w:bCs/>
        </w:rPr>
        <w:t xml:space="preserve">1.3. </w:t>
      </w:r>
      <w:r w:rsidRPr="00A015E3">
        <w:rPr>
          <w:b/>
        </w:rPr>
        <w:t xml:space="preserve">Цели и задачи дисциплины </w:t>
      </w:r>
      <w:r w:rsidRPr="00A015E3">
        <w:rPr>
          <w:b/>
          <w:bCs/>
        </w:rPr>
        <w:t xml:space="preserve">– </w:t>
      </w:r>
      <w:r w:rsidRPr="00A015E3">
        <w:rPr>
          <w:b/>
        </w:rPr>
        <w:t>требования к результатам освоения дисциплины</w:t>
      </w:r>
      <w:r w:rsidRPr="00A015E3">
        <w:rPr>
          <w:b/>
          <w:bCs/>
        </w:rPr>
        <w:t>:</w:t>
      </w:r>
    </w:p>
    <w:p w:rsidR="00167AB9" w:rsidRPr="00A015E3" w:rsidRDefault="00167AB9" w:rsidP="00167AB9">
      <w:pPr>
        <w:autoSpaceDE w:val="0"/>
        <w:autoSpaceDN w:val="0"/>
        <w:adjustRightInd w:val="0"/>
      </w:pPr>
      <w:r w:rsidRPr="00A015E3">
        <w:t xml:space="preserve">В результате освоения дисциплины обучающийся должен </w:t>
      </w:r>
      <w:r w:rsidRPr="00A015E3">
        <w:rPr>
          <w:b/>
        </w:rPr>
        <w:t>уметь</w:t>
      </w:r>
      <w:r w:rsidRPr="00A015E3">
        <w:t>:</w:t>
      </w:r>
    </w:p>
    <w:p w:rsidR="00167AB9" w:rsidRPr="00A015E3" w:rsidRDefault="00167AB9" w:rsidP="00167AB9">
      <w:pPr>
        <w:autoSpaceDE w:val="0"/>
        <w:autoSpaceDN w:val="0"/>
        <w:adjustRightInd w:val="0"/>
        <w:ind w:firstLine="284"/>
      </w:pPr>
      <w:r w:rsidRPr="00A015E3">
        <w:t>- общаться (устно и письменно) на иностранном языке на профессиональные и повседневные темы;</w:t>
      </w:r>
    </w:p>
    <w:p w:rsidR="00167AB9" w:rsidRPr="00A015E3" w:rsidRDefault="00167AB9" w:rsidP="00167AB9">
      <w:pPr>
        <w:autoSpaceDE w:val="0"/>
        <w:autoSpaceDN w:val="0"/>
        <w:adjustRightInd w:val="0"/>
        <w:ind w:firstLine="284"/>
      </w:pPr>
      <w:r w:rsidRPr="00A015E3">
        <w:t>- переводить (со словарем) иностранные тексты профессиональной направленности;</w:t>
      </w:r>
    </w:p>
    <w:p w:rsidR="00167AB9" w:rsidRPr="00A015E3" w:rsidRDefault="00167AB9" w:rsidP="00363F09">
      <w:pPr>
        <w:autoSpaceDE w:val="0"/>
        <w:autoSpaceDN w:val="0"/>
        <w:adjustRightInd w:val="0"/>
        <w:ind w:firstLine="284"/>
      </w:pPr>
      <w:r w:rsidRPr="00A015E3">
        <w:t>- самостоятельно совершенствовать устную и письменную речь, пополнять</w:t>
      </w:r>
      <w:r w:rsidR="00363F09">
        <w:t xml:space="preserve"> </w:t>
      </w:r>
      <w:r w:rsidRPr="00A015E3">
        <w:t>словарный запас.</w:t>
      </w:r>
    </w:p>
    <w:p w:rsidR="00167AB9" w:rsidRPr="00A015E3" w:rsidRDefault="00167AB9" w:rsidP="00167AB9">
      <w:pPr>
        <w:autoSpaceDE w:val="0"/>
        <w:autoSpaceDN w:val="0"/>
        <w:adjustRightInd w:val="0"/>
      </w:pPr>
      <w:r w:rsidRPr="00A015E3">
        <w:lastRenderedPageBreak/>
        <w:t xml:space="preserve">В результате изучения учебной дисциплины «Английский язык» обучающийся должен </w:t>
      </w:r>
      <w:r w:rsidRPr="00A015E3">
        <w:rPr>
          <w:b/>
        </w:rPr>
        <w:t>знать</w:t>
      </w:r>
      <w:r w:rsidRPr="00A015E3">
        <w:rPr>
          <w:b/>
          <w:bCs/>
        </w:rPr>
        <w:t>:</w:t>
      </w:r>
    </w:p>
    <w:p w:rsidR="00167AB9" w:rsidRPr="00A015E3" w:rsidRDefault="00167AB9" w:rsidP="00167AB9">
      <w:pPr>
        <w:autoSpaceDE w:val="0"/>
        <w:autoSpaceDN w:val="0"/>
        <w:adjustRightInd w:val="0"/>
      </w:pPr>
      <w:r w:rsidRPr="00A015E3">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167AB9" w:rsidRPr="00A015E3" w:rsidRDefault="00167AB9" w:rsidP="00167AB9">
      <w:pPr>
        <w:autoSpaceDE w:val="0"/>
        <w:autoSpaceDN w:val="0"/>
        <w:adjustRightInd w:val="0"/>
        <w:rPr>
          <w:b/>
        </w:rPr>
      </w:pPr>
      <w:r w:rsidRPr="00A015E3">
        <w:rPr>
          <w:b/>
          <w:bCs/>
        </w:rPr>
        <w:t xml:space="preserve">1.4. </w:t>
      </w:r>
      <w:r w:rsidRPr="00A015E3">
        <w:rPr>
          <w:b/>
        </w:rPr>
        <w:t>Количество часов на освоение программы дисциплины</w:t>
      </w:r>
      <w:r w:rsidRPr="00A015E3">
        <w:rPr>
          <w:b/>
          <w:bCs/>
        </w:rPr>
        <w:t>:</w:t>
      </w:r>
    </w:p>
    <w:p w:rsidR="00167AB9" w:rsidRPr="00A015E3" w:rsidRDefault="00167AB9" w:rsidP="00167AB9">
      <w:pPr>
        <w:autoSpaceDE w:val="0"/>
        <w:autoSpaceDN w:val="0"/>
        <w:adjustRightInd w:val="0"/>
      </w:pPr>
      <w:r w:rsidRPr="00A015E3">
        <w:t xml:space="preserve">       Максимальной учебной нагрузки обучающегося 340 часов, в том числе: обязательной аудиторной учебной нагрузки обучающегося 170 часов;</w:t>
      </w:r>
    </w:p>
    <w:p w:rsidR="00167AB9" w:rsidRPr="00A015E3" w:rsidRDefault="00167AB9" w:rsidP="00167AB9">
      <w:pPr>
        <w:autoSpaceDE w:val="0"/>
        <w:autoSpaceDN w:val="0"/>
        <w:adjustRightInd w:val="0"/>
      </w:pPr>
      <w:r w:rsidRPr="00A015E3">
        <w:t>самостоятельной работы обучающегося 170 часов.</w:t>
      </w:r>
    </w:p>
    <w:p w:rsidR="00167AB9" w:rsidRPr="00A015E3" w:rsidRDefault="00167AB9" w:rsidP="00167AB9">
      <w:pPr>
        <w:autoSpaceDE w:val="0"/>
        <w:autoSpaceDN w:val="0"/>
        <w:adjustRightInd w:val="0"/>
        <w:jc w:val="center"/>
        <w:rPr>
          <w:b/>
          <w:bCs/>
        </w:rPr>
      </w:pPr>
    </w:p>
    <w:p w:rsidR="00167AB9" w:rsidRPr="00A015E3" w:rsidRDefault="00167AB9" w:rsidP="00167AB9">
      <w:pPr>
        <w:autoSpaceDE w:val="0"/>
        <w:autoSpaceDN w:val="0"/>
        <w:adjustRightInd w:val="0"/>
        <w:jc w:val="center"/>
        <w:rPr>
          <w:b/>
        </w:rPr>
      </w:pPr>
      <w:r w:rsidRPr="00A015E3">
        <w:rPr>
          <w:b/>
          <w:bCs/>
        </w:rPr>
        <w:t xml:space="preserve">2. </w:t>
      </w:r>
      <w:r w:rsidRPr="00A015E3">
        <w:rPr>
          <w:b/>
        </w:rPr>
        <w:t xml:space="preserve">СТРУКТУРА И СОДЕРЖАНИЕ УЧЕБНОЙ ДИСЦИПЛИНЫ </w:t>
      </w:r>
    </w:p>
    <w:p w:rsidR="00167AB9" w:rsidRPr="00A015E3" w:rsidRDefault="00167AB9" w:rsidP="00167AB9">
      <w:pPr>
        <w:autoSpaceDE w:val="0"/>
        <w:autoSpaceDN w:val="0"/>
        <w:adjustRightInd w:val="0"/>
        <w:rPr>
          <w:b/>
        </w:rPr>
      </w:pPr>
      <w:r w:rsidRPr="00A015E3">
        <w:rPr>
          <w:b/>
          <w:bCs/>
        </w:rPr>
        <w:t xml:space="preserve">2.1. </w:t>
      </w:r>
      <w:r w:rsidRPr="00A015E3">
        <w:rPr>
          <w:b/>
        </w:rPr>
        <w:t>Объем учебной дисциплины и виды учебной работы</w:t>
      </w:r>
    </w:p>
    <w:p w:rsidR="00167AB9" w:rsidRPr="00A015E3" w:rsidRDefault="00167AB9" w:rsidP="00167AB9">
      <w:pPr>
        <w:autoSpaceDE w:val="0"/>
        <w:autoSpaceDN w:val="0"/>
        <w:adjustRightInd w:val="0"/>
        <w:rPr>
          <w:b/>
        </w:rPr>
      </w:pPr>
    </w:p>
    <w:tbl>
      <w:tblPr>
        <w:tblStyle w:val="a6"/>
        <w:tblW w:w="0" w:type="auto"/>
        <w:tblInd w:w="108" w:type="dxa"/>
        <w:tblLook w:val="04A0"/>
      </w:tblPr>
      <w:tblGrid>
        <w:gridCol w:w="6804"/>
        <w:gridCol w:w="2658"/>
      </w:tblGrid>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Вид учебной работы</w:t>
            </w:r>
          </w:p>
        </w:tc>
        <w:tc>
          <w:tcPr>
            <w:tcW w:w="2658" w:type="dxa"/>
          </w:tcPr>
          <w:p w:rsidR="00167AB9" w:rsidRPr="00A015E3" w:rsidRDefault="00167AB9" w:rsidP="00383FB4">
            <w:pPr>
              <w:autoSpaceDE w:val="0"/>
              <w:autoSpaceDN w:val="0"/>
              <w:adjustRightInd w:val="0"/>
              <w:jc w:val="center"/>
              <w:rPr>
                <w:b/>
              </w:rPr>
            </w:pPr>
            <w:r w:rsidRPr="00A015E3">
              <w:rPr>
                <w:b/>
              </w:rPr>
              <w:t>Объем часов</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 xml:space="preserve">Максимальная учебная нагрузка </w:t>
            </w:r>
            <w:r w:rsidRPr="00A015E3">
              <w:rPr>
                <w:b/>
                <w:bCs/>
              </w:rPr>
              <w:t>(</w:t>
            </w:r>
            <w:r w:rsidRPr="00A015E3">
              <w:rPr>
                <w:b/>
              </w:rPr>
              <w:t>всего</w:t>
            </w:r>
            <w:r w:rsidRPr="00A015E3">
              <w:rPr>
                <w:b/>
                <w:bCs/>
              </w:rPr>
              <w:t>)</w:t>
            </w:r>
          </w:p>
        </w:tc>
        <w:tc>
          <w:tcPr>
            <w:tcW w:w="2658" w:type="dxa"/>
          </w:tcPr>
          <w:p w:rsidR="00167AB9" w:rsidRPr="00363F09" w:rsidRDefault="00167AB9" w:rsidP="00383FB4">
            <w:pPr>
              <w:autoSpaceDE w:val="0"/>
              <w:autoSpaceDN w:val="0"/>
              <w:adjustRightInd w:val="0"/>
              <w:jc w:val="center"/>
            </w:pPr>
            <w:r w:rsidRPr="00363F09">
              <w:t>340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 xml:space="preserve">Обязательная аудиторная учебная нагрузка </w:t>
            </w:r>
            <w:r w:rsidRPr="00A015E3">
              <w:rPr>
                <w:b/>
                <w:bCs/>
              </w:rPr>
              <w:t>(</w:t>
            </w:r>
            <w:r w:rsidRPr="00A015E3">
              <w:rPr>
                <w:b/>
              </w:rPr>
              <w:t>всего)</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i/>
              </w:rPr>
            </w:pPr>
            <w:r w:rsidRPr="00A015E3">
              <w:rPr>
                <w:i/>
              </w:rPr>
              <w:t>в том числе:</w:t>
            </w:r>
          </w:p>
        </w:tc>
        <w:tc>
          <w:tcPr>
            <w:tcW w:w="2658" w:type="dxa"/>
          </w:tcPr>
          <w:p w:rsidR="00167AB9" w:rsidRPr="00363F09" w:rsidRDefault="00167AB9" w:rsidP="00383FB4">
            <w:pPr>
              <w:autoSpaceDE w:val="0"/>
              <w:autoSpaceDN w:val="0"/>
              <w:adjustRightInd w:val="0"/>
              <w:jc w:val="center"/>
            </w:pP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практические занятия</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контрольные работы  (в том числе)</w:t>
            </w:r>
          </w:p>
        </w:tc>
        <w:tc>
          <w:tcPr>
            <w:tcW w:w="2658" w:type="dxa"/>
          </w:tcPr>
          <w:p w:rsidR="00167AB9" w:rsidRPr="00363F09" w:rsidRDefault="00167AB9" w:rsidP="00383FB4">
            <w:pPr>
              <w:autoSpaceDE w:val="0"/>
              <w:autoSpaceDN w:val="0"/>
              <w:adjustRightInd w:val="0"/>
              <w:jc w:val="center"/>
            </w:pPr>
            <w:r w:rsidRPr="00363F09">
              <w:t>9</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 xml:space="preserve">Самостоятельная работа обучающегося </w:t>
            </w:r>
            <w:r w:rsidRPr="00A015E3">
              <w:rPr>
                <w:bCs/>
              </w:rPr>
              <w:t>(</w:t>
            </w:r>
            <w:r w:rsidRPr="00A015E3">
              <w:t>всего</w:t>
            </w:r>
            <w:r w:rsidRPr="00A015E3">
              <w:rPr>
                <w:bCs/>
              </w:rPr>
              <w:t>)</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в том числе:</w:t>
            </w:r>
          </w:p>
        </w:tc>
        <w:tc>
          <w:tcPr>
            <w:tcW w:w="2658" w:type="dxa"/>
          </w:tcPr>
          <w:p w:rsidR="00167AB9" w:rsidRPr="00363F09" w:rsidRDefault="00167AB9" w:rsidP="00383FB4">
            <w:pPr>
              <w:autoSpaceDE w:val="0"/>
              <w:autoSpaceDN w:val="0"/>
              <w:adjustRightInd w:val="0"/>
              <w:jc w:val="center"/>
            </w:pP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портфолио обучающегося или учебно-контрольный файл</w:t>
            </w:r>
          </w:p>
        </w:tc>
        <w:tc>
          <w:tcPr>
            <w:tcW w:w="2658" w:type="dxa"/>
          </w:tcPr>
          <w:p w:rsidR="00167AB9" w:rsidRPr="00363F09" w:rsidRDefault="00167AB9" w:rsidP="00383FB4">
            <w:pPr>
              <w:autoSpaceDE w:val="0"/>
              <w:autoSpaceDN w:val="0"/>
              <w:adjustRightInd w:val="0"/>
              <w:jc w:val="center"/>
            </w:pPr>
            <w:r w:rsidRPr="00363F09">
              <w:t>85</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реферат, проект, домашняя работа и т.п.</w:t>
            </w:r>
          </w:p>
        </w:tc>
        <w:tc>
          <w:tcPr>
            <w:tcW w:w="2658" w:type="dxa"/>
          </w:tcPr>
          <w:p w:rsidR="00167AB9" w:rsidRPr="00363F09" w:rsidRDefault="00167AB9" w:rsidP="00383FB4">
            <w:pPr>
              <w:autoSpaceDE w:val="0"/>
              <w:autoSpaceDN w:val="0"/>
              <w:adjustRightInd w:val="0"/>
              <w:jc w:val="center"/>
            </w:pPr>
            <w:r w:rsidRPr="00363F09">
              <w:t>85</w:t>
            </w:r>
          </w:p>
        </w:tc>
      </w:tr>
      <w:tr w:rsidR="00F77133" w:rsidRPr="00F77133" w:rsidTr="00C723A0">
        <w:tc>
          <w:tcPr>
            <w:tcW w:w="9462" w:type="dxa"/>
            <w:gridSpan w:val="2"/>
          </w:tcPr>
          <w:p w:rsidR="00F77133" w:rsidRPr="00F77133" w:rsidRDefault="00F77133" w:rsidP="00383FB4">
            <w:pPr>
              <w:autoSpaceDE w:val="0"/>
              <w:autoSpaceDN w:val="0"/>
              <w:adjustRightInd w:val="0"/>
              <w:jc w:val="center"/>
              <w:rPr>
                <w:b/>
                <w:i/>
              </w:rPr>
            </w:pPr>
            <w:r w:rsidRPr="00F77133">
              <w:rPr>
                <w:b/>
                <w:i/>
              </w:rPr>
              <w:t>Промежуточная аттестация в форме дифференцированного зачета</w:t>
            </w:r>
          </w:p>
        </w:tc>
      </w:tr>
    </w:tbl>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rPr>
          <w:b/>
          <w:bCs/>
        </w:rPr>
        <w:sectPr w:rsidR="00167AB9" w:rsidRPr="00A015E3" w:rsidSect="00363F09">
          <w:footerReference w:type="default" r:id="rId22"/>
          <w:pgSz w:w="11906" w:h="16838"/>
          <w:pgMar w:top="1134" w:right="851" w:bottom="851" w:left="1418" w:header="709" w:footer="709" w:gutter="0"/>
          <w:cols w:space="708"/>
          <w:titlePg/>
          <w:docGrid w:linePitch="360"/>
        </w:sectPr>
      </w:pPr>
    </w:p>
    <w:p w:rsidR="00167AB9" w:rsidRPr="00A015E3" w:rsidRDefault="00167AB9" w:rsidP="00167AB9">
      <w:pPr>
        <w:autoSpaceDE w:val="0"/>
        <w:autoSpaceDN w:val="0"/>
        <w:adjustRightInd w:val="0"/>
        <w:rPr>
          <w:b/>
          <w:bCs/>
        </w:rPr>
      </w:pPr>
      <w:r w:rsidRPr="00A015E3">
        <w:rPr>
          <w:b/>
          <w:bCs/>
        </w:rPr>
        <w:lastRenderedPageBreak/>
        <w:t xml:space="preserve">2.2. </w:t>
      </w:r>
      <w:r w:rsidRPr="00A015E3">
        <w:rPr>
          <w:b/>
        </w:rPr>
        <w:t xml:space="preserve">Тематический план и содержание учебной дисциплины </w:t>
      </w:r>
      <w:r w:rsidRPr="00A015E3">
        <w:rPr>
          <w:b/>
          <w:bCs/>
        </w:rPr>
        <w:t>«</w:t>
      </w:r>
      <w:r w:rsidRPr="00A015E3">
        <w:rPr>
          <w:b/>
        </w:rPr>
        <w:t>АНГЛИЙСКИЙ ЯЗЫК</w:t>
      </w:r>
      <w:r w:rsidRPr="00A015E3">
        <w:rPr>
          <w:b/>
          <w:bCs/>
        </w:rPr>
        <w:t>»</w:t>
      </w:r>
    </w:p>
    <w:tbl>
      <w:tblPr>
        <w:tblStyle w:val="a6"/>
        <w:tblW w:w="5000" w:type="pct"/>
        <w:tblLook w:val="04A0"/>
      </w:tblPr>
      <w:tblGrid>
        <w:gridCol w:w="2802"/>
        <w:gridCol w:w="8475"/>
        <w:gridCol w:w="1279"/>
        <w:gridCol w:w="1946"/>
      </w:tblGrid>
      <w:tr w:rsidR="00167AB9" w:rsidRPr="00A015E3" w:rsidTr="00137798">
        <w:trPr>
          <w:trHeight w:val="711"/>
        </w:trPr>
        <w:tc>
          <w:tcPr>
            <w:tcW w:w="966" w:type="pct"/>
          </w:tcPr>
          <w:p w:rsidR="00167AB9" w:rsidRPr="00A015E3" w:rsidRDefault="00167AB9" w:rsidP="00030B12">
            <w:pPr>
              <w:autoSpaceDE w:val="0"/>
              <w:autoSpaceDN w:val="0"/>
              <w:adjustRightInd w:val="0"/>
              <w:ind w:firstLine="0"/>
              <w:jc w:val="center"/>
              <w:rPr>
                <w:b/>
              </w:rPr>
            </w:pPr>
            <w:r w:rsidRPr="00A015E3">
              <w:rPr>
                <w:b/>
              </w:rPr>
              <w:t>Наименование</w:t>
            </w:r>
          </w:p>
          <w:p w:rsidR="00167AB9" w:rsidRPr="00A015E3" w:rsidRDefault="00167AB9" w:rsidP="00030B12">
            <w:pPr>
              <w:autoSpaceDE w:val="0"/>
              <w:autoSpaceDN w:val="0"/>
              <w:adjustRightInd w:val="0"/>
              <w:ind w:firstLine="0"/>
              <w:jc w:val="center"/>
              <w:rPr>
                <w:b/>
              </w:rPr>
            </w:pPr>
            <w:r w:rsidRPr="00A015E3">
              <w:rPr>
                <w:b/>
              </w:rPr>
              <w:t>разделов и тем</w:t>
            </w:r>
          </w:p>
        </w:tc>
        <w:tc>
          <w:tcPr>
            <w:tcW w:w="2922" w:type="pct"/>
          </w:tcPr>
          <w:p w:rsidR="00167AB9" w:rsidRPr="00A015E3" w:rsidRDefault="00167AB9" w:rsidP="00030B12">
            <w:pPr>
              <w:autoSpaceDE w:val="0"/>
              <w:autoSpaceDN w:val="0"/>
              <w:adjustRightInd w:val="0"/>
              <w:jc w:val="center"/>
              <w:rPr>
                <w:b/>
                <w:bCs/>
              </w:rPr>
            </w:pPr>
            <w:r w:rsidRPr="00A015E3">
              <w:rPr>
                <w:b/>
              </w:rPr>
              <w:t>Содержание учебного материала</w:t>
            </w:r>
            <w:r w:rsidRPr="00A015E3">
              <w:rPr>
                <w:b/>
                <w:bCs/>
              </w:rPr>
              <w:t xml:space="preserve">, </w:t>
            </w:r>
            <w:r w:rsidRPr="00A015E3">
              <w:rPr>
                <w:b/>
              </w:rPr>
              <w:t>практические работы</w:t>
            </w:r>
            <w:r w:rsidRPr="00A015E3">
              <w:rPr>
                <w:b/>
                <w:bCs/>
              </w:rPr>
              <w:t>,</w:t>
            </w:r>
          </w:p>
          <w:p w:rsidR="00167AB9" w:rsidRPr="00A015E3" w:rsidRDefault="00167AB9" w:rsidP="00030B12">
            <w:pPr>
              <w:autoSpaceDE w:val="0"/>
              <w:autoSpaceDN w:val="0"/>
              <w:adjustRightInd w:val="0"/>
              <w:jc w:val="center"/>
              <w:rPr>
                <w:b/>
              </w:rPr>
            </w:pPr>
            <w:r w:rsidRPr="00A015E3">
              <w:rPr>
                <w:b/>
              </w:rPr>
              <w:t>самостоятельная работа обучающихся</w:t>
            </w:r>
          </w:p>
        </w:tc>
        <w:tc>
          <w:tcPr>
            <w:tcW w:w="441" w:type="pct"/>
          </w:tcPr>
          <w:p w:rsidR="00167AB9" w:rsidRPr="00A015E3" w:rsidRDefault="00167AB9" w:rsidP="00030B12">
            <w:pPr>
              <w:ind w:firstLine="0"/>
              <w:jc w:val="center"/>
              <w:rPr>
                <w:b/>
              </w:rPr>
            </w:pPr>
            <w:r w:rsidRPr="00A015E3">
              <w:rPr>
                <w:b/>
              </w:rPr>
              <w:t>Объем</w:t>
            </w:r>
          </w:p>
          <w:p w:rsidR="00167AB9" w:rsidRPr="00A015E3" w:rsidRDefault="00167AB9" w:rsidP="00030B12">
            <w:pPr>
              <w:ind w:firstLine="0"/>
              <w:jc w:val="center"/>
              <w:rPr>
                <w:b/>
              </w:rPr>
            </w:pPr>
            <w:r w:rsidRPr="00A015E3">
              <w:rPr>
                <w:b/>
              </w:rPr>
              <w:t>часов</w:t>
            </w:r>
          </w:p>
        </w:tc>
        <w:tc>
          <w:tcPr>
            <w:tcW w:w="671" w:type="pct"/>
          </w:tcPr>
          <w:p w:rsidR="00167AB9" w:rsidRPr="00A015E3" w:rsidRDefault="00167AB9" w:rsidP="00030B12">
            <w:pPr>
              <w:autoSpaceDE w:val="0"/>
              <w:autoSpaceDN w:val="0"/>
              <w:adjustRightInd w:val="0"/>
              <w:ind w:firstLine="62"/>
              <w:jc w:val="center"/>
              <w:rPr>
                <w:b/>
              </w:rPr>
            </w:pPr>
            <w:r w:rsidRPr="00A015E3">
              <w:rPr>
                <w:b/>
              </w:rPr>
              <w:t>Уровень</w:t>
            </w:r>
          </w:p>
          <w:p w:rsidR="00167AB9" w:rsidRPr="00A015E3" w:rsidRDefault="00167AB9" w:rsidP="00030B12">
            <w:pPr>
              <w:autoSpaceDE w:val="0"/>
              <w:autoSpaceDN w:val="0"/>
              <w:adjustRightInd w:val="0"/>
              <w:ind w:firstLine="62"/>
              <w:jc w:val="center"/>
              <w:rPr>
                <w:b/>
              </w:rPr>
            </w:pPr>
            <w:r w:rsidRPr="00A015E3">
              <w:rPr>
                <w:b/>
              </w:rPr>
              <w:t>освоения</w:t>
            </w: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jc w:val="center"/>
              <w:rPr>
                <w:b/>
                <w:sz w:val="20"/>
                <w:szCs w:val="20"/>
              </w:rPr>
            </w:pPr>
            <w:r w:rsidRPr="00A015E3">
              <w:rPr>
                <w:b/>
                <w:sz w:val="20"/>
                <w:szCs w:val="20"/>
              </w:rPr>
              <w:t>1</w:t>
            </w:r>
          </w:p>
        </w:tc>
        <w:tc>
          <w:tcPr>
            <w:tcW w:w="2922" w:type="pct"/>
          </w:tcPr>
          <w:p w:rsidR="00167AB9" w:rsidRPr="00A015E3" w:rsidRDefault="00167AB9" w:rsidP="00137798">
            <w:pPr>
              <w:autoSpaceDE w:val="0"/>
              <w:autoSpaceDN w:val="0"/>
              <w:adjustRightInd w:val="0"/>
              <w:jc w:val="center"/>
              <w:rPr>
                <w:b/>
                <w:sz w:val="20"/>
                <w:szCs w:val="20"/>
              </w:rPr>
            </w:pPr>
            <w:r w:rsidRPr="00A015E3">
              <w:rPr>
                <w:b/>
                <w:sz w:val="20"/>
                <w:szCs w:val="20"/>
              </w:rPr>
              <w:t>2</w:t>
            </w:r>
          </w:p>
        </w:tc>
        <w:tc>
          <w:tcPr>
            <w:tcW w:w="441" w:type="pct"/>
          </w:tcPr>
          <w:p w:rsidR="00167AB9" w:rsidRPr="00A015E3" w:rsidRDefault="00167AB9" w:rsidP="00137798">
            <w:pPr>
              <w:autoSpaceDE w:val="0"/>
              <w:autoSpaceDN w:val="0"/>
              <w:adjustRightInd w:val="0"/>
              <w:jc w:val="center"/>
              <w:rPr>
                <w:b/>
                <w:sz w:val="20"/>
                <w:szCs w:val="20"/>
              </w:rPr>
            </w:pPr>
            <w:r w:rsidRPr="00A015E3">
              <w:rPr>
                <w:b/>
                <w:sz w:val="20"/>
                <w:szCs w:val="20"/>
              </w:rPr>
              <w:t>3</w:t>
            </w:r>
          </w:p>
        </w:tc>
        <w:tc>
          <w:tcPr>
            <w:tcW w:w="671" w:type="pct"/>
          </w:tcPr>
          <w:p w:rsidR="00167AB9" w:rsidRPr="00A015E3" w:rsidRDefault="00167AB9" w:rsidP="00137798">
            <w:pPr>
              <w:autoSpaceDE w:val="0"/>
              <w:autoSpaceDN w:val="0"/>
              <w:adjustRightInd w:val="0"/>
              <w:ind w:firstLine="62"/>
              <w:jc w:val="center"/>
              <w:rPr>
                <w:b/>
                <w:sz w:val="20"/>
                <w:szCs w:val="20"/>
              </w:rPr>
            </w:pPr>
            <w:r w:rsidRPr="00A015E3">
              <w:rPr>
                <w:b/>
                <w:sz w:val="20"/>
                <w:szCs w:val="20"/>
              </w:rPr>
              <w:t>4</w:t>
            </w: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jc w:val="left"/>
              <w:rPr>
                <w:b/>
              </w:rPr>
            </w:pPr>
            <w:r w:rsidRPr="00A015E3">
              <w:rPr>
                <w:b/>
              </w:rPr>
              <w:t>Раздел 1.Вводно-коррективный курс</w:t>
            </w:r>
          </w:p>
        </w:tc>
        <w:tc>
          <w:tcPr>
            <w:tcW w:w="2922" w:type="pct"/>
          </w:tcPr>
          <w:p w:rsidR="00167AB9" w:rsidRPr="00A015E3" w:rsidRDefault="00167AB9" w:rsidP="00383FB4">
            <w:pPr>
              <w:autoSpaceDE w:val="0"/>
              <w:autoSpaceDN w:val="0"/>
              <w:adjustRightInd w:val="0"/>
            </w:pPr>
          </w:p>
        </w:tc>
        <w:tc>
          <w:tcPr>
            <w:tcW w:w="441" w:type="pct"/>
          </w:tcPr>
          <w:p w:rsidR="00167AB9" w:rsidRPr="00A015E3" w:rsidRDefault="00167AB9" w:rsidP="00E40EB5">
            <w:pPr>
              <w:autoSpaceDE w:val="0"/>
              <w:autoSpaceDN w:val="0"/>
              <w:adjustRightInd w:val="0"/>
              <w:rPr>
                <w:b/>
              </w:rPr>
            </w:pPr>
            <w:r w:rsidRPr="00A015E3">
              <w:rPr>
                <w:b/>
              </w:rPr>
              <w:t>32</w:t>
            </w:r>
          </w:p>
        </w:tc>
        <w:tc>
          <w:tcPr>
            <w:tcW w:w="671" w:type="pct"/>
          </w:tcPr>
          <w:p w:rsidR="00167AB9" w:rsidRPr="00A015E3" w:rsidRDefault="00167AB9" w:rsidP="00137798">
            <w:pPr>
              <w:autoSpaceDE w:val="0"/>
              <w:autoSpaceDN w:val="0"/>
              <w:adjustRightInd w:val="0"/>
              <w:ind w:firstLine="62"/>
              <w:jc w:val="center"/>
              <w:rPr>
                <w:b/>
              </w:rP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pPr>
            <w:r w:rsidRPr="00A015E3">
              <w:rPr>
                <w:b/>
              </w:rPr>
              <w:t xml:space="preserve">Тема 1.1 </w:t>
            </w:r>
          </w:p>
          <w:p w:rsidR="00167AB9" w:rsidRPr="00A015E3" w:rsidRDefault="00167AB9" w:rsidP="00030B12">
            <w:pPr>
              <w:autoSpaceDE w:val="0"/>
              <w:autoSpaceDN w:val="0"/>
              <w:adjustRightInd w:val="0"/>
              <w:ind w:firstLine="0"/>
            </w:pPr>
            <w:r w:rsidRPr="00A015E3">
              <w:t>Описание людей:</w:t>
            </w:r>
          </w:p>
          <w:p w:rsidR="00167AB9" w:rsidRPr="00A015E3" w:rsidRDefault="00167AB9" w:rsidP="00030B12">
            <w:pPr>
              <w:autoSpaceDE w:val="0"/>
              <w:autoSpaceDN w:val="0"/>
              <w:adjustRightInd w:val="0"/>
              <w:ind w:firstLine="0"/>
            </w:pPr>
            <w:r w:rsidRPr="00A015E3">
              <w:t>друзей, родных и</w:t>
            </w:r>
          </w:p>
          <w:p w:rsidR="00167AB9" w:rsidRPr="00A015E3" w:rsidRDefault="00167AB9" w:rsidP="00030B12">
            <w:pPr>
              <w:autoSpaceDE w:val="0"/>
              <w:autoSpaceDN w:val="0"/>
              <w:adjustRightInd w:val="0"/>
              <w:ind w:firstLine="0"/>
            </w:pPr>
            <w:r w:rsidRPr="00A015E3">
              <w:t>близких и т.д.</w:t>
            </w:r>
          </w:p>
          <w:p w:rsidR="00167AB9" w:rsidRPr="00A015E3" w:rsidRDefault="00167AB9" w:rsidP="00030B12">
            <w:pPr>
              <w:autoSpaceDE w:val="0"/>
              <w:autoSpaceDN w:val="0"/>
              <w:adjustRightInd w:val="0"/>
              <w:ind w:firstLine="0"/>
            </w:pPr>
            <w:r w:rsidRPr="00A015E3">
              <w:t>(внешность,</w:t>
            </w:r>
          </w:p>
          <w:p w:rsidR="00167AB9" w:rsidRPr="00A015E3" w:rsidRDefault="00167AB9" w:rsidP="00030B12">
            <w:pPr>
              <w:autoSpaceDE w:val="0"/>
              <w:autoSpaceDN w:val="0"/>
              <w:adjustRightInd w:val="0"/>
              <w:ind w:firstLine="0"/>
            </w:pPr>
            <w:r w:rsidRPr="00A015E3">
              <w:t>характер,</w:t>
            </w:r>
          </w:p>
          <w:p w:rsidR="00167AB9" w:rsidRPr="00A015E3" w:rsidRDefault="00167AB9" w:rsidP="00030B12">
            <w:pPr>
              <w:autoSpaceDE w:val="0"/>
              <w:autoSpaceDN w:val="0"/>
              <w:adjustRightInd w:val="0"/>
              <w:ind w:firstLine="0"/>
            </w:pPr>
            <w:r w:rsidRPr="00A015E3">
              <w:t>личностные</w:t>
            </w:r>
          </w:p>
          <w:p w:rsidR="00167AB9" w:rsidRPr="00A015E3" w:rsidRDefault="00167AB9" w:rsidP="00030B12">
            <w:pPr>
              <w:autoSpaceDE w:val="0"/>
              <w:autoSpaceDN w:val="0"/>
              <w:adjustRightInd w:val="0"/>
              <w:ind w:firstLine="0"/>
            </w:pPr>
            <w:r w:rsidRPr="00A015E3">
              <w:t>качества)</w:t>
            </w:r>
          </w:p>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Фонетический материал</w:t>
            </w:r>
          </w:p>
          <w:p w:rsidR="00167AB9" w:rsidRPr="00A015E3" w:rsidRDefault="00167AB9" w:rsidP="00030B12">
            <w:pPr>
              <w:autoSpaceDE w:val="0"/>
              <w:autoSpaceDN w:val="0"/>
              <w:adjustRightInd w:val="0"/>
              <w:ind w:firstLine="0"/>
            </w:pPr>
            <w:r w:rsidRPr="00A015E3">
              <w:t>- основные звуки и интонемы английского языка;</w:t>
            </w:r>
          </w:p>
          <w:p w:rsidR="00167AB9" w:rsidRPr="00A015E3" w:rsidRDefault="00167AB9" w:rsidP="00030B12">
            <w:pPr>
              <w:autoSpaceDE w:val="0"/>
              <w:autoSpaceDN w:val="0"/>
              <w:adjustRightInd w:val="0"/>
              <w:ind w:firstLine="0"/>
            </w:pPr>
            <w:r w:rsidRPr="00A015E3">
              <w:t>- основные способы написания слов на основе знания правил правописания;</w:t>
            </w:r>
          </w:p>
          <w:p w:rsidR="00167AB9" w:rsidRPr="00A015E3" w:rsidRDefault="00167AB9" w:rsidP="00030B12">
            <w:pPr>
              <w:autoSpaceDE w:val="0"/>
              <w:autoSpaceDN w:val="0"/>
              <w:adjustRightInd w:val="0"/>
              <w:ind w:firstLine="0"/>
            </w:pPr>
            <w:r w:rsidRPr="00A015E3">
              <w:t>-совершенствование орфографических навыков.</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простые нераспространенные предложения с глагольным, составным именным и составным глагольным сказуемым (с инфинитивом);</w:t>
            </w:r>
          </w:p>
          <w:p w:rsidR="00167AB9" w:rsidRPr="00A015E3" w:rsidRDefault="00167AB9" w:rsidP="00030B12">
            <w:pPr>
              <w:autoSpaceDE w:val="0"/>
              <w:autoSpaceDN w:val="0"/>
              <w:adjustRightInd w:val="0"/>
              <w:ind w:firstLine="0"/>
            </w:pPr>
            <w:r w:rsidRPr="00A015E3">
              <w:t>- простые предложения, распространенные за счет однородных членов предложения или второстепенных членов предложения;</w:t>
            </w:r>
          </w:p>
          <w:p w:rsidR="00167AB9" w:rsidRPr="00A015E3" w:rsidRDefault="00167AB9" w:rsidP="00030B12">
            <w:pPr>
              <w:autoSpaceDE w:val="0"/>
              <w:autoSpaceDN w:val="0"/>
              <w:adjustRightInd w:val="0"/>
              <w:ind w:firstLine="0"/>
            </w:pPr>
            <w:r w:rsidRPr="00A015E3">
              <w:t>- предложения утвердительные, вопросительные, отрицательные, побудительные и порядок слов в них;</w:t>
            </w:r>
          </w:p>
          <w:p w:rsidR="00167AB9" w:rsidRPr="00A015E3" w:rsidRDefault="00167AB9" w:rsidP="00030B12">
            <w:pPr>
              <w:autoSpaceDE w:val="0"/>
              <w:autoSpaceDN w:val="0"/>
              <w:adjustRightInd w:val="0"/>
              <w:ind w:firstLine="0"/>
            </w:pPr>
            <w:r w:rsidRPr="00A015E3">
              <w:t>- безличные предложения;</w:t>
            </w:r>
          </w:p>
          <w:p w:rsidR="00167AB9" w:rsidRPr="00A015E3" w:rsidRDefault="00167AB9" w:rsidP="00030B12">
            <w:pPr>
              <w:autoSpaceDE w:val="0"/>
              <w:autoSpaceDN w:val="0"/>
              <w:adjustRightInd w:val="0"/>
              <w:ind w:firstLine="0"/>
            </w:pPr>
            <w:r w:rsidRPr="00A015E3">
              <w:t>- понятие глагола-связки.</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62"/>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 по грамматическому материалу (входной мониторинг)</w:t>
            </w:r>
          </w:p>
        </w:tc>
        <w:tc>
          <w:tcPr>
            <w:tcW w:w="441" w:type="pct"/>
          </w:tcPr>
          <w:p w:rsidR="00167AB9" w:rsidRPr="00A015E3" w:rsidRDefault="00167AB9" w:rsidP="00383FB4">
            <w:pPr>
              <w:autoSpaceDE w:val="0"/>
              <w:autoSpaceDN w:val="0"/>
              <w:adjustRightInd w:val="0"/>
            </w:pPr>
            <w:r w:rsidRPr="00A015E3">
              <w:t>3</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 xml:space="preserve">Самостоятельная работа обучающихся </w:t>
            </w:r>
          </w:p>
          <w:p w:rsidR="00167AB9" w:rsidRPr="00A015E3" w:rsidRDefault="00167AB9" w:rsidP="00030B12">
            <w:pPr>
              <w:autoSpaceDE w:val="0"/>
              <w:autoSpaceDN w:val="0"/>
              <w:adjustRightInd w:val="0"/>
              <w:ind w:firstLine="0"/>
            </w:pPr>
            <w:r w:rsidRPr="00A015E3">
              <w:t>Проект: «Лучший друг», «Друг познается в беде», «Доброград»</w:t>
            </w:r>
          </w:p>
          <w:p w:rsidR="00167AB9" w:rsidRPr="00A015E3" w:rsidRDefault="00167AB9" w:rsidP="00030B12">
            <w:pPr>
              <w:autoSpaceDE w:val="0"/>
              <w:autoSpaceDN w:val="0"/>
              <w:adjustRightInd w:val="0"/>
              <w:ind w:firstLine="0"/>
            </w:pPr>
            <w:r w:rsidRPr="00A015E3">
              <w:t>Собери подборку фотографий иллюстрирующих школьные годы, подготовь мини-сообщение.</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1.2</w:t>
            </w:r>
          </w:p>
          <w:p w:rsidR="00167AB9" w:rsidRPr="00A015E3" w:rsidRDefault="00167AB9" w:rsidP="00030B12">
            <w:pPr>
              <w:autoSpaceDE w:val="0"/>
              <w:autoSpaceDN w:val="0"/>
              <w:adjustRightInd w:val="0"/>
              <w:ind w:firstLine="0"/>
            </w:pPr>
            <w:r w:rsidRPr="00A015E3">
              <w:t>Межличностные</w:t>
            </w:r>
          </w:p>
          <w:p w:rsidR="00167AB9" w:rsidRPr="00A015E3" w:rsidRDefault="00167AB9" w:rsidP="00030B12">
            <w:pPr>
              <w:autoSpaceDE w:val="0"/>
              <w:autoSpaceDN w:val="0"/>
              <w:adjustRightInd w:val="0"/>
              <w:ind w:firstLine="0"/>
            </w:pPr>
            <w:r w:rsidRPr="00A015E3">
              <w:t>отношения дома, в</w:t>
            </w:r>
          </w:p>
          <w:p w:rsidR="00167AB9" w:rsidRPr="00A015E3" w:rsidRDefault="00167AB9" w:rsidP="00030B12">
            <w:pPr>
              <w:autoSpaceDE w:val="0"/>
              <w:autoSpaceDN w:val="0"/>
              <w:adjustRightInd w:val="0"/>
              <w:ind w:firstLine="0"/>
            </w:pPr>
            <w:r w:rsidRPr="00A015E3">
              <w:t>учебном заведении,</w:t>
            </w:r>
          </w:p>
          <w:p w:rsidR="00167AB9" w:rsidRPr="00A015E3" w:rsidRDefault="00167AB9" w:rsidP="00030B12">
            <w:pPr>
              <w:autoSpaceDE w:val="0"/>
              <w:autoSpaceDN w:val="0"/>
              <w:adjustRightInd w:val="0"/>
              <w:ind w:firstLine="0"/>
              <w:rPr>
                <w:b/>
              </w:rPr>
            </w:pPr>
            <w:r w:rsidRPr="00A015E3">
              <w:t>на работе</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lastRenderedPageBreak/>
              <w:t>- модальные глаголы, их эквиваленты;</w:t>
            </w:r>
          </w:p>
          <w:p w:rsidR="00167AB9" w:rsidRPr="00A015E3" w:rsidRDefault="00167AB9" w:rsidP="00030B12">
            <w:pPr>
              <w:autoSpaceDE w:val="0"/>
              <w:autoSpaceDN w:val="0"/>
              <w:adjustRightInd w:val="0"/>
              <w:ind w:firstLine="0"/>
            </w:pPr>
            <w:r w:rsidRPr="00A015E3">
              <w:t>- предложения с оборотом thereis/are;</w:t>
            </w:r>
          </w:p>
          <w:p w:rsidR="00167AB9" w:rsidRPr="00A015E3" w:rsidRDefault="00167AB9" w:rsidP="00030B12">
            <w:pPr>
              <w:autoSpaceDE w:val="0"/>
              <w:autoSpaceDN w:val="0"/>
              <w:adjustRightInd w:val="0"/>
              <w:ind w:firstLine="0"/>
            </w:pPr>
            <w:r w:rsidRPr="00A015E3">
              <w:t>- сложносочиненные предложения: бессоюзные и с союзами and, but.</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tc>
        <w:tc>
          <w:tcPr>
            <w:tcW w:w="441" w:type="pct"/>
          </w:tcPr>
          <w:p w:rsidR="00167AB9" w:rsidRPr="00A015E3" w:rsidRDefault="00167AB9" w:rsidP="00383FB4">
            <w:pPr>
              <w:autoSpaceDE w:val="0"/>
              <w:autoSpaceDN w:val="0"/>
              <w:adjustRightInd w:val="0"/>
            </w:pPr>
            <w:r w:rsidRPr="00A015E3">
              <w:lastRenderedPageBreak/>
              <w:t>8</w:t>
            </w:r>
          </w:p>
        </w:tc>
        <w:tc>
          <w:tcPr>
            <w:tcW w:w="671" w:type="pct"/>
          </w:tcPr>
          <w:p w:rsidR="00167AB9" w:rsidRPr="00A015E3" w:rsidRDefault="00167AB9" w:rsidP="00137798">
            <w:pPr>
              <w:autoSpaceDE w:val="0"/>
              <w:autoSpaceDN w:val="0"/>
              <w:adjustRightInd w:val="0"/>
              <w:ind w:firstLine="62"/>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rPr>
                <w:b/>
              </w:rPr>
            </w:pPr>
            <w:r w:rsidRPr="00A015E3">
              <w:rPr>
                <w:b/>
              </w:rPr>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«Семья», «Дом моей мечты», «Хобби», «Я и другой»</w:t>
            </w:r>
          </w:p>
          <w:p w:rsidR="00167AB9" w:rsidRPr="00A015E3" w:rsidRDefault="00167AB9" w:rsidP="00030B12">
            <w:pPr>
              <w:autoSpaceDE w:val="0"/>
              <w:autoSpaceDN w:val="0"/>
              <w:adjustRightInd w:val="0"/>
              <w:ind w:firstLine="0"/>
            </w:pPr>
            <w:r w:rsidRPr="00A015E3">
              <w:t>Эссе «Мы в ответе за тех, кого приручили»</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tcBorders>
              <w:bottom w:val="single" w:sz="4" w:space="0" w:color="000000" w:themeColor="text1"/>
            </w:tcBorders>
          </w:tcPr>
          <w:p w:rsidR="00167AB9" w:rsidRPr="00A015E3" w:rsidRDefault="00167AB9" w:rsidP="00030B12">
            <w:pPr>
              <w:autoSpaceDE w:val="0"/>
              <w:autoSpaceDN w:val="0"/>
              <w:adjustRightInd w:val="0"/>
              <w:ind w:firstLine="0"/>
              <w:rPr>
                <w:b/>
              </w:rPr>
            </w:pPr>
            <w:r w:rsidRPr="00A015E3">
              <w:rPr>
                <w:b/>
              </w:rPr>
              <w:t xml:space="preserve">Раздел 2. </w:t>
            </w:r>
          </w:p>
          <w:p w:rsidR="00167AB9" w:rsidRPr="00A015E3" w:rsidRDefault="00167AB9" w:rsidP="00030B12">
            <w:pPr>
              <w:autoSpaceDE w:val="0"/>
              <w:autoSpaceDN w:val="0"/>
              <w:adjustRightInd w:val="0"/>
              <w:ind w:firstLine="0"/>
              <w:rPr>
                <w:b/>
              </w:rPr>
            </w:pPr>
            <w:r w:rsidRPr="00A015E3">
              <w:rPr>
                <w:b/>
              </w:rPr>
              <w:t>Развивающий курс</w:t>
            </w:r>
          </w:p>
        </w:tc>
        <w:tc>
          <w:tcPr>
            <w:tcW w:w="2922" w:type="pct"/>
          </w:tcPr>
          <w:p w:rsidR="00167AB9" w:rsidRPr="00A015E3" w:rsidRDefault="00167AB9" w:rsidP="00030B12">
            <w:pPr>
              <w:autoSpaceDE w:val="0"/>
              <w:autoSpaceDN w:val="0"/>
              <w:adjustRightInd w:val="0"/>
              <w:ind w:firstLine="0"/>
            </w:pPr>
          </w:p>
        </w:tc>
        <w:tc>
          <w:tcPr>
            <w:tcW w:w="441" w:type="pct"/>
          </w:tcPr>
          <w:p w:rsidR="00167AB9" w:rsidRPr="00A015E3" w:rsidRDefault="00167AB9" w:rsidP="00E40EB5">
            <w:pPr>
              <w:autoSpaceDE w:val="0"/>
              <w:autoSpaceDN w:val="0"/>
              <w:adjustRightInd w:val="0"/>
              <w:rPr>
                <w:b/>
              </w:rPr>
            </w:pPr>
            <w:r w:rsidRPr="00A015E3">
              <w:rPr>
                <w:b/>
              </w:rPr>
              <w:t>308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2.1</w:t>
            </w:r>
          </w:p>
          <w:p w:rsidR="00167AB9" w:rsidRPr="00A015E3" w:rsidRDefault="00167AB9" w:rsidP="00030B12">
            <w:pPr>
              <w:autoSpaceDE w:val="0"/>
              <w:autoSpaceDN w:val="0"/>
              <w:adjustRightInd w:val="0"/>
              <w:ind w:firstLine="0"/>
            </w:pPr>
            <w:r w:rsidRPr="00A015E3">
              <w:t>Повседневная жизнь</w:t>
            </w:r>
          </w:p>
          <w:p w:rsidR="00167AB9" w:rsidRPr="00A015E3" w:rsidRDefault="00167AB9" w:rsidP="00030B12">
            <w:pPr>
              <w:autoSpaceDE w:val="0"/>
              <w:autoSpaceDN w:val="0"/>
              <w:adjustRightInd w:val="0"/>
              <w:ind w:firstLine="0"/>
            </w:pPr>
            <w:r w:rsidRPr="00A015E3">
              <w:t>условия жизни,</w:t>
            </w:r>
          </w:p>
          <w:p w:rsidR="00167AB9" w:rsidRPr="00A015E3" w:rsidRDefault="00167AB9" w:rsidP="00030B12">
            <w:pPr>
              <w:autoSpaceDE w:val="0"/>
              <w:autoSpaceDN w:val="0"/>
              <w:adjustRightInd w:val="0"/>
              <w:ind w:firstLine="0"/>
            </w:pPr>
            <w:r w:rsidRPr="00A015E3">
              <w:t>учебный день,</w:t>
            </w:r>
          </w:p>
          <w:p w:rsidR="00167AB9" w:rsidRPr="00A015E3" w:rsidRDefault="00167AB9" w:rsidP="00030B12">
            <w:pPr>
              <w:autoSpaceDE w:val="0"/>
              <w:autoSpaceDN w:val="0"/>
              <w:adjustRightInd w:val="0"/>
              <w:ind w:firstLine="0"/>
              <w:rPr>
                <w:b/>
              </w:rPr>
            </w:pPr>
            <w:r w:rsidRPr="00A015E3">
              <w:t>выходной день</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имя существительное: его основные функции в предложении; имена</w:t>
            </w:r>
          </w:p>
          <w:p w:rsidR="00167AB9" w:rsidRPr="00A015E3" w:rsidRDefault="00167AB9" w:rsidP="00030B12">
            <w:pPr>
              <w:autoSpaceDE w:val="0"/>
              <w:autoSpaceDN w:val="0"/>
              <w:adjustRightInd w:val="0"/>
              <w:ind w:firstLine="0"/>
            </w:pPr>
            <w:r w:rsidRPr="00A015E3">
              <w:t>существительные во множественном числе, образованные по правилу, а также исключения.</w:t>
            </w:r>
          </w:p>
          <w:p w:rsidR="00167AB9" w:rsidRPr="00A015E3" w:rsidRDefault="00167AB9" w:rsidP="00030B12">
            <w:pPr>
              <w:autoSpaceDE w:val="0"/>
              <w:autoSpaceDN w:val="0"/>
              <w:adjustRightInd w:val="0"/>
              <w:ind w:firstLine="0"/>
            </w:pPr>
            <w:r w:rsidRPr="00A015E3">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rPr>
                <w:b/>
              </w:rPr>
            </w:pPr>
            <w:r w:rsidRPr="00A015E3">
              <w:rPr>
                <w:b/>
              </w:rPr>
              <w:t>-</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«День, который я не забуду никогда»,</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2.2</w:t>
            </w:r>
          </w:p>
          <w:p w:rsidR="00167AB9" w:rsidRPr="00A015E3" w:rsidRDefault="00167AB9" w:rsidP="00030B12">
            <w:pPr>
              <w:autoSpaceDE w:val="0"/>
              <w:autoSpaceDN w:val="0"/>
              <w:adjustRightInd w:val="0"/>
              <w:ind w:firstLine="0"/>
            </w:pPr>
            <w:r w:rsidRPr="00A015E3">
              <w:t>Здоровье, спорт,</w:t>
            </w:r>
          </w:p>
          <w:p w:rsidR="00167AB9" w:rsidRPr="00A015E3" w:rsidRDefault="00167AB9" w:rsidP="00030B12">
            <w:pPr>
              <w:autoSpaceDE w:val="0"/>
              <w:autoSpaceDN w:val="0"/>
              <w:adjustRightInd w:val="0"/>
              <w:ind w:firstLine="0"/>
            </w:pPr>
            <w:r w:rsidRPr="00A015E3">
              <w:t>правила здорового</w:t>
            </w:r>
          </w:p>
          <w:p w:rsidR="00167AB9" w:rsidRPr="00A015E3" w:rsidRDefault="00167AB9" w:rsidP="00030B12">
            <w:pPr>
              <w:autoSpaceDE w:val="0"/>
              <w:autoSpaceDN w:val="0"/>
              <w:adjustRightInd w:val="0"/>
              <w:ind w:firstLine="0"/>
              <w:rPr>
                <w:b/>
              </w:rPr>
            </w:pPr>
            <w:r w:rsidRPr="00A015E3">
              <w:t>образа жизни</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числительные;</w:t>
            </w:r>
          </w:p>
          <w:p w:rsidR="00167AB9" w:rsidRPr="00A015E3" w:rsidRDefault="00167AB9" w:rsidP="00030B12">
            <w:pPr>
              <w:autoSpaceDE w:val="0"/>
              <w:autoSpaceDN w:val="0"/>
              <w:adjustRightInd w:val="0"/>
              <w:ind w:firstLine="0"/>
            </w:pPr>
            <w:r w:rsidRPr="00A015E3">
              <w:t>- система модальности;</w:t>
            </w:r>
          </w:p>
          <w:p w:rsidR="00167AB9" w:rsidRPr="00A015E3" w:rsidRDefault="00167AB9" w:rsidP="00030B12">
            <w:pPr>
              <w:autoSpaceDE w:val="0"/>
              <w:autoSpaceDN w:val="0"/>
              <w:adjustRightInd w:val="0"/>
              <w:ind w:firstLine="0"/>
            </w:pPr>
            <w:r w:rsidRPr="00A015E3">
              <w:t>- образование и употребление глаголов в Past, Future Simple/Indefin</w:t>
            </w:r>
            <w:r w:rsidRPr="00A015E3">
              <w:rPr>
                <w:lang w:val="en-US"/>
              </w:rPr>
              <w:t>ite</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 xml:space="preserve">Проект «День здоровья», «Здоровый образ жизни», «Уроки доброты – равные </w:t>
            </w:r>
            <w:r w:rsidRPr="00A015E3">
              <w:lastRenderedPageBreak/>
              <w:t>возможности для всех», «Год добра»</w:t>
            </w:r>
          </w:p>
          <w:p w:rsidR="00167AB9" w:rsidRPr="00A015E3" w:rsidRDefault="00167AB9" w:rsidP="00030B12">
            <w:pPr>
              <w:autoSpaceDE w:val="0"/>
              <w:autoSpaceDN w:val="0"/>
              <w:adjustRightInd w:val="0"/>
              <w:ind w:firstLine="0"/>
            </w:pPr>
            <w:r w:rsidRPr="00A015E3">
              <w:t>Эссе «Сказка для добрых сердец», «Жизнь без табака», «Жизнь без наркотиков»</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lastRenderedPageBreak/>
              <w:t>6</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lastRenderedPageBreak/>
              <w:t>Тема</w:t>
            </w:r>
            <w:r w:rsidRPr="00A015E3">
              <w:rPr>
                <w:b/>
                <w:bCs/>
              </w:rPr>
              <w:t>2.3</w:t>
            </w:r>
          </w:p>
          <w:p w:rsidR="00167AB9" w:rsidRPr="00A015E3" w:rsidRDefault="00167AB9" w:rsidP="00030B12">
            <w:pPr>
              <w:autoSpaceDE w:val="0"/>
              <w:autoSpaceDN w:val="0"/>
              <w:adjustRightInd w:val="0"/>
              <w:ind w:firstLine="0"/>
            </w:pPr>
            <w:r w:rsidRPr="00A015E3">
              <w:t>Город, деревня,</w:t>
            </w:r>
          </w:p>
          <w:p w:rsidR="00167AB9" w:rsidRPr="00A015E3" w:rsidRDefault="00167AB9" w:rsidP="00030B12">
            <w:pPr>
              <w:autoSpaceDE w:val="0"/>
              <w:autoSpaceDN w:val="0"/>
              <w:adjustRightInd w:val="0"/>
              <w:ind w:firstLine="0"/>
              <w:rPr>
                <w:b/>
              </w:rPr>
            </w:pPr>
            <w:r w:rsidRPr="00A015E3">
              <w:t>инфраструктура</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firstLine="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Экскурсия - «Мой город», «Мой район», «Любимое место», «Москва вчера, сегодня, завтра».</w:t>
            </w:r>
          </w:p>
          <w:p w:rsidR="00167AB9" w:rsidRPr="00A015E3" w:rsidRDefault="00167AB9" w:rsidP="00030B12">
            <w:pPr>
              <w:autoSpaceDE w:val="0"/>
              <w:autoSpaceDN w:val="0"/>
              <w:adjustRightInd w:val="0"/>
              <w:ind w:firstLine="0"/>
            </w:pPr>
            <w:r w:rsidRPr="00A015E3">
              <w:t>Проект: «Маршрут экскурсии для зарубежных гостей» (с использованием карты города).</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 xml:space="preserve">2.4 </w:t>
            </w:r>
            <w:r w:rsidRPr="00A015E3">
              <w:t>Досуг</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p w:rsidR="00167AB9" w:rsidRPr="00A015E3" w:rsidRDefault="00167AB9" w:rsidP="00030B12">
            <w:pPr>
              <w:autoSpaceDE w:val="0"/>
              <w:autoSpaceDN w:val="0"/>
              <w:adjustRightInd w:val="0"/>
              <w:ind w:firstLine="0"/>
            </w:pPr>
            <w:r w:rsidRPr="00A015E3">
              <w:t>- использование глаголов в Present Simple/Indefinite для выражения действий в будущем</w:t>
            </w:r>
          </w:p>
          <w:p w:rsidR="00167AB9" w:rsidRPr="00A015E3" w:rsidRDefault="00167AB9" w:rsidP="00030B12">
            <w:pPr>
              <w:autoSpaceDE w:val="0"/>
              <w:autoSpaceDN w:val="0"/>
              <w:adjustRightInd w:val="0"/>
              <w:ind w:firstLine="0"/>
            </w:pPr>
            <w:r w:rsidRPr="00A015E3">
              <w:t>- придаточные предложения времени и условия (if, when).</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r w:rsidRPr="00A015E3">
              <w:t>Продуктивный</w:t>
            </w:r>
          </w:p>
          <w:p w:rsidR="00167AB9" w:rsidRPr="00A015E3" w:rsidRDefault="00167AB9" w:rsidP="00137798">
            <w:pPr>
              <w:autoSpaceDE w:val="0"/>
              <w:autoSpaceDN w:val="0"/>
              <w:adjustRightInd w:val="0"/>
              <w:ind w:firstLine="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 xml:space="preserve">Контрольные работы </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«Любимая книга (фильм, спектакль, журнал и т.д.)»</w:t>
            </w:r>
          </w:p>
          <w:p w:rsidR="00167AB9" w:rsidRPr="00A015E3" w:rsidRDefault="00167AB9" w:rsidP="00030B12">
            <w:pPr>
              <w:autoSpaceDE w:val="0"/>
              <w:autoSpaceDN w:val="0"/>
              <w:adjustRightInd w:val="0"/>
              <w:ind w:firstLine="0"/>
            </w:pPr>
            <w:r w:rsidRPr="00A015E3">
              <w:t>«Средства массовой информации: за и против», выставка «Ярмарка увлечений».</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2.5</w:t>
            </w:r>
          </w:p>
          <w:p w:rsidR="00167AB9" w:rsidRPr="00A015E3" w:rsidRDefault="00167AB9" w:rsidP="00030B12">
            <w:pPr>
              <w:autoSpaceDE w:val="0"/>
              <w:autoSpaceDN w:val="0"/>
              <w:adjustRightInd w:val="0"/>
              <w:ind w:firstLine="0"/>
            </w:pPr>
            <w:r w:rsidRPr="00A015E3">
              <w:t>Новости, средства</w:t>
            </w:r>
          </w:p>
          <w:p w:rsidR="00167AB9" w:rsidRPr="00A015E3" w:rsidRDefault="00167AB9" w:rsidP="00030B12">
            <w:pPr>
              <w:autoSpaceDE w:val="0"/>
              <w:autoSpaceDN w:val="0"/>
              <w:adjustRightInd w:val="0"/>
              <w:ind w:firstLine="0"/>
            </w:pPr>
            <w:r w:rsidRPr="00A015E3">
              <w:t>массовой</w:t>
            </w:r>
          </w:p>
          <w:p w:rsidR="00167AB9" w:rsidRPr="00A015E3" w:rsidRDefault="00167AB9" w:rsidP="00030B12">
            <w:pPr>
              <w:autoSpaceDE w:val="0"/>
              <w:autoSpaceDN w:val="0"/>
              <w:adjustRightInd w:val="0"/>
              <w:ind w:firstLine="0"/>
              <w:rPr>
                <w:b/>
              </w:rPr>
            </w:pPr>
            <w:r w:rsidRPr="00A015E3">
              <w:t>информации</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xml:space="preserve">- образование и употребление глаголов в </w:t>
            </w:r>
            <w:r w:rsidRPr="00A015E3">
              <w:rPr>
                <w:lang w:val="en-US"/>
              </w:rPr>
              <w:t>PresentContinuous</w:t>
            </w:r>
            <w:r w:rsidRPr="00A015E3">
              <w:t>/</w:t>
            </w:r>
            <w:r w:rsidRPr="00A015E3">
              <w:rPr>
                <w:lang w:val="en-US"/>
              </w:rPr>
              <w:t>Progressive</w:t>
            </w:r>
            <w:r w:rsidRPr="00A015E3">
              <w:t xml:space="preserve">, </w:t>
            </w:r>
            <w:r w:rsidRPr="00A015E3">
              <w:rPr>
                <w:lang w:val="en-US"/>
              </w:rPr>
              <w:t>PresentPerfect</w:t>
            </w:r>
            <w:r w:rsidRPr="00A015E3">
              <w:t>;</w:t>
            </w:r>
          </w:p>
          <w:p w:rsidR="00167AB9" w:rsidRPr="00A015E3" w:rsidRDefault="00167AB9" w:rsidP="00030B12">
            <w:pPr>
              <w:autoSpaceDE w:val="0"/>
              <w:autoSpaceDN w:val="0"/>
              <w:adjustRightInd w:val="0"/>
              <w:ind w:firstLine="0"/>
            </w:pPr>
            <w:r w:rsidRPr="00A015E3">
              <w:lastRenderedPageBreak/>
              <w:t>- местоимения: указательные (this/these, that/those) с существительными и без них, личные, притяжательные, вопросительные, объектные;</w:t>
            </w:r>
          </w:p>
        </w:tc>
        <w:tc>
          <w:tcPr>
            <w:tcW w:w="441" w:type="pct"/>
          </w:tcPr>
          <w:p w:rsidR="00167AB9" w:rsidRPr="00A015E3" w:rsidRDefault="00167AB9" w:rsidP="00383FB4">
            <w:pPr>
              <w:autoSpaceDE w:val="0"/>
              <w:autoSpaceDN w:val="0"/>
              <w:adjustRightInd w:val="0"/>
            </w:pPr>
            <w:r w:rsidRPr="00A015E3">
              <w:lastRenderedPageBreak/>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Экскурсия «Средства массовой информации: за и против»,</w:t>
            </w:r>
          </w:p>
          <w:p w:rsidR="00167AB9" w:rsidRPr="00A015E3" w:rsidRDefault="00167AB9" w:rsidP="00030B12">
            <w:pPr>
              <w:autoSpaceDE w:val="0"/>
              <w:autoSpaceDN w:val="0"/>
              <w:adjustRightInd w:val="0"/>
              <w:ind w:firstLine="0"/>
            </w:pPr>
            <w:r w:rsidRPr="00A015E3">
              <w:t>Ролевая игра «Я на телешоу».</w:t>
            </w:r>
          </w:p>
          <w:p w:rsidR="00167AB9" w:rsidRPr="00A015E3" w:rsidRDefault="00167AB9" w:rsidP="00030B12">
            <w:pPr>
              <w:autoSpaceDE w:val="0"/>
              <w:autoSpaceDN w:val="0"/>
              <w:adjustRightInd w:val="0"/>
              <w:ind w:firstLine="0"/>
            </w:pPr>
            <w:r w:rsidRPr="00A015E3">
              <w:t>Проект «Издание газеты в техникуме»</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 xml:space="preserve">Тема </w:t>
            </w:r>
            <w:r w:rsidRPr="00A015E3">
              <w:rPr>
                <w:b/>
                <w:bCs/>
              </w:rPr>
              <w:t>2.6</w:t>
            </w:r>
          </w:p>
          <w:p w:rsidR="00167AB9" w:rsidRPr="00A015E3" w:rsidRDefault="00167AB9" w:rsidP="00030B12">
            <w:pPr>
              <w:autoSpaceDE w:val="0"/>
              <w:autoSpaceDN w:val="0"/>
              <w:adjustRightInd w:val="0"/>
              <w:ind w:firstLine="0"/>
            </w:pPr>
            <w:r w:rsidRPr="00A015E3">
              <w:t>Природа и человек</w:t>
            </w:r>
          </w:p>
          <w:p w:rsidR="00167AB9" w:rsidRPr="00A015E3" w:rsidRDefault="00167AB9" w:rsidP="00030B12">
            <w:pPr>
              <w:autoSpaceDE w:val="0"/>
              <w:autoSpaceDN w:val="0"/>
              <w:adjustRightInd w:val="0"/>
              <w:ind w:firstLine="0"/>
            </w:pPr>
            <w:r w:rsidRPr="00A015E3">
              <w:t>(климат, погода,</w:t>
            </w:r>
          </w:p>
          <w:p w:rsidR="00167AB9" w:rsidRPr="00A015E3" w:rsidRDefault="00167AB9" w:rsidP="00030B12">
            <w:pPr>
              <w:autoSpaceDE w:val="0"/>
              <w:autoSpaceDN w:val="0"/>
              <w:adjustRightInd w:val="0"/>
              <w:ind w:firstLine="0"/>
              <w:rPr>
                <w:b/>
              </w:rPr>
            </w:pPr>
            <w:r w:rsidRPr="00A015E3">
              <w:t>экология)</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сложноподчиненные предложения с союзами because, so, if, when, that, that is why;</w:t>
            </w:r>
          </w:p>
          <w:p w:rsidR="00167AB9" w:rsidRPr="00A015E3" w:rsidRDefault="00167AB9" w:rsidP="00030B12">
            <w:pPr>
              <w:autoSpaceDE w:val="0"/>
              <w:autoSpaceDN w:val="0"/>
              <w:adjustRightInd w:val="0"/>
              <w:ind w:firstLine="0"/>
            </w:pPr>
            <w:r w:rsidRPr="00A015E3">
              <w:t>- понятие согласования времен и косвенная речь.</w:t>
            </w:r>
          </w:p>
          <w:p w:rsidR="00167AB9" w:rsidRPr="00A015E3" w:rsidRDefault="00167AB9" w:rsidP="00030B12">
            <w:pPr>
              <w:autoSpaceDE w:val="0"/>
              <w:autoSpaceDN w:val="0"/>
              <w:adjustRightInd w:val="0"/>
              <w:ind w:firstLine="0"/>
            </w:pPr>
            <w:r w:rsidRPr="00A015E3">
              <w:t>- неопределенные местоимения, производные от some, any, no, every.</w:t>
            </w:r>
          </w:p>
          <w:p w:rsidR="00167AB9" w:rsidRPr="00A015E3" w:rsidRDefault="00167AB9" w:rsidP="00030B12">
            <w:pPr>
              <w:autoSpaceDE w:val="0"/>
              <w:autoSpaceDN w:val="0"/>
              <w:adjustRightInd w:val="0"/>
              <w:ind w:firstLine="0"/>
            </w:pPr>
            <w:r w:rsidRPr="00A015E3">
              <w:t>- имена прилагательные в положительной, сравнительной и превосходной степенях, образованные по правилу, а также исключения.</w:t>
            </w:r>
          </w:p>
          <w:p w:rsidR="00167AB9" w:rsidRPr="00A015E3" w:rsidRDefault="00167AB9" w:rsidP="00030B12">
            <w:pPr>
              <w:autoSpaceDE w:val="0"/>
              <w:autoSpaceDN w:val="0"/>
              <w:adjustRightInd w:val="0"/>
              <w:ind w:firstLine="0"/>
            </w:pPr>
            <w:r w:rsidRPr="00A015E3">
              <w:t>- наречия в сравнительной и превосходной степенях.</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Конкурс эссе «У природы нет плохой погоды»</w:t>
            </w:r>
          </w:p>
          <w:p w:rsidR="00167AB9" w:rsidRPr="00A015E3" w:rsidRDefault="00167AB9" w:rsidP="00030B12">
            <w:pPr>
              <w:autoSpaceDE w:val="0"/>
              <w:autoSpaceDN w:val="0"/>
              <w:adjustRightInd w:val="0"/>
              <w:ind w:firstLine="0"/>
            </w:pPr>
            <w:r w:rsidRPr="00A015E3">
              <w:t>проект «Планета – наш дом», «Человек и природа – сотрудничество или противостояние», «Экология глазами юных», «Студенческая экологическая тропа»,</w:t>
            </w:r>
          </w:p>
          <w:p w:rsidR="00167AB9" w:rsidRPr="00A015E3" w:rsidRDefault="00167AB9" w:rsidP="00030B12">
            <w:pPr>
              <w:autoSpaceDE w:val="0"/>
              <w:autoSpaceDN w:val="0"/>
              <w:adjustRightInd w:val="0"/>
              <w:ind w:firstLine="0"/>
            </w:pPr>
            <w:r w:rsidRPr="00A015E3">
              <w:t>«Дайте планете шанс», «Природное наследие нации»</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2.7</w:t>
            </w:r>
          </w:p>
          <w:p w:rsidR="00167AB9" w:rsidRPr="00A015E3" w:rsidRDefault="00167AB9" w:rsidP="00030B12">
            <w:pPr>
              <w:autoSpaceDE w:val="0"/>
              <w:autoSpaceDN w:val="0"/>
              <w:adjustRightInd w:val="0"/>
              <w:ind w:firstLine="0"/>
            </w:pPr>
            <w:r w:rsidRPr="00A015E3">
              <w:t>Образование в</w:t>
            </w:r>
          </w:p>
          <w:p w:rsidR="00167AB9" w:rsidRPr="00A015E3" w:rsidRDefault="00167AB9" w:rsidP="00030B12">
            <w:pPr>
              <w:autoSpaceDE w:val="0"/>
              <w:autoSpaceDN w:val="0"/>
              <w:adjustRightInd w:val="0"/>
              <w:ind w:firstLine="0"/>
            </w:pPr>
            <w:r w:rsidRPr="00A015E3">
              <w:t>России и зарубежом,</w:t>
            </w:r>
          </w:p>
          <w:p w:rsidR="00167AB9" w:rsidRPr="00A015E3" w:rsidRDefault="00167AB9" w:rsidP="00030B12">
            <w:pPr>
              <w:autoSpaceDE w:val="0"/>
              <w:autoSpaceDN w:val="0"/>
              <w:adjustRightInd w:val="0"/>
              <w:ind w:firstLine="0"/>
            </w:pPr>
            <w:r w:rsidRPr="00A015E3">
              <w:t>среднее</w:t>
            </w:r>
          </w:p>
          <w:p w:rsidR="00167AB9" w:rsidRPr="00A015E3" w:rsidRDefault="00167AB9" w:rsidP="00030B12">
            <w:pPr>
              <w:autoSpaceDE w:val="0"/>
              <w:autoSpaceDN w:val="0"/>
              <w:adjustRightInd w:val="0"/>
              <w:ind w:firstLine="0"/>
            </w:pPr>
            <w:r w:rsidRPr="00A015E3">
              <w:t>профессиональное образование</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инфинитив и инфинитивные обороты, и способы передачи их значений на родном языке.</w:t>
            </w:r>
          </w:p>
          <w:p w:rsidR="00167AB9" w:rsidRPr="00A015E3" w:rsidRDefault="00167AB9" w:rsidP="00030B12">
            <w:pPr>
              <w:autoSpaceDE w:val="0"/>
              <w:autoSpaceDN w:val="0"/>
              <w:adjustRightInd w:val="0"/>
              <w:ind w:firstLine="0"/>
            </w:pPr>
            <w:r w:rsidRPr="00A015E3">
              <w:t>- признаки и значения слов и словосочетаний с формами на -ing без обязательного различения их функций.</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r w:rsidRPr="00A015E3">
              <w:t>Продуктивный</w:t>
            </w:r>
          </w:p>
          <w:p w:rsidR="00167AB9" w:rsidRPr="00A015E3" w:rsidRDefault="00167AB9"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33"/>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«Иностранный язык в современном мире», «Качество образования – залог успеха выпускника».</w:t>
            </w:r>
          </w:p>
          <w:p w:rsidR="00167AB9" w:rsidRPr="00A015E3" w:rsidRDefault="00167AB9" w:rsidP="00030B12">
            <w:pPr>
              <w:autoSpaceDE w:val="0"/>
              <w:autoSpaceDN w:val="0"/>
              <w:adjustRightInd w:val="0"/>
              <w:ind w:firstLine="0"/>
            </w:pPr>
            <w:r w:rsidRPr="00A015E3">
              <w:t>Экскурсия «Мой колледж», подготовка рекламного проспекта «Мой техникум».</w:t>
            </w:r>
          </w:p>
          <w:p w:rsidR="00167AB9" w:rsidRPr="00A015E3" w:rsidRDefault="00167AB9" w:rsidP="00030B12">
            <w:pPr>
              <w:autoSpaceDE w:val="0"/>
              <w:autoSpaceDN w:val="0"/>
              <w:adjustRightInd w:val="0"/>
              <w:ind w:firstLine="0"/>
            </w:pPr>
            <w:r w:rsidRPr="00A015E3">
              <w:t>Конференция «Образование в России и за рубежом».</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137798" w:rsidRPr="00A015E3" w:rsidTr="00137798">
        <w:trPr>
          <w:trHeight w:val="348"/>
        </w:trPr>
        <w:tc>
          <w:tcPr>
            <w:tcW w:w="966" w:type="pct"/>
            <w:vMerge w:val="restart"/>
          </w:tcPr>
          <w:p w:rsidR="00137798" w:rsidRPr="00A015E3" w:rsidRDefault="00137798" w:rsidP="00030B12">
            <w:pPr>
              <w:autoSpaceDE w:val="0"/>
              <w:autoSpaceDN w:val="0"/>
              <w:adjustRightInd w:val="0"/>
              <w:ind w:firstLine="0"/>
              <w:rPr>
                <w:b/>
                <w:bCs/>
              </w:rPr>
            </w:pPr>
            <w:r w:rsidRPr="00A015E3">
              <w:rPr>
                <w:b/>
              </w:rPr>
              <w:t>Тема</w:t>
            </w:r>
            <w:r w:rsidRPr="00A015E3">
              <w:rPr>
                <w:b/>
                <w:bCs/>
              </w:rPr>
              <w:t>2.8</w:t>
            </w:r>
          </w:p>
          <w:p w:rsidR="00137798" w:rsidRPr="00A015E3" w:rsidRDefault="00137798" w:rsidP="00030B12">
            <w:pPr>
              <w:autoSpaceDE w:val="0"/>
              <w:autoSpaceDN w:val="0"/>
              <w:adjustRightInd w:val="0"/>
              <w:ind w:firstLine="0"/>
            </w:pPr>
            <w:r w:rsidRPr="00A015E3">
              <w:t>Культурные и</w:t>
            </w:r>
          </w:p>
          <w:p w:rsidR="00137798" w:rsidRPr="00A015E3" w:rsidRDefault="00137798" w:rsidP="00030B12">
            <w:pPr>
              <w:autoSpaceDE w:val="0"/>
              <w:autoSpaceDN w:val="0"/>
              <w:adjustRightInd w:val="0"/>
              <w:ind w:firstLine="0"/>
            </w:pPr>
            <w:r w:rsidRPr="00A015E3">
              <w:t>национальные</w:t>
            </w:r>
          </w:p>
          <w:p w:rsidR="00137798" w:rsidRPr="00A015E3" w:rsidRDefault="00137798" w:rsidP="00030B12">
            <w:pPr>
              <w:autoSpaceDE w:val="0"/>
              <w:autoSpaceDN w:val="0"/>
              <w:adjustRightInd w:val="0"/>
              <w:ind w:firstLine="0"/>
            </w:pPr>
            <w:r w:rsidRPr="00A015E3">
              <w:t>традиции,</w:t>
            </w:r>
          </w:p>
          <w:p w:rsidR="00137798" w:rsidRPr="00A015E3" w:rsidRDefault="00137798" w:rsidP="00030B12">
            <w:pPr>
              <w:autoSpaceDE w:val="0"/>
              <w:autoSpaceDN w:val="0"/>
              <w:adjustRightInd w:val="0"/>
              <w:ind w:firstLine="0"/>
            </w:pPr>
            <w:r w:rsidRPr="00A015E3">
              <w:t>краеведение, обычаи</w:t>
            </w:r>
          </w:p>
          <w:p w:rsidR="00137798" w:rsidRPr="00A015E3" w:rsidRDefault="00137798" w:rsidP="00030B12">
            <w:pPr>
              <w:autoSpaceDE w:val="0"/>
              <w:autoSpaceDN w:val="0"/>
              <w:adjustRightInd w:val="0"/>
              <w:ind w:firstLine="0"/>
              <w:rPr>
                <w:b/>
              </w:rPr>
            </w:pPr>
            <w:r w:rsidRPr="00A015E3">
              <w:t>и праздники</w:t>
            </w:r>
          </w:p>
        </w:tc>
        <w:tc>
          <w:tcPr>
            <w:tcW w:w="2922" w:type="pct"/>
          </w:tcPr>
          <w:p w:rsidR="00137798" w:rsidRPr="00A015E3" w:rsidRDefault="00137798" w:rsidP="00030B12">
            <w:pPr>
              <w:autoSpaceDE w:val="0"/>
              <w:autoSpaceDN w:val="0"/>
              <w:adjustRightInd w:val="0"/>
              <w:ind w:firstLine="0"/>
              <w:rPr>
                <w:b/>
              </w:rPr>
            </w:pPr>
            <w:r w:rsidRPr="00A015E3">
              <w:rPr>
                <w:b/>
              </w:rPr>
              <w:t>Практические занятия</w:t>
            </w:r>
          </w:p>
          <w:p w:rsidR="00137798" w:rsidRPr="00A015E3" w:rsidRDefault="00137798" w:rsidP="00030B12">
            <w:pPr>
              <w:autoSpaceDE w:val="0"/>
              <w:autoSpaceDN w:val="0"/>
              <w:adjustRightInd w:val="0"/>
              <w:ind w:firstLine="0"/>
            </w:pPr>
            <w:r w:rsidRPr="00A015E3">
              <w:t>Лексический материал по теме.</w:t>
            </w:r>
          </w:p>
          <w:p w:rsidR="00137798" w:rsidRPr="00A015E3" w:rsidRDefault="00137798" w:rsidP="00030B12">
            <w:pPr>
              <w:autoSpaceDE w:val="0"/>
              <w:autoSpaceDN w:val="0"/>
              <w:adjustRightInd w:val="0"/>
              <w:ind w:firstLine="0"/>
            </w:pPr>
            <w:r w:rsidRPr="00A015E3">
              <w:t>Грамматический материал:</w:t>
            </w:r>
          </w:p>
          <w:p w:rsidR="00137798" w:rsidRPr="00A015E3" w:rsidRDefault="00137798" w:rsidP="00030B12">
            <w:pPr>
              <w:autoSpaceDE w:val="0"/>
              <w:autoSpaceDN w:val="0"/>
              <w:adjustRightInd w:val="0"/>
              <w:ind w:firstLine="0"/>
            </w:pPr>
            <w:r w:rsidRPr="00A015E3">
              <w:t>- предложения со сложным дополнением типа I want you to come here;</w:t>
            </w:r>
          </w:p>
          <w:p w:rsidR="00137798" w:rsidRPr="00A015E3" w:rsidRDefault="00137798" w:rsidP="00030B12">
            <w:pPr>
              <w:autoSpaceDE w:val="0"/>
              <w:autoSpaceDN w:val="0"/>
              <w:adjustRightInd w:val="0"/>
              <w:ind w:firstLine="0"/>
            </w:pPr>
            <w:r w:rsidRPr="00A015E3">
              <w:t>- сложноподчиненные предложения с союзами for, as, till, until, (as) though;</w:t>
            </w:r>
          </w:p>
          <w:p w:rsidR="00137798" w:rsidRPr="00A015E3" w:rsidRDefault="00137798" w:rsidP="00030B12">
            <w:pPr>
              <w:autoSpaceDE w:val="0"/>
              <w:autoSpaceDN w:val="0"/>
              <w:adjustRightInd w:val="0"/>
              <w:ind w:firstLine="0"/>
              <w:rPr>
                <w:lang w:val="en-US"/>
              </w:rPr>
            </w:pPr>
            <w:r w:rsidRPr="00A015E3">
              <w:rPr>
                <w:lang w:val="en-US"/>
              </w:rPr>
              <w:t xml:space="preserve">- </w:t>
            </w:r>
            <w:r w:rsidRPr="00A015E3">
              <w:t>предложения</w:t>
            </w:r>
            <w:r w:rsidR="00F77133" w:rsidRPr="00F77133">
              <w:rPr>
                <w:lang w:val="en-US"/>
              </w:rPr>
              <w:t xml:space="preserve"> </w:t>
            </w:r>
            <w:r w:rsidRPr="00A015E3">
              <w:t>с</w:t>
            </w:r>
            <w:r w:rsidR="00F77133" w:rsidRPr="00F77133">
              <w:rPr>
                <w:lang w:val="en-US"/>
              </w:rPr>
              <w:t xml:space="preserve"> </w:t>
            </w:r>
            <w:r w:rsidRPr="00A015E3">
              <w:t>союзами</w:t>
            </w:r>
            <w:r w:rsidRPr="00A015E3">
              <w:rPr>
                <w:lang w:val="en-US"/>
              </w:rPr>
              <w:t xml:space="preserve"> neither…nor, either…or;</w:t>
            </w:r>
          </w:p>
          <w:p w:rsidR="00137798" w:rsidRPr="00A015E3" w:rsidRDefault="00137798" w:rsidP="00030B12">
            <w:pPr>
              <w:autoSpaceDE w:val="0"/>
              <w:autoSpaceDN w:val="0"/>
              <w:adjustRightInd w:val="0"/>
              <w:ind w:firstLine="0"/>
              <w:rPr>
                <w:lang w:val="en-US"/>
              </w:rPr>
            </w:pPr>
            <w:r w:rsidRPr="00A015E3">
              <w:rPr>
                <w:lang w:val="en-US"/>
              </w:rPr>
              <w:t xml:space="preserve">- </w:t>
            </w:r>
            <w:r w:rsidRPr="00A015E3">
              <w:t>дифференциальные</w:t>
            </w:r>
            <w:r w:rsidR="00F77133" w:rsidRPr="00F77133">
              <w:rPr>
                <w:lang w:val="en-US"/>
              </w:rPr>
              <w:t xml:space="preserve"> </w:t>
            </w:r>
            <w:r w:rsidRPr="00A015E3">
              <w:t>признаки</w:t>
            </w:r>
            <w:r w:rsidR="00F77133" w:rsidRPr="00F77133">
              <w:rPr>
                <w:lang w:val="en-US"/>
              </w:rPr>
              <w:t xml:space="preserve"> </w:t>
            </w:r>
            <w:r w:rsidRPr="00A015E3">
              <w:t>глаголов</w:t>
            </w:r>
            <w:r w:rsidR="00F77133" w:rsidRPr="00F77133">
              <w:rPr>
                <w:lang w:val="en-US"/>
              </w:rPr>
              <w:t xml:space="preserve"> </w:t>
            </w:r>
            <w:r w:rsidRPr="00A015E3">
              <w:t>в</w:t>
            </w:r>
            <w:r w:rsidRPr="00A015E3">
              <w:rPr>
                <w:lang w:val="en-US"/>
              </w:rPr>
              <w:t xml:space="preserve"> Past Perfect, Past Continuous, Future – in – the - Past;</w:t>
            </w:r>
          </w:p>
        </w:tc>
        <w:tc>
          <w:tcPr>
            <w:tcW w:w="441" w:type="pct"/>
          </w:tcPr>
          <w:p w:rsidR="00137798" w:rsidRPr="00A015E3" w:rsidRDefault="00137798" w:rsidP="00383FB4">
            <w:pPr>
              <w:autoSpaceDE w:val="0"/>
              <w:autoSpaceDN w:val="0"/>
              <w:adjustRightInd w:val="0"/>
            </w:pPr>
            <w:r w:rsidRPr="00A015E3">
              <w:t>8</w:t>
            </w:r>
          </w:p>
        </w:tc>
        <w:tc>
          <w:tcPr>
            <w:tcW w:w="671" w:type="pct"/>
          </w:tcPr>
          <w:p w:rsidR="00137798" w:rsidRPr="00A015E3" w:rsidRDefault="00137798" w:rsidP="00137798">
            <w:pPr>
              <w:autoSpaceDE w:val="0"/>
              <w:autoSpaceDN w:val="0"/>
              <w:adjustRightInd w:val="0"/>
              <w:ind w:hanging="82"/>
              <w:jc w:val="center"/>
            </w:pPr>
            <w:r w:rsidRPr="00A015E3">
              <w:t>Продуктивный</w:t>
            </w:r>
          </w:p>
          <w:p w:rsidR="00137798" w:rsidRPr="00A015E3" w:rsidRDefault="00137798" w:rsidP="00137798">
            <w:pPr>
              <w:autoSpaceDE w:val="0"/>
              <w:autoSpaceDN w:val="0"/>
              <w:adjustRightInd w:val="0"/>
              <w:ind w:hanging="82"/>
              <w:jc w:val="center"/>
            </w:pPr>
            <w:r w:rsidRPr="00A015E3">
              <w:t>репродуктивный</w:t>
            </w:r>
          </w:p>
        </w:tc>
      </w:tr>
      <w:tr w:rsidR="00137798" w:rsidRPr="00A015E3" w:rsidTr="00137798">
        <w:trPr>
          <w:trHeight w:val="348"/>
        </w:trPr>
        <w:tc>
          <w:tcPr>
            <w:tcW w:w="966" w:type="pct"/>
            <w:vMerge/>
          </w:tcPr>
          <w:p w:rsidR="00137798" w:rsidRPr="00A015E3" w:rsidRDefault="00137798" w:rsidP="00030B12">
            <w:pPr>
              <w:autoSpaceDE w:val="0"/>
              <w:autoSpaceDN w:val="0"/>
              <w:adjustRightInd w:val="0"/>
              <w:ind w:firstLine="0"/>
              <w:rPr>
                <w:b/>
              </w:rPr>
            </w:pPr>
          </w:p>
        </w:tc>
        <w:tc>
          <w:tcPr>
            <w:tcW w:w="2922" w:type="pct"/>
          </w:tcPr>
          <w:p w:rsidR="00137798" w:rsidRPr="00A015E3" w:rsidRDefault="00137798" w:rsidP="00030B12">
            <w:pPr>
              <w:autoSpaceDE w:val="0"/>
              <w:autoSpaceDN w:val="0"/>
              <w:adjustRightInd w:val="0"/>
              <w:ind w:firstLine="0"/>
            </w:pPr>
            <w:r w:rsidRPr="00A015E3">
              <w:t>Контрольные работы</w:t>
            </w:r>
          </w:p>
        </w:tc>
        <w:tc>
          <w:tcPr>
            <w:tcW w:w="441" w:type="pct"/>
          </w:tcPr>
          <w:p w:rsidR="00137798" w:rsidRPr="00A015E3" w:rsidRDefault="00137798" w:rsidP="00383FB4">
            <w:pPr>
              <w:autoSpaceDE w:val="0"/>
              <w:autoSpaceDN w:val="0"/>
              <w:adjustRightInd w:val="0"/>
            </w:pPr>
            <w:r w:rsidRPr="00A015E3">
              <w:t>-</w:t>
            </w:r>
          </w:p>
        </w:tc>
        <w:tc>
          <w:tcPr>
            <w:tcW w:w="671" w:type="pct"/>
          </w:tcPr>
          <w:p w:rsidR="00137798" w:rsidRPr="00A015E3" w:rsidRDefault="00137798" w:rsidP="00137798">
            <w:pPr>
              <w:autoSpaceDE w:val="0"/>
              <w:autoSpaceDN w:val="0"/>
              <w:adjustRightInd w:val="0"/>
              <w:ind w:hanging="82"/>
              <w:jc w:val="center"/>
            </w:pPr>
          </w:p>
        </w:tc>
      </w:tr>
      <w:tr w:rsidR="00137798" w:rsidRPr="00A015E3" w:rsidTr="00137798">
        <w:trPr>
          <w:trHeight w:val="348"/>
        </w:trPr>
        <w:tc>
          <w:tcPr>
            <w:tcW w:w="966" w:type="pct"/>
            <w:vMerge/>
          </w:tcPr>
          <w:p w:rsidR="00137798" w:rsidRPr="00A015E3" w:rsidRDefault="00137798" w:rsidP="00030B12">
            <w:pPr>
              <w:autoSpaceDE w:val="0"/>
              <w:autoSpaceDN w:val="0"/>
              <w:adjustRightInd w:val="0"/>
              <w:ind w:firstLine="0"/>
              <w:rPr>
                <w:b/>
              </w:rPr>
            </w:pPr>
          </w:p>
        </w:tc>
        <w:tc>
          <w:tcPr>
            <w:tcW w:w="2922" w:type="pct"/>
          </w:tcPr>
          <w:p w:rsidR="00137798" w:rsidRPr="00A015E3" w:rsidRDefault="00137798" w:rsidP="00030B12">
            <w:pPr>
              <w:autoSpaceDE w:val="0"/>
              <w:autoSpaceDN w:val="0"/>
              <w:adjustRightInd w:val="0"/>
              <w:ind w:firstLine="0"/>
              <w:rPr>
                <w:b/>
              </w:rPr>
            </w:pPr>
            <w:r w:rsidRPr="00A015E3">
              <w:rPr>
                <w:b/>
              </w:rPr>
              <w:t>Самостоятельная работа обучающихся</w:t>
            </w:r>
          </w:p>
          <w:p w:rsidR="00137798" w:rsidRPr="00A015E3" w:rsidRDefault="00137798" w:rsidP="00030B12">
            <w:pPr>
              <w:autoSpaceDE w:val="0"/>
              <w:autoSpaceDN w:val="0"/>
              <w:adjustRightInd w:val="0"/>
              <w:ind w:firstLine="0"/>
            </w:pPr>
            <w:r w:rsidRPr="00A015E3">
              <w:t>Письмо другу на тему «Традиции моей семьи»,</w:t>
            </w:r>
          </w:p>
          <w:p w:rsidR="00137798" w:rsidRPr="00A015E3" w:rsidRDefault="00137798" w:rsidP="00030B12">
            <w:pPr>
              <w:autoSpaceDE w:val="0"/>
              <w:autoSpaceDN w:val="0"/>
              <w:adjustRightInd w:val="0"/>
              <w:ind w:firstLine="0"/>
            </w:pPr>
            <w:r w:rsidRPr="00A015E3">
              <w:t>Проект «Праздники России»</w:t>
            </w:r>
          </w:p>
          <w:p w:rsidR="00137798" w:rsidRPr="00A015E3" w:rsidRDefault="00137798"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37798" w:rsidRPr="00A015E3" w:rsidRDefault="00137798" w:rsidP="00383FB4">
            <w:pPr>
              <w:autoSpaceDE w:val="0"/>
              <w:autoSpaceDN w:val="0"/>
              <w:adjustRightInd w:val="0"/>
            </w:pPr>
            <w:r w:rsidRPr="00A015E3">
              <w:t>8</w:t>
            </w:r>
          </w:p>
        </w:tc>
        <w:tc>
          <w:tcPr>
            <w:tcW w:w="671" w:type="pct"/>
          </w:tcPr>
          <w:p w:rsidR="00137798" w:rsidRPr="00A015E3" w:rsidRDefault="00137798"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2.9</w:t>
            </w:r>
          </w:p>
          <w:p w:rsidR="00E40EB5" w:rsidRPr="00A015E3" w:rsidRDefault="00E40EB5" w:rsidP="00030B12">
            <w:pPr>
              <w:autoSpaceDE w:val="0"/>
              <w:autoSpaceDN w:val="0"/>
              <w:adjustRightInd w:val="0"/>
              <w:ind w:firstLine="0"/>
            </w:pPr>
            <w:r w:rsidRPr="00A015E3">
              <w:t>Общественная жизнь</w:t>
            </w:r>
          </w:p>
          <w:p w:rsidR="00E40EB5" w:rsidRPr="00A015E3" w:rsidRDefault="00E40EB5" w:rsidP="00030B12">
            <w:pPr>
              <w:autoSpaceDE w:val="0"/>
              <w:autoSpaceDN w:val="0"/>
              <w:adjustRightInd w:val="0"/>
              <w:ind w:firstLine="0"/>
            </w:pPr>
            <w:r w:rsidRPr="00A015E3">
              <w:t>(повседневное</w:t>
            </w:r>
          </w:p>
          <w:p w:rsidR="00E40EB5" w:rsidRPr="00A015E3" w:rsidRDefault="00E40EB5" w:rsidP="00030B12">
            <w:pPr>
              <w:autoSpaceDE w:val="0"/>
              <w:autoSpaceDN w:val="0"/>
              <w:adjustRightInd w:val="0"/>
              <w:ind w:firstLine="0"/>
            </w:pPr>
            <w:r w:rsidRPr="00A015E3">
              <w:t>поведение,</w:t>
            </w:r>
          </w:p>
          <w:p w:rsidR="00E40EB5" w:rsidRPr="00A015E3" w:rsidRDefault="00E40EB5" w:rsidP="00030B12">
            <w:pPr>
              <w:autoSpaceDE w:val="0"/>
              <w:autoSpaceDN w:val="0"/>
              <w:adjustRightInd w:val="0"/>
              <w:ind w:firstLine="0"/>
            </w:pPr>
            <w:r w:rsidRPr="00A015E3">
              <w:t>профессиональные</w:t>
            </w:r>
          </w:p>
          <w:p w:rsidR="00E40EB5" w:rsidRPr="00A015E3" w:rsidRDefault="00E40EB5" w:rsidP="00030B12">
            <w:pPr>
              <w:autoSpaceDE w:val="0"/>
              <w:autoSpaceDN w:val="0"/>
              <w:adjustRightInd w:val="0"/>
              <w:ind w:firstLine="0"/>
              <w:rPr>
                <w:b/>
              </w:rPr>
            </w:pPr>
            <w:r w:rsidRPr="00A015E3">
              <w:t>навыки и умения)</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xml:space="preserve">Сложноподчиненные предложения с придаточными типа </w:t>
            </w:r>
            <w:r w:rsidRPr="00A015E3">
              <w:rPr>
                <w:lang w:val="en-US"/>
              </w:rPr>
              <w:t>IfIwereyou</w:t>
            </w:r>
            <w:r w:rsidRPr="00A015E3">
              <w:t xml:space="preserve">, </w:t>
            </w:r>
            <w:r w:rsidRPr="00A015E3">
              <w:rPr>
                <w:lang w:val="en-US"/>
              </w:rPr>
              <w:t>IwoulddoEnglish</w:t>
            </w:r>
            <w:r w:rsidRPr="00A015E3">
              <w:t xml:space="preserve">, </w:t>
            </w:r>
            <w:r w:rsidRPr="00A015E3">
              <w:rPr>
                <w:lang w:val="en-US"/>
              </w:rPr>
              <w:t>insteadofFrench</w:t>
            </w:r>
            <w:r w:rsidRPr="00A015E3">
              <w:t>.</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«Жизнь в обществе», «Герой и антигерой нашего времени», «Лицо России», «Международное волонтерское движение»</w:t>
            </w:r>
          </w:p>
          <w:p w:rsidR="00167AB9" w:rsidRPr="00A015E3" w:rsidRDefault="00167AB9" w:rsidP="00030B12">
            <w:pPr>
              <w:autoSpaceDE w:val="0"/>
              <w:autoSpaceDN w:val="0"/>
              <w:adjustRightInd w:val="0"/>
              <w:ind w:firstLine="0"/>
            </w:pPr>
            <w:r w:rsidRPr="00A015E3">
              <w:t>Портфолио обучающегося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2.10</w:t>
            </w:r>
          </w:p>
          <w:p w:rsidR="00E40EB5" w:rsidRPr="00A015E3" w:rsidRDefault="00E40EB5" w:rsidP="00030B12">
            <w:pPr>
              <w:autoSpaceDE w:val="0"/>
              <w:autoSpaceDN w:val="0"/>
              <w:adjustRightInd w:val="0"/>
              <w:ind w:firstLine="0"/>
            </w:pPr>
            <w:r w:rsidRPr="00A015E3">
              <w:t>Научно-технический</w:t>
            </w:r>
          </w:p>
          <w:p w:rsidR="00E40EB5" w:rsidRPr="00A015E3" w:rsidRDefault="00E40EB5" w:rsidP="00030B12">
            <w:pPr>
              <w:autoSpaceDE w:val="0"/>
              <w:autoSpaceDN w:val="0"/>
              <w:adjustRightInd w:val="0"/>
              <w:ind w:firstLine="0"/>
              <w:rPr>
                <w:b/>
              </w:rPr>
            </w:pPr>
            <w:r w:rsidRPr="00A015E3">
              <w:t>прогресс</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lastRenderedPageBreak/>
              <w:t>- предложения со сложным дополнением типа I want you to come here;</w:t>
            </w:r>
          </w:p>
          <w:p w:rsidR="00E40EB5" w:rsidRPr="00A015E3" w:rsidRDefault="00E40EB5" w:rsidP="00030B12">
            <w:pPr>
              <w:autoSpaceDE w:val="0"/>
              <w:autoSpaceDN w:val="0"/>
              <w:adjustRightInd w:val="0"/>
              <w:ind w:firstLine="0"/>
            </w:pPr>
            <w:r w:rsidRPr="00A015E3">
              <w:t>-сложноподчиненные предложения с союзами for, as, till, until, (as) though;</w:t>
            </w:r>
          </w:p>
          <w:p w:rsidR="00E40EB5" w:rsidRPr="00A015E3" w:rsidRDefault="00E40EB5" w:rsidP="00030B12">
            <w:pPr>
              <w:autoSpaceDE w:val="0"/>
              <w:autoSpaceDN w:val="0"/>
              <w:adjustRightInd w:val="0"/>
              <w:ind w:firstLine="0"/>
            </w:pPr>
            <w:r w:rsidRPr="00A015E3">
              <w:t>Глаголы в страдательном залоге, преимущественно в Indefinite Passive.</w:t>
            </w:r>
          </w:p>
        </w:tc>
        <w:tc>
          <w:tcPr>
            <w:tcW w:w="441" w:type="pct"/>
          </w:tcPr>
          <w:p w:rsidR="00E40EB5" w:rsidRPr="00A015E3" w:rsidRDefault="00E40EB5" w:rsidP="00383FB4">
            <w:pPr>
              <w:autoSpaceDE w:val="0"/>
              <w:autoSpaceDN w:val="0"/>
              <w:adjustRightInd w:val="0"/>
            </w:pPr>
            <w:r w:rsidRPr="00A015E3">
              <w:lastRenderedPageBreak/>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«Компьютер в нашей жизни», «Интернет в нашей жизни», «От науки к профессии», «От науки к бизнесу»</w:t>
            </w:r>
          </w:p>
          <w:p w:rsidR="00167AB9" w:rsidRPr="00A015E3" w:rsidRDefault="00167AB9" w:rsidP="00030B12">
            <w:pPr>
              <w:autoSpaceDE w:val="0"/>
              <w:autoSpaceDN w:val="0"/>
              <w:adjustRightInd w:val="0"/>
              <w:ind w:firstLine="0"/>
            </w:pPr>
            <w:r w:rsidRPr="00A015E3">
              <w:t>Портфолио обучающегося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2.11</w:t>
            </w:r>
          </w:p>
          <w:p w:rsidR="00E40EB5" w:rsidRPr="00A015E3" w:rsidRDefault="00E40EB5" w:rsidP="00030B12">
            <w:pPr>
              <w:autoSpaceDE w:val="0"/>
              <w:autoSpaceDN w:val="0"/>
              <w:adjustRightInd w:val="0"/>
              <w:ind w:firstLine="0"/>
              <w:rPr>
                <w:b/>
              </w:rPr>
            </w:pPr>
            <w:r w:rsidRPr="00A015E3">
              <w:t>Профессии, карьера</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 для продуктивного усвоения:</w:t>
            </w:r>
          </w:p>
          <w:p w:rsidR="00E40EB5" w:rsidRPr="00A015E3" w:rsidRDefault="00E40EB5" w:rsidP="00030B12">
            <w:pPr>
              <w:autoSpaceDE w:val="0"/>
              <w:autoSpaceDN w:val="0"/>
              <w:adjustRightInd w:val="0"/>
              <w:ind w:firstLine="0"/>
            </w:pPr>
            <w:r w:rsidRPr="00A015E3">
              <w:t>- распознавание и употребление в речи, изученных ранее коммуникативных и структурных типов предложения;</w:t>
            </w:r>
          </w:p>
          <w:p w:rsidR="00E40EB5" w:rsidRPr="00A015E3" w:rsidRDefault="00E40EB5" w:rsidP="00030B12">
            <w:pPr>
              <w:autoSpaceDE w:val="0"/>
              <w:autoSpaceDN w:val="0"/>
              <w:adjustRightInd w:val="0"/>
              <w:ind w:firstLine="0"/>
            </w:pPr>
            <w:r w:rsidRPr="00A015E3">
              <w:t>- систематизация знаний о сложносочиненных и сложноподчиненных предложениях, в том числе условных предложениях (Conditional I, II, II</w:t>
            </w:r>
            <w:r w:rsidRPr="00A015E3">
              <w:rPr>
                <w:lang w:val="en-US"/>
              </w:rPr>
              <w:t>I</w:t>
            </w:r>
            <w:r w:rsidRPr="00A015E3">
              <w:t>)</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Написать эссе «Хочу учиться – хочу быть профессионалом», «Деловая молодежь»</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2.12</w:t>
            </w:r>
          </w:p>
          <w:p w:rsidR="00E40EB5" w:rsidRPr="00A015E3" w:rsidRDefault="00E40EB5" w:rsidP="00030B12">
            <w:pPr>
              <w:autoSpaceDE w:val="0"/>
              <w:autoSpaceDN w:val="0"/>
              <w:adjustRightInd w:val="0"/>
              <w:ind w:firstLine="0"/>
            </w:pPr>
            <w:r w:rsidRPr="00A015E3">
              <w:t>Отдых, каникулы,</w:t>
            </w:r>
          </w:p>
          <w:p w:rsidR="00E40EB5" w:rsidRPr="00A015E3" w:rsidRDefault="00E40EB5" w:rsidP="00030B12">
            <w:pPr>
              <w:autoSpaceDE w:val="0"/>
              <w:autoSpaceDN w:val="0"/>
              <w:adjustRightInd w:val="0"/>
              <w:ind w:firstLine="0"/>
            </w:pPr>
            <w:r w:rsidRPr="00A015E3">
              <w:t>отпуск. Туризм</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дифференциальные признаки глаголов в Past Continuous;</w:t>
            </w:r>
          </w:p>
          <w:p w:rsidR="00E40EB5" w:rsidRPr="00A015E3" w:rsidRDefault="00E40EB5" w:rsidP="00030B12">
            <w:pPr>
              <w:autoSpaceDE w:val="0"/>
              <w:autoSpaceDN w:val="0"/>
              <w:adjustRightInd w:val="0"/>
              <w:ind w:firstLine="0"/>
            </w:pPr>
            <w:r w:rsidRPr="00A015E3">
              <w:t>- признаки инфинитива и инфинитивных оборотов и способы передачи их значений на родном языке.</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«Лучший отдых»</w:t>
            </w:r>
          </w:p>
          <w:p w:rsidR="00167AB9" w:rsidRPr="00A015E3" w:rsidRDefault="00167AB9" w:rsidP="00030B12">
            <w:pPr>
              <w:autoSpaceDE w:val="0"/>
              <w:autoSpaceDN w:val="0"/>
              <w:adjustRightInd w:val="0"/>
              <w:ind w:firstLine="0"/>
            </w:pPr>
            <w:r w:rsidRPr="00A015E3">
              <w:t>Проект «Страны и континенты»</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2.13</w:t>
            </w:r>
          </w:p>
          <w:p w:rsidR="00E40EB5" w:rsidRPr="00A015E3" w:rsidRDefault="00E40EB5" w:rsidP="00030B12">
            <w:pPr>
              <w:autoSpaceDE w:val="0"/>
              <w:autoSpaceDN w:val="0"/>
              <w:adjustRightInd w:val="0"/>
              <w:ind w:firstLine="0"/>
            </w:pPr>
            <w:r w:rsidRPr="00A015E3">
              <w:t>Искусство и развлечения</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lastRenderedPageBreak/>
              <w:t>Грамматический материал:</w:t>
            </w:r>
          </w:p>
          <w:p w:rsidR="00E40EB5" w:rsidRPr="00A015E3" w:rsidRDefault="00E40EB5" w:rsidP="00030B12">
            <w:pPr>
              <w:autoSpaceDE w:val="0"/>
              <w:autoSpaceDN w:val="0"/>
              <w:adjustRightInd w:val="0"/>
              <w:ind w:firstLine="0"/>
            </w:pPr>
            <w:r w:rsidRPr="00A015E3">
              <w:t>- глаголы в страдательном залоге.</w:t>
            </w:r>
          </w:p>
        </w:tc>
        <w:tc>
          <w:tcPr>
            <w:tcW w:w="441" w:type="pct"/>
          </w:tcPr>
          <w:p w:rsidR="00E40EB5" w:rsidRPr="00A015E3" w:rsidRDefault="00E40EB5" w:rsidP="00383FB4">
            <w:pPr>
              <w:autoSpaceDE w:val="0"/>
              <w:autoSpaceDN w:val="0"/>
              <w:adjustRightInd w:val="0"/>
            </w:pPr>
            <w:r w:rsidRPr="00A015E3">
              <w:lastRenderedPageBreak/>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Подготовить и провести экскурсию по музею своего учебного учреждения или музея города.</w:t>
            </w:r>
          </w:p>
          <w:p w:rsidR="00167AB9" w:rsidRPr="00A015E3" w:rsidRDefault="00167AB9" w:rsidP="00030B12">
            <w:pPr>
              <w:autoSpaceDE w:val="0"/>
              <w:autoSpaceDN w:val="0"/>
              <w:adjustRightInd w:val="0"/>
              <w:ind w:firstLine="0"/>
            </w:pPr>
            <w:r w:rsidRPr="00A015E3">
              <w:t>Подготовить праздник для студентов техникума. Подготовить развлекательную программу.</w:t>
            </w:r>
          </w:p>
          <w:p w:rsidR="00167AB9" w:rsidRPr="00A015E3" w:rsidRDefault="00167AB9" w:rsidP="00030B12">
            <w:pPr>
              <w:autoSpaceDE w:val="0"/>
              <w:autoSpaceDN w:val="0"/>
              <w:adjustRightInd w:val="0"/>
              <w:ind w:firstLine="0"/>
            </w:pPr>
            <w:r w:rsidRPr="00A015E3">
              <w:t>Портфолио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2.14</w:t>
            </w:r>
          </w:p>
          <w:p w:rsidR="00E40EB5" w:rsidRPr="00A015E3" w:rsidRDefault="00E40EB5" w:rsidP="00030B12">
            <w:pPr>
              <w:autoSpaceDE w:val="0"/>
              <w:autoSpaceDN w:val="0"/>
              <w:adjustRightInd w:val="0"/>
              <w:ind w:firstLine="0"/>
            </w:pPr>
            <w:r w:rsidRPr="00A015E3">
              <w:t>Государственное</w:t>
            </w:r>
          </w:p>
          <w:p w:rsidR="00E40EB5" w:rsidRPr="00A015E3" w:rsidRDefault="00E40EB5" w:rsidP="00030B12">
            <w:pPr>
              <w:autoSpaceDE w:val="0"/>
              <w:autoSpaceDN w:val="0"/>
              <w:adjustRightInd w:val="0"/>
              <w:ind w:firstLine="0"/>
            </w:pPr>
            <w:r w:rsidRPr="00A015E3">
              <w:t>устройство,</w:t>
            </w:r>
          </w:p>
          <w:p w:rsidR="00E40EB5" w:rsidRPr="00A015E3" w:rsidRDefault="00E40EB5" w:rsidP="00030B12">
            <w:pPr>
              <w:autoSpaceDE w:val="0"/>
              <w:autoSpaceDN w:val="0"/>
              <w:adjustRightInd w:val="0"/>
              <w:ind w:firstLine="0"/>
              <w:rPr>
                <w:b/>
              </w:rPr>
            </w:pPr>
            <w:r w:rsidRPr="00A015E3">
              <w:t>правовые институты</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xml:space="preserve">- дифференциальные признаки глаголов в </w:t>
            </w:r>
            <w:r w:rsidRPr="00A015E3">
              <w:rPr>
                <w:lang w:val="en-US"/>
              </w:rPr>
              <w:t>PastPerfect</w:t>
            </w:r>
            <w:r w:rsidRPr="00A015E3">
              <w:t xml:space="preserve">, </w:t>
            </w:r>
            <w:r w:rsidRPr="00A015E3">
              <w:rPr>
                <w:lang w:val="en-US"/>
              </w:rPr>
              <w:t>PastContinuous</w:t>
            </w:r>
            <w:r w:rsidRPr="00A015E3">
              <w:t xml:space="preserve">, </w:t>
            </w:r>
            <w:r w:rsidRPr="00A015E3">
              <w:rPr>
                <w:lang w:val="en-US"/>
              </w:rPr>
              <w:t>FutureinthePast</w:t>
            </w:r>
            <w:r w:rsidRPr="00A015E3">
              <w:t>;</w:t>
            </w:r>
          </w:p>
          <w:p w:rsidR="00E40EB5" w:rsidRPr="00A015E3" w:rsidRDefault="00E40EB5" w:rsidP="00030B12">
            <w:pPr>
              <w:autoSpaceDE w:val="0"/>
              <w:autoSpaceDN w:val="0"/>
              <w:adjustRightInd w:val="0"/>
              <w:ind w:firstLine="0"/>
            </w:pPr>
            <w:r w:rsidRPr="00A015E3">
              <w:t>Признаки инфинитива и инфинитивных оборотов и способы передачи их значений на родном языке.</w:t>
            </w:r>
          </w:p>
          <w:p w:rsidR="00E40EB5" w:rsidRPr="00A015E3" w:rsidRDefault="00E40EB5" w:rsidP="00030B12">
            <w:pPr>
              <w:autoSpaceDE w:val="0"/>
              <w:autoSpaceDN w:val="0"/>
              <w:adjustRightInd w:val="0"/>
              <w:ind w:firstLine="0"/>
            </w:pPr>
            <w:r w:rsidRPr="00A015E3">
              <w:t>Признаки и значения слов и словосочетаний с формами на -ing без обязательного различения их функций.</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«Международные отношения», «Социальная справедливость».</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 xml:space="preserve">Тема </w:t>
            </w:r>
            <w:r w:rsidRPr="00A015E3">
              <w:rPr>
                <w:b/>
                <w:bCs/>
              </w:rPr>
              <w:t xml:space="preserve">2.15 </w:t>
            </w:r>
          </w:p>
          <w:p w:rsidR="00167AB9" w:rsidRPr="00A015E3" w:rsidRDefault="00167AB9" w:rsidP="00030B12">
            <w:pPr>
              <w:autoSpaceDE w:val="0"/>
              <w:autoSpaceDN w:val="0"/>
              <w:adjustRightInd w:val="0"/>
              <w:ind w:firstLine="0"/>
              <w:rPr>
                <w:b/>
              </w:rPr>
            </w:pPr>
            <w:r w:rsidRPr="00A015E3">
              <w:rPr>
                <w:bCs/>
              </w:rPr>
              <w:t>Работа. Деловой английский</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Цифры, числа, математические действия</w:t>
            </w:r>
          </w:p>
          <w:p w:rsidR="00167AB9" w:rsidRPr="00A015E3" w:rsidRDefault="00167AB9" w:rsidP="00030B12">
            <w:pPr>
              <w:autoSpaceDE w:val="0"/>
              <w:autoSpaceDN w:val="0"/>
              <w:adjustRightInd w:val="0"/>
              <w:ind w:firstLine="0"/>
            </w:pPr>
            <w:r w:rsidRPr="00A015E3">
              <w:t>Оборудование, работа</w:t>
            </w:r>
          </w:p>
          <w:p w:rsidR="00167AB9" w:rsidRPr="00A015E3" w:rsidRDefault="00167AB9" w:rsidP="00030B12">
            <w:pPr>
              <w:autoSpaceDE w:val="0"/>
              <w:autoSpaceDN w:val="0"/>
              <w:adjustRightInd w:val="0"/>
              <w:ind w:firstLine="0"/>
            </w:pPr>
            <w:r w:rsidRPr="00A015E3">
              <w:t xml:space="preserve"> Основные физические явления</w:t>
            </w:r>
          </w:p>
          <w:p w:rsidR="00167AB9" w:rsidRPr="00A015E3" w:rsidRDefault="00167AB9" w:rsidP="00030B12">
            <w:pPr>
              <w:autoSpaceDE w:val="0"/>
              <w:autoSpaceDN w:val="0"/>
              <w:adjustRightInd w:val="0"/>
              <w:ind w:firstLine="0"/>
            </w:pPr>
            <w:r w:rsidRPr="00A015E3">
              <w:t xml:space="preserve"> Природа (природные катастрофы)</w:t>
            </w:r>
          </w:p>
          <w:p w:rsidR="00167AB9" w:rsidRPr="00A015E3" w:rsidRDefault="00167AB9" w:rsidP="00030B12">
            <w:pPr>
              <w:autoSpaceDE w:val="0"/>
              <w:autoSpaceDN w:val="0"/>
              <w:adjustRightInd w:val="0"/>
              <w:ind w:firstLine="0"/>
            </w:pPr>
            <w:r w:rsidRPr="00A015E3">
              <w:t xml:space="preserve"> Научно-технический прогресс</w:t>
            </w:r>
          </w:p>
          <w:p w:rsidR="00167AB9" w:rsidRPr="00A015E3" w:rsidRDefault="00167AB9" w:rsidP="00030B12">
            <w:pPr>
              <w:autoSpaceDE w:val="0"/>
              <w:autoSpaceDN w:val="0"/>
              <w:adjustRightInd w:val="0"/>
              <w:ind w:firstLine="0"/>
            </w:pPr>
            <w:r w:rsidRPr="00A015E3">
              <w:t xml:space="preserve"> Защита окружающей среды</w:t>
            </w:r>
          </w:p>
          <w:p w:rsidR="00167AB9" w:rsidRPr="00A015E3" w:rsidRDefault="00167AB9" w:rsidP="00030B12">
            <w:pPr>
              <w:autoSpaceDE w:val="0"/>
              <w:autoSpaceDN w:val="0"/>
              <w:adjustRightInd w:val="0"/>
              <w:ind w:firstLine="0"/>
            </w:pPr>
            <w:r w:rsidRPr="00A015E3">
              <w:t xml:space="preserve"> Документы (письма, контракты)</w:t>
            </w:r>
          </w:p>
        </w:tc>
        <w:tc>
          <w:tcPr>
            <w:tcW w:w="441" w:type="pct"/>
          </w:tcPr>
          <w:p w:rsidR="00167AB9" w:rsidRPr="00A015E3" w:rsidRDefault="00167AB9" w:rsidP="00383FB4">
            <w:pPr>
              <w:autoSpaceDE w:val="0"/>
              <w:autoSpaceDN w:val="0"/>
              <w:adjustRightInd w:val="0"/>
            </w:pPr>
            <w:r w:rsidRPr="00A015E3">
              <w:t>48</w:t>
            </w:r>
          </w:p>
        </w:tc>
        <w:tc>
          <w:tcPr>
            <w:tcW w:w="671" w:type="pct"/>
          </w:tcPr>
          <w:p w:rsidR="00167AB9" w:rsidRPr="00A015E3" w:rsidRDefault="00167AB9" w:rsidP="00137798">
            <w:pPr>
              <w:autoSpaceDE w:val="0"/>
              <w:autoSpaceDN w:val="0"/>
              <w:adjustRightInd w:val="0"/>
              <w:ind w:firstLine="60"/>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Подготовка экскурсии по учебному заведению.</w:t>
            </w:r>
          </w:p>
          <w:p w:rsidR="00167AB9" w:rsidRPr="00A015E3" w:rsidRDefault="00167AB9" w:rsidP="00030B12">
            <w:pPr>
              <w:autoSpaceDE w:val="0"/>
              <w:autoSpaceDN w:val="0"/>
              <w:adjustRightInd w:val="0"/>
              <w:ind w:firstLine="0"/>
            </w:pPr>
            <w:r w:rsidRPr="00A015E3">
              <w:t>Выпуск газеты о жизни молодежи в России, зарубежных странах.</w:t>
            </w:r>
          </w:p>
          <w:p w:rsidR="00167AB9" w:rsidRPr="00A015E3" w:rsidRDefault="00167AB9" w:rsidP="00030B12">
            <w:pPr>
              <w:autoSpaceDE w:val="0"/>
              <w:autoSpaceDN w:val="0"/>
              <w:adjustRightInd w:val="0"/>
              <w:ind w:firstLine="0"/>
            </w:pPr>
            <w:r w:rsidRPr="00A015E3">
              <w:lastRenderedPageBreak/>
              <w:t>Выпуск газеты об наиболее значимых событиях России и зарубежных стран. Подготовка эссе об избранной профессии, проекта-презентации «Компания», «Офис» (с учетом получаемой профессии).</w:t>
            </w:r>
          </w:p>
          <w:p w:rsidR="00167AB9" w:rsidRPr="00A015E3" w:rsidRDefault="00167AB9" w:rsidP="00030B12">
            <w:pPr>
              <w:autoSpaceDE w:val="0"/>
              <w:autoSpaceDN w:val="0"/>
              <w:adjustRightInd w:val="0"/>
              <w:ind w:firstLine="0"/>
            </w:pPr>
            <w:r w:rsidRPr="00A015E3">
              <w:t>Подготовка программы туристического маршрута для гостей нашей страны.</w:t>
            </w:r>
          </w:p>
          <w:p w:rsidR="00167AB9" w:rsidRPr="00A015E3" w:rsidRDefault="00167AB9" w:rsidP="00030B12">
            <w:pPr>
              <w:autoSpaceDE w:val="0"/>
              <w:autoSpaceDN w:val="0"/>
              <w:adjustRightInd w:val="0"/>
              <w:ind w:firstLine="0"/>
            </w:pPr>
            <w:r w:rsidRPr="00A015E3">
              <w:t>Подготовка программы деловой поездки.</w:t>
            </w:r>
          </w:p>
          <w:p w:rsidR="00167AB9" w:rsidRPr="00A015E3" w:rsidRDefault="00167AB9" w:rsidP="00030B12">
            <w:pPr>
              <w:autoSpaceDE w:val="0"/>
              <w:autoSpaceDN w:val="0"/>
              <w:adjustRightInd w:val="0"/>
              <w:ind w:firstLine="0"/>
            </w:pPr>
            <w:r w:rsidRPr="00A015E3">
              <w:t>Создание проспектов и сайтов учебных заведений.</w:t>
            </w:r>
          </w:p>
          <w:p w:rsidR="00167AB9" w:rsidRPr="00A015E3" w:rsidRDefault="00167AB9" w:rsidP="00030B12">
            <w:pPr>
              <w:autoSpaceDE w:val="0"/>
              <w:autoSpaceDN w:val="0"/>
              <w:adjustRightInd w:val="0"/>
              <w:ind w:firstLine="0"/>
            </w:pPr>
            <w:r w:rsidRPr="00A015E3">
              <w:t>Создание проспектов и сайтов родных городов и сел.</w:t>
            </w:r>
          </w:p>
        </w:tc>
        <w:tc>
          <w:tcPr>
            <w:tcW w:w="441" w:type="pct"/>
          </w:tcPr>
          <w:p w:rsidR="00167AB9" w:rsidRPr="00A015E3" w:rsidRDefault="00167AB9" w:rsidP="00383FB4">
            <w:pPr>
              <w:autoSpaceDE w:val="0"/>
              <w:autoSpaceDN w:val="0"/>
              <w:adjustRightInd w:val="0"/>
            </w:pPr>
            <w:r w:rsidRPr="00A015E3">
              <w:lastRenderedPageBreak/>
              <w:t>48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Дифференцированный зачет</w:t>
            </w:r>
          </w:p>
        </w:tc>
        <w:tc>
          <w:tcPr>
            <w:tcW w:w="441" w:type="pct"/>
          </w:tcPr>
          <w:p w:rsidR="00167AB9" w:rsidRPr="00A015E3" w:rsidRDefault="00167AB9" w:rsidP="00383FB4">
            <w:pPr>
              <w:autoSpaceDE w:val="0"/>
              <w:autoSpaceDN w:val="0"/>
              <w:adjustRightInd w:val="0"/>
            </w:pP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Максимальная нагрузка, в том числе:</w:t>
            </w:r>
          </w:p>
        </w:tc>
        <w:tc>
          <w:tcPr>
            <w:tcW w:w="441" w:type="pct"/>
          </w:tcPr>
          <w:p w:rsidR="00167AB9" w:rsidRPr="00A015E3" w:rsidRDefault="00167AB9" w:rsidP="00383FB4">
            <w:pPr>
              <w:autoSpaceDE w:val="0"/>
              <w:autoSpaceDN w:val="0"/>
              <w:adjustRightInd w:val="0"/>
              <w:rPr>
                <w:b/>
              </w:rPr>
            </w:pPr>
            <w:r w:rsidRPr="00A015E3">
              <w:rPr>
                <w:b/>
              </w:rPr>
              <w:t>340</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обязательная грузка</w:t>
            </w:r>
          </w:p>
        </w:tc>
        <w:tc>
          <w:tcPr>
            <w:tcW w:w="441" w:type="pct"/>
          </w:tcPr>
          <w:p w:rsidR="00167AB9" w:rsidRPr="00A015E3" w:rsidRDefault="00167AB9" w:rsidP="00383FB4">
            <w:pPr>
              <w:autoSpaceDE w:val="0"/>
              <w:autoSpaceDN w:val="0"/>
              <w:adjustRightInd w:val="0"/>
              <w:rPr>
                <w:b/>
              </w:rPr>
            </w:pPr>
            <w:r w:rsidRPr="00A015E3">
              <w:rPr>
                <w:b/>
              </w:rPr>
              <w:t>170</w:t>
            </w:r>
          </w:p>
        </w:tc>
        <w:tc>
          <w:tcPr>
            <w:tcW w:w="671" w:type="pct"/>
          </w:tcPr>
          <w:p w:rsidR="00167AB9" w:rsidRPr="00A015E3" w:rsidRDefault="00167AB9" w:rsidP="00137798">
            <w:pPr>
              <w:autoSpaceDE w:val="0"/>
              <w:autoSpaceDN w:val="0"/>
              <w:adjustRightInd w:val="0"/>
              <w:jc w:val="center"/>
              <w:rPr>
                <w:b/>
              </w:rP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самостоятельная  работа</w:t>
            </w:r>
          </w:p>
        </w:tc>
        <w:tc>
          <w:tcPr>
            <w:tcW w:w="441" w:type="pct"/>
          </w:tcPr>
          <w:p w:rsidR="00167AB9" w:rsidRPr="00A015E3" w:rsidRDefault="00167AB9" w:rsidP="00383FB4">
            <w:pPr>
              <w:autoSpaceDE w:val="0"/>
              <w:autoSpaceDN w:val="0"/>
              <w:adjustRightInd w:val="0"/>
              <w:rPr>
                <w:b/>
              </w:rPr>
            </w:pPr>
            <w:r w:rsidRPr="00A015E3">
              <w:rPr>
                <w:b/>
              </w:rPr>
              <w:t>170</w:t>
            </w:r>
          </w:p>
        </w:tc>
        <w:tc>
          <w:tcPr>
            <w:tcW w:w="671" w:type="pct"/>
          </w:tcPr>
          <w:p w:rsidR="00167AB9" w:rsidRPr="00A015E3" w:rsidRDefault="00167AB9" w:rsidP="00137798">
            <w:pPr>
              <w:autoSpaceDE w:val="0"/>
              <w:autoSpaceDN w:val="0"/>
              <w:adjustRightInd w:val="0"/>
              <w:jc w:val="center"/>
              <w:rPr>
                <w:b/>
              </w:rPr>
            </w:pPr>
          </w:p>
        </w:tc>
      </w:tr>
    </w:tbl>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pPr>
      <w:r w:rsidRPr="00A015E3">
        <w:t>Все учебные занятия по английскому языку являются практическими, соответственно дидактические единицы указываются для практических занятий.</w:t>
      </w:r>
    </w:p>
    <w:p w:rsidR="00167AB9" w:rsidRPr="00A015E3" w:rsidRDefault="00167AB9" w:rsidP="00167AB9">
      <w:pPr>
        <w:autoSpaceDE w:val="0"/>
        <w:autoSpaceDN w:val="0"/>
        <w:adjustRightInd w:val="0"/>
        <w:rPr>
          <w:b/>
          <w:bCs/>
        </w:rPr>
        <w:sectPr w:rsidR="00167AB9" w:rsidRPr="00A015E3" w:rsidSect="00C81A34">
          <w:pgSz w:w="16838" w:h="11906" w:orient="landscape"/>
          <w:pgMar w:top="1134" w:right="851" w:bottom="851" w:left="1701" w:header="709" w:footer="709" w:gutter="0"/>
          <w:cols w:space="708"/>
          <w:docGrid w:linePitch="360"/>
        </w:sectPr>
      </w:pPr>
    </w:p>
    <w:p w:rsidR="00167AB9" w:rsidRPr="00A015E3" w:rsidRDefault="00167AB9" w:rsidP="00167AB9">
      <w:pPr>
        <w:autoSpaceDE w:val="0"/>
        <w:autoSpaceDN w:val="0"/>
        <w:adjustRightInd w:val="0"/>
        <w:jc w:val="center"/>
        <w:rPr>
          <w:b/>
        </w:rPr>
      </w:pPr>
      <w:r w:rsidRPr="00A015E3">
        <w:rPr>
          <w:b/>
          <w:bCs/>
        </w:rPr>
        <w:lastRenderedPageBreak/>
        <w:t xml:space="preserve">3. </w:t>
      </w:r>
      <w:r w:rsidRPr="00A015E3">
        <w:rPr>
          <w:b/>
        </w:rPr>
        <w:t xml:space="preserve">УСЛОВИЯ РЕАЛИЗАЦИИ ПРОГРАММЫ </w:t>
      </w:r>
      <w:r w:rsidR="00A96DE1">
        <w:rPr>
          <w:b/>
        </w:rPr>
        <w:t xml:space="preserve">УЧЕБНОЙ </w:t>
      </w:r>
      <w:r w:rsidRPr="00A015E3">
        <w:rPr>
          <w:b/>
        </w:rPr>
        <w:t>ДИСЦИПЛИНЫ</w:t>
      </w:r>
    </w:p>
    <w:p w:rsidR="00167AB9" w:rsidRPr="00A015E3" w:rsidRDefault="00167AB9" w:rsidP="00167AB9">
      <w:pPr>
        <w:autoSpaceDE w:val="0"/>
        <w:autoSpaceDN w:val="0"/>
        <w:adjustRightInd w:val="0"/>
        <w:rPr>
          <w:b/>
          <w:bCs/>
        </w:rPr>
      </w:pPr>
      <w:r w:rsidRPr="00A015E3">
        <w:rPr>
          <w:b/>
          <w:bCs/>
        </w:rPr>
        <w:t xml:space="preserve">3.1. </w:t>
      </w:r>
      <w:r w:rsidRPr="00A015E3">
        <w:rPr>
          <w:b/>
        </w:rPr>
        <w:t>Требования к минимальному материально</w:t>
      </w:r>
      <w:r w:rsidRPr="00A015E3">
        <w:rPr>
          <w:b/>
          <w:bCs/>
        </w:rPr>
        <w:t xml:space="preserve">- </w:t>
      </w:r>
      <w:r w:rsidRPr="00A015E3">
        <w:rPr>
          <w:b/>
        </w:rPr>
        <w:t>техническому обеспечению</w:t>
      </w:r>
    </w:p>
    <w:p w:rsidR="00167AB9" w:rsidRPr="00A015E3" w:rsidRDefault="00167AB9" w:rsidP="00167AB9">
      <w:pPr>
        <w:autoSpaceDE w:val="0"/>
        <w:autoSpaceDN w:val="0"/>
        <w:adjustRightInd w:val="0"/>
        <w:ind w:firstLine="567"/>
      </w:pPr>
      <w:r w:rsidRPr="00A015E3">
        <w:t>Реализация программы дисциплины требует наличия учебного кабинета «Иностранного языка».</w:t>
      </w:r>
    </w:p>
    <w:p w:rsidR="00167AB9" w:rsidRPr="00A015E3" w:rsidRDefault="00167AB9" w:rsidP="00167AB9">
      <w:pPr>
        <w:autoSpaceDE w:val="0"/>
        <w:autoSpaceDN w:val="0"/>
        <w:adjustRightInd w:val="0"/>
        <w:ind w:firstLine="567"/>
      </w:pPr>
      <w:r w:rsidRPr="00A015E3">
        <w:t>Кабинет оснащен мебелью для:</w:t>
      </w:r>
    </w:p>
    <w:p w:rsidR="00167AB9" w:rsidRPr="00A015E3" w:rsidRDefault="00167AB9" w:rsidP="00167AB9">
      <w:pPr>
        <w:autoSpaceDE w:val="0"/>
        <w:autoSpaceDN w:val="0"/>
        <w:adjustRightInd w:val="0"/>
      </w:pPr>
      <w:r w:rsidRPr="00A015E3">
        <w:t>- организации рабочего места преподавателя;</w:t>
      </w:r>
    </w:p>
    <w:p w:rsidR="00167AB9" w:rsidRPr="00A015E3" w:rsidRDefault="00167AB9" w:rsidP="00167AB9">
      <w:pPr>
        <w:autoSpaceDE w:val="0"/>
        <w:autoSpaceDN w:val="0"/>
        <w:adjustRightInd w:val="0"/>
      </w:pPr>
      <w:r w:rsidRPr="00A015E3">
        <w:t>- организации рабочих мест обучающихся;</w:t>
      </w:r>
    </w:p>
    <w:p w:rsidR="00167AB9" w:rsidRPr="00A015E3" w:rsidRDefault="00167AB9" w:rsidP="00167AB9">
      <w:pPr>
        <w:autoSpaceDE w:val="0"/>
        <w:autoSpaceDN w:val="0"/>
        <w:adjustRightInd w:val="0"/>
      </w:pPr>
      <w:r w:rsidRPr="00A015E3">
        <w:t>- для рационального размещения и</w:t>
      </w:r>
      <w:r w:rsidR="00C80CF8" w:rsidRPr="00A015E3">
        <w:t xml:space="preserve"> хранения учебного оборудования.</w:t>
      </w:r>
    </w:p>
    <w:p w:rsidR="00167AB9" w:rsidRPr="00A015E3" w:rsidRDefault="00167AB9" w:rsidP="00167AB9">
      <w:pPr>
        <w:autoSpaceDE w:val="0"/>
        <w:autoSpaceDN w:val="0"/>
        <w:adjustRightInd w:val="0"/>
        <w:ind w:firstLine="567"/>
      </w:pPr>
      <w:r w:rsidRPr="00A015E3">
        <w:t>Технические средства обучения:</w:t>
      </w:r>
    </w:p>
    <w:p w:rsidR="00167AB9" w:rsidRPr="00A015E3" w:rsidRDefault="00167AB9" w:rsidP="00167AB9">
      <w:pPr>
        <w:autoSpaceDE w:val="0"/>
        <w:autoSpaceDN w:val="0"/>
        <w:adjustRightInd w:val="0"/>
      </w:pPr>
      <w:r w:rsidRPr="00A015E3">
        <w:t>- доска</w:t>
      </w:r>
      <w:r w:rsidR="00AF2FBD" w:rsidRPr="00A015E3">
        <w:t>;</w:t>
      </w:r>
    </w:p>
    <w:p w:rsidR="00167AB9" w:rsidRPr="00A015E3" w:rsidRDefault="00167AB9" w:rsidP="00167AB9">
      <w:pPr>
        <w:autoSpaceDE w:val="0"/>
        <w:autoSpaceDN w:val="0"/>
        <w:adjustRightInd w:val="0"/>
      </w:pPr>
      <w:r w:rsidRPr="00A015E3">
        <w:t>- компьютер с лицензионным программным обеспечением</w:t>
      </w:r>
      <w:r w:rsidR="00AF2FBD" w:rsidRPr="00A015E3">
        <w:t>;</w:t>
      </w:r>
    </w:p>
    <w:p w:rsidR="00167AB9" w:rsidRPr="00A015E3" w:rsidRDefault="00167AB9" w:rsidP="00167AB9">
      <w:pPr>
        <w:autoSpaceDE w:val="0"/>
        <w:autoSpaceDN w:val="0"/>
        <w:adjustRightInd w:val="0"/>
      </w:pPr>
      <w:r w:rsidRPr="00A015E3">
        <w:t>- колонки.</w:t>
      </w:r>
    </w:p>
    <w:p w:rsidR="00167AB9" w:rsidRPr="00A015E3" w:rsidRDefault="00167AB9" w:rsidP="00167AB9">
      <w:pPr>
        <w:autoSpaceDE w:val="0"/>
        <w:autoSpaceDN w:val="0"/>
        <w:adjustRightInd w:val="0"/>
      </w:pPr>
      <w:r w:rsidRPr="00A015E3">
        <w:rPr>
          <w:b/>
          <w:bCs/>
        </w:rPr>
        <w:t xml:space="preserve">3.2. </w:t>
      </w:r>
      <w:r w:rsidRPr="00A015E3">
        <w:rPr>
          <w:b/>
        </w:rPr>
        <w:t>Информационное обеспечение обучения</w:t>
      </w:r>
    </w:p>
    <w:p w:rsidR="00167AB9" w:rsidRPr="00A015E3" w:rsidRDefault="00167AB9" w:rsidP="00167AB9">
      <w:pPr>
        <w:autoSpaceDE w:val="0"/>
        <w:autoSpaceDN w:val="0"/>
        <w:adjustRightInd w:val="0"/>
        <w:rPr>
          <w:b/>
          <w:bCs/>
        </w:rPr>
      </w:pPr>
      <w:r w:rsidRPr="00A015E3">
        <w:rPr>
          <w:b/>
        </w:rPr>
        <w:t>Перечень учебных изданий</w:t>
      </w:r>
      <w:r w:rsidRPr="00A015E3">
        <w:rPr>
          <w:b/>
          <w:bCs/>
        </w:rPr>
        <w:t xml:space="preserve">, </w:t>
      </w:r>
      <w:r w:rsidRPr="00A015E3">
        <w:rPr>
          <w:b/>
        </w:rPr>
        <w:t>Интернет</w:t>
      </w:r>
      <w:r w:rsidRPr="00A015E3">
        <w:rPr>
          <w:b/>
          <w:bCs/>
        </w:rPr>
        <w:t>-</w:t>
      </w:r>
      <w:r w:rsidRPr="00A015E3">
        <w:rPr>
          <w:b/>
        </w:rPr>
        <w:t>ресурсов</w:t>
      </w:r>
      <w:r w:rsidRPr="00A015E3">
        <w:rPr>
          <w:b/>
          <w:bCs/>
        </w:rPr>
        <w:t xml:space="preserve">, </w:t>
      </w:r>
      <w:r w:rsidRPr="00A015E3">
        <w:rPr>
          <w:b/>
        </w:rPr>
        <w:t>дополнительной литературы</w:t>
      </w:r>
    </w:p>
    <w:p w:rsidR="00134343" w:rsidRPr="00A015E3" w:rsidRDefault="00134343" w:rsidP="00134343">
      <w:pPr>
        <w:autoSpaceDE w:val="0"/>
        <w:autoSpaceDN w:val="0"/>
        <w:adjustRightInd w:val="0"/>
        <w:rPr>
          <w:b/>
          <w:bCs/>
        </w:rPr>
      </w:pPr>
      <w:r w:rsidRPr="00A015E3">
        <w:rPr>
          <w:b/>
        </w:rPr>
        <w:t>Основные источники</w:t>
      </w:r>
      <w:r w:rsidRPr="00A015E3">
        <w:rPr>
          <w:b/>
          <w:bCs/>
        </w:rPr>
        <w:t>:</w:t>
      </w:r>
    </w:p>
    <w:p w:rsidR="00134343" w:rsidRPr="00A015E3" w:rsidRDefault="00134343" w:rsidP="006C46BC">
      <w:pPr>
        <w:pStyle w:val="Style24"/>
        <w:widowControl/>
        <w:numPr>
          <w:ilvl w:val="0"/>
          <w:numId w:val="96"/>
        </w:numPr>
        <w:spacing w:before="125"/>
        <w:jc w:val="both"/>
      </w:pPr>
      <w:r w:rsidRPr="00A015E3">
        <w:rPr>
          <w:rStyle w:val="FontStyle42"/>
        </w:rPr>
        <w:t>Агабекян И. П. Английский язык: учебное пособие. – Издание 2-е. Ростов-на-Дону, «Феникс», 2017.</w:t>
      </w:r>
    </w:p>
    <w:p w:rsidR="00134343" w:rsidRPr="00A015E3" w:rsidRDefault="00134343" w:rsidP="00134343">
      <w:pPr>
        <w:autoSpaceDE w:val="0"/>
        <w:autoSpaceDN w:val="0"/>
        <w:adjustRightInd w:val="0"/>
        <w:rPr>
          <w:b/>
        </w:rPr>
      </w:pPr>
      <w:r w:rsidRPr="00A015E3">
        <w:rPr>
          <w:b/>
        </w:rPr>
        <w:t>Дополнительные источники:</w:t>
      </w:r>
    </w:p>
    <w:p w:rsidR="00134343" w:rsidRPr="00A015E3" w:rsidRDefault="00F77133" w:rsidP="006C46BC">
      <w:pPr>
        <w:pStyle w:val="afff0"/>
        <w:numPr>
          <w:ilvl w:val="0"/>
          <w:numId w:val="188"/>
        </w:numPr>
        <w:jc w:val="both"/>
        <w:rPr>
          <w:rFonts w:ascii="Times New Roman" w:hAnsi="Times New Roman"/>
          <w:sz w:val="24"/>
          <w:szCs w:val="24"/>
        </w:rPr>
      </w:pPr>
      <w:r>
        <w:rPr>
          <w:rStyle w:val="FontStyle42"/>
        </w:rPr>
        <w:t>Буренина Л.К., Консон С.</w:t>
      </w:r>
      <w:r w:rsidR="00134343" w:rsidRPr="00A015E3">
        <w:rPr>
          <w:rStyle w:val="FontStyle42"/>
        </w:rPr>
        <w:t>Б. Учебник английского языка для средних специальных учебных заведений. – М.: «Высшая школа», 1982.</w:t>
      </w:r>
    </w:p>
    <w:p w:rsidR="00134343" w:rsidRPr="00A015E3" w:rsidRDefault="00134343" w:rsidP="006C46BC">
      <w:pPr>
        <w:pStyle w:val="afff0"/>
        <w:numPr>
          <w:ilvl w:val="0"/>
          <w:numId w:val="188"/>
        </w:numPr>
        <w:jc w:val="both"/>
        <w:rPr>
          <w:rFonts w:ascii="Times New Roman" w:hAnsi="Times New Roman"/>
          <w:bCs/>
          <w:sz w:val="24"/>
          <w:szCs w:val="24"/>
        </w:rPr>
      </w:pPr>
      <w:r w:rsidRPr="00A015E3">
        <w:rPr>
          <w:rFonts w:ascii="Times New Roman" w:hAnsi="Times New Roman"/>
          <w:sz w:val="24"/>
          <w:szCs w:val="24"/>
        </w:rPr>
        <w:t>Голубев А.П. Английский язык для экономических специальностей: учебник/А.П. Голубев, И.Б. Смирнова. М.: Академия, 2016.</w:t>
      </w:r>
    </w:p>
    <w:p w:rsidR="00134343" w:rsidRPr="00A015E3" w:rsidRDefault="00134343" w:rsidP="006C46BC">
      <w:pPr>
        <w:pStyle w:val="afff0"/>
        <w:numPr>
          <w:ilvl w:val="0"/>
          <w:numId w:val="188"/>
        </w:numPr>
        <w:jc w:val="both"/>
        <w:rPr>
          <w:rFonts w:ascii="Times New Roman" w:hAnsi="Times New Roman"/>
          <w:bCs/>
          <w:sz w:val="24"/>
          <w:szCs w:val="24"/>
        </w:rPr>
      </w:pPr>
      <w:r w:rsidRPr="00A015E3">
        <w:rPr>
          <w:rFonts w:ascii="Times New Roman" w:hAnsi="Times New Roman"/>
          <w:sz w:val="24"/>
          <w:szCs w:val="24"/>
        </w:rPr>
        <w:t>Карпова Т.А. Английский для экономических колледжей. – М.: «Дашков и К◦», 2007.</w:t>
      </w:r>
    </w:p>
    <w:p w:rsidR="00134343" w:rsidRPr="00A015E3" w:rsidRDefault="00134343" w:rsidP="006C46BC">
      <w:pPr>
        <w:pStyle w:val="afff0"/>
        <w:numPr>
          <w:ilvl w:val="0"/>
          <w:numId w:val="188"/>
        </w:numPr>
        <w:jc w:val="both"/>
        <w:rPr>
          <w:rStyle w:val="FontStyle42"/>
        </w:rPr>
      </w:pPr>
      <w:r w:rsidRPr="00A015E3">
        <w:rPr>
          <w:rStyle w:val="FontStyle42"/>
        </w:rPr>
        <w:t>Приложение к газете «1 сентября» «</w:t>
      </w:r>
      <w:r w:rsidRPr="00A015E3">
        <w:rPr>
          <w:rStyle w:val="FontStyle42"/>
          <w:lang w:val="en-US"/>
        </w:rPr>
        <w:t>English</w:t>
      </w:r>
      <w:r w:rsidRPr="00A015E3">
        <w:rPr>
          <w:rStyle w:val="FontStyle42"/>
        </w:rPr>
        <w:t>».</w:t>
      </w:r>
    </w:p>
    <w:p w:rsidR="00134343" w:rsidRPr="00A015E3" w:rsidRDefault="00134343" w:rsidP="006C46BC">
      <w:pPr>
        <w:pStyle w:val="afff0"/>
        <w:numPr>
          <w:ilvl w:val="0"/>
          <w:numId w:val="188"/>
        </w:numPr>
        <w:jc w:val="both"/>
        <w:rPr>
          <w:rStyle w:val="FontStyle42"/>
        </w:rPr>
      </w:pPr>
      <w:r w:rsidRPr="00A015E3">
        <w:rPr>
          <w:rStyle w:val="FontStyle42"/>
        </w:rPr>
        <w:t>Видеофильмы «</w:t>
      </w:r>
      <w:r w:rsidRPr="00A015E3">
        <w:rPr>
          <w:rStyle w:val="FontStyle42"/>
          <w:lang w:val="en-US"/>
        </w:rPr>
        <w:t>Business</w:t>
      </w:r>
      <w:r w:rsidR="00F77133">
        <w:rPr>
          <w:rStyle w:val="FontStyle42"/>
        </w:rPr>
        <w:t xml:space="preserve"> </w:t>
      </w:r>
      <w:r w:rsidRPr="00A015E3">
        <w:rPr>
          <w:rStyle w:val="FontStyle42"/>
          <w:lang w:val="en-US"/>
        </w:rPr>
        <w:t>English</w:t>
      </w:r>
      <w:r w:rsidRPr="00A015E3">
        <w:rPr>
          <w:rStyle w:val="FontStyle42"/>
        </w:rPr>
        <w:t>».</w:t>
      </w:r>
    </w:p>
    <w:p w:rsidR="00167AB9" w:rsidRPr="00A015E3" w:rsidRDefault="00167AB9" w:rsidP="00134343">
      <w:pPr>
        <w:autoSpaceDE w:val="0"/>
        <w:autoSpaceDN w:val="0"/>
        <w:adjustRightInd w:val="0"/>
        <w:jc w:val="center"/>
        <w:rPr>
          <w:b/>
        </w:rPr>
      </w:pPr>
      <w:r w:rsidRPr="00A015E3">
        <w:rPr>
          <w:b/>
          <w:bCs/>
        </w:rPr>
        <w:t xml:space="preserve">4. </w:t>
      </w:r>
      <w:r w:rsidRPr="00A015E3">
        <w:rPr>
          <w:b/>
        </w:rPr>
        <w:t xml:space="preserve">КОНТРОЛЬ И ОЦЕНКА РЕЗУЛЬТАТОВ ОСВОЕНИЯДИСЦИПЛИНЫ </w:t>
      </w:r>
    </w:p>
    <w:p w:rsidR="00167AB9" w:rsidRPr="00A015E3" w:rsidRDefault="00167AB9" w:rsidP="00F77133">
      <w:pPr>
        <w:autoSpaceDE w:val="0"/>
        <w:autoSpaceDN w:val="0"/>
        <w:adjustRightInd w:val="0"/>
        <w:ind w:firstLine="426"/>
      </w:pPr>
      <w:r w:rsidRPr="00242EDD">
        <w:t>Контроль и оценка</w:t>
      </w:r>
      <w:r w:rsidRPr="00A015E3">
        <w:t xml:space="preserve"> результатов освоения дисциплины осуществляется преподавателем в процессе проведения практических занятий, тестирования,</w:t>
      </w:r>
      <w:r w:rsidR="00F77133">
        <w:t xml:space="preserve"> </w:t>
      </w:r>
      <w:r w:rsidRPr="00A015E3">
        <w:t>выполнения обучающимися индивидуальных заданий, проектов, а также ведение «Портфолио» или «Учебно-контрольных файлов» обучающегося.</w:t>
      </w:r>
    </w:p>
    <w:tbl>
      <w:tblPr>
        <w:tblStyle w:val="a6"/>
        <w:tblW w:w="0" w:type="auto"/>
        <w:tblLook w:val="04A0"/>
      </w:tblPr>
      <w:tblGrid>
        <w:gridCol w:w="5070"/>
        <w:gridCol w:w="4677"/>
      </w:tblGrid>
      <w:tr w:rsidR="00167AB9" w:rsidRPr="00A015E3" w:rsidTr="00F77133">
        <w:tc>
          <w:tcPr>
            <w:tcW w:w="5070" w:type="dxa"/>
          </w:tcPr>
          <w:p w:rsidR="00167AB9" w:rsidRPr="00A015E3" w:rsidRDefault="00167AB9" w:rsidP="00F77133">
            <w:pPr>
              <w:autoSpaceDE w:val="0"/>
              <w:autoSpaceDN w:val="0"/>
              <w:adjustRightInd w:val="0"/>
              <w:ind w:firstLine="0"/>
              <w:jc w:val="center"/>
              <w:rPr>
                <w:b/>
              </w:rPr>
            </w:pPr>
            <w:r w:rsidRPr="00A015E3">
              <w:rPr>
                <w:b/>
              </w:rPr>
              <w:t>Результаты обучения</w:t>
            </w:r>
          </w:p>
          <w:p w:rsidR="00167AB9" w:rsidRPr="00A015E3" w:rsidRDefault="00167AB9" w:rsidP="00F77133">
            <w:pPr>
              <w:autoSpaceDE w:val="0"/>
              <w:autoSpaceDN w:val="0"/>
              <w:adjustRightInd w:val="0"/>
              <w:ind w:firstLine="0"/>
              <w:jc w:val="center"/>
              <w:rPr>
                <w:b/>
              </w:rPr>
            </w:pPr>
            <w:r w:rsidRPr="00A015E3">
              <w:rPr>
                <w:b/>
                <w:bCs/>
              </w:rPr>
              <w:t>(</w:t>
            </w:r>
            <w:r w:rsidRPr="00A015E3">
              <w:rPr>
                <w:b/>
              </w:rPr>
              <w:t>освоенные умения</w:t>
            </w:r>
            <w:r w:rsidRPr="00A015E3">
              <w:rPr>
                <w:b/>
                <w:bCs/>
              </w:rPr>
              <w:t xml:space="preserve">, </w:t>
            </w:r>
            <w:r w:rsidRPr="00A015E3">
              <w:rPr>
                <w:b/>
              </w:rPr>
              <w:t>усвоенные знания)</w:t>
            </w:r>
          </w:p>
        </w:tc>
        <w:tc>
          <w:tcPr>
            <w:tcW w:w="4677" w:type="dxa"/>
          </w:tcPr>
          <w:p w:rsidR="00167AB9" w:rsidRPr="00A015E3" w:rsidRDefault="00167AB9" w:rsidP="00F77133">
            <w:pPr>
              <w:autoSpaceDE w:val="0"/>
              <w:autoSpaceDN w:val="0"/>
              <w:adjustRightInd w:val="0"/>
              <w:ind w:firstLine="33"/>
              <w:jc w:val="center"/>
              <w:rPr>
                <w:b/>
              </w:rPr>
            </w:pPr>
            <w:r w:rsidRPr="00A015E3">
              <w:rPr>
                <w:b/>
              </w:rPr>
              <w:t>Формы и методы контроля и оценки результатов обучения</w:t>
            </w:r>
          </w:p>
        </w:tc>
      </w:tr>
      <w:tr w:rsidR="00167AB9" w:rsidRPr="00A015E3" w:rsidTr="00F77133">
        <w:tc>
          <w:tcPr>
            <w:tcW w:w="5070" w:type="dxa"/>
          </w:tcPr>
          <w:p w:rsidR="00167AB9" w:rsidRPr="00A015E3" w:rsidRDefault="00167AB9" w:rsidP="00F77133">
            <w:pPr>
              <w:autoSpaceDE w:val="0"/>
              <w:autoSpaceDN w:val="0"/>
              <w:adjustRightInd w:val="0"/>
              <w:ind w:firstLine="0"/>
            </w:pPr>
            <w:r w:rsidRPr="00A015E3">
              <w:t>В результате освоения дисциплины</w:t>
            </w:r>
            <w:r w:rsidR="00F77133">
              <w:t xml:space="preserve"> </w:t>
            </w:r>
            <w:r w:rsidRPr="00A015E3">
              <w:t xml:space="preserve">обучающийся должен </w:t>
            </w:r>
            <w:r w:rsidRPr="00A015E3">
              <w:rPr>
                <w:b/>
              </w:rPr>
              <w:t>уметь</w:t>
            </w:r>
            <w:r w:rsidRPr="00A015E3">
              <w:t>:</w:t>
            </w:r>
          </w:p>
          <w:p w:rsidR="00167AB9" w:rsidRPr="00A015E3" w:rsidRDefault="00167AB9" w:rsidP="00F77133">
            <w:pPr>
              <w:autoSpaceDE w:val="0"/>
              <w:autoSpaceDN w:val="0"/>
              <w:adjustRightInd w:val="0"/>
              <w:ind w:firstLine="0"/>
            </w:pPr>
            <w:r w:rsidRPr="00A015E3">
              <w:t>- общаться (устно и письменно) на</w:t>
            </w:r>
            <w:r w:rsidR="00F77133">
              <w:t xml:space="preserve"> </w:t>
            </w:r>
            <w:r w:rsidRPr="00A015E3">
              <w:t>иностранном языке на профессиональные и повседневные темы;</w:t>
            </w:r>
          </w:p>
          <w:p w:rsidR="00167AB9" w:rsidRPr="00A015E3" w:rsidRDefault="00167AB9" w:rsidP="00F77133">
            <w:pPr>
              <w:autoSpaceDE w:val="0"/>
              <w:autoSpaceDN w:val="0"/>
              <w:adjustRightInd w:val="0"/>
              <w:ind w:firstLine="0"/>
            </w:pPr>
            <w:r w:rsidRPr="00A015E3">
              <w:t>- переводить (со словарем) иностранные тексты профессиональной направленности;</w:t>
            </w:r>
          </w:p>
          <w:p w:rsidR="00167AB9" w:rsidRPr="00A015E3" w:rsidRDefault="00167AB9" w:rsidP="00F77133">
            <w:pPr>
              <w:autoSpaceDE w:val="0"/>
              <w:autoSpaceDN w:val="0"/>
              <w:adjustRightInd w:val="0"/>
              <w:ind w:firstLine="0"/>
            </w:pPr>
            <w:r w:rsidRPr="00A015E3">
              <w:t>- самостоятельно совершенствовать устную и письменную речь, пополнять словарный запас.</w:t>
            </w:r>
          </w:p>
          <w:p w:rsidR="00167AB9" w:rsidRPr="00A015E3" w:rsidRDefault="00167AB9" w:rsidP="00F77133">
            <w:pPr>
              <w:autoSpaceDE w:val="0"/>
              <w:autoSpaceDN w:val="0"/>
              <w:adjustRightInd w:val="0"/>
              <w:ind w:firstLine="0"/>
            </w:pPr>
            <w:r w:rsidRPr="00A015E3">
              <w:t xml:space="preserve">В результате изучения учебной дисциплины обучающийся должен </w:t>
            </w:r>
            <w:r w:rsidRPr="00A015E3">
              <w:rPr>
                <w:b/>
              </w:rPr>
              <w:t>знать</w:t>
            </w:r>
            <w:r w:rsidRPr="00A015E3">
              <w:t>:</w:t>
            </w:r>
          </w:p>
          <w:p w:rsidR="00167AB9" w:rsidRPr="00A015E3" w:rsidRDefault="00167AB9" w:rsidP="00F77133">
            <w:pPr>
              <w:autoSpaceDE w:val="0"/>
              <w:autoSpaceDN w:val="0"/>
              <w:adjustRightInd w:val="0"/>
              <w:ind w:firstLine="0"/>
            </w:pPr>
            <w:r w:rsidRPr="00A015E3">
              <w:t>– лексический (1200-1400 лексических единиц) и грамматический минимум, необходимый для чтения и перевода (со словарем) иностранных</w:t>
            </w:r>
            <w:r w:rsidR="00F77133">
              <w:t xml:space="preserve"> </w:t>
            </w:r>
            <w:r w:rsidRPr="00A015E3">
              <w:t>текстов профессиональной направленности.</w:t>
            </w:r>
          </w:p>
        </w:tc>
        <w:tc>
          <w:tcPr>
            <w:tcW w:w="4677" w:type="dxa"/>
          </w:tcPr>
          <w:p w:rsidR="00167AB9" w:rsidRPr="00A015E3" w:rsidRDefault="00167AB9" w:rsidP="00F77133">
            <w:pPr>
              <w:tabs>
                <w:tab w:val="left" w:pos="4572"/>
              </w:tabs>
              <w:autoSpaceDE w:val="0"/>
              <w:autoSpaceDN w:val="0"/>
              <w:adjustRightInd w:val="0"/>
              <w:ind w:firstLine="33"/>
              <w:rPr>
                <w:u w:val="single"/>
              </w:rPr>
            </w:pPr>
            <w:r w:rsidRPr="00A015E3">
              <w:rPr>
                <w:u w:val="single"/>
              </w:rPr>
              <w:t>Формы контроля обучения:</w:t>
            </w:r>
          </w:p>
          <w:p w:rsidR="00167AB9" w:rsidRPr="00A015E3" w:rsidRDefault="00167AB9" w:rsidP="00F77133">
            <w:pPr>
              <w:tabs>
                <w:tab w:val="left" w:pos="4572"/>
              </w:tabs>
              <w:autoSpaceDE w:val="0"/>
              <w:autoSpaceDN w:val="0"/>
              <w:adjustRightInd w:val="0"/>
              <w:ind w:firstLine="33"/>
            </w:pPr>
            <w:r w:rsidRPr="00A015E3">
              <w:t>– домашние задания проблемного характера;</w:t>
            </w:r>
          </w:p>
          <w:p w:rsidR="00167AB9" w:rsidRPr="00A015E3" w:rsidRDefault="00167AB9" w:rsidP="00F77133">
            <w:pPr>
              <w:tabs>
                <w:tab w:val="left" w:pos="4572"/>
              </w:tabs>
              <w:autoSpaceDE w:val="0"/>
              <w:autoSpaceDN w:val="0"/>
              <w:adjustRightInd w:val="0"/>
              <w:ind w:firstLine="33"/>
            </w:pPr>
            <w:r w:rsidRPr="00A015E3">
              <w:t>– практические задания по работе с информацией, документами, литературой;</w:t>
            </w:r>
          </w:p>
          <w:p w:rsidR="00167AB9" w:rsidRPr="00A015E3" w:rsidRDefault="00167AB9" w:rsidP="00F77133">
            <w:pPr>
              <w:tabs>
                <w:tab w:val="left" w:pos="4572"/>
              </w:tabs>
              <w:autoSpaceDE w:val="0"/>
              <w:autoSpaceDN w:val="0"/>
              <w:adjustRightInd w:val="0"/>
              <w:ind w:firstLine="33"/>
            </w:pPr>
            <w:r w:rsidRPr="00A015E3">
              <w:t>–защита индивидуальных и групповых заданий проектного характера.</w:t>
            </w:r>
          </w:p>
          <w:p w:rsidR="00167AB9" w:rsidRPr="00A015E3" w:rsidRDefault="00167AB9" w:rsidP="00F77133">
            <w:pPr>
              <w:tabs>
                <w:tab w:val="left" w:pos="4572"/>
              </w:tabs>
              <w:autoSpaceDE w:val="0"/>
              <w:autoSpaceDN w:val="0"/>
              <w:adjustRightInd w:val="0"/>
              <w:ind w:firstLine="33"/>
              <w:rPr>
                <w:u w:val="single"/>
              </w:rPr>
            </w:pPr>
            <w:r w:rsidRPr="00A015E3">
              <w:rPr>
                <w:u w:val="single"/>
              </w:rPr>
              <w:t>Методы оценки результатов обучения:</w:t>
            </w:r>
          </w:p>
          <w:p w:rsidR="00167AB9" w:rsidRPr="00A015E3" w:rsidRDefault="00167AB9" w:rsidP="00F77133">
            <w:pPr>
              <w:autoSpaceDE w:val="0"/>
              <w:autoSpaceDN w:val="0"/>
              <w:adjustRightInd w:val="0"/>
              <w:ind w:firstLine="33"/>
            </w:pPr>
            <w:r w:rsidRPr="00A015E3">
              <w:t>- традиционная система отметок в баллах за каждую выполненную работу, на основе которых выставляется итоговая отметка;</w:t>
            </w:r>
          </w:p>
          <w:p w:rsidR="00167AB9" w:rsidRPr="00A015E3" w:rsidRDefault="00167AB9" w:rsidP="00F77133">
            <w:pPr>
              <w:autoSpaceDE w:val="0"/>
              <w:autoSpaceDN w:val="0"/>
              <w:adjustRightInd w:val="0"/>
              <w:ind w:firstLine="33"/>
            </w:pPr>
            <w:r w:rsidRPr="00A015E3">
              <w:t>– мониторинг роста творческой самостоятельности и навыков получения нового знания каждым обучающимся.</w:t>
            </w:r>
          </w:p>
        </w:tc>
      </w:tr>
    </w:tbl>
    <w:p w:rsidR="00167AB9" w:rsidRPr="00A015E3" w:rsidRDefault="00167AB9" w:rsidP="00167AB9">
      <w:pPr>
        <w:autoSpaceDE w:val="0"/>
        <w:autoSpaceDN w:val="0"/>
        <w:adjustRightInd w:val="0"/>
      </w:pPr>
    </w:p>
    <w:p w:rsidR="00F77133" w:rsidRDefault="00F77133"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6DE1" w:rsidRDefault="00A96DE1"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167AB9" w:rsidRPr="00A015E3" w:rsidRDefault="00167AB9"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015E3">
        <w:rPr>
          <w:b/>
          <w:sz w:val="28"/>
          <w:szCs w:val="28"/>
        </w:rPr>
        <w:lastRenderedPageBreak/>
        <w:t>ОГСЭ.03 Иностранный язык (немецкий язык)</w:t>
      </w:r>
    </w:p>
    <w:p w:rsidR="003331A8" w:rsidRPr="00A015E3" w:rsidRDefault="003331A8" w:rsidP="003331A8">
      <w:pPr>
        <w:autoSpaceDE w:val="0"/>
        <w:autoSpaceDN w:val="0"/>
        <w:adjustRightInd w:val="0"/>
      </w:pPr>
      <w:r w:rsidRPr="00A015E3">
        <w:rPr>
          <w:b/>
          <w:bCs/>
        </w:rPr>
        <w:t xml:space="preserve">1.1. </w:t>
      </w:r>
      <w:r w:rsidRPr="00A015E3">
        <w:rPr>
          <w:b/>
        </w:rPr>
        <w:t>Область применения программы</w:t>
      </w:r>
    </w:p>
    <w:p w:rsidR="00F77133" w:rsidRPr="00A015E3" w:rsidRDefault="00F77133" w:rsidP="00F7713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Pr="00A015E3">
        <w:rPr>
          <w:rStyle w:val="FontStyle37"/>
          <w:sz w:val="24"/>
          <w:szCs w:val="24"/>
        </w:rPr>
        <w:t>35.02.01 «Ле</w:t>
      </w:r>
      <w:r>
        <w:rPr>
          <w:rStyle w:val="FontStyle37"/>
          <w:sz w:val="24"/>
          <w:szCs w:val="24"/>
        </w:rPr>
        <w:t>сное и лесопарковое хозяйство».</w:t>
      </w:r>
    </w:p>
    <w:p w:rsidR="003331A8" w:rsidRPr="00A015E3" w:rsidRDefault="003331A8" w:rsidP="003331A8">
      <w:pPr>
        <w:autoSpaceDE w:val="0"/>
        <w:autoSpaceDN w:val="0"/>
        <w:adjustRightInd w:val="0"/>
        <w:rPr>
          <w:b/>
        </w:rPr>
      </w:pPr>
      <w:r w:rsidRPr="00A015E3">
        <w:rPr>
          <w:b/>
          <w:bCs/>
        </w:rPr>
        <w:t xml:space="preserve">1.2. </w:t>
      </w:r>
      <w:r w:rsidRPr="00A015E3">
        <w:rPr>
          <w:b/>
        </w:rPr>
        <w:t>Место дисциплины в структуре основной профессиональной образовательной  программы</w:t>
      </w:r>
      <w:r w:rsidRPr="00A015E3">
        <w:rPr>
          <w:b/>
          <w:bCs/>
        </w:rPr>
        <w:t>:</w:t>
      </w:r>
    </w:p>
    <w:p w:rsidR="003331A8" w:rsidRPr="00A015E3" w:rsidRDefault="003331A8" w:rsidP="003331A8">
      <w:pPr>
        <w:autoSpaceDE w:val="0"/>
        <w:autoSpaceDN w:val="0"/>
        <w:adjustRightInd w:val="0"/>
      </w:pPr>
      <w:r w:rsidRPr="00A015E3">
        <w:t>Учебная дисциплина «Немецкий язык» относится к общему гуманитарному и социально-экономическому циклу основной профессиональной образовательной программы.</w:t>
      </w:r>
    </w:p>
    <w:p w:rsidR="003331A8" w:rsidRPr="00A015E3" w:rsidRDefault="003331A8" w:rsidP="003331A8">
      <w:pPr>
        <w:autoSpaceDE w:val="0"/>
        <w:autoSpaceDN w:val="0"/>
        <w:adjustRightInd w:val="0"/>
        <w:rPr>
          <w:b/>
        </w:rPr>
      </w:pPr>
      <w:r w:rsidRPr="00A015E3">
        <w:rPr>
          <w:b/>
          <w:bCs/>
        </w:rPr>
        <w:t xml:space="preserve">1.3. </w:t>
      </w:r>
      <w:r w:rsidRPr="00A015E3">
        <w:rPr>
          <w:b/>
        </w:rPr>
        <w:t xml:space="preserve">Цели и задачи дисциплины </w:t>
      </w:r>
      <w:r w:rsidRPr="00A015E3">
        <w:rPr>
          <w:b/>
          <w:bCs/>
        </w:rPr>
        <w:t xml:space="preserve">– </w:t>
      </w:r>
      <w:r w:rsidRPr="00A015E3">
        <w:rPr>
          <w:b/>
        </w:rPr>
        <w:t>требования к результатам освоения дисциплины</w:t>
      </w:r>
      <w:r w:rsidRPr="00A015E3">
        <w:rPr>
          <w:b/>
          <w:bCs/>
        </w:rPr>
        <w:t>:</w:t>
      </w:r>
    </w:p>
    <w:p w:rsidR="003331A8" w:rsidRPr="00A015E3" w:rsidRDefault="003331A8" w:rsidP="003331A8">
      <w:pPr>
        <w:autoSpaceDE w:val="0"/>
        <w:autoSpaceDN w:val="0"/>
        <w:adjustRightInd w:val="0"/>
      </w:pPr>
      <w:r w:rsidRPr="00A015E3">
        <w:t xml:space="preserve">В результате освоения учебной дисциплины обучающийся должен </w:t>
      </w:r>
      <w:r w:rsidRPr="00A015E3">
        <w:rPr>
          <w:b/>
        </w:rPr>
        <w:t>уметь</w:t>
      </w:r>
      <w:r w:rsidRPr="00A015E3">
        <w:t>:</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общаться (устно и письменно) на иностранном языке на профессиональные и повседневные темы;</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переводить (со словарем) иностранные тексты профессиональной направленности;</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самостоятельно совершенствовать устную и письменную речь, пополнять словарный запас.</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xml:space="preserve">В результате изучения учебной дисциплины обучающийся должен </w:t>
      </w:r>
      <w:r w:rsidRPr="00A015E3">
        <w:rPr>
          <w:rFonts w:ascii="Times New Roman" w:hAnsi="Times New Roman"/>
          <w:b/>
          <w:sz w:val="24"/>
          <w:szCs w:val="24"/>
        </w:rPr>
        <w:t>знать</w:t>
      </w:r>
      <w:r w:rsidRPr="00A015E3">
        <w:rPr>
          <w:rFonts w:ascii="Times New Roman" w:hAnsi="Times New Roman"/>
          <w:b/>
          <w:bCs/>
          <w:sz w:val="24"/>
          <w:szCs w:val="24"/>
        </w:rPr>
        <w:t>:</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3331A8" w:rsidRPr="00A015E3" w:rsidRDefault="003331A8" w:rsidP="003331A8">
      <w:pPr>
        <w:autoSpaceDE w:val="0"/>
        <w:autoSpaceDN w:val="0"/>
        <w:adjustRightInd w:val="0"/>
        <w:rPr>
          <w:b/>
          <w:bCs/>
        </w:rPr>
      </w:pPr>
      <w:r w:rsidRPr="00A015E3">
        <w:rPr>
          <w:b/>
          <w:bCs/>
        </w:rPr>
        <w:t>1.4. К</w:t>
      </w:r>
      <w:r w:rsidRPr="00A015E3">
        <w:rPr>
          <w:b/>
        </w:rPr>
        <w:t>оличество часов на освоение программы дисциплины</w:t>
      </w:r>
      <w:r w:rsidRPr="00A015E3">
        <w:rPr>
          <w:b/>
          <w:bCs/>
        </w:rPr>
        <w:t>:</w:t>
      </w:r>
    </w:p>
    <w:p w:rsidR="003331A8" w:rsidRPr="00A015E3" w:rsidRDefault="003331A8" w:rsidP="003331A8">
      <w:pPr>
        <w:autoSpaceDE w:val="0"/>
        <w:autoSpaceDN w:val="0"/>
        <w:adjustRightInd w:val="0"/>
      </w:pPr>
      <w:r w:rsidRPr="00A015E3">
        <w:t>максимальной учебной нагрузки обучающегося 340 часов, в том числе:</w:t>
      </w:r>
    </w:p>
    <w:p w:rsidR="003331A8" w:rsidRPr="00A015E3" w:rsidRDefault="003331A8" w:rsidP="003331A8">
      <w:pPr>
        <w:autoSpaceDE w:val="0"/>
        <w:autoSpaceDN w:val="0"/>
        <w:adjustRightInd w:val="0"/>
        <w:rPr>
          <w:b/>
        </w:rPr>
      </w:pPr>
      <w:r w:rsidRPr="00A015E3">
        <w:t>обязательной аудиторной учебной нагрузки обучающегося 170 часов;</w:t>
      </w:r>
    </w:p>
    <w:p w:rsidR="003331A8" w:rsidRPr="00A015E3" w:rsidRDefault="003331A8" w:rsidP="003331A8">
      <w:pPr>
        <w:autoSpaceDE w:val="0"/>
        <w:autoSpaceDN w:val="0"/>
        <w:adjustRightInd w:val="0"/>
      </w:pPr>
      <w:r w:rsidRPr="00A015E3">
        <w:t>самостоятельной работы обучающегося 170 часов.</w:t>
      </w:r>
    </w:p>
    <w:p w:rsidR="003331A8" w:rsidRPr="00A015E3" w:rsidRDefault="003331A8" w:rsidP="003331A8">
      <w:pPr>
        <w:jc w:val="center"/>
      </w:pPr>
    </w:p>
    <w:p w:rsidR="00134343" w:rsidRPr="00A015E3" w:rsidRDefault="003331A8" w:rsidP="006C46BC">
      <w:pPr>
        <w:pStyle w:val="afff0"/>
        <w:numPr>
          <w:ilvl w:val="0"/>
          <w:numId w:val="96"/>
        </w:numPr>
        <w:jc w:val="center"/>
        <w:rPr>
          <w:rFonts w:ascii="Times New Roman" w:hAnsi="Times New Roman"/>
          <w:b/>
          <w:sz w:val="24"/>
          <w:szCs w:val="24"/>
          <w:lang w:val="en-US"/>
        </w:rPr>
      </w:pPr>
      <w:r w:rsidRPr="00A015E3">
        <w:rPr>
          <w:rFonts w:ascii="Times New Roman" w:hAnsi="Times New Roman"/>
          <w:b/>
          <w:sz w:val="24"/>
          <w:szCs w:val="24"/>
        </w:rPr>
        <w:t xml:space="preserve">СТРУКТУРА И СОДЕРЖАНИЕ УЧЕБНОЙ ДИСЦИПЛИНЫ </w:t>
      </w:r>
    </w:p>
    <w:p w:rsidR="003331A8" w:rsidRPr="00A015E3" w:rsidRDefault="003331A8" w:rsidP="003331A8">
      <w:pPr>
        <w:pStyle w:val="afff0"/>
        <w:rPr>
          <w:rStyle w:val="FontStyle39"/>
          <w:sz w:val="24"/>
          <w:szCs w:val="24"/>
        </w:rPr>
      </w:pPr>
      <w:r w:rsidRPr="00A015E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3"/>
        <w:gridCol w:w="2307"/>
      </w:tblGrid>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jc w:val="center"/>
              <w:rPr>
                <w:rFonts w:ascii="Times New Roman" w:hAnsi="Times New Roman"/>
                <w:b/>
                <w:sz w:val="24"/>
                <w:szCs w:val="24"/>
              </w:rPr>
            </w:pPr>
            <w:r w:rsidRPr="00A015E3">
              <w:rPr>
                <w:rFonts w:ascii="Times New Roman" w:hAnsi="Times New Roman"/>
                <w:b/>
                <w:sz w:val="24"/>
                <w:szCs w:val="24"/>
              </w:rPr>
              <w:t>Вид учебной работы</w:t>
            </w:r>
          </w:p>
        </w:tc>
        <w:tc>
          <w:tcPr>
            <w:tcW w:w="2307"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jc w:val="center"/>
              <w:rPr>
                <w:rFonts w:ascii="Times New Roman" w:hAnsi="Times New Roman"/>
                <w:b/>
                <w:sz w:val="24"/>
                <w:szCs w:val="24"/>
              </w:rPr>
            </w:pPr>
            <w:r w:rsidRPr="00A015E3">
              <w:rPr>
                <w:rFonts w:ascii="Times New Roman" w:hAnsi="Times New Roman"/>
                <w:b/>
                <w:sz w:val="24"/>
                <w:szCs w:val="24"/>
              </w:rPr>
              <w:t>Объём часов</w:t>
            </w:r>
          </w:p>
        </w:tc>
      </w:tr>
      <w:tr w:rsidR="003331A8" w:rsidRPr="00A015E3" w:rsidTr="00363F09">
        <w:trPr>
          <w:trHeight w:val="321"/>
        </w:trPr>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Максимальная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340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Обязательная аудиторная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i/>
                <w:sz w:val="24"/>
                <w:szCs w:val="24"/>
              </w:rPr>
              <w:t>в том числе</w:t>
            </w:r>
            <w:r w:rsidRPr="00A015E3">
              <w:rPr>
                <w:rFonts w:ascii="Times New Roman" w:hAnsi="Times New Roman"/>
                <w:sz w:val="24"/>
                <w:szCs w:val="24"/>
              </w:rPr>
              <w:t>:</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 xml:space="preserve">практические занятия </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контрольные работы (в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9</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Самостоятельная работа обучающегося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портфолио обучающегося или учебно-контрольный файл</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85</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реферат, проект, домашняя работа и т.п.</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85</w:t>
            </w:r>
          </w:p>
        </w:tc>
      </w:tr>
      <w:tr w:rsidR="00F77133" w:rsidRPr="00F77133" w:rsidTr="00C723A0">
        <w:tc>
          <w:tcPr>
            <w:tcW w:w="9570" w:type="dxa"/>
            <w:gridSpan w:val="2"/>
            <w:tcBorders>
              <w:top w:val="single" w:sz="4" w:space="0" w:color="auto"/>
              <w:left w:val="single" w:sz="4" w:space="0" w:color="auto"/>
              <w:bottom w:val="single" w:sz="4" w:space="0" w:color="auto"/>
              <w:right w:val="single" w:sz="4" w:space="0" w:color="auto"/>
            </w:tcBorders>
          </w:tcPr>
          <w:p w:rsidR="00F77133" w:rsidRPr="00F77133" w:rsidRDefault="00F77133" w:rsidP="00383FB4">
            <w:pPr>
              <w:pStyle w:val="afff0"/>
              <w:jc w:val="center"/>
              <w:rPr>
                <w:rFonts w:ascii="Times New Roman" w:hAnsi="Times New Roman"/>
                <w:b/>
                <w:i/>
                <w:sz w:val="24"/>
                <w:szCs w:val="24"/>
              </w:rPr>
            </w:pPr>
            <w:r w:rsidRPr="00F77133">
              <w:rPr>
                <w:rFonts w:ascii="Times New Roman" w:hAnsi="Times New Roman"/>
                <w:b/>
                <w:i/>
                <w:iCs/>
                <w:sz w:val="24"/>
                <w:szCs w:val="24"/>
              </w:rPr>
              <w:t>Промежуточная  аттестация</w:t>
            </w:r>
            <w:r>
              <w:rPr>
                <w:rFonts w:ascii="Times New Roman" w:hAnsi="Times New Roman"/>
                <w:b/>
                <w:i/>
                <w:iCs/>
                <w:sz w:val="24"/>
                <w:szCs w:val="24"/>
              </w:rPr>
              <w:t xml:space="preserve"> </w:t>
            </w:r>
            <w:r w:rsidRPr="00F77133">
              <w:rPr>
                <w:rFonts w:ascii="Times New Roman" w:hAnsi="Times New Roman"/>
                <w:b/>
                <w:i/>
                <w:iCs/>
                <w:sz w:val="24"/>
                <w:szCs w:val="24"/>
              </w:rPr>
              <w:t>в форме  дифференцированного зачета</w:t>
            </w:r>
          </w:p>
        </w:tc>
      </w:tr>
    </w:tbl>
    <w:p w:rsidR="003331A8" w:rsidRPr="00A015E3" w:rsidRDefault="003331A8" w:rsidP="003929E8">
      <w:pPr>
        <w:ind w:firstLine="0"/>
        <w:sectPr w:rsidR="003331A8" w:rsidRPr="00A015E3" w:rsidSect="00363F09">
          <w:pgSz w:w="11906" w:h="16838" w:code="9"/>
          <w:pgMar w:top="1134" w:right="851" w:bottom="851" w:left="1418" w:header="709" w:footer="709" w:gutter="0"/>
          <w:cols w:space="720"/>
        </w:sectPr>
      </w:pPr>
    </w:p>
    <w:p w:rsidR="003331A8" w:rsidRPr="00A015E3" w:rsidRDefault="003331A8" w:rsidP="00EC4650">
      <w:pPr>
        <w:autoSpaceDE w:val="0"/>
        <w:autoSpaceDN w:val="0"/>
        <w:adjustRightInd w:val="0"/>
        <w:rPr>
          <w:b/>
          <w:bCs/>
        </w:rPr>
      </w:pPr>
      <w:r w:rsidRPr="00A015E3">
        <w:rPr>
          <w:b/>
          <w:bCs/>
        </w:rPr>
        <w:lastRenderedPageBreak/>
        <w:t xml:space="preserve">2.2. </w:t>
      </w:r>
      <w:r w:rsidRPr="00A015E3">
        <w:rPr>
          <w:b/>
        </w:rPr>
        <w:t xml:space="preserve">Тематический план и содержание учебной дисциплины </w:t>
      </w:r>
      <w:r w:rsidRPr="00A015E3">
        <w:rPr>
          <w:b/>
          <w:bCs/>
        </w:rPr>
        <w:t>«НЕМЕЦКИЙ ЯЗЫК»</w:t>
      </w:r>
    </w:p>
    <w:tbl>
      <w:tblPr>
        <w:tblStyle w:val="a6"/>
        <w:tblW w:w="4953" w:type="pct"/>
        <w:tblLayout w:type="fixed"/>
        <w:tblLook w:val="04A0"/>
      </w:tblPr>
      <w:tblGrid>
        <w:gridCol w:w="2376"/>
        <w:gridCol w:w="8789"/>
        <w:gridCol w:w="1135"/>
        <w:gridCol w:w="2066"/>
      </w:tblGrid>
      <w:tr w:rsidR="003331A8" w:rsidRPr="00A015E3" w:rsidTr="003929E8">
        <w:trPr>
          <w:trHeight w:val="560"/>
        </w:trPr>
        <w:tc>
          <w:tcPr>
            <w:tcW w:w="827" w:type="pct"/>
          </w:tcPr>
          <w:p w:rsidR="003331A8" w:rsidRPr="00A015E3" w:rsidRDefault="003331A8" w:rsidP="00256455">
            <w:pPr>
              <w:autoSpaceDE w:val="0"/>
              <w:autoSpaceDN w:val="0"/>
              <w:adjustRightInd w:val="0"/>
              <w:ind w:firstLine="0"/>
              <w:jc w:val="center"/>
              <w:rPr>
                <w:b/>
              </w:rPr>
            </w:pPr>
            <w:r w:rsidRPr="00A015E3">
              <w:rPr>
                <w:b/>
              </w:rPr>
              <w:t>Наименование</w:t>
            </w:r>
          </w:p>
          <w:p w:rsidR="003331A8" w:rsidRPr="00A015E3" w:rsidRDefault="003331A8" w:rsidP="00256455">
            <w:pPr>
              <w:autoSpaceDE w:val="0"/>
              <w:autoSpaceDN w:val="0"/>
              <w:adjustRightInd w:val="0"/>
              <w:ind w:firstLine="0"/>
              <w:jc w:val="center"/>
              <w:rPr>
                <w:b/>
              </w:rPr>
            </w:pPr>
            <w:r w:rsidRPr="00A015E3">
              <w:rPr>
                <w:b/>
              </w:rPr>
              <w:t>разделов и тем</w:t>
            </w:r>
          </w:p>
        </w:tc>
        <w:tc>
          <w:tcPr>
            <w:tcW w:w="3059" w:type="pct"/>
          </w:tcPr>
          <w:p w:rsidR="003331A8" w:rsidRPr="00A015E3" w:rsidRDefault="003331A8" w:rsidP="00383FB4">
            <w:pPr>
              <w:autoSpaceDE w:val="0"/>
              <w:autoSpaceDN w:val="0"/>
              <w:adjustRightInd w:val="0"/>
              <w:jc w:val="center"/>
              <w:rPr>
                <w:b/>
                <w:bCs/>
              </w:rPr>
            </w:pPr>
            <w:r w:rsidRPr="00A015E3">
              <w:rPr>
                <w:b/>
              </w:rPr>
              <w:t>Содержание учебного материала</w:t>
            </w:r>
            <w:r w:rsidRPr="00A015E3">
              <w:rPr>
                <w:b/>
                <w:bCs/>
              </w:rPr>
              <w:t xml:space="preserve">, </w:t>
            </w:r>
            <w:r w:rsidRPr="00A015E3">
              <w:rPr>
                <w:b/>
              </w:rPr>
              <w:t>практические работы</w:t>
            </w:r>
            <w:r w:rsidRPr="00A015E3">
              <w:rPr>
                <w:b/>
                <w:bCs/>
              </w:rPr>
              <w:t>,</w:t>
            </w:r>
          </w:p>
          <w:p w:rsidR="003331A8" w:rsidRPr="00A015E3" w:rsidRDefault="003331A8" w:rsidP="00383FB4">
            <w:pPr>
              <w:autoSpaceDE w:val="0"/>
              <w:autoSpaceDN w:val="0"/>
              <w:adjustRightInd w:val="0"/>
              <w:jc w:val="center"/>
              <w:rPr>
                <w:b/>
              </w:rPr>
            </w:pPr>
            <w:r w:rsidRPr="00A015E3">
              <w:rPr>
                <w:b/>
              </w:rPr>
              <w:t>самостоятельная работа обучающихся</w:t>
            </w:r>
          </w:p>
        </w:tc>
        <w:tc>
          <w:tcPr>
            <w:tcW w:w="395" w:type="pct"/>
          </w:tcPr>
          <w:p w:rsidR="003331A8" w:rsidRPr="00A015E3" w:rsidRDefault="003331A8" w:rsidP="00350F6C">
            <w:pPr>
              <w:autoSpaceDE w:val="0"/>
              <w:autoSpaceDN w:val="0"/>
              <w:adjustRightInd w:val="0"/>
              <w:ind w:firstLine="35"/>
              <w:jc w:val="center"/>
              <w:rPr>
                <w:b/>
              </w:rPr>
            </w:pPr>
            <w:r w:rsidRPr="00A015E3">
              <w:rPr>
                <w:b/>
              </w:rPr>
              <w:t>Объем</w:t>
            </w:r>
          </w:p>
          <w:p w:rsidR="003331A8" w:rsidRPr="00A015E3" w:rsidRDefault="003331A8" w:rsidP="00350F6C">
            <w:pPr>
              <w:autoSpaceDE w:val="0"/>
              <w:autoSpaceDN w:val="0"/>
              <w:adjustRightInd w:val="0"/>
              <w:ind w:firstLine="35"/>
              <w:jc w:val="center"/>
              <w:rPr>
                <w:b/>
              </w:rPr>
            </w:pPr>
            <w:r w:rsidRPr="00A015E3">
              <w:rPr>
                <w:b/>
              </w:rPr>
              <w:t>часов</w:t>
            </w:r>
          </w:p>
        </w:tc>
        <w:tc>
          <w:tcPr>
            <w:tcW w:w="719" w:type="pct"/>
          </w:tcPr>
          <w:p w:rsidR="003331A8" w:rsidRPr="00A015E3" w:rsidRDefault="003331A8" w:rsidP="00383FB4">
            <w:pPr>
              <w:autoSpaceDE w:val="0"/>
              <w:autoSpaceDN w:val="0"/>
              <w:adjustRightInd w:val="0"/>
              <w:jc w:val="center"/>
              <w:rPr>
                <w:b/>
              </w:rPr>
            </w:pPr>
            <w:r w:rsidRPr="00A015E3">
              <w:rPr>
                <w:b/>
              </w:rPr>
              <w:t>Уровень</w:t>
            </w:r>
          </w:p>
          <w:p w:rsidR="003331A8" w:rsidRPr="00A015E3" w:rsidRDefault="003331A8" w:rsidP="00383FB4">
            <w:pPr>
              <w:autoSpaceDE w:val="0"/>
              <w:autoSpaceDN w:val="0"/>
              <w:adjustRightInd w:val="0"/>
              <w:jc w:val="center"/>
              <w:rPr>
                <w:b/>
              </w:rPr>
            </w:pPr>
            <w:r w:rsidRPr="00A015E3">
              <w:rPr>
                <w:b/>
              </w:rPr>
              <w:t>освоения</w:t>
            </w: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jc w:val="left"/>
              <w:rPr>
                <w:b/>
              </w:rPr>
            </w:pPr>
            <w:r w:rsidRPr="00A015E3">
              <w:rPr>
                <w:b/>
              </w:rPr>
              <w:t>Раздел 1. Вводно-коррективный курс</w:t>
            </w:r>
          </w:p>
        </w:tc>
        <w:tc>
          <w:tcPr>
            <w:tcW w:w="3059" w:type="pct"/>
          </w:tcPr>
          <w:p w:rsidR="003331A8" w:rsidRPr="00A015E3" w:rsidRDefault="003331A8" w:rsidP="00383FB4">
            <w:pPr>
              <w:autoSpaceDE w:val="0"/>
              <w:autoSpaceDN w:val="0"/>
              <w:adjustRightInd w:val="0"/>
            </w:pPr>
          </w:p>
        </w:tc>
        <w:tc>
          <w:tcPr>
            <w:tcW w:w="395" w:type="pct"/>
          </w:tcPr>
          <w:p w:rsidR="003331A8" w:rsidRPr="00A015E3" w:rsidRDefault="003331A8" w:rsidP="00383FB4">
            <w:pPr>
              <w:autoSpaceDE w:val="0"/>
              <w:autoSpaceDN w:val="0"/>
              <w:adjustRightInd w:val="0"/>
              <w:jc w:val="center"/>
            </w:pPr>
            <w:r w:rsidRPr="00A015E3">
              <w:t>32</w:t>
            </w:r>
          </w:p>
        </w:tc>
        <w:tc>
          <w:tcPr>
            <w:tcW w:w="719" w:type="pct"/>
          </w:tcPr>
          <w:p w:rsidR="003331A8" w:rsidRPr="00A015E3" w:rsidRDefault="003331A8" w:rsidP="00383FB4">
            <w:pPr>
              <w:autoSpaceDE w:val="0"/>
              <w:autoSpaceDN w:val="0"/>
              <w:adjustRightInd w:val="0"/>
              <w:rPr>
                <w:b/>
              </w:rPr>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rPr>
            </w:pPr>
            <w:r w:rsidRPr="00A015E3">
              <w:rPr>
                <w:b/>
              </w:rPr>
              <w:t>Тема 1.1.</w:t>
            </w:r>
          </w:p>
          <w:p w:rsidR="003331A8" w:rsidRPr="00A015E3" w:rsidRDefault="003331A8" w:rsidP="00256455">
            <w:pPr>
              <w:autoSpaceDE w:val="0"/>
              <w:autoSpaceDN w:val="0"/>
              <w:adjustRightInd w:val="0"/>
              <w:ind w:firstLine="0"/>
            </w:pPr>
            <w:r w:rsidRPr="00A015E3">
              <w:t>Описание людей:</w:t>
            </w:r>
          </w:p>
          <w:p w:rsidR="003331A8" w:rsidRPr="00A015E3" w:rsidRDefault="003331A8" w:rsidP="00256455">
            <w:pPr>
              <w:autoSpaceDE w:val="0"/>
              <w:autoSpaceDN w:val="0"/>
              <w:adjustRightInd w:val="0"/>
              <w:ind w:firstLine="0"/>
            </w:pPr>
            <w:r w:rsidRPr="00A015E3">
              <w:t>друзей, родных и</w:t>
            </w:r>
          </w:p>
          <w:p w:rsidR="003331A8" w:rsidRPr="00A015E3" w:rsidRDefault="003331A8" w:rsidP="00256455">
            <w:pPr>
              <w:autoSpaceDE w:val="0"/>
              <w:autoSpaceDN w:val="0"/>
              <w:adjustRightInd w:val="0"/>
              <w:ind w:firstLine="0"/>
            </w:pPr>
            <w:r w:rsidRPr="00A015E3">
              <w:t>близких и т.д.</w:t>
            </w:r>
          </w:p>
          <w:p w:rsidR="003331A8" w:rsidRPr="00A015E3" w:rsidRDefault="003331A8" w:rsidP="00256455">
            <w:pPr>
              <w:autoSpaceDE w:val="0"/>
              <w:autoSpaceDN w:val="0"/>
              <w:adjustRightInd w:val="0"/>
              <w:ind w:firstLine="0"/>
            </w:pPr>
            <w:r w:rsidRPr="00A015E3">
              <w:t>(внешность,</w:t>
            </w:r>
          </w:p>
          <w:p w:rsidR="003331A8" w:rsidRPr="00A015E3" w:rsidRDefault="003331A8" w:rsidP="00256455">
            <w:pPr>
              <w:autoSpaceDE w:val="0"/>
              <w:autoSpaceDN w:val="0"/>
              <w:adjustRightInd w:val="0"/>
              <w:ind w:firstLine="0"/>
            </w:pPr>
            <w:r w:rsidRPr="00A015E3">
              <w:t>характер,</w:t>
            </w:r>
          </w:p>
          <w:p w:rsidR="003331A8" w:rsidRPr="00A015E3" w:rsidRDefault="003331A8" w:rsidP="00256455">
            <w:pPr>
              <w:autoSpaceDE w:val="0"/>
              <w:autoSpaceDN w:val="0"/>
              <w:adjustRightInd w:val="0"/>
              <w:ind w:firstLine="0"/>
            </w:pPr>
            <w:r w:rsidRPr="00A015E3">
              <w:t>личностные</w:t>
            </w:r>
          </w:p>
          <w:p w:rsidR="003331A8" w:rsidRPr="00A015E3" w:rsidRDefault="003331A8" w:rsidP="00256455">
            <w:pPr>
              <w:autoSpaceDE w:val="0"/>
              <w:autoSpaceDN w:val="0"/>
              <w:adjustRightInd w:val="0"/>
              <w:ind w:firstLine="0"/>
            </w:pPr>
            <w:r w:rsidRPr="00A015E3">
              <w:t>качества)</w:t>
            </w:r>
          </w:p>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Фонетический материал:</w:t>
            </w:r>
          </w:p>
          <w:p w:rsidR="003331A8" w:rsidRPr="00A015E3" w:rsidRDefault="003331A8" w:rsidP="00256455">
            <w:pPr>
              <w:autoSpaceDE w:val="0"/>
              <w:autoSpaceDN w:val="0"/>
              <w:adjustRightInd w:val="0"/>
              <w:ind w:firstLine="35"/>
            </w:pPr>
            <w:r w:rsidRPr="00A015E3">
              <w:t>- основные звуки и интонемы немецкого языка;</w:t>
            </w:r>
          </w:p>
          <w:p w:rsidR="003331A8" w:rsidRPr="00A015E3" w:rsidRDefault="003331A8" w:rsidP="00256455">
            <w:pPr>
              <w:autoSpaceDE w:val="0"/>
              <w:autoSpaceDN w:val="0"/>
              <w:adjustRightInd w:val="0"/>
              <w:ind w:firstLine="35"/>
            </w:pPr>
            <w:r w:rsidRPr="00A015E3">
              <w:t>- основные способы написания слов на основе знания правил правописания;</w:t>
            </w:r>
          </w:p>
          <w:p w:rsidR="003331A8" w:rsidRPr="00A015E3" w:rsidRDefault="003331A8" w:rsidP="00256455">
            <w:pPr>
              <w:autoSpaceDE w:val="0"/>
              <w:autoSpaceDN w:val="0"/>
              <w:adjustRightInd w:val="0"/>
              <w:ind w:firstLine="35"/>
            </w:pPr>
            <w:r w:rsidRPr="00A015E3">
              <w:t>-совершенствование орфографических навыков.</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простые нераспространенные предложения с глагольным, составным именным и составным глагольным сказуемым (с инфинитивом);</w:t>
            </w:r>
          </w:p>
          <w:p w:rsidR="003331A8" w:rsidRPr="00A015E3" w:rsidRDefault="003331A8" w:rsidP="00256455">
            <w:pPr>
              <w:autoSpaceDE w:val="0"/>
              <w:autoSpaceDN w:val="0"/>
              <w:adjustRightInd w:val="0"/>
              <w:ind w:firstLine="35"/>
            </w:pPr>
            <w:r w:rsidRPr="00A015E3">
              <w:t>- простые предложения, распространенные за счет однородных членов предложения и/или второстепенных членов предложения;</w:t>
            </w:r>
          </w:p>
          <w:p w:rsidR="003331A8" w:rsidRPr="00A015E3" w:rsidRDefault="003331A8" w:rsidP="00256455">
            <w:pPr>
              <w:autoSpaceDE w:val="0"/>
              <w:autoSpaceDN w:val="0"/>
              <w:adjustRightInd w:val="0"/>
              <w:ind w:firstLine="35"/>
            </w:pPr>
            <w:r w:rsidRPr="00A015E3">
              <w:t>- предложения утвердительные, вопросительные, отрицательные, побудительные и порядок слов в них;</w:t>
            </w:r>
          </w:p>
          <w:p w:rsidR="003331A8" w:rsidRPr="00A015E3" w:rsidRDefault="003331A8" w:rsidP="00256455">
            <w:pPr>
              <w:autoSpaceDE w:val="0"/>
              <w:autoSpaceDN w:val="0"/>
              <w:adjustRightInd w:val="0"/>
              <w:ind w:firstLine="35"/>
            </w:pPr>
            <w:r w:rsidRPr="00A015E3">
              <w:t>- безличные предложения;</w:t>
            </w:r>
          </w:p>
          <w:p w:rsidR="003331A8" w:rsidRPr="00A015E3" w:rsidRDefault="003331A8" w:rsidP="00256455">
            <w:pPr>
              <w:autoSpaceDE w:val="0"/>
              <w:autoSpaceDN w:val="0"/>
              <w:adjustRightInd w:val="0"/>
              <w:ind w:firstLine="35"/>
            </w:pPr>
            <w:r w:rsidRPr="00A015E3">
              <w:t>- понятие глагола-связки.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34"/>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 по грамматическому материалу (входной мониторинг)</w:t>
            </w:r>
          </w:p>
        </w:tc>
        <w:tc>
          <w:tcPr>
            <w:tcW w:w="395" w:type="pct"/>
          </w:tcPr>
          <w:p w:rsidR="003331A8" w:rsidRPr="00A015E3" w:rsidRDefault="003331A8" w:rsidP="00383FB4">
            <w:pPr>
              <w:autoSpaceDE w:val="0"/>
              <w:autoSpaceDN w:val="0"/>
              <w:adjustRightInd w:val="0"/>
              <w:jc w:val="center"/>
            </w:pPr>
            <w:r w:rsidRPr="00A015E3">
              <w:t>3</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 xml:space="preserve">Проект: «Лучший друг», «Друг познается в беде», «Доброград». </w:t>
            </w:r>
          </w:p>
          <w:p w:rsidR="003331A8" w:rsidRPr="00A015E3" w:rsidRDefault="003331A8" w:rsidP="00256455">
            <w:pPr>
              <w:autoSpaceDE w:val="0"/>
              <w:autoSpaceDN w:val="0"/>
              <w:adjustRightInd w:val="0"/>
              <w:ind w:firstLine="35"/>
            </w:pPr>
            <w:r w:rsidRPr="00A015E3">
              <w:t>Собрать подборку фотографий иллюстрирующих школьные годы, подготовь мини-сообщение.</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1.2.</w:t>
            </w:r>
          </w:p>
          <w:p w:rsidR="003331A8" w:rsidRPr="00A015E3" w:rsidRDefault="003331A8" w:rsidP="00256455">
            <w:pPr>
              <w:autoSpaceDE w:val="0"/>
              <w:autoSpaceDN w:val="0"/>
              <w:adjustRightInd w:val="0"/>
              <w:ind w:firstLine="0"/>
            </w:pPr>
            <w:r w:rsidRPr="00A015E3">
              <w:t>Межличностные</w:t>
            </w:r>
          </w:p>
          <w:p w:rsidR="003331A8" w:rsidRPr="00A015E3" w:rsidRDefault="003331A8" w:rsidP="00256455">
            <w:pPr>
              <w:autoSpaceDE w:val="0"/>
              <w:autoSpaceDN w:val="0"/>
              <w:adjustRightInd w:val="0"/>
              <w:ind w:firstLine="0"/>
            </w:pPr>
            <w:r w:rsidRPr="00A015E3">
              <w:t>отношения дома, в</w:t>
            </w:r>
          </w:p>
          <w:p w:rsidR="003331A8" w:rsidRPr="00A015E3" w:rsidRDefault="003331A8" w:rsidP="00256455">
            <w:pPr>
              <w:autoSpaceDE w:val="0"/>
              <w:autoSpaceDN w:val="0"/>
              <w:adjustRightInd w:val="0"/>
              <w:ind w:firstLine="0"/>
            </w:pPr>
            <w:r w:rsidRPr="00A015E3">
              <w:t>учебном заведении,</w:t>
            </w:r>
          </w:p>
          <w:p w:rsidR="003331A8" w:rsidRPr="00A015E3" w:rsidRDefault="003331A8" w:rsidP="00256455">
            <w:pPr>
              <w:autoSpaceDE w:val="0"/>
              <w:autoSpaceDN w:val="0"/>
              <w:adjustRightInd w:val="0"/>
              <w:ind w:firstLine="0"/>
              <w:rPr>
                <w:b/>
              </w:rPr>
            </w:pPr>
            <w:r w:rsidRPr="00A015E3">
              <w:t>на работе</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w:t>
            </w:r>
          </w:p>
          <w:p w:rsidR="003331A8" w:rsidRPr="00A015E3" w:rsidRDefault="003331A8" w:rsidP="00256455">
            <w:pPr>
              <w:autoSpaceDE w:val="0"/>
              <w:autoSpaceDN w:val="0"/>
              <w:adjustRightInd w:val="0"/>
              <w:ind w:firstLine="35"/>
            </w:pPr>
            <w:r w:rsidRPr="00A015E3">
              <w:t>продуктивных способов словообразования.</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lastRenderedPageBreak/>
              <w:t xml:space="preserve">-  вспомогательные глаголы « </w:t>
            </w:r>
            <w:r w:rsidRPr="00A015E3">
              <w:rPr>
                <w:lang w:val="en-US"/>
              </w:rPr>
              <w:t>haben</w:t>
            </w:r>
            <w:r w:rsidRPr="00A015E3">
              <w:t>», «</w:t>
            </w:r>
            <w:r w:rsidRPr="00A015E3">
              <w:rPr>
                <w:lang w:val="en-US"/>
              </w:rPr>
              <w:t>sein</w:t>
            </w:r>
            <w:r w:rsidRPr="00A015E3">
              <w:t>», «</w:t>
            </w:r>
            <w:r w:rsidRPr="00A015E3">
              <w:rPr>
                <w:lang w:val="en-US"/>
              </w:rPr>
              <w:t>werden</w:t>
            </w:r>
            <w:r w:rsidRPr="00A015E3">
              <w:t>»;</w:t>
            </w:r>
          </w:p>
          <w:p w:rsidR="003331A8" w:rsidRPr="00A015E3" w:rsidRDefault="003331A8" w:rsidP="00256455">
            <w:pPr>
              <w:autoSpaceDE w:val="0"/>
              <w:autoSpaceDN w:val="0"/>
              <w:adjustRightInd w:val="0"/>
              <w:ind w:firstLine="35"/>
            </w:pPr>
            <w:r w:rsidRPr="00A015E3">
              <w:t>- модальные глаголы, их эквиваленты;</w:t>
            </w:r>
          </w:p>
          <w:p w:rsidR="003331A8" w:rsidRPr="00A015E3" w:rsidRDefault="003331A8" w:rsidP="00256455">
            <w:pPr>
              <w:autoSpaceDE w:val="0"/>
              <w:autoSpaceDN w:val="0"/>
              <w:adjustRightInd w:val="0"/>
              <w:ind w:firstLine="35"/>
            </w:pPr>
            <w:r w:rsidRPr="00A015E3">
              <w:t xml:space="preserve">- </w:t>
            </w:r>
            <w:r w:rsidR="003B6170" w:rsidRPr="00A015E3">
              <w:t>отрицание в простом предложен</w:t>
            </w:r>
            <w:r w:rsidR="006D0387" w:rsidRPr="00A015E3">
              <w:t>ии;</w:t>
            </w:r>
          </w:p>
          <w:p w:rsidR="003331A8" w:rsidRPr="00A015E3" w:rsidRDefault="003331A8" w:rsidP="00256455">
            <w:pPr>
              <w:autoSpaceDE w:val="0"/>
              <w:autoSpaceDN w:val="0"/>
              <w:adjustRightInd w:val="0"/>
              <w:ind w:firstLine="35"/>
            </w:pPr>
            <w:r w:rsidRPr="00A015E3">
              <w:t>- образование и употребление глаголов в Pr</w:t>
            </w:r>
            <w:r w:rsidRPr="00A015E3">
              <w:rPr>
                <w:lang w:val="de-DE"/>
              </w:rPr>
              <w:t>ä</w:t>
            </w:r>
            <w:r w:rsidRPr="00A015E3">
              <w:t>sen</w:t>
            </w:r>
            <w:r w:rsidRPr="00A015E3">
              <w:rPr>
                <w:lang w:val="en-US"/>
              </w:rPr>
              <w:t>s</w:t>
            </w:r>
            <w:r w:rsidRPr="00A015E3">
              <w:t xml:space="preserve">, </w:t>
            </w:r>
            <w:r w:rsidRPr="00A015E3">
              <w:rPr>
                <w:lang w:val="en-US"/>
              </w:rPr>
              <w:t>Pr</w:t>
            </w:r>
            <w:r w:rsidRPr="00A015E3">
              <w:rPr>
                <w:lang w:val="de-DE"/>
              </w:rPr>
              <w:t>ä</w:t>
            </w:r>
            <w:r w:rsidRPr="00A015E3">
              <w:rPr>
                <w:lang w:val="en-US"/>
              </w:rPr>
              <w:t>teritum</w:t>
            </w:r>
            <w:r w:rsidRPr="00A015E3">
              <w:t xml:space="preserve">,  </w:t>
            </w:r>
            <w:r w:rsidRPr="00A015E3">
              <w:rPr>
                <w:lang w:val="en-US"/>
              </w:rPr>
              <w:t>Futurum</w:t>
            </w:r>
            <w:r w:rsidRPr="00A015E3">
              <w:t>.</w:t>
            </w:r>
          </w:p>
        </w:tc>
        <w:tc>
          <w:tcPr>
            <w:tcW w:w="395" w:type="pct"/>
          </w:tcPr>
          <w:p w:rsidR="003331A8" w:rsidRPr="00A015E3" w:rsidRDefault="003331A8" w:rsidP="00383FB4">
            <w:pPr>
              <w:autoSpaceDE w:val="0"/>
              <w:autoSpaceDN w:val="0"/>
              <w:adjustRightInd w:val="0"/>
              <w:jc w:val="center"/>
            </w:pPr>
            <w:r w:rsidRPr="00A015E3">
              <w:lastRenderedPageBreak/>
              <w:t>8</w:t>
            </w:r>
          </w:p>
        </w:tc>
        <w:tc>
          <w:tcPr>
            <w:tcW w:w="719" w:type="pct"/>
          </w:tcPr>
          <w:p w:rsidR="003331A8" w:rsidRPr="00A015E3" w:rsidRDefault="003331A8" w:rsidP="008E5B55">
            <w:pPr>
              <w:autoSpaceDE w:val="0"/>
              <w:autoSpaceDN w:val="0"/>
              <w:adjustRightInd w:val="0"/>
              <w:ind w:firstLine="34"/>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rPr>
                <w:b/>
              </w:rPr>
            </w:pPr>
            <w:r w:rsidRPr="00A015E3">
              <w:rPr>
                <w:b/>
              </w:rPr>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 xml:space="preserve">Проект: «Семья», «Дом моей мечты», «Хобби», «Я и другой». </w:t>
            </w:r>
          </w:p>
          <w:p w:rsidR="003331A8" w:rsidRPr="00A015E3" w:rsidRDefault="003331A8" w:rsidP="00256455">
            <w:pPr>
              <w:autoSpaceDE w:val="0"/>
              <w:autoSpaceDN w:val="0"/>
              <w:adjustRightInd w:val="0"/>
              <w:ind w:firstLine="35"/>
            </w:pPr>
            <w:r w:rsidRPr="00A015E3">
              <w:t>Выставка «Ярмарка увлечений».</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rPr>
                <w:b/>
              </w:rPr>
            </w:pPr>
            <w:r w:rsidRPr="00A015E3">
              <w:rPr>
                <w:b/>
              </w:rPr>
              <w:t xml:space="preserve">Раздел 2.  </w:t>
            </w:r>
          </w:p>
          <w:p w:rsidR="003331A8" w:rsidRPr="00A015E3" w:rsidRDefault="003331A8" w:rsidP="00256455">
            <w:pPr>
              <w:autoSpaceDE w:val="0"/>
              <w:autoSpaceDN w:val="0"/>
              <w:adjustRightInd w:val="0"/>
              <w:ind w:firstLine="0"/>
              <w:rPr>
                <w:b/>
              </w:rPr>
            </w:pPr>
            <w:r w:rsidRPr="00A015E3">
              <w:rPr>
                <w:b/>
              </w:rPr>
              <w:t>Развивающий курс</w:t>
            </w:r>
          </w:p>
        </w:tc>
        <w:tc>
          <w:tcPr>
            <w:tcW w:w="3059" w:type="pct"/>
          </w:tcPr>
          <w:p w:rsidR="003331A8" w:rsidRPr="00A015E3" w:rsidRDefault="003331A8" w:rsidP="00256455">
            <w:pPr>
              <w:autoSpaceDE w:val="0"/>
              <w:autoSpaceDN w:val="0"/>
              <w:adjustRightInd w:val="0"/>
              <w:ind w:firstLine="35"/>
            </w:pPr>
          </w:p>
        </w:tc>
        <w:tc>
          <w:tcPr>
            <w:tcW w:w="395" w:type="pct"/>
          </w:tcPr>
          <w:p w:rsidR="003331A8" w:rsidRPr="00A015E3" w:rsidRDefault="003331A8" w:rsidP="00383FB4">
            <w:pPr>
              <w:autoSpaceDE w:val="0"/>
              <w:autoSpaceDN w:val="0"/>
              <w:adjustRightInd w:val="0"/>
              <w:jc w:val="center"/>
            </w:pPr>
            <w:r w:rsidRPr="00A015E3">
              <w:t>308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w:t>
            </w:r>
          </w:p>
          <w:p w:rsidR="003331A8" w:rsidRPr="00A015E3" w:rsidRDefault="003331A8" w:rsidP="00256455">
            <w:pPr>
              <w:autoSpaceDE w:val="0"/>
              <w:autoSpaceDN w:val="0"/>
              <w:adjustRightInd w:val="0"/>
              <w:ind w:firstLine="0"/>
            </w:pPr>
            <w:r w:rsidRPr="00A015E3">
              <w:t>Повседневная жизнь</w:t>
            </w:r>
          </w:p>
          <w:p w:rsidR="003331A8" w:rsidRPr="00A015E3" w:rsidRDefault="003331A8" w:rsidP="00256455">
            <w:pPr>
              <w:autoSpaceDE w:val="0"/>
              <w:autoSpaceDN w:val="0"/>
              <w:adjustRightInd w:val="0"/>
              <w:ind w:firstLine="0"/>
            </w:pPr>
            <w:r w:rsidRPr="00A015E3">
              <w:t>условия жизни,</w:t>
            </w:r>
          </w:p>
          <w:p w:rsidR="003331A8" w:rsidRPr="00A015E3" w:rsidRDefault="003331A8" w:rsidP="00256455">
            <w:pPr>
              <w:autoSpaceDE w:val="0"/>
              <w:autoSpaceDN w:val="0"/>
              <w:adjustRightInd w:val="0"/>
              <w:ind w:firstLine="0"/>
            </w:pPr>
            <w:r w:rsidRPr="00A015E3">
              <w:t>учебный день,</w:t>
            </w:r>
          </w:p>
          <w:p w:rsidR="003331A8" w:rsidRPr="00A015E3" w:rsidRDefault="003331A8" w:rsidP="00256455">
            <w:pPr>
              <w:autoSpaceDE w:val="0"/>
              <w:autoSpaceDN w:val="0"/>
              <w:adjustRightInd w:val="0"/>
              <w:ind w:firstLine="0"/>
              <w:rPr>
                <w:b/>
              </w:rPr>
            </w:pPr>
            <w:r w:rsidRPr="00A015E3">
              <w:t>выходной день.</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rsidR="003331A8" w:rsidRPr="00A015E3" w:rsidRDefault="003331A8" w:rsidP="00256455">
            <w:pPr>
              <w:autoSpaceDE w:val="0"/>
              <w:autoSpaceDN w:val="0"/>
              <w:adjustRightInd w:val="0"/>
              <w:ind w:firstLine="35"/>
            </w:pPr>
            <w:r w:rsidRPr="00A015E3">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rPr>
                <w:b/>
              </w:rPr>
            </w:pPr>
            <w:r w:rsidRPr="00A015E3">
              <w:rPr>
                <w:b/>
              </w:rPr>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«День, который я не забуду никогда».</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6</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2.2.</w:t>
            </w:r>
          </w:p>
          <w:p w:rsidR="003331A8" w:rsidRPr="00A015E3" w:rsidRDefault="003331A8" w:rsidP="00256455">
            <w:pPr>
              <w:autoSpaceDE w:val="0"/>
              <w:autoSpaceDN w:val="0"/>
              <w:adjustRightInd w:val="0"/>
              <w:ind w:firstLine="0"/>
            </w:pPr>
            <w:r w:rsidRPr="00A015E3">
              <w:t>Здоровье, спорт,</w:t>
            </w:r>
          </w:p>
          <w:p w:rsidR="003331A8" w:rsidRPr="00A015E3" w:rsidRDefault="003331A8" w:rsidP="00256455">
            <w:pPr>
              <w:autoSpaceDE w:val="0"/>
              <w:autoSpaceDN w:val="0"/>
              <w:adjustRightInd w:val="0"/>
              <w:ind w:firstLine="0"/>
            </w:pPr>
            <w:r w:rsidRPr="00A015E3">
              <w:t>правила здорового</w:t>
            </w:r>
          </w:p>
          <w:p w:rsidR="003331A8" w:rsidRPr="00A015E3" w:rsidRDefault="003331A8" w:rsidP="00256455">
            <w:pPr>
              <w:autoSpaceDE w:val="0"/>
              <w:autoSpaceDN w:val="0"/>
              <w:adjustRightInd w:val="0"/>
              <w:ind w:firstLine="0"/>
              <w:rPr>
                <w:b/>
              </w:rPr>
            </w:pPr>
            <w:r w:rsidRPr="00A015E3">
              <w:t>образа жизни</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количественные и порядковые числительные,</w:t>
            </w:r>
          </w:p>
          <w:p w:rsidR="003331A8" w:rsidRPr="00A015E3" w:rsidRDefault="003331A8" w:rsidP="006D0387">
            <w:pPr>
              <w:autoSpaceDE w:val="0"/>
              <w:autoSpaceDN w:val="0"/>
              <w:adjustRightInd w:val="0"/>
              <w:ind w:firstLine="35"/>
            </w:pPr>
            <w:r w:rsidRPr="00A015E3">
              <w:t>- образование и употребление глаголов в Pr</w:t>
            </w:r>
            <w:r w:rsidRPr="00A015E3">
              <w:rPr>
                <w:lang w:val="de-DE"/>
              </w:rPr>
              <w:t>ä</w:t>
            </w:r>
            <w:r w:rsidRPr="00A015E3">
              <w:t>sen</w:t>
            </w:r>
            <w:r w:rsidRPr="00A015E3">
              <w:rPr>
                <w:lang w:val="en-US"/>
              </w:rPr>
              <w:t>s</w:t>
            </w:r>
            <w:r w:rsidR="006D0387" w:rsidRPr="00A015E3">
              <w:t>.</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jc w:val="center"/>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Проект «День здоровья», «Здоровый образ жизни», «Уроки доброты – равные возможности для всех», «Год добра»</w:t>
            </w:r>
          </w:p>
          <w:p w:rsidR="003331A8" w:rsidRPr="00A015E3" w:rsidRDefault="003331A8" w:rsidP="00256455">
            <w:pPr>
              <w:autoSpaceDE w:val="0"/>
              <w:autoSpaceDN w:val="0"/>
              <w:adjustRightInd w:val="0"/>
              <w:ind w:firstLine="35"/>
            </w:pPr>
            <w:r w:rsidRPr="00A015E3">
              <w:lastRenderedPageBreak/>
              <w:t>Эссе «Сказка для добрых сердец», «Жизнь без табака», «Жизнь без наркотиков».</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lastRenderedPageBreak/>
              <w:t>6</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2.3.</w:t>
            </w:r>
          </w:p>
          <w:p w:rsidR="003331A8" w:rsidRPr="00A015E3" w:rsidRDefault="003331A8" w:rsidP="00256455">
            <w:pPr>
              <w:autoSpaceDE w:val="0"/>
              <w:autoSpaceDN w:val="0"/>
              <w:adjustRightInd w:val="0"/>
              <w:ind w:firstLine="0"/>
            </w:pPr>
            <w:r w:rsidRPr="00A015E3">
              <w:t>Город, деревня,</w:t>
            </w:r>
          </w:p>
          <w:p w:rsidR="003331A8" w:rsidRPr="00A015E3" w:rsidRDefault="003331A8" w:rsidP="00256455">
            <w:pPr>
              <w:autoSpaceDE w:val="0"/>
              <w:autoSpaceDN w:val="0"/>
              <w:adjustRightInd w:val="0"/>
              <w:ind w:firstLine="0"/>
              <w:rPr>
                <w:b/>
              </w:rPr>
            </w:pPr>
            <w:r w:rsidRPr="00A015E3">
              <w:t>инфраструктура</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образование и употребление глаголов в </w:t>
            </w:r>
            <w:r w:rsidR="006D0387" w:rsidRPr="00A015E3">
              <w:rPr>
                <w:lang w:val="en-US"/>
              </w:rPr>
              <w:t>Pr</w:t>
            </w:r>
            <w:r w:rsidR="006D0387" w:rsidRPr="00A015E3">
              <w:rPr>
                <w:lang w:val="de-DE"/>
              </w:rPr>
              <w:t>ä</w:t>
            </w:r>
            <w:r w:rsidR="006D0387" w:rsidRPr="00A015E3">
              <w:rPr>
                <w:lang w:val="en-US"/>
              </w:rPr>
              <w:t>teritum</w:t>
            </w:r>
            <w:r w:rsidR="006D0387" w:rsidRPr="00A015E3">
              <w:t xml:space="preserve">, </w:t>
            </w:r>
            <w:r w:rsidRPr="00A015E3">
              <w:rPr>
                <w:lang w:val="en-US"/>
              </w:rPr>
              <w:t>Perfekt</w:t>
            </w:r>
            <w:r w:rsidRPr="00A015E3">
              <w:t xml:space="preserve">, </w:t>
            </w:r>
            <w:r w:rsidRPr="00A015E3">
              <w:rPr>
                <w:lang w:val="en-US"/>
              </w:rPr>
              <w:t>Plusquamperfekt</w:t>
            </w:r>
            <w:r w:rsidRPr="00A015E3">
              <w:t>.</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Экскурсия - «Мой город», «Мой район», «Любимое место», «Москва вчера, сегодня, завтра».</w:t>
            </w:r>
          </w:p>
          <w:p w:rsidR="003331A8" w:rsidRPr="00A015E3" w:rsidRDefault="003331A8" w:rsidP="00256455">
            <w:pPr>
              <w:autoSpaceDE w:val="0"/>
              <w:autoSpaceDN w:val="0"/>
              <w:adjustRightInd w:val="0"/>
              <w:ind w:firstLine="35"/>
            </w:pPr>
            <w:r w:rsidRPr="00A015E3">
              <w:t>Проект: «Маршрут экскурсии для зарубежных гостей» (с использованием карты города).</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2.4.</w:t>
            </w:r>
          </w:p>
          <w:p w:rsidR="003331A8" w:rsidRPr="00A015E3" w:rsidRDefault="003331A8" w:rsidP="00256455">
            <w:pPr>
              <w:autoSpaceDE w:val="0"/>
              <w:autoSpaceDN w:val="0"/>
              <w:adjustRightInd w:val="0"/>
              <w:ind w:firstLine="0"/>
              <w:rPr>
                <w:b/>
              </w:rPr>
            </w:pPr>
            <w:r w:rsidRPr="00A015E3">
              <w:t>Досуг</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образование и употребление глаголов в </w:t>
            </w:r>
            <w:r w:rsidRPr="00A015E3">
              <w:rPr>
                <w:lang w:val="en-US"/>
              </w:rPr>
              <w:t>Futurum</w:t>
            </w:r>
            <w:r w:rsidRPr="00A015E3">
              <w:t>,</w:t>
            </w:r>
          </w:p>
          <w:p w:rsidR="003331A8" w:rsidRPr="00A015E3" w:rsidRDefault="003331A8" w:rsidP="00256455">
            <w:pPr>
              <w:autoSpaceDE w:val="0"/>
              <w:autoSpaceDN w:val="0"/>
              <w:adjustRightInd w:val="0"/>
              <w:ind w:firstLine="35"/>
            </w:pPr>
            <w:r w:rsidRPr="00A015E3">
              <w:t>- использование глаголов в Futurum для выражения действий в будущем,</w:t>
            </w:r>
          </w:p>
          <w:p w:rsidR="003331A8" w:rsidRPr="00A015E3" w:rsidRDefault="003331A8" w:rsidP="00256455">
            <w:pPr>
              <w:autoSpaceDE w:val="0"/>
              <w:autoSpaceDN w:val="0"/>
              <w:adjustRightInd w:val="0"/>
              <w:ind w:firstLine="35"/>
            </w:pPr>
            <w:r w:rsidRPr="00A015E3">
              <w:t xml:space="preserve">- придаточные предложения  дополнительные с союзами </w:t>
            </w:r>
            <w:r w:rsidRPr="00A015E3">
              <w:rPr>
                <w:lang w:val="en-US"/>
              </w:rPr>
              <w:t>dass</w:t>
            </w:r>
            <w:r w:rsidRPr="00A015E3">
              <w:t xml:space="preserve">, </w:t>
            </w:r>
            <w:r w:rsidRPr="00A015E3">
              <w:rPr>
                <w:lang w:val="en-US"/>
              </w:rPr>
              <w:t>ob</w:t>
            </w:r>
            <w:r w:rsidRPr="00A015E3">
              <w:t>.</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 xml:space="preserve">Контрольные работы </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ind w:firstLine="35"/>
            </w:pPr>
            <w:r w:rsidRPr="00A015E3">
              <w:t>Проект «Любимая книга (фильм, спектакль, журнал и т.д.)», «</w:t>
            </w:r>
            <w:r w:rsidR="006D0387" w:rsidRPr="00A015E3">
              <w:t>Мои увлечения</w:t>
            </w:r>
            <w:r w:rsidRPr="00A015E3">
              <w:t>».</w:t>
            </w:r>
          </w:p>
          <w:p w:rsidR="003331A8" w:rsidRPr="00A015E3" w:rsidRDefault="003331A8" w:rsidP="00256455">
            <w:pPr>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2.5.</w:t>
            </w:r>
          </w:p>
          <w:p w:rsidR="003331A8" w:rsidRPr="00A015E3" w:rsidRDefault="003331A8" w:rsidP="00256455">
            <w:pPr>
              <w:autoSpaceDE w:val="0"/>
              <w:autoSpaceDN w:val="0"/>
              <w:adjustRightInd w:val="0"/>
              <w:ind w:firstLine="0"/>
            </w:pPr>
            <w:r w:rsidRPr="00A015E3">
              <w:t>Новости, средства</w:t>
            </w:r>
          </w:p>
          <w:p w:rsidR="003331A8" w:rsidRPr="00A015E3" w:rsidRDefault="003331A8" w:rsidP="00256455">
            <w:pPr>
              <w:autoSpaceDE w:val="0"/>
              <w:autoSpaceDN w:val="0"/>
              <w:adjustRightInd w:val="0"/>
              <w:ind w:firstLine="0"/>
            </w:pPr>
            <w:r w:rsidRPr="00A015E3">
              <w:t>массовой</w:t>
            </w:r>
          </w:p>
          <w:p w:rsidR="003331A8" w:rsidRPr="00A015E3" w:rsidRDefault="003331A8" w:rsidP="00256455">
            <w:pPr>
              <w:autoSpaceDE w:val="0"/>
              <w:autoSpaceDN w:val="0"/>
              <w:adjustRightInd w:val="0"/>
              <w:ind w:firstLine="0"/>
              <w:rPr>
                <w:b/>
              </w:rPr>
            </w:pPr>
            <w:r w:rsidRPr="00A015E3">
              <w:t>информации</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отрицания немецкого языка;</w:t>
            </w:r>
          </w:p>
          <w:p w:rsidR="003331A8" w:rsidRPr="00A015E3" w:rsidRDefault="003331A8" w:rsidP="006D0387">
            <w:pPr>
              <w:autoSpaceDE w:val="0"/>
              <w:autoSpaceDN w:val="0"/>
              <w:adjustRightInd w:val="0"/>
              <w:ind w:firstLine="35"/>
            </w:pPr>
            <w:r w:rsidRPr="00A015E3">
              <w:t>- местоимения: указательные (</w:t>
            </w:r>
            <w:r w:rsidRPr="00A015E3">
              <w:rPr>
                <w:lang w:val="en-US"/>
              </w:rPr>
              <w:t>diese</w:t>
            </w:r>
            <w:r w:rsidRPr="00A015E3">
              <w:t xml:space="preserve">, </w:t>
            </w:r>
            <w:r w:rsidRPr="00A015E3">
              <w:rPr>
                <w:lang w:val="en-US"/>
              </w:rPr>
              <w:t>dieser</w:t>
            </w:r>
            <w:r w:rsidRPr="00A015E3">
              <w:t xml:space="preserve">, </w:t>
            </w:r>
            <w:r w:rsidRPr="00A015E3">
              <w:rPr>
                <w:lang w:val="en-US"/>
              </w:rPr>
              <w:t>dieses</w:t>
            </w:r>
            <w:r w:rsidRPr="00A015E3">
              <w:t xml:space="preserve">; </w:t>
            </w:r>
            <w:r w:rsidRPr="00A015E3">
              <w:rPr>
                <w:lang w:val="en-US"/>
              </w:rPr>
              <w:t>jene</w:t>
            </w:r>
            <w:r w:rsidRPr="00A015E3">
              <w:t xml:space="preserve">, </w:t>
            </w:r>
            <w:r w:rsidRPr="00A015E3">
              <w:rPr>
                <w:lang w:val="en-US"/>
              </w:rPr>
              <w:t>jener</w:t>
            </w:r>
            <w:r w:rsidRPr="00A015E3">
              <w:t xml:space="preserve">, </w:t>
            </w:r>
            <w:r w:rsidRPr="00A015E3">
              <w:rPr>
                <w:lang w:val="en-US"/>
              </w:rPr>
              <w:t>jenes</w:t>
            </w:r>
            <w:r w:rsidR="006D0387" w:rsidRPr="00A015E3">
              <w:t xml:space="preserve">), </w:t>
            </w:r>
            <w:r w:rsidRPr="00A015E3">
              <w:t>притяжательные, вопросительные</w:t>
            </w:r>
            <w:r w:rsidR="006D0387" w:rsidRPr="00A015E3">
              <w:t>.</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«Средства массовой информации: за и против»,</w:t>
            </w:r>
          </w:p>
          <w:p w:rsidR="003331A8" w:rsidRPr="00A015E3" w:rsidRDefault="003331A8" w:rsidP="00256455">
            <w:pPr>
              <w:autoSpaceDE w:val="0"/>
              <w:autoSpaceDN w:val="0"/>
              <w:adjustRightInd w:val="0"/>
              <w:ind w:firstLine="35"/>
            </w:pPr>
            <w:r w:rsidRPr="00A015E3">
              <w:t>Ролевая игра «Я на телешоу».</w:t>
            </w:r>
          </w:p>
          <w:p w:rsidR="003331A8" w:rsidRPr="00A015E3" w:rsidRDefault="003331A8" w:rsidP="00256455">
            <w:pPr>
              <w:autoSpaceDE w:val="0"/>
              <w:autoSpaceDN w:val="0"/>
              <w:adjustRightInd w:val="0"/>
              <w:ind w:firstLine="35"/>
            </w:pPr>
            <w:r w:rsidRPr="00A015E3">
              <w:lastRenderedPageBreak/>
              <w:t>Проект «Издание газеты в техникуме».</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lastRenderedPageBreak/>
              <w:t>6</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2.6.</w:t>
            </w:r>
          </w:p>
          <w:p w:rsidR="003331A8" w:rsidRPr="00A015E3" w:rsidRDefault="003331A8" w:rsidP="00256455">
            <w:pPr>
              <w:autoSpaceDE w:val="0"/>
              <w:autoSpaceDN w:val="0"/>
              <w:adjustRightInd w:val="0"/>
              <w:ind w:firstLine="0"/>
            </w:pPr>
            <w:r w:rsidRPr="00A015E3">
              <w:t>Природа и человек</w:t>
            </w:r>
          </w:p>
          <w:p w:rsidR="003331A8" w:rsidRPr="00A015E3" w:rsidRDefault="003331A8" w:rsidP="00256455">
            <w:pPr>
              <w:autoSpaceDE w:val="0"/>
              <w:autoSpaceDN w:val="0"/>
              <w:adjustRightInd w:val="0"/>
              <w:ind w:firstLine="0"/>
            </w:pPr>
            <w:r w:rsidRPr="00A015E3">
              <w:t>(климат,  погода,</w:t>
            </w:r>
          </w:p>
          <w:p w:rsidR="003331A8" w:rsidRPr="00A015E3" w:rsidRDefault="003331A8" w:rsidP="00256455">
            <w:pPr>
              <w:autoSpaceDE w:val="0"/>
              <w:autoSpaceDN w:val="0"/>
              <w:adjustRightInd w:val="0"/>
              <w:ind w:firstLine="0"/>
              <w:rPr>
                <w:b/>
              </w:rPr>
            </w:pPr>
            <w:r w:rsidRPr="00A015E3">
              <w:t>экология)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w:t>
            </w:r>
            <w:r w:rsidR="006D0387" w:rsidRPr="00A015E3">
              <w:t>степени сравнения имен прилагательных и наречий;</w:t>
            </w:r>
          </w:p>
          <w:p w:rsidR="003331A8" w:rsidRPr="00A015E3" w:rsidRDefault="003331A8" w:rsidP="006D0387">
            <w:pPr>
              <w:autoSpaceDE w:val="0"/>
              <w:autoSpaceDN w:val="0"/>
              <w:adjustRightInd w:val="0"/>
              <w:ind w:firstLine="35"/>
              <w:rPr>
                <w:lang w:val="en-US"/>
              </w:rPr>
            </w:pPr>
            <w:r w:rsidRPr="00A015E3">
              <w:t xml:space="preserve">- </w:t>
            </w:r>
            <w:r w:rsidR="006D0387" w:rsidRPr="00A015E3">
              <w:t xml:space="preserve">неопределенно-личное местоимение </w:t>
            </w:r>
            <w:r w:rsidR="006D0387" w:rsidRPr="00A015E3">
              <w:rPr>
                <w:lang w:val="en-US"/>
              </w:rPr>
              <w:t>man.</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Конкурс эссе «У природы нет плохой погоды»</w:t>
            </w:r>
          </w:p>
          <w:p w:rsidR="003331A8" w:rsidRPr="00A015E3" w:rsidRDefault="003331A8" w:rsidP="00256455">
            <w:pPr>
              <w:autoSpaceDE w:val="0"/>
              <w:autoSpaceDN w:val="0"/>
              <w:adjustRightInd w:val="0"/>
              <w:ind w:firstLine="35"/>
            </w:pPr>
            <w:r w:rsidRPr="00A015E3">
              <w:t>проект «Планета – наш дом», «Человек и природа – сотрудничество или  противостояние», «Экология глазами юных», «Студенческая экологическая тропа»,</w:t>
            </w:r>
          </w:p>
          <w:p w:rsidR="003331A8" w:rsidRPr="00A015E3" w:rsidRDefault="003331A8" w:rsidP="00256455">
            <w:pPr>
              <w:autoSpaceDE w:val="0"/>
              <w:autoSpaceDN w:val="0"/>
              <w:adjustRightInd w:val="0"/>
              <w:ind w:firstLine="35"/>
            </w:pPr>
            <w:r w:rsidRPr="00A015E3">
              <w:t>«Дайте планете шанс», «Природное наследие нации».</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2.7.</w:t>
            </w:r>
          </w:p>
          <w:p w:rsidR="003331A8" w:rsidRPr="00A015E3" w:rsidRDefault="003331A8" w:rsidP="00256455">
            <w:pPr>
              <w:autoSpaceDE w:val="0"/>
              <w:autoSpaceDN w:val="0"/>
              <w:adjustRightInd w:val="0"/>
              <w:ind w:firstLine="0"/>
            </w:pPr>
            <w:r w:rsidRPr="00A015E3">
              <w:t>Образование в России и за рубежом, среднее</w:t>
            </w:r>
          </w:p>
          <w:p w:rsidR="003331A8" w:rsidRPr="00A015E3" w:rsidRDefault="00F77133" w:rsidP="00256455">
            <w:pPr>
              <w:autoSpaceDE w:val="0"/>
              <w:autoSpaceDN w:val="0"/>
              <w:adjustRightInd w:val="0"/>
              <w:ind w:firstLine="0"/>
            </w:pPr>
            <w:r>
              <w:t>п</w:t>
            </w:r>
            <w:r w:rsidR="003331A8" w:rsidRPr="00A015E3">
              <w:t>рофессиональное</w:t>
            </w:r>
            <w:r>
              <w:t xml:space="preserve"> </w:t>
            </w:r>
            <w:r w:rsidR="003331A8" w:rsidRPr="00A015E3">
              <w:t>образование</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инфинитив и инфинитивные обороты, и способы передачи их значений на родном языке,</w:t>
            </w:r>
          </w:p>
          <w:p w:rsidR="003331A8" w:rsidRPr="00A015E3" w:rsidRDefault="003331A8" w:rsidP="00256455">
            <w:pPr>
              <w:autoSpaceDE w:val="0"/>
              <w:autoSpaceDN w:val="0"/>
              <w:adjustRightInd w:val="0"/>
              <w:ind w:firstLine="35"/>
            </w:pPr>
            <w:r w:rsidRPr="00A015E3">
              <w:t>- сложные существительные.</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«Иностранный язык в современном мире», «Качество образования – залог успеха выпускника».</w:t>
            </w:r>
          </w:p>
          <w:p w:rsidR="003331A8" w:rsidRPr="00A015E3" w:rsidRDefault="003331A8" w:rsidP="00256455">
            <w:pPr>
              <w:autoSpaceDE w:val="0"/>
              <w:autoSpaceDN w:val="0"/>
              <w:adjustRightInd w:val="0"/>
              <w:ind w:firstLine="35"/>
            </w:pPr>
            <w:r w:rsidRPr="00A015E3">
              <w:t xml:space="preserve">Экскурсия «Мой </w:t>
            </w:r>
            <w:r w:rsidR="004364A7" w:rsidRPr="00A015E3">
              <w:t>техникум</w:t>
            </w:r>
            <w:r w:rsidRPr="00A015E3">
              <w:t>», подготовка рекламного проспекта «Мой техникум».</w:t>
            </w:r>
          </w:p>
          <w:p w:rsidR="003331A8" w:rsidRPr="00A015E3" w:rsidRDefault="003331A8" w:rsidP="00256455">
            <w:pPr>
              <w:autoSpaceDE w:val="0"/>
              <w:autoSpaceDN w:val="0"/>
              <w:adjustRightInd w:val="0"/>
              <w:ind w:firstLine="35"/>
            </w:pPr>
            <w:r w:rsidRPr="00A015E3">
              <w:t>Конференция «Образование в России и за рубежом».</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50F6C" w:rsidRPr="00A015E3" w:rsidTr="003929E8">
        <w:trPr>
          <w:trHeight w:val="348"/>
        </w:trPr>
        <w:tc>
          <w:tcPr>
            <w:tcW w:w="827" w:type="pct"/>
            <w:vMerge w:val="restart"/>
          </w:tcPr>
          <w:p w:rsidR="00350F6C" w:rsidRPr="00A015E3" w:rsidRDefault="00350F6C" w:rsidP="00256455">
            <w:pPr>
              <w:autoSpaceDE w:val="0"/>
              <w:autoSpaceDN w:val="0"/>
              <w:adjustRightInd w:val="0"/>
              <w:ind w:firstLine="0"/>
              <w:rPr>
                <w:b/>
                <w:bCs/>
              </w:rPr>
            </w:pPr>
            <w:r w:rsidRPr="00A015E3">
              <w:rPr>
                <w:b/>
              </w:rPr>
              <w:t xml:space="preserve">Тема </w:t>
            </w:r>
            <w:r w:rsidRPr="00A015E3">
              <w:rPr>
                <w:b/>
                <w:bCs/>
              </w:rPr>
              <w:t>2.8.</w:t>
            </w:r>
          </w:p>
          <w:p w:rsidR="00350F6C" w:rsidRPr="00A015E3" w:rsidRDefault="00350F6C" w:rsidP="00256455">
            <w:pPr>
              <w:autoSpaceDE w:val="0"/>
              <w:autoSpaceDN w:val="0"/>
              <w:adjustRightInd w:val="0"/>
              <w:ind w:firstLine="0"/>
            </w:pPr>
            <w:r w:rsidRPr="00A015E3">
              <w:t>Культурные и</w:t>
            </w:r>
          </w:p>
          <w:p w:rsidR="00350F6C" w:rsidRPr="00A015E3" w:rsidRDefault="00350F6C" w:rsidP="00256455">
            <w:pPr>
              <w:autoSpaceDE w:val="0"/>
              <w:autoSpaceDN w:val="0"/>
              <w:adjustRightInd w:val="0"/>
              <w:ind w:firstLine="0"/>
            </w:pPr>
            <w:r w:rsidRPr="00A015E3">
              <w:t>национальные</w:t>
            </w:r>
          </w:p>
          <w:p w:rsidR="00350F6C" w:rsidRPr="00A015E3" w:rsidRDefault="00350F6C" w:rsidP="00256455">
            <w:pPr>
              <w:autoSpaceDE w:val="0"/>
              <w:autoSpaceDN w:val="0"/>
              <w:adjustRightInd w:val="0"/>
              <w:ind w:firstLine="0"/>
            </w:pPr>
            <w:r w:rsidRPr="00A015E3">
              <w:t>традиции,</w:t>
            </w:r>
          </w:p>
          <w:p w:rsidR="00350F6C" w:rsidRPr="00A015E3" w:rsidRDefault="00350F6C" w:rsidP="00256455">
            <w:pPr>
              <w:autoSpaceDE w:val="0"/>
              <w:autoSpaceDN w:val="0"/>
              <w:adjustRightInd w:val="0"/>
              <w:ind w:firstLine="0"/>
            </w:pPr>
            <w:r w:rsidRPr="00A015E3">
              <w:t>краеведение, обычаи</w:t>
            </w:r>
          </w:p>
          <w:p w:rsidR="00350F6C" w:rsidRPr="00A015E3" w:rsidRDefault="00350F6C" w:rsidP="00256455">
            <w:pPr>
              <w:autoSpaceDE w:val="0"/>
              <w:autoSpaceDN w:val="0"/>
              <w:adjustRightInd w:val="0"/>
              <w:ind w:firstLine="0"/>
              <w:rPr>
                <w:b/>
              </w:rPr>
            </w:pPr>
            <w:r w:rsidRPr="00A015E3">
              <w:lastRenderedPageBreak/>
              <w:t>и праздники</w:t>
            </w:r>
          </w:p>
        </w:tc>
        <w:tc>
          <w:tcPr>
            <w:tcW w:w="3059" w:type="pct"/>
          </w:tcPr>
          <w:p w:rsidR="00350F6C" w:rsidRPr="00A015E3" w:rsidRDefault="00350F6C" w:rsidP="00256455">
            <w:pPr>
              <w:autoSpaceDE w:val="0"/>
              <w:autoSpaceDN w:val="0"/>
              <w:adjustRightInd w:val="0"/>
              <w:ind w:firstLine="35"/>
              <w:rPr>
                <w:b/>
              </w:rPr>
            </w:pPr>
            <w:r w:rsidRPr="00A015E3">
              <w:rPr>
                <w:b/>
              </w:rPr>
              <w:lastRenderedPageBreak/>
              <w:t>Практические занятия</w:t>
            </w:r>
          </w:p>
          <w:p w:rsidR="00350F6C" w:rsidRPr="00A015E3" w:rsidRDefault="00350F6C" w:rsidP="00256455">
            <w:pPr>
              <w:autoSpaceDE w:val="0"/>
              <w:autoSpaceDN w:val="0"/>
              <w:adjustRightInd w:val="0"/>
              <w:ind w:firstLine="35"/>
            </w:pPr>
            <w:r w:rsidRPr="00A015E3">
              <w:t>Лексический материал по теме.</w:t>
            </w:r>
          </w:p>
          <w:p w:rsidR="00350F6C" w:rsidRPr="00A015E3" w:rsidRDefault="00350F6C" w:rsidP="00256455">
            <w:pPr>
              <w:autoSpaceDE w:val="0"/>
              <w:autoSpaceDN w:val="0"/>
              <w:adjustRightInd w:val="0"/>
              <w:ind w:firstLine="35"/>
            </w:pPr>
            <w:r w:rsidRPr="00A015E3">
              <w:t>Грамматический материал:</w:t>
            </w:r>
          </w:p>
          <w:p w:rsidR="00350F6C" w:rsidRPr="00A015E3" w:rsidRDefault="00350F6C" w:rsidP="004364A7">
            <w:pPr>
              <w:autoSpaceDE w:val="0"/>
              <w:autoSpaceDN w:val="0"/>
              <w:adjustRightInd w:val="0"/>
              <w:ind w:firstLine="35"/>
            </w:pPr>
            <w:r w:rsidRPr="00A015E3">
              <w:t xml:space="preserve">- </w:t>
            </w:r>
            <w:r w:rsidR="004364A7" w:rsidRPr="00A015E3">
              <w:t>временные формы глагола;</w:t>
            </w:r>
          </w:p>
          <w:p w:rsidR="004364A7" w:rsidRPr="00A015E3" w:rsidRDefault="004364A7" w:rsidP="004364A7">
            <w:pPr>
              <w:autoSpaceDE w:val="0"/>
              <w:autoSpaceDN w:val="0"/>
              <w:adjustRightInd w:val="0"/>
              <w:ind w:firstLine="35"/>
            </w:pPr>
            <w:r w:rsidRPr="00A015E3">
              <w:t xml:space="preserve">- значение и употребление конструкции </w:t>
            </w:r>
            <w:r w:rsidRPr="00A015E3">
              <w:rPr>
                <w:lang w:val="en-US"/>
              </w:rPr>
              <w:t>haben</w:t>
            </w:r>
            <w:r w:rsidRPr="00A015E3">
              <w:t xml:space="preserve"> или </w:t>
            </w:r>
            <w:r w:rsidRPr="00A015E3">
              <w:rPr>
                <w:lang w:val="en-US"/>
              </w:rPr>
              <w:t>sein</w:t>
            </w:r>
            <w:r w:rsidRPr="00A015E3">
              <w:t xml:space="preserve"> + </w:t>
            </w:r>
            <w:r w:rsidRPr="00A015E3">
              <w:rPr>
                <w:lang w:val="en-US"/>
              </w:rPr>
              <w:t>zu</w:t>
            </w:r>
            <w:r w:rsidRPr="00A015E3">
              <w:t xml:space="preserve"> + инфинитив.</w:t>
            </w:r>
          </w:p>
        </w:tc>
        <w:tc>
          <w:tcPr>
            <w:tcW w:w="395" w:type="pct"/>
          </w:tcPr>
          <w:p w:rsidR="00350F6C" w:rsidRPr="00A015E3" w:rsidRDefault="00350F6C" w:rsidP="00383FB4">
            <w:pPr>
              <w:autoSpaceDE w:val="0"/>
              <w:autoSpaceDN w:val="0"/>
              <w:adjustRightInd w:val="0"/>
              <w:jc w:val="center"/>
            </w:pPr>
            <w:r w:rsidRPr="00A015E3">
              <w:t>8</w:t>
            </w:r>
          </w:p>
        </w:tc>
        <w:tc>
          <w:tcPr>
            <w:tcW w:w="719" w:type="pct"/>
          </w:tcPr>
          <w:p w:rsidR="00350F6C" w:rsidRPr="00A015E3" w:rsidRDefault="00350F6C" w:rsidP="008E5B55">
            <w:pPr>
              <w:autoSpaceDE w:val="0"/>
              <w:autoSpaceDN w:val="0"/>
              <w:adjustRightInd w:val="0"/>
              <w:ind w:firstLine="34"/>
            </w:pPr>
            <w:r w:rsidRPr="00A015E3">
              <w:t>Продуктивный</w:t>
            </w:r>
          </w:p>
          <w:p w:rsidR="00350F6C" w:rsidRPr="00A015E3" w:rsidRDefault="00350F6C" w:rsidP="008E5B55">
            <w:pPr>
              <w:autoSpaceDE w:val="0"/>
              <w:autoSpaceDN w:val="0"/>
              <w:adjustRightInd w:val="0"/>
              <w:ind w:firstLine="34"/>
            </w:pPr>
            <w:r w:rsidRPr="00A015E3">
              <w:t>репродуктивный</w:t>
            </w:r>
          </w:p>
        </w:tc>
      </w:tr>
      <w:tr w:rsidR="00350F6C" w:rsidRPr="00A015E3" w:rsidTr="003929E8">
        <w:trPr>
          <w:trHeight w:val="348"/>
        </w:trPr>
        <w:tc>
          <w:tcPr>
            <w:tcW w:w="827" w:type="pct"/>
            <w:vMerge/>
          </w:tcPr>
          <w:p w:rsidR="00350F6C" w:rsidRPr="00A015E3" w:rsidRDefault="00350F6C" w:rsidP="00256455">
            <w:pPr>
              <w:autoSpaceDE w:val="0"/>
              <w:autoSpaceDN w:val="0"/>
              <w:adjustRightInd w:val="0"/>
              <w:ind w:firstLine="0"/>
              <w:rPr>
                <w:b/>
              </w:rPr>
            </w:pPr>
          </w:p>
        </w:tc>
        <w:tc>
          <w:tcPr>
            <w:tcW w:w="3059" w:type="pct"/>
          </w:tcPr>
          <w:p w:rsidR="00350F6C" w:rsidRPr="00A015E3" w:rsidRDefault="00350F6C" w:rsidP="00256455">
            <w:pPr>
              <w:autoSpaceDE w:val="0"/>
              <w:autoSpaceDN w:val="0"/>
              <w:adjustRightInd w:val="0"/>
              <w:ind w:firstLine="35"/>
            </w:pPr>
            <w:r w:rsidRPr="00A015E3">
              <w:t>Контрольные работы</w:t>
            </w:r>
          </w:p>
        </w:tc>
        <w:tc>
          <w:tcPr>
            <w:tcW w:w="395" w:type="pct"/>
          </w:tcPr>
          <w:p w:rsidR="00350F6C" w:rsidRPr="00A015E3" w:rsidRDefault="00350F6C" w:rsidP="00383FB4">
            <w:pPr>
              <w:autoSpaceDE w:val="0"/>
              <w:autoSpaceDN w:val="0"/>
              <w:adjustRightInd w:val="0"/>
            </w:pPr>
            <w:r w:rsidRPr="00A015E3">
              <w:t>-</w:t>
            </w:r>
          </w:p>
        </w:tc>
        <w:tc>
          <w:tcPr>
            <w:tcW w:w="719" w:type="pct"/>
            <w:shd w:val="clear" w:color="auto" w:fill="D9D9D9" w:themeFill="background1" w:themeFillShade="D9"/>
          </w:tcPr>
          <w:p w:rsidR="00350F6C" w:rsidRPr="00A015E3" w:rsidRDefault="00350F6C" w:rsidP="008E5B55">
            <w:pPr>
              <w:autoSpaceDE w:val="0"/>
              <w:autoSpaceDN w:val="0"/>
              <w:adjustRightInd w:val="0"/>
              <w:ind w:firstLine="34"/>
            </w:pPr>
          </w:p>
        </w:tc>
      </w:tr>
      <w:tr w:rsidR="00350F6C" w:rsidRPr="00A015E3" w:rsidTr="003929E8">
        <w:trPr>
          <w:trHeight w:val="348"/>
        </w:trPr>
        <w:tc>
          <w:tcPr>
            <w:tcW w:w="827" w:type="pct"/>
            <w:vMerge/>
          </w:tcPr>
          <w:p w:rsidR="00350F6C" w:rsidRPr="00A015E3" w:rsidRDefault="00350F6C" w:rsidP="00256455">
            <w:pPr>
              <w:autoSpaceDE w:val="0"/>
              <w:autoSpaceDN w:val="0"/>
              <w:adjustRightInd w:val="0"/>
              <w:ind w:firstLine="0"/>
              <w:rPr>
                <w:b/>
              </w:rPr>
            </w:pPr>
          </w:p>
        </w:tc>
        <w:tc>
          <w:tcPr>
            <w:tcW w:w="3059" w:type="pct"/>
          </w:tcPr>
          <w:p w:rsidR="00350F6C" w:rsidRPr="00A015E3" w:rsidRDefault="00350F6C" w:rsidP="00256455">
            <w:pPr>
              <w:autoSpaceDE w:val="0"/>
              <w:autoSpaceDN w:val="0"/>
              <w:adjustRightInd w:val="0"/>
              <w:ind w:firstLine="35"/>
              <w:rPr>
                <w:b/>
              </w:rPr>
            </w:pPr>
            <w:r w:rsidRPr="00A015E3">
              <w:rPr>
                <w:b/>
              </w:rPr>
              <w:t>Самостоятельная работа обучающихся</w:t>
            </w:r>
          </w:p>
          <w:p w:rsidR="00350F6C" w:rsidRPr="00A015E3" w:rsidRDefault="00350F6C" w:rsidP="00256455">
            <w:pPr>
              <w:autoSpaceDE w:val="0"/>
              <w:autoSpaceDN w:val="0"/>
              <w:adjustRightInd w:val="0"/>
              <w:ind w:firstLine="35"/>
            </w:pPr>
            <w:r w:rsidRPr="00A015E3">
              <w:t>Письмо другу на тему «Традиции моей семьи»,</w:t>
            </w:r>
          </w:p>
          <w:p w:rsidR="00350F6C" w:rsidRPr="00A015E3" w:rsidRDefault="00350F6C" w:rsidP="00256455">
            <w:pPr>
              <w:autoSpaceDE w:val="0"/>
              <w:autoSpaceDN w:val="0"/>
              <w:adjustRightInd w:val="0"/>
              <w:ind w:firstLine="35"/>
            </w:pPr>
            <w:r w:rsidRPr="00A015E3">
              <w:t>Проект «Праздники России».</w:t>
            </w:r>
          </w:p>
          <w:p w:rsidR="00350F6C" w:rsidRPr="00A015E3" w:rsidRDefault="00350F6C"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50F6C" w:rsidRPr="00A015E3" w:rsidRDefault="00350F6C" w:rsidP="00383FB4">
            <w:pPr>
              <w:autoSpaceDE w:val="0"/>
              <w:autoSpaceDN w:val="0"/>
              <w:adjustRightInd w:val="0"/>
              <w:jc w:val="center"/>
            </w:pPr>
            <w:r w:rsidRPr="00A015E3">
              <w:t>8</w:t>
            </w:r>
          </w:p>
        </w:tc>
        <w:tc>
          <w:tcPr>
            <w:tcW w:w="719" w:type="pct"/>
            <w:shd w:val="clear" w:color="auto" w:fill="D9D9D9" w:themeFill="background1" w:themeFillShade="D9"/>
          </w:tcPr>
          <w:p w:rsidR="00350F6C" w:rsidRPr="00A015E3" w:rsidRDefault="00350F6C" w:rsidP="008E5B55">
            <w:pPr>
              <w:autoSpaceDE w:val="0"/>
              <w:autoSpaceDN w:val="0"/>
              <w:adjustRightInd w:val="0"/>
              <w:ind w:firstLine="34"/>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2.9.</w:t>
            </w:r>
          </w:p>
          <w:p w:rsidR="003331A8" w:rsidRPr="00A015E3" w:rsidRDefault="003331A8" w:rsidP="00256455">
            <w:pPr>
              <w:autoSpaceDE w:val="0"/>
              <w:autoSpaceDN w:val="0"/>
              <w:adjustRightInd w:val="0"/>
              <w:ind w:firstLine="0"/>
            </w:pPr>
            <w:r w:rsidRPr="00A015E3">
              <w:t>Общественная жизнь</w:t>
            </w:r>
          </w:p>
          <w:p w:rsidR="003331A8" w:rsidRPr="00A015E3" w:rsidRDefault="003331A8" w:rsidP="00256455">
            <w:pPr>
              <w:autoSpaceDE w:val="0"/>
              <w:autoSpaceDN w:val="0"/>
              <w:adjustRightInd w:val="0"/>
              <w:ind w:firstLine="0"/>
            </w:pPr>
            <w:r w:rsidRPr="00A015E3">
              <w:t>(повседневное</w:t>
            </w:r>
          </w:p>
          <w:p w:rsidR="003331A8" w:rsidRPr="00A015E3" w:rsidRDefault="003331A8" w:rsidP="00256455">
            <w:pPr>
              <w:autoSpaceDE w:val="0"/>
              <w:autoSpaceDN w:val="0"/>
              <w:adjustRightInd w:val="0"/>
              <w:ind w:firstLine="0"/>
            </w:pPr>
            <w:r w:rsidRPr="00A015E3">
              <w:t>поведение,</w:t>
            </w:r>
          </w:p>
          <w:p w:rsidR="003331A8" w:rsidRPr="00A015E3" w:rsidRDefault="003331A8" w:rsidP="00256455">
            <w:pPr>
              <w:autoSpaceDE w:val="0"/>
              <w:autoSpaceDN w:val="0"/>
              <w:adjustRightInd w:val="0"/>
              <w:ind w:firstLine="0"/>
            </w:pPr>
            <w:r w:rsidRPr="00A015E3">
              <w:t>профессиональные</w:t>
            </w:r>
          </w:p>
          <w:p w:rsidR="003331A8" w:rsidRPr="00A015E3" w:rsidRDefault="003331A8" w:rsidP="00256455">
            <w:pPr>
              <w:ind w:firstLine="0"/>
              <w:rPr>
                <w:b/>
              </w:rPr>
            </w:pPr>
            <w:r w:rsidRPr="00A015E3">
              <w:t>навыки и умения)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w:t>
            </w:r>
            <w:r w:rsidR="004364A7" w:rsidRPr="00A015E3">
              <w:t xml:space="preserve">сложносочиненные, </w:t>
            </w:r>
            <w:r w:rsidRPr="00A015E3">
              <w:t>сложноподчиненные предложения</w:t>
            </w:r>
            <w:r w:rsidR="00BA0464" w:rsidRPr="00A015E3">
              <w:t>;</w:t>
            </w:r>
          </w:p>
          <w:p w:rsidR="00BA0464" w:rsidRPr="00A015E3" w:rsidRDefault="003331A8" w:rsidP="00BA0464">
            <w:pPr>
              <w:autoSpaceDE w:val="0"/>
              <w:autoSpaceDN w:val="0"/>
              <w:adjustRightInd w:val="0"/>
              <w:ind w:firstLine="35"/>
            </w:pPr>
            <w:r w:rsidRPr="00A015E3">
              <w:t xml:space="preserve">- </w:t>
            </w:r>
            <w:r w:rsidR="00BA0464" w:rsidRPr="00A015E3">
              <w:t>придаточные предложения цели, времени.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34"/>
            </w:pPr>
            <w:r w:rsidRPr="00A015E3">
              <w:t>Продуктивный</w:t>
            </w:r>
          </w:p>
          <w:p w:rsidR="003331A8" w:rsidRPr="00A015E3" w:rsidRDefault="003331A8" w:rsidP="008E5B55">
            <w:pPr>
              <w:autoSpaceDE w:val="0"/>
              <w:autoSpaceDN w:val="0"/>
              <w:adjustRightInd w:val="0"/>
              <w:ind w:firstLine="34"/>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«Жизнь в обществе», «Герой и антигерой нашего времени», «Лицо России», «Международное волонтерское движение».</w:t>
            </w:r>
          </w:p>
          <w:p w:rsidR="003331A8" w:rsidRPr="00A015E3" w:rsidRDefault="003331A8" w:rsidP="00256455">
            <w:pPr>
              <w:autoSpaceDE w:val="0"/>
              <w:autoSpaceDN w:val="0"/>
              <w:adjustRightInd w:val="0"/>
              <w:ind w:firstLine="35"/>
            </w:pPr>
            <w:r w:rsidRPr="00A015E3">
              <w:t>Портфолио обучающегося или учебно-контрольный файл.</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lang w:val="en-US"/>
              </w:rPr>
            </w:pPr>
            <w:r w:rsidRPr="00A015E3">
              <w:rPr>
                <w:b/>
              </w:rPr>
              <w:t xml:space="preserve">Тема </w:t>
            </w:r>
            <w:r w:rsidRPr="00A015E3">
              <w:rPr>
                <w:b/>
                <w:bCs/>
              </w:rPr>
              <w:t>2.10</w:t>
            </w:r>
            <w:r w:rsidRPr="00A015E3">
              <w:rPr>
                <w:b/>
                <w:bCs/>
                <w:lang w:val="en-US"/>
              </w:rPr>
              <w:t>.</w:t>
            </w:r>
          </w:p>
          <w:p w:rsidR="003331A8" w:rsidRPr="00A015E3" w:rsidRDefault="003331A8" w:rsidP="00256455">
            <w:pPr>
              <w:autoSpaceDE w:val="0"/>
              <w:autoSpaceDN w:val="0"/>
              <w:adjustRightInd w:val="0"/>
              <w:ind w:firstLine="0"/>
            </w:pPr>
            <w:r w:rsidRPr="00A015E3">
              <w:t>Научно-технический</w:t>
            </w:r>
          </w:p>
          <w:p w:rsidR="003331A8" w:rsidRPr="00A015E3" w:rsidRDefault="003331A8" w:rsidP="00256455">
            <w:pPr>
              <w:autoSpaceDE w:val="0"/>
              <w:autoSpaceDN w:val="0"/>
              <w:adjustRightInd w:val="0"/>
              <w:ind w:firstLine="0"/>
              <w:rPr>
                <w:b/>
              </w:rPr>
            </w:pPr>
            <w:r w:rsidRPr="00A015E3">
              <w:t>прогресс</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BA0464">
            <w:pPr>
              <w:autoSpaceDE w:val="0"/>
              <w:autoSpaceDN w:val="0"/>
              <w:adjustRightInd w:val="0"/>
              <w:ind w:firstLine="35"/>
            </w:pPr>
            <w:r w:rsidRPr="00A015E3">
              <w:t>Грамматический материал:</w:t>
            </w:r>
          </w:p>
          <w:p w:rsidR="003331A8" w:rsidRPr="00A015E3" w:rsidRDefault="00BA0464" w:rsidP="00256455">
            <w:pPr>
              <w:autoSpaceDE w:val="0"/>
              <w:autoSpaceDN w:val="0"/>
              <w:adjustRightInd w:val="0"/>
              <w:ind w:firstLine="35"/>
            </w:pPr>
            <w:r w:rsidRPr="00A015E3">
              <w:t>- сложноподчиненные предложения: придаточные предложения места, причины,</w:t>
            </w:r>
          </w:p>
          <w:p w:rsidR="003331A8" w:rsidRPr="00A015E3" w:rsidRDefault="00BA0464" w:rsidP="00BA0464">
            <w:pPr>
              <w:autoSpaceDE w:val="0"/>
              <w:autoSpaceDN w:val="0"/>
              <w:adjustRightInd w:val="0"/>
              <w:ind w:firstLine="35"/>
            </w:pPr>
            <w:r w:rsidRPr="00A015E3">
              <w:t>Определительные придаточные предложения,</w:t>
            </w:r>
          </w:p>
          <w:p w:rsidR="00BA0464" w:rsidRPr="00A015E3" w:rsidRDefault="00BA0464" w:rsidP="00BA0464">
            <w:pPr>
              <w:autoSpaceDE w:val="0"/>
              <w:autoSpaceDN w:val="0"/>
              <w:adjustRightInd w:val="0"/>
              <w:ind w:firstLine="35"/>
            </w:pPr>
            <w:r w:rsidRPr="00A015E3">
              <w:t>- систематизация знаний о сложносочиненных и сложноподчиненных предложениях.</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Контрольная работа «Сложносочиненные, сложноподчиненные предложения»</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«Компьютер в нашей жизни», «Интернет в нашей жизни», «От науки к профессии», «От науки к бизнесу»</w:t>
            </w:r>
          </w:p>
          <w:p w:rsidR="003331A8" w:rsidRPr="00A015E3" w:rsidRDefault="003331A8" w:rsidP="00256455">
            <w:pPr>
              <w:autoSpaceDE w:val="0"/>
              <w:autoSpaceDN w:val="0"/>
              <w:adjustRightInd w:val="0"/>
              <w:ind w:firstLine="35"/>
            </w:pPr>
            <w:r w:rsidRPr="00A015E3">
              <w:t>Портфолио обучающегося или учебно-контрольный файл.</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2.11.</w:t>
            </w:r>
          </w:p>
          <w:p w:rsidR="003331A8" w:rsidRPr="00A015E3" w:rsidRDefault="003331A8" w:rsidP="00256455">
            <w:pPr>
              <w:autoSpaceDE w:val="0"/>
              <w:autoSpaceDN w:val="0"/>
              <w:adjustRightInd w:val="0"/>
              <w:ind w:firstLine="0"/>
              <w:rPr>
                <w:lang w:val="en-US"/>
              </w:rPr>
            </w:pPr>
            <w:r w:rsidRPr="00A015E3">
              <w:t>Профессии, карьера</w:t>
            </w:r>
          </w:p>
          <w:p w:rsidR="003331A8" w:rsidRPr="00A015E3" w:rsidRDefault="003331A8" w:rsidP="00256455">
            <w:pPr>
              <w:autoSpaceDE w:val="0"/>
              <w:autoSpaceDN w:val="0"/>
              <w:adjustRightInd w:val="0"/>
              <w:ind w:firstLine="0"/>
            </w:pP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 для продуктивного усвоения:</w:t>
            </w:r>
          </w:p>
          <w:p w:rsidR="00BA0464" w:rsidRPr="00A015E3" w:rsidRDefault="00BA0464" w:rsidP="00256455">
            <w:pPr>
              <w:autoSpaceDE w:val="0"/>
              <w:autoSpaceDN w:val="0"/>
              <w:adjustRightInd w:val="0"/>
              <w:ind w:firstLine="35"/>
            </w:pPr>
            <w:r w:rsidRPr="00A015E3">
              <w:t>- спряжение глаголов в сослагательном наклонении,</w:t>
            </w:r>
          </w:p>
          <w:p w:rsidR="003331A8" w:rsidRPr="00A015E3" w:rsidRDefault="00BA0464" w:rsidP="00BA0464">
            <w:pPr>
              <w:autoSpaceDE w:val="0"/>
              <w:autoSpaceDN w:val="0"/>
              <w:adjustRightInd w:val="0"/>
              <w:ind w:firstLine="35"/>
            </w:pPr>
            <w:r w:rsidRPr="00A015E3">
              <w:t>- спряжение глаголов в претерите конъю</w:t>
            </w:r>
            <w:r w:rsidR="00AC2080" w:rsidRPr="00A015E3">
              <w:t>н</w:t>
            </w:r>
            <w:r w:rsidRPr="00A015E3">
              <w:t>ктива.</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Написать эссе «Хочу учиться – хочу быть профессионалом», «Деловая молодежь»</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2.12.</w:t>
            </w:r>
          </w:p>
          <w:p w:rsidR="003331A8" w:rsidRPr="00A015E3" w:rsidRDefault="003331A8" w:rsidP="00256455">
            <w:pPr>
              <w:autoSpaceDE w:val="0"/>
              <w:autoSpaceDN w:val="0"/>
              <w:adjustRightInd w:val="0"/>
              <w:ind w:firstLine="0"/>
            </w:pPr>
            <w:r w:rsidRPr="00A015E3">
              <w:t>Отдых, каникулы, отпуск.</w:t>
            </w:r>
          </w:p>
          <w:p w:rsidR="003331A8" w:rsidRPr="00A015E3" w:rsidRDefault="003331A8" w:rsidP="00256455">
            <w:pPr>
              <w:autoSpaceDE w:val="0"/>
              <w:autoSpaceDN w:val="0"/>
              <w:adjustRightInd w:val="0"/>
              <w:ind w:firstLine="0"/>
              <w:rPr>
                <w:b/>
              </w:rPr>
            </w:pPr>
            <w:r w:rsidRPr="00A015E3">
              <w:t>Туризм</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BA0464" w:rsidRPr="00A015E3" w:rsidRDefault="003331A8" w:rsidP="00BA0464">
            <w:pPr>
              <w:autoSpaceDE w:val="0"/>
              <w:autoSpaceDN w:val="0"/>
              <w:adjustRightInd w:val="0"/>
              <w:ind w:firstLine="35"/>
            </w:pPr>
            <w:r w:rsidRPr="00A015E3">
              <w:t xml:space="preserve">- </w:t>
            </w:r>
            <w:r w:rsidR="00BA0464" w:rsidRPr="00A015E3">
              <w:t>значение и употребление причастий;</w:t>
            </w:r>
          </w:p>
          <w:p w:rsidR="003331A8" w:rsidRPr="00A015E3" w:rsidRDefault="00BA0464" w:rsidP="00BA0464">
            <w:pPr>
              <w:autoSpaceDE w:val="0"/>
              <w:autoSpaceDN w:val="0"/>
              <w:adjustRightInd w:val="0"/>
              <w:ind w:firstLine="35"/>
            </w:pPr>
            <w:r w:rsidRPr="00A015E3">
              <w:t>- употребление предлогов с названиями стран и городов.</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Проект «Лучший отдых»</w:t>
            </w:r>
          </w:p>
          <w:p w:rsidR="003331A8" w:rsidRPr="00A015E3" w:rsidRDefault="003331A8" w:rsidP="00256455">
            <w:pPr>
              <w:autoSpaceDE w:val="0"/>
              <w:autoSpaceDN w:val="0"/>
              <w:adjustRightInd w:val="0"/>
              <w:ind w:firstLine="35"/>
            </w:pPr>
            <w:r w:rsidRPr="00A015E3">
              <w:t>Проект «Страны и континенты»</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2.13.</w:t>
            </w:r>
          </w:p>
          <w:p w:rsidR="003331A8" w:rsidRPr="00A015E3" w:rsidRDefault="003331A8" w:rsidP="00256455">
            <w:pPr>
              <w:autoSpaceDE w:val="0"/>
              <w:autoSpaceDN w:val="0"/>
              <w:adjustRightInd w:val="0"/>
              <w:ind w:firstLine="0"/>
            </w:pPr>
            <w:r w:rsidRPr="00A015E3">
              <w:t>Искусство и</w:t>
            </w:r>
          </w:p>
          <w:p w:rsidR="003331A8" w:rsidRPr="00A015E3" w:rsidRDefault="003331A8" w:rsidP="00256455">
            <w:pPr>
              <w:autoSpaceDE w:val="0"/>
              <w:autoSpaceDN w:val="0"/>
              <w:adjustRightInd w:val="0"/>
              <w:ind w:firstLine="0"/>
              <w:rPr>
                <w:b/>
              </w:rPr>
            </w:pPr>
            <w:r w:rsidRPr="00A015E3">
              <w:t>развлечения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BA0464" w:rsidRPr="00A015E3" w:rsidRDefault="00BA0464" w:rsidP="00BA0464">
            <w:pPr>
              <w:autoSpaceDE w:val="0"/>
              <w:autoSpaceDN w:val="0"/>
              <w:adjustRightInd w:val="0"/>
              <w:ind w:firstLine="35"/>
            </w:pPr>
            <w:r w:rsidRPr="00A015E3">
              <w:t>- глаголы в страдательном залоге  Pr</w:t>
            </w:r>
            <w:r w:rsidRPr="00A015E3">
              <w:rPr>
                <w:lang w:val="de-DE"/>
              </w:rPr>
              <w:t>ä</w:t>
            </w:r>
            <w:r w:rsidRPr="00A015E3">
              <w:t>sen</w:t>
            </w:r>
            <w:r w:rsidRPr="00A015E3">
              <w:rPr>
                <w:lang w:val="en-US"/>
              </w:rPr>
              <w:t>sPassiv</w:t>
            </w:r>
            <w:r w:rsidRPr="00A015E3">
              <w:t xml:space="preserve">, </w:t>
            </w:r>
            <w:r w:rsidRPr="00A015E3">
              <w:rPr>
                <w:lang w:val="en-US"/>
              </w:rPr>
              <w:t>PerfektPassiv</w:t>
            </w:r>
            <w:r w:rsidRPr="00A015E3">
              <w:t xml:space="preserve">, </w:t>
            </w:r>
            <w:r w:rsidRPr="00A015E3">
              <w:rPr>
                <w:lang w:val="en-US"/>
              </w:rPr>
              <w:t>FuturumPassiv</w:t>
            </w:r>
            <w:r w:rsidRPr="00A015E3">
              <w:t>.</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Подготовить и провести экскурсию по музею своего учебного учреждения или музея города.</w:t>
            </w:r>
          </w:p>
          <w:p w:rsidR="003331A8" w:rsidRPr="00A015E3" w:rsidRDefault="003331A8" w:rsidP="00256455">
            <w:pPr>
              <w:autoSpaceDE w:val="0"/>
              <w:autoSpaceDN w:val="0"/>
              <w:adjustRightInd w:val="0"/>
              <w:ind w:firstLine="35"/>
            </w:pPr>
            <w:r w:rsidRPr="00A015E3">
              <w:t>Подготовить праздник для студентов техникума. Подготовить развлекательную программу.</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2.14.</w:t>
            </w:r>
          </w:p>
          <w:p w:rsidR="003331A8" w:rsidRPr="00A015E3" w:rsidRDefault="003331A8" w:rsidP="00256455">
            <w:pPr>
              <w:autoSpaceDE w:val="0"/>
              <w:autoSpaceDN w:val="0"/>
              <w:adjustRightInd w:val="0"/>
              <w:ind w:firstLine="0"/>
            </w:pPr>
            <w:r w:rsidRPr="00A015E3">
              <w:t>Государственное</w:t>
            </w:r>
          </w:p>
          <w:p w:rsidR="003331A8" w:rsidRPr="00A015E3" w:rsidRDefault="003331A8" w:rsidP="00256455">
            <w:pPr>
              <w:autoSpaceDE w:val="0"/>
              <w:autoSpaceDN w:val="0"/>
              <w:adjustRightInd w:val="0"/>
              <w:ind w:firstLine="0"/>
              <w:rPr>
                <w:b/>
              </w:rPr>
            </w:pPr>
            <w:r w:rsidRPr="00A015E3">
              <w:t>устройство, правовые институты</w:t>
            </w:r>
          </w:p>
        </w:tc>
        <w:tc>
          <w:tcPr>
            <w:tcW w:w="3059" w:type="pct"/>
          </w:tcPr>
          <w:p w:rsidR="003331A8" w:rsidRPr="00A015E3" w:rsidRDefault="003331A8" w:rsidP="00256455">
            <w:pPr>
              <w:ind w:firstLine="35"/>
              <w:rPr>
                <w:b/>
              </w:rPr>
            </w:pPr>
            <w:r w:rsidRPr="00A015E3">
              <w:rPr>
                <w:b/>
              </w:rPr>
              <w:t>Практические занятия</w:t>
            </w:r>
          </w:p>
          <w:p w:rsidR="003331A8" w:rsidRPr="00A015E3" w:rsidRDefault="003331A8" w:rsidP="00256455">
            <w:pPr>
              <w:ind w:firstLine="35"/>
            </w:pPr>
            <w:r w:rsidRPr="00A015E3">
              <w:t>Лексический материал по теме.</w:t>
            </w:r>
          </w:p>
          <w:p w:rsidR="003331A8" w:rsidRPr="00A015E3" w:rsidRDefault="003331A8" w:rsidP="00256455">
            <w:pPr>
              <w:ind w:firstLine="35"/>
            </w:pPr>
            <w:r w:rsidRPr="00A015E3">
              <w:t>Грамматический материал:</w:t>
            </w:r>
          </w:p>
          <w:p w:rsidR="003331A8" w:rsidRPr="00A015E3" w:rsidRDefault="003331A8" w:rsidP="00256455">
            <w:pPr>
              <w:ind w:firstLine="35"/>
            </w:pPr>
            <w:r w:rsidRPr="00A015E3">
              <w:t>- сослагательное наклонение;</w:t>
            </w:r>
          </w:p>
          <w:p w:rsidR="003331A8" w:rsidRPr="00A015E3" w:rsidRDefault="003331A8" w:rsidP="00256455">
            <w:pPr>
              <w:ind w:firstLine="35"/>
            </w:pPr>
            <w:r w:rsidRPr="00A015E3">
              <w:t xml:space="preserve">- употребление форм </w:t>
            </w:r>
            <w:r w:rsidRPr="00A015E3">
              <w:rPr>
                <w:lang w:val="en-US"/>
              </w:rPr>
              <w:t>Konjunktiv</w:t>
            </w:r>
            <w:r w:rsidR="00F77133">
              <w:t xml:space="preserve"> </w:t>
            </w:r>
            <w:r w:rsidRPr="00A015E3">
              <w:t>в косвенной речи.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F77133" w:rsidP="00256455">
            <w:pPr>
              <w:autoSpaceDE w:val="0"/>
              <w:autoSpaceDN w:val="0"/>
              <w:adjustRightInd w:val="0"/>
              <w:ind w:firstLine="35"/>
            </w:pPr>
            <w:r>
              <w:t>Контрольная работа</w:t>
            </w:r>
            <w:r w:rsidR="003331A8" w:rsidRPr="00A015E3">
              <w:t xml:space="preserve"> «Страдательный залог. Сослагательное наклонение»</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«Международные отношения», «Социальная справедливость».</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2.15.</w:t>
            </w:r>
          </w:p>
          <w:p w:rsidR="003331A8" w:rsidRPr="00A015E3" w:rsidRDefault="003331A8" w:rsidP="00256455">
            <w:pPr>
              <w:autoSpaceDE w:val="0"/>
              <w:autoSpaceDN w:val="0"/>
              <w:adjustRightInd w:val="0"/>
              <w:ind w:firstLine="0"/>
              <w:rPr>
                <w:b/>
              </w:rPr>
            </w:pPr>
            <w:r w:rsidRPr="00A015E3">
              <w:rPr>
                <w:bCs/>
              </w:rPr>
              <w:t>Работа. Деловой  немецкий</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Цифры, числа, математические действия</w:t>
            </w:r>
          </w:p>
          <w:p w:rsidR="003331A8" w:rsidRPr="00A015E3" w:rsidRDefault="003331A8" w:rsidP="00256455">
            <w:pPr>
              <w:autoSpaceDE w:val="0"/>
              <w:autoSpaceDN w:val="0"/>
              <w:adjustRightInd w:val="0"/>
              <w:ind w:firstLine="35"/>
            </w:pPr>
            <w:r w:rsidRPr="00A015E3">
              <w:t xml:space="preserve">Основные физические явления </w:t>
            </w:r>
          </w:p>
          <w:p w:rsidR="003331A8" w:rsidRPr="00A015E3" w:rsidRDefault="003331A8" w:rsidP="00256455">
            <w:pPr>
              <w:autoSpaceDE w:val="0"/>
              <w:autoSpaceDN w:val="0"/>
              <w:adjustRightInd w:val="0"/>
              <w:ind w:firstLine="35"/>
            </w:pPr>
            <w:r w:rsidRPr="00A015E3">
              <w:t xml:space="preserve"> Природа (природные катастрофы)</w:t>
            </w:r>
          </w:p>
          <w:p w:rsidR="003331A8" w:rsidRPr="00A015E3" w:rsidRDefault="003331A8" w:rsidP="00256455">
            <w:pPr>
              <w:autoSpaceDE w:val="0"/>
              <w:autoSpaceDN w:val="0"/>
              <w:adjustRightInd w:val="0"/>
              <w:ind w:firstLine="35"/>
            </w:pPr>
            <w:r w:rsidRPr="00A015E3">
              <w:t>Производственные отношения, предприятие</w:t>
            </w:r>
          </w:p>
          <w:p w:rsidR="003331A8" w:rsidRPr="00A015E3" w:rsidRDefault="003331A8" w:rsidP="00256455">
            <w:pPr>
              <w:autoSpaceDE w:val="0"/>
              <w:autoSpaceDN w:val="0"/>
              <w:adjustRightInd w:val="0"/>
              <w:ind w:firstLine="35"/>
            </w:pPr>
            <w:r w:rsidRPr="00A015E3">
              <w:t>Оборудование, работа</w:t>
            </w:r>
          </w:p>
          <w:p w:rsidR="003331A8" w:rsidRPr="00A015E3" w:rsidRDefault="003331A8" w:rsidP="00256455">
            <w:pPr>
              <w:autoSpaceDE w:val="0"/>
              <w:autoSpaceDN w:val="0"/>
              <w:adjustRightInd w:val="0"/>
              <w:ind w:firstLine="35"/>
            </w:pPr>
            <w:r w:rsidRPr="00A015E3">
              <w:t>Машины и механизмы</w:t>
            </w:r>
          </w:p>
          <w:p w:rsidR="003331A8" w:rsidRPr="00A015E3" w:rsidRDefault="003331A8" w:rsidP="00256455">
            <w:pPr>
              <w:autoSpaceDE w:val="0"/>
              <w:autoSpaceDN w:val="0"/>
              <w:adjustRightInd w:val="0"/>
              <w:ind w:firstLine="35"/>
            </w:pPr>
            <w:r w:rsidRPr="00A015E3">
              <w:t>Лесная отрасль России</w:t>
            </w:r>
          </w:p>
          <w:p w:rsidR="003331A8" w:rsidRPr="00A015E3" w:rsidRDefault="003331A8" w:rsidP="00256455">
            <w:pPr>
              <w:autoSpaceDE w:val="0"/>
              <w:autoSpaceDN w:val="0"/>
              <w:adjustRightInd w:val="0"/>
              <w:ind w:firstLine="35"/>
            </w:pPr>
            <w:r w:rsidRPr="00A015E3">
              <w:t>Охрана водных ресурсов</w:t>
            </w:r>
          </w:p>
          <w:p w:rsidR="003331A8" w:rsidRPr="00A015E3" w:rsidRDefault="003331A8" w:rsidP="00256455">
            <w:pPr>
              <w:autoSpaceDE w:val="0"/>
              <w:autoSpaceDN w:val="0"/>
              <w:adjustRightInd w:val="0"/>
              <w:ind w:firstLine="35"/>
            </w:pPr>
            <w:r w:rsidRPr="00A015E3">
              <w:t>Национальные парки России и Германии</w:t>
            </w:r>
          </w:p>
          <w:p w:rsidR="003331A8" w:rsidRPr="00A015E3" w:rsidRDefault="003331A8" w:rsidP="00256455">
            <w:pPr>
              <w:autoSpaceDE w:val="0"/>
              <w:autoSpaceDN w:val="0"/>
              <w:adjustRightInd w:val="0"/>
              <w:ind w:firstLine="35"/>
            </w:pPr>
            <w:r w:rsidRPr="00A015E3">
              <w:t>Запасы древесины. Произрастание древесных пород. Запасы древесины</w:t>
            </w:r>
          </w:p>
          <w:p w:rsidR="003331A8" w:rsidRPr="00A015E3" w:rsidRDefault="003331A8" w:rsidP="00256455">
            <w:pPr>
              <w:autoSpaceDE w:val="0"/>
              <w:autoSpaceDN w:val="0"/>
              <w:adjustRightInd w:val="0"/>
              <w:ind w:firstLine="35"/>
            </w:pPr>
            <w:r w:rsidRPr="00A015E3">
              <w:t>Защита окружающей среды</w:t>
            </w:r>
          </w:p>
          <w:p w:rsidR="003331A8" w:rsidRPr="00A015E3" w:rsidRDefault="003331A8" w:rsidP="00256455">
            <w:pPr>
              <w:autoSpaceDE w:val="0"/>
              <w:autoSpaceDN w:val="0"/>
              <w:adjustRightInd w:val="0"/>
              <w:ind w:firstLine="35"/>
            </w:pPr>
            <w:r w:rsidRPr="00A015E3">
              <w:t>Документы (письма, контракты)</w:t>
            </w:r>
          </w:p>
          <w:p w:rsidR="003331A8" w:rsidRPr="00A015E3" w:rsidRDefault="003331A8" w:rsidP="00256455">
            <w:pPr>
              <w:autoSpaceDE w:val="0"/>
              <w:autoSpaceDN w:val="0"/>
              <w:adjustRightInd w:val="0"/>
              <w:ind w:firstLine="35"/>
            </w:pPr>
            <w:r w:rsidRPr="00A015E3">
              <w:t>Информатизация производства</w:t>
            </w:r>
          </w:p>
          <w:p w:rsidR="003331A8" w:rsidRPr="00A015E3" w:rsidRDefault="003331A8" w:rsidP="00256455">
            <w:pPr>
              <w:autoSpaceDE w:val="0"/>
              <w:autoSpaceDN w:val="0"/>
              <w:adjustRightInd w:val="0"/>
              <w:ind w:firstLine="35"/>
            </w:pPr>
            <w:r w:rsidRPr="00A015E3">
              <w:t>Научно-технический прогресс</w:t>
            </w:r>
          </w:p>
        </w:tc>
        <w:tc>
          <w:tcPr>
            <w:tcW w:w="395" w:type="pct"/>
          </w:tcPr>
          <w:p w:rsidR="003331A8" w:rsidRPr="00A015E3" w:rsidRDefault="003331A8" w:rsidP="00383FB4">
            <w:pPr>
              <w:autoSpaceDE w:val="0"/>
              <w:autoSpaceDN w:val="0"/>
              <w:adjustRightInd w:val="0"/>
              <w:jc w:val="center"/>
            </w:pPr>
            <w:r w:rsidRPr="00A015E3">
              <w:t>48</w:t>
            </w:r>
          </w:p>
          <w:p w:rsidR="003331A8" w:rsidRPr="00A015E3" w:rsidRDefault="003331A8" w:rsidP="00383FB4">
            <w:pPr>
              <w:autoSpaceDE w:val="0"/>
              <w:autoSpaceDN w:val="0"/>
              <w:adjustRightInd w:val="0"/>
              <w:jc w:val="center"/>
            </w:pPr>
          </w:p>
          <w:p w:rsidR="003331A8" w:rsidRPr="00A015E3" w:rsidRDefault="003331A8" w:rsidP="00383FB4">
            <w:pPr>
              <w:autoSpaceDE w:val="0"/>
              <w:autoSpaceDN w:val="0"/>
              <w:adjustRightInd w:val="0"/>
              <w:jc w:val="center"/>
            </w:pPr>
          </w:p>
          <w:p w:rsidR="003331A8" w:rsidRPr="00A015E3" w:rsidRDefault="003331A8" w:rsidP="00383FB4">
            <w:pPr>
              <w:autoSpaceDE w:val="0"/>
              <w:autoSpaceDN w:val="0"/>
              <w:adjustRightInd w:val="0"/>
              <w:jc w:val="center"/>
            </w:pPr>
          </w:p>
        </w:tc>
        <w:tc>
          <w:tcPr>
            <w:tcW w:w="719" w:type="pct"/>
          </w:tcPr>
          <w:p w:rsidR="003331A8" w:rsidRPr="00A015E3" w:rsidRDefault="003331A8" w:rsidP="008E5B55">
            <w:pPr>
              <w:autoSpaceDE w:val="0"/>
              <w:autoSpaceDN w:val="0"/>
              <w:adjustRightInd w:val="0"/>
              <w:ind w:firstLine="0"/>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Подготовка экскурсии по учебному заведению.</w:t>
            </w:r>
          </w:p>
          <w:p w:rsidR="003331A8" w:rsidRPr="00A015E3" w:rsidRDefault="003331A8" w:rsidP="00256455">
            <w:pPr>
              <w:autoSpaceDE w:val="0"/>
              <w:autoSpaceDN w:val="0"/>
              <w:adjustRightInd w:val="0"/>
              <w:ind w:firstLine="35"/>
            </w:pPr>
            <w:r w:rsidRPr="00A015E3">
              <w:t>Выпуск газеты о жизни молодежи в России, зарубежных странах.</w:t>
            </w:r>
          </w:p>
          <w:p w:rsidR="003331A8" w:rsidRPr="00A015E3" w:rsidRDefault="003331A8" w:rsidP="00256455">
            <w:pPr>
              <w:autoSpaceDE w:val="0"/>
              <w:autoSpaceDN w:val="0"/>
              <w:adjustRightInd w:val="0"/>
              <w:ind w:firstLine="35"/>
            </w:pPr>
            <w:r w:rsidRPr="00A015E3">
              <w:t>Выпуск газеты об наиболее значимых событиях России и зарубежных стран.</w:t>
            </w:r>
          </w:p>
          <w:p w:rsidR="003331A8" w:rsidRPr="00A015E3" w:rsidRDefault="003331A8" w:rsidP="00256455">
            <w:pPr>
              <w:autoSpaceDE w:val="0"/>
              <w:autoSpaceDN w:val="0"/>
              <w:adjustRightInd w:val="0"/>
              <w:ind w:firstLine="35"/>
            </w:pPr>
            <w:r w:rsidRPr="00A015E3">
              <w:t>Подготовка эссе об избранной профессии, проекта-презентации «Компания», «Офис».</w:t>
            </w:r>
          </w:p>
          <w:p w:rsidR="003331A8" w:rsidRPr="00A015E3" w:rsidRDefault="003331A8" w:rsidP="00256455">
            <w:pPr>
              <w:autoSpaceDE w:val="0"/>
              <w:autoSpaceDN w:val="0"/>
              <w:adjustRightInd w:val="0"/>
              <w:ind w:firstLine="35"/>
            </w:pPr>
            <w:r w:rsidRPr="00A015E3">
              <w:t>Подготовка программы туристического маршрута для гостей нашей страны.</w:t>
            </w:r>
          </w:p>
          <w:p w:rsidR="003331A8" w:rsidRPr="00A015E3" w:rsidRDefault="003331A8" w:rsidP="00256455">
            <w:pPr>
              <w:autoSpaceDE w:val="0"/>
              <w:autoSpaceDN w:val="0"/>
              <w:adjustRightInd w:val="0"/>
              <w:ind w:firstLine="35"/>
            </w:pPr>
            <w:r w:rsidRPr="00A015E3">
              <w:t>Подготовка программы деловой поездки.</w:t>
            </w:r>
          </w:p>
          <w:p w:rsidR="003331A8" w:rsidRPr="00A015E3" w:rsidRDefault="003331A8" w:rsidP="00256455">
            <w:pPr>
              <w:autoSpaceDE w:val="0"/>
              <w:autoSpaceDN w:val="0"/>
              <w:adjustRightInd w:val="0"/>
              <w:ind w:firstLine="35"/>
            </w:pPr>
            <w:r w:rsidRPr="00A015E3">
              <w:t>Создание проспектов и сайтов учебных заведений.</w:t>
            </w:r>
          </w:p>
          <w:p w:rsidR="003331A8" w:rsidRPr="00A015E3" w:rsidRDefault="003331A8" w:rsidP="00256455">
            <w:pPr>
              <w:autoSpaceDE w:val="0"/>
              <w:autoSpaceDN w:val="0"/>
              <w:adjustRightInd w:val="0"/>
              <w:ind w:firstLine="35"/>
            </w:pPr>
            <w:r w:rsidRPr="00A015E3">
              <w:t>Создание проспектов и сайтов родных городов и сел.</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t>48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Дифференцированный зачет</w:t>
            </w:r>
          </w:p>
        </w:tc>
        <w:tc>
          <w:tcPr>
            <w:tcW w:w="395" w:type="pct"/>
          </w:tcPr>
          <w:p w:rsidR="003331A8" w:rsidRPr="00A015E3" w:rsidRDefault="003331A8" w:rsidP="00383FB4">
            <w:pPr>
              <w:autoSpaceDE w:val="0"/>
              <w:autoSpaceDN w:val="0"/>
              <w:adjustRightInd w:val="0"/>
              <w:jc w:val="center"/>
            </w:pP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Максимальная нагрузка</w:t>
            </w:r>
          </w:p>
        </w:tc>
        <w:tc>
          <w:tcPr>
            <w:tcW w:w="395" w:type="pct"/>
          </w:tcPr>
          <w:p w:rsidR="003331A8" w:rsidRPr="00A015E3" w:rsidRDefault="003331A8" w:rsidP="00383FB4">
            <w:pPr>
              <w:autoSpaceDE w:val="0"/>
              <w:autoSpaceDN w:val="0"/>
              <w:adjustRightInd w:val="0"/>
              <w:jc w:val="center"/>
              <w:rPr>
                <w:b/>
              </w:rPr>
            </w:pPr>
            <w:r w:rsidRPr="00A015E3">
              <w:rPr>
                <w:b/>
              </w:rPr>
              <w:t>340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в т.ч. обязательная</w:t>
            </w:r>
          </w:p>
        </w:tc>
        <w:tc>
          <w:tcPr>
            <w:tcW w:w="395" w:type="pct"/>
          </w:tcPr>
          <w:p w:rsidR="003331A8" w:rsidRPr="00A015E3" w:rsidRDefault="003331A8" w:rsidP="00383FB4">
            <w:pPr>
              <w:autoSpaceDE w:val="0"/>
              <w:autoSpaceDN w:val="0"/>
              <w:adjustRightInd w:val="0"/>
              <w:jc w:val="center"/>
              <w:rPr>
                <w:b/>
              </w:rPr>
            </w:pPr>
            <w:r w:rsidRPr="00A015E3">
              <w:rPr>
                <w:b/>
              </w:rPr>
              <w:t>170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в т.ч. самостоятельная</w:t>
            </w:r>
          </w:p>
        </w:tc>
        <w:tc>
          <w:tcPr>
            <w:tcW w:w="395" w:type="pct"/>
          </w:tcPr>
          <w:p w:rsidR="003331A8" w:rsidRPr="00A015E3" w:rsidRDefault="003331A8" w:rsidP="00383FB4">
            <w:pPr>
              <w:autoSpaceDE w:val="0"/>
              <w:autoSpaceDN w:val="0"/>
              <w:adjustRightInd w:val="0"/>
              <w:jc w:val="center"/>
              <w:rPr>
                <w:b/>
              </w:rPr>
            </w:pPr>
            <w:r w:rsidRPr="00A015E3">
              <w:rPr>
                <w:b/>
              </w:rPr>
              <w:t>170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bl>
    <w:p w:rsidR="003331A8" w:rsidRPr="00A015E3" w:rsidRDefault="003331A8" w:rsidP="003331A8">
      <w:pPr>
        <w:autoSpaceDE w:val="0"/>
        <w:autoSpaceDN w:val="0"/>
        <w:adjustRightInd w:val="0"/>
        <w:rPr>
          <w:b/>
        </w:rPr>
      </w:pPr>
      <w:r w:rsidRPr="00A015E3">
        <w:t>Все учебные занятия по немецкому языку являются практическими, соответственно дидактические единицы указываются для практических занятий.</w:t>
      </w:r>
    </w:p>
    <w:p w:rsidR="003331A8" w:rsidRPr="00A015E3" w:rsidRDefault="003331A8" w:rsidP="003331A8">
      <w:pPr>
        <w:autoSpaceDE w:val="0"/>
        <w:autoSpaceDN w:val="0"/>
        <w:adjustRightInd w:val="0"/>
        <w:rPr>
          <w:b/>
          <w:bCs/>
        </w:rPr>
        <w:sectPr w:rsidR="003331A8" w:rsidRPr="00A015E3" w:rsidSect="00C81A34">
          <w:headerReference w:type="default" r:id="rId23"/>
          <w:footerReference w:type="default" r:id="rId24"/>
          <w:pgSz w:w="16838" w:h="11906" w:orient="landscape"/>
          <w:pgMar w:top="1134" w:right="851" w:bottom="851" w:left="1701" w:header="709" w:footer="709" w:gutter="0"/>
          <w:cols w:space="708"/>
          <w:docGrid w:linePitch="360"/>
        </w:sectPr>
      </w:pPr>
    </w:p>
    <w:p w:rsidR="003331A8" w:rsidRPr="00A015E3" w:rsidRDefault="003331A8" w:rsidP="003929E8">
      <w:pPr>
        <w:autoSpaceDE w:val="0"/>
        <w:autoSpaceDN w:val="0"/>
        <w:adjustRightInd w:val="0"/>
        <w:jc w:val="center"/>
        <w:rPr>
          <w:b/>
          <w:bCs/>
        </w:rPr>
      </w:pPr>
      <w:r w:rsidRPr="00A015E3">
        <w:rPr>
          <w:b/>
          <w:bCs/>
        </w:rPr>
        <w:lastRenderedPageBreak/>
        <w:t xml:space="preserve">3. </w:t>
      </w:r>
      <w:r w:rsidRPr="00A015E3">
        <w:rPr>
          <w:b/>
        </w:rPr>
        <w:t xml:space="preserve">УСЛОВИЯ РЕАЛИЗАЦИИ УЧЕБНОЙ ДИСЦИПЛИНЫ </w:t>
      </w:r>
    </w:p>
    <w:p w:rsidR="003331A8" w:rsidRPr="00A015E3" w:rsidRDefault="003331A8" w:rsidP="003331A8">
      <w:pPr>
        <w:autoSpaceDE w:val="0"/>
        <w:autoSpaceDN w:val="0"/>
        <w:adjustRightInd w:val="0"/>
        <w:rPr>
          <w:b/>
        </w:rPr>
      </w:pPr>
      <w:r w:rsidRPr="00A015E3">
        <w:rPr>
          <w:b/>
          <w:bCs/>
        </w:rPr>
        <w:t xml:space="preserve">3.1. </w:t>
      </w:r>
      <w:r w:rsidRPr="00A015E3">
        <w:rPr>
          <w:b/>
        </w:rPr>
        <w:t>Требования к минимальному материально</w:t>
      </w:r>
      <w:r w:rsidRPr="00A015E3">
        <w:rPr>
          <w:b/>
          <w:bCs/>
        </w:rPr>
        <w:t>-</w:t>
      </w:r>
      <w:r w:rsidRPr="00A015E3">
        <w:rPr>
          <w:b/>
        </w:rPr>
        <w:t>техническому обеспечению</w:t>
      </w:r>
    </w:p>
    <w:p w:rsidR="003331A8" w:rsidRPr="00A015E3" w:rsidRDefault="003331A8" w:rsidP="003331A8">
      <w:pPr>
        <w:autoSpaceDE w:val="0"/>
        <w:autoSpaceDN w:val="0"/>
        <w:adjustRightInd w:val="0"/>
      </w:pPr>
      <w:r w:rsidRPr="00A015E3">
        <w:t xml:space="preserve">       Реализация программы дисциплины требует наличия учебного кабинета «</w:t>
      </w:r>
      <w:r w:rsidR="006148BA" w:rsidRPr="00A015E3">
        <w:t>Иностранного языка</w:t>
      </w:r>
      <w:r w:rsidR="00EE5E99" w:rsidRPr="00A015E3">
        <w:t>».</w:t>
      </w:r>
    </w:p>
    <w:p w:rsidR="003331A8" w:rsidRPr="00A015E3" w:rsidRDefault="003331A8" w:rsidP="00EE5E99">
      <w:pPr>
        <w:autoSpaceDE w:val="0"/>
        <w:autoSpaceDN w:val="0"/>
        <w:adjustRightInd w:val="0"/>
        <w:ind w:firstLine="0"/>
      </w:pPr>
      <w:r w:rsidRPr="00A015E3">
        <w:t>Кабинет оснащен мебелью для:</w:t>
      </w:r>
    </w:p>
    <w:p w:rsidR="003331A8" w:rsidRPr="00A015E3" w:rsidRDefault="003331A8" w:rsidP="003331A8">
      <w:pPr>
        <w:autoSpaceDE w:val="0"/>
        <w:autoSpaceDN w:val="0"/>
        <w:adjustRightInd w:val="0"/>
      </w:pPr>
      <w:r w:rsidRPr="00A015E3">
        <w:t>- организации рабочего места преподавателя;</w:t>
      </w:r>
    </w:p>
    <w:p w:rsidR="003331A8" w:rsidRPr="00A015E3" w:rsidRDefault="003331A8" w:rsidP="003331A8">
      <w:pPr>
        <w:autoSpaceDE w:val="0"/>
        <w:autoSpaceDN w:val="0"/>
        <w:adjustRightInd w:val="0"/>
      </w:pPr>
      <w:r w:rsidRPr="00A015E3">
        <w:t>- организации рабочих мест обучающихся;</w:t>
      </w:r>
    </w:p>
    <w:p w:rsidR="003331A8" w:rsidRPr="00A015E3" w:rsidRDefault="003331A8" w:rsidP="003331A8">
      <w:pPr>
        <w:autoSpaceDE w:val="0"/>
        <w:autoSpaceDN w:val="0"/>
        <w:adjustRightInd w:val="0"/>
      </w:pPr>
      <w:r w:rsidRPr="00A015E3">
        <w:t>- для рационального размещения и</w:t>
      </w:r>
      <w:r w:rsidR="00EE5E99" w:rsidRPr="00A015E3">
        <w:t xml:space="preserve"> хранения учебного оборудования.</w:t>
      </w:r>
    </w:p>
    <w:p w:rsidR="003331A8" w:rsidRPr="00A015E3" w:rsidRDefault="003331A8" w:rsidP="00EE5E99">
      <w:pPr>
        <w:autoSpaceDE w:val="0"/>
        <w:autoSpaceDN w:val="0"/>
        <w:adjustRightInd w:val="0"/>
        <w:ind w:firstLine="0"/>
      </w:pPr>
      <w:r w:rsidRPr="00A015E3">
        <w:t>Технические средства обучения:</w:t>
      </w:r>
    </w:p>
    <w:p w:rsidR="003331A8" w:rsidRPr="00A015E3" w:rsidRDefault="003331A8" w:rsidP="003331A8">
      <w:pPr>
        <w:autoSpaceDE w:val="0"/>
        <w:autoSpaceDN w:val="0"/>
        <w:adjustRightInd w:val="0"/>
      </w:pPr>
      <w:r w:rsidRPr="00A015E3">
        <w:t>- доска</w:t>
      </w:r>
      <w:r w:rsidR="006148BA" w:rsidRPr="00A015E3">
        <w:t>;</w:t>
      </w:r>
    </w:p>
    <w:p w:rsidR="003331A8" w:rsidRPr="00A015E3" w:rsidRDefault="003331A8" w:rsidP="003331A8">
      <w:pPr>
        <w:autoSpaceDE w:val="0"/>
        <w:autoSpaceDN w:val="0"/>
        <w:adjustRightInd w:val="0"/>
      </w:pPr>
      <w:r w:rsidRPr="00A015E3">
        <w:t>- компьютер с лицензионным программным обеспечением</w:t>
      </w:r>
      <w:r w:rsidR="006148BA" w:rsidRPr="00A015E3">
        <w:t>;</w:t>
      </w:r>
    </w:p>
    <w:p w:rsidR="003331A8" w:rsidRPr="00A015E3" w:rsidRDefault="003331A8" w:rsidP="003331A8">
      <w:pPr>
        <w:autoSpaceDE w:val="0"/>
        <w:autoSpaceDN w:val="0"/>
        <w:adjustRightInd w:val="0"/>
      </w:pPr>
      <w:r w:rsidRPr="00A015E3">
        <w:t>- колонки</w:t>
      </w:r>
      <w:r w:rsidR="006148BA" w:rsidRPr="00A015E3">
        <w:t>;</w:t>
      </w:r>
    </w:p>
    <w:p w:rsidR="003331A8" w:rsidRPr="00A015E3" w:rsidRDefault="003331A8" w:rsidP="003331A8">
      <w:pPr>
        <w:autoSpaceDE w:val="0"/>
        <w:autoSpaceDN w:val="0"/>
        <w:adjustRightInd w:val="0"/>
      </w:pPr>
      <w:r w:rsidRPr="00A015E3">
        <w:t>- видеопроект</w:t>
      </w:r>
      <w:r w:rsidR="006148BA" w:rsidRPr="00A015E3">
        <w:t>.</w:t>
      </w:r>
    </w:p>
    <w:p w:rsidR="003331A8" w:rsidRPr="00A015E3" w:rsidRDefault="003331A8" w:rsidP="003331A8">
      <w:pPr>
        <w:autoSpaceDE w:val="0"/>
        <w:autoSpaceDN w:val="0"/>
        <w:adjustRightInd w:val="0"/>
      </w:pPr>
      <w:r w:rsidRPr="00A015E3">
        <w:rPr>
          <w:b/>
          <w:bCs/>
        </w:rPr>
        <w:t xml:space="preserve">3.2. </w:t>
      </w:r>
      <w:r w:rsidRPr="00A015E3">
        <w:rPr>
          <w:b/>
        </w:rPr>
        <w:t>Информационное обеспечение обучения</w:t>
      </w:r>
    </w:p>
    <w:p w:rsidR="003331A8" w:rsidRPr="00A015E3" w:rsidRDefault="003331A8" w:rsidP="003331A8">
      <w:pPr>
        <w:autoSpaceDE w:val="0"/>
        <w:autoSpaceDN w:val="0"/>
        <w:adjustRightInd w:val="0"/>
        <w:rPr>
          <w:b/>
        </w:rPr>
      </w:pPr>
      <w:r w:rsidRPr="00A015E3">
        <w:rPr>
          <w:b/>
        </w:rPr>
        <w:t>Перечень учебных изданий</w:t>
      </w:r>
      <w:r w:rsidRPr="00A015E3">
        <w:rPr>
          <w:b/>
          <w:bCs/>
        </w:rPr>
        <w:t xml:space="preserve">, </w:t>
      </w:r>
      <w:r w:rsidRPr="00A015E3">
        <w:rPr>
          <w:b/>
        </w:rPr>
        <w:t>Интернет</w:t>
      </w:r>
      <w:r w:rsidRPr="00A015E3">
        <w:rPr>
          <w:b/>
          <w:bCs/>
        </w:rPr>
        <w:t>-</w:t>
      </w:r>
      <w:r w:rsidRPr="00A015E3">
        <w:rPr>
          <w:b/>
        </w:rPr>
        <w:t>ресурсов</w:t>
      </w:r>
      <w:r w:rsidRPr="00A015E3">
        <w:rPr>
          <w:b/>
          <w:bCs/>
        </w:rPr>
        <w:t xml:space="preserve">, </w:t>
      </w:r>
      <w:r w:rsidRPr="00A015E3">
        <w:rPr>
          <w:b/>
        </w:rPr>
        <w:t>дополнительной литературы</w:t>
      </w:r>
    </w:p>
    <w:p w:rsidR="003331A8" w:rsidRPr="00A015E3" w:rsidRDefault="003331A8" w:rsidP="003331A8">
      <w:pPr>
        <w:autoSpaceDE w:val="0"/>
        <w:autoSpaceDN w:val="0"/>
        <w:adjustRightInd w:val="0"/>
        <w:rPr>
          <w:b/>
          <w:bCs/>
        </w:rPr>
      </w:pPr>
      <w:r w:rsidRPr="00A015E3">
        <w:rPr>
          <w:b/>
        </w:rPr>
        <w:t>Основные источники</w:t>
      </w:r>
      <w:r w:rsidRPr="00A015E3">
        <w:rPr>
          <w:b/>
          <w:bCs/>
        </w:rPr>
        <w:t>:</w:t>
      </w:r>
    </w:p>
    <w:p w:rsidR="00AC2080" w:rsidRPr="00A015E3" w:rsidRDefault="00AC2080" w:rsidP="006C46BC">
      <w:pPr>
        <w:pStyle w:val="a3"/>
        <w:numPr>
          <w:ilvl w:val="0"/>
          <w:numId w:val="97"/>
        </w:numPr>
        <w:spacing w:after="0" w:line="240" w:lineRule="auto"/>
        <w:jc w:val="both"/>
        <w:rPr>
          <w:rFonts w:ascii="Times New Roman" w:hAnsi="Times New Roman"/>
          <w:sz w:val="24"/>
          <w:szCs w:val="24"/>
        </w:rPr>
      </w:pPr>
      <w:r w:rsidRPr="00A015E3">
        <w:rPr>
          <w:rFonts w:ascii="Times New Roman" w:hAnsi="Times New Roman"/>
          <w:sz w:val="24"/>
          <w:szCs w:val="24"/>
        </w:rPr>
        <w:t>Кравченко А.П. Немецкий я</w:t>
      </w:r>
      <w:r w:rsidR="00F77133">
        <w:rPr>
          <w:rFonts w:ascii="Times New Roman" w:hAnsi="Times New Roman"/>
          <w:sz w:val="24"/>
          <w:szCs w:val="24"/>
        </w:rPr>
        <w:t>зык для колледжей. учебное посо</w:t>
      </w:r>
      <w:r w:rsidRPr="00A015E3">
        <w:rPr>
          <w:rFonts w:ascii="Times New Roman" w:hAnsi="Times New Roman"/>
          <w:sz w:val="24"/>
          <w:szCs w:val="24"/>
        </w:rPr>
        <w:t xml:space="preserve">бие/ А.П. Кравченко –  изд.2-е– Ростов н/Д.: «Феникс», 2018.   </w:t>
      </w:r>
    </w:p>
    <w:p w:rsidR="00AC2080" w:rsidRPr="00A015E3" w:rsidRDefault="00AC2080" w:rsidP="00AC2080">
      <w:pPr>
        <w:pStyle w:val="Style3"/>
        <w:widowControl/>
        <w:ind w:left="426"/>
        <w:jc w:val="both"/>
        <w:rPr>
          <w:rStyle w:val="FontStyle11"/>
          <w:b/>
          <w:sz w:val="24"/>
          <w:szCs w:val="24"/>
        </w:rPr>
      </w:pPr>
      <w:r w:rsidRPr="00A015E3">
        <w:rPr>
          <w:rStyle w:val="FontStyle11"/>
          <w:b/>
          <w:sz w:val="24"/>
          <w:szCs w:val="24"/>
        </w:rPr>
        <w:t>Дополнительные источники:</w:t>
      </w:r>
    </w:p>
    <w:p w:rsidR="00AC2080" w:rsidRPr="00A015E3" w:rsidRDefault="00AC2080" w:rsidP="006C46BC">
      <w:pPr>
        <w:pStyle w:val="a3"/>
        <w:numPr>
          <w:ilvl w:val="0"/>
          <w:numId w:val="194"/>
        </w:numPr>
        <w:spacing w:after="0" w:line="240" w:lineRule="auto"/>
        <w:jc w:val="both"/>
        <w:rPr>
          <w:rFonts w:ascii="Times New Roman" w:hAnsi="Times New Roman"/>
          <w:sz w:val="24"/>
          <w:szCs w:val="24"/>
        </w:rPr>
      </w:pPr>
      <w:r w:rsidRPr="00A015E3">
        <w:rPr>
          <w:rFonts w:ascii="Times New Roman" w:hAnsi="Times New Roman"/>
          <w:sz w:val="24"/>
          <w:szCs w:val="24"/>
        </w:rPr>
        <w:t>Басова Н.В., Коноплева Т.Г.    Немецкий язык для колледжей.  – Ростов н/Д.: «Феникс», 2006.</w:t>
      </w:r>
    </w:p>
    <w:p w:rsidR="00AC2080" w:rsidRPr="00A015E3" w:rsidRDefault="00AC2080" w:rsidP="006C46BC">
      <w:pPr>
        <w:pStyle w:val="a3"/>
        <w:numPr>
          <w:ilvl w:val="0"/>
          <w:numId w:val="194"/>
        </w:numPr>
        <w:spacing w:after="0" w:line="240" w:lineRule="auto"/>
        <w:jc w:val="both"/>
        <w:rPr>
          <w:rFonts w:ascii="Times New Roman" w:hAnsi="Times New Roman"/>
          <w:sz w:val="24"/>
          <w:szCs w:val="24"/>
        </w:rPr>
      </w:pPr>
      <w:r w:rsidRPr="00A015E3">
        <w:rPr>
          <w:rFonts w:ascii="Times New Roman" w:hAnsi="Times New Roman"/>
          <w:sz w:val="24"/>
          <w:szCs w:val="24"/>
        </w:rPr>
        <w:t>Носков С.А. Новый самоучите</w:t>
      </w:r>
      <w:r w:rsidR="00F77133">
        <w:rPr>
          <w:rFonts w:ascii="Times New Roman" w:hAnsi="Times New Roman"/>
          <w:sz w:val="24"/>
          <w:szCs w:val="24"/>
        </w:rPr>
        <w:t>ль немецкого языка, Москва 2001</w:t>
      </w:r>
      <w:r w:rsidRPr="00A015E3">
        <w:rPr>
          <w:rFonts w:ascii="Times New Roman" w:hAnsi="Times New Roman"/>
          <w:sz w:val="24"/>
          <w:szCs w:val="24"/>
        </w:rPr>
        <w:t>.</w:t>
      </w:r>
    </w:p>
    <w:p w:rsidR="00AC2080" w:rsidRPr="00A015E3" w:rsidRDefault="00AC2080" w:rsidP="006C46BC">
      <w:pPr>
        <w:pStyle w:val="a3"/>
        <w:numPr>
          <w:ilvl w:val="0"/>
          <w:numId w:val="194"/>
        </w:numPr>
        <w:spacing w:after="0" w:line="240" w:lineRule="auto"/>
        <w:jc w:val="both"/>
        <w:rPr>
          <w:rStyle w:val="FontStyle54"/>
          <w:b w:val="0"/>
          <w:bCs w:val="0"/>
          <w:sz w:val="24"/>
          <w:szCs w:val="24"/>
        </w:rPr>
      </w:pPr>
      <w:r w:rsidRPr="00A015E3">
        <w:rPr>
          <w:rFonts w:ascii="Times New Roman" w:hAnsi="Times New Roman"/>
          <w:sz w:val="24"/>
          <w:szCs w:val="24"/>
        </w:rPr>
        <w:t>Хайрова Н.В., Синельщикова Л.В., Бондарева В.Я. Немецкий язык для технических колледжей: Учебное пособие  Ростов н/Д.: «Феникс», 2006</w:t>
      </w:r>
    </w:p>
    <w:p w:rsidR="00AC2080" w:rsidRPr="00A015E3" w:rsidRDefault="00AC2080" w:rsidP="006C46BC">
      <w:pPr>
        <w:pStyle w:val="a3"/>
        <w:numPr>
          <w:ilvl w:val="0"/>
          <w:numId w:val="194"/>
        </w:numPr>
        <w:spacing w:after="0" w:line="240" w:lineRule="auto"/>
        <w:jc w:val="both"/>
        <w:rPr>
          <w:rFonts w:ascii="Times New Roman" w:hAnsi="Times New Roman"/>
          <w:sz w:val="24"/>
          <w:szCs w:val="24"/>
        </w:rPr>
      </w:pPr>
      <w:r w:rsidRPr="00A015E3">
        <w:rPr>
          <w:rFonts w:ascii="Times New Roman" w:hAnsi="Times New Roman"/>
          <w:sz w:val="24"/>
          <w:szCs w:val="24"/>
        </w:rPr>
        <w:t>Статьи из немецких газет, журналов: «</w:t>
      </w:r>
      <w:r w:rsidRPr="00A015E3">
        <w:rPr>
          <w:rFonts w:ascii="Times New Roman" w:hAnsi="Times New Roman"/>
          <w:sz w:val="24"/>
          <w:szCs w:val="24"/>
          <w:lang w:val="en-US"/>
        </w:rPr>
        <w:t>Zeitung</w:t>
      </w:r>
      <w:r w:rsidR="00F77133">
        <w:rPr>
          <w:rFonts w:ascii="Times New Roman" w:hAnsi="Times New Roman"/>
          <w:sz w:val="24"/>
          <w:szCs w:val="24"/>
        </w:rPr>
        <w:t xml:space="preserve"> </w:t>
      </w:r>
      <w:r w:rsidRPr="00A015E3">
        <w:rPr>
          <w:rFonts w:ascii="Times New Roman" w:hAnsi="Times New Roman"/>
          <w:sz w:val="24"/>
          <w:szCs w:val="24"/>
          <w:lang w:val="en-US"/>
        </w:rPr>
        <w:t>f</w:t>
      </w:r>
      <w:r w:rsidRPr="00A015E3">
        <w:rPr>
          <w:rFonts w:ascii="Times New Roman" w:hAnsi="Times New Roman"/>
          <w:sz w:val="24"/>
          <w:szCs w:val="24"/>
        </w:rPr>
        <w:t>ü</w:t>
      </w:r>
      <w:r w:rsidRPr="00A015E3">
        <w:rPr>
          <w:rFonts w:ascii="Times New Roman" w:hAnsi="Times New Roman"/>
          <w:sz w:val="24"/>
          <w:szCs w:val="24"/>
          <w:lang w:val="en-US"/>
        </w:rPr>
        <w:t>r</w:t>
      </w:r>
      <w:r w:rsidR="00F77133">
        <w:rPr>
          <w:rFonts w:ascii="Times New Roman" w:hAnsi="Times New Roman"/>
          <w:sz w:val="24"/>
          <w:szCs w:val="24"/>
        </w:rPr>
        <w:t xml:space="preserve"> </w:t>
      </w:r>
      <w:r w:rsidRPr="00A015E3">
        <w:rPr>
          <w:rFonts w:ascii="Times New Roman" w:hAnsi="Times New Roman"/>
          <w:sz w:val="24"/>
          <w:szCs w:val="24"/>
          <w:lang w:val="en-US"/>
        </w:rPr>
        <w:t>dich</w:t>
      </w:r>
      <w:r w:rsidRPr="00A015E3">
        <w:rPr>
          <w:rFonts w:ascii="Times New Roman" w:hAnsi="Times New Roman"/>
          <w:sz w:val="24"/>
          <w:szCs w:val="24"/>
        </w:rPr>
        <w:t>»,  «</w:t>
      </w:r>
      <w:r w:rsidRPr="00A015E3">
        <w:rPr>
          <w:rFonts w:ascii="Times New Roman" w:hAnsi="Times New Roman"/>
          <w:sz w:val="24"/>
          <w:szCs w:val="24"/>
          <w:lang w:val="en-US"/>
        </w:rPr>
        <w:t>M</w:t>
      </w:r>
      <w:r w:rsidRPr="00A015E3">
        <w:rPr>
          <w:rFonts w:ascii="Times New Roman" w:hAnsi="Times New Roman"/>
          <w:sz w:val="24"/>
          <w:szCs w:val="24"/>
        </w:rPr>
        <w:t>ü</w:t>
      </w:r>
      <w:r w:rsidRPr="00A015E3">
        <w:rPr>
          <w:rFonts w:ascii="Times New Roman" w:hAnsi="Times New Roman"/>
          <w:sz w:val="24"/>
          <w:szCs w:val="24"/>
          <w:lang w:val="en-US"/>
        </w:rPr>
        <w:t>cke</w:t>
      </w:r>
      <w:r w:rsidRPr="00A015E3">
        <w:rPr>
          <w:rFonts w:ascii="Times New Roman" w:hAnsi="Times New Roman"/>
          <w:sz w:val="24"/>
          <w:szCs w:val="24"/>
        </w:rPr>
        <w:t>», «</w:t>
      </w:r>
      <w:r w:rsidRPr="00A015E3">
        <w:rPr>
          <w:rFonts w:ascii="Times New Roman" w:hAnsi="Times New Roman"/>
          <w:sz w:val="24"/>
          <w:szCs w:val="24"/>
          <w:lang w:val="en-US"/>
        </w:rPr>
        <w:t>Juma</w:t>
      </w:r>
      <w:r w:rsidRPr="00A015E3">
        <w:rPr>
          <w:rFonts w:ascii="Times New Roman" w:hAnsi="Times New Roman"/>
          <w:sz w:val="24"/>
          <w:szCs w:val="24"/>
        </w:rPr>
        <w:t>», «</w:t>
      </w:r>
      <w:r w:rsidRPr="00A015E3">
        <w:rPr>
          <w:rFonts w:ascii="Times New Roman" w:hAnsi="Times New Roman"/>
          <w:sz w:val="24"/>
          <w:szCs w:val="24"/>
          <w:lang w:val="en-US"/>
        </w:rPr>
        <w:t>Deutschland</w:t>
      </w:r>
      <w:r w:rsidRPr="00A015E3">
        <w:rPr>
          <w:rFonts w:ascii="Times New Roman" w:hAnsi="Times New Roman"/>
          <w:sz w:val="24"/>
          <w:szCs w:val="24"/>
        </w:rPr>
        <w:t>»</w:t>
      </w:r>
    </w:p>
    <w:p w:rsidR="003331A8" w:rsidRPr="00F77133" w:rsidRDefault="003331A8" w:rsidP="00F77133">
      <w:pPr>
        <w:autoSpaceDE w:val="0"/>
        <w:autoSpaceDN w:val="0"/>
        <w:adjustRightInd w:val="0"/>
        <w:jc w:val="center"/>
        <w:rPr>
          <w:b/>
        </w:rPr>
      </w:pPr>
      <w:r w:rsidRPr="00A015E3">
        <w:rPr>
          <w:b/>
          <w:bCs/>
        </w:rPr>
        <w:t xml:space="preserve">4. </w:t>
      </w:r>
      <w:r w:rsidRPr="00A015E3">
        <w:rPr>
          <w:b/>
        </w:rPr>
        <w:t>КОНТРОЛЬ И ОЦЕНКА РЕЗУЛЬТАТОВ ОСВОЕНИЯ</w:t>
      </w:r>
      <w:r w:rsidR="00F77133">
        <w:rPr>
          <w:b/>
        </w:rPr>
        <w:t xml:space="preserve"> </w:t>
      </w:r>
      <w:r w:rsidRPr="00A015E3">
        <w:rPr>
          <w:b/>
        </w:rPr>
        <w:t xml:space="preserve">УЧЕБНОЙ ДИСЦИПЛИНЫ </w:t>
      </w:r>
    </w:p>
    <w:p w:rsidR="003331A8" w:rsidRPr="00A015E3" w:rsidRDefault="003331A8" w:rsidP="00350F6C">
      <w:pPr>
        <w:pStyle w:val="afff0"/>
        <w:ind w:right="-2"/>
        <w:jc w:val="both"/>
        <w:rPr>
          <w:rFonts w:ascii="Times New Roman" w:hAnsi="Times New Roman"/>
          <w:sz w:val="24"/>
          <w:szCs w:val="24"/>
        </w:rPr>
      </w:pPr>
      <w:r w:rsidRPr="00A015E3">
        <w:rPr>
          <w:rFonts w:ascii="Times New Roman" w:hAnsi="Times New Roman"/>
          <w:b/>
          <w:sz w:val="24"/>
          <w:szCs w:val="24"/>
        </w:rPr>
        <w:t xml:space="preserve">        </w:t>
      </w:r>
      <w:r w:rsidRPr="00A207E3">
        <w:rPr>
          <w:rFonts w:ascii="Times New Roman" w:hAnsi="Times New Roman"/>
          <w:sz w:val="24"/>
          <w:szCs w:val="24"/>
        </w:rPr>
        <w:t>Контроль и оценка</w:t>
      </w:r>
      <w:r w:rsidRPr="00A015E3">
        <w:rPr>
          <w:rFonts w:ascii="Times New Roman" w:hAnsi="Times New Roman"/>
          <w:sz w:val="24"/>
          <w:szCs w:val="24"/>
        </w:rPr>
        <w:t xml:space="preserve"> результатов освоения дисциплины осуществляет</w:t>
      </w:r>
      <w:r w:rsidR="00F77133">
        <w:rPr>
          <w:rFonts w:ascii="Times New Roman" w:hAnsi="Times New Roman"/>
          <w:sz w:val="24"/>
          <w:szCs w:val="24"/>
        </w:rPr>
        <w:t xml:space="preserve">ся </w:t>
      </w:r>
      <w:r w:rsidRPr="00A015E3">
        <w:rPr>
          <w:rFonts w:ascii="Times New Roman" w:hAnsi="Times New Roman"/>
          <w:sz w:val="24"/>
          <w:szCs w:val="24"/>
        </w:rPr>
        <w:t>преподавателем в процессе проведения практических занятий, тестирования,</w:t>
      </w:r>
      <w:r w:rsidR="00F77133">
        <w:rPr>
          <w:rFonts w:ascii="Times New Roman" w:hAnsi="Times New Roman"/>
          <w:sz w:val="24"/>
          <w:szCs w:val="24"/>
        </w:rPr>
        <w:t xml:space="preserve"> </w:t>
      </w:r>
      <w:r w:rsidRPr="00A015E3">
        <w:rPr>
          <w:rFonts w:ascii="Times New Roman" w:hAnsi="Times New Roman"/>
          <w:sz w:val="24"/>
          <w:szCs w:val="24"/>
        </w:rPr>
        <w:t>выполнения обучающимися индивидуальных заданий, проектов, а также</w:t>
      </w:r>
      <w:r w:rsidR="00F77133">
        <w:rPr>
          <w:rFonts w:ascii="Times New Roman" w:hAnsi="Times New Roman"/>
          <w:sz w:val="24"/>
          <w:szCs w:val="24"/>
        </w:rPr>
        <w:t xml:space="preserve"> </w:t>
      </w:r>
      <w:r w:rsidRPr="00A015E3">
        <w:rPr>
          <w:rFonts w:ascii="Times New Roman" w:hAnsi="Times New Roman"/>
          <w:sz w:val="24"/>
          <w:szCs w:val="24"/>
        </w:rPr>
        <w:t xml:space="preserve">ведение </w:t>
      </w:r>
      <w:r w:rsidR="00F77133">
        <w:rPr>
          <w:rFonts w:ascii="Times New Roman" w:hAnsi="Times New Roman"/>
          <w:sz w:val="24"/>
          <w:szCs w:val="24"/>
        </w:rPr>
        <w:t xml:space="preserve"> </w:t>
      </w:r>
      <w:r w:rsidRPr="00A015E3">
        <w:rPr>
          <w:rFonts w:ascii="Times New Roman" w:hAnsi="Times New Roman"/>
          <w:sz w:val="24"/>
          <w:szCs w:val="24"/>
        </w:rPr>
        <w:t>«Портфолио» или «Учебно-контрольных файлов» обучающегося.</w:t>
      </w:r>
    </w:p>
    <w:tbl>
      <w:tblPr>
        <w:tblStyle w:val="a6"/>
        <w:tblW w:w="0" w:type="auto"/>
        <w:tblLook w:val="04A0"/>
      </w:tblPr>
      <w:tblGrid>
        <w:gridCol w:w="5211"/>
        <w:gridCol w:w="4536"/>
      </w:tblGrid>
      <w:tr w:rsidR="003331A8" w:rsidRPr="00A015E3" w:rsidTr="00F77133">
        <w:tc>
          <w:tcPr>
            <w:tcW w:w="5211" w:type="dxa"/>
          </w:tcPr>
          <w:p w:rsidR="003331A8" w:rsidRPr="00A015E3" w:rsidRDefault="003331A8" w:rsidP="00F77133">
            <w:pPr>
              <w:autoSpaceDE w:val="0"/>
              <w:autoSpaceDN w:val="0"/>
              <w:adjustRightInd w:val="0"/>
              <w:ind w:firstLine="0"/>
              <w:jc w:val="center"/>
              <w:rPr>
                <w:b/>
              </w:rPr>
            </w:pPr>
            <w:r w:rsidRPr="00A015E3">
              <w:rPr>
                <w:b/>
              </w:rPr>
              <w:t>Результаты обучения</w:t>
            </w:r>
          </w:p>
          <w:p w:rsidR="003331A8" w:rsidRPr="00A015E3" w:rsidRDefault="003331A8" w:rsidP="00F77133">
            <w:pPr>
              <w:autoSpaceDE w:val="0"/>
              <w:autoSpaceDN w:val="0"/>
              <w:adjustRightInd w:val="0"/>
              <w:ind w:firstLine="0"/>
              <w:jc w:val="center"/>
              <w:rPr>
                <w:b/>
              </w:rPr>
            </w:pPr>
            <w:r w:rsidRPr="00A015E3">
              <w:rPr>
                <w:b/>
                <w:bCs/>
              </w:rPr>
              <w:t>(</w:t>
            </w:r>
            <w:r w:rsidRPr="00A015E3">
              <w:rPr>
                <w:b/>
              </w:rPr>
              <w:t>освоенные умения</w:t>
            </w:r>
            <w:r w:rsidRPr="00A015E3">
              <w:rPr>
                <w:b/>
                <w:bCs/>
              </w:rPr>
              <w:t xml:space="preserve">, </w:t>
            </w:r>
            <w:r w:rsidRPr="00A015E3">
              <w:rPr>
                <w:b/>
              </w:rPr>
              <w:t>усвоенные знания)</w:t>
            </w:r>
          </w:p>
        </w:tc>
        <w:tc>
          <w:tcPr>
            <w:tcW w:w="4536" w:type="dxa"/>
          </w:tcPr>
          <w:p w:rsidR="003331A8" w:rsidRPr="00A015E3" w:rsidRDefault="003331A8" w:rsidP="00F77133">
            <w:pPr>
              <w:autoSpaceDE w:val="0"/>
              <w:autoSpaceDN w:val="0"/>
              <w:adjustRightInd w:val="0"/>
              <w:ind w:firstLine="0"/>
              <w:jc w:val="center"/>
              <w:rPr>
                <w:b/>
              </w:rPr>
            </w:pPr>
            <w:r w:rsidRPr="00A015E3">
              <w:rPr>
                <w:b/>
              </w:rPr>
              <w:t>Формы и методы контроля</w:t>
            </w:r>
          </w:p>
          <w:p w:rsidR="003331A8" w:rsidRPr="00A015E3" w:rsidRDefault="003331A8" w:rsidP="00F77133">
            <w:pPr>
              <w:autoSpaceDE w:val="0"/>
              <w:autoSpaceDN w:val="0"/>
              <w:adjustRightInd w:val="0"/>
              <w:ind w:firstLine="0"/>
              <w:jc w:val="center"/>
              <w:rPr>
                <w:b/>
              </w:rPr>
            </w:pPr>
            <w:r w:rsidRPr="00A015E3">
              <w:rPr>
                <w:b/>
              </w:rPr>
              <w:t>и оценки результатов</w:t>
            </w:r>
            <w:r w:rsidR="00F77133">
              <w:rPr>
                <w:b/>
              </w:rPr>
              <w:t xml:space="preserve"> </w:t>
            </w:r>
            <w:r w:rsidRPr="00A015E3">
              <w:rPr>
                <w:b/>
              </w:rPr>
              <w:t>обучения</w:t>
            </w:r>
          </w:p>
        </w:tc>
      </w:tr>
      <w:tr w:rsidR="003331A8" w:rsidRPr="00A015E3" w:rsidTr="00F77133">
        <w:tc>
          <w:tcPr>
            <w:tcW w:w="5211" w:type="dxa"/>
          </w:tcPr>
          <w:p w:rsidR="003331A8" w:rsidRPr="00A015E3" w:rsidRDefault="003331A8" w:rsidP="00F77133">
            <w:pPr>
              <w:autoSpaceDE w:val="0"/>
              <w:autoSpaceDN w:val="0"/>
              <w:adjustRightInd w:val="0"/>
              <w:ind w:firstLine="0"/>
            </w:pPr>
            <w:r w:rsidRPr="00A015E3">
              <w:t>В результате освоения дисциплины</w:t>
            </w:r>
            <w:r w:rsidR="00F77133">
              <w:t xml:space="preserve"> </w:t>
            </w:r>
            <w:r w:rsidRPr="00A015E3">
              <w:t xml:space="preserve">обучающийся должен </w:t>
            </w:r>
            <w:r w:rsidRPr="00A015E3">
              <w:rPr>
                <w:b/>
              </w:rPr>
              <w:t>уметь:</w:t>
            </w:r>
          </w:p>
          <w:p w:rsidR="003331A8" w:rsidRPr="00A015E3" w:rsidRDefault="003331A8" w:rsidP="00F77133">
            <w:pPr>
              <w:autoSpaceDE w:val="0"/>
              <w:autoSpaceDN w:val="0"/>
              <w:adjustRightInd w:val="0"/>
              <w:ind w:firstLine="0"/>
            </w:pPr>
            <w:r w:rsidRPr="00A015E3">
              <w:t>- общаться (устно и письменно) на</w:t>
            </w:r>
            <w:r w:rsidR="00F77133">
              <w:t xml:space="preserve"> </w:t>
            </w:r>
            <w:r w:rsidRPr="00A015E3">
              <w:t>иностранном языке на профессиональные и повседневные темы;</w:t>
            </w:r>
          </w:p>
          <w:p w:rsidR="003331A8" w:rsidRPr="00A015E3" w:rsidRDefault="003331A8" w:rsidP="00F77133">
            <w:pPr>
              <w:autoSpaceDE w:val="0"/>
              <w:autoSpaceDN w:val="0"/>
              <w:adjustRightInd w:val="0"/>
              <w:ind w:firstLine="0"/>
            </w:pPr>
            <w:r w:rsidRPr="00A015E3">
              <w:t>- переводить (со словарем)  иностранные</w:t>
            </w:r>
          </w:p>
          <w:p w:rsidR="003331A8" w:rsidRPr="00A015E3" w:rsidRDefault="003331A8" w:rsidP="00F77133">
            <w:pPr>
              <w:autoSpaceDE w:val="0"/>
              <w:autoSpaceDN w:val="0"/>
              <w:adjustRightInd w:val="0"/>
              <w:ind w:firstLine="0"/>
            </w:pPr>
            <w:r w:rsidRPr="00A015E3">
              <w:t>тексты профессиональной направленности;</w:t>
            </w:r>
          </w:p>
          <w:p w:rsidR="003331A8" w:rsidRPr="00A015E3" w:rsidRDefault="003331A8" w:rsidP="00F77133">
            <w:pPr>
              <w:autoSpaceDE w:val="0"/>
              <w:autoSpaceDN w:val="0"/>
              <w:adjustRightInd w:val="0"/>
              <w:ind w:firstLine="0"/>
            </w:pPr>
            <w:r w:rsidRPr="00A015E3">
              <w:t>- самостоятельно совершенствовать устную и письменную речь, пополнять словарный запас.</w:t>
            </w:r>
          </w:p>
          <w:p w:rsidR="003331A8" w:rsidRPr="00A015E3" w:rsidRDefault="003331A8" w:rsidP="00F77133">
            <w:pPr>
              <w:autoSpaceDE w:val="0"/>
              <w:autoSpaceDN w:val="0"/>
              <w:adjustRightInd w:val="0"/>
              <w:ind w:firstLine="0"/>
              <w:rPr>
                <w:b/>
              </w:rPr>
            </w:pPr>
            <w:r w:rsidRPr="00A015E3">
              <w:t xml:space="preserve">В результате изучения  дисциплины  обучающийся должен </w:t>
            </w:r>
            <w:r w:rsidRPr="00A015E3">
              <w:rPr>
                <w:b/>
              </w:rPr>
              <w:t>знать:</w:t>
            </w:r>
          </w:p>
          <w:p w:rsidR="003331A8" w:rsidRPr="00A015E3" w:rsidRDefault="003331A8" w:rsidP="00F77133">
            <w:pPr>
              <w:autoSpaceDE w:val="0"/>
              <w:autoSpaceDN w:val="0"/>
              <w:adjustRightInd w:val="0"/>
              <w:ind w:firstLine="0"/>
            </w:pPr>
            <w:r w:rsidRPr="00A015E3">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4536" w:type="dxa"/>
          </w:tcPr>
          <w:p w:rsidR="003331A8" w:rsidRPr="00A015E3" w:rsidRDefault="003331A8" w:rsidP="00F77133">
            <w:pPr>
              <w:pStyle w:val="afff0"/>
              <w:jc w:val="both"/>
              <w:rPr>
                <w:rFonts w:ascii="Times New Roman" w:hAnsi="Times New Roman"/>
                <w:sz w:val="24"/>
                <w:szCs w:val="24"/>
                <w:u w:val="single"/>
              </w:rPr>
            </w:pPr>
            <w:r w:rsidRPr="00A015E3">
              <w:rPr>
                <w:rFonts w:ascii="Times New Roman" w:hAnsi="Times New Roman"/>
                <w:sz w:val="24"/>
                <w:szCs w:val="24"/>
                <w:u w:val="single"/>
              </w:rPr>
              <w:t>Формы контроля обучения:</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домашние задания проблемного характера;</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практические задания по работе с информацией, документами, литературой;</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–защита индивидуальных и групповых заданий проектного характера.</w:t>
            </w:r>
          </w:p>
          <w:p w:rsidR="003331A8" w:rsidRPr="00A015E3" w:rsidRDefault="003331A8" w:rsidP="00F77133">
            <w:pPr>
              <w:pStyle w:val="afff0"/>
              <w:jc w:val="both"/>
              <w:rPr>
                <w:rFonts w:ascii="Times New Roman" w:hAnsi="Times New Roman"/>
                <w:sz w:val="24"/>
                <w:szCs w:val="24"/>
                <w:u w:val="single"/>
              </w:rPr>
            </w:pPr>
            <w:r w:rsidRPr="00A015E3">
              <w:rPr>
                <w:rFonts w:ascii="Times New Roman" w:hAnsi="Times New Roman"/>
                <w:sz w:val="24"/>
                <w:szCs w:val="24"/>
                <w:u w:val="single"/>
              </w:rPr>
              <w:t>Методы оценки результатов</w:t>
            </w:r>
            <w:r w:rsidR="00F77133">
              <w:rPr>
                <w:rFonts w:ascii="Times New Roman" w:hAnsi="Times New Roman"/>
                <w:sz w:val="24"/>
                <w:szCs w:val="24"/>
                <w:u w:val="single"/>
              </w:rPr>
              <w:t xml:space="preserve"> </w:t>
            </w:r>
            <w:r w:rsidRPr="00A015E3">
              <w:rPr>
                <w:rFonts w:ascii="Times New Roman" w:hAnsi="Times New Roman"/>
                <w:sz w:val="24"/>
                <w:szCs w:val="24"/>
                <w:u w:val="single"/>
              </w:rPr>
              <w:t>обучения:</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традиционная система отметок в баллах за каждую выполненную работу, на основе которых выставляется итоговая отметка;</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мониторинг роста творческой самостоятельности и навыков получения нового знания каждым обучающимся.</w:t>
            </w:r>
          </w:p>
        </w:tc>
      </w:tr>
    </w:tbl>
    <w:p w:rsidR="00F77133" w:rsidRDefault="00F77133" w:rsidP="00556013">
      <w:pPr>
        <w:jc w:val="center"/>
        <w:rPr>
          <w:b/>
          <w:sz w:val="28"/>
          <w:szCs w:val="28"/>
        </w:rPr>
      </w:pPr>
    </w:p>
    <w:p w:rsidR="00F77133" w:rsidRDefault="00F77133" w:rsidP="00556013">
      <w:pPr>
        <w:jc w:val="center"/>
        <w:rPr>
          <w:b/>
          <w:sz w:val="28"/>
          <w:szCs w:val="28"/>
        </w:rPr>
      </w:pPr>
    </w:p>
    <w:p w:rsidR="00383FB4" w:rsidRPr="00A015E3" w:rsidRDefault="00383FB4" w:rsidP="00556013">
      <w:pPr>
        <w:jc w:val="center"/>
        <w:rPr>
          <w:b/>
          <w:sz w:val="28"/>
          <w:szCs w:val="28"/>
        </w:rPr>
      </w:pPr>
      <w:r w:rsidRPr="00A015E3">
        <w:rPr>
          <w:b/>
          <w:sz w:val="28"/>
          <w:szCs w:val="28"/>
        </w:rPr>
        <w:lastRenderedPageBreak/>
        <w:t>ОГСЭ.04 Физическая культура</w:t>
      </w:r>
    </w:p>
    <w:p w:rsidR="00D365C3" w:rsidRDefault="00D365C3" w:rsidP="006C46BC">
      <w:pPr>
        <w:pStyle w:val="afff0"/>
        <w:numPr>
          <w:ilvl w:val="1"/>
          <w:numId w:val="97"/>
        </w:numPr>
        <w:jc w:val="both"/>
        <w:rPr>
          <w:rStyle w:val="FontStyle48"/>
          <w:b/>
          <w:sz w:val="24"/>
          <w:szCs w:val="24"/>
        </w:rPr>
      </w:pPr>
      <w:r w:rsidRPr="00A015E3">
        <w:rPr>
          <w:rStyle w:val="FontStyle48"/>
          <w:b/>
          <w:sz w:val="24"/>
          <w:szCs w:val="24"/>
        </w:rPr>
        <w:t>Область применения программы</w:t>
      </w:r>
    </w:p>
    <w:p w:rsidR="002A2B8A" w:rsidRPr="00A015E3" w:rsidRDefault="002A2B8A" w:rsidP="002A2B8A">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Pr="00A015E3">
        <w:rPr>
          <w:rStyle w:val="FontStyle37"/>
          <w:sz w:val="24"/>
          <w:szCs w:val="24"/>
        </w:rPr>
        <w:t>35.02.01 «Ле</w:t>
      </w:r>
      <w:r>
        <w:rPr>
          <w:rStyle w:val="FontStyle37"/>
          <w:sz w:val="24"/>
          <w:szCs w:val="24"/>
        </w:rPr>
        <w:t>сное и лесопарковое хозяйство».</w:t>
      </w:r>
    </w:p>
    <w:p w:rsidR="00D365C3" w:rsidRPr="00A015E3" w:rsidRDefault="002A2B8A" w:rsidP="006C46BC">
      <w:pPr>
        <w:pStyle w:val="afff0"/>
        <w:numPr>
          <w:ilvl w:val="1"/>
          <w:numId w:val="97"/>
        </w:numPr>
        <w:jc w:val="both"/>
        <w:rPr>
          <w:rStyle w:val="FontStyle58"/>
          <w:b/>
          <w:sz w:val="24"/>
          <w:szCs w:val="24"/>
        </w:rPr>
      </w:pPr>
      <w:r>
        <w:rPr>
          <w:rStyle w:val="FontStyle64"/>
          <w:rFonts w:eastAsia="Times New Roman"/>
          <w:lang w:eastAsia="ru-RU"/>
        </w:rPr>
        <w:t xml:space="preserve"> </w:t>
      </w:r>
      <w:r w:rsidR="00D365C3" w:rsidRPr="00A015E3">
        <w:rPr>
          <w:rStyle w:val="FontStyle48"/>
          <w:b/>
          <w:sz w:val="24"/>
          <w:szCs w:val="24"/>
        </w:rPr>
        <w:t>Место учебной дисциплины в структуре основной профессиональной образовательной программы:</w:t>
      </w:r>
    </w:p>
    <w:p w:rsidR="00D365C3" w:rsidRPr="00A015E3" w:rsidRDefault="00D365C3" w:rsidP="006B1098">
      <w:pPr>
        <w:pStyle w:val="Style5"/>
        <w:widowControl/>
        <w:spacing w:before="5"/>
        <w:ind w:firstLine="284"/>
        <w:rPr>
          <w:rStyle w:val="FontStyle64"/>
        </w:rPr>
      </w:pPr>
      <w:r w:rsidRPr="00A015E3">
        <w:rPr>
          <w:rStyle w:val="FontStyle64"/>
        </w:rPr>
        <w:t>Дисциплина «Физическая культура» является обязательной частью общего гуманитарного и социально-экономического цикла ОПОП СПО.</w:t>
      </w:r>
    </w:p>
    <w:p w:rsidR="00D365C3" w:rsidRPr="00A015E3" w:rsidRDefault="00D365C3" w:rsidP="006C46BC">
      <w:pPr>
        <w:pStyle w:val="afff0"/>
        <w:numPr>
          <w:ilvl w:val="1"/>
          <w:numId w:val="97"/>
        </w:numPr>
        <w:jc w:val="both"/>
        <w:rPr>
          <w:rStyle w:val="FontStyle58"/>
          <w:sz w:val="24"/>
          <w:szCs w:val="24"/>
        </w:rPr>
      </w:pPr>
      <w:r w:rsidRPr="00A015E3">
        <w:rPr>
          <w:rStyle w:val="FontStyle48"/>
          <w:b/>
          <w:sz w:val="24"/>
          <w:szCs w:val="24"/>
        </w:rPr>
        <w:t>Цели и задачи учебной дисциплины - требования к результатам освоения учебной дисциплины</w:t>
      </w:r>
      <w:r w:rsidRPr="00A015E3">
        <w:rPr>
          <w:rStyle w:val="FontStyle48"/>
          <w:sz w:val="24"/>
          <w:szCs w:val="24"/>
        </w:rPr>
        <w:t>:</w:t>
      </w:r>
    </w:p>
    <w:p w:rsidR="00D365C3" w:rsidRPr="00A015E3" w:rsidRDefault="00D365C3" w:rsidP="006B1098">
      <w:pPr>
        <w:pStyle w:val="Style5"/>
        <w:widowControl/>
        <w:ind w:firstLine="284"/>
        <w:rPr>
          <w:rStyle w:val="FontStyle64"/>
        </w:rPr>
      </w:pPr>
      <w:r w:rsidRPr="00A015E3">
        <w:rPr>
          <w:rStyle w:val="FontStyle64"/>
        </w:rPr>
        <w:t>В результате освоения учебной дисциплины обучающийся должен</w:t>
      </w:r>
      <w:r w:rsidR="002A2B8A">
        <w:rPr>
          <w:rStyle w:val="FontStyle64"/>
        </w:rPr>
        <w:t xml:space="preserve"> </w:t>
      </w:r>
      <w:r w:rsidRPr="00A015E3">
        <w:rPr>
          <w:rStyle w:val="FontStyle64"/>
          <w:b/>
        </w:rPr>
        <w:t>уметь:</w:t>
      </w:r>
    </w:p>
    <w:p w:rsidR="00D365C3" w:rsidRPr="00A015E3" w:rsidRDefault="00D365C3" w:rsidP="006B1098">
      <w:pPr>
        <w:pStyle w:val="Style2"/>
        <w:widowControl/>
        <w:ind w:firstLine="284"/>
        <w:rPr>
          <w:rStyle w:val="FontStyle64"/>
        </w:rPr>
      </w:pPr>
      <w:r w:rsidRPr="00A015E3">
        <w:rPr>
          <w:rStyle w:val="FontStyle64"/>
        </w:rPr>
        <w:t>-использовать физкультурно-оздоровительную деятельность для укрепления здоровья, достижения жизненных и профессиональных целей.</w:t>
      </w:r>
    </w:p>
    <w:p w:rsidR="00D365C3" w:rsidRPr="00A015E3" w:rsidRDefault="00D365C3" w:rsidP="006B1098">
      <w:pPr>
        <w:pStyle w:val="Style5"/>
        <w:widowControl/>
        <w:ind w:firstLine="284"/>
        <w:rPr>
          <w:rStyle w:val="FontStyle64"/>
        </w:rPr>
      </w:pPr>
      <w:r w:rsidRPr="00A015E3">
        <w:rPr>
          <w:rStyle w:val="FontStyle64"/>
        </w:rPr>
        <w:t>В результате освоения учебной дисциплины обучающийся должен</w:t>
      </w:r>
      <w:r w:rsidR="002A2B8A">
        <w:rPr>
          <w:rStyle w:val="FontStyle64"/>
        </w:rPr>
        <w:t xml:space="preserve"> </w:t>
      </w:r>
      <w:r w:rsidRPr="00A015E3">
        <w:rPr>
          <w:rStyle w:val="FontStyle64"/>
          <w:b/>
        </w:rPr>
        <w:t>знать:</w:t>
      </w:r>
    </w:p>
    <w:p w:rsidR="00D365C3" w:rsidRPr="00A015E3" w:rsidRDefault="00D365C3" w:rsidP="006C46BC">
      <w:pPr>
        <w:pStyle w:val="Style7"/>
        <w:widowControl/>
        <w:numPr>
          <w:ilvl w:val="0"/>
          <w:numId w:val="98"/>
        </w:numPr>
        <w:tabs>
          <w:tab w:val="left" w:pos="163"/>
        </w:tabs>
        <w:spacing w:before="5" w:line="302" w:lineRule="exact"/>
        <w:ind w:firstLine="284"/>
        <w:jc w:val="both"/>
        <w:rPr>
          <w:rStyle w:val="FontStyle64"/>
        </w:rPr>
      </w:pPr>
      <w:r w:rsidRPr="00A015E3">
        <w:rPr>
          <w:rStyle w:val="FontStyle64"/>
        </w:rPr>
        <w:t>о роли физической культуры в общекультурном, социальном и физическом развитии человека;</w:t>
      </w:r>
    </w:p>
    <w:p w:rsidR="00D365C3" w:rsidRPr="00A015E3" w:rsidRDefault="00D365C3" w:rsidP="006C46BC">
      <w:pPr>
        <w:pStyle w:val="Style7"/>
        <w:widowControl/>
        <w:numPr>
          <w:ilvl w:val="0"/>
          <w:numId w:val="98"/>
        </w:numPr>
        <w:tabs>
          <w:tab w:val="left" w:pos="163"/>
        </w:tabs>
        <w:spacing w:line="302" w:lineRule="exact"/>
        <w:ind w:firstLine="284"/>
        <w:jc w:val="both"/>
        <w:rPr>
          <w:rStyle w:val="FontStyle64"/>
        </w:rPr>
      </w:pPr>
      <w:r w:rsidRPr="00A015E3">
        <w:rPr>
          <w:rStyle w:val="FontStyle64"/>
        </w:rPr>
        <w:t>основы здорового образа жизни.</w:t>
      </w:r>
    </w:p>
    <w:p w:rsidR="00D365C3" w:rsidRPr="00A015E3" w:rsidRDefault="00D365C3" w:rsidP="006C46BC">
      <w:pPr>
        <w:pStyle w:val="Style4"/>
        <w:widowControl/>
        <w:numPr>
          <w:ilvl w:val="0"/>
          <w:numId w:val="99"/>
        </w:numPr>
        <w:tabs>
          <w:tab w:val="left" w:pos="475"/>
        </w:tabs>
        <w:spacing w:before="5" w:line="302" w:lineRule="exact"/>
        <w:ind w:firstLine="284"/>
        <w:rPr>
          <w:rStyle w:val="FontStyle58"/>
          <w:b/>
          <w:sz w:val="24"/>
          <w:szCs w:val="24"/>
        </w:rPr>
      </w:pPr>
      <w:r w:rsidRPr="00A015E3">
        <w:rPr>
          <w:rStyle w:val="FontStyle48"/>
          <w:b/>
          <w:sz w:val="24"/>
          <w:szCs w:val="24"/>
        </w:rPr>
        <w:t>Количество часов на освоение программы учебной дисциплины:</w:t>
      </w:r>
    </w:p>
    <w:p w:rsidR="00D365C3" w:rsidRPr="00A015E3" w:rsidRDefault="00D365C3" w:rsidP="006B1098">
      <w:pPr>
        <w:pStyle w:val="Style2"/>
        <w:widowControl/>
        <w:spacing w:before="5"/>
        <w:ind w:firstLine="284"/>
        <w:rPr>
          <w:rStyle w:val="FontStyle64"/>
        </w:rPr>
      </w:pPr>
      <w:r w:rsidRPr="00A015E3">
        <w:rPr>
          <w:rStyle w:val="FontStyle64"/>
        </w:rPr>
        <w:t>максимальной учебной нагрузки обучающегося 340 часов (4 часа в неделю), в том числе:</w:t>
      </w:r>
    </w:p>
    <w:p w:rsidR="00D365C3" w:rsidRPr="00A015E3" w:rsidRDefault="00D365C3" w:rsidP="006B1098">
      <w:pPr>
        <w:pStyle w:val="Style2"/>
        <w:widowControl/>
        <w:ind w:firstLine="284"/>
        <w:rPr>
          <w:rStyle w:val="FontStyle64"/>
        </w:rPr>
      </w:pPr>
      <w:r w:rsidRPr="00A015E3">
        <w:rPr>
          <w:rStyle w:val="FontStyle64"/>
        </w:rPr>
        <w:t>обязательной аудиторной учебной нагрузки обучающегося 170 часов (2 часа в неделю);</w:t>
      </w:r>
    </w:p>
    <w:p w:rsidR="00D365C3" w:rsidRPr="00A015E3" w:rsidRDefault="00D365C3" w:rsidP="006B1098">
      <w:pPr>
        <w:pStyle w:val="Style2"/>
        <w:widowControl/>
        <w:ind w:firstLine="284"/>
        <w:rPr>
          <w:rStyle w:val="FontStyle64"/>
        </w:rPr>
      </w:pPr>
      <w:r w:rsidRPr="00A015E3">
        <w:rPr>
          <w:rStyle w:val="FontStyle64"/>
        </w:rPr>
        <w:t>самостоятельной работы обучающегося 170 часов (2 часа в неделю).</w:t>
      </w:r>
    </w:p>
    <w:p w:rsidR="002A2B8A" w:rsidRDefault="002A2B8A" w:rsidP="00D365C3">
      <w:pPr>
        <w:spacing w:line="276" w:lineRule="auto"/>
        <w:ind w:firstLine="540"/>
        <w:jc w:val="center"/>
        <w:rPr>
          <w:b/>
        </w:rPr>
      </w:pPr>
    </w:p>
    <w:p w:rsidR="00D365C3" w:rsidRPr="00A015E3" w:rsidRDefault="00D365C3" w:rsidP="00D365C3">
      <w:pPr>
        <w:spacing w:line="276" w:lineRule="auto"/>
        <w:ind w:firstLine="540"/>
        <w:jc w:val="center"/>
        <w:rPr>
          <w:b/>
        </w:rPr>
      </w:pPr>
      <w:r w:rsidRPr="00A015E3">
        <w:rPr>
          <w:b/>
        </w:rPr>
        <w:t xml:space="preserve">2. СТРУКТУРА И СОДЕРЖАНИЕ УЧЕБНОЙ ДИСЦИПЛИНЫ </w:t>
      </w:r>
    </w:p>
    <w:p w:rsidR="00D365C3" w:rsidRPr="00A015E3" w:rsidRDefault="00D365C3" w:rsidP="00D365C3">
      <w:pPr>
        <w:spacing w:line="276" w:lineRule="auto"/>
        <w:rPr>
          <w:b/>
        </w:rPr>
      </w:pPr>
      <w:r w:rsidRPr="00A015E3">
        <w:rPr>
          <w:b/>
        </w:rPr>
        <w:t xml:space="preserve">2.1. Объем учебной дисциплины и виды учебной работы </w:t>
      </w:r>
    </w:p>
    <w:tbl>
      <w:tblPr>
        <w:tblpPr w:leftFromText="180" w:rightFromText="180" w:vertAnchor="text" w:horzAnchor="margin" w:tblpXSpec="center" w:tblpY="77"/>
        <w:tblW w:w="5000" w:type="pct"/>
        <w:tblLayout w:type="fixed"/>
        <w:tblCellMar>
          <w:left w:w="40" w:type="dxa"/>
          <w:right w:w="40" w:type="dxa"/>
        </w:tblCellMar>
        <w:tblLook w:val="0000"/>
      </w:tblPr>
      <w:tblGrid>
        <w:gridCol w:w="7978"/>
        <w:gridCol w:w="1739"/>
      </w:tblGrid>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ind w:left="2424"/>
              <w:rPr>
                <w:rStyle w:val="FontStyle48"/>
                <w:b/>
                <w:sz w:val="24"/>
                <w:szCs w:val="24"/>
              </w:rPr>
            </w:pPr>
            <w:r w:rsidRPr="00A015E3">
              <w:rPr>
                <w:rStyle w:val="FontStyle48"/>
                <w:b/>
                <w:sz w:val="24"/>
                <w:szCs w:val="24"/>
              </w:rPr>
              <w:t>Вид учебной работы</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jc w:val="center"/>
              <w:rPr>
                <w:rStyle w:val="FontStyle50"/>
                <w:b/>
                <w:i w:val="0"/>
                <w:sz w:val="24"/>
                <w:szCs w:val="24"/>
              </w:rPr>
            </w:pPr>
            <w:r w:rsidRPr="00A015E3">
              <w:rPr>
                <w:rStyle w:val="FontStyle51"/>
                <w:i w:val="0"/>
              </w:rPr>
              <w:t xml:space="preserve">Объем </w:t>
            </w:r>
            <w:r w:rsidRPr="00A015E3">
              <w:rPr>
                <w:rStyle w:val="FontStyle50"/>
                <w:b/>
                <w:i w:val="0"/>
                <w:sz w:val="24"/>
                <w:szCs w:val="24"/>
              </w:rPr>
              <w:t>часов</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Максимальная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i w:val="0"/>
              </w:rPr>
            </w:pPr>
            <w:r w:rsidRPr="00A015E3">
              <w:rPr>
                <w:rStyle w:val="FontStyle51"/>
              </w:rPr>
              <w:t>340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Обязательная аудиторная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i w:val="0"/>
              </w:rPr>
            </w:pPr>
            <w:r w:rsidRPr="00A015E3">
              <w:rPr>
                <w:rStyle w:val="FontStyle51"/>
              </w:rPr>
              <w:t>170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240" w:lineRule="auto"/>
              <w:rPr>
                <w:rStyle w:val="FontStyle64"/>
              </w:rPr>
            </w:pPr>
            <w:r w:rsidRPr="00A015E3">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49"/>
                <w:sz w:val="24"/>
                <w:szCs w:val="24"/>
              </w:rPr>
            </w:pPr>
            <w:r w:rsidRPr="00A015E3">
              <w:rPr>
                <w:rStyle w:val="FontStyle64"/>
              </w:rPr>
              <w:t xml:space="preserve">лабораторные работы - </w:t>
            </w:r>
            <w:r w:rsidRPr="00A015E3">
              <w:rPr>
                <w:rStyle w:val="FontStyle49"/>
                <w:sz w:val="24"/>
                <w:szCs w:val="24"/>
              </w:rPr>
              <w:t>не предусмотрено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64"/>
              </w:rPr>
            </w:pPr>
            <w:r w:rsidRPr="00A015E3">
              <w:rPr>
                <w:rStyle w:val="FontStyle64"/>
              </w:rPr>
              <w:t>практические занятия</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5"/>
              <w:widowControl/>
              <w:ind w:firstLine="288"/>
              <w:rPr>
                <w:rStyle w:val="FontStyle49"/>
                <w:b/>
                <w:sz w:val="24"/>
                <w:szCs w:val="24"/>
              </w:rPr>
            </w:pPr>
            <w:r w:rsidRPr="00A015E3">
              <w:rPr>
                <w:rStyle w:val="FontStyle49"/>
                <w:b/>
                <w:sz w:val="24"/>
                <w:szCs w:val="24"/>
              </w:rPr>
              <w:t xml:space="preserve">       170</w:t>
            </w:r>
          </w:p>
        </w:tc>
      </w:tr>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49"/>
                <w:sz w:val="24"/>
                <w:szCs w:val="24"/>
              </w:rPr>
            </w:pPr>
            <w:r w:rsidRPr="00A015E3">
              <w:rPr>
                <w:rStyle w:val="FontStyle64"/>
              </w:rPr>
              <w:t xml:space="preserve">контрольные работы - </w:t>
            </w:r>
            <w:r w:rsidRPr="00A015E3">
              <w:rPr>
                <w:rStyle w:val="FontStyle49"/>
                <w:sz w:val="24"/>
                <w:szCs w:val="24"/>
              </w:rPr>
              <w:t>не предусмотрено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rPr>
                <w:i/>
              </w:rPr>
            </w:pP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Самостоятельная работа обучающегося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rPr>
            </w:pPr>
            <w:r w:rsidRPr="00A015E3">
              <w:rPr>
                <w:rStyle w:val="FontStyle51"/>
              </w:rPr>
              <w:t>170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240" w:lineRule="auto"/>
              <w:rPr>
                <w:rStyle w:val="FontStyle64"/>
              </w:rPr>
            </w:pPr>
            <w:r w:rsidRPr="00A015E3">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12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302" w:lineRule="exact"/>
              <w:ind w:left="142" w:right="101"/>
              <w:jc w:val="both"/>
              <w:rPr>
                <w:rStyle w:val="FontStyle64"/>
              </w:rPr>
            </w:pPr>
            <w:r w:rsidRPr="00A015E3">
              <w:rPr>
                <w:rStyle w:val="FontStyle64"/>
              </w:rPr>
              <w:t>Внеаудиторная самостоятельная работа организуется в форме занятий в секциях по видам спорта, группах ОФП, не менее 2 часов в неделю. Проверка эффективности данного вида самостоятельной   работы   организуется   в   виде анализа результатов выступления на соревнованиях или сравнительных данных      начального      и      конечного тестирования, демонстрирующих прирост в уровне развития физических качеств.</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pPr>
          </w:p>
        </w:tc>
      </w:tr>
      <w:tr w:rsidR="00D365C3" w:rsidRPr="002A2B8A" w:rsidTr="00D365C3">
        <w:trPr>
          <w:trHeight w:val="271"/>
        </w:trPr>
        <w:tc>
          <w:tcPr>
            <w:tcW w:w="5000" w:type="pct"/>
            <w:gridSpan w:val="2"/>
            <w:tcBorders>
              <w:top w:val="single" w:sz="6" w:space="0" w:color="auto"/>
              <w:left w:val="single" w:sz="6" w:space="0" w:color="auto"/>
              <w:bottom w:val="single" w:sz="6" w:space="0" w:color="auto"/>
              <w:right w:val="single" w:sz="6" w:space="0" w:color="auto"/>
            </w:tcBorders>
          </w:tcPr>
          <w:p w:rsidR="00D365C3" w:rsidRPr="002A2B8A" w:rsidRDefault="002A2B8A" w:rsidP="002A2B8A">
            <w:pPr>
              <w:pStyle w:val="Style15"/>
              <w:widowControl/>
              <w:jc w:val="center"/>
              <w:rPr>
                <w:rStyle w:val="FontStyle49"/>
                <w:b/>
                <w:sz w:val="24"/>
                <w:szCs w:val="24"/>
              </w:rPr>
            </w:pPr>
            <w:r w:rsidRPr="002A2B8A">
              <w:rPr>
                <w:rStyle w:val="FontStyle49"/>
                <w:b/>
                <w:sz w:val="24"/>
                <w:szCs w:val="24"/>
              </w:rPr>
              <w:t xml:space="preserve">Промежуточная </w:t>
            </w:r>
            <w:r w:rsidR="00D365C3" w:rsidRPr="002A2B8A">
              <w:rPr>
                <w:rStyle w:val="FontStyle49"/>
                <w:b/>
                <w:sz w:val="24"/>
                <w:szCs w:val="24"/>
              </w:rPr>
              <w:t xml:space="preserve"> аттестация в форме дифференцированного зачёта</w:t>
            </w:r>
          </w:p>
        </w:tc>
      </w:tr>
    </w:tbl>
    <w:p w:rsidR="00383FB4" w:rsidRPr="00A015E3" w:rsidRDefault="00383FB4" w:rsidP="00ED3EBA">
      <w:pPr>
        <w:pStyle w:val="Style1"/>
        <w:widowControl/>
        <w:spacing w:line="240" w:lineRule="auto"/>
        <w:jc w:val="both"/>
        <w:rPr>
          <w:rStyle w:val="FontStyle48"/>
          <w:sz w:val="24"/>
          <w:szCs w:val="24"/>
        </w:rPr>
        <w:sectPr w:rsidR="00383FB4" w:rsidRPr="00A015E3" w:rsidSect="00363F09">
          <w:footerReference w:type="even" r:id="rId25"/>
          <w:footerReference w:type="default" r:id="rId26"/>
          <w:pgSz w:w="11906" w:h="16838"/>
          <w:pgMar w:top="1134" w:right="851" w:bottom="851" w:left="1418" w:header="709" w:footer="709" w:gutter="0"/>
          <w:cols w:space="708"/>
          <w:titlePg/>
          <w:docGrid w:linePitch="360"/>
        </w:sectPr>
      </w:pPr>
    </w:p>
    <w:tbl>
      <w:tblPr>
        <w:tblW w:w="15173" w:type="dxa"/>
        <w:tblInd w:w="-426" w:type="dxa"/>
        <w:tblLayout w:type="fixed"/>
        <w:tblCellMar>
          <w:left w:w="40" w:type="dxa"/>
          <w:right w:w="40" w:type="dxa"/>
        </w:tblCellMar>
        <w:tblLook w:val="0000"/>
      </w:tblPr>
      <w:tblGrid>
        <w:gridCol w:w="3443"/>
        <w:gridCol w:w="9214"/>
        <w:gridCol w:w="1110"/>
        <w:gridCol w:w="1406"/>
      </w:tblGrid>
      <w:tr w:rsidR="00D365C3" w:rsidRPr="00A015E3" w:rsidTr="00B35647">
        <w:tc>
          <w:tcPr>
            <w:tcW w:w="15173" w:type="dxa"/>
            <w:gridSpan w:val="4"/>
            <w:tcBorders>
              <w:bottom w:val="single" w:sz="6" w:space="0" w:color="auto"/>
            </w:tcBorders>
          </w:tcPr>
          <w:p w:rsidR="00D365C3" w:rsidRPr="00A015E3" w:rsidRDefault="00D365C3" w:rsidP="00D365C3">
            <w:pPr>
              <w:pStyle w:val="Style18"/>
              <w:widowControl/>
              <w:spacing w:line="276" w:lineRule="auto"/>
              <w:rPr>
                <w:rStyle w:val="FontStyle26"/>
                <w:sz w:val="24"/>
                <w:szCs w:val="24"/>
              </w:rPr>
            </w:pPr>
            <w:r w:rsidRPr="00A015E3">
              <w:rPr>
                <w:rStyle w:val="FontStyle26"/>
                <w:sz w:val="24"/>
                <w:szCs w:val="24"/>
              </w:rPr>
              <w:lastRenderedPageBreak/>
              <w:t>2.2. Тематический план и содержание учебной дисциплины «Физическая культура»</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26"/>
                <w:sz w:val="24"/>
                <w:szCs w:val="24"/>
              </w:rPr>
              <w:t>Наименование разделов и тем</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694C3D">
            <w:pPr>
              <w:pStyle w:val="Style18"/>
              <w:spacing w:line="240" w:lineRule="auto"/>
              <w:ind w:left="427"/>
              <w:jc w:val="center"/>
              <w:rPr>
                <w:rStyle w:val="FontStyle26"/>
                <w:sz w:val="24"/>
                <w:szCs w:val="24"/>
              </w:rPr>
            </w:pPr>
            <w:r w:rsidRPr="00A015E3">
              <w:rPr>
                <w:rStyle w:val="FontStyle26"/>
                <w:sz w:val="24"/>
                <w:szCs w:val="24"/>
              </w:rPr>
              <w:t>Содержание учебного материала, практические работы, самостоятельная работа</w:t>
            </w:r>
            <w:r w:rsidR="00ED3EBA" w:rsidRPr="00A015E3">
              <w:rPr>
                <w:rStyle w:val="FontStyle26"/>
                <w:sz w:val="24"/>
                <w:szCs w:val="24"/>
              </w:rPr>
              <w:t xml:space="preserve"> обучающихся</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widowControl/>
              <w:spacing w:line="240" w:lineRule="auto"/>
              <w:jc w:val="center"/>
              <w:rPr>
                <w:rStyle w:val="FontStyle26"/>
                <w:sz w:val="24"/>
                <w:szCs w:val="24"/>
              </w:rPr>
            </w:pPr>
            <w:r w:rsidRPr="00A015E3">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widowControl/>
              <w:spacing w:line="240" w:lineRule="auto"/>
              <w:ind w:right="48"/>
              <w:jc w:val="center"/>
              <w:rPr>
                <w:rStyle w:val="FontStyle26"/>
                <w:sz w:val="24"/>
                <w:szCs w:val="24"/>
              </w:rPr>
            </w:pPr>
            <w:r w:rsidRPr="00A015E3">
              <w:rPr>
                <w:rStyle w:val="FontStyle26"/>
                <w:sz w:val="24"/>
                <w:szCs w:val="24"/>
              </w:rPr>
              <w:t>Уровень освоения</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left="1925"/>
              <w:rPr>
                <w:rStyle w:val="FontStyle27"/>
                <w:sz w:val="24"/>
                <w:szCs w:val="24"/>
              </w:rPr>
            </w:pPr>
            <w:r w:rsidRPr="00A015E3">
              <w:rPr>
                <w:rStyle w:val="FontStyle27"/>
                <w:sz w:val="24"/>
                <w:szCs w:val="24"/>
              </w:rPr>
              <w:t>1</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left="3960"/>
              <w:rPr>
                <w:rStyle w:val="FontStyle27"/>
                <w:sz w:val="24"/>
                <w:szCs w:val="24"/>
              </w:rPr>
            </w:pPr>
            <w:r w:rsidRPr="00A015E3">
              <w:rPr>
                <w:rStyle w:val="FontStyle27"/>
                <w:sz w:val="24"/>
                <w:szCs w:val="24"/>
              </w:rPr>
              <w:t>2</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2"/>
                <w:b/>
                <w:sz w:val="24"/>
                <w:szCs w:val="24"/>
              </w:rPr>
            </w:pPr>
            <w:r w:rsidRPr="00A015E3">
              <w:rPr>
                <w:rStyle w:val="FontStyle52"/>
                <w:sz w:val="24"/>
                <w:szCs w:val="24"/>
              </w:rPr>
              <w:t>Раздел 1. Научно-методические</w:t>
            </w:r>
          </w:p>
          <w:p w:rsidR="00D365C3" w:rsidRPr="00A015E3" w:rsidRDefault="00D365C3" w:rsidP="00D365C3">
            <w:pPr>
              <w:pStyle w:val="afff0"/>
              <w:rPr>
                <w:rStyle w:val="FontStyle52"/>
                <w:b/>
                <w:sz w:val="24"/>
                <w:szCs w:val="24"/>
              </w:rPr>
            </w:pPr>
            <w:r w:rsidRPr="00A015E3">
              <w:rPr>
                <w:rStyle w:val="FontStyle52"/>
                <w:sz w:val="24"/>
                <w:szCs w:val="24"/>
              </w:rPr>
              <w:t>основы формирования физической культуры личности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right="3233"/>
              <w:rPr>
                <w:rStyle w:val="FontStyle27"/>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afff0"/>
              <w:rPr>
                <w:rStyle w:val="FontStyle52"/>
                <w:b/>
                <w:sz w:val="24"/>
                <w:szCs w:val="24"/>
              </w:rPr>
            </w:pPr>
            <w:r w:rsidRPr="00A015E3">
              <w:rPr>
                <w:rStyle w:val="FontStyle52"/>
                <w:sz w:val="24"/>
                <w:szCs w:val="24"/>
              </w:rPr>
              <w:t>Тема 1.1. Общекультурное и социальное значение</w:t>
            </w:r>
          </w:p>
          <w:p w:rsidR="00D365C3" w:rsidRPr="00A015E3" w:rsidRDefault="00D365C3" w:rsidP="00D365C3">
            <w:pPr>
              <w:pStyle w:val="afff0"/>
              <w:rPr>
                <w:rStyle w:val="FontStyle52"/>
                <w:sz w:val="24"/>
                <w:szCs w:val="24"/>
              </w:rPr>
            </w:pPr>
            <w:r w:rsidRPr="00A015E3">
              <w:rPr>
                <w:rStyle w:val="FontStyle52"/>
                <w:sz w:val="24"/>
                <w:szCs w:val="24"/>
              </w:rPr>
              <w:t>физической культуры. Здоровый образ жизни.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afff0"/>
              <w:rPr>
                <w:rStyle w:val="FontStyle27"/>
                <w:bCs/>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2"/>
                <w:b/>
                <w:sz w:val="24"/>
                <w:szCs w:val="24"/>
              </w:rPr>
            </w:pPr>
            <w:r w:rsidRPr="00A015E3">
              <w:rPr>
                <w:rStyle w:val="FontStyle52"/>
                <w:sz w:val="24"/>
                <w:szCs w:val="24"/>
              </w:rPr>
              <w:t xml:space="preserve">Физическая культура и спорт как социальные явления, как явления культуры. </w:t>
            </w:r>
          </w:p>
          <w:p w:rsidR="00D365C3" w:rsidRPr="00A015E3" w:rsidRDefault="00D365C3" w:rsidP="00D365C3">
            <w:pPr>
              <w:pStyle w:val="afff0"/>
              <w:jc w:val="both"/>
              <w:rPr>
                <w:rStyle w:val="FontStyle55"/>
                <w:sz w:val="24"/>
                <w:szCs w:val="24"/>
              </w:rPr>
            </w:pPr>
            <w:r w:rsidRPr="00A015E3">
              <w:rPr>
                <w:rStyle w:val="FontStyle55"/>
                <w:sz w:val="24"/>
                <w:szCs w:val="24"/>
              </w:rPr>
              <w:t xml:space="preserve">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w:t>
            </w:r>
          </w:p>
          <w:p w:rsidR="00D365C3" w:rsidRPr="00A015E3" w:rsidRDefault="00D365C3" w:rsidP="00D365C3">
            <w:pPr>
              <w:pStyle w:val="afff0"/>
              <w:jc w:val="both"/>
              <w:rPr>
                <w:rStyle w:val="FontStyle55"/>
                <w:sz w:val="24"/>
                <w:szCs w:val="24"/>
              </w:rPr>
            </w:pPr>
            <w:r w:rsidRPr="00A015E3">
              <w:rPr>
                <w:rStyle w:val="FontStyle55"/>
                <w:sz w:val="24"/>
                <w:szCs w:val="24"/>
              </w:rPr>
              <w:t xml:space="preserve">Влияние занятий физическими упражнениями на достижение человеком жизненного успеха. </w:t>
            </w:r>
          </w:p>
          <w:p w:rsidR="00D365C3" w:rsidRPr="00A015E3" w:rsidRDefault="00D365C3" w:rsidP="00D365C3">
            <w:pPr>
              <w:pStyle w:val="afff0"/>
              <w:jc w:val="both"/>
              <w:rPr>
                <w:rStyle w:val="FontStyle55"/>
                <w:sz w:val="24"/>
                <w:szCs w:val="24"/>
              </w:rPr>
            </w:pPr>
            <w:r w:rsidRPr="00A015E3">
              <w:rPr>
                <w:rStyle w:val="FontStyle55"/>
                <w:sz w:val="24"/>
                <w:szCs w:val="24"/>
              </w:rPr>
              <w:t>Дисциплина «Физическая культура» в системе среднего профессионального образования.</w:t>
            </w:r>
          </w:p>
          <w:p w:rsidR="00D365C3" w:rsidRPr="00A015E3" w:rsidRDefault="00D365C3" w:rsidP="00D365C3">
            <w:pPr>
              <w:pStyle w:val="afff0"/>
              <w:jc w:val="both"/>
              <w:rPr>
                <w:rStyle w:val="FontStyle52"/>
                <w:sz w:val="24"/>
                <w:szCs w:val="24"/>
              </w:rPr>
            </w:pPr>
            <w:r w:rsidRPr="00A015E3">
              <w:rPr>
                <w:rStyle w:val="FontStyle52"/>
                <w:sz w:val="24"/>
                <w:szCs w:val="24"/>
              </w:rPr>
              <w:t>Социально-биологические основы физической культуры.</w:t>
            </w:r>
          </w:p>
          <w:p w:rsidR="00D365C3" w:rsidRPr="00A015E3" w:rsidRDefault="00D365C3" w:rsidP="00D365C3">
            <w:pPr>
              <w:pStyle w:val="afff0"/>
              <w:jc w:val="both"/>
              <w:rPr>
                <w:rStyle w:val="FontStyle55"/>
                <w:sz w:val="24"/>
                <w:szCs w:val="24"/>
              </w:rPr>
            </w:pPr>
            <w:r w:rsidRPr="00A015E3">
              <w:rPr>
                <w:rStyle w:val="FontStyle55"/>
                <w:sz w:val="24"/>
                <w:szCs w:val="24"/>
              </w:rPr>
              <w:t xml:space="preserve">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w:t>
            </w:r>
          </w:p>
          <w:p w:rsidR="00D365C3" w:rsidRPr="00A015E3" w:rsidRDefault="00D365C3" w:rsidP="00D365C3">
            <w:pPr>
              <w:pStyle w:val="afff0"/>
              <w:jc w:val="both"/>
              <w:rPr>
                <w:rStyle w:val="FontStyle55"/>
                <w:sz w:val="24"/>
                <w:szCs w:val="24"/>
              </w:rPr>
            </w:pPr>
            <w:r w:rsidRPr="00A015E3">
              <w:rPr>
                <w:rStyle w:val="FontStyle55"/>
                <w:sz w:val="24"/>
                <w:szCs w:val="24"/>
              </w:rPr>
              <w:t xml:space="preserve">Характеристика некоторых состояний организма: разминка, врабатывание, утомление, восстановление. </w:t>
            </w:r>
          </w:p>
          <w:p w:rsidR="00D365C3" w:rsidRPr="00A015E3" w:rsidRDefault="00D365C3" w:rsidP="00D365C3">
            <w:pPr>
              <w:pStyle w:val="afff0"/>
              <w:jc w:val="both"/>
              <w:rPr>
                <w:rStyle w:val="FontStyle55"/>
                <w:sz w:val="24"/>
                <w:szCs w:val="24"/>
              </w:rPr>
            </w:pPr>
            <w:r w:rsidRPr="00A015E3">
              <w:rPr>
                <w:rStyle w:val="FontStyle55"/>
                <w:sz w:val="24"/>
                <w:szCs w:val="24"/>
              </w:rPr>
              <w:t>Влияние занятий физическими упражнениями на функциональные возможности человека, умственную и физическую работоспособность</w:t>
            </w:r>
            <w:r w:rsidR="002A2B8A">
              <w:rPr>
                <w:rStyle w:val="FontStyle55"/>
                <w:sz w:val="24"/>
                <w:szCs w:val="24"/>
              </w:rPr>
              <w:t xml:space="preserve"> </w:t>
            </w:r>
            <w:r w:rsidRPr="00A015E3">
              <w:rPr>
                <w:rStyle w:val="FontStyle55"/>
                <w:sz w:val="24"/>
                <w:szCs w:val="24"/>
              </w:rPr>
              <w:t>адаптационные возможности человека.</w:t>
            </w:r>
          </w:p>
          <w:p w:rsidR="00D365C3" w:rsidRPr="00A015E3" w:rsidRDefault="00D365C3" w:rsidP="00D365C3">
            <w:pPr>
              <w:pStyle w:val="Style19"/>
              <w:spacing w:line="240" w:lineRule="auto"/>
              <w:ind w:firstLine="327"/>
              <w:jc w:val="both"/>
              <w:rPr>
                <w:rStyle w:val="FontStyle27"/>
                <w:sz w:val="24"/>
                <w:szCs w:val="24"/>
              </w:rPr>
            </w:pPr>
            <w:r w:rsidRPr="00A015E3">
              <w:rPr>
                <w:rStyle w:val="FontStyle52"/>
                <w:sz w:val="24"/>
                <w:szCs w:val="24"/>
              </w:rPr>
              <w:t>Основы здорового образа и стиля жизни.</w:t>
            </w:r>
            <w:r w:rsidRPr="00A015E3">
              <w:rPr>
                <w:rStyle w:val="FontStyle55"/>
                <w:sz w:val="24"/>
                <w:szCs w:val="24"/>
              </w:rPr>
              <w:t xml:space="preserve"> 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w:t>
            </w:r>
            <w:r w:rsidR="002A2B8A">
              <w:rPr>
                <w:rStyle w:val="FontStyle55"/>
                <w:sz w:val="24"/>
                <w:szCs w:val="24"/>
              </w:rPr>
              <w:t xml:space="preserve">  </w:t>
            </w:r>
            <w:r w:rsidRPr="00A015E3">
              <w:rPr>
                <w:rStyle w:val="FontStyle55"/>
                <w:sz w:val="24"/>
                <w:szCs w:val="24"/>
              </w:rPr>
              <w:t xml:space="preserve">оптимальной двигательной активности в зависимости от образа жизни человека. Формы занятий физическими упражнениями в режиме дня и их влияние на </w:t>
            </w:r>
            <w:r w:rsidRPr="00A015E3">
              <w:rPr>
                <w:rStyle w:val="FontStyle55"/>
                <w:sz w:val="24"/>
                <w:szCs w:val="24"/>
              </w:rPr>
              <w:lastRenderedPageBreak/>
              <w:t>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Практическое занятие</w:t>
            </w:r>
          </w:p>
          <w:p w:rsidR="00D365C3" w:rsidRPr="00A015E3" w:rsidRDefault="00D365C3" w:rsidP="00D365C3">
            <w:pPr>
              <w:pStyle w:val="Style19"/>
              <w:spacing w:line="240" w:lineRule="auto"/>
              <w:jc w:val="both"/>
              <w:rPr>
                <w:rStyle w:val="FontStyle27"/>
                <w:sz w:val="24"/>
                <w:szCs w:val="24"/>
              </w:rPr>
            </w:pPr>
            <w:r w:rsidRPr="00A015E3">
              <w:rPr>
                <w:rStyle w:val="FontStyle55"/>
                <w:sz w:val="24"/>
                <w:szCs w:val="24"/>
              </w:rPr>
              <w:t>Выполнение комплексов утренней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afff0"/>
              <w:rPr>
                <w:rStyle w:val="FontStyle26"/>
                <w:b w:val="0"/>
                <w:bCs w:val="0"/>
                <w:sz w:val="24"/>
                <w:szCs w:val="24"/>
              </w:rPr>
            </w:pPr>
            <w:r w:rsidRPr="00A015E3">
              <w:rPr>
                <w:rStyle w:val="FontStyle55"/>
                <w:sz w:val="24"/>
                <w:szCs w:val="24"/>
              </w:rPr>
              <w:t>Выполнение комплексов утренней гигиенической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tabs>
                <w:tab w:val="left" w:pos="0"/>
                <w:tab w:val="left" w:pos="1280"/>
              </w:tabs>
              <w:spacing w:line="240" w:lineRule="auto"/>
              <w:ind w:right="13"/>
              <w:rPr>
                <w:rStyle w:val="FontStyle27"/>
                <w:sz w:val="24"/>
                <w:szCs w:val="24"/>
              </w:rPr>
            </w:pPr>
            <w:r w:rsidRPr="00A015E3">
              <w:rPr>
                <w:rStyle w:val="FontStyle52"/>
                <w:sz w:val="24"/>
                <w:szCs w:val="24"/>
              </w:rPr>
              <w:t>Раздел 2. Учебно-практические основы формирования физической культуры личности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328</w:t>
            </w:r>
            <w:r w:rsidRPr="00A015E3">
              <w:rPr>
                <w:rStyle w:val="FontStyle27"/>
                <w:b/>
                <w:vanish/>
                <w:sz w:val="24"/>
                <w:szCs w:val="24"/>
              </w:rPr>
              <w:t>актическое занятие.</w:t>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2.1. Общая физическая подготовка</w:t>
            </w:r>
          </w:p>
          <w:p w:rsidR="00D365C3" w:rsidRPr="00A015E3" w:rsidRDefault="00D365C3" w:rsidP="00D365C3">
            <w:pPr>
              <w:pStyle w:val="Style19"/>
              <w:tabs>
                <w:tab w:val="left" w:pos="0"/>
                <w:tab w:val="left" w:pos="1280"/>
              </w:tabs>
              <w:spacing w:line="276" w:lineRule="auto"/>
              <w:ind w:right="13"/>
              <w:rPr>
                <w:rStyle w:val="FontStyle52"/>
                <w:bCs/>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rPr>
          <w:trHeight w:val="2141"/>
        </w:trPr>
        <w:tc>
          <w:tcPr>
            <w:tcW w:w="3443" w:type="dxa"/>
            <w:vMerge/>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2"/>
                <w:sz w:val="24"/>
                <w:szCs w:val="24"/>
              </w:rPr>
              <w:t xml:space="preserve">Теоретические сведения. </w:t>
            </w:r>
            <w:r w:rsidRPr="00A015E3">
              <w:rPr>
                <w:rStyle w:val="FontStyle55"/>
                <w:sz w:val="24"/>
                <w:szCs w:val="24"/>
              </w:rPr>
              <w:t>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w:t>
            </w:r>
          </w:p>
          <w:p w:rsidR="00D365C3" w:rsidRPr="00A015E3" w:rsidRDefault="00D365C3" w:rsidP="00D365C3">
            <w:pPr>
              <w:pStyle w:val="Style19"/>
              <w:spacing w:line="240" w:lineRule="auto"/>
              <w:ind w:right="23"/>
              <w:jc w:val="both"/>
              <w:rPr>
                <w:rStyle w:val="FontStyle27"/>
                <w:sz w:val="24"/>
                <w:szCs w:val="24"/>
              </w:rPr>
            </w:pPr>
            <w:r w:rsidRPr="00A015E3">
              <w:rPr>
                <w:rStyle w:val="FontStyle52"/>
                <w:sz w:val="24"/>
                <w:szCs w:val="24"/>
              </w:rPr>
              <w:t xml:space="preserve">Двигательные действия. </w:t>
            </w:r>
            <w:r w:rsidRPr="00A015E3">
              <w:rPr>
                <w:rStyle w:val="FontStyle55"/>
                <w:sz w:val="24"/>
                <w:szCs w:val="24"/>
              </w:rPr>
              <w:t>Построения, перестроения, различные виды ходьбы, комплексы обще развивающих упражнений, в том числе, в парах, с предметами. Подвижные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1</w:t>
            </w: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ED3EBA">
            <w:pPr>
              <w:pStyle w:val="Style19"/>
              <w:widowControl/>
              <w:spacing w:line="276" w:lineRule="auto"/>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27"/>
                <w:sz w:val="24"/>
                <w:szCs w:val="24"/>
              </w:rPr>
            </w:pPr>
            <w:r w:rsidRPr="00A015E3">
              <w:rPr>
                <w:rStyle w:val="FontStyle55"/>
                <w:sz w:val="24"/>
                <w:szCs w:val="24"/>
              </w:rPr>
              <w:t xml:space="preserve">1. </w:t>
            </w:r>
            <w:r w:rsidRPr="00A015E3">
              <w:t xml:space="preserve">Подвижные игры различной интенсивности. </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pStyle w:val="afff0"/>
              <w:jc w:val="both"/>
              <w:rPr>
                <w:rStyle w:val="FontStyle55"/>
                <w:sz w:val="24"/>
                <w:szCs w:val="24"/>
              </w:rPr>
            </w:pPr>
            <w:r w:rsidRPr="00A015E3">
              <w:rPr>
                <w:rStyle w:val="FontStyle52"/>
                <w:sz w:val="24"/>
                <w:szCs w:val="24"/>
              </w:rPr>
              <w:t>1</w:t>
            </w:r>
            <w:r w:rsidRPr="00A015E3">
              <w:rPr>
                <w:rStyle w:val="FontStyle55"/>
                <w:sz w:val="24"/>
                <w:szCs w:val="24"/>
              </w:rPr>
              <w:t>. Выполнение различных комплексов физических упражнений в процессе самостоятельных занятии.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2.2. Лёгкая атлетика</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pStyle w:val="afff0"/>
              <w:ind w:left="121"/>
              <w:jc w:val="both"/>
              <w:rPr>
                <w:rFonts w:ascii="Times New Roman" w:hAnsi="Times New Roman"/>
                <w:sz w:val="24"/>
                <w:szCs w:val="24"/>
              </w:rPr>
            </w:pPr>
            <w:r w:rsidRPr="00A015E3">
              <w:rPr>
                <w:rStyle w:val="FontStyle55"/>
                <w:sz w:val="24"/>
                <w:szCs w:val="24"/>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 длину.</w:t>
            </w:r>
          </w:p>
          <w:p w:rsidR="00D365C3" w:rsidRPr="00A015E3" w:rsidRDefault="00D365C3" w:rsidP="00231128">
            <w:pPr>
              <w:spacing w:line="216" w:lineRule="auto"/>
              <w:ind w:left="121" w:firstLine="0"/>
            </w:pPr>
            <w:r w:rsidRPr="00A015E3">
              <w:t xml:space="preserve">На каждом занятии решаются  задачи по разучиванию, закреплению и совершенствованию техники двигательных действий.   </w:t>
            </w:r>
          </w:p>
          <w:p w:rsidR="00D365C3" w:rsidRPr="00A015E3" w:rsidRDefault="00D365C3" w:rsidP="00231128">
            <w:pPr>
              <w:spacing w:line="216" w:lineRule="auto"/>
              <w:ind w:left="121" w:firstLine="0"/>
            </w:pPr>
            <w:r w:rsidRPr="00A015E3">
              <w:t xml:space="preserve">На каждом занятии сообщаются теоретические сведения, предусмотренные настоящей программой.  </w:t>
            </w:r>
          </w:p>
          <w:p w:rsidR="00D365C3" w:rsidRPr="00A015E3" w:rsidRDefault="00D365C3" w:rsidP="00231128">
            <w:pPr>
              <w:spacing w:line="216" w:lineRule="auto"/>
              <w:ind w:left="121" w:firstLine="0"/>
            </w:pPr>
            <w:r w:rsidRPr="00A015E3">
              <w:t xml:space="preserve">На каждом занятии решаются задачи по сопряжённому воспитанию двигательных качеств и способностей:  </w:t>
            </w:r>
          </w:p>
          <w:p w:rsidR="00D365C3" w:rsidRPr="00A015E3" w:rsidRDefault="00D365C3" w:rsidP="00231128">
            <w:pPr>
              <w:ind w:left="121" w:firstLine="0"/>
            </w:pPr>
            <w:r w:rsidRPr="00A015E3">
              <w:lastRenderedPageBreak/>
              <w:t xml:space="preserve">-воспитание быстроты в процессе занятий лёгкой атлетикой.  </w:t>
            </w:r>
          </w:p>
          <w:p w:rsidR="00D365C3" w:rsidRPr="00A015E3" w:rsidRDefault="00D365C3" w:rsidP="00231128">
            <w:pPr>
              <w:ind w:left="121" w:firstLine="0"/>
            </w:pPr>
            <w:r w:rsidRPr="00A015E3">
              <w:t xml:space="preserve">-воспитание скоростно-силовых качеств в процессе занятий лёгкой атлетикой. </w:t>
            </w:r>
          </w:p>
          <w:p w:rsidR="00D365C3" w:rsidRPr="00A015E3" w:rsidRDefault="00D365C3" w:rsidP="00231128">
            <w:pPr>
              <w:ind w:left="121" w:firstLine="0"/>
            </w:pPr>
            <w:r w:rsidRPr="00A015E3">
              <w:t xml:space="preserve">-воспитание выносливости в процессе занятий лёгкой атлетикой. </w:t>
            </w:r>
          </w:p>
          <w:p w:rsidR="00D365C3" w:rsidRPr="00A015E3" w:rsidRDefault="00D365C3" w:rsidP="00231128">
            <w:pPr>
              <w:pStyle w:val="Style19"/>
              <w:spacing w:line="240" w:lineRule="auto"/>
              <w:ind w:left="121" w:right="-37"/>
              <w:jc w:val="both"/>
              <w:rPr>
                <w:rStyle w:val="FontStyle27"/>
                <w:sz w:val="24"/>
                <w:szCs w:val="24"/>
              </w:rPr>
            </w:pPr>
            <w:r w:rsidRPr="00A015E3">
              <w:t>- воспитание координации движений в процессе занятий лёгкой атлетикой.</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Практические занятия по лёгкой атлетике</w:t>
            </w:r>
          </w:p>
          <w:p w:rsidR="00D365C3" w:rsidRPr="00A015E3" w:rsidRDefault="00D365C3" w:rsidP="00D365C3">
            <w:pPr>
              <w:pStyle w:val="afff0"/>
              <w:jc w:val="both"/>
              <w:rPr>
                <w:rStyle w:val="FontStyle55"/>
                <w:sz w:val="24"/>
                <w:szCs w:val="24"/>
              </w:rPr>
            </w:pPr>
            <w:r w:rsidRPr="00A015E3">
              <w:rPr>
                <w:rStyle w:val="FontStyle52"/>
                <w:sz w:val="24"/>
                <w:szCs w:val="24"/>
              </w:rPr>
              <w:t xml:space="preserve">1. </w:t>
            </w:r>
            <w:r w:rsidRPr="00A015E3">
              <w:rPr>
                <w:rStyle w:val="FontStyle55"/>
                <w:sz w:val="24"/>
                <w:szCs w:val="24"/>
              </w:rPr>
              <w:t>Кроссовая подготовка.</w:t>
            </w:r>
          </w:p>
          <w:p w:rsidR="00D365C3" w:rsidRPr="00A015E3" w:rsidRDefault="00D365C3" w:rsidP="00D365C3">
            <w:pPr>
              <w:pStyle w:val="Style19"/>
              <w:spacing w:line="240" w:lineRule="auto"/>
              <w:ind w:right="-37"/>
              <w:jc w:val="both"/>
              <w:rPr>
                <w:rStyle w:val="FontStyle27"/>
                <w:sz w:val="24"/>
                <w:szCs w:val="24"/>
              </w:rPr>
            </w:pPr>
            <w:r w:rsidRPr="00A015E3">
              <w:rPr>
                <w:rStyle w:val="FontStyle55"/>
                <w:sz w:val="24"/>
                <w:szCs w:val="24"/>
              </w:rPr>
              <w:t>2. Спринт 100м., 200м.</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22</w:t>
            </w: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9"/>
              <w:spacing w:line="240" w:lineRule="auto"/>
              <w:ind w:left="5" w:right="-37"/>
              <w:jc w:val="both"/>
              <w:rPr>
                <w:rStyle w:val="FontStyle27"/>
                <w:sz w:val="24"/>
                <w:szCs w:val="24"/>
              </w:rPr>
            </w:pPr>
            <w:r w:rsidRPr="00A015E3">
              <w:rPr>
                <w:rStyle w:val="FontStyle55"/>
                <w:sz w:val="24"/>
                <w:szCs w:val="24"/>
              </w:rPr>
              <w:t>Закрепление и совершенствование техники изучаемых двигательных действий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2.3. Спортивные игры</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pStyle w:val="afff0"/>
              <w:ind w:left="121"/>
              <w:jc w:val="both"/>
              <w:rPr>
                <w:rStyle w:val="FontStyle52"/>
                <w:bCs/>
                <w:sz w:val="24"/>
                <w:szCs w:val="24"/>
              </w:rPr>
            </w:pPr>
            <w:r w:rsidRPr="00A015E3">
              <w:rPr>
                <w:rStyle w:val="FontStyle52"/>
                <w:sz w:val="24"/>
                <w:szCs w:val="24"/>
              </w:rPr>
              <w:t>Баскетбол</w:t>
            </w:r>
          </w:p>
          <w:p w:rsidR="00D365C3" w:rsidRPr="00A015E3" w:rsidRDefault="00D365C3" w:rsidP="00231128">
            <w:pPr>
              <w:pStyle w:val="afff0"/>
              <w:ind w:left="121"/>
              <w:jc w:val="both"/>
              <w:rPr>
                <w:rStyle w:val="FontStyle55"/>
                <w:sz w:val="24"/>
                <w:szCs w:val="24"/>
              </w:rPr>
            </w:pPr>
            <w:r w:rsidRPr="00A015E3">
              <w:rPr>
                <w:rStyle w:val="FontStyle55"/>
                <w:sz w:val="24"/>
                <w:szCs w:val="24"/>
              </w:rPr>
              <w:t>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w:t>
            </w:r>
            <w:r w:rsidRPr="00A015E3">
              <w:rPr>
                <w:rStyle w:val="FontStyle55"/>
                <w:sz w:val="24"/>
                <w:szCs w:val="24"/>
              </w:rPr>
              <w:softHyphen/>
              <w:t xml:space="preserve">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   </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решается задача  по разучиванию,</w:t>
            </w:r>
            <w:r w:rsidRPr="00A015E3">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решаются задачи по сопряжённому</w:t>
            </w:r>
            <w:r w:rsidRPr="00A015E3">
              <w:rPr>
                <w:rStyle w:val="FontStyle55"/>
                <w:sz w:val="24"/>
                <w:szCs w:val="24"/>
              </w:rPr>
              <w:br/>
              <w:t>воспитанию двигательных качеств и способностей:</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быстроты в процессе занятий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скоростно-силовых качеств в процессе занятии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выносливости в процессе занятий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 xml:space="preserve"> -воспитание координации движений в процессе занятий спортивными играми.</w:t>
            </w:r>
          </w:p>
          <w:p w:rsidR="00D365C3" w:rsidRPr="00A015E3" w:rsidRDefault="00D365C3" w:rsidP="00231128">
            <w:pPr>
              <w:pStyle w:val="Style38"/>
              <w:widowControl/>
              <w:tabs>
                <w:tab w:val="left" w:pos="850"/>
              </w:tabs>
              <w:ind w:left="121"/>
              <w:jc w:val="both"/>
              <w:rPr>
                <w:rStyle w:val="FontStyle55"/>
                <w:sz w:val="24"/>
                <w:szCs w:val="24"/>
              </w:rPr>
            </w:pPr>
            <w:r w:rsidRPr="00A015E3">
              <w:rPr>
                <w:rStyle w:val="FontStyle55"/>
                <w:sz w:val="24"/>
                <w:szCs w:val="24"/>
              </w:rPr>
              <w:t>В зависимости от задач занятия проводятся тренировочные игры, двусторонние игры на счёт.</w:t>
            </w:r>
          </w:p>
          <w:p w:rsidR="00D365C3" w:rsidRPr="00A015E3" w:rsidRDefault="00D365C3" w:rsidP="00231128">
            <w:pPr>
              <w:pStyle w:val="Style19"/>
              <w:spacing w:line="240" w:lineRule="auto"/>
              <w:ind w:left="121"/>
              <w:jc w:val="both"/>
              <w:rPr>
                <w:rStyle w:val="FontStyle27"/>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jc w:val="both"/>
              <w:rPr>
                <w:rStyle w:val="FontStyle55"/>
                <w:sz w:val="24"/>
                <w:szCs w:val="24"/>
              </w:rPr>
            </w:pPr>
            <w:r w:rsidRPr="00A015E3">
              <w:rPr>
                <w:rStyle w:val="FontStyle55"/>
                <w:sz w:val="24"/>
                <w:szCs w:val="24"/>
              </w:rPr>
              <w:t>1. Техника игры в нападении.</w:t>
            </w:r>
          </w:p>
          <w:p w:rsidR="00D365C3" w:rsidRPr="00A015E3" w:rsidRDefault="00D365C3" w:rsidP="00D365C3">
            <w:pPr>
              <w:pStyle w:val="afff0"/>
              <w:jc w:val="both"/>
              <w:rPr>
                <w:rStyle w:val="FontStyle55"/>
                <w:sz w:val="24"/>
                <w:szCs w:val="24"/>
              </w:rPr>
            </w:pPr>
            <w:r w:rsidRPr="00A015E3">
              <w:rPr>
                <w:rStyle w:val="FontStyle55"/>
                <w:sz w:val="24"/>
                <w:szCs w:val="24"/>
              </w:rPr>
              <w:t>2. Техника игры в защите.</w:t>
            </w:r>
          </w:p>
          <w:p w:rsidR="00D365C3" w:rsidRPr="00A015E3" w:rsidRDefault="00D365C3" w:rsidP="00D365C3">
            <w:pPr>
              <w:pStyle w:val="afff0"/>
              <w:jc w:val="both"/>
              <w:rPr>
                <w:rStyle w:val="FontStyle55"/>
                <w:sz w:val="24"/>
                <w:szCs w:val="24"/>
              </w:rPr>
            </w:pPr>
            <w:r w:rsidRPr="00A015E3">
              <w:rPr>
                <w:rStyle w:val="FontStyle55"/>
                <w:sz w:val="24"/>
                <w:szCs w:val="24"/>
              </w:rPr>
              <w:t>3. Элементы тактики.</w:t>
            </w:r>
          </w:p>
          <w:p w:rsidR="00D365C3" w:rsidRPr="00A015E3" w:rsidRDefault="00D365C3" w:rsidP="00D365C3">
            <w:pPr>
              <w:pStyle w:val="afff0"/>
              <w:jc w:val="both"/>
              <w:rPr>
                <w:rStyle w:val="FontStyle55"/>
                <w:sz w:val="24"/>
                <w:szCs w:val="24"/>
              </w:rPr>
            </w:pPr>
            <w:r w:rsidRPr="00A015E3">
              <w:rPr>
                <w:rStyle w:val="FontStyle55"/>
                <w:sz w:val="24"/>
                <w:szCs w:val="24"/>
              </w:rPr>
              <w:t>4. Тренировочная игра.</w:t>
            </w:r>
          </w:p>
          <w:p w:rsidR="00D365C3" w:rsidRPr="00A015E3" w:rsidRDefault="00D365C3" w:rsidP="00D365C3">
            <w:pPr>
              <w:pStyle w:val="afff0"/>
              <w:jc w:val="both"/>
              <w:rPr>
                <w:rStyle w:val="FontStyle27"/>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afff0"/>
              <w:jc w:val="center"/>
              <w:rPr>
                <w:rStyle w:val="FontStyle56"/>
                <w:i w:val="0"/>
                <w:sz w:val="24"/>
                <w:szCs w:val="24"/>
              </w:rPr>
            </w:pPr>
            <w:r w:rsidRPr="00A015E3">
              <w:rPr>
                <w:rStyle w:val="FontStyle56"/>
                <w:i w:val="0"/>
                <w:sz w:val="24"/>
                <w:szCs w:val="24"/>
              </w:rPr>
              <w:t>20</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6</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8</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4</w:t>
            </w:r>
          </w:p>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jc w:val="both"/>
              <w:rPr>
                <w:rStyle w:val="FontStyle26"/>
                <w:b w:val="0"/>
                <w:sz w:val="24"/>
                <w:szCs w:val="24"/>
              </w:rPr>
            </w:pPr>
            <w:r w:rsidRPr="00A015E3">
              <w:rPr>
                <w:rStyle w:val="FontStyle26"/>
                <w:sz w:val="24"/>
                <w:szCs w:val="24"/>
              </w:rPr>
              <w:t>Самостоятельная работа обучающихся</w:t>
            </w:r>
          </w:p>
          <w:p w:rsidR="00D365C3" w:rsidRPr="00A015E3" w:rsidRDefault="00D365C3" w:rsidP="00D365C3">
            <w:pPr>
              <w:pStyle w:val="Style19"/>
              <w:spacing w:line="240" w:lineRule="auto"/>
              <w:ind w:left="5" w:right="-37"/>
              <w:jc w:val="both"/>
              <w:rPr>
                <w:rStyle w:val="FontStyle27"/>
                <w:sz w:val="24"/>
                <w:szCs w:val="24"/>
              </w:rPr>
            </w:pPr>
            <w:r w:rsidRPr="00A015E3">
              <w:rPr>
                <w:rStyle w:val="FontStyle55"/>
                <w:sz w:val="24"/>
                <w:szCs w:val="24"/>
              </w:rPr>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Fonts w:ascii="Times New Roman" w:hAnsi="Times New Roman"/>
                <w:b/>
                <w:sz w:val="24"/>
                <w:szCs w:val="24"/>
              </w:rPr>
            </w:pPr>
            <w:r w:rsidRPr="00A015E3">
              <w:rPr>
                <w:rStyle w:val="FontStyle52"/>
                <w:sz w:val="24"/>
                <w:szCs w:val="24"/>
              </w:rPr>
              <w:t xml:space="preserve">Тема 2.4. </w:t>
            </w:r>
          </w:p>
          <w:p w:rsidR="00D365C3" w:rsidRPr="00A015E3" w:rsidRDefault="00D365C3" w:rsidP="00D365C3">
            <w:pPr>
              <w:pStyle w:val="afff0"/>
              <w:rPr>
                <w:rStyle w:val="FontStyle52"/>
                <w:b/>
                <w:bCs/>
                <w:sz w:val="24"/>
                <w:szCs w:val="24"/>
              </w:rPr>
            </w:pPr>
            <w:r w:rsidRPr="00A015E3">
              <w:rPr>
                <w:rStyle w:val="FontStyle52"/>
                <w:sz w:val="24"/>
                <w:szCs w:val="24"/>
              </w:rPr>
              <w:t>Атлетическая гимнастика (юноши)</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5"/>
                <w:sz w:val="24"/>
                <w:szCs w:val="24"/>
              </w:rPr>
              <w:t>Особенности составления комплексов атлетической гимнастики в зависимости от решаемых задач.</w:t>
            </w:r>
          </w:p>
          <w:p w:rsidR="00D365C3" w:rsidRPr="00A015E3" w:rsidRDefault="00D365C3" w:rsidP="00D365C3">
            <w:pPr>
              <w:pStyle w:val="afff0"/>
              <w:jc w:val="both"/>
              <w:rPr>
                <w:rStyle w:val="FontStyle55"/>
                <w:sz w:val="24"/>
                <w:szCs w:val="24"/>
              </w:rPr>
            </w:pPr>
            <w:r w:rsidRPr="00A015E3">
              <w:rPr>
                <w:rStyle w:val="FontStyle55"/>
                <w:sz w:val="24"/>
                <w:szCs w:val="24"/>
              </w:rPr>
              <w:t>Особенности использования атлетической гимнастики как средства физической подготовки к службе в армии.</w:t>
            </w:r>
          </w:p>
          <w:p w:rsidR="00D365C3" w:rsidRPr="00A015E3" w:rsidRDefault="00D365C3" w:rsidP="00D365C3">
            <w:pPr>
              <w:pStyle w:val="afff0"/>
              <w:jc w:val="both"/>
              <w:rPr>
                <w:rStyle w:val="FontStyle55"/>
                <w:sz w:val="24"/>
                <w:szCs w:val="24"/>
              </w:rPr>
            </w:pPr>
            <w:r w:rsidRPr="00A015E3">
              <w:rPr>
                <w:rStyle w:val="FontStyle55"/>
                <w:sz w:val="24"/>
                <w:szCs w:val="24"/>
              </w:rPr>
              <w:t xml:space="preserve">Упражнения на блочных тренажёрах для развития основных мышечных группы. Упражнения со свободными весами: </w:t>
            </w:r>
          </w:p>
          <w:p w:rsidR="00D365C3" w:rsidRPr="00A015E3" w:rsidRDefault="00D365C3" w:rsidP="00D365C3">
            <w:pPr>
              <w:pStyle w:val="afff0"/>
              <w:jc w:val="both"/>
              <w:rPr>
                <w:rStyle w:val="FontStyle55"/>
                <w:sz w:val="24"/>
                <w:szCs w:val="24"/>
              </w:rPr>
            </w:pPr>
            <w:r w:rsidRPr="00A015E3">
              <w:rPr>
                <w:rStyle w:val="FontStyle55"/>
                <w:sz w:val="24"/>
                <w:szCs w:val="24"/>
              </w:rPr>
              <w:t>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w:t>
            </w:r>
          </w:p>
          <w:p w:rsidR="00D365C3" w:rsidRPr="00A015E3" w:rsidRDefault="00D365C3" w:rsidP="00D365C3">
            <w:pPr>
              <w:pStyle w:val="afff0"/>
              <w:jc w:val="both"/>
              <w:rPr>
                <w:rStyle w:val="FontStyle55"/>
                <w:sz w:val="24"/>
                <w:szCs w:val="24"/>
              </w:rPr>
            </w:pPr>
            <w:r w:rsidRPr="00A015E3">
              <w:rPr>
                <w:rStyle w:val="FontStyle55"/>
                <w:sz w:val="24"/>
                <w:szCs w:val="24"/>
              </w:rPr>
              <w:t>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сочетаний.</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решаются задачи по разучиванию,</w:t>
            </w:r>
            <w:r w:rsidRPr="00A015E3">
              <w:rPr>
                <w:rStyle w:val="FontStyle55"/>
                <w:sz w:val="24"/>
                <w:szCs w:val="24"/>
              </w:rPr>
              <w:br/>
              <w:t>закреплению и совершенствованию основных элементов техники  выполнения упражнений на тренажёрах, с отягощениями.</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сообщаются теоретические сведения, предусмотренные настоящей программой.</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решаются задачи по сопряжённому воспитанию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rsidR="00D365C3" w:rsidRPr="00A015E3" w:rsidRDefault="00D365C3" w:rsidP="00D365C3">
            <w:pPr>
              <w:pStyle w:val="Style20"/>
              <w:widowControl/>
              <w:spacing w:line="240" w:lineRule="auto"/>
              <w:ind w:firstLine="385"/>
              <w:jc w:val="both"/>
              <w:rPr>
                <w:rStyle w:val="FontStyle55"/>
                <w:sz w:val="24"/>
                <w:szCs w:val="24"/>
              </w:rPr>
            </w:pPr>
            <w:r w:rsidRPr="00A015E3">
              <w:rPr>
                <w:rStyle w:val="FontStyle55"/>
                <w:sz w:val="24"/>
                <w:szCs w:val="24"/>
              </w:rPr>
              <w:t>воспитание силовых способностей в ходе занятий атлетической гимнастикой;</w:t>
            </w:r>
          </w:p>
          <w:p w:rsidR="00D365C3" w:rsidRPr="00A015E3" w:rsidRDefault="00D365C3" w:rsidP="00D365C3">
            <w:pPr>
              <w:pStyle w:val="Style40"/>
              <w:widowControl/>
              <w:tabs>
                <w:tab w:val="left" w:pos="235"/>
              </w:tabs>
              <w:spacing w:line="240" w:lineRule="auto"/>
              <w:ind w:right="67" w:firstLine="385"/>
              <w:jc w:val="both"/>
              <w:rPr>
                <w:rStyle w:val="FontStyle55"/>
                <w:sz w:val="24"/>
                <w:szCs w:val="24"/>
              </w:rPr>
            </w:pPr>
            <w:r w:rsidRPr="00A015E3">
              <w:rPr>
                <w:rStyle w:val="FontStyle55"/>
                <w:sz w:val="24"/>
                <w:szCs w:val="24"/>
              </w:rPr>
              <w:t>-</w:t>
            </w:r>
            <w:r w:rsidRPr="00A015E3">
              <w:rPr>
                <w:rStyle w:val="FontStyle55"/>
                <w:sz w:val="24"/>
                <w:szCs w:val="24"/>
              </w:rPr>
              <w:tab/>
              <w:t>воспитание силовой выносливости в процессе занятий атлетической гимнастикой;</w:t>
            </w:r>
          </w:p>
          <w:p w:rsidR="00D365C3" w:rsidRPr="00A015E3" w:rsidRDefault="00D365C3" w:rsidP="00D365C3">
            <w:pPr>
              <w:pStyle w:val="Style27"/>
              <w:widowControl/>
              <w:tabs>
                <w:tab w:val="left" w:pos="797"/>
              </w:tabs>
              <w:spacing w:line="240" w:lineRule="auto"/>
              <w:ind w:firstLine="385"/>
              <w:jc w:val="both"/>
              <w:rPr>
                <w:rStyle w:val="FontStyle26"/>
                <w:b w:val="0"/>
                <w:bCs w:val="0"/>
                <w:sz w:val="24"/>
                <w:szCs w:val="24"/>
              </w:rPr>
            </w:pPr>
            <w:r w:rsidRPr="00A015E3">
              <w:rPr>
                <w:rStyle w:val="FontStyle55"/>
                <w:sz w:val="24"/>
                <w:szCs w:val="24"/>
              </w:rPr>
              <w:lastRenderedPageBreak/>
              <w:t>-</w:t>
            </w:r>
            <w:r w:rsidRPr="00A015E3">
              <w:rPr>
                <w:rStyle w:val="FontStyle55"/>
                <w:sz w:val="24"/>
                <w:szCs w:val="24"/>
              </w:rPr>
              <w:tab/>
              <w:t>воспитание скоростно-силовых способностей в процессе занятий атлетической гимнастикой.</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2"/>
                <w:sz w:val="24"/>
                <w:szCs w:val="24"/>
              </w:rPr>
              <w:t>1</w:t>
            </w:r>
            <w:r w:rsidRPr="00A015E3">
              <w:rPr>
                <w:rStyle w:val="FontStyle55"/>
                <w:sz w:val="24"/>
                <w:szCs w:val="24"/>
              </w:rPr>
              <w:t>. Упражнения с собственным весом.</w:t>
            </w:r>
          </w:p>
          <w:p w:rsidR="00D365C3" w:rsidRPr="00A015E3" w:rsidRDefault="00D365C3" w:rsidP="00D365C3">
            <w:pPr>
              <w:pStyle w:val="Style18"/>
              <w:spacing w:line="240" w:lineRule="auto"/>
              <w:jc w:val="both"/>
              <w:rPr>
                <w:rStyle w:val="FontStyle27"/>
                <w:sz w:val="24"/>
                <w:szCs w:val="24"/>
              </w:rPr>
            </w:pPr>
            <w:r w:rsidRPr="00A015E3">
              <w:rPr>
                <w:rStyle w:val="FontStyle55"/>
                <w:sz w:val="24"/>
                <w:szCs w:val="24"/>
              </w:rPr>
              <w:t>2. Круговая тренировка.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8"/>
              <w:spacing w:line="240" w:lineRule="auto"/>
              <w:jc w:val="both"/>
              <w:rPr>
                <w:rStyle w:val="FontStyle26"/>
                <w:b w:val="0"/>
                <w:sz w:val="24"/>
                <w:szCs w:val="24"/>
              </w:rPr>
            </w:pPr>
            <w:r w:rsidRPr="00A015E3">
              <w:rPr>
                <w:rStyle w:val="FontStyle52"/>
                <w:sz w:val="24"/>
                <w:szCs w:val="24"/>
              </w:rPr>
              <w:t xml:space="preserve">1.  </w:t>
            </w:r>
            <w:r w:rsidRPr="00A015E3">
              <w:rPr>
                <w:rStyle w:val="FontStyle55"/>
                <w:sz w:val="24"/>
                <w:szCs w:val="24"/>
              </w:rPr>
              <w:t>Выполнение изучаемых двигательных действий, их комбинаций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r w:rsidRPr="00A015E3">
              <w:rPr>
                <w:rStyle w:val="FontStyle52"/>
                <w:sz w:val="24"/>
                <w:szCs w:val="24"/>
              </w:rPr>
              <w:t>Тема 2.5. Лыжная подготовка</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2"/>
                <w:sz w:val="24"/>
                <w:szCs w:val="24"/>
              </w:rPr>
              <w:t xml:space="preserve">Лыжная подготовка. </w:t>
            </w:r>
            <w:r w:rsidRPr="00A015E3">
              <w:rPr>
                <w:rStyle w:val="FontStyle55"/>
                <w:sz w:val="24"/>
                <w:szCs w:val="24"/>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Прохождение дистанций до 5 км (девушки), до 10 км (юноши).</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5"/>
                <w:sz w:val="24"/>
                <w:szCs w:val="24"/>
              </w:rPr>
              <w:t>На каждом занятии решаются задачи по разучиванию,</w:t>
            </w:r>
            <w:r w:rsidRPr="00A015E3">
              <w:rPr>
                <w:rStyle w:val="FontStyle55"/>
                <w:sz w:val="24"/>
                <w:szCs w:val="24"/>
              </w:rPr>
              <w:br/>
              <w:t>закреплению и совершенствованию основных элементов техники изучаемого вида спорта.</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8"/>
                <w:sz w:val="24"/>
                <w:szCs w:val="24"/>
              </w:rPr>
              <w:t xml:space="preserve">На </w:t>
            </w:r>
            <w:r w:rsidRPr="00A015E3">
              <w:rPr>
                <w:rStyle w:val="FontStyle55"/>
                <w:sz w:val="24"/>
                <w:szCs w:val="24"/>
              </w:rPr>
              <w:t>каждом занятии решаются задач по сопряжённому</w:t>
            </w:r>
            <w:r w:rsidRPr="00A015E3">
              <w:rPr>
                <w:rStyle w:val="FontStyle55"/>
                <w:sz w:val="24"/>
                <w:szCs w:val="24"/>
              </w:rPr>
              <w:br/>
              <w:t>воспитанию двигательных качеств и способностей на основе использования средств изучаемого вида спорта:</w:t>
            </w:r>
          </w:p>
          <w:p w:rsidR="00D365C3" w:rsidRPr="00A015E3" w:rsidRDefault="00D365C3" w:rsidP="00D365C3">
            <w:pPr>
              <w:pStyle w:val="Style20"/>
              <w:widowControl/>
              <w:spacing w:line="240" w:lineRule="auto"/>
              <w:ind w:left="101" w:firstLine="284"/>
              <w:jc w:val="both"/>
              <w:rPr>
                <w:rStyle w:val="FontStyle55"/>
                <w:sz w:val="24"/>
                <w:szCs w:val="24"/>
              </w:rPr>
            </w:pPr>
            <w:r w:rsidRPr="00A015E3">
              <w:rPr>
                <w:rStyle w:val="FontStyle55"/>
                <w:sz w:val="24"/>
                <w:szCs w:val="24"/>
              </w:rPr>
              <w:t>-воспитание выносливости в процессе занятий изучаемым видом спорта;</w:t>
            </w:r>
          </w:p>
          <w:p w:rsidR="00D365C3" w:rsidRPr="00A015E3" w:rsidRDefault="00D365C3" w:rsidP="00D365C3">
            <w:pPr>
              <w:pStyle w:val="Style40"/>
              <w:widowControl/>
              <w:tabs>
                <w:tab w:val="left" w:pos="240"/>
              </w:tabs>
              <w:spacing w:line="240" w:lineRule="auto"/>
              <w:ind w:left="101" w:right="168"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координации движений в процессе занятий изучаемым видом спорта;</w:t>
            </w:r>
          </w:p>
          <w:p w:rsidR="00D365C3" w:rsidRPr="00A015E3" w:rsidRDefault="00D365C3" w:rsidP="00D365C3">
            <w:pPr>
              <w:pStyle w:val="Style40"/>
              <w:widowControl/>
              <w:tabs>
                <w:tab w:val="left" w:pos="240"/>
              </w:tabs>
              <w:spacing w:line="240" w:lineRule="auto"/>
              <w:ind w:left="101" w:right="168"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скоростно-силовых способностей в процессе занятий изучаемым видом спорта;</w:t>
            </w:r>
          </w:p>
          <w:p w:rsidR="00D365C3" w:rsidRPr="00A015E3" w:rsidRDefault="00D365C3" w:rsidP="00D365C3">
            <w:pPr>
              <w:pStyle w:val="Style27"/>
              <w:widowControl/>
              <w:tabs>
                <w:tab w:val="left" w:pos="240"/>
              </w:tabs>
              <w:spacing w:line="240" w:lineRule="auto"/>
              <w:ind w:left="101"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гибкости в процессе занятий изучаемым видом спорта.</w:t>
            </w:r>
          </w:p>
          <w:p w:rsidR="00D365C3" w:rsidRPr="00A015E3" w:rsidRDefault="00D365C3" w:rsidP="00D365C3">
            <w:pPr>
              <w:pStyle w:val="Style18"/>
              <w:spacing w:line="240" w:lineRule="auto"/>
              <w:ind w:firstLine="327"/>
              <w:jc w:val="both"/>
              <w:rPr>
                <w:rStyle w:val="FontStyle26"/>
                <w:b w:val="0"/>
                <w:sz w:val="24"/>
                <w:szCs w:val="24"/>
              </w:rPr>
            </w:pPr>
            <w:r w:rsidRPr="00A015E3">
              <w:rPr>
                <w:rStyle w:val="FontStyle55"/>
                <w:sz w:val="24"/>
                <w:szCs w:val="24"/>
              </w:rPr>
              <w:t>Каждым студентом обязательно проводится самостоятельная разработка содержания и проведение занятия или фрагмента занятия по изучаемому</w:t>
            </w:r>
            <w:r w:rsidRPr="00A015E3">
              <w:rPr>
                <w:rStyle w:val="FontStyle55"/>
                <w:sz w:val="24"/>
                <w:szCs w:val="24"/>
              </w:rPr>
              <w:br/>
              <w:t>виду спорта.</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5"/>
                <w:sz w:val="24"/>
                <w:szCs w:val="24"/>
              </w:rPr>
              <w:t>1. Техника попеременного двушажного  хода.</w:t>
            </w:r>
          </w:p>
          <w:p w:rsidR="00D365C3" w:rsidRPr="00A015E3" w:rsidRDefault="00D365C3" w:rsidP="00D365C3">
            <w:pPr>
              <w:pStyle w:val="afff0"/>
              <w:rPr>
                <w:rStyle w:val="FontStyle55"/>
                <w:sz w:val="24"/>
                <w:szCs w:val="24"/>
              </w:rPr>
            </w:pPr>
            <w:r w:rsidRPr="00A015E3">
              <w:rPr>
                <w:rStyle w:val="FontStyle55"/>
                <w:sz w:val="24"/>
                <w:szCs w:val="24"/>
              </w:rPr>
              <w:t>2. Техника одновременных лыжных ходов.</w:t>
            </w:r>
          </w:p>
          <w:p w:rsidR="00D365C3" w:rsidRPr="00A015E3" w:rsidRDefault="00D365C3" w:rsidP="00D365C3">
            <w:pPr>
              <w:pStyle w:val="afff0"/>
              <w:rPr>
                <w:rStyle w:val="FontStyle55"/>
                <w:sz w:val="24"/>
                <w:szCs w:val="24"/>
              </w:rPr>
            </w:pPr>
            <w:r w:rsidRPr="00A015E3">
              <w:rPr>
                <w:rStyle w:val="FontStyle55"/>
                <w:sz w:val="24"/>
                <w:szCs w:val="24"/>
              </w:rPr>
              <w:lastRenderedPageBreak/>
              <w:t>3. Техника подъемов.</w:t>
            </w:r>
          </w:p>
          <w:p w:rsidR="00D365C3" w:rsidRPr="00A015E3" w:rsidRDefault="00D365C3" w:rsidP="00D365C3">
            <w:pPr>
              <w:pStyle w:val="afff0"/>
              <w:rPr>
                <w:rStyle w:val="FontStyle55"/>
                <w:sz w:val="24"/>
                <w:szCs w:val="24"/>
              </w:rPr>
            </w:pPr>
            <w:r w:rsidRPr="00A015E3">
              <w:rPr>
                <w:rStyle w:val="FontStyle55"/>
                <w:sz w:val="24"/>
                <w:szCs w:val="24"/>
              </w:rPr>
              <w:t>4. Техника спусков.</w:t>
            </w:r>
          </w:p>
          <w:p w:rsidR="00D365C3" w:rsidRPr="00A015E3" w:rsidRDefault="00D365C3" w:rsidP="00D365C3">
            <w:pPr>
              <w:pStyle w:val="Style19"/>
              <w:spacing w:line="240" w:lineRule="auto"/>
              <w:ind w:right="23"/>
              <w:jc w:val="both"/>
              <w:rPr>
                <w:rStyle w:val="FontStyle27"/>
                <w:sz w:val="24"/>
                <w:szCs w:val="24"/>
              </w:rPr>
            </w:pPr>
            <w:r w:rsidRPr="00A015E3">
              <w:rPr>
                <w:rStyle w:val="FontStyle55"/>
                <w:sz w:val="24"/>
                <w:szCs w:val="24"/>
              </w:rPr>
              <w:t>5. Прохождение дистанции.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14</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lastRenderedPageBreak/>
              <w:t>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2</w:t>
            </w:r>
          </w:p>
          <w:p w:rsidR="00D365C3" w:rsidRPr="00A015E3" w:rsidRDefault="00D365C3" w:rsidP="00D365C3">
            <w:pPr>
              <w:pStyle w:val="Style19"/>
              <w:widowControl/>
              <w:spacing w:line="276" w:lineRule="auto"/>
              <w:jc w:val="center"/>
              <w:rPr>
                <w:rStyle w:val="FontStyle27"/>
                <w:sz w:val="24"/>
                <w:szCs w:val="24"/>
              </w:rPr>
            </w:pPr>
            <w:r w:rsidRPr="00A015E3">
              <w:rPr>
                <w:iCs/>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8"/>
              <w:spacing w:line="240" w:lineRule="auto"/>
              <w:jc w:val="both"/>
              <w:rPr>
                <w:rStyle w:val="FontStyle26"/>
                <w:b w:val="0"/>
                <w:sz w:val="24"/>
                <w:szCs w:val="24"/>
              </w:rPr>
            </w:pPr>
            <w:r w:rsidRPr="00A015E3">
              <w:rPr>
                <w:rStyle w:val="FontStyle55"/>
                <w:sz w:val="24"/>
                <w:szCs w:val="24"/>
              </w:rPr>
              <w:t>1. Катание на лыжах/коньках в свободное время.</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r w:rsidRPr="00A015E3">
              <w:rPr>
                <w:rStyle w:val="FontStyle52"/>
                <w:sz w:val="24"/>
                <w:szCs w:val="24"/>
              </w:rPr>
              <w:t>Тема 2.3. Спортивные игры</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2"/>
                <w:bCs/>
                <w:sz w:val="24"/>
                <w:szCs w:val="24"/>
              </w:rPr>
            </w:pPr>
            <w:r w:rsidRPr="00A015E3">
              <w:rPr>
                <w:rStyle w:val="FontStyle52"/>
                <w:sz w:val="24"/>
                <w:szCs w:val="24"/>
              </w:rPr>
              <w:t>Волейбол.</w:t>
            </w:r>
          </w:p>
          <w:p w:rsidR="00D365C3" w:rsidRPr="00A015E3" w:rsidRDefault="00D365C3" w:rsidP="00D365C3">
            <w:pPr>
              <w:pStyle w:val="afff0"/>
              <w:ind w:left="80"/>
              <w:jc w:val="both"/>
              <w:rPr>
                <w:rStyle w:val="FontStyle55"/>
                <w:sz w:val="24"/>
                <w:szCs w:val="24"/>
              </w:rPr>
            </w:pPr>
            <w:r w:rsidRPr="00A015E3">
              <w:rPr>
                <w:rStyle w:val="FontStyle55"/>
                <w:sz w:val="24"/>
                <w:szCs w:val="24"/>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решается задача  по разучиванию,</w:t>
            </w:r>
            <w:r w:rsidRPr="00A015E3">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решаются задачи по сопряжённому</w:t>
            </w:r>
            <w:r w:rsidRPr="00A015E3">
              <w:rPr>
                <w:rStyle w:val="FontStyle55"/>
                <w:sz w:val="24"/>
                <w:szCs w:val="24"/>
              </w:rPr>
              <w:br/>
              <w:t>воспитанию двигательных качеств и способностей:</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-воспитание быстроты в процессе занятий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 xml:space="preserve"> -воспитание скоростно-силовых качеств в процессе занятии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-воспитание выносливости в процессе занятий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 xml:space="preserve"> -воспитание координации движений в процессе занятий спортивными играми.</w:t>
            </w:r>
          </w:p>
          <w:p w:rsidR="00D365C3" w:rsidRPr="00A015E3" w:rsidRDefault="00D365C3" w:rsidP="00D365C3">
            <w:pPr>
              <w:pStyle w:val="Style38"/>
              <w:widowControl/>
              <w:tabs>
                <w:tab w:val="left" w:pos="850"/>
              </w:tabs>
              <w:ind w:left="80"/>
              <w:jc w:val="both"/>
              <w:rPr>
                <w:rStyle w:val="FontStyle55"/>
                <w:sz w:val="24"/>
                <w:szCs w:val="24"/>
              </w:rPr>
            </w:pPr>
            <w:r w:rsidRPr="00A015E3">
              <w:rPr>
                <w:rStyle w:val="FontStyle55"/>
                <w:sz w:val="24"/>
                <w:szCs w:val="24"/>
              </w:rPr>
              <w:t>В зависимости от задач занятия проводятся тренировочные игры, двусторонние игры на счёт.</w:t>
            </w:r>
          </w:p>
          <w:p w:rsidR="00D365C3" w:rsidRPr="00A015E3" w:rsidRDefault="00D365C3" w:rsidP="00D365C3">
            <w:pPr>
              <w:pStyle w:val="Style18"/>
              <w:spacing w:line="240" w:lineRule="auto"/>
              <w:ind w:left="80"/>
              <w:jc w:val="both"/>
              <w:rPr>
                <w:rStyle w:val="FontStyle26"/>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5"/>
                <w:sz w:val="24"/>
                <w:szCs w:val="24"/>
              </w:rPr>
              <w:t>1.Техника подач, передач.</w:t>
            </w:r>
          </w:p>
          <w:p w:rsidR="00D365C3" w:rsidRPr="00A015E3" w:rsidRDefault="00D365C3" w:rsidP="00D365C3">
            <w:pPr>
              <w:pStyle w:val="afff0"/>
              <w:rPr>
                <w:rStyle w:val="FontStyle55"/>
                <w:sz w:val="24"/>
                <w:szCs w:val="24"/>
              </w:rPr>
            </w:pPr>
            <w:r w:rsidRPr="00A015E3">
              <w:rPr>
                <w:rStyle w:val="FontStyle55"/>
                <w:sz w:val="24"/>
                <w:szCs w:val="24"/>
              </w:rPr>
              <w:t>2.Техника игры в защите.</w:t>
            </w:r>
          </w:p>
          <w:p w:rsidR="00D365C3" w:rsidRPr="00A015E3" w:rsidRDefault="00D365C3" w:rsidP="00D365C3">
            <w:pPr>
              <w:pStyle w:val="afff0"/>
              <w:rPr>
                <w:rStyle w:val="FontStyle55"/>
                <w:sz w:val="24"/>
                <w:szCs w:val="24"/>
              </w:rPr>
            </w:pPr>
            <w:r w:rsidRPr="00A015E3">
              <w:rPr>
                <w:rStyle w:val="FontStyle55"/>
                <w:sz w:val="24"/>
                <w:szCs w:val="24"/>
              </w:rPr>
              <w:t>3.Учебная игра.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center"/>
              <w:rPr>
                <w:rFonts w:ascii="Times New Roman" w:hAnsi="Times New Roman"/>
                <w:iCs/>
                <w:sz w:val="24"/>
                <w:szCs w:val="24"/>
              </w:rPr>
            </w:pP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12</w:t>
            </w:r>
          </w:p>
          <w:p w:rsidR="00D365C3" w:rsidRPr="00A015E3" w:rsidRDefault="00D365C3" w:rsidP="00D365C3">
            <w:pPr>
              <w:pStyle w:val="Style19"/>
              <w:widowControl/>
              <w:spacing w:line="276" w:lineRule="auto"/>
              <w:jc w:val="center"/>
              <w:rPr>
                <w:rStyle w:val="FontStyle27"/>
                <w:sz w:val="24"/>
                <w:szCs w:val="24"/>
              </w:rPr>
            </w:pPr>
            <w:r w:rsidRPr="00A015E3">
              <w:rPr>
                <w:iCs/>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afff0"/>
              <w:jc w:val="both"/>
              <w:rPr>
                <w:rStyle w:val="FontStyle55"/>
                <w:sz w:val="24"/>
                <w:szCs w:val="24"/>
              </w:rPr>
            </w:pPr>
            <w:r w:rsidRPr="00A015E3">
              <w:rPr>
                <w:rStyle w:val="FontStyle55"/>
                <w:sz w:val="24"/>
                <w:szCs w:val="24"/>
              </w:rPr>
              <w:lastRenderedPageBreak/>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lastRenderedPageBreak/>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r w:rsidRPr="00A015E3">
              <w:lastRenderedPageBreak/>
              <w:t>Тема 2.7.  Плавание</w:t>
            </w: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ac"/>
                <w:sz w:val="24"/>
                <w:szCs w:val="24"/>
                <w:lang w:val="ru-RU"/>
              </w:rPr>
            </w:pPr>
            <w:r w:rsidRPr="00A015E3">
              <w:rPr>
                <w:rStyle w:val="FontStyle55"/>
                <w:sz w:val="24"/>
                <w:szCs w:val="24"/>
              </w:rPr>
              <w:t>Плавание способами кроль на груди, кроль на спине, брасс на груди. Старты в плавании: из воды, с тумбочки. Поворот: плоский закрытый и открытый. Проплывание дистанций до 100 метров избранным способом. Прикладные способы плавания.</w:t>
            </w:r>
          </w:p>
          <w:p w:rsidR="00D365C3" w:rsidRPr="00A015E3" w:rsidRDefault="00D365C3" w:rsidP="00231128">
            <w:pPr>
              <w:ind w:firstLine="0"/>
              <w:rPr>
                <w:rStyle w:val="FontStyle55"/>
                <w:sz w:val="24"/>
                <w:szCs w:val="24"/>
              </w:rPr>
            </w:pPr>
            <w:r w:rsidRPr="00A015E3">
              <w:rPr>
                <w:rStyle w:val="FontStyle55"/>
                <w:sz w:val="24"/>
                <w:szCs w:val="24"/>
              </w:rPr>
              <w:t>На каждом занятии решаются задачи по разучиванию закреплению и совершенствованию техники плавания.</w:t>
            </w:r>
          </w:p>
          <w:p w:rsidR="00D365C3" w:rsidRPr="00A015E3" w:rsidRDefault="00D365C3" w:rsidP="00231128">
            <w:pPr>
              <w:pStyle w:val="Style27"/>
              <w:widowControl/>
              <w:tabs>
                <w:tab w:val="left" w:pos="792"/>
              </w:tabs>
              <w:spacing w:line="240" w:lineRule="auto"/>
              <w:ind w:firstLine="0"/>
              <w:jc w:val="both"/>
              <w:rPr>
                <w:rStyle w:val="FontStyle55"/>
                <w:sz w:val="24"/>
                <w:szCs w:val="24"/>
              </w:rPr>
            </w:pPr>
            <w:r w:rsidRPr="00A015E3">
              <w:rPr>
                <w:rStyle w:val="FontStyle55"/>
                <w:sz w:val="24"/>
                <w:szCs w:val="24"/>
              </w:rPr>
              <w:t>На каждом занятии планируется сообщение теоретических сведений, предусмотренных настоящей программой.</w:t>
            </w:r>
          </w:p>
          <w:p w:rsidR="00D365C3" w:rsidRPr="00A015E3" w:rsidRDefault="00D365C3" w:rsidP="00231128">
            <w:pPr>
              <w:pStyle w:val="Style27"/>
              <w:widowControl/>
              <w:tabs>
                <w:tab w:val="left" w:pos="792"/>
              </w:tabs>
              <w:spacing w:line="240" w:lineRule="auto"/>
              <w:ind w:left="101" w:firstLine="0"/>
              <w:jc w:val="both"/>
              <w:rPr>
                <w:rStyle w:val="FontStyle55"/>
                <w:sz w:val="24"/>
                <w:szCs w:val="24"/>
              </w:rPr>
            </w:pPr>
            <w:r w:rsidRPr="00A015E3">
              <w:rPr>
                <w:rStyle w:val="FontStyle58"/>
                <w:sz w:val="24"/>
                <w:szCs w:val="24"/>
              </w:rPr>
              <w:t xml:space="preserve">На </w:t>
            </w:r>
            <w:r w:rsidRPr="00A015E3">
              <w:rPr>
                <w:rStyle w:val="FontStyle55"/>
                <w:sz w:val="24"/>
                <w:szCs w:val="24"/>
              </w:rPr>
              <w:t>каждом занятии планируется решение задач по сопряжённому воспитанию двигательных качеств и способностей в процессе занятий плаванием:</w:t>
            </w:r>
          </w:p>
          <w:p w:rsidR="00D365C3" w:rsidRPr="00A015E3" w:rsidRDefault="00D365C3" w:rsidP="00231128">
            <w:pPr>
              <w:pStyle w:val="Style20"/>
              <w:widowControl/>
              <w:spacing w:line="240" w:lineRule="auto"/>
              <w:ind w:firstLine="0"/>
              <w:jc w:val="both"/>
              <w:rPr>
                <w:rStyle w:val="FontStyle55"/>
                <w:sz w:val="24"/>
                <w:szCs w:val="24"/>
              </w:rPr>
            </w:pPr>
            <w:r w:rsidRPr="00A015E3">
              <w:rPr>
                <w:rStyle w:val="FontStyle55"/>
                <w:sz w:val="24"/>
                <w:szCs w:val="24"/>
              </w:rPr>
              <w:t>-воспитание выносливости в процессе занятий плаванием;</w:t>
            </w:r>
          </w:p>
          <w:p w:rsidR="00D365C3" w:rsidRPr="00A015E3" w:rsidRDefault="00D365C3" w:rsidP="00231128">
            <w:pPr>
              <w:pStyle w:val="Style27"/>
              <w:widowControl/>
              <w:tabs>
                <w:tab w:val="left" w:pos="240"/>
              </w:tabs>
              <w:spacing w:line="240" w:lineRule="auto"/>
              <w:ind w:firstLine="0"/>
              <w:jc w:val="both"/>
              <w:rPr>
                <w:rStyle w:val="FontStyle55"/>
                <w:sz w:val="24"/>
                <w:szCs w:val="24"/>
              </w:rPr>
            </w:pPr>
            <w:r w:rsidRPr="00A015E3">
              <w:rPr>
                <w:rStyle w:val="FontStyle55"/>
                <w:sz w:val="24"/>
                <w:szCs w:val="24"/>
              </w:rPr>
              <w:t>-</w:t>
            </w:r>
            <w:r w:rsidRPr="00A015E3">
              <w:rPr>
                <w:rStyle w:val="FontStyle55"/>
                <w:sz w:val="24"/>
                <w:szCs w:val="24"/>
              </w:rPr>
              <w:tab/>
              <w:t>воспитание координации движений в процессе занятий плаванием;</w:t>
            </w:r>
          </w:p>
          <w:p w:rsidR="00D365C3" w:rsidRPr="00A015E3" w:rsidRDefault="00D365C3" w:rsidP="00231128">
            <w:pPr>
              <w:pStyle w:val="Style27"/>
              <w:widowControl/>
              <w:tabs>
                <w:tab w:val="left" w:pos="240"/>
              </w:tabs>
              <w:spacing w:line="240" w:lineRule="auto"/>
              <w:ind w:firstLine="0"/>
              <w:jc w:val="both"/>
              <w:rPr>
                <w:rStyle w:val="FontStyle55"/>
                <w:sz w:val="24"/>
                <w:szCs w:val="24"/>
              </w:rPr>
            </w:pPr>
            <w:r w:rsidRPr="00A015E3">
              <w:rPr>
                <w:rStyle w:val="FontStyle55"/>
                <w:sz w:val="24"/>
                <w:szCs w:val="24"/>
              </w:rPr>
              <w:t>-</w:t>
            </w:r>
            <w:r w:rsidRPr="00A015E3">
              <w:rPr>
                <w:rStyle w:val="FontStyle55"/>
                <w:sz w:val="24"/>
                <w:szCs w:val="24"/>
              </w:rPr>
              <w:tab/>
              <w:t>воспитание скоростно-силовых способностей в процессе занятий плаванием;</w:t>
            </w:r>
          </w:p>
          <w:p w:rsidR="00D365C3" w:rsidRPr="00A015E3" w:rsidRDefault="00D365C3" w:rsidP="00231128">
            <w:pPr>
              <w:pStyle w:val="afff0"/>
              <w:rPr>
                <w:rStyle w:val="FontStyle55"/>
                <w:sz w:val="24"/>
                <w:szCs w:val="24"/>
              </w:rPr>
            </w:pPr>
            <w:r w:rsidRPr="00A015E3">
              <w:rPr>
                <w:rStyle w:val="FontStyle55"/>
                <w:sz w:val="24"/>
                <w:szCs w:val="24"/>
              </w:rPr>
              <w:t>-</w:t>
            </w:r>
            <w:r w:rsidRPr="00A015E3">
              <w:rPr>
                <w:rStyle w:val="FontStyle55"/>
                <w:sz w:val="24"/>
                <w:szCs w:val="24"/>
              </w:rPr>
              <w:tab/>
              <w:t>воспитание гибкости в процессе занятий плаванием.</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55"/>
                <w:sz w:val="24"/>
                <w:szCs w:val="24"/>
              </w:rPr>
            </w:pPr>
            <w:r w:rsidRPr="00A015E3">
              <w:rPr>
                <w:rStyle w:val="FontStyle55"/>
                <w:sz w:val="24"/>
                <w:szCs w:val="24"/>
              </w:rPr>
              <w:t>1. Плавание различными стилями.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ind w:firstLine="0"/>
              <w:rPr>
                <w:rStyle w:val="FontStyle55"/>
                <w:sz w:val="24"/>
                <w:szCs w:val="24"/>
              </w:rPr>
            </w:pPr>
            <w:r w:rsidRPr="00A015E3">
              <w:rPr>
                <w:rStyle w:val="FontStyle55"/>
                <w:sz w:val="24"/>
                <w:szCs w:val="24"/>
              </w:rPr>
              <w:t>Плавание различными стилями, на различные дистанции в свободное  время, в бассейнах, в открытых водоемах.</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Fonts w:ascii="Times New Roman" w:hAnsi="Times New Roman"/>
                <w:b/>
                <w:sz w:val="24"/>
                <w:szCs w:val="24"/>
              </w:rPr>
            </w:pPr>
            <w:r w:rsidRPr="00A015E3">
              <w:rPr>
                <w:rFonts w:ascii="Times New Roman" w:hAnsi="Times New Roman"/>
                <w:b/>
                <w:sz w:val="24"/>
                <w:szCs w:val="24"/>
              </w:rPr>
              <w:t>Раздел 3. Профессионально-прикладная физическая подготовка</w:t>
            </w: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231128" w:rsidRPr="00A015E3" w:rsidTr="00ED3EBA">
        <w:tc>
          <w:tcPr>
            <w:tcW w:w="3443" w:type="dxa"/>
            <w:vMerge w:val="restart"/>
            <w:tcBorders>
              <w:top w:val="single" w:sz="6" w:space="0" w:color="auto"/>
              <w:left w:val="single" w:sz="6" w:space="0" w:color="auto"/>
              <w:right w:val="single" w:sz="6" w:space="0" w:color="auto"/>
            </w:tcBorders>
          </w:tcPr>
          <w:p w:rsidR="00231128" w:rsidRPr="00A015E3" w:rsidRDefault="00231128" w:rsidP="00D365C3">
            <w:pPr>
              <w:pStyle w:val="Style19"/>
              <w:tabs>
                <w:tab w:val="left" w:pos="0"/>
                <w:tab w:val="left" w:pos="1280"/>
              </w:tabs>
              <w:spacing w:line="240" w:lineRule="auto"/>
              <w:ind w:right="13"/>
            </w:pPr>
            <w:r w:rsidRPr="00A015E3">
              <w:t>Тема 3.1. Сущность и содержание ППФП в достижении высоких профессиональных результатов</w:t>
            </w: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D365C3">
            <w:pPr>
              <w:pStyle w:val="afff0"/>
              <w:rPr>
                <w:rStyle w:val="FontStyle55"/>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231128" w:rsidRPr="00A015E3" w:rsidTr="00ED3EBA">
        <w:tc>
          <w:tcPr>
            <w:tcW w:w="3443" w:type="dxa"/>
            <w:vMerge/>
            <w:tcBorders>
              <w:left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231128" w:rsidRPr="00A015E3" w:rsidRDefault="00231128" w:rsidP="00231128">
            <w:pPr>
              <w:ind w:firstLine="0"/>
              <w:rPr>
                <w:rStyle w:val="FontStyle55"/>
                <w:sz w:val="24"/>
                <w:szCs w:val="24"/>
              </w:rPr>
            </w:pPr>
            <w:r w:rsidRPr="00A015E3">
              <w:rPr>
                <w:rStyle w:val="FontStyle55"/>
                <w:sz w:val="24"/>
                <w:szCs w:val="24"/>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учётом специфики будущей профессиональной деятельности. Цели и задачи ППФП с учётом специфики будущей профессиональной деятельности. Профессиональные   риски,   обусловленные   спецификой   труда. Анализ профессиограммы.</w:t>
            </w:r>
          </w:p>
          <w:p w:rsidR="00231128" w:rsidRPr="00A015E3" w:rsidRDefault="00231128" w:rsidP="00231128">
            <w:pPr>
              <w:ind w:firstLine="0"/>
              <w:rPr>
                <w:rStyle w:val="FontStyle55"/>
                <w:sz w:val="24"/>
                <w:szCs w:val="24"/>
              </w:rPr>
            </w:pPr>
            <w:r w:rsidRPr="00A015E3">
              <w:rPr>
                <w:rStyle w:val="FontStyle55"/>
                <w:sz w:val="24"/>
                <w:szCs w:val="24"/>
              </w:rPr>
              <w:t>Средства,  методы  и  методика  формирования  профессионально значимых двигательных умений и навыков.</w:t>
            </w:r>
          </w:p>
          <w:p w:rsidR="00231128" w:rsidRPr="00A015E3" w:rsidRDefault="00231128" w:rsidP="00231128">
            <w:pPr>
              <w:ind w:firstLine="0"/>
              <w:rPr>
                <w:rStyle w:val="FontStyle55"/>
                <w:sz w:val="24"/>
                <w:szCs w:val="24"/>
              </w:rPr>
            </w:pPr>
            <w:r w:rsidRPr="00A015E3">
              <w:rPr>
                <w:rStyle w:val="FontStyle55"/>
                <w:sz w:val="24"/>
                <w:szCs w:val="24"/>
              </w:rPr>
              <w:lastRenderedPageBreak/>
              <w:t>Средства,  методы  и  методика  формирования  профессионально значимых физических и психических свойств и качеств.</w:t>
            </w:r>
          </w:p>
          <w:p w:rsidR="00231128" w:rsidRPr="00A015E3" w:rsidRDefault="00231128" w:rsidP="00231128">
            <w:pPr>
              <w:ind w:firstLine="0"/>
              <w:rPr>
                <w:rStyle w:val="FontStyle55"/>
                <w:sz w:val="24"/>
                <w:szCs w:val="24"/>
              </w:rPr>
            </w:pPr>
            <w:r w:rsidRPr="00A015E3">
              <w:rPr>
                <w:rStyle w:val="FontStyle55"/>
                <w:sz w:val="24"/>
                <w:szCs w:val="24"/>
              </w:rPr>
              <w:t>Средства, методы и методика формирования устойчивости к профессиональным заболеваниям.</w:t>
            </w:r>
          </w:p>
          <w:p w:rsidR="00231128" w:rsidRPr="00A015E3" w:rsidRDefault="00231128" w:rsidP="00231128">
            <w:pPr>
              <w:ind w:firstLine="0"/>
              <w:rPr>
                <w:rStyle w:val="FontStyle55"/>
                <w:sz w:val="24"/>
                <w:szCs w:val="24"/>
              </w:rPr>
            </w:pPr>
            <w:r w:rsidRPr="00A015E3">
              <w:rPr>
                <w:rStyle w:val="FontStyle55"/>
                <w:sz w:val="24"/>
                <w:szCs w:val="24"/>
              </w:rPr>
              <w:t>Прикладные виды спорта. Прикладные умения и навыки. Оценка эффективности ППФП.</w:t>
            </w:r>
          </w:p>
          <w:p w:rsidR="00231128" w:rsidRPr="00A015E3" w:rsidRDefault="00231128" w:rsidP="00231128">
            <w:pPr>
              <w:pStyle w:val="Style27"/>
              <w:widowControl/>
              <w:tabs>
                <w:tab w:val="left" w:pos="792"/>
              </w:tabs>
              <w:spacing w:line="240" w:lineRule="auto"/>
              <w:ind w:firstLine="0"/>
              <w:jc w:val="both"/>
              <w:rPr>
                <w:rStyle w:val="FontStyle55"/>
                <w:sz w:val="24"/>
                <w:szCs w:val="24"/>
              </w:rPr>
            </w:pPr>
            <w:r w:rsidRPr="00A015E3">
              <w:rPr>
                <w:rStyle w:val="FontStyle55"/>
                <w:sz w:val="24"/>
                <w:szCs w:val="24"/>
              </w:rPr>
              <w:t>Разучивание, закрепление и совершенствование профессионально значимых двигательных действий.</w:t>
            </w:r>
          </w:p>
          <w:p w:rsidR="00231128" w:rsidRPr="00A015E3" w:rsidRDefault="00231128" w:rsidP="00231128">
            <w:pPr>
              <w:pStyle w:val="Style27"/>
              <w:widowControl/>
              <w:tabs>
                <w:tab w:val="left" w:pos="787"/>
              </w:tabs>
              <w:spacing w:line="240" w:lineRule="auto"/>
              <w:ind w:firstLine="0"/>
              <w:jc w:val="both"/>
              <w:rPr>
                <w:rStyle w:val="FontStyle55"/>
                <w:sz w:val="24"/>
                <w:szCs w:val="24"/>
              </w:rPr>
            </w:pPr>
            <w:r w:rsidRPr="00A015E3">
              <w:rPr>
                <w:rStyle w:val="FontStyle55"/>
                <w:sz w:val="24"/>
                <w:szCs w:val="24"/>
              </w:rPr>
              <w:t>Формирование профессионально значимых физических качеств.</w:t>
            </w:r>
          </w:p>
          <w:p w:rsidR="00231128" w:rsidRPr="00A015E3" w:rsidRDefault="00231128" w:rsidP="00231128">
            <w:pPr>
              <w:pStyle w:val="Style18"/>
              <w:widowControl/>
              <w:spacing w:line="240" w:lineRule="auto"/>
              <w:jc w:val="both"/>
              <w:rPr>
                <w:rStyle w:val="FontStyle26"/>
                <w:sz w:val="24"/>
                <w:szCs w:val="24"/>
              </w:rPr>
            </w:pPr>
            <w:r w:rsidRPr="00A015E3">
              <w:rPr>
                <w:rStyle w:val="FontStyle55"/>
                <w:sz w:val="24"/>
                <w:szCs w:val="24"/>
              </w:rPr>
              <w:t>Самостоятельное проведение студентом комплексов профессионально-прикладной физической культуры в режиме дня специалиста.</w:t>
            </w:r>
          </w:p>
        </w:tc>
        <w:tc>
          <w:tcPr>
            <w:tcW w:w="1110" w:type="dxa"/>
            <w:vMerge/>
            <w:tcBorders>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3</w:t>
            </w:r>
          </w:p>
        </w:tc>
      </w:tr>
      <w:tr w:rsidR="00231128" w:rsidRPr="00A015E3" w:rsidTr="00ED3EBA">
        <w:tc>
          <w:tcPr>
            <w:tcW w:w="3443" w:type="dxa"/>
            <w:vMerge/>
            <w:tcBorders>
              <w:left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231128">
            <w:pPr>
              <w:ind w:firstLine="0"/>
              <w:rPr>
                <w:rStyle w:val="FontStyle55"/>
                <w:b/>
                <w:sz w:val="24"/>
                <w:szCs w:val="24"/>
              </w:rPr>
            </w:pPr>
            <w:r w:rsidRPr="00A015E3">
              <w:rPr>
                <w:rStyle w:val="FontStyle55"/>
                <w:b/>
                <w:sz w:val="24"/>
                <w:szCs w:val="24"/>
              </w:rPr>
              <w:t>Практические занятия</w:t>
            </w:r>
          </w:p>
          <w:p w:rsidR="00231128" w:rsidRPr="00A015E3" w:rsidRDefault="00231128" w:rsidP="00231128">
            <w:pPr>
              <w:ind w:firstLine="0"/>
              <w:rPr>
                <w:rStyle w:val="FontStyle55"/>
                <w:sz w:val="24"/>
                <w:szCs w:val="24"/>
              </w:rPr>
            </w:pPr>
            <w:r w:rsidRPr="00A015E3">
              <w:rPr>
                <w:rStyle w:val="FontStyle55"/>
                <w:sz w:val="24"/>
                <w:szCs w:val="24"/>
              </w:rPr>
              <w:t>1. Разучивание, закрепление и совершенствование профессионально-значимых двигательных действий.</w:t>
            </w:r>
          </w:p>
        </w:tc>
        <w:tc>
          <w:tcPr>
            <w:tcW w:w="1110" w:type="dxa"/>
            <w:tcBorders>
              <w:top w:val="single" w:sz="6" w:space="0" w:color="auto"/>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p>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231128" w:rsidRPr="00A015E3" w:rsidTr="00ED3EBA">
        <w:tc>
          <w:tcPr>
            <w:tcW w:w="3443" w:type="dxa"/>
            <w:vMerge/>
            <w:tcBorders>
              <w:left w:val="single" w:sz="6" w:space="0" w:color="auto"/>
              <w:bottom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231128">
            <w:pPr>
              <w:ind w:firstLine="0"/>
              <w:rPr>
                <w:rStyle w:val="FontStyle55"/>
                <w:b/>
                <w:sz w:val="24"/>
                <w:szCs w:val="24"/>
              </w:rPr>
            </w:pPr>
            <w:r w:rsidRPr="00A015E3">
              <w:rPr>
                <w:rStyle w:val="FontStyle55"/>
                <w:b/>
                <w:sz w:val="24"/>
                <w:szCs w:val="24"/>
              </w:rPr>
              <w:t>Самостоятельная работа обучающихся</w:t>
            </w:r>
          </w:p>
          <w:p w:rsidR="00231128" w:rsidRPr="00A015E3" w:rsidRDefault="00231128" w:rsidP="00231128">
            <w:pPr>
              <w:ind w:firstLine="0"/>
              <w:rPr>
                <w:rStyle w:val="FontStyle55"/>
                <w:sz w:val="24"/>
                <w:szCs w:val="24"/>
              </w:rPr>
            </w:pPr>
            <w:r w:rsidRPr="00A015E3">
              <w:rPr>
                <w:rStyle w:val="FontStyle55"/>
                <w:sz w:val="24"/>
                <w:szCs w:val="24"/>
              </w:rPr>
              <w:t>1. Выполнение комплексов упражнений, повышающих работоспособность в избранной  профессиональной деятельности.</w:t>
            </w:r>
          </w:p>
        </w:tc>
        <w:tc>
          <w:tcPr>
            <w:tcW w:w="1110" w:type="dxa"/>
            <w:tcBorders>
              <w:top w:val="single" w:sz="6" w:space="0" w:color="auto"/>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r w:rsidRPr="00A015E3">
              <w:rPr>
                <w:rStyle w:val="FontStyle52"/>
                <w:sz w:val="24"/>
                <w:szCs w:val="24"/>
              </w:rPr>
              <w:t>Тема 3.2. Военно - прикладная физическая подготовка</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ind w:firstLine="121"/>
              <w:rPr>
                <w:rStyle w:val="FontStyle55"/>
                <w:sz w:val="24"/>
                <w:szCs w:val="24"/>
              </w:rPr>
            </w:pPr>
            <w:r w:rsidRPr="00A015E3">
              <w:rPr>
                <w:rStyle w:val="FontStyle56"/>
                <w:sz w:val="24"/>
                <w:szCs w:val="24"/>
              </w:rPr>
              <w:t xml:space="preserve">Строевая подготовка. </w:t>
            </w:r>
            <w:r w:rsidRPr="00A015E3">
              <w:rPr>
                <w:rStyle w:val="FontStyle55"/>
                <w:sz w:val="24"/>
                <w:szCs w:val="24"/>
              </w:rPr>
              <w:t>Строевые приёмы, навыки чёткого и слаженного выполнения совместных действий в строю.</w:t>
            </w:r>
          </w:p>
          <w:p w:rsidR="00D365C3" w:rsidRPr="00A015E3" w:rsidRDefault="00D365C3" w:rsidP="00231128">
            <w:pPr>
              <w:ind w:firstLine="121"/>
              <w:rPr>
                <w:rStyle w:val="FontStyle55"/>
                <w:sz w:val="24"/>
                <w:szCs w:val="24"/>
              </w:rPr>
            </w:pPr>
            <w:r w:rsidRPr="00A015E3">
              <w:rPr>
                <w:rStyle w:val="FontStyle56"/>
                <w:sz w:val="24"/>
                <w:szCs w:val="24"/>
              </w:rPr>
              <w:t xml:space="preserve">Физическая подготовка. </w:t>
            </w:r>
            <w:r w:rsidRPr="00A015E3">
              <w:rPr>
                <w:rStyle w:val="FontStyle55"/>
                <w:sz w:val="24"/>
                <w:szCs w:val="24"/>
              </w:rPr>
              <w:t>Основные приёмы борьбы (самбо, дзюдо, рукопашный бой): стойки, падения, самостраховка, захваты, броски, подсечки, подхваты, подножки, болевые и удушающие приёмы, приёмы защиты, тактика борьбы. Удары рукой и ногой, уход от ударов в рукопашном бою. Преодоление полосы препятствий. Безопорные и опорные прыжки, перелезание, прыжки в глубину, соскакивания и выскакивания, передвижение по узкой опоре.</w:t>
            </w:r>
          </w:p>
          <w:p w:rsidR="00D365C3" w:rsidRPr="00A015E3" w:rsidRDefault="00D365C3" w:rsidP="00231128">
            <w:pPr>
              <w:ind w:firstLine="121"/>
              <w:rPr>
                <w:rStyle w:val="FontStyle55"/>
                <w:sz w:val="24"/>
                <w:szCs w:val="24"/>
              </w:rPr>
            </w:pPr>
            <w:r w:rsidRPr="00A015E3">
              <w:rPr>
                <w:rStyle w:val="FontStyle56"/>
                <w:sz w:val="24"/>
                <w:szCs w:val="24"/>
              </w:rPr>
              <w:t xml:space="preserve">Огневая подготовка. </w:t>
            </w:r>
            <w:r w:rsidRPr="00A015E3">
              <w:rPr>
                <w:rStyle w:val="FontStyle55"/>
                <w:sz w:val="24"/>
                <w:szCs w:val="24"/>
              </w:rPr>
              <w:t>Навыки обращения с оружием, приёмы стрельбы с прицеливанием по неподвижным мишеням, в условиях ограниченного времени.</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выполнение основных приёмов строевой подготовки.</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техники обращения с оружием.</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8"/>
                <w:sz w:val="24"/>
                <w:szCs w:val="24"/>
              </w:rPr>
              <w:t xml:space="preserve">Разучивание, </w:t>
            </w:r>
            <w:r w:rsidRPr="00A015E3">
              <w:rPr>
                <w:rStyle w:val="FontStyle55"/>
                <w:sz w:val="24"/>
                <w:szCs w:val="24"/>
              </w:rPr>
              <w:t>закрепление и совершенствование техники выполнения выстрелов.</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техники основных элементов борьбы.</w:t>
            </w:r>
          </w:p>
          <w:p w:rsidR="00D365C3" w:rsidRPr="00A015E3" w:rsidRDefault="00D365C3" w:rsidP="00231128">
            <w:pPr>
              <w:pStyle w:val="Style27"/>
              <w:widowControl/>
              <w:tabs>
                <w:tab w:val="left" w:pos="782"/>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тактики ведения борьбы.</w:t>
            </w:r>
          </w:p>
          <w:p w:rsidR="00D365C3" w:rsidRPr="00A015E3" w:rsidRDefault="00D365C3" w:rsidP="00231128">
            <w:pPr>
              <w:pStyle w:val="Style27"/>
              <w:widowControl/>
              <w:tabs>
                <w:tab w:val="left" w:pos="782"/>
              </w:tabs>
              <w:spacing w:line="240" w:lineRule="auto"/>
              <w:ind w:firstLine="121"/>
              <w:jc w:val="both"/>
              <w:rPr>
                <w:rStyle w:val="FontStyle55"/>
                <w:sz w:val="24"/>
                <w:szCs w:val="24"/>
              </w:rPr>
            </w:pPr>
            <w:r w:rsidRPr="00A015E3">
              <w:rPr>
                <w:rStyle w:val="FontStyle55"/>
                <w:sz w:val="24"/>
                <w:szCs w:val="24"/>
              </w:rPr>
              <w:t>Учебно-тренировочные схватки.</w:t>
            </w:r>
          </w:p>
          <w:p w:rsidR="00D365C3" w:rsidRPr="00A015E3" w:rsidRDefault="00D365C3" w:rsidP="00231128">
            <w:pPr>
              <w:pStyle w:val="Style18"/>
              <w:widowControl/>
              <w:spacing w:line="240" w:lineRule="auto"/>
              <w:ind w:firstLine="121"/>
              <w:rPr>
                <w:rStyle w:val="FontStyle26"/>
                <w:sz w:val="24"/>
                <w:szCs w:val="24"/>
              </w:rPr>
            </w:pPr>
            <w:r w:rsidRPr="00A015E3">
              <w:rPr>
                <w:rStyle w:val="FontStyle55"/>
                <w:sz w:val="24"/>
                <w:szCs w:val="24"/>
              </w:rPr>
              <w:t>Разучивание, закрепление и совершенствование.</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56"/>
                <w:i w:val="0"/>
                <w:sz w:val="24"/>
                <w:szCs w:val="24"/>
              </w:rPr>
            </w:pPr>
            <w:r w:rsidRPr="00A015E3">
              <w:rPr>
                <w:rStyle w:val="FontStyle55"/>
                <w:sz w:val="24"/>
                <w:szCs w:val="24"/>
              </w:rPr>
              <w:t>1. Разучивание, закрепление и выполнение основных приёмов строевой подготовки.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ind w:firstLine="0"/>
              <w:rPr>
                <w:rStyle w:val="FontStyle55"/>
                <w:sz w:val="24"/>
                <w:szCs w:val="24"/>
              </w:rPr>
            </w:pPr>
            <w:r w:rsidRPr="00A015E3">
              <w:rPr>
                <w:rStyle w:val="FontStyle56"/>
                <w:i w:val="0"/>
                <w:sz w:val="24"/>
                <w:szCs w:val="24"/>
              </w:rPr>
              <w:t>1. Развитие физических качеств в процессе  индивидуальных занятий физическими упражнениями.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26"/>
                <w:sz w:val="24"/>
                <w:szCs w:val="24"/>
              </w:rPr>
              <w:t>Дифференцированный зачет</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Максимальная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340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В том числе:</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обязательная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самостоятельная работа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383FB4" w:rsidRPr="00A015E3" w:rsidRDefault="00383FB4"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3FB4" w:rsidRPr="00A015E3" w:rsidRDefault="00383FB4" w:rsidP="00383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83FB4" w:rsidRPr="00A015E3" w:rsidRDefault="00383FB4" w:rsidP="00383FB4">
      <w:pPr>
        <w:widowControl/>
        <w:rPr>
          <w:rStyle w:val="FontStyle48"/>
          <w:sz w:val="24"/>
          <w:szCs w:val="24"/>
        </w:rPr>
        <w:sectPr w:rsidR="00383FB4" w:rsidRPr="00A015E3" w:rsidSect="00C81A34">
          <w:pgSz w:w="16838" w:h="11906" w:orient="landscape"/>
          <w:pgMar w:top="1134" w:right="851" w:bottom="851" w:left="1701" w:header="709" w:footer="709" w:gutter="0"/>
          <w:cols w:space="708"/>
          <w:docGrid w:linePitch="360"/>
        </w:sectPr>
      </w:pPr>
    </w:p>
    <w:p w:rsidR="00383FB4" w:rsidRPr="00A015E3" w:rsidRDefault="00383FB4" w:rsidP="00383FB4">
      <w:pPr>
        <w:widowControl/>
        <w:jc w:val="center"/>
        <w:rPr>
          <w:rStyle w:val="FontStyle48"/>
          <w:b/>
          <w:sz w:val="24"/>
          <w:szCs w:val="24"/>
        </w:rPr>
      </w:pPr>
      <w:r w:rsidRPr="00A015E3">
        <w:rPr>
          <w:rStyle w:val="FontStyle48"/>
          <w:b/>
          <w:sz w:val="24"/>
          <w:szCs w:val="24"/>
        </w:rPr>
        <w:lastRenderedPageBreak/>
        <w:t xml:space="preserve">3. УСЛОВИЯ РЕАЛИЗАЦИИ УЧЕБНОЙ ДИСЦИПЛИНЫ </w:t>
      </w:r>
    </w:p>
    <w:p w:rsidR="00383FB4" w:rsidRPr="00A015E3" w:rsidRDefault="00383FB4" w:rsidP="00383FB4">
      <w:pPr>
        <w:pStyle w:val="Style4"/>
        <w:widowControl/>
        <w:tabs>
          <w:tab w:val="left" w:pos="821"/>
        </w:tabs>
        <w:spacing w:line="240" w:lineRule="auto"/>
        <w:rPr>
          <w:rStyle w:val="FontStyle48"/>
          <w:b/>
          <w:sz w:val="24"/>
          <w:szCs w:val="24"/>
        </w:rPr>
      </w:pPr>
      <w:r w:rsidRPr="00A015E3">
        <w:rPr>
          <w:rStyle w:val="FontStyle48"/>
          <w:b/>
          <w:sz w:val="24"/>
          <w:szCs w:val="24"/>
        </w:rPr>
        <w:t>3</w:t>
      </w:r>
      <w:r w:rsidRPr="00A015E3">
        <w:rPr>
          <w:rStyle w:val="FontStyle58"/>
          <w:b/>
          <w:sz w:val="24"/>
          <w:szCs w:val="24"/>
        </w:rPr>
        <w:t>.1.</w:t>
      </w:r>
      <w:r w:rsidRPr="00A015E3">
        <w:rPr>
          <w:rStyle w:val="FontStyle58"/>
          <w:b/>
          <w:sz w:val="24"/>
          <w:szCs w:val="24"/>
        </w:rPr>
        <w:tab/>
      </w:r>
      <w:r w:rsidRPr="00A015E3">
        <w:rPr>
          <w:rStyle w:val="FontStyle48"/>
          <w:b/>
          <w:sz w:val="24"/>
          <w:szCs w:val="24"/>
        </w:rPr>
        <w:t>Требования к минимальному матер</w:t>
      </w:r>
      <w:r w:rsidR="00D365C3" w:rsidRPr="00A015E3">
        <w:rPr>
          <w:rStyle w:val="FontStyle48"/>
          <w:b/>
          <w:sz w:val="24"/>
          <w:szCs w:val="24"/>
        </w:rPr>
        <w:t>иально-техническому</w:t>
      </w:r>
      <w:r w:rsidR="00D365C3" w:rsidRPr="00A015E3">
        <w:rPr>
          <w:rStyle w:val="FontStyle48"/>
          <w:b/>
          <w:sz w:val="24"/>
          <w:szCs w:val="24"/>
        </w:rPr>
        <w:br/>
        <w:t>обеспечению</w:t>
      </w:r>
    </w:p>
    <w:p w:rsidR="00383FB4" w:rsidRPr="00A015E3" w:rsidRDefault="00383FB4" w:rsidP="00D0556B">
      <w:pPr>
        <w:pStyle w:val="Style4"/>
        <w:widowControl/>
        <w:tabs>
          <w:tab w:val="left" w:pos="821"/>
        </w:tabs>
        <w:spacing w:line="240" w:lineRule="auto"/>
        <w:rPr>
          <w:rStyle w:val="FontStyle64"/>
          <w:b/>
          <w:bCs/>
        </w:rPr>
      </w:pPr>
      <w:r w:rsidRPr="00A015E3">
        <w:rPr>
          <w:rStyle w:val="FontStyle64"/>
        </w:rPr>
        <w:t>Реализация учебной дисциплины требует наличия универсального спортивного зала, тренажёрного зала, открытого стадиона широкого профиля с элементами полосы препятствий; оборудованных раздевалок с душевыми кабинами.</w:t>
      </w:r>
    </w:p>
    <w:p w:rsidR="00383FB4" w:rsidRPr="00A015E3" w:rsidRDefault="00383FB4" w:rsidP="00D0556B">
      <w:pPr>
        <w:pStyle w:val="Style3"/>
        <w:widowControl/>
        <w:ind w:firstLine="672"/>
        <w:jc w:val="both"/>
        <w:rPr>
          <w:rStyle w:val="FontStyle48"/>
          <w:sz w:val="24"/>
          <w:szCs w:val="24"/>
        </w:rPr>
      </w:pPr>
      <w:r w:rsidRPr="00A015E3">
        <w:rPr>
          <w:rStyle w:val="FontStyle48"/>
          <w:sz w:val="24"/>
          <w:szCs w:val="24"/>
        </w:rPr>
        <w:t xml:space="preserve">Спортивное оборудование: </w:t>
      </w:r>
    </w:p>
    <w:p w:rsidR="00383FB4" w:rsidRPr="00A015E3" w:rsidRDefault="00383FB4" w:rsidP="00D0556B">
      <w:pPr>
        <w:pStyle w:val="Style3"/>
        <w:widowControl/>
        <w:jc w:val="both"/>
        <w:rPr>
          <w:rStyle w:val="FontStyle64"/>
        </w:rPr>
      </w:pPr>
      <w:r w:rsidRPr="00A015E3">
        <w:rPr>
          <w:rStyle w:val="FontStyle64"/>
        </w:rPr>
        <w:t>баскетбольные, футбольные, волейбольные мячи; щиты,   ворота, корзины, сетки, стойки, антенны; оборудование для силовых упражнений (например: гантели, утяжелители, резина, штанги с комплектом различных отягощений, бодибары; скакалки, фитболы), гимнастическая перекладина,    шведская стенка, секундомеры, мячи для тенниса, дорожка резиновая разметочная для прыжком и метания; оборудование, необходимое для реализации части по профессионально-прикладной физической подготовке.</w:t>
      </w:r>
    </w:p>
    <w:p w:rsidR="00383FB4" w:rsidRPr="00A015E3" w:rsidRDefault="00383FB4" w:rsidP="00D0556B">
      <w:pPr>
        <w:pStyle w:val="Style3"/>
        <w:widowControl/>
        <w:ind w:firstLine="662"/>
        <w:jc w:val="both"/>
        <w:rPr>
          <w:rStyle w:val="FontStyle48"/>
          <w:sz w:val="24"/>
          <w:szCs w:val="24"/>
        </w:rPr>
      </w:pPr>
      <w:r w:rsidRPr="00A015E3">
        <w:rPr>
          <w:rStyle w:val="FontStyle48"/>
          <w:sz w:val="24"/>
          <w:szCs w:val="24"/>
        </w:rPr>
        <w:t xml:space="preserve">Для занятий лыжным спортом: </w:t>
      </w:r>
    </w:p>
    <w:p w:rsidR="00383FB4" w:rsidRPr="00A015E3" w:rsidRDefault="00383FB4" w:rsidP="00D0556B">
      <w:pPr>
        <w:pStyle w:val="Style3"/>
        <w:widowControl/>
        <w:jc w:val="both"/>
        <w:rPr>
          <w:rStyle w:val="FontStyle64"/>
        </w:rPr>
      </w:pPr>
      <w:r w:rsidRPr="00A015E3">
        <w:rPr>
          <w:rStyle w:val="FontStyle64"/>
        </w:rPr>
        <w:t>лыжные базы с лыжехранилищами, мастерскими для мелкого ремонта лыжного инвентаря и теплыми раздевалками;</w:t>
      </w:r>
    </w:p>
    <w:p w:rsidR="00383FB4" w:rsidRPr="00A015E3" w:rsidRDefault="00383FB4" w:rsidP="00D0556B">
      <w:pPr>
        <w:pStyle w:val="Style30"/>
        <w:widowControl/>
        <w:jc w:val="both"/>
        <w:rPr>
          <w:rStyle w:val="FontStyle64"/>
        </w:rPr>
      </w:pPr>
      <w:r w:rsidRPr="00A015E3">
        <w:rPr>
          <w:rStyle w:val="FontStyle64"/>
        </w:rPr>
        <w:t>учебно-тренировочные лыжни и трассы спусков на склонах, отвечающие требованиям безопасности;</w:t>
      </w:r>
    </w:p>
    <w:p w:rsidR="00383FB4" w:rsidRPr="00A015E3" w:rsidRDefault="00383FB4" w:rsidP="00D0556B">
      <w:pPr>
        <w:pStyle w:val="Style25"/>
        <w:widowControl/>
        <w:spacing w:line="240" w:lineRule="auto"/>
        <w:rPr>
          <w:rStyle w:val="FontStyle64"/>
        </w:rPr>
      </w:pPr>
      <w:r w:rsidRPr="00A015E3">
        <w:rPr>
          <w:rStyle w:val="FontStyle64"/>
        </w:rPr>
        <w:t xml:space="preserve">лыжный инвентарь (лыжи, ботинки, лыжные палки, лыжные мази и.т.п.).     </w:t>
      </w:r>
    </w:p>
    <w:p w:rsidR="00383FB4" w:rsidRPr="00A015E3" w:rsidRDefault="00383FB4" w:rsidP="00893081">
      <w:pPr>
        <w:pStyle w:val="Style25"/>
        <w:widowControl/>
        <w:spacing w:line="240" w:lineRule="auto"/>
        <w:ind w:firstLine="567"/>
        <w:rPr>
          <w:rStyle w:val="FontStyle48"/>
          <w:sz w:val="24"/>
          <w:szCs w:val="24"/>
        </w:rPr>
      </w:pPr>
      <w:r w:rsidRPr="00A015E3">
        <w:rPr>
          <w:rStyle w:val="FontStyle48"/>
          <w:sz w:val="24"/>
          <w:szCs w:val="24"/>
        </w:rPr>
        <w:t>Технические средства обучения:</w:t>
      </w:r>
    </w:p>
    <w:p w:rsidR="00383FB4" w:rsidRPr="00A015E3" w:rsidRDefault="00383FB4" w:rsidP="00D0556B">
      <w:pPr>
        <w:pStyle w:val="Style25"/>
        <w:widowControl/>
        <w:spacing w:line="240" w:lineRule="auto"/>
        <w:rPr>
          <w:rStyle w:val="FontStyle64"/>
        </w:rPr>
      </w:pPr>
      <w:r w:rsidRPr="00A015E3">
        <w:rPr>
          <w:rStyle w:val="FontStyle64"/>
        </w:rPr>
        <w:t>музыкальный центр, выносные колонки, микрофон, компьютер, мультимедийный проектор, экран для обеспечения возможности демонстрации комплексов упражнений;</w:t>
      </w:r>
    </w:p>
    <w:p w:rsidR="00383FB4" w:rsidRPr="00A015E3" w:rsidRDefault="00383FB4" w:rsidP="00893081">
      <w:pPr>
        <w:pStyle w:val="Style2"/>
        <w:widowControl/>
        <w:spacing w:line="240" w:lineRule="auto"/>
        <w:ind w:firstLine="0"/>
        <w:rPr>
          <w:rStyle w:val="FontStyle64"/>
        </w:rPr>
      </w:pPr>
      <w:r w:rsidRPr="00A015E3">
        <w:rPr>
          <w:rStyle w:val="FontStyle64"/>
        </w:rPr>
        <w:t>электронные носители с записями комплексов упражнений для демонстрации на экране.</w:t>
      </w:r>
    </w:p>
    <w:p w:rsidR="00383FB4" w:rsidRPr="00A015E3" w:rsidRDefault="00383FB4" w:rsidP="00383FB4">
      <w:pPr>
        <w:pStyle w:val="Style4"/>
        <w:widowControl/>
        <w:tabs>
          <w:tab w:val="left" w:pos="461"/>
        </w:tabs>
        <w:spacing w:line="240" w:lineRule="auto"/>
        <w:jc w:val="left"/>
        <w:rPr>
          <w:rStyle w:val="FontStyle48"/>
          <w:b/>
          <w:sz w:val="24"/>
          <w:szCs w:val="24"/>
        </w:rPr>
      </w:pPr>
      <w:r w:rsidRPr="00A015E3">
        <w:rPr>
          <w:rStyle w:val="FontStyle48"/>
          <w:b/>
          <w:sz w:val="24"/>
          <w:szCs w:val="24"/>
        </w:rPr>
        <w:t>3.2.</w:t>
      </w:r>
      <w:r w:rsidRPr="00A015E3">
        <w:rPr>
          <w:rStyle w:val="FontStyle48"/>
          <w:b/>
          <w:sz w:val="24"/>
          <w:szCs w:val="24"/>
        </w:rPr>
        <w:tab/>
        <w:t>Информационное обеспечение обучения</w:t>
      </w:r>
    </w:p>
    <w:p w:rsidR="00383FB4" w:rsidRPr="00A015E3" w:rsidRDefault="00383FB4" w:rsidP="00383FB4">
      <w:pPr>
        <w:pStyle w:val="Style1"/>
        <w:widowControl/>
        <w:spacing w:line="240" w:lineRule="auto"/>
        <w:ind w:right="24"/>
        <w:rPr>
          <w:rStyle w:val="FontStyle48"/>
          <w:b/>
          <w:sz w:val="24"/>
          <w:szCs w:val="24"/>
        </w:rPr>
      </w:pPr>
      <w:r w:rsidRPr="00A015E3">
        <w:rPr>
          <w:rStyle w:val="FontStyle48"/>
          <w:b/>
          <w:sz w:val="24"/>
          <w:szCs w:val="24"/>
        </w:rPr>
        <w:t>Перечень учебных изданий, Интернет-ресурсов, дополнительной литературы</w:t>
      </w:r>
    </w:p>
    <w:p w:rsidR="00383FB4" w:rsidRPr="00A015E3" w:rsidRDefault="00383FB4" w:rsidP="002A2B8A">
      <w:pPr>
        <w:pStyle w:val="Style1"/>
        <w:widowControl/>
        <w:spacing w:line="240" w:lineRule="auto"/>
        <w:ind w:firstLine="567"/>
        <w:jc w:val="left"/>
        <w:rPr>
          <w:rStyle w:val="FontStyle48"/>
          <w:b/>
          <w:sz w:val="24"/>
          <w:szCs w:val="24"/>
        </w:rPr>
      </w:pPr>
      <w:r w:rsidRPr="00A015E3">
        <w:rPr>
          <w:rStyle w:val="FontStyle48"/>
          <w:b/>
          <w:sz w:val="24"/>
          <w:szCs w:val="24"/>
        </w:rPr>
        <w:t>Основные источники:</w:t>
      </w:r>
    </w:p>
    <w:p w:rsidR="00893081" w:rsidRPr="00A015E3" w:rsidRDefault="00893081" w:rsidP="006C46BC">
      <w:pPr>
        <w:pStyle w:val="afff0"/>
        <w:numPr>
          <w:ilvl w:val="0"/>
          <w:numId w:val="100"/>
        </w:numPr>
        <w:ind w:firstLine="284"/>
        <w:jc w:val="both"/>
        <w:rPr>
          <w:rStyle w:val="FontStyle106"/>
          <w:sz w:val="24"/>
          <w:szCs w:val="24"/>
        </w:rPr>
      </w:pPr>
      <w:r w:rsidRPr="00A015E3">
        <w:rPr>
          <w:rStyle w:val="FontStyle106"/>
          <w:sz w:val="24"/>
          <w:szCs w:val="24"/>
        </w:rPr>
        <w:t xml:space="preserve">Бишаева А.А. Физическая культура: учебник для студентов </w:t>
      </w:r>
      <w:r w:rsidRPr="00A015E3">
        <w:rPr>
          <w:rFonts w:ascii="Times New Roman" w:hAnsi="Times New Roman"/>
          <w:sz w:val="24"/>
          <w:szCs w:val="24"/>
        </w:rPr>
        <w:t>учреждений сред.проф. образования /А.А. Бишаева. – 8-е изд.. стер.- М.: Изд</w:t>
      </w:r>
      <w:r w:rsidR="00363F09">
        <w:rPr>
          <w:rFonts w:ascii="Times New Roman" w:hAnsi="Times New Roman"/>
          <w:sz w:val="24"/>
          <w:szCs w:val="24"/>
        </w:rPr>
        <w:t>ательский центр «Академия», 2018</w:t>
      </w:r>
      <w:r w:rsidRPr="00A015E3">
        <w:rPr>
          <w:rFonts w:ascii="Times New Roman" w:hAnsi="Times New Roman"/>
          <w:sz w:val="24"/>
          <w:szCs w:val="24"/>
        </w:rPr>
        <w:t>.</w:t>
      </w:r>
    </w:p>
    <w:p w:rsidR="00383FB4" w:rsidRPr="00A015E3" w:rsidRDefault="00383FB4" w:rsidP="00383FB4">
      <w:pPr>
        <w:pStyle w:val="Style2"/>
        <w:widowControl/>
        <w:spacing w:line="240" w:lineRule="auto"/>
        <w:jc w:val="left"/>
        <w:rPr>
          <w:rStyle w:val="FontStyle64"/>
          <w:b/>
        </w:rPr>
      </w:pPr>
      <w:r w:rsidRPr="00A015E3">
        <w:rPr>
          <w:rStyle w:val="FontStyle64"/>
          <w:b/>
        </w:rPr>
        <w:t>Дополнительные источники:</w:t>
      </w:r>
    </w:p>
    <w:p w:rsidR="00893081" w:rsidRPr="002A2B8A" w:rsidRDefault="00893081" w:rsidP="006C46BC">
      <w:pPr>
        <w:pStyle w:val="Style9"/>
        <w:widowControl/>
        <w:numPr>
          <w:ilvl w:val="0"/>
          <w:numId w:val="196"/>
        </w:numPr>
        <w:ind w:left="567"/>
      </w:pPr>
      <w:r w:rsidRPr="002A2B8A">
        <w:t xml:space="preserve">Бутин И.М. Физическая культура: учебное пособие, М., « Просвещение», 1988. </w:t>
      </w:r>
    </w:p>
    <w:p w:rsidR="00893081" w:rsidRPr="002A2B8A" w:rsidRDefault="00893081" w:rsidP="006C46BC">
      <w:pPr>
        <w:pStyle w:val="Style9"/>
        <w:widowControl/>
        <w:numPr>
          <w:ilvl w:val="0"/>
          <w:numId w:val="196"/>
        </w:numPr>
        <w:ind w:left="567"/>
      </w:pPr>
      <w:r w:rsidRPr="002A2B8A">
        <w:t>Гомельский А.Я. Центровые: пособие для тренеров. М., «Физкультура и спорт», 1988.</w:t>
      </w:r>
    </w:p>
    <w:p w:rsidR="00893081" w:rsidRPr="002A2B8A" w:rsidRDefault="00893081" w:rsidP="006C46BC">
      <w:pPr>
        <w:pStyle w:val="Style9"/>
        <w:widowControl/>
        <w:numPr>
          <w:ilvl w:val="0"/>
          <w:numId w:val="196"/>
        </w:numPr>
        <w:ind w:left="567"/>
      </w:pPr>
      <w:r w:rsidRPr="002A2B8A">
        <w:t>Генкин З.А. и др. Баскетбол: справочник, М., ФиС, 1983.</w:t>
      </w:r>
    </w:p>
    <w:p w:rsidR="00893081" w:rsidRPr="002A2B8A" w:rsidRDefault="00893081" w:rsidP="006C46BC">
      <w:pPr>
        <w:pStyle w:val="Style9"/>
        <w:widowControl/>
        <w:numPr>
          <w:ilvl w:val="0"/>
          <w:numId w:val="196"/>
        </w:numPr>
        <w:ind w:left="567"/>
      </w:pPr>
      <w:r w:rsidRPr="002A2B8A">
        <w:t>Гужаловский А.А. Основы теории и методики физической культуры: учебник для студентов ТФК, М., ФиС, 1986.</w:t>
      </w:r>
    </w:p>
    <w:p w:rsidR="00893081" w:rsidRPr="002A2B8A" w:rsidRDefault="00893081" w:rsidP="006C46BC">
      <w:pPr>
        <w:pStyle w:val="Style9"/>
        <w:widowControl/>
        <w:numPr>
          <w:ilvl w:val="0"/>
          <w:numId w:val="196"/>
        </w:numPr>
        <w:ind w:left="567"/>
      </w:pPr>
      <w:r w:rsidRPr="002A2B8A">
        <w:t>Евстигнеев В.Д. и др. Лыжный спорт: учебник для институтов и техникумов, М., ФиС, 1989.</w:t>
      </w:r>
    </w:p>
    <w:p w:rsidR="00893081" w:rsidRPr="002A2B8A" w:rsidRDefault="00893081" w:rsidP="006C46BC">
      <w:pPr>
        <w:pStyle w:val="Style9"/>
        <w:widowControl/>
        <w:numPr>
          <w:ilvl w:val="0"/>
          <w:numId w:val="196"/>
        </w:numPr>
        <w:ind w:left="567"/>
      </w:pPr>
      <w:r w:rsidRPr="002A2B8A">
        <w:t>Евстратов В.Д. и др. Коньковый ход? Не только…: пособие для тренеров, М., ФиС, 1988.</w:t>
      </w:r>
    </w:p>
    <w:p w:rsidR="00893081" w:rsidRPr="002A2B8A" w:rsidRDefault="00893081" w:rsidP="006C46BC">
      <w:pPr>
        <w:pStyle w:val="Style9"/>
        <w:widowControl/>
        <w:numPr>
          <w:ilvl w:val="0"/>
          <w:numId w:val="196"/>
        </w:numPr>
        <w:ind w:left="567"/>
      </w:pPr>
      <w:r w:rsidRPr="002A2B8A">
        <w:t>Железняк Ю.Д. Юный волейболист: учебное пособие для тренеров, М., ФиС ,1988.</w:t>
      </w:r>
    </w:p>
    <w:p w:rsidR="00893081" w:rsidRPr="002A2B8A" w:rsidRDefault="00893081" w:rsidP="006C46BC">
      <w:pPr>
        <w:pStyle w:val="Style9"/>
        <w:widowControl/>
        <w:numPr>
          <w:ilvl w:val="0"/>
          <w:numId w:val="196"/>
        </w:numPr>
        <w:ind w:left="567"/>
      </w:pPr>
      <w:r w:rsidRPr="002A2B8A">
        <w:t>Загорский Б.М. Физическая культура: учебник, М., « Высшая школа», 1984.</w:t>
      </w:r>
    </w:p>
    <w:p w:rsidR="00893081" w:rsidRPr="002A2B8A" w:rsidRDefault="00893081" w:rsidP="006C46BC">
      <w:pPr>
        <w:pStyle w:val="Style9"/>
        <w:widowControl/>
        <w:numPr>
          <w:ilvl w:val="0"/>
          <w:numId w:val="196"/>
        </w:numPr>
        <w:ind w:left="567"/>
      </w:pPr>
      <w:r w:rsidRPr="002A2B8A">
        <w:t>Загорский Б.М., Физическая культура: практическое пособие , М., «Высшая школа», 1989.</w:t>
      </w:r>
    </w:p>
    <w:p w:rsidR="00893081" w:rsidRPr="002A2B8A" w:rsidRDefault="00893081" w:rsidP="006C46BC">
      <w:pPr>
        <w:pStyle w:val="Style9"/>
        <w:widowControl/>
        <w:numPr>
          <w:ilvl w:val="0"/>
          <w:numId w:val="196"/>
        </w:numPr>
        <w:ind w:left="567"/>
      </w:pPr>
      <w:r w:rsidRPr="002A2B8A">
        <w:t>Коробейников Н.К., Михеев А.А Физическое воспитание: учебное пособие для средних специальных учебных заведений, М., «Высшая школа», 1989.</w:t>
      </w:r>
    </w:p>
    <w:p w:rsidR="00383FB4" w:rsidRPr="002A2B8A" w:rsidRDefault="00383FB4" w:rsidP="00383FB4">
      <w:pPr>
        <w:pStyle w:val="Style1"/>
        <w:widowControl/>
        <w:spacing w:line="240" w:lineRule="auto"/>
        <w:jc w:val="left"/>
        <w:rPr>
          <w:rStyle w:val="FontStyle48"/>
          <w:b/>
          <w:sz w:val="24"/>
          <w:szCs w:val="24"/>
        </w:rPr>
      </w:pPr>
      <w:r w:rsidRPr="002A2B8A">
        <w:rPr>
          <w:rStyle w:val="FontStyle48"/>
          <w:b/>
          <w:sz w:val="24"/>
          <w:szCs w:val="24"/>
        </w:rPr>
        <w:t>Интернет ресурсы:</w:t>
      </w:r>
    </w:p>
    <w:p w:rsidR="00383FB4" w:rsidRPr="00A015E3" w:rsidRDefault="00383FB4" w:rsidP="006C46BC">
      <w:pPr>
        <w:pStyle w:val="Style39"/>
        <w:widowControl/>
        <w:numPr>
          <w:ilvl w:val="0"/>
          <w:numId w:val="101"/>
        </w:numPr>
        <w:tabs>
          <w:tab w:val="left" w:pos="797"/>
        </w:tabs>
        <w:spacing w:line="240" w:lineRule="auto"/>
        <w:ind w:left="797" w:hanging="336"/>
        <w:jc w:val="both"/>
        <w:rPr>
          <w:rStyle w:val="FontStyle64"/>
        </w:rPr>
      </w:pPr>
      <w:r w:rsidRPr="00A015E3">
        <w:rPr>
          <w:rStyle w:val="FontStyle64"/>
        </w:rPr>
        <w:t xml:space="preserve">Сайт Министерства спорта, туризма и молодёжной политики </w:t>
      </w:r>
      <w:r w:rsidRPr="00A015E3">
        <w:rPr>
          <w:lang w:val="en-US"/>
        </w:rPr>
        <w:t>http</w:t>
      </w:r>
      <w:r w:rsidRPr="00A015E3">
        <w:t>://</w:t>
      </w:r>
      <w:r w:rsidRPr="00A015E3">
        <w:rPr>
          <w:lang w:val="en-US"/>
        </w:rPr>
        <w:t>sport</w:t>
      </w:r>
      <w:r w:rsidRPr="00A015E3">
        <w:t>.</w:t>
      </w:r>
      <w:r w:rsidRPr="00A015E3">
        <w:rPr>
          <w:lang w:val="en-US"/>
        </w:rPr>
        <w:t>minstm</w:t>
      </w:r>
      <w:r w:rsidRPr="00A015E3">
        <w:t>.</w:t>
      </w:r>
      <w:r w:rsidRPr="00A015E3">
        <w:rPr>
          <w:lang w:val="en-US"/>
        </w:rPr>
        <w:t>gov</w:t>
      </w:r>
      <w:r w:rsidRPr="00A015E3">
        <w:t>.</w:t>
      </w:r>
      <w:r w:rsidRPr="00A015E3">
        <w:rPr>
          <w:lang w:val="en-US"/>
        </w:rPr>
        <w:t>ru</w:t>
      </w:r>
    </w:p>
    <w:p w:rsidR="00383FB4" w:rsidRPr="002A2B8A" w:rsidRDefault="00383FB4" w:rsidP="006C46BC">
      <w:pPr>
        <w:pStyle w:val="Style39"/>
        <w:widowControl/>
        <w:numPr>
          <w:ilvl w:val="0"/>
          <w:numId w:val="101"/>
        </w:numPr>
        <w:tabs>
          <w:tab w:val="left" w:pos="797"/>
        </w:tabs>
        <w:spacing w:line="240" w:lineRule="auto"/>
        <w:ind w:left="797" w:hanging="336"/>
        <w:jc w:val="both"/>
      </w:pPr>
      <w:r w:rsidRPr="00A015E3">
        <w:rPr>
          <w:rStyle w:val="FontStyle64"/>
        </w:rPr>
        <w:t xml:space="preserve">Сайт  Департамента  физической  культуры  и  спорта города Москвы </w:t>
      </w:r>
      <w:hyperlink r:id="rId27" w:history="1">
        <w:r w:rsidR="002A2B8A" w:rsidRPr="002A2B8A">
          <w:rPr>
            <w:rStyle w:val="af5"/>
            <w:color w:val="auto"/>
            <w:u w:val="none"/>
            <w:lang w:val="en-US"/>
          </w:rPr>
          <w:t>http</w:t>
        </w:r>
        <w:r w:rsidR="002A2B8A" w:rsidRPr="002A2B8A">
          <w:rPr>
            <w:rStyle w:val="af5"/>
            <w:color w:val="auto"/>
            <w:u w:val="none"/>
          </w:rPr>
          <w:t>://</w:t>
        </w:r>
        <w:r w:rsidR="002A2B8A" w:rsidRPr="002A2B8A">
          <w:rPr>
            <w:rStyle w:val="af5"/>
            <w:color w:val="auto"/>
            <w:u w:val="none"/>
            <w:lang w:val="en-US"/>
          </w:rPr>
          <w:t>www</w:t>
        </w:r>
        <w:r w:rsidR="002A2B8A" w:rsidRPr="002A2B8A">
          <w:rPr>
            <w:rStyle w:val="af5"/>
            <w:color w:val="auto"/>
            <w:u w:val="none"/>
          </w:rPr>
          <w:t>.</w:t>
        </w:r>
        <w:r w:rsidR="002A2B8A" w:rsidRPr="002A2B8A">
          <w:rPr>
            <w:rStyle w:val="af5"/>
            <w:color w:val="auto"/>
            <w:u w:val="none"/>
            <w:lang w:val="en-US"/>
          </w:rPr>
          <w:t>mossport</w:t>
        </w:r>
        <w:r w:rsidR="002A2B8A" w:rsidRPr="002A2B8A">
          <w:rPr>
            <w:rStyle w:val="af5"/>
            <w:color w:val="auto"/>
            <w:u w:val="none"/>
          </w:rPr>
          <w:t>.</w:t>
        </w:r>
        <w:r w:rsidR="002A2B8A" w:rsidRPr="002A2B8A">
          <w:rPr>
            <w:rStyle w:val="af5"/>
            <w:color w:val="auto"/>
            <w:u w:val="none"/>
            <w:lang w:val="en-US"/>
          </w:rPr>
          <w:t>ru</w:t>
        </w:r>
      </w:hyperlink>
    </w:p>
    <w:p w:rsidR="002A2B8A" w:rsidRDefault="002A2B8A" w:rsidP="002A2B8A">
      <w:pPr>
        <w:pStyle w:val="Style39"/>
        <w:widowControl/>
        <w:tabs>
          <w:tab w:val="left" w:pos="797"/>
        </w:tabs>
        <w:spacing w:line="240" w:lineRule="auto"/>
        <w:ind w:left="461" w:firstLine="0"/>
        <w:jc w:val="both"/>
      </w:pPr>
    </w:p>
    <w:p w:rsidR="002A2B8A" w:rsidRPr="00A015E3" w:rsidRDefault="002A2B8A" w:rsidP="002A2B8A">
      <w:pPr>
        <w:pStyle w:val="Style39"/>
        <w:widowControl/>
        <w:tabs>
          <w:tab w:val="left" w:pos="797"/>
        </w:tabs>
        <w:spacing w:line="240" w:lineRule="auto"/>
        <w:ind w:left="461" w:firstLine="0"/>
        <w:jc w:val="both"/>
      </w:pPr>
    </w:p>
    <w:p w:rsidR="00383FB4" w:rsidRPr="00A015E3" w:rsidRDefault="00383FB4" w:rsidP="00383FB4">
      <w:pPr>
        <w:pStyle w:val="Style41"/>
        <w:widowControl/>
        <w:spacing w:line="240" w:lineRule="auto"/>
        <w:ind w:firstLine="0"/>
        <w:jc w:val="center"/>
        <w:rPr>
          <w:rStyle w:val="FontStyle48"/>
          <w:b/>
          <w:sz w:val="24"/>
          <w:szCs w:val="24"/>
        </w:rPr>
      </w:pPr>
      <w:r w:rsidRPr="00A015E3">
        <w:rPr>
          <w:rStyle w:val="FontStyle48"/>
          <w:b/>
          <w:sz w:val="24"/>
          <w:szCs w:val="24"/>
        </w:rPr>
        <w:lastRenderedPageBreak/>
        <w:t xml:space="preserve">4. КОНТРОЛЬ И ОЦЕНКА РЕЗУЛЬТАТОВ ОСВОЕНИЯ УЧЕБНОЙ ДИСЦИПЛИНЫ </w:t>
      </w:r>
    </w:p>
    <w:p w:rsidR="00383FB4" w:rsidRPr="00A015E3" w:rsidRDefault="00383FB4" w:rsidP="00383FB4">
      <w:pPr>
        <w:pStyle w:val="Style2"/>
        <w:widowControl/>
        <w:spacing w:line="240" w:lineRule="auto"/>
        <w:rPr>
          <w:rStyle w:val="FontStyle64"/>
        </w:rPr>
      </w:pPr>
      <w:r w:rsidRPr="00A015E3">
        <w:rPr>
          <w:rStyle w:val="FontStyle48"/>
          <w:sz w:val="24"/>
          <w:szCs w:val="24"/>
        </w:rPr>
        <w:t xml:space="preserve">Контроль и оценка </w:t>
      </w:r>
      <w:r w:rsidRPr="00A015E3">
        <w:rPr>
          <w:rStyle w:val="FontStyle64"/>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w:t>
      </w:r>
      <w:r w:rsidR="002A2B8A">
        <w:rPr>
          <w:rStyle w:val="FontStyle64"/>
        </w:rPr>
        <w:t xml:space="preserve">щимися индивидуальных заданий, </w:t>
      </w:r>
      <w:r w:rsidRPr="00A015E3">
        <w:rPr>
          <w:rStyle w:val="FontStyle64"/>
        </w:rPr>
        <w:t xml:space="preserve"> исследований.</w:t>
      </w:r>
    </w:p>
    <w:tbl>
      <w:tblPr>
        <w:tblW w:w="5000" w:type="pct"/>
        <w:tblCellMar>
          <w:left w:w="40" w:type="dxa"/>
          <w:right w:w="40" w:type="dxa"/>
        </w:tblCellMar>
        <w:tblLook w:val="0000"/>
      </w:tblPr>
      <w:tblGrid>
        <w:gridCol w:w="3160"/>
        <w:gridCol w:w="6557"/>
      </w:tblGrid>
      <w:tr w:rsidR="00383FB4" w:rsidRPr="00A015E3" w:rsidTr="00363F09">
        <w:tc>
          <w:tcPr>
            <w:tcW w:w="1626" w:type="pct"/>
            <w:tcBorders>
              <w:top w:val="single" w:sz="6" w:space="0" w:color="auto"/>
              <w:left w:val="single" w:sz="6" w:space="0" w:color="auto"/>
              <w:bottom w:val="single" w:sz="6" w:space="0" w:color="auto"/>
              <w:right w:val="single" w:sz="6" w:space="0" w:color="auto"/>
            </w:tcBorders>
            <w:vAlign w:val="center"/>
          </w:tcPr>
          <w:p w:rsidR="00383FB4" w:rsidRPr="002A2B8A" w:rsidRDefault="00383FB4" w:rsidP="00383FB4">
            <w:pPr>
              <w:pStyle w:val="afff0"/>
              <w:jc w:val="center"/>
              <w:rPr>
                <w:rStyle w:val="FontStyle52"/>
                <w:b/>
                <w:sz w:val="24"/>
                <w:szCs w:val="24"/>
              </w:rPr>
            </w:pPr>
            <w:r w:rsidRPr="002A2B8A">
              <w:rPr>
                <w:rStyle w:val="FontStyle52"/>
                <w:b/>
                <w:sz w:val="24"/>
                <w:szCs w:val="24"/>
              </w:rPr>
              <w:t>Результаты обучения (освоенные умения, усвоенные знания)</w:t>
            </w:r>
          </w:p>
        </w:tc>
        <w:tc>
          <w:tcPr>
            <w:tcW w:w="3374" w:type="pct"/>
            <w:tcBorders>
              <w:top w:val="single" w:sz="6" w:space="0" w:color="auto"/>
              <w:left w:val="single" w:sz="6" w:space="0" w:color="auto"/>
              <w:bottom w:val="single" w:sz="6" w:space="0" w:color="auto"/>
              <w:right w:val="single" w:sz="6" w:space="0" w:color="auto"/>
            </w:tcBorders>
            <w:vAlign w:val="center"/>
          </w:tcPr>
          <w:p w:rsidR="00383FB4" w:rsidRPr="002A2B8A" w:rsidRDefault="00383FB4" w:rsidP="00383FB4">
            <w:pPr>
              <w:pStyle w:val="afff0"/>
              <w:jc w:val="center"/>
              <w:rPr>
                <w:rStyle w:val="FontStyle52"/>
                <w:b/>
                <w:sz w:val="24"/>
                <w:szCs w:val="24"/>
              </w:rPr>
            </w:pPr>
            <w:r w:rsidRPr="002A2B8A">
              <w:rPr>
                <w:rStyle w:val="FontStyle52"/>
                <w:b/>
                <w:sz w:val="24"/>
                <w:szCs w:val="24"/>
              </w:rPr>
              <w:t>Формы и методы контроля и оценки результатов обучения</w:t>
            </w:r>
          </w:p>
        </w:tc>
      </w:tr>
      <w:tr w:rsidR="00383FB4" w:rsidRPr="00A015E3" w:rsidTr="00363F09">
        <w:tc>
          <w:tcPr>
            <w:tcW w:w="1626"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В   результате   освоения учебной дисциплины обучающийся должен знать:</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о роли физической культуры в общекультурном,    социальном и физическом развитии человека;</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основы здорового образа жизни.</w:t>
            </w:r>
          </w:p>
        </w:tc>
        <w:tc>
          <w:tcPr>
            <w:tcW w:w="3374"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Формы контроля обучения:</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практические задания по работе с информацией</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домашние задания проблемного характера</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ведение календаря самонаблюдения.</w:t>
            </w:r>
          </w:p>
          <w:p w:rsidR="00383FB4" w:rsidRPr="00A015E3" w:rsidRDefault="00383FB4" w:rsidP="00363F09">
            <w:pPr>
              <w:pStyle w:val="afff0"/>
              <w:jc w:val="both"/>
              <w:rPr>
                <w:rStyle w:val="FontStyle55"/>
                <w:sz w:val="24"/>
                <w:szCs w:val="24"/>
              </w:rPr>
            </w:pPr>
            <w:r w:rsidRPr="00A015E3">
              <w:rPr>
                <w:rStyle w:val="FontStyle55"/>
                <w:sz w:val="24"/>
                <w:szCs w:val="24"/>
              </w:rPr>
              <w:t>Оценка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tc>
      </w:tr>
      <w:tr w:rsidR="00383FB4" w:rsidRPr="00A015E3" w:rsidTr="00363F09">
        <w:tc>
          <w:tcPr>
            <w:tcW w:w="1626"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Должен уметь:</w:t>
            </w:r>
          </w:p>
          <w:p w:rsidR="00383FB4" w:rsidRPr="00A015E3" w:rsidRDefault="00383FB4" w:rsidP="00383FB4">
            <w:pPr>
              <w:pStyle w:val="afff0"/>
              <w:rPr>
                <w:rStyle w:val="FontStyle55"/>
                <w:sz w:val="24"/>
                <w:szCs w:val="24"/>
              </w:rPr>
            </w:pPr>
            <w:r w:rsidRPr="00A015E3">
              <w:rPr>
                <w:rStyle w:val="FontStyle55"/>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383FB4" w:rsidRPr="00A015E3" w:rsidRDefault="00383FB4" w:rsidP="00383FB4">
            <w:pPr>
              <w:pStyle w:val="afff0"/>
              <w:rPr>
                <w:rStyle w:val="FontStyle55"/>
                <w:sz w:val="24"/>
                <w:szCs w:val="24"/>
              </w:rPr>
            </w:pPr>
            <w:r w:rsidRPr="00A015E3">
              <w:rPr>
                <w:rStyle w:val="FontStyle55"/>
                <w:sz w:val="24"/>
                <w:szCs w:val="24"/>
              </w:rPr>
              <w:t>- выполнять задания, связанные с самостоятельной разработкой, подготовкой, проведением студентом занятий или фрагментов занятий    по    изучаемым видам спорта.</w:t>
            </w:r>
          </w:p>
        </w:tc>
        <w:tc>
          <w:tcPr>
            <w:tcW w:w="3374"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jc w:val="both"/>
              <w:rPr>
                <w:rStyle w:val="FontStyle52"/>
                <w:sz w:val="24"/>
                <w:szCs w:val="24"/>
              </w:rPr>
            </w:pPr>
            <w:r w:rsidRPr="00A015E3">
              <w:rPr>
                <w:rStyle w:val="FontStyle52"/>
                <w:sz w:val="24"/>
                <w:szCs w:val="24"/>
              </w:rPr>
              <w:t>Методы оценки результатов:</w:t>
            </w:r>
          </w:p>
          <w:p w:rsidR="00383FB4" w:rsidRPr="00A015E3" w:rsidRDefault="00383FB4" w:rsidP="00383FB4">
            <w:pPr>
              <w:pStyle w:val="afff0"/>
              <w:jc w:val="both"/>
              <w:rPr>
                <w:rStyle w:val="FontStyle55"/>
                <w:sz w:val="24"/>
                <w:szCs w:val="24"/>
              </w:rPr>
            </w:pPr>
            <w:r w:rsidRPr="00A015E3">
              <w:rPr>
                <w:rStyle w:val="FontStyle55"/>
                <w:sz w:val="24"/>
                <w:szCs w:val="24"/>
              </w:rPr>
              <w:t>-</w:t>
            </w:r>
            <w:r w:rsidRPr="00A015E3">
              <w:rPr>
                <w:rStyle w:val="FontStyle55"/>
                <w:sz w:val="24"/>
                <w:szCs w:val="24"/>
              </w:rPr>
              <w:tab/>
              <w:t>традиционная система отметок в баллах за каждую выполненную работу, на основе которых выставляется итоговая отметка;</w:t>
            </w:r>
          </w:p>
          <w:p w:rsidR="00383FB4" w:rsidRPr="00A015E3" w:rsidRDefault="00383FB4" w:rsidP="00383FB4">
            <w:pPr>
              <w:pStyle w:val="afff0"/>
              <w:jc w:val="both"/>
              <w:rPr>
                <w:rStyle w:val="FontStyle55"/>
                <w:sz w:val="24"/>
                <w:szCs w:val="24"/>
              </w:rPr>
            </w:pPr>
            <w:r w:rsidRPr="00A015E3">
              <w:rPr>
                <w:rStyle w:val="FontStyle55"/>
                <w:sz w:val="24"/>
                <w:szCs w:val="24"/>
              </w:rPr>
              <w:t>-</w:t>
            </w:r>
            <w:r w:rsidRPr="00A015E3">
              <w:rPr>
                <w:rStyle w:val="FontStyle55"/>
                <w:sz w:val="24"/>
                <w:szCs w:val="24"/>
              </w:rPr>
              <w:tab/>
              <w:t xml:space="preserve">тестирование в контрольных точках. </w:t>
            </w:r>
          </w:p>
          <w:p w:rsidR="00383FB4" w:rsidRPr="00A015E3" w:rsidRDefault="00383FB4" w:rsidP="00383FB4">
            <w:pPr>
              <w:pStyle w:val="afff0"/>
              <w:jc w:val="both"/>
              <w:rPr>
                <w:rStyle w:val="FontStyle52"/>
                <w:sz w:val="24"/>
                <w:szCs w:val="24"/>
              </w:rPr>
            </w:pPr>
            <w:r w:rsidRPr="00A015E3">
              <w:rPr>
                <w:rStyle w:val="FontStyle52"/>
                <w:sz w:val="24"/>
                <w:szCs w:val="24"/>
              </w:rPr>
              <w:t>Лёгкая атлетика.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выполнения двигательных действий (проводится в ходе занятий): бега на короткие, средние, длинные дистанции; прыжков в длину;</w:t>
            </w:r>
          </w:p>
          <w:p w:rsidR="00383FB4" w:rsidRPr="00A015E3" w:rsidRDefault="00383FB4" w:rsidP="00383FB4">
            <w:pPr>
              <w:pStyle w:val="afff0"/>
              <w:jc w:val="both"/>
              <w:rPr>
                <w:rStyle w:val="FontStyle52"/>
                <w:sz w:val="24"/>
                <w:szCs w:val="24"/>
              </w:rPr>
            </w:pPr>
            <w:r w:rsidRPr="00A015E3">
              <w:rPr>
                <w:rStyle w:val="FontStyle55"/>
                <w:sz w:val="24"/>
                <w:szCs w:val="24"/>
              </w:rPr>
              <w:t xml:space="preserve">Оценка самостоятельного проведения студентом фрагмента занятия с решением задачи по развитию физического качества средствами лёгкой атлетики. </w:t>
            </w:r>
            <w:r w:rsidRPr="00A015E3">
              <w:rPr>
                <w:rStyle w:val="FontStyle52"/>
                <w:sz w:val="24"/>
                <w:szCs w:val="24"/>
              </w:rPr>
              <w:t>Спортивные игры.</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базовых элементов техники спортивных игр (броски в кольцо, ведение, подачи, передачи, жонглированиие) Оценка технико-тактических действий студентов в ходе проведения контрольных соревнований по спортивным играм</w:t>
            </w:r>
          </w:p>
          <w:p w:rsidR="00383FB4" w:rsidRPr="00A015E3" w:rsidRDefault="00383FB4" w:rsidP="00383FB4">
            <w:pPr>
              <w:pStyle w:val="afff0"/>
              <w:jc w:val="both"/>
              <w:rPr>
                <w:rStyle w:val="FontStyle55"/>
                <w:sz w:val="24"/>
                <w:szCs w:val="24"/>
              </w:rPr>
            </w:pPr>
            <w:r w:rsidRPr="00A015E3">
              <w:rPr>
                <w:rStyle w:val="FontStyle55"/>
                <w:sz w:val="24"/>
                <w:szCs w:val="24"/>
              </w:rPr>
              <w:t>Оценка выполнения студентом функций судьи. Оценка самостоятельного проведения студентом фрагмента занятия с решением задачи по развитию физического качества средствами спортивных игр</w:t>
            </w:r>
          </w:p>
          <w:p w:rsidR="00383FB4" w:rsidRPr="00A015E3" w:rsidRDefault="00383FB4" w:rsidP="00383FB4">
            <w:pPr>
              <w:pStyle w:val="afff0"/>
              <w:jc w:val="both"/>
              <w:rPr>
                <w:rStyle w:val="FontStyle52"/>
                <w:sz w:val="24"/>
                <w:szCs w:val="24"/>
              </w:rPr>
            </w:pPr>
            <w:r w:rsidRPr="00A015E3">
              <w:rPr>
                <w:rStyle w:val="FontStyle52"/>
                <w:sz w:val="24"/>
                <w:szCs w:val="24"/>
              </w:rPr>
              <w:t>Лыжная подготовка.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передвижения на лыжах</w:t>
            </w:r>
            <w:r w:rsidR="00363F09">
              <w:rPr>
                <w:rStyle w:val="FontStyle55"/>
                <w:sz w:val="24"/>
                <w:szCs w:val="24"/>
              </w:rPr>
              <w:t xml:space="preserve"> </w:t>
            </w:r>
            <w:r w:rsidRPr="00A015E3">
              <w:rPr>
                <w:rStyle w:val="FontStyle55"/>
                <w:sz w:val="24"/>
                <w:szCs w:val="24"/>
              </w:rPr>
              <w:t>различными ходами, техники выполнения</w:t>
            </w:r>
            <w:r w:rsidR="00363F09">
              <w:rPr>
                <w:rStyle w:val="FontStyle55"/>
                <w:sz w:val="24"/>
                <w:szCs w:val="24"/>
              </w:rPr>
              <w:t xml:space="preserve"> </w:t>
            </w:r>
            <w:r w:rsidRPr="00A015E3">
              <w:rPr>
                <w:rStyle w:val="FontStyle55"/>
                <w:sz w:val="24"/>
                <w:szCs w:val="24"/>
              </w:rPr>
              <w:t>поворотов, торможения, спусков и подъемов.</w:t>
            </w:r>
          </w:p>
          <w:p w:rsidR="00383FB4" w:rsidRPr="00A015E3" w:rsidRDefault="00383FB4" w:rsidP="00383FB4">
            <w:pPr>
              <w:pStyle w:val="afff0"/>
              <w:jc w:val="both"/>
              <w:rPr>
                <w:rStyle w:val="FontStyle52"/>
                <w:sz w:val="24"/>
                <w:szCs w:val="24"/>
              </w:rPr>
            </w:pPr>
            <w:r w:rsidRPr="00A015E3">
              <w:rPr>
                <w:rStyle w:val="FontStyle52"/>
                <w:sz w:val="24"/>
                <w:szCs w:val="24"/>
              </w:rPr>
              <w:t>Кроссовая подготовка.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пробегания дистанции до 5 км без</w:t>
            </w:r>
            <w:r w:rsidR="002A2B8A">
              <w:rPr>
                <w:rStyle w:val="FontStyle55"/>
                <w:sz w:val="24"/>
                <w:szCs w:val="24"/>
              </w:rPr>
              <w:t xml:space="preserve"> </w:t>
            </w:r>
            <w:r w:rsidRPr="00A015E3">
              <w:rPr>
                <w:rStyle w:val="FontStyle55"/>
                <w:sz w:val="24"/>
                <w:szCs w:val="24"/>
              </w:rPr>
              <w:t>учёта времени.</w:t>
            </w:r>
          </w:p>
          <w:p w:rsidR="00383FB4" w:rsidRPr="00A015E3" w:rsidRDefault="00383FB4" w:rsidP="00383FB4">
            <w:pPr>
              <w:pStyle w:val="afff0"/>
              <w:jc w:val="both"/>
              <w:rPr>
                <w:rStyle w:val="FontStyle65"/>
                <w:sz w:val="24"/>
                <w:szCs w:val="24"/>
              </w:rPr>
            </w:pPr>
            <w:r w:rsidRPr="00A015E3">
              <w:rPr>
                <w:rStyle w:val="FontStyle65"/>
                <w:sz w:val="24"/>
                <w:szCs w:val="24"/>
              </w:rPr>
              <w:t>Оценка уровня развития физических качеств занимающихся наиболее целесообразно проводить по приросту к исходным показателям.</w:t>
            </w:r>
          </w:p>
          <w:p w:rsidR="00383FB4" w:rsidRPr="00A015E3" w:rsidRDefault="00383FB4" w:rsidP="00383FB4">
            <w:pPr>
              <w:pStyle w:val="afff0"/>
              <w:jc w:val="both"/>
              <w:rPr>
                <w:rStyle w:val="FontStyle56"/>
                <w:sz w:val="24"/>
                <w:szCs w:val="24"/>
              </w:rPr>
            </w:pPr>
            <w:r w:rsidRPr="00A015E3">
              <w:rPr>
                <w:rStyle w:val="FontStyle56"/>
                <w:sz w:val="24"/>
                <w:szCs w:val="24"/>
              </w:rPr>
              <w:t>Для этого организуется тестирование в контрольных точках:</w:t>
            </w:r>
          </w:p>
          <w:p w:rsidR="00383FB4" w:rsidRPr="00A015E3" w:rsidRDefault="00383FB4" w:rsidP="00383FB4">
            <w:pPr>
              <w:pStyle w:val="afff0"/>
              <w:jc w:val="both"/>
              <w:rPr>
                <w:rStyle w:val="FontStyle56"/>
                <w:sz w:val="24"/>
                <w:szCs w:val="24"/>
              </w:rPr>
            </w:pPr>
            <w:r w:rsidRPr="00A015E3">
              <w:rPr>
                <w:rStyle w:val="FontStyle56"/>
                <w:sz w:val="24"/>
                <w:szCs w:val="24"/>
              </w:rPr>
              <w:t>На входе - начало учебного года, семестра;</w:t>
            </w:r>
          </w:p>
          <w:p w:rsidR="00383FB4" w:rsidRPr="002A2B8A" w:rsidRDefault="00383FB4" w:rsidP="00383FB4">
            <w:pPr>
              <w:pStyle w:val="afff0"/>
              <w:jc w:val="both"/>
              <w:rPr>
                <w:rStyle w:val="FontStyle52"/>
                <w:i/>
                <w:iCs/>
                <w:spacing w:val="-20"/>
                <w:sz w:val="24"/>
                <w:szCs w:val="24"/>
              </w:rPr>
            </w:pPr>
            <w:r w:rsidRPr="00A015E3">
              <w:rPr>
                <w:rStyle w:val="FontStyle56"/>
                <w:sz w:val="24"/>
                <w:szCs w:val="24"/>
              </w:rPr>
              <w:t>На выходе - в конце учебного года, семестра,</w:t>
            </w:r>
            <w:r w:rsidR="002A2B8A">
              <w:rPr>
                <w:rStyle w:val="FontStyle56"/>
                <w:sz w:val="24"/>
                <w:szCs w:val="24"/>
              </w:rPr>
              <w:t xml:space="preserve"> </w:t>
            </w:r>
            <w:r w:rsidRPr="00A015E3">
              <w:rPr>
                <w:rStyle w:val="FontStyle56"/>
                <w:sz w:val="24"/>
                <w:szCs w:val="24"/>
              </w:rPr>
              <w:t>изучения темы программы.</w:t>
            </w:r>
          </w:p>
        </w:tc>
      </w:tr>
    </w:tbl>
    <w:p w:rsidR="008A11B1" w:rsidRPr="00A015E3" w:rsidRDefault="002C201E" w:rsidP="00363F09">
      <w:pPr>
        <w:jc w:val="center"/>
        <w:rPr>
          <w:b/>
          <w:sz w:val="28"/>
          <w:szCs w:val="28"/>
        </w:rPr>
      </w:pPr>
      <w:r w:rsidRPr="00A015E3">
        <w:rPr>
          <w:b/>
          <w:sz w:val="28"/>
          <w:szCs w:val="28"/>
        </w:rPr>
        <w:lastRenderedPageBreak/>
        <w:t>ОГСЭ.05 Социальная адаптация обучающихся</w:t>
      </w:r>
    </w:p>
    <w:p w:rsidR="000417C3" w:rsidRPr="00A015E3" w:rsidRDefault="000417C3" w:rsidP="000417C3">
      <w:pPr>
        <w:ind w:firstLine="539"/>
        <w:rPr>
          <w:b/>
        </w:rPr>
      </w:pPr>
      <w:r w:rsidRPr="00A015E3">
        <w:rPr>
          <w:b/>
        </w:rPr>
        <w:t>1.</w:t>
      </w:r>
      <w:r w:rsidR="00D365C3" w:rsidRPr="00A015E3">
        <w:rPr>
          <w:b/>
        </w:rPr>
        <w:t>1. Область применения программы</w:t>
      </w:r>
    </w:p>
    <w:p w:rsidR="00A96DE1" w:rsidRPr="00A015E3" w:rsidRDefault="00A96DE1" w:rsidP="00A96DE1">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Pr="00A015E3">
        <w:rPr>
          <w:rStyle w:val="FontStyle37"/>
          <w:sz w:val="24"/>
          <w:szCs w:val="24"/>
        </w:rPr>
        <w:t>35.02.01 «Ле</w:t>
      </w:r>
      <w:r>
        <w:rPr>
          <w:rStyle w:val="FontStyle37"/>
          <w:sz w:val="24"/>
          <w:szCs w:val="24"/>
        </w:rPr>
        <w:t>сное и лесопарковое хозяйство».</w:t>
      </w:r>
    </w:p>
    <w:p w:rsidR="000417C3" w:rsidRPr="00363F09" w:rsidRDefault="000417C3" w:rsidP="00363F09">
      <w:pPr>
        <w:ind w:firstLine="539"/>
        <w:rPr>
          <w:b/>
        </w:rPr>
      </w:pPr>
      <w:r w:rsidRPr="00A015E3">
        <w:rPr>
          <w:b/>
        </w:rPr>
        <w:t>1.2. Место дисциплины в структуре основной профессиональной образовательной программы:</w:t>
      </w:r>
      <w:r w:rsidR="00363F09">
        <w:rPr>
          <w:b/>
        </w:rPr>
        <w:t xml:space="preserve"> </w:t>
      </w:r>
      <w:r w:rsidR="00363F09">
        <w:t>у</w:t>
      </w:r>
      <w:r w:rsidRPr="00A015E3">
        <w:t>чебная дисциплина Социальная адаптация обучающихся относится к общему гуманитарному и социально-экономическому циклу основной профессиональной образовательной программы.</w:t>
      </w:r>
    </w:p>
    <w:p w:rsidR="000417C3" w:rsidRPr="00A015E3" w:rsidRDefault="000417C3" w:rsidP="000417C3">
      <w:pPr>
        <w:ind w:firstLine="539"/>
        <w:rPr>
          <w:b/>
        </w:rPr>
      </w:pPr>
      <w:r w:rsidRPr="00A015E3">
        <w:rPr>
          <w:b/>
        </w:rPr>
        <w:t>1.3. Цели и задачи дисциплины - требования к результатам освоения  дисциплины:</w:t>
      </w:r>
    </w:p>
    <w:p w:rsidR="000417C3" w:rsidRPr="00A015E3" w:rsidRDefault="000417C3" w:rsidP="000417C3">
      <w:pPr>
        <w:ind w:firstLine="539"/>
        <w:rPr>
          <w:b/>
        </w:rPr>
      </w:pPr>
      <w:r w:rsidRPr="00A015E3">
        <w:rPr>
          <w:b/>
        </w:rPr>
        <w:t>В результате освоения дисциплины обучающийся должен уметь:</w:t>
      </w:r>
    </w:p>
    <w:p w:rsidR="000417C3" w:rsidRPr="00A015E3" w:rsidRDefault="000417C3" w:rsidP="000417C3">
      <w:pPr>
        <w:ind w:firstLine="709"/>
      </w:pPr>
      <w:r w:rsidRPr="00A015E3">
        <w:t>- ориентироваться в процесс</w:t>
      </w:r>
      <w:r w:rsidR="00A96DE1">
        <w:t>е развития собственной личности;</w:t>
      </w:r>
    </w:p>
    <w:p w:rsidR="000417C3" w:rsidRPr="00A015E3" w:rsidRDefault="000417C3" w:rsidP="000417C3">
      <w:pPr>
        <w:ind w:firstLine="709"/>
      </w:pPr>
      <w:r w:rsidRPr="00A015E3">
        <w:t>- позитивно взаимодействовать с окружающим социумом.</w:t>
      </w:r>
    </w:p>
    <w:p w:rsidR="000417C3" w:rsidRPr="00A015E3" w:rsidRDefault="000417C3" w:rsidP="000417C3">
      <w:pPr>
        <w:ind w:firstLine="539"/>
        <w:rPr>
          <w:b/>
        </w:rPr>
      </w:pPr>
      <w:r w:rsidRPr="00A015E3">
        <w:rPr>
          <w:b/>
        </w:rPr>
        <w:t>В результате освоения дисциплины обучающийся должен знать:</w:t>
      </w:r>
    </w:p>
    <w:p w:rsidR="000417C3" w:rsidRPr="00A015E3" w:rsidRDefault="000417C3" w:rsidP="000417C3">
      <w:pPr>
        <w:ind w:firstLine="709"/>
      </w:pPr>
      <w:r w:rsidRPr="00A015E3">
        <w:t>- необходимые для понимания себя и других теоретические пре</w:t>
      </w:r>
      <w:r w:rsidR="00A96DE1">
        <w:t>дставления  о личности человека;</w:t>
      </w:r>
    </w:p>
    <w:p w:rsidR="000417C3" w:rsidRPr="00A015E3" w:rsidRDefault="000417C3" w:rsidP="000417C3">
      <w:pPr>
        <w:ind w:firstLine="709"/>
      </w:pPr>
      <w:r w:rsidRPr="00A015E3">
        <w:t>- соб</w:t>
      </w:r>
      <w:r w:rsidR="00A96DE1">
        <w:t>ственные личностные особенности;</w:t>
      </w:r>
    </w:p>
    <w:p w:rsidR="000417C3" w:rsidRPr="00A015E3" w:rsidRDefault="000417C3" w:rsidP="000417C3">
      <w:pPr>
        <w:ind w:firstLine="709"/>
      </w:pPr>
      <w:r w:rsidRPr="00A015E3">
        <w:t>-снижение конфликтности посредством проигрывания конфликтных ситуаций с последующим конструктивным решением</w:t>
      </w:r>
      <w:r w:rsidR="00A96DE1">
        <w:t>;</w:t>
      </w:r>
    </w:p>
    <w:p w:rsidR="000417C3" w:rsidRPr="00A015E3" w:rsidRDefault="000417C3" w:rsidP="000417C3">
      <w:pPr>
        <w:ind w:firstLine="709"/>
      </w:pPr>
      <w:r w:rsidRPr="00A015E3">
        <w:t>- пути позитивного развития собственной личности.</w:t>
      </w:r>
    </w:p>
    <w:p w:rsidR="000417C3" w:rsidRPr="00A015E3" w:rsidRDefault="000417C3" w:rsidP="000417C3">
      <w:pPr>
        <w:ind w:firstLine="709"/>
      </w:pPr>
      <w:r w:rsidRPr="00A015E3">
        <w:t>- понятие социума, о</w:t>
      </w:r>
      <w:r w:rsidR="00A96DE1">
        <w:t>кружающей социальной реальности;</w:t>
      </w:r>
    </w:p>
    <w:p w:rsidR="000417C3" w:rsidRPr="00A015E3" w:rsidRDefault="000417C3" w:rsidP="00A96DE1">
      <w:pPr>
        <w:ind w:firstLine="709"/>
      </w:pPr>
      <w:r w:rsidRPr="00A015E3">
        <w:t>- коммуникативные навыки, укрепляющие и гармонизирующие  социальные связи</w:t>
      </w:r>
      <w:r w:rsidR="00A96DE1">
        <w:t xml:space="preserve"> </w:t>
      </w:r>
      <w:r w:rsidRPr="00A015E3">
        <w:t>способы гармоничного взаимодействия с окружающей социальной реальностью.</w:t>
      </w:r>
    </w:p>
    <w:p w:rsidR="000417C3" w:rsidRPr="00A015E3" w:rsidRDefault="000417C3" w:rsidP="000417C3">
      <w:pPr>
        <w:ind w:firstLine="539"/>
        <w:rPr>
          <w:b/>
        </w:rPr>
      </w:pPr>
      <w:r w:rsidRPr="00A015E3">
        <w:rPr>
          <w:b/>
        </w:rPr>
        <w:t>1.4. Количество часов на освоение программы дисциплины:</w:t>
      </w:r>
    </w:p>
    <w:p w:rsidR="00215ACE" w:rsidRPr="00A015E3" w:rsidRDefault="000417C3" w:rsidP="00A96DE1">
      <w:pPr>
        <w:ind w:firstLine="0"/>
      </w:pPr>
      <w:r w:rsidRPr="00A015E3">
        <w:t>максимальной учебной нагрузки обучающегося 32 часа, в том числе:</w:t>
      </w:r>
      <w:r w:rsidR="00A96DE1">
        <w:t xml:space="preserve"> </w:t>
      </w:r>
      <w:r w:rsidRPr="00A015E3">
        <w:t>обязательной аудиторной учебной нагрузки обучающегося 32 часов.</w:t>
      </w:r>
    </w:p>
    <w:p w:rsidR="00E34C80" w:rsidRPr="00A015E3" w:rsidRDefault="00E34C80" w:rsidP="008A11B1">
      <w:pPr>
        <w:ind w:firstLine="540"/>
        <w:jc w:val="center"/>
        <w:rPr>
          <w:b/>
        </w:rPr>
      </w:pPr>
      <w:r w:rsidRPr="00A015E3">
        <w:rPr>
          <w:b/>
        </w:rPr>
        <w:t xml:space="preserve">2. СТРУКТУРА И СОДЕРЖАНИЕ УЧЕБНОЙДИСЦИПЛИНЫ </w:t>
      </w:r>
    </w:p>
    <w:p w:rsidR="00E34C80" w:rsidRPr="00A015E3" w:rsidRDefault="00E34C80" w:rsidP="00E34C80">
      <w:pPr>
        <w:ind w:firstLine="540"/>
        <w:jc w:val="center"/>
      </w:pPr>
      <w:r w:rsidRPr="00A015E3">
        <w:rPr>
          <w:b/>
        </w:rPr>
        <w:t xml:space="preserve">2.1. Объем учебной дисциплины и виды учебной работы </w:t>
      </w:r>
    </w:p>
    <w:tbl>
      <w:tblPr>
        <w:tblW w:w="0" w:type="auto"/>
        <w:jc w:val="center"/>
        <w:tblLayout w:type="fixed"/>
        <w:tblCellMar>
          <w:left w:w="40" w:type="dxa"/>
          <w:right w:w="40" w:type="dxa"/>
        </w:tblCellMar>
        <w:tblLook w:val="04A0"/>
      </w:tblPr>
      <w:tblGrid>
        <w:gridCol w:w="6393"/>
        <w:gridCol w:w="2410"/>
      </w:tblGrid>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Вид учебной работы</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Количество часов</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Максимальная учебная нагрузка (всего)</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lang w:eastAsia="en-US"/>
              </w:rPr>
              <w:t>32</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Обязательная, аудиторная учебная нагрузка (всего)</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lang w:eastAsia="en-US"/>
              </w:rPr>
              <w:t>32</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9"/>
              <w:widowControl/>
              <w:spacing w:line="276" w:lineRule="auto"/>
              <w:ind w:right="215"/>
              <w:rPr>
                <w:rStyle w:val="FontStyle27"/>
                <w:sz w:val="24"/>
                <w:szCs w:val="24"/>
              </w:rPr>
            </w:pPr>
            <w:r w:rsidRPr="00A015E3">
              <w:rPr>
                <w:rStyle w:val="FontStyle27"/>
                <w:sz w:val="24"/>
                <w:szCs w:val="24"/>
                <w:lang w:eastAsia="en-US"/>
              </w:rPr>
              <w:t>в том числе:</w:t>
            </w:r>
          </w:p>
        </w:tc>
        <w:tc>
          <w:tcPr>
            <w:tcW w:w="2410" w:type="dxa"/>
            <w:tcBorders>
              <w:top w:val="single" w:sz="6" w:space="0" w:color="auto"/>
              <w:left w:val="single" w:sz="6" w:space="0" w:color="auto"/>
              <w:bottom w:val="single" w:sz="6" w:space="0" w:color="auto"/>
              <w:right w:val="single" w:sz="6" w:space="0" w:color="auto"/>
            </w:tcBorders>
          </w:tcPr>
          <w:p w:rsidR="00825C8A" w:rsidRPr="00A015E3" w:rsidRDefault="00825C8A" w:rsidP="00A665A0">
            <w:pPr>
              <w:pStyle w:val="Style17"/>
              <w:widowControl/>
              <w:spacing w:line="276" w:lineRule="auto"/>
              <w:ind w:right="215"/>
              <w:jc w:val="center"/>
              <w:rPr>
                <w:lang w:eastAsia="en-US"/>
              </w:rPr>
            </w:pP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9"/>
              <w:widowControl/>
              <w:spacing w:line="276" w:lineRule="auto"/>
              <w:ind w:right="215"/>
              <w:rPr>
                <w:rStyle w:val="FontStyle27"/>
                <w:sz w:val="24"/>
                <w:szCs w:val="24"/>
              </w:rPr>
            </w:pPr>
            <w:r w:rsidRPr="00A015E3">
              <w:rPr>
                <w:rStyle w:val="FontStyle27"/>
                <w:sz w:val="24"/>
                <w:szCs w:val="24"/>
                <w:lang w:eastAsia="en-US"/>
              </w:rPr>
              <w:t>практические занятия</w:t>
            </w:r>
          </w:p>
        </w:tc>
        <w:tc>
          <w:tcPr>
            <w:tcW w:w="2410" w:type="dxa"/>
            <w:tcBorders>
              <w:top w:val="single" w:sz="6" w:space="0" w:color="auto"/>
              <w:left w:val="single" w:sz="6" w:space="0" w:color="auto"/>
              <w:bottom w:val="single" w:sz="6" w:space="0" w:color="auto"/>
              <w:right w:val="single" w:sz="6" w:space="0" w:color="auto"/>
            </w:tcBorders>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rPr>
              <w:t>18</w:t>
            </w:r>
          </w:p>
        </w:tc>
      </w:tr>
      <w:tr w:rsidR="00446C6E" w:rsidRPr="00A015E3" w:rsidTr="00446C6E">
        <w:trPr>
          <w:jc w:val="center"/>
        </w:trPr>
        <w:tc>
          <w:tcPr>
            <w:tcW w:w="8803" w:type="dxa"/>
            <w:gridSpan w:val="2"/>
            <w:tcBorders>
              <w:top w:val="single" w:sz="6" w:space="0" w:color="auto"/>
              <w:left w:val="single" w:sz="6" w:space="0" w:color="auto"/>
              <w:bottom w:val="single" w:sz="6" w:space="0" w:color="auto"/>
              <w:right w:val="single" w:sz="6" w:space="0" w:color="auto"/>
            </w:tcBorders>
            <w:hideMark/>
          </w:tcPr>
          <w:p w:rsidR="00446C6E" w:rsidRPr="002A2B8A" w:rsidRDefault="00446C6E" w:rsidP="00446C6E">
            <w:pPr>
              <w:pStyle w:val="Style15"/>
              <w:widowControl/>
              <w:jc w:val="center"/>
              <w:rPr>
                <w:rStyle w:val="FontStyle49"/>
                <w:b/>
                <w:sz w:val="24"/>
                <w:szCs w:val="24"/>
              </w:rPr>
            </w:pPr>
            <w:r w:rsidRPr="002A2B8A">
              <w:rPr>
                <w:rStyle w:val="FontStyle49"/>
                <w:b/>
                <w:sz w:val="24"/>
                <w:szCs w:val="24"/>
              </w:rPr>
              <w:t>Промежуточная  аттестация в форме</w:t>
            </w:r>
            <w:r>
              <w:rPr>
                <w:rStyle w:val="FontStyle49"/>
                <w:b/>
                <w:sz w:val="24"/>
                <w:szCs w:val="24"/>
              </w:rPr>
              <w:t xml:space="preserve"> </w:t>
            </w:r>
            <w:r w:rsidRPr="002A2B8A">
              <w:rPr>
                <w:rStyle w:val="FontStyle49"/>
                <w:b/>
                <w:sz w:val="24"/>
                <w:szCs w:val="24"/>
              </w:rPr>
              <w:t xml:space="preserve"> зачёта</w:t>
            </w:r>
          </w:p>
        </w:tc>
      </w:tr>
    </w:tbl>
    <w:p w:rsidR="00E34C80" w:rsidRPr="00A015E3" w:rsidRDefault="00E34C80" w:rsidP="005C50CB">
      <w:pPr>
        <w:pStyle w:val="Style18"/>
        <w:widowControl/>
        <w:spacing w:line="276" w:lineRule="auto"/>
        <w:rPr>
          <w:rStyle w:val="FontStyle26"/>
          <w:sz w:val="28"/>
          <w:szCs w:val="28"/>
          <w:lang w:eastAsia="en-US"/>
        </w:rPr>
        <w:sectPr w:rsidR="00E34C80" w:rsidRPr="00A015E3" w:rsidSect="00363F09">
          <w:headerReference w:type="even" r:id="rId28"/>
          <w:headerReference w:type="default" r:id="rId29"/>
          <w:footerReference w:type="even" r:id="rId30"/>
          <w:footerReference w:type="default" r:id="rId31"/>
          <w:headerReference w:type="first" r:id="rId32"/>
          <w:footerReference w:type="first" r:id="rId33"/>
          <w:footnotePr>
            <w:numRestart w:val="eachPage"/>
          </w:footnotePr>
          <w:pgSz w:w="11906" w:h="16838"/>
          <w:pgMar w:top="1134" w:right="851" w:bottom="851" w:left="1418" w:header="720" w:footer="720" w:gutter="0"/>
          <w:cols w:space="720"/>
        </w:sectPr>
      </w:pPr>
    </w:p>
    <w:tbl>
      <w:tblPr>
        <w:tblW w:w="14499" w:type="dxa"/>
        <w:tblLayout w:type="fixed"/>
        <w:tblCellMar>
          <w:left w:w="40" w:type="dxa"/>
          <w:right w:w="40" w:type="dxa"/>
        </w:tblCellMar>
        <w:tblLook w:val="04A0"/>
      </w:tblPr>
      <w:tblGrid>
        <w:gridCol w:w="3584"/>
        <w:gridCol w:w="8789"/>
        <w:gridCol w:w="992"/>
        <w:gridCol w:w="1134"/>
      </w:tblGrid>
      <w:tr w:rsidR="00241D0C" w:rsidRPr="00A015E3" w:rsidTr="00241D0C">
        <w:tc>
          <w:tcPr>
            <w:tcW w:w="14499" w:type="dxa"/>
            <w:gridSpan w:val="4"/>
            <w:tcBorders>
              <w:top w:val="nil"/>
              <w:left w:val="nil"/>
              <w:bottom w:val="single" w:sz="6" w:space="0" w:color="auto"/>
              <w:right w:val="nil"/>
            </w:tcBorders>
          </w:tcPr>
          <w:p w:rsidR="00241D0C" w:rsidRPr="00A015E3" w:rsidRDefault="00241D0C" w:rsidP="00F30E8C">
            <w:pPr>
              <w:pStyle w:val="Style18"/>
              <w:widowControl/>
              <w:spacing w:line="240" w:lineRule="auto"/>
              <w:jc w:val="center"/>
              <w:rPr>
                <w:rStyle w:val="FontStyle26"/>
                <w:sz w:val="24"/>
                <w:szCs w:val="24"/>
              </w:rPr>
            </w:pPr>
            <w:r w:rsidRPr="00A015E3">
              <w:rPr>
                <w:rStyle w:val="FontStyle26"/>
                <w:sz w:val="24"/>
                <w:szCs w:val="24"/>
                <w:lang w:eastAsia="en-US"/>
              </w:rPr>
              <w:lastRenderedPageBreak/>
              <w:t>2.2. Тематический план и содержание учебной дисциплины «Социальная адаптация обучающихся»</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8"/>
              <w:widowControl/>
              <w:spacing w:line="240" w:lineRule="auto"/>
              <w:rPr>
                <w:rStyle w:val="FontStyle26"/>
                <w:sz w:val="24"/>
                <w:szCs w:val="24"/>
              </w:rPr>
            </w:pPr>
            <w:r w:rsidRPr="00A015E3">
              <w:rPr>
                <w:rStyle w:val="FontStyle26"/>
                <w:sz w:val="24"/>
                <w:szCs w:val="24"/>
                <w:lang w:eastAsia="en-US"/>
              </w:rPr>
              <w:t>Наименование разделов и тем</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694C3D">
            <w:pPr>
              <w:pStyle w:val="Style18"/>
              <w:spacing w:line="240" w:lineRule="auto"/>
              <w:jc w:val="center"/>
              <w:rPr>
                <w:rStyle w:val="FontStyle26"/>
                <w:sz w:val="24"/>
                <w:szCs w:val="24"/>
              </w:rPr>
            </w:pPr>
            <w:r w:rsidRPr="00A015E3">
              <w:rPr>
                <w:rStyle w:val="FontStyle26"/>
                <w:sz w:val="24"/>
                <w:szCs w:val="24"/>
                <w:lang w:eastAsia="en-US"/>
              </w:rPr>
              <w:t>Содержание учебного материала, практические работы, самостоятельная работа</w:t>
            </w:r>
            <w:r w:rsidR="00A96DE1">
              <w:rPr>
                <w:rStyle w:val="FontStyle26"/>
                <w:sz w:val="24"/>
                <w:szCs w:val="24"/>
                <w:lang w:eastAsia="en-US"/>
              </w:rPr>
              <w:t xml:space="preserve"> </w:t>
            </w:r>
            <w:r w:rsidRPr="00A015E3">
              <w:rPr>
                <w:rStyle w:val="FontStyle26"/>
                <w:sz w:val="24"/>
                <w:szCs w:val="24"/>
                <w:lang w:eastAsia="en-US"/>
              </w:rPr>
              <w:t>обучающихся</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widowControl/>
              <w:spacing w:line="240" w:lineRule="auto"/>
              <w:jc w:val="center"/>
              <w:rPr>
                <w:rStyle w:val="FontStyle26"/>
                <w:sz w:val="24"/>
                <w:szCs w:val="24"/>
              </w:rPr>
            </w:pPr>
            <w:r w:rsidRPr="00A015E3">
              <w:rPr>
                <w:rStyle w:val="FontStyle26"/>
                <w:sz w:val="24"/>
                <w:szCs w:val="24"/>
                <w:lang w:eastAsia="en-US"/>
              </w:rPr>
              <w:t>Объем часов</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widowControl/>
              <w:spacing w:line="240" w:lineRule="auto"/>
              <w:ind w:right="48"/>
              <w:jc w:val="center"/>
              <w:rPr>
                <w:rStyle w:val="FontStyle26"/>
                <w:sz w:val="24"/>
                <w:szCs w:val="24"/>
              </w:rPr>
            </w:pPr>
            <w:r w:rsidRPr="00A015E3">
              <w:rPr>
                <w:rStyle w:val="FontStyle26"/>
                <w:sz w:val="24"/>
                <w:szCs w:val="24"/>
                <w:lang w:eastAsia="en-US"/>
              </w:rPr>
              <w:t>Уровень освоения</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ind w:left="1925"/>
              <w:rPr>
                <w:rStyle w:val="FontStyle27"/>
                <w:sz w:val="24"/>
                <w:szCs w:val="24"/>
              </w:rPr>
            </w:pPr>
            <w:r w:rsidRPr="00A015E3">
              <w:rPr>
                <w:rStyle w:val="FontStyle27"/>
                <w:sz w:val="24"/>
                <w:szCs w:val="24"/>
                <w:lang w:eastAsia="en-US"/>
              </w:rPr>
              <w:t>1</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ind w:left="3960"/>
              <w:rPr>
                <w:rStyle w:val="FontStyle27"/>
                <w:sz w:val="24"/>
                <w:szCs w:val="24"/>
              </w:rPr>
            </w:pPr>
            <w:r w:rsidRPr="00A015E3">
              <w:rPr>
                <w:rStyle w:val="FontStyle27"/>
                <w:sz w:val="24"/>
                <w:szCs w:val="24"/>
                <w:lang w:eastAsia="en-US"/>
              </w:rPr>
              <w:t>2</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3</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4</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tabs>
                <w:tab w:val="left" w:pos="0"/>
                <w:tab w:val="left" w:pos="1280"/>
              </w:tabs>
              <w:spacing w:line="240" w:lineRule="auto"/>
              <w:ind w:right="13"/>
              <w:rPr>
                <w:rStyle w:val="FontStyle27"/>
                <w:sz w:val="24"/>
                <w:szCs w:val="24"/>
              </w:rPr>
            </w:pPr>
            <w:r w:rsidRPr="00A015E3">
              <w:rPr>
                <w:rStyle w:val="FontStyle27"/>
                <w:b/>
                <w:sz w:val="24"/>
                <w:szCs w:val="24"/>
                <w:lang w:eastAsia="en-US"/>
              </w:rPr>
              <w:t xml:space="preserve">Блок 1. </w:t>
            </w:r>
            <w:r w:rsidRPr="00A015E3">
              <w:rPr>
                <w:rStyle w:val="FontStyle27"/>
                <w:sz w:val="24"/>
                <w:szCs w:val="24"/>
                <w:lang w:eastAsia="en-US"/>
              </w:rPr>
              <w:t>Информационный</w:t>
            </w:r>
          </w:p>
        </w:tc>
        <w:tc>
          <w:tcPr>
            <w:tcW w:w="8789"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ind w:right="3233"/>
              <w:rPr>
                <w:rStyle w:val="FontStyle27"/>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6</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895"/>
        </w:trPr>
        <w:tc>
          <w:tcPr>
            <w:tcW w:w="3584" w:type="dxa"/>
            <w:tcBorders>
              <w:top w:val="single" w:sz="6" w:space="0" w:color="auto"/>
              <w:left w:val="single" w:sz="6" w:space="0" w:color="auto"/>
              <w:bottom w:val="nil"/>
              <w:right w:val="single" w:sz="6" w:space="0" w:color="auto"/>
            </w:tcBorders>
          </w:tcPr>
          <w:p w:rsidR="00241D0C" w:rsidRPr="00A015E3" w:rsidRDefault="00241D0C" w:rsidP="00F30E8C">
            <w:pPr>
              <w:pStyle w:val="Style19"/>
              <w:tabs>
                <w:tab w:val="left" w:pos="0"/>
                <w:tab w:val="left" w:pos="1280"/>
              </w:tabs>
              <w:spacing w:line="240" w:lineRule="auto"/>
              <w:ind w:right="13"/>
            </w:pPr>
            <w:r w:rsidRPr="00A015E3">
              <w:rPr>
                <w:rStyle w:val="FontStyle27"/>
                <w:sz w:val="24"/>
                <w:szCs w:val="24"/>
                <w:lang w:eastAsia="en-US"/>
              </w:rPr>
              <w:t>Тема 1.1. Личные психологические зоны риска подростка</w:t>
            </w:r>
          </w:p>
        </w:tc>
        <w:tc>
          <w:tcPr>
            <w:tcW w:w="8789" w:type="dxa"/>
            <w:tcBorders>
              <w:top w:val="single" w:sz="6" w:space="0" w:color="auto"/>
              <w:left w:val="single" w:sz="6" w:space="0" w:color="auto"/>
              <w:right w:val="single" w:sz="6" w:space="0" w:color="auto"/>
            </w:tcBorders>
            <w:hideMark/>
          </w:tcPr>
          <w:p w:rsidR="00241D0C" w:rsidRPr="00A015E3" w:rsidRDefault="00241D0C" w:rsidP="00F30E8C">
            <w:pPr>
              <w:pStyle w:val="Style19"/>
              <w:spacing w:line="240" w:lineRule="auto"/>
              <w:jc w:val="both"/>
              <w:rPr>
                <w:rStyle w:val="FontStyle27"/>
                <w:sz w:val="24"/>
                <w:szCs w:val="24"/>
                <w:lang w:eastAsia="en-US"/>
              </w:rPr>
            </w:pPr>
            <w:r w:rsidRPr="00A015E3">
              <w:rPr>
                <w:rStyle w:val="FontStyle27"/>
                <w:sz w:val="24"/>
                <w:szCs w:val="24"/>
                <w:lang w:eastAsia="en-US"/>
              </w:rPr>
              <w:t xml:space="preserve">Обсуждение специфических особенностей подростка: социальная активность, ценности и способы поведения мира взрослых,  эмоциональная неустойчивость. </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1</w:t>
            </w:r>
          </w:p>
          <w:p w:rsidR="00241D0C" w:rsidRPr="00A015E3" w:rsidRDefault="00241D0C" w:rsidP="00F30E8C">
            <w:pPr>
              <w:pStyle w:val="Style19"/>
              <w:spacing w:line="240" w:lineRule="auto"/>
              <w:jc w:val="center"/>
              <w:rPr>
                <w:rStyle w:val="FontStyle27"/>
                <w:sz w:val="24"/>
                <w:szCs w:val="24"/>
              </w:rPr>
            </w:pPr>
          </w:p>
        </w:tc>
      </w:tr>
      <w:tr w:rsidR="00241D0C" w:rsidRPr="00A015E3" w:rsidTr="00241D0C">
        <w:trPr>
          <w:trHeight w:val="754"/>
        </w:trPr>
        <w:tc>
          <w:tcPr>
            <w:tcW w:w="3584" w:type="dxa"/>
            <w:tcBorders>
              <w:top w:val="single" w:sz="6" w:space="0" w:color="auto"/>
              <w:left w:val="single" w:sz="6" w:space="0" w:color="auto"/>
              <w:bottom w:val="nil"/>
              <w:right w:val="single" w:sz="6" w:space="0" w:color="auto"/>
            </w:tcBorders>
            <w:hideMark/>
          </w:tcPr>
          <w:p w:rsidR="00241D0C" w:rsidRPr="00A015E3" w:rsidRDefault="00241D0C" w:rsidP="00F30E8C">
            <w:pPr>
              <w:pStyle w:val="Style19"/>
              <w:tabs>
                <w:tab w:val="left" w:pos="0"/>
                <w:tab w:val="left" w:pos="1280"/>
              </w:tabs>
              <w:spacing w:line="240" w:lineRule="auto"/>
              <w:ind w:right="13"/>
            </w:pPr>
            <w:r w:rsidRPr="00A015E3">
              <w:rPr>
                <w:rStyle w:val="FontStyle27"/>
                <w:sz w:val="24"/>
                <w:szCs w:val="24"/>
                <w:lang w:eastAsia="en-US"/>
              </w:rPr>
              <w:t>Тема 1.2. Возрастные особенности как факторы риска</w:t>
            </w:r>
          </w:p>
        </w:tc>
        <w:tc>
          <w:tcPr>
            <w:tcW w:w="8789" w:type="dxa"/>
            <w:tcBorders>
              <w:top w:val="single" w:sz="6" w:space="0" w:color="auto"/>
              <w:left w:val="single" w:sz="6" w:space="0" w:color="auto"/>
              <w:right w:val="single" w:sz="6" w:space="0" w:color="auto"/>
            </w:tcBorders>
            <w:hideMark/>
          </w:tcPr>
          <w:p w:rsidR="00241D0C" w:rsidRPr="00A015E3" w:rsidRDefault="00241D0C" w:rsidP="00241D0C">
            <w:pPr>
              <w:ind w:firstLine="0"/>
              <w:rPr>
                <w:rStyle w:val="FontStyle27"/>
                <w:sz w:val="24"/>
                <w:szCs w:val="24"/>
              </w:rPr>
            </w:pPr>
            <w:r w:rsidRPr="00A015E3">
              <w:t xml:space="preserve"> Обсуждение возрастных особенностей, подростков. </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p w:rsidR="00241D0C" w:rsidRPr="00A015E3" w:rsidRDefault="00241D0C" w:rsidP="00F30E8C">
            <w:pPr>
              <w:pStyle w:val="Style19"/>
              <w:spacing w:line="240" w:lineRule="auto"/>
              <w:jc w:val="center"/>
              <w:rPr>
                <w:rStyle w:val="FontStyle27"/>
                <w:sz w:val="24"/>
                <w:szCs w:val="24"/>
              </w:rPr>
            </w:pP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1</w:t>
            </w:r>
          </w:p>
          <w:p w:rsidR="00241D0C" w:rsidRPr="00A015E3" w:rsidRDefault="00241D0C" w:rsidP="00F30E8C">
            <w:pPr>
              <w:pStyle w:val="Style19"/>
              <w:spacing w:line="240" w:lineRule="auto"/>
              <w:jc w:val="center"/>
              <w:rPr>
                <w:rStyle w:val="FontStyle27"/>
                <w:sz w:val="24"/>
                <w:szCs w:val="24"/>
              </w:rPr>
            </w:pPr>
          </w:p>
        </w:tc>
      </w:tr>
      <w:tr w:rsidR="00241D0C" w:rsidRPr="00A015E3" w:rsidTr="00241D0C">
        <w:trPr>
          <w:trHeight w:val="562"/>
        </w:trPr>
        <w:tc>
          <w:tcPr>
            <w:tcW w:w="3584" w:type="dxa"/>
            <w:tcBorders>
              <w:top w:val="single" w:sz="6" w:space="0" w:color="auto"/>
              <w:left w:val="single" w:sz="6" w:space="0" w:color="auto"/>
              <w:bottom w:val="nil"/>
              <w:right w:val="single" w:sz="6" w:space="0" w:color="auto"/>
            </w:tcBorders>
          </w:tcPr>
          <w:p w:rsidR="00241D0C" w:rsidRPr="00A015E3" w:rsidRDefault="00241D0C" w:rsidP="00F30E8C">
            <w:pPr>
              <w:pStyle w:val="Style19"/>
              <w:tabs>
                <w:tab w:val="left" w:pos="0"/>
                <w:tab w:val="left" w:pos="1280"/>
              </w:tabs>
              <w:spacing w:line="240" w:lineRule="auto"/>
              <w:ind w:right="13"/>
              <w:rPr>
                <w:lang w:eastAsia="en-US"/>
              </w:rPr>
            </w:pPr>
            <w:r w:rsidRPr="00A015E3">
              <w:rPr>
                <w:rStyle w:val="FontStyle27"/>
                <w:sz w:val="24"/>
                <w:szCs w:val="24"/>
                <w:lang w:eastAsia="en-US"/>
              </w:rPr>
              <w:t>Тема 1.3. Психологические признаки опасности</w:t>
            </w:r>
          </w:p>
        </w:tc>
        <w:tc>
          <w:tcPr>
            <w:tcW w:w="8789" w:type="dxa"/>
            <w:tcBorders>
              <w:top w:val="single" w:sz="6" w:space="0" w:color="auto"/>
              <w:left w:val="single" w:sz="6" w:space="0" w:color="auto"/>
              <w:right w:val="single" w:sz="6" w:space="0" w:color="auto"/>
            </w:tcBorders>
          </w:tcPr>
          <w:p w:rsidR="00241D0C" w:rsidRPr="00A015E3" w:rsidRDefault="00241D0C" w:rsidP="00241D0C">
            <w:pPr>
              <w:ind w:firstLine="0"/>
            </w:pPr>
            <w:r w:rsidRPr="00A015E3">
              <w:t xml:space="preserve">Рассмотрение собственных факторов риска. </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1</w:t>
            </w:r>
          </w:p>
        </w:tc>
      </w:tr>
      <w:tr w:rsidR="00241D0C" w:rsidRPr="00A015E3" w:rsidTr="00241D0C">
        <w:trPr>
          <w:trHeight w:val="135"/>
        </w:trPr>
        <w:tc>
          <w:tcPr>
            <w:tcW w:w="3584" w:type="dxa"/>
            <w:vMerge w:val="restart"/>
            <w:tcBorders>
              <w:top w:val="single" w:sz="4" w:space="0" w:color="auto"/>
              <w:left w:val="single" w:sz="6" w:space="0" w:color="auto"/>
              <w:right w:val="single" w:sz="6" w:space="0" w:color="auto"/>
            </w:tcBorders>
            <w:hideMark/>
          </w:tcPr>
          <w:p w:rsidR="00241D0C" w:rsidRPr="00A015E3" w:rsidRDefault="00241D0C" w:rsidP="00F30E8C">
            <w:pPr>
              <w:pStyle w:val="Style19"/>
              <w:tabs>
                <w:tab w:val="left" w:pos="0"/>
                <w:tab w:val="left" w:pos="1280"/>
              </w:tabs>
              <w:spacing w:line="240" w:lineRule="auto"/>
              <w:ind w:right="13"/>
              <w:rPr>
                <w:rStyle w:val="FontStyle27"/>
                <w:b/>
                <w:sz w:val="24"/>
                <w:szCs w:val="24"/>
              </w:rPr>
            </w:pPr>
            <w:r w:rsidRPr="00A015E3">
              <w:rPr>
                <w:rStyle w:val="FontStyle27"/>
                <w:b/>
                <w:sz w:val="24"/>
                <w:szCs w:val="24"/>
                <w:lang w:eastAsia="en-US"/>
              </w:rPr>
              <w:t xml:space="preserve">Блок 2. </w:t>
            </w:r>
            <w:r w:rsidRPr="00A015E3">
              <w:rPr>
                <w:rStyle w:val="FontStyle27"/>
                <w:sz w:val="24"/>
                <w:szCs w:val="24"/>
                <w:lang w:eastAsia="en-US"/>
              </w:rPr>
              <w:t>Тренинг нестандартных решений в трудных жизненных ситуациях</w:t>
            </w:r>
          </w:p>
        </w:tc>
        <w:tc>
          <w:tcPr>
            <w:tcW w:w="8789" w:type="dxa"/>
            <w:tcBorders>
              <w:top w:val="single" w:sz="6" w:space="0" w:color="auto"/>
              <w:left w:val="single" w:sz="6" w:space="0" w:color="auto"/>
              <w:right w:val="single" w:sz="6" w:space="0" w:color="auto"/>
            </w:tcBorders>
            <w:hideMark/>
          </w:tcPr>
          <w:p w:rsidR="00241D0C" w:rsidRPr="00A015E3" w:rsidRDefault="00241D0C" w:rsidP="00F30E8C">
            <w:pPr>
              <w:pStyle w:val="Style18"/>
              <w:spacing w:line="240" w:lineRule="auto"/>
              <w:jc w:val="both"/>
              <w:rPr>
                <w:rStyle w:val="FontStyle26"/>
                <w:rFonts w:ascii="Helvetica" w:hAnsi="Helvetica"/>
                <w:b w:val="0"/>
                <w:bCs w:val="0"/>
                <w:sz w:val="24"/>
                <w:szCs w:val="24"/>
                <w:shd w:val="clear" w:color="auto" w:fill="FFFFFF"/>
                <w:lang w:eastAsia="en-US"/>
              </w:rPr>
            </w:pPr>
            <w:r w:rsidRPr="00A015E3">
              <w:rPr>
                <w:rStyle w:val="apple-converted-space"/>
                <w:b/>
                <w:shd w:val="clear" w:color="auto" w:fill="FFFFFF"/>
                <w:lang w:eastAsia="en-US"/>
              </w:rPr>
              <w:t>Практические занятия</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18</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660"/>
        </w:trPr>
        <w:tc>
          <w:tcPr>
            <w:tcW w:w="3584" w:type="dxa"/>
            <w:vMerge/>
            <w:tcBorders>
              <w:left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lang w:eastAsia="en-US"/>
              </w:rPr>
            </w:pP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9D442A">
            <w:pPr>
              <w:ind w:firstLine="102"/>
              <w:rPr>
                <w:rStyle w:val="FontStyle27"/>
                <w:sz w:val="24"/>
                <w:szCs w:val="24"/>
              </w:rPr>
            </w:pPr>
            <w:r w:rsidRPr="00A015E3">
              <w:rPr>
                <w:rStyle w:val="FontStyle27"/>
                <w:sz w:val="24"/>
                <w:szCs w:val="24"/>
                <w:lang w:eastAsia="en-US"/>
              </w:rPr>
              <w:t xml:space="preserve">Практическая </w:t>
            </w:r>
            <w:r w:rsidRPr="00A015E3">
              <w:rPr>
                <w:rStyle w:val="FontStyle27"/>
                <w:sz w:val="24"/>
                <w:szCs w:val="24"/>
              </w:rPr>
              <w:t>работа №</w:t>
            </w:r>
            <w:r w:rsidRPr="00A015E3">
              <w:rPr>
                <w:rStyle w:val="FontStyle27"/>
                <w:sz w:val="24"/>
                <w:szCs w:val="24"/>
                <w:lang w:eastAsia="en-US"/>
              </w:rPr>
              <w:t>1</w:t>
            </w:r>
            <w:r w:rsidRPr="00A015E3">
              <w:rPr>
                <w:rStyle w:val="FontStyle27"/>
                <w:sz w:val="24"/>
                <w:szCs w:val="24"/>
              </w:rPr>
              <w:t>.</w:t>
            </w:r>
            <w:r w:rsidRPr="00A015E3">
              <w:rPr>
                <w:rStyle w:val="FontStyle27"/>
                <w:sz w:val="24"/>
                <w:szCs w:val="24"/>
                <w:lang w:eastAsia="en-US"/>
              </w:rPr>
              <w:t xml:space="preserve"> Самопрезентация и организация группы</w:t>
            </w:r>
            <w:r w:rsidR="008A11B1" w:rsidRPr="00A015E3">
              <w:rPr>
                <w:rStyle w:val="FontStyle27"/>
                <w:sz w:val="24"/>
                <w:szCs w:val="24"/>
                <w:lang w:eastAsia="en-US"/>
              </w:rPr>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241D0C">
            <w:pPr>
              <w:rPr>
                <w:lang w:eastAsia="en-US"/>
              </w:rPr>
            </w:pPr>
            <w:r w:rsidRPr="00A015E3">
              <w:rPr>
                <w:lang w:eastAsia="en-US"/>
              </w:rPr>
              <w:t>2</w:t>
            </w:r>
          </w:p>
          <w:p w:rsidR="00241D0C" w:rsidRPr="00A015E3" w:rsidRDefault="00241D0C" w:rsidP="00231128">
            <w:pPr>
              <w:rPr>
                <w:lang w:val="en-US" w:eastAsia="en-US"/>
              </w:rPr>
            </w:pP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357"/>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rPr>
            </w:pPr>
          </w:p>
        </w:tc>
        <w:tc>
          <w:tcPr>
            <w:tcW w:w="8789" w:type="dxa"/>
            <w:tcBorders>
              <w:top w:val="single" w:sz="4" w:space="0" w:color="auto"/>
              <w:left w:val="single" w:sz="6" w:space="0" w:color="auto"/>
              <w:right w:val="single" w:sz="6" w:space="0" w:color="auto"/>
            </w:tcBorders>
            <w:hideMark/>
          </w:tcPr>
          <w:p w:rsidR="00241D0C" w:rsidRPr="00A015E3" w:rsidRDefault="00241D0C" w:rsidP="00231128">
            <w:pPr>
              <w:shd w:val="clear" w:color="auto" w:fill="FFFFFF"/>
              <w:ind w:firstLine="102"/>
              <w:rPr>
                <w:rStyle w:val="FontStyle27"/>
                <w:sz w:val="24"/>
                <w:szCs w:val="24"/>
                <w:lang w:eastAsia="en-US"/>
              </w:rPr>
            </w:pPr>
            <w:r w:rsidRPr="00A015E3">
              <w:rPr>
                <w:rStyle w:val="FontStyle27"/>
                <w:sz w:val="24"/>
                <w:szCs w:val="24"/>
                <w:lang w:eastAsia="en-US"/>
              </w:rPr>
              <w:t>Практическая  работа №2. Вопросы и ответы.</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262"/>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№3. Ассоциация в парах.</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62"/>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9D442A">
            <w:pPr>
              <w:shd w:val="clear" w:color="auto" w:fill="FFFFFF"/>
              <w:ind w:firstLine="102"/>
              <w:rPr>
                <w:lang w:eastAsia="en-US"/>
              </w:rPr>
            </w:pPr>
            <w:r w:rsidRPr="00A015E3">
              <w:rPr>
                <w:rStyle w:val="FontStyle27"/>
                <w:sz w:val="24"/>
                <w:szCs w:val="24"/>
                <w:lang w:eastAsia="en-US"/>
              </w:rPr>
              <w:t>Практическая  работа №4. Мои проблемы</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70"/>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№5. Я могу  уверенно ответить.</w:t>
            </w:r>
          </w:p>
          <w:p w:rsidR="00241D0C" w:rsidRPr="00A015E3" w:rsidRDefault="00241D0C" w:rsidP="00241D0C">
            <w:pPr>
              <w:autoSpaceDE w:val="0"/>
              <w:autoSpaceDN w:val="0"/>
              <w:adjustRightInd w:val="0"/>
              <w:ind w:firstLine="102"/>
              <w:rPr>
                <w:rFonts w:eastAsia="Calibri"/>
                <w:lang w:eastAsia="en-US"/>
              </w:rPr>
            </w:pP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50"/>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bottom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№6. Я не такой как все, и все мы разные</w:t>
            </w:r>
            <w:r w:rsidR="008A11B1" w:rsidRPr="00A015E3">
              <w:rPr>
                <w:rStyle w:val="FontStyle27"/>
                <w:sz w:val="24"/>
                <w:szCs w:val="24"/>
                <w:lang w:eastAsia="en-US"/>
              </w:rPr>
              <w:t>.</w:t>
            </w:r>
          </w:p>
          <w:p w:rsidR="00241D0C" w:rsidRPr="00A015E3" w:rsidRDefault="00241D0C" w:rsidP="00241D0C">
            <w:pPr>
              <w:autoSpaceDE w:val="0"/>
              <w:autoSpaceDN w:val="0"/>
              <w:adjustRightInd w:val="0"/>
              <w:ind w:firstLine="102"/>
              <w:rPr>
                <w:rFonts w:eastAsia="Calibri"/>
                <w:lang w:eastAsia="en-US"/>
              </w:rPr>
            </w:pP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44"/>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6"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 7. Стоп! Подумай! Действуй!</w:t>
            </w:r>
          </w:p>
          <w:p w:rsidR="00241D0C" w:rsidRPr="00A015E3" w:rsidRDefault="00241D0C" w:rsidP="00241D0C">
            <w:pPr>
              <w:ind w:firstLine="102"/>
            </w:pP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497"/>
        </w:trPr>
        <w:tc>
          <w:tcPr>
            <w:tcW w:w="3584" w:type="dxa"/>
            <w:vMerge/>
            <w:tcBorders>
              <w:left w:val="single" w:sz="6" w:space="0" w:color="auto"/>
              <w:right w:val="single" w:sz="6" w:space="0" w:color="auto"/>
            </w:tcBorders>
          </w:tcPr>
          <w:p w:rsidR="00241D0C" w:rsidRPr="00A015E3" w:rsidRDefault="00241D0C" w:rsidP="00F30E8C">
            <w:pPr>
              <w:shd w:val="clear" w:color="auto" w:fill="FFFFFF"/>
              <w:jc w:val="left"/>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9D442A">
            <w:pPr>
              <w:shd w:val="clear" w:color="auto" w:fill="FFFFFF"/>
              <w:ind w:firstLine="102"/>
              <w:rPr>
                <w:lang w:eastAsia="en-US"/>
              </w:rPr>
            </w:pPr>
            <w:r w:rsidRPr="00A015E3">
              <w:rPr>
                <w:rStyle w:val="FontStyle27"/>
                <w:sz w:val="24"/>
                <w:szCs w:val="24"/>
                <w:lang w:eastAsia="en-US"/>
              </w:rPr>
              <w:t>Практическая  работа №8. Тренинг нестандартных поступков и преодоление страха</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265"/>
        </w:trPr>
        <w:tc>
          <w:tcPr>
            <w:tcW w:w="3584" w:type="dxa"/>
            <w:vMerge/>
            <w:tcBorders>
              <w:left w:val="single" w:sz="6" w:space="0" w:color="auto"/>
              <w:bottom w:val="single" w:sz="4"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bottom w:val="single" w:sz="4"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№9. Основы саморегуляции</w:t>
            </w:r>
            <w:r w:rsidR="008A11B1" w:rsidRPr="00A015E3">
              <w:rPr>
                <w:rStyle w:val="FontStyle27"/>
                <w:sz w:val="24"/>
                <w:szCs w:val="24"/>
                <w:lang w:eastAsia="en-US"/>
              </w:rPr>
              <w:t>.</w:t>
            </w:r>
          </w:p>
        </w:tc>
        <w:tc>
          <w:tcPr>
            <w:tcW w:w="992" w:type="dxa"/>
            <w:tcBorders>
              <w:top w:val="single" w:sz="6" w:space="0" w:color="auto"/>
              <w:left w:val="single" w:sz="6" w:space="0" w:color="auto"/>
              <w:bottom w:val="single" w:sz="4"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bottom w:val="single" w:sz="4"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c>
          <w:tcPr>
            <w:tcW w:w="3584" w:type="dxa"/>
            <w:tcBorders>
              <w:top w:val="single" w:sz="4"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b/>
                <w:sz w:val="24"/>
                <w:szCs w:val="24"/>
                <w:lang w:eastAsia="en-US"/>
              </w:rPr>
              <w:t xml:space="preserve">Блок  3. </w:t>
            </w:r>
            <w:r w:rsidRPr="00A015E3">
              <w:rPr>
                <w:rStyle w:val="FontStyle27"/>
                <w:sz w:val="24"/>
                <w:szCs w:val="24"/>
                <w:lang w:eastAsia="en-US"/>
              </w:rPr>
              <w:t xml:space="preserve">Развитие рефлексии, временной  перспективы и </w:t>
            </w:r>
            <w:r w:rsidRPr="00A015E3">
              <w:rPr>
                <w:rStyle w:val="FontStyle27"/>
                <w:sz w:val="24"/>
                <w:szCs w:val="24"/>
                <w:lang w:eastAsia="en-US"/>
              </w:rPr>
              <w:lastRenderedPageBreak/>
              <w:t>способности к целеполаганию</w:t>
            </w:r>
          </w:p>
        </w:tc>
        <w:tc>
          <w:tcPr>
            <w:tcW w:w="8789"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8"/>
              <w:widowControl/>
              <w:spacing w:line="240" w:lineRule="auto"/>
              <w:ind w:firstLine="327"/>
              <w:rPr>
                <w:rStyle w:val="FontStyle26"/>
                <w:b w:val="0"/>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8</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652"/>
        </w:trPr>
        <w:tc>
          <w:tcPr>
            <w:tcW w:w="3584" w:type="dxa"/>
            <w:tcBorders>
              <w:top w:val="single" w:sz="4"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b/>
              </w:rPr>
            </w:pPr>
            <w:r w:rsidRPr="00A015E3">
              <w:rPr>
                <w:rStyle w:val="FontStyle27"/>
                <w:sz w:val="24"/>
                <w:szCs w:val="24"/>
                <w:lang w:eastAsia="en-US"/>
              </w:rPr>
              <w:lastRenderedPageBreak/>
              <w:t>Тема 3.1. Главные цели и определение временных границ</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ind w:firstLine="102"/>
              <w:rPr>
                <w:rStyle w:val="FontStyle26"/>
                <w:b w:val="0"/>
                <w:bCs w:val="0"/>
                <w:sz w:val="24"/>
                <w:szCs w:val="24"/>
              </w:rPr>
            </w:pPr>
            <w:r w:rsidRPr="00A015E3">
              <w:t>Обсуждение развитие временной перспективы, как основной задачи для формирования соответствующей мотивации</w:t>
            </w:r>
            <w:r w:rsidR="008A11B1" w:rsidRPr="00A015E3">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pPr>
            <w:r w:rsidRPr="00A015E3">
              <w:rPr>
                <w:rStyle w:val="FontStyle27"/>
                <w:sz w:val="24"/>
                <w:szCs w:val="24"/>
                <w:lang w:eastAsia="en-US"/>
              </w:rPr>
              <w:t>2</w:t>
            </w:r>
          </w:p>
          <w:p w:rsidR="00241D0C" w:rsidRPr="00A015E3" w:rsidRDefault="00241D0C" w:rsidP="00F30E8C">
            <w:pPr>
              <w:jc w:val="center"/>
              <w:rPr>
                <w:lang w:eastAsia="en-US"/>
              </w:rPr>
            </w:pP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c>
          <w:tcPr>
            <w:tcW w:w="3584" w:type="dxa"/>
            <w:tcBorders>
              <w:top w:val="single" w:sz="4" w:space="0" w:color="auto"/>
              <w:left w:val="single" w:sz="6" w:space="0" w:color="auto"/>
              <w:bottom w:val="single" w:sz="4"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sz w:val="24"/>
                <w:szCs w:val="24"/>
                <w:lang w:eastAsia="en-US"/>
              </w:rPr>
              <w:t xml:space="preserve">Тема 3.2. Оценка  ресурсов и препятствий </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spacing w:line="240" w:lineRule="auto"/>
              <w:ind w:firstLine="102"/>
              <w:jc w:val="both"/>
              <w:rPr>
                <w:rStyle w:val="FontStyle26"/>
                <w:b w:val="0"/>
                <w:sz w:val="24"/>
                <w:szCs w:val="24"/>
                <w:lang w:eastAsia="en-US"/>
              </w:rPr>
            </w:pPr>
            <w:r w:rsidRPr="00A015E3">
              <w:t>Об</w:t>
            </w:r>
            <w:r w:rsidR="00A96DE1">
              <w:t>суждение ресурсов и препятствий</w:t>
            </w:r>
            <w:r w:rsidR="008A11B1" w:rsidRPr="00A015E3">
              <w:t>.</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3</w:t>
            </w:r>
          </w:p>
        </w:tc>
      </w:tr>
      <w:tr w:rsidR="00241D0C" w:rsidRPr="00A015E3" w:rsidTr="00241D0C">
        <w:trPr>
          <w:trHeight w:val="497"/>
        </w:trPr>
        <w:tc>
          <w:tcPr>
            <w:tcW w:w="3584" w:type="dxa"/>
            <w:tcBorders>
              <w:top w:val="single" w:sz="4" w:space="0" w:color="auto"/>
              <w:left w:val="single" w:sz="6" w:space="0" w:color="auto"/>
              <w:bottom w:val="nil"/>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sz w:val="24"/>
                <w:szCs w:val="24"/>
                <w:lang w:eastAsia="en-US"/>
              </w:rPr>
              <w:t>Тема 3.3. Личные стратегии в трудных жизненных ситуациях</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ind w:firstLine="102"/>
              <w:rPr>
                <w:rFonts w:eastAsiaTheme="minorHAnsi" w:cstheme="minorBidi"/>
                <w:lang w:eastAsia="en-US"/>
              </w:rPr>
            </w:pPr>
            <w:r w:rsidRPr="00A015E3">
              <w:t>Обсуждение личных стратегий успеха в трудных  жизненных ситуациях</w:t>
            </w:r>
            <w:r w:rsidR="008A11B1" w:rsidRPr="00A015E3">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rPr>
          <w:trHeight w:val="465"/>
        </w:trPr>
        <w:tc>
          <w:tcPr>
            <w:tcW w:w="3584" w:type="dxa"/>
            <w:tcBorders>
              <w:top w:val="single" w:sz="4" w:space="0" w:color="auto"/>
              <w:left w:val="single" w:sz="6" w:space="0" w:color="auto"/>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sz w:val="24"/>
                <w:szCs w:val="24"/>
                <w:lang w:eastAsia="en-US"/>
              </w:rPr>
            </w:pPr>
            <w:r w:rsidRPr="00A015E3">
              <w:rPr>
                <w:rStyle w:val="FontStyle27"/>
                <w:sz w:val="24"/>
                <w:szCs w:val="24"/>
                <w:lang w:eastAsia="en-US"/>
              </w:rPr>
              <w:t>Тема 3.4. Как преодолеть тревогу</w:t>
            </w:r>
          </w:p>
        </w:tc>
        <w:tc>
          <w:tcPr>
            <w:tcW w:w="8789" w:type="dxa"/>
            <w:tcBorders>
              <w:top w:val="single" w:sz="6" w:space="0" w:color="auto"/>
              <w:left w:val="single" w:sz="6" w:space="0" w:color="auto"/>
              <w:right w:val="single" w:sz="6" w:space="0" w:color="auto"/>
            </w:tcBorders>
          </w:tcPr>
          <w:p w:rsidR="00241D0C" w:rsidRPr="00A015E3" w:rsidRDefault="00241D0C" w:rsidP="00241D0C">
            <w:pPr>
              <w:ind w:firstLine="102"/>
            </w:pPr>
            <w:r w:rsidRPr="00A015E3">
              <w:t>Обсуждение преодоления тревоги</w:t>
            </w:r>
            <w:r w:rsidR="008A11B1" w:rsidRPr="00A015E3">
              <w:t>.</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446C6E" w:rsidRPr="00A015E3" w:rsidTr="00446C6E">
        <w:trPr>
          <w:trHeight w:val="247"/>
        </w:trPr>
        <w:tc>
          <w:tcPr>
            <w:tcW w:w="3584" w:type="dxa"/>
            <w:tcBorders>
              <w:top w:val="single" w:sz="4" w:space="0" w:color="auto"/>
              <w:left w:val="single" w:sz="6" w:space="0" w:color="auto"/>
              <w:right w:val="single" w:sz="6" w:space="0" w:color="auto"/>
            </w:tcBorders>
          </w:tcPr>
          <w:p w:rsidR="00446C6E" w:rsidRPr="00A015E3" w:rsidRDefault="00446C6E" w:rsidP="00F30E8C">
            <w:pPr>
              <w:pStyle w:val="Style19"/>
              <w:widowControl/>
              <w:tabs>
                <w:tab w:val="left" w:pos="0"/>
                <w:tab w:val="left" w:pos="1280"/>
              </w:tabs>
              <w:spacing w:line="240" w:lineRule="auto"/>
              <w:ind w:right="13"/>
              <w:rPr>
                <w:rStyle w:val="FontStyle27"/>
                <w:sz w:val="24"/>
                <w:szCs w:val="24"/>
                <w:lang w:eastAsia="en-US"/>
              </w:rPr>
            </w:pPr>
          </w:p>
        </w:tc>
        <w:tc>
          <w:tcPr>
            <w:tcW w:w="8789" w:type="dxa"/>
            <w:tcBorders>
              <w:top w:val="single" w:sz="6" w:space="0" w:color="auto"/>
              <w:left w:val="single" w:sz="6" w:space="0" w:color="auto"/>
              <w:right w:val="single" w:sz="6" w:space="0" w:color="auto"/>
            </w:tcBorders>
          </w:tcPr>
          <w:p w:rsidR="00446C6E" w:rsidRPr="003227E6" w:rsidRDefault="00446C6E" w:rsidP="00446C6E">
            <w:pPr>
              <w:ind w:firstLine="102"/>
              <w:rPr>
                <w:b/>
              </w:rPr>
            </w:pPr>
            <w:r w:rsidRPr="003227E6">
              <w:rPr>
                <w:b/>
              </w:rPr>
              <w:t>Зачет</w:t>
            </w:r>
          </w:p>
        </w:tc>
        <w:tc>
          <w:tcPr>
            <w:tcW w:w="992" w:type="dxa"/>
            <w:tcBorders>
              <w:top w:val="single" w:sz="6" w:space="0" w:color="auto"/>
              <w:left w:val="single" w:sz="6" w:space="0" w:color="auto"/>
              <w:right w:val="single" w:sz="6" w:space="0" w:color="auto"/>
            </w:tcBorders>
          </w:tcPr>
          <w:p w:rsidR="00446C6E" w:rsidRPr="00A015E3" w:rsidRDefault="00446C6E" w:rsidP="00F30E8C">
            <w:pPr>
              <w:pStyle w:val="Style19"/>
              <w:widowControl/>
              <w:spacing w:line="240" w:lineRule="auto"/>
              <w:jc w:val="center"/>
              <w:rPr>
                <w:rStyle w:val="FontStyle27"/>
                <w:sz w:val="24"/>
                <w:szCs w:val="24"/>
              </w:rPr>
            </w:pPr>
          </w:p>
        </w:tc>
        <w:tc>
          <w:tcPr>
            <w:tcW w:w="1134" w:type="dxa"/>
            <w:tcBorders>
              <w:top w:val="single" w:sz="6" w:space="0" w:color="auto"/>
              <w:left w:val="single" w:sz="6" w:space="0" w:color="auto"/>
              <w:right w:val="single" w:sz="6" w:space="0" w:color="auto"/>
            </w:tcBorders>
          </w:tcPr>
          <w:p w:rsidR="00446C6E" w:rsidRPr="00A015E3" w:rsidRDefault="00446C6E" w:rsidP="00F30E8C">
            <w:pPr>
              <w:pStyle w:val="Style19"/>
              <w:widowControl/>
              <w:spacing w:line="240" w:lineRule="auto"/>
              <w:jc w:val="center"/>
              <w:rPr>
                <w:rStyle w:val="FontStyle27"/>
                <w:sz w:val="24"/>
                <w:szCs w:val="24"/>
              </w:rPr>
            </w:pPr>
          </w:p>
        </w:tc>
      </w:tr>
      <w:tr w:rsidR="00446C6E" w:rsidRPr="00A015E3" w:rsidTr="00241D0C">
        <w:tc>
          <w:tcPr>
            <w:tcW w:w="3584" w:type="dxa"/>
            <w:tcBorders>
              <w:top w:val="single" w:sz="4" w:space="0" w:color="auto"/>
              <w:left w:val="single" w:sz="6" w:space="0" w:color="auto"/>
              <w:bottom w:val="single" w:sz="6" w:space="0" w:color="auto"/>
              <w:right w:val="single" w:sz="6" w:space="0" w:color="auto"/>
            </w:tcBorders>
          </w:tcPr>
          <w:p w:rsidR="00446C6E" w:rsidRPr="00A015E3" w:rsidRDefault="00446C6E" w:rsidP="00F30E8C">
            <w:pPr>
              <w:pStyle w:val="Style19"/>
              <w:widowControl/>
              <w:tabs>
                <w:tab w:val="left" w:pos="0"/>
                <w:tab w:val="left" w:pos="1280"/>
              </w:tabs>
              <w:spacing w:line="240" w:lineRule="auto"/>
              <w:ind w:right="13"/>
              <w:rPr>
                <w:rStyle w:val="FontStyle27"/>
                <w:b/>
                <w:sz w:val="24"/>
                <w:szCs w:val="24"/>
              </w:rPr>
            </w:pPr>
          </w:p>
        </w:tc>
        <w:tc>
          <w:tcPr>
            <w:tcW w:w="8789" w:type="dxa"/>
            <w:tcBorders>
              <w:top w:val="single" w:sz="6" w:space="0" w:color="auto"/>
              <w:left w:val="single" w:sz="6" w:space="0" w:color="auto"/>
              <w:bottom w:val="single" w:sz="6" w:space="0" w:color="auto"/>
              <w:right w:val="single" w:sz="6" w:space="0" w:color="auto"/>
            </w:tcBorders>
            <w:hideMark/>
          </w:tcPr>
          <w:p w:rsidR="00446C6E" w:rsidRPr="00A015E3" w:rsidRDefault="00446C6E" w:rsidP="00241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2"/>
              <w:jc w:val="right"/>
              <w:rPr>
                <w:b/>
                <w:bCs/>
                <w:lang w:eastAsia="en-US"/>
              </w:rPr>
            </w:pPr>
            <w:r w:rsidRPr="00A015E3">
              <w:rPr>
                <w:b/>
                <w:bCs/>
                <w:lang w:eastAsia="en-US"/>
              </w:rPr>
              <w:t>Максимальная нагрузка</w:t>
            </w:r>
          </w:p>
        </w:tc>
        <w:tc>
          <w:tcPr>
            <w:tcW w:w="992" w:type="dxa"/>
            <w:tcBorders>
              <w:top w:val="single" w:sz="6" w:space="0" w:color="auto"/>
              <w:left w:val="single" w:sz="6" w:space="0" w:color="auto"/>
              <w:bottom w:val="single" w:sz="6" w:space="0" w:color="auto"/>
              <w:right w:val="single" w:sz="6" w:space="0" w:color="auto"/>
            </w:tcBorders>
            <w:hideMark/>
          </w:tcPr>
          <w:p w:rsidR="00446C6E" w:rsidRPr="00A015E3" w:rsidRDefault="00446C6E" w:rsidP="00F30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sidRPr="00A015E3">
              <w:rPr>
                <w:b/>
                <w:bCs/>
                <w:lang w:eastAsia="en-US"/>
              </w:rPr>
              <w:t>32</w:t>
            </w:r>
          </w:p>
        </w:tc>
        <w:tc>
          <w:tcPr>
            <w:tcW w:w="1134" w:type="dxa"/>
            <w:tcBorders>
              <w:top w:val="single" w:sz="6" w:space="0" w:color="auto"/>
              <w:left w:val="single" w:sz="6" w:space="0" w:color="auto"/>
              <w:bottom w:val="single" w:sz="6" w:space="0" w:color="auto"/>
              <w:right w:val="single" w:sz="6" w:space="0" w:color="auto"/>
            </w:tcBorders>
          </w:tcPr>
          <w:p w:rsidR="00446C6E" w:rsidRPr="00A015E3" w:rsidRDefault="00446C6E" w:rsidP="00F30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tc>
      </w:tr>
    </w:tbl>
    <w:p w:rsidR="00DF2FAE" w:rsidRPr="00A015E3"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DF2FAE" w:rsidRPr="00A015E3"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DF2FAE" w:rsidRPr="00A015E3"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825C8A" w:rsidRPr="00A015E3"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27"/>
          <w:sz w:val="24"/>
          <w:szCs w:val="24"/>
        </w:rPr>
      </w:pPr>
      <w:r w:rsidRPr="00A015E3">
        <w:t>3 – продуктивный (планирование и самостоятельное выполнение деятельности, решение проблемных задач).</w:t>
      </w:r>
    </w:p>
    <w:p w:rsidR="00E32259" w:rsidRPr="00A015E3" w:rsidRDefault="00E32259" w:rsidP="00825C8A">
      <w:pPr>
        <w:pStyle w:val="Style2"/>
        <w:widowControl/>
        <w:spacing w:line="276" w:lineRule="auto"/>
        <w:rPr>
          <w:rStyle w:val="FontStyle27"/>
          <w:sz w:val="24"/>
          <w:szCs w:val="24"/>
        </w:rPr>
      </w:pPr>
    </w:p>
    <w:p w:rsidR="00E32259" w:rsidRPr="00A015E3" w:rsidRDefault="00E32259" w:rsidP="006C46BC">
      <w:pPr>
        <w:pStyle w:val="Style22"/>
        <w:widowControl/>
        <w:numPr>
          <w:ilvl w:val="0"/>
          <w:numId w:val="102"/>
        </w:numPr>
        <w:tabs>
          <w:tab w:val="left" w:pos="202"/>
        </w:tabs>
        <w:spacing w:line="276" w:lineRule="auto"/>
        <w:rPr>
          <w:rStyle w:val="FontStyle27"/>
          <w:sz w:val="24"/>
          <w:szCs w:val="24"/>
        </w:rPr>
        <w:sectPr w:rsidR="00E32259" w:rsidRPr="00A015E3" w:rsidSect="00C81A34">
          <w:footnotePr>
            <w:numRestart w:val="eachPage"/>
          </w:footnotePr>
          <w:pgSz w:w="16838" w:h="11906" w:orient="landscape"/>
          <w:pgMar w:top="1134" w:right="851" w:bottom="851" w:left="1701" w:header="720" w:footer="720" w:gutter="0"/>
          <w:cols w:space="720"/>
        </w:sectPr>
      </w:pPr>
    </w:p>
    <w:p w:rsidR="005C50CB" w:rsidRPr="00A015E3" w:rsidRDefault="005C50CB" w:rsidP="00F5780C">
      <w:pPr>
        <w:pStyle w:val="Style1"/>
        <w:widowControl/>
        <w:spacing w:line="276" w:lineRule="auto"/>
        <w:ind w:right="306" w:firstLine="600"/>
        <w:rPr>
          <w:rStyle w:val="FontStyle26"/>
          <w:sz w:val="24"/>
          <w:szCs w:val="24"/>
        </w:rPr>
      </w:pPr>
      <w:r w:rsidRPr="00A015E3">
        <w:rPr>
          <w:rStyle w:val="FontStyle26"/>
          <w:sz w:val="24"/>
          <w:szCs w:val="24"/>
        </w:rPr>
        <w:lastRenderedPageBreak/>
        <w:t>3. УСЛОВИЯ РЕАЛИЗАЦИИ ПРОГРАММЫ ДИСЦИПЛИНЫ</w:t>
      </w:r>
    </w:p>
    <w:p w:rsidR="005C50CB" w:rsidRPr="00A015E3" w:rsidRDefault="005C50CB" w:rsidP="00B33A69">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Реализация программы дисциплины требует наличия учебного кабинета, или, при его отсутствии, кабинета оборудованного ТСО.</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Оборудование учебного кабинета:</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Технические средства обучения: проектор, экран, компьютер с лицензионным программным обеспечением.</w:t>
      </w:r>
    </w:p>
    <w:p w:rsidR="00993A22" w:rsidRPr="00B33A69" w:rsidRDefault="00993A22" w:rsidP="00993A22">
      <w:pPr>
        <w:pStyle w:val="Style1"/>
        <w:tabs>
          <w:tab w:val="left" w:pos="9600"/>
        </w:tabs>
        <w:spacing w:line="240" w:lineRule="auto"/>
        <w:ind w:right="40"/>
        <w:jc w:val="both"/>
        <w:rPr>
          <w:rStyle w:val="FontStyle27"/>
          <w:b/>
          <w:sz w:val="24"/>
          <w:szCs w:val="24"/>
        </w:rPr>
      </w:pPr>
      <w:r w:rsidRPr="00E32259">
        <w:rPr>
          <w:rStyle w:val="FontStyle27"/>
          <w:b/>
          <w:sz w:val="24"/>
          <w:szCs w:val="24"/>
        </w:rPr>
        <w:t>3.2. Информационное обеспечение обучения</w:t>
      </w:r>
      <w:r>
        <w:rPr>
          <w:rStyle w:val="FontStyle27"/>
          <w:b/>
          <w:sz w:val="24"/>
          <w:szCs w:val="24"/>
        </w:rPr>
        <w:t xml:space="preserve">. </w:t>
      </w:r>
      <w:r w:rsidRPr="00E32259">
        <w:rPr>
          <w:rStyle w:val="FontStyle27"/>
          <w:b/>
          <w:sz w:val="24"/>
          <w:szCs w:val="24"/>
        </w:rPr>
        <w:t>Перечень учебных изданий и дополнительной литературы</w:t>
      </w:r>
    </w:p>
    <w:p w:rsidR="00993A22" w:rsidRDefault="00993A22" w:rsidP="00993A22">
      <w:pPr>
        <w:pStyle w:val="Style1"/>
        <w:tabs>
          <w:tab w:val="left" w:pos="9600"/>
        </w:tabs>
        <w:spacing w:line="240" w:lineRule="auto"/>
        <w:ind w:right="40" w:firstLine="600"/>
        <w:jc w:val="both"/>
        <w:rPr>
          <w:rStyle w:val="FontStyle27"/>
          <w:b/>
          <w:sz w:val="24"/>
          <w:szCs w:val="24"/>
        </w:rPr>
      </w:pPr>
      <w:r w:rsidRPr="00E32259">
        <w:rPr>
          <w:rStyle w:val="FontStyle27"/>
          <w:b/>
          <w:sz w:val="24"/>
          <w:szCs w:val="24"/>
        </w:rPr>
        <w:t>Основная литература</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 xml:space="preserve">1. Шемакова Г.М. Деловая культура и психология </w:t>
      </w:r>
      <w:r w:rsidR="00A96DE1">
        <w:rPr>
          <w:rStyle w:val="FontStyle27"/>
          <w:sz w:val="24"/>
          <w:szCs w:val="24"/>
        </w:rPr>
        <w:t>о</w:t>
      </w:r>
      <w:r w:rsidRPr="006636C8">
        <w:rPr>
          <w:rStyle w:val="FontStyle27"/>
          <w:sz w:val="24"/>
          <w:szCs w:val="24"/>
        </w:rPr>
        <w:t>бщения: учебник для студентов учреждений СПО.- М.: ОИЦ «Академия», 2018</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2. Столяренко Л.Д. Психология управления: учебное пособие. – Ростов н/Д; «феникс», 2005.</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3. Сухов А.Н. Социальная психология: учебное пособие для студентов учреждений СПО. – М.: ОИЦ «Академия», 2007.</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4. Немов Р.С. Психология. В 3-х кн.: Общие основы психологии: учебник для студентов высших пед. учеб. заведений. – М.: Гуманитарный издательский центр «ВЛАДОС», 2008.</w:t>
      </w:r>
    </w:p>
    <w:p w:rsidR="00993A22" w:rsidRPr="006636C8" w:rsidRDefault="00993A22" w:rsidP="00993A22">
      <w:pPr>
        <w:pStyle w:val="62"/>
        <w:shd w:val="clear" w:color="auto" w:fill="auto"/>
        <w:spacing w:before="0" w:after="209" w:line="240" w:lineRule="auto"/>
        <w:jc w:val="both"/>
        <w:rPr>
          <w:rStyle w:val="FontStyle27"/>
          <w:sz w:val="24"/>
          <w:szCs w:val="24"/>
        </w:rPr>
      </w:pPr>
      <w:r w:rsidRPr="006636C8">
        <w:rPr>
          <w:sz w:val="24"/>
          <w:szCs w:val="24"/>
        </w:rPr>
        <w:t>5. Под редакцией к.хим.н., профессора Ю.Н. Денисова «Особенности формирования жизнестойкости и совладания с трудными жизненными и стрессовыми ситуациями несовершеннолетних в образовании «[Текст]: методическое пособие. Составители: Борисенко О.В., Матерова Т.А., Ховалкина О.А.</w:t>
      </w:r>
      <w:r w:rsidR="00A96DE1">
        <w:rPr>
          <w:sz w:val="24"/>
          <w:szCs w:val="24"/>
        </w:rPr>
        <w:t xml:space="preserve"> </w:t>
      </w:r>
      <w:r w:rsidRPr="006636C8">
        <w:rPr>
          <w:sz w:val="24"/>
          <w:szCs w:val="24"/>
        </w:rPr>
        <w:t>Шамардина М.В. - Барнаул, 2014.</w:t>
      </w:r>
    </w:p>
    <w:p w:rsidR="00993A22" w:rsidRPr="006636C8" w:rsidRDefault="00993A22" w:rsidP="00993A22">
      <w:pPr>
        <w:pStyle w:val="Style1"/>
        <w:tabs>
          <w:tab w:val="left" w:pos="9600"/>
        </w:tabs>
        <w:spacing w:line="240" w:lineRule="auto"/>
        <w:ind w:right="40"/>
        <w:jc w:val="both"/>
        <w:rPr>
          <w:rStyle w:val="FontStyle27"/>
          <w:b/>
          <w:sz w:val="24"/>
          <w:szCs w:val="24"/>
        </w:rPr>
      </w:pPr>
      <w:r w:rsidRPr="006636C8">
        <w:rPr>
          <w:rStyle w:val="FontStyle27"/>
          <w:b/>
          <w:sz w:val="24"/>
          <w:szCs w:val="24"/>
        </w:rPr>
        <w:t>Дополнительная литература</w:t>
      </w:r>
    </w:p>
    <w:p w:rsidR="00993A22" w:rsidRPr="006636C8" w:rsidRDefault="00993A22" w:rsidP="00993A22">
      <w:pPr>
        <w:ind w:firstLine="0"/>
      </w:pPr>
      <w:r w:rsidRPr="006636C8">
        <w:t xml:space="preserve">1. Абрамова О.А. Социально-психологический тренинг в школе – Н.: НГПУ, 2012. </w:t>
      </w:r>
    </w:p>
    <w:p w:rsidR="00993A22" w:rsidRPr="006636C8" w:rsidRDefault="00993A22" w:rsidP="00993A22">
      <w:pPr>
        <w:ind w:firstLine="0"/>
      </w:pPr>
      <w:r w:rsidRPr="006636C8">
        <w:t xml:space="preserve">2. Берн Э. Игры, в которые играют люди. Люди, которые играют в игры – </w:t>
      </w:r>
      <w:r w:rsidR="00A96DE1">
        <w:t xml:space="preserve">М.: Форум, 2010. </w:t>
      </w:r>
    </w:p>
    <w:p w:rsidR="00993A22" w:rsidRPr="006636C8" w:rsidRDefault="00993A22" w:rsidP="00993A22">
      <w:pPr>
        <w:ind w:firstLine="0"/>
      </w:pPr>
      <w:r w:rsidRPr="006636C8">
        <w:t xml:space="preserve">3. Бурнард Ф. Тренинг межличностного взаимодействия - С-Пб.: Аста, 2008. </w:t>
      </w:r>
    </w:p>
    <w:p w:rsidR="00993A22" w:rsidRPr="006636C8" w:rsidRDefault="00993A22" w:rsidP="00993A22">
      <w:pPr>
        <w:ind w:firstLine="0"/>
      </w:pPr>
      <w:r w:rsidRPr="006636C8">
        <w:t xml:space="preserve">4. Битянова М.Р. Социальная психология (учебное пособие) – СПб.: Питер, 2010. </w:t>
      </w:r>
    </w:p>
    <w:p w:rsidR="00993A22" w:rsidRPr="006636C8" w:rsidRDefault="00993A22" w:rsidP="00993A22">
      <w:pPr>
        <w:ind w:firstLine="0"/>
      </w:pPr>
      <w:r w:rsidRPr="006636C8">
        <w:t xml:space="preserve">5. Ильин Е.П. Психология общения и межличностных отношений – СПб.: Питер, 2010. </w:t>
      </w:r>
    </w:p>
    <w:p w:rsidR="00993A22" w:rsidRPr="006636C8" w:rsidRDefault="00993A22" w:rsidP="00993A22">
      <w:pPr>
        <w:ind w:firstLine="0"/>
      </w:pPr>
      <w:r w:rsidRPr="006636C8">
        <w:t xml:space="preserve">6. Солдатова Г.У., Шайгерова Л.А., Шарова О.Д. Жить в мире с собой </w:t>
      </w:r>
      <w:r w:rsidR="00A96DE1">
        <w:t>и другими – М.: Вестник,  2011</w:t>
      </w:r>
    </w:p>
    <w:p w:rsidR="00993A22" w:rsidRPr="006636C8" w:rsidRDefault="00993A22" w:rsidP="00993A22">
      <w:pPr>
        <w:ind w:firstLine="0"/>
      </w:pPr>
      <w:r w:rsidRPr="006636C8">
        <w:t>7. Трошихина Е.Г. Тренинг развити</w:t>
      </w:r>
      <w:r w:rsidR="00A96DE1">
        <w:t xml:space="preserve">я жизненных целей - СПб.: Кнорус, 2010. </w:t>
      </w:r>
    </w:p>
    <w:p w:rsidR="005C50CB" w:rsidRPr="00A015E3" w:rsidRDefault="005C50CB" w:rsidP="00B33A69">
      <w:pPr>
        <w:pStyle w:val="Style1"/>
        <w:widowControl/>
        <w:spacing w:line="240" w:lineRule="auto"/>
        <w:ind w:right="306" w:firstLine="600"/>
        <w:rPr>
          <w:rStyle w:val="FontStyle26"/>
          <w:sz w:val="24"/>
          <w:szCs w:val="24"/>
        </w:rPr>
      </w:pPr>
      <w:r w:rsidRPr="00A015E3">
        <w:rPr>
          <w:rStyle w:val="FontStyle26"/>
          <w:sz w:val="24"/>
          <w:szCs w:val="24"/>
        </w:rPr>
        <w:t xml:space="preserve">4. КОНТРОЛЬ И ОЦЕНКА РЕЗУЛЬТАТОВ ОСВОЕНИЯ ДИСЦИПЛИНЫ </w:t>
      </w:r>
    </w:p>
    <w:p w:rsidR="005C50CB" w:rsidRPr="00A015E3" w:rsidRDefault="005C50CB" w:rsidP="00B33A69">
      <w:pPr>
        <w:ind w:firstLine="600"/>
        <w:rPr>
          <w:rStyle w:val="FontStyle27"/>
          <w:sz w:val="24"/>
          <w:szCs w:val="24"/>
        </w:rPr>
      </w:pPr>
      <w:r w:rsidRPr="00A015E3">
        <w:rPr>
          <w:rStyle w:val="FontStyle27"/>
          <w:sz w:val="24"/>
          <w:szCs w:val="24"/>
        </w:rPr>
        <w:t xml:space="preserve">Контроль и оценка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w:t>
      </w:r>
    </w:p>
    <w:tbl>
      <w:tblPr>
        <w:tblW w:w="9781" w:type="dxa"/>
        <w:tblInd w:w="-102" w:type="dxa"/>
        <w:tblLayout w:type="fixed"/>
        <w:tblCellMar>
          <w:left w:w="40" w:type="dxa"/>
          <w:right w:w="40" w:type="dxa"/>
        </w:tblCellMar>
        <w:tblLook w:val="04A0"/>
      </w:tblPr>
      <w:tblGrid>
        <w:gridCol w:w="4253"/>
        <w:gridCol w:w="5528"/>
      </w:tblGrid>
      <w:tr w:rsidR="005C50CB" w:rsidRPr="00A015E3" w:rsidTr="00993A22">
        <w:tc>
          <w:tcPr>
            <w:tcW w:w="4253" w:type="dxa"/>
            <w:tcBorders>
              <w:top w:val="single" w:sz="6" w:space="0" w:color="auto"/>
              <w:left w:val="single" w:sz="6" w:space="0" w:color="auto"/>
              <w:bottom w:val="single" w:sz="6" w:space="0" w:color="auto"/>
              <w:right w:val="single" w:sz="6" w:space="0" w:color="auto"/>
            </w:tcBorders>
            <w:vAlign w:val="center"/>
            <w:hideMark/>
          </w:tcPr>
          <w:p w:rsidR="005C50CB" w:rsidRPr="00A015E3" w:rsidRDefault="005C50CB" w:rsidP="00B33A69">
            <w:pPr>
              <w:pStyle w:val="Style14"/>
              <w:widowControl/>
              <w:rPr>
                <w:rStyle w:val="FontStyle26"/>
                <w:sz w:val="24"/>
                <w:szCs w:val="24"/>
              </w:rPr>
            </w:pPr>
            <w:r w:rsidRPr="00A015E3">
              <w:rPr>
                <w:rStyle w:val="FontStyle26"/>
                <w:sz w:val="24"/>
                <w:szCs w:val="24"/>
                <w:lang w:eastAsia="en-US"/>
              </w:rPr>
              <w:t>Результаты обучения</w:t>
            </w:r>
          </w:p>
          <w:p w:rsidR="005C50CB" w:rsidRPr="00A015E3" w:rsidRDefault="005C50CB" w:rsidP="00B33A69">
            <w:pPr>
              <w:pStyle w:val="Style14"/>
              <w:widowControl/>
              <w:rPr>
                <w:rStyle w:val="FontStyle26"/>
                <w:sz w:val="24"/>
                <w:szCs w:val="24"/>
                <w:lang w:eastAsia="en-US"/>
              </w:rPr>
            </w:pPr>
            <w:r w:rsidRPr="00A015E3">
              <w:rPr>
                <w:rStyle w:val="FontStyle26"/>
                <w:sz w:val="24"/>
                <w:szCs w:val="24"/>
                <w:lang w:eastAsia="en-US"/>
              </w:rPr>
              <w:t>(освоенные умения, усвоенные знания)</w:t>
            </w:r>
          </w:p>
        </w:tc>
        <w:tc>
          <w:tcPr>
            <w:tcW w:w="5528" w:type="dxa"/>
            <w:tcBorders>
              <w:top w:val="single" w:sz="6" w:space="0" w:color="auto"/>
              <w:left w:val="single" w:sz="6" w:space="0" w:color="auto"/>
              <w:bottom w:val="single" w:sz="6" w:space="0" w:color="auto"/>
              <w:right w:val="single" w:sz="6" w:space="0" w:color="auto"/>
            </w:tcBorders>
            <w:vAlign w:val="center"/>
            <w:hideMark/>
          </w:tcPr>
          <w:p w:rsidR="005C50CB" w:rsidRPr="00A015E3" w:rsidRDefault="005C50CB" w:rsidP="00B33A69">
            <w:pPr>
              <w:pStyle w:val="Style18"/>
              <w:widowControl/>
              <w:spacing w:line="240" w:lineRule="auto"/>
              <w:ind w:firstLine="600"/>
              <w:jc w:val="both"/>
              <w:rPr>
                <w:rStyle w:val="FontStyle26"/>
                <w:sz w:val="24"/>
                <w:szCs w:val="24"/>
              </w:rPr>
            </w:pPr>
            <w:r w:rsidRPr="00A015E3">
              <w:rPr>
                <w:rStyle w:val="FontStyle26"/>
                <w:sz w:val="24"/>
                <w:szCs w:val="24"/>
                <w:lang w:eastAsia="en-US"/>
              </w:rPr>
              <w:t>Формы и методы контроля и оценки результатов обучения</w:t>
            </w:r>
          </w:p>
        </w:tc>
      </w:tr>
      <w:tr w:rsidR="00B33A69" w:rsidRPr="00A015E3" w:rsidTr="00993A22">
        <w:tc>
          <w:tcPr>
            <w:tcW w:w="4253" w:type="dxa"/>
            <w:tcBorders>
              <w:top w:val="single" w:sz="6" w:space="0" w:color="auto"/>
              <w:left w:val="single" w:sz="6" w:space="0" w:color="auto"/>
              <w:bottom w:val="single" w:sz="6" w:space="0" w:color="auto"/>
              <w:right w:val="single" w:sz="6" w:space="0" w:color="auto"/>
            </w:tcBorders>
            <w:hideMark/>
          </w:tcPr>
          <w:p w:rsidR="00B33A69" w:rsidRPr="00A015E3" w:rsidRDefault="00B33A69" w:rsidP="00993A22">
            <w:pPr>
              <w:pStyle w:val="Style14"/>
              <w:rPr>
                <w:rStyle w:val="FontStyle26"/>
                <w:sz w:val="24"/>
                <w:szCs w:val="24"/>
              </w:rPr>
            </w:pPr>
            <w:r w:rsidRPr="00A015E3">
              <w:rPr>
                <w:rStyle w:val="FontStyle26"/>
                <w:sz w:val="24"/>
                <w:szCs w:val="24"/>
                <w:lang w:eastAsia="en-US"/>
              </w:rPr>
              <w:t>В результате освоения дисциплины обучающийся должен уметь:</w:t>
            </w:r>
          </w:p>
          <w:p w:rsidR="00B33A69" w:rsidRPr="00A015E3" w:rsidRDefault="00B33A69" w:rsidP="00993A22">
            <w:pPr>
              <w:ind w:firstLine="0"/>
            </w:pPr>
            <w:r w:rsidRPr="00A015E3">
              <w:rPr>
                <w:lang w:eastAsia="en-US"/>
              </w:rPr>
              <w:t>- ориентироваться в процессе развития собственной личности.</w:t>
            </w:r>
          </w:p>
          <w:p w:rsidR="00B33A69" w:rsidRPr="00A015E3" w:rsidRDefault="00B33A69" w:rsidP="00993A22">
            <w:pPr>
              <w:ind w:firstLine="0"/>
              <w:rPr>
                <w:rStyle w:val="FontStyle26"/>
                <w:b w:val="0"/>
                <w:bCs w:val="0"/>
                <w:sz w:val="24"/>
                <w:szCs w:val="24"/>
                <w:lang w:eastAsia="en-US"/>
              </w:rPr>
            </w:pPr>
            <w:r w:rsidRPr="00A015E3">
              <w:rPr>
                <w:lang w:eastAsia="en-US"/>
              </w:rPr>
              <w:t>- позитивно взаимодействовать с окружающим социумом.</w:t>
            </w:r>
          </w:p>
          <w:p w:rsidR="00B33A69" w:rsidRPr="00A015E3" w:rsidRDefault="00B33A69" w:rsidP="00993A22">
            <w:pPr>
              <w:pStyle w:val="Style14"/>
              <w:rPr>
                <w:rStyle w:val="FontStyle26"/>
                <w:sz w:val="24"/>
                <w:szCs w:val="24"/>
                <w:lang w:eastAsia="en-US"/>
              </w:rPr>
            </w:pPr>
            <w:r w:rsidRPr="00A015E3">
              <w:rPr>
                <w:rStyle w:val="FontStyle26"/>
                <w:sz w:val="24"/>
                <w:szCs w:val="24"/>
                <w:lang w:eastAsia="en-US"/>
              </w:rPr>
              <w:t>В результате освоения дисциплины обучающийся должен знать:</w:t>
            </w:r>
          </w:p>
          <w:p w:rsidR="00B33A69" w:rsidRPr="00A015E3" w:rsidRDefault="00B33A69" w:rsidP="00993A22">
            <w:pPr>
              <w:ind w:firstLine="0"/>
            </w:pPr>
            <w:r w:rsidRPr="00A015E3">
              <w:rPr>
                <w:lang w:eastAsia="en-US"/>
              </w:rPr>
              <w:t>- необходимые для понимания себя и других теоретические представления  о личности человека.</w:t>
            </w:r>
          </w:p>
          <w:p w:rsidR="00B33A69" w:rsidRPr="00A015E3" w:rsidRDefault="00B33A69" w:rsidP="00993A22">
            <w:pPr>
              <w:ind w:firstLine="0"/>
              <w:rPr>
                <w:lang w:eastAsia="en-US"/>
              </w:rPr>
            </w:pPr>
            <w:r w:rsidRPr="00A015E3">
              <w:rPr>
                <w:lang w:eastAsia="en-US"/>
              </w:rPr>
              <w:t>- собственные личностные особенности.</w:t>
            </w:r>
          </w:p>
          <w:p w:rsidR="00B33A69" w:rsidRPr="00A015E3" w:rsidRDefault="00B33A69" w:rsidP="00993A22">
            <w:pPr>
              <w:ind w:firstLine="0"/>
              <w:rPr>
                <w:lang w:eastAsia="en-US"/>
              </w:rPr>
            </w:pPr>
            <w:r w:rsidRPr="00A015E3">
              <w:rPr>
                <w:lang w:eastAsia="en-US"/>
              </w:rPr>
              <w:t xml:space="preserve">- пути позитивного развития </w:t>
            </w:r>
            <w:r w:rsidRPr="00A015E3">
              <w:rPr>
                <w:lang w:eastAsia="en-US"/>
              </w:rPr>
              <w:lastRenderedPageBreak/>
              <w:t>собственной личности.</w:t>
            </w:r>
          </w:p>
          <w:p w:rsidR="00B33A69" w:rsidRPr="00A015E3" w:rsidRDefault="00B33A69" w:rsidP="00993A22">
            <w:pPr>
              <w:ind w:firstLine="0"/>
              <w:rPr>
                <w:lang w:eastAsia="en-US"/>
              </w:rPr>
            </w:pPr>
            <w:r w:rsidRPr="00A015E3">
              <w:rPr>
                <w:lang w:eastAsia="en-US"/>
              </w:rPr>
              <w:t>- понятие социума, окружающей социальной реальности.</w:t>
            </w:r>
          </w:p>
          <w:p w:rsidR="00B33A69" w:rsidRPr="00A015E3" w:rsidRDefault="00B33A69" w:rsidP="00993A22">
            <w:pPr>
              <w:ind w:firstLine="0"/>
              <w:rPr>
                <w:lang w:eastAsia="en-US"/>
              </w:rPr>
            </w:pPr>
            <w:r w:rsidRPr="00A015E3">
              <w:rPr>
                <w:lang w:eastAsia="en-US"/>
              </w:rPr>
              <w:t>- коммуникативные навыки, укрепляющие и гармонизирующие  социальные связи</w:t>
            </w:r>
          </w:p>
          <w:p w:rsidR="00B33A69" w:rsidRPr="00993A22" w:rsidRDefault="00B33A69" w:rsidP="00993A22">
            <w:pPr>
              <w:ind w:firstLine="0"/>
              <w:rPr>
                <w:rStyle w:val="FontStyle26"/>
                <w:b w:val="0"/>
                <w:bCs w:val="0"/>
                <w:sz w:val="24"/>
                <w:szCs w:val="24"/>
                <w:lang w:eastAsia="en-US"/>
              </w:rPr>
            </w:pPr>
            <w:r w:rsidRPr="00A015E3">
              <w:rPr>
                <w:lang w:eastAsia="en-US"/>
              </w:rPr>
              <w:t>- способы гармоничного взаимодействия с окружающей социальной реальностью.</w:t>
            </w:r>
          </w:p>
        </w:tc>
        <w:tc>
          <w:tcPr>
            <w:tcW w:w="5528" w:type="dxa"/>
            <w:tcBorders>
              <w:top w:val="single" w:sz="6" w:space="0" w:color="auto"/>
              <w:left w:val="single" w:sz="6" w:space="0" w:color="auto"/>
              <w:bottom w:val="single" w:sz="6" w:space="0" w:color="auto"/>
              <w:right w:val="single" w:sz="6" w:space="0" w:color="auto"/>
            </w:tcBorders>
            <w:hideMark/>
          </w:tcPr>
          <w:p w:rsidR="00B33A69" w:rsidRPr="00A015E3" w:rsidRDefault="00B33A69" w:rsidP="00993A22">
            <w:pPr>
              <w:pStyle w:val="Style17"/>
              <w:spacing w:line="240" w:lineRule="auto"/>
              <w:jc w:val="both"/>
              <w:rPr>
                <w:b/>
                <w:lang w:eastAsia="en-US"/>
              </w:rPr>
            </w:pPr>
            <w:r w:rsidRPr="00A015E3">
              <w:rPr>
                <w:b/>
                <w:lang w:eastAsia="en-US"/>
              </w:rPr>
              <w:lastRenderedPageBreak/>
              <w:t>Формы контроля обучения:</w:t>
            </w:r>
          </w:p>
          <w:p w:rsidR="00B33A69" w:rsidRPr="00A015E3" w:rsidRDefault="00B33A69" w:rsidP="00993A22">
            <w:pPr>
              <w:pStyle w:val="Style17"/>
              <w:spacing w:line="240" w:lineRule="auto"/>
              <w:jc w:val="both"/>
              <w:rPr>
                <w:lang w:eastAsia="en-US"/>
              </w:rPr>
            </w:pPr>
            <w:r w:rsidRPr="00A015E3">
              <w:rPr>
                <w:lang w:eastAsia="en-US"/>
              </w:rPr>
              <w:t>- практические задания по работе с собственными диагностическими результатами;</w:t>
            </w:r>
          </w:p>
          <w:p w:rsidR="00B33A69" w:rsidRPr="00A015E3" w:rsidRDefault="00B33A69" w:rsidP="00993A22">
            <w:pPr>
              <w:pStyle w:val="Style17"/>
              <w:spacing w:line="240" w:lineRule="auto"/>
              <w:jc w:val="both"/>
              <w:rPr>
                <w:lang w:eastAsia="en-US"/>
              </w:rPr>
            </w:pPr>
            <w:r w:rsidRPr="00A015E3">
              <w:rPr>
                <w:lang w:eastAsia="en-US"/>
              </w:rPr>
              <w:t>- подготовка индивидуальных заданий проектного характера.</w:t>
            </w:r>
          </w:p>
          <w:p w:rsidR="00B33A69" w:rsidRPr="00A015E3" w:rsidRDefault="00B33A69" w:rsidP="00993A22">
            <w:pPr>
              <w:pStyle w:val="Style17"/>
              <w:spacing w:line="240" w:lineRule="auto"/>
              <w:jc w:val="both"/>
              <w:rPr>
                <w:b/>
                <w:lang w:eastAsia="en-US"/>
              </w:rPr>
            </w:pPr>
            <w:r w:rsidRPr="00A015E3">
              <w:rPr>
                <w:b/>
                <w:lang w:eastAsia="en-US"/>
              </w:rPr>
              <w:t>Методы контроля направлены на проверку умения обучающихся:</w:t>
            </w:r>
          </w:p>
          <w:p w:rsidR="00B33A69" w:rsidRPr="00A015E3" w:rsidRDefault="00B33A69" w:rsidP="00993A22">
            <w:pPr>
              <w:pStyle w:val="Style17"/>
              <w:spacing w:line="240" w:lineRule="auto"/>
              <w:jc w:val="both"/>
              <w:rPr>
                <w:lang w:eastAsia="en-US"/>
              </w:rPr>
            </w:pPr>
            <w:r w:rsidRPr="00A015E3">
              <w:rPr>
                <w:lang w:eastAsia="en-US"/>
              </w:rPr>
              <w:t>- отбирать и оценивать факты, процессы, явления как личностного, так и социального характера;</w:t>
            </w:r>
          </w:p>
          <w:p w:rsidR="00B33A69" w:rsidRPr="00A015E3" w:rsidRDefault="00B33A69" w:rsidP="00993A22">
            <w:pPr>
              <w:pStyle w:val="Style17"/>
              <w:spacing w:line="240" w:lineRule="auto"/>
              <w:jc w:val="both"/>
              <w:rPr>
                <w:lang w:eastAsia="en-US"/>
              </w:rPr>
            </w:pPr>
            <w:r w:rsidRPr="00A015E3">
              <w:rPr>
                <w:lang w:eastAsia="en-US"/>
              </w:rPr>
              <w:t>- выполнять задания с представлением собственной личностной позиции;</w:t>
            </w:r>
          </w:p>
          <w:p w:rsidR="00B33A69" w:rsidRPr="00A015E3" w:rsidRDefault="00B33A69" w:rsidP="00993A22">
            <w:pPr>
              <w:pStyle w:val="Style17"/>
              <w:spacing w:line="240" w:lineRule="auto"/>
              <w:jc w:val="both"/>
              <w:rPr>
                <w:lang w:eastAsia="en-US"/>
              </w:rPr>
            </w:pPr>
            <w:r w:rsidRPr="00A015E3">
              <w:rPr>
                <w:lang w:eastAsia="en-US"/>
              </w:rPr>
              <w:t>- делать осознанный выбор  собственных способов действий;</w:t>
            </w:r>
          </w:p>
          <w:p w:rsidR="00B33A69" w:rsidRPr="00A015E3" w:rsidRDefault="00B33A69" w:rsidP="00993A22">
            <w:pPr>
              <w:pStyle w:val="Style17"/>
              <w:spacing w:line="240" w:lineRule="auto"/>
              <w:jc w:val="both"/>
              <w:rPr>
                <w:lang w:eastAsia="en-US"/>
              </w:rPr>
            </w:pPr>
            <w:r w:rsidRPr="00A015E3">
              <w:rPr>
                <w:lang w:eastAsia="en-US"/>
              </w:rPr>
              <w:lastRenderedPageBreak/>
              <w:t xml:space="preserve">- осуществлять коррекцию   сделанных ошибок в развитии собственной личности; </w:t>
            </w:r>
          </w:p>
          <w:p w:rsidR="00B33A69" w:rsidRPr="00A015E3" w:rsidRDefault="00B33A69" w:rsidP="00993A22">
            <w:pPr>
              <w:pStyle w:val="Style17"/>
              <w:spacing w:line="240" w:lineRule="auto"/>
              <w:jc w:val="both"/>
              <w:rPr>
                <w:lang w:eastAsia="en-US"/>
              </w:rPr>
            </w:pPr>
            <w:r w:rsidRPr="00A015E3">
              <w:rPr>
                <w:lang w:eastAsia="en-US"/>
              </w:rPr>
              <w:t>-  проектировать собственную личностную позицию через взаимодействие с коллективом.</w:t>
            </w:r>
          </w:p>
          <w:p w:rsidR="00B33A69" w:rsidRPr="00A015E3" w:rsidRDefault="00B33A69" w:rsidP="00993A22">
            <w:pPr>
              <w:pStyle w:val="Style17"/>
              <w:spacing w:line="240" w:lineRule="auto"/>
              <w:jc w:val="both"/>
              <w:rPr>
                <w:b/>
                <w:lang w:eastAsia="en-US"/>
              </w:rPr>
            </w:pPr>
            <w:r w:rsidRPr="00A015E3">
              <w:rPr>
                <w:b/>
                <w:lang w:eastAsia="en-US"/>
              </w:rPr>
              <w:t>Методы оценки результатов обучения:</w:t>
            </w:r>
          </w:p>
          <w:p w:rsidR="00B33A69" w:rsidRPr="00A015E3" w:rsidRDefault="00B33A69" w:rsidP="00993A22">
            <w:pPr>
              <w:pStyle w:val="Style17"/>
              <w:spacing w:line="240" w:lineRule="auto"/>
              <w:jc w:val="both"/>
              <w:rPr>
                <w:lang w:eastAsia="en-US"/>
              </w:rPr>
            </w:pPr>
            <w:r w:rsidRPr="00A015E3">
              <w:rPr>
                <w:lang w:eastAsia="en-US"/>
              </w:rPr>
              <w:t>- мониторинг роста личностной активности и навыков гармоничного взаимодействия с социумом.</w:t>
            </w:r>
          </w:p>
        </w:tc>
      </w:tr>
    </w:tbl>
    <w:p w:rsidR="006636C8" w:rsidRPr="0031383E" w:rsidRDefault="006636C8" w:rsidP="006636C8">
      <w:pPr>
        <w:ind w:firstLine="0"/>
        <w:contextualSpacing/>
        <w:rPr>
          <w:b/>
          <w:sz w:val="28"/>
          <w:szCs w:val="28"/>
        </w:rPr>
      </w:pPr>
    </w:p>
    <w:p w:rsidR="00592D53" w:rsidRPr="00624105" w:rsidRDefault="00592D53" w:rsidP="00592D53">
      <w:pPr>
        <w:pStyle w:val="Style8"/>
        <w:widowControl/>
        <w:tabs>
          <w:tab w:val="left" w:pos="720"/>
        </w:tabs>
        <w:spacing w:before="86"/>
        <w:jc w:val="center"/>
        <w:rPr>
          <w:rStyle w:val="FontStyle39"/>
          <w:sz w:val="28"/>
          <w:szCs w:val="28"/>
        </w:rPr>
      </w:pPr>
      <w:r w:rsidRPr="00624105">
        <w:rPr>
          <w:rStyle w:val="FontStyle39"/>
          <w:sz w:val="28"/>
          <w:szCs w:val="28"/>
        </w:rPr>
        <w:t>ОГСЭ.06 Русский язык и культура речи</w:t>
      </w:r>
    </w:p>
    <w:p w:rsidR="00592D53" w:rsidRPr="00624105" w:rsidRDefault="00592D53" w:rsidP="00694C3D">
      <w:pPr>
        <w:pStyle w:val="Style8"/>
        <w:widowControl/>
        <w:tabs>
          <w:tab w:val="left" w:pos="720"/>
        </w:tabs>
        <w:spacing w:before="86" w:line="240" w:lineRule="auto"/>
        <w:jc w:val="left"/>
        <w:rPr>
          <w:rStyle w:val="FontStyle39"/>
          <w:sz w:val="24"/>
          <w:szCs w:val="24"/>
        </w:rPr>
      </w:pPr>
      <w:r w:rsidRPr="00624105">
        <w:rPr>
          <w:rStyle w:val="FontStyle39"/>
          <w:sz w:val="24"/>
          <w:szCs w:val="24"/>
        </w:rPr>
        <w:t>1.1.</w:t>
      </w:r>
      <w:r w:rsidRPr="00624105">
        <w:rPr>
          <w:rStyle w:val="FontStyle39"/>
          <w:b w:val="0"/>
          <w:bCs w:val="0"/>
          <w:sz w:val="24"/>
          <w:szCs w:val="24"/>
        </w:rPr>
        <w:tab/>
      </w:r>
      <w:r w:rsidRPr="00624105">
        <w:rPr>
          <w:rStyle w:val="FontStyle39"/>
          <w:sz w:val="24"/>
          <w:szCs w:val="24"/>
        </w:rPr>
        <w:t>Область применения рабочей программы</w:t>
      </w:r>
    </w:p>
    <w:p w:rsidR="00592D53" w:rsidRPr="00624105" w:rsidRDefault="00592D53" w:rsidP="00694C3D">
      <w:pPr>
        <w:pStyle w:val="Style5"/>
        <w:widowControl/>
        <w:tabs>
          <w:tab w:val="left" w:leader="underscore" w:pos="4874"/>
        </w:tabs>
        <w:spacing w:line="240" w:lineRule="auto"/>
      </w:pPr>
      <w:r w:rsidRPr="00624105">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w:t>
      </w:r>
      <w:r w:rsidR="00694C3D">
        <w:rPr>
          <w:rStyle w:val="FontStyle37"/>
          <w:sz w:val="24"/>
          <w:szCs w:val="24"/>
        </w:rPr>
        <w:t xml:space="preserve">кое, лесное и рыбное хозяйство: </w:t>
      </w:r>
      <w:r w:rsidRPr="00624105">
        <w:t>35.02.01 Лесное и лесопарковое хозяйство</w:t>
      </w:r>
    </w:p>
    <w:p w:rsidR="00592D53" w:rsidRPr="00694C3D" w:rsidRDefault="00592D53" w:rsidP="00694C3D">
      <w:pPr>
        <w:pStyle w:val="Style8"/>
        <w:widowControl/>
        <w:tabs>
          <w:tab w:val="left" w:pos="698"/>
        </w:tabs>
        <w:spacing w:line="240" w:lineRule="auto"/>
        <w:rPr>
          <w:b/>
          <w:bCs/>
        </w:rPr>
      </w:pPr>
      <w:r w:rsidRPr="00624105">
        <w:rPr>
          <w:rStyle w:val="FontStyle39"/>
          <w:sz w:val="24"/>
          <w:szCs w:val="24"/>
        </w:rPr>
        <w:t>1.2.</w:t>
      </w:r>
      <w:r w:rsidRPr="00624105">
        <w:rPr>
          <w:rStyle w:val="FontStyle39"/>
          <w:b w:val="0"/>
          <w:bCs w:val="0"/>
          <w:sz w:val="24"/>
          <w:szCs w:val="24"/>
        </w:rPr>
        <w:tab/>
      </w:r>
      <w:r w:rsidRPr="00624105">
        <w:rPr>
          <w:rStyle w:val="FontStyle39"/>
          <w:sz w:val="24"/>
          <w:szCs w:val="24"/>
        </w:rPr>
        <w:t>Место учебной дисциплины в структуре основной профессионал</w:t>
      </w:r>
      <w:r w:rsidR="00694C3D">
        <w:rPr>
          <w:rStyle w:val="FontStyle39"/>
          <w:sz w:val="24"/>
          <w:szCs w:val="24"/>
        </w:rPr>
        <w:t xml:space="preserve">ьной образовательной программы: </w:t>
      </w:r>
      <w:r w:rsidRPr="00624105">
        <w:t>дисциплина «Русский язык   и культура речи» входит в общий гуманитарный и социально-экономический цикл.</w:t>
      </w:r>
    </w:p>
    <w:p w:rsidR="00592D53" w:rsidRPr="00624105" w:rsidRDefault="00592D53" w:rsidP="006C46BC">
      <w:pPr>
        <w:pStyle w:val="Style8"/>
        <w:widowControl/>
        <w:numPr>
          <w:ilvl w:val="1"/>
          <w:numId w:val="239"/>
        </w:numPr>
        <w:tabs>
          <w:tab w:val="clear" w:pos="720"/>
          <w:tab w:val="num" w:pos="540"/>
        </w:tabs>
        <w:spacing w:before="46" w:line="240" w:lineRule="auto"/>
        <w:ind w:left="540" w:hanging="540"/>
        <w:rPr>
          <w:rStyle w:val="FontStyle39"/>
          <w:sz w:val="24"/>
          <w:szCs w:val="24"/>
        </w:rPr>
      </w:pPr>
      <w:r w:rsidRPr="00624105">
        <w:rPr>
          <w:rStyle w:val="FontStyle39"/>
          <w:sz w:val="24"/>
          <w:szCs w:val="24"/>
        </w:rPr>
        <w:t>Цели и задачи учебной дисциплины - требования к результатам освоения учебной дисциплины:</w:t>
      </w:r>
    </w:p>
    <w:p w:rsidR="00592D53" w:rsidRPr="00624105" w:rsidRDefault="00592D53" w:rsidP="00694C3D">
      <w:pPr>
        <w:rPr>
          <w:spacing w:val="-1"/>
        </w:rPr>
      </w:pPr>
      <w:r w:rsidRPr="00624105">
        <w:rPr>
          <w:spacing w:val="-1"/>
        </w:rPr>
        <w:t>В результате изучения учебной дисциплины студент должен</w:t>
      </w:r>
    </w:p>
    <w:p w:rsidR="00592D53" w:rsidRPr="00624105" w:rsidRDefault="00592D53" w:rsidP="00694C3D">
      <w:pPr>
        <w:shd w:val="clear" w:color="auto" w:fill="FFFFFF"/>
        <w:tabs>
          <w:tab w:val="left" w:pos="360"/>
        </w:tabs>
        <w:ind w:firstLine="0"/>
        <w:rPr>
          <w:b/>
          <w:iCs/>
          <w:spacing w:val="-3"/>
        </w:rPr>
      </w:pPr>
      <w:r w:rsidRPr="00624105">
        <w:rPr>
          <w:b/>
          <w:iCs/>
          <w:spacing w:val="-3"/>
        </w:rPr>
        <w:t>знать:</w:t>
      </w:r>
    </w:p>
    <w:p w:rsidR="00592D53" w:rsidRPr="00624105" w:rsidRDefault="00592D53" w:rsidP="006C46BC">
      <w:pPr>
        <w:widowControl/>
        <w:numPr>
          <w:ilvl w:val="0"/>
          <w:numId w:val="241"/>
        </w:numPr>
        <w:ind w:left="284" w:hanging="284"/>
      </w:pPr>
      <w:r w:rsidRPr="00624105">
        <w:t>связь языка и истории, культуры русского и других народов;</w:t>
      </w:r>
    </w:p>
    <w:p w:rsidR="00592D53" w:rsidRPr="00624105" w:rsidRDefault="00592D53" w:rsidP="006C46BC">
      <w:pPr>
        <w:widowControl/>
        <w:numPr>
          <w:ilvl w:val="0"/>
          <w:numId w:val="241"/>
        </w:numPr>
        <w:ind w:left="284" w:hanging="284"/>
      </w:pPr>
      <w:r w:rsidRPr="00624105">
        <w:t>смысл понятий: речевая ситуация и её компоненты;</w:t>
      </w:r>
    </w:p>
    <w:p w:rsidR="00592D53" w:rsidRPr="00624105" w:rsidRDefault="00592D53" w:rsidP="006C46BC">
      <w:pPr>
        <w:widowControl/>
        <w:numPr>
          <w:ilvl w:val="0"/>
          <w:numId w:val="241"/>
        </w:numPr>
        <w:ind w:left="284" w:hanging="284"/>
      </w:pPr>
      <w:r w:rsidRPr="00624105">
        <w:t>литературный язык, языковая норма, культура речи;</w:t>
      </w:r>
    </w:p>
    <w:p w:rsidR="00592D53" w:rsidRPr="00624105" w:rsidRDefault="00592D53" w:rsidP="006C46BC">
      <w:pPr>
        <w:widowControl/>
        <w:numPr>
          <w:ilvl w:val="0"/>
          <w:numId w:val="241"/>
        </w:numPr>
        <w:ind w:left="284" w:hanging="284"/>
      </w:pPr>
      <w:r w:rsidRPr="00624105">
        <w:t>основные единицы и уровни языка, их признаки и взаимосвязь;</w:t>
      </w:r>
    </w:p>
    <w:p w:rsidR="00592D53" w:rsidRPr="00624105" w:rsidRDefault="00592D53" w:rsidP="006C46BC">
      <w:pPr>
        <w:widowControl/>
        <w:numPr>
          <w:ilvl w:val="0"/>
          <w:numId w:val="241"/>
        </w:numPr>
        <w:ind w:left="284" w:hanging="284"/>
      </w:pPr>
      <w:r w:rsidRPr="00624105">
        <w:t>нормы современного русского языка,</w:t>
      </w:r>
    </w:p>
    <w:p w:rsidR="00592D53" w:rsidRPr="00624105" w:rsidRDefault="00592D53" w:rsidP="006C46BC">
      <w:pPr>
        <w:widowControl/>
        <w:numPr>
          <w:ilvl w:val="0"/>
          <w:numId w:val="241"/>
        </w:numPr>
        <w:ind w:left="284" w:hanging="284"/>
        <w:rPr>
          <w:bCs/>
          <w:spacing w:val="-5"/>
        </w:rPr>
      </w:pPr>
      <w:r w:rsidRPr="00624105">
        <w:rPr>
          <w:bCs/>
          <w:spacing w:val="-5"/>
        </w:rPr>
        <w:t>существенные признаки понятия морфемы (корень- приставка, суффикс,  окончание);</w:t>
      </w:r>
    </w:p>
    <w:p w:rsidR="00592D53" w:rsidRPr="00624105" w:rsidRDefault="00592D53" w:rsidP="006C46BC">
      <w:pPr>
        <w:widowControl/>
        <w:numPr>
          <w:ilvl w:val="0"/>
          <w:numId w:val="241"/>
        </w:numPr>
        <w:ind w:left="284" w:hanging="284"/>
        <w:rPr>
          <w:bCs/>
          <w:spacing w:val="-5"/>
        </w:rPr>
      </w:pPr>
      <w:r w:rsidRPr="00624105">
        <w:rPr>
          <w:bCs/>
          <w:spacing w:val="-5"/>
        </w:rPr>
        <w:t>основные способы словообразования;</w:t>
      </w:r>
    </w:p>
    <w:p w:rsidR="00592D53" w:rsidRPr="00624105" w:rsidRDefault="00592D53" w:rsidP="006C46BC">
      <w:pPr>
        <w:widowControl/>
        <w:numPr>
          <w:ilvl w:val="0"/>
          <w:numId w:val="241"/>
        </w:numPr>
        <w:ind w:left="284" w:hanging="284"/>
        <w:rPr>
          <w:bCs/>
          <w:spacing w:val="-16"/>
        </w:rPr>
      </w:pPr>
      <w:r w:rsidRPr="00624105">
        <w:rPr>
          <w:bCs/>
          <w:spacing w:val="-5"/>
        </w:rPr>
        <w:t xml:space="preserve">существенные </w:t>
      </w:r>
      <w:r w:rsidRPr="00624105">
        <w:rPr>
          <w:bCs/>
          <w:spacing w:val="-16"/>
        </w:rPr>
        <w:t>признаки изученных синтаксических конструкций;</w:t>
      </w:r>
    </w:p>
    <w:p w:rsidR="00592D53" w:rsidRPr="00624105" w:rsidRDefault="00592D53" w:rsidP="006C46BC">
      <w:pPr>
        <w:widowControl/>
        <w:numPr>
          <w:ilvl w:val="0"/>
          <w:numId w:val="241"/>
        </w:numPr>
        <w:ind w:left="284" w:hanging="284"/>
        <w:rPr>
          <w:bCs/>
          <w:spacing w:val="-16"/>
        </w:rPr>
      </w:pPr>
      <w:r w:rsidRPr="00624105">
        <w:rPr>
          <w:bCs/>
          <w:spacing w:val="-16"/>
        </w:rPr>
        <w:t>текст и его структура;</w:t>
      </w:r>
    </w:p>
    <w:p w:rsidR="00592D53" w:rsidRPr="00624105" w:rsidRDefault="00592D53" w:rsidP="006C46BC">
      <w:pPr>
        <w:widowControl/>
        <w:numPr>
          <w:ilvl w:val="0"/>
          <w:numId w:val="241"/>
        </w:numPr>
        <w:ind w:left="284" w:hanging="284"/>
        <w:rPr>
          <w:bCs/>
          <w:spacing w:val="-16"/>
        </w:rPr>
      </w:pPr>
      <w:r w:rsidRPr="00624105">
        <w:rPr>
          <w:bCs/>
          <w:spacing w:val="-16"/>
        </w:rPr>
        <w:t>стили речи;</w:t>
      </w:r>
    </w:p>
    <w:p w:rsidR="00592D53" w:rsidRPr="00624105" w:rsidRDefault="00592D53" w:rsidP="006C46BC">
      <w:pPr>
        <w:widowControl/>
        <w:numPr>
          <w:ilvl w:val="0"/>
          <w:numId w:val="241"/>
        </w:numPr>
        <w:ind w:left="284" w:hanging="284"/>
        <w:rPr>
          <w:bCs/>
          <w:spacing w:val="-16"/>
        </w:rPr>
      </w:pPr>
      <w:r w:rsidRPr="00624105">
        <w:rPr>
          <w:bCs/>
          <w:spacing w:val="-16"/>
        </w:rPr>
        <w:t>деловое письмо;</w:t>
      </w:r>
    </w:p>
    <w:p w:rsidR="00592D53" w:rsidRPr="00624105" w:rsidRDefault="00592D53" w:rsidP="00694C3D">
      <w:pPr>
        <w:pStyle w:val="Style9"/>
        <w:widowControl/>
        <w:jc w:val="left"/>
        <w:rPr>
          <w:rStyle w:val="FontStyle37"/>
          <w:b/>
          <w:sz w:val="24"/>
          <w:szCs w:val="24"/>
        </w:rPr>
      </w:pPr>
      <w:r w:rsidRPr="00624105">
        <w:rPr>
          <w:rStyle w:val="FontStyle37"/>
          <w:b/>
          <w:sz w:val="24"/>
          <w:szCs w:val="24"/>
        </w:rPr>
        <w:t>уметь:</w:t>
      </w:r>
    </w:p>
    <w:p w:rsidR="00592D53" w:rsidRPr="00624105" w:rsidRDefault="00592D53" w:rsidP="006C46BC">
      <w:pPr>
        <w:widowControl/>
        <w:numPr>
          <w:ilvl w:val="0"/>
          <w:numId w:val="240"/>
        </w:numPr>
        <w:ind w:left="284" w:hanging="284"/>
      </w:pPr>
      <w:r w:rsidRPr="00624105">
        <w:t>осуществлять речевой самоконтроль;</w:t>
      </w:r>
    </w:p>
    <w:p w:rsidR="00592D53" w:rsidRPr="00624105" w:rsidRDefault="00592D53" w:rsidP="006C46BC">
      <w:pPr>
        <w:widowControl/>
        <w:numPr>
          <w:ilvl w:val="0"/>
          <w:numId w:val="240"/>
        </w:numPr>
        <w:ind w:left="284" w:hanging="284"/>
      </w:pPr>
      <w:r w:rsidRPr="00624105">
        <w:t>оценивать устные и письменные высказывания с точки зрения речевого оформления;</w:t>
      </w:r>
    </w:p>
    <w:p w:rsidR="00592D53" w:rsidRPr="00624105" w:rsidRDefault="00592D53" w:rsidP="006C46BC">
      <w:pPr>
        <w:widowControl/>
        <w:numPr>
          <w:ilvl w:val="0"/>
          <w:numId w:val="240"/>
        </w:numPr>
        <w:ind w:left="284" w:hanging="284"/>
      </w:pPr>
      <w:r w:rsidRPr="00624105">
        <w:t>проводить лингвистический анализ текста;</w:t>
      </w:r>
    </w:p>
    <w:p w:rsidR="00592D53" w:rsidRPr="00624105" w:rsidRDefault="00592D53" w:rsidP="006C46BC">
      <w:pPr>
        <w:widowControl/>
        <w:numPr>
          <w:ilvl w:val="0"/>
          <w:numId w:val="240"/>
        </w:numPr>
        <w:ind w:left="284" w:hanging="284"/>
      </w:pPr>
      <w:r w:rsidRPr="00624105">
        <w:rPr>
          <w:bCs/>
          <w:spacing w:val="-6"/>
        </w:rPr>
        <w:t>ставить ударения в словах;</w:t>
      </w:r>
    </w:p>
    <w:p w:rsidR="00592D53" w:rsidRPr="00624105" w:rsidRDefault="00592D53" w:rsidP="006C46BC">
      <w:pPr>
        <w:widowControl/>
        <w:numPr>
          <w:ilvl w:val="0"/>
          <w:numId w:val="240"/>
        </w:numPr>
        <w:ind w:left="284" w:hanging="284"/>
        <w:rPr>
          <w:bCs/>
          <w:spacing w:val="-6"/>
        </w:rPr>
      </w:pPr>
      <w:r w:rsidRPr="00624105">
        <w:rPr>
          <w:bCs/>
          <w:spacing w:val="-6"/>
        </w:rPr>
        <w:t>пользоваться  словарями;</w:t>
      </w:r>
    </w:p>
    <w:p w:rsidR="00592D53" w:rsidRPr="00624105" w:rsidRDefault="00592D53" w:rsidP="006C46BC">
      <w:pPr>
        <w:widowControl/>
        <w:numPr>
          <w:ilvl w:val="0"/>
          <w:numId w:val="240"/>
        </w:numPr>
        <w:ind w:left="284" w:hanging="284"/>
        <w:rPr>
          <w:bCs/>
          <w:spacing w:val="-6"/>
        </w:rPr>
      </w:pPr>
      <w:r w:rsidRPr="00624105">
        <w:rPr>
          <w:bCs/>
          <w:spacing w:val="-6"/>
        </w:rPr>
        <w:t>определять орфографические признаки слова;</w:t>
      </w:r>
    </w:p>
    <w:p w:rsidR="00592D53" w:rsidRPr="00624105" w:rsidRDefault="00592D53" w:rsidP="006C46BC">
      <w:pPr>
        <w:widowControl/>
        <w:numPr>
          <w:ilvl w:val="0"/>
          <w:numId w:val="240"/>
        </w:numPr>
        <w:ind w:left="284" w:hanging="284"/>
        <w:rPr>
          <w:bCs/>
          <w:spacing w:val="-6"/>
        </w:rPr>
      </w:pPr>
      <w:r w:rsidRPr="00624105">
        <w:rPr>
          <w:bCs/>
          <w:spacing w:val="-15"/>
        </w:rPr>
        <w:t>составлять  сложные предложения;</w:t>
      </w:r>
    </w:p>
    <w:p w:rsidR="00DF2FAE" w:rsidRPr="00DF2FAE" w:rsidRDefault="00592D53" w:rsidP="00DF2FAE">
      <w:pPr>
        <w:widowControl/>
        <w:numPr>
          <w:ilvl w:val="0"/>
          <w:numId w:val="240"/>
        </w:numPr>
        <w:ind w:left="284" w:hanging="284"/>
        <w:rPr>
          <w:bCs/>
          <w:spacing w:val="-6"/>
        </w:rPr>
      </w:pPr>
      <w:r w:rsidRPr="00624105">
        <w:rPr>
          <w:bCs/>
          <w:spacing w:val="-15"/>
        </w:rPr>
        <w:t>составлять деловые бумаги;</w:t>
      </w:r>
    </w:p>
    <w:p w:rsidR="00592D53" w:rsidRPr="00DF2FAE" w:rsidRDefault="00592D53" w:rsidP="00DF2FAE">
      <w:pPr>
        <w:widowControl/>
        <w:ind w:firstLine="0"/>
        <w:rPr>
          <w:rStyle w:val="FontStyle39"/>
          <w:b w:val="0"/>
          <w:spacing w:val="-6"/>
          <w:sz w:val="24"/>
          <w:szCs w:val="24"/>
        </w:rPr>
      </w:pPr>
      <w:r w:rsidRPr="00DF2FAE">
        <w:rPr>
          <w:rStyle w:val="FontStyle39"/>
          <w:sz w:val="24"/>
          <w:szCs w:val="24"/>
        </w:rPr>
        <w:t>1.4. Количество часов на освоение рабочей программы учебной дисциплины:</w:t>
      </w:r>
    </w:p>
    <w:p w:rsidR="00592D53" w:rsidRPr="00624105" w:rsidRDefault="00592D53" w:rsidP="00592D53">
      <w:pPr>
        <w:pStyle w:val="Style9"/>
        <w:widowControl/>
        <w:tabs>
          <w:tab w:val="left" w:pos="567"/>
          <w:tab w:val="left" w:pos="1701"/>
          <w:tab w:val="left" w:leader="underscore" w:pos="6713"/>
        </w:tabs>
        <w:rPr>
          <w:rStyle w:val="FontStyle37"/>
          <w:sz w:val="24"/>
          <w:szCs w:val="24"/>
        </w:rPr>
      </w:pPr>
      <w:r w:rsidRPr="00624105">
        <w:rPr>
          <w:rStyle w:val="FontStyle37"/>
          <w:sz w:val="24"/>
          <w:szCs w:val="24"/>
        </w:rPr>
        <w:t>максимальной учебной нагрузки обучающегося – 84 часа, в том числе:</w:t>
      </w:r>
    </w:p>
    <w:p w:rsidR="00592D53" w:rsidRPr="00624105" w:rsidRDefault="00592D53" w:rsidP="00592D53">
      <w:pPr>
        <w:pStyle w:val="Style9"/>
        <w:widowControl/>
        <w:tabs>
          <w:tab w:val="left" w:pos="567"/>
          <w:tab w:val="left" w:pos="1701"/>
          <w:tab w:val="left" w:leader="underscore" w:pos="8518"/>
        </w:tabs>
        <w:spacing w:before="2"/>
        <w:rPr>
          <w:rStyle w:val="FontStyle37"/>
          <w:sz w:val="24"/>
          <w:szCs w:val="24"/>
        </w:rPr>
      </w:pPr>
      <w:r w:rsidRPr="00624105">
        <w:rPr>
          <w:rStyle w:val="FontStyle37"/>
          <w:sz w:val="24"/>
          <w:szCs w:val="24"/>
        </w:rPr>
        <w:t>обязательной аудиторной учебной нагрузки обучающегося – 58 часов;</w:t>
      </w:r>
    </w:p>
    <w:p w:rsidR="00592D53" w:rsidRPr="00624105" w:rsidRDefault="00592D53" w:rsidP="00592D53">
      <w:pPr>
        <w:pStyle w:val="Style9"/>
        <w:widowControl/>
        <w:tabs>
          <w:tab w:val="left" w:pos="567"/>
          <w:tab w:val="left" w:pos="1701"/>
          <w:tab w:val="left" w:leader="underscore" w:pos="8518"/>
        </w:tabs>
        <w:spacing w:before="2"/>
        <w:rPr>
          <w:rStyle w:val="FontStyle37"/>
          <w:sz w:val="24"/>
          <w:szCs w:val="24"/>
        </w:rPr>
      </w:pPr>
      <w:r w:rsidRPr="00624105">
        <w:rPr>
          <w:rStyle w:val="FontStyle37"/>
          <w:sz w:val="24"/>
          <w:szCs w:val="24"/>
        </w:rPr>
        <w:t>из них практических работ – 28 часов, самостоятельной работы обучающегося – 26 часов.</w:t>
      </w:r>
    </w:p>
    <w:p w:rsidR="00592D53" w:rsidRPr="00624105" w:rsidRDefault="00592D53" w:rsidP="00694C3D">
      <w:pPr>
        <w:ind w:firstLine="0"/>
        <w:rPr>
          <w:b/>
        </w:rPr>
      </w:pPr>
    </w:p>
    <w:p w:rsidR="00592D53" w:rsidRPr="00624105" w:rsidRDefault="00592D53" w:rsidP="00592D53">
      <w:pPr>
        <w:jc w:val="center"/>
        <w:rPr>
          <w:b/>
        </w:rPr>
      </w:pPr>
      <w:r w:rsidRPr="00624105">
        <w:rPr>
          <w:b/>
        </w:rPr>
        <w:lastRenderedPageBreak/>
        <w:t>2. СТРУКТУРА И СОДЕРЖАНИЕ УЧЕБНОЙ ДИСЦИПЛИНЫ</w:t>
      </w:r>
    </w:p>
    <w:p w:rsidR="00592D53" w:rsidRPr="00624105" w:rsidRDefault="00592D53" w:rsidP="00592D53">
      <w:pPr>
        <w:pStyle w:val="Style2"/>
        <w:widowControl/>
        <w:ind w:right="98" w:firstLine="0"/>
        <w:rPr>
          <w:rStyle w:val="FontStyle39"/>
          <w:sz w:val="24"/>
          <w:szCs w:val="24"/>
        </w:rPr>
      </w:pPr>
      <w:r w:rsidRPr="00624105">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79"/>
        <w:gridCol w:w="2091"/>
      </w:tblGrid>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rPr>
                <w:b/>
              </w:rPr>
            </w:pPr>
            <w:r w:rsidRPr="00624105">
              <w:rPr>
                <w:b/>
              </w:rPr>
              <w:t>Вид учебной работы</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rPr>
                <w:b/>
              </w:rPr>
            </w:pPr>
            <w:r w:rsidRPr="00624105">
              <w:rPr>
                <w:b/>
              </w:rPr>
              <w:t>Объём часов</w:t>
            </w: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rPr>
                <w:b/>
              </w:rPr>
            </w:pPr>
            <w:r w:rsidRPr="00624105">
              <w:rPr>
                <w:b/>
              </w:rPr>
              <w:t>Максимальная учебная нагрузка (всего)</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r w:rsidRPr="00624105">
              <w:t>84</w:t>
            </w: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rPr>
                <w:b/>
              </w:rPr>
            </w:pPr>
            <w:r w:rsidRPr="00624105">
              <w:rPr>
                <w:b/>
              </w:rPr>
              <w:t>Обязательная аудиторная учебная нагрузка (всего)</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r w:rsidRPr="00624105">
              <w:t>58</w:t>
            </w: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pPr>
            <w:r w:rsidRPr="00624105">
              <w:rPr>
                <w:i/>
              </w:rPr>
              <w:t>в том числе</w:t>
            </w:r>
            <w:r w:rsidRPr="00624105">
              <w:t>:</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pPr>
            <w:r w:rsidRPr="00624105">
              <w:t xml:space="preserve">практические занятия </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r w:rsidRPr="00624105">
              <w:t>28</w:t>
            </w: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pPr>
            <w:r w:rsidRPr="00624105">
              <w:t>контрольные работы</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r w:rsidRPr="00624105">
              <w:t>2</w:t>
            </w: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rPr>
                <w:b/>
              </w:rPr>
            </w:pPr>
            <w:r w:rsidRPr="00624105">
              <w:rPr>
                <w:b/>
              </w:rPr>
              <w:t>Самостоятельная работа обучающегося (всего)</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r w:rsidRPr="00624105">
              <w:t>26</w:t>
            </w: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pPr>
            <w:r w:rsidRPr="00624105">
              <w:t xml:space="preserve">в том числе: </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pPr>
            <w:r w:rsidRPr="00624105">
              <w:t>тематика внеаудиторной самостоятельной работы</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r w:rsidRPr="00624105">
              <w:t>26</w:t>
            </w: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694C3D" w:rsidP="00694C3D">
            <w:pPr>
              <w:ind w:firstLine="0"/>
            </w:pPr>
            <w:r w:rsidRPr="00694C3D">
              <w:rPr>
                <w:i/>
              </w:rPr>
              <w:t xml:space="preserve">Промежуточная </w:t>
            </w:r>
            <w:r w:rsidR="00592D53" w:rsidRPr="00694C3D">
              <w:rPr>
                <w:i/>
              </w:rPr>
              <w:t xml:space="preserve"> аттестация в</w:t>
            </w:r>
            <w:r w:rsidR="00592D53" w:rsidRPr="00624105">
              <w:t xml:space="preserve"> </w:t>
            </w:r>
            <w:r w:rsidR="00592D53" w:rsidRPr="00624105">
              <w:rPr>
                <w:i/>
              </w:rPr>
              <w:t>форме дифференцированного зачёта</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r w:rsidRPr="00624105">
              <w:t>2</w:t>
            </w:r>
          </w:p>
        </w:tc>
      </w:tr>
    </w:tbl>
    <w:p w:rsidR="00592D53" w:rsidRPr="00624105" w:rsidRDefault="00592D53" w:rsidP="00592D53">
      <w:pPr>
        <w:ind w:firstLine="0"/>
      </w:pPr>
    </w:p>
    <w:p w:rsidR="00592D53" w:rsidRPr="00624105" w:rsidRDefault="00592D53" w:rsidP="00694C3D">
      <w:pPr>
        <w:ind w:firstLine="567"/>
      </w:pPr>
      <w:r w:rsidRPr="00624105">
        <w:t>Учебная нагрузка для освоения дисциплины «Русский язык и культура речи» составляет – 58 часов, взята из вариативной части для осуществления более глубокого изучения норм литературного языка, владения языковой, литературной нормой, соблюдения этики общения.</w:t>
      </w:r>
    </w:p>
    <w:p w:rsidR="00592D53" w:rsidRPr="00624105" w:rsidRDefault="00592D53" w:rsidP="00592D53">
      <w:pPr>
        <w:sectPr w:rsidR="00592D53" w:rsidRPr="00624105" w:rsidSect="00993A22">
          <w:pgSz w:w="11906" w:h="16838"/>
          <w:pgMar w:top="1134" w:right="851" w:bottom="851" w:left="1418" w:header="709" w:footer="709" w:gutter="0"/>
          <w:cols w:space="720"/>
        </w:sectPr>
      </w:pPr>
    </w:p>
    <w:p w:rsidR="00592D53" w:rsidRPr="00624105" w:rsidRDefault="00592D53" w:rsidP="00592D53">
      <w:pPr>
        <w:pStyle w:val="Style2"/>
        <w:widowControl/>
        <w:spacing w:before="24" w:line="240" w:lineRule="auto"/>
        <w:ind w:firstLine="0"/>
        <w:rPr>
          <w:b/>
        </w:rPr>
      </w:pPr>
      <w:r w:rsidRPr="00624105">
        <w:rPr>
          <w:b/>
        </w:rPr>
        <w:lastRenderedPageBreak/>
        <w:t>2.2.  Тематический план и содержание учебной дисциплины</w:t>
      </w:r>
      <w:r w:rsidR="00694C3D">
        <w:rPr>
          <w:b/>
        </w:rPr>
        <w:t xml:space="preserve"> </w:t>
      </w:r>
      <w:r w:rsidRPr="00624105">
        <w:rPr>
          <w:b/>
        </w:rPr>
        <w:t>«Русский язык и культура речи»</w:t>
      </w:r>
    </w:p>
    <w:tbl>
      <w:tblPr>
        <w:tblW w:w="499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3164"/>
        <w:gridCol w:w="9131"/>
        <w:gridCol w:w="995"/>
        <w:gridCol w:w="1209"/>
      </w:tblGrid>
      <w:tr w:rsidR="00592D53" w:rsidRPr="00624105" w:rsidTr="00DF2FAE">
        <w:trPr>
          <w:trHeight w:val="527"/>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sidRPr="00624105">
              <w:rPr>
                <w:b/>
                <w:bCs/>
              </w:rPr>
              <w:t xml:space="preserve">Наименование </w:t>
            </w:r>
          </w:p>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sidRPr="00624105">
              <w:rPr>
                <w:b/>
                <w:bCs/>
              </w:rPr>
              <w:t>разделов и тем</w:t>
            </w:r>
          </w:p>
        </w:tc>
        <w:tc>
          <w:tcPr>
            <w:tcW w:w="3149" w:type="pct"/>
            <w:shd w:val="clear" w:color="auto" w:fill="auto"/>
          </w:tcPr>
          <w:p w:rsidR="00592D53" w:rsidRPr="00624105" w:rsidRDefault="00592D53" w:rsidP="0069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sidRPr="00624105">
              <w:rPr>
                <w:b/>
                <w:bCs/>
              </w:rPr>
              <w:t>Содержание учебного материала, практические занятия, сам</w:t>
            </w:r>
            <w:r w:rsidR="00694C3D">
              <w:rPr>
                <w:b/>
                <w:bCs/>
              </w:rPr>
              <w:t>остоятельная работа обучающихся</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624105">
              <w:rPr>
                <w:b/>
                <w:bCs/>
              </w:rPr>
              <w:t>Объем часов</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caps/>
              </w:rPr>
            </w:pPr>
            <w:r w:rsidRPr="00624105">
              <w:rPr>
                <w:b/>
                <w:bCs/>
              </w:rPr>
              <w:t>Уровень освоения</w:t>
            </w:r>
          </w:p>
        </w:tc>
      </w:tr>
      <w:tr w:rsidR="00592D53" w:rsidRPr="00624105" w:rsidTr="00DF2FAE">
        <w:trPr>
          <w:trHeight w:val="20"/>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1</w:t>
            </w:r>
          </w:p>
        </w:tc>
        <w:tc>
          <w:tcPr>
            <w:tcW w:w="3149"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3</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4</w:t>
            </w:r>
          </w:p>
        </w:tc>
      </w:tr>
      <w:tr w:rsidR="00592D53" w:rsidRPr="00624105" w:rsidTr="00DF2FAE">
        <w:trPr>
          <w:trHeight w:val="806"/>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24105">
              <w:rPr>
                <w:b/>
              </w:rPr>
              <w:t>Раздел 1.  Система языка и лингвистическая компетенция</w:t>
            </w:r>
          </w:p>
        </w:tc>
        <w:tc>
          <w:tcPr>
            <w:tcW w:w="3149"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6</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819"/>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24105">
              <w:rPr>
                <w:bCs/>
              </w:rPr>
              <w:t>Тема 1.1</w:t>
            </w:r>
            <w:r w:rsidRPr="00624105">
              <w:t xml:space="preserve"> Язык и речь</w:t>
            </w:r>
          </w:p>
        </w:tc>
        <w:tc>
          <w:tcPr>
            <w:tcW w:w="3149" w:type="pct"/>
            <w:shd w:val="clear" w:color="auto" w:fill="auto"/>
          </w:tcPr>
          <w:p w:rsidR="00592D53" w:rsidRPr="00624105" w:rsidRDefault="00592D53" w:rsidP="00592D53">
            <w:pPr>
              <w:pStyle w:val="afff0"/>
              <w:jc w:val="both"/>
              <w:rPr>
                <w:rFonts w:ascii="Times New Roman" w:hAnsi="Times New Roman"/>
                <w:spacing w:val="10"/>
                <w:sz w:val="24"/>
                <w:szCs w:val="24"/>
              </w:rPr>
            </w:pPr>
            <w:r w:rsidRPr="00624105">
              <w:rPr>
                <w:rStyle w:val="FontStyle35"/>
                <w:sz w:val="24"/>
                <w:szCs w:val="24"/>
              </w:rPr>
              <w:t>Язык и речь. Различия между языком и речью. Функции языка. Основные единицы языка. Особенности устной и письменной речи. Понятие о литературном языке и языковой норме.</w:t>
            </w:r>
            <w:r w:rsidRPr="00624105">
              <w:rPr>
                <w:rFonts w:ascii="Times New Roman" w:hAnsi="Times New Roman"/>
                <w:sz w:val="24"/>
                <w:szCs w:val="24"/>
              </w:rPr>
              <w:tab/>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842"/>
        </w:trPr>
        <w:tc>
          <w:tcPr>
            <w:tcW w:w="1091" w:type="pct"/>
            <w:vMerge w:val="restar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24105">
              <w:rPr>
                <w:bCs/>
              </w:rPr>
              <w:t>Тема.1.2</w:t>
            </w:r>
            <w:r w:rsidRPr="00624105">
              <w:t xml:space="preserve"> Наука о языке</w:t>
            </w:r>
          </w:p>
        </w:tc>
        <w:tc>
          <w:tcPr>
            <w:tcW w:w="3149" w:type="pct"/>
            <w:shd w:val="clear" w:color="auto" w:fill="auto"/>
          </w:tcPr>
          <w:p w:rsidR="00592D53" w:rsidRPr="00624105" w:rsidRDefault="00592D53" w:rsidP="00592D53">
            <w:pPr>
              <w:shd w:val="clear" w:color="auto" w:fill="FFFFFF"/>
              <w:spacing w:before="29"/>
              <w:ind w:firstLine="0"/>
              <w:rPr>
                <w:b/>
              </w:rPr>
            </w:pPr>
            <w:r w:rsidRPr="00624105">
              <w:rPr>
                <w:b/>
              </w:rPr>
              <w:t xml:space="preserve">Практическая работа </w:t>
            </w:r>
            <w:r w:rsidRPr="00624105">
              <w:t>Наука о языке</w:t>
            </w:r>
          </w:p>
          <w:p w:rsidR="00592D53" w:rsidRPr="00624105" w:rsidRDefault="00592D53" w:rsidP="00592D53">
            <w:pPr>
              <w:pStyle w:val="Style27"/>
              <w:widowControl/>
              <w:spacing w:before="43" w:line="240" w:lineRule="auto"/>
              <w:ind w:firstLine="0"/>
              <w:jc w:val="both"/>
              <w:rPr>
                <w:spacing w:val="10"/>
              </w:rPr>
            </w:pPr>
            <w:r w:rsidRPr="00624105">
              <w:rPr>
                <w:rStyle w:val="FontStyle35"/>
                <w:sz w:val="24"/>
                <w:szCs w:val="24"/>
              </w:rPr>
              <w:t>Норма, ее динамика и вариативность. Типы нормы. Языковая норма – явление историческое. Формирование норм литературного языка Словари русского языка.</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698"/>
        </w:trPr>
        <w:tc>
          <w:tcPr>
            <w:tcW w:w="1091" w:type="pct"/>
            <w:vMerge/>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3149" w:type="pct"/>
            <w:shd w:val="clear" w:color="auto" w:fill="auto"/>
          </w:tcPr>
          <w:p w:rsidR="00592D53" w:rsidRPr="00624105" w:rsidRDefault="00592D53" w:rsidP="00592D53">
            <w:pPr>
              <w:ind w:firstLine="0"/>
              <w:rPr>
                <w:b/>
              </w:rPr>
            </w:pPr>
            <w:r w:rsidRPr="00624105">
              <w:rPr>
                <w:b/>
              </w:rPr>
              <w:t>Самостоятельная работа обучающихся</w:t>
            </w:r>
          </w:p>
          <w:p w:rsidR="00592D53" w:rsidRPr="00624105" w:rsidRDefault="00592D53" w:rsidP="00592D53">
            <w:pPr>
              <w:shd w:val="clear" w:color="auto" w:fill="FFFFFF"/>
              <w:spacing w:before="29"/>
              <w:ind w:firstLine="0"/>
              <w:rPr>
                <w:rStyle w:val="FontStyle35"/>
                <w:sz w:val="24"/>
                <w:szCs w:val="24"/>
              </w:rPr>
            </w:pPr>
            <w:r w:rsidRPr="00624105">
              <w:t>Исследование «История языка»</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480"/>
        </w:trPr>
        <w:tc>
          <w:tcPr>
            <w:tcW w:w="1091" w:type="pct"/>
            <w:vMerge w:val="restar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24105">
              <w:t>Тема 1.3 Культура речи</w:t>
            </w:r>
          </w:p>
        </w:tc>
        <w:tc>
          <w:tcPr>
            <w:tcW w:w="3149" w:type="pct"/>
            <w:shd w:val="clear" w:color="auto" w:fill="auto"/>
          </w:tcPr>
          <w:p w:rsidR="00592D53" w:rsidRPr="00624105" w:rsidRDefault="00592D53" w:rsidP="00592D53">
            <w:pPr>
              <w:ind w:firstLine="0"/>
            </w:pPr>
            <w:r w:rsidRPr="00624105">
              <w:rPr>
                <w:spacing w:val="-10"/>
              </w:rPr>
              <w:t xml:space="preserve"> Понятие культуры речи, ее социальные ас</w:t>
            </w:r>
            <w:r w:rsidRPr="00624105">
              <w:t>пекты. Качества хорошей речи (правильность, точность, выразительность, уместность употребления языковых средств).</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630"/>
        </w:trPr>
        <w:tc>
          <w:tcPr>
            <w:tcW w:w="1091" w:type="pct"/>
            <w:vMerge/>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3149" w:type="pct"/>
            <w:shd w:val="clear" w:color="auto" w:fill="auto"/>
          </w:tcPr>
          <w:p w:rsidR="00592D53" w:rsidRPr="00624105" w:rsidRDefault="00592D53" w:rsidP="00592D53">
            <w:pPr>
              <w:ind w:firstLine="0"/>
              <w:rPr>
                <w:b/>
              </w:rPr>
            </w:pPr>
            <w:r w:rsidRPr="00624105">
              <w:rPr>
                <w:b/>
              </w:rPr>
              <w:t>Самостоятельная работа обучающихся</w:t>
            </w:r>
          </w:p>
          <w:p w:rsidR="00592D53" w:rsidRPr="00624105" w:rsidRDefault="00592D53" w:rsidP="00592D53">
            <w:pPr>
              <w:ind w:firstLine="0"/>
            </w:pPr>
            <w:r w:rsidRPr="00624105">
              <w:t>Подготовить доклад по теме «За каким, по моему мнению, языком мира будущее?»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428"/>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24105">
              <w:rPr>
                <w:b/>
              </w:rPr>
              <w:t>Раздел 2. Фонетика</w:t>
            </w:r>
          </w:p>
        </w:tc>
        <w:tc>
          <w:tcPr>
            <w:tcW w:w="3149" w:type="pct"/>
            <w:shd w:val="clear" w:color="auto" w:fill="auto"/>
          </w:tcPr>
          <w:p w:rsidR="00592D53" w:rsidRPr="00624105" w:rsidRDefault="00592D53" w:rsidP="00592D53">
            <w:pPr>
              <w:ind w:firstLine="0"/>
              <w:rPr>
                <w:b/>
              </w:rPr>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8</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812"/>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24105">
              <w:t>Тема 2.1 Фонемы Особенности русского ударения</w:t>
            </w:r>
          </w:p>
        </w:tc>
        <w:tc>
          <w:tcPr>
            <w:tcW w:w="3149" w:type="pct"/>
            <w:shd w:val="clear" w:color="auto" w:fill="auto"/>
          </w:tcPr>
          <w:p w:rsidR="00592D53" w:rsidRPr="00624105" w:rsidRDefault="00592D53" w:rsidP="00592D53">
            <w:pPr>
              <w:ind w:firstLine="0"/>
            </w:pPr>
            <w:r w:rsidRPr="00624105">
              <w:t>Фонетические единицы языка. Особенности русского ударения, основные тенденции в развитии русского ударения. Логическое ударение.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809"/>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24105">
              <w:t>Тема 2.2 Орфоэпические нормы</w:t>
            </w:r>
          </w:p>
        </w:tc>
        <w:tc>
          <w:tcPr>
            <w:tcW w:w="3149" w:type="pct"/>
            <w:shd w:val="clear" w:color="auto" w:fill="auto"/>
          </w:tcPr>
          <w:p w:rsidR="00592D53" w:rsidRPr="00624105" w:rsidRDefault="00592D53" w:rsidP="00592D53">
            <w:pPr>
              <w:ind w:firstLine="0"/>
            </w:pPr>
            <w:r w:rsidRPr="00624105">
              <w:rPr>
                <w:b/>
              </w:rPr>
              <w:t xml:space="preserve">Практическая работа </w:t>
            </w:r>
            <w:r w:rsidRPr="00624105">
              <w:t>Орфоэпические нормы</w:t>
            </w:r>
          </w:p>
          <w:p w:rsidR="00592D53" w:rsidRPr="00624105" w:rsidRDefault="00592D53" w:rsidP="00592D53">
            <w:pPr>
              <w:ind w:firstLine="0"/>
            </w:pPr>
            <w:r w:rsidRPr="00624105">
              <w:t>Орфоэпические нормы: произносительные и нормы ударения, орфоэпия грамматических форм и отдельных слов.</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822"/>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24105">
              <w:t>Тема 2.3 Варианты русского литературного произношения</w:t>
            </w:r>
          </w:p>
        </w:tc>
        <w:tc>
          <w:tcPr>
            <w:tcW w:w="3149" w:type="pct"/>
            <w:shd w:val="clear" w:color="auto" w:fill="auto"/>
          </w:tcPr>
          <w:p w:rsidR="00592D53" w:rsidRPr="00624105" w:rsidRDefault="00592D53" w:rsidP="00592D53">
            <w:pPr>
              <w:ind w:firstLine="0"/>
            </w:pPr>
            <w:r w:rsidRPr="00624105">
              <w:t>Варианты русского литературного произношения: произношение гласных и согласных звуков;  произношение заимствованных слов, сценическое произношение и его особенности.</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1046"/>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24105">
              <w:lastRenderedPageBreak/>
              <w:t>Тема 2.4 Фонетические средства речевой выразительности</w:t>
            </w:r>
          </w:p>
        </w:tc>
        <w:tc>
          <w:tcPr>
            <w:tcW w:w="3149" w:type="pct"/>
            <w:shd w:val="clear" w:color="auto" w:fill="auto"/>
          </w:tcPr>
          <w:p w:rsidR="00592D53" w:rsidRPr="00624105" w:rsidRDefault="00592D53" w:rsidP="00592D53">
            <w:pPr>
              <w:shd w:val="clear" w:color="auto" w:fill="FFFFFF"/>
              <w:spacing w:before="29"/>
              <w:ind w:firstLine="0"/>
            </w:pPr>
            <w:r w:rsidRPr="00624105">
              <w:rPr>
                <w:b/>
              </w:rPr>
              <w:t xml:space="preserve">Практическая работа  </w:t>
            </w:r>
            <w:r w:rsidRPr="00624105">
              <w:t xml:space="preserve">Фонетические средства речевой выразительности. </w:t>
            </w:r>
          </w:p>
          <w:p w:rsidR="00592D53" w:rsidRPr="00624105" w:rsidRDefault="00592D53" w:rsidP="00592D53">
            <w:pPr>
              <w:shd w:val="clear" w:color="auto" w:fill="FFFFFF"/>
              <w:spacing w:before="29"/>
              <w:ind w:firstLine="0"/>
            </w:pPr>
            <w:r w:rsidRPr="00624105">
              <w:t>Фонетические средства речевой выразительности: ассонанс,</w:t>
            </w:r>
          </w:p>
          <w:p w:rsidR="00592D53" w:rsidRPr="00624105" w:rsidRDefault="00592D53" w:rsidP="00592D53">
            <w:pPr>
              <w:shd w:val="clear" w:color="auto" w:fill="FFFFFF"/>
              <w:spacing w:before="29"/>
              <w:ind w:firstLine="0"/>
            </w:pPr>
            <w:r w:rsidRPr="00624105">
              <w:t>аллитерация. Работа с произведениями художественной литературы.</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495"/>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24105">
              <w:rPr>
                <w:b/>
              </w:rPr>
              <w:t>Раздел 3. Лексика и фразеология</w:t>
            </w:r>
          </w:p>
        </w:tc>
        <w:tc>
          <w:tcPr>
            <w:tcW w:w="3149" w:type="pct"/>
            <w:shd w:val="clear" w:color="auto" w:fill="auto"/>
          </w:tcPr>
          <w:p w:rsidR="00592D53" w:rsidRPr="00624105" w:rsidRDefault="00592D53" w:rsidP="00592D53">
            <w:pPr>
              <w:ind w:firstLine="0"/>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10</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529"/>
        </w:trPr>
        <w:tc>
          <w:tcPr>
            <w:tcW w:w="1091" w:type="pct"/>
            <w:shd w:val="clear" w:color="auto" w:fill="auto"/>
          </w:tcPr>
          <w:p w:rsidR="00592D53" w:rsidRPr="00624105" w:rsidRDefault="00592D53" w:rsidP="00592D53">
            <w:pPr>
              <w:ind w:firstLine="0"/>
              <w:rPr>
                <w:bCs/>
              </w:rPr>
            </w:pPr>
            <w:r w:rsidRPr="00624105">
              <w:t>Тема 3.1  Слово, его лексическое значение</w:t>
            </w:r>
          </w:p>
        </w:tc>
        <w:tc>
          <w:tcPr>
            <w:tcW w:w="3149" w:type="pct"/>
            <w:shd w:val="clear" w:color="auto" w:fill="auto"/>
          </w:tcPr>
          <w:p w:rsidR="00592D53" w:rsidRPr="00624105" w:rsidRDefault="00592D53" w:rsidP="00592D53">
            <w:pPr>
              <w:pStyle w:val="afff0"/>
              <w:jc w:val="both"/>
              <w:rPr>
                <w:rFonts w:ascii="Times New Roman" w:hAnsi="Times New Roman"/>
                <w:sz w:val="24"/>
                <w:szCs w:val="24"/>
              </w:rPr>
            </w:pPr>
            <w:r w:rsidRPr="00624105">
              <w:rPr>
                <w:rStyle w:val="FontStyle48"/>
                <w:sz w:val="24"/>
                <w:szCs w:val="24"/>
              </w:rPr>
              <w:t>Слово, его лексическое значение. Слово как выразительное средство речи. Особенности заимствованных слов в русском языке.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529"/>
        </w:trPr>
        <w:tc>
          <w:tcPr>
            <w:tcW w:w="1091" w:type="pct"/>
            <w:shd w:val="clear" w:color="auto" w:fill="auto"/>
          </w:tcPr>
          <w:p w:rsidR="00592D53" w:rsidRPr="00624105" w:rsidRDefault="00592D53" w:rsidP="00592D53">
            <w:pPr>
              <w:ind w:firstLine="0"/>
              <w:rPr>
                <w:bCs/>
              </w:rPr>
            </w:pPr>
            <w:r w:rsidRPr="00624105">
              <w:rPr>
                <w:bCs/>
              </w:rPr>
              <w:t>Тема 3.2 Лексические нормы</w:t>
            </w:r>
          </w:p>
        </w:tc>
        <w:tc>
          <w:tcPr>
            <w:tcW w:w="3149" w:type="pct"/>
            <w:shd w:val="clear" w:color="auto" w:fill="auto"/>
          </w:tcPr>
          <w:p w:rsidR="00592D53" w:rsidRPr="00624105" w:rsidRDefault="00592D53" w:rsidP="00592D53">
            <w:pPr>
              <w:shd w:val="clear" w:color="auto" w:fill="FFFFFF"/>
              <w:spacing w:before="29"/>
              <w:ind w:firstLine="0"/>
              <w:rPr>
                <w:b/>
              </w:rPr>
            </w:pPr>
            <w:r w:rsidRPr="00624105">
              <w:rPr>
                <w:b/>
              </w:rPr>
              <w:t xml:space="preserve">Практическая работа </w:t>
            </w:r>
            <w:r w:rsidRPr="00624105">
              <w:rPr>
                <w:bCs/>
              </w:rPr>
              <w:t>Лексические нормы</w:t>
            </w:r>
          </w:p>
          <w:p w:rsidR="00592D53" w:rsidRPr="00624105" w:rsidRDefault="00592D53" w:rsidP="00592D53">
            <w:pPr>
              <w:pStyle w:val="Style2"/>
              <w:widowControl/>
              <w:spacing w:line="240" w:lineRule="auto"/>
              <w:ind w:firstLine="0"/>
              <w:rPr>
                <w:rStyle w:val="FontStyle48"/>
                <w:b/>
                <w:sz w:val="24"/>
                <w:szCs w:val="24"/>
              </w:rPr>
            </w:pPr>
            <w:r w:rsidRPr="00624105">
              <w:rPr>
                <w:rStyle w:val="FontStyle48"/>
                <w:sz w:val="24"/>
                <w:szCs w:val="24"/>
              </w:rPr>
              <w:t>Лексические и фразеологические единицы русского языка. Лексико-фразеологическая норма, её варианты. Крылатые слова и выражения.</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466"/>
        </w:trPr>
        <w:tc>
          <w:tcPr>
            <w:tcW w:w="1091" w:type="pct"/>
            <w:vMerge w:val="restart"/>
            <w:shd w:val="clear" w:color="auto" w:fill="auto"/>
          </w:tcPr>
          <w:p w:rsidR="00592D53" w:rsidRPr="00624105" w:rsidRDefault="00592D53" w:rsidP="00592D53">
            <w:pPr>
              <w:ind w:firstLine="0"/>
              <w:rPr>
                <w:bCs/>
              </w:rPr>
            </w:pPr>
            <w:r w:rsidRPr="00624105">
              <w:rPr>
                <w:bCs/>
              </w:rPr>
              <w:t>Тема 3.3 Изобразительно-выразительные средства языка</w:t>
            </w:r>
          </w:p>
        </w:tc>
        <w:tc>
          <w:tcPr>
            <w:tcW w:w="3149" w:type="pct"/>
            <w:shd w:val="clear" w:color="auto" w:fill="auto"/>
          </w:tcPr>
          <w:p w:rsidR="00592D53" w:rsidRPr="00624105" w:rsidRDefault="00592D53" w:rsidP="00592D53">
            <w:pPr>
              <w:pStyle w:val="afff0"/>
              <w:jc w:val="both"/>
              <w:rPr>
                <w:rStyle w:val="FontStyle48"/>
                <w:sz w:val="24"/>
                <w:szCs w:val="24"/>
              </w:rPr>
            </w:pPr>
            <w:r w:rsidRPr="00624105">
              <w:rPr>
                <w:rStyle w:val="FontStyle48"/>
                <w:sz w:val="24"/>
                <w:szCs w:val="24"/>
              </w:rPr>
              <w:t>Изобразительно-выразительные возможности лексики и фразеологии русского языка.  Употребление профессио</w:t>
            </w:r>
            <w:r w:rsidRPr="00624105">
              <w:rPr>
                <w:rStyle w:val="FontStyle48"/>
                <w:sz w:val="24"/>
                <w:szCs w:val="24"/>
              </w:rPr>
              <w:softHyphen/>
              <w:t xml:space="preserve">нальной лексики и научных терминов. </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460"/>
        </w:trPr>
        <w:tc>
          <w:tcPr>
            <w:tcW w:w="1091" w:type="pct"/>
            <w:vMerge/>
            <w:shd w:val="clear" w:color="auto" w:fill="auto"/>
          </w:tcPr>
          <w:p w:rsidR="00592D53" w:rsidRPr="00624105" w:rsidRDefault="00592D53" w:rsidP="00592D53">
            <w:pPr>
              <w:ind w:firstLine="0"/>
              <w:rPr>
                <w:bCs/>
              </w:rPr>
            </w:pPr>
          </w:p>
        </w:tc>
        <w:tc>
          <w:tcPr>
            <w:tcW w:w="3149" w:type="pct"/>
            <w:shd w:val="clear" w:color="auto" w:fill="auto"/>
          </w:tcPr>
          <w:p w:rsidR="00592D53" w:rsidRPr="00624105" w:rsidRDefault="00592D53" w:rsidP="00592D53">
            <w:pPr>
              <w:pStyle w:val="afff0"/>
              <w:rPr>
                <w:rStyle w:val="FontStyle48"/>
                <w:b/>
                <w:sz w:val="24"/>
                <w:szCs w:val="24"/>
              </w:rPr>
            </w:pPr>
            <w:r w:rsidRPr="00624105">
              <w:rPr>
                <w:rStyle w:val="FontStyle48"/>
                <w:b/>
                <w:sz w:val="24"/>
                <w:szCs w:val="24"/>
              </w:rPr>
              <w:t>Самостоятельная работа</w:t>
            </w:r>
          </w:p>
          <w:p w:rsidR="00592D53" w:rsidRPr="00624105" w:rsidRDefault="00592D53" w:rsidP="00592D53">
            <w:pPr>
              <w:pStyle w:val="afff0"/>
              <w:rPr>
                <w:rStyle w:val="FontStyle48"/>
                <w:sz w:val="24"/>
                <w:szCs w:val="24"/>
              </w:rPr>
            </w:pPr>
            <w:r w:rsidRPr="00624105">
              <w:rPr>
                <w:rStyle w:val="FontStyle48"/>
                <w:sz w:val="24"/>
                <w:szCs w:val="24"/>
              </w:rPr>
              <w:t>Подготовить проект «Язык – явление живое».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16</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529"/>
        </w:trPr>
        <w:tc>
          <w:tcPr>
            <w:tcW w:w="1091" w:type="pct"/>
            <w:shd w:val="clear" w:color="auto" w:fill="auto"/>
          </w:tcPr>
          <w:p w:rsidR="00592D53" w:rsidRPr="00624105" w:rsidRDefault="00592D53" w:rsidP="00592D53">
            <w:pPr>
              <w:ind w:firstLine="0"/>
              <w:rPr>
                <w:bCs/>
              </w:rPr>
            </w:pPr>
            <w:r w:rsidRPr="00624105">
              <w:rPr>
                <w:bCs/>
              </w:rPr>
              <w:t>Тема 3.4 Лексические ошибки, их исправление</w:t>
            </w:r>
          </w:p>
        </w:tc>
        <w:tc>
          <w:tcPr>
            <w:tcW w:w="3149" w:type="pct"/>
            <w:shd w:val="clear" w:color="auto" w:fill="auto"/>
          </w:tcPr>
          <w:p w:rsidR="00592D53" w:rsidRPr="00624105" w:rsidRDefault="00592D53" w:rsidP="00592D53">
            <w:pPr>
              <w:pStyle w:val="afff0"/>
              <w:jc w:val="both"/>
              <w:rPr>
                <w:rStyle w:val="FontStyle48"/>
                <w:sz w:val="24"/>
                <w:szCs w:val="24"/>
              </w:rPr>
            </w:pPr>
            <w:r w:rsidRPr="00624105">
              <w:rPr>
                <w:rStyle w:val="FontStyle48"/>
                <w:b/>
                <w:sz w:val="24"/>
                <w:szCs w:val="24"/>
              </w:rPr>
              <w:t xml:space="preserve">Практическая работа </w:t>
            </w:r>
            <w:r w:rsidRPr="00624105">
              <w:rPr>
                <w:rFonts w:ascii="Times New Roman" w:hAnsi="Times New Roman"/>
                <w:sz w:val="24"/>
                <w:szCs w:val="24"/>
              </w:rPr>
              <w:t>Лексические ошибки, их исправление</w:t>
            </w:r>
          </w:p>
          <w:p w:rsidR="00592D53" w:rsidRPr="00624105" w:rsidRDefault="00592D53" w:rsidP="00592D53">
            <w:pPr>
              <w:pStyle w:val="afff0"/>
              <w:jc w:val="both"/>
              <w:rPr>
                <w:rStyle w:val="FontStyle48"/>
                <w:sz w:val="24"/>
                <w:szCs w:val="24"/>
              </w:rPr>
            </w:pPr>
            <w:r w:rsidRPr="00624105">
              <w:rPr>
                <w:rStyle w:val="FontStyle48"/>
                <w:sz w:val="24"/>
                <w:szCs w:val="24"/>
              </w:rPr>
              <w:t>Лексические ошибки и их исправление: плеоназм, тавтология, алогизмы, избыточные слова в тек</w:t>
            </w:r>
            <w:r w:rsidRPr="00624105">
              <w:rPr>
                <w:rStyle w:val="FontStyle48"/>
                <w:sz w:val="24"/>
                <w:szCs w:val="24"/>
              </w:rPr>
              <w:softHyphen/>
              <w:t>сте. Ошибки в употреблении фразеологизмов и их исправление. Афоризмы.</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835"/>
        </w:trPr>
        <w:tc>
          <w:tcPr>
            <w:tcW w:w="1091" w:type="pct"/>
            <w:vMerge w:val="restart"/>
            <w:shd w:val="clear" w:color="auto" w:fill="auto"/>
          </w:tcPr>
          <w:p w:rsidR="00592D53" w:rsidRPr="00624105" w:rsidRDefault="00592D53" w:rsidP="00592D53">
            <w:pPr>
              <w:ind w:firstLine="0"/>
              <w:rPr>
                <w:bCs/>
              </w:rPr>
            </w:pPr>
            <w:r w:rsidRPr="00624105">
              <w:rPr>
                <w:bCs/>
              </w:rPr>
              <w:t>Тема 3.5 Выразительные средства языка поэзии</w:t>
            </w:r>
          </w:p>
        </w:tc>
        <w:tc>
          <w:tcPr>
            <w:tcW w:w="3149" w:type="pct"/>
            <w:shd w:val="clear" w:color="auto" w:fill="auto"/>
          </w:tcPr>
          <w:p w:rsidR="00592D53" w:rsidRPr="00624105" w:rsidRDefault="00592D53" w:rsidP="00592D53">
            <w:pPr>
              <w:pStyle w:val="afff0"/>
              <w:jc w:val="both"/>
              <w:rPr>
                <w:rStyle w:val="FontStyle48"/>
                <w:sz w:val="24"/>
                <w:szCs w:val="24"/>
              </w:rPr>
            </w:pPr>
            <w:r w:rsidRPr="00624105">
              <w:rPr>
                <w:rStyle w:val="FontStyle48"/>
                <w:b/>
                <w:sz w:val="24"/>
                <w:szCs w:val="24"/>
              </w:rPr>
              <w:t>Практическая работа</w:t>
            </w:r>
            <w:r w:rsidR="00694C3D">
              <w:rPr>
                <w:rStyle w:val="FontStyle48"/>
                <w:b/>
                <w:sz w:val="24"/>
                <w:szCs w:val="24"/>
              </w:rPr>
              <w:t xml:space="preserve"> </w:t>
            </w:r>
            <w:r w:rsidRPr="00624105">
              <w:rPr>
                <w:rFonts w:ascii="Times New Roman" w:hAnsi="Times New Roman"/>
                <w:sz w:val="24"/>
                <w:szCs w:val="24"/>
              </w:rPr>
              <w:t>Выразительные средства языка поэзии</w:t>
            </w:r>
          </w:p>
          <w:p w:rsidR="00592D53" w:rsidRPr="00624105" w:rsidRDefault="00592D53" w:rsidP="00592D53">
            <w:pPr>
              <w:pStyle w:val="afff0"/>
              <w:jc w:val="both"/>
              <w:rPr>
                <w:rStyle w:val="FontStyle48"/>
                <w:sz w:val="24"/>
                <w:szCs w:val="24"/>
              </w:rPr>
            </w:pPr>
            <w:r w:rsidRPr="00624105">
              <w:rPr>
                <w:rStyle w:val="FontStyle48"/>
                <w:sz w:val="24"/>
                <w:szCs w:val="24"/>
              </w:rPr>
              <w:t>Изобразительно-выразительные возможности лексики и фразеологии в стихах М.Ю.Лермонтова.</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529"/>
        </w:trPr>
        <w:tc>
          <w:tcPr>
            <w:tcW w:w="1091" w:type="pct"/>
            <w:vMerge/>
            <w:shd w:val="clear" w:color="auto" w:fill="auto"/>
          </w:tcPr>
          <w:p w:rsidR="00592D53" w:rsidRPr="00624105" w:rsidRDefault="00592D53" w:rsidP="00592D53">
            <w:pPr>
              <w:ind w:firstLine="0"/>
              <w:rPr>
                <w:b/>
                <w:bCs/>
              </w:rPr>
            </w:pPr>
          </w:p>
        </w:tc>
        <w:tc>
          <w:tcPr>
            <w:tcW w:w="3149" w:type="pct"/>
            <w:shd w:val="clear" w:color="auto" w:fill="auto"/>
          </w:tcPr>
          <w:p w:rsidR="00592D53" w:rsidRPr="00624105" w:rsidRDefault="00592D53" w:rsidP="00592D53">
            <w:pPr>
              <w:pStyle w:val="afff0"/>
              <w:jc w:val="both"/>
              <w:rPr>
                <w:rFonts w:ascii="Times New Roman" w:hAnsi="Times New Roman"/>
                <w:b/>
                <w:sz w:val="24"/>
                <w:szCs w:val="24"/>
              </w:rPr>
            </w:pPr>
            <w:r w:rsidRPr="00624105">
              <w:rPr>
                <w:rFonts w:ascii="Times New Roman" w:hAnsi="Times New Roman"/>
                <w:b/>
                <w:sz w:val="24"/>
                <w:szCs w:val="24"/>
              </w:rPr>
              <w:t>Самостоятельная работа обучающихся</w:t>
            </w:r>
          </w:p>
          <w:p w:rsidR="00592D53" w:rsidRPr="00624105" w:rsidRDefault="00592D53" w:rsidP="00592D53">
            <w:pPr>
              <w:pStyle w:val="afff0"/>
              <w:jc w:val="both"/>
              <w:rPr>
                <w:rFonts w:ascii="Times New Roman" w:hAnsi="Times New Roman"/>
                <w:sz w:val="24"/>
                <w:szCs w:val="24"/>
              </w:rPr>
            </w:pPr>
            <w:r w:rsidRPr="00624105">
              <w:rPr>
                <w:rFonts w:ascii="Times New Roman" w:hAnsi="Times New Roman"/>
                <w:sz w:val="24"/>
                <w:szCs w:val="24"/>
              </w:rPr>
              <w:t>Подготовить доклад «Изобразительно-выразительные средства языка творчества М.Ю. Лермонтова».</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577"/>
        </w:trPr>
        <w:tc>
          <w:tcPr>
            <w:tcW w:w="1091" w:type="pct"/>
            <w:shd w:val="clear" w:color="auto" w:fill="auto"/>
          </w:tcPr>
          <w:p w:rsidR="00592D53" w:rsidRPr="00624105" w:rsidRDefault="00592D53" w:rsidP="00592D53">
            <w:pPr>
              <w:ind w:firstLine="0"/>
              <w:jc w:val="left"/>
              <w:rPr>
                <w:b/>
                <w:bCs/>
              </w:rPr>
            </w:pPr>
            <w:r w:rsidRPr="00624105">
              <w:rPr>
                <w:b/>
              </w:rPr>
              <w:t>Раздел 4. Словообразование</w:t>
            </w:r>
          </w:p>
        </w:tc>
        <w:tc>
          <w:tcPr>
            <w:tcW w:w="3149" w:type="pct"/>
            <w:shd w:val="clear" w:color="auto" w:fill="auto"/>
          </w:tcPr>
          <w:p w:rsidR="00592D53" w:rsidRPr="00624105" w:rsidRDefault="00592D53" w:rsidP="00592D53">
            <w:pPr>
              <w:pStyle w:val="afff0"/>
              <w:jc w:val="both"/>
              <w:rPr>
                <w:rFonts w:ascii="Times New Roman" w:hAnsi="Times New Roman"/>
                <w:b/>
                <w:sz w:val="24"/>
                <w:szCs w:val="24"/>
              </w:rPr>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4</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812"/>
        </w:trPr>
        <w:tc>
          <w:tcPr>
            <w:tcW w:w="1091" w:type="pct"/>
            <w:shd w:val="clear" w:color="auto" w:fill="auto"/>
          </w:tcPr>
          <w:p w:rsidR="00592D53" w:rsidRPr="00624105" w:rsidRDefault="00592D53" w:rsidP="00592D53">
            <w:pPr>
              <w:ind w:firstLine="0"/>
            </w:pPr>
            <w:r w:rsidRPr="00624105">
              <w:t>Тема 4.1 Основные способы словообразования в русском языке.</w:t>
            </w:r>
          </w:p>
        </w:tc>
        <w:tc>
          <w:tcPr>
            <w:tcW w:w="3149" w:type="pct"/>
            <w:shd w:val="clear" w:color="auto" w:fill="auto"/>
          </w:tcPr>
          <w:p w:rsidR="00592D53" w:rsidRPr="00624105" w:rsidRDefault="00592D53" w:rsidP="00592D53">
            <w:pPr>
              <w:pStyle w:val="afff0"/>
              <w:jc w:val="both"/>
              <w:rPr>
                <w:rStyle w:val="FontStyle50"/>
                <w:sz w:val="24"/>
                <w:szCs w:val="24"/>
              </w:rPr>
            </w:pPr>
            <w:r w:rsidRPr="00624105">
              <w:rPr>
                <w:rFonts w:ascii="Times New Roman" w:hAnsi="Times New Roman"/>
                <w:sz w:val="24"/>
                <w:szCs w:val="24"/>
              </w:rPr>
              <w:t>Основные способы словообразования в русском языке.</w:t>
            </w:r>
            <w:r w:rsidRPr="00624105">
              <w:rPr>
                <w:rStyle w:val="FontStyle48"/>
                <w:sz w:val="24"/>
                <w:szCs w:val="24"/>
              </w:rPr>
              <w:t xml:space="preserve">  Стилистические возможности словообразования.</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734"/>
        </w:trPr>
        <w:tc>
          <w:tcPr>
            <w:tcW w:w="1091" w:type="pct"/>
            <w:shd w:val="clear" w:color="auto" w:fill="auto"/>
          </w:tcPr>
          <w:p w:rsidR="00592D53" w:rsidRPr="00624105" w:rsidRDefault="00592D53" w:rsidP="00592D53">
            <w:pPr>
              <w:ind w:firstLine="0"/>
            </w:pPr>
            <w:r w:rsidRPr="00624105">
              <w:t xml:space="preserve">Тема 4.2 </w:t>
            </w:r>
            <w:r w:rsidRPr="00624105">
              <w:rPr>
                <w:rStyle w:val="FontStyle48"/>
                <w:sz w:val="24"/>
                <w:szCs w:val="24"/>
              </w:rPr>
              <w:t xml:space="preserve">Особенности словообразования </w:t>
            </w:r>
            <w:r w:rsidRPr="00624105">
              <w:rPr>
                <w:rStyle w:val="FontStyle48"/>
                <w:sz w:val="24"/>
                <w:szCs w:val="24"/>
              </w:rPr>
              <w:lastRenderedPageBreak/>
              <w:t>профессиональной лексики</w:t>
            </w:r>
          </w:p>
        </w:tc>
        <w:tc>
          <w:tcPr>
            <w:tcW w:w="3149" w:type="pct"/>
            <w:shd w:val="clear" w:color="auto" w:fill="auto"/>
          </w:tcPr>
          <w:p w:rsidR="00592D53" w:rsidRPr="00624105" w:rsidRDefault="00592D53" w:rsidP="00592D53">
            <w:pPr>
              <w:ind w:firstLine="0"/>
              <w:rPr>
                <w:rStyle w:val="FontStyle48"/>
                <w:sz w:val="24"/>
                <w:szCs w:val="24"/>
              </w:rPr>
            </w:pPr>
            <w:r w:rsidRPr="00624105">
              <w:rPr>
                <w:rStyle w:val="FontStyle48"/>
                <w:b/>
                <w:sz w:val="24"/>
                <w:szCs w:val="24"/>
              </w:rPr>
              <w:lastRenderedPageBreak/>
              <w:t>Практическая работа</w:t>
            </w:r>
            <w:r w:rsidRPr="00624105">
              <w:rPr>
                <w:rStyle w:val="FontStyle48"/>
                <w:sz w:val="24"/>
                <w:szCs w:val="24"/>
              </w:rPr>
              <w:t xml:space="preserve"> Особенности словообразования</w:t>
            </w:r>
          </w:p>
          <w:p w:rsidR="00592D53" w:rsidRPr="00624105" w:rsidRDefault="00592D53" w:rsidP="00592D53">
            <w:pPr>
              <w:ind w:firstLine="0"/>
              <w:rPr>
                <w:rStyle w:val="FontStyle50"/>
                <w:sz w:val="24"/>
                <w:szCs w:val="24"/>
              </w:rPr>
            </w:pPr>
            <w:r w:rsidRPr="00624105">
              <w:rPr>
                <w:rStyle w:val="FontStyle48"/>
                <w:sz w:val="24"/>
                <w:szCs w:val="24"/>
              </w:rPr>
              <w:t xml:space="preserve">Особенности словообразования профессиональной лексики и терминов. </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280"/>
        </w:trPr>
        <w:tc>
          <w:tcPr>
            <w:tcW w:w="1091" w:type="pct"/>
            <w:shd w:val="clear" w:color="auto" w:fill="auto"/>
          </w:tcPr>
          <w:p w:rsidR="00592D53" w:rsidRPr="00624105" w:rsidRDefault="00592D53" w:rsidP="00592D53">
            <w:pPr>
              <w:ind w:firstLine="0"/>
              <w:rPr>
                <w:b/>
              </w:rPr>
            </w:pPr>
            <w:r w:rsidRPr="00624105">
              <w:rPr>
                <w:b/>
              </w:rPr>
              <w:lastRenderedPageBreak/>
              <w:t>Раздел 5.</w:t>
            </w:r>
            <w:r w:rsidRPr="00624105">
              <w:rPr>
                <w:rStyle w:val="FontStyle50"/>
                <w:b/>
                <w:i w:val="0"/>
                <w:sz w:val="24"/>
                <w:szCs w:val="24"/>
              </w:rPr>
              <w:t xml:space="preserve"> Части речи</w:t>
            </w:r>
          </w:p>
        </w:tc>
        <w:tc>
          <w:tcPr>
            <w:tcW w:w="3149" w:type="pct"/>
            <w:shd w:val="clear" w:color="auto" w:fill="auto"/>
          </w:tcPr>
          <w:p w:rsidR="00592D53" w:rsidRPr="00624105" w:rsidRDefault="00592D53" w:rsidP="00592D53">
            <w:pPr>
              <w:pStyle w:val="Style6"/>
              <w:widowControl/>
              <w:spacing w:line="240" w:lineRule="auto"/>
              <w:ind w:left="701" w:firstLine="0"/>
              <w:rPr>
                <w:rStyle w:val="FontStyle50"/>
                <w:b/>
                <w:i w:val="0"/>
                <w:sz w:val="24"/>
                <w:szCs w:val="24"/>
              </w:rPr>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6</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827"/>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24105">
              <w:t>Тема 5.1 Самостоятельные и служебные части речи</w:t>
            </w:r>
          </w:p>
        </w:tc>
        <w:tc>
          <w:tcPr>
            <w:tcW w:w="3149" w:type="pct"/>
            <w:shd w:val="clear" w:color="auto" w:fill="auto"/>
          </w:tcPr>
          <w:p w:rsidR="00592D53" w:rsidRPr="00624105" w:rsidRDefault="00592D53" w:rsidP="00592D53">
            <w:pPr>
              <w:ind w:firstLine="0"/>
            </w:pPr>
            <w:r w:rsidRPr="00624105">
              <w:rPr>
                <w:rStyle w:val="FontStyle48"/>
                <w:b/>
                <w:sz w:val="24"/>
                <w:szCs w:val="24"/>
              </w:rPr>
              <w:t>Практическая работа</w:t>
            </w:r>
            <w:r w:rsidRPr="00624105">
              <w:t xml:space="preserve"> Самостоятельные и служебные части речи.</w:t>
            </w:r>
          </w:p>
          <w:p w:rsidR="00592D53" w:rsidRPr="00624105" w:rsidRDefault="00592D53" w:rsidP="00592D53">
            <w:pPr>
              <w:ind w:firstLine="0"/>
            </w:pPr>
            <w:r w:rsidRPr="00624105">
              <w:t>Самостоятельные и служебные части речи. Нормативное употребление форм слова существительных.</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482"/>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24105">
              <w:t>Тема 5.2 Морфологические нормы</w:t>
            </w:r>
          </w:p>
        </w:tc>
        <w:tc>
          <w:tcPr>
            <w:tcW w:w="3149" w:type="pct"/>
            <w:shd w:val="clear" w:color="auto" w:fill="auto"/>
          </w:tcPr>
          <w:p w:rsidR="00592D53" w:rsidRPr="00624105" w:rsidRDefault="00592D53" w:rsidP="00592D53">
            <w:pPr>
              <w:ind w:firstLine="0"/>
            </w:pPr>
            <w:r w:rsidRPr="00624105">
              <w:rPr>
                <w:rStyle w:val="FontStyle48"/>
                <w:b/>
                <w:sz w:val="24"/>
                <w:szCs w:val="24"/>
              </w:rPr>
              <w:t>Практическая работа</w:t>
            </w:r>
            <w:r w:rsidRPr="00624105">
              <w:t xml:space="preserve"> Морфологические нормы</w:t>
            </w:r>
          </w:p>
          <w:p w:rsidR="00592D53" w:rsidRPr="00624105" w:rsidRDefault="00592D53" w:rsidP="00592D53">
            <w:pPr>
              <w:ind w:firstLine="0"/>
            </w:pPr>
            <w:r w:rsidRPr="00624105">
              <w:t>Нормативное употребление форм слова: глагола, местоимений, числительных.</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750"/>
        </w:trPr>
        <w:tc>
          <w:tcPr>
            <w:tcW w:w="1091" w:type="pct"/>
            <w:shd w:val="clear" w:color="auto" w:fill="auto"/>
          </w:tcPr>
          <w:p w:rsidR="00592D53" w:rsidRPr="00624105" w:rsidRDefault="00592D53" w:rsidP="00592D53">
            <w:pPr>
              <w:ind w:firstLine="0"/>
            </w:pPr>
            <w:r w:rsidRPr="00624105">
              <w:t>Тема 5.3 Орфоэпия. Лексика. Нормативное употребление форм слова</w:t>
            </w:r>
          </w:p>
        </w:tc>
        <w:tc>
          <w:tcPr>
            <w:tcW w:w="3149" w:type="pct"/>
            <w:shd w:val="clear" w:color="auto" w:fill="auto"/>
          </w:tcPr>
          <w:p w:rsidR="00592D53" w:rsidRPr="00624105" w:rsidRDefault="00592D53" w:rsidP="00592D53">
            <w:pPr>
              <w:ind w:firstLine="0"/>
              <w:rPr>
                <w:b/>
              </w:rPr>
            </w:pPr>
            <w:r w:rsidRPr="00624105">
              <w:rPr>
                <w:b/>
              </w:rPr>
              <w:t>Контрольная работа:</w:t>
            </w:r>
          </w:p>
          <w:p w:rsidR="00592D53" w:rsidRPr="00624105" w:rsidRDefault="00592D53" w:rsidP="00592D53">
            <w:pPr>
              <w:ind w:firstLine="0"/>
            </w:pPr>
            <w:r w:rsidRPr="00624105">
              <w:t>«Орфоэпия», «Лексика», «Нормативное употребление форм слова»</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297"/>
        </w:trPr>
        <w:tc>
          <w:tcPr>
            <w:tcW w:w="1091" w:type="pct"/>
            <w:shd w:val="clear" w:color="auto" w:fill="auto"/>
          </w:tcPr>
          <w:p w:rsidR="00592D53" w:rsidRPr="00624105" w:rsidRDefault="00592D53" w:rsidP="00592D53">
            <w:pPr>
              <w:ind w:firstLine="0"/>
              <w:rPr>
                <w:b/>
                <w:bCs/>
              </w:rPr>
            </w:pPr>
            <w:r w:rsidRPr="00624105">
              <w:rPr>
                <w:b/>
              </w:rPr>
              <w:t>Раздел 6.  Синтаксис</w:t>
            </w:r>
          </w:p>
        </w:tc>
        <w:tc>
          <w:tcPr>
            <w:tcW w:w="3149" w:type="pct"/>
            <w:shd w:val="clear" w:color="auto" w:fill="auto"/>
          </w:tcPr>
          <w:p w:rsidR="00592D53" w:rsidRPr="00624105" w:rsidRDefault="00592D53" w:rsidP="00592D53">
            <w:pPr>
              <w:pStyle w:val="Style5"/>
              <w:spacing w:before="5" w:line="240" w:lineRule="auto"/>
              <w:ind w:firstLine="0"/>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8</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571"/>
        </w:trPr>
        <w:tc>
          <w:tcPr>
            <w:tcW w:w="1091" w:type="pct"/>
            <w:shd w:val="clear" w:color="auto" w:fill="auto"/>
          </w:tcPr>
          <w:p w:rsidR="00592D53" w:rsidRPr="00624105" w:rsidRDefault="00592D53" w:rsidP="00592D53">
            <w:pPr>
              <w:ind w:firstLine="0"/>
              <w:contextualSpacing/>
              <w:rPr>
                <w:b/>
                <w:bCs/>
              </w:rPr>
            </w:pPr>
            <w:r w:rsidRPr="00624105">
              <w:t xml:space="preserve">Тема 6.1 </w:t>
            </w:r>
            <w:r w:rsidRPr="00624105">
              <w:rPr>
                <w:rStyle w:val="FontStyle20"/>
                <w:sz w:val="24"/>
                <w:szCs w:val="24"/>
              </w:rPr>
              <w:t>Основные синтаксические единицы</w:t>
            </w:r>
          </w:p>
        </w:tc>
        <w:tc>
          <w:tcPr>
            <w:tcW w:w="3149" w:type="pct"/>
            <w:shd w:val="clear" w:color="auto" w:fill="auto"/>
          </w:tcPr>
          <w:p w:rsidR="00592D53" w:rsidRPr="00624105" w:rsidRDefault="00592D53" w:rsidP="00592D53">
            <w:pPr>
              <w:ind w:firstLine="0"/>
              <w:rPr>
                <w:rStyle w:val="FontStyle20"/>
                <w:sz w:val="24"/>
                <w:szCs w:val="24"/>
              </w:rPr>
            </w:pPr>
            <w:r w:rsidRPr="00624105">
              <w:rPr>
                <w:rStyle w:val="FontStyle20"/>
                <w:sz w:val="24"/>
                <w:szCs w:val="24"/>
              </w:rPr>
              <w:t>Понятие о синтаксисе. Понятие о пунктуации Основные синтаксические единицы: словосочетание и предложение.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866"/>
        </w:trPr>
        <w:tc>
          <w:tcPr>
            <w:tcW w:w="1091" w:type="pct"/>
            <w:shd w:val="clear" w:color="auto" w:fill="auto"/>
          </w:tcPr>
          <w:p w:rsidR="00592D53" w:rsidRPr="00624105" w:rsidRDefault="00592D53" w:rsidP="00592D53">
            <w:pPr>
              <w:ind w:firstLine="0"/>
              <w:contextualSpacing/>
            </w:pPr>
            <w:r w:rsidRPr="00624105">
              <w:t>Тема 6.2 Типы предложений</w:t>
            </w:r>
          </w:p>
        </w:tc>
        <w:tc>
          <w:tcPr>
            <w:tcW w:w="3149" w:type="pct"/>
            <w:shd w:val="clear" w:color="auto" w:fill="auto"/>
          </w:tcPr>
          <w:p w:rsidR="00592D53" w:rsidRPr="00624105" w:rsidRDefault="00592D53" w:rsidP="00592D53">
            <w:pPr>
              <w:ind w:firstLine="0"/>
              <w:rPr>
                <w:rStyle w:val="FontStyle48"/>
                <w:b/>
                <w:sz w:val="24"/>
                <w:szCs w:val="24"/>
              </w:rPr>
            </w:pPr>
            <w:r w:rsidRPr="00624105">
              <w:rPr>
                <w:rStyle w:val="FontStyle48"/>
                <w:b/>
                <w:sz w:val="24"/>
                <w:szCs w:val="24"/>
              </w:rPr>
              <w:t xml:space="preserve">Практическая работа </w:t>
            </w:r>
            <w:r w:rsidRPr="00624105">
              <w:t>Типы предложений</w:t>
            </w:r>
          </w:p>
          <w:p w:rsidR="00592D53" w:rsidRPr="00624105" w:rsidRDefault="00592D53" w:rsidP="00592D53">
            <w:pPr>
              <w:ind w:firstLine="0"/>
              <w:rPr>
                <w:rStyle w:val="FontStyle20"/>
                <w:sz w:val="24"/>
                <w:szCs w:val="24"/>
              </w:rPr>
            </w:pPr>
            <w:r w:rsidRPr="00624105">
              <w:rPr>
                <w:rStyle w:val="FontStyle20"/>
                <w:sz w:val="24"/>
                <w:szCs w:val="24"/>
              </w:rPr>
              <w:t>Простое, осложненное, сложносочиненное, сложноподчиненное, и бессоюзное предложение. Актуальное членение предложения.</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740"/>
        </w:trPr>
        <w:tc>
          <w:tcPr>
            <w:tcW w:w="1091" w:type="pct"/>
            <w:shd w:val="clear" w:color="auto" w:fill="auto"/>
          </w:tcPr>
          <w:p w:rsidR="00592D53" w:rsidRPr="00624105" w:rsidRDefault="00592D53" w:rsidP="00592D53">
            <w:pPr>
              <w:ind w:firstLine="0"/>
              <w:contextualSpacing/>
            </w:pPr>
            <w:r w:rsidRPr="00624105">
              <w:t>Тема 6.3</w:t>
            </w:r>
            <w:r w:rsidRPr="00624105">
              <w:rPr>
                <w:rStyle w:val="FontStyle20"/>
                <w:sz w:val="24"/>
                <w:szCs w:val="24"/>
              </w:rPr>
              <w:t xml:space="preserve">  Синтаксические нормы</w:t>
            </w:r>
          </w:p>
        </w:tc>
        <w:tc>
          <w:tcPr>
            <w:tcW w:w="3149" w:type="pct"/>
            <w:shd w:val="clear" w:color="auto" w:fill="auto"/>
          </w:tcPr>
          <w:p w:rsidR="00592D53" w:rsidRPr="00624105" w:rsidRDefault="00592D53" w:rsidP="00592D53">
            <w:pPr>
              <w:ind w:firstLine="0"/>
              <w:rPr>
                <w:rStyle w:val="FontStyle20"/>
                <w:sz w:val="24"/>
                <w:szCs w:val="24"/>
              </w:rPr>
            </w:pPr>
            <w:r w:rsidRPr="00624105">
              <w:rPr>
                <w:rStyle w:val="FontStyle20"/>
                <w:sz w:val="24"/>
                <w:szCs w:val="24"/>
              </w:rPr>
              <w:t>Выразительные возможности русского синтаксиса. Основные синтаксические нормы в простом предложении, согласования подлежащего со сказуемым. Предложения с однородными членами предложения. Деепричастные обороты.</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851"/>
        </w:trPr>
        <w:tc>
          <w:tcPr>
            <w:tcW w:w="1091" w:type="pct"/>
            <w:vMerge w:val="restart"/>
            <w:shd w:val="clear" w:color="auto" w:fill="auto"/>
          </w:tcPr>
          <w:p w:rsidR="00592D53" w:rsidRPr="00624105" w:rsidRDefault="00592D53" w:rsidP="00592D53">
            <w:pPr>
              <w:ind w:firstLine="0"/>
              <w:contextualSpacing/>
            </w:pPr>
            <w:r w:rsidRPr="00624105">
              <w:t>Тема 6.4</w:t>
            </w:r>
            <w:r w:rsidRPr="00624105">
              <w:rPr>
                <w:rStyle w:val="FontStyle20"/>
                <w:sz w:val="24"/>
                <w:szCs w:val="24"/>
              </w:rPr>
              <w:t xml:space="preserve"> Синтаксическая синонимия</w:t>
            </w:r>
          </w:p>
        </w:tc>
        <w:tc>
          <w:tcPr>
            <w:tcW w:w="3149" w:type="pct"/>
            <w:shd w:val="clear" w:color="auto" w:fill="auto"/>
          </w:tcPr>
          <w:p w:rsidR="00592D53" w:rsidRPr="00624105" w:rsidRDefault="00592D53" w:rsidP="00592D53">
            <w:pPr>
              <w:ind w:firstLine="0"/>
              <w:rPr>
                <w:rStyle w:val="FontStyle20"/>
                <w:sz w:val="24"/>
                <w:szCs w:val="24"/>
              </w:rPr>
            </w:pPr>
            <w:r w:rsidRPr="00624105">
              <w:rPr>
                <w:rStyle w:val="FontStyle20"/>
                <w:sz w:val="24"/>
                <w:szCs w:val="24"/>
              </w:rPr>
              <w:t>Синтаксическая синонимия как источник богатства и выразительности русской речи. Умение пользоваться багажом синтаксических средств при создании собственных текстов.</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694"/>
        </w:trPr>
        <w:tc>
          <w:tcPr>
            <w:tcW w:w="1091" w:type="pct"/>
            <w:vMerge/>
            <w:shd w:val="clear" w:color="auto" w:fill="auto"/>
          </w:tcPr>
          <w:p w:rsidR="00592D53" w:rsidRPr="00624105" w:rsidRDefault="00592D53" w:rsidP="00592D53">
            <w:pPr>
              <w:ind w:firstLine="0"/>
              <w:contextualSpacing/>
            </w:pPr>
          </w:p>
        </w:tc>
        <w:tc>
          <w:tcPr>
            <w:tcW w:w="3149" w:type="pct"/>
            <w:shd w:val="clear" w:color="auto" w:fill="auto"/>
          </w:tcPr>
          <w:p w:rsidR="00592D53" w:rsidRPr="00624105" w:rsidRDefault="00592D53" w:rsidP="00592D53">
            <w:pPr>
              <w:pStyle w:val="afff0"/>
              <w:jc w:val="both"/>
              <w:rPr>
                <w:rStyle w:val="FontStyle20"/>
                <w:b/>
                <w:sz w:val="24"/>
                <w:szCs w:val="24"/>
              </w:rPr>
            </w:pPr>
            <w:r w:rsidRPr="00624105">
              <w:rPr>
                <w:rStyle w:val="FontStyle20"/>
                <w:b/>
                <w:sz w:val="24"/>
                <w:szCs w:val="24"/>
              </w:rPr>
              <w:t>Самостоятельная работа</w:t>
            </w:r>
          </w:p>
          <w:p w:rsidR="00592D53" w:rsidRPr="00624105" w:rsidRDefault="00592D53" w:rsidP="00592D53">
            <w:pPr>
              <w:pStyle w:val="afff0"/>
              <w:jc w:val="both"/>
              <w:rPr>
                <w:rStyle w:val="FontStyle20"/>
                <w:sz w:val="24"/>
                <w:szCs w:val="24"/>
              </w:rPr>
            </w:pPr>
            <w:r w:rsidRPr="00624105">
              <w:rPr>
                <w:rFonts w:ascii="Times New Roman" w:hAnsi="Times New Roman"/>
                <w:sz w:val="24"/>
                <w:szCs w:val="24"/>
              </w:rPr>
              <w:t>Подготовить доклад «Синтаксическая синонимия в творчестве русских классиков литературы».</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422"/>
        </w:trPr>
        <w:tc>
          <w:tcPr>
            <w:tcW w:w="1091" w:type="pct"/>
            <w:shd w:val="clear" w:color="auto" w:fill="auto"/>
          </w:tcPr>
          <w:p w:rsidR="00592D53" w:rsidRPr="00624105" w:rsidRDefault="00592D53" w:rsidP="00592D53">
            <w:pPr>
              <w:ind w:firstLine="0"/>
              <w:contextualSpacing/>
            </w:pPr>
            <w:r w:rsidRPr="00624105">
              <w:rPr>
                <w:b/>
              </w:rPr>
              <w:t>Раздел 7. Нормы русского правописания</w:t>
            </w:r>
          </w:p>
        </w:tc>
        <w:tc>
          <w:tcPr>
            <w:tcW w:w="3149" w:type="pct"/>
            <w:shd w:val="clear" w:color="auto" w:fill="auto"/>
          </w:tcPr>
          <w:p w:rsidR="00592D53" w:rsidRPr="00624105" w:rsidRDefault="00592D53" w:rsidP="00592D53">
            <w:pPr>
              <w:pStyle w:val="Style7"/>
              <w:spacing w:before="146" w:line="240" w:lineRule="auto"/>
              <w:contextualSpacing/>
              <w:rPr>
                <w:rStyle w:val="FontStyle20"/>
                <w:sz w:val="24"/>
                <w:szCs w:val="24"/>
              </w:rPr>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8</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592D53" w:rsidRPr="00624105" w:rsidTr="00DF2FAE">
        <w:trPr>
          <w:trHeight w:val="1114"/>
        </w:trPr>
        <w:tc>
          <w:tcPr>
            <w:tcW w:w="1091" w:type="pct"/>
            <w:shd w:val="clear" w:color="auto" w:fill="auto"/>
          </w:tcPr>
          <w:p w:rsidR="00592D53" w:rsidRPr="00624105" w:rsidRDefault="00592D53" w:rsidP="00592D53">
            <w:pPr>
              <w:ind w:firstLine="0"/>
              <w:contextualSpacing/>
            </w:pPr>
            <w:r w:rsidRPr="00624105">
              <w:lastRenderedPageBreak/>
              <w:t>Тема 7.1</w:t>
            </w:r>
            <w:r w:rsidRPr="00624105">
              <w:rPr>
                <w:rStyle w:val="FontStyle20"/>
                <w:sz w:val="24"/>
                <w:szCs w:val="24"/>
              </w:rPr>
              <w:t xml:space="preserve"> Принципы русской орфографии</w:t>
            </w:r>
          </w:p>
        </w:tc>
        <w:tc>
          <w:tcPr>
            <w:tcW w:w="3149" w:type="pct"/>
            <w:shd w:val="clear" w:color="auto" w:fill="auto"/>
          </w:tcPr>
          <w:p w:rsidR="00592D53" w:rsidRPr="00624105" w:rsidRDefault="00592D53" w:rsidP="00592D53">
            <w:pPr>
              <w:pStyle w:val="afff0"/>
              <w:jc w:val="both"/>
              <w:rPr>
                <w:rStyle w:val="FontStyle20"/>
                <w:sz w:val="24"/>
                <w:szCs w:val="24"/>
              </w:rPr>
            </w:pPr>
            <w:r w:rsidRPr="00624105">
              <w:rPr>
                <w:rStyle w:val="FontStyle48"/>
                <w:b/>
                <w:sz w:val="24"/>
                <w:szCs w:val="24"/>
              </w:rPr>
              <w:t>Практическая работа</w:t>
            </w:r>
            <w:r w:rsidRPr="00624105">
              <w:rPr>
                <w:rStyle w:val="FontStyle20"/>
                <w:sz w:val="24"/>
                <w:szCs w:val="24"/>
              </w:rPr>
              <w:t xml:space="preserve"> Принципы русской орфографии</w:t>
            </w:r>
          </w:p>
          <w:p w:rsidR="00592D53" w:rsidRPr="00624105" w:rsidRDefault="00592D53" w:rsidP="00592D53">
            <w:pPr>
              <w:pStyle w:val="afff0"/>
              <w:jc w:val="both"/>
              <w:rPr>
                <w:rStyle w:val="FontStyle20"/>
                <w:sz w:val="24"/>
                <w:szCs w:val="24"/>
              </w:rPr>
            </w:pPr>
            <w:r w:rsidRPr="00624105">
              <w:rPr>
                <w:rStyle w:val="FontStyle20"/>
                <w:sz w:val="24"/>
                <w:szCs w:val="24"/>
              </w:rPr>
              <w:t>Принципы русской орфографии, типы и виды орфограмм. Роль лексического грамматического анализа при написании слов различной структуры и значения.</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694"/>
        </w:trPr>
        <w:tc>
          <w:tcPr>
            <w:tcW w:w="1091" w:type="pct"/>
            <w:shd w:val="clear" w:color="auto" w:fill="auto"/>
          </w:tcPr>
          <w:p w:rsidR="00592D53" w:rsidRPr="00624105" w:rsidRDefault="00592D53" w:rsidP="00592D53">
            <w:pPr>
              <w:ind w:firstLine="0"/>
              <w:contextualSpacing/>
            </w:pPr>
            <w:r w:rsidRPr="00624105">
              <w:t>Тема 7.2 Основные правила русской пунктуации</w:t>
            </w:r>
          </w:p>
        </w:tc>
        <w:tc>
          <w:tcPr>
            <w:tcW w:w="3149" w:type="pct"/>
            <w:shd w:val="clear" w:color="auto" w:fill="auto"/>
          </w:tcPr>
          <w:p w:rsidR="00592D53" w:rsidRPr="00624105" w:rsidRDefault="00592D53" w:rsidP="00592D53">
            <w:pPr>
              <w:pStyle w:val="afff0"/>
              <w:jc w:val="both"/>
              <w:rPr>
                <w:rStyle w:val="FontStyle20"/>
                <w:sz w:val="24"/>
                <w:szCs w:val="24"/>
              </w:rPr>
            </w:pPr>
            <w:r w:rsidRPr="00624105">
              <w:rPr>
                <w:rStyle w:val="FontStyle20"/>
                <w:sz w:val="24"/>
                <w:szCs w:val="24"/>
              </w:rPr>
              <w:t>Принципы русской пунктуации, функция знаков препинания. Роль пунктуации в письменном общении, смысловая роль знаков препинания в тексте.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1114"/>
        </w:trPr>
        <w:tc>
          <w:tcPr>
            <w:tcW w:w="1091" w:type="pct"/>
            <w:shd w:val="clear" w:color="auto" w:fill="auto"/>
          </w:tcPr>
          <w:p w:rsidR="00592D53" w:rsidRPr="00624105" w:rsidRDefault="00592D53" w:rsidP="00592D53">
            <w:pPr>
              <w:ind w:firstLine="0"/>
              <w:contextualSpacing/>
              <w:jc w:val="left"/>
            </w:pPr>
            <w:r w:rsidRPr="00624105">
              <w:t>Тема 7.3 Смыслоразличительная роль орфографии и знаков препинания</w:t>
            </w:r>
          </w:p>
        </w:tc>
        <w:tc>
          <w:tcPr>
            <w:tcW w:w="3149" w:type="pct"/>
            <w:shd w:val="clear" w:color="auto" w:fill="auto"/>
          </w:tcPr>
          <w:p w:rsidR="00592D53" w:rsidRPr="00624105" w:rsidRDefault="00592D53" w:rsidP="00592D53">
            <w:pPr>
              <w:pStyle w:val="afff0"/>
              <w:jc w:val="both"/>
              <w:rPr>
                <w:rStyle w:val="FontStyle20"/>
                <w:sz w:val="24"/>
                <w:szCs w:val="24"/>
              </w:rPr>
            </w:pPr>
            <w:r w:rsidRPr="00624105">
              <w:rPr>
                <w:rStyle w:val="FontStyle20"/>
                <w:sz w:val="24"/>
                <w:szCs w:val="24"/>
              </w:rPr>
              <w:t>Пунктуация и интонация. Способы оформления чужой речи. Цитирование.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1114"/>
        </w:trPr>
        <w:tc>
          <w:tcPr>
            <w:tcW w:w="1091" w:type="pct"/>
            <w:shd w:val="clear" w:color="auto" w:fill="auto"/>
          </w:tcPr>
          <w:p w:rsidR="00592D53" w:rsidRPr="00624105" w:rsidRDefault="00592D53" w:rsidP="00592D53">
            <w:pPr>
              <w:ind w:firstLine="0"/>
              <w:contextualSpacing/>
            </w:pPr>
            <w:r w:rsidRPr="00624105">
              <w:t>Тема 7.4</w:t>
            </w:r>
            <w:r w:rsidRPr="00624105">
              <w:rPr>
                <w:rStyle w:val="FontStyle20"/>
                <w:sz w:val="24"/>
                <w:szCs w:val="24"/>
              </w:rPr>
              <w:t xml:space="preserve"> Русская орфография и пунктуация в аспекте речевой выразительности</w:t>
            </w:r>
          </w:p>
        </w:tc>
        <w:tc>
          <w:tcPr>
            <w:tcW w:w="3149" w:type="pct"/>
            <w:shd w:val="clear" w:color="auto" w:fill="auto"/>
          </w:tcPr>
          <w:p w:rsidR="00592D53" w:rsidRPr="00624105" w:rsidRDefault="00592D53" w:rsidP="00592D53">
            <w:pPr>
              <w:pStyle w:val="afff0"/>
              <w:jc w:val="both"/>
              <w:rPr>
                <w:rStyle w:val="FontStyle20"/>
                <w:sz w:val="24"/>
                <w:szCs w:val="24"/>
              </w:rPr>
            </w:pPr>
            <w:r w:rsidRPr="00624105">
              <w:rPr>
                <w:rStyle w:val="FontStyle48"/>
                <w:b/>
                <w:sz w:val="24"/>
                <w:szCs w:val="24"/>
              </w:rPr>
              <w:t>Практическая работа</w:t>
            </w:r>
            <w:r w:rsidRPr="00624105">
              <w:rPr>
                <w:rStyle w:val="FontStyle20"/>
                <w:sz w:val="24"/>
                <w:szCs w:val="24"/>
              </w:rPr>
              <w:t xml:space="preserve"> Русская орфография и пунктуация в аспекте речевой выразительности.</w:t>
            </w:r>
          </w:p>
          <w:p w:rsidR="00592D53" w:rsidRPr="00624105" w:rsidRDefault="00592D53" w:rsidP="00592D53">
            <w:pPr>
              <w:pStyle w:val="afff0"/>
              <w:jc w:val="both"/>
              <w:rPr>
                <w:rStyle w:val="FontStyle20"/>
                <w:sz w:val="24"/>
                <w:szCs w:val="24"/>
              </w:rPr>
            </w:pPr>
            <w:r w:rsidRPr="00624105">
              <w:rPr>
                <w:rStyle w:val="FontStyle20"/>
                <w:sz w:val="24"/>
                <w:szCs w:val="24"/>
              </w:rPr>
              <w:t>Русская орфография и пунктуация в аспекте речевой выразительности. Вариативные и факультативные знаки препинания.</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1068"/>
        </w:trPr>
        <w:tc>
          <w:tcPr>
            <w:tcW w:w="1091" w:type="pct"/>
            <w:shd w:val="clear" w:color="auto" w:fill="auto"/>
          </w:tcPr>
          <w:p w:rsidR="00592D53" w:rsidRPr="00624105" w:rsidRDefault="00592D53" w:rsidP="00592D53">
            <w:pPr>
              <w:ind w:firstLine="0"/>
              <w:contextualSpacing/>
              <w:rPr>
                <w:bCs/>
              </w:rPr>
            </w:pPr>
            <w:r w:rsidRPr="00624105">
              <w:rPr>
                <w:b/>
              </w:rPr>
              <w:t>Раздел 8. Текст. Стили речи. Речевая деятельность. Коммуникативная компетенция</w:t>
            </w:r>
          </w:p>
        </w:tc>
        <w:tc>
          <w:tcPr>
            <w:tcW w:w="3149" w:type="pct"/>
            <w:shd w:val="clear" w:color="auto" w:fill="auto"/>
          </w:tcPr>
          <w:p w:rsidR="00592D53" w:rsidRPr="00624105" w:rsidRDefault="00592D53" w:rsidP="00592D53">
            <w:pPr>
              <w:contextualSpacing/>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6</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871"/>
        </w:trPr>
        <w:tc>
          <w:tcPr>
            <w:tcW w:w="1091" w:type="pct"/>
            <w:vMerge w:val="restart"/>
            <w:shd w:val="clear" w:color="auto" w:fill="auto"/>
          </w:tcPr>
          <w:p w:rsidR="00592D53" w:rsidRPr="00624105" w:rsidRDefault="00592D53" w:rsidP="00592D53">
            <w:pPr>
              <w:ind w:firstLine="0"/>
              <w:contextualSpacing/>
              <w:rPr>
                <w:bCs/>
              </w:rPr>
            </w:pPr>
            <w:r w:rsidRPr="00624105">
              <w:t>Тема 8.1</w:t>
            </w:r>
            <w:r w:rsidRPr="00624105">
              <w:rPr>
                <w:rStyle w:val="FontStyle48"/>
                <w:sz w:val="24"/>
                <w:szCs w:val="24"/>
              </w:rPr>
              <w:t xml:space="preserve">  Текст и его структура</w:t>
            </w:r>
          </w:p>
          <w:p w:rsidR="00592D53" w:rsidRPr="00624105" w:rsidRDefault="00592D53" w:rsidP="00592D53">
            <w:pPr>
              <w:ind w:firstLine="0"/>
              <w:contextualSpacing/>
              <w:rPr>
                <w:bCs/>
              </w:rPr>
            </w:pPr>
          </w:p>
        </w:tc>
        <w:tc>
          <w:tcPr>
            <w:tcW w:w="3149" w:type="pct"/>
            <w:shd w:val="clear" w:color="auto" w:fill="auto"/>
          </w:tcPr>
          <w:p w:rsidR="00592D53" w:rsidRPr="00624105" w:rsidRDefault="00592D53" w:rsidP="00592D53">
            <w:pPr>
              <w:pStyle w:val="afff0"/>
              <w:jc w:val="both"/>
              <w:rPr>
                <w:rFonts w:ascii="Times New Roman" w:hAnsi="Times New Roman"/>
                <w:sz w:val="24"/>
                <w:szCs w:val="24"/>
              </w:rPr>
            </w:pPr>
            <w:r w:rsidRPr="00624105">
              <w:rPr>
                <w:rStyle w:val="FontStyle48"/>
                <w:sz w:val="24"/>
                <w:szCs w:val="24"/>
              </w:rPr>
              <w:t>Текст и его структура. Функционально-смысловые типы речи: описание, повествование, рассуж</w:t>
            </w:r>
            <w:r w:rsidRPr="00624105">
              <w:rPr>
                <w:rStyle w:val="FontStyle48"/>
                <w:sz w:val="24"/>
                <w:szCs w:val="24"/>
              </w:rPr>
              <w:softHyphen/>
              <w:t>дение. Характеристика (разновидность описания), сообщение (варианты пове</w:t>
            </w:r>
            <w:r w:rsidRPr="00624105">
              <w:rPr>
                <w:rStyle w:val="FontStyle48"/>
                <w:sz w:val="24"/>
                <w:szCs w:val="24"/>
              </w:rPr>
              <w:softHyphen/>
              <w:t>ствования). Описание научное, художественное, деловое.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558"/>
        </w:trPr>
        <w:tc>
          <w:tcPr>
            <w:tcW w:w="1091" w:type="pct"/>
            <w:vMerge/>
            <w:shd w:val="clear" w:color="auto" w:fill="auto"/>
          </w:tcPr>
          <w:p w:rsidR="00592D53" w:rsidRPr="00624105" w:rsidRDefault="00592D53" w:rsidP="00592D53">
            <w:pPr>
              <w:pStyle w:val="8"/>
              <w:spacing w:before="0"/>
              <w:contextualSpacing/>
              <w:rPr>
                <w:b/>
                <w:i w:val="0"/>
              </w:rPr>
            </w:pPr>
          </w:p>
        </w:tc>
        <w:tc>
          <w:tcPr>
            <w:tcW w:w="3149" w:type="pct"/>
            <w:shd w:val="clear" w:color="auto" w:fill="auto"/>
          </w:tcPr>
          <w:p w:rsidR="00592D53" w:rsidRPr="00624105" w:rsidRDefault="00592D53" w:rsidP="00592D53">
            <w:pPr>
              <w:pStyle w:val="afff0"/>
              <w:jc w:val="both"/>
              <w:rPr>
                <w:rFonts w:ascii="Times New Roman" w:hAnsi="Times New Roman"/>
                <w:b/>
                <w:sz w:val="24"/>
                <w:szCs w:val="24"/>
              </w:rPr>
            </w:pPr>
            <w:r w:rsidRPr="00624105">
              <w:rPr>
                <w:rFonts w:ascii="Times New Roman" w:hAnsi="Times New Roman"/>
                <w:b/>
                <w:sz w:val="24"/>
                <w:szCs w:val="24"/>
              </w:rPr>
              <w:t>Самостоятельная работа обучающихся</w:t>
            </w:r>
          </w:p>
          <w:p w:rsidR="00592D53" w:rsidRPr="00624105" w:rsidRDefault="00592D53" w:rsidP="00592D53">
            <w:pPr>
              <w:pStyle w:val="afff0"/>
              <w:jc w:val="both"/>
              <w:rPr>
                <w:rFonts w:ascii="Times New Roman" w:hAnsi="Times New Roman"/>
                <w:sz w:val="24"/>
                <w:szCs w:val="24"/>
              </w:rPr>
            </w:pPr>
            <w:r w:rsidRPr="00624105">
              <w:rPr>
                <w:rFonts w:ascii="Times New Roman" w:hAnsi="Times New Roman"/>
                <w:sz w:val="24"/>
                <w:szCs w:val="24"/>
              </w:rPr>
              <w:t>Отбор материала по теме «Отзвуки войны» и написание статьи в газету.</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1168"/>
        </w:trPr>
        <w:tc>
          <w:tcPr>
            <w:tcW w:w="1091" w:type="pct"/>
            <w:shd w:val="clear" w:color="auto" w:fill="auto"/>
          </w:tcPr>
          <w:p w:rsidR="00592D53" w:rsidRPr="00624105" w:rsidRDefault="00592D53" w:rsidP="00592D53">
            <w:pPr>
              <w:ind w:firstLine="0"/>
              <w:contextualSpacing/>
              <w:rPr>
                <w:bCs/>
              </w:rPr>
            </w:pPr>
            <w:r w:rsidRPr="00624105">
              <w:t>Тема 8.2</w:t>
            </w:r>
            <w:r w:rsidRPr="00624105">
              <w:rPr>
                <w:rStyle w:val="FontStyle48"/>
                <w:sz w:val="24"/>
                <w:szCs w:val="24"/>
              </w:rPr>
              <w:t xml:space="preserve"> Функциональные стили литературного языка</w:t>
            </w:r>
          </w:p>
        </w:tc>
        <w:tc>
          <w:tcPr>
            <w:tcW w:w="3149" w:type="pct"/>
            <w:shd w:val="clear" w:color="auto" w:fill="auto"/>
          </w:tcPr>
          <w:p w:rsidR="00592D53" w:rsidRPr="00624105" w:rsidRDefault="00592D53" w:rsidP="00592D53">
            <w:pPr>
              <w:pStyle w:val="afff0"/>
              <w:jc w:val="both"/>
              <w:rPr>
                <w:rFonts w:ascii="Times New Roman" w:hAnsi="Times New Roman"/>
                <w:spacing w:val="10"/>
                <w:sz w:val="24"/>
                <w:szCs w:val="24"/>
              </w:rPr>
            </w:pPr>
            <w:r w:rsidRPr="00624105">
              <w:rPr>
                <w:rStyle w:val="FontStyle48"/>
                <w:b/>
                <w:sz w:val="24"/>
                <w:szCs w:val="24"/>
              </w:rPr>
              <w:t>Практическая работа</w:t>
            </w:r>
            <w:r w:rsidRPr="00624105">
              <w:rPr>
                <w:rStyle w:val="FontStyle48"/>
                <w:sz w:val="24"/>
                <w:szCs w:val="24"/>
              </w:rPr>
              <w:t xml:space="preserve"> Текст и его структура</w:t>
            </w:r>
          </w:p>
          <w:p w:rsidR="00592D53" w:rsidRPr="00624105" w:rsidRDefault="00592D53" w:rsidP="00592D53">
            <w:pPr>
              <w:pStyle w:val="afff0"/>
              <w:jc w:val="both"/>
              <w:rPr>
                <w:rFonts w:ascii="Times New Roman" w:hAnsi="Times New Roman"/>
                <w:b/>
                <w:sz w:val="24"/>
                <w:szCs w:val="24"/>
              </w:rPr>
            </w:pPr>
            <w:r w:rsidRPr="00624105">
              <w:rPr>
                <w:rStyle w:val="FontStyle48"/>
                <w:sz w:val="24"/>
                <w:szCs w:val="24"/>
              </w:rPr>
              <w:t>Функциональные стили литературного языка: разговорного, научного, официально-делового, пуб</w:t>
            </w:r>
            <w:r w:rsidRPr="00624105">
              <w:rPr>
                <w:rStyle w:val="FontStyle48"/>
                <w:sz w:val="24"/>
                <w:szCs w:val="24"/>
              </w:rPr>
              <w:softHyphen/>
              <w:t xml:space="preserve">лицистического, художественного; сфера их использования, их языковые признаки. </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694"/>
        </w:trPr>
        <w:tc>
          <w:tcPr>
            <w:tcW w:w="1091" w:type="pct"/>
            <w:shd w:val="clear" w:color="auto" w:fill="auto"/>
          </w:tcPr>
          <w:p w:rsidR="00592D53" w:rsidRPr="00624105" w:rsidRDefault="00592D53" w:rsidP="00592D53">
            <w:pPr>
              <w:ind w:firstLine="0"/>
              <w:contextualSpacing/>
            </w:pPr>
            <w:r w:rsidRPr="00624105">
              <w:t>Тема 8.3 Тексты разных стилей</w:t>
            </w:r>
          </w:p>
        </w:tc>
        <w:tc>
          <w:tcPr>
            <w:tcW w:w="3149" w:type="pct"/>
            <w:shd w:val="clear" w:color="auto" w:fill="auto"/>
          </w:tcPr>
          <w:p w:rsidR="00592D53" w:rsidRPr="00624105" w:rsidRDefault="00592D53" w:rsidP="00592D53">
            <w:pPr>
              <w:pStyle w:val="afff0"/>
              <w:jc w:val="both"/>
              <w:rPr>
                <w:rStyle w:val="FontStyle48"/>
                <w:b/>
                <w:sz w:val="24"/>
                <w:szCs w:val="24"/>
              </w:rPr>
            </w:pPr>
            <w:r w:rsidRPr="00624105">
              <w:rPr>
                <w:rStyle w:val="FontStyle48"/>
                <w:b/>
                <w:sz w:val="24"/>
                <w:szCs w:val="24"/>
              </w:rPr>
              <w:t xml:space="preserve">Практическая работа </w:t>
            </w:r>
            <w:r w:rsidRPr="00624105">
              <w:rPr>
                <w:rStyle w:val="FontStyle48"/>
                <w:sz w:val="24"/>
                <w:szCs w:val="24"/>
              </w:rPr>
              <w:t>Особенности по</w:t>
            </w:r>
            <w:r w:rsidRPr="00624105">
              <w:rPr>
                <w:rStyle w:val="FontStyle48"/>
                <w:sz w:val="24"/>
                <w:szCs w:val="24"/>
              </w:rPr>
              <w:softHyphen/>
              <w:t>строения текста разных стилей.</w:t>
            </w:r>
            <w:r w:rsidRPr="00624105">
              <w:rPr>
                <w:rFonts w:ascii="Times New Roman" w:hAnsi="Times New Roman"/>
                <w:sz w:val="24"/>
                <w:szCs w:val="24"/>
              </w:rPr>
              <w:t xml:space="preserve"> Жанры деловой и научной речи.</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268"/>
        </w:trPr>
        <w:tc>
          <w:tcPr>
            <w:tcW w:w="1091" w:type="pct"/>
            <w:shd w:val="clear" w:color="auto" w:fill="auto"/>
          </w:tcPr>
          <w:p w:rsidR="00592D53" w:rsidRPr="00624105" w:rsidRDefault="00592D53" w:rsidP="00592D53">
            <w:pPr>
              <w:pStyle w:val="8"/>
              <w:spacing w:before="0"/>
              <w:contextualSpacing/>
              <w:rPr>
                <w:bCs/>
                <w:i w:val="0"/>
              </w:rPr>
            </w:pPr>
          </w:p>
        </w:tc>
        <w:tc>
          <w:tcPr>
            <w:tcW w:w="3149" w:type="pct"/>
            <w:shd w:val="clear" w:color="auto" w:fill="auto"/>
          </w:tcPr>
          <w:p w:rsidR="00592D53" w:rsidRPr="00624105" w:rsidRDefault="00592D53" w:rsidP="00592D53">
            <w:pPr>
              <w:shd w:val="clear" w:color="auto" w:fill="FFFFFF"/>
              <w:spacing w:before="206"/>
              <w:ind w:right="557"/>
              <w:contextualSpacing/>
              <w:rPr>
                <w:b/>
              </w:rPr>
            </w:pPr>
            <w:r w:rsidRPr="00624105">
              <w:rPr>
                <w:b/>
              </w:rPr>
              <w:t>Дифференцированный зачет</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20"/>
        </w:trPr>
        <w:tc>
          <w:tcPr>
            <w:tcW w:w="4240" w:type="pct"/>
            <w:gridSpan w:val="2"/>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
                <w:bCs/>
              </w:rPr>
            </w:pPr>
            <w:r w:rsidRPr="00624105">
              <w:rPr>
                <w:b/>
                <w:bCs/>
              </w:rPr>
              <w:t>Максимальная нагрузка</w:t>
            </w:r>
          </w:p>
        </w:tc>
        <w:tc>
          <w:tcPr>
            <w:tcW w:w="343" w:type="pct"/>
            <w:shd w:val="clear" w:color="auto" w:fill="auto"/>
          </w:tcPr>
          <w:p w:rsidR="00592D53" w:rsidRPr="00624105" w:rsidRDefault="00592D53" w:rsidP="00592D53">
            <w:pPr>
              <w:ind w:firstLine="0"/>
              <w:jc w:val="center"/>
              <w:rPr>
                <w:b/>
              </w:rPr>
            </w:pPr>
            <w:r w:rsidRPr="00624105">
              <w:rPr>
                <w:b/>
              </w:rPr>
              <w:t>84</w:t>
            </w:r>
          </w:p>
        </w:tc>
        <w:tc>
          <w:tcPr>
            <w:tcW w:w="417" w:type="pct"/>
            <w:shd w:val="clear" w:color="auto" w:fill="D9D9D9"/>
          </w:tcPr>
          <w:p w:rsidR="00592D53" w:rsidRPr="00624105" w:rsidRDefault="00592D53" w:rsidP="00592D53">
            <w:pPr>
              <w:rPr>
                <w:b/>
              </w:rPr>
            </w:pPr>
          </w:p>
        </w:tc>
      </w:tr>
      <w:tr w:rsidR="00592D53" w:rsidRPr="00624105" w:rsidTr="00DF2FAE">
        <w:trPr>
          <w:trHeight w:val="20"/>
        </w:trPr>
        <w:tc>
          <w:tcPr>
            <w:tcW w:w="4240" w:type="pct"/>
            <w:gridSpan w:val="2"/>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Cs/>
              </w:rPr>
            </w:pPr>
            <w:r w:rsidRPr="00624105">
              <w:rPr>
                <w:bCs/>
              </w:rPr>
              <w:t>в том числе:</w:t>
            </w:r>
          </w:p>
        </w:tc>
        <w:tc>
          <w:tcPr>
            <w:tcW w:w="343" w:type="pct"/>
            <w:shd w:val="clear" w:color="auto" w:fill="auto"/>
          </w:tcPr>
          <w:p w:rsidR="00592D53" w:rsidRPr="00624105" w:rsidRDefault="00592D53" w:rsidP="00592D53">
            <w:pPr>
              <w:ind w:firstLine="0"/>
              <w:jc w:val="center"/>
            </w:pPr>
          </w:p>
        </w:tc>
        <w:tc>
          <w:tcPr>
            <w:tcW w:w="417" w:type="pct"/>
            <w:shd w:val="clear" w:color="auto" w:fill="D9D9D9"/>
          </w:tcPr>
          <w:p w:rsidR="00592D53" w:rsidRPr="00624105" w:rsidRDefault="00592D53" w:rsidP="00592D53">
            <w:pPr>
              <w:rPr>
                <w:b/>
              </w:rPr>
            </w:pPr>
          </w:p>
        </w:tc>
      </w:tr>
      <w:tr w:rsidR="00592D53" w:rsidRPr="00624105" w:rsidTr="00DF2FAE">
        <w:trPr>
          <w:trHeight w:val="20"/>
        </w:trPr>
        <w:tc>
          <w:tcPr>
            <w:tcW w:w="4240" w:type="pct"/>
            <w:gridSpan w:val="2"/>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
                <w:bCs/>
              </w:rPr>
            </w:pPr>
            <w:r w:rsidRPr="00624105">
              <w:rPr>
                <w:b/>
                <w:bCs/>
              </w:rPr>
              <w:t>обязательная нагрузка</w:t>
            </w:r>
          </w:p>
        </w:tc>
        <w:tc>
          <w:tcPr>
            <w:tcW w:w="343" w:type="pct"/>
            <w:shd w:val="clear" w:color="auto" w:fill="auto"/>
          </w:tcPr>
          <w:p w:rsidR="00592D53" w:rsidRPr="00624105" w:rsidRDefault="00592D53" w:rsidP="00592D53">
            <w:pPr>
              <w:ind w:firstLine="0"/>
              <w:jc w:val="center"/>
              <w:rPr>
                <w:b/>
              </w:rPr>
            </w:pPr>
            <w:r w:rsidRPr="00624105">
              <w:rPr>
                <w:b/>
              </w:rPr>
              <w:t>58</w:t>
            </w:r>
          </w:p>
        </w:tc>
        <w:tc>
          <w:tcPr>
            <w:tcW w:w="417" w:type="pct"/>
            <w:shd w:val="clear" w:color="auto" w:fill="D9D9D9"/>
          </w:tcPr>
          <w:p w:rsidR="00592D53" w:rsidRPr="00624105" w:rsidRDefault="00592D53" w:rsidP="00592D53">
            <w:pPr>
              <w:rPr>
                <w:b/>
              </w:rPr>
            </w:pPr>
          </w:p>
        </w:tc>
      </w:tr>
      <w:tr w:rsidR="00592D53" w:rsidRPr="00624105" w:rsidTr="00DF2FAE">
        <w:trPr>
          <w:trHeight w:val="20"/>
        </w:trPr>
        <w:tc>
          <w:tcPr>
            <w:tcW w:w="4240" w:type="pct"/>
            <w:gridSpan w:val="2"/>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
                <w:bCs/>
              </w:rPr>
            </w:pPr>
            <w:r w:rsidRPr="00624105">
              <w:rPr>
                <w:b/>
                <w:bCs/>
              </w:rPr>
              <w:t>самостоятельная работа</w:t>
            </w:r>
          </w:p>
        </w:tc>
        <w:tc>
          <w:tcPr>
            <w:tcW w:w="343" w:type="pct"/>
            <w:shd w:val="clear" w:color="auto" w:fill="auto"/>
          </w:tcPr>
          <w:p w:rsidR="00592D53" w:rsidRPr="00624105" w:rsidRDefault="00592D53" w:rsidP="00592D53">
            <w:pPr>
              <w:ind w:firstLine="0"/>
              <w:jc w:val="center"/>
              <w:rPr>
                <w:b/>
              </w:rPr>
            </w:pPr>
            <w:r w:rsidRPr="00624105">
              <w:rPr>
                <w:b/>
              </w:rPr>
              <w:t>26</w:t>
            </w:r>
          </w:p>
        </w:tc>
        <w:tc>
          <w:tcPr>
            <w:tcW w:w="417" w:type="pct"/>
            <w:shd w:val="clear" w:color="auto" w:fill="D9D9D9"/>
          </w:tcPr>
          <w:p w:rsidR="00592D53" w:rsidRPr="00624105" w:rsidRDefault="00592D53" w:rsidP="00592D53">
            <w:pPr>
              <w:rPr>
                <w:b/>
              </w:rPr>
            </w:pPr>
          </w:p>
        </w:tc>
      </w:tr>
    </w:tbl>
    <w:p w:rsidR="00DF2FAE" w:rsidRPr="00A015E3"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DF2FAE" w:rsidRPr="00A015E3"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DF2FAE" w:rsidRPr="00A015E3"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592D53" w:rsidRPr="00624105"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592D53" w:rsidRPr="00624105" w:rsidRDefault="00592D53" w:rsidP="00592D53"/>
    <w:p w:rsidR="00592D53" w:rsidRPr="00624105" w:rsidRDefault="00592D53" w:rsidP="00592D53">
      <w:pPr>
        <w:rPr>
          <w:b/>
        </w:rPr>
        <w:sectPr w:rsidR="00592D53" w:rsidRPr="00624105" w:rsidSect="00C81A34">
          <w:pgSz w:w="16838" w:h="11906" w:orient="landscape"/>
          <w:pgMar w:top="1134" w:right="851" w:bottom="851" w:left="1701" w:header="709" w:footer="709" w:gutter="0"/>
          <w:cols w:space="720"/>
        </w:sectPr>
      </w:pPr>
    </w:p>
    <w:p w:rsidR="00592D53" w:rsidRPr="00624105" w:rsidRDefault="00592D53" w:rsidP="00592D5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pPr>
      <w:r w:rsidRPr="00624105">
        <w:rPr>
          <w:b/>
          <w:caps/>
        </w:rPr>
        <w:lastRenderedPageBreak/>
        <w:t>3. условия реализации учебной дисциплины</w:t>
      </w:r>
    </w:p>
    <w:p w:rsidR="00592D53" w:rsidRPr="00624105" w:rsidRDefault="00592D53" w:rsidP="00592D53">
      <w:pPr>
        <w:rPr>
          <w:b/>
        </w:rPr>
      </w:pPr>
      <w:r w:rsidRPr="00624105">
        <w:rPr>
          <w:b/>
        </w:rPr>
        <w:t>3.1. Требования к минимальному материально-техническому обеспечению</w:t>
      </w:r>
    </w:p>
    <w:p w:rsidR="00592D53" w:rsidRPr="00624105" w:rsidRDefault="00592D53" w:rsidP="00592D53">
      <w:pPr>
        <w:pStyle w:val="Style3"/>
        <w:widowControl/>
        <w:ind w:firstLine="284"/>
        <w:jc w:val="both"/>
      </w:pPr>
      <w:r w:rsidRPr="00624105">
        <w:t>Реализация учебной дисциплины «Русский язык и культура речи» требует наличия учебного кабинета.</w:t>
      </w:r>
    </w:p>
    <w:p w:rsidR="00592D53" w:rsidRPr="00624105" w:rsidRDefault="00592D53" w:rsidP="00592D53">
      <w:pPr>
        <w:pStyle w:val="Style3"/>
        <w:widowControl/>
        <w:ind w:firstLine="284"/>
        <w:jc w:val="both"/>
      </w:pPr>
      <w:r w:rsidRPr="00624105">
        <w:t xml:space="preserve">Оборудование учебного кабинета: </w:t>
      </w:r>
    </w:p>
    <w:p w:rsidR="00592D53" w:rsidRPr="00624105" w:rsidRDefault="00592D53" w:rsidP="00592D53">
      <w:pPr>
        <w:ind w:firstLine="284"/>
      </w:pPr>
      <w:r w:rsidRPr="00624105">
        <w:t>– посадочные места по количеству обучающихся;</w:t>
      </w:r>
    </w:p>
    <w:p w:rsidR="00592D53" w:rsidRPr="00624105" w:rsidRDefault="00592D53" w:rsidP="00592D53">
      <w:pPr>
        <w:ind w:firstLine="284"/>
      </w:pPr>
      <w:r w:rsidRPr="00624105">
        <w:t>– рабочее место преподавателя;</w:t>
      </w:r>
    </w:p>
    <w:p w:rsidR="00592D53" w:rsidRPr="00624105" w:rsidRDefault="00592D53" w:rsidP="00592D53">
      <w:pPr>
        <w:ind w:firstLine="284"/>
      </w:pPr>
      <w:r w:rsidRPr="00624105">
        <w:t>– стенды и плакаты по разделам программы.</w:t>
      </w:r>
    </w:p>
    <w:p w:rsidR="00592D53" w:rsidRPr="00624105" w:rsidRDefault="00592D53" w:rsidP="00592D53">
      <w:pPr>
        <w:ind w:firstLine="284"/>
      </w:pPr>
      <w:r w:rsidRPr="00624105">
        <w:t xml:space="preserve">Технические средства обучения: </w:t>
      </w:r>
    </w:p>
    <w:p w:rsidR="00592D53" w:rsidRPr="00624105" w:rsidRDefault="00592D53" w:rsidP="00592D53">
      <w:pPr>
        <w:ind w:left="180" w:firstLine="284"/>
      </w:pPr>
      <w:r w:rsidRPr="00624105">
        <w:t>– компьютер с лицензионным программным обеспечением и мультимедиапроектор.</w:t>
      </w:r>
    </w:p>
    <w:p w:rsidR="00592D53" w:rsidRPr="00624105" w:rsidRDefault="00592D53" w:rsidP="00592D53">
      <w:pPr>
        <w:ind w:left="180" w:firstLine="284"/>
      </w:pPr>
      <w:r w:rsidRPr="00624105">
        <w:t>– комплект тематических демонстрационных и контролирующих компьютерных программ по дисциплине.</w:t>
      </w:r>
    </w:p>
    <w:p w:rsidR="00592D53" w:rsidRPr="00624105" w:rsidRDefault="00592D53" w:rsidP="00592D53">
      <w:pPr>
        <w:rPr>
          <w:b/>
        </w:rPr>
      </w:pPr>
      <w:r w:rsidRPr="00624105">
        <w:rPr>
          <w:b/>
        </w:rPr>
        <w:t xml:space="preserve">3.2. Информационное обеспечение обучения </w:t>
      </w:r>
    </w:p>
    <w:p w:rsidR="00592D53" w:rsidRPr="00624105" w:rsidRDefault="00592D53" w:rsidP="00592D53">
      <w:pPr>
        <w:rPr>
          <w:b/>
        </w:rPr>
      </w:pPr>
      <w:r w:rsidRPr="00624105">
        <w:rPr>
          <w:b/>
        </w:rPr>
        <w:t>Перечень  учебных изданий, Интернет-ресурсов, дополнительной литературы</w:t>
      </w:r>
    </w:p>
    <w:p w:rsidR="00592D53" w:rsidRPr="00624105" w:rsidRDefault="00592D53" w:rsidP="00592D53">
      <w:pPr>
        <w:rPr>
          <w:b/>
        </w:rPr>
      </w:pPr>
      <w:r w:rsidRPr="00624105">
        <w:rPr>
          <w:b/>
        </w:rPr>
        <w:t>Основные источники:</w:t>
      </w:r>
    </w:p>
    <w:p w:rsidR="00592D53" w:rsidRPr="00624105" w:rsidRDefault="00592D53" w:rsidP="00592D53">
      <w:pPr>
        <w:ind w:firstLine="567"/>
        <w:contextualSpacing/>
        <w:rPr>
          <w:rStyle w:val="c0"/>
          <w:b/>
          <w:sz w:val="28"/>
          <w:szCs w:val="28"/>
        </w:rPr>
      </w:pPr>
      <w:r w:rsidRPr="00624105">
        <w:rPr>
          <w:rStyle w:val="c0"/>
          <w:b/>
          <w:sz w:val="28"/>
          <w:szCs w:val="28"/>
        </w:rPr>
        <w:t>ЭБС</w:t>
      </w:r>
    </w:p>
    <w:p w:rsidR="00592D53" w:rsidRPr="00624105" w:rsidRDefault="00592D53" w:rsidP="00592D53">
      <w:pPr>
        <w:ind w:firstLine="567"/>
        <w:contextualSpacing/>
        <w:rPr>
          <w:rStyle w:val="c0"/>
        </w:rPr>
      </w:pPr>
      <w:r w:rsidRPr="00624105">
        <w:rPr>
          <w:rStyle w:val="c0"/>
        </w:rPr>
        <w:t>1. Руднев В.Н.: Русский язык и культура речи. Учебное пособие  6-е изд. стер. – М.: КНОРУС, 2017</w:t>
      </w:r>
    </w:p>
    <w:p w:rsidR="00592D53" w:rsidRPr="00624105" w:rsidRDefault="00592D53" w:rsidP="00592D53">
      <w:pPr>
        <w:contextualSpacing/>
        <w:rPr>
          <w:rStyle w:val="c0"/>
          <w:b/>
        </w:rPr>
      </w:pPr>
      <w:r w:rsidRPr="00624105">
        <w:rPr>
          <w:rStyle w:val="c0"/>
          <w:b/>
        </w:rPr>
        <w:t xml:space="preserve">Дополнительные источники: </w:t>
      </w:r>
    </w:p>
    <w:p w:rsidR="00592D53" w:rsidRPr="00624105" w:rsidRDefault="00592D53" w:rsidP="00592D53">
      <w:pPr>
        <w:ind w:firstLine="567"/>
        <w:contextualSpacing/>
        <w:rPr>
          <w:rStyle w:val="c0"/>
        </w:rPr>
      </w:pPr>
      <w:r w:rsidRPr="00624105">
        <w:rPr>
          <w:rStyle w:val="c0"/>
        </w:rPr>
        <w:t>1. Антонова Е. С., Воителева Т.М. Русский язык и культура речи. – М.: ОИЦ «Академия», 2010. - 320с. Гриф Минобр. Серия: Среднее профессиональное образование.</w:t>
      </w:r>
    </w:p>
    <w:p w:rsidR="00592D53" w:rsidRPr="00624105" w:rsidRDefault="00592D53" w:rsidP="00592D53">
      <w:pPr>
        <w:ind w:firstLine="567"/>
        <w:contextualSpacing/>
        <w:rPr>
          <w:rStyle w:val="c0"/>
        </w:rPr>
      </w:pPr>
      <w:r w:rsidRPr="00624105">
        <w:rPr>
          <w:rStyle w:val="c0"/>
        </w:rPr>
        <w:t>2. Введенская Л. А., Черкасова М. Н. Русский язык и культура речи. – М.: «Феникс» Гриф Минобр, 2005.</w:t>
      </w:r>
    </w:p>
    <w:p w:rsidR="00592D53" w:rsidRPr="00624105" w:rsidRDefault="00592D53" w:rsidP="00592D53">
      <w:pPr>
        <w:ind w:firstLine="567"/>
        <w:contextualSpacing/>
        <w:rPr>
          <w:rStyle w:val="c0"/>
        </w:rPr>
      </w:pPr>
      <w:r w:rsidRPr="00624105">
        <w:rPr>
          <w:rStyle w:val="c0"/>
        </w:rPr>
        <w:t>3. Ожегов С. И. Словарь русского языка.- М.: «Оникс, Мир и Образование», 2010. – 640с.</w:t>
      </w:r>
    </w:p>
    <w:p w:rsidR="00592D53" w:rsidRPr="00624105" w:rsidRDefault="00592D53" w:rsidP="00592D53">
      <w:pPr>
        <w:ind w:firstLine="567"/>
        <w:contextualSpacing/>
        <w:rPr>
          <w:rStyle w:val="c0"/>
        </w:rPr>
      </w:pPr>
      <w:r w:rsidRPr="00624105">
        <w:rPr>
          <w:rStyle w:val="c0"/>
        </w:rPr>
        <w:t>4. Субботина Л. А., Алабугина Ю. В.Фразеологический словарь русского языка для школьников.-  «Астрель, АСТ», 2010. 640с.</w:t>
      </w:r>
    </w:p>
    <w:p w:rsidR="00592D53" w:rsidRPr="00624105" w:rsidRDefault="00592D53" w:rsidP="00592D53">
      <w:pPr>
        <w:ind w:firstLine="567"/>
        <w:contextualSpacing/>
        <w:rPr>
          <w:rStyle w:val="c0"/>
        </w:rPr>
      </w:pPr>
      <w:r w:rsidRPr="00624105">
        <w:rPr>
          <w:rStyle w:val="c0"/>
        </w:rPr>
        <w:t>5. Субботина Л. А., Михайлова О. А. Словарь синонимов и антонимов русского языка для школьников.-  «Астрель, АСТ», 2010. 672с.</w:t>
      </w:r>
    </w:p>
    <w:p w:rsidR="00592D53" w:rsidRPr="00624105" w:rsidRDefault="00592D53" w:rsidP="00592D53">
      <w:pPr>
        <w:ind w:firstLine="567"/>
        <w:contextualSpacing/>
        <w:rPr>
          <w:rStyle w:val="c0"/>
        </w:rPr>
      </w:pPr>
      <w:r w:rsidRPr="00624105">
        <w:rPr>
          <w:rStyle w:val="c0"/>
        </w:rPr>
        <w:t>6. Новейший словарь иностранных слов и выражений: Экономическая и техническая терминология.- «АСТ», 2007. 672с.</w:t>
      </w:r>
    </w:p>
    <w:p w:rsidR="00592D53" w:rsidRPr="00624105" w:rsidRDefault="00592D53" w:rsidP="00592D53">
      <w:pPr>
        <w:ind w:firstLine="567"/>
        <w:contextualSpacing/>
        <w:rPr>
          <w:rStyle w:val="c0"/>
        </w:rPr>
      </w:pPr>
      <w:r w:rsidRPr="00624105">
        <w:rPr>
          <w:rStyle w:val="c0"/>
          <w:b/>
        </w:rPr>
        <w:t>Электронные ресурсы</w:t>
      </w:r>
      <w:r w:rsidRPr="00624105">
        <w:rPr>
          <w:rStyle w:val="c0"/>
        </w:rPr>
        <w:t xml:space="preserve"> «Русский язык и культура речи». Форма доступа:</w:t>
      </w:r>
    </w:p>
    <w:p w:rsidR="00592D53" w:rsidRPr="00624105" w:rsidRDefault="00592D53" w:rsidP="00592D53">
      <w:pPr>
        <w:ind w:firstLine="567"/>
        <w:contextualSpacing/>
      </w:pPr>
      <w:r w:rsidRPr="00624105">
        <w:t>http://www.gramota.ru</w:t>
      </w:r>
    </w:p>
    <w:p w:rsidR="00592D53" w:rsidRPr="00624105" w:rsidRDefault="00592D53" w:rsidP="00592D53">
      <w:pPr>
        <w:pStyle w:val="Style1"/>
        <w:widowControl/>
        <w:tabs>
          <w:tab w:val="left" w:pos="9600"/>
        </w:tabs>
        <w:ind w:right="39"/>
        <w:rPr>
          <w:rStyle w:val="FontStyle26"/>
          <w:sz w:val="24"/>
          <w:szCs w:val="24"/>
        </w:rPr>
      </w:pPr>
      <w:r w:rsidRPr="00624105">
        <w:rPr>
          <w:rStyle w:val="FontStyle26"/>
          <w:sz w:val="24"/>
          <w:szCs w:val="24"/>
        </w:rPr>
        <w:t xml:space="preserve">4. КОНТРОЛЬ И ОЦЕНКА РЕЗУЛЬТАТОВ ОСВОЕНИЯ ДИСЦИПЛИНЫ </w:t>
      </w:r>
    </w:p>
    <w:p w:rsidR="00592D53" w:rsidRPr="00624105" w:rsidRDefault="00592D53" w:rsidP="00592D53">
      <w:r w:rsidRPr="00624105">
        <w:rPr>
          <w:b/>
        </w:rPr>
        <w:t xml:space="preserve">Контроль и оценка </w:t>
      </w:r>
      <w:r w:rsidRPr="00624105">
        <w:t>результатов освоения учебной дисциплины осуществляется преподавателем в процессе обучения, выполнения обучающимися индивидуальных заданий, исследований и итогового семестрового зачета.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3792"/>
      </w:tblGrid>
      <w:tr w:rsidR="00592D53" w:rsidRPr="00624105" w:rsidTr="00592D53">
        <w:tc>
          <w:tcPr>
            <w:tcW w:w="5778"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rPr>
                <w:b/>
              </w:rPr>
            </w:pPr>
            <w:r w:rsidRPr="00624105">
              <w:rPr>
                <w:b/>
              </w:rPr>
              <w:t xml:space="preserve">Результаты обучения </w:t>
            </w:r>
          </w:p>
          <w:p w:rsidR="00592D53" w:rsidRPr="00624105" w:rsidRDefault="00592D53" w:rsidP="00592D53">
            <w:pPr>
              <w:rPr>
                <w:b/>
              </w:rPr>
            </w:pPr>
            <w:r w:rsidRPr="00624105">
              <w:rPr>
                <w:b/>
              </w:rPr>
              <w:t>(освоенные умения, усвоенные знания)</w:t>
            </w:r>
          </w:p>
        </w:tc>
        <w:tc>
          <w:tcPr>
            <w:tcW w:w="3792"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rPr>
                <w:b/>
              </w:rPr>
            </w:pPr>
            <w:r w:rsidRPr="00624105">
              <w:rPr>
                <w:b/>
              </w:rPr>
              <w:t>Формы и методы контроля и оценки результатов обучения</w:t>
            </w:r>
          </w:p>
        </w:tc>
      </w:tr>
      <w:tr w:rsidR="00592D53" w:rsidRPr="00624105" w:rsidTr="00592D53">
        <w:tc>
          <w:tcPr>
            <w:tcW w:w="5778"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rPr>
                <w:b/>
              </w:rPr>
            </w:pPr>
            <w:r w:rsidRPr="00624105">
              <w:rPr>
                <w:b/>
              </w:rPr>
              <w:t>Умения:</w:t>
            </w:r>
          </w:p>
        </w:tc>
        <w:tc>
          <w:tcPr>
            <w:tcW w:w="3792"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rPr>
                <w:b/>
              </w:rPr>
            </w:pPr>
          </w:p>
        </w:tc>
      </w:tr>
      <w:tr w:rsidR="00592D53" w:rsidRPr="00624105" w:rsidTr="00592D53">
        <w:tc>
          <w:tcPr>
            <w:tcW w:w="5778" w:type="dxa"/>
            <w:tcBorders>
              <w:top w:val="single" w:sz="4" w:space="0" w:color="auto"/>
              <w:left w:val="single" w:sz="4" w:space="0" w:color="auto"/>
              <w:bottom w:val="single" w:sz="4" w:space="0" w:color="auto"/>
              <w:right w:val="single" w:sz="4" w:space="0" w:color="auto"/>
            </w:tcBorders>
          </w:tcPr>
          <w:p w:rsidR="00592D53" w:rsidRPr="00624105" w:rsidRDefault="00592D53" w:rsidP="006C46BC">
            <w:pPr>
              <w:widowControl/>
              <w:numPr>
                <w:ilvl w:val="0"/>
                <w:numId w:val="240"/>
              </w:numPr>
              <w:ind w:left="284" w:hanging="284"/>
            </w:pPr>
            <w:r w:rsidRPr="00624105">
              <w:t>осуществлять речевой самоконтроль;</w:t>
            </w:r>
          </w:p>
          <w:p w:rsidR="00592D53" w:rsidRPr="00624105" w:rsidRDefault="00592D53" w:rsidP="006C46BC">
            <w:pPr>
              <w:widowControl/>
              <w:numPr>
                <w:ilvl w:val="0"/>
                <w:numId w:val="240"/>
              </w:numPr>
              <w:ind w:left="284" w:hanging="284"/>
            </w:pPr>
            <w:r w:rsidRPr="00624105">
              <w:t>оценивать устные и письменные высказывания с точки зрения речевого оформления;</w:t>
            </w:r>
          </w:p>
          <w:p w:rsidR="00592D53" w:rsidRPr="00624105" w:rsidRDefault="00592D53" w:rsidP="006C46BC">
            <w:pPr>
              <w:widowControl/>
              <w:numPr>
                <w:ilvl w:val="0"/>
                <w:numId w:val="240"/>
              </w:numPr>
              <w:ind w:left="284" w:hanging="284"/>
            </w:pPr>
            <w:r w:rsidRPr="00624105">
              <w:t>проводить лингвистический анализ текста;</w:t>
            </w:r>
          </w:p>
          <w:p w:rsidR="00592D53" w:rsidRPr="00624105" w:rsidRDefault="00592D53" w:rsidP="006C46BC">
            <w:pPr>
              <w:widowControl/>
              <w:numPr>
                <w:ilvl w:val="0"/>
                <w:numId w:val="240"/>
              </w:numPr>
              <w:ind w:left="284" w:hanging="284"/>
            </w:pPr>
            <w:r w:rsidRPr="00624105">
              <w:t>ставить ударения в словах;</w:t>
            </w:r>
          </w:p>
          <w:p w:rsidR="00592D53" w:rsidRPr="00624105" w:rsidRDefault="00592D53" w:rsidP="006C46BC">
            <w:pPr>
              <w:widowControl/>
              <w:numPr>
                <w:ilvl w:val="0"/>
                <w:numId w:val="240"/>
              </w:numPr>
              <w:ind w:left="284" w:hanging="284"/>
            </w:pPr>
            <w:r w:rsidRPr="00624105">
              <w:t>пользоваться  словарями;</w:t>
            </w:r>
          </w:p>
          <w:p w:rsidR="00592D53" w:rsidRPr="00624105" w:rsidRDefault="00592D53" w:rsidP="006C46BC">
            <w:pPr>
              <w:widowControl/>
              <w:numPr>
                <w:ilvl w:val="0"/>
                <w:numId w:val="240"/>
              </w:numPr>
              <w:ind w:left="284" w:hanging="284"/>
            </w:pPr>
            <w:r w:rsidRPr="00624105">
              <w:t>определять орфографические признаки слова;</w:t>
            </w:r>
          </w:p>
          <w:p w:rsidR="00592D53" w:rsidRPr="00624105" w:rsidRDefault="00592D53" w:rsidP="006C46BC">
            <w:pPr>
              <w:widowControl/>
              <w:numPr>
                <w:ilvl w:val="0"/>
                <w:numId w:val="240"/>
              </w:numPr>
              <w:ind w:left="284" w:hanging="284"/>
            </w:pPr>
            <w:r w:rsidRPr="00624105">
              <w:t xml:space="preserve"> составлять  сложные предложения;</w:t>
            </w:r>
          </w:p>
          <w:p w:rsidR="00592D53" w:rsidRPr="00624105" w:rsidRDefault="00592D53" w:rsidP="006C46BC">
            <w:pPr>
              <w:widowControl/>
              <w:numPr>
                <w:ilvl w:val="0"/>
                <w:numId w:val="240"/>
              </w:numPr>
              <w:ind w:left="284" w:hanging="284"/>
            </w:pPr>
            <w:r w:rsidRPr="00624105">
              <w:t>составлять деловые бумаги;</w:t>
            </w:r>
          </w:p>
        </w:tc>
        <w:tc>
          <w:tcPr>
            <w:tcW w:w="3792" w:type="dxa"/>
            <w:tcBorders>
              <w:top w:val="single" w:sz="4" w:space="0" w:color="auto"/>
              <w:left w:val="single" w:sz="4" w:space="0" w:color="auto"/>
              <w:bottom w:val="single" w:sz="4" w:space="0" w:color="auto"/>
              <w:right w:val="single" w:sz="4" w:space="0" w:color="auto"/>
            </w:tcBorders>
          </w:tcPr>
          <w:p w:rsidR="00592D53" w:rsidRPr="00624105" w:rsidRDefault="00592D53" w:rsidP="00592D53">
            <w:r w:rsidRPr="00624105">
              <w:t xml:space="preserve">– защита практических работ, </w:t>
            </w:r>
          </w:p>
          <w:p w:rsidR="00592D53" w:rsidRPr="00624105" w:rsidRDefault="00592D53" w:rsidP="00592D53">
            <w:r w:rsidRPr="00624105">
              <w:t>– творческая внеаудиторная работа студентов</w:t>
            </w:r>
          </w:p>
        </w:tc>
      </w:tr>
      <w:tr w:rsidR="00592D53" w:rsidRPr="00624105" w:rsidTr="00592D53">
        <w:tc>
          <w:tcPr>
            <w:tcW w:w="5778"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rPr>
                <w:b/>
              </w:rPr>
            </w:pPr>
            <w:r w:rsidRPr="00624105">
              <w:rPr>
                <w:b/>
              </w:rPr>
              <w:t>Знания:</w:t>
            </w:r>
          </w:p>
        </w:tc>
        <w:tc>
          <w:tcPr>
            <w:tcW w:w="3792"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rPr>
                <w:b/>
              </w:rPr>
            </w:pPr>
          </w:p>
        </w:tc>
      </w:tr>
      <w:tr w:rsidR="00592D53" w:rsidRPr="00624105" w:rsidTr="00592D53">
        <w:tc>
          <w:tcPr>
            <w:tcW w:w="5778" w:type="dxa"/>
            <w:tcBorders>
              <w:top w:val="single" w:sz="4" w:space="0" w:color="auto"/>
              <w:left w:val="single" w:sz="4" w:space="0" w:color="auto"/>
              <w:bottom w:val="single" w:sz="4" w:space="0" w:color="auto"/>
              <w:right w:val="single" w:sz="4" w:space="0" w:color="auto"/>
            </w:tcBorders>
          </w:tcPr>
          <w:p w:rsidR="00592D53" w:rsidRPr="00624105" w:rsidRDefault="00592D53" w:rsidP="006C46BC">
            <w:pPr>
              <w:widowControl/>
              <w:numPr>
                <w:ilvl w:val="0"/>
                <w:numId w:val="241"/>
              </w:numPr>
              <w:ind w:left="284" w:hanging="284"/>
            </w:pPr>
            <w:r w:rsidRPr="00624105">
              <w:t xml:space="preserve">связи языка и истории, культуры русского и </w:t>
            </w:r>
            <w:r w:rsidRPr="00624105">
              <w:lastRenderedPageBreak/>
              <w:t>других народов;</w:t>
            </w:r>
          </w:p>
          <w:p w:rsidR="00592D53" w:rsidRPr="00624105" w:rsidRDefault="00592D53" w:rsidP="006C46BC">
            <w:pPr>
              <w:widowControl/>
              <w:numPr>
                <w:ilvl w:val="0"/>
                <w:numId w:val="241"/>
              </w:numPr>
              <w:ind w:left="284" w:hanging="284"/>
            </w:pPr>
            <w:r w:rsidRPr="00624105">
              <w:t>смысла понятий: речевой ситуации и её компонентов;</w:t>
            </w:r>
          </w:p>
          <w:p w:rsidR="00592D53" w:rsidRPr="00624105" w:rsidRDefault="00592D53" w:rsidP="006C46BC">
            <w:pPr>
              <w:widowControl/>
              <w:numPr>
                <w:ilvl w:val="0"/>
                <w:numId w:val="241"/>
              </w:numPr>
              <w:ind w:left="284" w:hanging="284"/>
            </w:pPr>
            <w:r w:rsidRPr="00624105">
              <w:t>литературного языка, языковой нормы, культуры речи;</w:t>
            </w:r>
          </w:p>
          <w:p w:rsidR="00592D53" w:rsidRPr="00624105" w:rsidRDefault="00592D53" w:rsidP="006C46BC">
            <w:pPr>
              <w:widowControl/>
              <w:numPr>
                <w:ilvl w:val="0"/>
                <w:numId w:val="241"/>
              </w:numPr>
              <w:ind w:left="284" w:hanging="284"/>
            </w:pPr>
            <w:r w:rsidRPr="00624105">
              <w:t>основных единиц и уровней языка, их признаков и взаимосвязи;</w:t>
            </w:r>
          </w:p>
          <w:p w:rsidR="00592D53" w:rsidRPr="00624105" w:rsidRDefault="00592D53" w:rsidP="006C46BC">
            <w:pPr>
              <w:widowControl/>
              <w:numPr>
                <w:ilvl w:val="0"/>
                <w:numId w:val="241"/>
              </w:numPr>
              <w:ind w:left="284" w:hanging="284"/>
            </w:pPr>
            <w:r w:rsidRPr="00624105">
              <w:t xml:space="preserve">норм современного русского языка, </w:t>
            </w:r>
          </w:p>
          <w:p w:rsidR="00592D53" w:rsidRPr="00624105" w:rsidRDefault="00592D53" w:rsidP="006C46BC">
            <w:pPr>
              <w:widowControl/>
              <w:numPr>
                <w:ilvl w:val="0"/>
                <w:numId w:val="241"/>
              </w:numPr>
              <w:ind w:left="284" w:hanging="284"/>
            </w:pPr>
            <w:r w:rsidRPr="00624105">
              <w:t>существенных признаков понятия морфемы (корень, приставка, суффикс,  окончание);</w:t>
            </w:r>
          </w:p>
          <w:p w:rsidR="00592D53" w:rsidRPr="00624105" w:rsidRDefault="00592D53" w:rsidP="006C46BC">
            <w:pPr>
              <w:widowControl/>
              <w:numPr>
                <w:ilvl w:val="0"/>
                <w:numId w:val="241"/>
              </w:numPr>
              <w:ind w:left="284" w:hanging="284"/>
            </w:pPr>
            <w:r w:rsidRPr="00624105">
              <w:t>основных способов словообразования;</w:t>
            </w:r>
          </w:p>
          <w:p w:rsidR="00592D53" w:rsidRPr="00624105" w:rsidRDefault="00592D53" w:rsidP="006C46BC">
            <w:pPr>
              <w:widowControl/>
              <w:numPr>
                <w:ilvl w:val="0"/>
                <w:numId w:val="241"/>
              </w:numPr>
              <w:ind w:left="284" w:hanging="284"/>
            </w:pPr>
            <w:r w:rsidRPr="00624105">
              <w:t>существенных признаков изученных синтаксических конструкций;</w:t>
            </w:r>
          </w:p>
          <w:p w:rsidR="00592D53" w:rsidRPr="00624105" w:rsidRDefault="00592D53" w:rsidP="006C46BC">
            <w:pPr>
              <w:widowControl/>
              <w:numPr>
                <w:ilvl w:val="0"/>
                <w:numId w:val="241"/>
              </w:numPr>
              <w:ind w:left="284" w:hanging="284"/>
            </w:pPr>
            <w:r w:rsidRPr="00624105">
              <w:t>текста и его структуру;</w:t>
            </w:r>
          </w:p>
          <w:p w:rsidR="00592D53" w:rsidRPr="00624105" w:rsidRDefault="00592D53" w:rsidP="006C46BC">
            <w:pPr>
              <w:widowControl/>
              <w:numPr>
                <w:ilvl w:val="0"/>
                <w:numId w:val="241"/>
              </w:numPr>
              <w:ind w:left="284" w:hanging="284"/>
            </w:pPr>
            <w:r w:rsidRPr="00624105">
              <w:t>стилей речи;</w:t>
            </w:r>
          </w:p>
          <w:p w:rsidR="00592D53" w:rsidRPr="00624105" w:rsidRDefault="00592D53" w:rsidP="006C46BC">
            <w:pPr>
              <w:widowControl/>
              <w:numPr>
                <w:ilvl w:val="0"/>
                <w:numId w:val="241"/>
              </w:numPr>
              <w:ind w:left="284" w:hanging="284"/>
            </w:pPr>
            <w:r w:rsidRPr="00624105">
              <w:t>делового письма.</w:t>
            </w:r>
          </w:p>
        </w:tc>
        <w:tc>
          <w:tcPr>
            <w:tcW w:w="3792" w:type="dxa"/>
            <w:tcBorders>
              <w:top w:val="single" w:sz="4" w:space="0" w:color="auto"/>
              <w:left w:val="single" w:sz="4" w:space="0" w:color="auto"/>
              <w:bottom w:val="single" w:sz="4" w:space="0" w:color="auto"/>
              <w:right w:val="single" w:sz="4" w:space="0" w:color="auto"/>
            </w:tcBorders>
          </w:tcPr>
          <w:p w:rsidR="00592D53" w:rsidRPr="00624105" w:rsidRDefault="00592D53" w:rsidP="00592D53">
            <w:r w:rsidRPr="00624105">
              <w:lastRenderedPageBreak/>
              <w:t xml:space="preserve">Тестирование, контрольная </w:t>
            </w:r>
            <w:r w:rsidRPr="00624105">
              <w:lastRenderedPageBreak/>
              <w:t>работа</w:t>
            </w:r>
          </w:p>
        </w:tc>
      </w:tr>
    </w:tbl>
    <w:p w:rsidR="00EB0F5F" w:rsidRDefault="00EB0F5F" w:rsidP="00A96DE1">
      <w:pPr>
        <w:ind w:firstLine="0"/>
        <w:contextualSpacing/>
        <w:jc w:val="center"/>
        <w:rPr>
          <w:b/>
          <w:sz w:val="28"/>
          <w:szCs w:val="28"/>
        </w:rPr>
      </w:pPr>
    </w:p>
    <w:p w:rsidR="008F3A70" w:rsidRPr="00A015E3" w:rsidRDefault="00993A22" w:rsidP="009659EE">
      <w:pPr>
        <w:ind w:firstLine="0"/>
        <w:contextualSpacing/>
        <w:rPr>
          <w:b/>
          <w:sz w:val="28"/>
          <w:szCs w:val="28"/>
        </w:rPr>
      </w:pPr>
      <w:r>
        <w:rPr>
          <w:b/>
          <w:sz w:val="28"/>
          <w:szCs w:val="28"/>
        </w:rPr>
        <w:t>4.3</w:t>
      </w:r>
      <w:r w:rsidR="007D0B40">
        <w:rPr>
          <w:b/>
          <w:sz w:val="28"/>
          <w:szCs w:val="28"/>
        </w:rPr>
        <w:t>.2</w:t>
      </w:r>
      <w:r w:rsidR="008F3A70" w:rsidRPr="00A015E3">
        <w:rPr>
          <w:b/>
          <w:sz w:val="28"/>
          <w:szCs w:val="28"/>
        </w:rPr>
        <w:t>. Рабочие программы дисциплин математического и общего естественнонаучного цикла</w:t>
      </w:r>
    </w:p>
    <w:p w:rsidR="00A96DE1" w:rsidRDefault="00A96DE1" w:rsidP="00E11E65">
      <w:pPr>
        <w:ind w:firstLine="567"/>
        <w:contextualSpacing/>
        <w:jc w:val="center"/>
        <w:rPr>
          <w:b/>
          <w:sz w:val="28"/>
          <w:szCs w:val="28"/>
        </w:rPr>
      </w:pPr>
    </w:p>
    <w:p w:rsidR="00E11E65" w:rsidRPr="00A015E3" w:rsidRDefault="00E11E65" w:rsidP="00E11E65">
      <w:pPr>
        <w:ind w:firstLine="567"/>
        <w:contextualSpacing/>
        <w:jc w:val="center"/>
        <w:rPr>
          <w:b/>
          <w:sz w:val="28"/>
          <w:szCs w:val="28"/>
        </w:rPr>
      </w:pPr>
      <w:r w:rsidRPr="00A015E3">
        <w:rPr>
          <w:b/>
          <w:sz w:val="28"/>
          <w:szCs w:val="28"/>
        </w:rPr>
        <w:t>ЕН.01 Математика</w:t>
      </w:r>
    </w:p>
    <w:p w:rsidR="005B4A00" w:rsidRPr="00A015E3" w:rsidRDefault="005B4A00" w:rsidP="00D17CC7">
      <w:pPr>
        <w:pStyle w:val="Style7"/>
        <w:widowControl/>
        <w:tabs>
          <w:tab w:val="left" w:pos="686"/>
        </w:tabs>
        <w:spacing w:before="82" w:line="240" w:lineRule="auto"/>
        <w:ind w:firstLine="0"/>
        <w:rPr>
          <w:rStyle w:val="FontStyle12"/>
          <w:b/>
          <w:sz w:val="24"/>
          <w:szCs w:val="24"/>
        </w:rPr>
      </w:pPr>
      <w:r w:rsidRPr="00A015E3">
        <w:rPr>
          <w:rStyle w:val="FontStyle12"/>
          <w:b/>
          <w:sz w:val="24"/>
          <w:szCs w:val="24"/>
        </w:rPr>
        <w:t>1.1.</w:t>
      </w:r>
      <w:r w:rsidRPr="00A015E3">
        <w:rPr>
          <w:rStyle w:val="FontStyle12"/>
          <w:b/>
          <w:bCs/>
          <w:sz w:val="24"/>
          <w:szCs w:val="24"/>
        </w:rPr>
        <w:tab/>
      </w:r>
      <w:r w:rsidRPr="00A015E3">
        <w:rPr>
          <w:rStyle w:val="FontStyle12"/>
          <w:b/>
          <w:sz w:val="24"/>
          <w:szCs w:val="24"/>
        </w:rPr>
        <w:t>Область применения рабочей программы</w:t>
      </w:r>
    </w:p>
    <w:p w:rsidR="005B4A00" w:rsidRPr="00A015E3" w:rsidRDefault="005B4A00" w:rsidP="005B4A00">
      <w:pPr>
        <w:pStyle w:val="Style4"/>
        <w:widowControl/>
        <w:spacing w:line="240" w:lineRule="auto"/>
        <w:rPr>
          <w:rStyle w:val="FontStyle13"/>
          <w:sz w:val="24"/>
          <w:szCs w:val="24"/>
        </w:rPr>
      </w:pPr>
      <w:r w:rsidRPr="00A015E3">
        <w:rPr>
          <w:rStyle w:val="FontStyle13"/>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35.02</w:t>
      </w:r>
      <w:r w:rsidR="00993A22">
        <w:rPr>
          <w:rStyle w:val="FontStyle13"/>
          <w:sz w:val="24"/>
          <w:szCs w:val="24"/>
        </w:rPr>
        <w:t>.01 «</w:t>
      </w:r>
      <w:r w:rsidRPr="00A015E3">
        <w:rPr>
          <w:rStyle w:val="FontStyle13"/>
          <w:sz w:val="24"/>
          <w:szCs w:val="24"/>
        </w:rPr>
        <w:t>Лесное и лесопарковое хозяйство», входящей в состав укрупнённой группы специальности 35.00.00 «Сельское, лесное и рыбное  хозяйство».</w:t>
      </w:r>
    </w:p>
    <w:p w:rsidR="005B4A00" w:rsidRPr="00A015E3" w:rsidRDefault="005B4A00" w:rsidP="005B4A00">
      <w:pPr>
        <w:pStyle w:val="Style6"/>
        <w:widowControl/>
        <w:spacing w:line="240" w:lineRule="auto"/>
        <w:ind w:firstLine="0"/>
        <w:rPr>
          <w:rStyle w:val="FontStyle12"/>
          <w:b/>
          <w:sz w:val="24"/>
          <w:szCs w:val="24"/>
        </w:rPr>
      </w:pPr>
      <w:r w:rsidRPr="00A015E3">
        <w:rPr>
          <w:rStyle w:val="FontStyle12"/>
          <w:b/>
          <w:sz w:val="24"/>
          <w:szCs w:val="24"/>
        </w:rPr>
        <w:t>1.2. Место учебной дисциплины в структуре основной профессиональной образовательной программы:</w:t>
      </w:r>
    </w:p>
    <w:p w:rsidR="005B4A00" w:rsidRPr="00A015E3" w:rsidRDefault="005B4A00" w:rsidP="005B4A00">
      <w:pPr>
        <w:pStyle w:val="Style8"/>
        <w:widowControl/>
        <w:spacing w:line="240" w:lineRule="auto"/>
        <w:rPr>
          <w:rStyle w:val="FontStyle13"/>
          <w:sz w:val="24"/>
          <w:szCs w:val="24"/>
        </w:rPr>
      </w:pPr>
      <w:r w:rsidRPr="00A015E3">
        <w:rPr>
          <w:rStyle w:val="FontStyle13"/>
          <w:sz w:val="24"/>
          <w:szCs w:val="24"/>
        </w:rPr>
        <w:t>дисциплина «Математика» входит в математический и общий естественнонаучный цикл.</w:t>
      </w:r>
    </w:p>
    <w:p w:rsidR="005B4A00" w:rsidRPr="00A015E3" w:rsidRDefault="00D17CC7" w:rsidP="00D17CC7">
      <w:pPr>
        <w:pStyle w:val="Style8"/>
        <w:widowControl/>
        <w:spacing w:before="46" w:line="240" w:lineRule="auto"/>
        <w:rPr>
          <w:rStyle w:val="FontStyle39"/>
          <w:sz w:val="24"/>
          <w:szCs w:val="24"/>
        </w:rPr>
      </w:pPr>
      <w:r w:rsidRPr="00A015E3">
        <w:rPr>
          <w:rStyle w:val="FontStyle39"/>
          <w:sz w:val="24"/>
          <w:szCs w:val="24"/>
        </w:rPr>
        <w:t xml:space="preserve">1.3. </w:t>
      </w:r>
      <w:r w:rsidR="005B4A00" w:rsidRPr="00A015E3">
        <w:rPr>
          <w:rStyle w:val="FontStyle39"/>
          <w:sz w:val="24"/>
          <w:szCs w:val="24"/>
        </w:rPr>
        <w:t>Цели и задачи учебной дисциплины - требования к результатам освоения учебной дисциплины:</w:t>
      </w:r>
    </w:p>
    <w:p w:rsidR="005B4A00" w:rsidRPr="00A015E3" w:rsidRDefault="005B4A00" w:rsidP="005B4A00">
      <w:pPr>
        <w:pStyle w:val="Style9"/>
        <w:widowControl/>
        <w:ind w:firstLine="709"/>
        <w:rPr>
          <w:rStyle w:val="FontStyle37"/>
          <w:sz w:val="24"/>
          <w:szCs w:val="24"/>
        </w:rPr>
      </w:pPr>
      <w:r w:rsidRPr="00A015E3">
        <w:rPr>
          <w:rStyle w:val="FontStyle37"/>
          <w:sz w:val="24"/>
          <w:szCs w:val="24"/>
        </w:rPr>
        <w:t>В результате освоения учебной дисциплины обучающийся</w:t>
      </w:r>
    </w:p>
    <w:p w:rsidR="005B4A00" w:rsidRPr="00A015E3" w:rsidRDefault="005B4A00" w:rsidP="005B4A00">
      <w:pPr>
        <w:pStyle w:val="Style9"/>
        <w:widowControl/>
        <w:ind w:firstLine="284"/>
        <w:rPr>
          <w:rStyle w:val="FontStyle37"/>
          <w:b/>
          <w:sz w:val="24"/>
          <w:szCs w:val="24"/>
        </w:rPr>
      </w:pPr>
      <w:r w:rsidRPr="00A015E3">
        <w:rPr>
          <w:rStyle w:val="FontStyle37"/>
          <w:b/>
          <w:sz w:val="24"/>
          <w:szCs w:val="24"/>
        </w:rPr>
        <w:t>должен уметь:</w:t>
      </w:r>
    </w:p>
    <w:p w:rsidR="005B4A00" w:rsidRPr="00A015E3" w:rsidRDefault="005B4A00" w:rsidP="005B4A00">
      <w:pPr>
        <w:pStyle w:val="Style9"/>
        <w:widowControl/>
        <w:rPr>
          <w:rStyle w:val="FontStyle37"/>
          <w:sz w:val="24"/>
          <w:szCs w:val="24"/>
        </w:rPr>
      </w:pPr>
      <w:r w:rsidRPr="00A015E3">
        <w:rPr>
          <w:rStyle w:val="FontStyle37"/>
          <w:sz w:val="24"/>
          <w:szCs w:val="24"/>
        </w:rPr>
        <w:t>- выполнять действия над векторами;</w:t>
      </w:r>
    </w:p>
    <w:p w:rsidR="005B4A00" w:rsidRPr="00A015E3" w:rsidRDefault="005B4A00" w:rsidP="005B4A00">
      <w:pPr>
        <w:pStyle w:val="Style9"/>
        <w:widowControl/>
        <w:rPr>
          <w:rStyle w:val="FontStyle37"/>
          <w:sz w:val="24"/>
          <w:szCs w:val="24"/>
        </w:rPr>
      </w:pPr>
      <w:r w:rsidRPr="00A015E3">
        <w:rPr>
          <w:rStyle w:val="FontStyle37"/>
          <w:sz w:val="24"/>
          <w:szCs w:val="24"/>
        </w:rPr>
        <w:t>- решать обыкновенные дифференциальные уравнения;</w:t>
      </w:r>
    </w:p>
    <w:p w:rsidR="005B4A00" w:rsidRPr="00A015E3" w:rsidRDefault="005B4A00" w:rsidP="005B4A00">
      <w:pPr>
        <w:pStyle w:val="Style9"/>
        <w:widowControl/>
        <w:ind w:left="142" w:hanging="142"/>
        <w:rPr>
          <w:rStyle w:val="FontStyle37"/>
          <w:sz w:val="24"/>
          <w:szCs w:val="24"/>
        </w:rPr>
      </w:pPr>
      <w:r w:rsidRPr="00A015E3">
        <w:rPr>
          <w:rStyle w:val="FontStyle37"/>
          <w:sz w:val="24"/>
          <w:szCs w:val="24"/>
        </w:rPr>
        <w:t>- решать прикладные задачи с использованием элементов дифференциального и интегрального исчисления;</w:t>
      </w:r>
    </w:p>
    <w:p w:rsidR="005B4A00" w:rsidRPr="00A015E3" w:rsidRDefault="005B4A00" w:rsidP="005B4A00">
      <w:pPr>
        <w:pStyle w:val="Style9"/>
        <w:widowControl/>
        <w:rPr>
          <w:rStyle w:val="FontStyle37"/>
          <w:sz w:val="24"/>
          <w:szCs w:val="24"/>
        </w:rPr>
      </w:pPr>
      <w:r w:rsidRPr="00A015E3">
        <w:rPr>
          <w:rStyle w:val="FontStyle37"/>
          <w:sz w:val="24"/>
          <w:szCs w:val="24"/>
        </w:rPr>
        <w:t>- решать простейшие задачи, используя элементы теории вероятности;</w:t>
      </w:r>
    </w:p>
    <w:p w:rsidR="005B4A00" w:rsidRPr="00A015E3" w:rsidRDefault="005B4A00" w:rsidP="005B4A00">
      <w:pPr>
        <w:pStyle w:val="Style9"/>
        <w:widowControl/>
        <w:ind w:firstLine="284"/>
        <w:rPr>
          <w:rStyle w:val="FontStyle37"/>
          <w:b/>
          <w:sz w:val="24"/>
          <w:szCs w:val="24"/>
        </w:rPr>
      </w:pPr>
      <w:r w:rsidRPr="00A015E3">
        <w:rPr>
          <w:rStyle w:val="FontStyle37"/>
          <w:b/>
          <w:sz w:val="24"/>
          <w:szCs w:val="24"/>
        </w:rPr>
        <w:t>знать:</w:t>
      </w:r>
    </w:p>
    <w:p w:rsidR="005B4A00" w:rsidRPr="00A015E3" w:rsidRDefault="005B4A00" w:rsidP="005B4A00">
      <w:pPr>
        <w:pStyle w:val="Style9"/>
        <w:widowControl/>
        <w:rPr>
          <w:rStyle w:val="FontStyle37"/>
          <w:sz w:val="24"/>
          <w:szCs w:val="24"/>
        </w:rPr>
      </w:pPr>
      <w:r w:rsidRPr="00A015E3">
        <w:rPr>
          <w:rStyle w:val="FontStyle37"/>
          <w:sz w:val="24"/>
          <w:szCs w:val="24"/>
        </w:rPr>
        <w:t>- о роли и месте математики в современном мире, общности её понятий и представлений;</w:t>
      </w:r>
    </w:p>
    <w:p w:rsidR="005B4A00" w:rsidRPr="00A015E3" w:rsidRDefault="005B4A00" w:rsidP="005B4A00">
      <w:pPr>
        <w:pStyle w:val="Style9"/>
        <w:widowControl/>
        <w:rPr>
          <w:rStyle w:val="FontStyle37"/>
          <w:sz w:val="24"/>
          <w:szCs w:val="24"/>
        </w:rPr>
      </w:pPr>
      <w:r w:rsidRPr="00A015E3">
        <w:rPr>
          <w:rStyle w:val="FontStyle37"/>
          <w:sz w:val="24"/>
          <w:szCs w:val="24"/>
        </w:rPr>
        <w:t>- основы аналитической геометрии;</w:t>
      </w:r>
    </w:p>
    <w:p w:rsidR="005B4A00" w:rsidRPr="00A015E3" w:rsidRDefault="005B4A00" w:rsidP="005B4A00">
      <w:pPr>
        <w:pStyle w:val="Style9"/>
        <w:widowControl/>
        <w:rPr>
          <w:rStyle w:val="FontStyle37"/>
          <w:sz w:val="24"/>
          <w:szCs w:val="24"/>
        </w:rPr>
      </w:pPr>
      <w:r w:rsidRPr="00A015E3">
        <w:rPr>
          <w:rStyle w:val="FontStyle37"/>
          <w:sz w:val="24"/>
          <w:szCs w:val="24"/>
        </w:rPr>
        <w:t>- основные понятия и методы математического анализа, теории вероятности и математической статистики;</w:t>
      </w:r>
    </w:p>
    <w:p w:rsidR="005B4A00" w:rsidRPr="00A015E3" w:rsidRDefault="005B4A00" w:rsidP="005B4A00">
      <w:pPr>
        <w:pStyle w:val="Style9"/>
        <w:widowControl/>
        <w:rPr>
          <w:rStyle w:val="FontStyle37"/>
          <w:sz w:val="24"/>
          <w:szCs w:val="24"/>
        </w:rPr>
      </w:pPr>
      <w:r w:rsidRPr="00A015E3">
        <w:rPr>
          <w:rStyle w:val="FontStyle37"/>
          <w:sz w:val="24"/>
          <w:szCs w:val="24"/>
        </w:rPr>
        <w:t>- основные численные методы решения прикладных задач;</w:t>
      </w:r>
    </w:p>
    <w:p w:rsidR="005B4A00" w:rsidRPr="00A015E3" w:rsidRDefault="005B4A00" w:rsidP="005B4A00">
      <w:pPr>
        <w:pStyle w:val="Style9"/>
        <w:widowControl/>
        <w:rPr>
          <w:rStyle w:val="FontStyle37"/>
          <w:sz w:val="24"/>
          <w:szCs w:val="24"/>
        </w:rPr>
      </w:pPr>
      <w:r w:rsidRPr="00A015E3">
        <w:rPr>
          <w:rStyle w:val="FontStyle37"/>
          <w:sz w:val="24"/>
          <w:szCs w:val="24"/>
        </w:rPr>
        <w:t>- простые математические модели систем и процессов в сфере профессиональной деятельности.</w:t>
      </w:r>
    </w:p>
    <w:p w:rsidR="005B4A00" w:rsidRPr="00A015E3" w:rsidRDefault="005B4A00" w:rsidP="005B4A00">
      <w:pPr>
        <w:pStyle w:val="Style7"/>
        <w:widowControl/>
        <w:tabs>
          <w:tab w:val="left" w:pos="480"/>
        </w:tabs>
        <w:spacing w:before="82" w:line="240" w:lineRule="auto"/>
        <w:ind w:left="567" w:hanging="567"/>
        <w:rPr>
          <w:rStyle w:val="FontStyle12"/>
          <w:b/>
          <w:sz w:val="24"/>
          <w:szCs w:val="24"/>
        </w:rPr>
      </w:pPr>
      <w:r w:rsidRPr="00A015E3">
        <w:rPr>
          <w:rStyle w:val="FontStyle12"/>
          <w:b/>
          <w:sz w:val="24"/>
          <w:szCs w:val="24"/>
        </w:rPr>
        <w:t>1.4. Количество часов на освоение программы учебной дисциплины:</w:t>
      </w:r>
    </w:p>
    <w:p w:rsidR="005B4A00" w:rsidRPr="00A015E3" w:rsidRDefault="005B4A00" w:rsidP="005B4A00">
      <w:pPr>
        <w:pStyle w:val="Style3"/>
        <w:widowControl/>
        <w:jc w:val="both"/>
        <w:rPr>
          <w:rStyle w:val="FontStyle13"/>
          <w:sz w:val="24"/>
          <w:szCs w:val="24"/>
        </w:rPr>
      </w:pPr>
      <w:r w:rsidRPr="00A015E3">
        <w:rPr>
          <w:rStyle w:val="FontStyle13"/>
          <w:sz w:val="24"/>
          <w:szCs w:val="24"/>
        </w:rPr>
        <w:t>максимальной учебной нагрузки обучающегося - 72 часа, в том числе: обязательной аудиторной учебной нагрузки обучающегося – 48 часов; самостоятельной работы обучающегося – 24 часа.</w:t>
      </w:r>
    </w:p>
    <w:p w:rsidR="005B4A00" w:rsidRPr="00A015E3" w:rsidRDefault="006636C8" w:rsidP="006636C8">
      <w:pPr>
        <w:pStyle w:val="Style1"/>
        <w:widowControl/>
        <w:spacing w:before="67" w:line="240" w:lineRule="auto"/>
        <w:ind w:left="284" w:right="1003"/>
        <w:jc w:val="both"/>
        <w:rPr>
          <w:rStyle w:val="FontStyle11"/>
          <w:b/>
          <w:sz w:val="24"/>
          <w:szCs w:val="24"/>
        </w:rPr>
      </w:pPr>
      <w:r w:rsidRPr="006636C8">
        <w:rPr>
          <w:rStyle w:val="FontStyle11"/>
          <w:b/>
          <w:sz w:val="24"/>
          <w:szCs w:val="24"/>
        </w:rPr>
        <w:lastRenderedPageBreak/>
        <w:t>2</w:t>
      </w:r>
      <w:r>
        <w:rPr>
          <w:rStyle w:val="FontStyle11"/>
          <w:b/>
          <w:sz w:val="24"/>
          <w:szCs w:val="24"/>
        </w:rPr>
        <w:t xml:space="preserve">. </w:t>
      </w:r>
      <w:r w:rsidR="005B4A00" w:rsidRPr="00A015E3">
        <w:rPr>
          <w:rStyle w:val="FontStyle11"/>
          <w:b/>
          <w:sz w:val="24"/>
          <w:szCs w:val="24"/>
        </w:rPr>
        <w:t>СТРУКТУРА И СОДЕРЖАНИЕ УЧЕБНОЙ ДИСЦИПЛИНЫ</w:t>
      </w:r>
    </w:p>
    <w:p w:rsidR="005B4A00" w:rsidRPr="00993A22" w:rsidRDefault="005B4A00" w:rsidP="005B4A00">
      <w:pPr>
        <w:pStyle w:val="Style3"/>
        <w:widowControl/>
        <w:ind w:right="2074"/>
      </w:pPr>
      <w:r w:rsidRPr="00A015E3">
        <w:rPr>
          <w:rStyle w:val="FontStyle11"/>
          <w:sz w:val="24"/>
          <w:szCs w:val="24"/>
        </w:rPr>
        <w:t>2.1. Объем учебной дисциплины и виды учебной работы</w:t>
      </w:r>
    </w:p>
    <w:tbl>
      <w:tblPr>
        <w:tblW w:w="9356" w:type="dxa"/>
        <w:tblInd w:w="182" w:type="dxa"/>
        <w:tblLayout w:type="fixed"/>
        <w:tblCellMar>
          <w:left w:w="40" w:type="dxa"/>
          <w:right w:w="40" w:type="dxa"/>
        </w:tblCellMar>
        <w:tblLook w:val="0000"/>
      </w:tblPr>
      <w:tblGrid>
        <w:gridCol w:w="7655"/>
        <w:gridCol w:w="1701"/>
      </w:tblGrid>
      <w:tr w:rsidR="005B4A00" w:rsidRPr="00993A22" w:rsidTr="00993A22">
        <w:trPr>
          <w:trHeight w:val="329"/>
        </w:trPr>
        <w:tc>
          <w:tcPr>
            <w:tcW w:w="7655" w:type="dxa"/>
            <w:tcBorders>
              <w:top w:val="single" w:sz="6" w:space="0" w:color="auto"/>
              <w:left w:val="single" w:sz="6" w:space="0" w:color="auto"/>
              <w:bottom w:val="single" w:sz="6" w:space="0" w:color="auto"/>
              <w:right w:val="single" w:sz="6" w:space="0" w:color="auto"/>
            </w:tcBorders>
          </w:tcPr>
          <w:p w:rsidR="005B4A00" w:rsidRPr="00993A22" w:rsidRDefault="005B4A00" w:rsidP="00993A22">
            <w:pPr>
              <w:pStyle w:val="Style2"/>
              <w:widowControl/>
              <w:spacing w:line="240" w:lineRule="auto"/>
              <w:ind w:left="2347"/>
              <w:jc w:val="left"/>
              <w:rPr>
                <w:rStyle w:val="FontStyle11"/>
                <w:b/>
                <w:sz w:val="24"/>
                <w:szCs w:val="24"/>
              </w:rPr>
            </w:pPr>
            <w:r w:rsidRPr="00993A22">
              <w:rPr>
                <w:rStyle w:val="FontStyle11"/>
                <w:b/>
                <w:sz w:val="24"/>
                <w:szCs w:val="24"/>
              </w:rPr>
              <w:t>Вид учебной работы</w:t>
            </w:r>
          </w:p>
          <w:p w:rsidR="005B4A00" w:rsidRPr="00993A22" w:rsidRDefault="005B4A00" w:rsidP="00993A22">
            <w:pPr>
              <w:pStyle w:val="Style2"/>
              <w:widowControl/>
              <w:spacing w:line="240" w:lineRule="auto"/>
              <w:ind w:left="2347"/>
              <w:jc w:val="left"/>
              <w:rPr>
                <w:rStyle w:val="FontStyle11"/>
                <w:b/>
                <w:sz w:val="24"/>
                <w:szCs w:val="24"/>
              </w:rPr>
            </w:pPr>
          </w:p>
        </w:tc>
        <w:tc>
          <w:tcPr>
            <w:tcW w:w="1701" w:type="dxa"/>
            <w:tcBorders>
              <w:top w:val="single" w:sz="6" w:space="0" w:color="auto"/>
              <w:left w:val="single" w:sz="6" w:space="0" w:color="auto"/>
              <w:bottom w:val="single" w:sz="6" w:space="0" w:color="auto"/>
              <w:right w:val="single" w:sz="6" w:space="0" w:color="auto"/>
            </w:tcBorders>
          </w:tcPr>
          <w:p w:rsidR="005B4A00" w:rsidRPr="00993A22" w:rsidRDefault="005B4A00" w:rsidP="00993A22">
            <w:pPr>
              <w:pStyle w:val="Style2"/>
              <w:widowControl/>
              <w:spacing w:line="240" w:lineRule="auto"/>
              <w:ind w:firstLine="0"/>
              <w:jc w:val="left"/>
              <w:rPr>
                <w:rStyle w:val="FontStyle11"/>
                <w:b/>
                <w:sz w:val="24"/>
                <w:szCs w:val="24"/>
              </w:rPr>
            </w:pPr>
            <w:r w:rsidRPr="00993A22">
              <w:rPr>
                <w:rStyle w:val="FontStyle11"/>
                <w:b/>
                <w:sz w:val="24"/>
                <w:szCs w:val="24"/>
              </w:rPr>
              <w:t>Объём часов</w:t>
            </w:r>
          </w:p>
        </w:tc>
      </w:tr>
      <w:tr w:rsidR="005B4A00" w:rsidRPr="00993A22" w:rsidTr="00993A22">
        <w:tc>
          <w:tcPr>
            <w:tcW w:w="7655" w:type="dxa"/>
            <w:tcBorders>
              <w:top w:val="single" w:sz="6" w:space="0" w:color="auto"/>
              <w:left w:val="single" w:sz="6" w:space="0" w:color="auto"/>
              <w:bottom w:val="single" w:sz="6" w:space="0" w:color="auto"/>
              <w:right w:val="single" w:sz="6" w:space="0" w:color="auto"/>
            </w:tcBorders>
          </w:tcPr>
          <w:p w:rsidR="005B4A00" w:rsidRPr="00993A22" w:rsidRDefault="005B4A00" w:rsidP="00231128">
            <w:pPr>
              <w:pStyle w:val="Style2"/>
              <w:widowControl/>
              <w:spacing w:line="240" w:lineRule="auto"/>
              <w:ind w:left="102" w:firstLine="0"/>
              <w:jc w:val="left"/>
              <w:rPr>
                <w:rStyle w:val="FontStyle11"/>
                <w:b/>
                <w:sz w:val="24"/>
                <w:szCs w:val="24"/>
              </w:rPr>
            </w:pPr>
            <w:r w:rsidRPr="00993A22">
              <w:rPr>
                <w:rStyle w:val="FontStyle11"/>
                <w:b/>
                <w:sz w:val="24"/>
                <w:szCs w:val="24"/>
              </w:rPr>
              <w:t>Максимальная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5B4A00" w:rsidRPr="00993A22" w:rsidRDefault="005B4A00" w:rsidP="00D17CC7">
            <w:pPr>
              <w:pStyle w:val="Style4"/>
              <w:widowControl/>
              <w:spacing w:line="240" w:lineRule="auto"/>
              <w:jc w:val="center"/>
              <w:rPr>
                <w:rStyle w:val="FontStyle12"/>
                <w:b/>
                <w:sz w:val="24"/>
                <w:szCs w:val="24"/>
              </w:rPr>
            </w:pPr>
            <w:r w:rsidRPr="00993A22">
              <w:rPr>
                <w:rStyle w:val="FontStyle12"/>
                <w:b/>
                <w:sz w:val="24"/>
                <w:szCs w:val="24"/>
              </w:rPr>
              <w:t>72</w:t>
            </w:r>
          </w:p>
        </w:tc>
      </w:tr>
      <w:tr w:rsidR="005B4A00" w:rsidRPr="00993A22" w:rsidTr="00993A22">
        <w:tc>
          <w:tcPr>
            <w:tcW w:w="7655" w:type="dxa"/>
            <w:tcBorders>
              <w:top w:val="single" w:sz="6" w:space="0" w:color="auto"/>
              <w:left w:val="single" w:sz="6" w:space="0" w:color="auto"/>
              <w:bottom w:val="single" w:sz="6" w:space="0" w:color="auto"/>
              <w:right w:val="single" w:sz="6" w:space="0" w:color="auto"/>
            </w:tcBorders>
          </w:tcPr>
          <w:p w:rsidR="005B4A00" w:rsidRPr="00993A22" w:rsidRDefault="005B4A00" w:rsidP="00231128">
            <w:pPr>
              <w:pStyle w:val="Style2"/>
              <w:widowControl/>
              <w:spacing w:line="240" w:lineRule="auto"/>
              <w:ind w:left="102" w:firstLine="0"/>
              <w:jc w:val="left"/>
              <w:rPr>
                <w:rStyle w:val="FontStyle11"/>
                <w:b/>
                <w:sz w:val="24"/>
                <w:szCs w:val="24"/>
              </w:rPr>
            </w:pPr>
            <w:r w:rsidRPr="00993A22">
              <w:rPr>
                <w:rStyle w:val="FontStyle11"/>
                <w:b/>
                <w:sz w:val="24"/>
                <w:szCs w:val="24"/>
              </w:rPr>
              <w:t>Обязательная аудиторная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5B4A00" w:rsidRPr="00993A22" w:rsidRDefault="005B4A00" w:rsidP="00D17CC7">
            <w:pPr>
              <w:pStyle w:val="Style4"/>
              <w:widowControl/>
              <w:spacing w:line="240" w:lineRule="auto"/>
              <w:jc w:val="center"/>
              <w:rPr>
                <w:rStyle w:val="FontStyle12"/>
                <w:b/>
                <w:sz w:val="24"/>
                <w:szCs w:val="24"/>
              </w:rPr>
            </w:pPr>
            <w:r w:rsidRPr="00993A22">
              <w:rPr>
                <w:rStyle w:val="FontStyle12"/>
                <w:b/>
                <w:sz w:val="24"/>
                <w:szCs w:val="24"/>
              </w:rPr>
              <w:t>48</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5"/>
              <w:widowControl/>
              <w:spacing w:line="240" w:lineRule="auto"/>
              <w:ind w:left="102" w:firstLine="0"/>
              <w:rPr>
                <w:rStyle w:val="FontStyle14"/>
                <w:sz w:val="24"/>
                <w:szCs w:val="24"/>
              </w:rPr>
            </w:pPr>
            <w:r w:rsidRPr="00A015E3">
              <w:rPr>
                <w:rStyle w:val="FontStyle13"/>
                <w:i/>
                <w:sz w:val="24"/>
                <w:szCs w:val="24"/>
              </w:rPr>
              <w:t xml:space="preserve">в </w:t>
            </w:r>
            <w:r w:rsidRPr="00A015E3">
              <w:rPr>
                <w:rStyle w:val="FontStyle14"/>
                <w:b w:val="0"/>
                <w:sz w:val="24"/>
                <w:szCs w:val="24"/>
              </w:rPr>
              <w:t>том числе:</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лабораторные работы</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r w:rsidRPr="00A015E3">
              <w:t>-</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практические занятия</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4"/>
              <w:widowControl/>
              <w:spacing w:line="240" w:lineRule="auto"/>
              <w:jc w:val="center"/>
              <w:rPr>
                <w:rStyle w:val="FontStyle12"/>
                <w:sz w:val="24"/>
                <w:szCs w:val="24"/>
              </w:rPr>
            </w:pPr>
            <w:r w:rsidRPr="00A015E3">
              <w:rPr>
                <w:rStyle w:val="FontStyle12"/>
                <w:sz w:val="24"/>
                <w:szCs w:val="24"/>
              </w:rPr>
              <w:t>20</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контрольные работы</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4"/>
              <w:widowControl/>
              <w:spacing w:line="240" w:lineRule="auto"/>
              <w:jc w:val="center"/>
              <w:rPr>
                <w:rStyle w:val="FontStyle12"/>
                <w:sz w:val="24"/>
                <w:szCs w:val="24"/>
              </w:rPr>
            </w:pPr>
            <w:r w:rsidRPr="00A015E3">
              <w:rPr>
                <w:rStyle w:val="FontStyle12"/>
                <w:sz w:val="24"/>
                <w:szCs w:val="24"/>
              </w:rPr>
              <w:t>2</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4"/>
                <w:sz w:val="24"/>
                <w:szCs w:val="24"/>
              </w:rPr>
            </w:pPr>
            <w:r w:rsidRPr="00A015E3">
              <w:rPr>
                <w:rStyle w:val="FontStyle12"/>
                <w:sz w:val="24"/>
                <w:szCs w:val="24"/>
              </w:rPr>
              <w:t xml:space="preserve">курсовая работа (проект) </w:t>
            </w:r>
            <w:r w:rsidRPr="00A015E3">
              <w:rPr>
                <w:rStyle w:val="FontStyle14"/>
                <w:b w:val="0"/>
                <w:sz w:val="24"/>
                <w:szCs w:val="24"/>
              </w:rPr>
              <w:t>(если предусмотрена)</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96DE1" w:rsidRDefault="005B4A00" w:rsidP="00231128">
            <w:pPr>
              <w:pStyle w:val="Style2"/>
              <w:widowControl/>
              <w:spacing w:line="240" w:lineRule="auto"/>
              <w:ind w:firstLine="0"/>
              <w:jc w:val="left"/>
              <w:rPr>
                <w:rStyle w:val="FontStyle11"/>
                <w:b/>
                <w:sz w:val="24"/>
                <w:szCs w:val="24"/>
              </w:rPr>
            </w:pPr>
            <w:r w:rsidRPr="00A96DE1">
              <w:rPr>
                <w:rStyle w:val="FontStyle11"/>
                <w:b/>
                <w:sz w:val="24"/>
                <w:szCs w:val="24"/>
              </w:rPr>
              <w:t>Самостоятельная работа обучающегося (всего)</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rPr>
                <w:b/>
              </w:rPr>
            </w:pPr>
            <w:r w:rsidRPr="00A015E3">
              <w:rPr>
                <w:b/>
              </w:rPr>
              <w:t>24</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i/>
                <w:sz w:val="24"/>
                <w:szCs w:val="24"/>
              </w:rPr>
            </w:pPr>
            <w:r w:rsidRPr="00A015E3">
              <w:rPr>
                <w:rStyle w:val="FontStyle12"/>
                <w:i/>
                <w:sz w:val="24"/>
                <w:szCs w:val="24"/>
              </w:rPr>
              <w:t>в том числе:</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индивидуальное задание</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r w:rsidRPr="00A015E3">
              <w:t>4</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Решение задач по темам</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r w:rsidRPr="00A015E3">
              <w:t>20</w:t>
            </w:r>
          </w:p>
        </w:tc>
      </w:tr>
      <w:tr w:rsidR="00A96DE1" w:rsidRPr="00A015E3" w:rsidTr="00A96DE1">
        <w:tc>
          <w:tcPr>
            <w:tcW w:w="9356" w:type="dxa"/>
            <w:gridSpan w:val="2"/>
            <w:tcBorders>
              <w:top w:val="single" w:sz="6" w:space="0" w:color="auto"/>
              <w:left w:val="single" w:sz="6" w:space="0" w:color="auto"/>
              <w:bottom w:val="single" w:sz="6" w:space="0" w:color="auto"/>
              <w:right w:val="single" w:sz="6" w:space="0" w:color="auto"/>
            </w:tcBorders>
          </w:tcPr>
          <w:p w:rsidR="00A96DE1" w:rsidRPr="00A96DE1" w:rsidRDefault="00A96DE1" w:rsidP="00A50F1B">
            <w:pPr>
              <w:pStyle w:val="Style4"/>
              <w:widowControl/>
              <w:spacing w:line="240" w:lineRule="auto"/>
              <w:jc w:val="center"/>
              <w:rPr>
                <w:rStyle w:val="FontStyle12"/>
                <w:b/>
                <w:i/>
                <w:sz w:val="24"/>
                <w:szCs w:val="24"/>
              </w:rPr>
            </w:pPr>
            <w:r>
              <w:rPr>
                <w:rStyle w:val="FontStyle12"/>
                <w:b/>
                <w:i/>
                <w:sz w:val="24"/>
                <w:szCs w:val="24"/>
              </w:rPr>
              <w:t>Промежуточная</w:t>
            </w:r>
            <w:r w:rsidRPr="00A96DE1">
              <w:rPr>
                <w:rStyle w:val="FontStyle12"/>
                <w:b/>
                <w:i/>
                <w:sz w:val="24"/>
                <w:szCs w:val="24"/>
              </w:rPr>
              <w:t xml:space="preserve"> аттестация в форме дифференцированного зачета</w:t>
            </w:r>
          </w:p>
        </w:tc>
      </w:tr>
    </w:tbl>
    <w:p w:rsidR="005B4A00" w:rsidRPr="00A015E3" w:rsidRDefault="005B4A00" w:rsidP="005B4A00"/>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rPr>
          <w:b/>
        </w:rPr>
        <w:sectPr w:rsidR="005B4A00" w:rsidRPr="00A015E3" w:rsidSect="002B71D5">
          <w:footerReference w:type="even" r:id="rId34"/>
          <w:footerReference w:type="default" r:id="rId35"/>
          <w:pgSz w:w="11906" w:h="16838" w:code="9"/>
          <w:pgMar w:top="1134" w:right="851" w:bottom="851" w:left="1418" w:header="709" w:footer="709" w:gutter="0"/>
          <w:cols w:space="708"/>
          <w:titlePg/>
          <w:docGrid w:linePitch="360"/>
        </w:sectPr>
      </w:pPr>
    </w:p>
    <w:p w:rsidR="005B4A00" w:rsidRPr="00A015E3" w:rsidRDefault="005B4A00" w:rsidP="005B4A00">
      <w:pPr>
        <w:rPr>
          <w:b/>
        </w:rPr>
      </w:pPr>
      <w:r w:rsidRPr="00A015E3">
        <w:rPr>
          <w:b/>
        </w:rPr>
        <w:lastRenderedPageBreak/>
        <w:t>2.2.   Тематический план и содержание учебной дисциплины «МАТЕМАТИКА»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4"/>
        <w:gridCol w:w="8759"/>
        <w:gridCol w:w="1117"/>
        <w:gridCol w:w="1462"/>
      </w:tblGrid>
      <w:tr w:rsidR="005C2647" w:rsidRPr="00A015E3" w:rsidTr="00063974">
        <w:tc>
          <w:tcPr>
            <w:tcW w:w="1091" w:type="pct"/>
          </w:tcPr>
          <w:p w:rsidR="005C2647" w:rsidRPr="00A015E3" w:rsidRDefault="005C2647" w:rsidP="00063974">
            <w:pPr>
              <w:jc w:val="center"/>
              <w:rPr>
                <w:b/>
              </w:rPr>
            </w:pPr>
            <w:r w:rsidRPr="00A015E3">
              <w:rPr>
                <w:b/>
              </w:rPr>
              <w:t>Наименование разделов и тем</w:t>
            </w:r>
          </w:p>
        </w:tc>
        <w:tc>
          <w:tcPr>
            <w:tcW w:w="3020" w:type="pct"/>
          </w:tcPr>
          <w:p w:rsidR="005C2647" w:rsidRPr="00A015E3" w:rsidRDefault="005C2647" w:rsidP="00694C3D">
            <w:pPr>
              <w:jc w:val="center"/>
              <w:rPr>
                <w:b/>
              </w:rPr>
            </w:pPr>
            <w:r w:rsidRPr="00A015E3">
              <w:rPr>
                <w:b/>
              </w:rPr>
              <w:t>Содержание учебного материала, лабораторные работы и практические занятия, самостоятельная работа обучающихся</w:t>
            </w:r>
          </w:p>
        </w:tc>
        <w:tc>
          <w:tcPr>
            <w:tcW w:w="385" w:type="pct"/>
          </w:tcPr>
          <w:p w:rsidR="005C2647" w:rsidRPr="00A015E3" w:rsidRDefault="005C2647" w:rsidP="005C2647">
            <w:pPr>
              <w:ind w:firstLine="0"/>
              <w:rPr>
                <w:b/>
              </w:rPr>
            </w:pPr>
            <w:r w:rsidRPr="00A015E3">
              <w:rPr>
                <w:b/>
              </w:rPr>
              <w:t>Объем часов</w:t>
            </w:r>
          </w:p>
        </w:tc>
        <w:tc>
          <w:tcPr>
            <w:tcW w:w="504" w:type="pct"/>
          </w:tcPr>
          <w:p w:rsidR="005C2647" w:rsidRPr="00A015E3" w:rsidRDefault="005C2647" w:rsidP="005C2647">
            <w:pPr>
              <w:ind w:firstLine="0"/>
              <w:rPr>
                <w:b/>
              </w:rPr>
            </w:pPr>
            <w:r w:rsidRPr="00A015E3">
              <w:rPr>
                <w:b/>
              </w:rPr>
              <w:t>Уровень освоения</w:t>
            </w:r>
          </w:p>
        </w:tc>
      </w:tr>
      <w:tr w:rsidR="005C2647" w:rsidRPr="00A015E3" w:rsidTr="00063974">
        <w:tc>
          <w:tcPr>
            <w:tcW w:w="1091" w:type="pct"/>
          </w:tcPr>
          <w:p w:rsidR="005C2647" w:rsidRPr="00A015E3" w:rsidRDefault="005C2647" w:rsidP="00063974">
            <w:pPr>
              <w:jc w:val="center"/>
            </w:pPr>
            <w:r w:rsidRPr="00A015E3">
              <w:t>1</w:t>
            </w:r>
          </w:p>
        </w:tc>
        <w:tc>
          <w:tcPr>
            <w:tcW w:w="3020" w:type="pct"/>
          </w:tcPr>
          <w:p w:rsidR="005C2647" w:rsidRPr="00A015E3" w:rsidRDefault="005C2647" w:rsidP="00063974">
            <w:pPr>
              <w:jc w:val="center"/>
            </w:pPr>
            <w:r w:rsidRPr="00A015E3">
              <w:t>2</w:t>
            </w:r>
          </w:p>
        </w:tc>
        <w:tc>
          <w:tcPr>
            <w:tcW w:w="385" w:type="pct"/>
          </w:tcPr>
          <w:p w:rsidR="005C2647" w:rsidRPr="00A015E3" w:rsidRDefault="005C2647" w:rsidP="00063974">
            <w:pPr>
              <w:jc w:val="center"/>
            </w:pPr>
            <w:r w:rsidRPr="00A015E3">
              <w:t>3</w:t>
            </w:r>
          </w:p>
        </w:tc>
        <w:tc>
          <w:tcPr>
            <w:tcW w:w="504" w:type="pct"/>
          </w:tcPr>
          <w:p w:rsidR="005C2647" w:rsidRPr="00A015E3" w:rsidRDefault="005C2647" w:rsidP="00063974">
            <w:pPr>
              <w:jc w:val="center"/>
            </w:pPr>
            <w:r w:rsidRPr="00A015E3">
              <w:t>4</w:t>
            </w:r>
          </w:p>
        </w:tc>
      </w:tr>
      <w:tr w:rsidR="005C2647" w:rsidRPr="00A015E3" w:rsidTr="00063974">
        <w:tc>
          <w:tcPr>
            <w:tcW w:w="1091" w:type="pct"/>
          </w:tcPr>
          <w:p w:rsidR="005C2647" w:rsidRPr="00A015E3" w:rsidRDefault="005C2647" w:rsidP="005C2647">
            <w:pPr>
              <w:ind w:firstLine="142"/>
            </w:pPr>
            <w:r w:rsidRPr="00A015E3">
              <w:t>Введение</w:t>
            </w:r>
          </w:p>
          <w:p w:rsidR="005C2647" w:rsidRPr="00A015E3" w:rsidRDefault="005C2647" w:rsidP="005C2647">
            <w:pPr>
              <w:ind w:firstLine="142"/>
              <w:jc w:val="center"/>
            </w:pPr>
          </w:p>
        </w:tc>
        <w:tc>
          <w:tcPr>
            <w:tcW w:w="3020" w:type="pct"/>
          </w:tcPr>
          <w:p w:rsidR="005C2647" w:rsidRPr="00A015E3" w:rsidRDefault="005C2647" w:rsidP="005C2647">
            <w:pPr>
              <w:ind w:firstLine="97"/>
            </w:pPr>
            <w:r w:rsidRPr="00A015E3">
              <w:rPr>
                <w:bCs/>
              </w:rPr>
              <w:t>Содержание дисциплины и её задачи. Значение дисциплины в подготовке специалистов среднего звена. Роль математики при изучении общепрофессиональных и специальных дисциплин.</w:t>
            </w:r>
          </w:p>
        </w:tc>
        <w:tc>
          <w:tcPr>
            <w:tcW w:w="385" w:type="pct"/>
          </w:tcPr>
          <w:p w:rsidR="005C2647" w:rsidRPr="00A015E3" w:rsidRDefault="005C2647" w:rsidP="00063974">
            <w:pPr>
              <w:jc w:val="center"/>
            </w:pPr>
            <w:r w:rsidRPr="00A015E3">
              <w:t>1</w:t>
            </w:r>
          </w:p>
        </w:tc>
        <w:tc>
          <w:tcPr>
            <w:tcW w:w="504" w:type="pct"/>
            <w:shd w:val="clear" w:color="auto" w:fill="D9D9D9"/>
          </w:tcPr>
          <w:p w:rsidR="005C2647" w:rsidRPr="00A015E3" w:rsidRDefault="005C2647" w:rsidP="00063974">
            <w:pPr>
              <w:jc w:val="center"/>
            </w:pPr>
          </w:p>
        </w:tc>
      </w:tr>
      <w:tr w:rsidR="005C2647" w:rsidRPr="00A015E3" w:rsidTr="00063974">
        <w:tc>
          <w:tcPr>
            <w:tcW w:w="1091" w:type="pct"/>
            <w:tcBorders>
              <w:bottom w:val="single" w:sz="4" w:space="0" w:color="auto"/>
            </w:tcBorders>
          </w:tcPr>
          <w:p w:rsidR="005C2647" w:rsidRPr="00A015E3" w:rsidRDefault="005C2647" w:rsidP="00993A22">
            <w:pPr>
              <w:ind w:firstLine="0"/>
              <w:rPr>
                <w:b/>
              </w:rPr>
            </w:pPr>
            <w:r w:rsidRPr="00A015E3">
              <w:rPr>
                <w:b/>
              </w:rPr>
              <w:t xml:space="preserve">РАЗДЕЛ 1. </w:t>
            </w:r>
          </w:p>
          <w:p w:rsidR="005C2647" w:rsidRPr="00A015E3" w:rsidRDefault="005C2647" w:rsidP="005C2647">
            <w:pPr>
              <w:ind w:firstLine="142"/>
              <w:rPr>
                <w:b/>
              </w:rPr>
            </w:pPr>
            <w:r w:rsidRPr="00A015E3">
              <w:rPr>
                <w:b/>
              </w:rPr>
              <w:t>Элементы линейной алгебры и аналитической геометрии</w:t>
            </w:r>
          </w:p>
        </w:tc>
        <w:tc>
          <w:tcPr>
            <w:tcW w:w="3020" w:type="pct"/>
          </w:tcPr>
          <w:p w:rsidR="005C2647" w:rsidRPr="00A015E3" w:rsidRDefault="005C2647" w:rsidP="005C2647">
            <w:pPr>
              <w:ind w:firstLine="97"/>
            </w:pPr>
          </w:p>
        </w:tc>
        <w:tc>
          <w:tcPr>
            <w:tcW w:w="385" w:type="pct"/>
          </w:tcPr>
          <w:p w:rsidR="005C2647" w:rsidRPr="00A015E3" w:rsidRDefault="005C2647" w:rsidP="00063974">
            <w:pPr>
              <w:jc w:val="center"/>
            </w:pPr>
            <w:r w:rsidRPr="00A015E3">
              <w:t>11</w:t>
            </w:r>
          </w:p>
        </w:tc>
        <w:tc>
          <w:tcPr>
            <w:tcW w:w="504" w:type="pct"/>
            <w:shd w:val="clear" w:color="auto" w:fill="D9D9D9"/>
          </w:tcPr>
          <w:p w:rsidR="005C2647" w:rsidRPr="00A015E3" w:rsidRDefault="005C2647" w:rsidP="00063974">
            <w:pPr>
              <w:jc w:val="center"/>
            </w:pPr>
          </w:p>
        </w:tc>
      </w:tr>
      <w:tr w:rsidR="005C2647" w:rsidRPr="00A015E3" w:rsidTr="00063974">
        <w:trPr>
          <w:trHeight w:val="443"/>
        </w:trPr>
        <w:tc>
          <w:tcPr>
            <w:tcW w:w="1091" w:type="pct"/>
            <w:vMerge w:val="restart"/>
            <w:tcBorders>
              <w:top w:val="single" w:sz="4" w:space="0" w:color="auto"/>
            </w:tcBorders>
          </w:tcPr>
          <w:p w:rsidR="005C2647" w:rsidRPr="00A015E3" w:rsidRDefault="005C2647" w:rsidP="005C2647">
            <w:pPr>
              <w:ind w:firstLine="142"/>
            </w:pPr>
            <w:r w:rsidRPr="00A015E3">
              <w:t>Тема 1.1. Матрицы и определители. Системы линейных уравнений.</w:t>
            </w:r>
          </w:p>
          <w:p w:rsidR="005C2647" w:rsidRPr="00A015E3" w:rsidRDefault="005C2647" w:rsidP="005C2647">
            <w:pPr>
              <w:ind w:firstLine="142"/>
            </w:pPr>
          </w:p>
          <w:p w:rsidR="005C2647" w:rsidRPr="00A015E3" w:rsidRDefault="005C2647" w:rsidP="005C2647">
            <w:pPr>
              <w:ind w:firstLine="142"/>
            </w:pPr>
          </w:p>
          <w:p w:rsidR="005C2647" w:rsidRPr="00A015E3" w:rsidRDefault="005C2647" w:rsidP="005C2647">
            <w:pPr>
              <w:ind w:firstLine="142"/>
            </w:pPr>
          </w:p>
        </w:tc>
        <w:tc>
          <w:tcPr>
            <w:tcW w:w="3020" w:type="pct"/>
            <w:tcBorders>
              <w:bottom w:val="single" w:sz="4" w:space="0" w:color="auto"/>
            </w:tcBorders>
          </w:tcPr>
          <w:p w:rsidR="005C2647" w:rsidRPr="00A015E3" w:rsidRDefault="005C2647" w:rsidP="005C2647">
            <w:pPr>
              <w:pStyle w:val="Style7"/>
              <w:widowControl/>
              <w:tabs>
                <w:tab w:val="left" w:pos="346"/>
              </w:tabs>
              <w:spacing w:line="240" w:lineRule="auto"/>
              <w:ind w:firstLine="97"/>
            </w:pPr>
            <w:r w:rsidRPr="00A015E3">
              <w:rPr>
                <w:rStyle w:val="FontStyle11"/>
                <w:sz w:val="24"/>
                <w:szCs w:val="24"/>
              </w:rPr>
              <w:t>Матрицы и определители. Операции над матрицами. Определители второго и третьего порядка и их основные свойства. Миноры и алгебраические дополнения. Системы линейных уравнений. Формулы Крамера.</w:t>
            </w:r>
          </w:p>
        </w:tc>
        <w:tc>
          <w:tcPr>
            <w:tcW w:w="385" w:type="pct"/>
            <w:tcBorders>
              <w:bottom w:val="single" w:sz="4" w:space="0" w:color="auto"/>
            </w:tcBorders>
          </w:tcPr>
          <w:p w:rsidR="005C2647" w:rsidRPr="00A015E3" w:rsidRDefault="005C2647" w:rsidP="00063974">
            <w:pPr>
              <w:jc w:val="center"/>
            </w:pPr>
            <w:r w:rsidRPr="00A015E3">
              <w:t>3</w:t>
            </w:r>
          </w:p>
        </w:tc>
        <w:tc>
          <w:tcPr>
            <w:tcW w:w="504" w:type="pct"/>
            <w:tcBorders>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848"/>
        </w:trPr>
        <w:tc>
          <w:tcPr>
            <w:tcW w:w="1091" w:type="pct"/>
            <w:vMerge/>
          </w:tcPr>
          <w:p w:rsidR="005C2647" w:rsidRPr="00A015E3" w:rsidRDefault="005C2647" w:rsidP="005C2647">
            <w:pPr>
              <w:ind w:firstLine="142"/>
            </w:pPr>
          </w:p>
        </w:tc>
        <w:tc>
          <w:tcPr>
            <w:tcW w:w="3020" w:type="pct"/>
          </w:tcPr>
          <w:p w:rsidR="005C2647" w:rsidRPr="00A96DE1" w:rsidRDefault="005C2647" w:rsidP="005C2647">
            <w:pPr>
              <w:ind w:firstLine="97"/>
              <w:rPr>
                <w:b/>
                <w:i/>
              </w:rPr>
            </w:pPr>
            <w:r w:rsidRPr="00A96DE1">
              <w:rPr>
                <w:b/>
                <w:i/>
              </w:rPr>
              <w:t>Практическая работа</w:t>
            </w:r>
          </w:p>
          <w:p w:rsidR="005C2647" w:rsidRPr="00A015E3" w:rsidRDefault="005C2647" w:rsidP="005C2647">
            <w:pPr>
              <w:pStyle w:val="Style7"/>
              <w:widowControl/>
              <w:tabs>
                <w:tab w:val="left" w:pos="346"/>
              </w:tabs>
              <w:spacing w:line="240" w:lineRule="auto"/>
              <w:ind w:firstLine="97"/>
            </w:pPr>
            <w:r w:rsidRPr="00A015E3">
              <w:t xml:space="preserve">Вычисление определителей второго и третьего порядков. </w:t>
            </w:r>
            <w:r w:rsidRPr="00A015E3">
              <w:rPr>
                <w:rStyle w:val="FontStyle11"/>
                <w:sz w:val="24"/>
                <w:szCs w:val="24"/>
              </w:rPr>
              <w:t>Решение систем линейных уравнений по формулам Крамера.</w:t>
            </w:r>
          </w:p>
        </w:tc>
        <w:tc>
          <w:tcPr>
            <w:tcW w:w="385" w:type="pct"/>
          </w:tcPr>
          <w:p w:rsidR="005C2647" w:rsidRPr="00A015E3" w:rsidRDefault="005C2647" w:rsidP="00063974">
            <w:pPr>
              <w:jc w:val="center"/>
            </w:pPr>
            <w:r w:rsidRPr="00A015E3">
              <w:t>2</w:t>
            </w:r>
          </w:p>
          <w:p w:rsidR="005C2647" w:rsidRPr="00A015E3" w:rsidRDefault="005C2647" w:rsidP="00063974">
            <w:pPr>
              <w:jc w:val="center"/>
            </w:pPr>
          </w:p>
        </w:tc>
        <w:tc>
          <w:tcPr>
            <w:tcW w:w="504" w:type="pct"/>
            <w:shd w:val="clear" w:color="auto" w:fill="D9D9D9"/>
          </w:tcPr>
          <w:p w:rsidR="005C2647" w:rsidRPr="00A015E3" w:rsidRDefault="005C2647" w:rsidP="00063974">
            <w:pPr>
              <w:jc w:val="center"/>
            </w:pPr>
          </w:p>
        </w:tc>
      </w:tr>
      <w:tr w:rsidR="005C2647" w:rsidRPr="00A015E3" w:rsidTr="00C8693A">
        <w:trPr>
          <w:trHeight w:val="1587"/>
        </w:trPr>
        <w:tc>
          <w:tcPr>
            <w:tcW w:w="1091" w:type="pct"/>
            <w:vMerge/>
          </w:tcPr>
          <w:p w:rsidR="005C2647" w:rsidRPr="00A015E3" w:rsidRDefault="005C2647" w:rsidP="005C2647">
            <w:pPr>
              <w:ind w:firstLine="142"/>
            </w:pPr>
          </w:p>
        </w:tc>
        <w:tc>
          <w:tcPr>
            <w:tcW w:w="3020" w:type="pct"/>
            <w:tcBorders>
              <w:top w:val="single" w:sz="4" w:space="0" w:color="auto"/>
            </w:tcBorders>
          </w:tcPr>
          <w:p w:rsidR="005C2647" w:rsidRPr="00A96DE1" w:rsidRDefault="005C2647" w:rsidP="005C2647">
            <w:pPr>
              <w:ind w:firstLine="97"/>
              <w:rPr>
                <w:b/>
                <w:i/>
              </w:rPr>
            </w:pPr>
            <w:r w:rsidRPr="00A96DE1">
              <w:rPr>
                <w:b/>
                <w:i/>
              </w:rPr>
              <w:t>Самостоятельная работа обучающихся</w:t>
            </w:r>
          </w:p>
          <w:p w:rsidR="005C2647" w:rsidRPr="00A015E3" w:rsidRDefault="005C2647" w:rsidP="005C2647">
            <w:pPr>
              <w:ind w:firstLine="97"/>
            </w:pPr>
            <w:r w:rsidRPr="00A015E3">
              <w:t>Изучить:</w:t>
            </w:r>
          </w:p>
          <w:p w:rsidR="005C2647" w:rsidRPr="00A015E3" w:rsidRDefault="005C2647" w:rsidP="005C2647">
            <w:pPr>
              <w:ind w:firstLine="97"/>
              <w:rPr>
                <w:rStyle w:val="FontStyle11"/>
                <w:sz w:val="24"/>
                <w:szCs w:val="24"/>
              </w:rPr>
            </w:pPr>
            <w:r w:rsidRPr="00A015E3">
              <w:rPr>
                <w:rStyle w:val="FontStyle11"/>
                <w:sz w:val="24"/>
                <w:szCs w:val="24"/>
              </w:rPr>
              <w:t>– система n линейных уравнений с n переменными;</w:t>
            </w:r>
          </w:p>
          <w:p w:rsidR="005C2647" w:rsidRPr="00A015E3" w:rsidRDefault="005C2647" w:rsidP="005C2647">
            <w:pPr>
              <w:ind w:firstLine="97"/>
              <w:rPr>
                <w:rStyle w:val="FontStyle11"/>
                <w:sz w:val="24"/>
                <w:szCs w:val="24"/>
              </w:rPr>
            </w:pPr>
            <w:r w:rsidRPr="00A015E3">
              <w:rPr>
                <w:rStyle w:val="FontStyle11"/>
                <w:sz w:val="24"/>
                <w:szCs w:val="24"/>
              </w:rPr>
              <w:t>– решение систем линейных уравнений методом Гаусса;</w:t>
            </w:r>
          </w:p>
          <w:p w:rsidR="005C2647" w:rsidRPr="00A015E3" w:rsidRDefault="005C2647" w:rsidP="005C2647">
            <w:pPr>
              <w:ind w:firstLine="97"/>
              <w:rPr>
                <w:rStyle w:val="FontStyle11"/>
                <w:sz w:val="24"/>
                <w:szCs w:val="24"/>
              </w:rPr>
            </w:pPr>
            <w:r w:rsidRPr="00A015E3">
              <w:rPr>
                <w:rStyle w:val="FontStyle11"/>
                <w:sz w:val="24"/>
                <w:szCs w:val="24"/>
              </w:rPr>
              <w:t>– решение систем линейных уравнений с помощью матриц;</w:t>
            </w:r>
          </w:p>
          <w:p w:rsidR="005C2647" w:rsidRPr="00A015E3" w:rsidRDefault="005C2647" w:rsidP="005C2647">
            <w:pPr>
              <w:ind w:firstLine="97"/>
            </w:pPr>
            <w:r w:rsidRPr="00A015E3">
              <w:rPr>
                <w:rStyle w:val="FontStyle11"/>
                <w:sz w:val="24"/>
                <w:szCs w:val="24"/>
              </w:rPr>
              <w:t>– конспект занятий, учебной и дополнительной литературы.</w:t>
            </w:r>
          </w:p>
        </w:tc>
        <w:tc>
          <w:tcPr>
            <w:tcW w:w="385" w:type="pct"/>
            <w:tcBorders>
              <w:top w:val="single" w:sz="4" w:space="0" w:color="auto"/>
            </w:tcBorders>
          </w:tcPr>
          <w:p w:rsidR="005C2647" w:rsidRPr="00A015E3" w:rsidRDefault="005C2647" w:rsidP="00063974">
            <w:pPr>
              <w:jc w:val="center"/>
            </w:pPr>
            <w:r w:rsidRPr="00A015E3">
              <w:t>1</w:t>
            </w:r>
          </w:p>
          <w:p w:rsidR="005C2647" w:rsidRPr="00A015E3" w:rsidRDefault="005C2647" w:rsidP="00063974">
            <w:pPr>
              <w:jc w:val="center"/>
            </w:pPr>
          </w:p>
        </w:tc>
        <w:tc>
          <w:tcPr>
            <w:tcW w:w="504" w:type="pct"/>
            <w:tcBorders>
              <w:top w:val="single" w:sz="4" w:space="0" w:color="auto"/>
            </w:tcBorders>
            <w:shd w:val="clear" w:color="auto" w:fill="D9D9D9"/>
          </w:tcPr>
          <w:p w:rsidR="005C2647" w:rsidRPr="00A015E3" w:rsidRDefault="005C2647" w:rsidP="00063974">
            <w:pPr>
              <w:jc w:val="center"/>
            </w:pPr>
          </w:p>
          <w:p w:rsidR="005C2647" w:rsidRPr="00A015E3" w:rsidRDefault="005C2647" w:rsidP="00063974">
            <w:pPr>
              <w:jc w:val="center"/>
            </w:pPr>
          </w:p>
          <w:p w:rsidR="005C2647" w:rsidRPr="00A015E3" w:rsidRDefault="005C2647" w:rsidP="00063974">
            <w:pPr>
              <w:jc w:val="center"/>
            </w:pPr>
          </w:p>
        </w:tc>
      </w:tr>
      <w:tr w:rsidR="005C2647" w:rsidRPr="00A015E3" w:rsidTr="00063974">
        <w:trPr>
          <w:trHeight w:val="885"/>
        </w:trPr>
        <w:tc>
          <w:tcPr>
            <w:tcW w:w="1091" w:type="pct"/>
            <w:vMerge w:val="restart"/>
            <w:tcBorders>
              <w:top w:val="single" w:sz="4" w:space="0" w:color="auto"/>
            </w:tcBorders>
          </w:tcPr>
          <w:p w:rsidR="005C2647" w:rsidRPr="00A015E3" w:rsidRDefault="005C2647" w:rsidP="00993A22">
            <w:pPr>
              <w:ind w:firstLine="0"/>
            </w:pPr>
            <w:r w:rsidRPr="00A015E3">
              <w:t xml:space="preserve">Тема 1.2. </w:t>
            </w:r>
          </w:p>
          <w:p w:rsidR="005C2647" w:rsidRPr="00A015E3" w:rsidRDefault="005C2647" w:rsidP="00993A22">
            <w:pPr>
              <w:ind w:firstLine="0"/>
            </w:pPr>
            <w:r w:rsidRPr="00A015E3">
              <w:t>Векторы на плоскости и в пространстве, линейные операции с векторами. Скалярное произведение векторов.</w:t>
            </w:r>
          </w:p>
          <w:p w:rsidR="005C2647" w:rsidRPr="00A015E3" w:rsidRDefault="005C2647" w:rsidP="005C2647">
            <w:pPr>
              <w:ind w:firstLine="142"/>
              <w:jc w:val="center"/>
            </w:pPr>
          </w:p>
        </w:tc>
        <w:tc>
          <w:tcPr>
            <w:tcW w:w="3020" w:type="pct"/>
            <w:tcBorders>
              <w:top w:val="single" w:sz="4" w:space="0" w:color="auto"/>
              <w:bottom w:val="single" w:sz="4" w:space="0" w:color="auto"/>
            </w:tcBorders>
          </w:tcPr>
          <w:p w:rsidR="005C2647" w:rsidRPr="00A015E3" w:rsidRDefault="005C2647" w:rsidP="005C2647">
            <w:pPr>
              <w:ind w:firstLine="97"/>
            </w:pPr>
            <w:r w:rsidRPr="00A015E3">
              <w:t>Числовая ось. Понятие вектора. Сложение, вычитание векторов, умножение векторов на число.</w:t>
            </w:r>
          </w:p>
          <w:p w:rsidR="005C2647" w:rsidRPr="00A015E3" w:rsidRDefault="005C2647" w:rsidP="005C2647">
            <w:pPr>
              <w:ind w:firstLine="97"/>
            </w:pPr>
            <w:r w:rsidRPr="00A015E3">
              <w:t xml:space="preserve">Проекция вектора на ось. Координаты вектора и их свойства. </w:t>
            </w:r>
          </w:p>
          <w:p w:rsidR="005C2647" w:rsidRPr="00A015E3" w:rsidRDefault="005C2647" w:rsidP="005C2647">
            <w:pPr>
              <w:ind w:firstLine="97"/>
            </w:pPr>
            <w:r w:rsidRPr="00A015E3">
              <w:t xml:space="preserve">Скалярное произведение векторов. </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C8693A">
        <w:trPr>
          <w:trHeight w:val="274"/>
        </w:trPr>
        <w:tc>
          <w:tcPr>
            <w:tcW w:w="1091" w:type="pct"/>
            <w:vMerge/>
          </w:tcPr>
          <w:p w:rsidR="005C2647" w:rsidRPr="00A015E3" w:rsidRDefault="005C2647" w:rsidP="00063974"/>
        </w:tc>
        <w:tc>
          <w:tcPr>
            <w:tcW w:w="3020" w:type="pct"/>
            <w:tcBorders>
              <w:top w:val="single" w:sz="4" w:space="0" w:color="auto"/>
              <w:bottom w:val="single" w:sz="4" w:space="0" w:color="auto"/>
            </w:tcBorders>
          </w:tcPr>
          <w:p w:rsidR="005C2647" w:rsidRPr="00A96DE1" w:rsidRDefault="005C2647" w:rsidP="005C2647">
            <w:pPr>
              <w:ind w:firstLine="97"/>
              <w:rPr>
                <w:b/>
                <w:i/>
                <w:u w:val="single"/>
              </w:rPr>
            </w:pPr>
            <w:r w:rsidRPr="00A96DE1">
              <w:rPr>
                <w:b/>
                <w:i/>
              </w:rPr>
              <w:t>Практическая работа</w:t>
            </w:r>
          </w:p>
          <w:p w:rsidR="005C2647" w:rsidRPr="00A015E3" w:rsidRDefault="005C2647" w:rsidP="005C2647">
            <w:pPr>
              <w:ind w:firstLine="97"/>
            </w:pPr>
            <w:r w:rsidRPr="00A015E3">
              <w:t>Построение точек в прямоугольной системе координат. Нахождение полярных координат точек, заданных в прямоугольной системе координат. Нахождение прямоугольных координат точек, заданных в полярной системе координат.</w:t>
            </w:r>
          </w:p>
          <w:p w:rsidR="005C2647" w:rsidRPr="00A015E3" w:rsidRDefault="005C2647" w:rsidP="005C2647">
            <w:pPr>
              <w:ind w:firstLine="97"/>
            </w:pPr>
            <w:r w:rsidRPr="00A015E3">
              <w:t xml:space="preserve">Выполнение действий над векторами. Вычисление длины вектора, расстояние между двумя точками, угла между векторами. Вычисление координат середины отрезка. </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5C2647">
        <w:trPr>
          <w:trHeight w:val="1626"/>
        </w:trPr>
        <w:tc>
          <w:tcPr>
            <w:tcW w:w="1091" w:type="pct"/>
            <w:vMerge/>
            <w:tcBorders>
              <w:bottom w:val="single" w:sz="4" w:space="0" w:color="auto"/>
            </w:tcBorders>
          </w:tcPr>
          <w:p w:rsidR="005C2647" w:rsidRPr="00A015E3" w:rsidRDefault="005C2647" w:rsidP="00063974">
            <w:pPr>
              <w:jc w:val="center"/>
            </w:pPr>
          </w:p>
        </w:tc>
        <w:tc>
          <w:tcPr>
            <w:tcW w:w="3020" w:type="pct"/>
            <w:tcBorders>
              <w:top w:val="single" w:sz="4" w:space="0" w:color="auto"/>
              <w:bottom w:val="single" w:sz="4" w:space="0" w:color="auto"/>
            </w:tcBorders>
          </w:tcPr>
          <w:p w:rsidR="005C2647" w:rsidRPr="00A96DE1" w:rsidRDefault="005C2647" w:rsidP="00231128">
            <w:pPr>
              <w:ind w:firstLine="0"/>
              <w:rPr>
                <w:b/>
                <w:i/>
              </w:rPr>
            </w:pPr>
            <w:r w:rsidRPr="00A96DE1">
              <w:rPr>
                <w:b/>
                <w:i/>
              </w:rPr>
              <w:t>Самостоятельная работа обучающихся</w:t>
            </w:r>
          </w:p>
          <w:p w:rsidR="005C2647" w:rsidRPr="00A015E3" w:rsidRDefault="005C2647" w:rsidP="00231128">
            <w:pPr>
              <w:ind w:firstLine="0"/>
            </w:pPr>
            <w:r w:rsidRPr="00A015E3">
              <w:t xml:space="preserve">Изучить: </w:t>
            </w:r>
          </w:p>
          <w:p w:rsidR="005C2647" w:rsidRPr="00A015E3" w:rsidRDefault="005C2647" w:rsidP="00231128">
            <w:pPr>
              <w:pStyle w:val="Style2"/>
              <w:widowControl/>
              <w:tabs>
                <w:tab w:val="left" w:pos="658"/>
              </w:tabs>
              <w:spacing w:line="240" w:lineRule="auto"/>
              <w:ind w:firstLine="0"/>
            </w:pPr>
            <w:r w:rsidRPr="00A015E3">
              <w:t>– преобразование прямоугольных координат;</w:t>
            </w:r>
          </w:p>
          <w:p w:rsidR="005C2647" w:rsidRPr="00A015E3" w:rsidRDefault="005C2647" w:rsidP="00231128">
            <w:pPr>
              <w:pStyle w:val="Style2"/>
              <w:widowControl/>
              <w:tabs>
                <w:tab w:val="left" w:pos="658"/>
              </w:tabs>
              <w:spacing w:line="240" w:lineRule="auto"/>
              <w:ind w:firstLine="0"/>
            </w:pPr>
            <w:r w:rsidRPr="00A015E3">
              <w:t>– связь между прямоугольными и полярными координатами;</w:t>
            </w:r>
          </w:p>
          <w:p w:rsidR="005C2647" w:rsidRPr="00A015E3" w:rsidRDefault="005C2647" w:rsidP="00231128">
            <w:pPr>
              <w:pStyle w:val="Style2"/>
              <w:widowControl/>
              <w:tabs>
                <w:tab w:val="left" w:pos="658"/>
              </w:tabs>
              <w:spacing w:line="240" w:lineRule="auto"/>
              <w:ind w:firstLine="0"/>
            </w:pPr>
            <w:r w:rsidRPr="00A015E3">
              <w:t>– деление отрезка в данном отношении;</w:t>
            </w:r>
          </w:p>
          <w:p w:rsidR="005C2647" w:rsidRPr="00A015E3" w:rsidRDefault="005C2647" w:rsidP="00231128">
            <w:pPr>
              <w:pStyle w:val="Style2"/>
              <w:widowControl/>
              <w:tabs>
                <w:tab w:val="left" w:pos="658"/>
              </w:tabs>
              <w:spacing w:line="240" w:lineRule="auto"/>
              <w:ind w:firstLine="0"/>
            </w:pPr>
            <w:r w:rsidRPr="00A015E3">
              <w:t>– углы, образуемые вектором с осями координат.</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5C2647">
        <w:trPr>
          <w:trHeight w:val="1096"/>
        </w:trPr>
        <w:tc>
          <w:tcPr>
            <w:tcW w:w="1091" w:type="pct"/>
            <w:vMerge w:val="restart"/>
            <w:tcBorders>
              <w:top w:val="single" w:sz="4" w:space="0" w:color="auto"/>
            </w:tcBorders>
          </w:tcPr>
          <w:p w:rsidR="005C2647" w:rsidRPr="00A015E3" w:rsidRDefault="005C2647" w:rsidP="005C2647">
            <w:pPr>
              <w:ind w:firstLine="142"/>
            </w:pPr>
            <w:r w:rsidRPr="00A015E3">
              <w:t xml:space="preserve">Тема 1.3. Системы координат на плоскости и в пространстве. </w:t>
            </w:r>
          </w:p>
          <w:p w:rsidR="005C2647" w:rsidRPr="00A015E3" w:rsidRDefault="005C2647" w:rsidP="005C2647">
            <w:pPr>
              <w:ind w:firstLine="142"/>
            </w:pPr>
          </w:p>
          <w:p w:rsidR="005C2647" w:rsidRPr="00A015E3" w:rsidRDefault="005C2647" w:rsidP="005C2647">
            <w:pPr>
              <w:ind w:firstLine="142"/>
            </w:pPr>
          </w:p>
          <w:p w:rsidR="005C2647" w:rsidRPr="00A015E3" w:rsidRDefault="005C2647" w:rsidP="005C2647">
            <w:pPr>
              <w:ind w:firstLine="142"/>
            </w:pPr>
          </w:p>
          <w:p w:rsidR="005C2647" w:rsidRPr="00A015E3" w:rsidRDefault="005C2647" w:rsidP="005C2647">
            <w:pPr>
              <w:ind w:firstLine="142"/>
            </w:pPr>
          </w:p>
          <w:p w:rsidR="005C2647" w:rsidRPr="00A015E3" w:rsidRDefault="005C2647" w:rsidP="005C2647">
            <w:pPr>
              <w:ind w:firstLine="142"/>
            </w:pPr>
          </w:p>
        </w:tc>
        <w:tc>
          <w:tcPr>
            <w:tcW w:w="3020" w:type="pct"/>
            <w:tcBorders>
              <w:top w:val="single" w:sz="4" w:space="0" w:color="auto"/>
              <w:bottom w:val="single" w:sz="4" w:space="0" w:color="auto"/>
            </w:tcBorders>
          </w:tcPr>
          <w:p w:rsidR="005C2647" w:rsidRPr="00A015E3" w:rsidRDefault="005C2647" w:rsidP="00063974">
            <w:pPr>
              <w:pStyle w:val="Style9"/>
            </w:pPr>
            <w:r w:rsidRPr="00A015E3">
              <w:t xml:space="preserve">Векторный базис на плоскости и в пространстве. Прямоугольная система координат. Полярная система координат. Переход от одной системы координат к другой. Формулы нахождения расстояния между двумя точками и деление отрезка в данном отношении. </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607"/>
        </w:trPr>
        <w:tc>
          <w:tcPr>
            <w:tcW w:w="1091" w:type="pct"/>
            <w:vMerge/>
            <w:tcBorders>
              <w:top w:val="single" w:sz="4" w:space="0" w:color="auto"/>
            </w:tcBorders>
          </w:tcPr>
          <w:p w:rsidR="005C2647" w:rsidRPr="00A015E3" w:rsidRDefault="005C2647" w:rsidP="005C2647">
            <w:pPr>
              <w:ind w:firstLine="142"/>
            </w:pPr>
          </w:p>
        </w:tc>
        <w:tc>
          <w:tcPr>
            <w:tcW w:w="3020" w:type="pct"/>
            <w:tcBorders>
              <w:top w:val="single" w:sz="4" w:space="0" w:color="auto"/>
              <w:bottom w:val="single" w:sz="4" w:space="0" w:color="auto"/>
            </w:tcBorders>
          </w:tcPr>
          <w:p w:rsidR="005C2647" w:rsidRPr="00A96DE1" w:rsidRDefault="005C2647" w:rsidP="005C2647">
            <w:pPr>
              <w:ind w:firstLine="0"/>
              <w:rPr>
                <w:b/>
                <w:i/>
              </w:rPr>
            </w:pPr>
            <w:r w:rsidRPr="00A96DE1">
              <w:rPr>
                <w:b/>
                <w:i/>
              </w:rPr>
              <w:t>Практическая работа</w:t>
            </w:r>
          </w:p>
          <w:p w:rsidR="005C2647" w:rsidRPr="00A015E3" w:rsidRDefault="005C2647" w:rsidP="005C2647">
            <w:pPr>
              <w:ind w:firstLine="0"/>
              <w:rPr>
                <w:rStyle w:val="FontStyle11"/>
                <w:sz w:val="24"/>
                <w:szCs w:val="24"/>
              </w:rPr>
            </w:pPr>
            <w:r w:rsidRPr="00A015E3">
              <w:rPr>
                <w:rStyle w:val="FontStyle11"/>
                <w:sz w:val="24"/>
                <w:szCs w:val="24"/>
              </w:rPr>
              <w:t>Нахождение суммы векторов, скалярного произведения векторов. Проверить коллинеарность векторов, перпендикулярность векторов. Нахождение угла между векторами.</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414"/>
        </w:trPr>
        <w:tc>
          <w:tcPr>
            <w:tcW w:w="1091" w:type="pct"/>
            <w:vMerge/>
            <w:tcBorders>
              <w:bottom w:val="single" w:sz="4" w:space="0" w:color="auto"/>
            </w:tcBorders>
          </w:tcPr>
          <w:p w:rsidR="005C2647" w:rsidRPr="00A015E3" w:rsidRDefault="005C2647" w:rsidP="005C2647">
            <w:pPr>
              <w:ind w:firstLine="142"/>
              <w:jc w:val="center"/>
            </w:pPr>
          </w:p>
        </w:tc>
        <w:tc>
          <w:tcPr>
            <w:tcW w:w="3020" w:type="pct"/>
            <w:tcBorders>
              <w:top w:val="single" w:sz="4" w:space="0" w:color="auto"/>
              <w:bottom w:val="single" w:sz="4" w:space="0" w:color="auto"/>
            </w:tcBorders>
          </w:tcPr>
          <w:p w:rsidR="005C2647" w:rsidRPr="00A96DE1" w:rsidRDefault="005C2647" w:rsidP="005C2647">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5C2647">
            <w:pPr>
              <w:pStyle w:val="afff0"/>
              <w:jc w:val="both"/>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5C2647">
            <w:pPr>
              <w:pStyle w:val="afff0"/>
              <w:jc w:val="both"/>
              <w:rPr>
                <w:rStyle w:val="FontStyle12"/>
                <w:sz w:val="24"/>
                <w:szCs w:val="24"/>
              </w:rPr>
            </w:pPr>
            <w:r w:rsidRPr="00A015E3">
              <w:rPr>
                <w:rStyle w:val="FontStyle16"/>
                <w:sz w:val="24"/>
                <w:szCs w:val="24"/>
              </w:rPr>
              <w:t>– понятия</w:t>
            </w:r>
            <w:r w:rsidRPr="00A015E3">
              <w:rPr>
                <w:rStyle w:val="FontStyle12"/>
                <w:sz w:val="24"/>
                <w:szCs w:val="24"/>
              </w:rPr>
              <w:t xml:space="preserve"> скалярных и векторных величин.</w:t>
            </w:r>
            <w:r w:rsidR="00A96DE1">
              <w:rPr>
                <w:rStyle w:val="FontStyle12"/>
                <w:sz w:val="24"/>
                <w:szCs w:val="24"/>
              </w:rPr>
              <w:t xml:space="preserve"> </w:t>
            </w:r>
            <w:r w:rsidRPr="00A015E3">
              <w:rPr>
                <w:rStyle w:val="FontStyle16"/>
                <w:spacing w:val="-10"/>
                <w:sz w:val="24"/>
                <w:szCs w:val="24"/>
              </w:rPr>
              <w:t>Что</w:t>
            </w:r>
            <w:r w:rsidR="00A96DE1">
              <w:rPr>
                <w:rStyle w:val="FontStyle16"/>
                <w:spacing w:val="-10"/>
                <w:sz w:val="24"/>
                <w:szCs w:val="24"/>
              </w:rPr>
              <w:t xml:space="preserve"> </w:t>
            </w:r>
            <w:r w:rsidRPr="00A015E3">
              <w:rPr>
                <w:rStyle w:val="FontStyle12"/>
                <w:sz w:val="24"/>
                <w:szCs w:val="24"/>
              </w:rPr>
              <w:t>называется вектором?</w:t>
            </w:r>
          </w:p>
          <w:p w:rsidR="005C2647" w:rsidRPr="00A015E3" w:rsidRDefault="005C2647" w:rsidP="005C2647">
            <w:pPr>
              <w:pStyle w:val="afff0"/>
              <w:jc w:val="both"/>
              <w:rPr>
                <w:rStyle w:val="FontStyle12"/>
                <w:sz w:val="24"/>
                <w:szCs w:val="24"/>
              </w:rPr>
            </w:pPr>
            <w:r w:rsidRPr="00A015E3">
              <w:rPr>
                <w:rStyle w:val="FontStyle12"/>
                <w:sz w:val="24"/>
                <w:szCs w:val="24"/>
              </w:rPr>
              <w:t xml:space="preserve">– правила сложения, вычитания двух векторов </w:t>
            </w:r>
            <w:r w:rsidRPr="00A015E3">
              <w:rPr>
                <w:rStyle w:val="FontStyle14"/>
                <w:b w:val="0"/>
                <w:sz w:val="24"/>
                <w:szCs w:val="24"/>
              </w:rPr>
              <w:t>и ум</w:t>
            </w:r>
            <w:r w:rsidRPr="00A015E3">
              <w:rPr>
                <w:rStyle w:val="FontStyle12"/>
                <w:sz w:val="24"/>
                <w:szCs w:val="24"/>
              </w:rPr>
              <w:t>ножения вектора на число.</w:t>
            </w:r>
          </w:p>
          <w:p w:rsidR="005C2647" w:rsidRPr="00A015E3" w:rsidRDefault="005C2647" w:rsidP="005C2647">
            <w:pPr>
              <w:pStyle w:val="afff0"/>
              <w:jc w:val="both"/>
              <w:rPr>
                <w:rStyle w:val="FontStyle12"/>
                <w:sz w:val="24"/>
                <w:szCs w:val="24"/>
              </w:rPr>
            </w:pPr>
            <w:r w:rsidRPr="00A015E3">
              <w:rPr>
                <w:rStyle w:val="FontStyle16"/>
                <w:spacing w:val="-10"/>
                <w:sz w:val="24"/>
                <w:szCs w:val="24"/>
              </w:rPr>
              <w:t>– какие</w:t>
            </w:r>
            <w:r w:rsidR="002B71D5" w:rsidRPr="00BB2BD1">
              <w:rPr>
                <w:rStyle w:val="FontStyle16"/>
                <w:spacing w:val="-10"/>
                <w:sz w:val="24"/>
                <w:szCs w:val="24"/>
              </w:rPr>
              <w:t xml:space="preserve"> </w:t>
            </w:r>
            <w:r w:rsidRPr="00A015E3">
              <w:rPr>
                <w:rStyle w:val="FontStyle12"/>
                <w:sz w:val="24"/>
                <w:szCs w:val="24"/>
              </w:rPr>
              <w:t xml:space="preserve">векторы называются компланарными, коллинеарными? </w:t>
            </w:r>
          </w:p>
          <w:p w:rsidR="005C2647" w:rsidRPr="00A015E3" w:rsidRDefault="005C2647" w:rsidP="005C2647">
            <w:pPr>
              <w:pStyle w:val="afff0"/>
              <w:jc w:val="both"/>
              <w:rPr>
                <w:rStyle w:val="FontStyle12"/>
                <w:sz w:val="24"/>
                <w:szCs w:val="24"/>
              </w:rPr>
            </w:pPr>
            <w:r w:rsidRPr="00A015E3">
              <w:rPr>
                <w:rStyle w:val="FontStyle12"/>
                <w:sz w:val="24"/>
                <w:szCs w:val="24"/>
              </w:rPr>
              <w:t>– какие векторы называются равными, противоположными?</w:t>
            </w:r>
          </w:p>
          <w:p w:rsidR="005C2647" w:rsidRPr="00A015E3" w:rsidRDefault="005C2647" w:rsidP="005C2647">
            <w:pPr>
              <w:pStyle w:val="afff0"/>
              <w:jc w:val="both"/>
              <w:rPr>
                <w:rFonts w:ascii="Times New Roman" w:hAnsi="Times New Roman"/>
                <w:sz w:val="24"/>
                <w:szCs w:val="24"/>
              </w:rPr>
            </w:pPr>
            <w:r w:rsidRPr="00A015E3">
              <w:rPr>
                <w:rStyle w:val="FontStyle12"/>
                <w:sz w:val="24"/>
                <w:szCs w:val="24"/>
              </w:rPr>
              <w:t>– чем отличается произвольная декартовая система координат от прямоугольной?</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272"/>
        </w:trPr>
        <w:tc>
          <w:tcPr>
            <w:tcW w:w="1091" w:type="pct"/>
            <w:vMerge w:val="restart"/>
            <w:tcBorders>
              <w:top w:val="single" w:sz="4" w:space="0" w:color="auto"/>
            </w:tcBorders>
          </w:tcPr>
          <w:p w:rsidR="005C2647" w:rsidRPr="00A015E3" w:rsidRDefault="005C2647" w:rsidP="005C2647">
            <w:pPr>
              <w:ind w:firstLine="142"/>
            </w:pPr>
            <w:r w:rsidRPr="00A015E3">
              <w:t>Тема 1.4. Уравнения прямых на плоскости.</w:t>
            </w:r>
          </w:p>
        </w:tc>
        <w:tc>
          <w:tcPr>
            <w:tcW w:w="3020" w:type="pct"/>
            <w:tcBorders>
              <w:top w:val="single" w:sz="4" w:space="0" w:color="auto"/>
              <w:bottom w:val="single" w:sz="4" w:space="0" w:color="auto"/>
            </w:tcBorders>
          </w:tcPr>
          <w:p w:rsidR="005C2647" w:rsidRPr="00A015E3" w:rsidRDefault="005C2647" w:rsidP="005C2647">
            <w:pPr>
              <w:ind w:firstLine="0"/>
            </w:pPr>
            <w:r w:rsidRPr="00A015E3">
              <w:t>Способы задания прямой на плоскости. Уравнения прямых. Общее уравнение прямой. Вычисление угла между прямыми. Условия параллельности и перпендикулярности двух прямых. Расстояние от точки до прямой.</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top w:val="single" w:sz="4" w:space="0" w:color="auto"/>
              <w:bottom w:val="single" w:sz="4" w:space="0" w:color="auto"/>
            </w:tcBorders>
          </w:tcPr>
          <w:p w:rsidR="005C2647" w:rsidRPr="00A015E3" w:rsidRDefault="005C2647" w:rsidP="00063974">
            <w:pPr>
              <w:jc w:val="center"/>
            </w:pPr>
          </w:p>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1038"/>
        </w:trPr>
        <w:tc>
          <w:tcPr>
            <w:tcW w:w="1091" w:type="pct"/>
            <w:vMerge/>
            <w:tcBorders>
              <w:bottom w:val="single" w:sz="4" w:space="0" w:color="auto"/>
            </w:tcBorders>
          </w:tcPr>
          <w:p w:rsidR="005C2647" w:rsidRPr="00A015E3" w:rsidRDefault="005C2647" w:rsidP="00063974">
            <w:pPr>
              <w:jc w:val="center"/>
            </w:pPr>
          </w:p>
        </w:tc>
        <w:tc>
          <w:tcPr>
            <w:tcW w:w="3020" w:type="pct"/>
            <w:tcBorders>
              <w:top w:val="single" w:sz="4" w:space="0" w:color="auto"/>
              <w:bottom w:val="single" w:sz="4" w:space="0" w:color="auto"/>
            </w:tcBorders>
          </w:tcPr>
          <w:p w:rsidR="005C2647" w:rsidRPr="00A96DE1" w:rsidRDefault="005C2647" w:rsidP="005C2647">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5C2647">
            <w:pPr>
              <w:pStyle w:val="afff0"/>
              <w:jc w:val="both"/>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5C2647">
            <w:pPr>
              <w:pStyle w:val="afff0"/>
              <w:jc w:val="both"/>
              <w:rPr>
                <w:rStyle w:val="FontStyle11"/>
                <w:sz w:val="24"/>
                <w:szCs w:val="24"/>
              </w:rPr>
            </w:pPr>
            <w:r w:rsidRPr="00A015E3">
              <w:rPr>
                <w:rStyle w:val="FontStyle11"/>
                <w:sz w:val="24"/>
                <w:szCs w:val="24"/>
              </w:rPr>
              <w:t>– способы задания прямой на плоскости;</w:t>
            </w:r>
          </w:p>
          <w:p w:rsidR="005C2647" w:rsidRPr="00A015E3" w:rsidRDefault="005C2647" w:rsidP="005C2647">
            <w:pPr>
              <w:pStyle w:val="afff0"/>
              <w:jc w:val="both"/>
              <w:rPr>
                <w:rStyle w:val="FontStyle11"/>
                <w:sz w:val="24"/>
                <w:szCs w:val="24"/>
              </w:rPr>
            </w:pPr>
            <w:r w:rsidRPr="00A015E3">
              <w:rPr>
                <w:rStyle w:val="FontStyle11"/>
                <w:sz w:val="24"/>
                <w:szCs w:val="24"/>
              </w:rPr>
              <w:t xml:space="preserve">– уравнение прямой, проходящей через две данные точки; </w:t>
            </w:r>
          </w:p>
          <w:p w:rsidR="005C2647" w:rsidRPr="00A015E3" w:rsidRDefault="005C2647" w:rsidP="005C2647">
            <w:pPr>
              <w:pStyle w:val="afff0"/>
              <w:jc w:val="both"/>
              <w:rPr>
                <w:rStyle w:val="FontStyle25"/>
                <w:sz w:val="24"/>
                <w:szCs w:val="24"/>
              </w:rPr>
            </w:pPr>
            <w:r w:rsidRPr="00A015E3">
              <w:rPr>
                <w:rStyle w:val="FontStyle11"/>
                <w:sz w:val="24"/>
                <w:szCs w:val="24"/>
              </w:rPr>
              <w:t>– у</w:t>
            </w:r>
            <w:r w:rsidRPr="00A015E3">
              <w:rPr>
                <w:rStyle w:val="FontStyle25"/>
                <w:sz w:val="24"/>
                <w:szCs w:val="24"/>
              </w:rPr>
              <w:t>равнение с двумя переменными и его график;</w:t>
            </w:r>
          </w:p>
          <w:p w:rsidR="005C2647" w:rsidRPr="00A015E3" w:rsidRDefault="005C2647" w:rsidP="005C2647">
            <w:pPr>
              <w:pStyle w:val="afff0"/>
              <w:jc w:val="both"/>
              <w:rPr>
                <w:rStyle w:val="FontStyle25"/>
                <w:sz w:val="24"/>
                <w:szCs w:val="24"/>
              </w:rPr>
            </w:pPr>
            <w:r w:rsidRPr="00A015E3">
              <w:rPr>
                <w:rStyle w:val="FontStyle25"/>
                <w:sz w:val="24"/>
                <w:szCs w:val="24"/>
              </w:rPr>
              <w:t>– параметрические уравнени</w:t>
            </w:r>
            <w:r w:rsidRPr="00A015E3">
              <w:rPr>
                <w:rStyle w:val="FontStyle26"/>
                <w:b w:val="0"/>
                <w:sz w:val="24"/>
                <w:szCs w:val="24"/>
              </w:rPr>
              <w:t xml:space="preserve">я </w:t>
            </w:r>
            <w:r w:rsidRPr="00A015E3">
              <w:rPr>
                <w:rStyle w:val="FontStyle25"/>
                <w:sz w:val="24"/>
                <w:szCs w:val="24"/>
              </w:rPr>
              <w:t>прямой;</w:t>
            </w:r>
          </w:p>
          <w:p w:rsidR="005C2647" w:rsidRPr="00A015E3" w:rsidRDefault="005C2647" w:rsidP="005C2647">
            <w:pPr>
              <w:pStyle w:val="afff0"/>
              <w:jc w:val="both"/>
              <w:rPr>
                <w:rStyle w:val="FontStyle25"/>
                <w:sz w:val="24"/>
                <w:szCs w:val="24"/>
              </w:rPr>
            </w:pPr>
            <w:r w:rsidRPr="00A015E3">
              <w:rPr>
                <w:rStyle w:val="FontStyle25"/>
                <w:sz w:val="24"/>
                <w:szCs w:val="24"/>
              </w:rPr>
              <w:t>– каноническое уравнение прямой;</w:t>
            </w:r>
          </w:p>
          <w:p w:rsidR="005C2647" w:rsidRPr="00A015E3" w:rsidRDefault="005C2647" w:rsidP="005C2647">
            <w:pPr>
              <w:pStyle w:val="afff0"/>
              <w:jc w:val="both"/>
              <w:rPr>
                <w:rStyle w:val="FontStyle25"/>
                <w:sz w:val="24"/>
                <w:szCs w:val="24"/>
              </w:rPr>
            </w:pPr>
            <w:r w:rsidRPr="00A015E3">
              <w:rPr>
                <w:rStyle w:val="FontStyle25"/>
                <w:sz w:val="24"/>
                <w:szCs w:val="24"/>
              </w:rPr>
              <w:t>– общее уравнение прямой;</w:t>
            </w:r>
          </w:p>
          <w:p w:rsidR="005C2647" w:rsidRPr="00A015E3" w:rsidRDefault="005C2647" w:rsidP="005C2647">
            <w:pPr>
              <w:pStyle w:val="afff0"/>
              <w:jc w:val="both"/>
              <w:rPr>
                <w:rStyle w:val="FontStyle17"/>
                <w:sz w:val="24"/>
                <w:szCs w:val="24"/>
              </w:rPr>
            </w:pPr>
            <w:r w:rsidRPr="00A015E3">
              <w:rPr>
                <w:rStyle w:val="FontStyle25"/>
                <w:sz w:val="24"/>
                <w:szCs w:val="24"/>
              </w:rPr>
              <w:t>– уравнение прямой с угловым коэффициентом</w:t>
            </w:r>
            <w:r w:rsidRPr="00A015E3">
              <w:rPr>
                <w:rStyle w:val="FontStyle17"/>
                <w:sz w:val="24"/>
                <w:szCs w:val="24"/>
              </w:rPr>
              <w:t>;</w:t>
            </w:r>
          </w:p>
          <w:p w:rsidR="005C2647" w:rsidRPr="00A015E3" w:rsidRDefault="005C2647" w:rsidP="005C2647">
            <w:pPr>
              <w:pStyle w:val="afff0"/>
              <w:jc w:val="both"/>
              <w:rPr>
                <w:rStyle w:val="FontStyle15"/>
                <w:b w:val="0"/>
                <w:sz w:val="24"/>
                <w:szCs w:val="24"/>
              </w:rPr>
            </w:pPr>
            <w:r w:rsidRPr="00A015E3">
              <w:rPr>
                <w:rStyle w:val="FontStyle15"/>
                <w:b w:val="0"/>
                <w:sz w:val="24"/>
                <w:szCs w:val="24"/>
              </w:rPr>
              <w:t>– прямые, заданные общими уравнениями;</w:t>
            </w:r>
          </w:p>
          <w:p w:rsidR="005C2647" w:rsidRPr="00A015E3" w:rsidRDefault="005C2647" w:rsidP="005C2647">
            <w:pPr>
              <w:pStyle w:val="afff0"/>
              <w:jc w:val="both"/>
              <w:rPr>
                <w:rStyle w:val="FontStyle15"/>
                <w:b w:val="0"/>
                <w:sz w:val="24"/>
                <w:szCs w:val="24"/>
              </w:rPr>
            </w:pPr>
            <w:r w:rsidRPr="00A015E3">
              <w:rPr>
                <w:rStyle w:val="FontStyle15"/>
                <w:b w:val="0"/>
                <w:sz w:val="24"/>
                <w:szCs w:val="24"/>
              </w:rPr>
              <w:lastRenderedPageBreak/>
              <w:t xml:space="preserve">– прямые, заданные уравнениями с угловыми коэффициентами; </w:t>
            </w:r>
          </w:p>
          <w:p w:rsidR="005C2647" w:rsidRPr="00A015E3" w:rsidRDefault="005C2647" w:rsidP="005C2647">
            <w:pPr>
              <w:pStyle w:val="afff0"/>
              <w:jc w:val="both"/>
              <w:rPr>
                <w:rStyle w:val="FontStyle15"/>
                <w:b w:val="0"/>
                <w:sz w:val="24"/>
                <w:szCs w:val="24"/>
              </w:rPr>
            </w:pPr>
            <w:r w:rsidRPr="00A015E3">
              <w:rPr>
                <w:rStyle w:val="FontStyle15"/>
                <w:b w:val="0"/>
                <w:sz w:val="24"/>
                <w:szCs w:val="24"/>
              </w:rPr>
              <w:t>– прямые, заданные каноническими уравнениями;</w:t>
            </w:r>
          </w:p>
          <w:p w:rsidR="005C2647" w:rsidRPr="00A015E3" w:rsidRDefault="005C2647" w:rsidP="005C2647">
            <w:pPr>
              <w:pStyle w:val="afff0"/>
              <w:jc w:val="both"/>
              <w:rPr>
                <w:rStyle w:val="FontStyle15"/>
                <w:b w:val="0"/>
                <w:sz w:val="24"/>
                <w:szCs w:val="24"/>
              </w:rPr>
            </w:pPr>
            <w:r w:rsidRPr="00A015E3">
              <w:rPr>
                <w:rStyle w:val="FontStyle15"/>
                <w:b w:val="0"/>
                <w:sz w:val="24"/>
                <w:szCs w:val="24"/>
              </w:rPr>
              <w:t xml:space="preserve">– расстояние от </w:t>
            </w:r>
            <w:r w:rsidRPr="00A015E3">
              <w:rPr>
                <w:rStyle w:val="FontStyle16"/>
                <w:sz w:val="24"/>
                <w:szCs w:val="24"/>
              </w:rPr>
              <w:t xml:space="preserve">точки до </w:t>
            </w:r>
            <w:r w:rsidRPr="00A015E3">
              <w:rPr>
                <w:rStyle w:val="FontStyle15"/>
                <w:b w:val="0"/>
                <w:sz w:val="24"/>
                <w:szCs w:val="24"/>
              </w:rPr>
              <w:t>прямой;</w:t>
            </w:r>
          </w:p>
          <w:p w:rsidR="005C2647" w:rsidRPr="00A015E3" w:rsidRDefault="005C2647" w:rsidP="005C2647">
            <w:pPr>
              <w:pStyle w:val="afff0"/>
              <w:jc w:val="both"/>
              <w:rPr>
                <w:rFonts w:ascii="Times New Roman" w:hAnsi="Times New Roman"/>
                <w:sz w:val="24"/>
                <w:szCs w:val="24"/>
              </w:rPr>
            </w:pPr>
            <w:r w:rsidRPr="00A015E3">
              <w:rPr>
                <w:rStyle w:val="FontStyle15"/>
                <w:b w:val="0"/>
                <w:sz w:val="24"/>
                <w:szCs w:val="24"/>
              </w:rPr>
              <w:t>– формула для расстояния от точки до прямой.</w:t>
            </w:r>
          </w:p>
        </w:tc>
        <w:tc>
          <w:tcPr>
            <w:tcW w:w="385" w:type="pct"/>
            <w:tcBorders>
              <w:top w:val="single" w:sz="4" w:space="0" w:color="auto"/>
              <w:bottom w:val="single" w:sz="4" w:space="0" w:color="auto"/>
            </w:tcBorders>
          </w:tcPr>
          <w:p w:rsidR="005C2647" w:rsidRPr="00A015E3" w:rsidRDefault="005C2647" w:rsidP="00063974">
            <w:pPr>
              <w:jc w:val="center"/>
            </w:pPr>
            <w:r w:rsidRPr="00A015E3">
              <w:lastRenderedPageBreak/>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745"/>
        </w:trPr>
        <w:tc>
          <w:tcPr>
            <w:tcW w:w="1091" w:type="pct"/>
            <w:vMerge w:val="restart"/>
            <w:tcBorders>
              <w:top w:val="single" w:sz="4" w:space="0" w:color="auto"/>
            </w:tcBorders>
          </w:tcPr>
          <w:p w:rsidR="005C2647" w:rsidRPr="00A015E3" w:rsidRDefault="005C2647" w:rsidP="005C2647">
            <w:pPr>
              <w:ind w:firstLine="0"/>
            </w:pPr>
            <w:r w:rsidRPr="00A015E3">
              <w:lastRenderedPageBreak/>
              <w:t>Тема 1.5. Кривые второго порядка.</w:t>
            </w:r>
          </w:p>
          <w:p w:rsidR="005C2647" w:rsidRPr="00A015E3" w:rsidRDefault="005C2647" w:rsidP="00063974">
            <w:pPr>
              <w:jc w:val="center"/>
            </w:pPr>
          </w:p>
        </w:tc>
        <w:tc>
          <w:tcPr>
            <w:tcW w:w="3020" w:type="pct"/>
            <w:tcBorders>
              <w:top w:val="single" w:sz="4" w:space="0" w:color="auto"/>
              <w:bottom w:val="single" w:sz="4" w:space="0" w:color="auto"/>
            </w:tcBorders>
          </w:tcPr>
          <w:p w:rsidR="005C2647" w:rsidRPr="00A015E3" w:rsidRDefault="005C2647" w:rsidP="00063974">
            <w:pPr>
              <w:pStyle w:val="Style4"/>
              <w:widowControl/>
              <w:tabs>
                <w:tab w:val="left" w:leader="dot" w:pos="5035"/>
              </w:tabs>
              <w:spacing w:before="38" w:line="240" w:lineRule="auto"/>
              <w:ind w:firstLine="0"/>
              <w:rPr>
                <w:rStyle w:val="FontStyle11"/>
                <w:sz w:val="24"/>
                <w:szCs w:val="24"/>
              </w:rPr>
            </w:pPr>
            <w:r w:rsidRPr="00A015E3">
              <w:rPr>
                <w:rStyle w:val="FontStyle11"/>
                <w:sz w:val="24"/>
                <w:szCs w:val="24"/>
              </w:rPr>
              <w:t>Окружность и эллипс.</w:t>
            </w:r>
          </w:p>
          <w:p w:rsidR="005C2647" w:rsidRPr="00A015E3" w:rsidRDefault="005C2647" w:rsidP="00063974">
            <w:pPr>
              <w:pStyle w:val="Style4"/>
              <w:widowControl/>
              <w:tabs>
                <w:tab w:val="left" w:leader="dot" w:pos="4368"/>
              </w:tabs>
              <w:spacing w:line="240" w:lineRule="auto"/>
              <w:ind w:firstLine="0"/>
              <w:rPr>
                <w:rStyle w:val="FontStyle11"/>
                <w:sz w:val="24"/>
                <w:szCs w:val="24"/>
              </w:rPr>
            </w:pPr>
            <w:r w:rsidRPr="00A015E3">
              <w:rPr>
                <w:rStyle w:val="FontStyle11"/>
                <w:sz w:val="24"/>
                <w:szCs w:val="24"/>
              </w:rPr>
              <w:t>Гипербола и парабола.</w:t>
            </w:r>
          </w:p>
          <w:p w:rsidR="005C2647" w:rsidRPr="00A015E3" w:rsidRDefault="005C2647" w:rsidP="00063974">
            <w:pPr>
              <w:pStyle w:val="Style4"/>
              <w:widowControl/>
              <w:spacing w:line="240" w:lineRule="auto"/>
              <w:ind w:firstLine="0"/>
            </w:pPr>
            <w:r w:rsidRPr="00A015E3">
              <w:rPr>
                <w:rStyle w:val="FontStyle11"/>
                <w:sz w:val="24"/>
                <w:szCs w:val="24"/>
              </w:rPr>
              <w:t>Неканонические уравнения эллипса, гиперболы и параболы.</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top w:val="single" w:sz="4" w:space="0" w:color="auto"/>
              <w:bottom w:val="single" w:sz="4" w:space="0" w:color="auto"/>
            </w:tcBorders>
          </w:tcPr>
          <w:p w:rsidR="005C2647" w:rsidRPr="00A015E3" w:rsidRDefault="005C2647" w:rsidP="00063974">
            <w:pPr>
              <w:jc w:val="center"/>
            </w:pPr>
            <w:r w:rsidRPr="00A015E3">
              <w:t>1</w:t>
            </w:r>
          </w:p>
        </w:tc>
      </w:tr>
      <w:tr w:rsidR="005C2647" w:rsidRPr="00A015E3" w:rsidTr="00063974">
        <w:trPr>
          <w:trHeight w:val="964"/>
        </w:trPr>
        <w:tc>
          <w:tcPr>
            <w:tcW w:w="1091" w:type="pct"/>
            <w:vMerge/>
          </w:tcPr>
          <w:p w:rsidR="005C2647" w:rsidRPr="00A015E3" w:rsidRDefault="005C2647" w:rsidP="00063974">
            <w:pPr>
              <w:jc w:val="center"/>
            </w:pPr>
          </w:p>
        </w:tc>
        <w:tc>
          <w:tcPr>
            <w:tcW w:w="3020" w:type="pct"/>
            <w:tcBorders>
              <w:top w:val="single" w:sz="4" w:space="0" w:color="auto"/>
            </w:tcBorders>
          </w:tcPr>
          <w:p w:rsidR="005C2647" w:rsidRPr="00A96DE1" w:rsidRDefault="005C2647" w:rsidP="00063974">
            <w:pPr>
              <w:pStyle w:val="afff0"/>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063974">
            <w:pPr>
              <w:pStyle w:val="afff0"/>
              <w:rPr>
                <w:rStyle w:val="FontStyle15"/>
                <w:b w:val="0"/>
                <w:sz w:val="24"/>
                <w:szCs w:val="24"/>
              </w:rPr>
            </w:pPr>
            <w:r w:rsidRPr="00A015E3">
              <w:rPr>
                <w:rStyle w:val="FontStyle15"/>
                <w:b w:val="0"/>
                <w:sz w:val="24"/>
                <w:szCs w:val="24"/>
              </w:rPr>
              <w:t>– окружность и эллипс;</w:t>
            </w:r>
          </w:p>
          <w:p w:rsidR="005C2647" w:rsidRPr="00A015E3" w:rsidRDefault="005C2647" w:rsidP="00063974">
            <w:pPr>
              <w:pStyle w:val="afff0"/>
              <w:rPr>
                <w:rStyle w:val="FontStyle15"/>
                <w:b w:val="0"/>
                <w:sz w:val="24"/>
                <w:szCs w:val="24"/>
              </w:rPr>
            </w:pPr>
            <w:r w:rsidRPr="00A015E3">
              <w:rPr>
                <w:rStyle w:val="FontStyle15"/>
                <w:b w:val="0"/>
                <w:sz w:val="24"/>
                <w:szCs w:val="24"/>
              </w:rPr>
              <w:t>– эллипс и его каноническое уравнение;</w:t>
            </w:r>
          </w:p>
          <w:p w:rsidR="005C2647" w:rsidRPr="00A015E3" w:rsidRDefault="005C2647" w:rsidP="00063974">
            <w:pPr>
              <w:pStyle w:val="afff0"/>
              <w:rPr>
                <w:rStyle w:val="FontStyle15"/>
                <w:b w:val="0"/>
                <w:sz w:val="24"/>
                <w:szCs w:val="24"/>
              </w:rPr>
            </w:pPr>
            <w:r w:rsidRPr="00A015E3">
              <w:rPr>
                <w:rStyle w:val="FontStyle15"/>
                <w:b w:val="0"/>
                <w:sz w:val="24"/>
                <w:szCs w:val="24"/>
              </w:rPr>
              <w:t>– исследование эллипса по его каноническому уравнению;</w:t>
            </w:r>
          </w:p>
          <w:p w:rsidR="005C2647" w:rsidRPr="00A015E3" w:rsidRDefault="005C2647" w:rsidP="00063974">
            <w:pPr>
              <w:pStyle w:val="afff0"/>
              <w:rPr>
                <w:rStyle w:val="FontStyle15"/>
                <w:b w:val="0"/>
                <w:sz w:val="24"/>
                <w:szCs w:val="24"/>
              </w:rPr>
            </w:pPr>
            <w:r w:rsidRPr="00A015E3">
              <w:rPr>
                <w:rStyle w:val="FontStyle15"/>
                <w:b w:val="0"/>
                <w:sz w:val="24"/>
                <w:szCs w:val="24"/>
              </w:rPr>
              <w:t>– гипербола и ее каноническое уравнение;</w:t>
            </w:r>
          </w:p>
          <w:p w:rsidR="005C2647" w:rsidRPr="00A015E3" w:rsidRDefault="005C2647" w:rsidP="00063974">
            <w:pPr>
              <w:pStyle w:val="afff0"/>
              <w:rPr>
                <w:rStyle w:val="FontStyle16"/>
                <w:sz w:val="24"/>
                <w:szCs w:val="24"/>
              </w:rPr>
            </w:pPr>
            <w:r w:rsidRPr="00A015E3">
              <w:rPr>
                <w:rStyle w:val="FontStyle15"/>
                <w:b w:val="0"/>
                <w:sz w:val="24"/>
                <w:szCs w:val="24"/>
              </w:rPr>
              <w:t xml:space="preserve">– исследование гиперболы </w:t>
            </w:r>
            <w:r w:rsidRPr="00A015E3">
              <w:rPr>
                <w:rStyle w:val="FontStyle16"/>
                <w:sz w:val="24"/>
                <w:szCs w:val="24"/>
              </w:rPr>
              <w:t xml:space="preserve">по </w:t>
            </w:r>
            <w:r w:rsidRPr="00A015E3">
              <w:rPr>
                <w:rStyle w:val="FontStyle15"/>
                <w:b w:val="0"/>
                <w:sz w:val="24"/>
                <w:szCs w:val="24"/>
              </w:rPr>
              <w:t>ее каноническому уравнению</w:t>
            </w:r>
            <w:r w:rsidRPr="00A015E3">
              <w:rPr>
                <w:rStyle w:val="FontStyle16"/>
                <w:sz w:val="24"/>
                <w:szCs w:val="24"/>
              </w:rPr>
              <w:t xml:space="preserve">; </w:t>
            </w:r>
          </w:p>
          <w:p w:rsidR="005C2647" w:rsidRPr="00A015E3" w:rsidRDefault="005C2647" w:rsidP="00063974">
            <w:pPr>
              <w:pStyle w:val="afff0"/>
              <w:rPr>
                <w:rStyle w:val="FontStyle15"/>
                <w:b w:val="0"/>
                <w:sz w:val="24"/>
                <w:szCs w:val="24"/>
              </w:rPr>
            </w:pPr>
            <w:r w:rsidRPr="00A015E3">
              <w:rPr>
                <w:rStyle w:val="FontStyle16"/>
                <w:sz w:val="24"/>
                <w:szCs w:val="24"/>
              </w:rPr>
              <w:t xml:space="preserve">– парабола </w:t>
            </w:r>
            <w:r w:rsidRPr="00A015E3">
              <w:rPr>
                <w:rStyle w:val="FontStyle15"/>
                <w:b w:val="0"/>
                <w:sz w:val="24"/>
                <w:szCs w:val="24"/>
              </w:rPr>
              <w:t xml:space="preserve">и ее </w:t>
            </w:r>
            <w:r w:rsidRPr="00A015E3">
              <w:rPr>
                <w:rStyle w:val="FontStyle16"/>
                <w:sz w:val="24"/>
                <w:szCs w:val="24"/>
              </w:rPr>
              <w:t>свойства;</w:t>
            </w:r>
          </w:p>
          <w:p w:rsidR="005C2647" w:rsidRPr="00A015E3" w:rsidRDefault="005C2647" w:rsidP="00063974">
            <w:pPr>
              <w:pStyle w:val="afff0"/>
              <w:rPr>
                <w:rFonts w:ascii="Times New Roman" w:hAnsi="Times New Roman"/>
                <w:sz w:val="24"/>
                <w:szCs w:val="24"/>
              </w:rPr>
            </w:pPr>
            <w:r w:rsidRPr="00A015E3">
              <w:rPr>
                <w:rStyle w:val="FontStyle15"/>
                <w:b w:val="0"/>
                <w:sz w:val="24"/>
                <w:szCs w:val="24"/>
              </w:rPr>
              <w:t>– общее уравнение второго порядка с двумя переменными.</w:t>
            </w:r>
          </w:p>
        </w:tc>
        <w:tc>
          <w:tcPr>
            <w:tcW w:w="385" w:type="pct"/>
            <w:tcBorders>
              <w:top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c>
          <w:tcPr>
            <w:tcW w:w="504" w:type="pct"/>
            <w:tcBorders>
              <w:top w:val="single" w:sz="4" w:space="0" w:color="auto"/>
            </w:tcBorders>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5C2647">
            <w:pPr>
              <w:ind w:firstLine="0"/>
              <w:rPr>
                <w:b/>
              </w:rPr>
            </w:pPr>
            <w:r w:rsidRPr="00A015E3">
              <w:rPr>
                <w:b/>
              </w:rPr>
              <w:t xml:space="preserve">РАЗДЕЛ 2. </w:t>
            </w:r>
          </w:p>
          <w:p w:rsidR="005C2647" w:rsidRPr="00A015E3" w:rsidRDefault="005C2647" w:rsidP="005C2647">
            <w:pPr>
              <w:ind w:firstLine="0"/>
              <w:rPr>
                <w:b/>
              </w:rPr>
            </w:pPr>
            <w:r w:rsidRPr="00A015E3">
              <w:rPr>
                <w:b/>
              </w:rPr>
              <w:t>Введение в анализ. Дифференциальное исчисление функций одной и двух переменных</w:t>
            </w:r>
          </w:p>
        </w:tc>
        <w:tc>
          <w:tcPr>
            <w:tcW w:w="3020" w:type="pct"/>
          </w:tcPr>
          <w:p w:rsidR="005C2647" w:rsidRPr="00A015E3" w:rsidRDefault="005C2647" w:rsidP="00063974"/>
        </w:tc>
        <w:tc>
          <w:tcPr>
            <w:tcW w:w="385" w:type="pct"/>
          </w:tcPr>
          <w:p w:rsidR="005C2647" w:rsidRPr="00A015E3" w:rsidRDefault="005C2647" w:rsidP="00063974">
            <w:pPr>
              <w:jc w:val="center"/>
            </w:pPr>
          </w:p>
          <w:p w:rsidR="005C2647" w:rsidRPr="00A015E3" w:rsidRDefault="005C2647" w:rsidP="00063974">
            <w:pPr>
              <w:jc w:val="center"/>
            </w:pPr>
          </w:p>
          <w:p w:rsidR="005C2647" w:rsidRPr="00A015E3" w:rsidRDefault="005C2647" w:rsidP="00063974">
            <w:pPr>
              <w:jc w:val="center"/>
            </w:pPr>
            <w:r w:rsidRPr="00A015E3">
              <w:t>8</w:t>
            </w:r>
          </w:p>
        </w:tc>
        <w:tc>
          <w:tcPr>
            <w:tcW w:w="504" w:type="pct"/>
            <w:shd w:val="clear" w:color="auto" w:fill="D9D9D9"/>
          </w:tcPr>
          <w:p w:rsidR="005C2647" w:rsidRPr="00A015E3" w:rsidRDefault="005C2647" w:rsidP="00063974">
            <w:pPr>
              <w:jc w:val="center"/>
            </w:pPr>
          </w:p>
        </w:tc>
      </w:tr>
      <w:tr w:rsidR="005C2647" w:rsidRPr="00A015E3" w:rsidTr="00063974">
        <w:trPr>
          <w:trHeight w:val="569"/>
        </w:trPr>
        <w:tc>
          <w:tcPr>
            <w:tcW w:w="1091" w:type="pct"/>
            <w:tcBorders>
              <w:bottom w:val="single" w:sz="4" w:space="0" w:color="auto"/>
            </w:tcBorders>
          </w:tcPr>
          <w:p w:rsidR="005C2647" w:rsidRPr="00A015E3" w:rsidRDefault="005C2647" w:rsidP="005C2647">
            <w:pPr>
              <w:ind w:firstLine="0"/>
            </w:pPr>
            <w:r w:rsidRPr="00A015E3">
              <w:t>Тема 2.1. Функция одной переменной.</w:t>
            </w:r>
          </w:p>
        </w:tc>
        <w:tc>
          <w:tcPr>
            <w:tcW w:w="3020" w:type="pct"/>
            <w:tcBorders>
              <w:bottom w:val="single" w:sz="4" w:space="0" w:color="auto"/>
            </w:tcBorders>
          </w:tcPr>
          <w:p w:rsidR="005C2647" w:rsidRPr="00A015E3" w:rsidRDefault="005C2647" w:rsidP="005C2647">
            <w:pPr>
              <w:pStyle w:val="Style2"/>
              <w:widowControl/>
              <w:tabs>
                <w:tab w:val="left" w:leader="dot" w:pos="4862"/>
              </w:tabs>
              <w:spacing w:before="86" w:line="240" w:lineRule="auto"/>
              <w:ind w:firstLine="0"/>
              <w:jc w:val="left"/>
              <w:rPr>
                <w:rStyle w:val="FontStyle11"/>
                <w:sz w:val="24"/>
                <w:szCs w:val="24"/>
              </w:rPr>
            </w:pPr>
            <w:r w:rsidRPr="00A015E3">
              <w:rPr>
                <w:rStyle w:val="FontStyle11"/>
                <w:sz w:val="24"/>
                <w:szCs w:val="24"/>
              </w:rPr>
              <w:t>Понятие множества. Числовые множества.</w:t>
            </w:r>
          </w:p>
          <w:p w:rsidR="005C2647" w:rsidRPr="00A015E3" w:rsidRDefault="005C2647" w:rsidP="005C2647">
            <w:pPr>
              <w:pStyle w:val="Style2"/>
              <w:widowControl/>
              <w:tabs>
                <w:tab w:val="left" w:leader="dot" w:pos="4862"/>
              </w:tabs>
              <w:spacing w:line="240" w:lineRule="auto"/>
              <w:ind w:firstLine="0"/>
              <w:jc w:val="left"/>
              <w:rPr>
                <w:rStyle w:val="FontStyle11"/>
                <w:sz w:val="24"/>
                <w:szCs w:val="24"/>
              </w:rPr>
            </w:pPr>
            <w:r w:rsidRPr="00A015E3">
              <w:rPr>
                <w:rStyle w:val="FontStyle11"/>
                <w:sz w:val="24"/>
                <w:szCs w:val="24"/>
              </w:rPr>
              <w:t>Величина. Постоянные и переменные величины. Интервалы.</w:t>
            </w:r>
            <w:r w:rsidRPr="00A015E3">
              <w:rPr>
                <w:rStyle w:val="FontStyle11"/>
                <w:sz w:val="24"/>
                <w:szCs w:val="24"/>
              </w:rPr>
              <w:tab/>
            </w:r>
          </w:p>
          <w:p w:rsidR="005C2647" w:rsidRPr="00A015E3" w:rsidRDefault="005C2647" w:rsidP="005C2647">
            <w:pPr>
              <w:pStyle w:val="Style2"/>
              <w:widowControl/>
              <w:tabs>
                <w:tab w:val="left" w:leader="dot" w:pos="4862"/>
              </w:tabs>
              <w:spacing w:line="240" w:lineRule="auto"/>
              <w:ind w:firstLine="0"/>
              <w:jc w:val="left"/>
              <w:rPr>
                <w:rStyle w:val="FontStyle11"/>
                <w:sz w:val="24"/>
                <w:szCs w:val="24"/>
              </w:rPr>
            </w:pPr>
            <w:r w:rsidRPr="00A015E3">
              <w:rPr>
                <w:rStyle w:val="FontStyle11"/>
                <w:sz w:val="24"/>
                <w:szCs w:val="24"/>
              </w:rPr>
              <w:t>Понятие функции. Область ее определения, способы задания.</w:t>
            </w:r>
            <w:r w:rsidRPr="00A015E3">
              <w:rPr>
                <w:rStyle w:val="FontStyle11"/>
                <w:sz w:val="24"/>
                <w:szCs w:val="24"/>
              </w:rPr>
              <w:tab/>
            </w:r>
          </w:p>
          <w:p w:rsidR="005C2647" w:rsidRPr="00A015E3" w:rsidRDefault="005C2647" w:rsidP="005C2647">
            <w:pPr>
              <w:pStyle w:val="Style2"/>
              <w:widowControl/>
              <w:tabs>
                <w:tab w:val="left" w:leader="dot" w:pos="4862"/>
              </w:tabs>
              <w:spacing w:line="240" w:lineRule="auto"/>
              <w:ind w:firstLine="0"/>
              <w:jc w:val="left"/>
            </w:pPr>
            <w:r w:rsidRPr="00A015E3">
              <w:rPr>
                <w:rStyle w:val="FontStyle11"/>
                <w:sz w:val="24"/>
                <w:szCs w:val="24"/>
              </w:rPr>
              <w:t>Понятие о производственных функциях в лесном хозяйстве. Понятие сложной функции.</w:t>
            </w:r>
          </w:p>
        </w:tc>
        <w:tc>
          <w:tcPr>
            <w:tcW w:w="385" w:type="pct"/>
            <w:tcBorders>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841"/>
        </w:trPr>
        <w:tc>
          <w:tcPr>
            <w:tcW w:w="1091" w:type="pct"/>
            <w:vMerge w:val="restart"/>
            <w:tcBorders>
              <w:top w:val="single" w:sz="4" w:space="0" w:color="auto"/>
            </w:tcBorders>
          </w:tcPr>
          <w:p w:rsidR="005C2647" w:rsidRPr="00A015E3" w:rsidRDefault="005C2647" w:rsidP="005C2647">
            <w:pPr>
              <w:ind w:firstLine="0"/>
            </w:pPr>
            <w:r w:rsidRPr="00A015E3">
              <w:t>Тема 2.2. Предел и непрерывность функции.</w:t>
            </w:r>
          </w:p>
          <w:p w:rsidR="005C2647" w:rsidRPr="00A015E3" w:rsidRDefault="005C2647" w:rsidP="005C2647">
            <w:pPr>
              <w:ind w:firstLine="0"/>
            </w:pPr>
          </w:p>
          <w:p w:rsidR="005C2647" w:rsidRPr="00A015E3" w:rsidRDefault="005C2647" w:rsidP="005C2647">
            <w:pPr>
              <w:ind w:firstLine="0"/>
            </w:pPr>
          </w:p>
          <w:p w:rsidR="005C2647" w:rsidRPr="00A015E3" w:rsidRDefault="005C2647" w:rsidP="005C2647">
            <w:pPr>
              <w:ind w:firstLine="0"/>
            </w:pPr>
          </w:p>
          <w:p w:rsidR="005C2647" w:rsidRPr="00A015E3" w:rsidRDefault="005C2647" w:rsidP="005C2647">
            <w:pPr>
              <w:ind w:firstLine="0"/>
            </w:pPr>
          </w:p>
          <w:p w:rsidR="005C2647" w:rsidRPr="00A015E3" w:rsidRDefault="005C2647" w:rsidP="005C2647">
            <w:pPr>
              <w:ind w:firstLine="0"/>
            </w:pPr>
          </w:p>
          <w:p w:rsidR="005C2647" w:rsidRPr="00A015E3" w:rsidRDefault="005C2647" w:rsidP="005C2647">
            <w:pPr>
              <w:ind w:firstLine="0"/>
            </w:pPr>
          </w:p>
        </w:tc>
        <w:tc>
          <w:tcPr>
            <w:tcW w:w="3020" w:type="pct"/>
            <w:tcBorders>
              <w:top w:val="single" w:sz="4" w:space="0" w:color="auto"/>
              <w:bottom w:val="single" w:sz="4" w:space="0" w:color="auto"/>
            </w:tcBorders>
          </w:tcPr>
          <w:p w:rsidR="005C2647" w:rsidRPr="00A015E3" w:rsidRDefault="005C2647" w:rsidP="00063974">
            <w:pPr>
              <w:pStyle w:val="afff0"/>
              <w:jc w:val="both"/>
              <w:rPr>
                <w:rStyle w:val="FontStyle11"/>
                <w:bCs/>
                <w:sz w:val="24"/>
                <w:szCs w:val="24"/>
              </w:rPr>
            </w:pPr>
            <w:r w:rsidRPr="00A015E3">
              <w:rPr>
                <w:rStyle w:val="FontStyle11"/>
                <w:bCs/>
                <w:sz w:val="24"/>
                <w:szCs w:val="24"/>
              </w:rPr>
              <w:t>Понятие последовательности.</w:t>
            </w:r>
          </w:p>
          <w:p w:rsidR="005C2647" w:rsidRPr="00A015E3" w:rsidRDefault="005C2647" w:rsidP="00063974">
            <w:pPr>
              <w:pStyle w:val="afff0"/>
              <w:jc w:val="both"/>
              <w:rPr>
                <w:rStyle w:val="FontStyle11"/>
                <w:bCs/>
                <w:sz w:val="24"/>
                <w:szCs w:val="24"/>
              </w:rPr>
            </w:pPr>
            <w:r w:rsidRPr="00A015E3">
              <w:rPr>
                <w:rStyle w:val="FontStyle11"/>
                <w:bCs/>
                <w:sz w:val="24"/>
                <w:szCs w:val="24"/>
              </w:rPr>
              <w:t xml:space="preserve">Сходящиеся последовательности. Предел последовательности. </w:t>
            </w:r>
          </w:p>
          <w:p w:rsidR="005C2647" w:rsidRPr="00A015E3" w:rsidRDefault="005C2647" w:rsidP="00063974">
            <w:pPr>
              <w:pStyle w:val="afff0"/>
              <w:jc w:val="both"/>
              <w:rPr>
                <w:rStyle w:val="FontStyle11"/>
                <w:bCs/>
                <w:sz w:val="24"/>
                <w:szCs w:val="24"/>
              </w:rPr>
            </w:pPr>
            <w:r w:rsidRPr="00A015E3">
              <w:rPr>
                <w:rStyle w:val="FontStyle11"/>
                <w:bCs/>
                <w:sz w:val="24"/>
                <w:szCs w:val="24"/>
              </w:rPr>
              <w:t xml:space="preserve">Число е. </w:t>
            </w:r>
          </w:p>
          <w:p w:rsidR="005C2647" w:rsidRPr="00A015E3" w:rsidRDefault="005C2647" w:rsidP="00063974">
            <w:pPr>
              <w:pStyle w:val="afff0"/>
              <w:jc w:val="both"/>
              <w:rPr>
                <w:rStyle w:val="FontStyle11"/>
                <w:bCs/>
                <w:sz w:val="24"/>
                <w:szCs w:val="24"/>
              </w:rPr>
            </w:pPr>
            <w:r w:rsidRPr="00A015E3">
              <w:rPr>
                <w:rStyle w:val="FontStyle11"/>
                <w:bCs/>
                <w:sz w:val="24"/>
                <w:szCs w:val="24"/>
              </w:rPr>
              <w:t>Натуральные логарифмы.</w:t>
            </w:r>
          </w:p>
          <w:p w:rsidR="005C2647" w:rsidRPr="00A015E3" w:rsidRDefault="005C2647" w:rsidP="00063974">
            <w:pPr>
              <w:pStyle w:val="afff0"/>
              <w:jc w:val="both"/>
              <w:rPr>
                <w:rStyle w:val="FontStyle11"/>
                <w:bCs/>
                <w:sz w:val="24"/>
                <w:szCs w:val="24"/>
              </w:rPr>
            </w:pPr>
            <w:r w:rsidRPr="00A015E3">
              <w:rPr>
                <w:rStyle w:val="FontStyle11"/>
                <w:bCs/>
                <w:sz w:val="24"/>
                <w:szCs w:val="24"/>
              </w:rPr>
              <w:t>Бесконечно большие последовательности.</w:t>
            </w:r>
          </w:p>
          <w:p w:rsidR="005C2647" w:rsidRPr="00A015E3" w:rsidRDefault="005C2647" w:rsidP="00063974">
            <w:pPr>
              <w:pStyle w:val="afff0"/>
              <w:jc w:val="both"/>
              <w:rPr>
                <w:rStyle w:val="FontStyle11"/>
                <w:bCs/>
                <w:sz w:val="24"/>
                <w:szCs w:val="24"/>
              </w:rPr>
            </w:pPr>
            <w:r w:rsidRPr="00A015E3">
              <w:rPr>
                <w:rStyle w:val="FontStyle11"/>
                <w:bCs/>
                <w:sz w:val="24"/>
                <w:szCs w:val="24"/>
              </w:rPr>
              <w:t>Основные теоремы о пределах последовательностей.</w:t>
            </w:r>
          </w:p>
          <w:p w:rsidR="005C2647" w:rsidRPr="00A015E3" w:rsidRDefault="005C2647" w:rsidP="00063974">
            <w:pPr>
              <w:pStyle w:val="afff0"/>
              <w:jc w:val="both"/>
              <w:rPr>
                <w:rStyle w:val="FontStyle11"/>
                <w:bCs/>
                <w:sz w:val="24"/>
                <w:szCs w:val="24"/>
              </w:rPr>
            </w:pPr>
            <w:r w:rsidRPr="00A015E3">
              <w:rPr>
                <w:rStyle w:val="FontStyle11"/>
                <w:bCs/>
                <w:sz w:val="24"/>
                <w:szCs w:val="24"/>
              </w:rPr>
              <w:t>Предел функции. Бесконечно большие и бесконечно малые функции. Основные теоремы о пределах функций. Замечательные пределы.</w:t>
            </w:r>
          </w:p>
          <w:p w:rsidR="005C2647" w:rsidRPr="00A015E3" w:rsidRDefault="005C2647" w:rsidP="00063974">
            <w:pPr>
              <w:pStyle w:val="afff0"/>
              <w:jc w:val="both"/>
              <w:rPr>
                <w:rFonts w:ascii="Times New Roman" w:hAnsi="Times New Roman"/>
                <w:sz w:val="24"/>
                <w:szCs w:val="24"/>
              </w:rPr>
            </w:pPr>
            <w:r w:rsidRPr="00A015E3">
              <w:rPr>
                <w:rStyle w:val="FontStyle11"/>
                <w:bCs/>
                <w:sz w:val="24"/>
                <w:szCs w:val="24"/>
              </w:rPr>
              <w:lastRenderedPageBreak/>
              <w:t>Приращение функции и независимой переменной. Непрерывность функции в точке и на интервале. Таблица известных пределов. Практика вычисления пределов. Свойства непрерывной функции на замкнутом интервале. Точки разрыва.</w:t>
            </w:r>
          </w:p>
        </w:tc>
        <w:tc>
          <w:tcPr>
            <w:tcW w:w="385" w:type="pct"/>
            <w:tcBorders>
              <w:top w:val="single" w:sz="4" w:space="0" w:color="auto"/>
              <w:bottom w:val="single" w:sz="4" w:space="0" w:color="auto"/>
            </w:tcBorders>
          </w:tcPr>
          <w:p w:rsidR="005C2647" w:rsidRPr="00A015E3" w:rsidRDefault="005C2647" w:rsidP="00063974">
            <w:pPr>
              <w:jc w:val="center"/>
            </w:pPr>
            <w:r w:rsidRPr="00A015E3">
              <w:lastRenderedPageBreak/>
              <w:t>2</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5C2647">
        <w:trPr>
          <w:trHeight w:val="593"/>
        </w:trPr>
        <w:tc>
          <w:tcPr>
            <w:tcW w:w="1091" w:type="pct"/>
            <w:vMerge/>
          </w:tcPr>
          <w:p w:rsidR="005C2647" w:rsidRPr="00A015E3" w:rsidRDefault="005C2647" w:rsidP="00063974"/>
        </w:tc>
        <w:tc>
          <w:tcPr>
            <w:tcW w:w="3020" w:type="pct"/>
            <w:tcBorders>
              <w:top w:val="single" w:sz="4" w:space="0" w:color="auto"/>
              <w:bottom w:val="single" w:sz="4" w:space="0" w:color="auto"/>
            </w:tcBorders>
          </w:tcPr>
          <w:p w:rsidR="005C2647" w:rsidRPr="00A96DE1" w:rsidRDefault="005C2647" w:rsidP="005C2647">
            <w:pPr>
              <w:ind w:firstLine="0"/>
              <w:rPr>
                <w:b/>
                <w:i/>
              </w:rPr>
            </w:pPr>
            <w:r w:rsidRPr="00A96DE1">
              <w:rPr>
                <w:b/>
                <w:i/>
              </w:rPr>
              <w:t>Практическая работа</w:t>
            </w:r>
          </w:p>
          <w:p w:rsidR="005C2647" w:rsidRPr="00A015E3" w:rsidRDefault="005C2647" w:rsidP="005C2647">
            <w:pPr>
              <w:ind w:firstLine="0"/>
              <w:rPr>
                <w:rStyle w:val="FontStyle11"/>
                <w:sz w:val="24"/>
                <w:szCs w:val="24"/>
              </w:rPr>
            </w:pPr>
            <w:r w:rsidRPr="00A015E3">
              <w:rPr>
                <w:rStyle w:val="FontStyle11"/>
                <w:sz w:val="24"/>
                <w:szCs w:val="24"/>
              </w:rPr>
              <w:t>Вычисление пределов.</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988"/>
        </w:trPr>
        <w:tc>
          <w:tcPr>
            <w:tcW w:w="1091" w:type="pct"/>
            <w:vMerge/>
            <w:tcBorders>
              <w:bottom w:val="single" w:sz="4" w:space="0" w:color="auto"/>
            </w:tcBorders>
          </w:tcPr>
          <w:p w:rsidR="005C2647" w:rsidRPr="00A015E3" w:rsidRDefault="005C2647" w:rsidP="00063974">
            <w:pPr>
              <w:jc w:val="center"/>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Изучить и проработать по конспекту:</w:t>
            </w:r>
          </w:p>
          <w:p w:rsidR="005C2647" w:rsidRPr="00A015E3" w:rsidRDefault="005C2647" w:rsidP="00063974">
            <w:pPr>
              <w:pStyle w:val="afff0"/>
              <w:jc w:val="both"/>
              <w:rPr>
                <w:rStyle w:val="FontStyle13"/>
                <w:sz w:val="24"/>
                <w:szCs w:val="24"/>
              </w:rPr>
            </w:pPr>
            <w:r w:rsidRPr="00A015E3">
              <w:rPr>
                <w:rStyle w:val="FontStyle11"/>
                <w:sz w:val="24"/>
                <w:szCs w:val="24"/>
              </w:rPr>
              <w:t>– числовые последовательности;</w:t>
            </w:r>
          </w:p>
          <w:p w:rsidR="005C2647" w:rsidRPr="00A015E3" w:rsidRDefault="005C2647" w:rsidP="00063974">
            <w:pPr>
              <w:pStyle w:val="afff0"/>
              <w:jc w:val="both"/>
              <w:rPr>
                <w:rStyle w:val="FontStyle11"/>
                <w:sz w:val="24"/>
                <w:szCs w:val="24"/>
              </w:rPr>
            </w:pPr>
            <w:r w:rsidRPr="00A015E3">
              <w:rPr>
                <w:rStyle w:val="FontStyle13"/>
                <w:sz w:val="24"/>
                <w:szCs w:val="24"/>
              </w:rPr>
              <w:t>– г</w:t>
            </w:r>
            <w:r w:rsidRPr="00A015E3">
              <w:rPr>
                <w:rStyle w:val="FontStyle11"/>
                <w:sz w:val="24"/>
                <w:szCs w:val="24"/>
              </w:rPr>
              <w:t>еометрическое изображение последовательностей;</w:t>
            </w:r>
          </w:p>
          <w:p w:rsidR="005C2647" w:rsidRPr="00A015E3" w:rsidRDefault="005C2647" w:rsidP="00063974">
            <w:pPr>
              <w:pStyle w:val="afff0"/>
              <w:jc w:val="both"/>
              <w:rPr>
                <w:rStyle w:val="FontStyle11"/>
                <w:sz w:val="24"/>
                <w:szCs w:val="24"/>
              </w:rPr>
            </w:pPr>
            <w:r w:rsidRPr="00A015E3">
              <w:rPr>
                <w:rStyle w:val="FontStyle11"/>
                <w:sz w:val="24"/>
                <w:szCs w:val="24"/>
              </w:rPr>
              <w:t>– монотонные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ограниченные и неограниченные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предел числовой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сходящиеся и расходящиеся числовые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геометрический смысл сходимости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необходимое условие существования предела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единственность предела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xml:space="preserve">– бесконечно малые последовательности; </w:t>
            </w:r>
          </w:p>
          <w:p w:rsidR="005C2647" w:rsidRPr="00A015E3" w:rsidRDefault="005C2647" w:rsidP="00063974">
            <w:pPr>
              <w:pStyle w:val="afff0"/>
              <w:jc w:val="both"/>
              <w:rPr>
                <w:rStyle w:val="FontStyle11"/>
                <w:sz w:val="24"/>
                <w:szCs w:val="24"/>
              </w:rPr>
            </w:pPr>
            <w:r w:rsidRPr="00A015E3">
              <w:rPr>
                <w:rStyle w:val="FontStyle11"/>
                <w:sz w:val="24"/>
                <w:szCs w:val="24"/>
              </w:rPr>
              <w:t>– основные теоремы о бесконечно малых последовательностях;</w:t>
            </w:r>
          </w:p>
          <w:p w:rsidR="005C2647" w:rsidRPr="00A015E3" w:rsidRDefault="005C2647" w:rsidP="00063974">
            <w:pPr>
              <w:pStyle w:val="afff0"/>
              <w:jc w:val="both"/>
              <w:rPr>
                <w:rStyle w:val="FontStyle11"/>
                <w:sz w:val="24"/>
                <w:szCs w:val="24"/>
              </w:rPr>
            </w:pPr>
            <w:r w:rsidRPr="00A015E3">
              <w:rPr>
                <w:rStyle w:val="FontStyle11"/>
                <w:sz w:val="24"/>
                <w:szCs w:val="24"/>
              </w:rPr>
              <w:t xml:space="preserve">– теоремы о пределах последовательностей; </w:t>
            </w:r>
          </w:p>
          <w:p w:rsidR="005C2647" w:rsidRPr="00A015E3" w:rsidRDefault="005C2647" w:rsidP="00063974">
            <w:pPr>
              <w:pStyle w:val="afff0"/>
              <w:jc w:val="both"/>
              <w:rPr>
                <w:rStyle w:val="FontStyle11"/>
                <w:sz w:val="24"/>
                <w:szCs w:val="24"/>
              </w:rPr>
            </w:pPr>
            <w:r w:rsidRPr="00A015E3">
              <w:rPr>
                <w:rStyle w:val="FontStyle11"/>
                <w:sz w:val="24"/>
                <w:szCs w:val="24"/>
              </w:rPr>
              <w:t>– бесконечно большие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связь между бесконечно большой и бесконечно малой последовательностями;</w:t>
            </w:r>
          </w:p>
          <w:p w:rsidR="005C2647" w:rsidRPr="00A015E3" w:rsidRDefault="005C2647" w:rsidP="00063974">
            <w:pPr>
              <w:pStyle w:val="afff0"/>
              <w:jc w:val="both"/>
              <w:rPr>
                <w:rStyle w:val="FontStyle22"/>
                <w:sz w:val="24"/>
                <w:szCs w:val="24"/>
              </w:rPr>
            </w:pPr>
            <w:r w:rsidRPr="00A015E3">
              <w:rPr>
                <w:rStyle w:val="FontStyle11"/>
                <w:sz w:val="24"/>
                <w:szCs w:val="24"/>
              </w:rPr>
              <w:t xml:space="preserve">– понятие </w:t>
            </w:r>
            <w:r w:rsidRPr="00A015E3">
              <w:rPr>
                <w:rStyle w:val="FontStyle27"/>
                <w:sz w:val="24"/>
                <w:szCs w:val="24"/>
              </w:rPr>
              <w:t>пр</w:t>
            </w:r>
            <w:r w:rsidRPr="00A015E3">
              <w:rPr>
                <w:rStyle w:val="FontStyle11"/>
                <w:sz w:val="24"/>
                <w:szCs w:val="24"/>
              </w:rPr>
              <w:t xml:space="preserve">едела функции в </w:t>
            </w:r>
            <w:r w:rsidRPr="00A015E3">
              <w:rPr>
                <w:rStyle w:val="FontStyle22"/>
                <w:sz w:val="24"/>
                <w:szCs w:val="24"/>
              </w:rPr>
              <w:t>точке;</w:t>
            </w:r>
          </w:p>
          <w:p w:rsidR="005C2647" w:rsidRPr="00A015E3" w:rsidRDefault="005C2647" w:rsidP="00063974">
            <w:pPr>
              <w:pStyle w:val="afff0"/>
              <w:jc w:val="both"/>
              <w:rPr>
                <w:rStyle w:val="FontStyle22"/>
                <w:sz w:val="24"/>
                <w:szCs w:val="24"/>
              </w:rPr>
            </w:pPr>
            <w:r w:rsidRPr="00A015E3">
              <w:rPr>
                <w:rStyle w:val="FontStyle22"/>
                <w:sz w:val="24"/>
                <w:szCs w:val="24"/>
              </w:rPr>
              <w:t xml:space="preserve">– </w:t>
            </w:r>
            <w:r w:rsidRPr="00A015E3">
              <w:rPr>
                <w:rStyle w:val="FontStyle11"/>
                <w:sz w:val="24"/>
                <w:szCs w:val="24"/>
              </w:rPr>
              <w:t xml:space="preserve">теоремы о </w:t>
            </w:r>
            <w:r w:rsidRPr="00A015E3">
              <w:rPr>
                <w:rStyle w:val="FontStyle22"/>
                <w:sz w:val="24"/>
                <w:szCs w:val="24"/>
              </w:rPr>
              <w:t xml:space="preserve">пределах; </w:t>
            </w:r>
          </w:p>
          <w:p w:rsidR="005C2647" w:rsidRPr="00A015E3" w:rsidRDefault="005C2647" w:rsidP="00063974">
            <w:pPr>
              <w:pStyle w:val="afff0"/>
              <w:jc w:val="both"/>
              <w:rPr>
                <w:rStyle w:val="FontStyle22"/>
                <w:sz w:val="24"/>
                <w:szCs w:val="24"/>
              </w:rPr>
            </w:pPr>
            <w:r w:rsidRPr="00A015E3">
              <w:rPr>
                <w:rStyle w:val="FontStyle22"/>
                <w:sz w:val="24"/>
                <w:szCs w:val="24"/>
              </w:rPr>
              <w:t>– бесконечный предел функции.</w:t>
            </w:r>
          </w:p>
          <w:p w:rsidR="005C2647" w:rsidRPr="00A015E3" w:rsidRDefault="005C2647" w:rsidP="00063974">
            <w:pPr>
              <w:pStyle w:val="afff0"/>
              <w:jc w:val="both"/>
              <w:rPr>
                <w:rStyle w:val="FontStyle22"/>
                <w:sz w:val="24"/>
                <w:szCs w:val="24"/>
              </w:rPr>
            </w:pPr>
            <w:r w:rsidRPr="00A015E3">
              <w:rPr>
                <w:rStyle w:val="FontStyle11"/>
                <w:sz w:val="24"/>
                <w:szCs w:val="24"/>
              </w:rPr>
              <w:t xml:space="preserve">– о непрерывности </w:t>
            </w:r>
            <w:r w:rsidRPr="00A015E3">
              <w:rPr>
                <w:rStyle w:val="FontStyle22"/>
                <w:sz w:val="24"/>
                <w:szCs w:val="24"/>
              </w:rPr>
              <w:t>функции на множестве;</w:t>
            </w:r>
          </w:p>
          <w:p w:rsidR="005C2647" w:rsidRPr="00A015E3" w:rsidRDefault="005C2647" w:rsidP="00063974">
            <w:pPr>
              <w:pStyle w:val="afff0"/>
              <w:jc w:val="both"/>
              <w:rPr>
                <w:rStyle w:val="FontStyle11"/>
                <w:sz w:val="24"/>
                <w:szCs w:val="24"/>
              </w:rPr>
            </w:pPr>
            <w:r w:rsidRPr="00A015E3">
              <w:rPr>
                <w:rStyle w:val="FontStyle22"/>
                <w:sz w:val="24"/>
                <w:szCs w:val="24"/>
              </w:rPr>
              <w:t>–</w:t>
            </w:r>
            <w:r w:rsidRPr="00A015E3">
              <w:rPr>
                <w:rStyle w:val="FontStyle13"/>
                <w:sz w:val="24"/>
                <w:szCs w:val="24"/>
              </w:rPr>
              <w:t xml:space="preserve"> т</w:t>
            </w:r>
            <w:r w:rsidRPr="00A015E3">
              <w:rPr>
                <w:rStyle w:val="FontStyle11"/>
                <w:sz w:val="24"/>
                <w:szCs w:val="24"/>
              </w:rPr>
              <w:t>очки разрыва;</w:t>
            </w:r>
          </w:p>
          <w:p w:rsidR="005C2647" w:rsidRPr="00A015E3" w:rsidRDefault="005C2647" w:rsidP="00063974">
            <w:pPr>
              <w:pStyle w:val="afff0"/>
              <w:jc w:val="both"/>
              <w:rPr>
                <w:rStyle w:val="FontStyle22"/>
                <w:sz w:val="24"/>
                <w:szCs w:val="24"/>
              </w:rPr>
            </w:pPr>
            <w:r w:rsidRPr="00A015E3">
              <w:rPr>
                <w:rStyle w:val="FontStyle11"/>
                <w:sz w:val="24"/>
                <w:szCs w:val="24"/>
              </w:rPr>
              <w:t xml:space="preserve">– </w:t>
            </w:r>
            <w:r w:rsidRPr="00A015E3">
              <w:rPr>
                <w:rStyle w:val="FontStyle22"/>
                <w:sz w:val="24"/>
                <w:szCs w:val="24"/>
              </w:rPr>
              <w:t>Асимптоты;</w:t>
            </w:r>
          </w:p>
          <w:p w:rsidR="005C2647" w:rsidRPr="00A015E3" w:rsidRDefault="005C2647" w:rsidP="00063974">
            <w:pPr>
              <w:pStyle w:val="afff0"/>
              <w:jc w:val="both"/>
              <w:rPr>
                <w:rFonts w:ascii="Times New Roman" w:hAnsi="Times New Roman"/>
                <w:sz w:val="24"/>
                <w:szCs w:val="24"/>
              </w:rPr>
            </w:pPr>
            <w:r w:rsidRPr="00A015E3">
              <w:rPr>
                <w:rStyle w:val="FontStyle22"/>
                <w:sz w:val="24"/>
                <w:szCs w:val="24"/>
              </w:rPr>
              <w:t>–свойства</w:t>
            </w:r>
            <w:r w:rsidRPr="00A015E3">
              <w:rPr>
                <w:rStyle w:val="FontStyle11"/>
                <w:sz w:val="24"/>
                <w:szCs w:val="24"/>
              </w:rPr>
              <w:t xml:space="preserve"> непрерывных </w:t>
            </w:r>
            <w:r w:rsidRPr="00A015E3">
              <w:rPr>
                <w:rStyle w:val="FontStyle22"/>
                <w:sz w:val="24"/>
                <w:szCs w:val="24"/>
              </w:rPr>
              <w:t>функций.</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1260"/>
        </w:trPr>
        <w:tc>
          <w:tcPr>
            <w:tcW w:w="1091" w:type="pct"/>
            <w:vMerge w:val="restart"/>
            <w:tcBorders>
              <w:top w:val="single" w:sz="4" w:space="0" w:color="auto"/>
            </w:tcBorders>
          </w:tcPr>
          <w:p w:rsidR="005C2647" w:rsidRPr="00A015E3" w:rsidRDefault="005C2647" w:rsidP="005C2647">
            <w:pPr>
              <w:ind w:firstLine="0"/>
            </w:pPr>
            <w:r w:rsidRPr="00A015E3">
              <w:t>Тема 2.3.</w:t>
            </w:r>
          </w:p>
          <w:p w:rsidR="005C2647" w:rsidRPr="00A015E3" w:rsidRDefault="005C2647" w:rsidP="005C2647">
            <w:pPr>
              <w:ind w:firstLine="0"/>
            </w:pPr>
            <w:r w:rsidRPr="00A015E3">
              <w:t>Производная и дифференциал функции. Производные высших порядков.</w:t>
            </w:r>
          </w:p>
          <w:p w:rsidR="005C2647" w:rsidRPr="00A015E3" w:rsidRDefault="005C2647" w:rsidP="005C2647">
            <w:pPr>
              <w:ind w:firstLine="0"/>
            </w:pPr>
          </w:p>
        </w:tc>
        <w:tc>
          <w:tcPr>
            <w:tcW w:w="3020" w:type="pct"/>
            <w:tcBorders>
              <w:top w:val="single" w:sz="4" w:space="0" w:color="auto"/>
              <w:bottom w:val="single" w:sz="4" w:space="0" w:color="auto"/>
            </w:tcBorders>
          </w:tcPr>
          <w:p w:rsidR="005C2647" w:rsidRPr="00A015E3" w:rsidRDefault="005C2647" w:rsidP="005C2647">
            <w:pPr>
              <w:pStyle w:val="Style2"/>
              <w:widowControl/>
              <w:spacing w:line="240" w:lineRule="auto"/>
              <w:ind w:firstLine="0"/>
              <w:rPr>
                <w:rStyle w:val="FontStyle11"/>
                <w:sz w:val="24"/>
                <w:szCs w:val="24"/>
              </w:rPr>
            </w:pPr>
            <w:r w:rsidRPr="00A015E3">
              <w:rPr>
                <w:rStyle w:val="FontStyle11"/>
                <w:sz w:val="24"/>
                <w:szCs w:val="24"/>
              </w:rPr>
              <w:lastRenderedPageBreak/>
              <w:t>Правила дифференцирования. Производные от основных элементарных функций. Производная сложной функции. Дифференциал функции. Производные высших порядков. Теоремы о возрастании и убывании функции. Экстремум функции. Выпуклость графика функции. Точки перегиба.</w:t>
            </w:r>
          </w:p>
          <w:p w:rsidR="005C2647" w:rsidRPr="00A015E3" w:rsidRDefault="005C2647" w:rsidP="00063974">
            <w:pPr>
              <w:pStyle w:val="Style3"/>
              <w:widowControl/>
              <w:jc w:val="both"/>
              <w:rPr>
                <w:bCs/>
              </w:rPr>
            </w:pPr>
            <w:r w:rsidRPr="00A015E3">
              <w:rPr>
                <w:rStyle w:val="FontStyle11"/>
                <w:sz w:val="24"/>
                <w:szCs w:val="24"/>
              </w:rPr>
              <w:t xml:space="preserve">Наибольшее и наименьшее значения функций. </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c>
          <w:tcPr>
            <w:tcW w:w="504" w:type="pct"/>
            <w:tcBorders>
              <w:top w:val="single" w:sz="4" w:space="0" w:color="auto"/>
              <w:bottom w:val="single" w:sz="4" w:space="0" w:color="auto"/>
            </w:tcBorders>
          </w:tcPr>
          <w:p w:rsidR="005C2647" w:rsidRPr="00A015E3" w:rsidRDefault="005C2647" w:rsidP="00063974">
            <w:pPr>
              <w:jc w:val="center"/>
            </w:pPr>
            <w:r w:rsidRPr="00A015E3">
              <w:t>3</w:t>
            </w:r>
          </w:p>
        </w:tc>
      </w:tr>
      <w:tr w:rsidR="005C2647" w:rsidRPr="00A015E3" w:rsidTr="005C2647">
        <w:trPr>
          <w:trHeight w:val="1014"/>
        </w:trPr>
        <w:tc>
          <w:tcPr>
            <w:tcW w:w="1091" w:type="pct"/>
            <w:vMerge/>
            <w:tcBorders>
              <w:top w:val="single" w:sz="4" w:space="0" w:color="auto"/>
            </w:tcBorders>
          </w:tcPr>
          <w:p w:rsidR="005C2647" w:rsidRPr="00A015E3" w:rsidRDefault="005C2647" w:rsidP="005C2647">
            <w:pPr>
              <w:ind w:firstLine="0"/>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Практическая работа</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Нахождение дифференциалов функций. </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Нахождение производных высших порядков.</w:t>
            </w:r>
          </w:p>
          <w:p w:rsidR="005C2647" w:rsidRPr="00A015E3" w:rsidRDefault="005C2647" w:rsidP="00063974">
            <w:pPr>
              <w:pStyle w:val="afff0"/>
              <w:jc w:val="both"/>
              <w:rPr>
                <w:rStyle w:val="FontStyle11"/>
                <w:sz w:val="24"/>
                <w:szCs w:val="24"/>
              </w:rPr>
            </w:pPr>
            <w:r w:rsidRPr="00A015E3">
              <w:rPr>
                <w:rFonts w:ascii="Times New Roman" w:hAnsi="Times New Roman"/>
                <w:sz w:val="24"/>
                <w:szCs w:val="24"/>
              </w:rPr>
              <w:t>Исследование функции и построение графиков по результатам исследования.</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1110"/>
        </w:trPr>
        <w:tc>
          <w:tcPr>
            <w:tcW w:w="1091" w:type="pct"/>
            <w:vMerge/>
            <w:tcBorders>
              <w:bottom w:val="single" w:sz="4" w:space="0" w:color="auto"/>
            </w:tcBorders>
          </w:tcPr>
          <w:p w:rsidR="005C2647" w:rsidRPr="00A015E3" w:rsidRDefault="005C2647" w:rsidP="005C2647">
            <w:pPr>
              <w:ind w:firstLine="0"/>
              <w:jc w:val="center"/>
            </w:pPr>
          </w:p>
        </w:tc>
        <w:tc>
          <w:tcPr>
            <w:tcW w:w="3020" w:type="pct"/>
            <w:tcBorders>
              <w:top w:val="single" w:sz="4" w:space="0" w:color="auto"/>
              <w:bottom w:val="single" w:sz="4" w:space="0" w:color="auto"/>
            </w:tcBorders>
          </w:tcPr>
          <w:p w:rsidR="005C2647" w:rsidRPr="00A96DE1" w:rsidRDefault="005C2647" w:rsidP="00063974">
            <w:pPr>
              <w:pStyle w:val="afff0"/>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063974">
            <w:pPr>
              <w:pStyle w:val="afff0"/>
              <w:rPr>
                <w:rStyle w:val="FontStyle11"/>
                <w:bCs/>
                <w:sz w:val="24"/>
                <w:szCs w:val="24"/>
              </w:rPr>
            </w:pPr>
            <w:r w:rsidRPr="00A015E3">
              <w:rPr>
                <w:rStyle w:val="FontStyle11"/>
                <w:sz w:val="24"/>
                <w:szCs w:val="24"/>
              </w:rPr>
              <w:t>– задачи, приводящие к понятию производной;</w:t>
            </w:r>
          </w:p>
          <w:p w:rsidR="005C2647" w:rsidRPr="00A015E3" w:rsidRDefault="005C2647" w:rsidP="00063974">
            <w:pPr>
              <w:pStyle w:val="afff0"/>
              <w:rPr>
                <w:rStyle w:val="FontStyle11"/>
                <w:sz w:val="24"/>
                <w:szCs w:val="24"/>
              </w:rPr>
            </w:pPr>
            <w:r w:rsidRPr="00A015E3">
              <w:rPr>
                <w:rStyle w:val="FontStyle11"/>
                <w:sz w:val="24"/>
                <w:szCs w:val="24"/>
              </w:rPr>
              <w:t>–  понятие производной функции;</w:t>
            </w:r>
          </w:p>
          <w:p w:rsidR="005C2647" w:rsidRPr="00A015E3" w:rsidRDefault="005C2647" w:rsidP="00063974">
            <w:pPr>
              <w:pStyle w:val="afff0"/>
              <w:rPr>
                <w:rStyle w:val="FontStyle11"/>
                <w:sz w:val="24"/>
                <w:szCs w:val="24"/>
              </w:rPr>
            </w:pPr>
            <w:r w:rsidRPr="00A015E3">
              <w:rPr>
                <w:rStyle w:val="FontStyle11"/>
                <w:sz w:val="24"/>
                <w:szCs w:val="24"/>
              </w:rPr>
              <w:t>– геометрический и механический смысл производной;</w:t>
            </w:r>
          </w:p>
          <w:p w:rsidR="005C2647" w:rsidRPr="00A015E3" w:rsidRDefault="005C2647" w:rsidP="00063974">
            <w:pPr>
              <w:pStyle w:val="afff0"/>
              <w:rPr>
                <w:rStyle w:val="FontStyle11"/>
                <w:sz w:val="24"/>
                <w:szCs w:val="24"/>
              </w:rPr>
            </w:pPr>
            <w:r w:rsidRPr="00A015E3">
              <w:rPr>
                <w:rStyle w:val="FontStyle11"/>
                <w:sz w:val="24"/>
                <w:szCs w:val="24"/>
              </w:rPr>
              <w:t xml:space="preserve">– правила дифференцирования; </w:t>
            </w:r>
          </w:p>
          <w:p w:rsidR="005C2647" w:rsidRPr="00A015E3" w:rsidRDefault="005C2647" w:rsidP="00063974">
            <w:pPr>
              <w:pStyle w:val="afff0"/>
              <w:rPr>
                <w:rFonts w:ascii="Times New Roman" w:hAnsi="Times New Roman"/>
                <w:sz w:val="24"/>
                <w:szCs w:val="24"/>
              </w:rPr>
            </w:pPr>
            <w:r w:rsidRPr="00A015E3">
              <w:rPr>
                <w:rStyle w:val="FontStyle11"/>
                <w:sz w:val="24"/>
                <w:szCs w:val="24"/>
              </w:rPr>
              <w:t xml:space="preserve">– примеры интерпретации производной в биологии и экономике. </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981"/>
        </w:trPr>
        <w:tc>
          <w:tcPr>
            <w:tcW w:w="1091" w:type="pct"/>
            <w:vMerge w:val="restart"/>
            <w:tcBorders>
              <w:top w:val="single" w:sz="4" w:space="0" w:color="auto"/>
            </w:tcBorders>
          </w:tcPr>
          <w:p w:rsidR="005C2647" w:rsidRPr="00A015E3" w:rsidRDefault="005C2647" w:rsidP="005C2647">
            <w:pPr>
              <w:ind w:firstLine="0"/>
            </w:pPr>
            <w:r w:rsidRPr="00A015E3">
              <w:t xml:space="preserve">Тема 2.4. Функции нескольких переменных. </w:t>
            </w:r>
          </w:p>
        </w:tc>
        <w:tc>
          <w:tcPr>
            <w:tcW w:w="3020" w:type="pct"/>
            <w:tcBorders>
              <w:top w:val="single" w:sz="4" w:space="0" w:color="auto"/>
              <w:bottom w:val="single" w:sz="4" w:space="0" w:color="auto"/>
            </w:tcBorders>
          </w:tcPr>
          <w:p w:rsidR="005C2647" w:rsidRPr="00A015E3" w:rsidRDefault="005C2647" w:rsidP="00063974">
            <w:pPr>
              <w:pStyle w:val="afff0"/>
              <w:jc w:val="both"/>
              <w:rPr>
                <w:rStyle w:val="FontStyle11"/>
                <w:sz w:val="24"/>
                <w:szCs w:val="24"/>
              </w:rPr>
            </w:pPr>
            <w:r w:rsidRPr="00A015E3">
              <w:rPr>
                <w:rStyle w:val="FontStyle11"/>
                <w:sz w:val="24"/>
                <w:szCs w:val="24"/>
              </w:rPr>
              <w:t>Геометрическое истолкование функции двух переменных. Понятие непрерывности функции.</w:t>
            </w:r>
          </w:p>
          <w:p w:rsidR="005C2647" w:rsidRPr="00A015E3" w:rsidRDefault="005C2647" w:rsidP="00063974">
            <w:pPr>
              <w:pStyle w:val="afff0"/>
              <w:jc w:val="both"/>
              <w:rPr>
                <w:rFonts w:ascii="Times New Roman" w:hAnsi="Times New Roman"/>
                <w:sz w:val="24"/>
                <w:szCs w:val="24"/>
              </w:rPr>
            </w:pPr>
            <w:r w:rsidRPr="00A015E3">
              <w:rPr>
                <w:rStyle w:val="FontStyle11"/>
                <w:sz w:val="24"/>
                <w:szCs w:val="24"/>
              </w:rPr>
              <w:t>Частные производные первого и второго порядков.</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A96DE1">
        <w:trPr>
          <w:trHeight w:val="1194"/>
        </w:trPr>
        <w:tc>
          <w:tcPr>
            <w:tcW w:w="1091" w:type="pct"/>
            <w:vMerge/>
          </w:tcPr>
          <w:p w:rsidR="005C2647" w:rsidRPr="00A015E3" w:rsidRDefault="005C2647" w:rsidP="005C2647">
            <w:pPr>
              <w:ind w:firstLine="0"/>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Практическая работа</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Нахождение значения функции двух независимых переменных. </w:t>
            </w:r>
          </w:p>
          <w:p w:rsidR="005C2647" w:rsidRPr="00A015E3" w:rsidRDefault="005C2647" w:rsidP="00063974">
            <w:pPr>
              <w:pStyle w:val="afff0"/>
              <w:jc w:val="both"/>
              <w:rPr>
                <w:rStyle w:val="FontStyle11"/>
                <w:sz w:val="24"/>
                <w:szCs w:val="24"/>
              </w:rPr>
            </w:pPr>
            <w:r w:rsidRPr="00A015E3">
              <w:rPr>
                <w:rFonts w:ascii="Times New Roman" w:hAnsi="Times New Roman"/>
                <w:sz w:val="24"/>
                <w:szCs w:val="24"/>
              </w:rPr>
              <w:t>Нахождение частных производных первого и второго порядков функции двух независимых переменных.</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781"/>
        </w:trPr>
        <w:tc>
          <w:tcPr>
            <w:tcW w:w="1091" w:type="pct"/>
            <w:vMerge/>
          </w:tcPr>
          <w:p w:rsidR="005C2647" w:rsidRPr="00A015E3" w:rsidRDefault="005C2647" w:rsidP="00063974">
            <w:pPr>
              <w:jc w:val="center"/>
            </w:pPr>
          </w:p>
        </w:tc>
        <w:tc>
          <w:tcPr>
            <w:tcW w:w="3020" w:type="pct"/>
            <w:tcBorders>
              <w:top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063974">
            <w:pPr>
              <w:pStyle w:val="afff0"/>
              <w:jc w:val="both"/>
              <w:rPr>
                <w:rStyle w:val="FontStyle11"/>
                <w:sz w:val="24"/>
                <w:szCs w:val="24"/>
              </w:rPr>
            </w:pPr>
            <w:r w:rsidRPr="00A015E3">
              <w:rPr>
                <w:rStyle w:val="FontStyle11"/>
                <w:sz w:val="24"/>
                <w:szCs w:val="24"/>
              </w:rPr>
              <w:t xml:space="preserve">– задачу, приводящую к понятию экстремума функции. </w:t>
            </w:r>
          </w:p>
          <w:p w:rsidR="005C2647" w:rsidRPr="00A015E3" w:rsidRDefault="005C2647" w:rsidP="00063974">
            <w:pPr>
              <w:pStyle w:val="afff0"/>
              <w:jc w:val="both"/>
              <w:rPr>
                <w:rStyle w:val="FontStyle11"/>
                <w:sz w:val="24"/>
                <w:szCs w:val="24"/>
              </w:rPr>
            </w:pPr>
            <w:r w:rsidRPr="00A015E3">
              <w:rPr>
                <w:rStyle w:val="FontStyle11"/>
                <w:sz w:val="24"/>
                <w:szCs w:val="24"/>
              </w:rPr>
              <w:t>– экстремум функции двух независимых переменных;</w:t>
            </w:r>
          </w:p>
          <w:p w:rsidR="005C2647" w:rsidRPr="00A015E3" w:rsidRDefault="005C2647" w:rsidP="00063974">
            <w:pPr>
              <w:pStyle w:val="afff0"/>
              <w:jc w:val="both"/>
              <w:rPr>
                <w:rFonts w:ascii="Times New Roman" w:hAnsi="Times New Roman"/>
                <w:sz w:val="24"/>
                <w:szCs w:val="24"/>
              </w:rPr>
            </w:pPr>
            <w:r w:rsidRPr="00A015E3">
              <w:rPr>
                <w:rStyle w:val="FontStyle11"/>
                <w:sz w:val="24"/>
                <w:szCs w:val="24"/>
              </w:rPr>
              <w:t xml:space="preserve">– применение теории экстремума функции одной и двух независимых переменных. </w:t>
            </w:r>
          </w:p>
        </w:tc>
        <w:tc>
          <w:tcPr>
            <w:tcW w:w="385" w:type="pct"/>
            <w:tcBorders>
              <w:top w:val="single" w:sz="4" w:space="0" w:color="auto"/>
            </w:tcBorders>
          </w:tcPr>
          <w:p w:rsidR="005C2647" w:rsidRPr="00A015E3" w:rsidRDefault="005C2647" w:rsidP="00063974">
            <w:pPr>
              <w:jc w:val="center"/>
            </w:pPr>
            <w:r w:rsidRPr="00A015E3">
              <w:t>1</w:t>
            </w:r>
          </w:p>
          <w:p w:rsidR="005C2647" w:rsidRPr="00A015E3" w:rsidRDefault="005C2647" w:rsidP="00063974">
            <w:pPr>
              <w:jc w:val="center"/>
            </w:pPr>
          </w:p>
        </w:tc>
        <w:tc>
          <w:tcPr>
            <w:tcW w:w="504" w:type="pct"/>
            <w:tcBorders>
              <w:top w:val="single" w:sz="4" w:space="0" w:color="auto"/>
            </w:tcBorders>
            <w:shd w:val="clear" w:color="auto" w:fill="D9D9D9"/>
          </w:tcPr>
          <w:p w:rsidR="005C2647" w:rsidRPr="00A015E3" w:rsidRDefault="005C2647" w:rsidP="00063974">
            <w:pPr>
              <w:jc w:val="center"/>
            </w:pPr>
          </w:p>
          <w:p w:rsidR="005C2647" w:rsidRPr="00A015E3" w:rsidRDefault="005C2647" w:rsidP="00063974">
            <w:pPr>
              <w:jc w:val="center"/>
            </w:pPr>
          </w:p>
        </w:tc>
      </w:tr>
      <w:tr w:rsidR="005C2647" w:rsidRPr="00A015E3" w:rsidTr="00063974">
        <w:tc>
          <w:tcPr>
            <w:tcW w:w="1091" w:type="pct"/>
          </w:tcPr>
          <w:p w:rsidR="005C2647" w:rsidRPr="00A015E3" w:rsidRDefault="005C2647" w:rsidP="00A8276F">
            <w:pPr>
              <w:ind w:firstLine="142"/>
              <w:rPr>
                <w:b/>
              </w:rPr>
            </w:pPr>
            <w:r w:rsidRPr="00A015E3">
              <w:rPr>
                <w:b/>
              </w:rPr>
              <w:t>РАЗДЕЛ 3.</w:t>
            </w:r>
          </w:p>
          <w:p w:rsidR="005C2647" w:rsidRPr="00A015E3" w:rsidRDefault="005C2647" w:rsidP="00A8276F">
            <w:pPr>
              <w:ind w:firstLine="142"/>
              <w:rPr>
                <w:b/>
              </w:rPr>
            </w:pPr>
            <w:r w:rsidRPr="00A015E3">
              <w:rPr>
                <w:b/>
              </w:rPr>
              <w:t>Интегральное исчисление функций одной переменной</w:t>
            </w:r>
          </w:p>
        </w:tc>
        <w:tc>
          <w:tcPr>
            <w:tcW w:w="3020" w:type="pct"/>
          </w:tcPr>
          <w:p w:rsidR="005C2647" w:rsidRPr="00A015E3" w:rsidRDefault="005C2647" w:rsidP="00063974"/>
        </w:tc>
        <w:tc>
          <w:tcPr>
            <w:tcW w:w="385" w:type="pct"/>
          </w:tcPr>
          <w:p w:rsidR="005C2647" w:rsidRPr="00A015E3" w:rsidRDefault="005C2647" w:rsidP="00063974">
            <w:pPr>
              <w:jc w:val="center"/>
            </w:pPr>
            <w:r w:rsidRPr="00A015E3">
              <w:t>8</w:t>
            </w:r>
          </w:p>
        </w:tc>
        <w:tc>
          <w:tcPr>
            <w:tcW w:w="504" w:type="pct"/>
            <w:shd w:val="clear" w:color="auto" w:fill="D9D9D9"/>
          </w:tcPr>
          <w:p w:rsidR="005C2647" w:rsidRPr="00A015E3" w:rsidRDefault="005C2647" w:rsidP="00063974">
            <w:pPr>
              <w:jc w:val="center"/>
            </w:pPr>
          </w:p>
        </w:tc>
      </w:tr>
      <w:tr w:rsidR="005C2647" w:rsidRPr="00A015E3" w:rsidTr="00063974">
        <w:trPr>
          <w:trHeight w:val="931"/>
        </w:trPr>
        <w:tc>
          <w:tcPr>
            <w:tcW w:w="1091" w:type="pct"/>
            <w:vMerge w:val="restart"/>
            <w:tcBorders>
              <w:left w:val="single" w:sz="4" w:space="0" w:color="auto"/>
            </w:tcBorders>
          </w:tcPr>
          <w:p w:rsidR="005C2647" w:rsidRPr="00A015E3" w:rsidRDefault="005C2647" w:rsidP="00A8276F">
            <w:pPr>
              <w:ind w:firstLine="142"/>
            </w:pPr>
            <w:r w:rsidRPr="00A015E3">
              <w:t>Тема 3.1.</w:t>
            </w:r>
          </w:p>
          <w:p w:rsidR="005C2647" w:rsidRPr="00A015E3" w:rsidRDefault="005C2647" w:rsidP="00A8276F">
            <w:pPr>
              <w:ind w:firstLine="142"/>
            </w:pPr>
            <w:r w:rsidRPr="00A015E3">
              <w:t>Неопределенный интеграл и его свойства.</w:t>
            </w:r>
          </w:p>
          <w:p w:rsidR="005C2647" w:rsidRPr="00A015E3" w:rsidRDefault="005C2647" w:rsidP="00A8276F">
            <w:pPr>
              <w:ind w:firstLine="142"/>
            </w:pPr>
          </w:p>
          <w:p w:rsidR="005C2647" w:rsidRPr="00A015E3" w:rsidRDefault="005C2647" w:rsidP="00A8276F">
            <w:pPr>
              <w:ind w:firstLine="142"/>
            </w:pPr>
          </w:p>
          <w:p w:rsidR="005C2647" w:rsidRPr="00A015E3" w:rsidRDefault="005C2647" w:rsidP="00A8276F">
            <w:pPr>
              <w:ind w:firstLine="142"/>
            </w:pPr>
          </w:p>
        </w:tc>
        <w:tc>
          <w:tcPr>
            <w:tcW w:w="3020" w:type="pct"/>
            <w:tcBorders>
              <w:bottom w:val="single" w:sz="4" w:space="0" w:color="auto"/>
            </w:tcBorders>
          </w:tcPr>
          <w:p w:rsidR="005C2647" w:rsidRPr="00A015E3" w:rsidRDefault="005C2647" w:rsidP="00A8276F">
            <w:pPr>
              <w:pStyle w:val="Style2"/>
              <w:widowControl/>
              <w:tabs>
                <w:tab w:val="left" w:leader="dot" w:pos="5285"/>
              </w:tabs>
              <w:spacing w:line="240" w:lineRule="auto"/>
              <w:ind w:firstLine="0"/>
              <w:rPr>
                <w:rStyle w:val="FontStyle14"/>
                <w:b w:val="0"/>
                <w:sz w:val="24"/>
                <w:szCs w:val="24"/>
              </w:rPr>
            </w:pPr>
            <w:r w:rsidRPr="00A015E3">
              <w:rPr>
                <w:rStyle w:val="FontStyle12"/>
                <w:sz w:val="24"/>
                <w:szCs w:val="24"/>
              </w:rPr>
              <w:lastRenderedPageBreak/>
              <w:t xml:space="preserve">Неопределенный интеграл </w:t>
            </w:r>
            <w:r w:rsidRPr="00A015E3">
              <w:rPr>
                <w:rStyle w:val="FontStyle14"/>
                <w:b w:val="0"/>
                <w:sz w:val="24"/>
                <w:szCs w:val="24"/>
              </w:rPr>
              <w:t xml:space="preserve">и </w:t>
            </w:r>
            <w:r w:rsidRPr="00A015E3">
              <w:rPr>
                <w:rStyle w:val="FontStyle12"/>
                <w:sz w:val="24"/>
                <w:szCs w:val="24"/>
              </w:rPr>
              <w:t>его свойства.</w:t>
            </w:r>
          </w:p>
          <w:p w:rsidR="005C2647" w:rsidRPr="00A015E3" w:rsidRDefault="005C2647" w:rsidP="00063974">
            <w:pPr>
              <w:pStyle w:val="Style5"/>
              <w:widowControl/>
              <w:tabs>
                <w:tab w:val="left" w:pos="965"/>
              </w:tabs>
              <w:spacing w:line="240" w:lineRule="auto"/>
              <w:ind w:firstLine="0"/>
              <w:rPr>
                <w:rStyle w:val="FontStyle14"/>
                <w:b w:val="0"/>
                <w:sz w:val="24"/>
                <w:szCs w:val="24"/>
              </w:rPr>
            </w:pPr>
            <w:r w:rsidRPr="00A015E3">
              <w:rPr>
                <w:rStyle w:val="FontStyle12"/>
                <w:sz w:val="24"/>
                <w:szCs w:val="24"/>
              </w:rPr>
              <w:t xml:space="preserve">Первообразная </w:t>
            </w:r>
            <w:r w:rsidRPr="00A015E3">
              <w:rPr>
                <w:rStyle w:val="FontStyle14"/>
                <w:b w:val="0"/>
                <w:sz w:val="24"/>
                <w:szCs w:val="24"/>
              </w:rPr>
              <w:t xml:space="preserve">и </w:t>
            </w:r>
            <w:r w:rsidRPr="00A015E3">
              <w:rPr>
                <w:rStyle w:val="FontStyle12"/>
                <w:sz w:val="24"/>
                <w:szCs w:val="24"/>
              </w:rPr>
              <w:t>неопределенный интеграл.</w:t>
            </w:r>
          </w:p>
          <w:p w:rsidR="005C2647" w:rsidRPr="00A015E3" w:rsidRDefault="005C2647" w:rsidP="00063974">
            <w:pPr>
              <w:pStyle w:val="Style5"/>
              <w:widowControl/>
              <w:tabs>
                <w:tab w:val="left" w:pos="965"/>
              </w:tabs>
              <w:spacing w:line="240" w:lineRule="auto"/>
              <w:ind w:firstLine="0"/>
            </w:pPr>
            <w:r w:rsidRPr="00A015E3">
              <w:rPr>
                <w:rStyle w:val="FontStyle12"/>
                <w:sz w:val="24"/>
                <w:szCs w:val="24"/>
              </w:rPr>
              <w:t>Основные свойства неопределенного интеграла</w:t>
            </w:r>
            <w:r w:rsidRPr="00A015E3">
              <w:rPr>
                <w:rStyle w:val="FontStyle14"/>
                <w:b w:val="0"/>
                <w:sz w:val="24"/>
                <w:szCs w:val="24"/>
              </w:rPr>
              <w:t>.</w:t>
            </w:r>
          </w:p>
        </w:tc>
        <w:tc>
          <w:tcPr>
            <w:tcW w:w="385" w:type="pct"/>
            <w:tcBorders>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676"/>
        </w:trPr>
        <w:tc>
          <w:tcPr>
            <w:tcW w:w="1091" w:type="pct"/>
            <w:vMerge/>
            <w:tcBorders>
              <w:left w:val="single" w:sz="4" w:space="0" w:color="auto"/>
            </w:tcBorders>
          </w:tcPr>
          <w:p w:rsidR="005C2647" w:rsidRPr="00A015E3" w:rsidRDefault="005C2647" w:rsidP="00063974">
            <w:pPr>
              <w:jc w:val="center"/>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Практическая работа</w:t>
            </w:r>
          </w:p>
          <w:p w:rsidR="005C2647" w:rsidRPr="00A015E3" w:rsidRDefault="005C2647" w:rsidP="00063974">
            <w:pPr>
              <w:pStyle w:val="afff0"/>
              <w:jc w:val="both"/>
              <w:rPr>
                <w:rStyle w:val="FontStyle14"/>
                <w:b w:val="0"/>
                <w:sz w:val="24"/>
                <w:szCs w:val="24"/>
              </w:rPr>
            </w:pPr>
            <w:r w:rsidRPr="00A015E3">
              <w:rPr>
                <w:rStyle w:val="FontStyle14"/>
                <w:b w:val="0"/>
                <w:sz w:val="24"/>
                <w:szCs w:val="24"/>
              </w:rPr>
              <w:t>Нахождение неопределенных интегралов с проверкой результатов дифференцированием.</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536"/>
        </w:trPr>
        <w:tc>
          <w:tcPr>
            <w:tcW w:w="1091" w:type="pct"/>
            <w:vMerge/>
            <w:tcBorders>
              <w:left w:val="single" w:sz="4" w:space="0" w:color="auto"/>
              <w:bottom w:val="single" w:sz="4" w:space="0" w:color="auto"/>
            </w:tcBorders>
          </w:tcPr>
          <w:p w:rsidR="005C2647" w:rsidRPr="00A015E3" w:rsidRDefault="005C2647" w:rsidP="00063974">
            <w:pPr>
              <w:jc w:val="center"/>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Изучить </w:t>
            </w:r>
          </w:p>
          <w:p w:rsidR="005C2647" w:rsidRPr="00A015E3" w:rsidRDefault="005C2647" w:rsidP="00063974">
            <w:pPr>
              <w:pStyle w:val="afff0"/>
              <w:jc w:val="both"/>
              <w:rPr>
                <w:rStyle w:val="FontStyle14"/>
                <w:b w:val="0"/>
                <w:sz w:val="24"/>
                <w:szCs w:val="24"/>
              </w:rPr>
            </w:pPr>
            <w:r w:rsidRPr="00A015E3">
              <w:rPr>
                <w:rStyle w:val="FontStyle12"/>
                <w:sz w:val="24"/>
                <w:szCs w:val="24"/>
              </w:rPr>
              <w:t>–геометрический смысл дифференциала</w:t>
            </w:r>
            <w:r w:rsidRPr="00A015E3">
              <w:rPr>
                <w:rStyle w:val="FontStyle14"/>
                <w:b w:val="0"/>
                <w:sz w:val="24"/>
                <w:szCs w:val="24"/>
              </w:rPr>
              <w:t xml:space="preserve">; </w:t>
            </w:r>
          </w:p>
          <w:p w:rsidR="005C2647" w:rsidRPr="00A015E3" w:rsidRDefault="005C2647" w:rsidP="00063974">
            <w:pPr>
              <w:pStyle w:val="afff0"/>
              <w:jc w:val="both"/>
              <w:rPr>
                <w:rFonts w:ascii="Times New Roman" w:hAnsi="Times New Roman"/>
                <w:sz w:val="24"/>
                <w:szCs w:val="24"/>
              </w:rPr>
            </w:pPr>
            <w:r w:rsidRPr="00A015E3">
              <w:rPr>
                <w:rStyle w:val="FontStyle14"/>
                <w:b w:val="0"/>
                <w:sz w:val="24"/>
                <w:szCs w:val="24"/>
              </w:rPr>
              <w:t>– п</w:t>
            </w:r>
            <w:r w:rsidRPr="00A015E3">
              <w:rPr>
                <w:rStyle w:val="FontStyle12"/>
                <w:sz w:val="24"/>
                <w:szCs w:val="24"/>
              </w:rPr>
              <w:t>риложение дифференциала к приближенным вычислениям.</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A8276F">
        <w:trPr>
          <w:trHeight w:val="1079"/>
        </w:trPr>
        <w:tc>
          <w:tcPr>
            <w:tcW w:w="1091" w:type="pct"/>
            <w:vMerge w:val="restart"/>
            <w:tcBorders>
              <w:top w:val="single" w:sz="4" w:space="0" w:color="auto"/>
            </w:tcBorders>
          </w:tcPr>
          <w:p w:rsidR="005C2647" w:rsidRPr="00A015E3" w:rsidRDefault="005C2647" w:rsidP="00A8276F">
            <w:pPr>
              <w:ind w:firstLine="0"/>
            </w:pPr>
            <w:r w:rsidRPr="00A015E3">
              <w:t>Тема 3.2.</w:t>
            </w:r>
          </w:p>
          <w:p w:rsidR="005C2647" w:rsidRPr="00A015E3" w:rsidRDefault="005C2647" w:rsidP="00A8276F">
            <w:pPr>
              <w:ind w:firstLine="0"/>
            </w:pPr>
            <w:r w:rsidRPr="00A015E3">
              <w:t>Таблица основных формул интегрирования. Простейшие приемы интегрирования.</w:t>
            </w:r>
          </w:p>
        </w:tc>
        <w:tc>
          <w:tcPr>
            <w:tcW w:w="3020" w:type="pct"/>
            <w:tcBorders>
              <w:top w:val="single" w:sz="4" w:space="0" w:color="auto"/>
              <w:bottom w:val="single" w:sz="4" w:space="0" w:color="auto"/>
            </w:tcBorders>
          </w:tcPr>
          <w:p w:rsidR="005C2647" w:rsidRPr="00A015E3" w:rsidRDefault="005C2647" w:rsidP="00063974">
            <w:pPr>
              <w:pStyle w:val="afff0"/>
              <w:jc w:val="both"/>
              <w:rPr>
                <w:rStyle w:val="FontStyle14"/>
                <w:b w:val="0"/>
                <w:sz w:val="24"/>
                <w:szCs w:val="24"/>
              </w:rPr>
            </w:pPr>
            <w:r w:rsidRPr="00A015E3">
              <w:rPr>
                <w:rStyle w:val="FontStyle12"/>
                <w:sz w:val="24"/>
                <w:szCs w:val="24"/>
              </w:rPr>
              <w:t>Таблица неопределенных интегралов</w:t>
            </w:r>
            <w:r w:rsidRPr="00A015E3">
              <w:rPr>
                <w:rStyle w:val="FontStyle14"/>
                <w:b w:val="0"/>
                <w:sz w:val="24"/>
                <w:szCs w:val="24"/>
              </w:rPr>
              <w:t>.</w:t>
            </w:r>
          </w:p>
          <w:p w:rsidR="005C2647" w:rsidRPr="00A015E3" w:rsidRDefault="005C2647" w:rsidP="00063974">
            <w:pPr>
              <w:pStyle w:val="afff0"/>
              <w:jc w:val="both"/>
              <w:rPr>
                <w:rStyle w:val="FontStyle14"/>
                <w:b w:val="0"/>
                <w:sz w:val="24"/>
                <w:szCs w:val="24"/>
              </w:rPr>
            </w:pPr>
            <w:r w:rsidRPr="00A015E3">
              <w:rPr>
                <w:rStyle w:val="FontStyle12"/>
                <w:sz w:val="24"/>
                <w:szCs w:val="24"/>
              </w:rPr>
              <w:t>Примеры непосредственного интегрирования</w:t>
            </w:r>
            <w:r w:rsidRPr="00A015E3">
              <w:rPr>
                <w:rStyle w:val="FontStyle14"/>
                <w:b w:val="0"/>
                <w:sz w:val="24"/>
                <w:szCs w:val="24"/>
              </w:rPr>
              <w:t>.</w:t>
            </w:r>
          </w:p>
          <w:p w:rsidR="005C2647" w:rsidRPr="00A015E3" w:rsidRDefault="005C2647" w:rsidP="00063974">
            <w:pPr>
              <w:pStyle w:val="afff0"/>
              <w:jc w:val="both"/>
              <w:rPr>
                <w:rFonts w:ascii="Times New Roman" w:hAnsi="Times New Roman"/>
                <w:sz w:val="24"/>
                <w:szCs w:val="24"/>
              </w:rPr>
            </w:pPr>
            <w:r w:rsidRPr="00A015E3">
              <w:rPr>
                <w:rStyle w:val="FontStyle14"/>
                <w:b w:val="0"/>
                <w:sz w:val="24"/>
                <w:szCs w:val="24"/>
              </w:rPr>
              <w:t xml:space="preserve">Интегрирование </w:t>
            </w:r>
            <w:r w:rsidRPr="00A015E3">
              <w:rPr>
                <w:rStyle w:val="FontStyle12"/>
                <w:sz w:val="24"/>
                <w:szCs w:val="24"/>
              </w:rPr>
              <w:t xml:space="preserve">методом замены </w:t>
            </w:r>
            <w:r w:rsidRPr="00A015E3">
              <w:rPr>
                <w:rStyle w:val="FontStyle14"/>
                <w:b w:val="0"/>
                <w:sz w:val="24"/>
                <w:szCs w:val="24"/>
              </w:rPr>
              <w:t>переменной (метод подстановки). Интегрирование по частям.</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p w:rsidR="005C2647" w:rsidRPr="00A015E3" w:rsidRDefault="005C2647" w:rsidP="00063974">
            <w:pPr>
              <w:jc w:val="center"/>
            </w:pP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p w:rsidR="005C2647" w:rsidRPr="00A015E3" w:rsidRDefault="005C2647" w:rsidP="00063974">
            <w:pPr>
              <w:jc w:val="center"/>
            </w:pPr>
          </w:p>
        </w:tc>
      </w:tr>
      <w:tr w:rsidR="005C2647" w:rsidRPr="00A015E3" w:rsidTr="00063974">
        <w:trPr>
          <w:trHeight w:val="737"/>
        </w:trPr>
        <w:tc>
          <w:tcPr>
            <w:tcW w:w="1091" w:type="pct"/>
            <w:vMerge/>
          </w:tcPr>
          <w:p w:rsidR="005C2647" w:rsidRPr="00A015E3" w:rsidRDefault="005C2647" w:rsidP="00A8276F">
            <w:pPr>
              <w:ind w:firstLine="0"/>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Практическая работа</w:t>
            </w:r>
          </w:p>
          <w:p w:rsidR="005C2647" w:rsidRPr="00A015E3" w:rsidRDefault="005C2647" w:rsidP="00063974">
            <w:pPr>
              <w:pStyle w:val="afff0"/>
              <w:jc w:val="both"/>
              <w:rPr>
                <w:rStyle w:val="FontStyle12"/>
                <w:sz w:val="24"/>
                <w:szCs w:val="24"/>
              </w:rPr>
            </w:pPr>
            <w:r w:rsidRPr="00A015E3">
              <w:rPr>
                <w:rStyle w:val="FontStyle12"/>
                <w:sz w:val="24"/>
                <w:szCs w:val="24"/>
              </w:rPr>
              <w:t>Задачи на нахождение неопределенных интегралов, используя простейшие приемы интегрирования.</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527"/>
        </w:trPr>
        <w:tc>
          <w:tcPr>
            <w:tcW w:w="1091" w:type="pct"/>
            <w:vMerge/>
            <w:tcBorders>
              <w:bottom w:val="single" w:sz="4" w:space="0" w:color="auto"/>
            </w:tcBorders>
          </w:tcPr>
          <w:p w:rsidR="005C2647" w:rsidRPr="00A015E3" w:rsidRDefault="005C2647" w:rsidP="00A8276F">
            <w:pPr>
              <w:ind w:firstLine="0"/>
              <w:jc w:val="center"/>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Решение задач по теме:</w:t>
            </w:r>
          </w:p>
          <w:p w:rsidR="005C2647" w:rsidRPr="00A015E3" w:rsidRDefault="005C2647" w:rsidP="00063974">
            <w:pPr>
              <w:pStyle w:val="afff0"/>
              <w:jc w:val="both"/>
              <w:rPr>
                <w:rFonts w:ascii="Times New Roman" w:hAnsi="Times New Roman"/>
                <w:sz w:val="24"/>
                <w:szCs w:val="24"/>
              </w:rPr>
            </w:pPr>
            <w:r w:rsidRPr="00A015E3">
              <w:rPr>
                <w:rStyle w:val="FontStyle12"/>
                <w:sz w:val="24"/>
                <w:szCs w:val="24"/>
              </w:rPr>
              <w:t>– интегрирование некоторых рациональных функций, примеры «неберущихся» интегралов.</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A8276F">
        <w:trPr>
          <w:trHeight w:val="555"/>
        </w:trPr>
        <w:tc>
          <w:tcPr>
            <w:tcW w:w="1091" w:type="pct"/>
            <w:vMerge w:val="restart"/>
            <w:tcBorders>
              <w:top w:val="single" w:sz="4" w:space="0" w:color="auto"/>
            </w:tcBorders>
          </w:tcPr>
          <w:p w:rsidR="005C2647" w:rsidRPr="00A015E3" w:rsidRDefault="005C2647" w:rsidP="00A8276F">
            <w:pPr>
              <w:ind w:firstLine="0"/>
            </w:pPr>
            <w:r w:rsidRPr="00A015E3">
              <w:t>Тема 3.3. Определенный интеграл.</w:t>
            </w:r>
          </w:p>
          <w:p w:rsidR="005C2647" w:rsidRPr="00A015E3" w:rsidRDefault="005C2647" w:rsidP="00A8276F">
            <w:pPr>
              <w:ind w:firstLine="0"/>
            </w:pPr>
          </w:p>
          <w:p w:rsidR="005C2647" w:rsidRPr="00A015E3" w:rsidRDefault="005C2647" w:rsidP="00A8276F">
            <w:pPr>
              <w:ind w:firstLine="0"/>
            </w:pPr>
          </w:p>
        </w:tc>
        <w:tc>
          <w:tcPr>
            <w:tcW w:w="3020" w:type="pct"/>
            <w:tcBorders>
              <w:top w:val="single" w:sz="4" w:space="0" w:color="auto"/>
              <w:bottom w:val="single" w:sz="4" w:space="0" w:color="auto"/>
            </w:tcBorders>
          </w:tcPr>
          <w:p w:rsidR="005C2647" w:rsidRPr="00A015E3" w:rsidRDefault="005C2647" w:rsidP="00063974">
            <w:pPr>
              <w:pStyle w:val="afff0"/>
              <w:jc w:val="both"/>
              <w:rPr>
                <w:rStyle w:val="FontStyle11"/>
                <w:sz w:val="24"/>
                <w:szCs w:val="24"/>
              </w:rPr>
            </w:pPr>
            <w:r w:rsidRPr="00A015E3">
              <w:rPr>
                <w:rStyle w:val="FontStyle11"/>
                <w:sz w:val="24"/>
                <w:szCs w:val="24"/>
              </w:rPr>
              <w:t>Основные свойства определенных интегралов и их следствия.</w:t>
            </w:r>
          </w:p>
          <w:p w:rsidR="005C2647" w:rsidRPr="00A015E3" w:rsidRDefault="005C2647" w:rsidP="00063974">
            <w:pPr>
              <w:pStyle w:val="afff0"/>
              <w:jc w:val="both"/>
              <w:rPr>
                <w:rFonts w:ascii="Times New Roman" w:hAnsi="Times New Roman"/>
                <w:sz w:val="24"/>
                <w:szCs w:val="24"/>
              </w:rPr>
            </w:pPr>
            <w:r w:rsidRPr="00A015E3">
              <w:rPr>
                <w:rStyle w:val="FontStyle11"/>
                <w:sz w:val="24"/>
                <w:szCs w:val="24"/>
              </w:rPr>
              <w:t>Формула Ньютона-Лейбница. Площадь криволинейной трапеции.</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1831"/>
        </w:trPr>
        <w:tc>
          <w:tcPr>
            <w:tcW w:w="1091" w:type="pct"/>
            <w:vMerge/>
          </w:tcPr>
          <w:p w:rsidR="005C2647" w:rsidRPr="00A015E3" w:rsidRDefault="005C2647" w:rsidP="00063974">
            <w:pPr>
              <w:jc w:val="center"/>
            </w:pPr>
          </w:p>
        </w:tc>
        <w:tc>
          <w:tcPr>
            <w:tcW w:w="3020" w:type="pct"/>
            <w:tcBorders>
              <w:top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Решение задач по теме:</w:t>
            </w:r>
          </w:p>
          <w:p w:rsidR="005C2647" w:rsidRPr="00A015E3" w:rsidRDefault="005C2647" w:rsidP="00063974">
            <w:pPr>
              <w:pStyle w:val="afff0"/>
              <w:jc w:val="both"/>
              <w:rPr>
                <w:rStyle w:val="FontStyle11"/>
                <w:sz w:val="24"/>
                <w:szCs w:val="24"/>
              </w:rPr>
            </w:pPr>
            <w:r w:rsidRPr="00A015E3">
              <w:rPr>
                <w:rStyle w:val="FontStyle11"/>
                <w:sz w:val="24"/>
                <w:szCs w:val="24"/>
              </w:rPr>
              <w:t>– приближенные методы вычисления определенных интегралов;</w:t>
            </w:r>
          </w:p>
          <w:p w:rsidR="005C2647" w:rsidRPr="00A015E3" w:rsidRDefault="005C2647" w:rsidP="00063974">
            <w:pPr>
              <w:pStyle w:val="afff0"/>
              <w:jc w:val="both"/>
              <w:rPr>
                <w:rStyle w:val="FontStyle11"/>
                <w:sz w:val="24"/>
                <w:szCs w:val="24"/>
              </w:rPr>
            </w:pPr>
            <w:r w:rsidRPr="00A015E3">
              <w:rPr>
                <w:rStyle w:val="FontStyle11"/>
                <w:sz w:val="24"/>
                <w:szCs w:val="24"/>
              </w:rPr>
              <w:t>– формулу прямоугольников;</w:t>
            </w:r>
          </w:p>
          <w:p w:rsidR="005C2647" w:rsidRPr="00A015E3" w:rsidRDefault="005C2647" w:rsidP="00063974">
            <w:pPr>
              <w:pStyle w:val="afff0"/>
              <w:jc w:val="both"/>
              <w:rPr>
                <w:rStyle w:val="FontStyle11"/>
                <w:sz w:val="24"/>
                <w:szCs w:val="24"/>
              </w:rPr>
            </w:pPr>
            <w:r w:rsidRPr="00A015E3">
              <w:rPr>
                <w:rStyle w:val="FontStyle11"/>
                <w:sz w:val="24"/>
                <w:szCs w:val="24"/>
              </w:rPr>
              <w:t>– формула трапеций;</w:t>
            </w:r>
          </w:p>
          <w:p w:rsidR="005C2647" w:rsidRPr="00A015E3" w:rsidRDefault="005C2647" w:rsidP="00063974">
            <w:pPr>
              <w:pStyle w:val="afff0"/>
              <w:jc w:val="both"/>
              <w:rPr>
                <w:rStyle w:val="FontStyle11"/>
                <w:sz w:val="24"/>
                <w:szCs w:val="24"/>
              </w:rPr>
            </w:pPr>
            <w:r w:rsidRPr="00A015E3">
              <w:rPr>
                <w:rStyle w:val="FontStyle11"/>
                <w:sz w:val="24"/>
                <w:szCs w:val="24"/>
              </w:rPr>
              <w:t xml:space="preserve">– длина дуги кривой; </w:t>
            </w:r>
          </w:p>
          <w:p w:rsidR="005C2647" w:rsidRPr="00A015E3" w:rsidRDefault="005C2647" w:rsidP="00063974">
            <w:pPr>
              <w:pStyle w:val="afff0"/>
              <w:jc w:val="both"/>
              <w:rPr>
                <w:rFonts w:ascii="Times New Roman" w:hAnsi="Times New Roman"/>
                <w:bCs/>
                <w:sz w:val="24"/>
                <w:szCs w:val="24"/>
              </w:rPr>
            </w:pPr>
            <w:r w:rsidRPr="00A015E3">
              <w:rPr>
                <w:rStyle w:val="FontStyle11"/>
                <w:sz w:val="24"/>
                <w:szCs w:val="24"/>
              </w:rPr>
              <w:t xml:space="preserve">– применение определенного интеграла при решении физических и технических задач.  </w:t>
            </w:r>
          </w:p>
        </w:tc>
        <w:tc>
          <w:tcPr>
            <w:tcW w:w="385" w:type="pct"/>
            <w:tcBorders>
              <w:top w:val="single" w:sz="4" w:space="0" w:color="auto"/>
            </w:tcBorders>
          </w:tcPr>
          <w:p w:rsidR="005C2647" w:rsidRPr="00A015E3" w:rsidRDefault="005C2647" w:rsidP="00063974">
            <w:pPr>
              <w:jc w:val="center"/>
            </w:pPr>
            <w:r w:rsidRPr="00A015E3">
              <w:t>2</w:t>
            </w:r>
          </w:p>
        </w:tc>
        <w:tc>
          <w:tcPr>
            <w:tcW w:w="504" w:type="pct"/>
            <w:tcBorders>
              <w:top w:val="single" w:sz="4" w:space="0" w:color="auto"/>
            </w:tcBorders>
            <w:shd w:val="clear" w:color="auto" w:fill="D9D9D9"/>
          </w:tcPr>
          <w:p w:rsidR="005C2647" w:rsidRPr="00A015E3" w:rsidRDefault="005C2647" w:rsidP="00063974">
            <w:pPr>
              <w:jc w:val="center"/>
            </w:pPr>
          </w:p>
        </w:tc>
      </w:tr>
      <w:tr w:rsidR="005C2647" w:rsidRPr="00A015E3" w:rsidTr="00063974">
        <w:trPr>
          <w:trHeight w:val="636"/>
        </w:trPr>
        <w:tc>
          <w:tcPr>
            <w:tcW w:w="1091" w:type="pct"/>
            <w:vMerge w:val="restart"/>
            <w:tcBorders>
              <w:top w:val="single" w:sz="4" w:space="0" w:color="auto"/>
            </w:tcBorders>
          </w:tcPr>
          <w:p w:rsidR="005C2647" w:rsidRPr="00A015E3" w:rsidRDefault="005C2647" w:rsidP="00A8276F">
            <w:pPr>
              <w:ind w:firstLine="0"/>
            </w:pPr>
            <w:r w:rsidRPr="00A015E3">
              <w:t>Тема 3.4.</w:t>
            </w:r>
          </w:p>
          <w:p w:rsidR="005C2647" w:rsidRPr="00A015E3" w:rsidRDefault="005C2647" w:rsidP="00A8276F">
            <w:pPr>
              <w:ind w:firstLine="0"/>
            </w:pPr>
            <w:r w:rsidRPr="00A015E3">
              <w:t>Приложения определенного интеграла.</w:t>
            </w:r>
          </w:p>
        </w:tc>
        <w:tc>
          <w:tcPr>
            <w:tcW w:w="3020" w:type="pct"/>
            <w:tcBorders>
              <w:top w:val="single" w:sz="4" w:space="0" w:color="auto"/>
              <w:bottom w:val="single" w:sz="4" w:space="0" w:color="auto"/>
            </w:tcBorders>
          </w:tcPr>
          <w:p w:rsidR="005C2647" w:rsidRPr="00A015E3" w:rsidRDefault="005C2647" w:rsidP="00063974">
            <w:pPr>
              <w:pStyle w:val="afff0"/>
              <w:jc w:val="both"/>
              <w:rPr>
                <w:rFonts w:ascii="Times New Roman" w:hAnsi="Times New Roman"/>
                <w:bCs/>
                <w:sz w:val="24"/>
                <w:szCs w:val="24"/>
              </w:rPr>
            </w:pPr>
            <w:r w:rsidRPr="00A015E3">
              <w:rPr>
                <w:rStyle w:val="FontStyle11"/>
                <w:sz w:val="24"/>
                <w:szCs w:val="24"/>
              </w:rPr>
              <w:t xml:space="preserve">Вычисление площадей плоских фигур с помощью определенного интеграла. Нахождение среднего значения функции на отрезке. </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636"/>
        </w:trPr>
        <w:tc>
          <w:tcPr>
            <w:tcW w:w="1091" w:type="pct"/>
            <w:vMerge/>
            <w:tcBorders>
              <w:top w:val="single" w:sz="4" w:space="0" w:color="auto"/>
            </w:tcBorders>
          </w:tcPr>
          <w:p w:rsidR="005C2647" w:rsidRPr="00A015E3" w:rsidRDefault="005C2647" w:rsidP="00063974"/>
        </w:tc>
        <w:tc>
          <w:tcPr>
            <w:tcW w:w="3020" w:type="pct"/>
            <w:tcBorders>
              <w:top w:val="single" w:sz="4" w:space="0" w:color="auto"/>
              <w:bottom w:val="single" w:sz="4" w:space="0" w:color="auto"/>
            </w:tcBorders>
          </w:tcPr>
          <w:p w:rsidR="005C2647" w:rsidRPr="00A96DE1" w:rsidRDefault="005C2647" w:rsidP="00A8276F">
            <w:pPr>
              <w:ind w:firstLine="0"/>
              <w:rPr>
                <w:b/>
                <w:i/>
              </w:rPr>
            </w:pPr>
            <w:r w:rsidRPr="00A96DE1">
              <w:rPr>
                <w:b/>
                <w:i/>
              </w:rPr>
              <w:t>Практическая работа</w:t>
            </w:r>
          </w:p>
          <w:p w:rsidR="005C2647" w:rsidRPr="00A015E3" w:rsidRDefault="005C2647" w:rsidP="00A8276F">
            <w:pPr>
              <w:ind w:firstLine="0"/>
              <w:rPr>
                <w:rStyle w:val="FontStyle11"/>
                <w:bCs/>
                <w:sz w:val="24"/>
                <w:szCs w:val="24"/>
              </w:rPr>
            </w:pPr>
            <w:r w:rsidRPr="00A015E3">
              <w:t>Вычисление определенного интеграла по формулам Ньютона-Лейбница. Вычисления площадей плоских фигур с помощью определённого интеграла.</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D732C7">
        <w:trPr>
          <w:trHeight w:val="1007"/>
        </w:trPr>
        <w:tc>
          <w:tcPr>
            <w:tcW w:w="1091" w:type="pct"/>
            <w:vMerge/>
          </w:tcPr>
          <w:p w:rsidR="005C2647" w:rsidRPr="00A015E3" w:rsidRDefault="005C2647" w:rsidP="00063974">
            <w:pPr>
              <w:jc w:val="center"/>
            </w:pPr>
          </w:p>
        </w:tc>
        <w:tc>
          <w:tcPr>
            <w:tcW w:w="3020" w:type="pct"/>
            <w:tcBorders>
              <w:top w:val="single" w:sz="4" w:space="0" w:color="auto"/>
            </w:tcBorders>
          </w:tcPr>
          <w:p w:rsidR="005C2647" w:rsidRPr="00A96DE1" w:rsidRDefault="005C2647" w:rsidP="00A8276F">
            <w:pPr>
              <w:ind w:firstLine="0"/>
              <w:rPr>
                <w:b/>
                <w:i/>
              </w:rPr>
            </w:pPr>
            <w:r w:rsidRPr="00A96DE1">
              <w:rPr>
                <w:b/>
                <w:i/>
              </w:rPr>
              <w:t>Самостоятельная работа обучающихся</w:t>
            </w:r>
          </w:p>
          <w:p w:rsidR="005C2647" w:rsidRPr="00A015E3" w:rsidRDefault="005C2647" w:rsidP="00A8276F">
            <w:pPr>
              <w:ind w:firstLine="0"/>
            </w:pPr>
            <w:r w:rsidRPr="00A015E3">
              <w:t>Решение задач:</w:t>
            </w:r>
          </w:p>
          <w:p w:rsidR="005C2647" w:rsidRPr="00A015E3" w:rsidRDefault="005C2647" w:rsidP="00A8276F">
            <w:pPr>
              <w:ind w:firstLine="0"/>
              <w:rPr>
                <w:rStyle w:val="FontStyle11"/>
                <w:sz w:val="24"/>
                <w:szCs w:val="24"/>
              </w:rPr>
            </w:pPr>
            <w:r w:rsidRPr="00A015E3">
              <w:rPr>
                <w:rStyle w:val="FontStyle11"/>
                <w:sz w:val="24"/>
                <w:szCs w:val="24"/>
              </w:rPr>
              <w:t>– задача о вычислении пути;</w:t>
            </w:r>
          </w:p>
          <w:p w:rsidR="005C2647" w:rsidRPr="00A015E3" w:rsidRDefault="005C2647" w:rsidP="00A8276F">
            <w:pPr>
              <w:ind w:firstLine="0"/>
              <w:rPr>
                <w:bCs/>
              </w:rPr>
            </w:pPr>
            <w:r w:rsidRPr="00A015E3">
              <w:rPr>
                <w:rStyle w:val="FontStyle11"/>
                <w:sz w:val="24"/>
                <w:szCs w:val="24"/>
              </w:rPr>
              <w:t>– решение задач на вычисление объёмов тел вращения.</w:t>
            </w:r>
          </w:p>
        </w:tc>
        <w:tc>
          <w:tcPr>
            <w:tcW w:w="385" w:type="pct"/>
            <w:tcBorders>
              <w:top w:val="single" w:sz="4" w:space="0" w:color="auto"/>
            </w:tcBorders>
          </w:tcPr>
          <w:p w:rsidR="005C2647" w:rsidRPr="00A015E3" w:rsidRDefault="005C2647" w:rsidP="00063974">
            <w:pPr>
              <w:jc w:val="center"/>
            </w:pPr>
            <w:r w:rsidRPr="00A015E3">
              <w:t>2</w:t>
            </w:r>
          </w:p>
        </w:tc>
        <w:tc>
          <w:tcPr>
            <w:tcW w:w="504" w:type="pct"/>
            <w:tcBorders>
              <w:top w:val="single" w:sz="4" w:space="0" w:color="auto"/>
            </w:tcBorders>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D732C7">
            <w:pPr>
              <w:ind w:firstLine="0"/>
              <w:rPr>
                <w:b/>
              </w:rPr>
            </w:pPr>
            <w:r w:rsidRPr="00A015E3">
              <w:rPr>
                <w:b/>
              </w:rPr>
              <w:t xml:space="preserve">РАЗДЕЛ 4. </w:t>
            </w:r>
          </w:p>
          <w:p w:rsidR="005C2647" w:rsidRPr="00A015E3" w:rsidRDefault="005C2647" w:rsidP="00D732C7">
            <w:pPr>
              <w:ind w:firstLine="0"/>
              <w:rPr>
                <w:b/>
              </w:rPr>
            </w:pPr>
            <w:r w:rsidRPr="00A015E3">
              <w:rPr>
                <w:b/>
              </w:rPr>
              <w:t>Обыкновенные дифференциальные уравнения</w:t>
            </w:r>
          </w:p>
        </w:tc>
        <w:tc>
          <w:tcPr>
            <w:tcW w:w="3020" w:type="pct"/>
          </w:tcPr>
          <w:p w:rsidR="005C2647" w:rsidRPr="00A015E3" w:rsidRDefault="005C2647" w:rsidP="00063974"/>
        </w:tc>
        <w:tc>
          <w:tcPr>
            <w:tcW w:w="385" w:type="pct"/>
          </w:tcPr>
          <w:p w:rsidR="005C2647" w:rsidRPr="00A015E3" w:rsidRDefault="005C2647" w:rsidP="00063974">
            <w:pPr>
              <w:jc w:val="center"/>
            </w:pPr>
            <w:r w:rsidRPr="00A015E3">
              <w:t>10</w:t>
            </w:r>
          </w:p>
        </w:tc>
        <w:tc>
          <w:tcPr>
            <w:tcW w:w="504" w:type="pct"/>
            <w:shd w:val="clear" w:color="auto" w:fill="D9D9D9"/>
          </w:tcPr>
          <w:p w:rsidR="005C2647" w:rsidRPr="00A015E3" w:rsidRDefault="005C2647" w:rsidP="00063974">
            <w:pPr>
              <w:jc w:val="center"/>
            </w:pPr>
          </w:p>
        </w:tc>
      </w:tr>
      <w:tr w:rsidR="005C2647" w:rsidRPr="00A015E3" w:rsidTr="00D732C7">
        <w:trPr>
          <w:trHeight w:val="1196"/>
        </w:trPr>
        <w:tc>
          <w:tcPr>
            <w:tcW w:w="1091" w:type="pct"/>
            <w:vMerge w:val="restart"/>
          </w:tcPr>
          <w:p w:rsidR="005C2647" w:rsidRPr="00A015E3" w:rsidRDefault="005C2647" w:rsidP="00D732C7">
            <w:pPr>
              <w:ind w:firstLine="0"/>
            </w:pPr>
            <w:r w:rsidRPr="00A015E3">
              <w:t xml:space="preserve">Тема 4.1. </w:t>
            </w:r>
          </w:p>
          <w:p w:rsidR="005C2647" w:rsidRPr="00A015E3" w:rsidRDefault="005C2647" w:rsidP="00D732C7">
            <w:pPr>
              <w:ind w:firstLine="0"/>
            </w:pPr>
            <w:r w:rsidRPr="00A015E3">
              <w:t>Дифференциальные уравнения первого порядка с разделенными и разделяющимися переменными.</w:t>
            </w:r>
          </w:p>
          <w:p w:rsidR="005C2647" w:rsidRPr="00A015E3" w:rsidRDefault="005C2647" w:rsidP="00D732C7">
            <w:pPr>
              <w:ind w:firstLine="0"/>
              <w:jc w:val="center"/>
            </w:pPr>
          </w:p>
        </w:tc>
        <w:tc>
          <w:tcPr>
            <w:tcW w:w="3020" w:type="pct"/>
          </w:tcPr>
          <w:p w:rsidR="005C2647" w:rsidRPr="00A015E3" w:rsidRDefault="005C2647" w:rsidP="00D732C7">
            <w:pPr>
              <w:pStyle w:val="Style2"/>
              <w:widowControl/>
              <w:tabs>
                <w:tab w:val="left" w:leader="dot" w:pos="5011"/>
              </w:tabs>
              <w:spacing w:line="240" w:lineRule="auto"/>
              <w:ind w:firstLine="0"/>
              <w:rPr>
                <w:rStyle w:val="FontStyle12"/>
                <w:sz w:val="24"/>
                <w:szCs w:val="24"/>
              </w:rPr>
            </w:pPr>
            <w:r w:rsidRPr="00A015E3">
              <w:rPr>
                <w:rStyle w:val="FontStyle12"/>
                <w:sz w:val="24"/>
                <w:szCs w:val="24"/>
              </w:rPr>
              <w:t>Основные понятия и определения теории дифференциальных уравнений первого порядка. Задача Коши.</w:t>
            </w:r>
          </w:p>
          <w:p w:rsidR="005C2647" w:rsidRPr="00A015E3" w:rsidRDefault="005C2647" w:rsidP="00D732C7">
            <w:pPr>
              <w:pStyle w:val="Style2"/>
              <w:widowControl/>
              <w:tabs>
                <w:tab w:val="left" w:leader="dot" w:pos="5011"/>
              </w:tabs>
              <w:spacing w:line="240" w:lineRule="auto"/>
              <w:ind w:firstLine="0"/>
              <w:rPr>
                <w:rStyle w:val="FontStyle12"/>
                <w:sz w:val="24"/>
                <w:szCs w:val="24"/>
              </w:rPr>
            </w:pPr>
            <w:r w:rsidRPr="00A015E3">
              <w:rPr>
                <w:rStyle w:val="FontStyle12"/>
                <w:sz w:val="24"/>
                <w:szCs w:val="24"/>
              </w:rPr>
              <w:t>Уравнения с разделенными и разделяющимися переменными.</w:t>
            </w:r>
          </w:p>
          <w:p w:rsidR="005C2647" w:rsidRPr="00A015E3" w:rsidRDefault="005C2647" w:rsidP="00D732C7">
            <w:pPr>
              <w:pStyle w:val="Style1"/>
              <w:widowControl/>
              <w:jc w:val="both"/>
              <w:rPr>
                <w:bCs/>
              </w:rPr>
            </w:pPr>
            <w:r w:rsidRPr="00A015E3">
              <w:rPr>
                <w:rStyle w:val="FontStyle12"/>
                <w:sz w:val="24"/>
                <w:szCs w:val="24"/>
              </w:rPr>
              <w:t>Правило нахождения общего решения.</w:t>
            </w:r>
          </w:p>
        </w:tc>
        <w:tc>
          <w:tcPr>
            <w:tcW w:w="385" w:type="pct"/>
          </w:tcPr>
          <w:p w:rsidR="005C2647" w:rsidRPr="00A015E3" w:rsidRDefault="005C2647" w:rsidP="00063974">
            <w:pPr>
              <w:jc w:val="center"/>
            </w:pPr>
            <w:r w:rsidRPr="00A015E3">
              <w:t>2</w:t>
            </w:r>
          </w:p>
          <w:p w:rsidR="005C2647" w:rsidRPr="00A015E3" w:rsidRDefault="005C2647" w:rsidP="00063974">
            <w:pPr>
              <w:jc w:val="center"/>
            </w:pPr>
          </w:p>
          <w:p w:rsidR="005C2647" w:rsidRPr="00A015E3" w:rsidRDefault="005C2647" w:rsidP="00063974">
            <w:pPr>
              <w:jc w:val="center"/>
            </w:pPr>
          </w:p>
          <w:p w:rsidR="005C2647" w:rsidRPr="00A015E3" w:rsidRDefault="005C2647" w:rsidP="00063974">
            <w:pPr>
              <w:jc w:val="center"/>
            </w:pPr>
          </w:p>
        </w:tc>
        <w:tc>
          <w:tcPr>
            <w:tcW w:w="504" w:type="pct"/>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535"/>
        </w:trPr>
        <w:tc>
          <w:tcPr>
            <w:tcW w:w="1091" w:type="pct"/>
            <w:vMerge/>
            <w:tcBorders>
              <w:bottom w:val="single" w:sz="4" w:space="0" w:color="auto"/>
            </w:tcBorders>
          </w:tcPr>
          <w:p w:rsidR="005C2647" w:rsidRPr="00A015E3" w:rsidRDefault="005C2647" w:rsidP="00D732C7">
            <w:pPr>
              <w:ind w:firstLine="0"/>
              <w:jc w:val="center"/>
            </w:pPr>
          </w:p>
        </w:tc>
        <w:tc>
          <w:tcPr>
            <w:tcW w:w="3020" w:type="pct"/>
            <w:tcBorders>
              <w:top w:val="nil"/>
              <w:bottom w:val="single" w:sz="4" w:space="0" w:color="auto"/>
            </w:tcBorders>
          </w:tcPr>
          <w:p w:rsidR="005C2647" w:rsidRPr="00A96DE1" w:rsidRDefault="005C2647" w:rsidP="00D732C7">
            <w:pPr>
              <w:ind w:firstLine="0"/>
              <w:rPr>
                <w:b/>
                <w:i/>
              </w:rPr>
            </w:pPr>
            <w:r w:rsidRPr="00A96DE1">
              <w:rPr>
                <w:b/>
                <w:i/>
              </w:rPr>
              <w:t>Самостоятельная работа обучающихся</w:t>
            </w:r>
          </w:p>
          <w:p w:rsidR="005C2647" w:rsidRPr="00A015E3" w:rsidRDefault="005C2647" w:rsidP="00D732C7">
            <w:pPr>
              <w:ind w:firstLine="0"/>
            </w:pPr>
            <w:r w:rsidRPr="00A015E3">
              <w:t xml:space="preserve">Задачи, приводящие к </w:t>
            </w:r>
            <w:r w:rsidRPr="00A015E3">
              <w:rPr>
                <w:rStyle w:val="FontStyle12"/>
                <w:sz w:val="24"/>
                <w:szCs w:val="24"/>
              </w:rPr>
              <w:t>дифференциальным уравнениям. Теорема существования и единственности решения.</w:t>
            </w:r>
          </w:p>
        </w:tc>
        <w:tc>
          <w:tcPr>
            <w:tcW w:w="385" w:type="pct"/>
            <w:tcBorders>
              <w:top w:val="nil"/>
              <w:bottom w:val="single" w:sz="4" w:space="0" w:color="auto"/>
            </w:tcBorders>
          </w:tcPr>
          <w:p w:rsidR="005C2647" w:rsidRPr="00A015E3" w:rsidRDefault="005C2647" w:rsidP="00063974">
            <w:pPr>
              <w:jc w:val="center"/>
            </w:pPr>
            <w:r w:rsidRPr="00A015E3">
              <w:t>2</w:t>
            </w:r>
          </w:p>
        </w:tc>
        <w:tc>
          <w:tcPr>
            <w:tcW w:w="504" w:type="pct"/>
            <w:tcBorders>
              <w:top w:val="nil"/>
              <w:bottom w:val="single" w:sz="4" w:space="0" w:color="auto"/>
            </w:tcBorders>
            <w:shd w:val="clear" w:color="auto" w:fill="D9D9D9"/>
          </w:tcPr>
          <w:p w:rsidR="005C2647" w:rsidRPr="00A015E3" w:rsidRDefault="005C2647" w:rsidP="00063974">
            <w:pPr>
              <w:jc w:val="center"/>
            </w:pPr>
          </w:p>
          <w:p w:rsidR="005C2647" w:rsidRPr="00A015E3" w:rsidRDefault="005C2647" w:rsidP="00063974">
            <w:pPr>
              <w:jc w:val="center"/>
            </w:pPr>
          </w:p>
        </w:tc>
      </w:tr>
      <w:tr w:rsidR="005C2647" w:rsidRPr="00A015E3" w:rsidTr="00D732C7">
        <w:trPr>
          <w:trHeight w:val="715"/>
        </w:trPr>
        <w:tc>
          <w:tcPr>
            <w:tcW w:w="1091" w:type="pct"/>
            <w:tcBorders>
              <w:top w:val="single" w:sz="4" w:space="0" w:color="auto"/>
            </w:tcBorders>
          </w:tcPr>
          <w:p w:rsidR="005C2647" w:rsidRPr="00A015E3" w:rsidRDefault="005C2647" w:rsidP="00D732C7">
            <w:pPr>
              <w:ind w:firstLine="0"/>
            </w:pPr>
            <w:r w:rsidRPr="00A015E3">
              <w:t xml:space="preserve">Тема 4.2. Линейные дифференциальные уравнения первого порядка. </w:t>
            </w:r>
          </w:p>
        </w:tc>
        <w:tc>
          <w:tcPr>
            <w:tcW w:w="3020" w:type="pct"/>
            <w:tcBorders>
              <w:top w:val="single" w:sz="4" w:space="0" w:color="auto"/>
            </w:tcBorders>
          </w:tcPr>
          <w:p w:rsidR="005C2647" w:rsidRPr="00A015E3" w:rsidRDefault="005C2647" w:rsidP="00D732C7">
            <w:pPr>
              <w:ind w:firstLine="0"/>
            </w:pPr>
            <w:r w:rsidRPr="00A015E3">
              <w:rPr>
                <w:rStyle w:val="FontStyle12"/>
                <w:sz w:val="24"/>
                <w:szCs w:val="24"/>
              </w:rPr>
              <w:t>Линейные дифференциальные уравнения первого порядка. Общее решение линейного уравнения первого порядка.</w:t>
            </w:r>
            <w:r w:rsidRPr="00A015E3">
              <w:t xml:space="preserve"> Уравнение Бернулли.</w:t>
            </w:r>
          </w:p>
        </w:tc>
        <w:tc>
          <w:tcPr>
            <w:tcW w:w="385" w:type="pct"/>
            <w:tcBorders>
              <w:top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c>
          <w:tcPr>
            <w:tcW w:w="504" w:type="pct"/>
            <w:tcBorders>
              <w:top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636"/>
        </w:trPr>
        <w:tc>
          <w:tcPr>
            <w:tcW w:w="1091" w:type="pct"/>
            <w:vMerge w:val="restart"/>
            <w:tcBorders>
              <w:top w:val="single" w:sz="4" w:space="0" w:color="auto"/>
            </w:tcBorders>
          </w:tcPr>
          <w:p w:rsidR="005C2647" w:rsidRPr="00A015E3" w:rsidRDefault="005C2647" w:rsidP="00D732C7">
            <w:pPr>
              <w:ind w:firstLine="0"/>
            </w:pPr>
            <w:r w:rsidRPr="00A015E3">
              <w:t>Тема 4.3. Линейное однородное дифференциальное уравнение второго порядка с постоянными коэффициентами.</w:t>
            </w:r>
          </w:p>
          <w:p w:rsidR="005C2647" w:rsidRPr="00A015E3" w:rsidRDefault="005C2647" w:rsidP="00D732C7">
            <w:pPr>
              <w:ind w:firstLine="0"/>
              <w:jc w:val="center"/>
            </w:pPr>
          </w:p>
        </w:tc>
        <w:tc>
          <w:tcPr>
            <w:tcW w:w="3020" w:type="pct"/>
            <w:tcBorders>
              <w:top w:val="single" w:sz="4" w:space="0" w:color="auto"/>
              <w:bottom w:val="single" w:sz="4" w:space="0" w:color="auto"/>
            </w:tcBorders>
          </w:tcPr>
          <w:p w:rsidR="005C2647" w:rsidRPr="00A015E3" w:rsidRDefault="005C2647" w:rsidP="00D732C7">
            <w:pPr>
              <w:pStyle w:val="afff0"/>
              <w:jc w:val="both"/>
              <w:rPr>
                <w:rFonts w:ascii="Times New Roman" w:hAnsi="Times New Roman"/>
                <w:sz w:val="24"/>
                <w:szCs w:val="24"/>
              </w:rPr>
            </w:pPr>
            <w:r w:rsidRPr="00A015E3">
              <w:rPr>
                <w:rFonts w:ascii="Times New Roman" w:hAnsi="Times New Roman"/>
                <w:sz w:val="24"/>
                <w:szCs w:val="24"/>
              </w:rPr>
              <w:t>Нахождение общего и частного решений линейного однородного дифференциального уравнения второго порядка с постоянными коэффициентами.</w:t>
            </w:r>
          </w:p>
        </w:tc>
        <w:tc>
          <w:tcPr>
            <w:tcW w:w="385" w:type="pct"/>
            <w:tcBorders>
              <w:top w:val="single" w:sz="4" w:space="0" w:color="auto"/>
              <w:bottom w:val="single" w:sz="4" w:space="0" w:color="auto"/>
            </w:tcBorders>
          </w:tcPr>
          <w:p w:rsidR="005C2647" w:rsidRPr="00A015E3" w:rsidRDefault="005C2647" w:rsidP="00063974">
            <w:pPr>
              <w:jc w:val="center"/>
            </w:pPr>
            <w:r w:rsidRPr="00A015E3">
              <w:t>3</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063974">
        <w:trPr>
          <w:trHeight w:val="414"/>
        </w:trPr>
        <w:tc>
          <w:tcPr>
            <w:tcW w:w="1091" w:type="pct"/>
            <w:vMerge/>
            <w:tcBorders>
              <w:bottom w:val="single" w:sz="4" w:space="0" w:color="auto"/>
            </w:tcBorders>
          </w:tcPr>
          <w:p w:rsidR="005C2647" w:rsidRPr="00A015E3" w:rsidRDefault="005C2647" w:rsidP="00D732C7">
            <w:pPr>
              <w:ind w:firstLine="0"/>
              <w:jc w:val="center"/>
            </w:pPr>
          </w:p>
        </w:tc>
        <w:tc>
          <w:tcPr>
            <w:tcW w:w="3020" w:type="pct"/>
            <w:tcBorders>
              <w:top w:val="single" w:sz="4" w:space="0" w:color="auto"/>
              <w:bottom w:val="single" w:sz="4" w:space="0" w:color="auto"/>
            </w:tcBorders>
          </w:tcPr>
          <w:p w:rsidR="005C2647" w:rsidRPr="00A96DE1" w:rsidRDefault="005C2647" w:rsidP="00D732C7">
            <w:pPr>
              <w:pStyle w:val="afff0"/>
              <w:jc w:val="both"/>
              <w:rPr>
                <w:rFonts w:ascii="Times New Roman" w:hAnsi="Times New Roman"/>
                <w:b/>
                <w:i/>
                <w:sz w:val="24"/>
                <w:szCs w:val="24"/>
              </w:rPr>
            </w:pPr>
            <w:r w:rsidRPr="00A96DE1">
              <w:rPr>
                <w:rFonts w:ascii="Times New Roman" w:hAnsi="Times New Roman"/>
                <w:b/>
                <w:i/>
                <w:sz w:val="24"/>
                <w:szCs w:val="24"/>
              </w:rPr>
              <w:t xml:space="preserve">Самостоятельная работа обучающихся </w:t>
            </w:r>
          </w:p>
          <w:p w:rsidR="005C2647" w:rsidRPr="00A015E3" w:rsidRDefault="005C2647" w:rsidP="00D732C7">
            <w:pPr>
              <w:pStyle w:val="afff0"/>
              <w:jc w:val="both"/>
              <w:rPr>
                <w:rFonts w:ascii="Times New Roman" w:hAnsi="Times New Roman"/>
                <w:sz w:val="24"/>
                <w:szCs w:val="24"/>
              </w:rPr>
            </w:pPr>
            <w:r w:rsidRPr="00A015E3">
              <w:rPr>
                <w:rFonts w:ascii="Times New Roman" w:hAnsi="Times New Roman"/>
                <w:sz w:val="24"/>
                <w:szCs w:val="24"/>
              </w:rPr>
              <w:t>Решение задач:</w:t>
            </w:r>
          </w:p>
          <w:p w:rsidR="005C2647" w:rsidRPr="00A015E3" w:rsidRDefault="005C2647" w:rsidP="00D732C7">
            <w:pPr>
              <w:pStyle w:val="afff0"/>
              <w:jc w:val="both"/>
              <w:rPr>
                <w:rFonts w:ascii="Times New Roman" w:hAnsi="Times New Roman"/>
                <w:sz w:val="24"/>
                <w:szCs w:val="24"/>
              </w:rPr>
            </w:pPr>
            <w:r w:rsidRPr="00A015E3">
              <w:rPr>
                <w:rFonts w:ascii="Times New Roman" w:hAnsi="Times New Roman"/>
                <w:sz w:val="24"/>
                <w:szCs w:val="24"/>
              </w:rPr>
              <w:t>– примеры дифференциальных уравнений второго порядка;</w:t>
            </w:r>
          </w:p>
          <w:p w:rsidR="005C2647" w:rsidRPr="00A015E3" w:rsidRDefault="005C2647" w:rsidP="00D732C7">
            <w:pPr>
              <w:pStyle w:val="afff0"/>
              <w:jc w:val="both"/>
              <w:rPr>
                <w:rFonts w:ascii="Times New Roman" w:hAnsi="Times New Roman"/>
                <w:sz w:val="24"/>
                <w:szCs w:val="24"/>
              </w:rPr>
            </w:pPr>
            <w:r w:rsidRPr="00A015E3">
              <w:rPr>
                <w:rFonts w:ascii="Times New Roman" w:hAnsi="Times New Roman"/>
                <w:sz w:val="24"/>
                <w:szCs w:val="24"/>
              </w:rPr>
              <w:t>– уравнение движения точки;</w:t>
            </w:r>
          </w:p>
          <w:p w:rsidR="005C2647" w:rsidRPr="00A015E3" w:rsidRDefault="005C2647" w:rsidP="00D732C7">
            <w:pPr>
              <w:pStyle w:val="afff0"/>
              <w:jc w:val="both"/>
              <w:rPr>
                <w:rFonts w:ascii="Times New Roman" w:hAnsi="Times New Roman"/>
                <w:sz w:val="24"/>
                <w:szCs w:val="24"/>
              </w:rPr>
            </w:pPr>
            <w:r w:rsidRPr="00A015E3">
              <w:rPr>
                <w:rFonts w:ascii="Times New Roman" w:hAnsi="Times New Roman"/>
                <w:sz w:val="24"/>
                <w:szCs w:val="24"/>
              </w:rPr>
              <w:t>– движение точки под действием постоянной силы.</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634"/>
        </w:trPr>
        <w:tc>
          <w:tcPr>
            <w:tcW w:w="1091" w:type="pct"/>
            <w:vMerge w:val="restart"/>
            <w:tcBorders>
              <w:top w:val="single" w:sz="4" w:space="0" w:color="auto"/>
            </w:tcBorders>
          </w:tcPr>
          <w:p w:rsidR="005C2647" w:rsidRPr="00A015E3" w:rsidRDefault="005C2647" w:rsidP="00D732C7">
            <w:pPr>
              <w:ind w:firstLine="0"/>
              <w:jc w:val="left"/>
            </w:pPr>
            <w:r w:rsidRPr="00A015E3">
              <w:t>Тема 4.4. Дифференциальные уравнения второго порядка, допускающие понижения порядка.</w:t>
            </w:r>
          </w:p>
        </w:tc>
        <w:tc>
          <w:tcPr>
            <w:tcW w:w="3020" w:type="pct"/>
            <w:tcBorders>
              <w:top w:val="single" w:sz="4" w:space="0" w:color="auto"/>
              <w:bottom w:val="single" w:sz="4" w:space="0" w:color="auto"/>
            </w:tcBorders>
          </w:tcPr>
          <w:p w:rsidR="005C2647" w:rsidRPr="00A015E3" w:rsidRDefault="005C2647" w:rsidP="00D732C7">
            <w:pPr>
              <w:ind w:firstLine="0"/>
            </w:pPr>
            <w:r w:rsidRPr="00A015E3">
              <w:t>Отличительные признаки решения дифференциального уравнения второго порядка, допускающего понижения порядка.</w:t>
            </w:r>
          </w:p>
        </w:tc>
        <w:tc>
          <w:tcPr>
            <w:tcW w:w="385" w:type="pct"/>
            <w:tcBorders>
              <w:top w:val="single" w:sz="4" w:space="0" w:color="auto"/>
              <w:bottom w:val="single" w:sz="4" w:space="0" w:color="auto"/>
            </w:tcBorders>
          </w:tcPr>
          <w:p w:rsidR="005C2647" w:rsidRPr="00A015E3" w:rsidRDefault="005C2647" w:rsidP="00063974">
            <w:pPr>
              <w:jc w:val="center"/>
            </w:pPr>
            <w:r w:rsidRPr="00A015E3">
              <w:t>3</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063974">
        <w:trPr>
          <w:trHeight w:val="907"/>
        </w:trPr>
        <w:tc>
          <w:tcPr>
            <w:tcW w:w="1091" w:type="pct"/>
            <w:vMerge/>
          </w:tcPr>
          <w:p w:rsidR="005C2647" w:rsidRPr="00A015E3" w:rsidRDefault="005C2647" w:rsidP="00063974">
            <w:pPr>
              <w:jc w:val="center"/>
            </w:pPr>
          </w:p>
        </w:tc>
        <w:tc>
          <w:tcPr>
            <w:tcW w:w="3020" w:type="pct"/>
            <w:tcBorders>
              <w:top w:val="single" w:sz="4" w:space="0" w:color="auto"/>
            </w:tcBorders>
          </w:tcPr>
          <w:p w:rsidR="005C2647" w:rsidRPr="00A96DE1" w:rsidRDefault="005C2647" w:rsidP="00D732C7">
            <w:pPr>
              <w:ind w:firstLine="0"/>
              <w:rPr>
                <w:b/>
                <w:i/>
              </w:rPr>
            </w:pPr>
            <w:r w:rsidRPr="00A96DE1">
              <w:rPr>
                <w:b/>
                <w:i/>
              </w:rPr>
              <w:t>Практическая работа</w:t>
            </w:r>
          </w:p>
          <w:p w:rsidR="005C2647" w:rsidRPr="00A015E3" w:rsidRDefault="005C2647" w:rsidP="00D732C7">
            <w:pPr>
              <w:ind w:firstLine="0"/>
            </w:pPr>
            <w:r w:rsidRPr="00A015E3">
              <w:t>Нахождение общего и частного решения дифференциальных уравнений.</w:t>
            </w:r>
          </w:p>
        </w:tc>
        <w:tc>
          <w:tcPr>
            <w:tcW w:w="385" w:type="pct"/>
            <w:tcBorders>
              <w:top w:val="single" w:sz="4" w:space="0" w:color="auto"/>
            </w:tcBorders>
          </w:tcPr>
          <w:p w:rsidR="005C2647" w:rsidRPr="00A015E3" w:rsidRDefault="005C2647" w:rsidP="00063974">
            <w:pPr>
              <w:jc w:val="center"/>
            </w:pPr>
            <w:r w:rsidRPr="00A015E3">
              <w:t>1</w:t>
            </w:r>
          </w:p>
        </w:tc>
        <w:tc>
          <w:tcPr>
            <w:tcW w:w="504" w:type="pct"/>
            <w:tcBorders>
              <w:top w:val="single" w:sz="4" w:space="0" w:color="auto"/>
            </w:tcBorders>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D732C7">
            <w:pPr>
              <w:ind w:firstLine="0"/>
              <w:rPr>
                <w:b/>
              </w:rPr>
            </w:pPr>
            <w:r w:rsidRPr="00A015E3">
              <w:rPr>
                <w:b/>
              </w:rPr>
              <w:t xml:space="preserve">РАЗДЕЛ 5. </w:t>
            </w:r>
          </w:p>
          <w:p w:rsidR="005C2647" w:rsidRPr="00A015E3" w:rsidRDefault="005C2647" w:rsidP="00D732C7">
            <w:pPr>
              <w:ind w:firstLine="0"/>
              <w:rPr>
                <w:b/>
              </w:rPr>
            </w:pPr>
            <w:r w:rsidRPr="00A015E3">
              <w:rPr>
                <w:b/>
              </w:rPr>
              <w:t xml:space="preserve">Элементы теории вероятностей и </w:t>
            </w:r>
            <w:r w:rsidRPr="00A015E3">
              <w:rPr>
                <w:b/>
              </w:rPr>
              <w:lastRenderedPageBreak/>
              <w:t>математической статистики</w:t>
            </w:r>
          </w:p>
        </w:tc>
        <w:tc>
          <w:tcPr>
            <w:tcW w:w="3020" w:type="pct"/>
          </w:tcPr>
          <w:p w:rsidR="005C2647" w:rsidRPr="00A015E3" w:rsidRDefault="005C2647" w:rsidP="00063974"/>
        </w:tc>
        <w:tc>
          <w:tcPr>
            <w:tcW w:w="385" w:type="pct"/>
          </w:tcPr>
          <w:p w:rsidR="005C2647" w:rsidRPr="00A015E3" w:rsidRDefault="005C2647" w:rsidP="00063974">
            <w:pPr>
              <w:jc w:val="center"/>
            </w:pPr>
            <w:r w:rsidRPr="00A015E3">
              <w:t>8</w:t>
            </w:r>
          </w:p>
        </w:tc>
        <w:tc>
          <w:tcPr>
            <w:tcW w:w="504" w:type="pct"/>
            <w:shd w:val="clear" w:color="auto" w:fill="D9D9D9"/>
          </w:tcPr>
          <w:p w:rsidR="005C2647" w:rsidRPr="00A015E3" w:rsidRDefault="005C2647" w:rsidP="00063974">
            <w:pPr>
              <w:jc w:val="center"/>
            </w:pPr>
          </w:p>
        </w:tc>
      </w:tr>
      <w:tr w:rsidR="005C2647" w:rsidRPr="00A015E3" w:rsidTr="00063974">
        <w:trPr>
          <w:trHeight w:val="226"/>
        </w:trPr>
        <w:tc>
          <w:tcPr>
            <w:tcW w:w="1091" w:type="pct"/>
            <w:vMerge w:val="restart"/>
          </w:tcPr>
          <w:p w:rsidR="005C2647" w:rsidRPr="00A015E3" w:rsidRDefault="005C2647" w:rsidP="00D732C7">
            <w:pPr>
              <w:ind w:firstLine="0"/>
            </w:pPr>
            <w:r w:rsidRPr="00A015E3">
              <w:lastRenderedPageBreak/>
              <w:t>Тема 5.1. Основные понятия и теоремы теории вероятностей. Случайные величины.</w:t>
            </w:r>
          </w:p>
          <w:p w:rsidR="005C2647" w:rsidRPr="00A015E3" w:rsidRDefault="005C2647" w:rsidP="00D732C7">
            <w:pPr>
              <w:ind w:firstLine="0"/>
            </w:pPr>
          </w:p>
        </w:tc>
        <w:tc>
          <w:tcPr>
            <w:tcW w:w="3020" w:type="pct"/>
            <w:tcBorders>
              <w:bottom w:val="single" w:sz="4" w:space="0" w:color="auto"/>
            </w:tcBorders>
          </w:tcPr>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Общие правила комбинаторики. События и их классификация. Относительная частота событий и ее свойства. Вероятность события и ее свойства. Теоремы сложения и умножения.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Дискретная случайная величина. Закон распределения. Числовые характеристики. Биномиальное распределение. Распределение Пуассона. Непрерывная случайная величина. Интегральная функция (закон) распределения.</w:t>
            </w:r>
          </w:p>
        </w:tc>
        <w:tc>
          <w:tcPr>
            <w:tcW w:w="385" w:type="pct"/>
            <w:tcBorders>
              <w:bottom w:val="single" w:sz="4" w:space="0" w:color="auto"/>
            </w:tcBorders>
          </w:tcPr>
          <w:p w:rsidR="005C2647" w:rsidRPr="00A015E3" w:rsidRDefault="005C2647" w:rsidP="00063974">
            <w:pPr>
              <w:jc w:val="center"/>
            </w:pPr>
            <w:r w:rsidRPr="00A015E3">
              <w:t>6</w:t>
            </w:r>
          </w:p>
        </w:tc>
        <w:tc>
          <w:tcPr>
            <w:tcW w:w="504" w:type="pct"/>
            <w:tcBorders>
              <w:bottom w:val="single" w:sz="4" w:space="0" w:color="auto"/>
            </w:tcBorders>
          </w:tcPr>
          <w:p w:rsidR="005C2647" w:rsidRPr="00A015E3" w:rsidRDefault="005C2647" w:rsidP="00063974">
            <w:pPr>
              <w:jc w:val="center"/>
            </w:pPr>
            <w:r w:rsidRPr="00A015E3">
              <w:t>2</w:t>
            </w:r>
          </w:p>
        </w:tc>
      </w:tr>
      <w:tr w:rsidR="005C2647" w:rsidRPr="00A015E3" w:rsidTr="00063974">
        <w:trPr>
          <w:trHeight w:val="226"/>
        </w:trPr>
        <w:tc>
          <w:tcPr>
            <w:tcW w:w="1091" w:type="pct"/>
            <w:vMerge/>
          </w:tcPr>
          <w:p w:rsidR="005C2647" w:rsidRPr="00A015E3" w:rsidRDefault="005C2647" w:rsidP="00D732C7">
            <w:pPr>
              <w:ind w:firstLine="0"/>
            </w:pPr>
          </w:p>
        </w:tc>
        <w:tc>
          <w:tcPr>
            <w:tcW w:w="3020" w:type="pct"/>
            <w:tcBorders>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Практическая работа</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Задачи на теоремы теории вероятности, случайные величины.</w:t>
            </w:r>
          </w:p>
        </w:tc>
        <w:tc>
          <w:tcPr>
            <w:tcW w:w="385" w:type="pct"/>
            <w:tcBorders>
              <w:bottom w:val="single" w:sz="4" w:space="0" w:color="auto"/>
            </w:tcBorders>
          </w:tcPr>
          <w:p w:rsidR="005C2647" w:rsidRPr="00A015E3" w:rsidRDefault="005C2647" w:rsidP="00063974">
            <w:pPr>
              <w:jc w:val="center"/>
            </w:pPr>
            <w:r w:rsidRPr="00A015E3">
              <w:t>2</w:t>
            </w:r>
          </w:p>
        </w:tc>
        <w:tc>
          <w:tcPr>
            <w:tcW w:w="504" w:type="pct"/>
            <w:tcBorders>
              <w:bottom w:val="single" w:sz="4" w:space="0" w:color="auto"/>
            </w:tcBorders>
            <w:shd w:val="clear" w:color="auto" w:fill="D9D9D9"/>
          </w:tcPr>
          <w:p w:rsidR="005C2647" w:rsidRPr="00A015E3" w:rsidRDefault="005C2647" w:rsidP="00063974">
            <w:pPr>
              <w:jc w:val="center"/>
            </w:pPr>
          </w:p>
        </w:tc>
      </w:tr>
      <w:tr w:rsidR="005C2647" w:rsidRPr="00A015E3" w:rsidTr="00063974">
        <w:trPr>
          <w:trHeight w:val="414"/>
        </w:trPr>
        <w:tc>
          <w:tcPr>
            <w:tcW w:w="1091" w:type="pct"/>
            <w:vMerge/>
            <w:tcBorders>
              <w:bottom w:val="single" w:sz="4" w:space="0" w:color="auto"/>
            </w:tcBorders>
          </w:tcPr>
          <w:p w:rsidR="005C2647" w:rsidRPr="00A015E3" w:rsidRDefault="005C2647" w:rsidP="00D732C7">
            <w:pPr>
              <w:ind w:firstLine="0"/>
              <w:jc w:val="center"/>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 задачи, приводящие к определению частоты появления события в независимых испытаниях; </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 локальная и интегральная теоремы Муавра-Лапласа; </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использование теоретико-вероятностных методов;</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примеры, приводящие к понятию нормального распределения;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 вероятность попадания нормального распределения случайной величины в заданный интервал; </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 правило трех сигм; </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понятие о законе больших чисел.</w:t>
            </w:r>
          </w:p>
        </w:tc>
        <w:tc>
          <w:tcPr>
            <w:tcW w:w="385" w:type="pct"/>
            <w:tcBorders>
              <w:top w:val="single" w:sz="4" w:space="0" w:color="auto"/>
              <w:bottom w:val="single" w:sz="4" w:space="0" w:color="auto"/>
            </w:tcBorders>
          </w:tcPr>
          <w:p w:rsidR="005C2647" w:rsidRPr="00A015E3" w:rsidRDefault="005C2647" w:rsidP="00063974">
            <w:pPr>
              <w:jc w:val="center"/>
            </w:pPr>
            <w:r w:rsidRPr="00A015E3">
              <w:t>3</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D732C7">
        <w:trPr>
          <w:trHeight w:val="777"/>
        </w:trPr>
        <w:tc>
          <w:tcPr>
            <w:tcW w:w="1091" w:type="pct"/>
            <w:vMerge w:val="restart"/>
            <w:tcBorders>
              <w:top w:val="single" w:sz="4" w:space="0" w:color="auto"/>
            </w:tcBorders>
          </w:tcPr>
          <w:p w:rsidR="005C2647" w:rsidRPr="00A015E3" w:rsidRDefault="005C2647" w:rsidP="00D732C7">
            <w:pPr>
              <w:ind w:firstLine="0"/>
            </w:pPr>
            <w:r w:rsidRPr="00A015E3">
              <w:t xml:space="preserve">Тема 5.2. </w:t>
            </w:r>
          </w:p>
          <w:p w:rsidR="005C2647" w:rsidRPr="00A015E3" w:rsidRDefault="005C2647" w:rsidP="00D732C7">
            <w:pPr>
              <w:ind w:firstLine="0"/>
            </w:pPr>
            <w:r w:rsidRPr="00A015E3">
              <w:t>Элементы математической статистики.</w:t>
            </w:r>
          </w:p>
        </w:tc>
        <w:tc>
          <w:tcPr>
            <w:tcW w:w="3020" w:type="pct"/>
            <w:tcBorders>
              <w:top w:val="single" w:sz="4" w:space="0" w:color="auto"/>
              <w:bottom w:val="single" w:sz="4" w:space="0" w:color="auto"/>
            </w:tcBorders>
          </w:tcPr>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Предмет и задачи математической статистики. Способы отбора статистического материала. Статистическое распределение. Статистические оценки параметров распределения.</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063974">
        <w:trPr>
          <w:trHeight w:val="804"/>
        </w:trPr>
        <w:tc>
          <w:tcPr>
            <w:tcW w:w="1091" w:type="pct"/>
            <w:vMerge/>
            <w:tcBorders>
              <w:bottom w:val="single" w:sz="4" w:space="0" w:color="000000"/>
            </w:tcBorders>
          </w:tcPr>
          <w:p w:rsidR="005C2647" w:rsidRPr="00A015E3" w:rsidRDefault="005C2647" w:rsidP="00063974">
            <w:pPr>
              <w:jc w:val="center"/>
            </w:pPr>
          </w:p>
        </w:tc>
        <w:tc>
          <w:tcPr>
            <w:tcW w:w="3020" w:type="pct"/>
            <w:tcBorders>
              <w:top w:val="single" w:sz="4" w:space="0" w:color="auto"/>
              <w:bottom w:val="single" w:sz="4" w:space="0" w:color="000000"/>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статистический метод контроля качества продукции.</w:t>
            </w:r>
          </w:p>
        </w:tc>
        <w:tc>
          <w:tcPr>
            <w:tcW w:w="385" w:type="pct"/>
            <w:tcBorders>
              <w:top w:val="single" w:sz="4" w:space="0" w:color="auto"/>
              <w:bottom w:val="single" w:sz="4" w:space="0" w:color="000000"/>
            </w:tcBorders>
          </w:tcPr>
          <w:p w:rsidR="005C2647" w:rsidRPr="00A015E3" w:rsidRDefault="005C2647" w:rsidP="00063974">
            <w:pPr>
              <w:jc w:val="center"/>
              <w:rPr>
                <w:lang w:val="en-US"/>
              </w:rPr>
            </w:pPr>
            <w:r w:rsidRPr="00A015E3">
              <w:rPr>
                <w:lang w:val="en-US"/>
              </w:rPr>
              <w:t>1</w:t>
            </w:r>
          </w:p>
        </w:tc>
        <w:tc>
          <w:tcPr>
            <w:tcW w:w="504" w:type="pct"/>
            <w:tcBorders>
              <w:top w:val="single" w:sz="4" w:space="0" w:color="auto"/>
              <w:bottom w:val="single" w:sz="4" w:space="0" w:color="000000"/>
            </w:tcBorders>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063974">
            <w:pPr>
              <w:jc w:val="center"/>
            </w:pPr>
          </w:p>
        </w:tc>
        <w:tc>
          <w:tcPr>
            <w:tcW w:w="3020" w:type="pct"/>
          </w:tcPr>
          <w:p w:rsidR="005C2647" w:rsidRPr="00A96DE1" w:rsidRDefault="005C2647" w:rsidP="00231128">
            <w:pPr>
              <w:ind w:firstLine="0"/>
              <w:rPr>
                <w:b/>
              </w:rPr>
            </w:pPr>
            <w:r w:rsidRPr="00A96DE1">
              <w:rPr>
                <w:b/>
              </w:rPr>
              <w:t>Контрольная работа за весь курс обучения</w:t>
            </w:r>
          </w:p>
        </w:tc>
        <w:tc>
          <w:tcPr>
            <w:tcW w:w="385" w:type="pct"/>
          </w:tcPr>
          <w:p w:rsidR="005C2647" w:rsidRPr="00A015E3" w:rsidRDefault="005C2647" w:rsidP="00063974">
            <w:pPr>
              <w:jc w:val="center"/>
            </w:pPr>
            <w:r w:rsidRPr="00A015E3">
              <w:t>2</w:t>
            </w:r>
          </w:p>
        </w:tc>
        <w:tc>
          <w:tcPr>
            <w:tcW w:w="504" w:type="pct"/>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063974">
            <w:pPr>
              <w:jc w:val="center"/>
            </w:pPr>
          </w:p>
        </w:tc>
        <w:tc>
          <w:tcPr>
            <w:tcW w:w="3020" w:type="pct"/>
          </w:tcPr>
          <w:p w:rsidR="005C2647" w:rsidRPr="00A96DE1" w:rsidRDefault="005C2647" w:rsidP="00231128">
            <w:pPr>
              <w:ind w:firstLine="0"/>
              <w:rPr>
                <w:b/>
              </w:rPr>
            </w:pPr>
            <w:r w:rsidRPr="00A96DE1">
              <w:rPr>
                <w:b/>
              </w:rPr>
              <w:t>Дифференцированный зачет</w:t>
            </w:r>
          </w:p>
        </w:tc>
        <w:tc>
          <w:tcPr>
            <w:tcW w:w="385" w:type="pct"/>
          </w:tcPr>
          <w:p w:rsidR="005C2647" w:rsidRPr="00A015E3" w:rsidRDefault="005C2647" w:rsidP="00063974">
            <w:pPr>
              <w:jc w:val="center"/>
            </w:pPr>
          </w:p>
        </w:tc>
        <w:tc>
          <w:tcPr>
            <w:tcW w:w="504" w:type="pct"/>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063974">
            <w:pPr>
              <w:jc w:val="center"/>
            </w:pPr>
          </w:p>
        </w:tc>
        <w:tc>
          <w:tcPr>
            <w:tcW w:w="3020" w:type="pct"/>
          </w:tcPr>
          <w:p w:rsidR="005C2647" w:rsidRPr="00A015E3" w:rsidRDefault="005C2647" w:rsidP="00063974">
            <w:pPr>
              <w:pStyle w:val="Style3"/>
              <w:widowControl/>
              <w:ind w:left="725"/>
              <w:jc w:val="right"/>
              <w:rPr>
                <w:rStyle w:val="FontStyle13"/>
                <w:sz w:val="24"/>
                <w:szCs w:val="24"/>
              </w:rPr>
            </w:pPr>
            <w:r w:rsidRPr="00A015E3">
              <w:rPr>
                <w:rStyle w:val="FontStyle13"/>
                <w:sz w:val="24"/>
                <w:szCs w:val="24"/>
              </w:rPr>
              <w:t xml:space="preserve">Максимальная нагрузка, </w:t>
            </w:r>
          </w:p>
          <w:p w:rsidR="005C2647" w:rsidRPr="00A015E3" w:rsidRDefault="005C2647" w:rsidP="00063974">
            <w:pPr>
              <w:pStyle w:val="Style3"/>
              <w:widowControl/>
              <w:ind w:left="725"/>
              <w:jc w:val="right"/>
              <w:rPr>
                <w:rStyle w:val="FontStyle13"/>
                <w:sz w:val="24"/>
                <w:szCs w:val="24"/>
              </w:rPr>
            </w:pPr>
            <w:r w:rsidRPr="00A015E3">
              <w:rPr>
                <w:rStyle w:val="FontStyle13"/>
                <w:sz w:val="24"/>
                <w:szCs w:val="24"/>
              </w:rPr>
              <w:t xml:space="preserve">в том числе: </w:t>
            </w:r>
          </w:p>
          <w:p w:rsidR="005C2647" w:rsidRPr="00A015E3" w:rsidRDefault="005C2647" w:rsidP="00063974">
            <w:pPr>
              <w:pStyle w:val="Style3"/>
              <w:widowControl/>
              <w:ind w:left="725"/>
              <w:jc w:val="right"/>
              <w:rPr>
                <w:rStyle w:val="FontStyle13"/>
                <w:sz w:val="24"/>
                <w:szCs w:val="24"/>
              </w:rPr>
            </w:pPr>
            <w:r w:rsidRPr="00A015E3">
              <w:rPr>
                <w:rStyle w:val="FontStyle13"/>
                <w:sz w:val="24"/>
                <w:szCs w:val="24"/>
              </w:rPr>
              <w:t xml:space="preserve">обязательная нагрузка </w:t>
            </w:r>
          </w:p>
          <w:p w:rsidR="005C2647" w:rsidRPr="00A015E3" w:rsidRDefault="005C2647" w:rsidP="00063974">
            <w:pPr>
              <w:pStyle w:val="Style3"/>
              <w:widowControl/>
              <w:ind w:left="725"/>
              <w:jc w:val="right"/>
            </w:pPr>
            <w:r w:rsidRPr="00A015E3">
              <w:rPr>
                <w:rStyle w:val="FontStyle13"/>
                <w:sz w:val="24"/>
                <w:szCs w:val="24"/>
              </w:rPr>
              <w:t>самостоятельной работы</w:t>
            </w:r>
          </w:p>
        </w:tc>
        <w:tc>
          <w:tcPr>
            <w:tcW w:w="385" w:type="pct"/>
          </w:tcPr>
          <w:p w:rsidR="005C2647" w:rsidRPr="00A015E3" w:rsidRDefault="005C2647" w:rsidP="00063974">
            <w:pPr>
              <w:jc w:val="center"/>
            </w:pPr>
            <w:r w:rsidRPr="00A015E3">
              <w:t>72</w:t>
            </w:r>
          </w:p>
          <w:p w:rsidR="005C2647" w:rsidRPr="00A015E3" w:rsidRDefault="005C2647" w:rsidP="00063974">
            <w:pPr>
              <w:jc w:val="center"/>
            </w:pPr>
          </w:p>
          <w:p w:rsidR="005C2647" w:rsidRPr="00A015E3" w:rsidRDefault="005C2647" w:rsidP="00063974">
            <w:pPr>
              <w:jc w:val="center"/>
            </w:pPr>
            <w:r w:rsidRPr="00A015E3">
              <w:t>48</w:t>
            </w:r>
          </w:p>
          <w:p w:rsidR="005C2647" w:rsidRPr="00A015E3" w:rsidRDefault="005C2647" w:rsidP="00063974">
            <w:pPr>
              <w:jc w:val="center"/>
            </w:pPr>
            <w:r w:rsidRPr="00A015E3">
              <w:t>24</w:t>
            </w:r>
          </w:p>
        </w:tc>
        <w:tc>
          <w:tcPr>
            <w:tcW w:w="504" w:type="pct"/>
            <w:shd w:val="clear" w:color="auto" w:fill="D9D9D9"/>
          </w:tcPr>
          <w:p w:rsidR="005C2647" w:rsidRPr="00A015E3" w:rsidRDefault="005C2647" w:rsidP="00063974">
            <w:pPr>
              <w:jc w:val="center"/>
            </w:pPr>
          </w:p>
        </w:tc>
      </w:tr>
    </w:tbl>
    <w:p w:rsidR="005B4A00" w:rsidRPr="00A015E3" w:rsidRDefault="005B4A00" w:rsidP="00C57301">
      <w:pPr>
        <w:ind w:firstLine="0"/>
        <w:rPr>
          <w:b/>
        </w:rPr>
        <w:sectPr w:rsidR="005B4A00" w:rsidRPr="00A015E3" w:rsidSect="00C81A34">
          <w:pgSz w:w="16838" w:h="11906" w:orient="landscape" w:code="9"/>
          <w:pgMar w:top="1134" w:right="851" w:bottom="851" w:left="1701" w:header="709" w:footer="709" w:gutter="0"/>
          <w:cols w:space="708"/>
          <w:docGrid w:linePitch="360"/>
        </w:sectPr>
      </w:pPr>
    </w:p>
    <w:p w:rsidR="005B4A00" w:rsidRPr="00A015E3" w:rsidRDefault="006636C8" w:rsidP="006636C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5" w:firstLine="0"/>
        <w:rPr>
          <w:b/>
          <w:caps/>
        </w:rPr>
      </w:pPr>
      <w:r>
        <w:rPr>
          <w:b/>
          <w:caps/>
        </w:rPr>
        <w:lastRenderedPageBreak/>
        <w:t xml:space="preserve">3. </w:t>
      </w:r>
      <w:r w:rsidR="005B4A00" w:rsidRPr="00A015E3">
        <w:rPr>
          <w:b/>
          <w:caps/>
        </w:rPr>
        <w:t>условия реализации учебной дисциплины</w:t>
      </w:r>
    </w:p>
    <w:p w:rsidR="005B4A00" w:rsidRPr="00A015E3" w:rsidRDefault="005B4A00" w:rsidP="005B4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3.1. Требования к минимальному материально-техническому обеспечению</w:t>
      </w:r>
    </w:p>
    <w:p w:rsidR="005B4A00" w:rsidRPr="00A015E3" w:rsidRDefault="005B4A00" w:rsidP="00D17CC7">
      <w:pPr>
        <w:pStyle w:val="Style3"/>
        <w:widowControl/>
        <w:spacing w:before="19"/>
        <w:ind w:firstLine="567"/>
        <w:jc w:val="both"/>
        <w:rPr>
          <w:rStyle w:val="FontStyle11"/>
          <w:sz w:val="24"/>
          <w:szCs w:val="24"/>
        </w:rPr>
      </w:pPr>
      <w:r w:rsidRPr="00A015E3">
        <w:rPr>
          <w:rStyle w:val="FontStyle12"/>
          <w:sz w:val="24"/>
          <w:szCs w:val="24"/>
        </w:rPr>
        <w:t>Реализация учебной дисциплины требует наличия учебного кабинета</w:t>
      </w:r>
      <w:r w:rsidR="00A96DE1">
        <w:rPr>
          <w:rStyle w:val="FontStyle12"/>
          <w:sz w:val="24"/>
          <w:szCs w:val="24"/>
        </w:rPr>
        <w:t xml:space="preserve"> </w:t>
      </w:r>
      <w:r w:rsidR="00114D46" w:rsidRPr="00A015E3">
        <w:rPr>
          <w:rStyle w:val="FontStyle11"/>
          <w:sz w:val="24"/>
          <w:szCs w:val="24"/>
        </w:rPr>
        <w:t>«Математики</w:t>
      </w:r>
      <w:r w:rsidRPr="00A015E3">
        <w:rPr>
          <w:rStyle w:val="FontStyle11"/>
          <w:sz w:val="24"/>
          <w:szCs w:val="24"/>
        </w:rPr>
        <w:t>».</w:t>
      </w:r>
    </w:p>
    <w:p w:rsidR="005B4A00" w:rsidRPr="00A015E3" w:rsidRDefault="005B4A00" w:rsidP="005B4A00">
      <w:pPr>
        <w:pStyle w:val="Style6"/>
        <w:widowControl/>
        <w:spacing w:line="240" w:lineRule="auto"/>
        <w:ind w:firstLine="567"/>
        <w:rPr>
          <w:rStyle w:val="FontStyle12"/>
          <w:sz w:val="24"/>
          <w:szCs w:val="24"/>
        </w:rPr>
      </w:pPr>
      <w:r w:rsidRPr="00A015E3">
        <w:rPr>
          <w:rStyle w:val="FontStyle12"/>
          <w:sz w:val="24"/>
          <w:szCs w:val="24"/>
        </w:rPr>
        <w:t xml:space="preserve">Оборудование </w:t>
      </w:r>
      <w:r w:rsidRPr="00A015E3">
        <w:rPr>
          <w:bCs/>
        </w:rPr>
        <w:t>учебного кабинета</w:t>
      </w:r>
      <w:r w:rsidRPr="00A015E3">
        <w:rPr>
          <w:rStyle w:val="FontStyle12"/>
          <w:sz w:val="24"/>
          <w:szCs w:val="24"/>
        </w:rPr>
        <w:t>:</w:t>
      </w:r>
    </w:p>
    <w:p w:rsidR="005B4A00" w:rsidRPr="00A015E3" w:rsidRDefault="005B4A00" w:rsidP="005B4A00">
      <w:pPr>
        <w:pStyle w:val="Style4"/>
        <w:widowControl/>
        <w:tabs>
          <w:tab w:val="left" w:pos="1277"/>
        </w:tabs>
        <w:spacing w:line="240" w:lineRule="auto"/>
        <w:ind w:firstLine="0"/>
        <w:jc w:val="left"/>
        <w:rPr>
          <w:rStyle w:val="FontStyle12"/>
          <w:sz w:val="24"/>
          <w:szCs w:val="24"/>
        </w:rPr>
      </w:pPr>
      <w:r w:rsidRPr="00A015E3">
        <w:rPr>
          <w:rStyle w:val="FontStyle12"/>
          <w:sz w:val="24"/>
          <w:szCs w:val="24"/>
        </w:rPr>
        <w:t>- посадочные места по количеству обучающихся;</w:t>
      </w:r>
    </w:p>
    <w:p w:rsidR="005B4A00" w:rsidRPr="00A015E3" w:rsidRDefault="005B4A00" w:rsidP="005B4A00">
      <w:pPr>
        <w:pStyle w:val="Style4"/>
        <w:widowControl/>
        <w:tabs>
          <w:tab w:val="left" w:pos="1277"/>
        </w:tabs>
        <w:spacing w:line="240" w:lineRule="auto"/>
        <w:ind w:right="-1" w:firstLine="0"/>
        <w:jc w:val="left"/>
        <w:rPr>
          <w:rStyle w:val="FontStyle12"/>
          <w:sz w:val="24"/>
          <w:szCs w:val="24"/>
        </w:rPr>
      </w:pPr>
      <w:r w:rsidRPr="00A015E3">
        <w:rPr>
          <w:rStyle w:val="FontStyle12"/>
          <w:sz w:val="24"/>
          <w:szCs w:val="24"/>
        </w:rPr>
        <w:t>- рабочее место преподавателя;</w:t>
      </w:r>
    </w:p>
    <w:p w:rsidR="005B4A00" w:rsidRPr="00A015E3" w:rsidRDefault="005B4A00" w:rsidP="005B4A00">
      <w:pPr>
        <w:pStyle w:val="Style4"/>
        <w:widowControl/>
        <w:tabs>
          <w:tab w:val="left" w:pos="1277"/>
        </w:tabs>
        <w:spacing w:line="240" w:lineRule="auto"/>
        <w:ind w:right="-1" w:firstLine="0"/>
        <w:jc w:val="left"/>
        <w:rPr>
          <w:rStyle w:val="FontStyle12"/>
          <w:sz w:val="24"/>
          <w:szCs w:val="24"/>
        </w:rPr>
      </w:pPr>
      <w:r w:rsidRPr="00A015E3">
        <w:rPr>
          <w:rStyle w:val="FontStyle12"/>
          <w:sz w:val="24"/>
          <w:szCs w:val="24"/>
        </w:rPr>
        <w:t>- стенды и витрины;</w:t>
      </w:r>
    </w:p>
    <w:p w:rsidR="005B4A00" w:rsidRPr="00A015E3" w:rsidRDefault="005B4A00" w:rsidP="005B4A00">
      <w:pPr>
        <w:pStyle w:val="Style4"/>
        <w:widowControl/>
        <w:tabs>
          <w:tab w:val="left" w:pos="1277"/>
        </w:tabs>
        <w:spacing w:line="240" w:lineRule="auto"/>
        <w:ind w:firstLine="0"/>
        <w:jc w:val="left"/>
        <w:rPr>
          <w:rStyle w:val="FontStyle12"/>
          <w:sz w:val="24"/>
          <w:szCs w:val="24"/>
        </w:rPr>
      </w:pPr>
      <w:r w:rsidRPr="00A015E3">
        <w:rPr>
          <w:rStyle w:val="FontStyle12"/>
          <w:sz w:val="24"/>
          <w:szCs w:val="24"/>
        </w:rPr>
        <w:t>- плакаты, схемы, таблицы</w:t>
      </w:r>
      <w:r w:rsidR="00114D46" w:rsidRPr="00A015E3">
        <w:rPr>
          <w:rStyle w:val="FontStyle12"/>
          <w:sz w:val="24"/>
          <w:szCs w:val="24"/>
        </w:rPr>
        <w:t>.</w:t>
      </w:r>
    </w:p>
    <w:p w:rsidR="005B4A00" w:rsidRPr="00A015E3" w:rsidRDefault="005B4A00" w:rsidP="005B4A00">
      <w:pPr>
        <w:pStyle w:val="Style1"/>
        <w:widowControl/>
        <w:ind w:firstLine="720"/>
        <w:jc w:val="both"/>
        <w:rPr>
          <w:bCs/>
        </w:rPr>
      </w:pPr>
      <w:r w:rsidRPr="00A015E3">
        <w:rPr>
          <w:rStyle w:val="FontStyle11"/>
          <w:sz w:val="24"/>
          <w:szCs w:val="24"/>
        </w:rPr>
        <w:t xml:space="preserve">Стенды и витрины: </w:t>
      </w:r>
      <w:r w:rsidRPr="00A015E3">
        <w:rPr>
          <w:rStyle w:val="FontStyle12"/>
          <w:sz w:val="24"/>
          <w:szCs w:val="24"/>
        </w:rPr>
        <w:t>требования к уровню подготовки специалиста лесного и лесопаркового хозяйства по дисциплине;</w:t>
      </w:r>
    </w:p>
    <w:p w:rsidR="005B4A00" w:rsidRPr="00A015E3" w:rsidRDefault="005B4A00" w:rsidP="005B4A00">
      <w:pPr>
        <w:pStyle w:val="Style3"/>
        <w:widowControl/>
        <w:ind w:firstLine="709"/>
        <w:jc w:val="both"/>
        <w:rPr>
          <w:rStyle w:val="FontStyle11"/>
          <w:sz w:val="24"/>
          <w:szCs w:val="24"/>
        </w:rPr>
      </w:pPr>
      <w:r w:rsidRPr="00A015E3">
        <w:rPr>
          <w:rStyle w:val="FontStyle11"/>
          <w:sz w:val="24"/>
          <w:szCs w:val="24"/>
        </w:rPr>
        <w:t>Плакаты, схемы, таблицы:</w:t>
      </w:r>
    </w:p>
    <w:p w:rsidR="005B4A00" w:rsidRPr="00A015E3" w:rsidRDefault="005B4A00" w:rsidP="005B4A00">
      <w:pPr>
        <w:pStyle w:val="Style3"/>
        <w:widowControl/>
        <w:jc w:val="both"/>
        <w:rPr>
          <w:rStyle w:val="FontStyle11"/>
          <w:sz w:val="24"/>
          <w:szCs w:val="24"/>
        </w:rPr>
      </w:pPr>
      <w:r w:rsidRPr="00A015E3">
        <w:rPr>
          <w:rStyle w:val="FontStyle11"/>
          <w:sz w:val="24"/>
          <w:szCs w:val="24"/>
        </w:rPr>
        <w:t xml:space="preserve">Таблица производных, таблица неопределенных интегралов. </w:t>
      </w:r>
    </w:p>
    <w:p w:rsidR="005B4A00" w:rsidRPr="00A015E3" w:rsidRDefault="005B4A00" w:rsidP="005B4A00">
      <w:pPr>
        <w:pStyle w:val="Style3"/>
        <w:widowControl/>
        <w:jc w:val="both"/>
        <w:rPr>
          <w:rStyle w:val="FontStyle11"/>
          <w:sz w:val="24"/>
          <w:szCs w:val="24"/>
        </w:rPr>
      </w:pPr>
      <w:r w:rsidRPr="00A015E3">
        <w:rPr>
          <w:rStyle w:val="FontStyle11"/>
          <w:sz w:val="24"/>
          <w:szCs w:val="24"/>
        </w:rPr>
        <w:t>Плакаты: графики элементарных функций, гармонические колебания, условия существования экстремумов функции, точки перегиба.</w:t>
      </w:r>
    </w:p>
    <w:p w:rsidR="005B4A00" w:rsidRPr="00A015E3" w:rsidRDefault="005B4A00" w:rsidP="005B4A00">
      <w:pPr>
        <w:pStyle w:val="Style3"/>
        <w:widowControl/>
        <w:jc w:val="both"/>
        <w:rPr>
          <w:bCs/>
        </w:rPr>
      </w:pPr>
      <w:r w:rsidRPr="00A015E3">
        <w:rPr>
          <w:rStyle w:val="FontStyle11"/>
          <w:sz w:val="24"/>
          <w:szCs w:val="24"/>
        </w:rPr>
        <w:t>Модели многогранников и тел вращения.</w:t>
      </w:r>
    </w:p>
    <w:p w:rsidR="005B4A00" w:rsidRPr="00A015E3" w:rsidRDefault="005B4A00" w:rsidP="005B4A00">
      <w:pPr>
        <w:pStyle w:val="Style4"/>
        <w:widowControl/>
        <w:tabs>
          <w:tab w:val="left" w:pos="1277"/>
        </w:tabs>
        <w:spacing w:line="240" w:lineRule="auto"/>
        <w:ind w:firstLine="709"/>
        <w:jc w:val="left"/>
        <w:rPr>
          <w:rStyle w:val="FontStyle12"/>
          <w:sz w:val="24"/>
          <w:szCs w:val="24"/>
        </w:rPr>
      </w:pPr>
      <w:r w:rsidRPr="00A015E3">
        <w:rPr>
          <w:rStyle w:val="FontStyle12"/>
          <w:sz w:val="24"/>
          <w:szCs w:val="24"/>
        </w:rPr>
        <w:t>Технические средства обучения:</w:t>
      </w:r>
    </w:p>
    <w:p w:rsidR="005B4A00" w:rsidRPr="00A015E3" w:rsidRDefault="005B4A00" w:rsidP="005B4A00">
      <w:pPr>
        <w:pStyle w:val="Style5"/>
        <w:widowControl/>
        <w:tabs>
          <w:tab w:val="left" w:pos="1330"/>
        </w:tabs>
        <w:spacing w:line="240" w:lineRule="auto"/>
        <w:ind w:firstLine="0"/>
        <w:rPr>
          <w:rStyle w:val="FontStyle12"/>
          <w:sz w:val="24"/>
          <w:szCs w:val="24"/>
        </w:rPr>
      </w:pPr>
      <w:r w:rsidRPr="00A015E3">
        <w:rPr>
          <w:rStyle w:val="FontStyle12"/>
          <w:sz w:val="24"/>
          <w:szCs w:val="24"/>
        </w:rPr>
        <w:t xml:space="preserve">- компьютер с лицензионным программным обеспечением; </w:t>
      </w:r>
    </w:p>
    <w:p w:rsidR="005B4A00" w:rsidRPr="00A015E3" w:rsidRDefault="005B4A00" w:rsidP="005B4A00">
      <w:pPr>
        <w:pStyle w:val="Style5"/>
        <w:widowControl/>
        <w:tabs>
          <w:tab w:val="left" w:pos="1330"/>
        </w:tabs>
        <w:spacing w:line="240" w:lineRule="auto"/>
        <w:ind w:firstLine="0"/>
        <w:rPr>
          <w:rStyle w:val="FontStyle12"/>
          <w:sz w:val="24"/>
          <w:szCs w:val="24"/>
        </w:rPr>
      </w:pPr>
      <w:r w:rsidRPr="00A015E3">
        <w:rPr>
          <w:rStyle w:val="FontStyle12"/>
          <w:sz w:val="24"/>
          <w:szCs w:val="24"/>
        </w:rPr>
        <w:t xml:space="preserve">- мультимедиапроектор, </w:t>
      </w:r>
    </w:p>
    <w:p w:rsidR="005B4A00" w:rsidRPr="00A015E3" w:rsidRDefault="005B4A00" w:rsidP="005B4A00">
      <w:pPr>
        <w:pStyle w:val="Style5"/>
        <w:widowControl/>
        <w:tabs>
          <w:tab w:val="left" w:pos="1330"/>
        </w:tabs>
        <w:spacing w:line="240" w:lineRule="auto"/>
        <w:ind w:firstLine="0"/>
        <w:rPr>
          <w:rStyle w:val="FontStyle12"/>
          <w:sz w:val="24"/>
          <w:szCs w:val="24"/>
        </w:rPr>
      </w:pPr>
      <w:r w:rsidRPr="00A015E3">
        <w:rPr>
          <w:rStyle w:val="FontStyle12"/>
          <w:sz w:val="24"/>
          <w:szCs w:val="24"/>
        </w:rPr>
        <w:t>- интерактивная доска;</w:t>
      </w:r>
    </w:p>
    <w:p w:rsidR="005B4A00" w:rsidRPr="00A015E3" w:rsidRDefault="005B4A00" w:rsidP="005B4A00">
      <w:pPr>
        <w:pStyle w:val="Style5"/>
        <w:widowControl/>
        <w:tabs>
          <w:tab w:val="left" w:pos="1330"/>
        </w:tabs>
        <w:spacing w:line="240" w:lineRule="auto"/>
        <w:ind w:firstLine="0"/>
        <w:rPr>
          <w:rStyle w:val="FontStyle12"/>
          <w:sz w:val="24"/>
          <w:szCs w:val="24"/>
        </w:rPr>
      </w:pPr>
      <w:r w:rsidRPr="00A015E3">
        <w:rPr>
          <w:rStyle w:val="FontStyle12"/>
          <w:sz w:val="24"/>
          <w:szCs w:val="24"/>
        </w:rPr>
        <w:t>- микрокалькуляторы.</w:t>
      </w:r>
    </w:p>
    <w:p w:rsidR="005B4A00" w:rsidRPr="00A015E3" w:rsidRDefault="005B4A00" w:rsidP="00D17CC7">
      <w:pPr>
        <w:ind w:firstLine="0"/>
        <w:rPr>
          <w:rStyle w:val="FontStyle11"/>
          <w:b/>
          <w:sz w:val="24"/>
          <w:szCs w:val="24"/>
        </w:rPr>
      </w:pPr>
      <w:r w:rsidRPr="00A015E3">
        <w:rPr>
          <w:rStyle w:val="FontStyle11"/>
          <w:b/>
          <w:sz w:val="24"/>
          <w:szCs w:val="24"/>
        </w:rPr>
        <w:t>3.2. Информационное обеспечение обучения</w:t>
      </w:r>
    </w:p>
    <w:p w:rsidR="005B4A00" w:rsidRPr="00A015E3" w:rsidRDefault="005B4A00" w:rsidP="00D17CC7">
      <w:pPr>
        <w:ind w:firstLine="0"/>
        <w:rPr>
          <w:rStyle w:val="FontStyle11"/>
          <w:b/>
          <w:sz w:val="24"/>
          <w:szCs w:val="24"/>
        </w:rPr>
      </w:pPr>
      <w:r w:rsidRPr="00A015E3">
        <w:rPr>
          <w:rStyle w:val="FontStyle11"/>
          <w:b/>
          <w:sz w:val="24"/>
          <w:szCs w:val="24"/>
        </w:rPr>
        <w:t xml:space="preserve">Перечень  учебных изданий, Интернет-ресурсов, дополнительной литературы </w:t>
      </w:r>
    </w:p>
    <w:p w:rsidR="00B825C0" w:rsidRPr="00A015E3" w:rsidRDefault="00B825C0" w:rsidP="00B825C0">
      <w:pPr>
        <w:pStyle w:val="Style3"/>
        <w:widowControl/>
        <w:jc w:val="both"/>
        <w:rPr>
          <w:rStyle w:val="FontStyle11"/>
          <w:b/>
          <w:sz w:val="24"/>
          <w:szCs w:val="24"/>
        </w:rPr>
      </w:pPr>
      <w:r w:rsidRPr="00A015E3">
        <w:rPr>
          <w:rStyle w:val="FontStyle11"/>
          <w:b/>
          <w:sz w:val="24"/>
          <w:szCs w:val="24"/>
        </w:rPr>
        <w:t xml:space="preserve">Основные источники: </w:t>
      </w:r>
    </w:p>
    <w:p w:rsidR="00993A22" w:rsidRPr="006636C8" w:rsidRDefault="00993A22" w:rsidP="006C46BC">
      <w:pPr>
        <w:pStyle w:val="a3"/>
        <w:numPr>
          <w:ilvl w:val="0"/>
          <w:numId w:val="198"/>
        </w:numPr>
        <w:spacing w:after="17" w:line="240" w:lineRule="auto"/>
        <w:ind w:left="426"/>
        <w:jc w:val="both"/>
        <w:rPr>
          <w:rFonts w:ascii="Times New Roman" w:hAnsi="Times New Roman"/>
        </w:rPr>
      </w:pPr>
      <w:r w:rsidRPr="006636C8">
        <w:rPr>
          <w:rFonts w:ascii="Times New Roman" w:hAnsi="Times New Roman"/>
        </w:rPr>
        <w:t>Омельченко  В.П. Математика: учебное пособие. – М.: Феникс, 2011.</w:t>
      </w:r>
    </w:p>
    <w:p w:rsidR="00993A22" w:rsidRPr="00B90EC6" w:rsidRDefault="00993A22" w:rsidP="00993A22">
      <w:pPr>
        <w:pStyle w:val="afff0"/>
        <w:rPr>
          <w:rFonts w:ascii="Times New Roman" w:hAnsi="Times New Roman"/>
          <w:b/>
          <w:sz w:val="24"/>
          <w:szCs w:val="24"/>
        </w:rPr>
      </w:pPr>
      <w:r w:rsidRPr="00B90EC6">
        <w:rPr>
          <w:rFonts w:ascii="Times New Roman" w:hAnsi="Times New Roman"/>
          <w:b/>
          <w:sz w:val="24"/>
          <w:szCs w:val="24"/>
        </w:rPr>
        <w:t xml:space="preserve">Электронные ресурсы: </w:t>
      </w:r>
    </w:p>
    <w:p w:rsidR="00993A22" w:rsidRPr="00B90EC6" w:rsidRDefault="00993A22" w:rsidP="006C46BC">
      <w:pPr>
        <w:pStyle w:val="afff0"/>
        <w:numPr>
          <w:ilvl w:val="0"/>
          <w:numId w:val="199"/>
        </w:numPr>
        <w:tabs>
          <w:tab w:val="left" w:pos="9354"/>
        </w:tabs>
        <w:ind w:left="284" w:right="-2"/>
        <w:jc w:val="both"/>
        <w:rPr>
          <w:rFonts w:ascii="Times New Roman" w:hAnsi="Times New Roman"/>
          <w:sz w:val="24"/>
          <w:szCs w:val="24"/>
        </w:rPr>
      </w:pPr>
      <w:r w:rsidRPr="00B90EC6">
        <w:rPr>
          <w:rFonts w:ascii="Times New Roman" w:hAnsi="Times New Roman"/>
          <w:sz w:val="24"/>
          <w:szCs w:val="24"/>
        </w:rPr>
        <w:t xml:space="preserve">Интернет-сайт «Справочник по математике». Форма доступа: </w:t>
      </w:r>
      <w:hyperlink r:id="rId36">
        <w:r w:rsidRPr="00B90EC6">
          <w:rPr>
            <w:rFonts w:ascii="Times New Roman" w:hAnsi="Times New Roman"/>
            <w:sz w:val="24"/>
            <w:szCs w:val="24"/>
          </w:rPr>
          <w:t>www.terver.ru</w:t>
        </w:r>
      </w:hyperlink>
      <w:hyperlink r:id="rId37"/>
    </w:p>
    <w:p w:rsidR="00993A22" w:rsidRPr="00B90EC6" w:rsidRDefault="00993A22" w:rsidP="006C46BC">
      <w:pPr>
        <w:pStyle w:val="afff0"/>
        <w:numPr>
          <w:ilvl w:val="0"/>
          <w:numId w:val="199"/>
        </w:numPr>
        <w:tabs>
          <w:tab w:val="left" w:pos="9354"/>
        </w:tabs>
        <w:ind w:left="284" w:right="-2"/>
        <w:jc w:val="both"/>
        <w:rPr>
          <w:rFonts w:ascii="Times New Roman" w:hAnsi="Times New Roman"/>
          <w:sz w:val="24"/>
          <w:szCs w:val="24"/>
        </w:rPr>
      </w:pPr>
      <w:r w:rsidRPr="00B90EC6">
        <w:rPr>
          <w:rFonts w:ascii="Times New Roman" w:hAnsi="Times New Roman"/>
          <w:sz w:val="24"/>
          <w:szCs w:val="24"/>
        </w:rPr>
        <w:t xml:space="preserve">Интернет-сайт «Справочник формул по алгебре и геометрии» Форма доступа: </w:t>
      </w:r>
      <w:hyperlink r:id="rId38">
        <w:r w:rsidRPr="00B90EC6">
          <w:rPr>
            <w:rFonts w:ascii="Times New Roman" w:hAnsi="Times New Roman"/>
            <w:sz w:val="24"/>
            <w:szCs w:val="24"/>
          </w:rPr>
          <w:t>www.pm298.ru</w:t>
        </w:r>
      </w:hyperlink>
      <w:hyperlink r:id="rId39"/>
    </w:p>
    <w:p w:rsidR="00993A22" w:rsidRPr="00B90EC6" w:rsidRDefault="00993A22" w:rsidP="006C46BC">
      <w:pPr>
        <w:pStyle w:val="afff0"/>
        <w:numPr>
          <w:ilvl w:val="0"/>
          <w:numId w:val="199"/>
        </w:numPr>
        <w:tabs>
          <w:tab w:val="left" w:pos="9354"/>
        </w:tabs>
        <w:ind w:left="284" w:right="-2"/>
        <w:jc w:val="both"/>
        <w:rPr>
          <w:rFonts w:ascii="Times New Roman" w:hAnsi="Times New Roman"/>
          <w:sz w:val="24"/>
          <w:szCs w:val="24"/>
        </w:rPr>
      </w:pPr>
      <w:r w:rsidRPr="00B90EC6">
        <w:rPr>
          <w:rFonts w:ascii="Times New Roman" w:hAnsi="Times New Roman"/>
          <w:sz w:val="24"/>
          <w:szCs w:val="24"/>
        </w:rPr>
        <w:t xml:space="preserve">Интернет-сайт «Математика on-line. В помощь студенту».  Форма доступа: </w:t>
      </w:r>
      <w:hyperlink r:id="rId40">
        <w:r w:rsidRPr="00B90EC6">
          <w:rPr>
            <w:rFonts w:ascii="Times New Roman" w:hAnsi="Times New Roman"/>
            <w:sz w:val="24"/>
            <w:szCs w:val="24"/>
          </w:rPr>
          <w:t>www.mathem.h1.ru</w:t>
        </w:r>
      </w:hyperlink>
      <w:hyperlink r:id="rId41"/>
    </w:p>
    <w:p w:rsidR="005B4A00" w:rsidRPr="00A015E3" w:rsidRDefault="005B4A00" w:rsidP="00C57301">
      <w:pPr>
        <w:pStyle w:val="Style3"/>
        <w:widowControl/>
        <w:ind w:left="355"/>
        <w:jc w:val="both"/>
        <w:rPr>
          <w:rStyle w:val="FontStyle11"/>
          <w:b/>
          <w:sz w:val="24"/>
          <w:szCs w:val="24"/>
        </w:rPr>
      </w:pPr>
    </w:p>
    <w:p w:rsidR="005B4A00" w:rsidRPr="00A015E3" w:rsidRDefault="005B4A00" w:rsidP="00C57301">
      <w:pPr>
        <w:pStyle w:val="a5"/>
        <w:spacing w:after="0"/>
        <w:ind w:left="66"/>
        <w:jc w:val="center"/>
        <w:rPr>
          <w:rFonts w:ascii="Times New Roman" w:hAnsi="Times New Roman" w:cs="Times New Roman"/>
          <w:b/>
        </w:rPr>
      </w:pPr>
      <w:r w:rsidRPr="00A015E3">
        <w:rPr>
          <w:rFonts w:ascii="Times New Roman" w:hAnsi="Times New Roman" w:cs="Times New Roman"/>
          <w:b/>
        </w:rPr>
        <w:t>4. КОНТРОЛЬ И ОЦЕНКА РЕЗУЛЬТАТОВ ОСВОЕНИЯ УЧЕБНОЙ ДИСЦИПЛИНЫ</w:t>
      </w:r>
    </w:p>
    <w:p w:rsidR="005B4A00" w:rsidRPr="00A015E3" w:rsidRDefault="005B4A00" w:rsidP="00D17CC7">
      <w:pPr>
        <w:pStyle w:val="a5"/>
        <w:spacing w:after="0"/>
        <w:ind w:left="66" w:firstLine="501"/>
        <w:jc w:val="both"/>
        <w:rPr>
          <w:rFonts w:ascii="Times New Roman" w:hAnsi="Times New Roman" w:cs="Times New Roman"/>
        </w:rPr>
      </w:pPr>
      <w:r w:rsidRPr="00D80071">
        <w:rPr>
          <w:rFonts w:ascii="Times New Roman" w:hAnsi="Times New Roman" w:cs="Times New Roman"/>
        </w:rPr>
        <w:t>Контроль и оценка</w:t>
      </w:r>
      <w:r w:rsidRPr="00A015E3">
        <w:rPr>
          <w:rFonts w:ascii="Times New Roman" w:hAnsi="Times New Roman" w:cs="Times New Roman"/>
          <w:b/>
        </w:rPr>
        <w:t xml:space="preserve"> </w:t>
      </w:r>
      <w:r w:rsidRPr="00A015E3">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03"/>
        <w:gridCol w:w="4359"/>
      </w:tblGrid>
      <w:tr w:rsidR="00C57301" w:rsidRPr="00A015E3" w:rsidTr="00063974">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b/>
                <w:sz w:val="24"/>
                <w:szCs w:val="24"/>
              </w:rPr>
            </w:pPr>
            <w:r w:rsidRPr="00A015E3">
              <w:rPr>
                <w:rFonts w:ascii="Times New Roman" w:hAnsi="Times New Roman"/>
                <w:b/>
                <w:sz w:val="24"/>
                <w:szCs w:val="24"/>
              </w:rPr>
              <w:t>Результаты обучения (освоенные умения, усвоенные знания)</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b/>
                <w:sz w:val="24"/>
                <w:szCs w:val="24"/>
              </w:rPr>
            </w:pPr>
            <w:r w:rsidRPr="00A015E3">
              <w:rPr>
                <w:rFonts w:ascii="Times New Roman" w:hAnsi="Times New Roman"/>
                <w:b/>
                <w:sz w:val="24"/>
                <w:szCs w:val="24"/>
              </w:rPr>
              <w:t>Формы и методы контроля и оценки результатов обучения</w:t>
            </w:r>
          </w:p>
        </w:tc>
      </w:tr>
      <w:tr w:rsidR="00C57301" w:rsidRPr="00A015E3" w:rsidTr="00063974">
        <w:trPr>
          <w:trHeight w:val="315"/>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b/>
                <w:sz w:val="24"/>
                <w:szCs w:val="24"/>
              </w:rPr>
            </w:pPr>
            <w:r w:rsidRPr="00A015E3">
              <w:rPr>
                <w:rFonts w:ascii="Times New Roman" w:hAnsi="Times New Roman"/>
                <w:b/>
                <w:sz w:val="24"/>
                <w:szCs w:val="24"/>
              </w:rPr>
              <w:t>Умения:</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b/>
                <w:sz w:val="24"/>
                <w:szCs w:val="24"/>
              </w:rPr>
            </w:pPr>
          </w:p>
        </w:tc>
      </w:tr>
      <w:tr w:rsidR="00C57301" w:rsidRPr="00A015E3" w:rsidTr="00C57301">
        <w:trPr>
          <w:trHeight w:val="512"/>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Fonts w:ascii="Times New Roman" w:hAnsi="Times New Roman"/>
                <w:sz w:val="24"/>
                <w:szCs w:val="24"/>
              </w:rPr>
            </w:pPr>
            <w:r w:rsidRPr="00A015E3">
              <w:rPr>
                <w:rStyle w:val="FontStyle37"/>
                <w:sz w:val="24"/>
                <w:szCs w:val="24"/>
              </w:rPr>
              <w:t>- решать обыкновенные дифференциальные уравнения;</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практической работы</w:t>
            </w:r>
          </w:p>
        </w:tc>
      </w:tr>
      <w:tr w:rsidR="00C57301" w:rsidRPr="00A015E3" w:rsidTr="00C57301">
        <w:trPr>
          <w:trHeight w:val="817"/>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 решать прикладные задачи с использованием элементов дифференциального и интегрального исчисления;</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практической работы</w:t>
            </w:r>
          </w:p>
        </w:tc>
      </w:tr>
      <w:tr w:rsidR="00C57301" w:rsidRPr="00A015E3" w:rsidTr="00C57301">
        <w:trPr>
          <w:trHeight w:val="546"/>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 решать простейшие задачи, используя элементы теории вероятности;</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практических работ</w:t>
            </w:r>
          </w:p>
        </w:tc>
      </w:tr>
      <w:tr w:rsidR="00C57301" w:rsidRPr="00A015E3" w:rsidTr="00063974">
        <w:trPr>
          <w:trHeight w:val="412"/>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 выполнять действия над векторами;</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практических работ</w:t>
            </w:r>
          </w:p>
        </w:tc>
      </w:tr>
      <w:tr w:rsidR="00C57301" w:rsidRPr="00A015E3" w:rsidTr="00063974">
        <w:trPr>
          <w:trHeight w:val="330"/>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b/>
                <w:sz w:val="24"/>
                <w:szCs w:val="24"/>
              </w:rPr>
            </w:pPr>
            <w:r w:rsidRPr="00A015E3">
              <w:rPr>
                <w:rFonts w:ascii="Times New Roman" w:hAnsi="Times New Roman"/>
                <w:b/>
                <w:sz w:val="24"/>
                <w:szCs w:val="24"/>
              </w:rPr>
              <w:t>Знания:</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p>
        </w:tc>
      </w:tr>
      <w:tr w:rsidR="00C57301" w:rsidRPr="00A015E3" w:rsidTr="00063974">
        <w:trPr>
          <w:trHeight w:val="690"/>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Fonts w:ascii="Times New Roman" w:hAnsi="Times New Roman"/>
                <w:sz w:val="24"/>
                <w:szCs w:val="24"/>
              </w:rPr>
            </w:pPr>
            <w:r w:rsidRPr="00A015E3">
              <w:rPr>
                <w:rStyle w:val="FontStyle37"/>
                <w:sz w:val="24"/>
                <w:szCs w:val="24"/>
              </w:rPr>
              <w:t>- о роли и месте математики в современном мире, общности её понятий и представлений;</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xml:space="preserve">– доклады, </w:t>
            </w:r>
          </w:p>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рефераты</w:t>
            </w:r>
          </w:p>
        </w:tc>
      </w:tr>
      <w:tr w:rsidR="00C57301" w:rsidRPr="00A015E3" w:rsidTr="00063974">
        <w:trPr>
          <w:trHeight w:val="393"/>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-основы аналитической геометрии;</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практических работ</w:t>
            </w:r>
          </w:p>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lastRenderedPageBreak/>
              <w:t>- дифференцированный зачет</w:t>
            </w:r>
          </w:p>
        </w:tc>
      </w:tr>
      <w:tr w:rsidR="00C57301" w:rsidRPr="00A015E3" w:rsidTr="00C57301">
        <w:trPr>
          <w:trHeight w:val="795"/>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lastRenderedPageBreak/>
              <w:t>- основные понятия и методы математического анализа, теории вероятности и математической статистики;</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практических работ</w:t>
            </w:r>
          </w:p>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дифференцированный зачет</w:t>
            </w:r>
          </w:p>
        </w:tc>
      </w:tr>
      <w:tr w:rsidR="00C57301" w:rsidRPr="00A015E3" w:rsidTr="00C57301">
        <w:trPr>
          <w:trHeight w:val="523"/>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 основные численные методы решения прикладных задач;</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практических работ</w:t>
            </w:r>
          </w:p>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дифференцированный зачет</w:t>
            </w:r>
          </w:p>
        </w:tc>
      </w:tr>
      <w:tr w:rsidR="00C57301" w:rsidRPr="00A015E3" w:rsidTr="00C57301">
        <w:trPr>
          <w:trHeight w:val="801"/>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 простые математические модели систем и процессов в сфере профессиональной деятельности.</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A96DE1" w:rsidP="00063974">
            <w:pPr>
              <w:pStyle w:val="afff0"/>
              <w:rPr>
                <w:rFonts w:ascii="Times New Roman" w:hAnsi="Times New Roman"/>
                <w:sz w:val="24"/>
                <w:szCs w:val="24"/>
              </w:rPr>
            </w:pPr>
            <w:r>
              <w:rPr>
                <w:rFonts w:ascii="Times New Roman" w:hAnsi="Times New Roman"/>
                <w:sz w:val="24"/>
                <w:szCs w:val="24"/>
              </w:rPr>
              <w:t>– рефераты</w:t>
            </w:r>
          </w:p>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xml:space="preserve">– </w:t>
            </w:r>
            <w:r w:rsidR="00601349" w:rsidRPr="00A015E3">
              <w:rPr>
                <w:rFonts w:ascii="Times New Roman" w:hAnsi="Times New Roman"/>
                <w:sz w:val="24"/>
                <w:szCs w:val="24"/>
              </w:rPr>
              <w:t>дифференцированный зачет</w:t>
            </w:r>
          </w:p>
        </w:tc>
      </w:tr>
      <w:tr w:rsidR="005B4A00" w:rsidRPr="00A015E3" w:rsidTr="00C57301">
        <w:trPr>
          <w:trHeight w:val="529"/>
        </w:trPr>
        <w:tc>
          <w:tcPr>
            <w:tcW w:w="5103" w:type="dxa"/>
            <w:tcBorders>
              <w:top w:val="single" w:sz="4" w:space="0" w:color="auto"/>
              <w:left w:val="single" w:sz="4" w:space="0" w:color="auto"/>
              <w:bottom w:val="single" w:sz="4" w:space="0" w:color="auto"/>
              <w:right w:val="single" w:sz="4" w:space="0" w:color="auto"/>
            </w:tcBorders>
          </w:tcPr>
          <w:p w:rsidR="005B4A00" w:rsidRPr="00A015E3" w:rsidRDefault="005B4A00" w:rsidP="00B825C0">
            <w:pPr>
              <w:pStyle w:val="afff0"/>
              <w:jc w:val="both"/>
              <w:rPr>
                <w:rStyle w:val="FontStyle37"/>
                <w:sz w:val="24"/>
                <w:szCs w:val="24"/>
              </w:rPr>
            </w:pPr>
            <w:r w:rsidRPr="00A015E3">
              <w:rPr>
                <w:rStyle w:val="FontStyle37"/>
                <w:sz w:val="24"/>
                <w:szCs w:val="24"/>
              </w:rPr>
              <w:t>- основные численные методы решения прикладных задач;</w:t>
            </w:r>
          </w:p>
        </w:tc>
        <w:tc>
          <w:tcPr>
            <w:tcW w:w="4359" w:type="dxa"/>
            <w:tcBorders>
              <w:top w:val="single" w:sz="4" w:space="0" w:color="auto"/>
              <w:left w:val="single" w:sz="4" w:space="0" w:color="auto"/>
              <w:bottom w:val="single" w:sz="4" w:space="0" w:color="auto"/>
              <w:right w:val="single" w:sz="4" w:space="0" w:color="auto"/>
            </w:tcBorders>
          </w:tcPr>
          <w:p w:rsidR="005B4A00" w:rsidRPr="00A015E3" w:rsidRDefault="005B4A00" w:rsidP="00A50F1B">
            <w:pPr>
              <w:pStyle w:val="afff0"/>
              <w:rPr>
                <w:rFonts w:ascii="Times New Roman" w:hAnsi="Times New Roman"/>
                <w:sz w:val="24"/>
                <w:szCs w:val="24"/>
              </w:rPr>
            </w:pPr>
            <w:r w:rsidRPr="00A015E3">
              <w:rPr>
                <w:rFonts w:ascii="Times New Roman" w:hAnsi="Times New Roman"/>
                <w:sz w:val="24"/>
                <w:szCs w:val="24"/>
              </w:rPr>
              <w:t>– тестирование</w:t>
            </w:r>
          </w:p>
        </w:tc>
      </w:tr>
      <w:tr w:rsidR="005B4A00" w:rsidRPr="00A015E3" w:rsidTr="00C57301">
        <w:trPr>
          <w:trHeight w:val="821"/>
        </w:trPr>
        <w:tc>
          <w:tcPr>
            <w:tcW w:w="5103" w:type="dxa"/>
            <w:tcBorders>
              <w:top w:val="single" w:sz="4" w:space="0" w:color="auto"/>
              <w:left w:val="single" w:sz="4" w:space="0" w:color="auto"/>
              <w:bottom w:val="single" w:sz="4" w:space="0" w:color="auto"/>
              <w:right w:val="single" w:sz="4" w:space="0" w:color="auto"/>
            </w:tcBorders>
          </w:tcPr>
          <w:p w:rsidR="005B4A00" w:rsidRPr="00A015E3" w:rsidRDefault="005B4A00" w:rsidP="00B825C0">
            <w:pPr>
              <w:pStyle w:val="afff0"/>
              <w:jc w:val="both"/>
              <w:rPr>
                <w:rStyle w:val="FontStyle37"/>
                <w:sz w:val="24"/>
                <w:szCs w:val="24"/>
              </w:rPr>
            </w:pPr>
            <w:r w:rsidRPr="00A015E3">
              <w:rPr>
                <w:rStyle w:val="FontStyle37"/>
                <w:sz w:val="24"/>
                <w:szCs w:val="24"/>
              </w:rPr>
              <w:t>- простые математические модели систем и процессов в сфере профессиональной деятельности.</w:t>
            </w:r>
          </w:p>
        </w:tc>
        <w:tc>
          <w:tcPr>
            <w:tcW w:w="4359" w:type="dxa"/>
            <w:tcBorders>
              <w:top w:val="single" w:sz="4" w:space="0" w:color="auto"/>
              <w:left w:val="single" w:sz="4" w:space="0" w:color="auto"/>
              <w:bottom w:val="single" w:sz="4" w:space="0" w:color="auto"/>
              <w:right w:val="single" w:sz="4" w:space="0" w:color="auto"/>
            </w:tcBorders>
          </w:tcPr>
          <w:p w:rsidR="005B4A00" w:rsidRPr="00A015E3" w:rsidRDefault="00A96DE1" w:rsidP="00A50F1B">
            <w:pPr>
              <w:pStyle w:val="afff0"/>
              <w:rPr>
                <w:rFonts w:ascii="Times New Roman" w:hAnsi="Times New Roman"/>
                <w:sz w:val="24"/>
                <w:szCs w:val="24"/>
              </w:rPr>
            </w:pPr>
            <w:r>
              <w:rPr>
                <w:rFonts w:ascii="Times New Roman" w:hAnsi="Times New Roman"/>
                <w:sz w:val="24"/>
                <w:szCs w:val="24"/>
              </w:rPr>
              <w:t>– рефераты</w:t>
            </w:r>
          </w:p>
          <w:p w:rsidR="005B4A00" w:rsidRPr="00A015E3" w:rsidRDefault="00601349" w:rsidP="00A50F1B">
            <w:pPr>
              <w:pStyle w:val="afff0"/>
              <w:rPr>
                <w:rFonts w:ascii="Times New Roman" w:hAnsi="Times New Roman"/>
                <w:sz w:val="24"/>
                <w:szCs w:val="24"/>
              </w:rPr>
            </w:pPr>
            <w:r>
              <w:rPr>
                <w:rFonts w:ascii="Times New Roman" w:hAnsi="Times New Roman"/>
                <w:sz w:val="24"/>
                <w:szCs w:val="24"/>
              </w:rPr>
              <w:t xml:space="preserve">– </w:t>
            </w:r>
            <w:r w:rsidRPr="00A015E3">
              <w:rPr>
                <w:rFonts w:ascii="Times New Roman" w:hAnsi="Times New Roman"/>
                <w:sz w:val="24"/>
                <w:szCs w:val="24"/>
              </w:rPr>
              <w:t>дифференцированный зачет</w:t>
            </w:r>
          </w:p>
        </w:tc>
      </w:tr>
    </w:tbl>
    <w:p w:rsidR="00E11E65" w:rsidRPr="00A015E3" w:rsidRDefault="00E11E65" w:rsidP="00E11E65">
      <w:pPr>
        <w:ind w:firstLine="567"/>
        <w:contextualSpacing/>
        <w:jc w:val="center"/>
        <w:rPr>
          <w:b/>
        </w:rPr>
      </w:pPr>
    </w:p>
    <w:p w:rsidR="00CB212F" w:rsidRPr="00A015E3" w:rsidRDefault="00CB212F" w:rsidP="00CB212F">
      <w:pPr>
        <w:jc w:val="center"/>
        <w:rPr>
          <w:b/>
          <w:sz w:val="28"/>
          <w:szCs w:val="28"/>
        </w:rPr>
      </w:pPr>
      <w:r w:rsidRPr="00A015E3">
        <w:rPr>
          <w:b/>
          <w:sz w:val="28"/>
          <w:szCs w:val="28"/>
        </w:rPr>
        <w:t>ЕН.02 Информатика</w:t>
      </w:r>
    </w:p>
    <w:p w:rsidR="00CB212F" w:rsidRPr="00A015E3" w:rsidRDefault="00CB212F" w:rsidP="00CB212F">
      <w:pPr>
        <w:pStyle w:val="Style8"/>
        <w:widowControl/>
        <w:tabs>
          <w:tab w:val="left" w:pos="720"/>
        </w:tabs>
        <w:spacing w:before="86"/>
        <w:jc w:val="left"/>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программы</w:t>
      </w:r>
    </w:p>
    <w:p w:rsidR="00CB212F" w:rsidRPr="00A015E3" w:rsidRDefault="00CB212F" w:rsidP="00CB212F">
      <w:pPr>
        <w:ind w:firstLine="567"/>
      </w:pPr>
      <w:r w:rsidRPr="00A015E3">
        <w:t xml:space="preserve">Рабочая  программа учебной дисциплины «Информатика» является частью основной профессиональной образовательной программой  в соответствии с ФГОС по специальности 35.02.01 «Лесное и лесопарковое хозяйство», входящей в состав укрупнённой группы специальности 35.00.00. Сельское, лесное и рыбное хозяйство.  </w:t>
      </w:r>
    </w:p>
    <w:p w:rsidR="00CB212F" w:rsidRPr="00A015E3" w:rsidRDefault="00CB212F" w:rsidP="00CB212F">
      <w:pPr>
        <w:pStyle w:val="Style8"/>
        <w:widowControl/>
        <w:tabs>
          <w:tab w:val="left" w:pos="698"/>
        </w:tabs>
        <w:spacing w:line="240" w:lineRule="auto"/>
        <w:rPr>
          <w:rStyle w:val="FontStyle39"/>
          <w:sz w:val="24"/>
          <w:szCs w:val="24"/>
        </w:rPr>
      </w:pPr>
      <w:r w:rsidRPr="00A015E3">
        <w:rPr>
          <w:rStyle w:val="FontStyle39"/>
          <w:sz w:val="24"/>
          <w:szCs w:val="24"/>
        </w:rPr>
        <w:t>1.2.</w:t>
      </w:r>
      <w:r w:rsidRPr="00A015E3">
        <w:rPr>
          <w:rStyle w:val="FontStyle39"/>
          <w:b w:val="0"/>
          <w:bCs w:val="0"/>
          <w:sz w:val="24"/>
          <w:szCs w:val="24"/>
        </w:rPr>
        <w:tab/>
      </w:r>
      <w:r w:rsidRPr="00A015E3">
        <w:rPr>
          <w:rStyle w:val="FontStyle39"/>
          <w:sz w:val="24"/>
          <w:szCs w:val="24"/>
        </w:rPr>
        <w:t>Место учебной дисциплины в структуре основной профессиональной образовательной программы:</w:t>
      </w:r>
    </w:p>
    <w:p w:rsidR="00CB212F" w:rsidRPr="00A015E3" w:rsidRDefault="00CB212F" w:rsidP="00CB212F">
      <w:pPr>
        <w:pStyle w:val="Style8"/>
        <w:widowControl/>
        <w:spacing w:line="240" w:lineRule="auto"/>
      </w:pPr>
      <w:r w:rsidRPr="00A015E3">
        <w:t>дисциплина «Информатика» входит в математический и общий естественнонаучный цикл.</w:t>
      </w:r>
    </w:p>
    <w:p w:rsidR="00CB212F" w:rsidRPr="00A015E3" w:rsidRDefault="00D17CC7" w:rsidP="00D17CC7">
      <w:pPr>
        <w:pStyle w:val="Style8"/>
        <w:widowControl/>
        <w:spacing w:before="46" w:line="324" w:lineRule="exact"/>
        <w:rPr>
          <w:rStyle w:val="FontStyle39"/>
          <w:sz w:val="24"/>
          <w:szCs w:val="24"/>
        </w:rPr>
      </w:pPr>
      <w:r w:rsidRPr="00A015E3">
        <w:rPr>
          <w:rStyle w:val="FontStyle39"/>
          <w:sz w:val="24"/>
          <w:szCs w:val="24"/>
        </w:rPr>
        <w:t>1.3.</w:t>
      </w:r>
      <w:r w:rsidR="00CB212F" w:rsidRPr="00A015E3">
        <w:rPr>
          <w:rStyle w:val="FontStyle39"/>
          <w:sz w:val="24"/>
          <w:szCs w:val="24"/>
        </w:rPr>
        <w:t>Цели и задачи учебной дисциплины - требования к результатам освоения учебной дисциплины:</w:t>
      </w:r>
    </w:p>
    <w:p w:rsidR="00CB212F" w:rsidRPr="00A015E3" w:rsidRDefault="00CB212F" w:rsidP="00CB212F">
      <w:pPr>
        <w:pStyle w:val="Style9"/>
        <w:widowControl/>
        <w:jc w:val="left"/>
        <w:rPr>
          <w:rStyle w:val="FontStyle37"/>
          <w:sz w:val="24"/>
          <w:szCs w:val="24"/>
        </w:rPr>
      </w:pPr>
      <w:r w:rsidRPr="00A015E3">
        <w:rPr>
          <w:rStyle w:val="FontStyle37"/>
          <w:sz w:val="24"/>
          <w:szCs w:val="24"/>
        </w:rPr>
        <w:t>В результате освоения учебной дисциплины обучающийся</w:t>
      </w:r>
    </w:p>
    <w:p w:rsidR="00CB212F" w:rsidRPr="00A015E3" w:rsidRDefault="00CB212F" w:rsidP="00CB212F">
      <w:pPr>
        <w:pStyle w:val="Style9"/>
        <w:widowControl/>
        <w:jc w:val="left"/>
        <w:rPr>
          <w:rStyle w:val="FontStyle37"/>
          <w:b/>
          <w:sz w:val="24"/>
          <w:szCs w:val="24"/>
        </w:rPr>
      </w:pPr>
      <w:r w:rsidRPr="00A015E3">
        <w:rPr>
          <w:rStyle w:val="FontStyle37"/>
          <w:b/>
          <w:sz w:val="24"/>
          <w:szCs w:val="24"/>
        </w:rPr>
        <w:t>должен уметь:</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использовать изученные прикладные программные средства;</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свободно оперировать пакетом прикладных программ;</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использовать графические программы для наглядного отображения статистических данных;</w:t>
      </w:r>
    </w:p>
    <w:p w:rsidR="00CB212F" w:rsidRPr="00A015E3" w:rsidRDefault="00CB212F" w:rsidP="00CB212F">
      <w:pPr>
        <w:pStyle w:val="Style9"/>
        <w:widowControl/>
        <w:rPr>
          <w:rStyle w:val="FontStyle37"/>
          <w:b/>
          <w:sz w:val="24"/>
          <w:szCs w:val="24"/>
        </w:rPr>
      </w:pPr>
      <w:r w:rsidRPr="00A015E3">
        <w:rPr>
          <w:rStyle w:val="FontStyle37"/>
          <w:b/>
          <w:sz w:val="24"/>
          <w:szCs w:val="24"/>
        </w:rPr>
        <w:t>знать:</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основные этапы решения задач с помощью персонального компьютера (ПК);</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методы и средства сбора, обработки, хранения, передачи и накопленной информации;</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программное и аппаратное обеспечение вычислительной техники, о компьютерных сетях и сетевых технологиях обработки информации, о методах защиты информации;</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основные понятия автоматизированной обработки информации, общий состав и структуру ПК и вычислительных систем;</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базовые системные программные продукты и пакеты прикладных программ.</w:t>
      </w:r>
    </w:p>
    <w:p w:rsidR="00CB212F" w:rsidRPr="00A015E3" w:rsidRDefault="00CB212F" w:rsidP="00CB212F">
      <w:pPr>
        <w:pStyle w:val="Style9"/>
        <w:widowControl/>
        <w:ind w:firstLine="284"/>
        <w:rPr>
          <w:rStyle w:val="FontStyle37"/>
          <w:sz w:val="24"/>
          <w:szCs w:val="24"/>
        </w:rPr>
      </w:pPr>
    </w:p>
    <w:p w:rsidR="00CB212F" w:rsidRPr="00A015E3" w:rsidRDefault="00CB212F" w:rsidP="00CB212F">
      <w:pPr>
        <w:pStyle w:val="Style12"/>
        <w:widowControl/>
        <w:spacing w:line="240" w:lineRule="auto"/>
        <w:rPr>
          <w:rStyle w:val="FontStyle39"/>
          <w:sz w:val="24"/>
          <w:szCs w:val="24"/>
        </w:rPr>
      </w:pPr>
      <w:r w:rsidRPr="00A015E3">
        <w:rPr>
          <w:rStyle w:val="FontStyle39"/>
          <w:sz w:val="24"/>
          <w:szCs w:val="24"/>
        </w:rPr>
        <w:t>1.4. Количество часов на освоение рабочей программы учебной дисциплины:</w:t>
      </w:r>
    </w:p>
    <w:p w:rsidR="00CB212F" w:rsidRPr="00A015E3" w:rsidRDefault="00CB212F" w:rsidP="00CB212F">
      <w:pPr>
        <w:pStyle w:val="Style9"/>
        <w:widowControl/>
        <w:tabs>
          <w:tab w:val="left" w:leader="underscore" w:pos="6713"/>
        </w:tabs>
        <w:rPr>
          <w:rStyle w:val="FontStyle37"/>
          <w:sz w:val="24"/>
          <w:szCs w:val="24"/>
        </w:rPr>
      </w:pPr>
      <w:r w:rsidRPr="00A015E3">
        <w:rPr>
          <w:rStyle w:val="FontStyle37"/>
          <w:sz w:val="24"/>
          <w:szCs w:val="24"/>
        </w:rPr>
        <w:t>максимальной учебной нагрузки обучающегося – 90 часов, в том числе:</w:t>
      </w:r>
    </w:p>
    <w:p w:rsidR="00CB212F" w:rsidRPr="00A015E3" w:rsidRDefault="00CB212F" w:rsidP="00CB212F">
      <w:pPr>
        <w:pStyle w:val="Style9"/>
        <w:widowControl/>
        <w:tabs>
          <w:tab w:val="left" w:leader="underscore" w:pos="8518"/>
        </w:tabs>
        <w:spacing w:before="2"/>
        <w:ind w:left="535" w:hanging="535"/>
        <w:rPr>
          <w:rStyle w:val="FontStyle37"/>
          <w:sz w:val="24"/>
          <w:szCs w:val="24"/>
        </w:rPr>
      </w:pPr>
      <w:r w:rsidRPr="00A015E3">
        <w:rPr>
          <w:rStyle w:val="FontStyle37"/>
          <w:sz w:val="24"/>
          <w:szCs w:val="24"/>
        </w:rPr>
        <w:t>обязательной аудиторной учебной нагрузки обучающегося – 60 часов;</w:t>
      </w:r>
    </w:p>
    <w:p w:rsidR="00CB212F" w:rsidRPr="00A015E3" w:rsidRDefault="00CB212F" w:rsidP="00CB212F">
      <w:pPr>
        <w:pStyle w:val="Style9"/>
        <w:widowControl/>
        <w:tabs>
          <w:tab w:val="left" w:leader="underscore" w:pos="6218"/>
        </w:tabs>
        <w:ind w:left="538" w:hanging="538"/>
        <w:rPr>
          <w:rStyle w:val="FontStyle37"/>
          <w:sz w:val="24"/>
          <w:szCs w:val="24"/>
        </w:rPr>
      </w:pPr>
      <w:r w:rsidRPr="00A015E3">
        <w:rPr>
          <w:rStyle w:val="FontStyle37"/>
          <w:sz w:val="24"/>
          <w:szCs w:val="24"/>
        </w:rPr>
        <w:t>самостоятельной работы обучающегося – 30 часов.</w:t>
      </w:r>
    </w:p>
    <w:p w:rsidR="00063974" w:rsidRDefault="00063974" w:rsidP="00475DFF">
      <w:pPr>
        <w:widowControl/>
        <w:ind w:firstLine="0"/>
        <w:jc w:val="center"/>
        <w:rPr>
          <w:b/>
        </w:rPr>
      </w:pPr>
    </w:p>
    <w:p w:rsidR="00993A22" w:rsidRDefault="00993A22" w:rsidP="00475DFF">
      <w:pPr>
        <w:widowControl/>
        <w:ind w:firstLine="0"/>
        <w:jc w:val="center"/>
        <w:rPr>
          <w:b/>
        </w:rPr>
      </w:pPr>
    </w:p>
    <w:p w:rsidR="00A96DE1" w:rsidRDefault="00A96DE1" w:rsidP="00475DFF">
      <w:pPr>
        <w:widowControl/>
        <w:ind w:firstLine="0"/>
        <w:jc w:val="center"/>
        <w:rPr>
          <w:b/>
        </w:rPr>
      </w:pPr>
    </w:p>
    <w:p w:rsidR="00A96DE1" w:rsidRDefault="00A96DE1" w:rsidP="00475DFF">
      <w:pPr>
        <w:widowControl/>
        <w:ind w:firstLine="0"/>
        <w:jc w:val="center"/>
        <w:rPr>
          <w:b/>
        </w:rPr>
      </w:pPr>
    </w:p>
    <w:p w:rsidR="00993A22" w:rsidRPr="00A015E3" w:rsidRDefault="00993A22" w:rsidP="00475DFF">
      <w:pPr>
        <w:widowControl/>
        <w:ind w:firstLine="0"/>
        <w:jc w:val="center"/>
        <w:rPr>
          <w:b/>
        </w:rPr>
      </w:pPr>
    </w:p>
    <w:p w:rsidR="00CB212F" w:rsidRPr="00A015E3" w:rsidRDefault="00D17CC7" w:rsidP="00475DFF">
      <w:pPr>
        <w:widowControl/>
        <w:ind w:firstLine="0"/>
        <w:jc w:val="center"/>
        <w:rPr>
          <w:b/>
        </w:rPr>
      </w:pPr>
      <w:r w:rsidRPr="00A015E3">
        <w:rPr>
          <w:b/>
        </w:rPr>
        <w:lastRenderedPageBreak/>
        <w:t>2.</w:t>
      </w:r>
      <w:r w:rsidR="00CB212F" w:rsidRPr="00A015E3">
        <w:rPr>
          <w:b/>
        </w:rPr>
        <w:t>СТРУКТУРА И СОДЕРЖАНИЕ УЧЕБНОЙ ДИСЦИПЛИНЫ</w:t>
      </w:r>
    </w:p>
    <w:p w:rsidR="00CB212F" w:rsidRPr="00A015E3" w:rsidRDefault="00CB212F" w:rsidP="00CB212F">
      <w:pPr>
        <w:ind w:left="555"/>
        <w:rPr>
          <w:b/>
        </w:rPr>
      </w:pPr>
    </w:p>
    <w:p w:rsidR="00CB212F" w:rsidRPr="00A015E3" w:rsidRDefault="00CB212F" w:rsidP="00CB212F">
      <w:pPr>
        <w:pStyle w:val="Style2"/>
        <w:widowControl/>
        <w:ind w:right="98" w:firstLine="0"/>
        <w:rPr>
          <w:rStyle w:val="FontStyle39"/>
          <w:sz w:val="24"/>
          <w:szCs w:val="24"/>
        </w:rPr>
      </w:pPr>
      <w:r w:rsidRPr="00A015E3">
        <w:rPr>
          <w:rStyle w:val="FontStyle39"/>
          <w:sz w:val="24"/>
          <w:szCs w:val="24"/>
        </w:rPr>
        <w:t>2.1. Объем учебной дисциплины и виды учебной работы</w:t>
      </w:r>
    </w:p>
    <w:p w:rsidR="00CB212F" w:rsidRPr="00A015E3" w:rsidRDefault="00CB212F" w:rsidP="00CB21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1949"/>
      </w:tblGrid>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Вид учебной работы</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96DE1">
            <w:pPr>
              <w:ind w:firstLine="0"/>
              <w:rPr>
                <w:b/>
              </w:rPr>
            </w:pPr>
            <w:r w:rsidRPr="00A015E3">
              <w:rPr>
                <w:b/>
              </w:rPr>
              <w:t>Объём часов</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rPr>
                <w:b/>
              </w:rPr>
            </w:pPr>
            <w:r w:rsidRPr="00A015E3">
              <w:rPr>
                <w:b/>
              </w:rPr>
              <w:t>Максимальная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90</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rPr>
                <w:b/>
              </w:rPr>
            </w:pPr>
            <w:r w:rsidRPr="00A015E3">
              <w:rPr>
                <w:b/>
              </w:rPr>
              <w:t>Обязательная аудиторная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60</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rPr>
                <w:i/>
              </w:rPr>
              <w:t>в том числе</w:t>
            </w:r>
            <w:r w:rsidRPr="00A015E3">
              <w:t>:</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pP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лабораторные работы</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26</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 xml:space="preserve">практические занятия </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14</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контрольные работы</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1</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 xml:space="preserve">курсовая работа (проект) </w:t>
            </w:r>
            <w:r w:rsidRPr="00A015E3">
              <w:rPr>
                <w:i/>
              </w:rPr>
              <w:t>(если предусмотрена)</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pP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rPr>
                <w:b/>
              </w:rPr>
            </w:pPr>
            <w:r w:rsidRPr="00A015E3">
              <w:rPr>
                <w:b/>
              </w:rPr>
              <w:t>Самостоятельная работа обучающегося (всего)</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30</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 xml:space="preserve">в том числе: </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pP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индивидуальное задание</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pP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тематика внеаудиторной самостоятельной работы</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pPr>
          </w:p>
        </w:tc>
      </w:tr>
      <w:tr w:rsidR="00A96DE1" w:rsidRPr="00A015E3" w:rsidTr="00A96DE1">
        <w:tc>
          <w:tcPr>
            <w:tcW w:w="9570" w:type="dxa"/>
            <w:gridSpan w:val="2"/>
            <w:tcBorders>
              <w:top w:val="single" w:sz="4" w:space="0" w:color="auto"/>
              <w:left w:val="single" w:sz="4" w:space="0" w:color="auto"/>
              <w:bottom w:val="single" w:sz="4" w:space="0" w:color="auto"/>
              <w:right w:val="single" w:sz="4" w:space="0" w:color="auto"/>
            </w:tcBorders>
          </w:tcPr>
          <w:p w:rsidR="00A96DE1" w:rsidRPr="00A96DE1" w:rsidRDefault="00A96DE1" w:rsidP="00A50F1B">
            <w:pPr>
              <w:jc w:val="center"/>
              <w:rPr>
                <w:b/>
                <w:i/>
              </w:rPr>
            </w:pPr>
            <w:r>
              <w:rPr>
                <w:b/>
                <w:i/>
              </w:rPr>
              <w:t xml:space="preserve">Промежуточная </w:t>
            </w:r>
            <w:r w:rsidRPr="00A96DE1">
              <w:rPr>
                <w:b/>
                <w:i/>
              </w:rPr>
              <w:t xml:space="preserve"> аттестация в форме дифференцированного зачёта</w:t>
            </w:r>
          </w:p>
        </w:tc>
      </w:tr>
    </w:tbl>
    <w:p w:rsidR="00CB212F" w:rsidRPr="00A015E3" w:rsidRDefault="00CB212F" w:rsidP="00CB212F"/>
    <w:p w:rsidR="00CB212F" w:rsidRPr="00A015E3" w:rsidRDefault="00CB212F" w:rsidP="00CB212F">
      <w:pPr>
        <w:ind w:firstLine="567"/>
      </w:pPr>
      <w:r w:rsidRPr="00A015E3">
        <w:t>Обязательная учебная нагрузка для освоения дисциплины «Информатика» составлена на 60 часов. Количество часов из обязательной части ОПОП составляет 48 часов, и вариативная часть 12 часов.</w:t>
      </w:r>
    </w:p>
    <w:p w:rsidR="00CB212F" w:rsidRPr="00A015E3" w:rsidRDefault="00CB212F" w:rsidP="00CB212F">
      <w:pPr>
        <w:ind w:firstLine="567"/>
      </w:pPr>
      <w:r w:rsidRPr="00A015E3">
        <w:t xml:space="preserve">Распределена: </w:t>
      </w:r>
    </w:p>
    <w:p w:rsidR="00CB212F" w:rsidRPr="0056104F" w:rsidRDefault="00CB212F" w:rsidP="0056104F">
      <w:pPr>
        <w:ind w:firstLine="0"/>
      </w:pPr>
      <w:r w:rsidRPr="00A015E3">
        <w:t>6 часов на лабораторные работы раздел 5.</w:t>
      </w:r>
      <w:r w:rsidR="0056104F" w:rsidRPr="0056104F">
        <w:rPr>
          <w:b/>
        </w:rPr>
        <w:t xml:space="preserve"> </w:t>
      </w:r>
      <w:r w:rsidR="0056104F" w:rsidRPr="0056104F">
        <w:t>Прикладные программные средства</w:t>
      </w:r>
    </w:p>
    <w:p w:rsidR="0056104F" w:rsidRPr="0056104F" w:rsidRDefault="0056104F" w:rsidP="0056104F">
      <w:pPr>
        <w:ind w:firstLine="0"/>
      </w:pPr>
      <w:r w:rsidRPr="00A015E3">
        <w:t xml:space="preserve">6 часов теории в раздел 6. </w:t>
      </w:r>
      <w:r w:rsidRPr="0056104F">
        <w:t>Автоматизированные системы: понятие, состав, виды</w:t>
      </w:r>
    </w:p>
    <w:p w:rsidR="0056104F" w:rsidRPr="00A015E3" w:rsidRDefault="0056104F" w:rsidP="00CB212F">
      <w:pPr>
        <w:ind w:firstLine="567"/>
        <w:sectPr w:rsidR="0056104F" w:rsidRPr="00A015E3" w:rsidSect="006636C8">
          <w:pgSz w:w="11906" w:h="16838"/>
          <w:pgMar w:top="1134" w:right="851" w:bottom="851" w:left="1418" w:header="709" w:footer="709" w:gutter="0"/>
          <w:cols w:space="720"/>
        </w:sectPr>
      </w:pPr>
    </w:p>
    <w:p w:rsidR="00CB212F" w:rsidRPr="00A015E3" w:rsidRDefault="00CB212F" w:rsidP="00CB212F">
      <w:pPr>
        <w:pStyle w:val="Style3"/>
        <w:widowControl/>
        <w:rPr>
          <w:b/>
          <w:caps/>
        </w:rPr>
      </w:pPr>
      <w:r w:rsidRPr="00A015E3">
        <w:rPr>
          <w:b/>
        </w:rPr>
        <w:lastRenderedPageBreak/>
        <w:t>2.2. Тематический план и содержание учебной дисциплины</w:t>
      </w:r>
      <w:r w:rsidRPr="00A015E3">
        <w:rPr>
          <w:b/>
          <w:caps/>
        </w:rPr>
        <w:t xml:space="preserve"> «Информатика»</w:t>
      </w:r>
    </w:p>
    <w:p w:rsidR="00116E3F" w:rsidRPr="00A015E3" w:rsidRDefault="00116E3F" w:rsidP="00CB212F">
      <w:pPr>
        <w:pStyle w:val="Style3"/>
        <w:widowControl/>
        <w:rPr>
          <w:b/>
          <w:cap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8362"/>
        <w:gridCol w:w="995"/>
        <w:gridCol w:w="1209"/>
      </w:tblGrid>
      <w:tr w:rsidR="00116E3F" w:rsidRPr="00A015E3" w:rsidTr="00957A5C">
        <w:trPr>
          <w:trHeight w:val="578"/>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jc w:val="center"/>
              <w:rPr>
                <w:b/>
              </w:rPr>
            </w:pPr>
            <w:r w:rsidRPr="00A015E3">
              <w:rPr>
                <w:b/>
              </w:rPr>
              <w:t>Наименование</w:t>
            </w:r>
          </w:p>
          <w:p w:rsidR="00116E3F" w:rsidRPr="00A015E3" w:rsidRDefault="00116E3F" w:rsidP="00DB7906">
            <w:pPr>
              <w:jc w:val="center"/>
            </w:pPr>
            <w:r w:rsidRPr="00A015E3">
              <w:rPr>
                <w:b/>
              </w:rPr>
              <w:t>разделов и тем</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957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Объем часов</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Уровень освоения</w:t>
            </w:r>
          </w:p>
        </w:tc>
      </w:tr>
      <w:tr w:rsidR="00116E3F" w:rsidRPr="00A015E3" w:rsidTr="00116E3F">
        <w:trPr>
          <w:trHeight w:val="109"/>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1</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2</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3</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4</w:t>
            </w:r>
          </w:p>
        </w:tc>
      </w:tr>
      <w:tr w:rsidR="00116E3F" w:rsidRPr="00A015E3" w:rsidTr="00116E3F">
        <w:trPr>
          <w:trHeight w:val="555"/>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Введение</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Понятие информация. Информационная культура. Содержание учебных дисциплин «Информатика» и «Информационные технологии».</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16E3F" w:rsidRPr="00A015E3" w:rsidTr="00116E3F">
        <w:trPr>
          <w:trHeight w:val="20"/>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Раздел 1.  </w:t>
            </w:r>
            <w:r w:rsidRPr="00A015E3">
              <w:rPr>
                <w:b/>
              </w:rPr>
              <w:t>Автоматизированная обработка информации: основные понятия и технология</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Cs/>
              </w:rPr>
            </w:pP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5</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437"/>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1.1. </w:t>
            </w:r>
          </w:p>
          <w:p w:rsidR="00116E3F" w:rsidRPr="00A015E3" w:rsidRDefault="00116E3F" w:rsidP="00116E3F">
            <w:pPr>
              <w:ind w:firstLine="0"/>
            </w:pPr>
            <w:r w:rsidRPr="00A015E3">
              <w:t>Информация, информационные процессы и информационное общество</w:t>
            </w: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 xml:space="preserve">Информационный обмен в обществе. </w:t>
            </w:r>
          </w:p>
          <w:p w:rsidR="00116E3F" w:rsidRPr="00A015E3" w:rsidRDefault="00116E3F" w:rsidP="00116E3F">
            <w:pPr>
              <w:ind w:firstLine="0"/>
            </w:pPr>
            <w:r w:rsidRPr="00A015E3">
              <w:t>Связь информационного обмена с научно-техническим прогрессом.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16E3F" w:rsidRPr="00A015E3" w:rsidTr="00116E3F">
        <w:trPr>
          <w:trHeight w:val="715"/>
        </w:trPr>
        <w:tc>
          <w:tcPr>
            <w:tcW w:w="1357" w:type="pct"/>
            <w:vMerge/>
            <w:tcBorders>
              <w:left w:val="single" w:sz="4" w:space="0" w:color="auto"/>
              <w:bottom w:val="single" w:sz="4" w:space="0" w:color="auto"/>
              <w:right w:val="single" w:sz="4" w:space="0" w:color="auto"/>
            </w:tcBorders>
          </w:tcPr>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Подготовить сообщение о технических средствах общения в докомпьютерную эпоху.</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983"/>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1.2. </w:t>
            </w:r>
          </w:p>
          <w:p w:rsidR="00116E3F" w:rsidRPr="00A015E3" w:rsidRDefault="00116E3F" w:rsidP="00116E3F">
            <w:pPr>
              <w:ind w:firstLine="0"/>
              <w:rPr>
                <w:bCs/>
              </w:rPr>
            </w:pPr>
            <w:r w:rsidRPr="00A015E3">
              <w:t>Технологии обработки информации, управления базами данных; компьютерные коммуникации</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 xml:space="preserve">Технологии обработки информации. База данных. Компьютерные коммуникации. Соединение пользователей и баз данных с помощью линий связи. Понятие телекоммуникации. Доступ  к удалённым базам данных. </w:t>
            </w:r>
          </w:p>
          <w:p w:rsidR="00116E3F" w:rsidRPr="00A015E3" w:rsidRDefault="00116E3F" w:rsidP="00116E3F">
            <w:pPr>
              <w:ind w:firstLine="0"/>
            </w:pPr>
            <w:r w:rsidRPr="00A015E3">
              <w:t>Компьютерные сети как средства реализации практических потребностей.</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463"/>
        </w:trPr>
        <w:tc>
          <w:tcPr>
            <w:tcW w:w="1357" w:type="pct"/>
            <w:vMerge/>
            <w:tcBorders>
              <w:top w:val="single" w:sz="4" w:space="0" w:color="auto"/>
              <w:left w:val="single" w:sz="4" w:space="0" w:color="auto"/>
              <w:right w:val="single" w:sz="4" w:space="0" w:color="auto"/>
            </w:tcBorders>
          </w:tcPr>
          <w:p w:rsidR="00116E3F" w:rsidRPr="00A015E3" w:rsidRDefault="00116E3F" w:rsidP="00DB7906">
            <w:pPr>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Компьютерные коммуникации.</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755"/>
        </w:trPr>
        <w:tc>
          <w:tcPr>
            <w:tcW w:w="1357" w:type="pct"/>
            <w:vMerge/>
            <w:tcBorders>
              <w:left w:val="single" w:sz="4" w:space="0" w:color="auto"/>
              <w:bottom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279"/>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bCs/>
              </w:rPr>
              <w:t>Раздел</w:t>
            </w:r>
            <w:r w:rsidRPr="00A015E3">
              <w:rPr>
                <w:b/>
              </w:rPr>
              <w:t xml:space="preserve"> 2.  Общий состав и структура персональных ЭВМ и вычислительных систем, их программное обеспечение</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DB7906"/>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123"/>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Тема 2.1. </w:t>
            </w:r>
          </w:p>
          <w:p w:rsidR="00116E3F" w:rsidRPr="00A015E3" w:rsidRDefault="00116E3F" w:rsidP="00116E3F">
            <w:pPr>
              <w:pStyle w:val="FR1"/>
              <w:jc w:val="both"/>
              <w:rPr>
                <w:bCs/>
                <w:sz w:val="24"/>
                <w:szCs w:val="24"/>
              </w:rPr>
            </w:pPr>
            <w:r w:rsidRPr="00A015E3">
              <w:rPr>
                <w:sz w:val="24"/>
                <w:szCs w:val="24"/>
              </w:rPr>
              <w:t xml:space="preserve">Архитектура персонального компьютера, структура вычислительных систем. </w:t>
            </w:r>
            <w:r w:rsidRPr="00A015E3">
              <w:rPr>
                <w:sz w:val="24"/>
                <w:szCs w:val="24"/>
              </w:rPr>
              <w:lastRenderedPageBreak/>
              <w:t>Программное обеспечение вычислительной техники</w:t>
            </w: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pStyle w:val="FR1"/>
              <w:jc w:val="both"/>
              <w:rPr>
                <w:sz w:val="24"/>
                <w:szCs w:val="24"/>
              </w:rPr>
            </w:pPr>
            <w:r w:rsidRPr="00A015E3">
              <w:rPr>
                <w:sz w:val="24"/>
                <w:szCs w:val="24"/>
              </w:rPr>
              <w:lastRenderedPageBreak/>
              <w:t>Архитектура персонального компьютера. Устройство персонального компьютера. Элементная база вычислительной техники.</w:t>
            </w:r>
          </w:p>
          <w:p w:rsidR="00116E3F" w:rsidRPr="00A015E3" w:rsidRDefault="00116E3F" w:rsidP="00DB7906">
            <w:pPr>
              <w:pStyle w:val="FR1"/>
              <w:jc w:val="both"/>
              <w:rPr>
                <w:bCs/>
                <w:sz w:val="24"/>
                <w:szCs w:val="24"/>
              </w:rPr>
            </w:pPr>
            <w:r w:rsidRPr="00A015E3">
              <w:rPr>
                <w:sz w:val="24"/>
                <w:szCs w:val="24"/>
              </w:rPr>
              <w:t>Структура программного обеспечения вычислительной техники. Виды прикладных программ.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16E3F" w:rsidRPr="00A015E3" w:rsidTr="00116E3F">
        <w:trPr>
          <w:trHeight w:val="635"/>
        </w:trPr>
        <w:tc>
          <w:tcPr>
            <w:tcW w:w="1357" w:type="pct"/>
            <w:vMerge/>
            <w:tcBorders>
              <w:top w:val="single" w:sz="4" w:space="0" w:color="auto"/>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pStyle w:val="FR1"/>
              <w:jc w:val="both"/>
              <w:rPr>
                <w:sz w:val="24"/>
                <w:szCs w:val="24"/>
              </w:rPr>
            </w:pPr>
            <w:r w:rsidRPr="00A015E3">
              <w:rPr>
                <w:sz w:val="24"/>
                <w:szCs w:val="24"/>
              </w:rPr>
              <w:t>Виды прикладных программ.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020"/>
        </w:trPr>
        <w:tc>
          <w:tcPr>
            <w:tcW w:w="1357" w:type="pct"/>
            <w:vMerge/>
            <w:tcBorders>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учебных пособий и специальной литературы.</w:t>
            </w:r>
          </w:p>
          <w:p w:rsidR="00116E3F" w:rsidRPr="00A015E3" w:rsidRDefault="00116E3F" w:rsidP="00116E3F">
            <w:pPr>
              <w:ind w:firstLine="0"/>
            </w:pPr>
            <w:r w:rsidRPr="00A015E3">
              <w:t>Подготовить сообщение о возможностях использования одной из прикладных программ.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758"/>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rPr>
            </w:pPr>
            <w:r w:rsidRPr="00A015E3">
              <w:rPr>
                <w:b/>
              </w:rPr>
              <w:t xml:space="preserve">Тема 2.2. </w:t>
            </w:r>
          </w:p>
          <w:p w:rsidR="00116E3F" w:rsidRPr="00A015E3" w:rsidRDefault="00116E3F" w:rsidP="00116E3F">
            <w:pPr>
              <w:ind w:firstLine="0"/>
            </w:pPr>
            <w:r w:rsidRPr="00A015E3">
              <w:t>Файловая система.</w:t>
            </w:r>
          </w:p>
          <w:p w:rsidR="00116E3F" w:rsidRPr="00A015E3" w:rsidRDefault="00116E3F" w:rsidP="00116E3F">
            <w:pPr>
              <w:ind w:firstLine="0"/>
            </w:pPr>
            <w:r w:rsidRPr="00A015E3">
              <w:t>Операционные системы и оболочки.  Операционная система MS DOS</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 xml:space="preserve">Файл. Файловая структура. Имя файла. Типы файлов. </w:t>
            </w:r>
          </w:p>
          <w:p w:rsidR="00116E3F" w:rsidRPr="00A015E3" w:rsidRDefault="00116E3F" w:rsidP="00116E3F">
            <w:pPr>
              <w:ind w:firstLine="0"/>
            </w:pPr>
            <w:r w:rsidRPr="00A015E3">
              <w:t>Функции операционной системы. Структура операционной системы MS DOS.</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16E3F" w:rsidRPr="00A015E3" w:rsidTr="00116E3F">
        <w:trPr>
          <w:trHeight w:val="772"/>
        </w:trPr>
        <w:tc>
          <w:tcPr>
            <w:tcW w:w="1357" w:type="pct"/>
            <w:vMerge/>
            <w:tcBorders>
              <w:left w:val="single" w:sz="4" w:space="0" w:color="auto"/>
              <w:bottom w:val="single" w:sz="4" w:space="0" w:color="auto"/>
              <w:right w:val="single" w:sz="4" w:space="0" w:color="auto"/>
            </w:tcBorders>
          </w:tcPr>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078"/>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2.3. </w:t>
            </w:r>
          </w:p>
          <w:p w:rsidR="00116E3F" w:rsidRPr="00A015E3" w:rsidRDefault="00116E3F" w:rsidP="00116E3F">
            <w:pPr>
              <w:pStyle w:val="33"/>
              <w:rPr>
                <w:sz w:val="24"/>
                <w:szCs w:val="24"/>
                <w:lang w:eastAsia="en-US"/>
              </w:rPr>
            </w:pPr>
            <w:r w:rsidRPr="00A015E3">
              <w:rPr>
                <w:sz w:val="24"/>
                <w:szCs w:val="24"/>
              </w:rPr>
              <w:t xml:space="preserve">Операционные системы и оболочки: операционная система </w:t>
            </w:r>
            <w:r w:rsidRPr="00A015E3">
              <w:rPr>
                <w:sz w:val="24"/>
                <w:szCs w:val="24"/>
                <w:lang w:val="en-US" w:eastAsia="en-US"/>
              </w:rPr>
              <w:t>Windows</w:t>
            </w:r>
          </w:p>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Основные элементы окна Windows. Управление окнами. Меню и запро</w:t>
            </w:r>
            <w:r w:rsidRPr="00A015E3">
              <w:softHyphen/>
              <w:t>сы. Справочная система. Работа с пиктограммами программ. Переключение между программами. Обмен данными между приложениями. Операции с каталогами и файлами. Печать документов.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683"/>
        </w:trPr>
        <w:tc>
          <w:tcPr>
            <w:tcW w:w="1357" w:type="pct"/>
            <w:vMerge/>
            <w:tcBorders>
              <w:top w:val="single" w:sz="4" w:space="0" w:color="auto"/>
              <w:left w:val="single" w:sz="4" w:space="0" w:color="auto"/>
              <w:right w:val="single" w:sz="4" w:space="0" w:color="auto"/>
            </w:tcBorders>
          </w:tcPr>
          <w:p w:rsidR="00116E3F" w:rsidRPr="00A015E3" w:rsidRDefault="00116E3F" w:rsidP="00DB7906">
            <w:pPr>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Основные элементы окна Windows. Справочная система. Работа с пиктограммами программ.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13"/>
        </w:trPr>
        <w:tc>
          <w:tcPr>
            <w:tcW w:w="1357" w:type="pct"/>
            <w:vMerge/>
            <w:tcBorders>
              <w:left w:val="single" w:sz="4" w:space="0" w:color="auto"/>
              <w:bottom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Подготовить сообщение об альтернативных операционных системах.</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45"/>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2.4. </w:t>
            </w:r>
          </w:p>
          <w:p w:rsidR="00116E3F" w:rsidRPr="00A015E3" w:rsidRDefault="00116E3F" w:rsidP="00116E3F">
            <w:pPr>
              <w:pStyle w:val="33"/>
              <w:rPr>
                <w:sz w:val="24"/>
                <w:szCs w:val="24"/>
              </w:rPr>
            </w:pPr>
            <w:r w:rsidRPr="00A015E3">
              <w:rPr>
                <w:sz w:val="24"/>
                <w:szCs w:val="24"/>
              </w:rPr>
              <w:t>Прикладное программное обеспечение: файловые менеджеры, программы-архиваторы, утилиты</w:t>
            </w:r>
          </w:p>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Файловые менеджеры. Программы-архиваторы. Пакеты утилит для MS DOS и Windows. Общий обзор. Назначение и возможности. Порядок работы.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699"/>
        </w:trPr>
        <w:tc>
          <w:tcPr>
            <w:tcW w:w="1357" w:type="pct"/>
            <w:vMerge/>
            <w:tcBorders>
              <w:left w:val="single" w:sz="4" w:space="0" w:color="auto"/>
              <w:right w:val="single" w:sz="4" w:space="0" w:color="auto"/>
            </w:tcBorders>
          </w:tcPr>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Лабораторная работа</w:t>
            </w:r>
          </w:p>
          <w:p w:rsidR="00116E3F" w:rsidRPr="00A015E3" w:rsidRDefault="00116E3F" w:rsidP="00116E3F">
            <w:pPr>
              <w:ind w:firstLine="0"/>
            </w:pPr>
            <w:r w:rsidRPr="00A015E3">
              <w:t>Использование программ-архиваторов.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44"/>
        </w:trPr>
        <w:tc>
          <w:tcPr>
            <w:tcW w:w="1357" w:type="pct"/>
            <w:vMerge/>
            <w:tcBorders>
              <w:left w:val="single" w:sz="4" w:space="0" w:color="auto"/>
              <w:bottom w:val="single" w:sz="4" w:space="0" w:color="auto"/>
              <w:right w:val="single" w:sz="4" w:space="0" w:color="auto"/>
            </w:tcBorders>
          </w:tcPr>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w:t>
            </w:r>
            <w:r w:rsidR="0056104F">
              <w:rPr>
                <w:b/>
              </w:rPr>
              <w:t>остоятельная работа обучающихся</w:t>
            </w:r>
          </w:p>
          <w:p w:rsidR="00116E3F" w:rsidRPr="00A015E3" w:rsidRDefault="00116E3F" w:rsidP="00116E3F">
            <w:pPr>
              <w:ind w:firstLine="0"/>
            </w:pPr>
            <w:r w:rsidRPr="00A015E3">
              <w:t>Проработать конспекты занятий, учебной и специальной литературы, учебных пособий.</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69"/>
        </w:trPr>
        <w:tc>
          <w:tcPr>
            <w:tcW w:w="1357" w:type="pct"/>
            <w:tcBorders>
              <w:top w:val="single" w:sz="4" w:space="0" w:color="auto"/>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Раздел 3. </w:t>
            </w:r>
            <w:r w:rsidRPr="00A015E3">
              <w:rPr>
                <w:b/>
              </w:rPr>
              <w:t>Организация размещения, обработки, поиска, хранения</w:t>
            </w:r>
            <w:r w:rsidRPr="00A015E3">
              <w:rPr>
                <w:rStyle w:val="2f"/>
                <w:b/>
                <w:bCs/>
                <w:sz w:val="24"/>
                <w:szCs w:val="24"/>
              </w:rPr>
              <w:t xml:space="preserve"> и</w:t>
            </w:r>
            <w:r w:rsidRPr="00A015E3">
              <w:rPr>
                <w:b/>
              </w:rPr>
              <w:t xml:space="preserve"> передачи информации. Защита </w:t>
            </w:r>
            <w:r w:rsidRPr="00A015E3">
              <w:rPr>
                <w:b/>
              </w:rPr>
              <w:lastRenderedPageBreak/>
              <w:t>информации</w:t>
            </w:r>
            <w:r w:rsidRPr="00A015E3">
              <w:rPr>
                <w:rStyle w:val="2f"/>
                <w:b/>
                <w:bCs/>
                <w:sz w:val="24"/>
                <w:szCs w:val="24"/>
              </w:rPr>
              <w:t xml:space="preserve"> от</w:t>
            </w:r>
            <w:r w:rsidRPr="00A015E3">
              <w:rPr>
                <w:b/>
              </w:rPr>
              <w:t xml:space="preserve"> несанкционированного доступа. Антивирусные средства защиты информации</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a5"/>
              <w:spacing w:line="235" w:lineRule="exact"/>
              <w:ind w:left="20" w:right="40"/>
              <w:jc w:val="both"/>
            </w:pP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4</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365"/>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lastRenderedPageBreak/>
              <w:t xml:space="preserve">Тема 3.1. </w:t>
            </w:r>
          </w:p>
          <w:p w:rsidR="00116E3F" w:rsidRPr="00A015E3" w:rsidRDefault="00116E3F" w:rsidP="00116E3F">
            <w:pPr>
              <w:ind w:firstLine="0"/>
            </w:pPr>
            <w:r w:rsidRPr="00A015E3">
              <w:t>Организация размещения, обработки, поиска, хранения</w:t>
            </w:r>
            <w:r w:rsidRPr="00A015E3">
              <w:rPr>
                <w:rStyle w:val="2f"/>
                <w:bCs/>
                <w:sz w:val="24"/>
                <w:szCs w:val="24"/>
              </w:rPr>
              <w:t xml:space="preserve"> и</w:t>
            </w:r>
            <w:r w:rsidRPr="00A015E3">
              <w:t xml:space="preserve"> передачи информации. Защита информации</w:t>
            </w:r>
            <w:r w:rsidRPr="00A015E3">
              <w:rPr>
                <w:rStyle w:val="2f"/>
                <w:bCs/>
                <w:sz w:val="24"/>
                <w:szCs w:val="24"/>
              </w:rPr>
              <w:t xml:space="preserve"> от</w:t>
            </w:r>
            <w:r w:rsidRPr="00A015E3">
              <w:t xml:space="preserve"> несанкционированного доступа. Антивирусные средства защиты информации</w:t>
            </w:r>
          </w:p>
          <w:p w:rsidR="00116E3F" w:rsidRPr="00A015E3" w:rsidRDefault="00116E3F" w:rsidP="00116E3F">
            <w:pPr>
              <w:ind w:firstLine="0"/>
            </w:pPr>
          </w:p>
          <w:p w:rsidR="00116E3F" w:rsidRPr="00A015E3" w:rsidRDefault="00116E3F" w:rsidP="00116E3F">
            <w:pPr>
              <w:ind w:firstLine="0"/>
            </w:pPr>
          </w:p>
          <w:p w:rsidR="00116E3F" w:rsidRPr="00A015E3" w:rsidRDefault="00116E3F" w:rsidP="00116E3F">
            <w:pPr>
              <w:ind w:firstLine="0"/>
            </w:pPr>
          </w:p>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Компьютер - устройство для накопления, обработки и передачи инфор</w:t>
            </w:r>
            <w:r w:rsidRPr="00A015E3">
              <w:softHyphen/>
              <w:t>мации. Обработка информации центральным процессором и организация оперативной памяти компьютера. Хранение информации и ее носители: гибкие, жесткие, компакт-диски. Организация размещения информации на дискетах и дисках: сектор, таблица размещения, область данных.</w:t>
            </w:r>
          </w:p>
          <w:p w:rsidR="00116E3F" w:rsidRPr="00A015E3" w:rsidRDefault="00116E3F" w:rsidP="00116E3F">
            <w:pPr>
              <w:ind w:firstLine="0"/>
            </w:pPr>
            <w:r w:rsidRPr="00A015E3">
              <w:t>Защита информации от несанкционированного доступа. Необходимость защиты. Криптографические методы защиты. Защита информации в сетях. Электронная подпись. Контроль права доступа. Архивирование информации как средство защиты.</w:t>
            </w:r>
          </w:p>
          <w:p w:rsidR="00116E3F" w:rsidRPr="00A015E3" w:rsidRDefault="00116E3F" w:rsidP="00116E3F">
            <w:pPr>
              <w:ind w:firstLine="0"/>
            </w:pPr>
            <w:r w:rsidRPr="00A015E3">
              <w:t>Защита информации от компьютерных вирусов. Компьютерные вирусы: методы распространения, профилактика заражения. Антивирусные про</w:t>
            </w:r>
            <w:r w:rsidRPr="00A015E3">
              <w:softHyphen/>
              <w:t>граммы.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16E3F" w:rsidRPr="00A015E3" w:rsidTr="00116E3F">
        <w:trPr>
          <w:trHeight w:val="1100"/>
        </w:trPr>
        <w:tc>
          <w:tcPr>
            <w:tcW w:w="1357" w:type="pct"/>
            <w:vMerge/>
            <w:tcBorders>
              <w:top w:val="single" w:sz="4" w:space="0" w:color="auto"/>
              <w:left w:val="single" w:sz="4" w:space="0" w:color="auto"/>
              <w:right w:val="single" w:sz="4" w:space="0" w:color="auto"/>
            </w:tcBorders>
          </w:tcPr>
          <w:p w:rsidR="00116E3F" w:rsidRPr="00A015E3" w:rsidRDefault="00116E3F" w:rsidP="00DB7906">
            <w:pPr>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Обработка информации центральным процессором и организация оперативной памяти компьютера. Хранение информации и ее носители: гибкие, жесткие, компакт-диски</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932"/>
        </w:trPr>
        <w:tc>
          <w:tcPr>
            <w:tcW w:w="1357" w:type="pct"/>
            <w:vMerge/>
            <w:tcBorders>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rPr>
                <w:b/>
              </w:rPr>
            </w:pPr>
            <w:r w:rsidRPr="00A015E3">
              <w:t>Проработать конспекты занятий, учебной и специальной литературы, учебных пособий.</w:t>
            </w:r>
          </w:p>
          <w:p w:rsidR="00116E3F" w:rsidRPr="00A015E3" w:rsidRDefault="00116E3F" w:rsidP="00116E3F">
            <w:pPr>
              <w:ind w:firstLine="0"/>
            </w:pPr>
            <w:r w:rsidRPr="00A015E3">
              <w:t>Подготовить сообщение об антивирусных программах.</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310"/>
        </w:trPr>
        <w:tc>
          <w:tcPr>
            <w:tcW w:w="1357" w:type="pct"/>
            <w:tcBorders>
              <w:top w:val="single" w:sz="4" w:space="0" w:color="auto"/>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Раздел 4.  </w:t>
            </w:r>
            <w:r w:rsidRPr="00A015E3">
              <w:rPr>
                <w:b/>
              </w:rPr>
              <w:t>Локальные и глобальные компьютерные сети, сетевые технологии обработки информации</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pStyle w:val="33"/>
              <w:jc w:val="both"/>
              <w:rPr>
                <w:sz w:val="24"/>
                <w:szCs w:val="24"/>
              </w:rPr>
            </w:pP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4</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690"/>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lastRenderedPageBreak/>
              <w:t xml:space="preserve">Тема 4.1. </w:t>
            </w:r>
          </w:p>
          <w:p w:rsidR="00116E3F" w:rsidRPr="00A015E3" w:rsidRDefault="00116E3F" w:rsidP="00116E3F">
            <w:pPr>
              <w:pStyle w:val="33"/>
              <w:rPr>
                <w:sz w:val="24"/>
                <w:szCs w:val="24"/>
              </w:rPr>
            </w:pPr>
            <w:r w:rsidRPr="00A015E3">
              <w:rPr>
                <w:sz w:val="24"/>
                <w:szCs w:val="24"/>
              </w:rPr>
              <w:t>Локальные и глобальные компьютерные сети, сетевые технологии обработки информации</w:t>
            </w:r>
          </w:p>
          <w:p w:rsidR="00116E3F" w:rsidRPr="00A015E3" w:rsidRDefault="00116E3F" w:rsidP="00116E3F">
            <w:pPr>
              <w:pStyle w:val="33"/>
              <w:rPr>
                <w:bCs/>
                <w:sz w:val="24"/>
                <w:szCs w:val="24"/>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pStyle w:val="33"/>
              <w:jc w:val="both"/>
              <w:rPr>
                <w:sz w:val="24"/>
                <w:szCs w:val="24"/>
              </w:rPr>
            </w:pPr>
            <w:r w:rsidRPr="00A015E3">
              <w:rPr>
                <w:sz w:val="24"/>
                <w:szCs w:val="24"/>
              </w:rPr>
              <w:t xml:space="preserve">Передача информации. Линии связи, их основные компоненты и характеристики. Компьютерные телекоммуникации: назначение, структура, ресурсы. Локальные и глобальные компьютерные сети. Основные услуги компьютерных сетей: электронная почта, телеконференции, файловые архивы. Гипертекст. Сеть </w:t>
            </w:r>
            <w:r w:rsidRPr="00A015E3">
              <w:rPr>
                <w:sz w:val="24"/>
                <w:szCs w:val="24"/>
                <w:lang w:val="en-US" w:eastAsia="en-US"/>
              </w:rPr>
              <w:t>Internet</w:t>
            </w:r>
            <w:r w:rsidRPr="00A015E3">
              <w:rPr>
                <w:sz w:val="24"/>
                <w:szCs w:val="24"/>
                <w:lang w:eastAsia="en-US"/>
              </w:rPr>
              <w:t xml:space="preserve">: </w:t>
            </w:r>
            <w:r w:rsidRPr="00A015E3">
              <w:rPr>
                <w:sz w:val="24"/>
                <w:szCs w:val="24"/>
              </w:rPr>
              <w:t>структура, адресация, протоколы передачи. Способы подключения. Браузеры. Информационные ресурсы. Поиск информации.</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623"/>
        </w:trPr>
        <w:tc>
          <w:tcPr>
            <w:tcW w:w="1357" w:type="pct"/>
            <w:vMerge/>
            <w:tcBorders>
              <w:top w:val="single" w:sz="4" w:space="0" w:color="auto"/>
              <w:left w:val="single" w:sz="4" w:space="0" w:color="auto"/>
              <w:right w:val="single" w:sz="4" w:space="0" w:color="auto"/>
            </w:tcBorders>
          </w:tcPr>
          <w:p w:rsidR="00116E3F" w:rsidRPr="00A015E3" w:rsidRDefault="00116E3F" w:rsidP="00116E3F">
            <w:pPr>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Основные услуги компьютерных сетей.</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A015E3">
              <w:rPr>
                <w:bCs/>
                <w:lang w:val="en-U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73"/>
        </w:trPr>
        <w:tc>
          <w:tcPr>
            <w:tcW w:w="1357" w:type="pct"/>
            <w:vMerge/>
            <w:tcBorders>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учебной и специальной литературы, учебных пособий.</w:t>
            </w:r>
          </w:p>
          <w:p w:rsidR="00116E3F" w:rsidRPr="00A015E3" w:rsidRDefault="00116E3F" w:rsidP="00116E3F">
            <w:pPr>
              <w:ind w:firstLine="0"/>
            </w:pPr>
            <w:r w:rsidRPr="00A015E3">
              <w:t>Подготовить сообщение об основных услугах компьютерных сетей.</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56"/>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 xml:space="preserve">Раздел 5. Прикладные </w:t>
            </w:r>
          </w:p>
          <w:p w:rsidR="00116E3F" w:rsidRPr="00A015E3" w:rsidRDefault="00116E3F" w:rsidP="00116E3F">
            <w:pPr>
              <w:ind w:firstLine="0"/>
              <w:rPr>
                <w:b/>
              </w:rPr>
            </w:pPr>
            <w:r w:rsidRPr="00A015E3">
              <w:rPr>
                <w:b/>
              </w:rPr>
              <w:t>программные средства</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33"/>
              <w:jc w:val="both"/>
              <w:rPr>
                <w:sz w:val="24"/>
                <w:szCs w:val="24"/>
              </w:rPr>
            </w:pP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26</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124"/>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5.1. </w:t>
            </w:r>
          </w:p>
          <w:p w:rsidR="00116E3F" w:rsidRPr="00A015E3" w:rsidRDefault="00116E3F" w:rsidP="00116E3F">
            <w:pPr>
              <w:pStyle w:val="33"/>
              <w:jc w:val="both"/>
              <w:rPr>
                <w:sz w:val="24"/>
                <w:szCs w:val="24"/>
              </w:rPr>
            </w:pPr>
            <w:r w:rsidRPr="00A015E3">
              <w:rPr>
                <w:sz w:val="24"/>
                <w:szCs w:val="24"/>
              </w:rPr>
              <w:t>Текстовые процессоры</w:t>
            </w: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Возможности текстового процессора. Основные элементы экрана. Соз</w:t>
            </w:r>
            <w:r w:rsidRPr="00A015E3">
              <w:softHyphen/>
              <w:t>дание, открытие и сохранение документов. Редактирование документов, копирование и перемещение фрагментов в пределах одного документа, и в другой документ, и их удаление. Выделение фрагментов текста. Шрифтовое оформление текста. Форматирование символов и абзацев, установка междустрочных интервалов. Вставка в документ рисунков, диаграмм и таблиц, созданных в других режимах или другими программами. Редактирование, копирование и перемещение вставленных объектов. Установка параметров страниц и разбиение текста на страницы. Колонтитулы. Предварительный просмотр. Установка параметров печати. Вывод документа на печать.</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16E3F" w:rsidRPr="00A015E3" w:rsidTr="00957A5C">
        <w:trPr>
          <w:trHeight w:val="1050"/>
        </w:trPr>
        <w:tc>
          <w:tcPr>
            <w:tcW w:w="1357" w:type="pct"/>
            <w:vMerge/>
            <w:tcBorders>
              <w:left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Лабораторные работы</w:t>
            </w:r>
          </w:p>
          <w:p w:rsidR="00116E3F" w:rsidRPr="00A015E3" w:rsidRDefault="00116E3F" w:rsidP="00116E3F">
            <w:pPr>
              <w:ind w:firstLine="0"/>
            </w:pPr>
            <w:r w:rsidRPr="00A015E3">
              <w:t>Работа с текстовым процессором.</w:t>
            </w:r>
          </w:p>
          <w:p w:rsidR="00116E3F" w:rsidRPr="00A015E3" w:rsidRDefault="00116E3F" w:rsidP="00116E3F">
            <w:pPr>
              <w:ind w:firstLine="0"/>
            </w:pPr>
            <w:r w:rsidRPr="00A015E3">
              <w:t>Форматирование.</w:t>
            </w:r>
          </w:p>
          <w:p w:rsidR="00116E3F" w:rsidRPr="00A015E3" w:rsidRDefault="00116E3F" w:rsidP="00116E3F">
            <w:pPr>
              <w:ind w:firstLine="0"/>
            </w:pPr>
            <w:r w:rsidRPr="00A015E3">
              <w:t>Вставка таблиц. Вставка объектов.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8</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95"/>
        </w:trPr>
        <w:tc>
          <w:tcPr>
            <w:tcW w:w="1357" w:type="pct"/>
            <w:vMerge/>
            <w:tcBorders>
              <w:left w:val="single" w:sz="4" w:space="0" w:color="auto"/>
              <w:bottom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 xml:space="preserve">Подготовить на ПК документ с использованием вставки объектов.  </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53"/>
        </w:trPr>
        <w:tc>
          <w:tcPr>
            <w:tcW w:w="1357" w:type="pct"/>
            <w:vMerge w:val="restart"/>
            <w:tcBorders>
              <w:top w:val="single" w:sz="4" w:space="0" w:color="auto"/>
              <w:left w:val="single" w:sz="4" w:space="0" w:color="auto"/>
              <w:right w:val="single" w:sz="4" w:space="0" w:color="auto"/>
            </w:tcBorders>
          </w:tcPr>
          <w:p w:rsidR="00116E3F" w:rsidRPr="00A015E3" w:rsidRDefault="00116E3F" w:rsidP="0056104F">
            <w:pPr>
              <w:ind w:firstLine="0"/>
              <w:rPr>
                <w:b/>
                <w:bCs/>
              </w:rPr>
            </w:pPr>
            <w:r w:rsidRPr="00A015E3">
              <w:rPr>
                <w:b/>
                <w:bCs/>
              </w:rPr>
              <w:t xml:space="preserve">Тема 5.2. </w:t>
            </w:r>
          </w:p>
          <w:p w:rsidR="00116E3F" w:rsidRPr="00A015E3" w:rsidRDefault="00116E3F" w:rsidP="0056104F">
            <w:pPr>
              <w:pStyle w:val="33"/>
              <w:jc w:val="both"/>
              <w:rPr>
                <w:sz w:val="24"/>
                <w:szCs w:val="24"/>
              </w:rPr>
            </w:pPr>
            <w:r w:rsidRPr="00A015E3">
              <w:rPr>
                <w:sz w:val="24"/>
                <w:szCs w:val="24"/>
              </w:rPr>
              <w:t>Электронные таблицы</w:t>
            </w:r>
          </w:p>
          <w:p w:rsidR="00116E3F" w:rsidRPr="00A015E3" w:rsidRDefault="00116E3F" w:rsidP="0056104F">
            <w:pPr>
              <w:ind w:firstLine="0"/>
              <w:rPr>
                <w:bCs/>
              </w:rPr>
            </w:pPr>
          </w:p>
          <w:p w:rsidR="00116E3F" w:rsidRPr="00A015E3" w:rsidRDefault="00116E3F" w:rsidP="0056104F">
            <w:pPr>
              <w:ind w:firstLine="0"/>
              <w:rPr>
                <w:bCs/>
              </w:rPr>
            </w:pPr>
          </w:p>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lastRenderedPageBreak/>
              <w:t>Электронные таблицы: основные понятия и способ организации. Струк</w:t>
            </w:r>
            <w:r w:rsidRPr="00A015E3">
              <w:softHyphen/>
              <w:t xml:space="preserve">тура электронных таблиц: ячейка, строка, столбец. Адреса ячеек. Строка меню. Панели инструментов. Ввод данных в таблицу. Типы и формат данных: числа, </w:t>
            </w:r>
            <w:r w:rsidRPr="00A015E3">
              <w:lastRenderedPageBreak/>
              <w:t>формулы, текст. Редактирование, копирование информации. Наглядное оформление таблицы. Расчеты с использованием формул и стандартных функций. Построение диаграмм и графиков. Способы поиска информации в электронной таблице.</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6</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16E3F" w:rsidRPr="00A015E3" w:rsidTr="00116E3F">
        <w:trPr>
          <w:trHeight w:val="1365"/>
        </w:trPr>
        <w:tc>
          <w:tcPr>
            <w:tcW w:w="1357" w:type="pct"/>
            <w:vMerge/>
            <w:tcBorders>
              <w:left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Лабораторные работы</w:t>
            </w:r>
          </w:p>
          <w:p w:rsidR="00116E3F" w:rsidRPr="00A015E3" w:rsidRDefault="00116E3F" w:rsidP="00116E3F">
            <w:pPr>
              <w:ind w:firstLine="0"/>
            </w:pPr>
            <w:r w:rsidRPr="00A015E3">
              <w:t>Ввод данных в таблицу. Редактирование, копирование информации.</w:t>
            </w:r>
          </w:p>
          <w:p w:rsidR="00116E3F" w:rsidRPr="00A015E3" w:rsidRDefault="00116E3F" w:rsidP="00116E3F">
            <w:pPr>
              <w:ind w:firstLine="0"/>
            </w:pPr>
            <w:r w:rsidRPr="00A015E3">
              <w:t xml:space="preserve">Расчеты с использованием формул и стандартных функций. </w:t>
            </w:r>
          </w:p>
          <w:p w:rsidR="00116E3F" w:rsidRPr="00A015E3" w:rsidRDefault="00116E3F" w:rsidP="00116E3F">
            <w:pPr>
              <w:ind w:firstLine="0"/>
            </w:pPr>
            <w:r w:rsidRPr="00A015E3">
              <w:t>Построение диаграмм и графиков. Способы поиска информации в электронной таблице.</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6</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957A5C">
        <w:trPr>
          <w:trHeight w:val="591"/>
        </w:trPr>
        <w:tc>
          <w:tcPr>
            <w:tcW w:w="1357" w:type="pct"/>
            <w:vMerge/>
            <w:tcBorders>
              <w:left w:val="single" w:sz="4" w:space="0" w:color="auto"/>
              <w:bottom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Подготовить на ПК электронную таблицу по одному из заданных вариантов.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2008"/>
        </w:trPr>
        <w:tc>
          <w:tcPr>
            <w:tcW w:w="1357" w:type="pct"/>
            <w:vMerge w:val="restart"/>
            <w:tcBorders>
              <w:top w:val="single" w:sz="4" w:space="0" w:color="auto"/>
              <w:left w:val="single" w:sz="4" w:space="0" w:color="auto"/>
              <w:right w:val="single" w:sz="4" w:space="0" w:color="auto"/>
            </w:tcBorders>
          </w:tcPr>
          <w:p w:rsidR="00116E3F" w:rsidRPr="00A015E3" w:rsidRDefault="00116E3F" w:rsidP="0056104F">
            <w:pPr>
              <w:ind w:firstLine="0"/>
              <w:rPr>
                <w:b/>
                <w:bCs/>
              </w:rPr>
            </w:pPr>
            <w:r w:rsidRPr="00A015E3">
              <w:rPr>
                <w:b/>
                <w:bCs/>
              </w:rPr>
              <w:t xml:space="preserve">Тема 5.3. </w:t>
            </w:r>
          </w:p>
          <w:p w:rsidR="00116E3F" w:rsidRPr="00A015E3" w:rsidRDefault="00116E3F" w:rsidP="0056104F">
            <w:pPr>
              <w:pStyle w:val="33"/>
              <w:jc w:val="both"/>
              <w:rPr>
                <w:sz w:val="24"/>
                <w:szCs w:val="24"/>
              </w:rPr>
            </w:pPr>
            <w:r w:rsidRPr="00A015E3">
              <w:rPr>
                <w:sz w:val="24"/>
                <w:szCs w:val="24"/>
              </w:rPr>
              <w:t>Системы управления базами данных</w:t>
            </w:r>
          </w:p>
          <w:p w:rsidR="00116E3F" w:rsidRPr="00A015E3" w:rsidRDefault="00116E3F" w:rsidP="0056104F">
            <w:pPr>
              <w:ind w:firstLine="0"/>
              <w:rPr>
                <w:bCs/>
              </w:rPr>
            </w:pPr>
          </w:p>
          <w:p w:rsidR="00116E3F" w:rsidRPr="00A015E3" w:rsidRDefault="00116E3F" w:rsidP="0056104F">
            <w:pPr>
              <w:ind w:firstLine="0"/>
              <w:rPr>
                <w:bCs/>
              </w:rPr>
            </w:pPr>
          </w:p>
          <w:p w:rsidR="00116E3F" w:rsidRPr="00A015E3" w:rsidRDefault="00116E3F" w:rsidP="0056104F">
            <w:pPr>
              <w:ind w:firstLine="0"/>
              <w:rPr>
                <w:bCs/>
              </w:rPr>
            </w:pPr>
          </w:p>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Основные элементы базы данных. Режимы работы. Создание формы и заполнение базы данных. Оформление, форматирование и редактирование данных. Сортировка информации. Скрытие полей и записей. Организация поиска и выполнение запроса в базе данных. Режимы поиска. Формулы запроса. Понятие и структура отчета. Создание и оформление отчета. Модернизация отчета. Вывод отчетов на печать и копирование в другие документы.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625"/>
        </w:trPr>
        <w:tc>
          <w:tcPr>
            <w:tcW w:w="1357" w:type="pct"/>
            <w:vMerge/>
            <w:tcBorders>
              <w:top w:val="single" w:sz="4" w:space="0" w:color="auto"/>
              <w:left w:val="single" w:sz="4" w:space="0" w:color="auto"/>
              <w:right w:val="single" w:sz="4" w:space="0" w:color="auto"/>
            </w:tcBorders>
          </w:tcPr>
          <w:p w:rsidR="00116E3F" w:rsidRPr="00A015E3" w:rsidRDefault="00116E3F" w:rsidP="0056104F">
            <w:pPr>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Основные элементы базы данных.</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78"/>
        </w:trPr>
        <w:tc>
          <w:tcPr>
            <w:tcW w:w="1357" w:type="pct"/>
            <w:vMerge/>
            <w:tcBorders>
              <w:left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Лабораторные работы</w:t>
            </w:r>
          </w:p>
          <w:p w:rsidR="00116E3F" w:rsidRPr="00A015E3" w:rsidRDefault="00116E3F" w:rsidP="00116E3F">
            <w:pPr>
              <w:ind w:firstLine="0"/>
            </w:pPr>
            <w:r w:rsidRPr="00A015E3">
              <w:t>Создание формы и заполнение базы данных.</w:t>
            </w:r>
          </w:p>
          <w:p w:rsidR="00116E3F" w:rsidRPr="00A015E3" w:rsidRDefault="00116E3F" w:rsidP="00116E3F">
            <w:pPr>
              <w:ind w:firstLine="0"/>
            </w:pPr>
            <w:r w:rsidRPr="00A015E3">
              <w:t xml:space="preserve">Организация поиска и выполнение запроса в базе данных. </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4</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032"/>
        </w:trPr>
        <w:tc>
          <w:tcPr>
            <w:tcW w:w="1357" w:type="pct"/>
            <w:vMerge/>
            <w:tcBorders>
              <w:left w:val="single" w:sz="4" w:space="0" w:color="auto"/>
              <w:bottom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 xml:space="preserve">Организовать запрос в базе данных на ПК по одному из заданных вариантов. </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957A5C">
        <w:trPr>
          <w:trHeight w:val="131"/>
        </w:trPr>
        <w:tc>
          <w:tcPr>
            <w:tcW w:w="1357" w:type="pct"/>
            <w:vMerge w:val="restart"/>
            <w:tcBorders>
              <w:top w:val="single" w:sz="4" w:space="0" w:color="auto"/>
              <w:left w:val="single" w:sz="4" w:space="0" w:color="auto"/>
              <w:right w:val="single" w:sz="4" w:space="0" w:color="auto"/>
            </w:tcBorders>
          </w:tcPr>
          <w:p w:rsidR="00116E3F" w:rsidRPr="00A015E3" w:rsidRDefault="00116E3F" w:rsidP="0056104F">
            <w:pPr>
              <w:ind w:firstLine="0"/>
              <w:rPr>
                <w:b/>
                <w:bCs/>
              </w:rPr>
            </w:pPr>
            <w:r w:rsidRPr="00A015E3">
              <w:rPr>
                <w:b/>
                <w:bCs/>
              </w:rPr>
              <w:t xml:space="preserve">Тема 5.4. </w:t>
            </w:r>
          </w:p>
          <w:p w:rsidR="00116E3F" w:rsidRPr="00A015E3" w:rsidRDefault="00116E3F" w:rsidP="0056104F">
            <w:pPr>
              <w:ind w:firstLine="0"/>
            </w:pPr>
            <w:r w:rsidRPr="00A015E3">
              <w:t>Графические редакторы</w:t>
            </w: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lastRenderedPageBreak/>
              <w:t>Методы представления графических изображений. Растровая и векторная графика. Цвет и методы его описания. Системы цветов RGB, CMYK, HSB.</w:t>
            </w:r>
          </w:p>
          <w:p w:rsidR="00116E3F" w:rsidRPr="00A015E3" w:rsidRDefault="00116E3F" w:rsidP="00116E3F">
            <w:pPr>
              <w:ind w:firstLine="0"/>
            </w:pPr>
            <w:r w:rsidRPr="00A015E3">
              <w:t>Графический редактор: назначение, пользовательский интерфейс, основные функции, палитры цветов. Создание и редактирование изображений: рисование на компьютере, стандартные фигуры, работа с фрагментами, трансформация изображений; работа с текстом.</w:t>
            </w:r>
          </w:p>
          <w:p w:rsidR="00116E3F" w:rsidRPr="00A015E3" w:rsidRDefault="00116E3F" w:rsidP="00116E3F">
            <w:pPr>
              <w:ind w:firstLine="0"/>
            </w:pPr>
            <w:r w:rsidRPr="00A015E3">
              <w:lastRenderedPageBreak/>
              <w:t>Форматы графических файлов. Печать графических файлов.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16E3F" w:rsidRPr="00A015E3" w:rsidTr="00116E3F">
        <w:trPr>
          <w:trHeight w:val="710"/>
        </w:trPr>
        <w:tc>
          <w:tcPr>
            <w:tcW w:w="1357" w:type="pct"/>
            <w:vMerge/>
            <w:tcBorders>
              <w:top w:val="single" w:sz="4" w:space="0" w:color="auto"/>
              <w:left w:val="single" w:sz="4" w:space="0" w:color="auto"/>
              <w:right w:val="single" w:sz="4" w:space="0" w:color="auto"/>
            </w:tcBorders>
          </w:tcPr>
          <w:p w:rsidR="00116E3F" w:rsidRPr="00A015E3" w:rsidRDefault="00116E3F" w:rsidP="0056104F">
            <w:pPr>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Лабораторная работа</w:t>
            </w:r>
          </w:p>
          <w:p w:rsidR="00116E3F" w:rsidRPr="00A015E3" w:rsidRDefault="00116E3F" w:rsidP="00116E3F">
            <w:pPr>
              <w:ind w:firstLine="0"/>
            </w:pPr>
            <w:r w:rsidRPr="00A015E3">
              <w:t xml:space="preserve">Работа с графическим редактором.  </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53"/>
        </w:trPr>
        <w:tc>
          <w:tcPr>
            <w:tcW w:w="1357" w:type="pct"/>
            <w:vMerge/>
            <w:tcBorders>
              <w:left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Форматы графических файлов. Печать графических файлов.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A015E3">
              <w:rPr>
                <w:bCs/>
                <w:lang w:val="en-U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41"/>
        </w:trPr>
        <w:tc>
          <w:tcPr>
            <w:tcW w:w="1357" w:type="pct"/>
            <w:vMerge/>
            <w:tcBorders>
              <w:left w:val="single" w:sz="4" w:space="0" w:color="auto"/>
              <w:bottom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rPr>
                <w:b/>
              </w:rPr>
            </w:pPr>
            <w:r w:rsidRPr="00A015E3">
              <w:t>Проработать конспекты занятий, учебной и специальной литературы, учебных пособий.</w:t>
            </w:r>
          </w:p>
          <w:p w:rsidR="00116E3F" w:rsidRPr="00A015E3" w:rsidRDefault="00116E3F" w:rsidP="00116E3F">
            <w:pPr>
              <w:ind w:firstLine="0"/>
            </w:pPr>
            <w:r w:rsidRPr="00A015E3">
              <w:t>Подготовить сообщение о системах  цветов RGB, CMYK, HSB.</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085"/>
        </w:trPr>
        <w:tc>
          <w:tcPr>
            <w:tcW w:w="1357" w:type="pct"/>
            <w:vMerge w:val="restart"/>
            <w:tcBorders>
              <w:top w:val="single" w:sz="4" w:space="0" w:color="auto"/>
              <w:left w:val="single" w:sz="4" w:space="0" w:color="auto"/>
              <w:right w:val="single" w:sz="4" w:space="0" w:color="auto"/>
            </w:tcBorders>
          </w:tcPr>
          <w:p w:rsidR="00116E3F" w:rsidRPr="00A015E3" w:rsidRDefault="00116E3F" w:rsidP="0056104F">
            <w:pPr>
              <w:ind w:firstLine="0"/>
              <w:rPr>
                <w:b/>
                <w:bCs/>
              </w:rPr>
            </w:pPr>
            <w:r w:rsidRPr="00A015E3">
              <w:rPr>
                <w:b/>
                <w:bCs/>
              </w:rPr>
              <w:t xml:space="preserve">Тема 5.5. </w:t>
            </w:r>
          </w:p>
          <w:p w:rsidR="00116E3F" w:rsidRPr="00A015E3" w:rsidRDefault="00116E3F" w:rsidP="0056104F">
            <w:pPr>
              <w:pStyle w:val="33"/>
              <w:jc w:val="both"/>
              <w:rPr>
                <w:sz w:val="24"/>
                <w:szCs w:val="24"/>
              </w:rPr>
            </w:pPr>
            <w:r w:rsidRPr="00A015E3">
              <w:rPr>
                <w:sz w:val="24"/>
                <w:szCs w:val="24"/>
              </w:rPr>
              <w:t>Информационно-поисковые системы</w:t>
            </w:r>
          </w:p>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Назначение и возможности информационно-поисковых систем. Структура типовой системы. Информационно-поисковые системы, представленные на отечественном рынке и доступные в сети Internet. Порядок работы с типовой локальной и сетевой системой.</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831"/>
        </w:trPr>
        <w:tc>
          <w:tcPr>
            <w:tcW w:w="1357" w:type="pct"/>
            <w:vMerge/>
            <w:tcBorders>
              <w:left w:val="single" w:sz="4" w:space="0" w:color="auto"/>
              <w:bottom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Подготовить сообщение о возможностях информационно-поисковых систем.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59"/>
        </w:trPr>
        <w:tc>
          <w:tcPr>
            <w:tcW w:w="1357" w:type="pct"/>
            <w:tcBorders>
              <w:top w:val="single" w:sz="4" w:space="0" w:color="auto"/>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Раздел 6. </w:t>
            </w:r>
            <w:r w:rsidRPr="00A015E3">
              <w:rPr>
                <w:b/>
              </w:rPr>
              <w:t>Автоматизированные системы: понятие, состав, виды</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33"/>
              <w:jc w:val="both"/>
              <w:rPr>
                <w:sz w:val="24"/>
                <w:szCs w:val="24"/>
              </w:rPr>
            </w:pP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8</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124"/>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6.1. </w:t>
            </w:r>
          </w:p>
          <w:p w:rsidR="00116E3F" w:rsidRPr="00A015E3" w:rsidRDefault="00116E3F" w:rsidP="00116E3F">
            <w:pPr>
              <w:ind w:firstLine="0"/>
              <w:rPr>
                <w:bCs/>
              </w:rPr>
            </w:pPr>
            <w:r w:rsidRPr="00A015E3">
              <w:t>Автоматизированные системы: понятие, состав, виды</w:t>
            </w:r>
          </w:p>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33"/>
              <w:jc w:val="both"/>
              <w:rPr>
                <w:sz w:val="24"/>
                <w:szCs w:val="24"/>
              </w:rPr>
            </w:pPr>
            <w:r w:rsidRPr="00A015E3">
              <w:rPr>
                <w:sz w:val="24"/>
                <w:szCs w:val="24"/>
              </w:rPr>
              <w:t>Автоматизированное рабочее место специалиста. Виды автоматизированных систем. Назначение, состав и принципы организации типовых профессиональных автоматизированных систем, представленных на отечественном рынке.</w:t>
            </w:r>
            <w:r w:rsidRPr="00A015E3">
              <w:rPr>
                <w:sz w:val="24"/>
                <w:szCs w:val="24"/>
              </w:rPr>
              <w:br w:type="page"/>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16E3F" w:rsidRPr="00A015E3" w:rsidTr="00116E3F">
        <w:trPr>
          <w:trHeight w:val="832"/>
        </w:trPr>
        <w:tc>
          <w:tcPr>
            <w:tcW w:w="1357" w:type="pct"/>
            <w:vMerge/>
            <w:tcBorders>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учебной и специальной литературы, учебных пособий.</w:t>
            </w:r>
          </w:p>
          <w:p w:rsidR="00116E3F" w:rsidRPr="00A015E3" w:rsidRDefault="00116E3F" w:rsidP="00116E3F">
            <w:pPr>
              <w:ind w:firstLine="0"/>
            </w:pPr>
            <w:r w:rsidRPr="00A015E3">
              <w:t>Подготовить сообщение о видах информационных систем.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043"/>
        </w:trPr>
        <w:tc>
          <w:tcPr>
            <w:tcW w:w="1357" w:type="pct"/>
            <w:vMerge w:val="restart"/>
            <w:tcBorders>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Тема 6.2. </w:t>
            </w: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Использование прикладных программных средств в экономике</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Лабораторная работа</w:t>
            </w:r>
          </w:p>
          <w:p w:rsidR="00116E3F" w:rsidRPr="00A015E3" w:rsidRDefault="00116E3F" w:rsidP="00116E3F">
            <w:pPr>
              <w:pStyle w:val="33"/>
              <w:jc w:val="both"/>
              <w:rPr>
                <w:sz w:val="24"/>
                <w:szCs w:val="24"/>
              </w:rPr>
            </w:pPr>
            <w:r w:rsidRPr="00A015E3">
              <w:rPr>
                <w:sz w:val="24"/>
                <w:szCs w:val="24"/>
              </w:rPr>
              <w:t>Использование прикладных программных средств для обработки данных и проведения расчетов при курсовом и дипломном проектировании в экономике лесного хозяйства.</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32"/>
        </w:trPr>
        <w:tc>
          <w:tcPr>
            <w:tcW w:w="1357" w:type="pct"/>
            <w:vMerge/>
            <w:tcBorders>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pStyle w:val="33"/>
              <w:jc w:val="both"/>
              <w:rPr>
                <w:b/>
                <w:sz w:val="24"/>
                <w:szCs w:val="24"/>
              </w:rPr>
            </w:pPr>
            <w:r w:rsidRPr="00A015E3">
              <w:rPr>
                <w:sz w:val="24"/>
                <w:szCs w:val="24"/>
              </w:rPr>
              <w:t>Проработать конспекты занятий, материалы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989"/>
        </w:trPr>
        <w:tc>
          <w:tcPr>
            <w:tcW w:w="1357" w:type="pct"/>
            <w:vMerge w:val="restart"/>
            <w:tcBorders>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6.3. </w:t>
            </w: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t>Использование прикладных программных средств в лесоводстве и лесной таксации</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Лабораторная работа</w:t>
            </w:r>
          </w:p>
          <w:p w:rsidR="00116E3F" w:rsidRPr="00A015E3" w:rsidRDefault="00116E3F" w:rsidP="00116E3F">
            <w:pPr>
              <w:pStyle w:val="33"/>
              <w:jc w:val="both"/>
              <w:rPr>
                <w:sz w:val="24"/>
                <w:szCs w:val="24"/>
              </w:rPr>
            </w:pPr>
            <w:r w:rsidRPr="00A015E3">
              <w:rPr>
                <w:sz w:val="24"/>
                <w:szCs w:val="24"/>
              </w:rPr>
              <w:t>Использование прикладных программных средств в ходе выполнения практических работ, обработки отчетов и приобретения первичных профессиональных навыков в  лесоводстве и лесной таксации.</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935"/>
        </w:trPr>
        <w:tc>
          <w:tcPr>
            <w:tcW w:w="1357" w:type="pct"/>
            <w:vMerge/>
            <w:tcBorders>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материалы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50"/>
        </w:trPr>
        <w:tc>
          <w:tcPr>
            <w:tcW w:w="1357" w:type="pct"/>
            <w:vMerge w:val="restart"/>
            <w:tcBorders>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Тема 6.4. </w:t>
            </w: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Использование прикладных программных средств в геодезии и охране леса</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33"/>
              <w:jc w:val="both"/>
              <w:rPr>
                <w:b/>
                <w:sz w:val="24"/>
                <w:szCs w:val="24"/>
              </w:rPr>
            </w:pPr>
            <w:r w:rsidRPr="00A015E3">
              <w:rPr>
                <w:sz w:val="24"/>
                <w:szCs w:val="24"/>
              </w:rPr>
              <w:t>Использование прикладных программных средств для проведения расчетов в ходе  выполнения практических работ и  приобретения первичных профессиональных навыков в геодезии и охране леса.</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1</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16E3F" w:rsidRPr="00A015E3" w:rsidTr="00116E3F">
        <w:trPr>
          <w:trHeight w:val="416"/>
        </w:trPr>
        <w:tc>
          <w:tcPr>
            <w:tcW w:w="1357" w:type="pct"/>
            <w:vMerge/>
            <w:tcBorders>
              <w:left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33"/>
              <w:jc w:val="both"/>
              <w:rPr>
                <w:b/>
                <w:sz w:val="24"/>
                <w:szCs w:val="24"/>
              </w:rPr>
            </w:pPr>
            <w:r w:rsidRPr="00A015E3">
              <w:rPr>
                <w:b/>
                <w:sz w:val="24"/>
                <w:szCs w:val="24"/>
              </w:rPr>
              <w:t>Контрольная работа</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32"/>
        </w:trPr>
        <w:tc>
          <w:tcPr>
            <w:tcW w:w="1357" w:type="pct"/>
            <w:vMerge/>
            <w:tcBorders>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rPr>
                <w:b/>
              </w:rPr>
            </w:pPr>
            <w:r w:rsidRPr="00A015E3">
              <w:t>Проработать конспекты занятий, материалы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417"/>
        </w:trPr>
        <w:tc>
          <w:tcPr>
            <w:tcW w:w="1357" w:type="pct"/>
            <w:tcBorders>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Дифференцированный зачёт</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601349">
        <w:trPr>
          <w:trHeight w:val="993"/>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Style9"/>
              <w:widowControl/>
              <w:tabs>
                <w:tab w:val="left" w:leader="underscore" w:pos="6713"/>
              </w:tabs>
              <w:jc w:val="right"/>
              <w:rPr>
                <w:rStyle w:val="FontStyle37"/>
                <w:b/>
                <w:sz w:val="24"/>
                <w:szCs w:val="24"/>
              </w:rPr>
            </w:pPr>
            <w:r w:rsidRPr="00A015E3">
              <w:rPr>
                <w:rStyle w:val="FontStyle37"/>
                <w:b/>
                <w:sz w:val="24"/>
                <w:szCs w:val="24"/>
              </w:rPr>
              <w:t xml:space="preserve">Максимальная нагрузка </w:t>
            </w:r>
          </w:p>
          <w:p w:rsidR="00116E3F" w:rsidRPr="00A015E3" w:rsidRDefault="00116E3F" w:rsidP="00116E3F">
            <w:pPr>
              <w:pStyle w:val="Style9"/>
              <w:widowControl/>
              <w:tabs>
                <w:tab w:val="left" w:leader="underscore" w:pos="6713"/>
              </w:tabs>
              <w:jc w:val="right"/>
              <w:rPr>
                <w:rStyle w:val="FontStyle37"/>
                <w:b/>
                <w:sz w:val="24"/>
                <w:szCs w:val="24"/>
              </w:rPr>
            </w:pPr>
            <w:r w:rsidRPr="00A015E3">
              <w:rPr>
                <w:rStyle w:val="FontStyle37"/>
                <w:b/>
                <w:sz w:val="24"/>
                <w:szCs w:val="24"/>
              </w:rPr>
              <w:t>в том числе:</w:t>
            </w:r>
          </w:p>
          <w:p w:rsidR="00116E3F" w:rsidRPr="00A015E3" w:rsidRDefault="00116E3F" w:rsidP="00116E3F">
            <w:pPr>
              <w:pStyle w:val="Style9"/>
              <w:widowControl/>
              <w:tabs>
                <w:tab w:val="left" w:leader="underscore" w:pos="8518"/>
              </w:tabs>
              <w:spacing w:before="2"/>
              <w:ind w:left="535"/>
              <w:jc w:val="right"/>
              <w:rPr>
                <w:rStyle w:val="FontStyle37"/>
                <w:b/>
                <w:sz w:val="24"/>
                <w:szCs w:val="24"/>
              </w:rPr>
            </w:pPr>
            <w:r w:rsidRPr="00A015E3">
              <w:rPr>
                <w:rStyle w:val="FontStyle37"/>
                <w:b/>
                <w:sz w:val="24"/>
                <w:szCs w:val="24"/>
              </w:rPr>
              <w:t xml:space="preserve">обязательная нагрузка </w:t>
            </w:r>
          </w:p>
          <w:p w:rsidR="00116E3F" w:rsidRPr="00A015E3" w:rsidRDefault="00116E3F" w:rsidP="00116E3F">
            <w:pPr>
              <w:pStyle w:val="Style9"/>
              <w:widowControl/>
              <w:tabs>
                <w:tab w:val="left" w:leader="underscore" w:pos="6218"/>
              </w:tabs>
              <w:ind w:left="538"/>
              <w:jc w:val="right"/>
              <w:rPr>
                <w:b/>
              </w:rPr>
            </w:pPr>
            <w:r w:rsidRPr="00A015E3">
              <w:rPr>
                <w:rStyle w:val="FontStyle37"/>
                <w:b/>
                <w:sz w:val="24"/>
                <w:szCs w:val="24"/>
              </w:rPr>
              <w:t xml:space="preserve">самостоятельная работа </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90</w:t>
            </w:r>
          </w:p>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60</w:t>
            </w:r>
          </w:p>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30</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601349" w:rsidRPr="00624105"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116E3F" w:rsidRPr="00A015E3" w:rsidRDefault="00116E3F" w:rsidP="00CB212F">
      <w:pPr>
        <w:pStyle w:val="Style3"/>
        <w:widowControl/>
        <w:rPr>
          <w:b/>
          <w:caps/>
        </w:rPr>
      </w:pPr>
    </w:p>
    <w:p w:rsidR="00116E3F" w:rsidRPr="00A015E3" w:rsidRDefault="00116E3F" w:rsidP="00CB212F">
      <w:pPr>
        <w:pStyle w:val="Style3"/>
        <w:widowControl/>
        <w:rPr>
          <w:b/>
          <w:caps/>
        </w:rPr>
      </w:pPr>
    </w:p>
    <w:p w:rsidR="00A50F1B" w:rsidRPr="00A015E3" w:rsidRDefault="00A50F1B" w:rsidP="00116E3F">
      <w:pPr>
        <w:ind w:firstLine="0"/>
        <w:rPr>
          <w:b/>
        </w:rPr>
      </w:pPr>
    </w:p>
    <w:p w:rsidR="00A50F1B" w:rsidRPr="00A015E3"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sectPr w:rsidR="00A50F1B" w:rsidRPr="00A015E3" w:rsidSect="00C81A34">
          <w:pgSz w:w="16838" w:h="11906" w:orient="landscape"/>
          <w:pgMar w:top="1134" w:right="851" w:bottom="851" w:left="1701" w:header="709" w:footer="709" w:gutter="0"/>
          <w:cols w:space="720"/>
        </w:sectPr>
      </w:pPr>
    </w:p>
    <w:p w:rsidR="00A50F1B" w:rsidRPr="00A015E3"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pPr>
      <w:r w:rsidRPr="00A015E3">
        <w:rPr>
          <w:b/>
          <w:caps/>
        </w:rPr>
        <w:lastRenderedPageBreak/>
        <w:t>3. условия реализации учебной дисциплины</w:t>
      </w:r>
    </w:p>
    <w:p w:rsidR="00A50F1B" w:rsidRPr="00A015E3" w:rsidRDefault="00A50F1B" w:rsidP="00A50F1B">
      <w:pPr>
        <w:rPr>
          <w:b/>
        </w:rPr>
      </w:pPr>
      <w:r w:rsidRPr="00A015E3">
        <w:rPr>
          <w:b/>
        </w:rPr>
        <w:t>3.1. Требования к минимальному материально-техническому обеспечению</w:t>
      </w:r>
    </w:p>
    <w:p w:rsidR="00A50F1B" w:rsidRPr="00A015E3" w:rsidRDefault="00A50F1B" w:rsidP="00703CDF">
      <w:pPr>
        <w:ind w:firstLine="567"/>
        <w:rPr>
          <w:b/>
        </w:rPr>
      </w:pPr>
      <w:r w:rsidRPr="00A015E3">
        <w:t xml:space="preserve">Реализация программы дисциплины требует наличия учебного кабинета и лаборатории </w:t>
      </w:r>
      <w:r w:rsidR="00F93DB3" w:rsidRPr="0056104F">
        <w:t>«Информатики</w:t>
      </w:r>
      <w:r w:rsidRPr="0056104F">
        <w:t>»</w:t>
      </w:r>
      <w:r w:rsidR="00703CDF" w:rsidRPr="0056104F">
        <w:t>.</w:t>
      </w:r>
    </w:p>
    <w:p w:rsidR="00A50F1B" w:rsidRPr="00A015E3" w:rsidRDefault="00A50F1B" w:rsidP="00A50F1B">
      <w:pPr>
        <w:ind w:firstLine="720"/>
        <w:rPr>
          <w:b/>
        </w:rPr>
      </w:pPr>
      <w:r w:rsidRPr="00A015E3">
        <w:rPr>
          <w:b/>
        </w:rPr>
        <w:t>Оборудование учебного кабинета и лаборатории</w:t>
      </w:r>
    </w:p>
    <w:p w:rsidR="00A50F1B" w:rsidRPr="00A015E3" w:rsidRDefault="00A50F1B" w:rsidP="00A50F1B">
      <w:pPr>
        <w:ind w:firstLine="720"/>
      </w:pPr>
      <w:r w:rsidRPr="00A015E3">
        <w:t>– посадочные места по количеству обучающихся;</w:t>
      </w:r>
    </w:p>
    <w:p w:rsidR="00A50F1B" w:rsidRPr="00A015E3" w:rsidRDefault="00A50F1B" w:rsidP="00A50F1B">
      <w:pPr>
        <w:ind w:firstLine="720"/>
      </w:pPr>
      <w:r w:rsidRPr="00A015E3">
        <w:t>– рабочее место преподавателя;</w:t>
      </w:r>
    </w:p>
    <w:p w:rsidR="00A50F1B" w:rsidRPr="00A015E3" w:rsidRDefault="00A50F1B" w:rsidP="00A50F1B">
      <w:pPr>
        <w:ind w:firstLine="720"/>
      </w:pPr>
      <w:r w:rsidRPr="00A015E3">
        <w:t xml:space="preserve">Технические средства обучения: </w:t>
      </w:r>
    </w:p>
    <w:p w:rsidR="00A50F1B" w:rsidRPr="00A015E3" w:rsidRDefault="00A50F1B" w:rsidP="00A50F1B">
      <w:pPr>
        <w:ind w:firstLine="720"/>
      </w:pPr>
      <w:r w:rsidRPr="00A015E3">
        <w:t>– компьютер с лицензионным программным обеспечением и мультимедиапроектор, интерактивная доска.</w:t>
      </w:r>
    </w:p>
    <w:p w:rsidR="00A50F1B" w:rsidRPr="00A015E3" w:rsidRDefault="00A50F1B" w:rsidP="00A50F1B">
      <w:pPr>
        <w:ind w:firstLine="720"/>
        <w:rPr>
          <w:spacing w:val="-2"/>
        </w:rPr>
      </w:pPr>
      <w:r w:rsidRPr="00A015E3">
        <w:rPr>
          <w:b/>
          <w:spacing w:val="-2"/>
        </w:rPr>
        <w:t>Стенды и витрины:</w:t>
      </w:r>
      <w:r w:rsidRPr="00A015E3">
        <w:rPr>
          <w:spacing w:val="-2"/>
        </w:rPr>
        <w:t xml:space="preserve"> требования к уровню подготовки специалиста лесного и лесопаркового хозяйства по дисциплине; нормативно-справочные материалы по охране труда в кабинете информатики; стенд для экспонирования демонстрационных таблиц и работ студентов.</w:t>
      </w:r>
    </w:p>
    <w:p w:rsidR="00A50F1B" w:rsidRPr="00A015E3" w:rsidRDefault="00A50F1B" w:rsidP="0056104F">
      <w:pPr>
        <w:ind w:firstLine="709"/>
        <w:rPr>
          <w:spacing w:val="-2"/>
        </w:rPr>
      </w:pPr>
      <w:r w:rsidRPr="00A015E3">
        <w:rPr>
          <w:b/>
          <w:spacing w:val="-2"/>
        </w:rPr>
        <w:t>Плакаты, схемы, таблицы:</w:t>
      </w:r>
      <w:r w:rsidRPr="00A015E3">
        <w:rPr>
          <w:spacing w:val="-2"/>
        </w:rPr>
        <w:t xml:space="preserve"> инструкции по безопасным технологиям труда в кабинете информатика; история вычислительной техники; устройство ПК; системы счисления; программное обеспечение компьютера.</w:t>
      </w:r>
    </w:p>
    <w:p w:rsidR="00A50F1B" w:rsidRPr="00A015E3" w:rsidRDefault="00A50F1B" w:rsidP="00A50F1B">
      <w:pPr>
        <w:rPr>
          <w:b/>
        </w:rPr>
      </w:pPr>
      <w:r w:rsidRPr="00A015E3">
        <w:rPr>
          <w:b/>
        </w:rPr>
        <w:t xml:space="preserve">3.2. Информационное обеспечение обучения </w:t>
      </w:r>
    </w:p>
    <w:p w:rsidR="00A50F1B" w:rsidRPr="00A015E3" w:rsidRDefault="00A50F1B" w:rsidP="00A50F1B">
      <w:pPr>
        <w:rPr>
          <w:b/>
        </w:rPr>
      </w:pPr>
      <w:r w:rsidRPr="00A015E3">
        <w:rPr>
          <w:b/>
        </w:rPr>
        <w:t>Перечень учебных изданий, Интернет-ресурсов, дополнительной литературы</w:t>
      </w:r>
    </w:p>
    <w:p w:rsidR="00F93DB3" w:rsidRPr="00A015E3" w:rsidRDefault="00A50F1B" w:rsidP="00F93DB3">
      <w:pPr>
        <w:ind w:firstLine="0"/>
        <w:rPr>
          <w:b/>
        </w:rPr>
      </w:pPr>
      <w:r w:rsidRPr="00A015E3">
        <w:rPr>
          <w:b/>
        </w:rPr>
        <w:t>Основные источники:</w:t>
      </w:r>
    </w:p>
    <w:p w:rsidR="007B7A8A" w:rsidRPr="006636C8" w:rsidRDefault="007B7A8A" w:rsidP="006C46BC">
      <w:pPr>
        <w:pStyle w:val="afff0"/>
        <w:numPr>
          <w:ilvl w:val="0"/>
          <w:numId w:val="200"/>
        </w:numPr>
        <w:ind w:left="284"/>
        <w:jc w:val="both"/>
        <w:rPr>
          <w:rFonts w:ascii="Times New Roman" w:hAnsi="Times New Roman"/>
          <w:sz w:val="24"/>
          <w:szCs w:val="24"/>
        </w:rPr>
      </w:pPr>
      <w:r w:rsidRPr="006636C8">
        <w:rPr>
          <w:rFonts w:ascii="Times New Roman" w:hAnsi="Times New Roman"/>
          <w:sz w:val="24"/>
          <w:szCs w:val="24"/>
        </w:rPr>
        <w:t>Михеева Е.В., Титова О.И. Информатика: учебник для студентов средних профессиональных учебных заведений. – М.: Издательский центр  «Академия», 2018.</w:t>
      </w:r>
    </w:p>
    <w:p w:rsidR="007B7A8A" w:rsidRPr="006636C8" w:rsidRDefault="007B7A8A" w:rsidP="006C46BC">
      <w:pPr>
        <w:pStyle w:val="afff0"/>
        <w:numPr>
          <w:ilvl w:val="0"/>
          <w:numId w:val="200"/>
        </w:numPr>
        <w:ind w:left="284"/>
        <w:jc w:val="both"/>
        <w:rPr>
          <w:rFonts w:ascii="Times New Roman" w:hAnsi="Times New Roman"/>
          <w:sz w:val="24"/>
          <w:szCs w:val="24"/>
        </w:rPr>
      </w:pPr>
      <w:r w:rsidRPr="006636C8">
        <w:rPr>
          <w:rFonts w:ascii="Times New Roman" w:hAnsi="Times New Roman"/>
          <w:sz w:val="24"/>
          <w:szCs w:val="24"/>
        </w:rPr>
        <w:t>Михеева Е.В. Информатика: практикум: учебное пособие  для студентов средних профессиональных учебных заведений. – М.: Издательский центр  «Академия», 2018.</w:t>
      </w:r>
    </w:p>
    <w:p w:rsidR="00A50F1B" w:rsidRPr="006636C8" w:rsidRDefault="00A50F1B" w:rsidP="00F93DB3">
      <w:pPr>
        <w:ind w:firstLine="0"/>
        <w:rPr>
          <w:b/>
        </w:rPr>
      </w:pPr>
      <w:r w:rsidRPr="006636C8">
        <w:rPr>
          <w:b/>
        </w:rPr>
        <w:t>Дополнительные источники:</w:t>
      </w:r>
    </w:p>
    <w:p w:rsidR="007B7A8A" w:rsidRPr="006636C8" w:rsidRDefault="007B7A8A" w:rsidP="006C46BC">
      <w:pPr>
        <w:pStyle w:val="afff0"/>
        <w:numPr>
          <w:ilvl w:val="0"/>
          <w:numId w:val="201"/>
        </w:numPr>
        <w:ind w:left="284"/>
        <w:jc w:val="both"/>
        <w:rPr>
          <w:rFonts w:ascii="Times New Roman" w:hAnsi="Times New Roman"/>
          <w:sz w:val="24"/>
          <w:szCs w:val="24"/>
        </w:rPr>
      </w:pPr>
      <w:r w:rsidRPr="006636C8">
        <w:rPr>
          <w:rFonts w:ascii="Times New Roman" w:hAnsi="Times New Roman"/>
          <w:sz w:val="24"/>
          <w:szCs w:val="24"/>
        </w:rPr>
        <w:t>Михеева Е.В. Информатика: учебник для студентов средних профессиональных учебных заведений. – М.: Издательский центр  «Академия», 2014.</w:t>
      </w:r>
    </w:p>
    <w:p w:rsidR="007B7A8A" w:rsidRPr="006636C8" w:rsidRDefault="007B7A8A" w:rsidP="006C46BC">
      <w:pPr>
        <w:widowControl/>
        <w:numPr>
          <w:ilvl w:val="0"/>
          <w:numId w:val="201"/>
        </w:numPr>
        <w:spacing w:after="62" w:line="236" w:lineRule="auto"/>
        <w:ind w:left="284" w:right="-15"/>
        <w:rPr>
          <w:rFonts w:eastAsia="Franklin Gothic"/>
        </w:rPr>
      </w:pPr>
      <w:r w:rsidRPr="006636C8">
        <w:rPr>
          <w:rFonts w:eastAsia="Franklin Gothic"/>
        </w:rPr>
        <w:t>Цветкова М.С., Хлобыстова И.Ю. Информатика: Практикум для профессий и специальностей естественно-научного и гуманитарного профилей: учебное пособие для студентов учреждений СПО. -М.:  ИОЦ «Академия», 2017.</w:t>
      </w:r>
    </w:p>
    <w:p w:rsidR="007B7A8A" w:rsidRPr="006636C8" w:rsidRDefault="007B7A8A" w:rsidP="007B7A8A">
      <w:pPr>
        <w:spacing w:after="2"/>
        <w:ind w:firstLine="0"/>
      </w:pPr>
      <w:r w:rsidRPr="006636C8">
        <w:rPr>
          <w:b/>
        </w:rPr>
        <w:t xml:space="preserve">Интернет-ресурсы: </w:t>
      </w:r>
    </w:p>
    <w:p w:rsidR="007B7A8A" w:rsidRPr="006636C8" w:rsidRDefault="007B7A8A" w:rsidP="007B7A8A">
      <w:pPr>
        <w:widowControl/>
        <w:spacing w:after="62" w:line="236" w:lineRule="auto"/>
      </w:pPr>
      <w:r w:rsidRPr="006636C8">
        <w:t xml:space="preserve">Интернет Университет Информационных технологий «Интуит». Форма доступа: </w:t>
      </w:r>
      <w:hyperlink r:id="rId42">
        <w:r w:rsidRPr="006636C8">
          <w:t>www.intuit.ru</w:t>
        </w:r>
      </w:hyperlink>
      <w:hyperlink r:id="rId43"/>
    </w:p>
    <w:p w:rsidR="007B7A8A" w:rsidRPr="00694C3D" w:rsidRDefault="007B7A8A" w:rsidP="007B7A8A">
      <w:pPr>
        <w:widowControl/>
        <w:spacing w:after="62" w:line="236" w:lineRule="auto"/>
      </w:pPr>
      <w:r w:rsidRPr="006636C8">
        <w:t xml:space="preserve">Подборка учебных пособий и образы на тему «База данных». Форма доступа: </w:t>
      </w:r>
      <w:r w:rsidRPr="00694C3D">
        <w:t>www.</w:t>
      </w:r>
      <w:hyperlink r:id="rId44"/>
      <w:hyperlink r:id="rId45" w:history="1">
        <w:r w:rsidRPr="00694C3D">
          <w:rPr>
            <w:rStyle w:val="af5"/>
            <w:color w:val="auto"/>
            <w:u w:val="none"/>
          </w:rPr>
          <w:t>http://citforum.ru/database/edu.shtml</w:t>
        </w:r>
      </w:hyperlink>
      <w:hyperlink r:id="rId46">
        <w:r w:rsidRPr="00694C3D">
          <w:t>.</w:t>
        </w:r>
      </w:hyperlink>
    </w:p>
    <w:p w:rsidR="007B7A8A" w:rsidRPr="006636C8" w:rsidRDefault="007B7A8A" w:rsidP="007B7A8A">
      <w:pPr>
        <w:widowControl/>
        <w:spacing w:after="62" w:line="236" w:lineRule="auto"/>
      </w:pPr>
      <w:r w:rsidRPr="006636C8">
        <w:t xml:space="preserve">Курс </w:t>
      </w:r>
      <w:r w:rsidRPr="006636C8">
        <w:tab/>
        <w:t xml:space="preserve">лекций </w:t>
      </w:r>
      <w:r w:rsidRPr="006636C8">
        <w:tab/>
        <w:t xml:space="preserve">«Информационные </w:t>
      </w:r>
      <w:r w:rsidRPr="006636C8">
        <w:tab/>
        <w:t xml:space="preserve">технологии». </w:t>
      </w:r>
      <w:r w:rsidRPr="006636C8">
        <w:tab/>
        <w:t xml:space="preserve">Форма </w:t>
      </w:r>
      <w:r w:rsidRPr="006636C8">
        <w:tab/>
        <w:t xml:space="preserve">доступа </w:t>
      </w:r>
      <w:hyperlink r:id="rId47">
        <w:r w:rsidRPr="006636C8">
          <w:t>http://www.studfiles.ru/dir/cat32/subj1177.html</w:t>
        </w:r>
      </w:hyperlink>
      <w:hyperlink r:id="rId48"/>
    </w:p>
    <w:p w:rsidR="007B7A8A" w:rsidRPr="006636C8" w:rsidRDefault="007B7A8A" w:rsidP="007B7A8A">
      <w:pPr>
        <w:widowControl/>
        <w:spacing w:after="5" w:line="233" w:lineRule="auto"/>
        <w:jc w:val="left"/>
      </w:pPr>
      <w:r w:rsidRPr="006636C8">
        <w:t xml:space="preserve">Каталог ресурсов по информатике </w:t>
      </w:r>
      <w:hyperlink r:id="rId49">
        <w:r w:rsidRPr="006636C8">
          <w:t xml:space="preserve">http://fcior.edu.ru/wps/PA_1_0_1BP/dynamic/category.jsp?category_id=101 </w:t>
        </w:r>
      </w:hyperlink>
      <w:hyperlink r:id="rId50">
        <w:r w:rsidRPr="006636C8">
          <w:t>06</w:t>
        </w:r>
      </w:hyperlink>
      <w:hyperlink r:id="rId51"/>
    </w:p>
    <w:p w:rsidR="00A50F1B" w:rsidRPr="00A015E3" w:rsidRDefault="00A50F1B" w:rsidP="00703CDF">
      <w:pPr>
        <w:rPr>
          <w:b/>
          <w:bCs/>
        </w:rPr>
      </w:pPr>
      <w:r w:rsidRPr="00A015E3">
        <w:rPr>
          <w:rStyle w:val="FontStyle26"/>
          <w:sz w:val="24"/>
          <w:szCs w:val="24"/>
        </w:rPr>
        <w:t xml:space="preserve">4. КОНТРОЛЬ И ОЦЕНКА РЕЗУЛЬТАТОВ ОСВОЕНИЯ ДИСЦИПЛИНЫ </w:t>
      </w:r>
    </w:p>
    <w:p w:rsidR="00A50F1B" w:rsidRPr="00A015E3" w:rsidRDefault="00A50F1B" w:rsidP="00703CDF">
      <w:r w:rsidRPr="00694C3D">
        <w:t>Контроль и оценка</w:t>
      </w:r>
      <w:r w:rsidRPr="00A015E3">
        <w:rPr>
          <w:b/>
        </w:rPr>
        <w:t xml:space="preserve"> </w:t>
      </w:r>
      <w:r w:rsidRPr="00A015E3">
        <w:t>результатов освоения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076"/>
      </w:tblGrid>
      <w:tr w:rsidR="00A50F1B" w:rsidRPr="00A015E3" w:rsidTr="00F93DB3">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rPr>
                <w:b/>
              </w:rPr>
            </w:pPr>
            <w:r w:rsidRPr="00A015E3">
              <w:rPr>
                <w:b/>
              </w:rPr>
              <w:t xml:space="preserve">Результаты обучения </w:t>
            </w:r>
          </w:p>
          <w:p w:rsidR="00A50F1B" w:rsidRPr="00A015E3" w:rsidRDefault="00A50F1B" w:rsidP="00A50F1B">
            <w:pPr>
              <w:rPr>
                <w:b/>
                <w:i/>
              </w:rPr>
            </w:pPr>
            <w:r w:rsidRPr="00A015E3">
              <w:rPr>
                <w:b/>
                <w:i/>
              </w:rPr>
              <w:t>(освоенные умения, усвоенные знания)</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rPr>
                <w:b/>
              </w:rPr>
            </w:pPr>
            <w:r w:rsidRPr="00A015E3">
              <w:rPr>
                <w:b/>
              </w:rPr>
              <w:t>Формы и методы контроля и оценки результатов обучения</w:t>
            </w:r>
          </w:p>
        </w:tc>
      </w:tr>
      <w:tr w:rsidR="00A50F1B" w:rsidRPr="00A015E3" w:rsidTr="00F93DB3">
        <w:trPr>
          <w:trHeight w:val="315"/>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affe"/>
              <w:jc w:val="both"/>
              <w:rPr>
                <w:rFonts w:ascii="Times New Roman" w:hAnsi="Times New Roman"/>
                <w:b/>
              </w:rPr>
            </w:pPr>
            <w:r w:rsidRPr="00A015E3">
              <w:rPr>
                <w:rFonts w:ascii="Times New Roman" w:hAnsi="Times New Roman"/>
                <w:b/>
              </w:rPr>
              <w:t>Умения:</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p>
        </w:tc>
      </w:tr>
      <w:tr w:rsidR="00A50F1B" w:rsidRPr="00A015E3" w:rsidTr="00F93DB3">
        <w:trPr>
          <w:trHeight w:val="683"/>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pPr>
            <w:r w:rsidRPr="00A015E3">
              <w:rPr>
                <w:rStyle w:val="FontStyle37"/>
                <w:sz w:val="24"/>
                <w:szCs w:val="24"/>
              </w:rPr>
              <w:t>- использовать изученные прикладные программные средства;</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защита лабораторных работ на ПК</w:t>
            </w:r>
          </w:p>
        </w:tc>
      </w:tr>
      <w:tr w:rsidR="00A50F1B" w:rsidRPr="00A015E3" w:rsidTr="00F93DB3">
        <w:trPr>
          <w:trHeight w:val="693"/>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t>- свободно оперировать пакетом прикладных программ;</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защита лабораторных работ на ПК</w:t>
            </w:r>
          </w:p>
        </w:tc>
      </w:tr>
      <w:tr w:rsidR="00A50F1B" w:rsidRPr="00A015E3" w:rsidTr="00F93DB3">
        <w:trPr>
          <w:trHeight w:val="601"/>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lastRenderedPageBreak/>
              <w:t>- использовать графические программы для наглядного отображения статистических данных</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защита лабораторных работ на ПК</w:t>
            </w:r>
          </w:p>
        </w:tc>
      </w:tr>
      <w:tr w:rsidR="00A50F1B" w:rsidRPr="00A015E3" w:rsidTr="00F93DB3">
        <w:trPr>
          <w:trHeight w:val="330"/>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jc w:val="left"/>
              <w:rPr>
                <w:b/>
              </w:rPr>
            </w:pPr>
            <w:r w:rsidRPr="00A015E3">
              <w:rPr>
                <w:b/>
              </w:rPr>
              <w:t>Знания:</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p>
        </w:tc>
      </w:tr>
      <w:tr w:rsidR="00A50F1B" w:rsidRPr="00A015E3" w:rsidTr="00F93DB3">
        <w:trPr>
          <w:trHeight w:val="690"/>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pPr>
            <w:r w:rsidRPr="00A015E3">
              <w:rPr>
                <w:rStyle w:val="FontStyle37"/>
                <w:sz w:val="24"/>
                <w:szCs w:val="24"/>
              </w:rPr>
              <w:t>- основные этапы решения задач с помощью персонального компьютера (ПК);</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–тестирование</w:t>
            </w:r>
          </w:p>
        </w:tc>
      </w:tr>
      <w:tr w:rsidR="00A50F1B" w:rsidRPr="00A015E3" w:rsidTr="00F93DB3">
        <w:trPr>
          <w:trHeight w:val="690"/>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t>- методы и средства сбора, обработки, хранения, передачи и накопленной информации;</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тестирование</w:t>
            </w:r>
          </w:p>
        </w:tc>
      </w:tr>
      <w:tr w:rsidR="00A50F1B" w:rsidRPr="00A015E3" w:rsidTr="00F93DB3">
        <w:trPr>
          <w:trHeight w:val="982"/>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t>- программное и аппаратное обеспечение вычислительной техники, о компьютерных сетях и сетевых технологиях обработки информации, о методах защиты информации;</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тестирование,</w:t>
            </w:r>
          </w:p>
          <w:p w:rsidR="00A50F1B" w:rsidRPr="00A015E3" w:rsidRDefault="00A50F1B" w:rsidP="00F93DB3">
            <w:pPr>
              <w:ind w:firstLine="10"/>
            </w:pPr>
            <w:r w:rsidRPr="00A015E3">
              <w:t>– контрольная работа</w:t>
            </w:r>
          </w:p>
        </w:tc>
      </w:tr>
      <w:tr w:rsidR="00A50F1B" w:rsidRPr="00A015E3" w:rsidTr="00F93DB3">
        <w:trPr>
          <w:trHeight w:val="273"/>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t>- основные понятия автоматизированной обработки информации, общий состав и структуру ПК и вычислительных систем;</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тестирование,</w:t>
            </w:r>
          </w:p>
          <w:p w:rsidR="00A50F1B" w:rsidRPr="00A015E3" w:rsidRDefault="00A50F1B" w:rsidP="00F93DB3">
            <w:pPr>
              <w:ind w:firstLine="10"/>
            </w:pPr>
            <w:r w:rsidRPr="00A015E3">
              <w:t>– контрольная работа</w:t>
            </w:r>
          </w:p>
        </w:tc>
      </w:tr>
      <w:tr w:rsidR="00A50F1B" w:rsidRPr="00A015E3" w:rsidTr="00F93DB3">
        <w:trPr>
          <w:trHeight w:val="695"/>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t>- базовые системные программные продукты и пакеты прикладных программ.</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тестирование,</w:t>
            </w:r>
          </w:p>
          <w:p w:rsidR="00A50F1B" w:rsidRPr="00A015E3" w:rsidRDefault="00A50F1B" w:rsidP="00F93DB3">
            <w:pPr>
              <w:ind w:firstLine="10"/>
            </w:pPr>
            <w:r w:rsidRPr="00A015E3">
              <w:t>– контрольная работа,</w:t>
            </w:r>
          </w:p>
          <w:p w:rsidR="00A50F1B" w:rsidRPr="00A015E3" w:rsidRDefault="00A50F1B" w:rsidP="00F93DB3">
            <w:pPr>
              <w:ind w:firstLine="10"/>
            </w:pPr>
            <w:r w:rsidRPr="00A015E3">
              <w:t>– дифференцированный зачёт</w:t>
            </w:r>
          </w:p>
        </w:tc>
      </w:tr>
    </w:tbl>
    <w:p w:rsidR="00A50F1B" w:rsidRPr="00A015E3" w:rsidRDefault="00A50F1B" w:rsidP="00A50F1B"/>
    <w:p w:rsidR="00A50F1B" w:rsidRPr="00A015E3" w:rsidRDefault="00A50F1B" w:rsidP="00A50F1B"/>
    <w:p w:rsidR="00517B82" w:rsidRPr="00A015E3" w:rsidRDefault="004A6FCC" w:rsidP="00A207E3">
      <w:pPr>
        <w:jc w:val="center"/>
        <w:rPr>
          <w:b/>
          <w:sz w:val="28"/>
          <w:szCs w:val="28"/>
        </w:rPr>
      </w:pPr>
      <w:r w:rsidRPr="00A015E3">
        <w:rPr>
          <w:b/>
          <w:sz w:val="28"/>
          <w:szCs w:val="28"/>
        </w:rPr>
        <w:t>ЕН.03 Экологические основы природопользования</w:t>
      </w:r>
    </w:p>
    <w:p w:rsidR="00DA0562" w:rsidRPr="00A015E3" w:rsidRDefault="00DA0562" w:rsidP="006C46BC">
      <w:pPr>
        <w:numPr>
          <w:ilvl w:val="1"/>
          <w:numId w:val="103"/>
        </w:numPr>
        <w:ind w:left="40" w:firstLine="0"/>
        <w:rPr>
          <w:b/>
        </w:rPr>
      </w:pPr>
      <w:r w:rsidRPr="00A015E3">
        <w:rPr>
          <w:b/>
        </w:rPr>
        <w:t>Область применения рабочей программы</w:t>
      </w:r>
    </w:p>
    <w:p w:rsidR="00DA0562" w:rsidRPr="00A015E3" w:rsidRDefault="00DA0562" w:rsidP="00421F03">
      <w:pPr>
        <w:pStyle w:val="39"/>
        <w:shd w:val="clear" w:color="auto" w:fill="auto"/>
        <w:spacing w:before="0" w:after="0" w:line="240" w:lineRule="auto"/>
        <w:ind w:left="40" w:firstLine="880"/>
        <w:jc w:val="both"/>
        <w:rPr>
          <w:sz w:val="24"/>
          <w:szCs w:val="24"/>
        </w:rPr>
      </w:pPr>
      <w:r w:rsidRPr="00A015E3">
        <w:rPr>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специальностей 350000 Сельское, лесное и рыбное хозяйство по направлениям подготовки:</w:t>
      </w:r>
      <w:r w:rsidR="0056104F">
        <w:rPr>
          <w:sz w:val="24"/>
          <w:szCs w:val="24"/>
        </w:rPr>
        <w:t xml:space="preserve"> </w:t>
      </w:r>
      <w:r w:rsidRPr="00A015E3">
        <w:rPr>
          <w:sz w:val="24"/>
          <w:szCs w:val="24"/>
        </w:rPr>
        <w:t>35.02.01 Лесное и лесопарковое хозяйство.</w:t>
      </w:r>
    </w:p>
    <w:p w:rsidR="00F93DB3" w:rsidRPr="0056104F" w:rsidRDefault="00DA0562" w:rsidP="0056104F">
      <w:pPr>
        <w:pStyle w:val="Style8"/>
        <w:widowControl/>
        <w:spacing w:line="240" w:lineRule="auto"/>
      </w:pPr>
      <w:r w:rsidRPr="00A015E3">
        <w:rPr>
          <w:b/>
        </w:rPr>
        <w:t>1.2. Место учебной дисциплины в структуре основной профессиональной образовательной программы:</w:t>
      </w:r>
      <w:r w:rsidR="0056104F">
        <w:rPr>
          <w:b/>
        </w:rPr>
        <w:t xml:space="preserve"> </w:t>
      </w:r>
      <w:r w:rsidRPr="00A015E3">
        <w:rPr>
          <w:rStyle w:val="2f"/>
          <w:sz w:val="24"/>
          <w:szCs w:val="24"/>
        </w:rPr>
        <w:t xml:space="preserve">дисциплина входит в </w:t>
      </w:r>
      <w:r w:rsidRPr="00A015E3">
        <w:t>математический и общий естественнонаучный цикл.</w:t>
      </w:r>
    </w:p>
    <w:p w:rsidR="00DA0562" w:rsidRPr="00A015E3" w:rsidRDefault="00DA0562" w:rsidP="00DA0562">
      <w:pPr>
        <w:ind w:right="200" w:firstLine="0"/>
        <w:rPr>
          <w:b/>
        </w:rPr>
      </w:pPr>
      <w:r w:rsidRPr="00A015E3">
        <w:rPr>
          <w:b/>
        </w:rPr>
        <w:t>1.3. Цели и задачи учебной дисциплины - требования к результатам освоения учебной дисциплины:</w:t>
      </w:r>
    </w:p>
    <w:p w:rsidR="00DA0562" w:rsidRPr="00A015E3" w:rsidRDefault="00DA0562" w:rsidP="00254EA5">
      <w:pPr>
        <w:pStyle w:val="39"/>
        <w:shd w:val="clear" w:color="auto" w:fill="auto"/>
        <w:spacing w:before="0" w:after="0" w:line="240" w:lineRule="auto"/>
        <w:ind w:left="40" w:right="1" w:firstLine="527"/>
        <w:jc w:val="both"/>
        <w:rPr>
          <w:sz w:val="24"/>
          <w:szCs w:val="24"/>
        </w:rPr>
      </w:pPr>
      <w:r w:rsidRPr="00A015E3">
        <w:rPr>
          <w:sz w:val="24"/>
          <w:szCs w:val="24"/>
        </w:rPr>
        <w:t xml:space="preserve">В результате освоения учебной дисциплины обучающийся </w:t>
      </w:r>
      <w:r w:rsidRPr="00A015E3">
        <w:rPr>
          <w:rStyle w:val="afff9"/>
          <w:sz w:val="24"/>
          <w:szCs w:val="24"/>
        </w:rPr>
        <w:t>должен уметь:</w:t>
      </w:r>
    </w:p>
    <w:p w:rsidR="00DA0562" w:rsidRPr="00A015E3" w:rsidRDefault="00DA0562" w:rsidP="006C46BC">
      <w:pPr>
        <w:pStyle w:val="39"/>
        <w:numPr>
          <w:ilvl w:val="0"/>
          <w:numId w:val="104"/>
        </w:numPr>
        <w:shd w:val="clear" w:color="auto" w:fill="auto"/>
        <w:spacing w:before="0" w:after="0" w:line="240" w:lineRule="auto"/>
        <w:ind w:left="40" w:right="1" w:firstLine="0"/>
        <w:jc w:val="both"/>
        <w:rPr>
          <w:sz w:val="24"/>
          <w:szCs w:val="24"/>
        </w:rPr>
      </w:pPr>
      <w:r w:rsidRPr="00A015E3">
        <w:rPr>
          <w:sz w:val="24"/>
          <w:szCs w:val="24"/>
        </w:rPr>
        <w:t xml:space="preserve"> сохранять среду обитания животных и птиц при заготовке древесины и других лесных ресурсов;</w:t>
      </w:r>
    </w:p>
    <w:p w:rsidR="00DA0562" w:rsidRPr="00A015E3" w:rsidRDefault="00DA0562" w:rsidP="006C46BC">
      <w:pPr>
        <w:pStyle w:val="39"/>
        <w:numPr>
          <w:ilvl w:val="0"/>
          <w:numId w:val="104"/>
        </w:numPr>
        <w:shd w:val="clear" w:color="auto" w:fill="auto"/>
        <w:spacing w:before="0" w:after="0" w:line="240" w:lineRule="auto"/>
        <w:ind w:left="40" w:right="1" w:firstLine="0"/>
        <w:jc w:val="both"/>
        <w:rPr>
          <w:sz w:val="24"/>
          <w:szCs w:val="24"/>
        </w:rPr>
      </w:pPr>
      <w:r w:rsidRPr="00A015E3">
        <w:rPr>
          <w:sz w:val="24"/>
          <w:szCs w:val="24"/>
        </w:rPr>
        <w:t xml:space="preserve"> давать оценку воздействия на окружающую среду негативных техногенных факторов;</w:t>
      </w:r>
    </w:p>
    <w:p w:rsidR="00DA0562" w:rsidRPr="00A015E3" w:rsidRDefault="00DA0562" w:rsidP="00DA0562">
      <w:pPr>
        <w:ind w:left="40" w:firstLine="0"/>
        <w:rPr>
          <w:b/>
        </w:rPr>
      </w:pPr>
      <w:r w:rsidRPr="00A015E3">
        <w:rPr>
          <w:b/>
        </w:rPr>
        <w:t>должен знать:</w:t>
      </w:r>
    </w:p>
    <w:p w:rsidR="00DA0562" w:rsidRPr="00A015E3" w:rsidRDefault="00DA0562" w:rsidP="006C46BC">
      <w:pPr>
        <w:pStyle w:val="39"/>
        <w:numPr>
          <w:ilvl w:val="0"/>
          <w:numId w:val="104"/>
        </w:numPr>
        <w:shd w:val="clear" w:color="auto" w:fill="auto"/>
        <w:spacing w:before="0" w:after="0" w:line="240" w:lineRule="auto"/>
        <w:ind w:left="40" w:firstLine="0"/>
        <w:jc w:val="both"/>
        <w:rPr>
          <w:sz w:val="24"/>
          <w:szCs w:val="24"/>
        </w:rPr>
      </w:pPr>
      <w:r w:rsidRPr="00A015E3">
        <w:rPr>
          <w:sz w:val="24"/>
          <w:szCs w:val="24"/>
        </w:rPr>
        <w:t xml:space="preserve"> основы взаимосвязи организмов и среды их обитания;</w:t>
      </w:r>
    </w:p>
    <w:p w:rsidR="00DA0562" w:rsidRPr="00A015E3" w:rsidRDefault="00DA0562" w:rsidP="006C46BC">
      <w:pPr>
        <w:pStyle w:val="39"/>
        <w:numPr>
          <w:ilvl w:val="0"/>
          <w:numId w:val="104"/>
        </w:numPr>
        <w:shd w:val="clear" w:color="auto" w:fill="auto"/>
        <w:spacing w:before="0" w:after="0" w:line="240" w:lineRule="auto"/>
        <w:ind w:left="40" w:right="200" w:firstLine="0"/>
        <w:jc w:val="both"/>
        <w:rPr>
          <w:sz w:val="24"/>
          <w:szCs w:val="24"/>
        </w:rPr>
      </w:pPr>
      <w:r w:rsidRPr="00A015E3">
        <w:rPr>
          <w:sz w:val="24"/>
          <w:szCs w:val="24"/>
        </w:rPr>
        <w:t xml:space="preserve"> об основных условиях устойчивого состояния экосистем и причинах возникновения экологического кризиса;</w:t>
      </w:r>
    </w:p>
    <w:p w:rsidR="00DA0562" w:rsidRPr="00A015E3" w:rsidRDefault="00DA0562" w:rsidP="006C46BC">
      <w:pPr>
        <w:pStyle w:val="39"/>
        <w:numPr>
          <w:ilvl w:val="0"/>
          <w:numId w:val="104"/>
        </w:numPr>
        <w:shd w:val="clear" w:color="auto" w:fill="auto"/>
        <w:spacing w:before="0" w:after="0" w:line="240" w:lineRule="auto"/>
        <w:ind w:left="40" w:firstLine="0"/>
        <w:jc w:val="both"/>
        <w:rPr>
          <w:sz w:val="24"/>
          <w:szCs w:val="24"/>
        </w:rPr>
      </w:pPr>
      <w:r w:rsidRPr="00A015E3">
        <w:rPr>
          <w:sz w:val="24"/>
          <w:szCs w:val="24"/>
        </w:rPr>
        <w:t xml:space="preserve"> об основных природных ресурсах России и мониторинге окружающей среды;</w:t>
      </w:r>
    </w:p>
    <w:p w:rsidR="00254EA5" w:rsidRPr="00A015E3" w:rsidRDefault="00DA0562" w:rsidP="006C46BC">
      <w:pPr>
        <w:pStyle w:val="39"/>
        <w:numPr>
          <w:ilvl w:val="0"/>
          <w:numId w:val="104"/>
        </w:numPr>
        <w:shd w:val="clear" w:color="auto" w:fill="auto"/>
        <w:spacing w:before="0" w:after="0" w:line="240" w:lineRule="auto"/>
        <w:ind w:left="40" w:firstLine="0"/>
        <w:jc w:val="both"/>
        <w:rPr>
          <w:sz w:val="24"/>
          <w:szCs w:val="24"/>
        </w:rPr>
      </w:pPr>
      <w:r w:rsidRPr="00A015E3">
        <w:rPr>
          <w:sz w:val="24"/>
          <w:szCs w:val="24"/>
        </w:rPr>
        <w:t xml:space="preserve"> об экологических принципах рационального природопользования;</w:t>
      </w:r>
    </w:p>
    <w:p w:rsidR="00DA0562" w:rsidRPr="00A015E3" w:rsidRDefault="00DA0562" w:rsidP="006C46BC">
      <w:pPr>
        <w:pStyle w:val="39"/>
        <w:numPr>
          <w:ilvl w:val="0"/>
          <w:numId w:val="104"/>
        </w:numPr>
        <w:shd w:val="clear" w:color="auto" w:fill="auto"/>
        <w:spacing w:before="0" w:after="0" w:line="240" w:lineRule="auto"/>
        <w:ind w:left="40" w:firstLine="0"/>
        <w:jc w:val="both"/>
        <w:rPr>
          <w:sz w:val="24"/>
          <w:szCs w:val="24"/>
        </w:rPr>
      </w:pPr>
      <w:r w:rsidRPr="00A015E3">
        <w:rPr>
          <w:sz w:val="24"/>
          <w:szCs w:val="24"/>
        </w:rPr>
        <w:t>проблемы сохранения биоразнообразия и принципы организации экологически грамотного использования лесов.</w:t>
      </w:r>
    </w:p>
    <w:p w:rsidR="00DA0562" w:rsidRPr="00A015E3" w:rsidRDefault="00DA0562" w:rsidP="00DA0562">
      <w:pPr>
        <w:ind w:right="200" w:firstLine="0"/>
        <w:rPr>
          <w:b/>
        </w:rPr>
      </w:pPr>
      <w:r w:rsidRPr="00A015E3">
        <w:rPr>
          <w:b/>
        </w:rPr>
        <w:t>1.4. Количество часов на освоение рабочей программы учебной дисциплины:</w:t>
      </w:r>
    </w:p>
    <w:p w:rsidR="00DA0562" w:rsidRPr="00A015E3" w:rsidRDefault="00DA0562" w:rsidP="00DA0562">
      <w:pPr>
        <w:pStyle w:val="39"/>
        <w:shd w:val="clear" w:color="auto" w:fill="auto"/>
        <w:spacing w:before="0" w:after="0" w:line="240" w:lineRule="auto"/>
        <w:ind w:left="40" w:right="1" w:firstLine="0"/>
        <w:jc w:val="both"/>
        <w:rPr>
          <w:sz w:val="24"/>
          <w:szCs w:val="24"/>
        </w:rPr>
      </w:pPr>
      <w:r w:rsidRPr="00A015E3">
        <w:rPr>
          <w:sz w:val="24"/>
          <w:szCs w:val="24"/>
        </w:rPr>
        <w:t>максимальной учебной нагрузки обучающегося 54 часа, в том числе: обязательной аудиторной учебной нагрузки обучающегося 36 часов; самостоятельной работы обучающегося 18 часов.</w:t>
      </w:r>
    </w:p>
    <w:p w:rsidR="00F93DB3" w:rsidRPr="00A015E3" w:rsidRDefault="00F93DB3" w:rsidP="00DA0562">
      <w:pPr>
        <w:pStyle w:val="39"/>
        <w:shd w:val="clear" w:color="auto" w:fill="auto"/>
        <w:spacing w:before="0" w:after="0" w:line="240" w:lineRule="auto"/>
        <w:ind w:left="40" w:right="1" w:firstLine="0"/>
        <w:jc w:val="both"/>
        <w:rPr>
          <w:sz w:val="24"/>
          <w:szCs w:val="24"/>
        </w:rPr>
      </w:pPr>
    </w:p>
    <w:p w:rsidR="00F93DB3" w:rsidRPr="00A015E3" w:rsidRDefault="00F93DB3" w:rsidP="00DA0562">
      <w:pPr>
        <w:pStyle w:val="39"/>
        <w:shd w:val="clear" w:color="auto" w:fill="auto"/>
        <w:spacing w:before="0" w:after="0" w:line="240" w:lineRule="auto"/>
        <w:ind w:left="40" w:right="1" w:firstLine="0"/>
        <w:jc w:val="both"/>
        <w:rPr>
          <w:sz w:val="24"/>
          <w:szCs w:val="24"/>
        </w:rPr>
      </w:pPr>
    </w:p>
    <w:p w:rsidR="00517B82" w:rsidRPr="00A015E3" w:rsidRDefault="00DA0562" w:rsidP="006C46BC">
      <w:pPr>
        <w:pStyle w:val="2"/>
        <w:keepLines/>
        <w:widowControl w:val="0"/>
        <w:numPr>
          <w:ilvl w:val="0"/>
          <w:numId w:val="103"/>
        </w:numPr>
        <w:ind w:right="0" w:firstLine="0"/>
        <w:jc w:val="center"/>
        <w:rPr>
          <w:rFonts w:ascii="Times New Roman" w:hAnsi="Times New Roman"/>
        </w:rPr>
      </w:pPr>
      <w:r w:rsidRPr="00A015E3">
        <w:rPr>
          <w:rFonts w:ascii="Times New Roman" w:hAnsi="Times New Roman"/>
        </w:rPr>
        <w:lastRenderedPageBreak/>
        <w:t>СТРУКТУРА И СОДЕРЖАНИЕ УЧЕБНОЙ ДИСЦИПЛИНЫ</w:t>
      </w:r>
    </w:p>
    <w:p w:rsidR="00DA0562" w:rsidRPr="00A015E3" w:rsidRDefault="00DA0562" w:rsidP="006C46BC">
      <w:pPr>
        <w:numPr>
          <w:ilvl w:val="1"/>
          <w:numId w:val="103"/>
        </w:numPr>
        <w:tabs>
          <w:tab w:val="left" w:pos="594"/>
        </w:tabs>
        <w:ind w:firstLine="0"/>
        <w:rPr>
          <w:b/>
        </w:rPr>
      </w:pPr>
      <w:r w:rsidRPr="00A015E3">
        <w:rPr>
          <w:b/>
        </w:rPr>
        <w:t>Объем учебной дисциплины и виды учебной работы</w:t>
      </w:r>
    </w:p>
    <w:p w:rsidR="00F93DB3" w:rsidRPr="00A015E3" w:rsidRDefault="00F93DB3" w:rsidP="00F93DB3">
      <w:pPr>
        <w:tabs>
          <w:tab w:val="left" w:pos="594"/>
        </w:tabs>
        <w:ind w:firstLine="0"/>
        <w:rPr>
          <w:b/>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655"/>
        <w:gridCol w:w="1559"/>
      </w:tblGrid>
      <w:tr w:rsidR="00DA0562" w:rsidRPr="00A015E3" w:rsidTr="0056104F">
        <w:trPr>
          <w:trHeight w:hRule="exact" w:val="672"/>
          <w:jc w:val="center"/>
        </w:trPr>
        <w:tc>
          <w:tcPr>
            <w:tcW w:w="7655" w:type="dxa"/>
            <w:shd w:val="clear" w:color="auto" w:fill="FFFFFF"/>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Вид учебной работы</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b/>
                <w:i/>
                <w:sz w:val="24"/>
                <w:szCs w:val="24"/>
              </w:rPr>
            </w:pPr>
            <w:r w:rsidRPr="00A015E3">
              <w:rPr>
                <w:rStyle w:val="affff1"/>
                <w:b/>
                <w:i w:val="0"/>
                <w:color w:val="auto"/>
                <w:sz w:val="24"/>
                <w:szCs w:val="24"/>
              </w:rPr>
              <w:t>Количество часов</w:t>
            </w:r>
          </w:p>
        </w:tc>
      </w:tr>
      <w:tr w:rsidR="00DA0562" w:rsidRPr="00A015E3" w:rsidTr="0056104F">
        <w:trPr>
          <w:trHeight w:hRule="exact" w:val="33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Максимальная учебная нагрузка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54</w:t>
            </w:r>
          </w:p>
        </w:tc>
      </w:tr>
      <w:tr w:rsidR="00DA0562" w:rsidRPr="00A015E3" w:rsidTr="0056104F">
        <w:trPr>
          <w:trHeight w:hRule="exact" w:val="33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Обязательная аудиторная учебная нагрузка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36</w:t>
            </w: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в том числе:</w:t>
            </w:r>
          </w:p>
        </w:tc>
        <w:tc>
          <w:tcPr>
            <w:tcW w:w="1559" w:type="dxa"/>
            <w:shd w:val="clear" w:color="auto" w:fill="FFFFFF"/>
          </w:tcPr>
          <w:p w:rsidR="00DA0562" w:rsidRPr="00A015E3" w:rsidRDefault="00DA0562" w:rsidP="00DA0562">
            <w:pPr>
              <w:framePr w:w="9658" w:wrap="notBeside" w:vAnchor="text" w:hAnchor="text" w:xAlign="center" w:y="1"/>
            </w:pP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лабораторные работы</w:t>
            </w:r>
          </w:p>
        </w:tc>
        <w:tc>
          <w:tcPr>
            <w:tcW w:w="1559" w:type="dxa"/>
            <w:shd w:val="clear" w:color="auto" w:fill="FFFFFF"/>
          </w:tcPr>
          <w:p w:rsidR="00DA0562" w:rsidRPr="00A015E3" w:rsidRDefault="0056104F" w:rsidP="0056104F">
            <w:pPr>
              <w:framePr w:w="9658" w:wrap="notBeside" w:vAnchor="text" w:hAnchor="text" w:xAlign="center" w:y="1"/>
              <w:jc w:val="center"/>
            </w:pPr>
            <w:r>
              <w:t>-</w:t>
            </w:r>
          </w:p>
        </w:tc>
      </w:tr>
      <w:tr w:rsidR="00DA0562" w:rsidRPr="00A015E3" w:rsidTr="0056104F">
        <w:trPr>
          <w:trHeight w:hRule="exact" w:val="34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практические занятия</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1f0"/>
                <w:color w:val="auto"/>
                <w:sz w:val="24"/>
                <w:szCs w:val="24"/>
              </w:rPr>
              <w:t>10</w:t>
            </w:r>
          </w:p>
        </w:tc>
      </w:tr>
      <w:tr w:rsidR="00DA0562" w:rsidRPr="00A015E3" w:rsidTr="0056104F">
        <w:trPr>
          <w:trHeight w:hRule="exact" w:val="34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контрольные работы</w:t>
            </w:r>
          </w:p>
        </w:tc>
        <w:tc>
          <w:tcPr>
            <w:tcW w:w="1559" w:type="dxa"/>
            <w:shd w:val="clear" w:color="auto" w:fill="FFFFFF"/>
          </w:tcPr>
          <w:p w:rsidR="00DA0562" w:rsidRPr="00A015E3" w:rsidRDefault="00DA0562" w:rsidP="00DA0562">
            <w:pPr>
              <w:framePr w:w="9658" w:wrap="notBeside" w:vAnchor="text" w:hAnchor="text" w:xAlign="center" w:y="1"/>
              <w:jc w:val="center"/>
            </w:pPr>
            <w:r w:rsidRPr="00A015E3">
              <w:t>-</w:t>
            </w: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Самостоятельная работа обучающегося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18</w:t>
            </w: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в том числе:</w:t>
            </w:r>
          </w:p>
        </w:tc>
        <w:tc>
          <w:tcPr>
            <w:tcW w:w="1559" w:type="dxa"/>
            <w:shd w:val="clear" w:color="auto" w:fill="FFFFFF"/>
          </w:tcPr>
          <w:p w:rsidR="00DA0562" w:rsidRPr="00A015E3" w:rsidRDefault="00DA0562" w:rsidP="00DA0562">
            <w:pPr>
              <w:framePr w:w="9658" w:wrap="notBeside" w:vAnchor="text" w:hAnchor="text" w:xAlign="center" w:y="1"/>
            </w:pP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тематика внеаудиторной самостоятельной работы</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1f0"/>
                <w:color w:val="auto"/>
                <w:sz w:val="24"/>
                <w:szCs w:val="24"/>
              </w:rPr>
              <w:t>18</w:t>
            </w:r>
          </w:p>
        </w:tc>
      </w:tr>
      <w:tr w:rsidR="00DA0562" w:rsidRPr="00A015E3" w:rsidTr="0056104F">
        <w:trPr>
          <w:trHeight w:hRule="exact" w:val="360"/>
          <w:jc w:val="center"/>
        </w:trPr>
        <w:tc>
          <w:tcPr>
            <w:tcW w:w="9214" w:type="dxa"/>
            <w:gridSpan w:val="2"/>
            <w:shd w:val="clear" w:color="auto" w:fill="FFFFFF"/>
            <w:vAlign w:val="bottom"/>
          </w:tcPr>
          <w:p w:rsidR="00DA0562" w:rsidRPr="0056104F" w:rsidRDefault="0056104F" w:rsidP="0056104F">
            <w:pPr>
              <w:pStyle w:val="39"/>
              <w:framePr w:w="9658" w:wrap="notBeside" w:vAnchor="text" w:hAnchor="text" w:xAlign="center" w:y="1"/>
              <w:shd w:val="clear" w:color="auto" w:fill="auto"/>
              <w:spacing w:before="0" w:after="0" w:line="240" w:lineRule="auto"/>
              <w:ind w:left="120" w:firstLine="0"/>
              <w:jc w:val="center"/>
              <w:rPr>
                <w:i/>
                <w:sz w:val="24"/>
                <w:szCs w:val="24"/>
              </w:rPr>
            </w:pPr>
            <w:r>
              <w:rPr>
                <w:rStyle w:val="afff9"/>
                <w:i/>
                <w:sz w:val="24"/>
                <w:szCs w:val="24"/>
              </w:rPr>
              <w:t>Промежуточная</w:t>
            </w:r>
            <w:r w:rsidR="00DA0562" w:rsidRPr="0056104F">
              <w:rPr>
                <w:rStyle w:val="afff9"/>
                <w:i/>
                <w:sz w:val="24"/>
                <w:szCs w:val="24"/>
              </w:rPr>
              <w:t xml:space="preserve"> аттестация </w:t>
            </w:r>
            <w:r w:rsidRPr="0056104F">
              <w:rPr>
                <w:rStyle w:val="1f0"/>
                <w:b/>
                <w:i/>
                <w:sz w:val="24"/>
                <w:szCs w:val="24"/>
              </w:rPr>
              <w:t>в форме</w:t>
            </w:r>
            <w:r w:rsidR="00DA0562" w:rsidRPr="0056104F">
              <w:rPr>
                <w:rStyle w:val="1f0"/>
                <w:i/>
                <w:color w:val="auto"/>
                <w:sz w:val="24"/>
                <w:szCs w:val="24"/>
              </w:rPr>
              <w:t xml:space="preserve"> </w:t>
            </w:r>
            <w:r>
              <w:rPr>
                <w:rStyle w:val="afff9"/>
                <w:i/>
                <w:sz w:val="24"/>
                <w:szCs w:val="24"/>
              </w:rPr>
              <w:t>дифференцированного</w:t>
            </w:r>
            <w:r w:rsidR="00DA0562" w:rsidRPr="0056104F">
              <w:rPr>
                <w:rStyle w:val="afff9"/>
                <w:i/>
                <w:sz w:val="24"/>
                <w:szCs w:val="24"/>
              </w:rPr>
              <w:t xml:space="preserve"> зачёт</w:t>
            </w:r>
            <w:r>
              <w:rPr>
                <w:rStyle w:val="afff9"/>
                <w:i/>
                <w:sz w:val="24"/>
                <w:szCs w:val="24"/>
              </w:rPr>
              <w:t>а</w:t>
            </w:r>
          </w:p>
        </w:tc>
      </w:tr>
    </w:tbl>
    <w:p w:rsidR="00DA0562" w:rsidRPr="00A015E3" w:rsidRDefault="00DA0562" w:rsidP="00DA0562"/>
    <w:p w:rsidR="00DA0562" w:rsidRPr="00A015E3" w:rsidRDefault="00DA0562" w:rsidP="00DA0562">
      <w:pPr>
        <w:pStyle w:val="afff0"/>
        <w:ind w:firstLine="567"/>
        <w:jc w:val="both"/>
        <w:rPr>
          <w:rFonts w:ascii="Times New Roman" w:hAnsi="Times New Roman"/>
          <w:sz w:val="24"/>
          <w:szCs w:val="24"/>
        </w:rPr>
      </w:pPr>
      <w:r w:rsidRPr="00A015E3">
        <w:rPr>
          <w:rFonts w:ascii="Times New Roman" w:hAnsi="Times New Roman"/>
          <w:sz w:val="24"/>
          <w:szCs w:val="24"/>
        </w:rPr>
        <w:t xml:space="preserve">Учебная нагрузка для освоения учебной дисциплины «Экологические основы природопользования» составлена на 36 часов, которые были взяты из вариативной части. </w:t>
      </w:r>
      <w:r w:rsidR="0056104F">
        <w:rPr>
          <w:rFonts w:ascii="Times New Roman" w:hAnsi="Times New Roman"/>
          <w:sz w:val="24"/>
          <w:szCs w:val="24"/>
        </w:rPr>
        <w:t>Дисциплина</w:t>
      </w:r>
      <w:r w:rsidRPr="00A015E3">
        <w:rPr>
          <w:rFonts w:ascii="Times New Roman" w:hAnsi="Times New Roman"/>
          <w:sz w:val="24"/>
          <w:szCs w:val="24"/>
        </w:rPr>
        <w:t xml:space="preserve"> был</w:t>
      </w:r>
      <w:r w:rsidR="0056104F">
        <w:rPr>
          <w:rFonts w:ascii="Times New Roman" w:hAnsi="Times New Roman"/>
          <w:sz w:val="24"/>
          <w:szCs w:val="24"/>
        </w:rPr>
        <w:t>а</w:t>
      </w:r>
      <w:r w:rsidRPr="00A015E3">
        <w:rPr>
          <w:rFonts w:ascii="Times New Roman" w:hAnsi="Times New Roman"/>
          <w:sz w:val="24"/>
          <w:szCs w:val="24"/>
        </w:rPr>
        <w:t xml:space="preserve"> введен</w:t>
      </w:r>
      <w:r w:rsidR="0056104F">
        <w:rPr>
          <w:rFonts w:ascii="Times New Roman" w:hAnsi="Times New Roman"/>
          <w:sz w:val="24"/>
          <w:szCs w:val="24"/>
        </w:rPr>
        <w:t>а</w:t>
      </w:r>
      <w:r w:rsidRPr="00A015E3">
        <w:rPr>
          <w:rFonts w:ascii="Times New Roman" w:hAnsi="Times New Roman"/>
          <w:sz w:val="24"/>
          <w:szCs w:val="24"/>
        </w:rPr>
        <w:t xml:space="preserve"> для понимания экологических процессов, взаимодействия людей и окружающей среды.</w:t>
      </w:r>
    </w:p>
    <w:p w:rsidR="00DA0562" w:rsidRPr="00A015E3" w:rsidRDefault="00DA0562" w:rsidP="00DA0562">
      <w:pPr>
        <w:pStyle w:val="afff0"/>
        <w:jc w:val="both"/>
        <w:rPr>
          <w:rFonts w:ascii="Times New Roman" w:hAnsi="Times New Roman"/>
          <w:sz w:val="24"/>
          <w:szCs w:val="24"/>
        </w:rPr>
      </w:pPr>
    </w:p>
    <w:p w:rsidR="00DA0562" w:rsidRPr="00A015E3" w:rsidRDefault="00DA0562" w:rsidP="00DA0562">
      <w:pPr>
        <w:pStyle w:val="39"/>
        <w:shd w:val="clear" w:color="auto" w:fill="auto"/>
        <w:spacing w:before="0" w:after="0" w:line="240" w:lineRule="auto"/>
        <w:ind w:left="180" w:right="260" w:firstLine="960"/>
        <w:jc w:val="left"/>
        <w:rPr>
          <w:sz w:val="24"/>
          <w:szCs w:val="24"/>
        </w:rPr>
        <w:sectPr w:rsidR="00DA0562" w:rsidRPr="00A015E3" w:rsidSect="00C81A34">
          <w:footerReference w:type="even" r:id="rId52"/>
          <w:footerReference w:type="default" r:id="rId53"/>
          <w:pgSz w:w="11909" w:h="16838"/>
          <w:pgMar w:top="1134" w:right="851" w:bottom="851" w:left="1701" w:header="0" w:footer="6" w:gutter="0"/>
          <w:cols w:space="720"/>
          <w:noEndnote/>
          <w:docGrid w:linePitch="360"/>
        </w:sectPr>
      </w:pPr>
    </w:p>
    <w:p w:rsidR="00DA0562" w:rsidRPr="00A015E3" w:rsidRDefault="00DA0562" w:rsidP="00DA0562">
      <w:pPr>
        <w:tabs>
          <w:tab w:val="left" w:pos="2374"/>
        </w:tabs>
        <w:ind w:left="142" w:firstLine="0"/>
        <w:rPr>
          <w:b/>
        </w:rPr>
      </w:pPr>
      <w:r w:rsidRPr="00A015E3">
        <w:rPr>
          <w:b/>
        </w:rPr>
        <w:lastRenderedPageBreak/>
        <w:t>2.2. Тематический план и содержание учебной дисциплины «ЭКОЛОГИЧЕСКИЕ ОСНОВЫ ПРИРОДОПОЛЬЗОВАНИЯ»</w:t>
      </w:r>
    </w:p>
    <w:p w:rsidR="00254EA5" w:rsidRPr="00A015E3" w:rsidRDefault="00254EA5" w:rsidP="00DA0562">
      <w:pPr>
        <w:tabs>
          <w:tab w:val="left" w:pos="2374"/>
        </w:tabs>
        <w:ind w:left="142" w:firstLine="0"/>
        <w:rPr>
          <w:b/>
        </w:rPr>
      </w:pPr>
    </w:p>
    <w:tbl>
      <w:tblPr>
        <w:tblW w:w="48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9355"/>
        <w:gridCol w:w="992"/>
        <w:gridCol w:w="1223"/>
      </w:tblGrid>
      <w:tr w:rsidR="00DA0562" w:rsidRPr="00A015E3" w:rsidTr="00E65CF9">
        <w:trPr>
          <w:trHeight w:val="578"/>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jc w:val="center"/>
              <w:rPr>
                <w:b/>
              </w:rPr>
            </w:pPr>
            <w:r w:rsidRPr="00A015E3">
              <w:rPr>
                <w:b/>
              </w:rPr>
              <w:t>Наименование</w:t>
            </w:r>
          </w:p>
          <w:p w:rsidR="00DA0562" w:rsidRPr="00A015E3" w:rsidRDefault="00DA0562" w:rsidP="00DA0562">
            <w:pPr>
              <w:jc w:val="center"/>
            </w:pPr>
            <w:r w:rsidRPr="00A015E3">
              <w:rPr>
                <w:b/>
              </w:rPr>
              <w:t>разделов и тем</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957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Объем часов</w:t>
            </w: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Уровень освоения</w:t>
            </w:r>
          </w:p>
        </w:tc>
      </w:tr>
      <w:tr w:rsidR="00DA0562" w:rsidRPr="00A015E3" w:rsidTr="00E65CF9">
        <w:trPr>
          <w:trHeight w:val="444"/>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Введение</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t>Содержание дисциплины, задачи и связь с другими дисциплинами.</w:t>
            </w:r>
          </w:p>
          <w:p w:rsidR="00DA0562" w:rsidRPr="00A015E3" w:rsidRDefault="00DA0562" w:rsidP="00E65CF9">
            <w:pPr>
              <w:ind w:firstLine="18"/>
            </w:pPr>
            <w:r w:rsidRPr="00A015E3">
              <w:t>Краткая история развития, современное состояние и перспективы дальнейшего развития экологических основ природопользования.</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DA0562" w:rsidRPr="00A015E3" w:rsidTr="00E65CF9">
        <w:trPr>
          <w:trHeight w:val="20"/>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 xml:space="preserve">Раздел 1. Особенности взаимодействия природы и общества </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Cs/>
              </w:rPr>
            </w:pP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24</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340"/>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A015E3">
              <w:rPr>
                <w:b/>
                <w:bCs/>
              </w:rPr>
              <w:t>Тема 1.1.</w:t>
            </w:r>
            <w:r w:rsidRPr="00A015E3">
              <w:rPr>
                <w:bCs/>
              </w:rPr>
              <w:t xml:space="preserve"> Природоохранный потенциал</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t>Природа и общество. Общие и специфические черты. Развитие производительных сил общества, увеличение массы веществ и материалов, вовлекаемых в хозяйственный оборот; преднамеренные и непреднамеренные воздействия человека на условия существования. Влияние урбанизации на биосферу.</w:t>
            </w:r>
          </w:p>
          <w:p w:rsidR="00DA0562" w:rsidRPr="00A015E3" w:rsidRDefault="00DA0562" w:rsidP="00E65CF9">
            <w:pPr>
              <w:ind w:firstLine="18"/>
            </w:pPr>
            <w:r w:rsidRPr="00A015E3">
              <w:t xml:space="preserve">Роль человеческого фактора в решении проблем экологии. Научно-технический прогресс и природа в современную эпоху. Утилизация бытовых и промышленных отходов. Перспективы и принципы создания неразрушающих природу производств. Признаки экологического кризиса. Глобальные проблемы экологии: разрушение озонового слоя, истощение энергетических ресурсов, «парниковый» эффект и др. Пути их решения. Охрана биосферы от загрязнения выбросами хозяйственной деятельности.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1072"/>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DA0562">
            <w:pPr>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ind w:firstLine="18"/>
            </w:pPr>
            <w:r w:rsidRPr="00A015E3">
              <w:t>Составить схему обследуемой территории с указанием выбранных мест отбора проб (не менее 2 водоемов).</w:t>
            </w:r>
          </w:p>
          <w:p w:rsidR="00DA0562" w:rsidRPr="00A015E3" w:rsidRDefault="00DA0562" w:rsidP="00E65CF9">
            <w:pPr>
              <w:ind w:firstLine="18"/>
            </w:pPr>
            <w:r w:rsidRPr="00A015E3">
              <w:t>Составить схему дендропарка, описать влияние человека на его состояние.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254EA5">
        <w:trPr>
          <w:trHeight w:val="1094"/>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0"/>
              <w:jc w:val="left"/>
              <w:rPr>
                <w:bCs/>
              </w:rPr>
            </w:pPr>
            <w:r w:rsidRPr="00A015E3">
              <w:rPr>
                <w:b/>
                <w:bCs/>
              </w:rPr>
              <w:t>Тема 1.2.</w:t>
            </w:r>
            <w:r w:rsidRPr="00A015E3">
              <w:rPr>
                <w:bCs/>
              </w:rPr>
              <w:t xml:space="preserve"> Природные ресурсы и рациональное природопользование </w:t>
            </w: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rPr>
                <w:bCs/>
              </w:rPr>
              <w:lastRenderedPageBreak/>
              <w:t>Природные ресурсы и их классификация. Проблемы использования и воспроизводства природных ресурсов, их взаимосвязь с размещением производства. Пищевые ресурсы человечества. Проблемы питания и производства сельскохозяйственной продукции. Проблемы сохранения ресурсов. Демографический кризис в России.</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10</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225"/>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Практические занятия</w:t>
            </w:r>
          </w:p>
          <w:p w:rsidR="00DA0562" w:rsidRPr="00A015E3" w:rsidRDefault="00DA0562" w:rsidP="00E65CF9">
            <w:pPr>
              <w:ind w:firstLine="18"/>
            </w:pPr>
            <w:r w:rsidRPr="00A015E3">
              <w:t>Биологическое тестирование воды.</w:t>
            </w:r>
          </w:p>
          <w:p w:rsidR="00DA0562" w:rsidRPr="00A015E3" w:rsidRDefault="00DA0562" w:rsidP="00E65CF9">
            <w:pPr>
              <w:ind w:firstLine="18"/>
            </w:pPr>
            <w:r w:rsidRPr="00A015E3">
              <w:t>Определение общего биологического и эксплуатационного запаса лесных плодово-ягодных ресурсов на основании таксационного описания.</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700"/>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ind w:firstLine="18"/>
            </w:pPr>
            <w:r w:rsidRPr="00A015E3">
              <w:t>Описать пять наименований плодово-ягодных деревьев и кустарников, которые встречаются в вашем лесничестве (лесопарке) на предмет исследования их урожайности.</w:t>
            </w:r>
          </w:p>
          <w:p w:rsidR="00DA0562" w:rsidRPr="00A015E3" w:rsidRDefault="00DA0562" w:rsidP="00E65CF9">
            <w:pPr>
              <w:ind w:firstLine="0"/>
            </w:pPr>
            <w:r w:rsidRPr="00A015E3">
              <w:t>Описать проблему истощения лесных ресурсов</w:t>
            </w:r>
            <w:r w:rsidR="00E65CF9" w:rsidRPr="00A015E3">
              <w:t>.</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435"/>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0"/>
              <w:jc w:val="left"/>
              <w:rPr>
                <w:bCs/>
              </w:rPr>
            </w:pPr>
            <w:r w:rsidRPr="00A015E3">
              <w:rPr>
                <w:b/>
                <w:bCs/>
              </w:rPr>
              <w:lastRenderedPageBreak/>
              <w:t>Тема 1.3.</w:t>
            </w:r>
            <w:r w:rsidRPr="00A015E3">
              <w:rPr>
                <w:bCs/>
              </w:rPr>
              <w:t xml:space="preserve"> Загрязнение окружающей среды токсичными и радиоактивными веществами</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t xml:space="preserve">Загрязнение биосферы. Антропогенное и естественное загрязнение. Прямое и косвенное воздействие на человека загрязнений биосферы. Основные загрязнители, их классификация. Основные пути миграции и накопления в биосфере токсичных и радиоактивных веществ. «зеленая» революция и её последствия. Значение и экологическая роль применения удобрений и пестицидов. Способы ликвидации последствий заражения токсичными и радиоактивными веществами окружающей среды. Понятие экологического риска. Основные задачи мониторинга окружающей среды: наблюдение за факторами, воздействующими на окружающую среду, оценка и прогнозирование состояния окружающей среды. Экологическая экспертиза.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725"/>
        </w:trPr>
        <w:tc>
          <w:tcPr>
            <w:tcW w:w="894" w:type="pct"/>
            <w:vMerge/>
            <w:tcBorders>
              <w:left w:val="single" w:sz="4" w:space="0" w:color="auto"/>
              <w:right w:val="single" w:sz="4" w:space="0" w:color="auto"/>
            </w:tcBorders>
          </w:tcPr>
          <w:p w:rsidR="00DA0562" w:rsidRPr="00A015E3" w:rsidRDefault="00DA0562" w:rsidP="00E65CF9">
            <w:pPr>
              <w:ind w:firstLine="0"/>
              <w:jc w:val="left"/>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Практическое занятие</w:t>
            </w:r>
          </w:p>
          <w:p w:rsidR="00DA0562" w:rsidRPr="00A015E3" w:rsidRDefault="00DA0562" w:rsidP="00E65CF9">
            <w:pPr>
              <w:ind w:firstLine="18"/>
            </w:pPr>
            <w:r w:rsidRPr="00A015E3">
              <w:t>Мониторинг загрязнения окружающей среды по физико-химическим характеристикам снега/воды.</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1080"/>
        </w:trPr>
        <w:tc>
          <w:tcPr>
            <w:tcW w:w="894" w:type="pct"/>
            <w:vMerge/>
            <w:tcBorders>
              <w:left w:val="single" w:sz="4" w:space="0" w:color="auto"/>
              <w:bottom w:val="single" w:sz="4" w:space="0" w:color="auto"/>
              <w:right w:val="single" w:sz="4" w:space="0" w:color="auto"/>
            </w:tcBorders>
          </w:tcPr>
          <w:p w:rsidR="00DA0562" w:rsidRPr="00A015E3" w:rsidRDefault="00DA0562" w:rsidP="00E65CF9">
            <w:pPr>
              <w:ind w:firstLine="0"/>
              <w:jc w:val="left"/>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ind w:firstLine="18"/>
            </w:pPr>
            <w:r w:rsidRPr="00A015E3">
              <w:t>Составить схему обследуемой территории с указанием выбранных мест отбора снега. (Мест отбора снега/воды должно быть не менее 10). Ориентируясь по схеме отобрать образцы снега/воды в полиэтиленовые емкости.</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0"/>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Раздел 2. Правовые и социальные вопросы природопользования</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10</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220"/>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A015E3">
              <w:rPr>
                <w:b/>
                <w:bCs/>
              </w:rPr>
              <w:t xml:space="preserve">Тема 2.1. </w:t>
            </w:r>
            <w:r w:rsidRPr="00A015E3">
              <w:rPr>
                <w:bCs/>
              </w:rPr>
              <w:t xml:space="preserve">Государственные мероприятия по предотвращению разрушающих воздействий на природу. </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A015E3">
              <w:rPr>
                <w:bCs/>
              </w:rPr>
              <w:t>Природоохранный надзор.</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pStyle w:val="FR1"/>
              <w:spacing w:before="0"/>
              <w:jc w:val="both"/>
              <w:rPr>
                <w:bCs/>
                <w:sz w:val="24"/>
                <w:szCs w:val="24"/>
              </w:rPr>
            </w:pPr>
            <w:r w:rsidRPr="00A015E3">
              <w:rPr>
                <w:bCs/>
                <w:sz w:val="24"/>
                <w:szCs w:val="24"/>
              </w:rPr>
              <w:lastRenderedPageBreak/>
              <w:t xml:space="preserve">История Российского природоохранного законодательства. Природоохранные постановления. Законы, нормативные акты по рациональному природопользованию окружающей среды. </w:t>
            </w:r>
          </w:p>
          <w:p w:rsidR="00DA0562" w:rsidRPr="00A015E3" w:rsidRDefault="00DA0562" w:rsidP="00DA0562">
            <w:pPr>
              <w:pStyle w:val="FR1"/>
              <w:spacing w:before="0"/>
              <w:jc w:val="both"/>
              <w:rPr>
                <w:bCs/>
                <w:sz w:val="24"/>
                <w:szCs w:val="24"/>
              </w:rPr>
            </w:pPr>
            <w:r w:rsidRPr="00A015E3">
              <w:rPr>
                <w:bCs/>
                <w:sz w:val="24"/>
                <w:szCs w:val="24"/>
              </w:rPr>
              <w:t>Участие России в деятельности международных природоохранных организаций; международные соглашения, конвенции, договоры. Создание в рамках ООН в 1983 году независимой международной комиссии по охране окружающей среды.</w:t>
            </w:r>
          </w:p>
          <w:p w:rsidR="00DA0562" w:rsidRPr="00A015E3" w:rsidRDefault="00DA0562" w:rsidP="00DA0562">
            <w:pPr>
              <w:pStyle w:val="FR1"/>
              <w:spacing w:before="0"/>
              <w:jc w:val="both"/>
              <w:rPr>
                <w:bCs/>
                <w:sz w:val="24"/>
                <w:szCs w:val="24"/>
              </w:rPr>
            </w:pPr>
            <w:r w:rsidRPr="00A015E3">
              <w:rPr>
                <w:bCs/>
                <w:sz w:val="24"/>
                <w:szCs w:val="24"/>
              </w:rPr>
              <w:t xml:space="preserve">Новые эколого-экономические подходы к природоохранной деятельности. </w:t>
            </w:r>
          </w:p>
          <w:p w:rsidR="00DA0562" w:rsidRPr="00A015E3" w:rsidRDefault="00DA0562" w:rsidP="00DA0562">
            <w:pPr>
              <w:pStyle w:val="FR1"/>
              <w:spacing w:before="0"/>
              <w:jc w:val="both"/>
              <w:rPr>
                <w:bCs/>
                <w:sz w:val="24"/>
                <w:szCs w:val="24"/>
              </w:rPr>
            </w:pPr>
            <w:r w:rsidRPr="00A015E3">
              <w:rPr>
                <w:bCs/>
                <w:sz w:val="24"/>
                <w:szCs w:val="24"/>
              </w:rPr>
              <w:t xml:space="preserve">Органы управления и надзора по охране природы. Их цели и задачи. </w:t>
            </w:r>
            <w:r w:rsidRPr="00A015E3">
              <w:rPr>
                <w:sz w:val="24"/>
                <w:szCs w:val="24"/>
              </w:rPr>
              <w:t>Экологическая экспертиза предприятий.</w:t>
            </w:r>
            <w:r w:rsidR="0056104F">
              <w:rPr>
                <w:sz w:val="24"/>
                <w:szCs w:val="24"/>
              </w:rPr>
              <w:t xml:space="preserve"> </w:t>
            </w:r>
            <w:r w:rsidRPr="00A015E3">
              <w:rPr>
                <w:bCs/>
                <w:sz w:val="24"/>
                <w:szCs w:val="24"/>
              </w:rPr>
              <w:t>Природоохранное просвещение.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DA0562" w:rsidRPr="00A015E3" w:rsidTr="00E65CF9">
        <w:trPr>
          <w:trHeight w:val="765"/>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rPr>
                <w:b/>
              </w:rPr>
              <w:t>Практическое занятие</w:t>
            </w:r>
          </w:p>
          <w:p w:rsidR="00DA0562" w:rsidRPr="00A015E3" w:rsidRDefault="00DA0562" w:rsidP="00E65CF9">
            <w:pPr>
              <w:ind w:firstLine="18"/>
            </w:pPr>
            <w:r w:rsidRPr="00A015E3">
              <w:t xml:space="preserve">Хронологический анализ состояния природоохранного законодательства в России </w:t>
            </w:r>
            <w:r w:rsidRPr="00A015E3">
              <w:rPr>
                <w:lang w:val="en-US"/>
              </w:rPr>
              <w:t>XX</w:t>
            </w:r>
            <w:r w:rsidRPr="00A015E3">
              <w:t xml:space="preserve"> вв.</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724"/>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pPr>
            <w:r w:rsidRPr="00A015E3">
              <w:t xml:space="preserve">Составить подборку природоохранного законодательства </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pPr>
            <w:r w:rsidRPr="00A015E3">
              <w:t>Описать принципы устойчивого использования древесных ресурсов леса</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451"/>
        </w:trPr>
        <w:tc>
          <w:tcPr>
            <w:tcW w:w="894" w:type="pct"/>
            <w:vMerge w:val="restart"/>
            <w:tcBorders>
              <w:top w:val="single" w:sz="4" w:space="0" w:color="auto"/>
              <w:left w:val="single" w:sz="4" w:space="0" w:color="auto"/>
              <w:right w:val="single" w:sz="4" w:space="0" w:color="auto"/>
            </w:tcBorders>
          </w:tcPr>
          <w:p w:rsidR="00DA0562" w:rsidRPr="00A015E3" w:rsidRDefault="00DA0562" w:rsidP="00E65CF9">
            <w:pPr>
              <w:ind w:firstLine="0"/>
              <w:jc w:val="left"/>
              <w:rPr>
                <w:bCs/>
              </w:rPr>
            </w:pPr>
            <w:r w:rsidRPr="00A015E3">
              <w:rPr>
                <w:b/>
                <w:bCs/>
              </w:rPr>
              <w:t xml:space="preserve">Тема 2.2. </w:t>
            </w:r>
            <w:r w:rsidRPr="00A015E3">
              <w:rPr>
                <w:bCs/>
              </w:rPr>
              <w:t>Юридическая и экономическая ответственность предприятий, загрязняющих окружающую среду.</w:t>
            </w:r>
          </w:p>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pStyle w:val="33"/>
              <w:spacing w:after="0"/>
              <w:ind w:firstLine="18"/>
              <w:jc w:val="both"/>
              <w:rPr>
                <w:sz w:val="24"/>
                <w:szCs w:val="24"/>
              </w:rPr>
            </w:pPr>
            <w:r w:rsidRPr="00A015E3">
              <w:rPr>
                <w:sz w:val="24"/>
                <w:szCs w:val="24"/>
              </w:rPr>
              <w:t>Правовая и юридическая ответственность предприятий за нарушение экологии окружающей среды. Понятие об экологической оценке производств и предприятий.</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345"/>
        </w:trPr>
        <w:tc>
          <w:tcPr>
            <w:tcW w:w="894" w:type="pct"/>
            <w:vMerge/>
            <w:tcBorders>
              <w:left w:val="single" w:sz="4" w:space="0" w:color="auto"/>
              <w:right w:val="single" w:sz="4" w:space="0" w:color="auto"/>
            </w:tcBorders>
            <w:vAlign w:val="center"/>
          </w:tcPr>
          <w:p w:rsidR="00DA0562" w:rsidRPr="00A015E3" w:rsidRDefault="00DA0562" w:rsidP="00DA0562">
            <w:pPr>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rPr>
                <w:b/>
              </w:rPr>
              <w:t>Практическое занятие</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pPr>
            <w:r w:rsidRPr="00A015E3">
              <w:t>Экологическая оценка состояния зеленой зоны предприятия. (Можно исследовать скверы 1 микрорайона на территории которого есть промышленное предприятие).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345"/>
        </w:trPr>
        <w:tc>
          <w:tcPr>
            <w:tcW w:w="894" w:type="pct"/>
            <w:vMerge/>
            <w:tcBorders>
              <w:left w:val="single" w:sz="4" w:space="0" w:color="auto"/>
              <w:bottom w:val="single" w:sz="4" w:space="0" w:color="auto"/>
              <w:right w:val="single" w:sz="4" w:space="0" w:color="auto"/>
            </w:tcBorders>
            <w:vAlign w:val="center"/>
          </w:tcPr>
          <w:p w:rsidR="00DA0562" w:rsidRPr="00A015E3" w:rsidRDefault="00DA0562" w:rsidP="00DA0562">
            <w:pPr>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rPr>
                <w:b/>
              </w:rPr>
              <w:t>Самостоятельная работа</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t>Провести исследование сквера 1 микрорайона на территории которого есть промышленное предприятие.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r w:rsidRPr="00A015E3">
              <w:rPr>
                <w:bCs/>
              </w:rPr>
              <w:t>3</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DA0562" w:rsidRPr="00A015E3" w:rsidTr="00E65CF9">
        <w:trPr>
          <w:trHeight w:val="20"/>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rPr>
                <w:b/>
                <w:bCs/>
              </w:rPr>
            </w:pPr>
          </w:p>
          <w:p w:rsidR="00DA0562" w:rsidRPr="00A015E3" w:rsidRDefault="00DA0562" w:rsidP="00DA0562">
            <w:pPr>
              <w:rPr>
                <w:b/>
                <w:bCs/>
              </w:rPr>
            </w:pPr>
          </w:p>
          <w:p w:rsidR="00DA0562" w:rsidRPr="00A015E3" w:rsidRDefault="00DA0562" w:rsidP="00DA0562">
            <w:pPr>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i/>
              </w:rPr>
            </w:pPr>
            <w:r w:rsidRPr="00A015E3">
              <w:rPr>
                <w:b/>
                <w:i/>
              </w:rPr>
              <w:t>Тематика рефератов</w:t>
            </w:r>
          </w:p>
          <w:p w:rsidR="00DA0562" w:rsidRPr="00A015E3" w:rsidRDefault="00DA0562" w:rsidP="00E65CF9">
            <w:pPr>
              <w:ind w:firstLine="18"/>
              <w:rPr>
                <w:i/>
              </w:rPr>
            </w:pPr>
            <w:r w:rsidRPr="00A015E3">
              <w:rPr>
                <w:i/>
              </w:rPr>
              <w:t>Экология и здоровье человека.</w:t>
            </w:r>
          </w:p>
          <w:p w:rsidR="00DA0562" w:rsidRPr="00A015E3" w:rsidRDefault="00DA0562" w:rsidP="00E65CF9">
            <w:pPr>
              <w:ind w:firstLine="18"/>
              <w:rPr>
                <w:i/>
              </w:rPr>
            </w:pPr>
            <w:r w:rsidRPr="00A015E3">
              <w:rPr>
                <w:i/>
              </w:rPr>
              <w:t>Биологические, медицинские и социальные аспекты взаимодействия человека со средой его обитания.</w:t>
            </w:r>
          </w:p>
          <w:p w:rsidR="00DA0562" w:rsidRPr="00A015E3" w:rsidRDefault="00DA0562" w:rsidP="00E65CF9">
            <w:pPr>
              <w:ind w:firstLine="18"/>
              <w:rPr>
                <w:i/>
              </w:rPr>
            </w:pPr>
            <w:r w:rsidRPr="00A015E3">
              <w:rPr>
                <w:i/>
              </w:rPr>
              <w:t>Экологические, эстетические и этические причины, побуждающие охранять природу.</w:t>
            </w:r>
          </w:p>
          <w:p w:rsidR="00DA0562" w:rsidRPr="00A015E3" w:rsidRDefault="00DA0562" w:rsidP="00E65CF9">
            <w:pPr>
              <w:ind w:firstLine="18"/>
              <w:rPr>
                <w:i/>
              </w:rPr>
            </w:pPr>
            <w:r w:rsidRPr="00A015E3">
              <w:rPr>
                <w:i/>
              </w:rPr>
              <w:t>Экология человека и социальные проблемы.</w:t>
            </w:r>
          </w:p>
          <w:p w:rsidR="00DA0562" w:rsidRPr="00A015E3" w:rsidRDefault="00DA0562" w:rsidP="00E65CF9">
            <w:pPr>
              <w:ind w:firstLine="18"/>
              <w:rPr>
                <w:i/>
              </w:rPr>
            </w:pPr>
            <w:r w:rsidRPr="00A015E3">
              <w:rPr>
                <w:i/>
              </w:rPr>
              <w:t>Экологическая культура человека.</w:t>
            </w:r>
          </w:p>
          <w:p w:rsidR="00DA0562" w:rsidRPr="00A015E3" w:rsidRDefault="00DA0562" w:rsidP="00E65CF9">
            <w:pPr>
              <w:ind w:firstLine="18"/>
              <w:rPr>
                <w:i/>
              </w:rPr>
            </w:pPr>
            <w:r w:rsidRPr="00A015E3">
              <w:rPr>
                <w:i/>
              </w:rPr>
              <w:t>Прогноз последствий взаимодействия человека и природы.</w:t>
            </w:r>
          </w:p>
          <w:p w:rsidR="00DA0562" w:rsidRPr="00A015E3" w:rsidRDefault="00DA0562" w:rsidP="00E65CF9">
            <w:pPr>
              <w:ind w:firstLine="18"/>
              <w:rPr>
                <w:i/>
              </w:rPr>
            </w:pPr>
            <w:r w:rsidRPr="00A015E3">
              <w:rPr>
                <w:i/>
              </w:rPr>
              <w:t>Город – новая среда обитания человека и животных.</w:t>
            </w:r>
          </w:p>
          <w:p w:rsidR="00DA0562" w:rsidRPr="00A015E3" w:rsidRDefault="00DA0562" w:rsidP="00E65CF9">
            <w:pPr>
              <w:ind w:firstLine="18"/>
              <w:rPr>
                <w:i/>
              </w:rPr>
            </w:pPr>
            <w:r w:rsidRPr="00A015E3">
              <w:rPr>
                <w:i/>
              </w:rPr>
              <w:t xml:space="preserve">Экологические проблемы, связанные с будущей производительной деятельностью студентов. </w:t>
            </w:r>
          </w:p>
          <w:p w:rsidR="00DA0562" w:rsidRPr="00A015E3" w:rsidRDefault="00DA0562" w:rsidP="00E65CF9">
            <w:pPr>
              <w:ind w:firstLine="18"/>
              <w:rPr>
                <w:i/>
              </w:rPr>
            </w:pPr>
            <w:r w:rsidRPr="00A015E3">
              <w:rPr>
                <w:i/>
              </w:rPr>
              <w:t xml:space="preserve">Значение невозделываемых и исключаемых из хозяйственного оборота земель для поддержания равновесия и биосферы (заповедники и др. охраняемые территории). Заповедное дело в России. </w:t>
            </w:r>
          </w:p>
          <w:p w:rsidR="00DA0562" w:rsidRPr="00A015E3" w:rsidRDefault="00DA0562" w:rsidP="00E65CF9">
            <w:pPr>
              <w:ind w:firstLine="18"/>
              <w:rPr>
                <w:i/>
              </w:rPr>
            </w:pPr>
            <w:r w:rsidRPr="00A015E3">
              <w:rPr>
                <w:i/>
              </w:rPr>
              <w:t>Задачи сохранения генофонда планеты. Изменение видового и популяционного состава фауны и флоры, вызванные деятельностью человека. Красные книги.</w:t>
            </w:r>
          </w:p>
          <w:p w:rsidR="00DA0562" w:rsidRPr="00A015E3" w:rsidRDefault="00DA0562" w:rsidP="00E65CF9">
            <w:pPr>
              <w:ind w:firstLine="18"/>
            </w:pPr>
            <w:r w:rsidRPr="00A015E3">
              <w:rPr>
                <w:i/>
              </w:rPr>
              <w:t>Планирование и осуществление мероприятий по предотвращению лесных пожаров и ограничению их распространения при различных видах природопользования. Организация использования лесов для отдыха и осуществление мер по обеспечению их противопожарной ох</w:t>
            </w:r>
            <w:r w:rsidRPr="00A015E3">
              <w:t xml:space="preserve">раны.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351"/>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rPr>
                <w:b/>
              </w:rPr>
            </w:pPr>
            <w:r w:rsidRPr="00A015E3">
              <w:rPr>
                <w:b/>
              </w:rPr>
              <w:t xml:space="preserve">Дифференцированный зачёт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DA0562" w:rsidRPr="00A015E3" w:rsidTr="00E65CF9">
        <w:trPr>
          <w:trHeight w:val="1236"/>
        </w:trPr>
        <w:tc>
          <w:tcPr>
            <w:tcW w:w="4214" w:type="pct"/>
            <w:gridSpan w:val="2"/>
            <w:tcBorders>
              <w:top w:val="single" w:sz="4" w:space="0" w:color="auto"/>
              <w:left w:val="single" w:sz="4" w:space="0" w:color="auto"/>
              <w:bottom w:val="single" w:sz="4" w:space="0" w:color="auto"/>
              <w:right w:val="single" w:sz="4" w:space="0" w:color="auto"/>
            </w:tcBorders>
            <w:vAlign w:val="center"/>
          </w:tcPr>
          <w:p w:rsidR="00DA0562" w:rsidRPr="00A015E3" w:rsidRDefault="00DA0562" w:rsidP="00DA0562">
            <w:pPr>
              <w:pStyle w:val="Style9"/>
              <w:widowControl/>
              <w:tabs>
                <w:tab w:val="left" w:leader="underscore" w:pos="6713"/>
              </w:tabs>
              <w:ind w:firstLine="720"/>
              <w:jc w:val="right"/>
              <w:rPr>
                <w:rStyle w:val="FontStyle37"/>
                <w:rFonts w:eastAsia="Garamond"/>
                <w:b/>
                <w:sz w:val="24"/>
                <w:szCs w:val="24"/>
              </w:rPr>
            </w:pPr>
            <w:r w:rsidRPr="00A015E3">
              <w:rPr>
                <w:rStyle w:val="FontStyle37"/>
                <w:rFonts w:eastAsia="Garamond"/>
                <w:b/>
                <w:sz w:val="24"/>
                <w:szCs w:val="24"/>
              </w:rPr>
              <w:t xml:space="preserve">Максимальная нагрузка, </w:t>
            </w:r>
          </w:p>
          <w:p w:rsidR="00DA0562" w:rsidRPr="00A015E3" w:rsidRDefault="00DA0562" w:rsidP="00DA0562">
            <w:pPr>
              <w:pStyle w:val="Style9"/>
              <w:widowControl/>
              <w:tabs>
                <w:tab w:val="left" w:leader="underscore" w:pos="6713"/>
              </w:tabs>
              <w:ind w:firstLine="720"/>
              <w:jc w:val="right"/>
              <w:rPr>
                <w:rStyle w:val="FontStyle37"/>
                <w:rFonts w:eastAsia="Garamond"/>
                <w:b/>
                <w:sz w:val="24"/>
                <w:szCs w:val="24"/>
              </w:rPr>
            </w:pPr>
            <w:r w:rsidRPr="00A015E3">
              <w:rPr>
                <w:rStyle w:val="FontStyle37"/>
                <w:rFonts w:eastAsia="Garamond"/>
                <w:b/>
                <w:sz w:val="24"/>
                <w:szCs w:val="24"/>
              </w:rPr>
              <w:t>в том числе:</w:t>
            </w:r>
          </w:p>
          <w:p w:rsidR="00DA0562" w:rsidRPr="00A015E3" w:rsidRDefault="00DA0562" w:rsidP="00DA0562">
            <w:pPr>
              <w:pStyle w:val="Style9"/>
              <w:widowControl/>
              <w:tabs>
                <w:tab w:val="left" w:leader="underscore" w:pos="8518"/>
              </w:tabs>
              <w:ind w:left="535" w:firstLine="185"/>
              <w:jc w:val="right"/>
              <w:rPr>
                <w:rStyle w:val="FontStyle37"/>
                <w:rFonts w:eastAsia="Garamond"/>
                <w:b/>
                <w:sz w:val="24"/>
                <w:szCs w:val="24"/>
              </w:rPr>
            </w:pPr>
            <w:r w:rsidRPr="00A015E3">
              <w:rPr>
                <w:rStyle w:val="FontStyle37"/>
                <w:rFonts w:eastAsia="Garamond"/>
                <w:b/>
                <w:sz w:val="24"/>
                <w:szCs w:val="24"/>
              </w:rPr>
              <w:t xml:space="preserve">обязательная нагрузка </w:t>
            </w:r>
          </w:p>
          <w:p w:rsidR="00DA0562" w:rsidRPr="00A015E3" w:rsidRDefault="00DA0562" w:rsidP="00DA0562">
            <w:pPr>
              <w:pStyle w:val="Style9"/>
              <w:widowControl/>
              <w:tabs>
                <w:tab w:val="left" w:leader="underscore" w:pos="6218"/>
              </w:tabs>
              <w:ind w:left="538" w:firstLine="185"/>
              <w:jc w:val="right"/>
              <w:rPr>
                <w:b/>
                <w:bCs/>
              </w:rPr>
            </w:pPr>
            <w:r w:rsidRPr="00A015E3">
              <w:rPr>
                <w:rStyle w:val="FontStyle37"/>
                <w:rFonts w:eastAsia="Garamond"/>
                <w:b/>
                <w:sz w:val="24"/>
                <w:szCs w:val="24"/>
              </w:rPr>
              <w:t>самостоятельная работа</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jc w:val="center"/>
              <w:rPr>
                <w:b/>
              </w:rPr>
            </w:pPr>
            <w:r w:rsidRPr="00A015E3">
              <w:rPr>
                <w:b/>
              </w:rPr>
              <w:t>54</w:t>
            </w:r>
          </w:p>
          <w:p w:rsidR="00DA0562" w:rsidRPr="00A015E3" w:rsidRDefault="00DA0562" w:rsidP="00DA0562">
            <w:pPr>
              <w:jc w:val="center"/>
              <w:rPr>
                <w:b/>
              </w:rPr>
            </w:pPr>
          </w:p>
          <w:p w:rsidR="00DA0562" w:rsidRPr="00A015E3" w:rsidRDefault="00DA0562" w:rsidP="00DA0562">
            <w:pPr>
              <w:jc w:val="center"/>
              <w:rPr>
                <w:b/>
              </w:rPr>
            </w:pPr>
            <w:r w:rsidRPr="00A015E3">
              <w:rPr>
                <w:b/>
              </w:rPr>
              <w:t>36</w:t>
            </w:r>
          </w:p>
          <w:p w:rsidR="00DA0562" w:rsidRPr="00A015E3" w:rsidRDefault="00DA0562" w:rsidP="00DA0562">
            <w:pPr>
              <w:jc w:val="center"/>
              <w:rPr>
                <w:b/>
              </w:rPr>
            </w:pPr>
            <w:r w:rsidRPr="00A015E3">
              <w:rPr>
                <w:b/>
              </w:rPr>
              <w:t>18</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jc w:val="center"/>
              <w:rPr>
                <w:b/>
              </w:rPr>
            </w:pPr>
          </w:p>
        </w:tc>
      </w:tr>
    </w:tbl>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DA0562" w:rsidRPr="00A015E3" w:rsidSect="00C81A34">
          <w:pgSz w:w="16840" w:h="11907" w:orient="landscape"/>
          <w:pgMar w:top="1134" w:right="851" w:bottom="851" w:left="1701" w:header="709" w:footer="709" w:gutter="0"/>
          <w:cols w:space="720"/>
        </w:sectPr>
      </w:pPr>
      <w:r w:rsidRPr="00A015E3">
        <w:t>3 – продуктивный (планирование и самостоятельное выполнение деятельности, решение проблемных задач).</w:t>
      </w:r>
    </w:p>
    <w:p w:rsidR="00DA0562" w:rsidRPr="00A015E3" w:rsidRDefault="00DA0562" w:rsidP="006C46BC">
      <w:pPr>
        <w:pStyle w:val="2"/>
        <w:keepLines/>
        <w:widowControl w:val="0"/>
        <w:numPr>
          <w:ilvl w:val="0"/>
          <w:numId w:val="103"/>
        </w:numPr>
        <w:ind w:right="0" w:firstLine="567"/>
        <w:jc w:val="left"/>
        <w:rPr>
          <w:rFonts w:ascii="Times New Roman" w:hAnsi="Times New Roman"/>
          <w:b w:val="0"/>
        </w:rPr>
      </w:pPr>
      <w:r w:rsidRPr="00A015E3">
        <w:rPr>
          <w:rFonts w:ascii="Times New Roman" w:hAnsi="Times New Roman"/>
        </w:rPr>
        <w:lastRenderedPageBreak/>
        <w:t>УСЛОВИЯ РЕАЛИЗАЦИИ УЧЕБНОЙ ДИСЦИПЛИНЫ</w:t>
      </w:r>
    </w:p>
    <w:p w:rsidR="00DA0562" w:rsidRPr="00A015E3" w:rsidRDefault="00DA0562" w:rsidP="006C46BC">
      <w:pPr>
        <w:numPr>
          <w:ilvl w:val="1"/>
          <w:numId w:val="103"/>
        </w:numPr>
        <w:tabs>
          <w:tab w:val="left" w:pos="974"/>
        </w:tabs>
        <w:ind w:firstLine="567"/>
        <w:rPr>
          <w:b/>
        </w:rPr>
      </w:pPr>
      <w:r w:rsidRPr="00A015E3">
        <w:rPr>
          <w:b/>
        </w:rPr>
        <w:t>Требования к минимальному материально-техническому обеспечению</w:t>
      </w:r>
    </w:p>
    <w:p w:rsidR="00DA0562" w:rsidRPr="0056104F" w:rsidRDefault="00DA0562" w:rsidP="00254EA5">
      <w:pPr>
        <w:pStyle w:val="39"/>
        <w:shd w:val="clear" w:color="auto" w:fill="auto"/>
        <w:tabs>
          <w:tab w:val="left" w:pos="9214"/>
        </w:tabs>
        <w:spacing w:before="0" w:after="0" w:line="240" w:lineRule="auto"/>
        <w:ind w:right="-2" w:firstLine="567"/>
        <w:jc w:val="both"/>
        <w:rPr>
          <w:b/>
          <w:sz w:val="24"/>
          <w:szCs w:val="24"/>
        </w:rPr>
      </w:pPr>
      <w:r w:rsidRPr="00A015E3">
        <w:rPr>
          <w:sz w:val="24"/>
          <w:szCs w:val="24"/>
        </w:rPr>
        <w:t>Реализация учебной дисциплины требует наличия учебной лаборатории</w:t>
      </w:r>
      <w:r w:rsidR="007B7A8A">
        <w:rPr>
          <w:sz w:val="24"/>
          <w:szCs w:val="24"/>
        </w:rPr>
        <w:t xml:space="preserve"> </w:t>
      </w:r>
      <w:r w:rsidRPr="0056104F">
        <w:rPr>
          <w:rStyle w:val="afff9"/>
          <w:b w:val="0"/>
          <w:sz w:val="24"/>
          <w:szCs w:val="24"/>
        </w:rPr>
        <w:t>«Охраны и защиты лесов»</w:t>
      </w:r>
    </w:p>
    <w:p w:rsidR="00DA0562" w:rsidRPr="00A015E3" w:rsidRDefault="00DA0562" w:rsidP="00DA0562">
      <w:pPr>
        <w:pStyle w:val="39"/>
        <w:shd w:val="clear" w:color="auto" w:fill="auto"/>
        <w:spacing w:before="0" w:after="0" w:line="240" w:lineRule="auto"/>
        <w:ind w:firstLine="567"/>
        <w:jc w:val="both"/>
        <w:rPr>
          <w:sz w:val="24"/>
          <w:szCs w:val="24"/>
        </w:rPr>
      </w:pPr>
      <w:r w:rsidRPr="00A015E3">
        <w:rPr>
          <w:sz w:val="24"/>
          <w:szCs w:val="24"/>
        </w:rPr>
        <w:t>Оборудование учебной лаборатории:</w:t>
      </w:r>
    </w:p>
    <w:p w:rsidR="00DA0562" w:rsidRPr="00A015E3" w:rsidRDefault="00DA0562" w:rsidP="006C46BC">
      <w:pPr>
        <w:pStyle w:val="39"/>
        <w:numPr>
          <w:ilvl w:val="0"/>
          <w:numId w:val="104"/>
        </w:numPr>
        <w:shd w:val="clear" w:color="auto" w:fill="auto"/>
        <w:spacing w:before="0" w:after="0" w:line="240" w:lineRule="auto"/>
        <w:ind w:firstLine="567"/>
        <w:jc w:val="both"/>
        <w:rPr>
          <w:sz w:val="24"/>
          <w:szCs w:val="24"/>
        </w:rPr>
      </w:pPr>
      <w:r w:rsidRPr="00A015E3">
        <w:rPr>
          <w:sz w:val="24"/>
          <w:szCs w:val="24"/>
        </w:rPr>
        <w:t xml:space="preserve"> посадочные места по количеству обучающихся;</w:t>
      </w:r>
    </w:p>
    <w:p w:rsidR="00DA0562" w:rsidRPr="00A015E3" w:rsidRDefault="00DA0562" w:rsidP="006C46BC">
      <w:pPr>
        <w:pStyle w:val="39"/>
        <w:numPr>
          <w:ilvl w:val="0"/>
          <w:numId w:val="104"/>
        </w:numPr>
        <w:shd w:val="clear" w:color="auto" w:fill="auto"/>
        <w:spacing w:before="0" w:after="0" w:line="240" w:lineRule="auto"/>
        <w:ind w:firstLine="567"/>
        <w:jc w:val="both"/>
        <w:rPr>
          <w:sz w:val="24"/>
          <w:szCs w:val="24"/>
        </w:rPr>
      </w:pPr>
      <w:r w:rsidRPr="00A015E3">
        <w:rPr>
          <w:sz w:val="24"/>
          <w:szCs w:val="24"/>
        </w:rPr>
        <w:t xml:space="preserve"> рабочее место преподавателя;</w:t>
      </w:r>
    </w:p>
    <w:p w:rsidR="00DA0562" w:rsidRPr="00A015E3" w:rsidRDefault="00DA0562" w:rsidP="00DA0562">
      <w:pPr>
        <w:ind w:firstLine="567"/>
      </w:pPr>
      <w:r w:rsidRPr="00A015E3">
        <w:t>Материалы и оборудование для проведения практических занятий:</w:t>
      </w:r>
    </w:p>
    <w:p w:rsidR="00DA0562" w:rsidRPr="00A015E3" w:rsidRDefault="00DA0562" w:rsidP="00DA0562">
      <w:pPr>
        <w:pStyle w:val="39"/>
        <w:shd w:val="clear" w:color="auto" w:fill="auto"/>
        <w:spacing w:before="0" w:after="0" w:line="240" w:lineRule="auto"/>
        <w:ind w:right="20" w:firstLine="567"/>
        <w:jc w:val="both"/>
        <w:rPr>
          <w:sz w:val="24"/>
          <w:szCs w:val="24"/>
        </w:rPr>
      </w:pPr>
      <w:r w:rsidRPr="00A015E3">
        <w:rPr>
          <w:sz w:val="24"/>
          <w:szCs w:val="24"/>
        </w:rPr>
        <w:t>Автомобильное масло, фильтровальная бумага, маркер, семена пшеницы или ржи, полиэтиленовые бутыли объемом 1,5-2 л, ножницы, скотч, химические воронки, аналитические весы, калькулятор, таксационное описание.</w:t>
      </w:r>
    </w:p>
    <w:p w:rsidR="00DA0562" w:rsidRPr="00A015E3" w:rsidRDefault="00DA0562" w:rsidP="00DA0562">
      <w:pPr>
        <w:ind w:firstLine="426"/>
      </w:pPr>
      <w:r w:rsidRPr="00A015E3">
        <w:t>Технические средства обучения:</w:t>
      </w:r>
    </w:p>
    <w:p w:rsidR="00DA0562" w:rsidRPr="00A015E3" w:rsidRDefault="00DA0562" w:rsidP="00DA0562">
      <w:pPr>
        <w:pStyle w:val="39"/>
        <w:shd w:val="clear" w:color="auto" w:fill="auto"/>
        <w:spacing w:before="0" w:after="0" w:line="240" w:lineRule="auto"/>
        <w:ind w:right="20" w:firstLine="426"/>
        <w:jc w:val="left"/>
        <w:rPr>
          <w:sz w:val="24"/>
          <w:szCs w:val="24"/>
        </w:rPr>
      </w:pPr>
      <w:r w:rsidRPr="00A015E3">
        <w:rPr>
          <w:sz w:val="24"/>
          <w:szCs w:val="24"/>
        </w:rPr>
        <w:t>компьютер с проекционным оборудованием.</w:t>
      </w:r>
    </w:p>
    <w:p w:rsidR="00DA0562" w:rsidRPr="00A015E3" w:rsidRDefault="00DA0562" w:rsidP="00E65CF9">
      <w:pPr>
        <w:pStyle w:val="39"/>
        <w:shd w:val="clear" w:color="auto" w:fill="auto"/>
        <w:spacing w:before="0" w:after="0" w:line="240" w:lineRule="auto"/>
        <w:ind w:right="20" w:firstLine="426"/>
        <w:jc w:val="both"/>
        <w:rPr>
          <w:sz w:val="24"/>
          <w:szCs w:val="24"/>
        </w:rPr>
      </w:pPr>
      <w:r w:rsidRPr="00A015E3">
        <w:rPr>
          <w:rStyle w:val="afff9"/>
          <w:sz w:val="24"/>
          <w:szCs w:val="24"/>
        </w:rPr>
        <w:t xml:space="preserve">Стенды и витрины: </w:t>
      </w:r>
      <w:r w:rsidRPr="00A015E3">
        <w:rPr>
          <w:sz w:val="24"/>
          <w:szCs w:val="24"/>
        </w:rPr>
        <w:t>Лесной кодекс РФ; требования к уровню подготовки специалиста лесного и лесопаркового хозяйства по дисциплине.</w:t>
      </w:r>
    </w:p>
    <w:p w:rsidR="00DA0562" w:rsidRPr="00A015E3" w:rsidRDefault="00DA0562" w:rsidP="00DA0562">
      <w:pPr>
        <w:ind w:firstLine="426"/>
      </w:pPr>
      <w:r w:rsidRPr="00A015E3">
        <w:t>Схемы, таблицы в электронном виде:</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Пример цепной реакции в природе.</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Классификация загрязнения экологических систем.</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Приоритетные виды загрязнений и их источники.</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Экологическая характеристика десяти главных загрязнителей биосферы.</w:t>
      </w:r>
    </w:p>
    <w:p w:rsidR="00DA0562" w:rsidRPr="00A015E3" w:rsidRDefault="00DA0562" w:rsidP="006C46BC">
      <w:pPr>
        <w:pStyle w:val="39"/>
        <w:numPr>
          <w:ilvl w:val="0"/>
          <w:numId w:val="105"/>
        </w:numPr>
        <w:shd w:val="clear" w:color="auto" w:fill="auto"/>
        <w:spacing w:before="0" w:after="0" w:line="240" w:lineRule="auto"/>
        <w:ind w:right="-2" w:firstLine="426"/>
        <w:jc w:val="both"/>
        <w:rPr>
          <w:sz w:val="24"/>
          <w:szCs w:val="24"/>
        </w:rPr>
      </w:pPr>
      <w:r w:rsidRPr="00A015E3">
        <w:rPr>
          <w:sz w:val="24"/>
          <w:szCs w:val="24"/>
        </w:rPr>
        <w:t xml:space="preserve"> Изменения в атмосфере под воздействием примесей антропогенного происхождения.</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Механизм формирования парникового эффекта.</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Естественная генерация и диссоциация озона.</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Основные стадии эвтрофикации водоема.</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Группировка факторов риска и их значение для здоровья человека.</w:t>
      </w:r>
    </w:p>
    <w:p w:rsidR="00DA0562" w:rsidRPr="00A015E3" w:rsidRDefault="00DA0562" w:rsidP="00E65CF9">
      <w:pPr>
        <w:pStyle w:val="39"/>
        <w:shd w:val="clear" w:color="auto" w:fill="auto"/>
        <w:spacing w:before="0" w:after="0" w:line="240" w:lineRule="auto"/>
        <w:ind w:left="426" w:firstLine="0"/>
        <w:jc w:val="both"/>
        <w:rPr>
          <w:sz w:val="24"/>
          <w:szCs w:val="24"/>
        </w:rPr>
      </w:pPr>
      <w:r w:rsidRPr="00A015E3">
        <w:rPr>
          <w:sz w:val="24"/>
          <w:szCs w:val="24"/>
        </w:rPr>
        <w:t>10. Классификация групп стандартов.</w:t>
      </w:r>
    </w:p>
    <w:p w:rsidR="00DA0562" w:rsidRPr="00A015E3" w:rsidRDefault="00DA0562" w:rsidP="00E65CF9">
      <w:pPr>
        <w:pStyle w:val="39"/>
        <w:shd w:val="clear" w:color="auto" w:fill="auto"/>
        <w:spacing w:before="0" w:after="0" w:line="240" w:lineRule="auto"/>
        <w:ind w:left="426" w:firstLine="0"/>
        <w:jc w:val="both"/>
        <w:rPr>
          <w:sz w:val="24"/>
          <w:szCs w:val="24"/>
        </w:rPr>
      </w:pPr>
      <w:r w:rsidRPr="00A015E3">
        <w:rPr>
          <w:sz w:val="24"/>
          <w:szCs w:val="24"/>
        </w:rPr>
        <w:t>11. Классификация видов стандартов.</w:t>
      </w:r>
    </w:p>
    <w:p w:rsidR="00DA0562" w:rsidRPr="00A015E3" w:rsidRDefault="00DA0562" w:rsidP="00E65CF9">
      <w:pPr>
        <w:pStyle w:val="39"/>
        <w:shd w:val="clear" w:color="auto" w:fill="auto"/>
        <w:spacing w:before="0" w:after="0" w:line="240" w:lineRule="auto"/>
        <w:ind w:left="426" w:firstLine="0"/>
        <w:jc w:val="both"/>
        <w:rPr>
          <w:sz w:val="24"/>
          <w:szCs w:val="24"/>
        </w:rPr>
      </w:pPr>
      <w:r w:rsidRPr="00A015E3">
        <w:rPr>
          <w:sz w:val="24"/>
          <w:szCs w:val="24"/>
        </w:rPr>
        <w:t>12. Система наземного мониторинга окружающей среды.</w:t>
      </w:r>
    </w:p>
    <w:p w:rsidR="00DA0562" w:rsidRPr="00A015E3" w:rsidRDefault="00DA0562" w:rsidP="00254EA5">
      <w:pPr>
        <w:pStyle w:val="39"/>
        <w:shd w:val="clear" w:color="auto" w:fill="auto"/>
        <w:spacing w:before="0" w:after="0" w:line="240" w:lineRule="auto"/>
        <w:ind w:right="-2" w:firstLine="426"/>
        <w:jc w:val="both"/>
        <w:rPr>
          <w:sz w:val="24"/>
          <w:szCs w:val="24"/>
        </w:rPr>
      </w:pPr>
      <w:r w:rsidRPr="00A015E3">
        <w:rPr>
          <w:sz w:val="24"/>
          <w:szCs w:val="24"/>
        </w:rPr>
        <w:t>13.Экологические кризисы и революции в истории взаимоотношений человеческого общества и природы.</w:t>
      </w:r>
    </w:p>
    <w:p w:rsidR="00DA0562" w:rsidRPr="00A015E3" w:rsidRDefault="00DA0562" w:rsidP="00E65CF9">
      <w:pPr>
        <w:pStyle w:val="39"/>
        <w:shd w:val="clear" w:color="auto" w:fill="auto"/>
        <w:spacing w:before="0" w:after="0" w:line="240" w:lineRule="auto"/>
        <w:ind w:firstLine="426"/>
        <w:jc w:val="both"/>
        <w:rPr>
          <w:sz w:val="24"/>
          <w:szCs w:val="24"/>
        </w:rPr>
      </w:pPr>
      <w:r w:rsidRPr="00A015E3">
        <w:rPr>
          <w:sz w:val="24"/>
          <w:szCs w:val="24"/>
        </w:rPr>
        <w:t>14.Экологические кризисы в развитии биосферы и цивилизации.</w:t>
      </w:r>
    </w:p>
    <w:p w:rsidR="00DA0562" w:rsidRPr="00A015E3" w:rsidRDefault="00DA0562" w:rsidP="00E65CF9">
      <w:pPr>
        <w:pStyle w:val="39"/>
        <w:shd w:val="clear" w:color="auto" w:fill="auto"/>
        <w:spacing w:before="0" w:after="0" w:line="240" w:lineRule="auto"/>
        <w:ind w:right="20" w:firstLine="426"/>
        <w:jc w:val="both"/>
        <w:rPr>
          <w:sz w:val="24"/>
          <w:szCs w:val="24"/>
        </w:rPr>
      </w:pPr>
      <w:r w:rsidRPr="00A015E3">
        <w:rPr>
          <w:sz w:val="24"/>
          <w:szCs w:val="24"/>
        </w:rPr>
        <w:t>15.Соотношение экологического и экономического оптимумов вложения средств в природоохранную деятельность.</w:t>
      </w:r>
    </w:p>
    <w:p w:rsidR="00DA0562" w:rsidRPr="00A015E3" w:rsidRDefault="00DA0562" w:rsidP="006C46BC">
      <w:pPr>
        <w:numPr>
          <w:ilvl w:val="1"/>
          <w:numId w:val="103"/>
        </w:numPr>
        <w:tabs>
          <w:tab w:val="left" w:pos="709"/>
        </w:tabs>
        <w:ind w:left="120" w:firstLine="0"/>
        <w:rPr>
          <w:b/>
        </w:rPr>
      </w:pPr>
      <w:r w:rsidRPr="00A015E3">
        <w:rPr>
          <w:b/>
        </w:rPr>
        <w:t>Информационное обеспечение обучения</w:t>
      </w:r>
    </w:p>
    <w:p w:rsidR="00DA0562" w:rsidRPr="00A015E3" w:rsidRDefault="00DA0562" w:rsidP="00E65CF9">
      <w:pPr>
        <w:ind w:right="20" w:firstLine="0"/>
        <w:jc w:val="left"/>
        <w:rPr>
          <w:b/>
        </w:rPr>
      </w:pPr>
      <w:r w:rsidRPr="00A015E3">
        <w:rPr>
          <w:b/>
        </w:rPr>
        <w:t xml:space="preserve">Перечень учебных изданий, Интернет-ресурсов, дополнительной литературы </w:t>
      </w:r>
    </w:p>
    <w:p w:rsidR="00DA0562" w:rsidRPr="0056104F" w:rsidRDefault="00DA0562" w:rsidP="00E65CF9">
      <w:pPr>
        <w:ind w:right="20" w:firstLine="0"/>
        <w:jc w:val="left"/>
        <w:rPr>
          <w:b/>
        </w:rPr>
      </w:pPr>
      <w:r w:rsidRPr="0056104F">
        <w:rPr>
          <w:b/>
        </w:rPr>
        <w:t>Основные источники:</w:t>
      </w:r>
    </w:p>
    <w:p w:rsidR="00DA0562" w:rsidRPr="00A015E3" w:rsidRDefault="00DA0562" w:rsidP="006C46BC">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Константинов В.М., Челидзе Ю.Б. Экологические основы природопользован</w:t>
      </w:r>
      <w:r w:rsidR="00E65CF9" w:rsidRPr="00A015E3">
        <w:rPr>
          <w:sz w:val="24"/>
          <w:szCs w:val="24"/>
        </w:rPr>
        <w:t>ия М.: Изд. центр Академия, 2017</w:t>
      </w:r>
    </w:p>
    <w:p w:rsidR="00756597" w:rsidRPr="00A015E3" w:rsidRDefault="00756597" w:rsidP="006C46BC">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Лесной кодекс Российской Федерации (в последней редакции на момент использования программы)</w:t>
      </w:r>
    </w:p>
    <w:p w:rsidR="00DA0562" w:rsidRPr="00A015E3" w:rsidRDefault="00DA0562" w:rsidP="006C46BC">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 xml:space="preserve"> Лесное хозяйство: Терминологический словарь /Под общ.ред. А. Н. Филипчука/ М.: ВНИИЛМ, 2002</w:t>
      </w:r>
    </w:p>
    <w:p w:rsidR="00DA0562" w:rsidRPr="0056104F" w:rsidRDefault="00DA0562" w:rsidP="0056104F">
      <w:pPr>
        <w:ind w:firstLine="0"/>
        <w:jc w:val="left"/>
        <w:rPr>
          <w:b/>
        </w:rPr>
      </w:pPr>
      <w:r w:rsidRPr="0056104F">
        <w:rPr>
          <w:b/>
        </w:rPr>
        <w:t>Дополнительные источники:</w:t>
      </w:r>
    </w:p>
    <w:p w:rsidR="00DA0562" w:rsidRPr="00A015E3" w:rsidRDefault="00DA0562" w:rsidP="006C46BC">
      <w:pPr>
        <w:pStyle w:val="39"/>
        <w:numPr>
          <w:ilvl w:val="0"/>
          <w:numId w:val="106"/>
        </w:numPr>
        <w:shd w:val="clear" w:color="auto" w:fill="auto"/>
        <w:spacing w:before="0" w:after="0" w:line="240" w:lineRule="auto"/>
        <w:ind w:firstLine="426"/>
        <w:jc w:val="both"/>
        <w:rPr>
          <w:sz w:val="24"/>
          <w:szCs w:val="24"/>
        </w:rPr>
      </w:pPr>
      <w:r w:rsidRPr="00A015E3">
        <w:rPr>
          <w:sz w:val="24"/>
          <w:szCs w:val="24"/>
        </w:rPr>
        <w:t>Голубкина Н.А. Лабораторный практикум по экологии. М.: ФОРУМ, 2008</w:t>
      </w:r>
    </w:p>
    <w:p w:rsidR="00DA0562" w:rsidRPr="00A015E3" w:rsidRDefault="00DA0562" w:rsidP="006C46BC">
      <w:pPr>
        <w:pStyle w:val="39"/>
        <w:numPr>
          <w:ilvl w:val="0"/>
          <w:numId w:val="106"/>
        </w:numPr>
        <w:shd w:val="clear" w:color="auto" w:fill="auto"/>
        <w:spacing w:before="0" w:after="0" w:line="240" w:lineRule="auto"/>
        <w:ind w:firstLine="426"/>
        <w:jc w:val="both"/>
        <w:rPr>
          <w:sz w:val="24"/>
          <w:szCs w:val="24"/>
        </w:rPr>
      </w:pPr>
      <w:r w:rsidRPr="00A015E3">
        <w:rPr>
          <w:sz w:val="24"/>
          <w:szCs w:val="24"/>
        </w:rPr>
        <w:t xml:space="preserve"> Колесников С.И. Экология. М.: Изд. Академ Центр, 2009</w:t>
      </w:r>
    </w:p>
    <w:p w:rsidR="00DA0562" w:rsidRPr="00A015E3" w:rsidRDefault="00DA0562" w:rsidP="006C46BC">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Щепаченко М.В. Государственная экологическая экспертиза. Пушкино, ВНИИЛМ, 2001</w:t>
      </w:r>
    </w:p>
    <w:p w:rsidR="00DA0562" w:rsidRPr="00A015E3" w:rsidRDefault="00DA0562" w:rsidP="006C46BC">
      <w:pPr>
        <w:pStyle w:val="39"/>
        <w:numPr>
          <w:ilvl w:val="0"/>
          <w:numId w:val="106"/>
        </w:numPr>
        <w:shd w:val="clear" w:color="auto" w:fill="auto"/>
        <w:spacing w:before="0" w:after="0" w:line="240" w:lineRule="auto"/>
        <w:ind w:firstLine="426"/>
        <w:jc w:val="both"/>
        <w:rPr>
          <w:sz w:val="24"/>
          <w:szCs w:val="24"/>
        </w:rPr>
      </w:pPr>
      <w:r w:rsidRPr="00A015E3">
        <w:rPr>
          <w:sz w:val="24"/>
          <w:szCs w:val="24"/>
        </w:rPr>
        <w:t xml:space="preserve"> Энциклопедия лесного хозяйства: в 2-х томах. Т. 1. М.: ВНИИЛМ, 2006</w:t>
      </w:r>
    </w:p>
    <w:p w:rsidR="00DA0562" w:rsidRPr="00A015E3" w:rsidRDefault="00DA0562" w:rsidP="006C46BC">
      <w:pPr>
        <w:pStyle w:val="39"/>
        <w:numPr>
          <w:ilvl w:val="0"/>
          <w:numId w:val="106"/>
        </w:numPr>
        <w:shd w:val="clear" w:color="auto" w:fill="auto"/>
        <w:spacing w:before="0" w:after="0" w:line="240" w:lineRule="auto"/>
        <w:ind w:firstLine="426"/>
        <w:jc w:val="both"/>
        <w:rPr>
          <w:sz w:val="24"/>
          <w:szCs w:val="24"/>
        </w:rPr>
      </w:pPr>
      <w:r w:rsidRPr="00A015E3">
        <w:rPr>
          <w:sz w:val="24"/>
          <w:szCs w:val="24"/>
        </w:rPr>
        <w:t xml:space="preserve"> Энциклопедия лесного хозяйства: в 2-х томах. Т. 2. М.: ВНИИЛМ, 2006</w:t>
      </w:r>
    </w:p>
    <w:p w:rsidR="00DA0562" w:rsidRPr="00A015E3" w:rsidRDefault="00DA0562" w:rsidP="006C46BC">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 xml:space="preserve"> Гальперин М.И. Экологические основы природопользования. М.: ФОРУМ - ИНФРА, 2005</w:t>
      </w:r>
    </w:p>
    <w:p w:rsidR="00DA0562" w:rsidRPr="0056104F" w:rsidRDefault="00DA0562" w:rsidP="00E65CF9">
      <w:pPr>
        <w:ind w:firstLine="426"/>
        <w:jc w:val="left"/>
        <w:rPr>
          <w:b/>
        </w:rPr>
      </w:pPr>
      <w:r w:rsidRPr="0056104F">
        <w:rPr>
          <w:b/>
        </w:rPr>
        <w:lastRenderedPageBreak/>
        <w:t>Интернет - ресурсы:</w:t>
      </w:r>
    </w:p>
    <w:p w:rsidR="00DA0562" w:rsidRPr="00A015E3" w:rsidRDefault="00DA0562" w:rsidP="006C46BC">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Портал </w:t>
      </w:r>
      <w:r w:rsidRPr="00A015E3">
        <w:rPr>
          <w:sz w:val="24"/>
          <w:szCs w:val="24"/>
          <w:lang w:val="en-US" w:bidi="en-US"/>
        </w:rPr>
        <w:t>H</w:t>
      </w:r>
      <w:r w:rsidRPr="00A015E3">
        <w:rPr>
          <w:sz w:val="24"/>
          <w:szCs w:val="24"/>
          <w:lang w:bidi="en-US"/>
        </w:rPr>
        <w:t>-</w:t>
      </w:r>
      <w:r w:rsidRPr="00A015E3">
        <w:rPr>
          <w:sz w:val="24"/>
          <w:szCs w:val="24"/>
          <w:lang w:val="en-US" w:bidi="en-US"/>
        </w:rPr>
        <w:t>Cosmos</w:t>
      </w:r>
      <w:r w:rsidRPr="00A015E3">
        <w:rPr>
          <w:sz w:val="24"/>
          <w:szCs w:val="24"/>
          <w:lang w:bidi="en-US"/>
        </w:rPr>
        <w:t>.</w:t>
      </w:r>
      <w:r w:rsidRPr="00A015E3">
        <w:rPr>
          <w:sz w:val="24"/>
          <w:szCs w:val="24"/>
          <w:lang w:val="en-US" w:bidi="en-US"/>
        </w:rPr>
        <w:t>ru</w:t>
      </w:r>
      <w:r w:rsidRPr="00A015E3">
        <w:rPr>
          <w:sz w:val="24"/>
          <w:szCs w:val="24"/>
          <w:lang w:bidi="en-US"/>
        </w:rPr>
        <w:t xml:space="preserve">: </w:t>
      </w:r>
      <w:r w:rsidRPr="00A015E3">
        <w:rPr>
          <w:sz w:val="24"/>
          <w:szCs w:val="24"/>
        </w:rPr>
        <w:t xml:space="preserve">Экология </w:t>
      </w:r>
      <w:r w:rsidRPr="00A015E3">
        <w:rPr>
          <w:sz w:val="24"/>
          <w:szCs w:val="24"/>
          <w:lang w:val="en-US" w:bidi="en-US"/>
        </w:rPr>
        <w:t>h</w:t>
      </w:r>
      <w:r w:rsidRPr="00A015E3">
        <w:rPr>
          <w:sz w:val="24"/>
          <w:szCs w:val="24"/>
          <w:lang w:bidi="en-US"/>
        </w:rPr>
        <w:t>-</w:t>
      </w:r>
      <w:r w:rsidRPr="00A015E3">
        <w:rPr>
          <w:sz w:val="24"/>
          <w:szCs w:val="24"/>
          <w:lang w:val="en-US" w:bidi="en-US"/>
        </w:rPr>
        <w:t>cosmos</w:t>
      </w:r>
      <w:r w:rsidRPr="00A015E3">
        <w:rPr>
          <w:sz w:val="24"/>
          <w:szCs w:val="24"/>
          <w:lang w:bidi="en-US"/>
        </w:rPr>
        <w:t>.</w:t>
      </w:r>
      <w:r w:rsidRPr="00A015E3">
        <w:rPr>
          <w:sz w:val="24"/>
          <w:szCs w:val="24"/>
          <w:lang w:val="en-US" w:bidi="en-US"/>
        </w:rPr>
        <w:t>ru</w:t>
      </w:r>
    </w:p>
    <w:p w:rsidR="00DA0562" w:rsidRPr="00A015E3" w:rsidRDefault="00DA0562" w:rsidP="006C46BC">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Ресурсы сети Интернет по экологии - </w:t>
      </w:r>
      <w:r w:rsidRPr="00A015E3">
        <w:rPr>
          <w:sz w:val="24"/>
          <w:szCs w:val="24"/>
          <w:lang w:val="en-US" w:bidi="en-US"/>
        </w:rPr>
        <w:t>vemadsky</w:t>
      </w:r>
      <w:r w:rsidRPr="00A015E3">
        <w:rPr>
          <w:sz w:val="24"/>
          <w:szCs w:val="24"/>
          <w:lang w:bidi="en-US"/>
        </w:rPr>
        <w:t>.</w:t>
      </w:r>
      <w:r w:rsidRPr="00A015E3">
        <w:rPr>
          <w:sz w:val="24"/>
          <w:szCs w:val="24"/>
          <w:lang w:val="en-US" w:bidi="en-US"/>
        </w:rPr>
        <w:t>ru</w:t>
      </w:r>
    </w:p>
    <w:p w:rsidR="00DA0562" w:rsidRPr="00A015E3" w:rsidRDefault="00DA0562" w:rsidP="006C46BC">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Экологическая электронная библиотека </w:t>
      </w:r>
      <w:r w:rsidRPr="00A015E3">
        <w:rPr>
          <w:sz w:val="24"/>
          <w:szCs w:val="24"/>
          <w:lang w:val="en-US" w:bidi="en-US"/>
        </w:rPr>
        <w:t>ecoloqy</w:t>
      </w:r>
      <w:r w:rsidRPr="00A015E3">
        <w:rPr>
          <w:sz w:val="24"/>
          <w:szCs w:val="24"/>
          <w:lang w:bidi="en-US"/>
        </w:rPr>
        <w:t>.</w:t>
      </w:r>
      <w:r w:rsidRPr="00A015E3">
        <w:rPr>
          <w:sz w:val="24"/>
          <w:szCs w:val="24"/>
          <w:lang w:val="en-US" w:bidi="en-US"/>
        </w:rPr>
        <w:t>aonb</w:t>
      </w:r>
      <w:r w:rsidRPr="00A015E3">
        <w:rPr>
          <w:sz w:val="24"/>
          <w:szCs w:val="24"/>
          <w:lang w:bidi="en-US"/>
        </w:rPr>
        <w:t>.</w:t>
      </w:r>
      <w:r w:rsidRPr="00A015E3">
        <w:rPr>
          <w:sz w:val="24"/>
          <w:szCs w:val="24"/>
          <w:lang w:val="en-US" w:bidi="en-US"/>
        </w:rPr>
        <w:t>ru</w:t>
      </w:r>
    </w:p>
    <w:p w:rsidR="00DA0562" w:rsidRPr="00A015E3" w:rsidRDefault="00DA0562" w:rsidP="006C46BC">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Ресурсы Российского Интернет по экологии </w:t>
      </w:r>
      <w:r w:rsidRPr="00A015E3">
        <w:rPr>
          <w:sz w:val="24"/>
          <w:szCs w:val="24"/>
          <w:lang w:val="en-US" w:bidi="en-US"/>
        </w:rPr>
        <w:t>nbrkomi</w:t>
      </w:r>
      <w:r w:rsidRPr="00A015E3">
        <w:rPr>
          <w:sz w:val="24"/>
          <w:szCs w:val="24"/>
          <w:lang w:bidi="en-US"/>
        </w:rPr>
        <w:t>.</w:t>
      </w:r>
      <w:r w:rsidRPr="00A015E3">
        <w:rPr>
          <w:sz w:val="24"/>
          <w:szCs w:val="24"/>
          <w:lang w:val="en-US" w:bidi="en-US"/>
        </w:rPr>
        <w:t>ru</w:t>
      </w:r>
    </w:p>
    <w:p w:rsidR="00DA0562" w:rsidRPr="00A015E3" w:rsidRDefault="00DA0562" w:rsidP="00DA0562">
      <w:pPr>
        <w:pStyle w:val="2"/>
        <w:jc w:val="center"/>
        <w:rPr>
          <w:rStyle w:val="afff9"/>
          <w:rFonts w:ascii="Times New Roman" w:eastAsiaTheme="majorEastAsia" w:hAnsi="Times New Roman"/>
        </w:rPr>
      </w:pPr>
    </w:p>
    <w:p w:rsidR="00DA0562" w:rsidRPr="00A015E3" w:rsidRDefault="00DA0562" w:rsidP="00DA0562">
      <w:pPr>
        <w:pStyle w:val="2"/>
        <w:jc w:val="center"/>
        <w:rPr>
          <w:rStyle w:val="afff9"/>
          <w:rFonts w:ascii="Times New Roman" w:eastAsiaTheme="majorEastAsia" w:hAnsi="Times New Roman"/>
          <w:b/>
          <w:bCs/>
        </w:rPr>
      </w:pPr>
      <w:r w:rsidRPr="00A015E3">
        <w:rPr>
          <w:rStyle w:val="afff9"/>
          <w:rFonts w:ascii="Times New Roman" w:eastAsiaTheme="majorEastAsia" w:hAnsi="Times New Roman"/>
          <w:b/>
        </w:rPr>
        <w:t>4. КОНТРОЛЬ И ОЦЕНКА РЕЗУЛЬТАТОВ ОСВОЕНИЯ УЧЕБНОЙ ДИСЦИПЛИНЫ</w:t>
      </w:r>
    </w:p>
    <w:p w:rsidR="00DA0562" w:rsidRPr="00A015E3" w:rsidRDefault="00DA0562" w:rsidP="00DA0562">
      <w:pPr>
        <w:pStyle w:val="39"/>
        <w:shd w:val="clear" w:color="auto" w:fill="auto"/>
        <w:tabs>
          <w:tab w:val="left" w:pos="507"/>
        </w:tabs>
        <w:spacing w:before="0" w:after="0" w:line="240" w:lineRule="auto"/>
        <w:ind w:left="120" w:right="20" w:firstLine="306"/>
        <w:jc w:val="both"/>
        <w:rPr>
          <w:sz w:val="24"/>
          <w:szCs w:val="24"/>
        </w:rPr>
      </w:pPr>
      <w:r w:rsidRPr="0056104F">
        <w:rPr>
          <w:rStyle w:val="afff9"/>
          <w:b w:val="0"/>
          <w:sz w:val="24"/>
          <w:szCs w:val="24"/>
        </w:rPr>
        <w:t>Контроль и оценка</w:t>
      </w:r>
      <w:r w:rsidRPr="00A015E3">
        <w:rPr>
          <w:rStyle w:val="afff9"/>
          <w:sz w:val="24"/>
          <w:szCs w:val="24"/>
        </w:rPr>
        <w:t xml:space="preserve"> </w:t>
      </w:r>
      <w:r w:rsidRPr="00A015E3">
        <w:rPr>
          <w:sz w:val="24"/>
          <w:szCs w:val="24"/>
        </w:rPr>
        <w:t>результатов освоения учебной дисциплины осуществляется в процессе проведения практических работ, тестирования, а также выполнения обучающимися индивидуальных заданий, исследований.</w:t>
      </w:r>
    </w:p>
    <w:p w:rsidR="00475DFF" w:rsidRPr="00A015E3" w:rsidRDefault="00475DFF" w:rsidP="00DA0562">
      <w:pPr>
        <w:pStyle w:val="39"/>
        <w:shd w:val="clear" w:color="auto" w:fill="auto"/>
        <w:tabs>
          <w:tab w:val="left" w:pos="507"/>
        </w:tabs>
        <w:spacing w:before="0" w:after="0" w:line="240" w:lineRule="auto"/>
        <w:ind w:left="120" w:right="20" w:firstLine="306"/>
        <w:jc w:val="both"/>
        <w:rPr>
          <w:sz w:val="24"/>
          <w:szCs w:val="24"/>
        </w:rPr>
      </w:pPr>
      <w:r w:rsidRPr="00A015E3">
        <w:rPr>
          <w:sz w:val="24"/>
          <w:szCs w:val="24"/>
        </w:rPr>
        <w:t>Итоговый контроль оценки уровня освоения дисциплины обучающихся проводится на дифференцированном зачете.</w:t>
      </w:r>
    </w:p>
    <w:tbl>
      <w:tblPr>
        <w:tblStyle w:val="a6"/>
        <w:tblW w:w="0" w:type="auto"/>
        <w:tblLook w:val="04A0"/>
      </w:tblPr>
      <w:tblGrid>
        <w:gridCol w:w="5211"/>
        <w:gridCol w:w="4359"/>
      </w:tblGrid>
      <w:tr w:rsidR="00DA0562" w:rsidRPr="00A015E3" w:rsidTr="0056104F">
        <w:tc>
          <w:tcPr>
            <w:tcW w:w="5211" w:type="dxa"/>
          </w:tcPr>
          <w:p w:rsidR="00DA0562" w:rsidRPr="00A015E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A015E3">
              <w:rPr>
                <w:rStyle w:val="1f0"/>
                <w:rFonts w:eastAsia="Courier New"/>
                <w:b/>
                <w:color w:val="auto"/>
                <w:sz w:val="24"/>
                <w:szCs w:val="24"/>
              </w:rPr>
              <w:t>Результаты обучения</w:t>
            </w:r>
          </w:p>
          <w:p w:rsidR="00DA0562" w:rsidRPr="00A015E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A015E3">
              <w:rPr>
                <w:rStyle w:val="1f0"/>
                <w:rFonts w:eastAsia="Courier New"/>
                <w:b/>
                <w:color w:val="auto"/>
                <w:sz w:val="24"/>
                <w:szCs w:val="24"/>
              </w:rPr>
              <w:t>(освоенные умения, усвоенные знания)</w:t>
            </w:r>
          </w:p>
        </w:tc>
        <w:tc>
          <w:tcPr>
            <w:tcW w:w="4359" w:type="dxa"/>
          </w:tcPr>
          <w:p w:rsidR="00DA0562" w:rsidRPr="00A015E3" w:rsidRDefault="00DA0562" w:rsidP="0056104F">
            <w:pPr>
              <w:pStyle w:val="39"/>
              <w:shd w:val="clear" w:color="auto" w:fill="auto"/>
              <w:spacing w:before="0" w:after="0" w:line="240" w:lineRule="auto"/>
              <w:ind w:left="114" w:firstLine="0"/>
              <w:jc w:val="center"/>
              <w:rPr>
                <w:rStyle w:val="afff9"/>
                <w:sz w:val="24"/>
                <w:szCs w:val="24"/>
              </w:rPr>
            </w:pPr>
            <w:r w:rsidRPr="00A015E3">
              <w:rPr>
                <w:rStyle w:val="afff9"/>
                <w:sz w:val="24"/>
                <w:szCs w:val="24"/>
              </w:rPr>
              <w:t>Формы и методы контроля</w:t>
            </w:r>
          </w:p>
          <w:p w:rsidR="00DA0562" w:rsidRPr="00A015E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A015E3">
              <w:rPr>
                <w:rStyle w:val="afff9"/>
                <w:rFonts w:eastAsia="Courier New"/>
              </w:rPr>
              <w:t>и оценки результатов обучения</w:t>
            </w:r>
          </w:p>
        </w:tc>
      </w:tr>
      <w:tr w:rsidR="00DA0562" w:rsidRPr="00A015E3" w:rsidTr="0056104F">
        <w:tc>
          <w:tcPr>
            <w:tcW w:w="5211" w:type="dxa"/>
            <w:vAlign w:val="bottom"/>
          </w:tcPr>
          <w:p w:rsidR="00DA0562" w:rsidRPr="00A015E3" w:rsidRDefault="00DA0562" w:rsidP="00DA0562">
            <w:pPr>
              <w:pStyle w:val="39"/>
              <w:shd w:val="clear" w:color="auto" w:fill="auto"/>
              <w:spacing w:before="0" w:after="0" w:line="240" w:lineRule="auto"/>
              <w:ind w:left="140" w:right="150" w:firstLine="0"/>
              <w:jc w:val="left"/>
              <w:rPr>
                <w:sz w:val="24"/>
                <w:szCs w:val="24"/>
              </w:rPr>
            </w:pPr>
            <w:r w:rsidRPr="00A015E3">
              <w:rPr>
                <w:rStyle w:val="afff9"/>
                <w:sz w:val="24"/>
                <w:szCs w:val="24"/>
              </w:rPr>
              <w:t>Умения:</w:t>
            </w:r>
          </w:p>
        </w:tc>
        <w:tc>
          <w:tcPr>
            <w:tcW w:w="4359" w:type="dxa"/>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50" w:firstLine="0"/>
              <w:jc w:val="both"/>
              <w:rPr>
                <w:sz w:val="24"/>
                <w:szCs w:val="24"/>
              </w:rPr>
            </w:pPr>
            <w:r w:rsidRPr="00A015E3">
              <w:rPr>
                <w:rStyle w:val="1f0"/>
                <w:color w:val="auto"/>
                <w:sz w:val="24"/>
                <w:szCs w:val="24"/>
              </w:rPr>
              <w:t>- составлять схемы обследуемой территории;</w:t>
            </w:r>
          </w:p>
        </w:tc>
        <w:tc>
          <w:tcPr>
            <w:tcW w:w="4359" w:type="dxa"/>
          </w:tcPr>
          <w:p w:rsidR="00DA0562" w:rsidRPr="00A015E3" w:rsidRDefault="00DA0562" w:rsidP="00DA0562">
            <w:pPr>
              <w:pStyle w:val="39"/>
              <w:shd w:val="clear" w:color="auto" w:fill="auto"/>
              <w:spacing w:before="0" w:after="0" w:line="240" w:lineRule="auto"/>
              <w:ind w:left="114" w:firstLine="0"/>
              <w:jc w:val="both"/>
              <w:rPr>
                <w:sz w:val="24"/>
                <w:szCs w:val="24"/>
              </w:rPr>
            </w:pPr>
            <w:r w:rsidRPr="00A015E3">
              <w:rPr>
                <w:rStyle w:val="1f0"/>
                <w:color w:val="auto"/>
                <w:sz w:val="24"/>
                <w:szCs w:val="24"/>
              </w:rPr>
              <w:t>- защита практического занятия</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50" w:firstLine="0"/>
              <w:jc w:val="both"/>
              <w:rPr>
                <w:sz w:val="24"/>
                <w:szCs w:val="24"/>
              </w:rPr>
            </w:pPr>
            <w:r w:rsidRPr="00A015E3">
              <w:rPr>
                <w:rStyle w:val="1f0"/>
                <w:color w:val="auto"/>
                <w:sz w:val="24"/>
                <w:szCs w:val="24"/>
              </w:rPr>
              <w:t>- сохранять среду обитания животных и птиц при заготовке древесины и других лесных ресурсов;</w:t>
            </w:r>
          </w:p>
        </w:tc>
        <w:tc>
          <w:tcPr>
            <w:tcW w:w="4359" w:type="dxa"/>
          </w:tcPr>
          <w:p w:rsidR="00DA0562" w:rsidRPr="00A015E3" w:rsidRDefault="00DA0562" w:rsidP="00DA0562">
            <w:pPr>
              <w:pStyle w:val="39"/>
              <w:shd w:val="clear" w:color="auto" w:fill="auto"/>
              <w:spacing w:before="0" w:after="0" w:line="240" w:lineRule="auto"/>
              <w:ind w:left="114" w:firstLine="0"/>
              <w:jc w:val="both"/>
              <w:rPr>
                <w:sz w:val="24"/>
                <w:szCs w:val="24"/>
              </w:rPr>
            </w:pPr>
            <w:r w:rsidRPr="00A015E3">
              <w:rPr>
                <w:rStyle w:val="1f0"/>
                <w:color w:val="auto"/>
                <w:sz w:val="24"/>
                <w:szCs w:val="24"/>
              </w:rPr>
              <w:t>- защита практического занятия</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50" w:firstLine="0"/>
              <w:jc w:val="both"/>
              <w:rPr>
                <w:rStyle w:val="1f0"/>
                <w:color w:val="auto"/>
                <w:sz w:val="24"/>
                <w:szCs w:val="24"/>
              </w:rPr>
            </w:pPr>
            <w:r w:rsidRPr="00A015E3">
              <w:rPr>
                <w:rStyle w:val="1f0"/>
                <w:color w:val="auto"/>
                <w:sz w:val="24"/>
                <w:szCs w:val="24"/>
              </w:rPr>
              <w:t>- давать оценку воздействия на окружающую среду негативных техногенных факторов;</w:t>
            </w:r>
          </w:p>
        </w:tc>
        <w:tc>
          <w:tcPr>
            <w:tcW w:w="4359" w:type="dxa"/>
          </w:tcPr>
          <w:p w:rsidR="00DA0562" w:rsidRPr="00A015E3" w:rsidRDefault="00DA0562" w:rsidP="00DA0562">
            <w:pPr>
              <w:pStyle w:val="39"/>
              <w:shd w:val="clear" w:color="auto" w:fill="auto"/>
              <w:spacing w:before="0" w:after="0" w:line="240" w:lineRule="auto"/>
              <w:ind w:left="114" w:firstLine="0"/>
              <w:jc w:val="both"/>
              <w:rPr>
                <w:rStyle w:val="1f0"/>
                <w:color w:val="auto"/>
                <w:sz w:val="24"/>
                <w:szCs w:val="24"/>
              </w:rPr>
            </w:pPr>
            <w:r w:rsidRPr="00A015E3">
              <w:rPr>
                <w:rStyle w:val="1f0"/>
                <w:color w:val="auto"/>
                <w:sz w:val="24"/>
                <w:szCs w:val="24"/>
              </w:rPr>
              <w:t>- защита практического занятия</w:t>
            </w:r>
          </w:p>
        </w:tc>
      </w:tr>
      <w:tr w:rsidR="00DA0562" w:rsidRPr="00A015E3" w:rsidTr="0056104F">
        <w:tc>
          <w:tcPr>
            <w:tcW w:w="5211" w:type="dxa"/>
            <w:vAlign w:val="bottom"/>
          </w:tcPr>
          <w:p w:rsidR="00DA0562" w:rsidRPr="00A015E3" w:rsidRDefault="00DA0562" w:rsidP="00DA0562">
            <w:pPr>
              <w:pStyle w:val="39"/>
              <w:shd w:val="clear" w:color="auto" w:fill="auto"/>
              <w:spacing w:before="0" w:after="0" w:line="240" w:lineRule="auto"/>
              <w:ind w:left="140" w:right="150" w:firstLine="0"/>
              <w:jc w:val="left"/>
              <w:rPr>
                <w:rStyle w:val="1f0"/>
                <w:b/>
                <w:color w:val="auto"/>
                <w:sz w:val="24"/>
                <w:szCs w:val="24"/>
              </w:rPr>
            </w:pPr>
            <w:r w:rsidRPr="00A015E3">
              <w:rPr>
                <w:rStyle w:val="1f0"/>
                <w:b/>
                <w:color w:val="auto"/>
                <w:sz w:val="24"/>
                <w:szCs w:val="24"/>
              </w:rPr>
              <w:t>Знания:</w:t>
            </w:r>
          </w:p>
        </w:tc>
        <w:tc>
          <w:tcPr>
            <w:tcW w:w="4359" w:type="dxa"/>
          </w:tcPr>
          <w:p w:rsidR="00DA0562" w:rsidRPr="00A015E3" w:rsidRDefault="00DA0562" w:rsidP="00DA0562">
            <w:pPr>
              <w:pStyle w:val="39"/>
              <w:shd w:val="clear" w:color="auto" w:fill="auto"/>
              <w:spacing w:before="0" w:after="0" w:line="240" w:lineRule="auto"/>
              <w:ind w:left="114" w:firstLine="0"/>
              <w:jc w:val="both"/>
              <w:rPr>
                <w:rStyle w:val="1f0"/>
                <w:color w:val="auto"/>
                <w:sz w:val="24"/>
                <w:szCs w:val="24"/>
              </w:rPr>
            </w:pPr>
          </w:p>
        </w:tc>
      </w:tr>
      <w:tr w:rsidR="00DA0562" w:rsidRPr="00A015E3" w:rsidTr="0056104F">
        <w:tc>
          <w:tcPr>
            <w:tcW w:w="5211" w:type="dxa"/>
          </w:tcPr>
          <w:p w:rsidR="00DA0562" w:rsidRPr="00A015E3" w:rsidRDefault="00DA0562" w:rsidP="00E65CF9">
            <w:pPr>
              <w:pStyle w:val="39"/>
              <w:shd w:val="clear" w:color="auto" w:fill="auto"/>
              <w:spacing w:before="0" w:after="0" w:line="240" w:lineRule="auto"/>
              <w:ind w:left="140" w:right="150" w:firstLine="0"/>
              <w:jc w:val="both"/>
              <w:rPr>
                <w:rStyle w:val="1f0"/>
                <w:color w:val="auto"/>
                <w:sz w:val="24"/>
                <w:szCs w:val="24"/>
              </w:rPr>
            </w:pPr>
            <w:r w:rsidRPr="00A015E3">
              <w:rPr>
                <w:rStyle w:val="1f0"/>
                <w:color w:val="auto"/>
                <w:sz w:val="24"/>
                <w:szCs w:val="24"/>
              </w:rPr>
              <w:t>- основы взаимосвязи организмов и среды их обитания;</w:t>
            </w:r>
          </w:p>
        </w:tc>
        <w:tc>
          <w:tcPr>
            <w:tcW w:w="4359" w:type="dxa"/>
          </w:tcPr>
          <w:p w:rsidR="00DA0562" w:rsidRPr="00A015E3" w:rsidRDefault="00DA0562" w:rsidP="006C46BC">
            <w:pPr>
              <w:pStyle w:val="39"/>
              <w:numPr>
                <w:ilvl w:val="0"/>
                <w:numId w:val="108"/>
              </w:numPr>
              <w:shd w:val="clear" w:color="auto" w:fill="auto"/>
              <w:tabs>
                <w:tab w:val="left" w:pos="221"/>
              </w:tabs>
              <w:spacing w:before="0" w:after="0" w:line="240" w:lineRule="auto"/>
              <w:ind w:left="114" w:firstLine="0"/>
              <w:jc w:val="left"/>
              <w:rPr>
                <w:sz w:val="24"/>
                <w:szCs w:val="24"/>
              </w:rPr>
            </w:pPr>
            <w:r w:rsidRPr="00A015E3">
              <w:rPr>
                <w:rStyle w:val="1f0"/>
                <w:color w:val="auto"/>
                <w:sz w:val="24"/>
                <w:szCs w:val="24"/>
              </w:rPr>
              <w:t>тестирование;</w:t>
            </w:r>
          </w:p>
          <w:p w:rsidR="00DA0562" w:rsidRPr="00A015E3" w:rsidRDefault="00DA0562" w:rsidP="006C46BC">
            <w:pPr>
              <w:pStyle w:val="39"/>
              <w:numPr>
                <w:ilvl w:val="0"/>
                <w:numId w:val="108"/>
              </w:numPr>
              <w:shd w:val="clear" w:color="auto" w:fill="auto"/>
              <w:tabs>
                <w:tab w:val="left" w:pos="221"/>
              </w:tabs>
              <w:spacing w:before="0" w:after="0" w:line="240" w:lineRule="auto"/>
              <w:ind w:left="114" w:firstLine="0"/>
              <w:jc w:val="left"/>
              <w:rPr>
                <w:rStyle w:val="1f0"/>
                <w:color w:val="auto"/>
                <w:sz w:val="24"/>
                <w:szCs w:val="24"/>
              </w:rPr>
            </w:pPr>
            <w:r w:rsidRPr="00A015E3">
              <w:rPr>
                <w:rStyle w:val="1f0"/>
                <w:color w:val="auto"/>
                <w:sz w:val="24"/>
                <w:szCs w:val="24"/>
              </w:rPr>
              <w:t>дифференцированный зачёт по реферату</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right="169" w:firstLine="0"/>
              <w:jc w:val="both"/>
              <w:rPr>
                <w:sz w:val="24"/>
                <w:szCs w:val="24"/>
              </w:rPr>
            </w:pPr>
            <w:r w:rsidRPr="00A015E3">
              <w:rPr>
                <w:rStyle w:val="1f0"/>
                <w:color w:val="auto"/>
                <w:sz w:val="24"/>
                <w:szCs w:val="24"/>
              </w:rPr>
              <w:t>- об основных условиях устойчивого состояния экосистем и причинах возникновения экологического кризиса;</w:t>
            </w:r>
          </w:p>
        </w:tc>
        <w:tc>
          <w:tcPr>
            <w:tcW w:w="4359" w:type="dxa"/>
          </w:tcPr>
          <w:p w:rsidR="00DA0562" w:rsidRPr="00A015E3" w:rsidRDefault="00DA0562" w:rsidP="006C46BC">
            <w:pPr>
              <w:pStyle w:val="39"/>
              <w:numPr>
                <w:ilvl w:val="0"/>
                <w:numId w:val="109"/>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тестирование;</w:t>
            </w:r>
          </w:p>
          <w:p w:rsidR="00DA0562" w:rsidRPr="00A015E3" w:rsidRDefault="00DA0562" w:rsidP="006C46BC">
            <w:pPr>
              <w:pStyle w:val="39"/>
              <w:numPr>
                <w:ilvl w:val="0"/>
                <w:numId w:val="109"/>
              </w:numPr>
              <w:shd w:val="clear" w:color="auto" w:fill="auto"/>
              <w:tabs>
                <w:tab w:val="left" w:pos="221"/>
                <w:tab w:val="left" w:pos="422"/>
              </w:tabs>
              <w:spacing w:before="0" w:after="0" w:line="240" w:lineRule="auto"/>
              <w:ind w:left="95" w:firstLine="0"/>
              <w:jc w:val="left"/>
              <w:rPr>
                <w:sz w:val="24"/>
                <w:szCs w:val="24"/>
              </w:rPr>
            </w:pPr>
            <w:r w:rsidRPr="00A015E3">
              <w:rPr>
                <w:rStyle w:val="1f0"/>
                <w:color w:val="auto"/>
                <w:sz w:val="24"/>
                <w:szCs w:val="24"/>
              </w:rPr>
              <w:t>дифференцированный зачёт по реферату</w:t>
            </w:r>
          </w:p>
        </w:tc>
      </w:tr>
      <w:tr w:rsidR="00DA0562" w:rsidRPr="00A015E3" w:rsidTr="0056104F">
        <w:tc>
          <w:tcPr>
            <w:tcW w:w="5211" w:type="dxa"/>
          </w:tcPr>
          <w:p w:rsidR="00DA0562" w:rsidRPr="00A015E3" w:rsidRDefault="00DA0562" w:rsidP="00E65CF9">
            <w:pPr>
              <w:pStyle w:val="39"/>
              <w:shd w:val="clear" w:color="auto" w:fill="auto"/>
              <w:spacing w:before="0" w:after="0" w:line="240" w:lineRule="auto"/>
              <w:ind w:right="169" w:firstLine="0"/>
              <w:jc w:val="both"/>
              <w:rPr>
                <w:sz w:val="24"/>
                <w:szCs w:val="24"/>
              </w:rPr>
            </w:pPr>
            <w:r w:rsidRPr="00A015E3">
              <w:rPr>
                <w:rStyle w:val="1f0"/>
                <w:color w:val="auto"/>
                <w:sz w:val="24"/>
                <w:szCs w:val="24"/>
              </w:rPr>
              <w:t>- об основных природных ресурсах России и мониторинге окружающей среды;</w:t>
            </w:r>
          </w:p>
        </w:tc>
        <w:tc>
          <w:tcPr>
            <w:tcW w:w="4359" w:type="dxa"/>
          </w:tcPr>
          <w:p w:rsidR="00DA0562" w:rsidRPr="00A015E3" w:rsidRDefault="00DA0562" w:rsidP="006C46BC">
            <w:pPr>
              <w:pStyle w:val="39"/>
              <w:numPr>
                <w:ilvl w:val="0"/>
                <w:numId w:val="110"/>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тестирование;</w:t>
            </w:r>
          </w:p>
          <w:p w:rsidR="00DA0562" w:rsidRPr="00A015E3" w:rsidRDefault="00DA0562" w:rsidP="006C46BC">
            <w:pPr>
              <w:pStyle w:val="39"/>
              <w:numPr>
                <w:ilvl w:val="0"/>
                <w:numId w:val="110"/>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защита практического занятия</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69" w:firstLine="0"/>
              <w:jc w:val="both"/>
              <w:rPr>
                <w:sz w:val="24"/>
                <w:szCs w:val="24"/>
              </w:rPr>
            </w:pPr>
            <w:r w:rsidRPr="00A015E3">
              <w:rPr>
                <w:rStyle w:val="1f0"/>
                <w:color w:val="auto"/>
                <w:sz w:val="24"/>
                <w:szCs w:val="24"/>
              </w:rPr>
              <w:t>- об экологических принципах рационального природопользования;</w:t>
            </w:r>
          </w:p>
        </w:tc>
        <w:tc>
          <w:tcPr>
            <w:tcW w:w="4359" w:type="dxa"/>
          </w:tcPr>
          <w:p w:rsidR="00DA0562" w:rsidRPr="00A015E3" w:rsidRDefault="00DA0562" w:rsidP="006C46BC">
            <w:pPr>
              <w:pStyle w:val="39"/>
              <w:numPr>
                <w:ilvl w:val="0"/>
                <w:numId w:val="111"/>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защита практического занятия</w:t>
            </w:r>
          </w:p>
        </w:tc>
      </w:tr>
      <w:tr w:rsidR="00DA0562" w:rsidRPr="00A015E3" w:rsidTr="0056104F">
        <w:tc>
          <w:tcPr>
            <w:tcW w:w="5211" w:type="dxa"/>
          </w:tcPr>
          <w:p w:rsidR="00DA0562" w:rsidRPr="00A015E3" w:rsidRDefault="00DA0562" w:rsidP="00E65CF9">
            <w:pPr>
              <w:pStyle w:val="39"/>
              <w:shd w:val="clear" w:color="auto" w:fill="auto"/>
              <w:spacing w:before="0" w:after="0" w:line="240" w:lineRule="auto"/>
              <w:ind w:left="140" w:right="169" w:firstLine="0"/>
              <w:jc w:val="both"/>
              <w:rPr>
                <w:sz w:val="24"/>
                <w:szCs w:val="24"/>
              </w:rPr>
            </w:pPr>
            <w:r w:rsidRPr="00A015E3">
              <w:rPr>
                <w:rStyle w:val="1f0"/>
                <w:color w:val="auto"/>
                <w:sz w:val="24"/>
                <w:szCs w:val="24"/>
              </w:rPr>
              <w:t>- проблемы сохранения, использования и воспроизводства биоразнообразия и принципы организации экологически грамотного использования лесов</w:t>
            </w:r>
          </w:p>
        </w:tc>
        <w:tc>
          <w:tcPr>
            <w:tcW w:w="4359" w:type="dxa"/>
          </w:tcPr>
          <w:p w:rsidR="00DA0562" w:rsidRPr="00A015E3" w:rsidRDefault="00DA0562" w:rsidP="006C46BC">
            <w:pPr>
              <w:pStyle w:val="39"/>
              <w:numPr>
                <w:ilvl w:val="0"/>
                <w:numId w:val="112"/>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тестирование;</w:t>
            </w:r>
          </w:p>
          <w:p w:rsidR="00DA0562" w:rsidRPr="00A015E3" w:rsidRDefault="00DA0562" w:rsidP="006C46BC">
            <w:pPr>
              <w:pStyle w:val="39"/>
              <w:numPr>
                <w:ilvl w:val="0"/>
                <w:numId w:val="112"/>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дифференцированный зачёт</w:t>
            </w:r>
          </w:p>
        </w:tc>
      </w:tr>
    </w:tbl>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p w:rsidR="00DA0562" w:rsidRPr="00A015E3" w:rsidRDefault="00373F14" w:rsidP="002C013C">
      <w:pPr>
        <w:ind w:left="400" w:firstLine="0"/>
        <w:jc w:val="center"/>
        <w:rPr>
          <w:b/>
          <w:sz w:val="28"/>
          <w:szCs w:val="28"/>
        </w:rPr>
      </w:pPr>
      <w:r w:rsidRPr="00A015E3">
        <w:rPr>
          <w:b/>
          <w:sz w:val="28"/>
          <w:szCs w:val="28"/>
        </w:rPr>
        <w:t>4</w:t>
      </w:r>
      <w:r w:rsidR="007B7A8A">
        <w:rPr>
          <w:b/>
          <w:sz w:val="28"/>
          <w:szCs w:val="28"/>
        </w:rPr>
        <w:t>.3</w:t>
      </w:r>
      <w:r w:rsidR="00D80071">
        <w:rPr>
          <w:b/>
          <w:sz w:val="28"/>
          <w:szCs w:val="28"/>
        </w:rPr>
        <w:t>.3</w:t>
      </w:r>
      <w:r w:rsidR="002C013C" w:rsidRPr="00A015E3">
        <w:rPr>
          <w:b/>
          <w:sz w:val="28"/>
          <w:szCs w:val="28"/>
        </w:rPr>
        <w:t xml:space="preserve">. </w:t>
      </w:r>
      <w:r w:rsidR="002B5252" w:rsidRPr="00A015E3">
        <w:rPr>
          <w:b/>
          <w:sz w:val="28"/>
          <w:szCs w:val="28"/>
        </w:rPr>
        <w:t>Рабочие программы дисциплин профессионального цикла</w:t>
      </w:r>
    </w:p>
    <w:p w:rsidR="007C2F46" w:rsidRPr="00EF05BE" w:rsidRDefault="007C2F46" w:rsidP="002B5252">
      <w:pPr>
        <w:jc w:val="center"/>
        <w:rPr>
          <w:b/>
        </w:rPr>
      </w:pPr>
    </w:p>
    <w:p w:rsidR="008A6D85" w:rsidRPr="00A015E3" w:rsidRDefault="002B5252" w:rsidP="002B5252">
      <w:pPr>
        <w:jc w:val="center"/>
        <w:rPr>
          <w:b/>
          <w:sz w:val="28"/>
          <w:szCs w:val="28"/>
        </w:rPr>
      </w:pPr>
      <w:r w:rsidRPr="00A015E3">
        <w:rPr>
          <w:b/>
          <w:sz w:val="28"/>
          <w:szCs w:val="28"/>
        </w:rPr>
        <w:t>ОП.01 Геодезия</w:t>
      </w:r>
    </w:p>
    <w:p w:rsidR="00A50F1B" w:rsidRPr="00A015E3" w:rsidRDefault="00A50F1B" w:rsidP="00A50F1B">
      <w:pPr>
        <w:pStyle w:val="Style8"/>
        <w:widowControl/>
        <w:tabs>
          <w:tab w:val="left" w:pos="720"/>
        </w:tabs>
        <w:spacing w:line="240" w:lineRule="auto"/>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рабочей программы</w:t>
      </w:r>
    </w:p>
    <w:p w:rsidR="00A50F1B" w:rsidRPr="00A015E3" w:rsidRDefault="00A50F1B" w:rsidP="001526B4">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w:t>
      </w:r>
      <w:r w:rsidRPr="00A015E3">
        <w:t>35.00.00 Сельское, лесное и рыбное хозяйство</w:t>
      </w:r>
      <w:r w:rsidRPr="00A015E3">
        <w:rPr>
          <w:rStyle w:val="FontStyle37"/>
          <w:sz w:val="24"/>
          <w:szCs w:val="24"/>
        </w:rPr>
        <w:t>:</w:t>
      </w:r>
      <w:r w:rsidR="00EF05BE">
        <w:rPr>
          <w:rStyle w:val="FontStyle37"/>
          <w:sz w:val="24"/>
          <w:szCs w:val="24"/>
        </w:rPr>
        <w:t xml:space="preserve"> </w:t>
      </w:r>
      <w:r w:rsidRPr="00A015E3">
        <w:rPr>
          <w:rStyle w:val="FontStyle37"/>
          <w:sz w:val="24"/>
          <w:szCs w:val="24"/>
        </w:rPr>
        <w:t xml:space="preserve">35.02.01  </w:t>
      </w:r>
      <w:r w:rsidR="001526B4" w:rsidRPr="00A015E3">
        <w:rPr>
          <w:rStyle w:val="FontStyle37"/>
          <w:sz w:val="24"/>
          <w:szCs w:val="24"/>
        </w:rPr>
        <w:t>Лесное и лесопарковое хозяйство.</w:t>
      </w:r>
    </w:p>
    <w:p w:rsidR="00A50F1B" w:rsidRPr="00A015E3" w:rsidRDefault="00A50F1B" w:rsidP="00517B82">
      <w:pPr>
        <w:ind w:firstLine="0"/>
      </w:pPr>
      <w:r w:rsidRPr="00A015E3">
        <w:rPr>
          <w:rStyle w:val="FontStyle39"/>
          <w:sz w:val="24"/>
          <w:szCs w:val="24"/>
        </w:rPr>
        <w:t>1.2.</w:t>
      </w:r>
      <w:r w:rsidRPr="00A015E3">
        <w:rPr>
          <w:rStyle w:val="FontStyle39"/>
          <w:b w:val="0"/>
          <w:bCs w:val="0"/>
          <w:sz w:val="24"/>
          <w:szCs w:val="24"/>
        </w:rPr>
        <w:tab/>
      </w:r>
      <w:r w:rsidRPr="00A015E3">
        <w:rPr>
          <w:rStyle w:val="FontStyle39"/>
          <w:sz w:val="24"/>
          <w:szCs w:val="24"/>
        </w:rPr>
        <w:t xml:space="preserve">Место учебной дисциплины в структуре основной профессиональной образовательной программы: </w:t>
      </w:r>
      <w:r w:rsidRPr="00A015E3">
        <w:rPr>
          <w:rStyle w:val="FontStyle39"/>
          <w:b w:val="0"/>
          <w:sz w:val="24"/>
          <w:szCs w:val="24"/>
        </w:rPr>
        <w:t>д</w:t>
      </w:r>
      <w:r w:rsidRPr="00A015E3">
        <w:t>исциплина входит в цикл профессиональных  дисциплин.</w:t>
      </w:r>
    </w:p>
    <w:p w:rsidR="00A50F1B" w:rsidRPr="00A015E3" w:rsidRDefault="00A50F1B" w:rsidP="00517B82">
      <w:pPr>
        <w:ind w:firstLine="0"/>
        <w:rPr>
          <w:rStyle w:val="FontStyle39"/>
          <w:sz w:val="24"/>
          <w:szCs w:val="24"/>
        </w:rPr>
      </w:pPr>
      <w:r w:rsidRPr="00A015E3">
        <w:rPr>
          <w:rStyle w:val="FontStyle39"/>
          <w:sz w:val="24"/>
          <w:szCs w:val="24"/>
        </w:rPr>
        <w:t>1.3. Цели и задачи учебной дисциплины - требования к результатам освоения учебной дисциплины:</w:t>
      </w:r>
    </w:p>
    <w:p w:rsidR="00A50F1B" w:rsidRPr="00A015E3" w:rsidRDefault="00A50F1B" w:rsidP="00A50F1B">
      <w:pPr>
        <w:rPr>
          <w:rStyle w:val="FontStyle37"/>
          <w:sz w:val="24"/>
          <w:szCs w:val="24"/>
        </w:rPr>
      </w:pPr>
      <w:r w:rsidRPr="00A015E3">
        <w:rPr>
          <w:rStyle w:val="FontStyle37"/>
          <w:sz w:val="24"/>
          <w:szCs w:val="24"/>
        </w:rPr>
        <w:t xml:space="preserve">В результате освоения учебной дисциплины обучающийся </w:t>
      </w:r>
      <w:r w:rsidRPr="00A015E3">
        <w:rPr>
          <w:rStyle w:val="FontStyle37"/>
          <w:b/>
          <w:sz w:val="24"/>
          <w:szCs w:val="24"/>
        </w:rPr>
        <w:t>должен уметь:</w:t>
      </w:r>
    </w:p>
    <w:tbl>
      <w:tblPr>
        <w:tblW w:w="5019" w:type="pct"/>
        <w:tblLayout w:type="fixed"/>
        <w:tblLook w:val="01E0"/>
      </w:tblPr>
      <w:tblGrid>
        <w:gridCol w:w="9890"/>
      </w:tblGrid>
      <w:tr w:rsidR="00A50F1B" w:rsidRPr="00A015E3" w:rsidTr="00A50F1B">
        <w:tc>
          <w:tcPr>
            <w:tcW w:w="5000" w:type="pct"/>
          </w:tcPr>
          <w:p w:rsidR="00A50F1B" w:rsidRPr="00A015E3" w:rsidRDefault="00A50F1B" w:rsidP="00A50F1B">
            <w:pPr>
              <w:tabs>
                <w:tab w:val="left" w:pos="431"/>
                <w:tab w:val="num" w:pos="611"/>
              </w:tabs>
              <w:ind w:right="769"/>
            </w:pPr>
            <w:r w:rsidRPr="00A015E3">
              <w:lastRenderedPageBreak/>
              <w:t>- читать топографические и лесные карты (планы), выполнять по ним измерения и вычерчивать их фрагменты;</w:t>
            </w:r>
          </w:p>
          <w:p w:rsidR="00A50F1B" w:rsidRPr="00A015E3" w:rsidRDefault="00A50F1B" w:rsidP="00A50F1B">
            <w:pPr>
              <w:tabs>
                <w:tab w:val="left" w:pos="431"/>
                <w:tab w:val="num" w:pos="611"/>
              </w:tabs>
            </w:pPr>
            <w:r w:rsidRPr="00A015E3">
              <w:t>- применять геодезические приборы и инструменты;</w:t>
            </w:r>
          </w:p>
          <w:p w:rsidR="00A50F1B" w:rsidRPr="00A015E3" w:rsidRDefault="00A50F1B" w:rsidP="00A50F1B">
            <w:pPr>
              <w:tabs>
                <w:tab w:val="left" w:pos="431"/>
                <w:tab w:val="num" w:pos="611"/>
              </w:tabs>
            </w:pPr>
            <w:r w:rsidRPr="00A015E3">
              <w:t>- вести вычислительную и графическую обработку полевых измерений;</w:t>
            </w:r>
          </w:p>
          <w:p w:rsidR="00A50F1B" w:rsidRPr="00A015E3" w:rsidRDefault="00A50F1B" w:rsidP="00A50F1B">
            <w:pPr>
              <w:rPr>
                <w:i/>
              </w:rPr>
            </w:pPr>
            <w:r w:rsidRPr="00A015E3">
              <w:rPr>
                <w:b/>
              </w:rPr>
              <w:t>знать:</w:t>
            </w:r>
          </w:p>
          <w:p w:rsidR="00A50F1B" w:rsidRPr="00A015E3" w:rsidRDefault="00A50F1B" w:rsidP="00A50F1B">
            <w:pPr>
              <w:suppressLineNumbers/>
              <w:suppressAutoHyphens/>
              <w:rPr>
                <w:rFonts w:eastAsia="DejaVu Sans"/>
                <w:kern w:val="1"/>
              </w:rPr>
            </w:pPr>
            <w:r w:rsidRPr="00A015E3">
              <w:rPr>
                <w:rFonts w:eastAsia="DejaVu Sans"/>
                <w:kern w:val="1"/>
              </w:rPr>
              <w:t>- назначение и содержание лесных  карт  (планов);</w:t>
            </w:r>
          </w:p>
          <w:p w:rsidR="00A50F1B" w:rsidRPr="00A015E3" w:rsidRDefault="00A50F1B" w:rsidP="00A50F1B">
            <w:pPr>
              <w:tabs>
                <w:tab w:val="left" w:pos="251"/>
              </w:tabs>
            </w:pPr>
            <w:r w:rsidRPr="00A015E3">
              <w:t>- назначение и устройство геодезических приборов;</w:t>
            </w:r>
          </w:p>
          <w:p w:rsidR="00A50F1B" w:rsidRPr="00A015E3" w:rsidRDefault="00A50F1B" w:rsidP="00A50F1B">
            <w:pPr>
              <w:tabs>
                <w:tab w:val="left" w:pos="251"/>
              </w:tabs>
            </w:pPr>
            <w:r w:rsidRPr="00A015E3">
              <w:t>- организацию и технологию геодезических работ;</w:t>
            </w:r>
          </w:p>
          <w:p w:rsidR="00A50F1B" w:rsidRPr="00A015E3" w:rsidRDefault="00A50F1B" w:rsidP="00A50F1B">
            <w:pPr>
              <w:autoSpaceDE w:val="0"/>
              <w:autoSpaceDN w:val="0"/>
              <w:adjustRightInd w:val="0"/>
            </w:pPr>
            <w:r w:rsidRPr="00A015E3">
              <w:t>- основные сведения из теории погрешностей;</w:t>
            </w:r>
          </w:p>
          <w:p w:rsidR="00A50F1B" w:rsidRPr="00A015E3" w:rsidRDefault="00A50F1B" w:rsidP="00A50F1B">
            <w:pPr>
              <w:autoSpaceDE w:val="0"/>
              <w:autoSpaceDN w:val="0"/>
              <w:adjustRightInd w:val="0"/>
              <w:rPr>
                <w:b/>
              </w:rPr>
            </w:pPr>
            <w:r w:rsidRPr="00A015E3">
              <w:rPr>
                <w:b/>
              </w:rPr>
              <w:t>иметь навыки:</w:t>
            </w:r>
          </w:p>
          <w:p w:rsidR="00A50F1B" w:rsidRPr="00A015E3" w:rsidRDefault="00A50F1B" w:rsidP="00A50F1B">
            <w:pPr>
              <w:autoSpaceDE w:val="0"/>
              <w:autoSpaceDN w:val="0"/>
              <w:adjustRightInd w:val="0"/>
              <w:rPr>
                <w:b/>
              </w:rPr>
            </w:pPr>
            <w:r w:rsidRPr="00A015E3">
              <w:rPr>
                <w:b/>
              </w:rPr>
              <w:t xml:space="preserve">- </w:t>
            </w:r>
            <w:r w:rsidRPr="00A015E3">
              <w:t>работы с геодезическими инструментами;</w:t>
            </w:r>
          </w:p>
          <w:p w:rsidR="00A50F1B" w:rsidRPr="00A015E3" w:rsidRDefault="00A50F1B" w:rsidP="00A50F1B">
            <w:pPr>
              <w:autoSpaceDE w:val="0"/>
              <w:autoSpaceDN w:val="0"/>
              <w:adjustRightInd w:val="0"/>
            </w:pPr>
            <w:r w:rsidRPr="00A015E3">
              <w:t>- выполнения работ по горизонтальным и вертикальным  видам съёмок;</w:t>
            </w:r>
          </w:p>
          <w:p w:rsidR="00A50F1B" w:rsidRPr="00A015E3" w:rsidRDefault="00A50F1B" w:rsidP="00A50F1B">
            <w:pPr>
              <w:autoSpaceDE w:val="0"/>
              <w:autoSpaceDN w:val="0"/>
              <w:adjustRightInd w:val="0"/>
            </w:pPr>
            <w:r w:rsidRPr="00A015E3">
              <w:t>- составления  чертежей полигонов.</w:t>
            </w:r>
          </w:p>
        </w:tc>
      </w:tr>
    </w:tbl>
    <w:p w:rsidR="00A50F1B" w:rsidRPr="00A015E3" w:rsidRDefault="00A50F1B" w:rsidP="00A50F1B">
      <w:pPr>
        <w:pStyle w:val="Style12"/>
        <w:widowControl/>
        <w:spacing w:line="240" w:lineRule="auto"/>
        <w:rPr>
          <w:rStyle w:val="FontStyle39"/>
          <w:sz w:val="24"/>
          <w:szCs w:val="24"/>
        </w:rPr>
      </w:pPr>
      <w:r w:rsidRPr="00A015E3">
        <w:rPr>
          <w:rStyle w:val="FontStyle39"/>
          <w:sz w:val="24"/>
          <w:szCs w:val="24"/>
        </w:rPr>
        <w:t>1.4. Количество часов на освоение рабочей программы учебной дисциплины:</w:t>
      </w:r>
    </w:p>
    <w:p w:rsidR="00A50F1B" w:rsidRPr="00A015E3" w:rsidRDefault="00A50F1B" w:rsidP="00A50F1B">
      <w:pPr>
        <w:pStyle w:val="Style9"/>
        <w:widowControl/>
        <w:tabs>
          <w:tab w:val="left" w:leader="underscore" w:pos="6713"/>
        </w:tabs>
        <w:ind w:left="180"/>
        <w:jc w:val="left"/>
        <w:rPr>
          <w:rStyle w:val="FontStyle37"/>
          <w:sz w:val="24"/>
          <w:szCs w:val="24"/>
        </w:rPr>
      </w:pPr>
      <w:r w:rsidRPr="00A015E3">
        <w:rPr>
          <w:rStyle w:val="FontStyle37"/>
          <w:sz w:val="24"/>
          <w:szCs w:val="24"/>
        </w:rPr>
        <w:t>максимальной учебной нагрузки обучающегося – 168 часа, в том числе:</w:t>
      </w:r>
    </w:p>
    <w:p w:rsidR="00A50F1B" w:rsidRPr="00A015E3" w:rsidRDefault="00A50F1B" w:rsidP="00A50F1B">
      <w:pPr>
        <w:pStyle w:val="Style9"/>
        <w:widowControl/>
        <w:tabs>
          <w:tab w:val="left" w:leader="underscore" w:pos="8518"/>
        </w:tabs>
        <w:ind w:left="180"/>
        <w:jc w:val="left"/>
        <w:rPr>
          <w:rStyle w:val="FontStyle37"/>
          <w:sz w:val="24"/>
          <w:szCs w:val="24"/>
        </w:rPr>
      </w:pPr>
      <w:r w:rsidRPr="00A015E3">
        <w:rPr>
          <w:rStyle w:val="FontStyle37"/>
          <w:sz w:val="24"/>
          <w:szCs w:val="24"/>
        </w:rPr>
        <w:t>обязательной аудиторной учебной нагрузки обучающегося – 112 часов;</w:t>
      </w:r>
    </w:p>
    <w:p w:rsidR="00A50F1B" w:rsidRPr="00A015E3" w:rsidRDefault="00A50F1B" w:rsidP="00A50F1B">
      <w:pPr>
        <w:pStyle w:val="Style9"/>
        <w:widowControl/>
        <w:tabs>
          <w:tab w:val="left" w:leader="underscore" w:pos="6218"/>
        </w:tabs>
        <w:ind w:left="180"/>
        <w:jc w:val="left"/>
        <w:rPr>
          <w:rStyle w:val="FontStyle37"/>
          <w:sz w:val="24"/>
          <w:szCs w:val="24"/>
        </w:rPr>
      </w:pPr>
      <w:r w:rsidRPr="00A015E3">
        <w:rPr>
          <w:rStyle w:val="FontStyle37"/>
          <w:sz w:val="24"/>
          <w:szCs w:val="24"/>
        </w:rPr>
        <w:t>самостоятельной работы обучающегося – 56 часа.</w:t>
      </w:r>
    </w:p>
    <w:p w:rsidR="00A50F1B" w:rsidRPr="00A015E3" w:rsidRDefault="00A50F1B" w:rsidP="00A50F1B">
      <w:pPr>
        <w:jc w:val="center"/>
        <w:rPr>
          <w:b/>
        </w:rPr>
      </w:pPr>
      <w:r w:rsidRPr="00A015E3">
        <w:rPr>
          <w:b/>
        </w:rPr>
        <w:t>2. СТРУКТУРА И СОДЕРЖАНИЕ УЧЕБНОЙ ДИСЦИПЛИНЫ</w:t>
      </w:r>
    </w:p>
    <w:p w:rsidR="00A50F1B" w:rsidRPr="00A015E3" w:rsidRDefault="00A50F1B" w:rsidP="001526B4">
      <w:pPr>
        <w:pStyle w:val="Style2"/>
        <w:widowControl/>
        <w:spacing w:line="240" w:lineRule="auto"/>
        <w:ind w:right="98" w:firstLine="0"/>
        <w:rPr>
          <w:b/>
          <w:bCs/>
        </w:rPr>
      </w:pPr>
      <w:r w:rsidRPr="00A015E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1949"/>
      </w:tblGrid>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rPr>
                <w:b/>
              </w:rPr>
            </w:pPr>
            <w:r w:rsidRPr="00A015E3">
              <w:rPr>
                <w:b/>
              </w:rPr>
              <w:t>Вид учебной работы</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EF05BE">
            <w:pPr>
              <w:ind w:firstLine="0"/>
              <w:rPr>
                <w:b/>
              </w:rPr>
            </w:pPr>
            <w:r w:rsidRPr="00A015E3">
              <w:rPr>
                <w:b/>
              </w:rPr>
              <w:t>Объём часов</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rPr>
                <w:b/>
              </w:rPr>
            </w:pPr>
            <w:r w:rsidRPr="00A015E3">
              <w:rPr>
                <w:b/>
              </w:rPr>
              <w:t>Максимальная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168</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rPr>
                <w:b/>
              </w:rPr>
            </w:pPr>
            <w:r w:rsidRPr="00A015E3">
              <w:rPr>
                <w:b/>
              </w:rPr>
              <w:t>Обязательная аудиторная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112</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rPr>
                <w:i/>
              </w:rPr>
              <w:t>в том числе</w:t>
            </w:r>
            <w:r w:rsidRPr="00A015E3">
              <w:t>:</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t>лабораторные работы</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r w:rsidRPr="00A015E3">
              <w:t xml:space="preserve">          32</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t xml:space="preserve">практические занятия </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36</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t>контрольные работы</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2</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rPr>
                <w:b/>
              </w:rPr>
            </w:pPr>
            <w:r w:rsidRPr="00A015E3">
              <w:rPr>
                <w:b/>
              </w:rPr>
              <w:t>Самостоятельная работа обучающегося (всего)</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56</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t xml:space="preserve">в том числе: </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t>тематика внеаудиторной самостоятельной работы</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56</w:t>
            </w:r>
          </w:p>
        </w:tc>
      </w:tr>
      <w:tr w:rsidR="00EF05BE" w:rsidRPr="00A015E3" w:rsidTr="00DA0000">
        <w:tc>
          <w:tcPr>
            <w:tcW w:w="9570" w:type="dxa"/>
            <w:gridSpan w:val="2"/>
            <w:tcBorders>
              <w:top w:val="single" w:sz="4" w:space="0" w:color="auto"/>
              <w:left w:val="single" w:sz="4" w:space="0" w:color="auto"/>
              <w:bottom w:val="single" w:sz="4" w:space="0" w:color="auto"/>
              <w:right w:val="single" w:sz="4" w:space="0" w:color="auto"/>
            </w:tcBorders>
          </w:tcPr>
          <w:p w:rsidR="00EF05BE" w:rsidRPr="00EF05BE" w:rsidRDefault="00EF05BE" w:rsidP="00A50F1B">
            <w:pPr>
              <w:jc w:val="center"/>
              <w:rPr>
                <w:b/>
                <w:i/>
              </w:rPr>
            </w:pPr>
            <w:r>
              <w:rPr>
                <w:b/>
                <w:i/>
              </w:rPr>
              <w:t>Промежуточная</w:t>
            </w:r>
            <w:r w:rsidRPr="00EF05BE">
              <w:rPr>
                <w:b/>
                <w:i/>
              </w:rPr>
              <w:t xml:space="preserve"> аттестация в форме  экзамена</w:t>
            </w:r>
          </w:p>
        </w:tc>
      </w:tr>
    </w:tbl>
    <w:p w:rsidR="00F80EBE" w:rsidRPr="00A015E3" w:rsidRDefault="00F80EBE" w:rsidP="00EF05BE">
      <w:pPr>
        <w:ind w:firstLine="284"/>
      </w:pPr>
      <w:r w:rsidRPr="00A015E3">
        <w:t>Обязательная учебная нагрузка для освоения учебной дисциплины «Геодезия» составляет – 112 часов. Количество часов из обязательной части ОПОП составляет - 64 часа, из вариативной части – 48 часов.</w:t>
      </w:r>
    </w:p>
    <w:p w:rsidR="00F80EBE" w:rsidRPr="00A015E3" w:rsidRDefault="00F80EBE" w:rsidP="00EF05BE">
      <w:pPr>
        <w:ind w:firstLine="284"/>
      </w:pPr>
      <w:r w:rsidRPr="00A015E3">
        <w:t xml:space="preserve">Из вариативной части 30 часов уже заложено в примерной программе,  18 часов внесены в раздел  «Тахеометрическая съёмка», для углубленного изучения темы «Тахеометрическая съёмка. Глобальные навигационные спутниковые системы». </w:t>
      </w:r>
    </w:p>
    <w:p w:rsidR="00F80EBE" w:rsidRPr="00A015E3" w:rsidRDefault="00F80EBE" w:rsidP="00EF05BE">
      <w:pPr>
        <w:ind w:firstLine="284"/>
      </w:pPr>
      <w:r w:rsidRPr="00A015E3">
        <w:t xml:space="preserve"> По требованию работодателя, в эту тему  включены вопросы отвода лесосек </w:t>
      </w:r>
      <w:r w:rsidRPr="00A015E3">
        <w:rPr>
          <w:lang w:val="en-US"/>
        </w:rPr>
        <w:t>GPS</w:t>
      </w:r>
      <w:r w:rsidR="00FD79F8" w:rsidRPr="00A015E3">
        <w:t xml:space="preserve"> навигатором и буссолью, </w:t>
      </w:r>
      <w:r w:rsidRPr="00A015E3">
        <w:t xml:space="preserve">обработки материалов с помощью программы  </w:t>
      </w:r>
      <w:r w:rsidRPr="00A015E3">
        <w:rPr>
          <w:lang w:val="en-US"/>
        </w:rPr>
        <w:t>LesGis</w:t>
      </w:r>
      <w:r w:rsidRPr="00A015E3">
        <w:t xml:space="preserve">.  </w:t>
      </w:r>
    </w:p>
    <w:p w:rsidR="00F80EBE" w:rsidRPr="00A015E3" w:rsidRDefault="00F80EBE" w:rsidP="00EF05BE">
      <w:pPr>
        <w:ind w:firstLine="0"/>
        <w:sectPr w:rsidR="00F80EBE" w:rsidRPr="00A015E3" w:rsidSect="007B7A8A">
          <w:footerReference w:type="even" r:id="rId54"/>
          <w:footerReference w:type="default" r:id="rId55"/>
          <w:footerReference w:type="first" r:id="rId56"/>
          <w:pgSz w:w="11906" w:h="16838"/>
          <w:pgMar w:top="1134" w:right="851" w:bottom="851" w:left="1418" w:header="709" w:footer="709" w:gutter="0"/>
          <w:cols w:space="720"/>
        </w:sectPr>
      </w:pPr>
    </w:p>
    <w:p w:rsidR="00A50F1B" w:rsidRPr="00A015E3" w:rsidRDefault="00A50F1B" w:rsidP="006C46BC">
      <w:pPr>
        <w:pStyle w:val="Style2"/>
        <w:widowControl/>
        <w:numPr>
          <w:ilvl w:val="1"/>
          <w:numId w:val="101"/>
        </w:numPr>
        <w:spacing w:line="240" w:lineRule="auto"/>
        <w:rPr>
          <w:b/>
        </w:rPr>
      </w:pPr>
      <w:r w:rsidRPr="00A015E3">
        <w:rPr>
          <w:b/>
        </w:rPr>
        <w:lastRenderedPageBreak/>
        <w:t>Тематический план и содержание учебной дисциплины</w:t>
      </w:r>
      <w:r w:rsidR="00EF05BE">
        <w:rPr>
          <w:b/>
        </w:rPr>
        <w:t xml:space="preserve"> </w:t>
      </w:r>
      <w:r w:rsidRPr="00A015E3">
        <w:rPr>
          <w:b/>
        </w:rPr>
        <w:t>«Геодезия»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9035"/>
        <w:gridCol w:w="1175"/>
        <w:gridCol w:w="1207"/>
      </w:tblGrid>
      <w:tr w:rsidR="00F80EBE" w:rsidRPr="00A015E3" w:rsidTr="00EF05BE">
        <w:trPr>
          <w:trHeight w:val="56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EF0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A015E3">
              <w:rPr>
                <w:b/>
                <w:bCs/>
              </w:rPr>
              <w:t>Наименование</w:t>
            </w:r>
          </w:p>
          <w:p w:rsidR="00F80EBE" w:rsidRPr="00A015E3" w:rsidRDefault="00F80EBE" w:rsidP="00EF0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A015E3">
              <w:rPr>
                <w:b/>
                <w:bCs/>
              </w:rPr>
              <w:t>разделов и тем</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EF0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Объем часов</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Уровень освоения</w:t>
            </w:r>
          </w:p>
        </w:tc>
      </w:tr>
      <w:tr w:rsidR="00F80EBE" w:rsidRPr="00A015E3" w:rsidTr="003B02C4">
        <w:trPr>
          <w:trHeight w:val="2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3B02C4"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2</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3</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4</w:t>
            </w:r>
          </w:p>
        </w:tc>
      </w:tr>
      <w:tr w:rsidR="00F80EBE" w:rsidRPr="00A015E3" w:rsidTr="00FD79F8">
        <w:trPr>
          <w:trHeight w:val="806"/>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Введение</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 xml:space="preserve">Содержание дисциплины и её задачи. Связь с другими общепрофессиональными дисциплинами. Значение дисциплины для процесса усвоения основной профессиональной программы по специальности. </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A015E3">
              <w:rPr>
                <w:bCs/>
                <w:lang w:val="en-US"/>
              </w:rPr>
              <w:t>1</w:t>
            </w:r>
          </w:p>
        </w:tc>
      </w:tr>
      <w:tr w:rsidR="00F80EBE" w:rsidRPr="00A015E3" w:rsidTr="00FD79F8">
        <w:trPr>
          <w:trHeight w:val="2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jc w:val="left"/>
            </w:pPr>
            <w:r w:rsidRPr="00A015E3">
              <w:rPr>
                <w:b/>
              </w:rPr>
              <w:t>Раздел 1. Планы и карты. Основы геодезической съемки</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Cs/>
              </w:rPr>
            </w:pP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19</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2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Cs/>
              </w:rPr>
            </w:pPr>
            <w:r w:rsidRPr="00A015E3">
              <w:rPr>
                <w:bCs/>
              </w:rPr>
              <w:t>Содержание учебного материала</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D79F8" w:rsidRPr="00A015E3" w:rsidTr="00FD79F8">
        <w:trPr>
          <w:trHeight w:val="1046"/>
        </w:trPr>
        <w:tc>
          <w:tcPr>
            <w:tcW w:w="1064" w:type="pct"/>
            <w:vMerge w:val="restart"/>
            <w:tcBorders>
              <w:top w:val="single" w:sz="4" w:space="0" w:color="auto"/>
              <w:left w:val="single" w:sz="4" w:space="0" w:color="auto"/>
              <w:right w:val="single" w:sz="4" w:space="0" w:color="auto"/>
            </w:tcBorders>
          </w:tcPr>
          <w:p w:rsidR="00FD79F8" w:rsidRPr="00A015E3" w:rsidRDefault="00FD79F8"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rPr>
              <w:t xml:space="preserve">Тема 1.1. </w:t>
            </w:r>
            <w:r w:rsidRPr="00A015E3">
              <w:t>Изображение земной поверхности на планах и картах</w:t>
            </w:r>
          </w:p>
        </w:tc>
        <w:tc>
          <w:tcPr>
            <w:tcW w:w="3115" w:type="pct"/>
            <w:tcBorders>
              <w:top w:val="single" w:sz="4" w:space="0" w:color="auto"/>
              <w:left w:val="single" w:sz="4" w:space="0" w:color="auto"/>
              <w:bottom w:val="single" w:sz="4" w:space="0" w:color="auto"/>
              <w:right w:val="single" w:sz="4" w:space="0" w:color="auto"/>
            </w:tcBorders>
          </w:tcPr>
          <w:p w:rsidR="00FD79F8" w:rsidRPr="00A015E3" w:rsidRDefault="00FD79F8" w:rsidP="00FD79F8">
            <w:pPr>
              <w:ind w:firstLine="0"/>
            </w:pPr>
            <w:r w:rsidRPr="00A015E3">
              <w:t>Понятие о форме и размерах Земли. Понятие о картографических проекциях. Проекция Гаусса и её свойства.</w:t>
            </w:r>
          </w:p>
          <w:p w:rsidR="00FD79F8" w:rsidRPr="00A015E3" w:rsidRDefault="00FD79F8" w:rsidP="00FD79F8">
            <w:pPr>
              <w:ind w:firstLine="0"/>
            </w:pPr>
            <w:r w:rsidRPr="00A015E3">
              <w:t>Ортогональное проектирование и горизонтальные проложения. Системы координат, применяемые при съёмке местности и использовании карт. Карта, план и профиль местности.</w:t>
            </w:r>
          </w:p>
          <w:p w:rsidR="00FD79F8" w:rsidRPr="00A015E3" w:rsidRDefault="00FD79F8" w:rsidP="00FD79F8">
            <w:pPr>
              <w:ind w:firstLine="0"/>
            </w:pPr>
            <w:r w:rsidRPr="00A015E3">
              <w:t xml:space="preserve">Масштабы и измерение расстояний по карте и плану. </w:t>
            </w:r>
          </w:p>
          <w:p w:rsidR="00FD79F8" w:rsidRPr="00A015E3" w:rsidRDefault="00FD79F8" w:rsidP="00FD79F8">
            <w:pPr>
              <w:ind w:firstLine="0"/>
            </w:pPr>
            <w:r w:rsidRPr="00A015E3">
              <w:t xml:space="preserve">Классификация и назначение карт и планов. Разграфка и номенклатура карт. Координатные сетки на топографических картах. </w:t>
            </w:r>
          </w:p>
          <w:p w:rsidR="00FD79F8" w:rsidRPr="00A015E3" w:rsidRDefault="00FD79F8" w:rsidP="00FD79F8">
            <w:pPr>
              <w:ind w:firstLine="0"/>
            </w:pPr>
            <w:r w:rsidRPr="00A015E3">
              <w:t xml:space="preserve">Определение по карте географических и прямоугольных координат точек. Нанесение на карту (план) точек по их географическим и прямоугольным координатам. Ориентирование линий. Измерение по карте дирекционных углов и азимутов. </w:t>
            </w:r>
          </w:p>
          <w:p w:rsidR="00FD79F8" w:rsidRPr="00A015E3" w:rsidRDefault="00FD79F8" w:rsidP="00FD79F8">
            <w:pPr>
              <w:ind w:firstLine="0"/>
            </w:pPr>
            <w:r w:rsidRPr="00A015E3">
              <w:t>Румбы, их связь с азимутами (дирекционными углами). Сближение меридианов, магнитное склонение, поправка направления. Изображение ситуации местности на топографических и лесных планах и картах. Изображение рельефа местности горизонталями и условными знаками. Определение по карте форм, характерных линий и точек рельефа, абсолютных и относительных высот (отметок), крутизны и формы скатов и уклонов линий местности.</w:t>
            </w:r>
          </w:p>
        </w:tc>
        <w:tc>
          <w:tcPr>
            <w:tcW w:w="405" w:type="pct"/>
            <w:tcBorders>
              <w:top w:val="single" w:sz="4" w:space="0" w:color="auto"/>
              <w:left w:val="single" w:sz="4" w:space="0" w:color="auto"/>
              <w:bottom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11</w:t>
            </w:r>
          </w:p>
        </w:tc>
        <w:tc>
          <w:tcPr>
            <w:tcW w:w="416" w:type="pct"/>
            <w:tcBorders>
              <w:top w:val="single" w:sz="4" w:space="0" w:color="auto"/>
              <w:left w:val="single" w:sz="4" w:space="0" w:color="auto"/>
              <w:bottom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D79F8" w:rsidRPr="00A015E3" w:rsidTr="00FD79F8">
        <w:trPr>
          <w:trHeight w:val="273"/>
        </w:trPr>
        <w:tc>
          <w:tcPr>
            <w:tcW w:w="1064" w:type="pct"/>
            <w:vMerge/>
            <w:tcBorders>
              <w:left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3115" w:type="pct"/>
            <w:tcBorders>
              <w:top w:val="single" w:sz="4" w:space="0" w:color="auto"/>
              <w:left w:val="single" w:sz="4" w:space="0" w:color="auto"/>
              <w:bottom w:val="single" w:sz="4" w:space="0" w:color="auto"/>
              <w:right w:val="single" w:sz="4" w:space="0" w:color="auto"/>
            </w:tcBorders>
          </w:tcPr>
          <w:p w:rsidR="00FD79F8" w:rsidRPr="00A015E3" w:rsidRDefault="00FD79F8" w:rsidP="00FD79F8">
            <w:pPr>
              <w:ind w:firstLine="0"/>
              <w:rPr>
                <w:b/>
              </w:rPr>
            </w:pPr>
            <w:r w:rsidRPr="00A015E3">
              <w:rPr>
                <w:b/>
              </w:rPr>
              <w:t>Практические занятия</w:t>
            </w:r>
          </w:p>
          <w:p w:rsidR="00FD79F8" w:rsidRPr="00A015E3" w:rsidRDefault="00FD79F8" w:rsidP="00FD79F8">
            <w:pPr>
              <w:ind w:firstLine="0"/>
            </w:pPr>
            <w:r w:rsidRPr="00A015E3">
              <w:t>Условные з</w:t>
            </w:r>
            <w:r w:rsidR="00EF05BE">
              <w:t>наки и обозначения для планово-</w:t>
            </w:r>
            <w:r w:rsidRPr="00A015E3">
              <w:t>картографических материалов лесоустройства. Вычерчивание фрагментов.</w:t>
            </w:r>
          </w:p>
          <w:p w:rsidR="00FD79F8" w:rsidRPr="00A015E3" w:rsidRDefault="00FD79F8" w:rsidP="00FD79F8">
            <w:pPr>
              <w:ind w:firstLine="0"/>
            </w:pPr>
            <w:r w:rsidRPr="00A015E3">
              <w:t xml:space="preserve">Методика вычерчивания условных знаков. </w:t>
            </w:r>
          </w:p>
          <w:p w:rsidR="00FD79F8" w:rsidRPr="00A015E3" w:rsidRDefault="00FD79F8" w:rsidP="00FD79F8">
            <w:pPr>
              <w:ind w:firstLine="0"/>
            </w:pPr>
            <w:r w:rsidRPr="00A015E3">
              <w:t>Решение задач по определению по карте расстояний, координат, и направлений, изучение рельефа.</w:t>
            </w:r>
          </w:p>
        </w:tc>
        <w:tc>
          <w:tcPr>
            <w:tcW w:w="405" w:type="pct"/>
            <w:tcBorders>
              <w:top w:val="single" w:sz="4" w:space="0" w:color="auto"/>
              <w:left w:val="single" w:sz="4" w:space="0" w:color="auto"/>
              <w:bottom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tc>
        <w:tc>
          <w:tcPr>
            <w:tcW w:w="416" w:type="pct"/>
            <w:vMerge w:val="restart"/>
            <w:tcBorders>
              <w:top w:val="single" w:sz="4" w:space="0" w:color="auto"/>
              <w:left w:val="single" w:sz="4" w:space="0" w:color="auto"/>
              <w:right w:val="single" w:sz="4" w:space="0" w:color="auto"/>
            </w:tcBorders>
            <w:shd w:val="clear" w:color="auto" w:fill="D9D9D9"/>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D79F8" w:rsidRPr="00A015E3" w:rsidTr="00FD79F8">
        <w:trPr>
          <w:trHeight w:val="1046"/>
        </w:trPr>
        <w:tc>
          <w:tcPr>
            <w:tcW w:w="1064" w:type="pct"/>
            <w:vMerge/>
            <w:tcBorders>
              <w:left w:val="single" w:sz="4" w:space="0" w:color="auto"/>
              <w:bottom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3115" w:type="pct"/>
            <w:tcBorders>
              <w:top w:val="single" w:sz="4" w:space="0" w:color="auto"/>
              <w:left w:val="single" w:sz="4" w:space="0" w:color="auto"/>
              <w:bottom w:val="single" w:sz="4" w:space="0" w:color="auto"/>
              <w:right w:val="single" w:sz="4" w:space="0" w:color="auto"/>
            </w:tcBorders>
          </w:tcPr>
          <w:p w:rsidR="00FD79F8" w:rsidRPr="00A015E3" w:rsidRDefault="00FD79F8" w:rsidP="00FD79F8">
            <w:pPr>
              <w:ind w:firstLine="0"/>
              <w:rPr>
                <w:b/>
              </w:rPr>
            </w:pPr>
            <w:r w:rsidRPr="00A015E3">
              <w:rPr>
                <w:b/>
              </w:rPr>
              <w:t>Самостоятельная работа</w:t>
            </w:r>
            <w:r w:rsidR="00EF05BE">
              <w:rPr>
                <w:b/>
              </w:rPr>
              <w:t xml:space="preserve">  </w:t>
            </w:r>
            <w:r w:rsidRPr="00A015E3">
              <w:rPr>
                <w:b/>
              </w:rPr>
              <w:t>обучающихся</w:t>
            </w:r>
          </w:p>
          <w:p w:rsidR="00FD79F8" w:rsidRPr="00A015E3" w:rsidRDefault="00FD79F8" w:rsidP="00FD79F8">
            <w:pPr>
              <w:pStyle w:val="23"/>
              <w:ind w:left="0" w:firstLine="0"/>
              <w:jc w:val="both"/>
            </w:pPr>
            <w:r w:rsidRPr="00A015E3">
              <w:t>Понятие  масштаба. Его применение в геодезии.</w:t>
            </w:r>
          </w:p>
          <w:p w:rsidR="00FD79F8" w:rsidRPr="00A015E3" w:rsidRDefault="00FD79F8" w:rsidP="00FD79F8">
            <w:pPr>
              <w:pStyle w:val="23"/>
              <w:ind w:left="0" w:firstLine="0"/>
              <w:jc w:val="both"/>
            </w:pPr>
            <w:r w:rsidRPr="00A015E3">
              <w:t>Разница между численным, линейным и поперечным масштабами.</w:t>
            </w:r>
          </w:p>
          <w:p w:rsidR="00FD79F8" w:rsidRPr="00A015E3" w:rsidRDefault="00FD79F8" w:rsidP="00FD79F8">
            <w:pPr>
              <w:pStyle w:val="23"/>
              <w:ind w:left="0" w:firstLine="0"/>
              <w:jc w:val="both"/>
            </w:pPr>
            <w:r w:rsidRPr="00A015E3">
              <w:t>Сравнение  по точности линейного и поперечного масштабов.</w:t>
            </w:r>
          </w:p>
          <w:p w:rsidR="00FD79F8" w:rsidRPr="00A015E3" w:rsidRDefault="00FD79F8" w:rsidP="00FD79F8">
            <w:pPr>
              <w:pStyle w:val="a5"/>
              <w:spacing w:after="0"/>
              <w:jc w:val="both"/>
              <w:rPr>
                <w:rFonts w:ascii="Times New Roman" w:hAnsi="Times New Roman" w:cs="Times New Roman"/>
                <w:lang w:eastAsia="ru-RU"/>
              </w:rPr>
            </w:pPr>
            <w:r w:rsidRPr="00A015E3">
              <w:rPr>
                <w:rFonts w:ascii="Times New Roman" w:hAnsi="Times New Roman" w:cs="Times New Roman"/>
                <w:lang w:eastAsia="ru-RU"/>
              </w:rPr>
              <w:t xml:space="preserve">Точность масштабов. Ее определение  для разных масштабов. </w:t>
            </w:r>
          </w:p>
          <w:p w:rsidR="00FD79F8" w:rsidRPr="00A015E3" w:rsidRDefault="00FD79F8" w:rsidP="00FD79F8">
            <w:pPr>
              <w:pStyle w:val="a5"/>
              <w:spacing w:after="0"/>
              <w:jc w:val="both"/>
              <w:rPr>
                <w:rFonts w:ascii="Times New Roman" w:hAnsi="Times New Roman" w:cs="Times New Roman"/>
                <w:lang w:eastAsia="ru-RU"/>
              </w:rPr>
            </w:pPr>
            <w:r w:rsidRPr="00A015E3">
              <w:rPr>
                <w:rFonts w:ascii="Times New Roman" w:hAnsi="Times New Roman" w:cs="Times New Roman"/>
                <w:lang w:eastAsia="ru-RU"/>
              </w:rPr>
              <w:t>Зависимость между азимутами и румбами.</w:t>
            </w:r>
          </w:p>
          <w:p w:rsidR="00FD79F8" w:rsidRPr="00A015E3" w:rsidRDefault="00FD79F8" w:rsidP="00FD79F8">
            <w:pPr>
              <w:pStyle w:val="a5"/>
              <w:spacing w:after="0"/>
              <w:jc w:val="both"/>
              <w:rPr>
                <w:rFonts w:ascii="Times New Roman" w:hAnsi="Times New Roman" w:cs="Times New Roman"/>
                <w:lang w:eastAsia="ru-RU"/>
              </w:rPr>
            </w:pPr>
            <w:r w:rsidRPr="00A015E3">
              <w:rPr>
                <w:rFonts w:ascii="Times New Roman" w:hAnsi="Times New Roman" w:cs="Times New Roman"/>
                <w:lang w:eastAsia="ru-RU"/>
              </w:rPr>
              <w:t>Зависимость между прямыми и обратными азимутами.</w:t>
            </w:r>
          </w:p>
          <w:p w:rsidR="00FD79F8" w:rsidRPr="00A015E3" w:rsidRDefault="00FD79F8" w:rsidP="00FD79F8">
            <w:pPr>
              <w:pStyle w:val="affc"/>
              <w:ind w:left="0" w:firstLine="0"/>
            </w:pPr>
            <w:r w:rsidRPr="00A015E3">
              <w:t>Связь между истинными и магнитными азимутами.</w:t>
            </w:r>
          </w:p>
          <w:p w:rsidR="00FD79F8" w:rsidRPr="00A015E3" w:rsidRDefault="00FD79F8" w:rsidP="00FD79F8">
            <w:pPr>
              <w:ind w:firstLine="0"/>
            </w:pPr>
            <w:r w:rsidRPr="00A015E3">
              <w:t>Отличие азимута от дирекционного угла.</w:t>
            </w:r>
          </w:p>
        </w:tc>
        <w:tc>
          <w:tcPr>
            <w:tcW w:w="405" w:type="pct"/>
            <w:tcBorders>
              <w:top w:val="single" w:sz="4" w:space="0" w:color="auto"/>
              <w:left w:val="single" w:sz="4" w:space="0" w:color="auto"/>
              <w:bottom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6" w:type="pct"/>
            <w:vMerge/>
            <w:tcBorders>
              <w:left w:val="single" w:sz="4" w:space="0" w:color="auto"/>
              <w:bottom w:val="single" w:sz="4" w:space="0" w:color="auto"/>
              <w:right w:val="single" w:sz="4" w:space="0" w:color="auto"/>
            </w:tcBorders>
            <w:shd w:val="clear" w:color="auto" w:fill="D9D9D9"/>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529"/>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shd w:val="clear" w:color="auto" w:fill="FFFFFF"/>
              <w:tabs>
                <w:tab w:val="num" w:pos="0"/>
              </w:tabs>
              <w:ind w:right="-6" w:firstLine="0"/>
              <w:jc w:val="left"/>
            </w:pPr>
            <w:r w:rsidRPr="00A015E3">
              <w:rPr>
                <w:b/>
              </w:rPr>
              <w:t xml:space="preserve">Тема 1.2. </w:t>
            </w:r>
            <w:r w:rsidRPr="00A015E3">
              <w:t>Принципы и методы выполнения съёмочных работ.</w:t>
            </w:r>
          </w:p>
          <w:p w:rsidR="00F80EBE" w:rsidRPr="00A015E3" w:rsidRDefault="00F80EBE" w:rsidP="00FD79F8">
            <w:pPr>
              <w:ind w:firstLine="0"/>
              <w:jc w:val="left"/>
              <w:rPr>
                <w:bCs/>
              </w:rPr>
            </w:pPr>
          </w:p>
          <w:p w:rsidR="00F80EBE" w:rsidRPr="00A015E3" w:rsidRDefault="00F80EBE" w:rsidP="00FD79F8">
            <w:pPr>
              <w:ind w:firstLine="0"/>
              <w:jc w:val="left"/>
              <w:rPr>
                <w:bCs/>
              </w:rPr>
            </w:pPr>
          </w:p>
          <w:p w:rsidR="00F80EBE" w:rsidRPr="00A015E3" w:rsidRDefault="00F80EBE" w:rsidP="00FD79F8">
            <w:pPr>
              <w:ind w:firstLine="0"/>
              <w:jc w:val="left"/>
              <w:rPr>
                <w:bCs/>
              </w:rPr>
            </w:pPr>
          </w:p>
          <w:p w:rsidR="00F80EBE" w:rsidRPr="00A015E3" w:rsidRDefault="00F80EBE" w:rsidP="00FD79F8">
            <w:pPr>
              <w:ind w:firstLine="0"/>
              <w:jc w:val="left"/>
              <w:rPr>
                <w:bCs/>
              </w:rPr>
            </w:pPr>
          </w:p>
          <w:p w:rsidR="00F80EBE" w:rsidRPr="00A015E3" w:rsidRDefault="00F80EBE" w:rsidP="00FD79F8">
            <w:pPr>
              <w:ind w:firstLine="0"/>
              <w:jc w:val="left"/>
              <w:rPr>
                <w:bCs/>
              </w:rPr>
            </w:pPr>
          </w:p>
          <w:p w:rsidR="00F80EBE" w:rsidRPr="00A015E3" w:rsidRDefault="00F80EBE" w:rsidP="00FD79F8">
            <w:pPr>
              <w:ind w:firstLine="0"/>
              <w:jc w:val="left"/>
              <w:rPr>
                <w:bCs/>
              </w:rPr>
            </w:pPr>
          </w:p>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Виды и методы съёмок. </w:t>
            </w:r>
          </w:p>
          <w:p w:rsidR="00F80EBE" w:rsidRPr="00A015E3" w:rsidRDefault="00F80EBE" w:rsidP="00FD79F8">
            <w:pPr>
              <w:ind w:firstLine="0"/>
            </w:pPr>
            <w:r w:rsidRPr="00A015E3">
              <w:t>Принципы организации съёмочных работ.</w:t>
            </w:r>
          </w:p>
          <w:p w:rsidR="00F80EBE" w:rsidRPr="00A015E3" w:rsidRDefault="00F80EBE" w:rsidP="00FD79F8">
            <w:pPr>
              <w:ind w:firstLine="0"/>
            </w:pPr>
            <w:r w:rsidRPr="00A015E3">
              <w:t xml:space="preserve">Основные геодезические задачи: вычисление дирекционных углов, решение треугольников, прямая и обратная геодезическая задачи (на плоскости). </w:t>
            </w:r>
          </w:p>
          <w:p w:rsidR="00F80EBE" w:rsidRPr="00A015E3" w:rsidRDefault="00F80EBE" w:rsidP="00FD79F8">
            <w:pPr>
              <w:ind w:firstLine="0"/>
            </w:pPr>
            <w:r w:rsidRPr="00A015E3">
              <w:t>Методы определения планового положения точек на местности. Опорные геодезические сети. Съёмочная сеть.</w:t>
            </w:r>
          </w:p>
          <w:p w:rsidR="00F80EBE" w:rsidRPr="00A015E3" w:rsidRDefault="00F80EBE" w:rsidP="00FD79F8">
            <w:pPr>
              <w:ind w:firstLine="0"/>
            </w:pPr>
            <w:r w:rsidRPr="00A015E3">
              <w:t xml:space="preserve"> Обозначение и закрепление на местности пунктов съёмочной сети.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F80EBE" w:rsidRPr="00A015E3" w:rsidTr="00FD79F8">
        <w:trPr>
          <w:trHeight w:val="225"/>
        </w:trPr>
        <w:tc>
          <w:tcPr>
            <w:tcW w:w="1064" w:type="pct"/>
            <w:vMerge/>
            <w:tcBorders>
              <w:left w:val="single" w:sz="4" w:space="0" w:color="auto"/>
              <w:right w:val="single" w:sz="4" w:space="0" w:color="auto"/>
            </w:tcBorders>
            <w:vAlign w:val="center"/>
          </w:tcPr>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Практические занятия</w:t>
            </w:r>
          </w:p>
          <w:p w:rsidR="00F80EBE" w:rsidRPr="00A015E3" w:rsidRDefault="00F80EBE" w:rsidP="00FD79F8">
            <w:pPr>
              <w:ind w:firstLine="0"/>
            </w:pPr>
            <w:r w:rsidRPr="00A015E3">
              <w:t>Решение основных геодезических задач и задач по определению планового положения точек местности.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225"/>
        </w:trPr>
        <w:tc>
          <w:tcPr>
            <w:tcW w:w="1064" w:type="pct"/>
            <w:vMerge/>
            <w:tcBorders>
              <w:left w:val="single" w:sz="4" w:space="0" w:color="auto"/>
              <w:bottom w:val="single" w:sz="4" w:space="0" w:color="auto"/>
              <w:right w:val="single" w:sz="4" w:space="0" w:color="auto"/>
            </w:tcBorders>
            <w:vAlign w:val="center"/>
          </w:tcPr>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Виды и методы съемок.</w:t>
            </w:r>
          </w:p>
          <w:p w:rsidR="00F80EBE" w:rsidRPr="00A015E3" w:rsidRDefault="00F80EBE" w:rsidP="00FD79F8">
            <w:pPr>
              <w:ind w:firstLine="0"/>
            </w:pPr>
            <w:r w:rsidRPr="00A015E3">
              <w:t>Принципы организации съемочных работ.</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556"/>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bCs/>
              </w:rPr>
              <w:t>Тема 1.3.</w:t>
            </w:r>
            <w:r w:rsidRPr="00A015E3">
              <w:t>Основные сведения из теории погрешностей измерений и                                                   техники вычислений.</w:t>
            </w:r>
          </w:p>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 Метрология и научно-технический прогресс.</w:t>
            </w:r>
          </w:p>
          <w:p w:rsidR="00F80EBE" w:rsidRPr="00A015E3" w:rsidRDefault="00F80EBE" w:rsidP="00FD79F8">
            <w:pPr>
              <w:ind w:firstLine="0"/>
            </w:pPr>
            <w:r w:rsidRPr="00A015E3">
              <w:t xml:space="preserve"> Виды измерений. Измерения прямые, косвенные, совместные, совокупные. Основные методы прямых измерений и их характеристика. </w:t>
            </w:r>
          </w:p>
          <w:p w:rsidR="00F80EBE" w:rsidRPr="00A015E3" w:rsidRDefault="00F80EBE" w:rsidP="00FD79F8">
            <w:pPr>
              <w:ind w:firstLine="0"/>
            </w:pPr>
            <w:r w:rsidRPr="00A015E3">
              <w:t xml:space="preserve"> Погрешности измерений, формы выражения измерений. Точность, правильность, сходимость и воспроизводимость измерений. Округление результатов измерений. Истинные и действительные измерения. Грубые, систематические и случайные погрешности, причины их появления. Абсолютная и относительная погрешности. Способы исключения и учета погрешностей.</w:t>
            </w:r>
          </w:p>
          <w:p w:rsidR="00F80EBE" w:rsidRPr="00A015E3" w:rsidRDefault="00F80EBE" w:rsidP="00FD79F8">
            <w:pPr>
              <w:ind w:firstLine="0"/>
            </w:pPr>
            <w:r w:rsidRPr="00A015E3">
              <w:t>Случайный характер результатов измерений. Случайные события, явления, величины. Законы случайных величин. Средняя квадратическая погрешность, вычисляемая по истинным и вероятнейшим ошибкам.</w:t>
            </w:r>
          </w:p>
          <w:p w:rsidR="00F80EBE" w:rsidRPr="00A015E3" w:rsidRDefault="00F80EBE" w:rsidP="00FD79F8">
            <w:pPr>
              <w:ind w:firstLine="0"/>
            </w:pPr>
            <w:r w:rsidRPr="00A015E3">
              <w:t xml:space="preserve">Обработка результатов измерений, содержащих случайные погрешности. </w:t>
            </w:r>
            <w:r w:rsidRPr="00A015E3">
              <w:lastRenderedPageBreak/>
              <w:t>Определение среднего арифметического значения и отклонений от среднего.</w:t>
            </w:r>
          </w:p>
          <w:p w:rsidR="00F80EBE" w:rsidRPr="00A015E3" w:rsidRDefault="00F80EBE" w:rsidP="00FD79F8">
            <w:pPr>
              <w:ind w:firstLine="0"/>
            </w:pPr>
            <w:r w:rsidRPr="00A015E3">
              <w:t>Определение среднего квадратического отклонения результатов измерения. Формы представления результатов измерений.    Основы обеспечения единства измерений.</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4</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 xml:space="preserve">    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 xml:space="preserve">     2</w:t>
            </w:r>
          </w:p>
        </w:tc>
      </w:tr>
      <w:tr w:rsidR="00F80EBE" w:rsidRPr="00A015E3" w:rsidTr="00FD79F8">
        <w:trPr>
          <w:trHeight w:val="570"/>
        </w:trPr>
        <w:tc>
          <w:tcPr>
            <w:tcW w:w="1064" w:type="pct"/>
            <w:vMerge/>
            <w:tcBorders>
              <w:left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Практические занятия</w:t>
            </w:r>
          </w:p>
          <w:p w:rsidR="00F80EBE" w:rsidRPr="00A015E3" w:rsidRDefault="00F80EBE" w:rsidP="00FD79F8">
            <w:pPr>
              <w:ind w:firstLine="0"/>
            </w:pPr>
            <w:r w:rsidRPr="00A015E3">
              <w:t>Решение задач по обработке измерений.</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vMerge w:val="restart"/>
            <w:tcBorders>
              <w:top w:val="single" w:sz="4" w:space="0" w:color="auto"/>
              <w:left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390"/>
        </w:trPr>
        <w:tc>
          <w:tcPr>
            <w:tcW w:w="1064" w:type="pct"/>
            <w:vMerge/>
            <w:tcBorders>
              <w:left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Метрология и научно- технический прогресс. Виды измерений.</w:t>
            </w:r>
          </w:p>
          <w:p w:rsidR="00F80EBE" w:rsidRPr="00A015E3" w:rsidRDefault="00F80EBE" w:rsidP="00FD79F8">
            <w:pPr>
              <w:ind w:firstLine="0"/>
            </w:pPr>
            <w:r w:rsidRPr="00A015E3">
              <w:t>Измерения прямые, косвенные, совместные, совокупные.</w:t>
            </w:r>
          </w:p>
          <w:p w:rsidR="00F80EBE" w:rsidRPr="00A015E3" w:rsidRDefault="00F80EBE" w:rsidP="00FD79F8">
            <w:pPr>
              <w:ind w:firstLine="0"/>
            </w:pPr>
            <w:r w:rsidRPr="00A015E3">
              <w:t>Основные методы прямых измерений и их характеристика.</w:t>
            </w:r>
          </w:p>
          <w:p w:rsidR="00F80EBE" w:rsidRPr="00A015E3" w:rsidRDefault="00F80EBE" w:rsidP="00FD79F8">
            <w:pPr>
              <w:ind w:firstLine="0"/>
              <w:rPr>
                <w:b/>
                <w:i/>
              </w:rPr>
            </w:pPr>
            <w:r w:rsidRPr="00A015E3">
              <w:t>Виды ошибок измерений.</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6" w:type="pct"/>
            <w:vMerge/>
            <w:tcBorders>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2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jc w:val="left"/>
              <w:rPr>
                <w:lang w:val="en-US"/>
              </w:rPr>
            </w:pPr>
            <w:r w:rsidRPr="00A015E3">
              <w:rPr>
                <w:b/>
              </w:rPr>
              <w:t>Раздел 2. Горизонтальные съемки</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44</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672"/>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rPr>
              <w:t xml:space="preserve">Тема 2.1.  </w:t>
            </w:r>
            <w:r w:rsidRPr="00A015E3">
              <w:t>Линейные измерения.</w:t>
            </w:r>
          </w:p>
          <w:p w:rsidR="00F80EBE" w:rsidRPr="00A015E3" w:rsidRDefault="00F80EBE" w:rsidP="00FD79F8">
            <w:pPr>
              <w:ind w:left="1080" w:firstLine="0"/>
              <w:jc w:val="left"/>
            </w:pPr>
          </w:p>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 Приборы непосредственного измерения расстояния, их устройство и компарирование. Подготовка линий к измерению, особенности провешивания линий в лесу. Порядок измерения линий. </w:t>
            </w:r>
          </w:p>
          <w:p w:rsidR="00F80EBE" w:rsidRPr="00A015E3" w:rsidRDefault="00F80EBE" w:rsidP="00FD79F8">
            <w:pPr>
              <w:ind w:firstLine="0"/>
            </w:pPr>
            <w:r w:rsidRPr="00A015E3">
              <w:t xml:space="preserve">Погрешности и точность измерений. </w:t>
            </w:r>
          </w:p>
          <w:p w:rsidR="00F80EBE" w:rsidRPr="00A015E3" w:rsidRDefault="00F80EBE" w:rsidP="00FD79F8">
            <w:pPr>
              <w:ind w:firstLine="0"/>
            </w:pPr>
            <w:r w:rsidRPr="00A015E3">
              <w:t xml:space="preserve">Вычисление горизонтальных проложений линий. Приборы косвенного измерения расстояний  (понятие о лазерных дальномерах), </w:t>
            </w:r>
            <w:r w:rsidRPr="00A015E3">
              <w:rPr>
                <w:lang w:val="en-US"/>
              </w:rPr>
              <w:t>TRUPULSE</w:t>
            </w:r>
            <w:r w:rsidRPr="00A015E3">
              <w:t xml:space="preserve"> 360/360в и другие. Введение поправки за наклон в ходовую линию, разбиваемую на крутом скате.</w:t>
            </w:r>
          </w:p>
          <w:p w:rsidR="00F80EBE" w:rsidRPr="00A015E3" w:rsidRDefault="00F80EBE" w:rsidP="00FD79F8">
            <w:pPr>
              <w:ind w:firstLine="0"/>
            </w:pPr>
            <w:r w:rsidRPr="00A015E3">
              <w:t xml:space="preserve"> Дальномеры, принцип их действия. Нитяной дальномер, его устройство и точность. Приведение к горизонту расстояния, измеренного нитяным дальномером.</w:t>
            </w:r>
          </w:p>
          <w:p w:rsidR="00F80EBE" w:rsidRPr="00A015E3" w:rsidRDefault="00F80EBE" w:rsidP="00FD79F8">
            <w:pPr>
              <w:ind w:firstLine="0"/>
            </w:pPr>
            <w:r w:rsidRPr="00A015E3">
              <w:t xml:space="preserve"> Понятие о дальномерах двойного изображения и светодальномерах.</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F80EBE" w:rsidRPr="00A015E3" w:rsidTr="00FD79F8">
        <w:trPr>
          <w:trHeight w:val="677"/>
        </w:trPr>
        <w:tc>
          <w:tcPr>
            <w:tcW w:w="1064" w:type="pct"/>
            <w:vMerge/>
            <w:tcBorders>
              <w:left w:val="single" w:sz="4" w:space="0" w:color="auto"/>
              <w:right w:val="single" w:sz="4" w:space="0" w:color="auto"/>
            </w:tcBorders>
          </w:tcPr>
          <w:p w:rsidR="00F80EBE" w:rsidRPr="00A015E3" w:rsidRDefault="00F80EBE" w:rsidP="00B372F7"/>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Практические занятия</w:t>
            </w:r>
          </w:p>
          <w:p w:rsidR="00F80EBE" w:rsidRPr="00A015E3" w:rsidRDefault="00F80EBE" w:rsidP="00FD79F8">
            <w:pPr>
              <w:ind w:firstLine="0"/>
            </w:pPr>
            <w:r w:rsidRPr="00A015E3">
              <w:t>Решение задач по обработке результатов линейных измерений.</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r w:rsidRPr="00A015E3">
              <w:t xml:space="preserve">      4</w:t>
            </w:r>
          </w:p>
          <w:p w:rsidR="00F80EBE" w:rsidRPr="00A015E3" w:rsidRDefault="00F80EBE" w:rsidP="00B372F7">
            <w:pPr>
              <w:tabs>
                <w:tab w:val="left" w:pos="885"/>
              </w:tabs>
            </w:pPr>
          </w:p>
        </w:tc>
        <w:tc>
          <w:tcPr>
            <w:tcW w:w="416" w:type="pct"/>
            <w:vMerge w:val="restart"/>
            <w:tcBorders>
              <w:top w:val="single" w:sz="4" w:space="0" w:color="auto"/>
              <w:left w:val="single" w:sz="4" w:space="0" w:color="auto"/>
              <w:right w:val="single" w:sz="4" w:space="0" w:color="auto"/>
            </w:tcBorders>
            <w:shd w:val="clear" w:color="auto" w:fill="D9D9D9"/>
          </w:tcPr>
          <w:p w:rsidR="00F80EBE" w:rsidRPr="00A015E3" w:rsidRDefault="00F80EBE" w:rsidP="00B372F7"/>
        </w:tc>
      </w:tr>
      <w:tr w:rsidR="00F80EBE" w:rsidRPr="00A015E3" w:rsidTr="00FD79F8">
        <w:trPr>
          <w:trHeight w:val="1265"/>
        </w:trPr>
        <w:tc>
          <w:tcPr>
            <w:tcW w:w="1064" w:type="pct"/>
            <w:vMerge/>
            <w:tcBorders>
              <w:left w:val="single" w:sz="4" w:space="0" w:color="auto"/>
              <w:bottom w:val="single" w:sz="4" w:space="0" w:color="auto"/>
              <w:right w:val="single" w:sz="4" w:space="0" w:color="auto"/>
            </w:tcBorders>
          </w:tcPr>
          <w:p w:rsidR="00F80EBE" w:rsidRPr="00A015E3" w:rsidRDefault="00F80EBE" w:rsidP="00B372F7"/>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Приборы непосредственного измерения расстояний, их устройство и компарирование.</w:t>
            </w:r>
          </w:p>
          <w:p w:rsidR="00F80EBE" w:rsidRPr="00A015E3" w:rsidRDefault="00F80EBE" w:rsidP="00FD79F8">
            <w:pPr>
              <w:ind w:firstLine="0"/>
            </w:pPr>
            <w:r w:rsidRPr="00A015E3">
              <w:t>Приборы косвенного измерения расстояний. Дальномеры, принцип их действия.</w:t>
            </w:r>
          </w:p>
          <w:p w:rsidR="00F80EBE" w:rsidRPr="00A015E3" w:rsidRDefault="00F80EBE" w:rsidP="00FD79F8">
            <w:pPr>
              <w:ind w:firstLine="0"/>
            </w:pPr>
            <w:r w:rsidRPr="00A015E3">
              <w:t>Понятие о дальномерах двойного изображения и светодальномерах.</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r w:rsidRPr="00A015E3">
              <w:t xml:space="preserve">      4</w:t>
            </w:r>
          </w:p>
        </w:tc>
        <w:tc>
          <w:tcPr>
            <w:tcW w:w="416" w:type="pct"/>
            <w:vMerge/>
            <w:tcBorders>
              <w:left w:val="single" w:sz="4" w:space="0" w:color="auto"/>
              <w:bottom w:val="single" w:sz="4" w:space="0" w:color="auto"/>
              <w:right w:val="single" w:sz="4" w:space="0" w:color="auto"/>
            </w:tcBorders>
            <w:shd w:val="clear" w:color="auto" w:fill="D9D9D9"/>
          </w:tcPr>
          <w:p w:rsidR="00F80EBE" w:rsidRPr="00A015E3" w:rsidRDefault="00F80EBE" w:rsidP="00B372F7"/>
        </w:tc>
      </w:tr>
      <w:tr w:rsidR="00F80EBE" w:rsidRPr="00A015E3" w:rsidTr="00FD79F8">
        <w:trPr>
          <w:trHeight w:val="1376"/>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pPr>
            <w:r w:rsidRPr="00A015E3">
              <w:rPr>
                <w:b/>
              </w:rPr>
              <w:lastRenderedPageBreak/>
              <w:t xml:space="preserve">Тема 2.2. </w:t>
            </w:r>
            <w:r w:rsidRPr="00A015E3">
              <w:t>Съёмка буссолью.</w:t>
            </w:r>
          </w:p>
          <w:p w:rsidR="00F80EBE" w:rsidRPr="00A015E3" w:rsidRDefault="00F80EBE" w:rsidP="00B372F7">
            <w:pPr>
              <w:rPr>
                <w:bCs/>
              </w:rPr>
            </w:pPr>
          </w:p>
          <w:p w:rsidR="00F80EBE" w:rsidRPr="00A015E3" w:rsidRDefault="00F80EBE" w:rsidP="00B372F7">
            <w:pPr>
              <w:rPr>
                <w:bCs/>
              </w:rPr>
            </w:pPr>
          </w:p>
          <w:p w:rsidR="00F80EBE" w:rsidRPr="00A015E3" w:rsidRDefault="00F80EBE" w:rsidP="00B372F7">
            <w:pPr>
              <w:rPr>
                <w:bCs/>
              </w:rPr>
            </w:pPr>
          </w:p>
          <w:p w:rsidR="00F80EBE" w:rsidRPr="00A015E3" w:rsidRDefault="00F80EBE" w:rsidP="00B372F7">
            <w:pPr>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Буссоли, их устройство и поверки. Лазерная буссоль </w:t>
            </w:r>
            <w:r w:rsidRPr="00A015E3">
              <w:rPr>
                <w:lang w:val="en-US"/>
              </w:rPr>
              <w:t>LaserMaster</w:t>
            </w:r>
            <w:r w:rsidRPr="00A015E3">
              <w:t xml:space="preserve">  и другие. Измерение азимутов, румбов и горизонтальных углов. </w:t>
            </w:r>
          </w:p>
          <w:p w:rsidR="00F80EBE" w:rsidRPr="00A015E3" w:rsidRDefault="00F80EBE" w:rsidP="00FD79F8">
            <w:pPr>
              <w:ind w:firstLine="0"/>
            </w:pPr>
            <w:r w:rsidRPr="00A015E3">
              <w:t xml:space="preserve">Полевые работы при буссольной съёмке. Способы съёмки ситуации. </w:t>
            </w:r>
          </w:p>
          <w:p w:rsidR="00F80EBE" w:rsidRPr="00A015E3" w:rsidRDefault="00F80EBE" w:rsidP="00FD79F8">
            <w:pPr>
              <w:ind w:firstLine="0"/>
            </w:pPr>
            <w:r w:rsidRPr="00A015E3">
              <w:t>Применение буссоли БК-20 и других приборов.</w:t>
            </w:r>
          </w:p>
          <w:p w:rsidR="00F80EBE" w:rsidRPr="00A015E3" w:rsidRDefault="00F80EBE" w:rsidP="00FD79F8">
            <w:pPr>
              <w:ind w:firstLine="0"/>
            </w:pPr>
            <w:r w:rsidRPr="00A015E3">
              <w:t>Составление плана по материалам буссольной съёмки.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14</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B55B50" w:rsidRPr="00A015E3" w:rsidTr="00FD79F8">
        <w:trPr>
          <w:trHeight w:val="894"/>
        </w:trPr>
        <w:tc>
          <w:tcPr>
            <w:tcW w:w="1064" w:type="pct"/>
            <w:vMerge/>
            <w:tcBorders>
              <w:left w:val="single" w:sz="4" w:space="0" w:color="auto"/>
              <w:right w:val="single" w:sz="4" w:space="0" w:color="auto"/>
            </w:tcBorders>
          </w:tcPr>
          <w:p w:rsidR="00B55B50" w:rsidRPr="00A015E3" w:rsidRDefault="00B55B50"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B55B50" w:rsidRPr="00A015E3" w:rsidRDefault="00B55B50" w:rsidP="00B55B50">
            <w:pPr>
              <w:ind w:firstLine="34"/>
              <w:rPr>
                <w:b/>
              </w:rPr>
            </w:pPr>
            <w:r w:rsidRPr="00A015E3">
              <w:rPr>
                <w:b/>
              </w:rPr>
              <w:t>Лабораторные работы</w:t>
            </w:r>
          </w:p>
          <w:p w:rsidR="00B55B50" w:rsidRPr="00A015E3" w:rsidRDefault="00B55B50" w:rsidP="00B55B50">
            <w:pPr>
              <w:ind w:firstLine="34"/>
            </w:pPr>
            <w:r w:rsidRPr="00A015E3">
              <w:t xml:space="preserve">Поверки буссоли. Измерение и построение углов и направлений. Обработка журнала буссольной съемки лесопокрытого участка. Составление фрагмента плана участка местности по материалам буссольной съемки. </w:t>
            </w:r>
          </w:p>
          <w:p w:rsidR="00B55B50" w:rsidRPr="00A015E3" w:rsidRDefault="00B55B50" w:rsidP="00B55B50">
            <w:pPr>
              <w:ind w:firstLine="34"/>
            </w:pPr>
            <w:r w:rsidRPr="00A015E3">
              <w:t>Хранение уход и технологическое обслуживание буссоли.</w:t>
            </w:r>
          </w:p>
        </w:tc>
        <w:tc>
          <w:tcPr>
            <w:tcW w:w="405" w:type="pct"/>
            <w:tcBorders>
              <w:top w:val="single" w:sz="4" w:space="0" w:color="auto"/>
              <w:left w:val="single" w:sz="4" w:space="0" w:color="auto"/>
              <w:bottom w:val="single" w:sz="4" w:space="0" w:color="auto"/>
              <w:right w:val="single" w:sz="4" w:space="0" w:color="auto"/>
            </w:tcBorders>
          </w:tcPr>
          <w:p w:rsidR="00B55B50" w:rsidRPr="00A015E3" w:rsidRDefault="00B55B50"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10</w:t>
            </w:r>
          </w:p>
        </w:tc>
        <w:tc>
          <w:tcPr>
            <w:tcW w:w="416" w:type="pct"/>
            <w:vMerge w:val="restart"/>
            <w:tcBorders>
              <w:top w:val="single" w:sz="4" w:space="0" w:color="auto"/>
              <w:left w:val="single" w:sz="4" w:space="0" w:color="auto"/>
              <w:right w:val="single" w:sz="4" w:space="0" w:color="auto"/>
            </w:tcBorders>
            <w:shd w:val="clear" w:color="auto" w:fill="D9D9D9"/>
          </w:tcPr>
          <w:p w:rsidR="00B55B50" w:rsidRPr="00A015E3" w:rsidRDefault="00B55B50"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894"/>
        </w:trPr>
        <w:tc>
          <w:tcPr>
            <w:tcW w:w="1064" w:type="pct"/>
            <w:vMerge/>
            <w:tcBorders>
              <w:left w:val="single" w:sz="4" w:space="0" w:color="auto"/>
              <w:bottom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rPr>
              <w:t xml:space="preserve">Самостоятельная работа </w:t>
            </w:r>
            <w:r w:rsidRPr="00A015E3">
              <w:rPr>
                <w:b/>
                <w:bCs/>
              </w:rPr>
              <w:t>обучающихся</w:t>
            </w:r>
          </w:p>
          <w:p w:rsidR="00F80EBE" w:rsidRPr="00A015E3" w:rsidRDefault="00F80EBE" w:rsidP="00FD79F8">
            <w:pPr>
              <w:pStyle w:val="affc"/>
              <w:ind w:left="0" w:firstLine="0"/>
            </w:pPr>
            <w:r w:rsidRPr="00A015E3">
              <w:t>Технология измерения азимута, румба.</w:t>
            </w:r>
          </w:p>
          <w:p w:rsidR="00F80EBE" w:rsidRPr="00A015E3" w:rsidRDefault="00F80EBE" w:rsidP="00FD79F8">
            <w:pPr>
              <w:ind w:firstLine="0"/>
            </w:pPr>
            <w:r w:rsidRPr="00A015E3">
              <w:t>Порядок измерения горизонтальных углов.</w:t>
            </w:r>
          </w:p>
          <w:p w:rsidR="00F80EBE" w:rsidRPr="00A015E3" w:rsidRDefault="00F80EBE" w:rsidP="00FD79F8">
            <w:pPr>
              <w:pStyle w:val="affc"/>
              <w:ind w:left="0" w:firstLine="0"/>
            </w:pPr>
            <w:r w:rsidRPr="00A015E3">
              <w:t xml:space="preserve">Последовательность построения накладки плана по румбам и мерам линий. </w:t>
            </w:r>
          </w:p>
          <w:p w:rsidR="00F80EBE" w:rsidRPr="00A015E3" w:rsidRDefault="00F80EBE" w:rsidP="00FD79F8">
            <w:pPr>
              <w:pStyle w:val="affc"/>
              <w:ind w:left="0" w:firstLine="0"/>
            </w:pPr>
            <w:r w:rsidRPr="00A015E3">
              <w:t>Вывод о качестве буссольной съемки.</w:t>
            </w:r>
          </w:p>
          <w:p w:rsidR="00F80EBE" w:rsidRPr="00A015E3" w:rsidRDefault="00F80EBE" w:rsidP="00FD79F8">
            <w:pPr>
              <w:pStyle w:val="affc"/>
              <w:ind w:left="0" w:firstLine="0"/>
            </w:pPr>
            <w:r w:rsidRPr="00A015E3">
              <w:t>Последовательность распределения невязки методом параллельных линий.</w:t>
            </w:r>
          </w:p>
          <w:p w:rsidR="00F80EBE" w:rsidRPr="00A015E3" w:rsidRDefault="00F80EBE" w:rsidP="00FD79F8">
            <w:pPr>
              <w:ind w:firstLine="0"/>
              <w:rPr>
                <w:b/>
              </w:rPr>
            </w:pPr>
            <w:r w:rsidRPr="00A015E3">
              <w:t>Технология нанесения элементов ситуации способами: обхода, прямоугольных координат; угловых засечек, линейных засечек.</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tc>
        <w:tc>
          <w:tcPr>
            <w:tcW w:w="416" w:type="pct"/>
            <w:vMerge/>
            <w:tcBorders>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3082"/>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bCs/>
              </w:rPr>
              <w:t>Тема 2.3.</w:t>
            </w:r>
            <w:r w:rsidRPr="00A015E3">
              <w:t>Теодолитная съёмка.</w:t>
            </w:r>
          </w:p>
          <w:p w:rsidR="00F80EBE" w:rsidRPr="00A015E3" w:rsidRDefault="00F80EBE" w:rsidP="00FD79F8">
            <w:pPr>
              <w:ind w:firstLine="0"/>
              <w:jc w:val="left"/>
              <w:rPr>
                <w:b/>
                <w:bCs/>
              </w:rPr>
            </w:pPr>
          </w:p>
          <w:p w:rsidR="00F80EBE" w:rsidRPr="00A015E3" w:rsidRDefault="00F80EBE" w:rsidP="00FD79F8">
            <w:pPr>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Область применения и технологическая схема теодолитной съёмки. </w:t>
            </w:r>
          </w:p>
          <w:p w:rsidR="00F80EBE" w:rsidRPr="00A015E3" w:rsidRDefault="00F80EBE" w:rsidP="00FD79F8">
            <w:pPr>
              <w:ind w:firstLine="0"/>
            </w:pPr>
            <w:r w:rsidRPr="00A015E3">
              <w:t>Теодолиты оптические. Назначение, классификация, схема измерения углов, устройство важнейших частей теодолитов. Конструктивные особенности теодолитов, применяемых на лесных съёмках.</w:t>
            </w:r>
          </w:p>
          <w:p w:rsidR="00F80EBE" w:rsidRPr="00A015E3" w:rsidRDefault="00F80EBE" w:rsidP="00FD79F8">
            <w:pPr>
              <w:ind w:firstLine="0"/>
            </w:pPr>
            <w:r w:rsidRPr="00A015E3">
              <w:t>Поверки и юстировки теодолитов, приведение в рабочее состояние, измерение углов способами приемов и круговых приёмов. Погрешности измерения углов и способы их снижения.</w:t>
            </w:r>
          </w:p>
          <w:p w:rsidR="00F80EBE" w:rsidRPr="00A015E3" w:rsidRDefault="00F80EBE" w:rsidP="00FD79F8">
            <w:pPr>
              <w:ind w:firstLine="0"/>
            </w:pPr>
            <w:r w:rsidRPr="00A015E3">
              <w:t>Полевые работы при теодолитной съёмке: создание съёмочного обоснования и съёмка подробностей местности.</w:t>
            </w:r>
          </w:p>
          <w:p w:rsidR="00F80EBE" w:rsidRPr="00A015E3" w:rsidRDefault="00F80EBE" w:rsidP="00FD79F8">
            <w:pPr>
              <w:ind w:firstLine="0"/>
            </w:pPr>
            <w:r w:rsidRPr="00A015E3">
              <w:t>Камеральные работы при теодолитной съёмке: вычисление координат вершин теодолитных, составление плана участка местности.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18</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F80EBE" w:rsidRPr="00A015E3" w:rsidTr="00FD79F8">
        <w:trPr>
          <w:trHeight w:val="2428"/>
        </w:trPr>
        <w:tc>
          <w:tcPr>
            <w:tcW w:w="1064" w:type="pct"/>
            <w:vMerge/>
            <w:tcBorders>
              <w:top w:val="single" w:sz="4" w:space="0" w:color="auto"/>
              <w:left w:val="single" w:sz="4" w:space="0" w:color="auto"/>
              <w:right w:val="single" w:sz="4" w:space="0" w:color="auto"/>
            </w:tcBorders>
          </w:tcPr>
          <w:p w:rsidR="00F80EBE" w:rsidRPr="00A015E3" w:rsidRDefault="00F80EBE" w:rsidP="00B372F7">
            <w:pPr>
              <w:jc w:val="cente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Лабораторные работы</w:t>
            </w:r>
          </w:p>
          <w:p w:rsidR="00F80EBE" w:rsidRPr="00A015E3" w:rsidRDefault="00F80EBE" w:rsidP="00FD79F8">
            <w:pPr>
              <w:ind w:firstLine="0"/>
            </w:pPr>
            <w:r w:rsidRPr="00A015E3">
              <w:t>Поверка теодолита, правила обращения с ним. Измерение горизонтальных углов.</w:t>
            </w:r>
          </w:p>
          <w:p w:rsidR="00F80EBE" w:rsidRPr="00A015E3" w:rsidRDefault="00F80EBE" w:rsidP="00FD79F8">
            <w:pPr>
              <w:ind w:firstLine="0"/>
            </w:pPr>
            <w:r w:rsidRPr="00A015E3">
              <w:t>Вычисление координат точек съемочного обоснования теодолитной съемки: обработка журнала измерения углов, сторон полигона и диагонального теодолитного хода; составление системы ходов; увязка углов; вычисление дирекционных углов и румбов; вычисление приращений координат и их увязка; оценка точности угловых и линейных измерений; вычисление координат.</w:t>
            </w:r>
          </w:p>
          <w:p w:rsidR="00F80EBE" w:rsidRPr="00A015E3" w:rsidRDefault="00F80EBE" w:rsidP="00FD79F8">
            <w:pPr>
              <w:ind w:firstLine="0"/>
            </w:pPr>
            <w:r w:rsidRPr="00A015E3">
              <w:t>Составление и вычерчивание горизонтального плана по материалам теодолитной съемки.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16</w:t>
            </w:r>
          </w:p>
        </w:tc>
        <w:tc>
          <w:tcPr>
            <w:tcW w:w="416" w:type="pct"/>
            <w:vMerge w:val="restart"/>
            <w:tcBorders>
              <w:top w:val="single" w:sz="4" w:space="0" w:color="auto"/>
              <w:left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270"/>
        </w:trPr>
        <w:tc>
          <w:tcPr>
            <w:tcW w:w="1064" w:type="pct"/>
            <w:vMerge/>
            <w:tcBorders>
              <w:left w:val="single" w:sz="4" w:space="0" w:color="auto"/>
              <w:bottom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Теодолитная съёмка и приборы,  необходимые для ее выполнения.</w:t>
            </w:r>
          </w:p>
          <w:p w:rsidR="00F80EBE" w:rsidRPr="00A015E3" w:rsidRDefault="00F80EBE" w:rsidP="00FD79F8">
            <w:pPr>
              <w:ind w:firstLine="0"/>
            </w:pPr>
            <w:r w:rsidRPr="00A015E3">
              <w:t>Основные части и винты теодолита.</w:t>
            </w:r>
          </w:p>
          <w:p w:rsidR="00F80EBE" w:rsidRPr="00A015E3" w:rsidRDefault="00F80EBE" w:rsidP="00FD79F8">
            <w:pPr>
              <w:ind w:firstLine="0"/>
            </w:pPr>
            <w:r w:rsidRPr="00A015E3">
              <w:t>Виды теодолитных ходов.</w:t>
            </w:r>
          </w:p>
          <w:p w:rsidR="00F80EBE" w:rsidRPr="00A015E3" w:rsidRDefault="00F80EBE" w:rsidP="00FD79F8">
            <w:pPr>
              <w:ind w:firstLine="0"/>
            </w:pPr>
            <w:r w:rsidRPr="00A015E3">
              <w:t>Правила работы с прибором.</w:t>
            </w:r>
          </w:p>
          <w:p w:rsidR="00F80EBE" w:rsidRPr="00A015E3" w:rsidRDefault="00F80EBE" w:rsidP="00FD79F8">
            <w:pPr>
              <w:ind w:firstLine="0"/>
            </w:pPr>
            <w:r w:rsidRPr="00A015E3">
              <w:t>Установление теодолита в рабочее положение.</w:t>
            </w:r>
          </w:p>
          <w:p w:rsidR="00F80EBE" w:rsidRPr="00A015E3" w:rsidRDefault="00F80EBE" w:rsidP="00FD79F8">
            <w:pPr>
              <w:ind w:firstLine="0"/>
            </w:pPr>
            <w:r w:rsidRPr="00A015E3">
              <w:t>Поверка уровня и поверка сетки нитей.</w:t>
            </w:r>
          </w:p>
          <w:p w:rsidR="00F80EBE" w:rsidRPr="00A015E3" w:rsidRDefault="00F80EBE" w:rsidP="00FD79F8">
            <w:pPr>
              <w:ind w:firstLine="0"/>
            </w:pPr>
            <w:r w:rsidRPr="00A015E3">
              <w:t>Поверка зрительной трубы.</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10</w:t>
            </w:r>
          </w:p>
        </w:tc>
        <w:tc>
          <w:tcPr>
            <w:tcW w:w="416" w:type="pct"/>
            <w:vMerge/>
            <w:tcBorders>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451"/>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rPr>
              <w:t xml:space="preserve">Тема 2.4.  </w:t>
            </w:r>
            <w:r w:rsidRPr="00A015E3">
              <w:t>Определение площадей.</w:t>
            </w:r>
          </w:p>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Графический, механический и аналитический способы определения площадей. </w:t>
            </w:r>
          </w:p>
          <w:p w:rsidR="00F80EBE" w:rsidRPr="00A015E3" w:rsidRDefault="00F80EBE" w:rsidP="00FD79F8">
            <w:pPr>
              <w:ind w:firstLine="0"/>
              <w:rPr>
                <w:b/>
              </w:rPr>
            </w:pPr>
            <w:r w:rsidRPr="00A015E3">
              <w:t>Увязка площадей. Порядок вычисления площадей планшета, квартала, выдела.</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F80EBE" w:rsidRPr="00A015E3" w:rsidTr="00FD79F8">
        <w:trPr>
          <w:trHeight w:val="980"/>
        </w:trPr>
        <w:tc>
          <w:tcPr>
            <w:tcW w:w="1064" w:type="pct"/>
            <w:vMerge/>
            <w:tcBorders>
              <w:left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Практические занятия</w:t>
            </w:r>
          </w:p>
          <w:p w:rsidR="00F80EBE" w:rsidRPr="00A015E3" w:rsidRDefault="00F80EBE" w:rsidP="00FD79F8">
            <w:pPr>
              <w:ind w:firstLine="0"/>
            </w:pPr>
            <w:r w:rsidRPr="00A015E3">
              <w:t>Определение площадей механическим и графическим способами.</w:t>
            </w:r>
          </w:p>
          <w:p w:rsidR="00F80EBE" w:rsidRPr="00A015E3" w:rsidRDefault="00F80EBE" w:rsidP="00FD79F8">
            <w:pPr>
              <w:ind w:firstLine="0"/>
              <w:rPr>
                <w:b/>
              </w:rPr>
            </w:pPr>
            <w:r w:rsidRPr="00A015E3">
              <w:t xml:space="preserve">Определение площади полигона с помощью программы типа </w:t>
            </w:r>
            <w:r w:rsidRPr="00A015E3">
              <w:rPr>
                <w:lang w:val="en-US"/>
              </w:rPr>
              <w:t>Field</w:t>
            </w:r>
            <w:r w:rsidRPr="00A015E3">
              <w:t xml:space="preserve">- </w:t>
            </w:r>
            <w:r w:rsidRPr="00A015E3">
              <w:rPr>
                <w:lang w:val="en-US"/>
              </w:rPr>
              <w:t>Map</w:t>
            </w:r>
            <w:r w:rsidRPr="00A015E3">
              <w:t xml:space="preserve"> или подобных доступных программ.</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669"/>
        </w:trPr>
        <w:tc>
          <w:tcPr>
            <w:tcW w:w="1064" w:type="pct"/>
            <w:vMerge/>
            <w:tcBorders>
              <w:left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 xml:space="preserve">Способы измерения площадей. </w:t>
            </w:r>
          </w:p>
          <w:p w:rsidR="00F80EBE" w:rsidRPr="00A015E3" w:rsidRDefault="00F80EBE" w:rsidP="00FD79F8">
            <w:pPr>
              <w:ind w:firstLine="0"/>
            </w:pPr>
            <w:r w:rsidRPr="00A015E3">
              <w:t>Порядок вычисления площадей.</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362"/>
        </w:trPr>
        <w:tc>
          <w:tcPr>
            <w:tcW w:w="1064" w:type="pct"/>
            <w:vMerge/>
            <w:tcBorders>
              <w:left w:val="single" w:sz="4" w:space="0" w:color="auto"/>
              <w:bottom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Контрольная работа по разделу «Горизонтальные съемки».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jc w:val="cente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489"/>
        </w:trPr>
        <w:tc>
          <w:tcPr>
            <w:tcW w:w="1064" w:type="pct"/>
            <w:tcBorders>
              <w:left w:val="single" w:sz="4" w:space="0" w:color="auto"/>
              <w:bottom w:val="single" w:sz="4" w:space="0" w:color="auto"/>
              <w:right w:val="single" w:sz="4" w:space="0" w:color="auto"/>
            </w:tcBorders>
          </w:tcPr>
          <w:p w:rsidR="00F80EBE" w:rsidRPr="00A015E3" w:rsidRDefault="00F80EBE" w:rsidP="00FD79F8">
            <w:pPr>
              <w:ind w:firstLine="0"/>
              <w:jc w:val="left"/>
              <w:rPr>
                <w:b/>
              </w:rPr>
            </w:pPr>
            <w:r w:rsidRPr="00A015E3">
              <w:rPr>
                <w:b/>
              </w:rPr>
              <w:t>Раздел 3. Вертикальные</w:t>
            </w:r>
          </w:p>
          <w:p w:rsidR="00F80EBE" w:rsidRPr="00A015E3" w:rsidRDefault="00F80EBE" w:rsidP="00FD79F8">
            <w:pPr>
              <w:ind w:firstLine="0"/>
              <w:jc w:val="left"/>
              <w:rPr>
                <w:b/>
                <w:lang w:val="en-US"/>
              </w:rPr>
            </w:pPr>
            <w:r w:rsidRPr="00A015E3">
              <w:rPr>
                <w:b/>
              </w:rPr>
              <w:t>съемки</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10</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699"/>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rPr>
              <w:t xml:space="preserve">Тема 3.1.  </w:t>
            </w:r>
            <w:r w:rsidRPr="00A015E3">
              <w:t>Приборы геометрического нивелирования.</w:t>
            </w:r>
          </w:p>
          <w:p w:rsidR="00F80EBE" w:rsidRPr="00A015E3" w:rsidRDefault="00F80EBE" w:rsidP="00FD79F8">
            <w:pPr>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Сущность геометрического нивелирования. Классификация нивелиров. Нивелиры и нивелирные рейки. </w:t>
            </w:r>
          </w:p>
          <w:p w:rsidR="00F80EBE" w:rsidRPr="00A015E3" w:rsidRDefault="00F80EBE" w:rsidP="00FD79F8">
            <w:pPr>
              <w:ind w:firstLine="0"/>
            </w:pPr>
            <w:r w:rsidRPr="00A015E3">
              <w:t>Поверки нивелиров и реек. Погрешности и точность нивелирования.</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p w:rsidR="00F80EBE" w:rsidRPr="00A015E3" w:rsidRDefault="00F80EBE" w:rsidP="00B372F7"/>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F80EBE" w:rsidRPr="00A015E3" w:rsidTr="00FD79F8">
        <w:trPr>
          <w:trHeight w:val="523"/>
        </w:trPr>
        <w:tc>
          <w:tcPr>
            <w:tcW w:w="1064" w:type="pct"/>
            <w:vMerge/>
            <w:tcBorders>
              <w:left w:val="single" w:sz="4" w:space="0" w:color="auto"/>
              <w:right w:val="single" w:sz="4" w:space="0" w:color="auto"/>
            </w:tcBorders>
          </w:tcPr>
          <w:p w:rsidR="00F80EBE" w:rsidRPr="00A015E3" w:rsidRDefault="00F80EBE" w:rsidP="00FD79F8">
            <w:pPr>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Лабораторные работы</w:t>
            </w:r>
          </w:p>
          <w:p w:rsidR="00F80EBE" w:rsidRPr="00A015E3" w:rsidRDefault="00F80EBE" w:rsidP="00FD79F8">
            <w:pPr>
              <w:ind w:firstLine="0"/>
            </w:pPr>
            <w:r w:rsidRPr="00A015E3">
              <w:lastRenderedPageBreak/>
              <w:t>Поверка нивелира и нивелирных реек.</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2</w:t>
            </w:r>
          </w:p>
        </w:tc>
        <w:tc>
          <w:tcPr>
            <w:tcW w:w="416" w:type="pct"/>
            <w:vMerge w:val="restart"/>
            <w:tcBorders>
              <w:top w:val="single" w:sz="4" w:space="0" w:color="auto"/>
              <w:left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960"/>
        </w:trPr>
        <w:tc>
          <w:tcPr>
            <w:tcW w:w="1064" w:type="pct"/>
            <w:vMerge/>
            <w:tcBorders>
              <w:left w:val="single" w:sz="4" w:space="0" w:color="auto"/>
              <w:bottom w:val="single" w:sz="4" w:space="0" w:color="auto"/>
              <w:right w:val="single" w:sz="4" w:space="0" w:color="auto"/>
            </w:tcBorders>
          </w:tcPr>
          <w:p w:rsidR="00F80EBE" w:rsidRPr="00A015E3" w:rsidRDefault="00F80EBE" w:rsidP="00FD79F8">
            <w:pPr>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 xml:space="preserve">Назначение и способы нивелирования поверхности. </w:t>
            </w:r>
          </w:p>
          <w:p w:rsidR="00F80EBE" w:rsidRPr="00A015E3" w:rsidRDefault="00F80EBE" w:rsidP="00FD79F8">
            <w:pPr>
              <w:ind w:firstLine="0"/>
            </w:pPr>
            <w:r w:rsidRPr="00A015E3">
              <w:t>Основные правила работы с нивелиром. Основные части и винты нивелира.</w:t>
            </w:r>
          </w:p>
          <w:p w:rsidR="00F80EBE" w:rsidRPr="00A015E3" w:rsidRDefault="00F80EBE" w:rsidP="00FD79F8">
            <w:pPr>
              <w:ind w:firstLine="0"/>
            </w:pPr>
            <w:r w:rsidRPr="00A015E3">
              <w:t>Нивелирование способом «из середины».</w:t>
            </w:r>
          </w:p>
          <w:p w:rsidR="00F80EBE" w:rsidRPr="00A015E3" w:rsidRDefault="00F80EBE" w:rsidP="00FD79F8">
            <w:pPr>
              <w:ind w:firstLine="0"/>
            </w:pPr>
            <w:r w:rsidRPr="00A015E3">
              <w:t>Нивелирование способом «вперед».</w:t>
            </w:r>
          </w:p>
          <w:p w:rsidR="00F80EBE" w:rsidRPr="00A015E3" w:rsidRDefault="00F80EBE" w:rsidP="00FD79F8">
            <w:pPr>
              <w:ind w:firstLine="0"/>
              <w:rPr>
                <w:b/>
              </w:rPr>
            </w:pPr>
            <w:r w:rsidRPr="00A015E3">
              <w:t>Последовательность обработки результатов нивелирования.</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6" w:type="pct"/>
            <w:vMerge/>
            <w:tcBorders>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1323"/>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rPr>
              <w:t xml:space="preserve">Тема 3.2.  </w:t>
            </w:r>
            <w:r w:rsidRPr="00A015E3">
              <w:t>Нивелирование трассы.</w:t>
            </w:r>
          </w:p>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Назначение и содержание геодезических работ, выполняемых при изысканиях линейных сооружений. Закрепление трассы.</w:t>
            </w:r>
          </w:p>
          <w:p w:rsidR="00F80EBE" w:rsidRPr="00A015E3" w:rsidRDefault="00F80EBE" w:rsidP="00FD79F8">
            <w:pPr>
              <w:ind w:firstLine="0"/>
            </w:pPr>
            <w:r w:rsidRPr="00A015E3">
              <w:t>Горизонтальная съёмка трассы и разбивка пикетажа.</w:t>
            </w:r>
          </w:p>
          <w:p w:rsidR="00F80EBE" w:rsidRPr="00A015E3" w:rsidRDefault="00F80EBE" w:rsidP="00FD79F8">
            <w:pPr>
              <w:ind w:firstLine="0"/>
              <w:rPr>
                <w:rStyle w:val="FontStyle20"/>
                <w:b/>
                <w:sz w:val="24"/>
                <w:szCs w:val="24"/>
              </w:rPr>
            </w:pPr>
            <w:r w:rsidRPr="00A015E3">
              <w:t>Полевые работы при нивелировании. Камеральная обработка результатов горизонтальной и вертикальной съёмок трассы. Проектирование по профилю</w:t>
            </w:r>
            <w:r w:rsidRPr="00A015E3">
              <w:rPr>
                <w:rStyle w:val="FontStyle20"/>
                <w:sz w:val="24"/>
                <w:szCs w:val="24"/>
              </w:rPr>
              <w:t>.</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F80EBE" w:rsidRPr="00A015E3" w:rsidTr="00FD79F8">
        <w:trPr>
          <w:trHeight w:val="415"/>
        </w:trPr>
        <w:tc>
          <w:tcPr>
            <w:tcW w:w="1064" w:type="pct"/>
            <w:vMerge/>
            <w:tcBorders>
              <w:left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Лабораторные работы</w:t>
            </w:r>
          </w:p>
          <w:p w:rsidR="00F80EBE" w:rsidRPr="00A015E3" w:rsidRDefault="00F80EBE" w:rsidP="00FD79F8">
            <w:pPr>
              <w:ind w:firstLine="0"/>
            </w:pPr>
            <w:r w:rsidRPr="00A015E3">
              <w:t>Подготовка нивелира к работе. Измерение превышений.</w:t>
            </w:r>
          </w:p>
          <w:p w:rsidR="00F80EBE" w:rsidRPr="00A015E3" w:rsidRDefault="00F80EBE" w:rsidP="00FD79F8">
            <w:pPr>
              <w:ind w:firstLine="0"/>
            </w:pPr>
            <w:r w:rsidRPr="00A015E3">
              <w:t>Обработка журнала нивелирования трассы. Составление и вычерчивание продольного и поперечного профилей.</w:t>
            </w:r>
          </w:p>
          <w:p w:rsidR="00F80EBE" w:rsidRPr="00A015E3" w:rsidRDefault="00F80EBE" w:rsidP="00FD79F8">
            <w:pPr>
              <w:ind w:firstLine="0"/>
            </w:pPr>
            <w:r w:rsidRPr="00A015E3">
              <w:t>Проектирование по профилю.</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F80EBE" w:rsidRPr="00A015E3" w:rsidTr="00FD79F8">
        <w:trPr>
          <w:trHeight w:val="964"/>
        </w:trPr>
        <w:tc>
          <w:tcPr>
            <w:tcW w:w="1064" w:type="pct"/>
            <w:vMerge/>
            <w:tcBorders>
              <w:left w:val="single" w:sz="4" w:space="0" w:color="auto"/>
              <w:bottom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Общие сведения о трассе и трассировании.</w:t>
            </w:r>
          </w:p>
          <w:p w:rsidR="00F80EBE" w:rsidRPr="00A015E3" w:rsidRDefault="00F80EBE" w:rsidP="00FD79F8">
            <w:pPr>
              <w:ind w:firstLine="0"/>
              <w:rPr>
                <w:b/>
              </w:rPr>
            </w:pPr>
            <w:r w:rsidRPr="00A015E3">
              <w:t xml:space="preserve"> Способы проведения съёмки трассы. Последовательность нивелирования трассы.</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p w:rsidR="00F80EBE" w:rsidRPr="00A015E3" w:rsidRDefault="00F80EBE" w:rsidP="00B372F7"/>
          <w:p w:rsidR="00F80EBE" w:rsidRPr="00A015E3" w:rsidRDefault="00F80EBE" w:rsidP="00B372F7"/>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 w:rsidR="00F80EBE" w:rsidRPr="00A015E3" w:rsidRDefault="00F80EBE" w:rsidP="00B372F7">
            <w:pPr>
              <w:tabs>
                <w:tab w:val="left" w:pos="870"/>
              </w:tabs>
            </w:pPr>
          </w:p>
        </w:tc>
      </w:tr>
      <w:tr w:rsidR="00F80EBE" w:rsidRPr="00A015E3" w:rsidTr="00FD79F8">
        <w:trPr>
          <w:trHeight w:val="428"/>
        </w:trPr>
        <w:tc>
          <w:tcPr>
            <w:tcW w:w="1064" w:type="pct"/>
            <w:tcBorders>
              <w:left w:val="single" w:sz="4" w:space="0" w:color="auto"/>
              <w:bottom w:val="single" w:sz="4" w:space="0" w:color="auto"/>
              <w:right w:val="single" w:sz="4" w:space="0" w:color="auto"/>
            </w:tcBorders>
          </w:tcPr>
          <w:p w:rsidR="00F80EBE" w:rsidRPr="00A015E3" w:rsidRDefault="00F80EBE" w:rsidP="003B02C4">
            <w:pPr>
              <w:ind w:firstLine="0"/>
              <w:jc w:val="left"/>
              <w:rPr>
                <w:b/>
                <w:lang w:val="en-US"/>
              </w:rPr>
            </w:pPr>
            <w:r w:rsidRPr="00A015E3">
              <w:rPr>
                <w:b/>
              </w:rPr>
              <w:t>Раздел 4. Тахеометрическая съёмка</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38</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3B02C4">
        <w:trPr>
          <w:trHeight w:val="1833"/>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pPr>
            <w:r w:rsidRPr="00A015E3">
              <w:rPr>
                <w:b/>
              </w:rPr>
              <w:t xml:space="preserve">Тема 4.1 </w:t>
            </w:r>
            <w:r w:rsidRPr="00A015E3">
              <w:t>Тахеометрическая съёмка.</w:t>
            </w:r>
          </w:p>
          <w:p w:rsidR="00F80EBE" w:rsidRPr="00A015E3" w:rsidRDefault="00F80EBE" w:rsidP="00FD79F8">
            <w:pPr>
              <w:ind w:firstLine="0"/>
            </w:pPr>
            <w:r w:rsidRPr="00A015E3">
              <w:t>Глобальные навигационные спутниковые системы.</w:t>
            </w:r>
          </w:p>
          <w:p w:rsidR="00F80EBE" w:rsidRPr="00A015E3" w:rsidRDefault="00F80EBE" w:rsidP="00FD79F8">
            <w:pPr>
              <w:ind w:left="540" w:firstLine="0"/>
            </w:pPr>
          </w:p>
          <w:p w:rsidR="00F80EBE" w:rsidRPr="00A015E3" w:rsidRDefault="00F80EBE" w:rsidP="00FD79F8">
            <w:pPr>
              <w:ind w:firstLine="0"/>
              <w:jc w:val="center"/>
              <w:rPr>
                <w:b/>
              </w:rPr>
            </w:pPr>
          </w:p>
        </w:tc>
        <w:tc>
          <w:tcPr>
            <w:tcW w:w="3115" w:type="pct"/>
            <w:tcBorders>
              <w:top w:val="single" w:sz="4" w:space="0" w:color="auto"/>
              <w:left w:val="single" w:sz="4" w:space="0" w:color="auto"/>
              <w:right w:val="single" w:sz="4" w:space="0" w:color="auto"/>
            </w:tcBorders>
          </w:tcPr>
          <w:p w:rsidR="00F80EBE" w:rsidRPr="00A015E3" w:rsidRDefault="00F80EBE" w:rsidP="00FD79F8">
            <w:pPr>
              <w:ind w:left="111" w:firstLine="0"/>
            </w:pPr>
            <w:r w:rsidRPr="00A015E3">
              <w:t xml:space="preserve">Сущность тахеометрической съёмки. </w:t>
            </w:r>
          </w:p>
          <w:p w:rsidR="00F80EBE" w:rsidRPr="00A015E3" w:rsidRDefault="00F80EBE" w:rsidP="00FD79F8">
            <w:pPr>
              <w:ind w:left="111" w:firstLine="0"/>
            </w:pPr>
            <w:r w:rsidRPr="00A015E3">
              <w:t>Приборы, применяемые при тахеометрической съёмке, их поверка.</w:t>
            </w:r>
          </w:p>
          <w:p w:rsidR="00F80EBE" w:rsidRPr="00A015E3" w:rsidRDefault="00F80EBE" w:rsidP="00FD79F8">
            <w:pPr>
              <w:ind w:left="111" w:firstLine="0"/>
            </w:pPr>
            <w:r w:rsidRPr="00A015E3">
              <w:t>Особенности съёмки электронным тахеометром в блоке с теодолитом и прибором спутникового геопозиционирования.</w:t>
            </w:r>
          </w:p>
          <w:p w:rsidR="00F80EBE" w:rsidRPr="00A015E3" w:rsidRDefault="00F80EBE" w:rsidP="00FD79F8">
            <w:pPr>
              <w:ind w:left="111" w:firstLine="0"/>
            </w:pPr>
            <w:r w:rsidRPr="00A015E3">
              <w:t>Съёмочная сеть при тахеометрической съёмке. Съёмка ситуации и рельефа.</w:t>
            </w:r>
          </w:p>
          <w:p w:rsidR="00F80EBE" w:rsidRPr="00A015E3" w:rsidRDefault="00F80EBE" w:rsidP="00FD79F8">
            <w:pPr>
              <w:ind w:left="111" w:firstLine="0"/>
            </w:pPr>
            <w:r w:rsidRPr="00A015E3">
              <w:t>Камеральная обработка материалов полевых измерений. Увязка ходов.</w:t>
            </w:r>
          </w:p>
          <w:p w:rsidR="00F80EBE" w:rsidRPr="00A015E3" w:rsidRDefault="00F80EBE" w:rsidP="00FD79F8">
            <w:pPr>
              <w:ind w:left="111" w:firstLine="0"/>
            </w:pPr>
            <w:r w:rsidRPr="00A015E3">
              <w:t>Составление плана тахеометрической съёмки.</w:t>
            </w:r>
          </w:p>
          <w:p w:rsidR="00F80EBE" w:rsidRPr="00A015E3" w:rsidRDefault="00F80EBE" w:rsidP="00FD79F8">
            <w:pPr>
              <w:ind w:left="111" w:firstLine="0"/>
            </w:pPr>
            <w:r w:rsidRPr="00A015E3">
              <w:t xml:space="preserve">Изучение устройства </w:t>
            </w:r>
            <w:r w:rsidRPr="00A015E3">
              <w:rPr>
                <w:lang w:val="en-US"/>
              </w:rPr>
              <w:t>GPS</w:t>
            </w:r>
            <w:r w:rsidRPr="00A015E3">
              <w:t xml:space="preserve"> навигатора.</w:t>
            </w:r>
          </w:p>
          <w:p w:rsidR="00F80EBE" w:rsidRPr="00A015E3" w:rsidRDefault="00F80EBE" w:rsidP="00FD79F8">
            <w:pPr>
              <w:ind w:left="111" w:firstLine="0"/>
            </w:pPr>
            <w:r w:rsidRPr="00A015E3">
              <w:t xml:space="preserve">Определение и закрепление координат точек  </w:t>
            </w:r>
            <w:r w:rsidRPr="00A015E3">
              <w:rPr>
                <w:lang w:val="en-US"/>
              </w:rPr>
              <w:t>GPS</w:t>
            </w:r>
            <w:r w:rsidRPr="00A015E3">
              <w:t xml:space="preserve"> навигатором  в лесном хозяйстве при отводе лесосек.</w:t>
            </w:r>
          </w:p>
          <w:p w:rsidR="00F80EBE" w:rsidRPr="00A015E3" w:rsidRDefault="00F80EBE" w:rsidP="00FD79F8">
            <w:pPr>
              <w:ind w:left="106" w:firstLine="0"/>
            </w:pPr>
            <w:r w:rsidRPr="00A015E3">
              <w:lastRenderedPageBreak/>
              <w:t>Отвод лесосеки буссолью и землемерной лентой. Прокладка буссольного хода: ведение полевой документации.</w:t>
            </w:r>
          </w:p>
          <w:p w:rsidR="00F80EBE" w:rsidRPr="00A015E3" w:rsidRDefault="00F80EBE" w:rsidP="00FD79F8">
            <w:pPr>
              <w:ind w:left="106" w:firstLine="0"/>
            </w:pPr>
            <w:r w:rsidRPr="00A015E3">
              <w:t>Съёмка подробностей ситуации местности: полярный способ, способ прямоугольных координат, способ угловых засечек.</w:t>
            </w:r>
          </w:p>
          <w:p w:rsidR="00F80EBE" w:rsidRPr="00A015E3" w:rsidRDefault="00F80EBE" w:rsidP="00FD79F8">
            <w:pPr>
              <w:ind w:left="106" w:firstLine="0"/>
            </w:pPr>
            <w:r w:rsidRPr="00A015E3">
              <w:t>Камеральная обработка материалов: обработка журнала, построение плана.</w:t>
            </w:r>
          </w:p>
          <w:p w:rsidR="00F80EBE" w:rsidRPr="00A015E3" w:rsidRDefault="00F80EBE" w:rsidP="00FD79F8">
            <w:pPr>
              <w:ind w:left="106" w:firstLine="0"/>
            </w:pPr>
            <w:r w:rsidRPr="00A015E3">
              <w:t xml:space="preserve">Сравнительная характеристика результатов измерений при отводе лесосек </w:t>
            </w:r>
            <w:r w:rsidRPr="00A015E3">
              <w:rPr>
                <w:lang w:val="en-US"/>
              </w:rPr>
              <w:t>GPS</w:t>
            </w:r>
            <w:r w:rsidRPr="00A015E3">
              <w:t xml:space="preserve"> навигатором  и буссолью.</w:t>
            </w:r>
          </w:p>
        </w:tc>
        <w:tc>
          <w:tcPr>
            <w:tcW w:w="405" w:type="pct"/>
            <w:tcBorders>
              <w:top w:val="single" w:sz="4" w:space="0" w:color="auto"/>
              <w:left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38</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F80EBE" w:rsidRPr="00A015E3" w:rsidTr="00FD79F8">
        <w:trPr>
          <w:trHeight w:val="70"/>
        </w:trPr>
        <w:tc>
          <w:tcPr>
            <w:tcW w:w="1064" w:type="pct"/>
            <w:vMerge/>
            <w:tcBorders>
              <w:left w:val="single" w:sz="4" w:space="0" w:color="auto"/>
              <w:right w:val="single" w:sz="4" w:space="0" w:color="auto"/>
            </w:tcBorders>
          </w:tcPr>
          <w:p w:rsidR="00F80EBE" w:rsidRPr="00A015E3" w:rsidRDefault="00F80EBE" w:rsidP="00B372F7">
            <w:pPr>
              <w:ind w:left="540" w:hanging="180"/>
              <w:jc w:val="center"/>
              <w:rPr>
                <w:bCs/>
              </w:rPr>
            </w:pPr>
          </w:p>
        </w:tc>
        <w:tc>
          <w:tcPr>
            <w:tcW w:w="3115" w:type="pct"/>
            <w:tcBorders>
              <w:top w:val="single" w:sz="4" w:space="0" w:color="auto"/>
              <w:left w:val="single" w:sz="4" w:space="0" w:color="auto"/>
              <w:right w:val="single" w:sz="4" w:space="0" w:color="auto"/>
            </w:tcBorders>
          </w:tcPr>
          <w:p w:rsidR="00F80EBE" w:rsidRPr="00A015E3" w:rsidRDefault="00F80EBE" w:rsidP="00FD79F8">
            <w:pPr>
              <w:ind w:firstLine="0"/>
              <w:rPr>
                <w:b/>
              </w:rPr>
            </w:pPr>
            <w:r w:rsidRPr="00A015E3">
              <w:rPr>
                <w:b/>
              </w:rPr>
              <w:t>Практические занятия</w:t>
            </w:r>
          </w:p>
          <w:p w:rsidR="00F80EBE" w:rsidRPr="00A015E3" w:rsidRDefault="00F80EBE" w:rsidP="00FD79F8">
            <w:pPr>
              <w:ind w:firstLine="0"/>
            </w:pPr>
            <w:r w:rsidRPr="00A015E3">
              <w:t>Получение схемы объекта геодезической съемки из материалов лесоустройства. Определение количества и местоположения базовых пунктов государственной геодезической сети – ПГГС.</w:t>
            </w:r>
          </w:p>
          <w:p w:rsidR="00F80EBE" w:rsidRPr="00A015E3" w:rsidRDefault="00F80EBE" w:rsidP="00FD79F8">
            <w:pPr>
              <w:ind w:firstLine="0"/>
            </w:pPr>
            <w:r w:rsidRPr="00A015E3">
              <w:t xml:space="preserve"> Координаты  ПГГС в заданной системе координат.</w:t>
            </w:r>
          </w:p>
          <w:p w:rsidR="00F80EBE" w:rsidRPr="00A015E3" w:rsidRDefault="00F80EBE" w:rsidP="00FD79F8">
            <w:pPr>
              <w:ind w:firstLine="0"/>
            </w:pPr>
            <w:r w:rsidRPr="00A015E3">
              <w:t xml:space="preserve">Определение координат с помощью спутникого прибора </w:t>
            </w:r>
            <w:r w:rsidRPr="00A015E3">
              <w:rPr>
                <w:lang w:val="en-US"/>
              </w:rPr>
              <w:t>GARMIN</w:t>
            </w:r>
            <w:r w:rsidRPr="00A015E3">
              <w:t>.</w:t>
            </w:r>
          </w:p>
          <w:p w:rsidR="00F80EBE" w:rsidRPr="00A015E3" w:rsidRDefault="00F80EBE" w:rsidP="00FD79F8">
            <w:pPr>
              <w:ind w:firstLine="0"/>
            </w:pPr>
            <w:r w:rsidRPr="00A015E3">
              <w:t xml:space="preserve">Создание геодезической сети сгущения с помощью приборов спутникого геопозиционирования систем </w:t>
            </w:r>
            <w:r w:rsidRPr="00A015E3">
              <w:rPr>
                <w:lang w:val="en-US"/>
              </w:rPr>
              <w:t>GPS</w:t>
            </w:r>
            <w:r w:rsidRPr="00A015E3">
              <w:t>, ГЛОНАСС.</w:t>
            </w:r>
          </w:p>
          <w:p w:rsidR="00F80EBE" w:rsidRPr="00A015E3" w:rsidRDefault="00F80EBE" w:rsidP="00FD79F8">
            <w:pPr>
              <w:shd w:val="clear" w:color="auto" w:fill="FFFFFF"/>
              <w:tabs>
                <w:tab w:val="left" w:pos="3269"/>
                <w:tab w:val="left" w:pos="4771"/>
              </w:tabs>
              <w:ind w:firstLine="0"/>
              <w:rPr>
                <w:bCs/>
              </w:rPr>
            </w:pPr>
            <w:r w:rsidRPr="00A015E3">
              <w:t xml:space="preserve"> Создание точек съемочного обоснования - ТСО, определение  их координат с помощью программного обеспечения типа </w:t>
            </w:r>
            <w:r w:rsidRPr="00A015E3">
              <w:rPr>
                <w:bCs/>
                <w:lang w:val="en-US"/>
              </w:rPr>
              <w:t>TrimbleGeomaticOffice</w:t>
            </w:r>
            <w:r w:rsidRPr="00A015E3">
              <w:rPr>
                <w:bCs/>
              </w:rPr>
              <w:t xml:space="preserve">. </w:t>
            </w:r>
          </w:p>
          <w:p w:rsidR="00F80EBE" w:rsidRPr="00A015E3" w:rsidRDefault="00F80EBE" w:rsidP="00FD79F8">
            <w:pPr>
              <w:ind w:firstLine="0"/>
            </w:pPr>
            <w:r w:rsidRPr="00A015E3">
              <w:t>Теодолитная съемка объекта с помощью ТСО и проложением теодолитных ходов.</w:t>
            </w:r>
          </w:p>
          <w:p w:rsidR="00F80EBE" w:rsidRPr="00A015E3" w:rsidRDefault="00F80EBE" w:rsidP="00FD79F8">
            <w:pPr>
              <w:ind w:firstLine="0"/>
            </w:pPr>
            <w:r w:rsidRPr="00A015E3">
              <w:t xml:space="preserve">Обработка материалов съемки в программе  </w:t>
            </w:r>
            <w:r w:rsidRPr="00A015E3">
              <w:rPr>
                <w:lang w:val="en-US"/>
              </w:rPr>
              <w:t>AutoCad</w:t>
            </w:r>
            <w:r w:rsidRPr="00A015E3">
              <w:t>.</w:t>
            </w:r>
          </w:p>
          <w:p w:rsidR="00F80EBE" w:rsidRPr="00A015E3" w:rsidRDefault="00F80EBE" w:rsidP="00FD79F8">
            <w:pPr>
              <w:ind w:firstLine="0"/>
            </w:pPr>
            <w:r w:rsidRPr="00A015E3">
              <w:t xml:space="preserve">Отвод лесосеки  с помощью  спутникого прибора </w:t>
            </w:r>
            <w:r w:rsidRPr="00A015E3">
              <w:rPr>
                <w:lang w:val="en-US"/>
              </w:rPr>
              <w:t>GARMIN</w:t>
            </w:r>
            <w:r w:rsidRPr="00A015E3">
              <w:t xml:space="preserve">. Обработка материалов с помощью программы  </w:t>
            </w:r>
            <w:r w:rsidRPr="00A015E3">
              <w:rPr>
                <w:lang w:val="en-US"/>
              </w:rPr>
              <w:t>LesGis</w:t>
            </w:r>
            <w:r w:rsidRPr="00A015E3">
              <w:t>.</w:t>
            </w:r>
          </w:p>
        </w:tc>
        <w:tc>
          <w:tcPr>
            <w:tcW w:w="405" w:type="pct"/>
            <w:tcBorders>
              <w:top w:val="single" w:sz="4" w:space="0" w:color="auto"/>
              <w:left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16</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416" w:type="pct"/>
            <w:tcBorders>
              <w:top w:val="single" w:sz="4" w:space="0" w:color="auto"/>
              <w:left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1556"/>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rPr>
                <w:b/>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Сущность тахеометрической съёмки.</w:t>
            </w:r>
          </w:p>
          <w:p w:rsidR="00F80EBE" w:rsidRPr="00A015E3" w:rsidRDefault="00F80EBE" w:rsidP="00FD79F8">
            <w:pPr>
              <w:ind w:firstLine="0"/>
            </w:pPr>
            <w:r w:rsidRPr="00A015E3">
              <w:t>Приборы, применяемые при тахеометрической съёмке.</w:t>
            </w:r>
          </w:p>
          <w:p w:rsidR="00F80EBE" w:rsidRPr="00A015E3" w:rsidRDefault="00F80EBE" w:rsidP="00FD79F8">
            <w:pPr>
              <w:ind w:firstLine="0"/>
            </w:pPr>
            <w:r w:rsidRPr="00A015E3">
              <w:t>Особенности съёмки электронным тахеометром в блоке с теодолитом и прибором спутникового геопозиционирования.</w:t>
            </w:r>
          </w:p>
          <w:p w:rsidR="00F80EBE" w:rsidRPr="00A015E3" w:rsidRDefault="00F80EBE" w:rsidP="00FD79F8">
            <w:pPr>
              <w:tabs>
                <w:tab w:val="left" w:pos="6748"/>
              </w:tabs>
              <w:ind w:firstLine="0"/>
            </w:pPr>
            <w:r w:rsidRPr="00A015E3">
              <w:t xml:space="preserve">Обработка материалов съемки в программах типа </w:t>
            </w:r>
            <w:r w:rsidRPr="00A015E3">
              <w:rPr>
                <w:lang w:val="en-US"/>
              </w:rPr>
              <w:t>AutoCad</w:t>
            </w:r>
            <w:r w:rsidRPr="00A015E3">
              <w:t>.</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18</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 w:rsidR="00F80EBE" w:rsidRPr="00A015E3" w:rsidRDefault="00F80EBE" w:rsidP="00B372F7"/>
          <w:p w:rsidR="00F80EBE" w:rsidRPr="00A015E3" w:rsidRDefault="00F80EBE" w:rsidP="00B372F7"/>
          <w:p w:rsidR="00F80EBE" w:rsidRPr="00A015E3" w:rsidRDefault="00F80EBE" w:rsidP="00B372F7"/>
          <w:p w:rsidR="00F80EBE" w:rsidRPr="00A015E3" w:rsidRDefault="00F80EBE" w:rsidP="00B372F7">
            <w:pPr>
              <w:rPr>
                <w:lang w:val="en-US"/>
              </w:rPr>
            </w:pPr>
          </w:p>
        </w:tc>
      </w:tr>
      <w:tr w:rsidR="00F80EBE" w:rsidRPr="00A015E3" w:rsidTr="00FD79F8">
        <w:trPr>
          <w:trHeight w:val="309"/>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ind w:left="540" w:hanging="180"/>
              <w:jc w:val="center"/>
              <w:rPr>
                <w:b/>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40"/>
            </w:pPr>
            <w:r w:rsidRPr="00A015E3">
              <w:t>Контрольная работа по разделу «Вертикальные съёмки»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28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rPr>
                <w:rFonts w:ascii="Times New Roman" w:hAnsi="Times New Roman"/>
                <w:b/>
                <w:sz w:val="24"/>
                <w:szCs w:val="24"/>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jc w:val="both"/>
              <w:rPr>
                <w:rFonts w:ascii="Times New Roman" w:hAnsi="Times New Roman"/>
                <w:b/>
                <w:sz w:val="24"/>
                <w:szCs w:val="24"/>
              </w:rPr>
            </w:pPr>
            <w:r w:rsidRPr="00A015E3">
              <w:rPr>
                <w:rFonts w:ascii="Times New Roman" w:hAnsi="Times New Roman"/>
                <w:b/>
                <w:sz w:val="24"/>
                <w:szCs w:val="24"/>
              </w:rPr>
              <w:t>Экзамен</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rPr>
                <w:rFonts w:ascii="Times New Roman" w:hAnsi="Times New Roman"/>
                <w:b/>
                <w:bCs/>
                <w:sz w:val="24"/>
                <w:szCs w:val="24"/>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pStyle w:val="afff0"/>
              <w:rPr>
                <w:rFonts w:ascii="Times New Roman" w:hAnsi="Times New Roman"/>
                <w:b/>
                <w:bCs/>
                <w:sz w:val="24"/>
                <w:szCs w:val="24"/>
              </w:rPr>
            </w:pPr>
          </w:p>
        </w:tc>
      </w:tr>
      <w:tr w:rsidR="00F80EBE" w:rsidRPr="00A015E3" w:rsidTr="00FD79F8">
        <w:trPr>
          <w:trHeight w:val="274"/>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rPr>
                <w:rFonts w:ascii="Times New Roman" w:hAnsi="Times New Roman"/>
                <w:b/>
                <w:sz w:val="24"/>
                <w:szCs w:val="24"/>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jc w:val="right"/>
              <w:rPr>
                <w:rFonts w:ascii="Times New Roman" w:hAnsi="Times New Roman"/>
                <w:b/>
                <w:sz w:val="24"/>
                <w:szCs w:val="24"/>
              </w:rPr>
            </w:pPr>
            <w:r w:rsidRPr="00A015E3">
              <w:rPr>
                <w:rFonts w:ascii="Times New Roman" w:hAnsi="Times New Roman"/>
                <w:b/>
                <w:sz w:val="24"/>
                <w:szCs w:val="24"/>
              </w:rPr>
              <w:t>Максимальная нагрузка в том числе:</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pStyle w:val="afff0"/>
              <w:jc w:val="center"/>
              <w:rPr>
                <w:rFonts w:ascii="Times New Roman" w:hAnsi="Times New Roman"/>
                <w:b/>
                <w:bCs/>
                <w:sz w:val="24"/>
                <w:szCs w:val="24"/>
              </w:rPr>
            </w:pPr>
            <w:r w:rsidRPr="00A015E3">
              <w:rPr>
                <w:rFonts w:ascii="Times New Roman" w:hAnsi="Times New Roman"/>
                <w:b/>
                <w:bCs/>
                <w:sz w:val="24"/>
                <w:szCs w:val="24"/>
              </w:rPr>
              <w:t>168</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pStyle w:val="afff0"/>
              <w:rPr>
                <w:rFonts w:ascii="Times New Roman" w:hAnsi="Times New Roman"/>
                <w:b/>
                <w:bCs/>
                <w:sz w:val="24"/>
                <w:szCs w:val="24"/>
              </w:rPr>
            </w:pPr>
          </w:p>
        </w:tc>
      </w:tr>
      <w:tr w:rsidR="00F80EBE" w:rsidRPr="00A015E3" w:rsidTr="00FD79F8">
        <w:trPr>
          <w:trHeight w:val="318"/>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rPr>
                <w:rFonts w:ascii="Times New Roman" w:hAnsi="Times New Roman"/>
                <w:b/>
                <w:sz w:val="24"/>
                <w:szCs w:val="24"/>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jc w:val="right"/>
              <w:rPr>
                <w:rFonts w:ascii="Times New Roman" w:hAnsi="Times New Roman"/>
                <w:b/>
                <w:sz w:val="24"/>
                <w:szCs w:val="24"/>
              </w:rPr>
            </w:pPr>
            <w:r w:rsidRPr="00A015E3">
              <w:rPr>
                <w:rFonts w:ascii="Times New Roman" w:hAnsi="Times New Roman"/>
                <w:b/>
                <w:bCs/>
                <w:sz w:val="24"/>
                <w:szCs w:val="24"/>
              </w:rPr>
              <w:t>В  том числе:</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pStyle w:val="afff0"/>
              <w:jc w:val="center"/>
              <w:rPr>
                <w:rFonts w:ascii="Times New Roman" w:hAnsi="Times New Roman"/>
                <w:b/>
                <w:bCs/>
                <w:sz w:val="24"/>
                <w:szCs w:val="24"/>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pStyle w:val="afff0"/>
              <w:rPr>
                <w:rFonts w:ascii="Times New Roman" w:hAnsi="Times New Roman"/>
                <w:b/>
                <w:bCs/>
                <w:sz w:val="24"/>
                <w:szCs w:val="24"/>
              </w:rPr>
            </w:pPr>
          </w:p>
        </w:tc>
      </w:tr>
      <w:tr w:rsidR="00F80EBE" w:rsidRPr="00A015E3" w:rsidTr="00FD79F8">
        <w:trPr>
          <w:trHeight w:val="265"/>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rPr>
                <w:rFonts w:ascii="Times New Roman" w:hAnsi="Times New Roman"/>
                <w:b/>
                <w:sz w:val="24"/>
                <w:szCs w:val="24"/>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jc w:val="right"/>
              <w:rPr>
                <w:rFonts w:ascii="Times New Roman" w:hAnsi="Times New Roman"/>
                <w:b/>
                <w:sz w:val="24"/>
                <w:szCs w:val="24"/>
              </w:rPr>
            </w:pPr>
            <w:r w:rsidRPr="00A015E3">
              <w:rPr>
                <w:rFonts w:ascii="Times New Roman" w:hAnsi="Times New Roman"/>
                <w:b/>
                <w:sz w:val="24"/>
                <w:szCs w:val="24"/>
              </w:rPr>
              <w:t>обязательная нагрузка</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pStyle w:val="afff0"/>
              <w:jc w:val="center"/>
              <w:rPr>
                <w:rFonts w:ascii="Times New Roman" w:hAnsi="Times New Roman"/>
                <w:b/>
                <w:bCs/>
                <w:sz w:val="24"/>
                <w:szCs w:val="24"/>
              </w:rPr>
            </w:pPr>
            <w:r w:rsidRPr="00A015E3">
              <w:rPr>
                <w:rFonts w:ascii="Times New Roman" w:hAnsi="Times New Roman"/>
                <w:b/>
                <w:bCs/>
                <w:sz w:val="24"/>
                <w:szCs w:val="24"/>
              </w:rPr>
              <w:t>112</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pStyle w:val="afff0"/>
              <w:rPr>
                <w:rFonts w:ascii="Times New Roman" w:hAnsi="Times New Roman"/>
                <w:b/>
                <w:bCs/>
                <w:sz w:val="24"/>
                <w:szCs w:val="24"/>
              </w:rPr>
            </w:pPr>
          </w:p>
        </w:tc>
      </w:tr>
      <w:tr w:rsidR="00F80EBE" w:rsidRPr="00A015E3" w:rsidTr="00FD79F8">
        <w:trPr>
          <w:trHeight w:val="368"/>
        </w:trPr>
        <w:tc>
          <w:tcPr>
            <w:tcW w:w="1064" w:type="pct"/>
            <w:tcBorders>
              <w:top w:val="single" w:sz="4" w:space="0" w:color="auto"/>
              <w:left w:val="single" w:sz="4" w:space="0" w:color="auto"/>
              <w:right w:val="single" w:sz="4" w:space="0" w:color="auto"/>
            </w:tcBorders>
          </w:tcPr>
          <w:p w:rsidR="00F80EBE" w:rsidRPr="00A015E3" w:rsidRDefault="00F80EBE" w:rsidP="00B372F7">
            <w:pPr>
              <w:pStyle w:val="afff0"/>
              <w:rPr>
                <w:rFonts w:ascii="Times New Roman" w:hAnsi="Times New Roman"/>
                <w:b/>
                <w:sz w:val="24"/>
                <w:szCs w:val="24"/>
              </w:rPr>
            </w:pPr>
          </w:p>
        </w:tc>
        <w:tc>
          <w:tcPr>
            <w:tcW w:w="3115" w:type="pct"/>
            <w:tcBorders>
              <w:top w:val="single" w:sz="4" w:space="0" w:color="auto"/>
              <w:left w:val="single" w:sz="4" w:space="0" w:color="auto"/>
              <w:right w:val="single" w:sz="4" w:space="0" w:color="auto"/>
            </w:tcBorders>
          </w:tcPr>
          <w:p w:rsidR="00F80EBE" w:rsidRPr="00A015E3" w:rsidRDefault="00F80EBE" w:rsidP="00B372F7">
            <w:pPr>
              <w:pStyle w:val="afff0"/>
              <w:jc w:val="right"/>
              <w:rPr>
                <w:rFonts w:ascii="Times New Roman" w:hAnsi="Times New Roman"/>
                <w:b/>
                <w:sz w:val="24"/>
                <w:szCs w:val="24"/>
              </w:rPr>
            </w:pPr>
            <w:r w:rsidRPr="00A015E3">
              <w:rPr>
                <w:rFonts w:ascii="Times New Roman" w:hAnsi="Times New Roman"/>
                <w:b/>
                <w:sz w:val="24"/>
                <w:szCs w:val="24"/>
              </w:rPr>
              <w:t>самостоятельная работа</w:t>
            </w:r>
          </w:p>
        </w:tc>
        <w:tc>
          <w:tcPr>
            <w:tcW w:w="405" w:type="pct"/>
            <w:tcBorders>
              <w:top w:val="single" w:sz="4" w:space="0" w:color="auto"/>
              <w:left w:val="single" w:sz="4" w:space="0" w:color="auto"/>
              <w:right w:val="single" w:sz="4" w:space="0" w:color="auto"/>
            </w:tcBorders>
          </w:tcPr>
          <w:p w:rsidR="00F80EBE" w:rsidRPr="00A015E3" w:rsidRDefault="00F80EBE" w:rsidP="00FD79F8">
            <w:pPr>
              <w:pStyle w:val="afff0"/>
              <w:jc w:val="center"/>
              <w:rPr>
                <w:rFonts w:ascii="Times New Roman" w:hAnsi="Times New Roman"/>
                <w:b/>
                <w:bCs/>
                <w:sz w:val="24"/>
                <w:szCs w:val="24"/>
              </w:rPr>
            </w:pPr>
            <w:r w:rsidRPr="00A015E3">
              <w:rPr>
                <w:rFonts w:ascii="Times New Roman" w:hAnsi="Times New Roman"/>
                <w:b/>
                <w:bCs/>
                <w:sz w:val="24"/>
                <w:szCs w:val="24"/>
              </w:rPr>
              <w:t>56</w:t>
            </w:r>
          </w:p>
        </w:tc>
        <w:tc>
          <w:tcPr>
            <w:tcW w:w="416" w:type="pct"/>
            <w:tcBorders>
              <w:top w:val="single" w:sz="4" w:space="0" w:color="auto"/>
              <w:left w:val="single" w:sz="4" w:space="0" w:color="auto"/>
              <w:right w:val="single" w:sz="4" w:space="0" w:color="auto"/>
            </w:tcBorders>
            <w:shd w:val="clear" w:color="auto" w:fill="D9D9D9"/>
          </w:tcPr>
          <w:p w:rsidR="00F80EBE" w:rsidRPr="00A015E3" w:rsidRDefault="00F80EBE" w:rsidP="00B372F7">
            <w:pPr>
              <w:pStyle w:val="afff0"/>
              <w:rPr>
                <w:rFonts w:ascii="Times New Roman" w:hAnsi="Times New Roman"/>
                <w:b/>
                <w:bCs/>
                <w:sz w:val="24"/>
                <w:szCs w:val="24"/>
              </w:rPr>
            </w:pPr>
          </w:p>
        </w:tc>
      </w:tr>
    </w:tbl>
    <w:p w:rsidR="00A50F1B" w:rsidRPr="00A015E3" w:rsidRDefault="00A50F1B" w:rsidP="003B02C4">
      <w:pPr>
        <w:ind w:firstLine="0"/>
        <w:rPr>
          <w:b/>
        </w:rPr>
        <w:sectPr w:rsidR="00A50F1B" w:rsidRPr="00A015E3" w:rsidSect="00C81A34">
          <w:pgSz w:w="16838" w:h="11906" w:orient="landscape"/>
          <w:pgMar w:top="1134" w:right="851" w:bottom="851" w:left="1701" w:header="709" w:footer="709" w:gutter="0"/>
          <w:cols w:space="720"/>
        </w:sectPr>
      </w:pPr>
    </w:p>
    <w:p w:rsidR="00A50F1B" w:rsidRPr="00A015E3" w:rsidRDefault="00A50F1B" w:rsidP="00A50F1B">
      <w:pPr>
        <w:jc w:val="center"/>
        <w:rPr>
          <w:b/>
        </w:rPr>
      </w:pPr>
      <w:r w:rsidRPr="00A015E3">
        <w:rPr>
          <w:b/>
        </w:rPr>
        <w:lastRenderedPageBreak/>
        <w:t>3. УСЛОВИЯ РЕАЛИЗАЦИИ УЧЕБНОЙ ДИСЦИПЛИНЫ</w:t>
      </w:r>
    </w:p>
    <w:p w:rsidR="00A50F1B" w:rsidRPr="00A015E3" w:rsidRDefault="00A50F1B" w:rsidP="00A50F1B">
      <w:pPr>
        <w:jc w:val="center"/>
        <w:rPr>
          <w:b/>
        </w:rPr>
      </w:pPr>
      <w:r w:rsidRPr="00A015E3">
        <w:rPr>
          <w:b/>
        </w:rPr>
        <w:t>3.1. Требования к минимальному материально-техническому обеспечению</w:t>
      </w:r>
    </w:p>
    <w:p w:rsidR="00A50F1B" w:rsidRPr="00A015E3" w:rsidRDefault="00A50F1B" w:rsidP="00517B82">
      <w:pPr>
        <w:ind w:firstLine="0"/>
      </w:pPr>
      <w:r w:rsidRPr="00A015E3">
        <w:t xml:space="preserve">Реализация учебной дисциплины </w:t>
      </w:r>
      <w:r w:rsidRPr="00EF05BE">
        <w:t xml:space="preserve">«Геодезия» </w:t>
      </w:r>
      <w:r w:rsidRPr="00A015E3">
        <w:t>требует нал</w:t>
      </w:r>
      <w:r w:rsidR="00B55B50" w:rsidRPr="00A015E3">
        <w:t>ичия учебного кабинета «Геодезии</w:t>
      </w:r>
      <w:r w:rsidRPr="00A015E3">
        <w:t>».</w:t>
      </w:r>
    </w:p>
    <w:p w:rsidR="00A50F1B" w:rsidRPr="00A015E3" w:rsidRDefault="00A50F1B" w:rsidP="00A50F1B">
      <w:pPr>
        <w:ind w:firstLine="426"/>
      </w:pPr>
      <w:r w:rsidRPr="00A015E3">
        <w:t xml:space="preserve">Оборудование учебного кабинета: </w:t>
      </w:r>
    </w:p>
    <w:p w:rsidR="00A50F1B" w:rsidRPr="00A015E3" w:rsidRDefault="00A50F1B" w:rsidP="00A50F1B">
      <w:pPr>
        <w:ind w:firstLine="426"/>
      </w:pPr>
      <w:r w:rsidRPr="00A015E3">
        <w:t>– посадочные места по количеству обучающихся;</w:t>
      </w:r>
    </w:p>
    <w:p w:rsidR="00A50F1B" w:rsidRPr="00A015E3" w:rsidRDefault="00A50F1B" w:rsidP="00A50F1B">
      <w:pPr>
        <w:ind w:firstLine="426"/>
      </w:pPr>
      <w:r w:rsidRPr="00A015E3">
        <w:t>– рабочее место преподавателя;</w:t>
      </w:r>
    </w:p>
    <w:p w:rsidR="00A50F1B" w:rsidRPr="00A015E3" w:rsidRDefault="00A50F1B" w:rsidP="00A50F1B">
      <w:pPr>
        <w:ind w:firstLine="426"/>
      </w:pPr>
      <w:r w:rsidRPr="00A015E3">
        <w:t>– стенды и плакаты по разделам программы.</w:t>
      </w:r>
    </w:p>
    <w:p w:rsidR="00A50F1B" w:rsidRPr="00A015E3" w:rsidRDefault="00A50F1B" w:rsidP="00A50F1B">
      <w:pPr>
        <w:ind w:firstLine="426"/>
        <w:rPr>
          <w:b/>
        </w:rPr>
      </w:pPr>
      <w:r w:rsidRPr="00A015E3">
        <w:rPr>
          <w:b/>
        </w:rPr>
        <w:t xml:space="preserve">Технические средства обучения: </w:t>
      </w:r>
    </w:p>
    <w:p w:rsidR="00A50F1B" w:rsidRPr="00A015E3" w:rsidRDefault="00A50F1B" w:rsidP="00A50F1B">
      <w:pPr>
        <w:ind w:firstLine="426"/>
      </w:pPr>
      <w:r w:rsidRPr="00A015E3">
        <w:t>– компьютер с лицензионным программным обеспечением и мультимедиапроектор;</w:t>
      </w:r>
    </w:p>
    <w:p w:rsidR="00A50F1B" w:rsidRPr="00A015E3" w:rsidRDefault="00A50F1B" w:rsidP="00A50F1B">
      <w:pPr>
        <w:ind w:firstLine="426"/>
      </w:pPr>
      <w:r w:rsidRPr="00A015E3">
        <w:t>– комплект тематических демонстрационных и контролирующих комп</w:t>
      </w:r>
      <w:r w:rsidR="00B518DE" w:rsidRPr="00A015E3">
        <w:t>ьютерных программ по дисциплине.</w:t>
      </w:r>
    </w:p>
    <w:p w:rsidR="00A50F1B" w:rsidRPr="00A015E3" w:rsidRDefault="00A50F1B" w:rsidP="00A50F1B">
      <w:pPr>
        <w:rPr>
          <w:b/>
        </w:rPr>
      </w:pPr>
      <w:r w:rsidRPr="00A015E3">
        <w:rPr>
          <w:b/>
        </w:rPr>
        <w:t xml:space="preserve">3.2. Информационное обеспечение обучения </w:t>
      </w:r>
    </w:p>
    <w:p w:rsidR="00A50F1B" w:rsidRPr="00A015E3" w:rsidRDefault="00A50F1B" w:rsidP="00A50F1B">
      <w:pPr>
        <w:rPr>
          <w:b/>
        </w:rPr>
      </w:pPr>
      <w:r w:rsidRPr="00A015E3">
        <w:rPr>
          <w:b/>
        </w:rPr>
        <w:t>Перечень учебных изданий, Интернет-ресурсов, дополнительной литературы</w:t>
      </w:r>
    </w:p>
    <w:p w:rsidR="00A50F1B" w:rsidRPr="00A015E3" w:rsidRDefault="00A50F1B" w:rsidP="00A50F1B">
      <w:pPr>
        <w:rPr>
          <w:b/>
        </w:rPr>
      </w:pPr>
      <w:r w:rsidRPr="00A015E3">
        <w:rPr>
          <w:b/>
        </w:rPr>
        <w:t xml:space="preserve">Основная    </w:t>
      </w:r>
    </w:p>
    <w:p w:rsidR="00B55B50" w:rsidRPr="00A015E3" w:rsidRDefault="00B55B50" w:rsidP="00B55B50">
      <w:r w:rsidRPr="00A015E3">
        <w:t xml:space="preserve">1. Дьяков Б.Н. «Геодезия», </w:t>
      </w:r>
      <w:r w:rsidR="003B02C4">
        <w:t>СПб.: Издательство «Лань», 2018</w:t>
      </w:r>
      <w:r w:rsidRPr="00A015E3">
        <w:t>.</w:t>
      </w:r>
    </w:p>
    <w:p w:rsidR="00B55B50" w:rsidRPr="00A015E3" w:rsidRDefault="00B55B50" w:rsidP="00B55B50">
      <w:r w:rsidRPr="00A015E3">
        <w:t>2. Дубов С.Д. Поляков А.М. Практикум по геодезии. М: ВО Агропромиздат, 1990.</w:t>
      </w:r>
    </w:p>
    <w:p w:rsidR="00B55B50" w:rsidRPr="00A015E3" w:rsidRDefault="00B55B50" w:rsidP="00B55B50">
      <w:pPr>
        <w:rPr>
          <w:b/>
        </w:rPr>
      </w:pPr>
      <w:r w:rsidRPr="00A015E3">
        <w:rPr>
          <w:b/>
        </w:rPr>
        <w:t>Дополнительная</w:t>
      </w:r>
    </w:p>
    <w:p w:rsidR="00B55B50" w:rsidRPr="00A015E3" w:rsidRDefault="00B55B50" w:rsidP="00B55B50">
      <w:pPr>
        <w:rPr>
          <w:b/>
        </w:rPr>
      </w:pPr>
      <w:r w:rsidRPr="00A015E3">
        <w:t>1. Дубов С.Д. Поляков А.М. Геодезия. М: Агропромиздат, 1988.</w:t>
      </w:r>
    </w:p>
    <w:p w:rsidR="00B55B50" w:rsidRPr="00A015E3" w:rsidRDefault="00B55B50" w:rsidP="00B55B50">
      <w:r w:rsidRPr="00A015E3">
        <w:t>2. Справ</w:t>
      </w:r>
      <w:r w:rsidR="00EF05BE">
        <w:t>очное руководство по инженерно-</w:t>
      </w:r>
      <w:r w:rsidRPr="00A015E3">
        <w:t>геодезическим работам. Под ред. В.Д. Большакова и Г.П. Левчука. М: Недра, 1990.</w:t>
      </w:r>
    </w:p>
    <w:p w:rsidR="00B55B50" w:rsidRPr="00A015E3" w:rsidRDefault="00B55B50" w:rsidP="00B55B50">
      <w:r w:rsidRPr="00A015E3">
        <w:t>3. Условные знаки для топографической карты масштаба 1:10000. М: Недра, 1997.</w:t>
      </w:r>
    </w:p>
    <w:p w:rsidR="00B55B50" w:rsidRPr="00A015E3" w:rsidRDefault="00B55B50" w:rsidP="00B55B50">
      <w:r w:rsidRPr="00A015E3">
        <w:t>4. Уткин А.Я. Съёмочные работы при лесоустройстве и в лесном хозяйстве. М: 1997.</w:t>
      </w:r>
    </w:p>
    <w:p w:rsidR="00B55B50" w:rsidRPr="00A015E3" w:rsidRDefault="00B55B50" w:rsidP="00B55B50">
      <w:r w:rsidRPr="00A015E3">
        <w:t>5. Учебные топографические карты масштабов 1:10000, 1:25000, 1:50000, 1:100000. М: ГУГК, 2001 год.</w:t>
      </w:r>
    </w:p>
    <w:p w:rsidR="00B55B50" w:rsidRPr="00A015E3" w:rsidRDefault="00B55B50" w:rsidP="00B55B50">
      <w:pPr>
        <w:pStyle w:val="a5"/>
        <w:spacing w:after="0"/>
        <w:ind w:left="360" w:hanging="360"/>
        <w:jc w:val="center"/>
        <w:rPr>
          <w:rFonts w:ascii="Times New Roman" w:hAnsi="Times New Roman" w:cs="Times New Roman"/>
          <w:b/>
        </w:rPr>
      </w:pPr>
    </w:p>
    <w:p w:rsidR="00A50F1B" w:rsidRPr="00A015E3" w:rsidRDefault="00A50F1B" w:rsidP="00B55B50">
      <w:pPr>
        <w:pStyle w:val="a5"/>
        <w:spacing w:after="0"/>
        <w:ind w:left="360" w:hanging="360"/>
        <w:jc w:val="center"/>
        <w:rPr>
          <w:rFonts w:ascii="Times New Roman" w:hAnsi="Times New Roman" w:cs="Times New Roman"/>
          <w:b/>
        </w:rPr>
      </w:pPr>
      <w:r w:rsidRPr="00A015E3">
        <w:rPr>
          <w:rFonts w:ascii="Times New Roman" w:hAnsi="Times New Roman" w:cs="Times New Roman"/>
          <w:b/>
        </w:rPr>
        <w:t>4. КОНТРОЛЬ И ОЦЕНКА РЕЗУЛЬТАТОВ О</w:t>
      </w:r>
      <w:r w:rsidR="00B55B50" w:rsidRPr="00A015E3">
        <w:rPr>
          <w:rFonts w:ascii="Times New Roman" w:hAnsi="Times New Roman" w:cs="Times New Roman"/>
          <w:b/>
        </w:rPr>
        <w:t xml:space="preserve">СВОЕНИЯ УЧЕБНОЙ </w:t>
      </w:r>
      <w:r w:rsidRPr="00A015E3">
        <w:rPr>
          <w:rFonts w:ascii="Times New Roman" w:hAnsi="Times New Roman" w:cs="Times New Roman"/>
          <w:b/>
        </w:rPr>
        <w:t>ДИСЦИПЛИНЫ</w:t>
      </w:r>
    </w:p>
    <w:p w:rsidR="00A50F1B" w:rsidRPr="00A015E3" w:rsidRDefault="00A50F1B" w:rsidP="00517B82">
      <w:r w:rsidRPr="00EF05BE">
        <w:t>Контроль и оценка</w:t>
      </w:r>
      <w:r w:rsidRPr="00A015E3">
        <w:rPr>
          <w:b/>
        </w:rPr>
        <w:t xml:space="preserve"> </w:t>
      </w:r>
      <w:r w:rsidRPr="00A015E3">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359"/>
      </w:tblGrid>
      <w:tr w:rsidR="00A50F1B" w:rsidRPr="00A015E3" w:rsidTr="00DB7906">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rPr>
                <w:b/>
              </w:rPr>
            </w:pPr>
            <w:r w:rsidRPr="00A015E3">
              <w:rPr>
                <w:b/>
              </w:rPr>
              <w:t xml:space="preserve">Результаты обучения </w:t>
            </w:r>
          </w:p>
          <w:p w:rsidR="00A50F1B" w:rsidRPr="00A015E3" w:rsidRDefault="00A50F1B" w:rsidP="00A50F1B">
            <w:pPr>
              <w:rPr>
                <w:b/>
                <w:i/>
              </w:rPr>
            </w:pPr>
            <w:r w:rsidRPr="00A015E3">
              <w:rPr>
                <w:b/>
                <w:i/>
              </w:rPr>
              <w:t>(</w:t>
            </w:r>
            <w:r w:rsidRPr="00A015E3">
              <w:rPr>
                <w:b/>
              </w:rPr>
              <w:t>освоенные умения, усвоенные знания)</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rPr>
                <w:b/>
              </w:rPr>
            </w:pPr>
            <w:r w:rsidRPr="00A015E3">
              <w:rPr>
                <w:b/>
              </w:rPr>
              <w:t>Формы и методы контроля и оценки результатов обучения</w:t>
            </w:r>
          </w:p>
        </w:tc>
      </w:tr>
      <w:tr w:rsidR="00A50F1B" w:rsidRPr="00A015E3" w:rsidTr="00DB7906">
        <w:trPr>
          <w:trHeight w:val="315"/>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affe"/>
              <w:jc w:val="both"/>
              <w:rPr>
                <w:rFonts w:ascii="Times New Roman" w:hAnsi="Times New Roman"/>
                <w:b/>
              </w:rPr>
            </w:pPr>
            <w:r w:rsidRPr="00A015E3">
              <w:rPr>
                <w:rFonts w:ascii="Times New Roman" w:hAnsi="Times New Roman"/>
                <w:b/>
              </w:rPr>
              <w:t>Умения:</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A50F1B"/>
        </w:tc>
      </w:tr>
      <w:tr w:rsidR="00A50F1B" w:rsidRPr="00A015E3" w:rsidTr="00DB7906">
        <w:trPr>
          <w:trHeight w:val="375"/>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tabs>
                <w:tab w:val="left" w:pos="431"/>
                <w:tab w:val="num" w:pos="611"/>
              </w:tabs>
              <w:ind w:firstLine="0"/>
            </w:pPr>
            <w:r w:rsidRPr="00A015E3">
              <w:t>читать топографические и лесные карты (планы), выполнять по ним измерения и вычерчивать их фрагменты;</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ind w:firstLine="0"/>
            </w:pPr>
            <w:r w:rsidRPr="00A015E3">
              <w:t>защита практических занятий, тестирование, домашняя работа</w:t>
            </w:r>
          </w:p>
          <w:p w:rsidR="00A50F1B" w:rsidRPr="00A015E3" w:rsidRDefault="00A50F1B" w:rsidP="00E03D24"/>
        </w:tc>
      </w:tr>
      <w:tr w:rsidR="00A50F1B" w:rsidRPr="00A015E3" w:rsidTr="00DB7906">
        <w:trPr>
          <w:trHeight w:val="564"/>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tabs>
                <w:tab w:val="left" w:pos="431"/>
                <w:tab w:val="num" w:pos="611"/>
              </w:tabs>
              <w:ind w:firstLine="0"/>
            </w:pPr>
            <w:r w:rsidRPr="00A015E3">
              <w:t>применять геодезические приборы и инструменты;</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ind w:firstLine="0"/>
            </w:pPr>
            <w:r w:rsidRPr="00A015E3">
              <w:t>защита практических занятий, домашняя работа, съёмка местности</w:t>
            </w:r>
          </w:p>
        </w:tc>
      </w:tr>
      <w:tr w:rsidR="00A50F1B" w:rsidRPr="00A015E3" w:rsidTr="00DB7906">
        <w:trPr>
          <w:trHeight w:val="69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tabs>
                <w:tab w:val="left" w:pos="431"/>
                <w:tab w:val="num" w:pos="611"/>
              </w:tabs>
              <w:ind w:firstLine="0"/>
            </w:pPr>
            <w:r w:rsidRPr="00A015E3">
              <w:t>вести вычислительную и графическую обработку полевых измерений;</w:t>
            </w:r>
          </w:p>
          <w:p w:rsidR="00A50F1B" w:rsidRPr="00A015E3" w:rsidRDefault="00A50F1B" w:rsidP="00E03D24">
            <w:pPr>
              <w:ind w:firstLine="0"/>
            </w:pP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517B82" w:rsidP="00E03D24">
            <w:pPr>
              <w:ind w:firstLine="0"/>
            </w:pPr>
            <w:r w:rsidRPr="00A015E3">
              <w:t>з</w:t>
            </w:r>
            <w:r w:rsidR="00A50F1B" w:rsidRPr="00A015E3">
              <w:t>ащита расчётных ведомостей, выполнение контрольных графических работ</w:t>
            </w:r>
          </w:p>
        </w:tc>
      </w:tr>
      <w:tr w:rsidR="00A50F1B" w:rsidRPr="00A015E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pStyle w:val="Style9"/>
              <w:rPr>
                <w:b/>
              </w:rPr>
            </w:pPr>
            <w:r w:rsidRPr="00A015E3">
              <w:rPr>
                <w:b/>
              </w:rPr>
              <w:t>Знания:</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tc>
      </w:tr>
      <w:tr w:rsidR="00A50F1B" w:rsidRPr="00A015E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suppressLineNumbers/>
              <w:suppressAutoHyphens/>
              <w:ind w:firstLine="0"/>
              <w:rPr>
                <w:rFonts w:eastAsia="DejaVu Sans"/>
                <w:kern w:val="1"/>
              </w:rPr>
            </w:pPr>
            <w:r w:rsidRPr="00A015E3">
              <w:rPr>
                <w:rFonts w:eastAsia="DejaVu Sans"/>
                <w:kern w:val="1"/>
              </w:rPr>
              <w:t>назнач</w:t>
            </w:r>
            <w:r w:rsidR="00517B82" w:rsidRPr="00A015E3">
              <w:rPr>
                <w:rFonts w:eastAsia="DejaVu Sans"/>
                <w:kern w:val="1"/>
              </w:rPr>
              <w:t xml:space="preserve">ение и содержание лесных  карт </w:t>
            </w:r>
            <w:r w:rsidRPr="00A015E3">
              <w:rPr>
                <w:rFonts w:eastAsia="DejaVu Sans"/>
                <w:kern w:val="1"/>
              </w:rPr>
              <w:t>(планов);</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ind w:firstLine="0"/>
            </w:pPr>
            <w:r w:rsidRPr="00A015E3">
              <w:t>контрольная работа</w:t>
            </w:r>
          </w:p>
        </w:tc>
      </w:tr>
      <w:tr w:rsidR="00A50F1B" w:rsidRPr="00A015E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tabs>
                <w:tab w:val="left" w:pos="251"/>
              </w:tabs>
              <w:ind w:firstLine="0"/>
              <w:rPr>
                <w:b/>
              </w:rPr>
            </w:pPr>
            <w:r w:rsidRPr="00A015E3">
              <w:t>назначение и устройство геодезических приборов;</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ind w:firstLine="0"/>
            </w:pPr>
            <w:r w:rsidRPr="00A015E3">
              <w:t>защита практических занятий, тестирование, домашняя работа</w:t>
            </w:r>
          </w:p>
        </w:tc>
      </w:tr>
      <w:tr w:rsidR="00A50F1B" w:rsidRPr="00A015E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tabs>
                <w:tab w:val="left" w:pos="251"/>
              </w:tabs>
              <w:ind w:firstLine="0"/>
              <w:rPr>
                <w:b/>
              </w:rPr>
            </w:pPr>
            <w:r w:rsidRPr="00A015E3">
              <w:t>организацию и технологию геодезических работ;</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ind w:firstLine="0"/>
            </w:pPr>
            <w:r w:rsidRPr="00A015E3">
              <w:t>тестирование, защита практических занятий,</w:t>
            </w:r>
          </w:p>
        </w:tc>
      </w:tr>
      <w:tr w:rsidR="00A50F1B" w:rsidRPr="00A015E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pStyle w:val="Style9"/>
              <w:widowControl/>
            </w:pPr>
            <w:r w:rsidRPr="00A015E3">
              <w:t>основные сведения из теории погрешностей</w:t>
            </w:r>
            <w:r w:rsidR="00E03D24" w:rsidRPr="00A015E3">
              <w:t>.</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517B82" w:rsidP="00E03D24">
            <w:pPr>
              <w:ind w:firstLine="0"/>
            </w:pPr>
            <w:r w:rsidRPr="00A015E3">
              <w:t>р</w:t>
            </w:r>
            <w:r w:rsidR="00A50F1B" w:rsidRPr="00A015E3">
              <w:t>асчётные работы</w:t>
            </w:r>
          </w:p>
        </w:tc>
      </w:tr>
    </w:tbl>
    <w:p w:rsidR="00FC1D81" w:rsidRPr="00A015E3" w:rsidRDefault="00FC1D81" w:rsidP="00517B82">
      <w:pPr>
        <w:ind w:firstLine="0"/>
        <w:rPr>
          <w:b/>
        </w:rPr>
      </w:pPr>
    </w:p>
    <w:p w:rsidR="00B55B50" w:rsidRPr="00A015E3" w:rsidRDefault="00B55B50" w:rsidP="00180D33">
      <w:pPr>
        <w:pStyle w:val="afff0"/>
        <w:ind w:firstLine="600"/>
        <w:jc w:val="center"/>
        <w:rPr>
          <w:rFonts w:ascii="Times New Roman" w:hAnsi="Times New Roman"/>
          <w:b/>
          <w:sz w:val="28"/>
          <w:szCs w:val="28"/>
        </w:rPr>
      </w:pPr>
    </w:p>
    <w:p w:rsidR="00564CAD" w:rsidRPr="00A015E3" w:rsidRDefault="00180D33" w:rsidP="00180D33">
      <w:pPr>
        <w:pStyle w:val="afff0"/>
        <w:ind w:firstLine="600"/>
        <w:jc w:val="center"/>
        <w:rPr>
          <w:rFonts w:ascii="Times New Roman" w:hAnsi="Times New Roman"/>
          <w:b/>
          <w:sz w:val="28"/>
          <w:szCs w:val="28"/>
        </w:rPr>
      </w:pPr>
      <w:r w:rsidRPr="00A015E3">
        <w:rPr>
          <w:rFonts w:ascii="Times New Roman" w:hAnsi="Times New Roman"/>
          <w:b/>
          <w:sz w:val="28"/>
          <w:szCs w:val="28"/>
        </w:rPr>
        <w:lastRenderedPageBreak/>
        <w:t>ОП.02 Ботаника</w:t>
      </w:r>
    </w:p>
    <w:p w:rsidR="00B55B50" w:rsidRPr="00A015E3" w:rsidRDefault="00B55B50" w:rsidP="00180D33">
      <w:pPr>
        <w:pStyle w:val="afff0"/>
        <w:ind w:firstLine="600"/>
        <w:jc w:val="center"/>
        <w:rPr>
          <w:rFonts w:ascii="Times New Roman" w:hAnsi="Times New Roman"/>
          <w:b/>
          <w:sz w:val="28"/>
          <w:szCs w:val="28"/>
        </w:rPr>
      </w:pPr>
    </w:p>
    <w:p w:rsidR="00180D33" w:rsidRPr="00A015E3" w:rsidRDefault="00180D33" w:rsidP="00180D33">
      <w:pPr>
        <w:pStyle w:val="Style8"/>
        <w:widowControl/>
        <w:tabs>
          <w:tab w:val="left" w:pos="720"/>
        </w:tabs>
        <w:spacing w:line="240" w:lineRule="auto"/>
        <w:jc w:val="left"/>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рабочей программы</w:t>
      </w:r>
    </w:p>
    <w:p w:rsidR="00180D33" w:rsidRPr="00A015E3" w:rsidRDefault="00180D33"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rPr>
          <w:rStyle w:val="FontStyle37"/>
          <w:sz w:val="24"/>
          <w:szCs w:val="24"/>
        </w:rPr>
      </w:pPr>
      <w:r w:rsidRPr="00A015E3">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w:t>
      </w:r>
      <w:r w:rsidRPr="00A015E3">
        <w:t>специальности 35.00.00 Сельское, лесное и рыбное хозяйство по направлению подготовки:</w:t>
      </w:r>
      <w:r w:rsidR="00EF05BE">
        <w:t xml:space="preserve"> </w:t>
      </w:r>
      <w:r w:rsidRPr="00A015E3">
        <w:rPr>
          <w:rStyle w:val="FontStyle37"/>
          <w:sz w:val="24"/>
          <w:szCs w:val="24"/>
        </w:rPr>
        <w:t>35.02.01 Лесное и лесопарковое хозяйство.</w:t>
      </w:r>
    </w:p>
    <w:p w:rsidR="00180D33" w:rsidRPr="00EF05BE" w:rsidRDefault="00180D33" w:rsidP="00EF05BE">
      <w:pPr>
        <w:pStyle w:val="Style8"/>
        <w:widowControl/>
        <w:tabs>
          <w:tab w:val="left" w:pos="698"/>
        </w:tabs>
        <w:spacing w:line="240" w:lineRule="auto"/>
        <w:rPr>
          <w:b/>
          <w:bCs/>
        </w:rPr>
      </w:pPr>
      <w:r w:rsidRPr="00A015E3">
        <w:rPr>
          <w:rStyle w:val="FontStyle39"/>
          <w:sz w:val="24"/>
          <w:szCs w:val="24"/>
        </w:rPr>
        <w:t>1.2.</w:t>
      </w:r>
      <w:r w:rsidRPr="00A015E3">
        <w:rPr>
          <w:rStyle w:val="FontStyle39"/>
          <w:b w:val="0"/>
          <w:bCs w:val="0"/>
          <w:sz w:val="24"/>
          <w:szCs w:val="24"/>
        </w:rPr>
        <w:tab/>
      </w:r>
      <w:r w:rsidRPr="00A015E3">
        <w:rPr>
          <w:rStyle w:val="FontStyle39"/>
          <w:sz w:val="24"/>
          <w:szCs w:val="24"/>
        </w:rPr>
        <w:t>Место учебной дисциплины в структуре основной профессиональной образовательной программы:</w:t>
      </w:r>
      <w:r w:rsidR="00EF05BE">
        <w:rPr>
          <w:rStyle w:val="FontStyle39"/>
          <w:sz w:val="24"/>
          <w:szCs w:val="24"/>
        </w:rPr>
        <w:t xml:space="preserve"> </w:t>
      </w:r>
      <w:r w:rsidRPr="00A015E3">
        <w:t>дисциплина «Ботаника» входит в профессиональный цикл.</w:t>
      </w:r>
    </w:p>
    <w:p w:rsidR="00180D33" w:rsidRPr="00A015E3" w:rsidRDefault="00180D33" w:rsidP="00180D33">
      <w:pPr>
        <w:pStyle w:val="Style8"/>
        <w:widowControl/>
        <w:tabs>
          <w:tab w:val="left" w:pos="550"/>
        </w:tabs>
        <w:spacing w:line="240" w:lineRule="auto"/>
        <w:rPr>
          <w:rStyle w:val="FontStyle39"/>
          <w:sz w:val="24"/>
          <w:szCs w:val="24"/>
        </w:rPr>
      </w:pPr>
      <w:r w:rsidRPr="00A015E3">
        <w:rPr>
          <w:rStyle w:val="FontStyle39"/>
          <w:sz w:val="24"/>
          <w:szCs w:val="24"/>
        </w:rPr>
        <w:t>1.3.</w:t>
      </w:r>
      <w:r w:rsidRPr="00A015E3">
        <w:rPr>
          <w:rStyle w:val="FontStyle39"/>
          <w:b w:val="0"/>
          <w:bCs w:val="0"/>
          <w:sz w:val="24"/>
          <w:szCs w:val="24"/>
        </w:rPr>
        <w:tab/>
      </w:r>
      <w:r w:rsidRPr="00A015E3">
        <w:rPr>
          <w:rStyle w:val="FontStyle39"/>
          <w:sz w:val="24"/>
          <w:szCs w:val="24"/>
        </w:rPr>
        <w:t>Цели и задачи учебной дисциплины - требования к результатам освоения учебной дисциплины:</w:t>
      </w:r>
    </w:p>
    <w:p w:rsidR="00180D33" w:rsidRPr="00A015E3" w:rsidRDefault="00180D33" w:rsidP="00EF05BE">
      <w:pPr>
        <w:pStyle w:val="Style9"/>
        <w:widowControl/>
        <w:ind w:firstLine="567"/>
        <w:rPr>
          <w:rStyle w:val="FontStyle37"/>
          <w:sz w:val="24"/>
          <w:szCs w:val="24"/>
        </w:rPr>
      </w:pPr>
      <w:r w:rsidRPr="00A015E3">
        <w:rPr>
          <w:rStyle w:val="FontStyle37"/>
          <w:sz w:val="24"/>
          <w:szCs w:val="24"/>
        </w:rPr>
        <w:t>В результате освоения учебной дисциплины обучающийся</w:t>
      </w:r>
    </w:p>
    <w:p w:rsidR="00180D33" w:rsidRPr="00A015E3" w:rsidRDefault="00180D33" w:rsidP="00180D33">
      <w:pPr>
        <w:pStyle w:val="Style9"/>
        <w:widowControl/>
        <w:rPr>
          <w:rStyle w:val="FontStyle37"/>
          <w:b/>
          <w:sz w:val="24"/>
          <w:szCs w:val="24"/>
        </w:rPr>
      </w:pPr>
      <w:r w:rsidRPr="00A015E3">
        <w:rPr>
          <w:rStyle w:val="FontStyle37"/>
          <w:b/>
          <w:sz w:val="24"/>
          <w:szCs w:val="24"/>
        </w:rPr>
        <w:t>должен уметь:</w:t>
      </w:r>
    </w:p>
    <w:p w:rsidR="00180D33" w:rsidRPr="00A015E3" w:rsidRDefault="00180D33" w:rsidP="00180D33">
      <w:pPr>
        <w:pStyle w:val="Style9"/>
        <w:widowControl/>
        <w:rPr>
          <w:rStyle w:val="FontStyle37"/>
          <w:sz w:val="24"/>
          <w:szCs w:val="24"/>
        </w:rPr>
      </w:pPr>
      <w:r w:rsidRPr="00A015E3">
        <w:rPr>
          <w:rStyle w:val="FontStyle37"/>
          <w:sz w:val="24"/>
          <w:szCs w:val="24"/>
        </w:rPr>
        <w:t>- определять основные виды споровых и травянистых растений;</w:t>
      </w:r>
    </w:p>
    <w:p w:rsidR="00180D33" w:rsidRPr="00A015E3" w:rsidRDefault="00180D33" w:rsidP="00180D33">
      <w:pPr>
        <w:pStyle w:val="Style9"/>
        <w:widowControl/>
        <w:rPr>
          <w:rStyle w:val="FontStyle37"/>
          <w:sz w:val="24"/>
          <w:szCs w:val="24"/>
        </w:rPr>
      </w:pPr>
      <w:r w:rsidRPr="00A015E3">
        <w:rPr>
          <w:rStyle w:val="FontStyle37"/>
          <w:sz w:val="24"/>
          <w:szCs w:val="24"/>
        </w:rPr>
        <w:t>- распознавать основные типы различных органов растений и их частей.</w:t>
      </w:r>
    </w:p>
    <w:p w:rsidR="00180D33" w:rsidRPr="00A015E3" w:rsidRDefault="00180D33" w:rsidP="00EF05BE">
      <w:pPr>
        <w:pStyle w:val="Style9"/>
        <w:widowControl/>
        <w:ind w:firstLine="567"/>
        <w:rPr>
          <w:rStyle w:val="FontStyle37"/>
          <w:sz w:val="24"/>
          <w:szCs w:val="24"/>
        </w:rPr>
      </w:pPr>
      <w:r w:rsidRPr="00A015E3">
        <w:rPr>
          <w:rStyle w:val="FontStyle37"/>
          <w:sz w:val="24"/>
          <w:szCs w:val="24"/>
        </w:rPr>
        <w:t>В результате освоения дисциплины обучающийся</w:t>
      </w:r>
    </w:p>
    <w:p w:rsidR="00180D33" w:rsidRPr="00A015E3" w:rsidRDefault="00180D33" w:rsidP="00180D33">
      <w:pPr>
        <w:pStyle w:val="Style9"/>
        <w:widowControl/>
        <w:rPr>
          <w:b/>
        </w:rPr>
      </w:pPr>
      <w:r w:rsidRPr="00A015E3">
        <w:rPr>
          <w:rStyle w:val="FontStyle37"/>
          <w:b/>
          <w:sz w:val="24"/>
          <w:szCs w:val="24"/>
        </w:rPr>
        <w:t xml:space="preserve">должен </w:t>
      </w:r>
      <w:r w:rsidRPr="00A015E3">
        <w:rPr>
          <w:b/>
        </w:rPr>
        <w:t>знать:</w:t>
      </w:r>
    </w:p>
    <w:p w:rsidR="00180D33" w:rsidRPr="00A015E3" w:rsidRDefault="00180D33" w:rsidP="00180D33">
      <w:pPr>
        <w:pStyle w:val="Style9"/>
        <w:widowControl/>
      </w:pPr>
      <w:r w:rsidRPr="00A015E3">
        <w:t>- основные вегетативные и генеративные органы растений;</w:t>
      </w:r>
    </w:p>
    <w:p w:rsidR="00180D33" w:rsidRPr="00A015E3" w:rsidRDefault="00180D33" w:rsidP="00180D33">
      <w:pPr>
        <w:pStyle w:val="Style9"/>
        <w:widowControl/>
      </w:pPr>
      <w:r w:rsidRPr="00A015E3">
        <w:t>- способы размножения, процессы жизнедеятельности растений, их зависимость от условий окружающей среды;</w:t>
      </w:r>
    </w:p>
    <w:p w:rsidR="00180D33" w:rsidRPr="00A015E3" w:rsidRDefault="00180D33" w:rsidP="00180D33">
      <w:pPr>
        <w:pStyle w:val="Style9"/>
        <w:widowControl/>
      </w:pPr>
      <w:r w:rsidRPr="00A015E3">
        <w:t>- главнейших представителей травянистых растений, их роль в формировании напочвенного покрова;</w:t>
      </w:r>
    </w:p>
    <w:p w:rsidR="00180D33" w:rsidRPr="00A015E3" w:rsidRDefault="00180D33" w:rsidP="00180D33">
      <w:pPr>
        <w:pStyle w:val="Style9"/>
        <w:widowControl/>
        <w:rPr>
          <w:b/>
        </w:rPr>
      </w:pPr>
      <w:r w:rsidRPr="00A015E3">
        <w:t>- растения-индикаторы лесорастительных условий, лекарственные растения;</w:t>
      </w:r>
    </w:p>
    <w:p w:rsidR="00180D33" w:rsidRPr="00A015E3" w:rsidRDefault="00180D33" w:rsidP="00B55B50">
      <w:pPr>
        <w:pStyle w:val="Style6"/>
        <w:widowControl/>
        <w:spacing w:line="240" w:lineRule="auto"/>
        <w:ind w:firstLine="0"/>
      </w:pPr>
      <w:r w:rsidRPr="00A015E3">
        <w:t>- редкие и исчезающие виды региона и мероприятия по их охране.</w:t>
      </w:r>
    </w:p>
    <w:p w:rsidR="00180D33" w:rsidRPr="00A015E3" w:rsidRDefault="00180D33" w:rsidP="00180D33">
      <w:pPr>
        <w:pStyle w:val="Style12"/>
        <w:widowControl/>
        <w:spacing w:line="240" w:lineRule="auto"/>
        <w:rPr>
          <w:rStyle w:val="FontStyle39"/>
          <w:sz w:val="24"/>
          <w:szCs w:val="24"/>
        </w:rPr>
      </w:pPr>
      <w:r w:rsidRPr="00A015E3">
        <w:rPr>
          <w:rStyle w:val="FontStyle39"/>
          <w:sz w:val="24"/>
          <w:szCs w:val="24"/>
        </w:rPr>
        <w:t>1.4. Количество часов на освоение рабочей программы учебной дисциплины:</w:t>
      </w:r>
    </w:p>
    <w:p w:rsidR="00180D33" w:rsidRPr="00A015E3" w:rsidRDefault="00180D33" w:rsidP="00180D33">
      <w:pPr>
        <w:pStyle w:val="Style9"/>
        <w:widowControl/>
        <w:tabs>
          <w:tab w:val="left" w:leader="underscore" w:pos="6713"/>
        </w:tabs>
        <w:jc w:val="left"/>
        <w:rPr>
          <w:rStyle w:val="FontStyle37"/>
          <w:sz w:val="24"/>
          <w:szCs w:val="24"/>
        </w:rPr>
      </w:pPr>
      <w:r w:rsidRPr="00A015E3">
        <w:rPr>
          <w:rStyle w:val="FontStyle37"/>
          <w:sz w:val="24"/>
          <w:szCs w:val="24"/>
        </w:rPr>
        <w:t>максимальной учебной нагрузки обучающегося – 108 часов, в том числе:</w:t>
      </w:r>
    </w:p>
    <w:p w:rsidR="00180D33" w:rsidRPr="00A015E3" w:rsidRDefault="00180D33" w:rsidP="00180D33">
      <w:pPr>
        <w:pStyle w:val="Style9"/>
        <w:widowControl/>
        <w:tabs>
          <w:tab w:val="left" w:leader="underscore" w:pos="8518"/>
        </w:tabs>
        <w:jc w:val="left"/>
        <w:rPr>
          <w:rStyle w:val="FontStyle37"/>
          <w:sz w:val="24"/>
          <w:szCs w:val="24"/>
        </w:rPr>
      </w:pPr>
      <w:r w:rsidRPr="00A015E3">
        <w:rPr>
          <w:rStyle w:val="FontStyle37"/>
          <w:sz w:val="24"/>
          <w:szCs w:val="24"/>
        </w:rPr>
        <w:t>обязательной аудиторной учебной нагрузки обучающегося – 72 часа;</w:t>
      </w:r>
    </w:p>
    <w:p w:rsidR="00180D33" w:rsidRPr="00A015E3" w:rsidRDefault="00180D33" w:rsidP="00180D33">
      <w:pPr>
        <w:pStyle w:val="Style9"/>
        <w:widowControl/>
        <w:tabs>
          <w:tab w:val="left" w:leader="underscore" w:pos="6218"/>
        </w:tabs>
        <w:jc w:val="left"/>
        <w:rPr>
          <w:rStyle w:val="FontStyle37"/>
          <w:sz w:val="24"/>
          <w:szCs w:val="24"/>
        </w:rPr>
      </w:pPr>
      <w:r w:rsidRPr="00A015E3">
        <w:rPr>
          <w:rStyle w:val="FontStyle37"/>
          <w:sz w:val="24"/>
          <w:szCs w:val="24"/>
        </w:rPr>
        <w:t>самостоятельной работы обучающегося – 36 часов.</w:t>
      </w:r>
    </w:p>
    <w:p w:rsidR="00180D33" w:rsidRPr="00A015E3" w:rsidRDefault="00180D33" w:rsidP="00EF05BE">
      <w:pPr>
        <w:ind w:firstLine="567"/>
      </w:pPr>
      <w:r w:rsidRPr="00A015E3">
        <w:t>Обязательная учебная нагрузка для освоения учебной дисциплины «Ботаника» составляет – 72 часа. Количество часов из обязательной части ОПОП составляет – 52 часа, из вариативной части – 20 часов.</w:t>
      </w:r>
      <w:r w:rsidR="00EF05BE">
        <w:t xml:space="preserve"> </w:t>
      </w:r>
      <w:r w:rsidRPr="00A015E3">
        <w:t>Увеличение числа часов из вариативной части позволяет учащимся более подробно изучить систематику лесных растений, рассмотреть отделы мохообразные, папоротникообразные, голосеменных, покрытосеменных, двудольных и однодольных. Данные знания необходимы для дальнейшего усвое</w:t>
      </w:r>
      <w:r w:rsidR="006D2F4B" w:rsidRPr="00A015E3">
        <w:t>ния профессиональных модулей ПМ.</w:t>
      </w:r>
      <w:r w:rsidRPr="00A015E3">
        <w:t>01 «Организация и проведение мероприятий по лесоразведению и воспроизв</w:t>
      </w:r>
      <w:r w:rsidR="006D2F4B" w:rsidRPr="00A015E3">
        <w:t>одству лесов», ПМ.</w:t>
      </w:r>
      <w:r w:rsidRPr="00A015E3">
        <w:t>02 «Организация и проведение мероприятий по охране и защите лесов», дисциплин «Почвоведение» (растения индикаторы), «Основы лесной энтомологии, фитопатологии и биологии лесных зверей и птиц».</w:t>
      </w:r>
    </w:p>
    <w:p w:rsidR="00180D33" w:rsidRPr="00A015E3" w:rsidRDefault="00180D33" w:rsidP="00B55B50">
      <w:pPr>
        <w:jc w:val="center"/>
        <w:rPr>
          <w:b/>
        </w:rPr>
      </w:pPr>
      <w:r w:rsidRPr="00A015E3">
        <w:rPr>
          <w:b/>
        </w:rPr>
        <w:t>2. СТРУКТУРА И СОДЕРЖАНИЕ УЧЕБНОЙ ДИСЦИПЛИНЫ</w:t>
      </w:r>
    </w:p>
    <w:p w:rsidR="00180D33" w:rsidRPr="00A015E3" w:rsidRDefault="00180D33" w:rsidP="00180D33">
      <w:pPr>
        <w:pStyle w:val="Style2"/>
        <w:widowControl/>
        <w:spacing w:line="240" w:lineRule="auto"/>
        <w:ind w:right="98" w:firstLine="0"/>
        <w:rPr>
          <w:rStyle w:val="FontStyle39"/>
          <w:sz w:val="24"/>
          <w:szCs w:val="24"/>
        </w:rPr>
      </w:pPr>
      <w:r w:rsidRPr="00A015E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4"/>
        <w:gridCol w:w="2306"/>
      </w:tblGrid>
      <w:tr w:rsidR="00180D33" w:rsidRPr="00A015E3" w:rsidTr="00B55B50">
        <w:tc>
          <w:tcPr>
            <w:tcW w:w="7264" w:type="dxa"/>
            <w:shd w:val="clear" w:color="auto" w:fill="auto"/>
          </w:tcPr>
          <w:p w:rsidR="00180D33" w:rsidRPr="00A015E3" w:rsidRDefault="00180D33" w:rsidP="00180D33">
            <w:pPr>
              <w:jc w:val="center"/>
              <w:rPr>
                <w:b/>
              </w:rPr>
            </w:pPr>
            <w:r w:rsidRPr="00A015E3">
              <w:rPr>
                <w:b/>
              </w:rPr>
              <w:t>Вид учебной работы</w:t>
            </w:r>
          </w:p>
        </w:tc>
        <w:tc>
          <w:tcPr>
            <w:tcW w:w="2306" w:type="dxa"/>
            <w:shd w:val="clear" w:color="auto" w:fill="auto"/>
          </w:tcPr>
          <w:p w:rsidR="00180D33" w:rsidRPr="00A015E3" w:rsidRDefault="00180D33" w:rsidP="00180D33">
            <w:pPr>
              <w:jc w:val="center"/>
              <w:rPr>
                <w:b/>
              </w:rPr>
            </w:pPr>
            <w:r w:rsidRPr="00A015E3">
              <w:rPr>
                <w:b/>
              </w:rPr>
              <w:t>Объём часов</w:t>
            </w:r>
          </w:p>
        </w:tc>
      </w:tr>
      <w:tr w:rsidR="00180D33" w:rsidRPr="00A015E3" w:rsidTr="00B55B50">
        <w:tc>
          <w:tcPr>
            <w:tcW w:w="7264" w:type="dxa"/>
            <w:shd w:val="clear" w:color="auto" w:fill="auto"/>
          </w:tcPr>
          <w:p w:rsidR="00180D33" w:rsidRPr="00A015E3" w:rsidRDefault="00180D33" w:rsidP="00B55B50">
            <w:pPr>
              <w:ind w:firstLine="142"/>
              <w:rPr>
                <w:b/>
              </w:rPr>
            </w:pPr>
            <w:r w:rsidRPr="00A015E3">
              <w:rPr>
                <w:b/>
              </w:rPr>
              <w:t>Максимальная учебная нагрузка (всего)</w:t>
            </w:r>
          </w:p>
        </w:tc>
        <w:tc>
          <w:tcPr>
            <w:tcW w:w="2306" w:type="dxa"/>
            <w:shd w:val="clear" w:color="auto" w:fill="auto"/>
          </w:tcPr>
          <w:p w:rsidR="00180D33" w:rsidRPr="000E28BF" w:rsidRDefault="00180D33" w:rsidP="00180D33">
            <w:pPr>
              <w:jc w:val="center"/>
              <w:rPr>
                <w:b/>
              </w:rPr>
            </w:pPr>
            <w:r w:rsidRPr="000E28BF">
              <w:rPr>
                <w:b/>
              </w:rPr>
              <w:t>108</w:t>
            </w:r>
          </w:p>
        </w:tc>
      </w:tr>
      <w:tr w:rsidR="00180D33" w:rsidRPr="00A015E3" w:rsidTr="00B55B50">
        <w:tc>
          <w:tcPr>
            <w:tcW w:w="7264" w:type="dxa"/>
            <w:shd w:val="clear" w:color="auto" w:fill="auto"/>
          </w:tcPr>
          <w:p w:rsidR="00180D33" w:rsidRPr="00A015E3" w:rsidRDefault="00180D33" w:rsidP="00B55B50">
            <w:pPr>
              <w:ind w:firstLine="142"/>
              <w:rPr>
                <w:b/>
              </w:rPr>
            </w:pPr>
            <w:r w:rsidRPr="00A015E3">
              <w:rPr>
                <w:b/>
              </w:rPr>
              <w:t>Обязательная аудиторная учебная нагрузка (всего)</w:t>
            </w:r>
          </w:p>
        </w:tc>
        <w:tc>
          <w:tcPr>
            <w:tcW w:w="2306" w:type="dxa"/>
            <w:shd w:val="clear" w:color="auto" w:fill="auto"/>
          </w:tcPr>
          <w:p w:rsidR="00180D33" w:rsidRPr="000E28BF" w:rsidRDefault="00180D33" w:rsidP="00180D33">
            <w:pPr>
              <w:jc w:val="center"/>
              <w:rPr>
                <w:b/>
              </w:rPr>
            </w:pPr>
            <w:r w:rsidRPr="000E28BF">
              <w:rPr>
                <w:b/>
              </w:rPr>
              <w:t>72</w:t>
            </w:r>
          </w:p>
        </w:tc>
      </w:tr>
      <w:tr w:rsidR="00180D33" w:rsidRPr="00A015E3" w:rsidTr="00B55B50">
        <w:tc>
          <w:tcPr>
            <w:tcW w:w="7264" w:type="dxa"/>
            <w:shd w:val="clear" w:color="auto" w:fill="auto"/>
          </w:tcPr>
          <w:p w:rsidR="00180D33" w:rsidRPr="00A015E3" w:rsidRDefault="00180D33" w:rsidP="00B55B50">
            <w:pPr>
              <w:ind w:firstLine="142"/>
            </w:pPr>
            <w:r w:rsidRPr="00A015E3">
              <w:rPr>
                <w:i/>
              </w:rPr>
              <w:t>в том числе</w:t>
            </w:r>
            <w:r w:rsidRPr="00A015E3">
              <w:t>:</w:t>
            </w:r>
          </w:p>
        </w:tc>
        <w:tc>
          <w:tcPr>
            <w:tcW w:w="2306" w:type="dxa"/>
            <w:shd w:val="clear" w:color="auto" w:fill="auto"/>
          </w:tcPr>
          <w:p w:rsidR="00180D33" w:rsidRPr="00A015E3" w:rsidRDefault="00180D33" w:rsidP="00180D33">
            <w:pPr>
              <w:jc w:val="center"/>
            </w:pPr>
          </w:p>
        </w:tc>
      </w:tr>
      <w:tr w:rsidR="00180D33" w:rsidRPr="00A015E3" w:rsidTr="00B55B50">
        <w:tc>
          <w:tcPr>
            <w:tcW w:w="7264" w:type="dxa"/>
            <w:shd w:val="clear" w:color="auto" w:fill="auto"/>
          </w:tcPr>
          <w:p w:rsidR="00180D33" w:rsidRPr="00A015E3" w:rsidRDefault="00180D33" w:rsidP="00B55B50">
            <w:pPr>
              <w:ind w:firstLine="142"/>
            </w:pPr>
            <w:r w:rsidRPr="00A015E3">
              <w:t>лабораторные работы</w:t>
            </w:r>
          </w:p>
        </w:tc>
        <w:tc>
          <w:tcPr>
            <w:tcW w:w="2306" w:type="dxa"/>
            <w:shd w:val="clear" w:color="auto" w:fill="auto"/>
          </w:tcPr>
          <w:p w:rsidR="00180D33" w:rsidRPr="00A015E3" w:rsidRDefault="00180D33" w:rsidP="00180D33">
            <w:pPr>
              <w:jc w:val="center"/>
            </w:pPr>
            <w:r w:rsidRPr="00A015E3">
              <w:t>14</w:t>
            </w:r>
          </w:p>
        </w:tc>
      </w:tr>
      <w:tr w:rsidR="00180D33" w:rsidRPr="00A015E3" w:rsidTr="00B55B50">
        <w:tc>
          <w:tcPr>
            <w:tcW w:w="7264" w:type="dxa"/>
            <w:shd w:val="clear" w:color="auto" w:fill="auto"/>
          </w:tcPr>
          <w:p w:rsidR="00180D33" w:rsidRPr="00A015E3" w:rsidRDefault="00180D33" w:rsidP="00B55B50">
            <w:pPr>
              <w:ind w:firstLine="142"/>
            </w:pPr>
            <w:r w:rsidRPr="00A015E3">
              <w:t xml:space="preserve">практические работы </w:t>
            </w:r>
          </w:p>
        </w:tc>
        <w:tc>
          <w:tcPr>
            <w:tcW w:w="2306" w:type="dxa"/>
            <w:shd w:val="clear" w:color="auto" w:fill="auto"/>
          </w:tcPr>
          <w:p w:rsidR="00180D33" w:rsidRPr="00A015E3" w:rsidRDefault="00180D33" w:rsidP="00180D33">
            <w:pPr>
              <w:jc w:val="center"/>
            </w:pPr>
            <w:r w:rsidRPr="00A015E3">
              <w:t>22</w:t>
            </w:r>
          </w:p>
        </w:tc>
      </w:tr>
      <w:tr w:rsidR="00180D33" w:rsidRPr="00A015E3" w:rsidTr="00B55B50">
        <w:tc>
          <w:tcPr>
            <w:tcW w:w="7264" w:type="dxa"/>
            <w:tcBorders>
              <w:bottom w:val="single" w:sz="4" w:space="0" w:color="auto"/>
            </w:tcBorders>
            <w:shd w:val="clear" w:color="auto" w:fill="auto"/>
          </w:tcPr>
          <w:p w:rsidR="00180D33" w:rsidRPr="00A015E3" w:rsidRDefault="00180D33" w:rsidP="00B55B50">
            <w:pPr>
              <w:ind w:firstLine="142"/>
            </w:pPr>
            <w:r w:rsidRPr="00A015E3">
              <w:t>контрольные работы</w:t>
            </w:r>
          </w:p>
        </w:tc>
        <w:tc>
          <w:tcPr>
            <w:tcW w:w="2306" w:type="dxa"/>
            <w:tcBorders>
              <w:bottom w:val="single" w:sz="4" w:space="0" w:color="auto"/>
            </w:tcBorders>
            <w:shd w:val="clear" w:color="auto" w:fill="auto"/>
          </w:tcPr>
          <w:p w:rsidR="00180D33" w:rsidRPr="00A015E3" w:rsidRDefault="00180D33" w:rsidP="00180D33">
            <w:pPr>
              <w:jc w:val="center"/>
            </w:pPr>
            <w:r w:rsidRPr="00A015E3">
              <w:t>2</w:t>
            </w:r>
          </w:p>
        </w:tc>
      </w:tr>
      <w:tr w:rsidR="00180D33" w:rsidRPr="00A015E3" w:rsidTr="00B55B50">
        <w:tc>
          <w:tcPr>
            <w:tcW w:w="7264" w:type="dxa"/>
            <w:shd w:val="clear" w:color="auto" w:fill="auto"/>
          </w:tcPr>
          <w:p w:rsidR="00180D33" w:rsidRPr="00A015E3" w:rsidRDefault="00180D33" w:rsidP="00B55B50">
            <w:pPr>
              <w:ind w:firstLine="142"/>
              <w:rPr>
                <w:b/>
              </w:rPr>
            </w:pPr>
            <w:r w:rsidRPr="00A015E3">
              <w:rPr>
                <w:b/>
              </w:rPr>
              <w:t>Самостоятельная работа обучающегося (всего)</w:t>
            </w:r>
          </w:p>
        </w:tc>
        <w:tc>
          <w:tcPr>
            <w:tcW w:w="2306" w:type="dxa"/>
            <w:shd w:val="clear" w:color="auto" w:fill="auto"/>
          </w:tcPr>
          <w:p w:rsidR="00180D33" w:rsidRPr="000E28BF" w:rsidRDefault="00180D33" w:rsidP="00180D33">
            <w:pPr>
              <w:jc w:val="center"/>
              <w:rPr>
                <w:b/>
              </w:rPr>
            </w:pPr>
            <w:r w:rsidRPr="000E28BF">
              <w:rPr>
                <w:b/>
              </w:rPr>
              <w:t>36</w:t>
            </w:r>
          </w:p>
        </w:tc>
      </w:tr>
      <w:tr w:rsidR="00180D33" w:rsidRPr="00A015E3" w:rsidTr="00B55B50">
        <w:tc>
          <w:tcPr>
            <w:tcW w:w="7264" w:type="dxa"/>
            <w:shd w:val="clear" w:color="auto" w:fill="auto"/>
          </w:tcPr>
          <w:p w:rsidR="00180D33" w:rsidRPr="00A015E3" w:rsidRDefault="00180D33" w:rsidP="00B55B50">
            <w:pPr>
              <w:ind w:firstLine="142"/>
            </w:pPr>
            <w:r w:rsidRPr="00A015E3">
              <w:t xml:space="preserve">в том числе: </w:t>
            </w:r>
          </w:p>
        </w:tc>
        <w:tc>
          <w:tcPr>
            <w:tcW w:w="2306" w:type="dxa"/>
            <w:shd w:val="clear" w:color="auto" w:fill="auto"/>
          </w:tcPr>
          <w:p w:rsidR="00180D33" w:rsidRPr="00A015E3" w:rsidRDefault="00180D33" w:rsidP="00180D33">
            <w:pPr>
              <w:jc w:val="center"/>
            </w:pPr>
          </w:p>
        </w:tc>
      </w:tr>
      <w:tr w:rsidR="00180D33" w:rsidRPr="00A015E3" w:rsidTr="00B55B50">
        <w:tc>
          <w:tcPr>
            <w:tcW w:w="7264" w:type="dxa"/>
            <w:shd w:val="clear" w:color="auto" w:fill="auto"/>
          </w:tcPr>
          <w:p w:rsidR="00180D33" w:rsidRPr="00A015E3" w:rsidRDefault="00180D33" w:rsidP="00B55B50">
            <w:pPr>
              <w:ind w:firstLine="142"/>
            </w:pPr>
            <w:r w:rsidRPr="00A015E3">
              <w:t>тематика внеаудиторной самостоятельной работы</w:t>
            </w:r>
          </w:p>
        </w:tc>
        <w:tc>
          <w:tcPr>
            <w:tcW w:w="2306" w:type="dxa"/>
            <w:shd w:val="clear" w:color="auto" w:fill="auto"/>
          </w:tcPr>
          <w:p w:rsidR="00180D33" w:rsidRPr="00A015E3" w:rsidRDefault="00180D33" w:rsidP="00180D33">
            <w:pPr>
              <w:jc w:val="center"/>
            </w:pPr>
            <w:r w:rsidRPr="00A015E3">
              <w:t>36</w:t>
            </w:r>
          </w:p>
        </w:tc>
      </w:tr>
      <w:tr w:rsidR="00B55B50" w:rsidRPr="00A015E3" w:rsidTr="004D4B8B">
        <w:tc>
          <w:tcPr>
            <w:tcW w:w="9570" w:type="dxa"/>
            <w:gridSpan w:val="2"/>
            <w:shd w:val="clear" w:color="auto" w:fill="auto"/>
          </w:tcPr>
          <w:p w:rsidR="00B55B50" w:rsidRPr="000E28BF" w:rsidRDefault="000E28BF" w:rsidP="000E28BF">
            <w:pPr>
              <w:ind w:firstLine="142"/>
              <w:jc w:val="center"/>
              <w:rPr>
                <w:b/>
                <w:i/>
              </w:rPr>
            </w:pPr>
            <w:r>
              <w:rPr>
                <w:b/>
                <w:i/>
              </w:rPr>
              <w:t>Промежуточная</w:t>
            </w:r>
            <w:r w:rsidR="00B55B50" w:rsidRPr="000E28BF">
              <w:rPr>
                <w:b/>
                <w:i/>
              </w:rPr>
              <w:t xml:space="preserve"> аттестация</w:t>
            </w:r>
            <w:r>
              <w:rPr>
                <w:b/>
                <w:i/>
              </w:rPr>
              <w:t xml:space="preserve"> в форме </w:t>
            </w:r>
            <w:r w:rsidR="00B55B50" w:rsidRPr="000E28BF">
              <w:rPr>
                <w:b/>
                <w:i/>
              </w:rPr>
              <w:t xml:space="preserve"> экзамена</w:t>
            </w:r>
          </w:p>
        </w:tc>
      </w:tr>
    </w:tbl>
    <w:p w:rsidR="00180D33" w:rsidRPr="00A015E3" w:rsidRDefault="00180D33" w:rsidP="000E28BF">
      <w:pPr>
        <w:ind w:firstLine="0"/>
        <w:sectPr w:rsidR="00180D33" w:rsidRPr="00A015E3" w:rsidSect="003B02C4">
          <w:pgSz w:w="11906" w:h="16838"/>
          <w:pgMar w:top="1134" w:right="851" w:bottom="851" w:left="1418" w:header="709" w:footer="709" w:gutter="0"/>
          <w:cols w:space="708"/>
          <w:docGrid w:linePitch="360"/>
        </w:sectPr>
      </w:pPr>
    </w:p>
    <w:p w:rsidR="00180D33" w:rsidRPr="00A015E3" w:rsidRDefault="00180D33" w:rsidP="006D2F4B">
      <w:pPr>
        <w:ind w:firstLine="0"/>
        <w:rPr>
          <w:b/>
        </w:rPr>
      </w:pPr>
      <w:r w:rsidRPr="00A015E3">
        <w:rPr>
          <w:b/>
        </w:rPr>
        <w:lastRenderedPageBreak/>
        <w:t>2.2. Тематический план и содержание учебной дисциплины</w:t>
      </w:r>
      <w:r w:rsidRPr="00A015E3">
        <w:rPr>
          <w:b/>
          <w:caps/>
        </w:rPr>
        <w:t xml:space="preserve"> «</w:t>
      </w:r>
      <w:r w:rsidRPr="00A015E3">
        <w:rPr>
          <w:b/>
        </w:rPr>
        <w:t>Ботаника»</w:t>
      </w:r>
    </w:p>
    <w:p w:rsidR="00180D33" w:rsidRPr="00A015E3" w:rsidRDefault="00180D33" w:rsidP="00180D3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4"/>
        <w:gridCol w:w="8861"/>
        <w:gridCol w:w="1273"/>
        <w:gridCol w:w="6"/>
        <w:gridCol w:w="1288"/>
      </w:tblGrid>
      <w:tr w:rsidR="00180D33" w:rsidRPr="00A015E3" w:rsidTr="006D2F4B">
        <w:trPr>
          <w:trHeight w:val="436"/>
        </w:trPr>
        <w:tc>
          <w:tcPr>
            <w:tcW w:w="1060" w:type="pct"/>
            <w:tcBorders>
              <w:top w:val="single" w:sz="4" w:space="0" w:color="auto"/>
              <w:left w:val="single" w:sz="4" w:space="0" w:color="auto"/>
              <w:bottom w:val="single" w:sz="4" w:space="0" w:color="auto"/>
              <w:right w:val="single" w:sz="4" w:space="0" w:color="auto"/>
            </w:tcBorders>
          </w:tcPr>
          <w:p w:rsidR="00180D33" w:rsidRPr="00A015E3" w:rsidRDefault="00180D33"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Наименование разделов и тем</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Объем часов</w:t>
            </w:r>
          </w:p>
        </w:tc>
        <w:tc>
          <w:tcPr>
            <w:tcW w:w="446" w:type="pct"/>
            <w:gridSpan w:val="2"/>
            <w:tcBorders>
              <w:top w:val="single" w:sz="4" w:space="0" w:color="auto"/>
              <w:left w:val="single" w:sz="4" w:space="0" w:color="auto"/>
              <w:bottom w:val="single" w:sz="4" w:space="0" w:color="auto"/>
              <w:right w:val="single" w:sz="4" w:space="0" w:color="auto"/>
            </w:tcBorders>
          </w:tcPr>
          <w:p w:rsidR="00180D33" w:rsidRPr="00A015E3" w:rsidRDefault="00180D33"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Уровень освоения</w:t>
            </w:r>
          </w:p>
        </w:tc>
      </w:tr>
      <w:tr w:rsidR="00180D33" w:rsidRPr="00A015E3" w:rsidTr="00950DD0">
        <w:trPr>
          <w:trHeight w:val="209"/>
        </w:trPr>
        <w:tc>
          <w:tcPr>
            <w:tcW w:w="1060"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2</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w:t>
            </w:r>
          </w:p>
        </w:tc>
        <w:tc>
          <w:tcPr>
            <w:tcW w:w="446" w:type="pct"/>
            <w:gridSpan w:val="2"/>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4</w:t>
            </w:r>
          </w:p>
        </w:tc>
      </w:tr>
      <w:tr w:rsidR="00180D33" w:rsidRPr="00A015E3" w:rsidTr="00B55B50">
        <w:trPr>
          <w:trHeight w:val="300"/>
        </w:trPr>
        <w:tc>
          <w:tcPr>
            <w:tcW w:w="1060"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Раздел 1. Морфология растений</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18</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717"/>
        </w:trPr>
        <w:tc>
          <w:tcPr>
            <w:tcW w:w="1060" w:type="pct"/>
            <w:tcBorders>
              <w:top w:val="single" w:sz="4" w:space="0" w:color="auto"/>
              <w:left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Тема 1.1.</w:t>
            </w:r>
            <w:r w:rsidRPr="00A015E3">
              <w:rPr>
                <w:bCs/>
              </w:rPr>
              <w:t xml:space="preserve"> Введение. Общие положения морфологии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t>Ботаника – наука о растениях. Роль растений в биосфере и жизни человека. Краткая история ботаники и эволюционной теории. Основные разделы ботаники. Ботаника, как теоретическая и практическая основа ряда общепрофессиональных и специальных лесохозяйственных дисциплин.</w:t>
            </w:r>
          </w:p>
          <w:p w:rsidR="00180D33" w:rsidRPr="00A015E3" w:rsidRDefault="00180D33" w:rsidP="006D2F4B">
            <w:pPr>
              <w:ind w:firstLine="0"/>
              <w:rPr>
                <w:bCs/>
              </w:rPr>
            </w:pPr>
            <w:r w:rsidRPr="00A015E3">
              <w:t>Цели и задачи морфологии растений, её значение для лесоводства. Основные органы растений. Метаморфозы органов. Вегетативные и генеративные органы.</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80D33" w:rsidRPr="00A015E3" w:rsidTr="006D2F4B">
        <w:trPr>
          <w:trHeight w:val="2394"/>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Тема 1.2.</w:t>
            </w:r>
            <w:r w:rsidRPr="00A015E3">
              <w:rPr>
                <w:bCs/>
              </w:rPr>
              <w:t xml:space="preserve"> Основные вегетативные органы растений</w:t>
            </w: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pStyle w:val="a9"/>
              <w:spacing w:after="0"/>
              <w:ind w:left="0"/>
              <w:rPr>
                <w:sz w:val="24"/>
                <w:szCs w:val="24"/>
                <w:lang w:val="ru-RU"/>
              </w:rPr>
            </w:pPr>
            <w:r w:rsidRPr="00A015E3">
              <w:rPr>
                <w:sz w:val="24"/>
                <w:szCs w:val="24"/>
                <w:lang w:val="ru-RU"/>
              </w:rPr>
              <w:t>Стебель, его строение и функции. Побеги и его части. Почки, почкорасположение. Ветвление побегов. Метаморфозы побега, стебля.</w:t>
            </w:r>
          </w:p>
          <w:p w:rsidR="00180D33" w:rsidRPr="00A015E3" w:rsidRDefault="00180D33" w:rsidP="006D2F4B">
            <w:pPr>
              <w:ind w:firstLine="0"/>
            </w:pPr>
            <w:r w:rsidRPr="00A015E3">
              <w:t>Корень, его строение в связи с выполняемыми функциями. Зоны корня. Типы корневых систем. Метаморфозы корня. Микориза и клубеньки на корнях, их значение.</w:t>
            </w:r>
          </w:p>
          <w:p w:rsidR="00180D33" w:rsidRPr="00A015E3" w:rsidRDefault="00180D33" w:rsidP="006D2F4B">
            <w:pPr>
              <w:ind w:firstLine="0"/>
            </w:pPr>
            <w:r w:rsidRPr="00A015E3">
              <w:t>Лист, его функции и особенности строения. Типы жилкования. Формы листовой пластинки, вершины, основания, края листа и рассечённость листовой пластинки. Простые и сложные листья. Метаморфозы листа.</w:t>
            </w:r>
          </w:p>
          <w:p w:rsidR="00180D33" w:rsidRPr="00A015E3" w:rsidRDefault="00180D33" w:rsidP="006D2F4B">
            <w:pPr>
              <w:ind w:firstLine="0"/>
            </w:pPr>
            <w:r w:rsidRPr="00A015E3">
              <w:t>Жизненные формы растений.</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5</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B55B50">
        <w:trPr>
          <w:trHeight w:val="70"/>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0E28BF" w:rsidP="006D2F4B">
            <w:pPr>
              <w:ind w:firstLine="0"/>
              <w:rPr>
                <w:b/>
              </w:rPr>
            </w:pPr>
            <w:r>
              <w:rPr>
                <w:b/>
              </w:rPr>
              <w:t>Практические занятия</w:t>
            </w:r>
          </w:p>
          <w:p w:rsidR="00180D33" w:rsidRPr="00A015E3" w:rsidRDefault="00180D33" w:rsidP="006D2F4B">
            <w:pPr>
              <w:ind w:firstLine="0"/>
            </w:pPr>
            <w:r w:rsidRPr="00A015E3">
              <w:t>Изучение строения удлинённого и укороченного побегов; видов почек и почкорасположения; типов ветвления; метаморфозов побегов.</w:t>
            </w:r>
          </w:p>
          <w:p w:rsidR="00180D33" w:rsidRPr="00A015E3" w:rsidRDefault="00180D33" w:rsidP="006D2F4B">
            <w:pPr>
              <w:ind w:firstLine="0"/>
            </w:pPr>
            <w:r w:rsidRPr="00A015E3">
              <w:t>Изучение строения листа, типов жилкования; форм листовых пластинок, вершины, основания, края и рассечённости листьев; сложения и метаморфозов листьев. Изучение зон корня, типов корневых систем и метаморфозов корня.</w:t>
            </w:r>
          </w:p>
        </w:tc>
        <w:tc>
          <w:tcPr>
            <w:tcW w:w="439" w:type="pct"/>
            <w:tcBorders>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5</w:t>
            </w:r>
          </w:p>
        </w:tc>
        <w:tc>
          <w:tcPr>
            <w:tcW w:w="446" w:type="pct"/>
            <w:gridSpan w:val="2"/>
            <w:tcBorders>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1500"/>
        </w:trPr>
        <w:tc>
          <w:tcPr>
            <w:tcW w:w="1060" w:type="pct"/>
            <w:vMerge/>
            <w:tcBorders>
              <w:left w:val="single" w:sz="4" w:space="0" w:color="auto"/>
              <w:bottom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Опишите особенности строения побега. Зарисуйте типы ветвления побегов.</w:t>
            </w:r>
          </w:p>
          <w:p w:rsidR="00180D33" w:rsidRPr="00A015E3" w:rsidRDefault="00180D33" w:rsidP="006D2F4B">
            <w:pPr>
              <w:ind w:firstLine="0"/>
            </w:pPr>
            <w:r w:rsidRPr="00A015E3">
              <w:t>Описать: какие функции выполняет корень и каковы особенности его морфологического строения?</w:t>
            </w:r>
          </w:p>
          <w:p w:rsidR="00180D33" w:rsidRPr="00A015E3" w:rsidRDefault="00180D33" w:rsidP="006D2F4B">
            <w:pPr>
              <w:ind w:firstLine="0"/>
            </w:pPr>
            <w:r w:rsidRPr="00A015E3">
              <w:t>Опишите типы корневых систем.</w:t>
            </w:r>
          </w:p>
          <w:p w:rsidR="00180D33" w:rsidRPr="00A015E3" w:rsidRDefault="00180D33" w:rsidP="006D2F4B">
            <w:pPr>
              <w:ind w:firstLine="0"/>
            </w:pPr>
            <w:r w:rsidRPr="00A015E3">
              <w:t>Описать значение микоризы для растений.</w:t>
            </w:r>
          </w:p>
        </w:tc>
        <w:tc>
          <w:tcPr>
            <w:tcW w:w="439" w:type="pct"/>
            <w:tcBorders>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549"/>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lastRenderedPageBreak/>
              <w:t>Тема 1.3.</w:t>
            </w:r>
            <w:r w:rsidRPr="00A015E3">
              <w:rPr>
                <w:bCs/>
              </w:rPr>
              <w:t xml:space="preserve"> Размножение растений</w:t>
            </w:r>
          </w:p>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Размножение растений, его типы и сущность. Вегетативное размножение, его виды и способы, значение в природе и хозяйственной деятельности человека.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B55B50" w:rsidRPr="00A015E3" w:rsidTr="00B55B50">
        <w:trPr>
          <w:trHeight w:val="165"/>
        </w:trPr>
        <w:tc>
          <w:tcPr>
            <w:tcW w:w="1060" w:type="pct"/>
            <w:vMerge/>
            <w:tcBorders>
              <w:left w:val="single" w:sz="4" w:space="0" w:color="auto"/>
              <w:right w:val="single" w:sz="4" w:space="0" w:color="auto"/>
            </w:tcBorders>
          </w:tcPr>
          <w:p w:rsidR="00B55B50" w:rsidRPr="00A015E3" w:rsidRDefault="00B55B50" w:rsidP="006D2F4B">
            <w:pPr>
              <w:ind w:firstLine="0"/>
              <w:rPr>
                <w:b/>
                <w:bCs/>
              </w:rPr>
            </w:pPr>
          </w:p>
        </w:tc>
        <w:tc>
          <w:tcPr>
            <w:tcW w:w="3055" w:type="pct"/>
            <w:tcBorders>
              <w:top w:val="single" w:sz="4" w:space="0" w:color="auto"/>
              <w:left w:val="single" w:sz="4" w:space="0" w:color="auto"/>
              <w:right w:val="single" w:sz="4" w:space="0" w:color="auto"/>
            </w:tcBorders>
          </w:tcPr>
          <w:p w:rsidR="00B55B50" w:rsidRPr="00A015E3" w:rsidRDefault="00B55B50" w:rsidP="00B55B50">
            <w:pPr>
              <w:ind w:firstLine="45"/>
              <w:rPr>
                <w:b/>
              </w:rPr>
            </w:pPr>
            <w:r w:rsidRPr="00A015E3">
              <w:rPr>
                <w:b/>
              </w:rPr>
              <w:t>Самостоятельная работа обучающихся</w:t>
            </w:r>
          </w:p>
          <w:p w:rsidR="00B55B50" w:rsidRPr="00A015E3" w:rsidRDefault="00B55B50" w:rsidP="00B55B50">
            <w:pPr>
              <w:ind w:firstLine="45"/>
            </w:pPr>
            <w:r w:rsidRPr="00A015E3">
              <w:t>Подготовить доклад по теме: Способы вегетативного размножения растений и как их используют в лесном хозяйстве.</w:t>
            </w:r>
          </w:p>
        </w:tc>
        <w:tc>
          <w:tcPr>
            <w:tcW w:w="439" w:type="pct"/>
            <w:tcBorders>
              <w:top w:val="single" w:sz="4" w:space="0" w:color="auto"/>
              <w:left w:val="single" w:sz="4" w:space="0" w:color="auto"/>
              <w:right w:val="single" w:sz="4" w:space="0" w:color="auto"/>
            </w:tcBorders>
          </w:tcPr>
          <w:p w:rsidR="00B55B50" w:rsidRPr="00A015E3" w:rsidRDefault="00B55B50"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B55B50" w:rsidRPr="00A015E3" w:rsidRDefault="00B55B50"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142"/>
        </w:trPr>
        <w:tc>
          <w:tcPr>
            <w:tcW w:w="1060" w:type="pct"/>
            <w:vMerge w:val="restart"/>
            <w:tcBorders>
              <w:left w:val="single" w:sz="4" w:space="0" w:color="auto"/>
              <w:right w:val="single" w:sz="4" w:space="0" w:color="auto"/>
            </w:tcBorders>
          </w:tcPr>
          <w:p w:rsidR="00180D33" w:rsidRPr="00A015E3" w:rsidRDefault="00180D33" w:rsidP="006D2F4B">
            <w:pPr>
              <w:ind w:firstLine="0"/>
              <w:rPr>
                <w:bCs/>
              </w:rPr>
            </w:pPr>
            <w:r w:rsidRPr="00A015E3">
              <w:rPr>
                <w:b/>
                <w:bCs/>
              </w:rPr>
              <w:t>Тема 1.4.</w:t>
            </w:r>
            <w:r w:rsidRPr="00A015E3">
              <w:rPr>
                <w:bCs/>
              </w:rPr>
              <w:t xml:space="preserve"> Генеративные органы растений</w:t>
            </w: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Цветок, его строение и функции. Формулы и диаграммы цветка. Соцветия и их типы. Опыление, типы опыления и приспособления к ним у растений. Оплодотворение. Плоды, их строение. Классификация плодов. Строение семян и всходов. Партенокарпия и партеноспермия. Распространение семян и плодов.</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B9576C" w:rsidRPr="00A015E3" w:rsidTr="00B55B50">
        <w:trPr>
          <w:trHeight w:val="300"/>
        </w:trPr>
        <w:tc>
          <w:tcPr>
            <w:tcW w:w="1060" w:type="pct"/>
            <w:vMerge/>
            <w:tcBorders>
              <w:left w:val="single" w:sz="4" w:space="0" w:color="auto"/>
              <w:right w:val="single" w:sz="4" w:space="0" w:color="auto"/>
            </w:tcBorders>
          </w:tcPr>
          <w:p w:rsidR="00B9576C" w:rsidRPr="00A015E3" w:rsidRDefault="00B9576C" w:rsidP="006D2F4B">
            <w:pPr>
              <w:ind w:firstLine="0"/>
              <w:rPr>
                <w:b/>
                <w:bCs/>
              </w:rPr>
            </w:pPr>
          </w:p>
        </w:tc>
        <w:tc>
          <w:tcPr>
            <w:tcW w:w="3055" w:type="pct"/>
            <w:tcBorders>
              <w:top w:val="single" w:sz="4" w:space="0" w:color="auto"/>
              <w:left w:val="single" w:sz="4" w:space="0" w:color="auto"/>
              <w:right w:val="single" w:sz="4" w:space="0" w:color="auto"/>
            </w:tcBorders>
          </w:tcPr>
          <w:p w:rsidR="00B9576C" w:rsidRPr="00A015E3" w:rsidRDefault="00B9576C" w:rsidP="00B9576C">
            <w:pPr>
              <w:ind w:firstLine="45"/>
              <w:rPr>
                <w:b/>
              </w:rPr>
            </w:pPr>
            <w:r w:rsidRPr="00A015E3">
              <w:rPr>
                <w:b/>
              </w:rPr>
              <w:t>Практические занятия</w:t>
            </w:r>
          </w:p>
          <w:p w:rsidR="00B9576C" w:rsidRPr="00A015E3" w:rsidRDefault="00B9576C" w:rsidP="00B9576C">
            <w:pPr>
              <w:ind w:firstLine="45"/>
            </w:pPr>
            <w:r w:rsidRPr="00A015E3">
              <w:t>Изучение строения цветка, составление формул и диаграмм цветка. Определение типов соцветий. Изучение строения плодов, морфологического строения семян.</w:t>
            </w:r>
          </w:p>
        </w:tc>
        <w:tc>
          <w:tcPr>
            <w:tcW w:w="439" w:type="pct"/>
            <w:tcBorders>
              <w:top w:val="single" w:sz="4" w:space="0" w:color="auto"/>
              <w:left w:val="single" w:sz="4" w:space="0" w:color="auto"/>
              <w:right w:val="single" w:sz="4" w:space="0" w:color="auto"/>
            </w:tcBorders>
          </w:tcPr>
          <w:p w:rsidR="00B9576C" w:rsidRPr="00A015E3" w:rsidRDefault="00B9576C"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B9576C" w:rsidRPr="00A015E3" w:rsidRDefault="00B9576C"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520"/>
        </w:trPr>
        <w:tc>
          <w:tcPr>
            <w:tcW w:w="1060" w:type="pct"/>
            <w:vMerge/>
            <w:tcBorders>
              <w:left w:val="single" w:sz="4" w:space="0" w:color="auto"/>
              <w:bottom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3055" w:type="pct"/>
            <w:tcBorders>
              <w:left w:val="single" w:sz="4" w:space="0" w:color="auto"/>
              <w:bottom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Зарисуйте строение цветка.</w:t>
            </w:r>
          </w:p>
          <w:p w:rsidR="00180D33" w:rsidRPr="00A015E3" w:rsidRDefault="00180D33" w:rsidP="006D2F4B">
            <w:pPr>
              <w:ind w:firstLine="0"/>
            </w:pPr>
            <w:r w:rsidRPr="00A015E3">
              <w:t>Нарисовать в тетради схемы разных соцветий, используя учебник, обозначить их названия и привести примеры растений с соцветиями соответствующих типов.</w:t>
            </w:r>
          </w:p>
          <w:p w:rsidR="00180D33" w:rsidRPr="00A015E3" w:rsidRDefault="00180D33" w:rsidP="006D2F4B">
            <w:pPr>
              <w:ind w:firstLine="0"/>
            </w:pPr>
            <w:r w:rsidRPr="00A015E3">
              <w:t>Опишите, какие типы опыления существуют в природе и как приспособлены растения к ним.</w:t>
            </w:r>
          </w:p>
          <w:p w:rsidR="00180D33" w:rsidRPr="00A015E3" w:rsidRDefault="00180D33" w:rsidP="006D2F4B">
            <w:pPr>
              <w:ind w:firstLine="0"/>
            </w:pPr>
            <w:r w:rsidRPr="00A015E3">
              <w:t>Как происходит перекрёстное опыление?</w:t>
            </w:r>
          </w:p>
          <w:p w:rsidR="00180D33" w:rsidRPr="00A015E3" w:rsidRDefault="00180D33" w:rsidP="006D2F4B">
            <w:pPr>
              <w:ind w:firstLine="0"/>
            </w:pPr>
            <w:r w:rsidRPr="00A015E3">
              <w:t>Какое строение имеют семена и плоды и какова их роль в жизни растений?</w:t>
            </w:r>
          </w:p>
        </w:tc>
        <w:tc>
          <w:tcPr>
            <w:tcW w:w="439" w:type="pct"/>
            <w:tcBorders>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20"/>
        </w:trPr>
        <w:tc>
          <w:tcPr>
            <w:tcW w:w="1060"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Раздел 2. </w:t>
            </w:r>
          </w:p>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Анатомия растений</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16</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77"/>
        </w:trPr>
        <w:tc>
          <w:tcPr>
            <w:tcW w:w="1060"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Тема 2.1. </w:t>
            </w:r>
          </w:p>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Общие положения анатомии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t xml:space="preserve">Задачи и методы изучения анатомии растений. Клеточное строение живых организмов. Формы и размеры клеток. </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80D33" w:rsidRPr="00A015E3" w:rsidTr="00950DD0">
        <w:trPr>
          <w:trHeight w:val="743"/>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2.2. </w:t>
            </w:r>
          </w:p>
          <w:p w:rsidR="00180D33" w:rsidRPr="00A015E3" w:rsidRDefault="00180D33" w:rsidP="006D2F4B">
            <w:pPr>
              <w:ind w:firstLine="0"/>
              <w:rPr>
                <w:bCs/>
              </w:rPr>
            </w:pPr>
            <w:r w:rsidRPr="00A015E3">
              <w:rPr>
                <w:bCs/>
              </w:rPr>
              <w:t>Растительная клетка</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pPr>
            <w:r w:rsidRPr="00A015E3">
              <w:t>Строение растительной клетки. Цитоплазма, её химический состав и физические свойства. Ядро, его строение и роль в жизни клетки. Пластиды, их виды. Митохондрии. Рибосомы. Запасные питательные вещества. Вакуоли и клеточный сок. Оболочка клетки, химический состав, структурная организация. Поры. Видоизменения клеточной оболочки.</w:t>
            </w:r>
          </w:p>
          <w:p w:rsidR="00180D33" w:rsidRPr="00A015E3" w:rsidRDefault="00180D33" w:rsidP="006D2F4B">
            <w:pPr>
              <w:ind w:firstLine="0"/>
            </w:pPr>
            <w:r w:rsidRPr="00A015E3">
              <w:t>Деление клеток: митоз и мейоз.</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80D33" w:rsidRPr="00A015E3" w:rsidTr="00B55B50">
        <w:trPr>
          <w:trHeight w:val="555"/>
        </w:trPr>
        <w:tc>
          <w:tcPr>
            <w:tcW w:w="1060" w:type="pct"/>
            <w:vMerge/>
            <w:tcBorders>
              <w:left w:val="single" w:sz="4" w:space="0" w:color="auto"/>
              <w:bottom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 xml:space="preserve">Подготовить слайд-презентацию по теме: Строение растительной клетки. </w:t>
            </w:r>
          </w:p>
          <w:p w:rsidR="00180D33" w:rsidRPr="00A015E3" w:rsidRDefault="00180D33" w:rsidP="006D2F4B">
            <w:pPr>
              <w:ind w:firstLine="0"/>
            </w:pPr>
            <w:r w:rsidRPr="00A015E3">
              <w:t>Подготовит реферат по теме: Как устроена клеточная оболочка?</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20"/>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lastRenderedPageBreak/>
              <w:t xml:space="preserve">Тема 2.3. </w:t>
            </w:r>
            <w:r w:rsidRPr="00A015E3">
              <w:rPr>
                <w:bCs/>
              </w:rPr>
              <w:t>Ткани</w:t>
            </w:r>
          </w:p>
          <w:p w:rsidR="00180D33" w:rsidRPr="00A015E3" w:rsidRDefault="00180D33" w:rsidP="006D2F4B">
            <w:pPr>
              <w:ind w:firstLine="0"/>
              <w:rPr>
                <w:b/>
                <w:bCs/>
              </w:rPr>
            </w:pPr>
          </w:p>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pPr>
            <w:r w:rsidRPr="00A015E3">
              <w:t xml:space="preserve">Ткани. Общее понятие. Классификация тканей. </w:t>
            </w:r>
          </w:p>
          <w:p w:rsidR="00180D33" w:rsidRPr="00A015E3" w:rsidRDefault="00180D33" w:rsidP="006D2F4B">
            <w:pPr>
              <w:ind w:firstLine="0"/>
            </w:pPr>
            <w:r w:rsidRPr="00A015E3">
              <w:t>Образовательные, покровные, механические, проводящие, основные и выделительные ткани.</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80D33" w:rsidRPr="00A015E3" w:rsidTr="00B55B50">
        <w:trPr>
          <w:trHeight w:val="847"/>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0E28BF" w:rsidP="006D2F4B">
            <w:pPr>
              <w:ind w:firstLine="0"/>
              <w:rPr>
                <w:b/>
              </w:rPr>
            </w:pPr>
            <w:r>
              <w:rPr>
                <w:b/>
              </w:rPr>
              <w:t>Лабораторная работа</w:t>
            </w:r>
          </w:p>
          <w:p w:rsidR="00180D33" w:rsidRPr="00A015E3" w:rsidRDefault="00180D33" w:rsidP="006D2F4B">
            <w:pPr>
              <w:ind w:firstLine="0"/>
            </w:pPr>
            <w:r w:rsidRPr="00A015E3">
              <w:t xml:space="preserve">Изучение особенностей анатомического строения различных видов растительных тканей. </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960"/>
        </w:trPr>
        <w:tc>
          <w:tcPr>
            <w:tcW w:w="1060" w:type="pct"/>
            <w:vMerge/>
            <w:tcBorders>
              <w:left w:val="single" w:sz="4" w:space="0" w:color="auto"/>
              <w:bottom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Напишите: какие ткани растений вы знаете?</w:t>
            </w:r>
          </w:p>
          <w:p w:rsidR="00180D33" w:rsidRPr="00A015E3" w:rsidRDefault="00180D33" w:rsidP="006D2F4B">
            <w:pPr>
              <w:ind w:firstLine="0"/>
            </w:pPr>
            <w:r w:rsidRPr="00A015E3">
              <w:t xml:space="preserve">Какова роль каждой из них? </w:t>
            </w:r>
          </w:p>
          <w:p w:rsidR="00180D33" w:rsidRPr="00A015E3" w:rsidRDefault="00180D33" w:rsidP="006D2F4B">
            <w:pPr>
              <w:ind w:firstLine="0"/>
              <w:rPr>
                <w:b/>
              </w:rPr>
            </w:pPr>
            <w:r w:rsidRPr="00A015E3">
              <w:t>Что такое сосудисто-волокнистый пучок и какова его роль в жизни растений?</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841"/>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 xml:space="preserve">Тема 2.4. </w:t>
            </w:r>
            <w:r w:rsidRPr="00A015E3">
              <w:rPr>
                <w:bCs/>
              </w:rPr>
              <w:t>Анатомия вегетативных органов растений</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pPr>
            <w:r w:rsidRPr="00A015E3">
              <w:t>Анатомическое строение стебля. Первичное пучковое строение стебля однодольных и двудольных растений. Переход от первичного пучкового ко вторичному беспучковому строению. Работа камбия и образование годичных колец древесины. Анатомическое строение ствола хвойных деревьев. Анатомическое строение ствола лиственных деревьев. Возрастные изменения древесины. Образование пороков древесины. Анатомическое строение корня. Анатомическое строение плоского листа и хвои.</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10</w:t>
            </w:r>
          </w:p>
        </w:tc>
        <w:tc>
          <w:tcPr>
            <w:tcW w:w="446" w:type="pct"/>
            <w:gridSpan w:val="2"/>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555"/>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Зарисуйте строение стебля однодольного травянистого растения, двудольного травянистого растения.</w:t>
            </w:r>
          </w:p>
          <w:p w:rsidR="00180D33" w:rsidRPr="00A015E3" w:rsidRDefault="00180D33" w:rsidP="006D2F4B">
            <w:pPr>
              <w:ind w:firstLine="0"/>
            </w:pPr>
            <w:r w:rsidRPr="00A015E3">
              <w:t>Опишите:</w:t>
            </w:r>
          </w:p>
          <w:p w:rsidR="00180D33" w:rsidRPr="00A015E3" w:rsidRDefault="00180D33" w:rsidP="006D2F4B">
            <w:pPr>
              <w:ind w:firstLine="0"/>
            </w:pPr>
            <w:r w:rsidRPr="00A015E3">
              <w:t>Как устроена клетка камбия?</w:t>
            </w:r>
          </w:p>
          <w:p w:rsidR="00180D33" w:rsidRPr="00A015E3" w:rsidRDefault="00180D33" w:rsidP="006D2F4B">
            <w:pPr>
              <w:ind w:firstLine="0"/>
            </w:pPr>
            <w:r w:rsidRPr="00A015E3">
              <w:t>Какова роль камбия в жизни дерева?</w:t>
            </w:r>
          </w:p>
          <w:p w:rsidR="00180D33" w:rsidRPr="00A015E3" w:rsidRDefault="00180D33" w:rsidP="006D2F4B">
            <w:pPr>
              <w:ind w:firstLine="0"/>
            </w:pPr>
            <w:r w:rsidRPr="00A015E3">
              <w:t>Что такое годичные кольца?</w:t>
            </w:r>
          </w:p>
          <w:p w:rsidR="00180D33" w:rsidRPr="00A015E3" w:rsidRDefault="00180D33" w:rsidP="006D2F4B">
            <w:pPr>
              <w:ind w:firstLine="0"/>
            </w:pPr>
            <w:r w:rsidRPr="00A015E3">
              <w:t>Как зависит ширина годичного кольца от его ширины, от внешних условий, состояния дерева?</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1082"/>
        </w:trPr>
        <w:tc>
          <w:tcPr>
            <w:tcW w:w="1060" w:type="pct"/>
            <w:vMerge/>
            <w:tcBorders>
              <w:left w:val="single" w:sz="4" w:space="0" w:color="auto"/>
              <w:right w:val="single" w:sz="4" w:space="0" w:color="auto"/>
            </w:tcBorders>
          </w:tcPr>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0E28BF" w:rsidP="006D2F4B">
            <w:pPr>
              <w:ind w:firstLine="0"/>
              <w:rPr>
                <w:b/>
              </w:rPr>
            </w:pPr>
            <w:r>
              <w:rPr>
                <w:b/>
              </w:rPr>
              <w:t>Лабораторные работы</w:t>
            </w:r>
          </w:p>
          <w:p w:rsidR="00180D33" w:rsidRPr="00A015E3" w:rsidRDefault="00180D33" w:rsidP="006D2F4B">
            <w:pPr>
              <w:ind w:firstLine="0"/>
            </w:pPr>
            <w:r w:rsidRPr="00A015E3">
              <w:t>Изучение анатомического строения стеблей однодольных и двудольных растений.</w:t>
            </w:r>
          </w:p>
          <w:p w:rsidR="00180D33" w:rsidRPr="00A015E3" w:rsidRDefault="00180D33" w:rsidP="006D2F4B">
            <w:pPr>
              <w:ind w:firstLine="0"/>
            </w:pPr>
            <w:r w:rsidRPr="00A015E3">
              <w:t>Изучение строения ствола хвойных и лиственных пород.</w:t>
            </w:r>
          </w:p>
          <w:p w:rsidR="00180D33" w:rsidRPr="00A015E3" w:rsidRDefault="00180D33" w:rsidP="006D2F4B">
            <w:pPr>
              <w:ind w:firstLine="0"/>
            </w:pPr>
            <w:r w:rsidRPr="00A015E3">
              <w:t>Изучение особенностей анатомического строения корня, плоского листа и хвои.</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10</w:t>
            </w: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708"/>
        </w:trPr>
        <w:tc>
          <w:tcPr>
            <w:tcW w:w="1060" w:type="pc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Раздел 3. Физиология растений</w:t>
            </w:r>
          </w:p>
        </w:tc>
        <w:tc>
          <w:tcPr>
            <w:tcW w:w="3055" w:type="pct"/>
            <w:tcBorders>
              <w:top w:val="single" w:sz="4" w:space="0" w:color="auto"/>
              <w:left w:val="single" w:sz="4" w:space="0" w:color="auto"/>
              <w:right w:val="single" w:sz="4" w:space="0" w:color="auto"/>
            </w:tcBorders>
          </w:tcPr>
          <w:p w:rsidR="00180D33" w:rsidRPr="000E28BF" w:rsidRDefault="00180D33" w:rsidP="006D2F4B">
            <w:pPr>
              <w:pStyle w:val="24"/>
              <w:spacing w:after="0" w:line="240" w:lineRule="auto"/>
              <w:rPr>
                <w:b/>
                <w:sz w:val="24"/>
                <w:szCs w:val="24"/>
                <w:lang w:val="ru-RU"/>
              </w:rPr>
            </w:pP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10</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269"/>
        </w:trPr>
        <w:tc>
          <w:tcPr>
            <w:tcW w:w="1060" w:type="pc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Тема 3.1.</w:t>
            </w:r>
            <w:r w:rsidRPr="00A015E3">
              <w:rPr>
                <w:bCs/>
              </w:rPr>
              <w:t xml:space="preserve"> Общие </w:t>
            </w:r>
            <w:r w:rsidRPr="00A015E3">
              <w:rPr>
                <w:bCs/>
              </w:rPr>
              <w:lastRenderedPageBreak/>
              <w:t>положения физиологии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pStyle w:val="24"/>
              <w:spacing w:after="0" w:line="240" w:lineRule="auto"/>
              <w:rPr>
                <w:b/>
                <w:sz w:val="24"/>
                <w:szCs w:val="24"/>
                <w:lang w:val="ru-RU"/>
              </w:rPr>
            </w:pPr>
            <w:r w:rsidRPr="00A015E3">
              <w:rPr>
                <w:sz w:val="24"/>
                <w:szCs w:val="24"/>
                <w:lang w:val="ru-RU"/>
              </w:rPr>
              <w:lastRenderedPageBreak/>
              <w:t>Физиология растений, её значение для лесоводства.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80D33" w:rsidRPr="00A015E3" w:rsidTr="00950DD0">
        <w:trPr>
          <w:trHeight w:val="551"/>
        </w:trPr>
        <w:tc>
          <w:tcPr>
            <w:tcW w:w="1060" w:type="pc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lastRenderedPageBreak/>
              <w:t>Тема 3.2.</w:t>
            </w:r>
            <w:r w:rsidRPr="00A015E3">
              <w:rPr>
                <w:bCs/>
              </w:rPr>
              <w:t xml:space="preserve"> Основы физиологии растительной клетки</w:t>
            </w:r>
          </w:p>
        </w:tc>
        <w:tc>
          <w:tcPr>
            <w:tcW w:w="3055" w:type="pct"/>
            <w:tcBorders>
              <w:top w:val="single" w:sz="4" w:space="0" w:color="auto"/>
              <w:left w:val="single" w:sz="4" w:space="0" w:color="auto"/>
              <w:right w:val="single" w:sz="4" w:space="0" w:color="auto"/>
            </w:tcBorders>
          </w:tcPr>
          <w:p w:rsidR="00180D33" w:rsidRPr="00A015E3" w:rsidRDefault="00180D33" w:rsidP="006D2F4B">
            <w:pPr>
              <w:pStyle w:val="24"/>
              <w:spacing w:after="0" w:line="240" w:lineRule="auto"/>
              <w:rPr>
                <w:sz w:val="24"/>
                <w:szCs w:val="24"/>
                <w:lang w:val="ru-RU"/>
              </w:rPr>
            </w:pPr>
            <w:r w:rsidRPr="00A015E3">
              <w:rPr>
                <w:sz w:val="24"/>
                <w:szCs w:val="24"/>
                <w:lang w:val="ru-RU"/>
              </w:rPr>
              <w:t xml:space="preserve">Свойства живой материи. Проникновение веществ и воды в клетку. Сосущая сила клетки. Строение цитоплазмы, её избирательная проницаемость. </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6D2F4B">
        <w:trPr>
          <w:trHeight w:val="983"/>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3.3. </w:t>
            </w:r>
          </w:p>
          <w:p w:rsidR="00180D33" w:rsidRPr="00A015E3" w:rsidRDefault="00180D33" w:rsidP="006D2F4B">
            <w:pPr>
              <w:ind w:firstLine="0"/>
              <w:rPr>
                <w:bCs/>
              </w:rPr>
            </w:pPr>
            <w:r w:rsidRPr="00A015E3">
              <w:rPr>
                <w:bCs/>
              </w:rPr>
              <w:t>Водный режим растений. Устойчивость растений к неблагоприятным условиям среды.</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 xml:space="preserve">Значение воды в жизни растений. Поглощение воды из почвы, проведение её по стволу и транспирация. </w:t>
            </w:r>
          </w:p>
          <w:p w:rsidR="00180D33" w:rsidRPr="00A015E3" w:rsidRDefault="00180D33" w:rsidP="006D2F4B">
            <w:pPr>
              <w:ind w:firstLine="0"/>
            </w:pPr>
            <w:r w:rsidRPr="00A015E3">
              <w:t>Засухоустойчивость, газоустойчивость растений. Морозоустойчивость растений и зимостойкость.</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585"/>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Опишите:</w:t>
            </w:r>
          </w:p>
          <w:p w:rsidR="00180D33" w:rsidRPr="00A015E3" w:rsidRDefault="00180D33" w:rsidP="006D2F4B">
            <w:pPr>
              <w:ind w:firstLine="0"/>
            </w:pPr>
            <w:r w:rsidRPr="00A015E3">
              <w:t>Что такое осмотическое давление?</w:t>
            </w:r>
          </w:p>
          <w:p w:rsidR="00180D33" w:rsidRPr="00A015E3" w:rsidRDefault="00180D33" w:rsidP="006D2F4B">
            <w:pPr>
              <w:ind w:firstLine="0"/>
            </w:pPr>
            <w:r w:rsidRPr="00A015E3">
              <w:t>Сосущая сила клетки.</w:t>
            </w:r>
          </w:p>
          <w:p w:rsidR="00180D33" w:rsidRPr="00A015E3" w:rsidRDefault="00180D33" w:rsidP="006D2F4B">
            <w:pPr>
              <w:ind w:firstLine="0"/>
            </w:pPr>
            <w:r w:rsidRPr="00A015E3">
              <w:t>Как происходит всасывание воды растением?</w:t>
            </w:r>
          </w:p>
          <w:p w:rsidR="00180D33" w:rsidRPr="00A015E3" w:rsidRDefault="00180D33" w:rsidP="006D2F4B">
            <w:pPr>
              <w:ind w:firstLine="0"/>
            </w:pPr>
            <w:r w:rsidRPr="00A015E3">
              <w:t>Причину гибели растений от морозов.</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617"/>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Тема 3.4.</w:t>
            </w:r>
            <w:r w:rsidRPr="00A015E3">
              <w:rPr>
                <w:bCs/>
              </w:rPr>
              <w:t xml:space="preserve"> Процессы ассимиляции и диссимиляции в растениях</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 xml:space="preserve">Сущность процесса фотосинтеза. Хлорофилл, его химическая природа, физические свойства и роль в фотосинтезе. Влияние внешних и внутренних факторов на фотосинтез. Связь фотосинтеза с урожаем. </w:t>
            </w:r>
          </w:p>
          <w:p w:rsidR="00180D33" w:rsidRPr="00A015E3" w:rsidRDefault="00180D33" w:rsidP="006D2F4B">
            <w:pPr>
              <w:ind w:firstLine="0"/>
            </w:pPr>
            <w:r w:rsidRPr="00A015E3">
              <w:t>Автотрофные и гетеротрофные растения.</w:t>
            </w:r>
          </w:p>
          <w:p w:rsidR="00180D33" w:rsidRPr="00A015E3" w:rsidRDefault="00180D33" w:rsidP="006D2F4B">
            <w:pPr>
              <w:ind w:firstLine="0"/>
            </w:pPr>
            <w:r w:rsidRPr="00A015E3">
              <w:t>Процесс дыхания и его значение для растений. Интенсивность дыхания.</w:t>
            </w:r>
          </w:p>
          <w:p w:rsidR="00180D33" w:rsidRPr="00A015E3" w:rsidRDefault="00180D33" w:rsidP="006D2F4B">
            <w:pPr>
              <w:ind w:firstLine="0"/>
            </w:pPr>
            <w:r w:rsidRPr="00A015E3">
              <w:t>Брожение, его виды. Химическая и энергетическая сторона процессов.</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600"/>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Подготовить реферат по теме: Что такое фотосинтез? Как определить интенсивность этого процесса? Как влияют внешние и внутренние факторы на интенсивность фотосинтеза?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104"/>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3.5. </w:t>
            </w:r>
          </w:p>
          <w:p w:rsidR="00180D33" w:rsidRPr="00A015E3" w:rsidRDefault="00180D33" w:rsidP="006D2F4B">
            <w:pPr>
              <w:ind w:firstLine="0"/>
              <w:rPr>
                <w:bCs/>
              </w:rPr>
            </w:pPr>
            <w:r w:rsidRPr="00A015E3">
              <w:rPr>
                <w:bCs/>
              </w:rPr>
              <w:t xml:space="preserve">Почвенное </w:t>
            </w:r>
          </w:p>
          <w:p w:rsidR="00180D33" w:rsidRPr="00A015E3" w:rsidRDefault="00180D33" w:rsidP="006D2F4B">
            <w:pPr>
              <w:ind w:firstLine="0"/>
              <w:rPr>
                <w:bCs/>
              </w:rPr>
            </w:pPr>
            <w:r w:rsidRPr="00A015E3">
              <w:rPr>
                <w:bCs/>
              </w:rPr>
              <w:t>питание</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Усвоение зольных элементов и азота растениями из почвы. Значение макро и микроэлементов для растений. Понятия потребности и требовательности в почвенном питании. Особенности минерального питания деревьев в лесу. Азотное питание растений. Роль микоризы для лесных растений.</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925"/>
        </w:trPr>
        <w:tc>
          <w:tcPr>
            <w:tcW w:w="1060" w:type="pct"/>
            <w:vMerge/>
            <w:tcBorders>
              <w:top w:val="single" w:sz="4" w:space="0" w:color="auto"/>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Подготовит реферат по теме: Особенности почвенного питания дерева в лесу по сравнению с растением в поле.</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708"/>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lastRenderedPageBreak/>
              <w:t>Тема 3.6.</w:t>
            </w:r>
            <w:r w:rsidRPr="00A015E3">
              <w:rPr>
                <w:bCs/>
              </w:rPr>
              <w:t xml:space="preserve"> Рост и развитие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Понятия о росте и развитии растений. Условия, влияющие на рост. Особенности периода покоя. Действие гормонов роста на растение. Тропизмы, настии.</w:t>
            </w:r>
          </w:p>
          <w:p w:rsidR="00180D33" w:rsidRPr="00A015E3" w:rsidRDefault="00180D33" w:rsidP="006D2F4B">
            <w:pPr>
              <w:ind w:firstLine="0"/>
            </w:pPr>
            <w:r w:rsidRPr="00A015E3">
              <w:t>Влияние внешних факторов на развитие растений.</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B55B50">
        <w:trPr>
          <w:trHeight w:val="385"/>
        </w:trPr>
        <w:tc>
          <w:tcPr>
            <w:tcW w:w="1060" w:type="pct"/>
            <w:vMerge/>
            <w:tcBorders>
              <w:left w:val="single" w:sz="4" w:space="0" w:color="auto"/>
              <w:right w:val="single" w:sz="4" w:space="0" w:color="auto"/>
            </w:tcBorders>
          </w:tcPr>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 xml:space="preserve">Дайте определение понятий: рост растений; зависимость скорости роста от внешних и внутренних условий. </w:t>
            </w:r>
          </w:p>
          <w:p w:rsidR="00180D33" w:rsidRPr="00A015E3" w:rsidRDefault="00180D33" w:rsidP="006D2F4B">
            <w:pPr>
              <w:ind w:firstLine="0"/>
            </w:pPr>
            <w:r w:rsidRPr="00A015E3">
              <w:t>Подготовить реферат по теме: Как определить скорость роста растений?</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384"/>
        </w:trPr>
        <w:tc>
          <w:tcPr>
            <w:tcW w:w="1060" w:type="pc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Раздел 4. Систематика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pStyle w:val="24"/>
              <w:spacing w:after="0" w:line="240" w:lineRule="auto"/>
              <w:rPr>
                <w:b/>
                <w:sz w:val="24"/>
                <w:szCs w:val="24"/>
              </w:rPr>
            </w:pP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28</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708"/>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4.1. </w:t>
            </w:r>
          </w:p>
          <w:p w:rsidR="00180D33" w:rsidRPr="00A015E3" w:rsidRDefault="00180D33" w:rsidP="006D2F4B">
            <w:pPr>
              <w:ind w:firstLine="0"/>
              <w:rPr>
                <w:bCs/>
              </w:rPr>
            </w:pPr>
            <w:r w:rsidRPr="00A015E3">
              <w:rPr>
                <w:bCs/>
              </w:rPr>
              <w:t xml:space="preserve">Общие положения </w:t>
            </w:r>
          </w:p>
          <w:p w:rsidR="00180D33" w:rsidRPr="00A015E3" w:rsidRDefault="00180D33" w:rsidP="006D2F4B">
            <w:pPr>
              <w:ind w:firstLine="0"/>
              <w:rPr>
                <w:bCs/>
              </w:rPr>
            </w:pPr>
            <w:r w:rsidRPr="00A015E3">
              <w:rPr>
                <w:bCs/>
              </w:rPr>
              <w:t>систематики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pStyle w:val="24"/>
              <w:spacing w:after="0" w:line="240" w:lineRule="auto"/>
              <w:jc w:val="both"/>
              <w:rPr>
                <w:b/>
                <w:sz w:val="24"/>
                <w:szCs w:val="24"/>
              </w:rPr>
            </w:pPr>
            <w:r w:rsidRPr="00A015E3">
              <w:rPr>
                <w:sz w:val="24"/>
                <w:szCs w:val="24"/>
                <w:lang w:val="ru-RU"/>
              </w:rPr>
              <w:t xml:space="preserve">Задачи и методы систематики растений, её значение в лесоводстве. Краткая история развития систематики растений. Понятие вида и других систематических единиц. </w:t>
            </w:r>
            <w:r w:rsidRPr="00A015E3">
              <w:rPr>
                <w:sz w:val="24"/>
                <w:szCs w:val="24"/>
              </w:rPr>
              <w:t>Низшие и высшие растения.</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B55B50">
        <w:trPr>
          <w:trHeight w:val="196"/>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Default="00180D33" w:rsidP="006D2F4B">
            <w:pPr>
              <w:pStyle w:val="24"/>
              <w:spacing w:after="0" w:line="240" w:lineRule="auto"/>
              <w:jc w:val="both"/>
              <w:rPr>
                <w:sz w:val="24"/>
                <w:szCs w:val="24"/>
                <w:lang w:val="ru-RU"/>
              </w:rPr>
            </w:pPr>
            <w:r w:rsidRPr="00A015E3">
              <w:rPr>
                <w:sz w:val="24"/>
                <w:szCs w:val="24"/>
                <w:lang w:val="ru-RU"/>
              </w:rPr>
              <w:t>Подготовить реферат по теме: Какую роль играют низшие и высшие растения в природе.</w:t>
            </w:r>
          </w:p>
          <w:p w:rsidR="000E28BF" w:rsidRPr="00A015E3" w:rsidRDefault="000E28BF" w:rsidP="006D2F4B">
            <w:pPr>
              <w:pStyle w:val="24"/>
              <w:spacing w:after="0" w:line="240" w:lineRule="auto"/>
              <w:jc w:val="both"/>
              <w:rPr>
                <w:sz w:val="24"/>
                <w:szCs w:val="24"/>
                <w:lang w:val="ru-RU"/>
              </w:rPr>
            </w:pP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77"/>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4.2. </w:t>
            </w:r>
          </w:p>
          <w:p w:rsidR="00180D33" w:rsidRPr="00A015E3" w:rsidRDefault="00180D33" w:rsidP="006D2F4B">
            <w:pPr>
              <w:ind w:firstLine="0"/>
              <w:rPr>
                <w:bCs/>
              </w:rPr>
            </w:pPr>
            <w:r w:rsidRPr="00A015E3">
              <w:rPr>
                <w:bCs/>
              </w:rPr>
              <w:t>Царство Дробянки. Подцарство Бактерии</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Бактерии, их строение, размножение, питание, роль в природе и жизни человека.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B55B50">
        <w:trPr>
          <w:trHeight w:val="749"/>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Подготовить реферат по теме: Какую роль играют бактерии в природе? Каковы особенности их строения?</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315"/>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 xml:space="preserve">Тема 4.3. </w:t>
            </w:r>
            <w:r w:rsidRPr="00A015E3">
              <w:rPr>
                <w:bCs/>
              </w:rPr>
              <w:t>Царство Грибы</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Грибы, их строение, размножение, представители. Значение грибов.</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B9576C" w:rsidRPr="00A015E3" w:rsidTr="00B9576C">
        <w:trPr>
          <w:trHeight w:val="1285"/>
        </w:trPr>
        <w:tc>
          <w:tcPr>
            <w:tcW w:w="1060" w:type="pct"/>
            <w:vMerge/>
            <w:tcBorders>
              <w:left w:val="single" w:sz="4" w:space="0" w:color="auto"/>
              <w:right w:val="single" w:sz="4" w:space="0" w:color="auto"/>
            </w:tcBorders>
          </w:tcPr>
          <w:p w:rsidR="00B9576C" w:rsidRPr="00A015E3" w:rsidRDefault="00B9576C" w:rsidP="006D2F4B">
            <w:pPr>
              <w:ind w:firstLine="0"/>
              <w:rPr>
                <w:b/>
                <w:bCs/>
              </w:rPr>
            </w:pPr>
          </w:p>
        </w:tc>
        <w:tc>
          <w:tcPr>
            <w:tcW w:w="3055" w:type="pct"/>
            <w:tcBorders>
              <w:top w:val="single" w:sz="4" w:space="0" w:color="auto"/>
              <w:left w:val="single" w:sz="4" w:space="0" w:color="auto"/>
              <w:right w:val="single" w:sz="4" w:space="0" w:color="auto"/>
            </w:tcBorders>
          </w:tcPr>
          <w:p w:rsidR="00B9576C" w:rsidRPr="00A015E3" w:rsidRDefault="00B9576C" w:rsidP="00B9576C">
            <w:pPr>
              <w:ind w:firstLine="45"/>
              <w:rPr>
                <w:b/>
              </w:rPr>
            </w:pPr>
            <w:r w:rsidRPr="00A015E3">
              <w:rPr>
                <w:b/>
              </w:rPr>
              <w:t>Практические занятия</w:t>
            </w:r>
          </w:p>
          <w:p w:rsidR="00B9576C" w:rsidRPr="00A015E3" w:rsidRDefault="00B9576C" w:rsidP="00B9576C">
            <w:pPr>
              <w:ind w:firstLine="45"/>
            </w:pPr>
            <w:r w:rsidRPr="00A015E3">
              <w:t xml:space="preserve"> Строение грибницы и органов бесполого размножения грибов: мукора и пенициллиума. </w:t>
            </w:r>
          </w:p>
          <w:p w:rsidR="00B9576C" w:rsidRPr="00A015E3" w:rsidRDefault="00B9576C" w:rsidP="00B9576C">
            <w:pPr>
              <w:ind w:firstLine="45"/>
            </w:pPr>
            <w:r w:rsidRPr="00A015E3">
              <w:t>Плодовые тела представителей пластинчатых и трубчатых грибов, съедобных и ядовитых шляпочных грибов.</w:t>
            </w:r>
          </w:p>
        </w:tc>
        <w:tc>
          <w:tcPr>
            <w:tcW w:w="439" w:type="pct"/>
            <w:tcBorders>
              <w:top w:val="single" w:sz="4" w:space="0" w:color="auto"/>
              <w:left w:val="single" w:sz="4" w:space="0" w:color="auto"/>
              <w:right w:val="single" w:sz="4" w:space="0" w:color="auto"/>
            </w:tcBorders>
          </w:tcPr>
          <w:p w:rsidR="00B9576C" w:rsidRPr="00A015E3" w:rsidRDefault="00B9576C"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B9576C" w:rsidRPr="00A015E3" w:rsidRDefault="00B9576C"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855"/>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rPr>
                <w:b/>
              </w:rPr>
              <w:t>Самостоятельная работа обучающихся</w:t>
            </w:r>
          </w:p>
          <w:p w:rsidR="00180D33" w:rsidRPr="00A015E3" w:rsidRDefault="00180D33" w:rsidP="006D2F4B">
            <w:pPr>
              <w:ind w:firstLine="0"/>
            </w:pPr>
            <w:r w:rsidRPr="00A015E3">
              <w:t>Зарисуйте строение грибов.</w:t>
            </w:r>
          </w:p>
          <w:p w:rsidR="00180D33" w:rsidRPr="00A015E3" w:rsidRDefault="00180D33" w:rsidP="006D2F4B">
            <w:pPr>
              <w:ind w:firstLine="0"/>
              <w:rPr>
                <w:b/>
              </w:rPr>
            </w:pPr>
            <w:r w:rsidRPr="00A015E3">
              <w:t>Опишите их роль в жизни леса.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273"/>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4.4. </w:t>
            </w:r>
          </w:p>
          <w:p w:rsidR="00180D33" w:rsidRPr="00A015E3" w:rsidRDefault="00180D33" w:rsidP="006D2F4B">
            <w:pPr>
              <w:ind w:firstLine="0"/>
              <w:rPr>
                <w:bCs/>
              </w:rPr>
            </w:pPr>
            <w:r w:rsidRPr="00A015E3">
              <w:rPr>
                <w:bCs/>
              </w:rPr>
              <w:t>Царство Растения. Низшие растения</w:t>
            </w: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lastRenderedPageBreak/>
              <w:t xml:space="preserve">Водоросли, их характеристика и классификация. </w:t>
            </w:r>
          </w:p>
          <w:p w:rsidR="00180D33" w:rsidRPr="00A015E3" w:rsidRDefault="00180D33" w:rsidP="006D2F4B">
            <w:pPr>
              <w:ind w:firstLine="0"/>
            </w:pPr>
            <w:r w:rsidRPr="00A015E3">
              <w:t xml:space="preserve">Отдел Зелёные водоросли: строение, размножение, роль. </w:t>
            </w:r>
          </w:p>
          <w:p w:rsidR="00180D33" w:rsidRPr="00A015E3" w:rsidRDefault="00180D33" w:rsidP="006D2F4B">
            <w:pPr>
              <w:ind w:firstLine="0"/>
            </w:pPr>
            <w:r w:rsidRPr="00A015E3">
              <w:t xml:space="preserve">Отдел Лишайники: строение, размножение и роль в природе. </w:t>
            </w:r>
          </w:p>
          <w:p w:rsidR="00180D33" w:rsidRPr="00A015E3" w:rsidRDefault="00180D33" w:rsidP="006D2F4B">
            <w:pPr>
              <w:ind w:firstLine="0"/>
            </w:pPr>
            <w:r w:rsidRPr="00A015E3">
              <w:t>Представители Лишайников в живом напочвенном покрове.</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B55B50">
        <w:trPr>
          <w:trHeight w:val="960"/>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0E28BF" w:rsidP="006D2F4B">
            <w:pPr>
              <w:ind w:firstLine="0"/>
              <w:rPr>
                <w:b/>
              </w:rPr>
            </w:pPr>
            <w:r>
              <w:rPr>
                <w:b/>
              </w:rPr>
              <w:t>Практические занятия</w:t>
            </w:r>
          </w:p>
          <w:p w:rsidR="00180D33" w:rsidRPr="00A015E3" w:rsidRDefault="00180D33" w:rsidP="006D2F4B">
            <w:pPr>
              <w:ind w:firstLine="0"/>
            </w:pPr>
            <w:r w:rsidRPr="00A015E3">
              <w:t>Определение представителей отдела Лишайники, изучение их морфологических признаков.</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315"/>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Подготовить реферат по теме: В чём особенность строения лишайников, где они распространены РФ и какую роль играют в природе.</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77"/>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Тема 4.5.</w:t>
            </w:r>
            <w:r w:rsidRPr="00A015E3">
              <w:rPr>
                <w:bCs/>
              </w:rPr>
              <w:t xml:space="preserve"> Царство Растения. Высшие споровые растения</w:t>
            </w:r>
          </w:p>
          <w:p w:rsidR="00180D33" w:rsidRPr="00A015E3" w:rsidRDefault="00180D33" w:rsidP="006D2F4B">
            <w:pPr>
              <w:ind w:firstLine="0"/>
              <w:rPr>
                <w:bCs/>
              </w:rPr>
            </w:pPr>
          </w:p>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Отдел Мохообразные: строение, цикл развития и классификация. Представители и роль в образовании растительного покрова различных мест произрастания.</w:t>
            </w:r>
          </w:p>
          <w:p w:rsidR="00180D33" w:rsidRPr="00A015E3" w:rsidRDefault="00180D33" w:rsidP="006D2F4B">
            <w:pPr>
              <w:ind w:firstLine="0"/>
            </w:pPr>
            <w:r w:rsidRPr="00A015E3">
              <w:t xml:space="preserve">Отделы Папоротникообразные, Плауновидные, Хвощевидные: характеристика, строение, цикл развития. </w:t>
            </w:r>
          </w:p>
          <w:p w:rsidR="00180D33" w:rsidRPr="00A015E3" w:rsidRDefault="00180D33" w:rsidP="006D2F4B">
            <w:pPr>
              <w:ind w:firstLine="0"/>
            </w:pPr>
            <w:r w:rsidRPr="00A015E3">
              <w:t>Представители в напочвенном покрове леса.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5</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708"/>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0E28BF" w:rsidP="006D2F4B">
            <w:pPr>
              <w:ind w:firstLine="0"/>
              <w:rPr>
                <w:b/>
              </w:rPr>
            </w:pPr>
            <w:r>
              <w:rPr>
                <w:b/>
              </w:rPr>
              <w:t>Практические занятия</w:t>
            </w:r>
          </w:p>
          <w:p w:rsidR="00180D33" w:rsidRPr="00A015E3" w:rsidRDefault="00180D33" w:rsidP="006D2F4B">
            <w:pPr>
              <w:ind w:firstLine="0"/>
            </w:pPr>
            <w:r w:rsidRPr="00A015E3">
              <w:t>Определение представителей отдела Мохообразные изучение их морфологических признаков.</w:t>
            </w:r>
          </w:p>
          <w:p w:rsidR="00180D33" w:rsidRDefault="00180D33" w:rsidP="006D2F4B">
            <w:pPr>
              <w:ind w:firstLine="0"/>
            </w:pPr>
            <w:r w:rsidRPr="00A015E3">
              <w:t>Определение представителей отделов Папоротникообразные, Плауновидные, Хвощевидные. Изучение их морфологического строения.</w:t>
            </w:r>
          </w:p>
          <w:p w:rsidR="000E28BF" w:rsidRPr="00A015E3" w:rsidRDefault="000E28BF" w:rsidP="006D2F4B">
            <w:pPr>
              <w:ind w:firstLine="0"/>
            </w:pP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708"/>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rPr>
                <w:b/>
              </w:rPr>
            </w:pPr>
            <w:r w:rsidRPr="00A015E3">
              <w:t>Подготовить реферат по теме: Строение и цикл развития мхов. Какие мохообразные встречаются в наших лесах?</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273"/>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4.6. </w:t>
            </w:r>
          </w:p>
          <w:p w:rsidR="00180D33" w:rsidRPr="00A015E3" w:rsidRDefault="00180D33" w:rsidP="006D2F4B">
            <w:pPr>
              <w:ind w:firstLine="0"/>
              <w:rPr>
                <w:bCs/>
              </w:rPr>
            </w:pPr>
            <w:r w:rsidRPr="00A015E3">
              <w:rPr>
                <w:bCs/>
              </w:rPr>
              <w:t xml:space="preserve">Царство Растения. </w:t>
            </w:r>
          </w:p>
          <w:p w:rsidR="00180D33" w:rsidRPr="00A015E3" w:rsidRDefault="00180D33" w:rsidP="006D2F4B">
            <w:pPr>
              <w:ind w:firstLine="0"/>
              <w:rPr>
                <w:bCs/>
              </w:rPr>
            </w:pPr>
            <w:r w:rsidRPr="00A015E3">
              <w:rPr>
                <w:bCs/>
              </w:rPr>
              <w:t xml:space="preserve">Высшие семенные </w:t>
            </w:r>
          </w:p>
          <w:p w:rsidR="00180D33" w:rsidRPr="00A015E3" w:rsidRDefault="00180D33" w:rsidP="006D2F4B">
            <w:pPr>
              <w:ind w:firstLine="0"/>
              <w:rPr>
                <w:bCs/>
              </w:rPr>
            </w:pPr>
            <w:r w:rsidRPr="00A015E3">
              <w:rPr>
                <w:bCs/>
              </w:rPr>
              <w:t>Растения</w:t>
            </w: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Отдел Голосеменные: характеристика, цикл развития, представители, значение.</w:t>
            </w:r>
          </w:p>
          <w:p w:rsidR="00180D33" w:rsidRPr="00A015E3" w:rsidRDefault="00180D33" w:rsidP="006D2F4B">
            <w:pPr>
              <w:ind w:firstLine="0"/>
            </w:pPr>
            <w:r w:rsidRPr="00A015E3">
              <w:t>Отдел Покрытосеменные: особенности строения и развития. Двойное оплодотворение. Эволюция покрытосеменных.</w:t>
            </w:r>
          </w:p>
          <w:p w:rsidR="00180D33" w:rsidRPr="00A015E3" w:rsidRDefault="00180D33" w:rsidP="006D2F4B">
            <w:pPr>
              <w:ind w:firstLine="0"/>
            </w:pPr>
            <w:r w:rsidRPr="00A015E3">
              <w:t>Классы Двудольные и Однодольные. Краткая характеристика семейств, составляющих травянисто-кустарниковый покров лесных фитоценозов. Редкие и исчезающие растения региона, их охрана.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14</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708"/>
        </w:trPr>
        <w:tc>
          <w:tcPr>
            <w:tcW w:w="1060" w:type="pct"/>
            <w:vMerge/>
            <w:tcBorders>
              <w:left w:val="single" w:sz="4" w:space="0" w:color="auto"/>
              <w:right w:val="single" w:sz="4" w:space="0" w:color="auto"/>
            </w:tcBorders>
          </w:tcPr>
          <w:p w:rsidR="00180D33" w:rsidRPr="00A015E3" w:rsidRDefault="00180D33" w:rsidP="00180D33">
            <w:pPr>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rPr>
                <w:b/>
              </w:rPr>
              <w:t>Самостоятельная работа обучающихся</w:t>
            </w:r>
          </w:p>
          <w:p w:rsidR="00180D33" w:rsidRPr="00A015E3" w:rsidRDefault="00180D33" w:rsidP="006D2F4B">
            <w:pPr>
              <w:ind w:firstLine="0"/>
            </w:pPr>
            <w:r w:rsidRPr="00A015E3">
              <w:t xml:space="preserve">Подготовить реферат по теме: Цикл развития сосны. Какое значение имеют хвойные в лесном хозяйстве РФ? </w:t>
            </w:r>
          </w:p>
          <w:p w:rsidR="00180D33" w:rsidRPr="00A015E3" w:rsidRDefault="00180D33" w:rsidP="006D2F4B">
            <w:pPr>
              <w:ind w:firstLine="0"/>
            </w:pPr>
            <w:r w:rsidRPr="00A015E3">
              <w:t>Что характерно для строений и цикла развития покрытосеменных?</w:t>
            </w:r>
          </w:p>
          <w:p w:rsidR="00180D33" w:rsidRDefault="00180D33" w:rsidP="006D2F4B">
            <w:pPr>
              <w:ind w:firstLine="0"/>
            </w:pPr>
            <w:r w:rsidRPr="00A015E3">
              <w:t>Какие семейства покрытосеменных растений принято считать более молодыми и по каким признакам?</w:t>
            </w:r>
          </w:p>
          <w:p w:rsidR="000E28BF" w:rsidRPr="00A015E3" w:rsidRDefault="000E28BF" w:rsidP="006D2F4B">
            <w:pPr>
              <w:ind w:firstLine="0"/>
            </w:pP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77"/>
        </w:trPr>
        <w:tc>
          <w:tcPr>
            <w:tcW w:w="1060" w:type="pct"/>
            <w:vMerge/>
            <w:tcBorders>
              <w:left w:val="single" w:sz="4" w:space="0" w:color="auto"/>
              <w:right w:val="single" w:sz="4" w:space="0" w:color="auto"/>
            </w:tcBorders>
          </w:tcPr>
          <w:p w:rsidR="00180D33" w:rsidRPr="00A015E3" w:rsidRDefault="00180D33" w:rsidP="00180D33">
            <w:pPr>
              <w:rPr>
                <w:bCs/>
              </w:rPr>
            </w:pPr>
          </w:p>
        </w:tc>
        <w:tc>
          <w:tcPr>
            <w:tcW w:w="3055" w:type="pct"/>
            <w:tcBorders>
              <w:top w:val="single" w:sz="4" w:space="0" w:color="auto"/>
              <w:left w:val="single" w:sz="4" w:space="0" w:color="auto"/>
              <w:right w:val="single" w:sz="4" w:space="0" w:color="auto"/>
            </w:tcBorders>
          </w:tcPr>
          <w:p w:rsidR="00180D33" w:rsidRPr="00A015E3" w:rsidRDefault="00180D33" w:rsidP="00180D33">
            <w:pPr>
              <w:rPr>
                <w:b/>
              </w:rPr>
            </w:pPr>
            <w:r w:rsidRPr="00A015E3">
              <w:rPr>
                <w:b/>
              </w:rPr>
              <w:t>Контрольная работа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D2F4B" w:rsidRPr="00A015E3" w:rsidTr="00B55B50">
        <w:trPr>
          <w:trHeight w:val="77"/>
        </w:trPr>
        <w:tc>
          <w:tcPr>
            <w:tcW w:w="1060" w:type="pct"/>
            <w:vMerge w:val="restart"/>
            <w:tcBorders>
              <w:top w:val="single" w:sz="4" w:space="0" w:color="auto"/>
              <w:left w:val="single" w:sz="4" w:space="0" w:color="auto"/>
              <w:right w:val="single" w:sz="4" w:space="0" w:color="auto"/>
            </w:tcBorders>
          </w:tcPr>
          <w:p w:rsidR="006D2F4B" w:rsidRPr="00A015E3" w:rsidRDefault="006D2F4B" w:rsidP="00180D33">
            <w:pPr>
              <w:rPr>
                <w:bCs/>
              </w:rPr>
            </w:pPr>
          </w:p>
        </w:tc>
        <w:tc>
          <w:tcPr>
            <w:tcW w:w="3055" w:type="pct"/>
            <w:tcBorders>
              <w:top w:val="single" w:sz="4" w:space="0" w:color="auto"/>
              <w:left w:val="single" w:sz="4" w:space="0" w:color="auto"/>
              <w:right w:val="single" w:sz="4" w:space="0" w:color="auto"/>
            </w:tcBorders>
          </w:tcPr>
          <w:p w:rsidR="006D2F4B" w:rsidRPr="00A015E3" w:rsidRDefault="006D2F4B" w:rsidP="00180D33">
            <w:pPr>
              <w:rPr>
                <w:b/>
              </w:rPr>
            </w:pPr>
            <w:r w:rsidRPr="00A015E3">
              <w:rPr>
                <w:b/>
              </w:rPr>
              <w:t>Экзамен</w:t>
            </w:r>
          </w:p>
        </w:tc>
        <w:tc>
          <w:tcPr>
            <w:tcW w:w="439" w:type="pct"/>
            <w:tcBorders>
              <w:top w:val="single" w:sz="4" w:space="0" w:color="auto"/>
              <w:left w:val="single" w:sz="4" w:space="0" w:color="auto"/>
              <w:right w:val="single" w:sz="4" w:space="0" w:color="auto"/>
            </w:tcBorders>
          </w:tcPr>
          <w:p w:rsidR="006D2F4B" w:rsidRPr="00A015E3" w:rsidRDefault="006D2F4B"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6D2F4B" w:rsidRPr="00A015E3" w:rsidRDefault="006D2F4B"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D2F4B" w:rsidRPr="00A015E3" w:rsidTr="00B55B50">
        <w:trPr>
          <w:trHeight w:val="345"/>
        </w:trPr>
        <w:tc>
          <w:tcPr>
            <w:tcW w:w="1060" w:type="pct"/>
            <w:vMerge/>
            <w:tcBorders>
              <w:left w:val="single" w:sz="4" w:space="0" w:color="auto"/>
              <w:right w:val="single" w:sz="4" w:space="0" w:color="auto"/>
            </w:tcBorders>
            <w:vAlign w:val="center"/>
          </w:tcPr>
          <w:p w:rsidR="006D2F4B" w:rsidRPr="00A015E3" w:rsidRDefault="006D2F4B"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055" w:type="pct"/>
            <w:tcBorders>
              <w:top w:val="single" w:sz="4" w:space="0" w:color="auto"/>
              <w:left w:val="single" w:sz="4" w:space="0" w:color="auto"/>
              <w:bottom w:val="single" w:sz="4" w:space="0" w:color="auto"/>
              <w:right w:val="single" w:sz="4" w:space="0" w:color="auto"/>
            </w:tcBorders>
            <w:vAlign w:val="center"/>
          </w:tcPr>
          <w:p w:rsidR="006D2F4B" w:rsidRPr="00A015E3" w:rsidRDefault="006D2F4B" w:rsidP="00180D33">
            <w:pPr>
              <w:pStyle w:val="Style9"/>
              <w:tabs>
                <w:tab w:val="left" w:leader="underscore" w:pos="6713"/>
              </w:tabs>
              <w:ind w:firstLine="720"/>
              <w:jc w:val="right"/>
              <w:rPr>
                <w:rStyle w:val="FontStyle37"/>
                <w:b/>
                <w:sz w:val="24"/>
                <w:szCs w:val="24"/>
              </w:rPr>
            </w:pPr>
            <w:r w:rsidRPr="00A015E3">
              <w:rPr>
                <w:rStyle w:val="FontStyle37"/>
                <w:b/>
                <w:sz w:val="24"/>
                <w:szCs w:val="24"/>
              </w:rPr>
              <w:t>Максимальная нагрузка,</w:t>
            </w:r>
          </w:p>
          <w:p w:rsidR="006D2F4B" w:rsidRPr="00A015E3" w:rsidRDefault="006D2F4B" w:rsidP="00180D33">
            <w:pPr>
              <w:pStyle w:val="Style9"/>
              <w:tabs>
                <w:tab w:val="left" w:leader="underscore" w:pos="6713"/>
              </w:tabs>
              <w:ind w:firstLine="720"/>
              <w:jc w:val="right"/>
              <w:rPr>
                <w:b/>
                <w:bCs/>
              </w:rPr>
            </w:pPr>
            <w:r w:rsidRPr="00A015E3">
              <w:rPr>
                <w:rStyle w:val="FontStyle37"/>
                <w:b/>
                <w:sz w:val="24"/>
                <w:szCs w:val="24"/>
              </w:rPr>
              <w:t>в том числе:</w:t>
            </w:r>
          </w:p>
        </w:tc>
        <w:tc>
          <w:tcPr>
            <w:tcW w:w="441" w:type="pct"/>
            <w:gridSpan w:val="2"/>
            <w:tcBorders>
              <w:top w:val="single" w:sz="4" w:space="0" w:color="auto"/>
              <w:left w:val="single" w:sz="4" w:space="0" w:color="auto"/>
              <w:bottom w:val="single" w:sz="4" w:space="0" w:color="auto"/>
              <w:right w:val="single" w:sz="4" w:space="0" w:color="auto"/>
            </w:tcBorders>
          </w:tcPr>
          <w:p w:rsidR="006D2F4B" w:rsidRPr="00A015E3" w:rsidRDefault="006D2F4B" w:rsidP="00180D33">
            <w:pPr>
              <w:jc w:val="center"/>
              <w:rPr>
                <w:b/>
              </w:rPr>
            </w:pPr>
            <w:r w:rsidRPr="00A015E3">
              <w:rPr>
                <w:b/>
              </w:rPr>
              <w:t>108</w:t>
            </w: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2F4B" w:rsidRPr="00A015E3" w:rsidRDefault="006D2F4B" w:rsidP="00180D33">
            <w:pPr>
              <w:rPr>
                <w:b/>
              </w:rPr>
            </w:pPr>
          </w:p>
        </w:tc>
      </w:tr>
      <w:tr w:rsidR="006D2F4B" w:rsidRPr="00A015E3" w:rsidTr="00B55B50">
        <w:trPr>
          <w:trHeight w:val="285"/>
        </w:trPr>
        <w:tc>
          <w:tcPr>
            <w:tcW w:w="1060" w:type="pct"/>
            <w:vMerge/>
            <w:tcBorders>
              <w:left w:val="single" w:sz="4" w:space="0" w:color="auto"/>
              <w:right w:val="single" w:sz="4" w:space="0" w:color="auto"/>
            </w:tcBorders>
            <w:vAlign w:val="center"/>
          </w:tcPr>
          <w:p w:rsidR="006D2F4B" w:rsidRPr="00A015E3" w:rsidRDefault="006D2F4B"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055" w:type="pct"/>
            <w:tcBorders>
              <w:top w:val="single" w:sz="4" w:space="0" w:color="auto"/>
              <w:left w:val="single" w:sz="4" w:space="0" w:color="auto"/>
              <w:bottom w:val="single" w:sz="4" w:space="0" w:color="auto"/>
              <w:right w:val="single" w:sz="4" w:space="0" w:color="auto"/>
            </w:tcBorders>
            <w:vAlign w:val="center"/>
          </w:tcPr>
          <w:p w:rsidR="006D2F4B" w:rsidRPr="00A015E3" w:rsidRDefault="006D2F4B" w:rsidP="000E28BF">
            <w:pPr>
              <w:pStyle w:val="Style9"/>
              <w:tabs>
                <w:tab w:val="left" w:leader="underscore" w:pos="8518"/>
              </w:tabs>
              <w:ind w:left="535" w:firstLine="185"/>
              <w:jc w:val="right"/>
              <w:rPr>
                <w:rStyle w:val="FontStyle37"/>
                <w:b/>
                <w:sz w:val="24"/>
                <w:szCs w:val="24"/>
              </w:rPr>
            </w:pPr>
            <w:r w:rsidRPr="00A015E3">
              <w:rPr>
                <w:rStyle w:val="FontStyle37"/>
                <w:b/>
                <w:sz w:val="24"/>
                <w:szCs w:val="24"/>
              </w:rPr>
              <w:t xml:space="preserve">                                                                   обязательная нагрузка</w:t>
            </w:r>
          </w:p>
        </w:tc>
        <w:tc>
          <w:tcPr>
            <w:tcW w:w="441" w:type="pct"/>
            <w:gridSpan w:val="2"/>
            <w:tcBorders>
              <w:top w:val="single" w:sz="4" w:space="0" w:color="auto"/>
              <w:left w:val="single" w:sz="4" w:space="0" w:color="auto"/>
              <w:bottom w:val="single" w:sz="4" w:space="0" w:color="auto"/>
              <w:right w:val="single" w:sz="4" w:space="0" w:color="auto"/>
            </w:tcBorders>
          </w:tcPr>
          <w:p w:rsidR="006D2F4B" w:rsidRPr="00A015E3" w:rsidRDefault="006D2F4B" w:rsidP="00180D33">
            <w:pPr>
              <w:jc w:val="center"/>
              <w:rPr>
                <w:b/>
              </w:rPr>
            </w:pPr>
            <w:r w:rsidRPr="00A015E3">
              <w:rPr>
                <w:b/>
              </w:rPr>
              <w:t>72</w:t>
            </w: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2F4B" w:rsidRPr="00A015E3" w:rsidRDefault="006D2F4B" w:rsidP="00180D33">
            <w:pPr>
              <w:rPr>
                <w:b/>
              </w:rPr>
            </w:pPr>
          </w:p>
        </w:tc>
      </w:tr>
      <w:tr w:rsidR="006D2F4B" w:rsidRPr="00A015E3" w:rsidTr="00B55B50">
        <w:trPr>
          <w:trHeight w:val="301"/>
        </w:trPr>
        <w:tc>
          <w:tcPr>
            <w:tcW w:w="1060" w:type="pct"/>
            <w:vMerge/>
            <w:tcBorders>
              <w:left w:val="single" w:sz="4" w:space="0" w:color="auto"/>
              <w:bottom w:val="single" w:sz="4" w:space="0" w:color="auto"/>
              <w:right w:val="single" w:sz="4" w:space="0" w:color="auto"/>
            </w:tcBorders>
            <w:vAlign w:val="center"/>
          </w:tcPr>
          <w:p w:rsidR="006D2F4B" w:rsidRPr="00A015E3" w:rsidRDefault="006D2F4B"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055" w:type="pct"/>
            <w:tcBorders>
              <w:top w:val="single" w:sz="4" w:space="0" w:color="auto"/>
              <w:left w:val="single" w:sz="4" w:space="0" w:color="auto"/>
              <w:bottom w:val="single" w:sz="4" w:space="0" w:color="auto"/>
              <w:right w:val="single" w:sz="4" w:space="0" w:color="auto"/>
            </w:tcBorders>
            <w:vAlign w:val="center"/>
          </w:tcPr>
          <w:p w:rsidR="006D2F4B" w:rsidRPr="00A015E3" w:rsidRDefault="006D2F4B" w:rsidP="00180D33">
            <w:pPr>
              <w:pStyle w:val="Style9"/>
              <w:widowControl/>
              <w:tabs>
                <w:tab w:val="left" w:leader="underscore" w:pos="6218"/>
              </w:tabs>
              <w:ind w:left="538" w:firstLine="185"/>
              <w:jc w:val="right"/>
              <w:rPr>
                <w:rStyle w:val="FontStyle37"/>
                <w:b/>
                <w:sz w:val="24"/>
                <w:szCs w:val="24"/>
              </w:rPr>
            </w:pPr>
            <w:r w:rsidRPr="00A015E3">
              <w:rPr>
                <w:rStyle w:val="FontStyle37"/>
                <w:b/>
                <w:sz w:val="24"/>
                <w:szCs w:val="24"/>
              </w:rPr>
              <w:t>самостоятельная работа</w:t>
            </w:r>
          </w:p>
        </w:tc>
        <w:tc>
          <w:tcPr>
            <w:tcW w:w="441" w:type="pct"/>
            <w:gridSpan w:val="2"/>
            <w:tcBorders>
              <w:top w:val="single" w:sz="4" w:space="0" w:color="auto"/>
              <w:left w:val="single" w:sz="4" w:space="0" w:color="auto"/>
              <w:bottom w:val="single" w:sz="4" w:space="0" w:color="auto"/>
              <w:right w:val="single" w:sz="4" w:space="0" w:color="auto"/>
            </w:tcBorders>
          </w:tcPr>
          <w:p w:rsidR="006D2F4B" w:rsidRPr="00A015E3" w:rsidRDefault="006D2F4B" w:rsidP="00180D33">
            <w:pPr>
              <w:jc w:val="center"/>
              <w:rPr>
                <w:b/>
              </w:rPr>
            </w:pPr>
            <w:r w:rsidRPr="00A015E3">
              <w:rPr>
                <w:b/>
              </w:rPr>
              <w:t>36</w:t>
            </w: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2F4B" w:rsidRPr="00A015E3" w:rsidRDefault="006D2F4B" w:rsidP="00180D33">
            <w:pPr>
              <w:rPr>
                <w:b/>
              </w:rPr>
            </w:pPr>
          </w:p>
        </w:tc>
      </w:tr>
    </w:tbl>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601349" w:rsidRPr="00624105"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180D33" w:rsidRPr="00A015E3" w:rsidRDefault="00180D33" w:rsidP="00180D33">
      <w:pPr>
        <w:jc w:val="center"/>
        <w:rPr>
          <w:b/>
        </w:rPr>
        <w:sectPr w:rsidR="00180D33" w:rsidRPr="00A015E3" w:rsidSect="00C81A34">
          <w:pgSz w:w="16838" w:h="11906" w:orient="landscape"/>
          <w:pgMar w:top="1134" w:right="851" w:bottom="851" w:left="1701" w:header="709" w:footer="709" w:gutter="0"/>
          <w:cols w:space="708"/>
          <w:docGrid w:linePitch="360"/>
        </w:sectPr>
      </w:pPr>
    </w:p>
    <w:p w:rsidR="00180D33" w:rsidRPr="00A015E3" w:rsidRDefault="00180D33" w:rsidP="00180D33">
      <w:pPr>
        <w:jc w:val="center"/>
        <w:rPr>
          <w:b/>
        </w:rPr>
      </w:pPr>
      <w:r w:rsidRPr="00A015E3">
        <w:rPr>
          <w:b/>
        </w:rPr>
        <w:lastRenderedPageBreak/>
        <w:t>3. УСЛОВИЯ РЕАЛИЗАЦИИ УЧЕБНОЙ ДИСЦИПЛИНЫ</w:t>
      </w:r>
    </w:p>
    <w:p w:rsidR="00180D33" w:rsidRPr="00A015E3" w:rsidRDefault="00180D33" w:rsidP="00180D33">
      <w:pPr>
        <w:jc w:val="center"/>
        <w:rPr>
          <w:b/>
        </w:rPr>
      </w:pPr>
      <w:r w:rsidRPr="00A015E3">
        <w:rPr>
          <w:b/>
        </w:rPr>
        <w:t>3.1. Требования к минимальному материально-техническому обеспечению</w:t>
      </w:r>
    </w:p>
    <w:p w:rsidR="00180D33" w:rsidRPr="00A015E3" w:rsidRDefault="00180D33" w:rsidP="000E28BF">
      <w:pPr>
        <w:ind w:firstLine="567"/>
        <w:rPr>
          <w:b/>
        </w:rPr>
      </w:pPr>
      <w:r w:rsidRPr="00A015E3">
        <w:t>Реализация учебной дисциплины требует наличия лаборатории «</w:t>
      </w:r>
      <w:r w:rsidR="00B9576C" w:rsidRPr="000E28BF">
        <w:t>Ботаники</w:t>
      </w:r>
      <w:r w:rsidRPr="000E28BF">
        <w:t>».</w:t>
      </w:r>
    </w:p>
    <w:p w:rsidR="00180D33" w:rsidRPr="00A015E3" w:rsidRDefault="00180D33" w:rsidP="000E28BF">
      <w:pPr>
        <w:ind w:firstLine="567"/>
      </w:pPr>
      <w:r w:rsidRPr="00A015E3">
        <w:t xml:space="preserve">Оборудование учебной лаборатории: </w:t>
      </w:r>
    </w:p>
    <w:p w:rsidR="00180D33" w:rsidRPr="00A015E3" w:rsidRDefault="00180D33" w:rsidP="00180D33">
      <w:r w:rsidRPr="00A015E3">
        <w:t>– посадочные места по количеству обучающихся;</w:t>
      </w:r>
    </w:p>
    <w:p w:rsidR="00180D33" w:rsidRPr="00A015E3" w:rsidRDefault="00180D33" w:rsidP="00180D33">
      <w:r w:rsidRPr="00A015E3">
        <w:t>– рабочее место преподавателя;</w:t>
      </w:r>
    </w:p>
    <w:p w:rsidR="00180D33" w:rsidRPr="00A015E3" w:rsidRDefault="00180D33" w:rsidP="00180D33">
      <w:r w:rsidRPr="00A015E3">
        <w:t>– учебные стенды по дисциплине;</w:t>
      </w:r>
    </w:p>
    <w:p w:rsidR="00180D33" w:rsidRPr="00A015E3" w:rsidRDefault="00180D33" w:rsidP="00180D33">
      <w:r w:rsidRPr="00A015E3">
        <w:t>– комплект таблиц, плакатов по разделам программы;</w:t>
      </w:r>
    </w:p>
    <w:p w:rsidR="00180D33" w:rsidRPr="00A015E3" w:rsidRDefault="00180D33" w:rsidP="00180D33">
      <w:r w:rsidRPr="00A015E3">
        <w:t>– муляжи, коллекции и гербарии растений;</w:t>
      </w:r>
    </w:p>
    <w:p w:rsidR="00180D33" w:rsidRPr="00A015E3" w:rsidRDefault="00180D33" w:rsidP="00180D33">
      <w:r w:rsidRPr="00A015E3">
        <w:t>– материалы, оборудование для проведения лабораторных и практических занятий, микроскопы и инструменты.</w:t>
      </w:r>
    </w:p>
    <w:p w:rsidR="00180D33" w:rsidRPr="00A015E3" w:rsidRDefault="00180D33" w:rsidP="00180D33">
      <w:pPr>
        <w:ind w:firstLine="720"/>
      </w:pPr>
      <w:r w:rsidRPr="00A015E3">
        <w:t xml:space="preserve">Технические средства обучения: </w:t>
      </w:r>
    </w:p>
    <w:p w:rsidR="00180D33" w:rsidRPr="00A015E3" w:rsidRDefault="00180D33" w:rsidP="00180D33">
      <w:r w:rsidRPr="00A015E3">
        <w:t>– компьютер с лицензионным программным обеспечением и мультимедиапроектор, интерактивная доска.</w:t>
      </w:r>
    </w:p>
    <w:p w:rsidR="00180D33" w:rsidRPr="00A015E3" w:rsidRDefault="00180D33" w:rsidP="00180D33">
      <w:pPr>
        <w:ind w:firstLine="720"/>
        <w:rPr>
          <w:spacing w:val="-2"/>
        </w:rPr>
      </w:pPr>
      <w:r w:rsidRPr="00A015E3">
        <w:rPr>
          <w:b/>
          <w:spacing w:val="-2"/>
        </w:rPr>
        <w:t>Стенды и витрины:</w:t>
      </w:r>
      <w:r w:rsidRPr="00A015E3">
        <w:rPr>
          <w:spacing w:val="-2"/>
        </w:rPr>
        <w:t xml:space="preserve"> Лесной кодекс РФ (извлечения); требования к уровню подготовки специалиста лесного и лесопаркового хозяйства по дисциплине (в соответствии с ФГОС СПО); растения-индикаторы важнейших типов леса; эволюционное развитие растительного мира по историческим эпохам; двойное оплодотворение; вегетативные органы растений; генеративные органы растений; строение клетки; цикл развития папоротникообразных; растение - химическая фабрика; лесная весенняя аптека; практика по ботанике; образцы лучших работ студентов; правила техники безопасности при выполнении лабораторных работ и практических занятий; экология – основа жизни; экологическая обстановка в нашем районе; растения – враги молодого леса; экран биологических новинок.</w:t>
      </w:r>
    </w:p>
    <w:p w:rsidR="00180D33" w:rsidRPr="00A015E3" w:rsidRDefault="00180D33" w:rsidP="00180D33">
      <w:pPr>
        <w:ind w:firstLine="720"/>
        <w:rPr>
          <w:spacing w:val="-2"/>
        </w:rPr>
      </w:pPr>
      <w:r w:rsidRPr="00A015E3">
        <w:rPr>
          <w:b/>
          <w:spacing w:val="-2"/>
        </w:rPr>
        <w:t>Плакаты:</w:t>
      </w:r>
      <w:r w:rsidRPr="00A015E3">
        <w:rPr>
          <w:spacing w:val="-2"/>
        </w:rPr>
        <w:t xml:space="preserve"> морфология растений; систематика растений; лекарственные растения; анатомия растений; типы размножения растений; строение древесины; побег, его части и типы; корень – орган поглощения и хранилище запасов питания; метаморфозы корней; типы строения стеблей растения; лист и типы его жилкования; форма листовой пластины; метаморфозы листьев; строение клетки; способы прививок; строение цветка; развитие зародышевого мешка покрытосеменных растений; оплодотворение; строение семяпочки и семени; типы соцветий; строение растительной клетки; плазмолиз в клетках; строение пор и видоизменения клеточной оболочки; строение устьица; механические ткани растений; строение корки; проводящие ткани растений; поперечный разрез смоляного хода и ветки сосны.</w:t>
      </w:r>
    </w:p>
    <w:p w:rsidR="00180D33" w:rsidRPr="00A015E3" w:rsidRDefault="00180D33" w:rsidP="00180D33">
      <w:pPr>
        <w:ind w:firstLine="720"/>
        <w:rPr>
          <w:spacing w:val="-2"/>
        </w:rPr>
      </w:pPr>
      <w:r w:rsidRPr="00A015E3">
        <w:rPr>
          <w:b/>
          <w:spacing w:val="-2"/>
        </w:rPr>
        <w:t>Таблицы:</w:t>
      </w:r>
      <w:r w:rsidRPr="00A015E3">
        <w:rPr>
          <w:spacing w:val="-2"/>
        </w:rPr>
        <w:t xml:space="preserve"> размножение растений; строение растений; развитие растительного мира, типы плодов; чередование поколений у высших растений; влияние степени освещённости на интенсивность фотосинтеза.</w:t>
      </w:r>
    </w:p>
    <w:p w:rsidR="00180D33" w:rsidRPr="00A015E3" w:rsidRDefault="00180D33" w:rsidP="00180D33">
      <w:pPr>
        <w:ind w:firstLine="720"/>
        <w:rPr>
          <w:spacing w:val="-2"/>
        </w:rPr>
      </w:pPr>
      <w:r w:rsidRPr="00A015E3">
        <w:rPr>
          <w:b/>
          <w:spacing w:val="-2"/>
        </w:rPr>
        <w:t>Муляжи:</w:t>
      </w:r>
      <w:r w:rsidRPr="00A015E3">
        <w:rPr>
          <w:spacing w:val="-2"/>
        </w:rPr>
        <w:t xml:space="preserve"> плодовые тела шляпочных грибов; корни и корнеплоды; динамические модели-аппликации; размножение шляпочного гриба; строение клетки.</w:t>
      </w:r>
    </w:p>
    <w:p w:rsidR="00180D33" w:rsidRPr="00A015E3" w:rsidRDefault="00180D33" w:rsidP="00180D33">
      <w:pPr>
        <w:ind w:firstLine="720"/>
        <w:rPr>
          <w:spacing w:val="-2"/>
        </w:rPr>
      </w:pPr>
      <w:r w:rsidRPr="00A015E3">
        <w:rPr>
          <w:b/>
          <w:spacing w:val="-2"/>
        </w:rPr>
        <w:t>Коллекции:</w:t>
      </w:r>
      <w:r w:rsidRPr="00A015E3">
        <w:rPr>
          <w:spacing w:val="-2"/>
        </w:rPr>
        <w:t xml:space="preserve"> мхи, лишайники.</w:t>
      </w:r>
    </w:p>
    <w:p w:rsidR="00180D33" w:rsidRPr="00A015E3" w:rsidRDefault="00180D33" w:rsidP="00180D33">
      <w:pPr>
        <w:ind w:firstLine="720"/>
        <w:rPr>
          <w:spacing w:val="-2"/>
        </w:rPr>
      </w:pPr>
      <w:r w:rsidRPr="00A015E3">
        <w:rPr>
          <w:b/>
          <w:spacing w:val="-2"/>
        </w:rPr>
        <w:t>Гербарии:</w:t>
      </w:r>
      <w:r w:rsidRPr="00A015E3">
        <w:rPr>
          <w:spacing w:val="-2"/>
        </w:rPr>
        <w:t xml:space="preserve"> лекарственные растения нашего района; растения – индикаторы елового леса; растения соснового леса, лесного луга; растения верхового болота; гербарии по систематике растений.</w:t>
      </w:r>
    </w:p>
    <w:p w:rsidR="00180D33" w:rsidRPr="00A015E3" w:rsidRDefault="00180D33" w:rsidP="00180D33">
      <w:pPr>
        <w:pStyle w:val="ab"/>
        <w:tabs>
          <w:tab w:val="clear" w:pos="4677"/>
          <w:tab w:val="clear" w:pos="9355"/>
        </w:tabs>
        <w:ind w:firstLine="720"/>
        <w:jc w:val="both"/>
        <w:rPr>
          <w:b/>
          <w:spacing w:val="-2"/>
          <w:sz w:val="24"/>
          <w:szCs w:val="24"/>
          <w:lang w:val="ru-RU"/>
        </w:rPr>
      </w:pPr>
      <w:r w:rsidRPr="00A015E3">
        <w:rPr>
          <w:b/>
          <w:spacing w:val="-2"/>
          <w:sz w:val="24"/>
          <w:szCs w:val="24"/>
          <w:lang w:val="ru-RU"/>
        </w:rPr>
        <w:t xml:space="preserve">Материалы и оборудование для проведения лабораторных и практических занятий: </w:t>
      </w:r>
    </w:p>
    <w:p w:rsidR="00180D33" w:rsidRPr="00A015E3" w:rsidRDefault="00180D33" w:rsidP="00180D33">
      <w:pPr>
        <w:pStyle w:val="ab"/>
        <w:tabs>
          <w:tab w:val="clear" w:pos="4677"/>
          <w:tab w:val="clear" w:pos="9355"/>
        </w:tabs>
        <w:ind w:firstLine="709"/>
        <w:jc w:val="both"/>
        <w:rPr>
          <w:spacing w:val="-2"/>
          <w:sz w:val="24"/>
          <w:szCs w:val="24"/>
          <w:lang w:val="ru-RU"/>
        </w:rPr>
      </w:pPr>
      <w:r w:rsidRPr="00A015E3">
        <w:rPr>
          <w:spacing w:val="-2"/>
          <w:sz w:val="24"/>
          <w:szCs w:val="24"/>
          <w:lang w:val="ru-RU"/>
        </w:rPr>
        <w:t>Побеги и ветки древесных растений; хвоя и листья древесных, комнатных и цветковых растений; живые или засушенные цветки; клубень картофеля или луковица лука; коллекции мхов, шишек; наборы микропрепаратов; микроскопы; скальпели; препаровальные иглы; предметные стёкла, покровные стёкла, пинцеты, колбы стеклянные разные, каучуковые трубки, чашки Петри, штативы для пробирок, пробирки, фарфоровые ступки, стеклянные воронки, тетроскопы, спиртовки, ножницы, прибор для наблюдения газообмена при дыхании растений.</w:t>
      </w:r>
    </w:p>
    <w:p w:rsidR="00180D33" w:rsidRPr="00A015E3" w:rsidRDefault="00180D33" w:rsidP="00180D33">
      <w:pPr>
        <w:pStyle w:val="ab"/>
        <w:ind w:firstLine="720"/>
        <w:jc w:val="both"/>
        <w:rPr>
          <w:spacing w:val="-2"/>
          <w:sz w:val="24"/>
          <w:szCs w:val="24"/>
          <w:lang w:val="ru-RU"/>
        </w:rPr>
      </w:pPr>
      <w:r w:rsidRPr="00A015E3">
        <w:rPr>
          <w:b/>
          <w:spacing w:val="-2"/>
          <w:sz w:val="24"/>
          <w:szCs w:val="24"/>
          <w:lang w:val="ru-RU"/>
        </w:rPr>
        <w:t>Реактивы:</w:t>
      </w:r>
      <w:r w:rsidRPr="00A015E3">
        <w:rPr>
          <w:spacing w:val="-2"/>
          <w:sz w:val="24"/>
          <w:szCs w:val="24"/>
          <w:lang w:val="ru-RU"/>
        </w:rPr>
        <w:t xml:space="preserve"> глицерин, йод, едкий калий, бензин, хлористый цинк.</w:t>
      </w:r>
    </w:p>
    <w:p w:rsidR="00180D33" w:rsidRPr="00A015E3" w:rsidRDefault="00180D33" w:rsidP="00180D33">
      <w:pPr>
        <w:pStyle w:val="ab"/>
        <w:ind w:firstLine="720"/>
        <w:jc w:val="both"/>
        <w:rPr>
          <w:spacing w:val="-2"/>
          <w:sz w:val="24"/>
          <w:szCs w:val="24"/>
          <w:lang w:val="ru-RU"/>
        </w:rPr>
      </w:pPr>
      <w:r w:rsidRPr="00A015E3">
        <w:rPr>
          <w:spacing w:val="-2"/>
          <w:sz w:val="24"/>
          <w:szCs w:val="24"/>
          <w:lang w:val="ru-RU"/>
        </w:rPr>
        <w:lastRenderedPageBreak/>
        <w:t>Гербарные папки для сбора растений, ботанические прессы для сушки растений, совки для выкопки растений, рулетки, приборы для определения высоты деревьев, садовые ножи, ведра для сбора коллекций, ботанизирки, простые карандаши, бланки этикеток, бланки описания пробных площадей, схематический план лесхоза, бумага чертёжная, цветная, клей столярный, казеиновый, картон, фанера, пенопласт, лак мебельный, наждачная бумага, лобзики, пилки, кнопки, кисти, краски акварельные, масляные, гуашь, ножи, марля, пластилин, горшочки для цветов, аквариум, установка для выращивания растений, нагреватели аквариумные, сачки, скребки, стёкла покровные для аквариумов, терморегуляторы, фильтры, удобрения для растений.</w:t>
      </w:r>
    </w:p>
    <w:p w:rsidR="00180D33" w:rsidRPr="00A015E3" w:rsidRDefault="00180D33" w:rsidP="00180D33">
      <w:pPr>
        <w:rPr>
          <w:b/>
        </w:rPr>
      </w:pPr>
      <w:r w:rsidRPr="00A015E3">
        <w:rPr>
          <w:b/>
        </w:rPr>
        <w:t xml:space="preserve">3.2. Информационное обеспечение обучения </w:t>
      </w:r>
    </w:p>
    <w:p w:rsidR="00180D33" w:rsidRPr="00A015E3" w:rsidRDefault="00180D33" w:rsidP="00180D33">
      <w:pPr>
        <w:rPr>
          <w:b/>
        </w:rPr>
      </w:pPr>
      <w:r w:rsidRPr="00A015E3">
        <w:rPr>
          <w:b/>
        </w:rPr>
        <w:t>Перечень учебных изданий, Интернет-ресурсов, дополнительной литературы</w:t>
      </w:r>
    </w:p>
    <w:p w:rsidR="00180D33" w:rsidRPr="00A015E3" w:rsidRDefault="00180D33" w:rsidP="00180D33">
      <w:pPr>
        <w:ind w:firstLine="360"/>
        <w:rPr>
          <w:b/>
        </w:rPr>
      </w:pPr>
      <w:r w:rsidRPr="00A015E3">
        <w:rPr>
          <w:b/>
        </w:rPr>
        <w:t>Основные источники:</w:t>
      </w:r>
    </w:p>
    <w:p w:rsidR="00180D33" w:rsidRPr="00A015E3" w:rsidRDefault="00180D33" w:rsidP="006C46BC">
      <w:pPr>
        <w:widowControl/>
        <w:numPr>
          <w:ilvl w:val="0"/>
          <w:numId w:val="114"/>
        </w:numPr>
      </w:pPr>
      <w:r w:rsidRPr="00A015E3">
        <w:t>Ботаника: учебник для студ. образоват. учреждений сред. Проф. образования / А.С. Родионова и др. – М.: Издательский центр «Академия», 2012</w:t>
      </w:r>
    </w:p>
    <w:p w:rsidR="00180D33" w:rsidRPr="00A015E3" w:rsidRDefault="00180D33" w:rsidP="006C46BC">
      <w:pPr>
        <w:widowControl/>
        <w:numPr>
          <w:ilvl w:val="0"/>
          <w:numId w:val="114"/>
        </w:numPr>
      </w:pPr>
      <w:r w:rsidRPr="00A015E3">
        <w:t>Брынцев В.А., Коровин В.В. Ботаника. Учебник для средних специальных учебных заведений по специальности 250202 «Лесное и лесопарковое хозяйство». - М.: ООО «ЭкоСервис», 2007</w:t>
      </w:r>
    </w:p>
    <w:p w:rsidR="00180D33" w:rsidRPr="00A015E3" w:rsidRDefault="00180D33" w:rsidP="00DB7906">
      <w:pPr>
        <w:rPr>
          <w:b/>
        </w:rPr>
      </w:pPr>
      <w:r w:rsidRPr="00A015E3">
        <w:rPr>
          <w:b/>
        </w:rPr>
        <w:t>Дополнительные источники:</w:t>
      </w:r>
    </w:p>
    <w:p w:rsidR="003835E2" w:rsidRPr="00A015E3" w:rsidRDefault="003835E2" w:rsidP="006C46BC">
      <w:pPr>
        <w:widowControl/>
        <w:numPr>
          <w:ilvl w:val="0"/>
          <w:numId w:val="113"/>
        </w:numPr>
      </w:pPr>
      <w:r w:rsidRPr="00A015E3">
        <w:t>Жизнь растений. Том 1-</w:t>
      </w:r>
      <w:smartTag w:uri="urn:schemas-microsoft-com:office:smarttags" w:element="metricconverter">
        <w:smartTagPr>
          <w:attr w:name="ProductID" w:val="6. М"/>
        </w:smartTagPr>
        <w:r w:rsidRPr="00A015E3">
          <w:t>6. М</w:t>
        </w:r>
      </w:smartTag>
      <w:r w:rsidRPr="00A015E3">
        <w:t>.: Просвещение, 1974-1982</w:t>
      </w:r>
    </w:p>
    <w:p w:rsidR="003835E2" w:rsidRPr="00A015E3" w:rsidRDefault="003835E2" w:rsidP="006C46BC">
      <w:pPr>
        <w:pStyle w:val="21"/>
        <w:numPr>
          <w:ilvl w:val="0"/>
          <w:numId w:val="113"/>
        </w:numPr>
        <w:spacing w:line="240" w:lineRule="auto"/>
      </w:pPr>
      <w:r w:rsidRPr="00A015E3">
        <w:t>Лесной кодекс Российской Федерации (в последней редакции на момент использования программы)</w:t>
      </w:r>
    </w:p>
    <w:p w:rsidR="003835E2" w:rsidRPr="00A015E3" w:rsidRDefault="003835E2" w:rsidP="006C46BC">
      <w:pPr>
        <w:pStyle w:val="21"/>
        <w:numPr>
          <w:ilvl w:val="0"/>
          <w:numId w:val="113"/>
        </w:numPr>
        <w:spacing w:line="240" w:lineRule="auto"/>
      </w:pPr>
      <w:r w:rsidRPr="00A015E3">
        <w:t xml:space="preserve">Матвеева Г.В., Тарабрин А.Д. Ботаника – 3-е изд, перераб. и </w:t>
      </w:r>
      <w:r w:rsidR="000E28BF">
        <w:t xml:space="preserve"> доп. – М.: Агропромиздат, 1989</w:t>
      </w:r>
    </w:p>
    <w:p w:rsidR="003835E2" w:rsidRPr="00A015E3" w:rsidRDefault="003835E2" w:rsidP="006C46BC">
      <w:pPr>
        <w:pStyle w:val="a5"/>
        <w:numPr>
          <w:ilvl w:val="0"/>
          <w:numId w:val="113"/>
        </w:numPr>
        <w:spacing w:after="0"/>
        <w:jc w:val="both"/>
        <w:rPr>
          <w:rFonts w:ascii="Times New Roman" w:hAnsi="Times New Roman" w:cs="Times New Roman"/>
        </w:rPr>
      </w:pPr>
      <w:r w:rsidRPr="00A015E3">
        <w:rPr>
          <w:rFonts w:ascii="Times New Roman" w:hAnsi="Times New Roman" w:cs="Times New Roman"/>
        </w:rPr>
        <w:t xml:space="preserve">Нейштадт М.Н. Определитель растений средней полосы европейской части СССР. М.: Учпедгиз, 1963 </w:t>
      </w:r>
    </w:p>
    <w:p w:rsidR="003835E2" w:rsidRPr="00A015E3" w:rsidRDefault="003835E2" w:rsidP="006C46BC">
      <w:pPr>
        <w:pStyle w:val="a5"/>
        <w:numPr>
          <w:ilvl w:val="0"/>
          <w:numId w:val="113"/>
        </w:numPr>
        <w:spacing w:after="0"/>
        <w:jc w:val="both"/>
        <w:rPr>
          <w:rFonts w:ascii="Times New Roman" w:hAnsi="Times New Roman" w:cs="Times New Roman"/>
        </w:rPr>
      </w:pPr>
      <w:r w:rsidRPr="00A015E3">
        <w:rPr>
          <w:rFonts w:ascii="Times New Roman" w:hAnsi="Times New Roman" w:cs="Times New Roman"/>
        </w:rPr>
        <w:t>Хржановский В.Г., Пономаренко С.Ф. Ботаника. М.: Агропромиздат, 1988</w:t>
      </w:r>
    </w:p>
    <w:p w:rsidR="003835E2" w:rsidRPr="00A015E3" w:rsidRDefault="003835E2" w:rsidP="006C46BC">
      <w:pPr>
        <w:widowControl/>
        <w:numPr>
          <w:ilvl w:val="0"/>
          <w:numId w:val="113"/>
        </w:numPr>
      </w:pPr>
      <w:r w:rsidRPr="00A015E3">
        <w:t>Яковлев Г.П., Челомбитько В.А., Дорофеев В.И. Ботаника: учебник для вузов / под ред. Р.В. Камелина – СПб.: СпецЛит, 2008</w:t>
      </w:r>
    </w:p>
    <w:p w:rsidR="003835E2" w:rsidRPr="00A015E3" w:rsidRDefault="003835E2" w:rsidP="003835E2">
      <w:pPr>
        <w:widowControl/>
        <w:ind w:left="720" w:firstLine="0"/>
      </w:pPr>
    </w:p>
    <w:p w:rsidR="00180D33" w:rsidRPr="00A015E3" w:rsidRDefault="00180D33" w:rsidP="00180D33">
      <w:pPr>
        <w:pStyle w:val="a5"/>
        <w:spacing w:after="0"/>
        <w:ind w:left="360" w:hanging="360"/>
        <w:jc w:val="center"/>
        <w:rPr>
          <w:rFonts w:ascii="Times New Roman" w:hAnsi="Times New Roman" w:cs="Times New Roman"/>
          <w:b/>
        </w:rPr>
      </w:pPr>
      <w:r w:rsidRPr="00A015E3">
        <w:rPr>
          <w:rFonts w:ascii="Times New Roman" w:hAnsi="Times New Roman" w:cs="Times New Roman"/>
          <w:b/>
        </w:rPr>
        <w:t>4. КОНТРОЛЬ И ОЦЕНКА РЕЗУЛЬТАТОВ ОСВОЕНИЯ ДИСЦИПЛИНЫ</w:t>
      </w:r>
    </w:p>
    <w:p w:rsidR="00180D33" w:rsidRPr="00A015E3" w:rsidRDefault="00180D33" w:rsidP="000E28BF">
      <w:pPr>
        <w:ind w:firstLine="567"/>
      </w:pPr>
      <w:r w:rsidRPr="00A015E3">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4217"/>
      </w:tblGrid>
      <w:tr w:rsidR="00180D33" w:rsidRPr="00A015E3" w:rsidTr="003835E2">
        <w:tc>
          <w:tcPr>
            <w:tcW w:w="5353" w:type="dxa"/>
          </w:tcPr>
          <w:p w:rsidR="00180D33" w:rsidRPr="00A015E3" w:rsidRDefault="00180D33" w:rsidP="00180D33">
            <w:pPr>
              <w:rPr>
                <w:b/>
              </w:rPr>
            </w:pPr>
            <w:r w:rsidRPr="00A015E3">
              <w:rPr>
                <w:b/>
              </w:rPr>
              <w:t xml:space="preserve">Результаты обучения </w:t>
            </w:r>
          </w:p>
          <w:p w:rsidR="00180D33" w:rsidRPr="00A015E3" w:rsidRDefault="00180D33" w:rsidP="00180D33">
            <w:pPr>
              <w:rPr>
                <w:b/>
                <w:i/>
              </w:rPr>
            </w:pPr>
            <w:r w:rsidRPr="00A015E3">
              <w:rPr>
                <w:b/>
                <w:i/>
              </w:rPr>
              <w:t>(освоенные умения, усвоенные знания)</w:t>
            </w:r>
          </w:p>
        </w:tc>
        <w:tc>
          <w:tcPr>
            <w:tcW w:w="4217" w:type="dxa"/>
          </w:tcPr>
          <w:p w:rsidR="00180D33" w:rsidRPr="00A015E3" w:rsidRDefault="00180D33" w:rsidP="003835E2">
            <w:pPr>
              <w:jc w:val="center"/>
              <w:rPr>
                <w:b/>
              </w:rPr>
            </w:pPr>
            <w:r w:rsidRPr="00A015E3">
              <w:rPr>
                <w:b/>
              </w:rPr>
              <w:t>Формы и методы контроля и оценки результатов обучения</w:t>
            </w:r>
          </w:p>
        </w:tc>
      </w:tr>
      <w:tr w:rsidR="00180D33" w:rsidRPr="00A015E3" w:rsidTr="003835E2">
        <w:trPr>
          <w:trHeight w:val="315"/>
        </w:trPr>
        <w:tc>
          <w:tcPr>
            <w:tcW w:w="5353" w:type="dxa"/>
          </w:tcPr>
          <w:p w:rsidR="00180D33" w:rsidRPr="00A015E3" w:rsidRDefault="00180D33" w:rsidP="00180D33">
            <w:pPr>
              <w:pStyle w:val="affe"/>
              <w:jc w:val="both"/>
              <w:rPr>
                <w:rFonts w:ascii="Times New Roman" w:hAnsi="Times New Roman"/>
                <w:b/>
              </w:rPr>
            </w:pPr>
            <w:r w:rsidRPr="00A015E3">
              <w:rPr>
                <w:rFonts w:ascii="Times New Roman" w:hAnsi="Times New Roman"/>
                <w:b/>
              </w:rPr>
              <w:t>Умения:</w:t>
            </w:r>
          </w:p>
        </w:tc>
        <w:tc>
          <w:tcPr>
            <w:tcW w:w="4217" w:type="dxa"/>
          </w:tcPr>
          <w:p w:rsidR="00180D33" w:rsidRPr="00A015E3" w:rsidRDefault="00180D33" w:rsidP="00180D33"/>
        </w:tc>
      </w:tr>
      <w:tr w:rsidR="00180D33" w:rsidRPr="00A015E3" w:rsidTr="003835E2">
        <w:trPr>
          <w:trHeight w:val="77"/>
        </w:trPr>
        <w:tc>
          <w:tcPr>
            <w:tcW w:w="5353" w:type="dxa"/>
          </w:tcPr>
          <w:p w:rsidR="00180D33" w:rsidRPr="00A015E3" w:rsidRDefault="00180D33" w:rsidP="00901D52">
            <w:pPr>
              <w:pStyle w:val="affe"/>
              <w:jc w:val="both"/>
              <w:rPr>
                <w:rFonts w:ascii="Times New Roman" w:hAnsi="Times New Roman"/>
              </w:rPr>
            </w:pPr>
            <w:r w:rsidRPr="00A015E3">
              <w:rPr>
                <w:rFonts w:ascii="Times New Roman" w:hAnsi="Times New Roman"/>
              </w:rPr>
              <w:t>- определять основные виды споровых и травянистых растений;</w:t>
            </w:r>
          </w:p>
        </w:tc>
        <w:tc>
          <w:tcPr>
            <w:tcW w:w="4217" w:type="dxa"/>
          </w:tcPr>
          <w:p w:rsidR="00180D33" w:rsidRPr="00A015E3" w:rsidRDefault="00180D33" w:rsidP="007A6CB3">
            <w:pPr>
              <w:ind w:firstLine="22"/>
            </w:pPr>
            <w:r w:rsidRPr="00A015E3">
              <w:t xml:space="preserve">- защита практической работы </w:t>
            </w:r>
          </w:p>
        </w:tc>
      </w:tr>
      <w:tr w:rsidR="00180D33" w:rsidRPr="00A015E3" w:rsidTr="003835E2">
        <w:trPr>
          <w:trHeight w:val="566"/>
        </w:trPr>
        <w:tc>
          <w:tcPr>
            <w:tcW w:w="5353" w:type="dxa"/>
          </w:tcPr>
          <w:p w:rsidR="00180D33" w:rsidRPr="00A015E3" w:rsidRDefault="00180D33" w:rsidP="00901D52">
            <w:pPr>
              <w:pStyle w:val="affe"/>
              <w:jc w:val="both"/>
              <w:rPr>
                <w:rFonts w:ascii="Times New Roman" w:hAnsi="Times New Roman"/>
              </w:rPr>
            </w:pPr>
            <w:r w:rsidRPr="00A015E3">
              <w:rPr>
                <w:rFonts w:ascii="Times New Roman" w:hAnsi="Times New Roman"/>
              </w:rPr>
              <w:t>- распознавать основные типы различных органов растений и их частей;</w:t>
            </w:r>
          </w:p>
        </w:tc>
        <w:tc>
          <w:tcPr>
            <w:tcW w:w="4217" w:type="dxa"/>
          </w:tcPr>
          <w:p w:rsidR="00180D33" w:rsidRPr="00A015E3" w:rsidRDefault="00180D33" w:rsidP="007A6CB3">
            <w:pPr>
              <w:ind w:firstLine="22"/>
            </w:pPr>
            <w:r w:rsidRPr="00A015E3">
              <w:t xml:space="preserve">- защита практической работы </w:t>
            </w:r>
          </w:p>
        </w:tc>
      </w:tr>
      <w:tr w:rsidR="00180D33" w:rsidRPr="00A015E3" w:rsidTr="003835E2">
        <w:trPr>
          <w:trHeight w:val="330"/>
        </w:trPr>
        <w:tc>
          <w:tcPr>
            <w:tcW w:w="5353" w:type="dxa"/>
          </w:tcPr>
          <w:p w:rsidR="00180D33" w:rsidRPr="00A015E3" w:rsidRDefault="00180D33" w:rsidP="00180D33">
            <w:pPr>
              <w:pStyle w:val="Style9"/>
              <w:jc w:val="left"/>
              <w:rPr>
                <w:b/>
              </w:rPr>
            </w:pPr>
            <w:r w:rsidRPr="00A015E3">
              <w:rPr>
                <w:b/>
              </w:rPr>
              <w:t>Знания:</w:t>
            </w:r>
          </w:p>
        </w:tc>
        <w:tc>
          <w:tcPr>
            <w:tcW w:w="4217" w:type="dxa"/>
          </w:tcPr>
          <w:p w:rsidR="00180D33" w:rsidRPr="00A015E3" w:rsidRDefault="00180D33" w:rsidP="007A6CB3">
            <w:pPr>
              <w:ind w:firstLine="22"/>
            </w:pPr>
          </w:p>
        </w:tc>
      </w:tr>
      <w:tr w:rsidR="00180D33" w:rsidRPr="00A015E3" w:rsidTr="003835E2">
        <w:trPr>
          <w:trHeight w:val="615"/>
        </w:trPr>
        <w:tc>
          <w:tcPr>
            <w:tcW w:w="5353" w:type="dxa"/>
          </w:tcPr>
          <w:p w:rsidR="00180D33" w:rsidRPr="00A015E3" w:rsidRDefault="00180D33" w:rsidP="00901D52">
            <w:pPr>
              <w:pStyle w:val="Style9"/>
            </w:pPr>
            <w:r w:rsidRPr="00A015E3">
              <w:t>- основные вегетативные и генеративные органы растений;</w:t>
            </w:r>
          </w:p>
        </w:tc>
        <w:tc>
          <w:tcPr>
            <w:tcW w:w="4217" w:type="dxa"/>
          </w:tcPr>
          <w:p w:rsidR="00180D33" w:rsidRPr="00A015E3" w:rsidRDefault="00180D33" w:rsidP="007A6CB3">
            <w:pPr>
              <w:ind w:firstLine="22"/>
            </w:pPr>
            <w:r w:rsidRPr="00A015E3">
              <w:t>- контрольная работа,</w:t>
            </w:r>
          </w:p>
          <w:p w:rsidR="00180D33" w:rsidRPr="00A015E3" w:rsidRDefault="00180D33" w:rsidP="007A6CB3">
            <w:pPr>
              <w:ind w:firstLine="22"/>
            </w:pPr>
            <w:r w:rsidRPr="00A015E3">
              <w:t>- экзамен</w:t>
            </w:r>
          </w:p>
        </w:tc>
      </w:tr>
      <w:tr w:rsidR="00180D33" w:rsidRPr="00A015E3" w:rsidTr="003835E2">
        <w:trPr>
          <w:trHeight w:val="673"/>
        </w:trPr>
        <w:tc>
          <w:tcPr>
            <w:tcW w:w="5353" w:type="dxa"/>
          </w:tcPr>
          <w:p w:rsidR="00180D33" w:rsidRPr="00A015E3" w:rsidRDefault="00180D33" w:rsidP="00901D52">
            <w:pPr>
              <w:pStyle w:val="Style9"/>
            </w:pPr>
            <w:r w:rsidRPr="00A015E3">
              <w:t>- способы размножения, процессы жизнедеятельности растений, их зависимость от условий окружающей среды;</w:t>
            </w:r>
          </w:p>
        </w:tc>
        <w:tc>
          <w:tcPr>
            <w:tcW w:w="4217" w:type="dxa"/>
          </w:tcPr>
          <w:p w:rsidR="00180D33" w:rsidRPr="00A015E3" w:rsidRDefault="00180D33" w:rsidP="007A6CB3">
            <w:pPr>
              <w:ind w:firstLine="22"/>
            </w:pPr>
            <w:r w:rsidRPr="00A015E3">
              <w:t>- тестирование,</w:t>
            </w:r>
          </w:p>
          <w:p w:rsidR="00180D33" w:rsidRPr="00A015E3" w:rsidRDefault="00180D33" w:rsidP="007A6CB3">
            <w:pPr>
              <w:ind w:firstLine="22"/>
            </w:pPr>
            <w:r w:rsidRPr="00A015E3">
              <w:t>- контрольная работа,</w:t>
            </w:r>
          </w:p>
          <w:p w:rsidR="00180D33" w:rsidRPr="00A015E3" w:rsidRDefault="00180D33" w:rsidP="003835E2">
            <w:pPr>
              <w:ind w:firstLine="22"/>
            </w:pPr>
            <w:r w:rsidRPr="00A015E3">
              <w:t>- экзамен</w:t>
            </w:r>
          </w:p>
        </w:tc>
      </w:tr>
      <w:tr w:rsidR="00180D33" w:rsidRPr="00A015E3" w:rsidTr="003835E2">
        <w:trPr>
          <w:trHeight w:val="840"/>
        </w:trPr>
        <w:tc>
          <w:tcPr>
            <w:tcW w:w="5353" w:type="dxa"/>
          </w:tcPr>
          <w:p w:rsidR="00180D33" w:rsidRPr="00A015E3" w:rsidRDefault="00180D33" w:rsidP="00901D52">
            <w:pPr>
              <w:pStyle w:val="Style9"/>
            </w:pPr>
            <w:r w:rsidRPr="00A015E3">
              <w:t>- главнейших представителей травянистых растений, их роль в формировании напочвенного покрова;</w:t>
            </w:r>
          </w:p>
        </w:tc>
        <w:tc>
          <w:tcPr>
            <w:tcW w:w="4217" w:type="dxa"/>
          </w:tcPr>
          <w:p w:rsidR="00180D33" w:rsidRPr="00A015E3" w:rsidRDefault="00180D33" w:rsidP="007A6CB3">
            <w:pPr>
              <w:ind w:firstLine="22"/>
            </w:pPr>
            <w:r w:rsidRPr="00A015E3">
              <w:t>- экспертная оценка на практическом экзамене</w:t>
            </w:r>
          </w:p>
        </w:tc>
      </w:tr>
      <w:tr w:rsidR="00180D33" w:rsidRPr="00A015E3" w:rsidTr="003835E2">
        <w:trPr>
          <w:trHeight w:val="705"/>
        </w:trPr>
        <w:tc>
          <w:tcPr>
            <w:tcW w:w="5353" w:type="dxa"/>
          </w:tcPr>
          <w:p w:rsidR="00180D33" w:rsidRPr="00A015E3" w:rsidRDefault="00180D33" w:rsidP="00901D52">
            <w:pPr>
              <w:pStyle w:val="Style9"/>
            </w:pPr>
            <w:r w:rsidRPr="00A015E3">
              <w:lastRenderedPageBreak/>
              <w:t>- растения-индикаторы лесорастительных условий, лекарственные растения;</w:t>
            </w:r>
          </w:p>
          <w:p w:rsidR="00180D33" w:rsidRPr="00A015E3" w:rsidRDefault="00180D33" w:rsidP="00901D52">
            <w:pPr>
              <w:pStyle w:val="Style9"/>
            </w:pPr>
          </w:p>
        </w:tc>
        <w:tc>
          <w:tcPr>
            <w:tcW w:w="4217" w:type="dxa"/>
          </w:tcPr>
          <w:p w:rsidR="00180D33" w:rsidRPr="00A015E3" w:rsidRDefault="00180D33" w:rsidP="007A6CB3">
            <w:pPr>
              <w:ind w:firstLine="22"/>
            </w:pPr>
            <w:r w:rsidRPr="00A015E3">
              <w:t>- тестирование,</w:t>
            </w:r>
          </w:p>
          <w:p w:rsidR="00180D33" w:rsidRPr="00A015E3" w:rsidRDefault="00180D33" w:rsidP="007A6CB3">
            <w:pPr>
              <w:ind w:firstLine="22"/>
            </w:pPr>
            <w:r w:rsidRPr="00A015E3">
              <w:t>- контрольная работа,</w:t>
            </w:r>
          </w:p>
          <w:p w:rsidR="00180D33" w:rsidRPr="00A015E3" w:rsidRDefault="00180D33" w:rsidP="007A6CB3">
            <w:pPr>
              <w:ind w:firstLine="22"/>
            </w:pPr>
            <w:r w:rsidRPr="00A015E3">
              <w:t>- экзамен</w:t>
            </w:r>
          </w:p>
        </w:tc>
      </w:tr>
      <w:tr w:rsidR="00180D33" w:rsidRPr="00A015E3" w:rsidTr="003835E2">
        <w:trPr>
          <w:trHeight w:val="725"/>
        </w:trPr>
        <w:tc>
          <w:tcPr>
            <w:tcW w:w="5353" w:type="dxa"/>
          </w:tcPr>
          <w:p w:rsidR="00180D33" w:rsidRPr="00A015E3" w:rsidRDefault="00180D33" w:rsidP="00901D52">
            <w:r w:rsidRPr="00A015E3">
              <w:t>- редкие и исчезающие виды региона и мероприятия по их охране</w:t>
            </w:r>
          </w:p>
        </w:tc>
        <w:tc>
          <w:tcPr>
            <w:tcW w:w="4217" w:type="dxa"/>
          </w:tcPr>
          <w:p w:rsidR="00180D33" w:rsidRPr="00A015E3" w:rsidRDefault="00180D33" w:rsidP="007A6CB3">
            <w:pPr>
              <w:ind w:firstLine="22"/>
            </w:pPr>
            <w:r w:rsidRPr="00A015E3">
              <w:t>- тестирование,</w:t>
            </w:r>
          </w:p>
          <w:p w:rsidR="00180D33" w:rsidRPr="00A015E3" w:rsidRDefault="00180D33" w:rsidP="007A6CB3">
            <w:pPr>
              <w:ind w:firstLine="22"/>
            </w:pPr>
            <w:r w:rsidRPr="00A015E3">
              <w:t>- экзамен</w:t>
            </w:r>
          </w:p>
        </w:tc>
      </w:tr>
    </w:tbl>
    <w:p w:rsidR="00180D33" w:rsidRPr="00A015E3" w:rsidRDefault="00180D33" w:rsidP="00180D33"/>
    <w:p w:rsidR="00517B82" w:rsidRPr="006636C8" w:rsidRDefault="00D83F29" w:rsidP="00493BA3">
      <w:pPr>
        <w:pStyle w:val="afff0"/>
        <w:ind w:firstLine="600"/>
        <w:jc w:val="center"/>
        <w:rPr>
          <w:rFonts w:ascii="Times New Roman" w:hAnsi="Times New Roman"/>
          <w:b/>
          <w:sz w:val="28"/>
          <w:szCs w:val="28"/>
        </w:rPr>
      </w:pPr>
      <w:r w:rsidRPr="00A015E3">
        <w:rPr>
          <w:rFonts w:ascii="Times New Roman" w:hAnsi="Times New Roman"/>
          <w:b/>
          <w:sz w:val="28"/>
          <w:szCs w:val="28"/>
        </w:rPr>
        <w:t>ОП.03 Почвоведение</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636C8">
        <w:rPr>
          <w:b/>
        </w:rPr>
        <w:t>1.1. Область применения рабочей программы</w:t>
      </w:r>
    </w:p>
    <w:p w:rsidR="00D83F29" w:rsidRPr="006636C8" w:rsidRDefault="00D83F29"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567"/>
      </w:pPr>
      <w:r w:rsidRPr="006636C8">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специальности 35.00.00 Сельское, лесное и рыбное хозяйство:35.02.01 Лесное и лесопарковое хозяйство.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6636C8">
        <w:rPr>
          <w:b/>
        </w:rPr>
        <w:t xml:space="preserve">1.2. Место учебной дисциплины в структуре основной профессиональной образовательной программы: </w:t>
      </w:r>
      <w:r w:rsidRPr="006636C8">
        <w:t>дисциплина входит в профессиональный цикл.</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1.3. Цели и задачи учебной дисциплины – требования к результатам освоения учебной дисциплины:</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В результате освоения учебной дисциплины обучающийся</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должен уметь</w:t>
      </w:r>
      <w:r w:rsidRPr="006636C8">
        <w:t>:</w:t>
      </w:r>
    </w:p>
    <w:p w:rsidR="00D83F29" w:rsidRPr="006636C8" w:rsidRDefault="00D83F29" w:rsidP="00D83F29">
      <w:pPr>
        <w:pStyle w:val="33"/>
        <w:autoSpaceDE w:val="0"/>
        <w:autoSpaceDN w:val="0"/>
        <w:spacing w:after="0"/>
        <w:ind w:left="142" w:hanging="142"/>
        <w:rPr>
          <w:sz w:val="24"/>
          <w:szCs w:val="24"/>
        </w:rPr>
      </w:pPr>
      <w:r w:rsidRPr="006636C8">
        <w:rPr>
          <w:sz w:val="24"/>
          <w:szCs w:val="24"/>
        </w:rPr>
        <w:t xml:space="preserve">- проводить полевое исследование почв и оценивать их лесорастительные свойства; </w:t>
      </w:r>
    </w:p>
    <w:p w:rsidR="00D83F29" w:rsidRPr="006636C8" w:rsidRDefault="00D83F29" w:rsidP="00D83F29">
      <w:pPr>
        <w:pStyle w:val="33"/>
        <w:autoSpaceDE w:val="0"/>
        <w:autoSpaceDN w:val="0"/>
        <w:spacing w:after="0"/>
        <w:rPr>
          <w:sz w:val="24"/>
          <w:szCs w:val="24"/>
        </w:rPr>
      </w:pPr>
      <w:r w:rsidRPr="006636C8">
        <w:rPr>
          <w:sz w:val="24"/>
          <w:szCs w:val="24"/>
        </w:rPr>
        <w:t>- составлять почвенные карты и картограммы;</w:t>
      </w:r>
    </w:p>
    <w:p w:rsidR="00D83F29" w:rsidRPr="006636C8" w:rsidRDefault="00D83F29" w:rsidP="00D83F29">
      <w:pPr>
        <w:pStyle w:val="33"/>
        <w:autoSpaceDE w:val="0"/>
        <w:autoSpaceDN w:val="0"/>
        <w:spacing w:after="0"/>
        <w:rPr>
          <w:sz w:val="24"/>
          <w:szCs w:val="24"/>
        </w:rPr>
      </w:pPr>
      <w:r w:rsidRPr="006636C8">
        <w:rPr>
          <w:sz w:val="24"/>
          <w:szCs w:val="24"/>
        </w:rPr>
        <w:t>- давать рекомендации по использованию и улучшению почв;</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pPr>
      <w:r w:rsidRPr="006636C8">
        <w:rPr>
          <w:b/>
        </w:rPr>
        <w:t>должен знать</w:t>
      </w:r>
      <w:r w:rsidRPr="006636C8">
        <w:t>:</w:t>
      </w:r>
    </w:p>
    <w:p w:rsidR="00D83F29" w:rsidRPr="006636C8" w:rsidRDefault="00D83F29" w:rsidP="005D16CA">
      <w:pPr>
        <w:ind w:firstLine="0"/>
      </w:pPr>
      <w:r w:rsidRPr="006636C8">
        <w:t>- методику исследования почв;</w:t>
      </w:r>
    </w:p>
    <w:p w:rsidR="00D83F29" w:rsidRPr="006636C8" w:rsidRDefault="00D83F29" w:rsidP="005D16CA">
      <w:pPr>
        <w:ind w:firstLine="0"/>
      </w:pPr>
      <w:r w:rsidRPr="006636C8">
        <w:t>- сущность почвообразовательного процесса, в т.ч. основы геологии;</w:t>
      </w:r>
    </w:p>
    <w:p w:rsidR="00D83F29" w:rsidRPr="006636C8" w:rsidRDefault="00D83F29" w:rsidP="0071684A">
      <w:pPr>
        <w:pStyle w:val="33"/>
        <w:autoSpaceDE w:val="0"/>
        <w:autoSpaceDN w:val="0"/>
        <w:spacing w:after="0"/>
        <w:ind w:left="142" w:hanging="142"/>
        <w:jc w:val="both"/>
        <w:rPr>
          <w:sz w:val="24"/>
          <w:szCs w:val="24"/>
        </w:rPr>
      </w:pPr>
      <w:r w:rsidRPr="006636C8">
        <w:rPr>
          <w:sz w:val="24"/>
          <w:szCs w:val="24"/>
        </w:rPr>
        <w:t>- лесорастительные свойства почв, рациональное использование и пути повышения их плодородия;</w:t>
      </w:r>
    </w:p>
    <w:p w:rsidR="00D83F29" w:rsidRPr="006636C8" w:rsidRDefault="00D83F29" w:rsidP="00D83F29">
      <w:pPr>
        <w:pStyle w:val="33"/>
        <w:autoSpaceDE w:val="0"/>
        <w:autoSpaceDN w:val="0"/>
        <w:spacing w:after="0"/>
        <w:rPr>
          <w:sz w:val="24"/>
          <w:szCs w:val="24"/>
        </w:rPr>
      </w:pPr>
      <w:r w:rsidRPr="006636C8">
        <w:rPr>
          <w:sz w:val="24"/>
          <w:szCs w:val="24"/>
        </w:rPr>
        <w:t>- влияние лесохозяйственных мероприятий на почву;</w:t>
      </w:r>
    </w:p>
    <w:p w:rsidR="00D83F29" w:rsidRPr="006636C8" w:rsidRDefault="00D83F29" w:rsidP="00D83F29">
      <w:pPr>
        <w:pStyle w:val="33"/>
        <w:autoSpaceDE w:val="0"/>
        <w:autoSpaceDN w:val="0"/>
        <w:spacing w:after="0"/>
        <w:rPr>
          <w:sz w:val="24"/>
          <w:szCs w:val="24"/>
        </w:rPr>
      </w:pPr>
      <w:r w:rsidRPr="006636C8">
        <w:rPr>
          <w:sz w:val="24"/>
          <w:szCs w:val="24"/>
        </w:rPr>
        <w:t>- экологические основы охраны почв;</w:t>
      </w:r>
    </w:p>
    <w:p w:rsidR="00D83F29" w:rsidRPr="006636C8" w:rsidRDefault="00D83F29" w:rsidP="005D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 типы почв России.</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1.4. Количество часов на освоение рабочей программы учебной дисциплины:</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максимальной учебной нагрузки обучающегося 105 часа, в том числе:</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обязательной аудиторной учебной нагрузки обучающегося 70 часов;</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самостоятельной работы обучающегося 35 часа.</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Обязательная  учебная нагрузка для освоения  учебной дисциплины  «Почвоведение» составлена на 70 часов. Количество часов из  обязательной части ОПОП составляет 42 часа, из вариативной части – 28 часов.</w:t>
      </w:r>
    </w:p>
    <w:p w:rsidR="00D83F29" w:rsidRPr="006636C8" w:rsidRDefault="00D83F29" w:rsidP="00D83F29">
      <w:r w:rsidRPr="006636C8">
        <w:t>Увеличение числа часов из вариативной части позволяет студентам более</w:t>
      </w:r>
      <w:r w:rsidR="000E28BF">
        <w:t xml:space="preserve"> </w:t>
      </w:r>
      <w:r w:rsidRPr="006636C8">
        <w:t>подробно изучить влияние почвообразующих пород на состав и свойства почв, рост и продуктивность лесных насаждений, формирование органического вещества в</w:t>
      </w:r>
      <w:r w:rsidR="000E28BF">
        <w:t xml:space="preserve"> почве под лесными насаждениями; р</w:t>
      </w:r>
      <w:r w:rsidRPr="006636C8">
        <w:t>ассмотреть состав гумуса и его роль в почвообразовании и плодородии почв. Данные знания необходимы для дальнейшего усвое</w:t>
      </w:r>
      <w:r w:rsidR="0071684A" w:rsidRPr="006636C8">
        <w:t>ния профессиональных модулей ПМ.</w:t>
      </w:r>
      <w:r w:rsidRPr="006636C8">
        <w:t>01 «Организация и проведение мероприятий по лесоразведен</w:t>
      </w:r>
      <w:r w:rsidR="0071684A" w:rsidRPr="006636C8">
        <w:t>ию и воспроизводству лесов», ПМ.</w:t>
      </w:r>
      <w:r w:rsidRPr="006636C8">
        <w:t>02 «Организация и проведение мероприятий по охране и защите лесов», дисциплин «Ботаника», «Дендрология</w:t>
      </w:r>
      <w:r w:rsidR="000E28BF">
        <w:t xml:space="preserve"> и лесоведение</w:t>
      </w:r>
      <w:r w:rsidRPr="006636C8">
        <w:t>», «</w:t>
      </w:r>
      <w:r w:rsidR="000E28BF" w:rsidRPr="006137EC">
        <w:t>Основы устройства тракторов и автомобилей</w:t>
      </w:r>
      <w:r w:rsidRPr="006636C8">
        <w:t>» (влияние механического состава почвы на обработку).</w:t>
      </w:r>
    </w:p>
    <w:p w:rsidR="00D83F29" w:rsidRPr="006636C8" w:rsidRDefault="00D83F29" w:rsidP="00D83F29">
      <w:r w:rsidRPr="006636C8">
        <w:t>По заявке работодателя студенты должны проводить полевое исследование почв и оценивать их лесорастительные свойства, составлять почвенные карты и картограммы, давать рекомендации по улучшению почв, необходимо увеличить часы на лабораторно-практические работы. Раздел 2. Образование, состав и свойства почв тема 2.4.</w:t>
      </w:r>
      <w:r w:rsidR="000E28BF">
        <w:t xml:space="preserve"> </w:t>
      </w:r>
      <w:r w:rsidRPr="006636C8">
        <w:t>Почвенные коллоиды. Поглотительная способность почвы увеличить количество часов на выполнение лабораторных работ на 2 часа. Тема 3.2 Почвы тундровой  и лесной зон увеличить на выполнение практических работ на 2 часа. Тема</w:t>
      </w:r>
      <w:r w:rsidR="000E28BF">
        <w:t xml:space="preserve"> </w:t>
      </w:r>
      <w:r w:rsidRPr="006636C8">
        <w:t xml:space="preserve">3.9 Методика исследования почв и </w:t>
      </w:r>
      <w:r w:rsidRPr="006636C8">
        <w:lastRenderedPageBreak/>
        <w:t>составление почвенных карт увеличить на выполнение практических работ на 2 часа.</w:t>
      </w:r>
    </w:p>
    <w:p w:rsidR="005D16CA" w:rsidRPr="006636C8" w:rsidRDefault="00D83F29" w:rsidP="005D16CA">
      <w:pPr>
        <w:rPr>
          <w:sz w:val="28"/>
          <w:szCs w:val="28"/>
        </w:rPr>
      </w:pPr>
      <w:r w:rsidRPr="006636C8">
        <w:t>Для более углубленного  изучения теории  темы 3.9 Методика исследования почв и составление почвенных карт увеличить на 1 час.</w:t>
      </w:r>
      <w:r w:rsidR="000E28BF">
        <w:t xml:space="preserve"> </w:t>
      </w:r>
      <w:r w:rsidR="005D16CA" w:rsidRPr="006636C8">
        <w:t>Протокол № 1 от 29.08.2014г.</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t>2. СТРУКТУРА И СОДЕРЖАНИЕ УЧЕБНОЙ ДИСЦИПЛИНЫ</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6636C8">
        <w:rPr>
          <w:b/>
        </w:rPr>
        <w:t xml:space="preserve">2.1. Объем учебной дисциплины и виды учебной работы    </w:t>
      </w:r>
    </w:p>
    <w:tbl>
      <w:tblPr>
        <w:tblW w:w="94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18"/>
        <w:gridCol w:w="1701"/>
      </w:tblGrid>
      <w:tr w:rsidR="00D83F29" w:rsidRPr="006636C8" w:rsidTr="000E28BF">
        <w:trPr>
          <w:trHeight w:val="202"/>
          <w:jc w:val="center"/>
        </w:trPr>
        <w:tc>
          <w:tcPr>
            <w:tcW w:w="7718" w:type="dxa"/>
            <w:shd w:val="clear" w:color="auto" w:fill="auto"/>
          </w:tcPr>
          <w:p w:rsidR="00D83F29" w:rsidRPr="006636C8" w:rsidRDefault="00D83F29" w:rsidP="00D83F29">
            <w:pPr>
              <w:jc w:val="center"/>
            </w:pPr>
            <w:r w:rsidRPr="006636C8">
              <w:rPr>
                <w:b/>
              </w:rPr>
              <w:t>Вид учебной работы</w:t>
            </w:r>
          </w:p>
        </w:tc>
        <w:tc>
          <w:tcPr>
            <w:tcW w:w="1701" w:type="dxa"/>
            <w:shd w:val="clear" w:color="auto" w:fill="auto"/>
          </w:tcPr>
          <w:p w:rsidR="00D83F29" w:rsidRPr="006636C8" w:rsidRDefault="00D83F29" w:rsidP="005D16CA">
            <w:pPr>
              <w:ind w:firstLine="0"/>
              <w:jc w:val="center"/>
              <w:rPr>
                <w:iCs/>
              </w:rPr>
            </w:pPr>
            <w:r w:rsidRPr="006636C8">
              <w:rPr>
                <w:b/>
                <w:iCs/>
              </w:rPr>
              <w:t>Количество часов</w:t>
            </w:r>
          </w:p>
        </w:tc>
      </w:tr>
      <w:tr w:rsidR="00D83F29" w:rsidRPr="006636C8" w:rsidTr="000E28BF">
        <w:trPr>
          <w:trHeight w:val="285"/>
          <w:jc w:val="center"/>
        </w:trPr>
        <w:tc>
          <w:tcPr>
            <w:tcW w:w="7718" w:type="dxa"/>
            <w:shd w:val="clear" w:color="auto" w:fill="auto"/>
          </w:tcPr>
          <w:p w:rsidR="00D83F29" w:rsidRPr="006636C8" w:rsidRDefault="00D83F29" w:rsidP="007A6CB3">
            <w:pPr>
              <w:ind w:firstLine="134"/>
              <w:rPr>
                <w:b/>
              </w:rPr>
            </w:pPr>
            <w:r w:rsidRPr="006636C8">
              <w:rPr>
                <w:b/>
              </w:rPr>
              <w:t>Максимальная учебная нагрузка (всего)</w:t>
            </w:r>
          </w:p>
        </w:tc>
        <w:tc>
          <w:tcPr>
            <w:tcW w:w="1701" w:type="dxa"/>
            <w:shd w:val="clear" w:color="auto" w:fill="auto"/>
          </w:tcPr>
          <w:p w:rsidR="00D83F29" w:rsidRPr="006636C8" w:rsidRDefault="00D83F29" w:rsidP="00D83F29">
            <w:pPr>
              <w:jc w:val="center"/>
              <w:rPr>
                <w:b/>
                <w:iCs/>
              </w:rPr>
            </w:pPr>
            <w:r w:rsidRPr="006636C8">
              <w:rPr>
                <w:b/>
                <w:iCs/>
              </w:rPr>
              <w:t>105</w:t>
            </w: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rPr>
                <w:b/>
              </w:rPr>
              <w:t xml:space="preserve">Обязательная  аудиторная учебная нагрузка (всего) </w:t>
            </w:r>
          </w:p>
        </w:tc>
        <w:tc>
          <w:tcPr>
            <w:tcW w:w="1701" w:type="dxa"/>
            <w:shd w:val="clear" w:color="auto" w:fill="auto"/>
          </w:tcPr>
          <w:p w:rsidR="00D83F29" w:rsidRPr="006636C8" w:rsidRDefault="00D83F29" w:rsidP="00D83F29">
            <w:pPr>
              <w:jc w:val="center"/>
              <w:rPr>
                <w:b/>
                <w:iCs/>
              </w:rPr>
            </w:pPr>
            <w:r w:rsidRPr="006636C8">
              <w:rPr>
                <w:b/>
                <w:iCs/>
              </w:rPr>
              <w:t>70</w:t>
            </w: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в том числе:</w:t>
            </w:r>
          </w:p>
        </w:tc>
        <w:tc>
          <w:tcPr>
            <w:tcW w:w="1701" w:type="dxa"/>
            <w:shd w:val="clear" w:color="auto" w:fill="auto"/>
          </w:tcPr>
          <w:p w:rsidR="00D83F29" w:rsidRPr="006636C8" w:rsidRDefault="00D83F29" w:rsidP="00D83F29">
            <w:pPr>
              <w:jc w:val="center"/>
              <w:rPr>
                <w:iCs/>
              </w:rPr>
            </w:pP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лабораторные работы</w:t>
            </w:r>
          </w:p>
        </w:tc>
        <w:tc>
          <w:tcPr>
            <w:tcW w:w="1701" w:type="dxa"/>
            <w:shd w:val="clear" w:color="auto" w:fill="auto"/>
          </w:tcPr>
          <w:p w:rsidR="00D83F29" w:rsidRPr="006636C8" w:rsidRDefault="00D83F29" w:rsidP="00D83F29">
            <w:pPr>
              <w:jc w:val="center"/>
              <w:rPr>
                <w:iCs/>
              </w:rPr>
            </w:pPr>
            <w:r w:rsidRPr="006636C8">
              <w:rPr>
                <w:iCs/>
              </w:rPr>
              <w:t>16</w:t>
            </w: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практические занятия</w:t>
            </w:r>
          </w:p>
        </w:tc>
        <w:tc>
          <w:tcPr>
            <w:tcW w:w="1701" w:type="dxa"/>
            <w:shd w:val="clear" w:color="auto" w:fill="auto"/>
          </w:tcPr>
          <w:p w:rsidR="00D83F29" w:rsidRPr="006636C8" w:rsidRDefault="00D83F29" w:rsidP="00D83F29">
            <w:pPr>
              <w:jc w:val="center"/>
              <w:rPr>
                <w:iCs/>
              </w:rPr>
            </w:pPr>
            <w:r w:rsidRPr="006636C8">
              <w:rPr>
                <w:iCs/>
              </w:rPr>
              <w:t>14</w:t>
            </w: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контрольные работы</w:t>
            </w:r>
          </w:p>
        </w:tc>
        <w:tc>
          <w:tcPr>
            <w:tcW w:w="1701" w:type="dxa"/>
            <w:shd w:val="clear" w:color="auto" w:fill="auto"/>
          </w:tcPr>
          <w:p w:rsidR="00D83F29" w:rsidRPr="006636C8" w:rsidRDefault="00D83F29" w:rsidP="00D83F29">
            <w:pPr>
              <w:jc w:val="center"/>
              <w:rPr>
                <w:iCs/>
              </w:rPr>
            </w:pPr>
            <w:r w:rsidRPr="006636C8">
              <w:rPr>
                <w:iCs/>
              </w:rPr>
              <w:t>1</w:t>
            </w:r>
          </w:p>
        </w:tc>
      </w:tr>
      <w:tr w:rsidR="00D83F29" w:rsidRPr="006636C8" w:rsidTr="000E28BF">
        <w:trPr>
          <w:jc w:val="center"/>
        </w:trPr>
        <w:tc>
          <w:tcPr>
            <w:tcW w:w="7718" w:type="dxa"/>
            <w:shd w:val="clear" w:color="auto" w:fill="auto"/>
          </w:tcPr>
          <w:p w:rsidR="00D83F29" w:rsidRPr="006636C8" w:rsidRDefault="00D83F29" w:rsidP="007A6CB3">
            <w:pPr>
              <w:ind w:firstLine="134"/>
              <w:rPr>
                <w:b/>
              </w:rPr>
            </w:pPr>
            <w:r w:rsidRPr="006636C8">
              <w:rPr>
                <w:b/>
              </w:rPr>
              <w:t>Самостоятельная работа обучающегося (всего)</w:t>
            </w:r>
          </w:p>
        </w:tc>
        <w:tc>
          <w:tcPr>
            <w:tcW w:w="1701" w:type="dxa"/>
            <w:shd w:val="clear" w:color="auto" w:fill="auto"/>
          </w:tcPr>
          <w:p w:rsidR="00D83F29" w:rsidRPr="006636C8" w:rsidRDefault="00D83F29" w:rsidP="00D83F29">
            <w:pPr>
              <w:jc w:val="center"/>
              <w:rPr>
                <w:b/>
                <w:iCs/>
              </w:rPr>
            </w:pPr>
            <w:r w:rsidRPr="006636C8">
              <w:rPr>
                <w:b/>
                <w:iCs/>
              </w:rPr>
              <w:t>35</w:t>
            </w: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в том числе:</w:t>
            </w:r>
          </w:p>
        </w:tc>
        <w:tc>
          <w:tcPr>
            <w:tcW w:w="1701" w:type="dxa"/>
            <w:shd w:val="clear" w:color="auto" w:fill="auto"/>
          </w:tcPr>
          <w:p w:rsidR="00D83F29" w:rsidRPr="006636C8" w:rsidRDefault="00D83F29" w:rsidP="00D83F29">
            <w:pPr>
              <w:jc w:val="center"/>
              <w:rPr>
                <w:iCs/>
              </w:rPr>
            </w:pP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тематика внеаудиторной самостоятельной работы</w:t>
            </w:r>
          </w:p>
        </w:tc>
        <w:tc>
          <w:tcPr>
            <w:tcW w:w="1701" w:type="dxa"/>
            <w:shd w:val="clear" w:color="auto" w:fill="auto"/>
          </w:tcPr>
          <w:p w:rsidR="00D83F29" w:rsidRPr="006636C8" w:rsidRDefault="00D83F29" w:rsidP="00D83F29">
            <w:pPr>
              <w:jc w:val="center"/>
              <w:rPr>
                <w:iCs/>
              </w:rPr>
            </w:pPr>
            <w:r w:rsidRPr="006636C8">
              <w:rPr>
                <w:iCs/>
              </w:rPr>
              <w:t>35</w:t>
            </w:r>
          </w:p>
        </w:tc>
      </w:tr>
      <w:tr w:rsidR="00D83F29" w:rsidRPr="000E28BF" w:rsidTr="000E28BF">
        <w:trPr>
          <w:jc w:val="center"/>
        </w:trPr>
        <w:tc>
          <w:tcPr>
            <w:tcW w:w="9419" w:type="dxa"/>
            <w:gridSpan w:val="2"/>
            <w:shd w:val="clear" w:color="auto" w:fill="auto"/>
          </w:tcPr>
          <w:p w:rsidR="00D83F29" w:rsidRPr="000E28BF" w:rsidRDefault="000E28BF" w:rsidP="000E28BF">
            <w:pPr>
              <w:ind w:firstLine="0"/>
              <w:jc w:val="center"/>
              <w:rPr>
                <w:b/>
                <w:i/>
                <w:iCs/>
              </w:rPr>
            </w:pPr>
            <w:r>
              <w:rPr>
                <w:b/>
                <w:i/>
                <w:iCs/>
              </w:rPr>
              <w:t>Промежуточная</w:t>
            </w:r>
            <w:r w:rsidR="00D83F29" w:rsidRPr="000E28BF">
              <w:rPr>
                <w:b/>
                <w:i/>
                <w:iCs/>
              </w:rPr>
              <w:t xml:space="preserve"> аттестация в </w:t>
            </w:r>
            <w:r>
              <w:rPr>
                <w:b/>
                <w:i/>
                <w:iCs/>
                <w:shd w:val="clear" w:color="auto" w:fill="FFFFFF"/>
              </w:rPr>
              <w:t xml:space="preserve">форме </w:t>
            </w:r>
            <w:r w:rsidR="00D83F29" w:rsidRPr="000E28BF">
              <w:rPr>
                <w:b/>
                <w:i/>
                <w:iCs/>
                <w:shd w:val="clear" w:color="auto" w:fill="FFFFFF"/>
              </w:rPr>
              <w:t>экзамена</w:t>
            </w:r>
          </w:p>
        </w:tc>
      </w:tr>
    </w:tbl>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D83F29" w:rsidRPr="006636C8" w:rsidSect="003B02C4">
          <w:footerReference w:type="even" r:id="rId57"/>
          <w:footerReference w:type="default" r:id="rId58"/>
          <w:pgSz w:w="11906" w:h="16838"/>
          <w:pgMar w:top="1134" w:right="851" w:bottom="851" w:left="1418" w:header="709" w:footer="709" w:gutter="0"/>
          <w:cols w:space="720"/>
          <w:titlePg/>
        </w:sectPr>
      </w:pP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caps/>
        </w:rPr>
        <w:lastRenderedPageBreak/>
        <w:t>2.2. Т</w:t>
      </w:r>
      <w:r w:rsidRPr="006636C8">
        <w:rPr>
          <w:b/>
        </w:rPr>
        <w:t>ематический план и содержание учебной дисциплины  «Почвоведение»</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9122"/>
        <w:gridCol w:w="1084"/>
        <w:gridCol w:w="1276"/>
      </w:tblGrid>
      <w:tr w:rsidR="00D83F29" w:rsidRPr="006636C8" w:rsidTr="005D16CA">
        <w:trPr>
          <w:trHeight w:val="650"/>
        </w:trPr>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Наименование разделов и тем</w:t>
            </w: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r w:rsidRPr="006636C8">
              <w:rPr>
                <w:b/>
                <w:bCs/>
              </w:rPr>
              <w:t>Содержание учебного материала, лабораторные работы и практические занятия, самостоятельная работа обучающихся</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Объем часов</w:t>
            </w: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Уровень освоения</w:t>
            </w:r>
          </w:p>
        </w:tc>
      </w:tr>
      <w:tr w:rsidR="00D83F29" w:rsidRPr="006636C8" w:rsidTr="005D16CA">
        <w:tc>
          <w:tcPr>
            <w:tcW w:w="3085" w:type="dxa"/>
          </w:tcPr>
          <w:p w:rsidR="00D83F29" w:rsidRPr="006636C8" w:rsidRDefault="00D83F29"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1</w:t>
            </w:r>
          </w:p>
        </w:tc>
        <w:tc>
          <w:tcPr>
            <w:tcW w:w="9122" w:type="dxa"/>
          </w:tcPr>
          <w:p w:rsidR="00D83F29" w:rsidRPr="006636C8" w:rsidRDefault="00D83F29"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i/>
              </w:rPr>
            </w:pPr>
            <w:r w:rsidRPr="006636C8">
              <w:rPr>
                <w:bCs/>
                <w:i/>
              </w:rPr>
              <w:t>2</w:t>
            </w:r>
          </w:p>
        </w:tc>
        <w:tc>
          <w:tcPr>
            <w:tcW w:w="1084" w:type="dxa"/>
          </w:tcPr>
          <w:p w:rsidR="00D83F29" w:rsidRPr="006636C8" w:rsidRDefault="00D83F29"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3</w:t>
            </w:r>
          </w:p>
        </w:tc>
        <w:tc>
          <w:tcPr>
            <w:tcW w:w="1276" w:type="dxa"/>
            <w:shd w:val="clear" w:color="auto" w:fill="auto"/>
          </w:tcPr>
          <w:p w:rsidR="00D83F29" w:rsidRPr="006636C8" w:rsidRDefault="00D83F29"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4</w:t>
            </w:r>
          </w:p>
        </w:tc>
      </w:tr>
      <w:tr w:rsidR="00D83F29" w:rsidRPr="006636C8" w:rsidTr="005D16CA">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Введение</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Содержание почвоведения, задачи и его связь с другими дисциплинами.</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почве.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Краткая история развития науки о почве.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Выдающиеся русские учёные-почвоведы, их вклад в дело развития отечественного почвоведения.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Значение почвоведения в лесном и лесопарковом хозяйстве. Лесной и Земельный Кодексы РФ о рациональном использовании и охране 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Cs/>
              </w:rPr>
              <w:t>2</w:t>
            </w:r>
          </w:p>
        </w:tc>
      </w:tr>
      <w:tr w:rsidR="00D83F29" w:rsidRPr="006636C8" w:rsidTr="005D16CA">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
                <w:bCs/>
              </w:rPr>
            </w:pPr>
            <w:r w:rsidRPr="006636C8">
              <w:rPr>
                <w:rFonts w:eastAsia="Calibri"/>
                <w:b/>
                <w:bCs/>
              </w:rPr>
              <w:t>Раздел 1. Основы геологии</w:t>
            </w: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i/>
              </w:rPr>
            </w:pPr>
          </w:p>
        </w:tc>
        <w:tc>
          <w:tcPr>
            <w:tcW w:w="1084"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highlight w:val="yellow"/>
              </w:rPr>
            </w:pPr>
            <w:r w:rsidRPr="006636C8">
              <w:rPr>
                <w:b/>
                <w:bCs/>
              </w:rPr>
              <w:t>7</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p>
        </w:tc>
      </w:tr>
      <w:tr w:rsidR="00D83F29" w:rsidRPr="006636C8" w:rsidTr="005D16CA">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636C8">
              <w:rPr>
                <w:rFonts w:eastAsia="Calibri"/>
                <w:bCs/>
              </w:rPr>
              <w:t>Тема 1.1. Происхождение Земли и строение земного шара</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геологии.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Связь геологии с почвоведением.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Происхождение Земли.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Строение земного шара.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Образование и химический состав земной коры.</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t>1</w:t>
            </w: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t>2</w:t>
            </w:r>
          </w:p>
        </w:tc>
      </w:tr>
      <w:tr w:rsidR="00D83F29" w:rsidRPr="006636C8" w:rsidTr="005D16CA">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6636C8">
              <w:rPr>
                <w:rFonts w:eastAsia="Calibri"/>
                <w:bCs/>
              </w:rPr>
              <w:t>Тема 1.2. Главнейшие минералы и горные породы</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минерале.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Химический состав и физические свойства минералов.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Основные породообразующие минералы. Их характеристика. Значение минералов в почвообразовании, их влияние на лесорастительные свойства почв.</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Понятие о горной породе, происхождение горных пород (магматические, осадочные, метаморфические) и значение в почвообразовании.</w:t>
            </w:r>
          </w:p>
        </w:tc>
        <w:tc>
          <w:tcPr>
            <w:tcW w:w="1084" w:type="dxa"/>
          </w:tcPr>
          <w:p w:rsidR="00D83F29" w:rsidRPr="006636C8" w:rsidRDefault="00D83F29" w:rsidP="00504134">
            <w:pPr>
              <w:ind w:firstLine="0"/>
              <w:jc w:val="center"/>
              <w:rPr>
                <w:rFonts w:eastAsia="Calibri"/>
                <w:bCs/>
              </w:rPr>
            </w:pPr>
            <w:r w:rsidRPr="006636C8">
              <w:rPr>
                <w:rFonts w:eastAsia="Calibri"/>
                <w:bCs/>
              </w:rPr>
              <w:t>4</w:t>
            </w:r>
          </w:p>
        </w:tc>
        <w:tc>
          <w:tcPr>
            <w:tcW w:w="1276" w:type="dxa"/>
            <w:shd w:val="clear" w:color="auto" w:fill="auto"/>
          </w:tcPr>
          <w:p w:rsidR="00D83F29" w:rsidRPr="006636C8" w:rsidRDefault="00D83F29" w:rsidP="00504134">
            <w:pPr>
              <w:ind w:firstLine="0"/>
              <w:jc w:val="center"/>
              <w:rPr>
                <w:rFonts w:eastAsia="Calibri"/>
                <w:bCs/>
              </w:rPr>
            </w:pPr>
            <w:r w:rsidRPr="006636C8">
              <w:rPr>
                <w:rFonts w:eastAsia="Calibri"/>
                <w:bCs/>
              </w:rPr>
              <w:t>1</w:t>
            </w:r>
          </w:p>
          <w:p w:rsidR="00D83F29" w:rsidRPr="006636C8" w:rsidRDefault="00D83F29" w:rsidP="00504134">
            <w:pPr>
              <w:ind w:firstLine="0"/>
              <w:jc w:val="center"/>
              <w:rPr>
                <w:rFonts w:eastAsia="Calibri"/>
                <w:bCs/>
              </w:rPr>
            </w:pPr>
            <w:r w:rsidRPr="006636C8">
              <w:rPr>
                <w:rFonts w:eastAsia="Calibri"/>
                <w:bCs/>
              </w:rPr>
              <w:t>2</w:t>
            </w:r>
          </w:p>
          <w:p w:rsidR="00D83F29" w:rsidRPr="006636C8" w:rsidRDefault="00D83F29" w:rsidP="00504134">
            <w:pPr>
              <w:ind w:firstLine="0"/>
              <w:jc w:val="center"/>
              <w:rPr>
                <w:rFonts w:eastAsia="Calibri"/>
                <w:bCs/>
              </w:rPr>
            </w:pPr>
          </w:p>
          <w:p w:rsidR="00D83F29" w:rsidRPr="006636C8" w:rsidRDefault="00D83F29" w:rsidP="00504134">
            <w:pPr>
              <w:ind w:firstLine="0"/>
              <w:jc w:val="center"/>
              <w:rPr>
                <w:rFonts w:eastAsia="Calibri"/>
                <w:bCs/>
              </w:rPr>
            </w:pPr>
          </w:p>
          <w:p w:rsidR="00D83F29" w:rsidRPr="006636C8" w:rsidRDefault="00D83F29" w:rsidP="00504134">
            <w:pPr>
              <w:ind w:firstLine="0"/>
              <w:jc w:val="center"/>
              <w:rPr>
                <w:rFonts w:eastAsia="Calibri"/>
                <w:bCs/>
              </w:rPr>
            </w:pPr>
          </w:p>
          <w:p w:rsidR="00D83F29" w:rsidRPr="006636C8" w:rsidRDefault="00D83F29" w:rsidP="00504134">
            <w:pPr>
              <w:ind w:firstLine="0"/>
              <w:jc w:val="center"/>
              <w:rPr>
                <w:rFonts w:eastAsia="Calibri"/>
                <w:bCs/>
              </w:rPr>
            </w:pPr>
            <w:r w:rsidRPr="006636C8">
              <w:rPr>
                <w:rFonts w:eastAsia="Calibri"/>
                <w:bCs/>
              </w:rPr>
              <w:t>2</w:t>
            </w:r>
          </w:p>
        </w:tc>
      </w:tr>
      <w:tr w:rsidR="00D83F29" w:rsidRPr="006636C8" w:rsidTr="005D16CA">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p>
        </w:tc>
        <w:tc>
          <w:tcPr>
            <w:tcW w:w="9122" w:type="dxa"/>
          </w:tcPr>
          <w:p w:rsidR="00D83F29" w:rsidRPr="006636C8" w:rsidRDefault="00D83F29" w:rsidP="00504134">
            <w:pPr>
              <w:ind w:firstLine="34"/>
              <w:rPr>
                <w:rFonts w:eastAsia="Calibri"/>
                <w:b/>
                <w:bCs/>
              </w:rPr>
            </w:pPr>
            <w:r w:rsidRPr="006636C8">
              <w:rPr>
                <w:rFonts w:eastAsia="Calibri"/>
                <w:b/>
                <w:bCs/>
              </w:rPr>
              <w:t>Практическая работа</w:t>
            </w:r>
          </w:p>
          <w:p w:rsidR="00D83F29" w:rsidRPr="006636C8" w:rsidRDefault="00D83F29" w:rsidP="00504134">
            <w:pPr>
              <w:ind w:firstLine="34"/>
              <w:rPr>
                <w:rFonts w:eastAsia="Calibri"/>
                <w:bCs/>
              </w:rPr>
            </w:pPr>
            <w:r w:rsidRPr="006636C8">
              <w:rPr>
                <w:rFonts w:eastAsia="Calibri"/>
                <w:bCs/>
              </w:rPr>
              <w:t xml:space="preserve">Определение наиболее распространённых минералов и горных пород по физическим свойствам и внешним признакам. </w:t>
            </w:r>
          </w:p>
        </w:tc>
        <w:tc>
          <w:tcPr>
            <w:tcW w:w="1084" w:type="dxa"/>
          </w:tcPr>
          <w:p w:rsidR="00D83F29" w:rsidRPr="006636C8" w:rsidRDefault="00D83F29" w:rsidP="00504134">
            <w:pPr>
              <w:ind w:firstLine="0"/>
              <w:jc w:val="center"/>
              <w:rPr>
                <w:rFonts w:eastAsia="Calibri"/>
                <w:bCs/>
              </w:rPr>
            </w:pPr>
            <w:r w:rsidRPr="006636C8">
              <w:rPr>
                <w:rFonts w:eastAsia="Calibri"/>
                <w:bCs/>
              </w:rPr>
              <w:t>2</w:t>
            </w:r>
          </w:p>
        </w:tc>
        <w:tc>
          <w:tcPr>
            <w:tcW w:w="1276" w:type="dxa"/>
            <w:shd w:val="clear" w:color="auto" w:fill="D9D9D9" w:themeFill="background1" w:themeFillShade="D9"/>
          </w:tcPr>
          <w:p w:rsidR="00D83F29" w:rsidRPr="006636C8" w:rsidRDefault="00D83F29" w:rsidP="00504134">
            <w:pPr>
              <w:ind w:firstLine="0"/>
              <w:jc w:val="center"/>
              <w:rPr>
                <w:rFonts w:eastAsia="Calibri"/>
                <w:bCs/>
              </w:rPr>
            </w:pPr>
          </w:p>
        </w:tc>
      </w:tr>
      <w:tr w:rsidR="00D83F29" w:rsidRPr="006636C8" w:rsidTr="005D16CA">
        <w:trPr>
          <w:trHeight w:val="338"/>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636C8">
              <w:rPr>
                <w:bCs/>
              </w:rPr>
              <w:t>Тема 1.3. Выветривание горных пород и минералов. Почвообразующие породы</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Общие сведения о процессе выветривания.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Виды выветривания: физическое, химическое и биологическое. Формирование почвообразующих пород, их характеристика. Влияние почвообразующих пород на состав и свойства почв, рост и продуктивность лесных насаждений.</w:t>
            </w:r>
          </w:p>
        </w:tc>
        <w:tc>
          <w:tcPr>
            <w:tcW w:w="1084" w:type="dxa"/>
          </w:tcPr>
          <w:p w:rsidR="00D83F29" w:rsidRPr="006636C8" w:rsidRDefault="00D83F29" w:rsidP="00504134">
            <w:pPr>
              <w:ind w:firstLine="0"/>
              <w:jc w:val="center"/>
              <w:rPr>
                <w:bCs/>
              </w:rPr>
            </w:pPr>
            <w:r w:rsidRPr="006636C8">
              <w:rPr>
                <w:bCs/>
              </w:rPr>
              <w:t>2</w:t>
            </w: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338"/>
        </w:trPr>
        <w:tc>
          <w:tcPr>
            <w:tcW w:w="3085" w:type="dxa"/>
            <w:vMerge/>
            <w:tcBorders>
              <w:bottom w:val="nil"/>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24"/>
              <w:spacing w:after="0" w:line="240" w:lineRule="auto"/>
              <w:ind w:firstLine="34"/>
              <w:jc w:val="both"/>
              <w:rPr>
                <w:sz w:val="24"/>
                <w:szCs w:val="24"/>
                <w:lang w:val="ru-RU"/>
              </w:rPr>
            </w:pPr>
            <w:r w:rsidRPr="006636C8">
              <w:rPr>
                <w:sz w:val="24"/>
                <w:szCs w:val="24"/>
                <w:lang w:val="ru-RU"/>
              </w:rPr>
              <w:t>Геологическая деятельность рек, ветра, ледников, подземных вод, морей.</w:t>
            </w:r>
          </w:p>
        </w:tc>
        <w:tc>
          <w:tcPr>
            <w:tcW w:w="1084" w:type="dxa"/>
          </w:tcPr>
          <w:p w:rsidR="00D83F29" w:rsidRPr="006636C8" w:rsidRDefault="00D83F29" w:rsidP="00504134">
            <w:pPr>
              <w:ind w:firstLine="0"/>
              <w:jc w:val="center"/>
              <w:rPr>
                <w:bCs/>
              </w:rPr>
            </w:pPr>
            <w:r w:rsidRPr="006636C8">
              <w:rPr>
                <w:bCs/>
              </w:rPr>
              <w:t>2</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701"/>
        </w:trPr>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lastRenderedPageBreak/>
              <w:t>Раздел 2. Образование, состав и свойства почв</w:t>
            </w:r>
          </w:p>
        </w:tc>
        <w:tc>
          <w:tcPr>
            <w:tcW w:w="9122" w:type="dxa"/>
          </w:tcPr>
          <w:p w:rsidR="00D83F29" w:rsidRPr="006636C8" w:rsidRDefault="00D83F29" w:rsidP="00504134">
            <w:pPr>
              <w:pStyle w:val="24"/>
              <w:spacing w:after="0" w:line="240" w:lineRule="auto"/>
              <w:ind w:firstLine="34"/>
              <w:jc w:val="both"/>
              <w:rPr>
                <w:sz w:val="24"/>
                <w:szCs w:val="24"/>
                <w:lang w:val="ru-RU"/>
              </w:rPr>
            </w:pPr>
          </w:p>
        </w:tc>
        <w:tc>
          <w:tcPr>
            <w:tcW w:w="1084"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28</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D83F29" w:rsidRPr="006636C8" w:rsidTr="005D16CA">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t>Тема 2.1. Почвообразовательный процесс</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Сущность почвообразовательного процесса.</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Факторы почвообразования.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Значение природных и антропогенных факторов в образовании и дальнейшем развитии 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 xml:space="preserve"> 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Геологический и биологический круговороты веществ.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D83F29" w:rsidRPr="006636C8" w:rsidTr="005D16CA">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2.2. Минеральная часть почвы</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Минералогический и механический составы почв, их влияние на плодородие почвы.</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Классификации механических элементов и почв Н.А.Качинского.</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Методы определения механического состава почв.  </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539"/>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b/>
              </w:rPr>
            </w:pPr>
            <w:r w:rsidRPr="006636C8">
              <w:rPr>
                <w:rFonts w:ascii="Times New Roman" w:hAnsi="Times New Roman" w:cs="Times New Roman"/>
                <w:b/>
              </w:rPr>
              <w:t>Лабораторная работа</w:t>
            </w:r>
          </w:p>
          <w:p w:rsidR="00D83F29" w:rsidRPr="006636C8" w:rsidRDefault="00D83F29" w:rsidP="00504134">
            <w:pPr>
              <w:pStyle w:val="a5"/>
              <w:spacing w:after="0"/>
              <w:ind w:firstLine="34"/>
              <w:jc w:val="both"/>
              <w:rPr>
                <w:rFonts w:ascii="Times New Roman" w:hAnsi="Times New Roman" w:cs="Times New Roman"/>
                <w:b/>
              </w:rPr>
            </w:pPr>
            <w:r w:rsidRPr="006636C8">
              <w:rPr>
                <w:rFonts w:ascii="Times New Roman" w:hAnsi="Times New Roman" w:cs="Times New Roman"/>
              </w:rPr>
              <w:t>Определение механического состава почв простейшими методами.</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Влияние гранулометрического состава  на лесорастительные свойства почвы.</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5D16CA">
        <w:trPr>
          <w:trHeight w:val="155"/>
        </w:trPr>
        <w:tc>
          <w:tcPr>
            <w:tcW w:w="3085" w:type="dxa"/>
            <w:vMerge w:val="restart"/>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2.3. Органическая часть почвы</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9122" w:type="dxa"/>
          </w:tcPr>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Общая схема формирования органической части почвы. Источники органического вещества в почве и их характеристика. Формирование органического вещества в почве под лесными насаждениями.</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Виды лесной подстилки и её значение.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Превращение органических остатков в почве.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Образование и состав гумуса, его роль в почвообразовании и плодородии почв.</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04134" w:rsidRPr="006636C8" w:rsidTr="005D16CA">
        <w:trPr>
          <w:trHeight w:val="155"/>
        </w:trPr>
        <w:tc>
          <w:tcPr>
            <w:tcW w:w="3085" w:type="dxa"/>
            <w:vMerge/>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a5"/>
              <w:spacing w:after="0"/>
              <w:ind w:firstLine="34"/>
              <w:jc w:val="both"/>
              <w:rPr>
                <w:rFonts w:ascii="Times New Roman" w:hAnsi="Times New Roman" w:cs="Times New Roman"/>
                <w:b/>
              </w:rPr>
            </w:pPr>
            <w:r w:rsidRPr="006636C8">
              <w:rPr>
                <w:rFonts w:ascii="Times New Roman" w:hAnsi="Times New Roman" w:cs="Times New Roman"/>
                <w:b/>
              </w:rPr>
              <w:t>Лабораторная работа</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Определение содержания гумуса в почве.</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Состав гумуса.</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val="restart"/>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5D16CA">
        <w:trPr>
          <w:trHeight w:val="155"/>
        </w:trPr>
        <w:tc>
          <w:tcPr>
            <w:tcW w:w="3085" w:type="dxa"/>
            <w:vMerge/>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Экологическая роль гумуса.</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24"/>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2.4. Почвенные коллоиды. Поглотительная способность почвы</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Понятие о почвенных коллоидах, их происхождение, состав, свойства.</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Поглотительная способность почв, её виды и практическое значение. Ёмкость поглощения.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Влияние состава поглощённых ионов на свойства почвы.</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124"/>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bCs/>
              </w:rPr>
            </w:pPr>
            <w:r w:rsidRPr="006636C8">
              <w:rPr>
                <w:b/>
                <w:bCs/>
              </w:rPr>
              <w:t>Лабораторная работа</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Опыты с коллоидными растворами почв. Определение суммы обменных оснований.</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bCs/>
              </w:rPr>
            </w:pPr>
            <w:r w:rsidRPr="006636C8">
              <w:t>Коагуляция и  пептизация коллоидных растворов.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24"/>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24"/>
              <w:spacing w:after="0" w:line="240" w:lineRule="auto"/>
              <w:ind w:firstLine="34"/>
              <w:jc w:val="both"/>
              <w:rPr>
                <w:bCs/>
                <w:sz w:val="24"/>
                <w:szCs w:val="24"/>
                <w:lang w:val="ru-RU"/>
              </w:rPr>
            </w:pPr>
            <w:r w:rsidRPr="006636C8">
              <w:rPr>
                <w:sz w:val="24"/>
                <w:szCs w:val="24"/>
                <w:lang w:val="ru-RU"/>
              </w:rPr>
              <w:lastRenderedPageBreak/>
              <w:t>Коагуляция и пептизация коллоидов.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2</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352"/>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lastRenderedPageBreak/>
              <w:t>Тема 2.5. Физические свойства почвы</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Общие физические свойства почвы: плотность, плотность твёрдой фазы почвы, пористость, их динамика и экологическое значение.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Физико-механические свойства почвы.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Значение воды в почве. Состояние и формы воды в почве. Водные свойства почв. Типы водного режима.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Влияние древесных насаждений на водный режим местности.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Почвенный раствор, его состав и значение в почвообразовании и питании растений.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Тепловые свойства, тепловой режим почв и методы его регулирования.</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D83F29" w:rsidRPr="006636C8" w:rsidTr="005D16CA">
        <w:trPr>
          <w:trHeight w:val="315"/>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b/>
              </w:rPr>
            </w:pPr>
            <w:r w:rsidRPr="006636C8">
              <w:rPr>
                <w:rFonts w:ascii="Times New Roman" w:hAnsi="Times New Roman" w:cs="Times New Roman"/>
                <w:b/>
              </w:rPr>
              <w:t>Лабораторные работы</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Определение плотности почвы и плотности  твердой фазы почвы. Вычисление и оценка пористости  почвы. Водные свойства почвы. Сокращенный анализ водной и соляной  вытяжки.</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51"/>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2.6. Строение и морфологические признаки почвы</w:t>
            </w: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Понятие о морфологии почв.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Строение почвенного профиля.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bCs/>
              </w:rPr>
            </w:pPr>
            <w:r w:rsidRPr="006636C8">
              <w:t>Название горизонтов по генезису, их обозначение и описание. Морфологические признаки почв и их характеристика.</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150"/>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rPr>
                <w:b/>
              </w:rPr>
              <w:t xml:space="preserve">Практическое занятие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t>Изучение строения и морфологических признаков почв по монолитам и почвенным образцам.</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712"/>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2.7. Плодородие почвы</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плодородии.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Условия, определяющие плодородие почвы.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Виды почвенного плодородия.</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712"/>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Меры по повышению плодородия почв в лесном хозяйстве.</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27"/>
        </w:trPr>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t>Раздел 3. Почвы</w:t>
            </w: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tc>
        <w:tc>
          <w:tcPr>
            <w:tcW w:w="1084"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34</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24"/>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3.1. Понятие о почвенных типах и зонах</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Многообразие почв в природе и их классификация.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почвенных зонах.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Основные типы почв РФ.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Закономерности географического распространения почв. </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D83F29" w:rsidRPr="006636C8" w:rsidTr="005D16CA">
        <w:trPr>
          <w:trHeight w:val="124"/>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Классификация 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4952"/>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lastRenderedPageBreak/>
              <w:t>Тема 3.2. Почвы тундровой и лесной  зон</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Географическое положение тундровой зоны.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Природные условия почвообразования в тундре.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Строение, лесорастительные свойства и классификация тундровых почв.</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Использование почв тундры и мероприятия по их улучшению.</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Географическое положение лесной зоны. Природные условия почвообразования.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Генезис подзолистых почв. Подзолистый процесс почвообразования.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Роль древесной растительности в подзолообразовании.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Дерновый процесс почвообразования.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Глеевый процесс почвообразования.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Строение, агрохимическая характеристика и классификация подзолистых, дерново-подзолистых  и дерновых  почв.</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Болотный процесс почвообразования. Причины и виды заболачивания. Типы лесных болот.</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Строение, агрохимическая характеристика и классификация болотных и подзолисто-болотных  почв.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Использование и лесорастительные свойства почв лесной зоны, мероприятия по  повышению их плодородия. </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9</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D83F29" w:rsidRPr="006636C8" w:rsidTr="005D16CA">
        <w:trPr>
          <w:trHeight w:val="124"/>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rPr>
                <w:b/>
              </w:rPr>
              <w:t>Практические занятия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Определение и описание почв лесной зоны по монолитам. Разработка комплекса мероприятий по повышению плодородия лесных 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24"/>
        </w:trPr>
        <w:tc>
          <w:tcPr>
            <w:tcW w:w="3085" w:type="dxa"/>
            <w:vMerge/>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Borders>
              <w:bottom w:val="single" w:sz="4" w:space="0" w:color="auto"/>
            </w:tcBorders>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Почвообразовательные  процессы в лесной зоне.</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Влияние древесной растительности на подзолообразовательный  и дерновый процессы.</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Отличие почв болотных  и подзолисто-болотных.</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Отличие почв  дерновых от дерново-подзолистых.  </w:t>
            </w:r>
          </w:p>
        </w:tc>
        <w:tc>
          <w:tcPr>
            <w:tcW w:w="1084"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tcBorders>
              <w:bottom w:val="single" w:sz="4" w:space="0" w:color="auto"/>
            </w:tcBorders>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61"/>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3.3. Почвы лесостепной зоны</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lastRenderedPageBreak/>
              <w:t xml:space="preserve">Географическое положение лесостепной зоны.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Природные условия почвообразования в лесостепи.</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Генезис серых лесных почв, их строение, агрохимическая характеристика и классификация.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Лесорастительные свойства.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r w:rsidRPr="006636C8">
              <w:t xml:space="preserve">Использование и улучшение серых лесных почв. </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60"/>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rPr>
                <w:b/>
              </w:rPr>
              <w:t>Практические занятия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Определение и описание серых лесных почв по монолитам. Чтение схем на смытость </w:t>
            </w:r>
            <w:r w:rsidRPr="006636C8">
              <w:rPr>
                <w:rFonts w:ascii="Times New Roman" w:hAnsi="Times New Roman" w:cs="Times New Roman"/>
              </w:rPr>
              <w:lastRenderedPageBreak/>
              <w:t>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2</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60"/>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Роль человека в образовании и развитии  серых лесных  почв.</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Древесные породы, рекомендуемые для создания лесных культур и лесозащитных насаждений на серых лесных почвах.</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5D16CA">
        <w:trPr>
          <w:trHeight w:val="124"/>
        </w:trPr>
        <w:tc>
          <w:tcPr>
            <w:tcW w:w="3085" w:type="dxa"/>
            <w:vMerge w:val="restart"/>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3.4. Почвы лугово-степной зоны</w:t>
            </w:r>
          </w:p>
        </w:tc>
        <w:tc>
          <w:tcPr>
            <w:tcW w:w="9122" w:type="dxa"/>
          </w:tcPr>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Границы лугово-степной зоны.</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Природные условия почвообразования.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Происхождение чернозёмов, их строение, агрохимическая характеристика и классификация.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Лесорастительные свойства чернозёмов, их народно-хозяйственное значение.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Мероприятия по сохранению и повышению плодородия чернозёмов.</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04134" w:rsidRPr="006636C8" w:rsidTr="005D16CA">
        <w:trPr>
          <w:trHeight w:val="124"/>
        </w:trPr>
        <w:tc>
          <w:tcPr>
            <w:tcW w:w="3085" w:type="dxa"/>
            <w:vMerge/>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rPr>
                <w:b/>
              </w:rPr>
              <w:t>Практическое занятие</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Определение и описание чернозёмов по монолитам.</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val="restart"/>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5D16CA">
        <w:trPr>
          <w:trHeight w:val="124"/>
        </w:trPr>
        <w:tc>
          <w:tcPr>
            <w:tcW w:w="3085" w:type="dxa"/>
            <w:vMerge/>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Отличие друг от друга оподзоленного и обыкновенного чернозема, типичного и южного.</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5D16CA">
        <w:trPr>
          <w:trHeight w:val="670"/>
        </w:trPr>
        <w:tc>
          <w:tcPr>
            <w:tcW w:w="3085" w:type="dxa"/>
            <w:vMerge w:val="restart"/>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3.5. Почвы  засушливых зон</w:t>
            </w:r>
          </w:p>
        </w:tc>
        <w:tc>
          <w:tcPr>
            <w:tcW w:w="9122" w:type="dxa"/>
          </w:tcPr>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Границы зоны сухих степей.  Природные условия почвообразования.</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Генезис каштановых бурых, серо-бурых  почв и серозёмов, их строение, агрохимическая характеристика и классификация. Лесорастительные свойства, использование  почв засушливых зон  и повышение их плодородия.</w:t>
            </w:r>
          </w:p>
        </w:tc>
        <w:tc>
          <w:tcPr>
            <w:tcW w:w="1084" w:type="dxa"/>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t>2</w:t>
            </w:r>
          </w:p>
        </w:tc>
        <w:tc>
          <w:tcPr>
            <w:tcW w:w="1276" w:type="dxa"/>
            <w:shd w:val="clear" w:color="auto" w:fill="FFFFFF"/>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t>2</w:t>
            </w:r>
          </w:p>
        </w:tc>
      </w:tr>
      <w:tr w:rsidR="00504134" w:rsidRPr="006636C8" w:rsidTr="005D16CA">
        <w:trPr>
          <w:trHeight w:val="670"/>
        </w:trPr>
        <w:tc>
          <w:tcPr>
            <w:tcW w:w="3085" w:type="dxa"/>
            <w:vMerge/>
            <w:tcBorders>
              <w:bottom w:val="single" w:sz="4" w:space="0" w:color="auto"/>
            </w:tcBorders>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Отличие темно-каштановых, каштановых и светло-каштановых почв друг от друга.</w:t>
            </w:r>
          </w:p>
        </w:tc>
        <w:tc>
          <w:tcPr>
            <w:tcW w:w="1084" w:type="dxa"/>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24"/>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3.6. Засоленные почвы и солоди</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Распространение засоленных почв, интразональность их размещения.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Солончаки, их образование, химический состав и свойства. Расслоение солончаков, их улучшение и освоение.</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Солонцы, их генезис, строение, свойства и классификация. Улучшение солонцов и их использование.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Генезис солодей. Строение, свойства, классификация солодей. Мероприятия по улучшению солодей и их использование.</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124"/>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Отличие солончаков от солонцов.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3B02C4">
        <w:trPr>
          <w:trHeight w:val="1832"/>
        </w:trPr>
        <w:tc>
          <w:tcPr>
            <w:tcW w:w="3085" w:type="dxa"/>
            <w:vMerge w:val="restart"/>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lastRenderedPageBreak/>
              <w:t>Тема 3.7. Почвы влажных субтропиков и горных областей</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Почвы влажных субтропиков, их распространение, образование, строение, агрохимическая характеристика.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Лесорастительные свойства, использование и улучшение краснозёмов и желтозёмов.</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Распространение почв горных областей.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Вертикальная почвенная зональность.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Формирование бурых лесных и горно-луговых почв, их строение и свойства.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Лесохозяйственное использование почв горных областей</w:t>
            </w:r>
          </w:p>
        </w:tc>
        <w:tc>
          <w:tcPr>
            <w:tcW w:w="1084" w:type="dxa"/>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276" w:type="dxa"/>
            <w:shd w:val="clear" w:color="auto" w:fill="FFFFFF"/>
          </w:tcPr>
          <w:p w:rsidR="00504134" w:rsidRPr="006636C8" w:rsidRDefault="00504134"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04134" w:rsidRPr="006636C8" w:rsidRDefault="00504134"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04134" w:rsidRPr="006636C8" w:rsidTr="005D16CA">
        <w:trPr>
          <w:trHeight w:val="678"/>
        </w:trPr>
        <w:tc>
          <w:tcPr>
            <w:tcW w:w="3085" w:type="dxa"/>
            <w:vMerge/>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Отличие красноземов от желтоземов.</w:t>
            </w:r>
          </w:p>
        </w:tc>
        <w:tc>
          <w:tcPr>
            <w:tcW w:w="1084" w:type="dxa"/>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61"/>
        </w:trPr>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3.8. Почвы речных пойм</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Распространение пойменных почв.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речной долине и пойме. Строение поймы. Особенности почвообразования в поймах рек.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Пойменный и аллювиальный процессы почвообразования. Характеристика почв речных пойм, их классификация. Использование почв речных пойм и мероприятия по повышению их плодородия.</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124"/>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3.9. Методика исследования почв и составление почвенных карт</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Задачи исследования почв.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Подготовка к почвенным исследованиям.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Методика полевого исследования почв.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Рекогносцировочное и детальное почвенное обследование.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Виды и назначение почвенных разрезов.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Расположение, техника их заложения и описание почвенного разреза.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Камеральная и лабораторная обработка материалов полевых почвенных исследований.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Составление почвенных карт и картограмм.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Назначение комплекса мероприятий по повышению плодородия 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tcBorders>
              <w:bottom w:val="single" w:sz="4" w:space="0" w:color="auto"/>
            </w:tcBorders>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1580"/>
        </w:trPr>
        <w:tc>
          <w:tcPr>
            <w:tcW w:w="3085" w:type="dxa"/>
            <w:vMerge/>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rPr>
                <w:b/>
              </w:rPr>
              <w:t>Практическое занятие</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t xml:space="preserve">Чтение почвенной карты страны, района, области, лесничества Составление фрагмента крупномасштабной  почвенной карты.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Чтение и составление агрохимических картограмм. Составление рекомендаций по внесению удобрений.</w:t>
            </w:r>
          </w:p>
        </w:tc>
        <w:tc>
          <w:tcPr>
            <w:tcW w:w="1084"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430"/>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3.10. Влияние лесохозяйственных мероприятий на почву</w:t>
            </w:r>
          </w:p>
        </w:tc>
        <w:tc>
          <w:tcPr>
            <w:tcW w:w="9122"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Влияние рубок на почву</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t xml:space="preserve">Влияние лесных пожаров на почву. </w:t>
            </w:r>
          </w:p>
        </w:tc>
        <w:tc>
          <w:tcPr>
            <w:tcW w:w="1084"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276" w:type="dxa"/>
            <w:tcBorders>
              <w:bottom w:val="single" w:sz="4" w:space="0" w:color="auto"/>
            </w:tcBorders>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281"/>
        </w:trPr>
        <w:tc>
          <w:tcPr>
            <w:tcW w:w="3085" w:type="dxa"/>
            <w:vMerge/>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Borders>
              <w:bottom w:val="single" w:sz="4" w:space="0" w:color="auto"/>
            </w:tcBorders>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Физические  свойства дерново-подзолистых суглинистых  почв и их изменения после </w:t>
            </w:r>
            <w:r w:rsidRPr="006636C8">
              <w:lastRenderedPageBreak/>
              <w:t>воздействия движения машин.</w:t>
            </w:r>
          </w:p>
        </w:tc>
        <w:tc>
          <w:tcPr>
            <w:tcW w:w="1084"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3</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b/>
              </w:rPr>
            </w:pPr>
            <w:r w:rsidRPr="006636C8">
              <w:rPr>
                <w:rFonts w:ascii="Times New Roman" w:hAnsi="Times New Roman" w:cs="Times New Roman"/>
                <w:b/>
              </w:rPr>
              <w:t>Контрольная работа</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b/>
              </w:rPr>
            </w:pPr>
            <w:r w:rsidRPr="006636C8">
              <w:rPr>
                <w:rFonts w:ascii="Times New Roman" w:hAnsi="Times New Roman" w:cs="Times New Roman"/>
                <w:b/>
              </w:rPr>
              <w:t>Экзамен</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B15FB2">
            <w:pPr>
              <w:pStyle w:val="a5"/>
              <w:spacing w:after="0"/>
              <w:ind w:firstLine="34"/>
              <w:jc w:val="right"/>
              <w:rPr>
                <w:rFonts w:ascii="Times New Roman" w:hAnsi="Times New Roman" w:cs="Times New Roman"/>
                <w:b/>
              </w:rPr>
            </w:pPr>
            <w:r w:rsidRPr="006636C8">
              <w:rPr>
                <w:rFonts w:ascii="Times New Roman" w:hAnsi="Times New Roman" w:cs="Times New Roman"/>
                <w:b/>
              </w:rPr>
              <w:t>Максимальная нагрузка</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105</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B15FB2">
            <w:pPr>
              <w:pStyle w:val="a5"/>
              <w:spacing w:after="0"/>
              <w:ind w:firstLine="34"/>
              <w:jc w:val="right"/>
              <w:rPr>
                <w:rFonts w:ascii="Times New Roman" w:hAnsi="Times New Roman" w:cs="Times New Roman"/>
                <w:b/>
              </w:rPr>
            </w:pPr>
            <w:r w:rsidRPr="006636C8">
              <w:rPr>
                <w:rFonts w:ascii="Times New Roman" w:hAnsi="Times New Roman" w:cs="Times New Roman"/>
                <w:b/>
              </w:rPr>
              <w:t>В том числе:</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B15FB2">
            <w:pPr>
              <w:pStyle w:val="a5"/>
              <w:spacing w:after="0"/>
              <w:ind w:firstLine="34"/>
              <w:jc w:val="right"/>
              <w:rPr>
                <w:rFonts w:ascii="Times New Roman" w:hAnsi="Times New Roman" w:cs="Times New Roman"/>
                <w:b/>
              </w:rPr>
            </w:pPr>
            <w:r w:rsidRPr="006636C8">
              <w:rPr>
                <w:rFonts w:ascii="Times New Roman" w:hAnsi="Times New Roman" w:cs="Times New Roman"/>
                <w:b/>
              </w:rPr>
              <w:t>обязательная нагрузка</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70</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B15FB2">
            <w:pPr>
              <w:pStyle w:val="a5"/>
              <w:spacing w:after="0"/>
              <w:ind w:firstLine="34"/>
              <w:jc w:val="right"/>
              <w:rPr>
                <w:rFonts w:ascii="Times New Roman" w:hAnsi="Times New Roman" w:cs="Times New Roman"/>
                <w:b/>
              </w:rPr>
            </w:pPr>
            <w:r w:rsidRPr="006636C8">
              <w:rPr>
                <w:rFonts w:ascii="Times New Roman" w:hAnsi="Times New Roman" w:cs="Times New Roman"/>
                <w:b/>
              </w:rPr>
              <w:t>самостоятельная нагрузка</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35</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Cs/>
          <w:i/>
        </w:rPr>
      </w:pPr>
    </w:p>
    <w:p w:rsidR="00D83F29" w:rsidRPr="006636C8" w:rsidRDefault="00D83F29" w:rsidP="00D83F29">
      <w:pPr>
        <w:pStyle w:val="33"/>
        <w:spacing w:after="0"/>
        <w:rPr>
          <w:sz w:val="24"/>
          <w:szCs w:val="24"/>
        </w:rPr>
        <w:sectPr w:rsidR="00D83F29" w:rsidRPr="006636C8" w:rsidSect="00C81A34">
          <w:pgSz w:w="16840" w:h="11907" w:orient="landscape"/>
          <w:pgMar w:top="1134" w:right="851" w:bottom="851" w:left="1701" w:header="709" w:footer="709" w:gutter="0"/>
          <w:cols w:space="720"/>
        </w:sectPr>
      </w:pP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636C8">
        <w:rPr>
          <w:b/>
          <w:bCs/>
        </w:rPr>
        <w:t xml:space="preserve">3.1. </w:t>
      </w:r>
      <w:r w:rsidRPr="006636C8">
        <w:rPr>
          <w:b/>
        </w:rPr>
        <w:t>Требования к минимальному материально-техническому обеспечению</w:t>
      </w:r>
    </w:p>
    <w:p w:rsidR="00D83F29" w:rsidRPr="008D51F9" w:rsidRDefault="00D83F29" w:rsidP="005D16C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r w:rsidRPr="006636C8">
        <w:t xml:space="preserve">Реализация учебной дисциплины </w:t>
      </w:r>
      <w:r w:rsidRPr="008D51F9">
        <w:t>«Почвоведение» требует наличие  учебной лаборатории «Почвоведения, земледелия и агрохимии».</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Оборудование учебной  лаборатории:</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посадочные места по количеству обучающихся;</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рабочее место преподавателя;</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учебные стенды и витрины;</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макеты, монолиты.</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коллекции,</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комплект плакатов, схем, таблиц,</w:t>
      </w:r>
    </w:p>
    <w:p w:rsidR="00D83F29" w:rsidRPr="006636C8" w:rsidRDefault="00D83F29" w:rsidP="005D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636C8">
        <w:rPr>
          <w:bCs/>
        </w:rPr>
        <w:t>- оборудование и материалы для проведения лабораторных и практических  занятий;</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реактивы.</w:t>
      </w:r>
    </w:p>
    <w:p w:rsidR="00D83F29" w:rsidRPr="006636C8" w:rsidRDefault="00D83F29" w:rsidP="00D83F29">
      <w:pPr>
        <w:rPr>
          <w:spacing w:val="-2"/>
        </w:rPr>
      </w:pPr>
      <w:r w:rsidRPr="006636C8">
        <w:rPr>
          <w:b/>
          <w:spacing w:val="-2"/>
        </w:rPr>
        <w:t xml:space="preserve">Стенды и витрины: </w:t>
      </w:r>
      <w:r w:rsidRPr="006636C8">
        <w:rPr>
          <w:spacing w:val="-2"/>
        </w:rPr>
        <w:t>почвы России; почвы лесничества (области); почвенная карта России (лесничества); Лесной кодекс РФ (извлечения); требования к уровню подготовки специалиста по дисциплине в соответствии с ФГОС СПО; портреты учёных-почвоведов.</w:t>
      </w:r>
    </w:p>
    <w:p w:rsidR="00D83F29" w:rsidRPr="006636C8" w:rsidRDefault="00D83F29" w:rsidP="00D83F29">
      <w:pPr>
        <w:rPr>
          <w:spacing w:val="-2"/>
        </w:rPr>
      </w:pPr>
      <w:r w:rsidRPr="006636C8">
        <w:rPr>
          <w:b/>
          <w:spacing w:val="-2"/>
        </w:rPr>
        <w:t>Макеты:</w:t>
      </w:r>
      <w:r w:rsidRPr="006636C8">
        <w:rPr>
          <w:spacing w:val="-2"/>
        </w:rPr>
        <w:t xml:space="preserve"> перемещение и отложение продуктов выветривания (ледниками, водой, ветром); строение лесной подстилки; строение почвенного профиля; строение почвенного разреза.</w:t>
      </w:r>
    </w:p>
    <w:p w:rsidR="00D83F29" w:rsidRPr="006636C8" w:rsidRDefault="00D83F29" w:rsidP="00D83F29">
      <w:pPr>
        <w:rPr>
          <w:spacing w:val="-2"/>
        </w:rPr>
      </w:pPr>
      <w:r w:rsidRPr="006636C8">
        <w:rPr>
          <w:b/>
          <w:spacing w:val="-2"/>
        </w:rPr>
        <w:t>Монолиты:</w:t>
      </w:r>
      <w:r w:rsidRPr="006636C8">
        <w:rPr>
          <w:spacing w:val="-2"/>
        </w:rPr>
        <w:t xml:space="preserve"> почвы зон тундровой, лесной, лесостепной, лугово-степной, сухих степей и пустынь, субтропиков, горных областей, речных пойм, засоленные почвы и солоди.</w:t>
      </w:r>
    </w:p>
    <w:p w:rsidR="00D83F29" w:rsidRPr="006636C8" w:rsidRDefault="00D83F29" w:rsidP="00D83F29">
      <w:pPr>
        <w:rPr>
          <w:spacing w:val="-2"/>
        </w:rPr>
      </w:pPr>
      <w:r w:rsidRPr="006636C8">
        <w:rPr>
          <w:b/>
          <w:spacing w:val="-2"/>
        </w:rPr>
        <w:t>Коллекции:</w:t>
      </w:r>
      <w:r w:rsidRPr="006636C8">
        <w:rPr>
          <w:spacing w:val="-2"/>
        </w:rPr>
        <w:t xml:space="preserve"> минералов и горных пород; новообразований и включений; структуры почвы; механических элементов почвы; окраски почвы; механического состава почв; почвообразующих пород; органических и минеральных удобрений; шкала твёрдости почв; гербарий напочвенного покрова и растений-индикаторов.</w:t>
      </w:r>
    </w:p>
    <w:p w:rsidR="00D83F29" w:rsidRPr="006636C8" w:rsidRDefault="00D83F29" w:rsidP="00D83F29">
      <w:pPr>
        <w:rPr>
          <w:spacing w:val="-2"/>
        </w:rPr>
      </w:pPr>
      <w:r w:rsidRPr="006636C8">
        <w:rPr>
          <w:b/>
          <w:spacing w:val="-2"/>
        </w:rPr>
        <w:t>Плакаты, схемы, таблицы:</w:t>
      </w:r>
      <w:r w:rsidRPr="006636C8">
        <w:rPr>
          <w:spacing w:val="-2"/>
        </w:rPr>
        <w:t xml:space="preserve"> строение Земного шара; строение и образование земной коры; химический состав земной коры; классификация минералов; происхождение горных пород; классификация горных пород; выветривание, его типы; малый биологический круговорот веществ; классификация почв по механическому составу (Н.А.Качинского); классификация механических элементов (Н.А.Качинского); общая схема формирования органической части почвы; строение почвенных коллоидов; картограмма кислотности почвы; реакция почв в зависимости от величины рН; формы влаги в почве; сорбция воды почвой; строение профиля почвы на различных стадиях её формирования; треугольник С.А. Захарова; классификация структурных отдельностей (по С.А. Захарову); содержание гумуса, </w:t>
      </w:r>
      <w:r w:rsidRPr="006636C8">
        <w:rPr>
          <w:spacing w:val="-2"/>
          <w:lang w:val="en-US"/>
        </w:rPr>
        <w:t>N</w:t>
      </w:r>
      <w:r w:rsidRPr="006636C8">
        <w:rPr>
          <w:spacing w:val="-2"/>
        </w:rPr>
        <w:t>, Р, К, микроэлементов в различных типах почв; классификация удобрений; нормы внесения минеральных удобрений; схемы профилей почвы и профильная характеристика почв зон: тундровой, лесной, лесостепной, лугово-степной, сухих степей и пустынь, субтропиков, горных областей, речных пойм, засоленных почв и солодей; генетические типы болот и их строение в разрезе; схема вертикальных почвенных зон; строение речной долины; дозы извести в зависимости от рН и механического  состава; дозы извести в зависимости от рН и содержания гумуса в почвах; схема почвенного разреза.</w:t>
      </w:r>
    </w:p>
    <w:p w:rsidR="00D83F29" w:rsidRPr="006636C8" w:rsidRDefault="00D83F29" w:rsidP="005D16CA">
      <w:pPr>
        <w:pStyle w:val="a5"/>
        <w:spacing w:after="0"/>
        <w:ind w:firstLine="426"/>
        <w:jc w:val="both"/>
        <w:rPr>
          <w:rFonts w:ascii="Times New Roman" w:hAnsi="Times New Roman" w:cs="Times New Roman"/>
          <w:b/>
          <w:spacing w:val="-2"/>
        </w:rPr>
      </w:pPr>
      <w:r w:rsidRPr="006636C8">
        <w:rPr>
          <w:rFonts w:ascii="Times New Roman" w:hAnsi="Times New Roman" w:cs="Times New Roman"/>
          <w:b/>
          <w:spacing w:val="-2"/>
        </w:rPr>
        <w:t xml:space="preserve">Оборудование и материалы для проведения лабораторных и практических занятий: </w:t>
      </w:r>
    </w:p>
    <w:p w:rsidR="00D83F29" w:rsidRPr="006636C8" w:rsidRDefault="00D83F29" w:rsidP="00D83F29">
      <w:pPr>
        <w:rPr>
          <w:spacing w:val="-2"/>
        </w:rPr>
      </w:pPr>
      <w:r w:rsidRPr="006636C8">
        <w:rPr>
          <w:spacing w:val="-2"/>
        </w:rPr>
        <w:t>Наборы горных пород и минералов с этикетками и без них; шкала твёрдости; образцы почв; технические и аналитические весы с разновесами; весы лабораторные микрокомпьютерные 4-го класса (ВЛМК-20); весы лабораторные технические (ВЭУ-2-0); баня водяная, баня комбинированная песочно-водяная; набор сит для грунта (КП-131, СПП); прибор стандартного набухания грунта (ПНГ-2); прибор фильтрации из нержавеющей стали (ПКФ-СД);бур тростевой для отбора почвенных проб; стеклянные палочки; химические стаканы; фарфоровые чашки; сушильный шкаф; эксикатор; почвенные сита; муфельная печь или электроплитка; фарфоровые тигли; колбы вместимостью 100 мл и 250 мл; воронки; фарфоровые ступки; пробирки; капельницы; мерные цилиндры; пипетки; фильтры обеззоленные; установки для титрования или бюретки со штативом; прибор Алямовского; лабораторный рН-метр;</w:t>
      </w:r>
      <w:r w:rsidR="008D51F9">
        <w:rPr>
          <w:spacing w:val="-2"/>
        </w:rPr>
        <w:t xml:space="preserve"> </w:t>
      </w:r>
      <w:r w:rsidRPr="006636C8">
        <w:rPr>
          <w:spacing w:val="-2"/>
        </w:rPr>
        <w:t>стеклянные трубки диаметром 2-</w:t>
      </w:r>
      <w:smartTag w:uri="urn:schemas-microsoft-com:office:smarttags" w:element="metricconverter">
        <w:smartTagPr>
          <w:attr w:name="ProductID" w:val="3 см"/>
        </w:smartTagPr>
        <w:r w:rsidRPr="006636C8">
          <w:rPr>
            <w:spacing w:val="-2"/>
          </w:rPr>
          <w:t>3 см</w:t>
        </w:r>
      </w:smartTag>
      <w:r w:rsidRPr="006636C8">
        <w:rPr>
          <w:spacing w:val="-2"/>
        </w:rPr>
        <w:t xml:space="preserve"> и высотой </w:t>
      </w:r>
      <w:smartTag w:uri="urn:schemas-microsoft-com:office:smarttags" w:element="metricconverter">
        <w:smartTagPr>
          <w:attr w:name="ProductID" w:val="33 см"/>
        </w:smartTagPr>
        <w:r w:rsidRPr="006636C8">
          <w:rPr>
            <w:spacing w:val="-2"/>
          </w:rPr>
          <w:t>33 см</w:t>
        </w:r>
      </w:smartTag>
      <w:r w:rsidRPr="006636C8">
        <w:rPr>
          <w:spacing w:val="-2"/>
        </w:rPr>
        <w:t xml:space="preserve"> и </w:t>
      </w:r>
      <w:smartTag w:uri="urn:schemas-microsoft-com:office:smarttags" w:element="metricconverter">
        <w:smartTagPr>
          <w:attr w:name="ProductID" w:val="60 см"/>
        </w:smartTagPr>
        <w:r w:rsidRPr="006636C8">
          <w:rPr>
            <w:spacing w:val="-2"/>
          </w:rPr>
          <w:t>60 см</w:t>
        </w:r>
      </w:smartTag>
      <w:r w:rsidRPr="006636C8">
        <w:rPr>
          <w:spacing w:val="-2"/>
        </w:rPr>
        <w:t xml:space="preserve">; </w:t>
      </w:r>
      <w:r w:rsidRPr="006636C8">
        <w:rPr>
          <w:spacing w:val="-2"/>
        </w:rPr>
        <w:lastRenderedPageBreak/>
        <w:t>миллиметровая бумага; лупы; линейки; сантиметровые ленты; ложки или шпатели (фарфоровые, металлические); газовые или спиртовые горелки; лакмусовая бумага; почвенные карты (республики, края, области, лесхоза, лесничества); материалы лесоустройства; бланки описания почвенного разреза; топографическая карта.</w:t>
      </w:r>
    </w:p>
    <w:p w:rsidR="00D83F29" w:rsidRPr="006636C8" w:rsidRDefault="00D83F29" w:rsidP="005D16CA">
      <w:pPr>
        <w:ind w:firstLine="0"/>
        <w:rPr>
          <w:spacing w:val="-2"/>
        </w:rPr>
      </w:pPr>
      <w:r w:rsidRPr="006636C8">
        <w:rPr>
          <w:spacing w:val="-2"/>
        </w:rPr>
        <w:t>Ножи почвенные, буры почвенные, лопаты, мерная лента, алюминиевые стаканчики, рулетка.</w:t>
      </w:r>
    </w:p>
    <w:p w:rsidR="00D83F29" w:rsidRPr="006636C8" w:rsidRDefault="00D83F29" w:rsidP="005D16CA">
      <w:pPr>
        <w:ind w:firstLine="284"/>
        <w:rPr>
          <w:spacing w:val="-2"/>
        </w:rPr>
      </w:pPr>
      <w:r w:rsidRPr="006636C8">
        <w:rPr>
          <w:b/>
          <w:spacing w:val="-2"/>
        </w:rPr>
        <w:t>Реактивы:</w:t>
      </w:r>
      <w:r w:rsidRPr="006636C8">
        <w:rPr>
          <w:spacing w:val="-2"/>
        </w:rPr>
        <w:t xml:space="preserve"> бихромат калия (К</w:t>
      </w:r>
      <w:r w:rsidRPr="006636C8">
        <w:rPr>
          <w:spacing w:val="-2"/>
          <w:vertAlign w:val="subscript"/>
        </w:rPr>
        <w:t>2</w:t>
      </w:r>
      <w:r w:rsidRPr="006636C8">
        <w:rPr>
          <w:spacing w:val="-2"/>
        </w:rPr>
        <w:t>С</w:t>
      </w:r>
      <w:r w:rsidRPr="006636C8">
        <w:rPr>
          <w:spacing w:val="-2"/>
          <w:lang w:val="en-US"/>
        </w:rPr>
        <w:t>r</w:t>
      </w:r>
      <w:r w:rsidRPr="006636C8">
        <w:rPr>
          <w:spacing w:val="-2"/>
          <w:vertAlign w:val="subscript"/>
        </w:rPr>
        <w:t>2</w:t>
      </w:r>
      <w:r w:rsidRPr="006636C8">
        <w:rPr>
          <w:spacing w:val="-2"/>
        </w:rPr>
        <w:t>О</w:t>
      </w:r>
      <w:r w:rsidRPr="006636C8">
        <w:rPr>
          <w:spacing w:val="-2"/>
          <w:vertAlign w:val="subscript"/>
        </w:rPr>
        <w:t>7</w:t>
      </w:r>
      <w:r w:rsidRPr="006636C8">
        <w:rPr>
          <w:spacing w:val="-2"/>
        </w:rPr>
        <w:t>), соль Мора, дифениламин, дистиллированная вода, хлорид железа (</w:t>
      </w:r>
      <w:r w:rsidRPr="006636C8">
        <w:rPr>
          <w:spacing w:val="-2"/>
          <w:lang w:val="en-US"/>
        </w:rPr>
        <w:t>FeCl</w:t>
      </w:r>
      <w:r w:rsidRPr="006636C8">
        <w:rPr>
          <w:spacing w:val="-2"/>
          <w:vertAlign w:val="subscript"/>
        </w:rPr>
        <w:t>3</w:t>
      </w:r>
      <w:r w:rsidRPr="006636C8">
        <w:rPr>
          <w:spacing w:val="-2"/>
        </w:rPr>
        <w:t>), хлорид кальция (</w:t>
      </w:r>
      <w:r w:rsidRPr="006636C8">
        <w:rPr>
          <w:spacing w:val="-2"/>
          <w:lang w:val="en-US"/>
        </w:rPr>
        <w:t>CaCl</w:t>
      </w:r>
      <w:r w:rsidRPr="006636C8">
        <w:rPr>
          <w:spacing w:val="-2"/>
          <w:vertAlign w:val="subscript"/>
        </w:rPr>
        <w:t>2</w:t>
      </w:r>
      <w:r w:rsidRPr="006636C8">
        <w:rPr>
          <w:spacing w:val="-2"/>
        </w:rPr>
        <w:t>), хлорид калия (</w:t>
      </w:r>
      <w:r w:rsidRPr="006636C8">
        <w:rPr>
          <w:spacing w:val="-2"/>
          <w:lang w:val="en-US"/>
        </w:rPr>
        <w:t>KCl</w:t>
      </w:r>
      <w:r w:rsidRPr="006636C8">
        <w:rPr>
          <w:spacing w:val="-2"/>
        </w:rPr>
        <w:t>), соляная кислота (</w:t>
      </w:r>
      <w:r w:rsidRPr="006636C8">
        <w:rPr>
          <w:spacing w:val="-2"/>
          <w:lang w:val="en-US"/>
        </w:rPr>
        <w:t>HCl</w:t>
      </w:r>
      <w:r w:rsidRPr="006636C8">
        <w:rPr>
          <w:spacing w:val="-2"/>
        </w:rPr>
        <w:t>), гидроксид натрия, фенолфталеин, уксуснокислый натрий (</w:t>
      </w:r>
      <w:r w:rsidRPr="006636C8">
        <w:rPr>
          <w:spacing w:val="-2"/>
          <w:lang w:val="en-US"/>
        </w:rPr>
        <w:t>CH</w:t>
      </w:r>
      <w:r w:rsidRPr="006636C8">
        <w:rPr>
          <w:spacing w:val="-2"/>
          <w:vertAlign w:val="subscript"/>
        </w:rPr>
        <w:t>3</w:t>
      </w:r>
      <w:r w:rsidRPr="006636C8">
        <w:rPr>
          <w:spacing w:val="-2"/>
          <w:lang w:val="en-US"/>
        </w:rPr>
        <w:t>COONa</w:t>
      </w:r>
      <w:r w:rsidRPr="006636C8">
        <w:rPr>
          <w:spacing w:val="-2"/>
        </w:rPr>
        <w:t xml:space="preserve"> 3</w:t>
      </w:r>
      <w:r w:rsidRPr="006636C8">
        <w:rPr>
          <w:spacing w:val="-2"/>
          <w:lang w:val="en-US"/>
        </w:rPr>
        <w:t>H</w:t>
      </w:r>
      <w:r w:rsidRPr="006636C8">
        <w:rPr>
          <w:spacing w:val="-2"/>
          <w:vertAlign w:val="subscript"/>
        </w:rPr>
        <w:t>2</w:t>
      </w:r>
      <w:r w:rsidRPr="006636C8">
        <w:rPr>
          <w:spacing w:val="-2"/>
          <w:lang w:val="en-US"/>
        </w:rPr>
        <w:t>O</w:t>
      </w:r>
      <w:r w:rsidRPr="006636C8">
        <w:rPr>
          <w:spacing w:val="-2"/>
        </w:rPr>
        <w:t>); азотнокислое серебро (</w:t>
      </w:r>
      <w:r w:rsidRPr="006636C8">
        <w:rPr>
          <w:spacing w:val="-2"/>
          <w:lang w:val="en-US"/>
        </w:rPr>
        <w:t>AgN</w:t>
      </w:r>
      <w:r w:rsidRPr="006636C8">
        <w:rPr>
          <w:spacing w:val="-2"/>
        </w:rPr>
        <w:t>О</w:t>
      </w:r>
      <w:r w:rsidRPr="006636C8">
        <w:rPr>
          <w:spacing w:val="-2"/>
          <w:vertAlign w:val="subscript"/>
        </w:rPr>
        <w:t>3</w:t>
      </w:r>
      <w:r w:rsidRPr="006636C8">
        <w:rPr>
          <w:spacing w:val="-2"/>
        </w:rPr>
        <w:t>); хлорид бария (</w:t>
      </w:r>
      <w:r w:rsidRPr="006636C8">
        <w:rPr>
          <w:spacing w:val="-2"/>
          <w:lang w:val="en-US"/>
        </w:rPr>
        <w:t>BaCl</w:t>
      </w:r>
      <w:r w:rsidRPr="006636C8">
        <w:rPr>
          <w:spacing w:val="-2"/>
          <w:vertAlign w:val="subscript"/>
        </w:rPr>
        <w:t>2</w:t>
      </w:r>
      <w:r w:rsidRPr="006636C8">
        <w:rPr>
          <w:spacing w:val="-2"/>
        </w:rPr>
        <w:t>); щавелевокислый аммоний (</w:t>
      </w:r>
      <w:r w:rsidRPr="006636C8">
        <w:rPr>
          <w:spacing w:val="-2"/>
          <w:lang w:val="en-US"/>
        </w:rPr>
        <w:t>NH</w:t>
      </w:r>
      <w:r w:rsidRPr="006636C8">
        <w:rPr>
          <w:spacing w:val="-2"/>
          <w:vertAlign w:val="subscript"/>
        </w:rPr>
        <w:t>4</w:t>
      </w:r>
      <w:r w:rsidRPr="006636C8">
        <w:rPr>
          <w:spacing w:val="-2"/>
        </w:rPr>
        <w:t>)2</w:t>
      </w:r>
      <w:r w:rsidRPr="006636C8">
        <w:rPr>
          <w:spacing w:val="-2"/>
          <w:lang w:val="en-US"/>
        </w:rPr>
        <w:t>C</w:t>
      </w:r>
      <w:r w:rsidRPr="006636C8">
        <w:rPr>
          <w:spacing w:val="-2"/>
          <w:vertAlign w:val="subscript"/>
        </w:rPr>
        <w:t>2</w:t>
      </w:r>
      <w:r w:rsidRPr="006636C8">
        <w:rPr>
          <w:spacing w:val="-2"/>
          <w:lang w:val="en-US"/>
        </w:rPr>
        <w:t>O</w:t>
      </w:r>
      <w:r w:rsidRPr="006636C8">
        <w:rPr>
          <w:spacing w:val="-2"/>
          <w:vertAlign w:val="subscript"/>
        </w:rPr>
        <w:t>4</w:t>
      </w:r>
      <w:r w:rsidRPr="006636C8">
        <w:rPr>
          <w:spacing w:val="-2"/>
        </w:rPr>
        <w:t>; серная кислота (</w:t>
      </w:r>
      <w:r w:rsidRPr="006636C8">
        <w:rPr>
          <w:spacing w:val="-2"/>
          <w:lang w:val="en-US"/>
        </w:rPr>
        <w:t>H</w:t>
      </w:r>
      <w:r w:rsidRPr="006636C8">
        <w:rPr>
          <w:spacing w:val="-2"/>
          <w:vertAlign w:val="subscript"/>
        </w:rPr>
        <w:t>2</w:t>
      </w:r>
      <w:r w:rsidRPr="006636C8">
        <w:rPr>
          <w:spacing w:val="-2"/>
          <w:lang w:val="en-US"/>
        </w:rPr>
        <w:t>SO</w:t>
      </w:r>
      <w:r w:rsidRPr="006636C8">
        <w:rPr>
          <w:spacing w:val="-2"/>
          <w:vertAlign w:val="subscript"/>
        </w:rPr>
        <w:t>4</w:t>
      </w:r>
      <w:r w:rsidRPr="006636C8">
        <w:rPr>
          <w:spacing w:val="-2"/>
        </w:rPr>
        <w:t>).</w:t>
      </w:r>
    </w:p>
    <w:p w:rsidR="00D83F29" w:rsidRPr="006636C8" w:rsidRDefault="00D83F29" w:rsidP="005D16CA">
      <w:pPr>
        <w:ind w:firstLine="0"/>
        <w:rPr>
          <w:b/>
        </w:rPr>
      </w:pPr>
      <w:r w:rsidRPr="006636C8">
        <w:rPr>
          <w:b/>
        </w:rPr>
        <w:t>Технические средства обучения:</w:t>
      </w:r>
    </w:p>
    <w:p w:rsidR="00D83F29" w:rsidRPr="006636C8" w:rsidRDefault="00D83F29" w:rsidP="005D16CA">
      <w:pPr>
        <w:pStyle w:val="a5"/>
        <w:spacing w:after="0"/>
        <w:ind w:firstLine="284"/>
        <w:jc w:val="both"/>
        <w:rPr>
          <w:rFonts w:ascii="Times New Roman" w:hAnsi="Times New Roman" w:cs="Times New Roman"/>
        </w:rPr>
      </w:pPr>
      <w:r w:rsidRPr="006636C8">
        <w:rPr>
          <w:rFonts w:ascii="Times New Roman" w:hAnsi="Times New Roman" w:cs="Times New Roman"/>
        </w:rPr>
        <w:t>- компьютеры с  лицензионным программным обеспечением;</w:t>
      </w:r>
    </w:p>
    <w:p w:rsidR="00D83F29" w:rsidRPr="006636C8" w:rsidRDefault="00D83F29" w:rsidP="005D16CA">
      <w:pPr>
        <w:pStyle w:val="a5"/>
        <w:spacing w:after="0"/>
        <w:ind w:firstLine="284"/>
        <w:jc w:val="both"/>
        <w:rPr>
          <w:rFonts w:ascii="Times New Roman" w:hAnsi="Times New Roman" w:cs="Times New Roman"/>
        </w:rPr>
      </w:pPr>
      <w:r w:rsidRPr="006636C8">
        <w:rPr>
          <w:rFonts w:ascii="Times New Roman" w:hAnsi="Times New Roman" w:cs="Times New Roman"/>
        </w:rPr>
        <w:t>- мультимедиапроектор;</w:t>
      </w:r>
    </w:p>
    <w:p w:rsidR="00D83F29" w:rsidRPr="006636C8" w:rsidRDefault="00D83F29" w:rsidP="005D16CA">
      <w:pPr>
        <w:pStyle w:val="a5"/>
        <w:spacing w:after="0"/>
        <w:ind w:firstLine="284"/>
        <w:jc w:val="both"/>
        <w:rPr>
          <w:rFonts w:ascii="Times New Roman" w:hAnsi="Times New Roman" w:cs="Times New Roman"/>
        </w:rPr>
      </w:pPr>
      <w:r w:rsidRPr="006636C8">
        <w:rPr>
          <w:rFonts w:ascii="Times New Roman" w:hAnsi="Times New Roman" w:cs="Times New Roman"/>
        </w:rPr>
        <w:t xml:space="preserve">- </w:t>
      </w:r>
      <w:r w:rsidRPr="006636C8">
        <w:rPr>
          <w:rFonts w:ascii="Times New Roman" w:hAnsi="Times New Roman" w:cs="Times New Roman"/>
          <w:bCs/>
        </w:rPr>
        <w:t>интерактивная доска;</w:t>
      </w:r>
    </w:p>
    <w:p w:rsidR="00D83F29" w:rsidRPr="006636C8" w:rsidRDefault="00D83F29" w:rsidP="005D16CA">
      <w:pPr>
        <w:pStyle w:val="a5"/>
        <w:spacing w:after="0"/>
        <w:ind w:firstLine="284"/>
        <w:jc w:val="both"/>
        <w:rPr>
          <w:rFonts w:ascii="Times New Roman" w:hAnsi="Times New Roman" w:cs="Times New Roman"/>
        </w:rPr>
      </w:pPr>
      <w:r w:rsidRPr="006636C8">
        <w:rPr>
          <w:rFonts w:ascii="Times New Roman" w:hAnsi="Times New Roman" w:cs="Times New Roman"/>
        </w:rPr>
        <w:t xml:space="preserve">- микрокалькуляторы. </w:t>
      </w: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t>3.2. Информационное обеспечение обучения</w:t>
      </w:r>
    </w:p>
    <w:p w:rsidR="00D83F29" w:rsidRPr="006636C8" w:rsidRDefault="00D83F29" w:rsidP="005D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Перечень учебных изданий, Интернет-ресурсов, дополнительной литературы</w:t>
      </w:r>
    </w:p>
    <w:p w:rsidR="00D83F29" w:rsidRPr="006636C8" w:rsidRDefault="00D83F29" w:rsidP="00D83F29">
      <w:pPr>
        <w:pStyle w:val="a5"/>
        <w:spacing w:after="0"/>
        <w:rPr>
          <w:rFonts w:ascii="Times New Roman" w:hAnsi="Times New Roman" w:cs="Times New Roman"/>
          <w:b/>
        </w:rPr>
      </w:pPr>
      <w:r w:rsidRPr="006636C8">
        <w:rPr>
          <w:rFonts w:ascii="Times New Roman" w:hAnsi="Times New Roman" w:cs="Times New Roman"/>
          <w:b/>
        </w:rPr>
        <w:t>Основные источники</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1. Апарин Б.Ф. Почвоведение. М.: Издательский центр «Академия», 2012</w:t>
      </w:r>
      <w:r w:rsidR="003B02C4" w:rsidRPr="006636C8">
        <w:rPr>
          <w:rFonts w:ascii="Times New Roman" w:hAnsi="Times New Roman" w:cs="Times New Roman"/>
        </w:rPr>
        <w:t>.</w:t>
      </w:r>
    </w:p>
    <w:p w:rsidR="005D16CA" w:rsidRPr="006636C8" w:rsidRDefault="003B02C4" w:rsidP="005D16CA">
      <w:pPr>
        <w:pStyle w:val="a5"/>
        <w:spacing w:after="0"/>
        <w:jc w:val="both"/>
        <w:rPr>
          <w:rFonts w:ascii="Times New Roman" w:hAnsi="Times New Roman" w:cs="Times New Roman"/>
        </w:rPr>
      </w:pPr>
      <w:r w:rsidRPr="006636C8">
        <w:rPr>
          <w:rFonts w:ascii="Times New Roman" w:hAnsi="Times New Roman" w:cs="Times New Roman"/>
        </w:rPr>
        <w:t>2. Казеев К.Ш.</w:t>
      </w:r>
      <w:r w:rsidR="005D16CA" w:rsidRPr="006636C8">
        <w:rPr>
          <w:rFonts w:ascii="Times New Roman" w:hAnsi="Times New Roman" w:cs="Times New Roman"/>
        </w:rPr>
        <w:t>, Колесников С.И. Почвоведение; учебник для СПО. М.: Издательский центр «Юрайт», 2018</w:t>
      </w:r>
      <w:r w:rsidRPr="006636C8">
        <w:rPr>
          <w:rFonts w:ascii="Times New Roman" w:hAnsi="Times New Roman" w:cs="Times New Roman"/>
        </w:rPr>
        <w:t>.</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3. Лесной кодекс Российской Федерации.  (В последней редакции на момент использования)</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4. Мартыненко О.В., Кормилицына О.В. Практикум по почвоведению. М.: ООО «ЭкоСервис», 2007</w:t>
      </w:r>
      <w:r w:rsidR="003B02C4" w:rsidRPr="006636C8">
        <w:rPr>
          <w:rFonts w:ascii="Times New Roman" w:hAnsi="Times New Roman" w:cs="Times New Roman"/>
        </w:rPr>
        <w:t>.</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5. Щепащенко Л.Г., Хазова Е.Г., Баркова Л.И., Седова В.В. Почвоведение с основами земледелия. М.: Почв. институт им. В.В. Докучаева, 1993</w:t>
      </w:r>
      <w:r w:rsidR="003B02C4" w:rsidRPr="006636C8">
        <w:rPr>
          <w:rFonts w:ascii="Times New Roman" w:hAnsi="Times New Roman" w:cs="Times New Roman"/>
        </w:rPr>
        <w:t>.</w:t>
      </w:r>
    </w:p>
    <w:p w:rsidR="005D16CA" w:rsidRPr="006636C8" w:rsidRDefault="005D16CA" w:rsidP="005D16CA">
      <w:pPr>
        <w:pStyle w:val="a5"/>
        <w:spacing w:after="0"/>
        <w:jc w:val="both"/>
        <w:rPr>
          <w:rFonts w:ascii="Times New Roman" w:hAnsi="Times New Roman" w:cs="Times New Roman"/>
          <w:b/>
        </w:rPr>
      </w:pPr>
      <w:r w:rsidRPr="006636C8">
        <w:rPr>
          <w:rFonts w:ascii="Times New Roman" w:hAnsi="Times New Roman" w:cs="Times New Roman"/>
          <w:b/>
        </w:rPr>
        <w:t>Дополнительные источники</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1. Земельный кодекс Российской Федерации.  (В последней редакции на момент использования).</w:t>
      </w:r>
    </w:p>
    <w:p w:rsidR="005D16CA" w:rsidRPr="006636C8" w:rsidRDefault="005D16CA" w:rsidP="005D16CA">
      <w:pPr>
        <w:pStyle w:val="a5"/>
        <w:spacing w:after="0"/>
        <w:jc w:val="both"/>
        <w:rPr>
          <w:rFonts w:ascii="Times New Roman" w:hAnsi="Times New Roman" w:cs="Times New Roman"/>
          <w:b/>
        </w:rPr>
      </w:pPr>
      <w:r w:rsidRPr="006636C8">
        <w:rPr>
          <w:rFonts w:ascii="Times New Roman" w:hAnsi="Times New Roman" w:cs="Times New Roman"/>
        </w:rPr>
        <w:t>2. Зеликов В.Д., Мальцев Г.И. Почвоведение с основами агрохимии. М.: Агропромиздат, 1986.</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3. Кауричев И.С., Панов Н.Н. и др. Почвоведение. М.: Агропромиздат, 1989.</w:t>
      </w:r>
    </w:p>
    <w:p w:rsidR="00D83F29" w:rsidRPr="006636C8" w:rsidRDefault="005D16CA" w:rsidP="00B15FB2">
      <w:pPr>
        <w:pStyle w:val="a5"/>
        <w:spacing w:after="0"/>
        <w:jc w:val="both"/>
        <w:rPr>
          <w:rFonts w:ascii="Times New Roman" w:hAnsi="Times New Roman" w:cs="Times New Roman"/>
        </w:rPr>
      </w:pPr>
      <w:r w:rsidRPr="006636C8">
        <w:rPr>
          <w:rFonts w:ascii="Times New Roman" w:hAnsi="Times New Roman" w:cs="Times New Roman"/>
        </w:rPr>
        <w:t xml:space="preserve">4. Краткая методика почвенного и агрохимического обследования лесных </w:t>
      </w:r>
      <w:r w:rsidR="00D83F29" w:rsidRPr="006636C8">
        <w:rPr>
          <w:rFonts w:ascii="Times New Roman" w:hAnsi="Times New Roman" w:cs="Times New Roman"/>
        </w:rPr>
        <w:t>питомников. М.: ВИПКЛХ, 1981.</w:t>
      </w:r>
    </w:p>
    <w:p w:rsidR="00D83F29" w:rsidRPr="006636C8" w:rsidRDefault="00D83F29" w:rsidP="00B15F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t>4. Контроль и оценка результатов освоения учебной Дисциплины</w:t>
      </w:r>
    </w:p>
    <w:p w:rsidR="00B15FB2" w:rsidRPr="006636C8" w:rsidRDefault="00D83F29" w:rsidP="00B15F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8D51F9">
        <w:t>Контроль</w:t>
      </w:r>
      <w:r w:rsidR="008D51F9" w:rsidRPr="008D51F9">
        <w:t xml:space="preserve"> </w:t>
      </w:r>
      <w:r w:rsidRPr="008D51F9">
        <w:t>и оценка</w:t>
      </w:r>
      <w:r w:rsidRPr="006636C8">
        <w:t xml:space="preserve"> результатов освоения учебной дисциплины осуществляется преподавателем в процессе проведения практических занятий и лабораторных работ, а также выполнения обучающимися индивидуальных заданий и исследований.</w:t>
      </w:r>
    </w:p>
    <w:p w:rsidR="00D83F29" w:rsidRPr="006636C8" w:rsidRDefault="00D83F29" w:rsidP="00B15F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636C8">
        <w:t>Итоговый контроль оценки уровня освоения дисциплины   обучающихся</w:t>
      </w:r>
      <w:r w:rsidR="008D51F9">
        <w:t xml:space="preserve"> </w:t>
      </w:r>
      <w:r w:rsidRPr="006636C8">
        <w:t xml:space="preserve">проводится на экзамене.   </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2"/>
        <w:gridCol w:w="4255"/>
      </w:tblGrid>
      <w:tr w:rsidR="00D83F29" w:rsidRPr="006636C8" w:rsidTr="00B15FB2">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D83F29" w:rsidRPr="006636C8" w:rsidRDefault="00D83F29" w:rsidP="00D83F29">
            <w:pPr>
              <w:jc w:val="center"/>
              <w:rPr>
                <w:b/>
                <w:bCs/>
              </w:rPr>
            </w:pPr>
            <w:r w:rsidRPr="006636C8">
              <w:rPr>
                <w:b/>
                <w:bCs/>
              </w:rPr>
              <w:t>Результаты обучения</w:t>
            </w:r>
          </w:p>
          <w:p w:rsidR="00D83F29" w:rsidRPr="006636C8" w:rsidRDefault="00D83F29" w:rsidP="00D83F29">
            <w:pPr>
              <w:jc w:val="center"/>
              <w:rPr>
                <w:b/>
                <w:bCs/>
              </w:rPr>
            </w:pPr>
            <w:r w:rsidRPr="006636C8">
              <w:rPr>
                <w:b/>
                <w:bCs/>
              </w:rPr>
              <w:t>(освоенные умения, усвоенные знания)</w:t>
            </w:r>
          </w:p>
        </w:tc>
        <w:tc>
          <w:tcPr>
            <w:tcW w:w="4255" w:type="dxa"/>
            <w:tcBorders>
              <w:top w:val="single" w:sz="4" w:space="0" w:color="auto"/>
              <w:left w:val="single" w:sz="4" w:space="0" w:color="auto"/>
              <w:bottom w:val="single" w:sz="4" w:space="0" w:color="auto"/>
              <w:right w:val="single" w:sz="4" w:space="0" w:color="auto"/>
            </w:tcBorders>
            <w:shd w:val="clear" w:color="auto" w:fill="auto"/>
            <w:vAlign w:val="center"/>
          </w:tcPr>
          <w:p w:rsidR="00D83F29" w:rsidRPr="006636C8" w:rsidRDefault="00D83F29" w:rsidP="00B15FB2">
            <w:pPr>
              <w:ind w:firstLine="0"/>
              <w:jc w:val="center"/>
              <w:rPr>
                <w:b/>
                <w:bCs/>
              </w:rPr>
            </w:pPr>
            <w:r w:rsidRPr="006636C8">
              <w:rPr>
                <w:b/>
              </w:rPr>
              <w:t xml:space="preserve">Формы и методы контроля и оценки результатов обучения </w:t>
            </w:r>
          </w:p>
        </w:tc>
      </w:tr>
      <w:tr w:rsidR="00D83F29" w:rsidRPr="006636C8" w:rsidTr="00B15FB2">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ind w:firstLine="0"/>
              <w:rPr>
                <w:b/>
              </w:rPr>
            </w:pPr>
            <w:r w:rsidRPr="006636C8">
              <w:rPr>
                <w:b/>
                <w:bCs/>
              </w:rPr>
              <w:t xml:space="preserve">Умения: </w:t>
            </w:r>
          </w:p>
        </w:tc>
        <w:tc>
          <w:tcPr>
            <w:tcW w:w="4255" w:type="dxa"/>
            <w:tcBorders>
              <w:top w:val="single" w:sz="4" w:space="0" w:color="auto"/>
              <w:left w:val="single" w:sz="4" w:space="0" w:color="auto"/>
              <w:right w:val="single" w:sz="4" w:space="0" w:color="auto"/>
            </w:tcBorders>
            <w:shd w:val="clear" w:color="auto" w:fill="auto"/>
            <w:vAlign w:val="center"/>
          </w:tcPr>
          <w:p w:rsidR="00D83F29" w:rsidRPr="006636C8" w:rsidRDefault="00D83F29" w:rsidP="00B15FB2">
            <w:pPr>
              <w:ind w:firstLine="0"/>
              <w:rPr>
                <w:b/>
                <w:bCs/>
              </w:rPr>
            </w:pPr>
          </w:p>
        </w:tc>
      </w:tr>
      <w:tr w:rsidR="00D83F29" w:rsidRPr="006636C8" w:rsidTr="00B15FB2">
        <w:trPr>
          <w:trHeight w:val="534"/>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 xml:space="preserve">проводить полевое исследование почв и оценивать их лесорастительные свойства; </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выполнение и защита практических занятий</w:t>
            </w:r>
          </w:p>
        </w:tc>
      </w:tr>
      <w:tr w:rsidR="00D83F29" w:rsidRPr="006636C8" w:rsidTr="00B15FB2">
        <w:trPr>
          <w:trHeight w:val="250"/>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составлять почвенные карты и картограммы;</w:t>
            </w:r>
          </w:p>
        </w:tc>
        <w:tc>
          <w:tcPr>
            <w:tcW w:w="4255" w:type="dxa"/>
            <w:tcBorders>
              <w:left w:val="single" w:sz="4" w:space="0" w:color="auto"/>
              <w:right w:val="single" w:sz="4" w:space="0" w:color="auto"/>
            </w:tcBorders>
            <w:shd w:val="clear" w:color="auto" w:fill="auto"/>
            <w:vAlign w:val="center"/>
          </w:tcPr>
          <w:p w:rsidR="00D83F29" w:rsidRPr="006636C8" w:rsidRDefault="00D83F29" w:rsidP="00B15FB2">
            <w:pPr>
              <w:ind w:firstLine="0"/>
              <w:rPr>
                <w:bCs/>
              </w:rPr>
            </w:pPr>
            <w:r w:rsidRPr="006636C8">
              <w:rPr>
                <w:bCs/>
              </w:rPr>
              <w:t>выполнение и защита практических занятий</w:t>
            </w:r>
          </w:p>
        </w:tc>
      </w:tr>
      <w:tr w:rsidR="00D83F29" w:rsidRPr="006636C8" w:rsidTr="00B15FB2">
        <w:trPr>
          <w:trHeight w:val="259"/>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давать рекомендации по использованию и улучшению почв;</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экспертная оценка по выдаче рекомендаций</w:t>
            </w:r>
          </w:p>
        </w:tc>
      </w:tr>
      <w:tr w:rsidR="00D83F29" w:rsidRPr="006636C8" w:rsidTr="00B15FB2">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ind w:firstLine="0"/>
              <w:rPr>
                <w:bCs/>
              </w:rPr>
            </w:pPr>
            <w:r w:rsidRPr="006636C8">
              <w:rPr>
                <w:b/>
                <w:bCs/>
              </w:rPr>
              <w:t>Знания:</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p>
        </w:tc>
      </w:tr>
      <w:tr w:rsidR="00D83F29" w:rsidRPr="006636C8" w:rsidTr="00B15FB2">
        <w:trPr>
          <w:trHeight w:val="425"/>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ind w:firstLine="0"/>
            </w:pPr>
            <w:r w:rsidRPr="006636C8">
              <w:t>методику исследования почв;</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выполнение и защита практических занятий;</w:t>
            </w:r>
          </w:p>
          <w:p w:rsidR="00D83F29" w:rsidRPr="006636C8" w:rsidRDefault="00D83F29" w:rsidP="00B15FB2">
            <w:pPr>
              <w:ind w:firstLine="0"/>
              <w:rPr>
                <w:bCs/>
              </w:rPr>
            </w:pPr>
            <w:r w:rsidRPr="006636C8">
              <w:rPr>
                <w:bCs/>
              </w:rPr>
              <w:t>контрольная работа,</w:t>
            </w:r>
            <w:r w:rsidR="008D51F9">
              <w:rPr>
                <w:bCs/>
              </w:rPr>
              <w:t xml:space="preserve"> </w:t>
            </w:r>
            <w:r w:rsidRPr="006636C8">
              <w:rPr>
                <w:bCs/>
              </w:rPr>
              <w:t>экзамен</w:t>
            </w:r>
          </w:p>
        </w:tc>
      </w:tr>
      <w:tr w:rsidR="00D83F29" w:rsidRPr="006636C8" w:rsidTr="00B15FB2">
        <w:trPr>
          <w:trHeight w:val="349"/>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ind w:firstLine="0"/>
            </w:pPr>
            <w:r w:rsidRPr="006636C8">
              <w:lastRenderedPageBreak/>
              <w:t>сущность почвообразовательного процесса, в т.ч. основы геологии;</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контрольная работа,</w:t>
            </w:r>
            <w:r w:rsidR="008D51F9">
              <w:rPr>
                <w:bCs/>
              </w:rPr>
              <w:t xml:space="preserve"> </w:t>
            </w:r>
            <w:r w:rsidRPr="006636C8">
              <w:rPr>
                <w:bCs/>
              </w:rPr>
              <w:t>экзамен</w:t>
            </w:r>
          </w:p>
        </w:tc>
      </w:tr>
      <w:tr w:rsidR="00D83F29" w:rsidRPr="006636C8" w:rsidTr="00B15FB2">
        <w:trPr>
          <w:trHeight w:val="607"/>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лесорастительные свойства почв, рациональное использование и пути повышения их плодородия;</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контрольная работа,</w:t>
            </w:r>
            <w:r w:rsidR="008D51F9">
              <w:rPr>
                <w:bCs/>
              </w:rPr>
              <w:t xml:space="preserve"> </w:t>
            </w:r>
            <w:r w:rsidRPr="006636C8">
              <w:rPr>
                <w:bCs/>
              </w:rPr>
              <w:t>экзамен</w:t>
            </w:r>
          </w:p>
        </w:tc>
      </w:tr>
      <w:tr w:rsidR="00D83F29" w:rsidRPr="006636C8" w:rsidTr="00B15FB2">
        <w:trPr>
          <w:trHeight w:val="426"/>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highlight w:val="yellow"/>
              </w:rPr>
            </w:pPr>
            <w:r w:rsidRPr="006636C8">
              <w:rPr>
                <w:sz w:val="24"/>
                <w:szCs w:val="24"/>
              </w:rPr>
              <w:t>влияние лесохозяйственных мероприятий на почву;</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контрольная работа</w:t>
            </w:r>
            <w:r w:rsidR="00577793" w:rsidRPr="006636C8">
              <w:rPr>
                <w:bCs/>
              </w:rPr>
              <w:t xml:space="preserve">, </w:t>
            </w:r>
            <w:r w:rsidRPr="006636C8">
              <w:rPr>
                <w:bCs/>
              </w:rPr>
              <w:t>экзамен</w:t>
            </w:r>
          </w:p>
        </w:tc>
      </w:tr>
      <w:tr w:rsidR="00D83F29" w:rsidRPr="006636C8" w:rsidTr="00B15FB2">
        <w:trPr>
          <w:trHeight w:val="426"/>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экологические основы охраны почв;</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контрольная работа</w:t>
            </w:r>
            <w:r w:rsidR="00577793" w:rsidRPr="006636C8">
              <w:rPr>
                <w:bCs/>
              </w:rPr>
              <w:t xml:space="preserve">,  </w:t>
            </w:r>
            <w:r w:rsidRPr="006636C8">
              <w:rPr>
                <w:bCs/>
              </w:rPr>
              <w:t>экзамен</w:t>
            </w:r>
          </w:p>
        </w:tc>
      </w:tr>
      <w:tr w:rsidR="00D83F29" w:rsidRPr="006636C8" w:rsidTr="00B15FB2">
        <w:trPr>
          <w:trHeight w:val="426"/>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типы почв России.</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контрольная работа,</w:t>
            </w:r>
            <w:r w:rsidR="008D51F9">
              <w:rPr>
                <w:bCs/>
              </w:rPr>
              <w:t xml:space="preserve"> </w:t>
            </w:r>
            <w:r w:rsidRPr="006636C8">
              <w:rPr>
                <w:bCs/>
              </w:rPr>
              <w:t>экзамен</w:t>
            </w:r>
          </w:p>
        </w:tc>
      </w:tr>
    </w:tbl>
    <w:p w:rsidR="00B15FB2" w:rsidRPr="006636C8" w:rsidRDefault="00B15FB2" w:rsidP="0056736A">
      <w:pPr>
        <w:jc w:val="center"/>
        <w:rPr>
          <w:b/>
          <w:sz w:val="28"/>
          <w:szCs w:val="28"/>
        </w:rPr>
      </w:pPr>
    </w:p>
    <w:p w:rsidR="003307FA" w:rsidRPr="006636C8" w:rsidRDefault="0056736A" w:rsidP="0056736A">
      <w:pPr>
        <w:jc w:val="center"/>
        <w:rPr>
          <w:b/>
          <w:sz w:val="28"/>
          <w:szCs w:val="28"/>
        </w:rPr>
      </w:pPr>
      <w:r w:rsidRPr="006636C8">
        <w:rPr>
          <w:b/>
          <w:sz w:val="28"/>
          <w:szCs w:val="28"/>
        </w:rPr>
        <w:t>ОП.04 Дендрология и лесоведение</w:t>
      </w:r>
    </w:p>
    <w:p w:rsidR="0056736A" w:rsidRPr="006636C8" w:rsidRDefault="0056736A" w:rsidP="006C46BC">
      <w:pPr>
        <w:widowControl/>
        <w:numPr>
          <w:ilvl w:val="1"/>
          <w:numId w:val="115"/>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636C8">
        <w:rPr>
          <w:b/>
        </w:rPr>
        <w:t>Область применения рабочей программы</w:t>
      </w:r>
    </w:p>
    <w:p w:rsidR="0056736A" w:rsidRPr="006636C8" w:rsidRDefault="008D51F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pPr>
      <w:r>
        <w:t xml:space="preserve">     </w:t>
      </w:r>
      <w:r w:rsidR="0056736A" w:rsidRPr="006636C8">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специальности 35.00.00 Сельское, лесное и рыбное хозяйство по направлению подготовки:</w:t>
      </w:r>
      <w:r w:rsidR="003B02C4" w:rsidRPr="006636C8">
        <w:t xml:space="preserve"> </w:t>
      </w:r>
      <w:r w:rsidR="0056736A" w:rsidRPr="006636C8">
        <w:t>35.02.01 Лесное и лесопарковое хозяйство.</w:t>
      </w:r>
      <w:r w:rsidR="0056736A" w:rsidRPr="006636C8">
        <w:tab/>
      </w:r>
    </w:p>
    <w:p w:rsidR="0056736A" w:rsidRPr="006636C8" w:rsidRDefault="0056736A"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pPr>
      <w:r w:rsidRPr="006636C8">
        <w:rPr>
          <w:b/>
        </w:rPr>
        <w:t xml:space="preserve">1.2. Место учебной дисциплины в структуре основной профессиональной образовательной программы: </w:t>
      </w:r>
      <w:r w:rsidRPr="006636C8">
        <w:t>дисциплина входит в профессиональный цикл.</w:t>
      </w:r>
    </w:p>
    <w:p w:rsidR="0056736A" w:rsidRPr="006636C8" w:rsidRDefault="0056736A" w:rsidP="006C46BC">
      <w:pPr>
        <w:widowControl/>
        <w:numPr>
          <w:ilvl w:val="1"/>
          <w:numId w:val="116"/>
        </w:num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636C8">
        <w:rPr>
          <w:b/>
        </w:rPr>
        <w:t>Цели и задачи учебной дисциплины – требования к результатам освоения учебной дисциплины:</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В результате освоения учебной дисциплины обучающийся</w:t>
      </w:r>
    </w:p>
    <w:p w:rsidR="0056736A" w:rsidRPr="006636C8" w:rsidRDefault="0056736A" w:rsidP="0056736A">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rPr>
        <w:t>должен уметь:</w:t>
      </w:r>
    </w:p>
    <w:p w:rsidR="0056736A" w:rsidRPr="006636C8" w:rsidRDefault="0056736A" w:rsidP="0056736A">
      <w:r w:rsidRPr="006636C8">
        <w:t>- определять основные виды кустарниковых и древесных растений;</w:t>
      </w:r>
    </w:p>
    <w:p w:rsidR="0056736A" w:rsidRPr="006636C8" w:rsidRDefault="0056736A" w:rsidP="0056736A">
      <w:r w:rsidRPr="006636C8">
        <w:t>- определять типы леса и лесорастительных условий;  выявлять взаимосвязи леса и окружающей среды;</w:t>
      </w:r>
    </w:p>
    <w:p w:rsidR="0056736A" w:rsidRPr="006636C8" w:rsidRDefault="0056736A" w:rsidP="0056736A">
      <w:r w:rsidRPr="006636C8">
        <w:t>- классифицировать деревья в  лесу по росту и развитию;</w:t>
      </w:r>
    </w:p>
    <w:p w:rsidR="0056736A" w:rsidRPr="006636C8" w:rsidRDefault="0056736A" w:rsidP="0056736A">
      <w:pPr>
        <w:tabs>
          <w:tab w:val="left" w:pos="3940"/>
        </w:tabs>
      </w:pPr>
      <w:r w:rsidRPr="006636C8">
        <w:t>- прогнозировать смену пород;</w:t>
      </w:r>
      <w:r w:rsidRPr="006636C8">
        <w:tab/>
      </w:r>
    </w:p>
    <w:p w:rsidR="0056736A" w:rsidRPr="006636C8" w:rsidRDefault="0056736A" w:rsidP="0056736A">
      <w:pPr>
        <w:rPr>
          <w:b/>
        </w:rPr>
      </w:pPr>
      <w:r w:rsidRPr="006636C8">
        <w:rPr>
          <w:b/>
        </w:rPr>
        <w:t>должен знать:</w:t>
      </w:r>
    </w:p>
    <w:p w:rsidR="0056736A" w:rsidRPr="006636C8" w:rsidRDefault="0056736A" w:rsidP="0056736A">
      <w:r w:rsidRPr="006636C8">
        <w:t>- основные хвойные и лиственные породы, их лесоводственные свойства и хозяйственное значение;</w:t>
      </w:r>
    </w:p>
    <w:p w:rsidR="0056736A" w:rsidRPr="006636C8" w:rsidRDefault="0056736A" w:rsidP="0056736A">
      <w:r w:rsidRPr="006636C8">
        <w:t>- методику фенологических наблюдений;</w:t>
      </w:r>
    </w:p>
    <w:p w:rsidR="0056736A" w:rsidRPr="006636C8" w:rsidRDefault="0056736A" w:rsidP="0056736A">
      <w:r w:rsidRPr="006636C8">
        <w:t>- способы размножения, процессы жизнедеятельности растений, их зависимость от условий окружающей среды;</w:t>
      </w:r>
    </w:p>
    <w:p w:rsidR="0056736A" w:rsidRPr="006636C8" w:rsidRDefault="0056736A" w:rsidP="0056736A">
      <w:r w:rsidRPr="006636C8">
        <w:t>- составные растительные элементы леса, их лесоводственное и хозяйственное значение;</w:t>
      </w:r>
    </w:p>
    <w:p w:rsidR="0056736A" w:rsidRPr="006636C8" w:rsidRDefault="0056736A" w:rsidP="0056736A">
      <w:r w:rsidRPr="006636C8">
        <w:t>- законы возобновления, роста, развития и формирования лесного сообщества;</w:t>
      </w:r>
    </w:p>
    <w:p w:rsidR="0056736A" w:rsidRPr="006636C8" w:rsidRDefault="0056736A" w:rsidP="0056736A">
      <w:r w:rsidRPr="006636C8">
        <w:t>- типологию леса, закономерности смены пород и их значение в практике ведения лесного хозяйства.</w:t>
      </w:r>
    </w:p>
    <w:p w:rsidR="0056736A" w:rsidRPr="006636C8" w:rsidRDefault="0056736A" w:rsidP="00187568">
      <w:pPr>
        <w:ind w:firstLine="0"/>
      </w:pPr>
      <w:r w:rsidRPr="006636C8">
        <w:rPr>
          <w:b/>
        </w:rPr>
        <w:t>1.4. Количество часов на освоение программы учебной дисциплины:</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максимальной учебной нагрузки обучающегося 192 часов, в том числе:</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обязательной аудиторной учебной нагрузки обучающегося 128 часов;</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 xml:space="preserve">самостоятельной работы обучающегося 64 часов. </w:t>
      </w:r>
    </w:p>
    <w:p w:rsidR="008D51F9" w:rsidRPr="006636C8" w:rsidRDefault="0056736A" w:rsidP="008D51F9">
      <w:pPr>
        <w:rPr>
          <w:sz w:val="28"/>
          <w:szCs w:val="28"/>
        </w:rPr>
      </w:pPr>
      <w:r w:rsidRPr="006636C8">
        <w:t>Из вариативной части добавлено всего – 44 часа, из них 36 часов учтены непосредственно в примерной программе. Остальные 8 часов добавляются на усиление раздела «Дендрология» тем: 1.1 – 2 часа, 1.2 – 4 часа, 1.3 – 4 часа</w:t>
      </w:r>
      <w:r w:rsidRPr="006636C8">
        <w:tab/>
        <w:t xml:space="preserve"> на лабораторные работы по изучению  произрастающих древесно-кустарниковых растений на натурных объектах в период вегетации. При этом 12 часов лабораторных работ раздела «Дендрология» и 12 часов практических занятий раздела «Лесоведение», обозначенных *, переносятся на май-июнь месяц (период вегетации) для проведения их на натурных объектах (лесные участки, дендропарк, дендрарий). Кроме этого, в разделе «Дендрология»: 6 часов теоретических занятий из т.1.3 перенесены в т. 1.2, т.к. необходимо более углубленное изучение основных лесообразователей Алтайского края (голосеменные, хвойные),  и увеличено число часов лабораторных занятий в т. 1.3 за счет теоретических этой же темы на </w:t>
      </w:r>
      <w:r w:rsidRPr="006636C8">
        <w:lastRenderedPageBreak/>
        <w:t>8 часов;</w:t>
      </w:r>
      <w:r w:rsidR="008D51F9">
        <w:t xml:space="preserve">  </w:t>
      </w:r>
      <w:r w:rsidRPr="006636C8">
        <w:t xml:space="preserve">в разделе «Лесоведение»: 2 часа теоретических занятий из темы 2.5 перенесены в тему 2.1, по причине отсутствия в лесах Алтайского края многих вариантов смен пород по сравнению с Европейской частью, на которую ориентирована примерная программа, а также в тему 2.2 и 2.6  добавлено по 2 часа практических работ за счет теоретических часов соответствующих тем для закрепления знаний и приобретения умений на лесном участке. Протокол заседания </w:t>
      </w:r>
      <w:r w:rsidR="008D51F9" w:rsidRPr="006636C8">
        <w:t>Протокол № 1 от 29.08.2014г.</w:t>
      </w:r>
    </w:p>
    <w:p w:rsidR="0056736A" w:rsidRPr="006636C8" w:rsidRDefault="0056736A" w:rsidP="008D5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rPr>
          <w:b/>
        </w:rPr>
      </w:pPr>
    </w:p>
    <w:p w:rsidR="0056736A" w:rsidRPr="006636C8"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t>2. СТРУКТУРА И СОДЕРЖАНИЕ УЧЕБНОЙ ДИСЦИПЛИНЫ</w:t>
      </w:r>
    </w:p>
    <w:p w:rsidR="0056736A" w:rsidRPr="006636C8"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6636C8">
        <w:rPr>
          <w:b/>
        </w:rPr>
        <w:t>2.1. Объем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68"/>
        <w:gridCol w:w="1800"/>
      </w:tblGrid>
      <w:tr w:rsidR="0056736A" w:rsidRPr="006636C8" w:rsidTr="00950DD0">
        <w:trPr>
          <w:trHeight w:val="460"/>
        </w:trPr>
        <w:tc>
          <w:tcPr>
            <w:tcW w:w="7668" w:type="dxa"/>
            <w:shd w:val="clear" w:color="auto" w:fill="auto"/>
          </w:tcPr>
          <w:p w:rsidR="0056736A" w:rsidRPr="006636C8" w:rsidRDefault="0056736A" w:rsidP="0056736A">
            <w:pPr>
              <w:jc w:val="center"/>
            </w:pPr>
            <w:r w:rsidRPr="006636C8">
              <w:rPr>
                <w:b/>
              </w:rPr>
              <w:t>Вид учебной работы</w:t>
            </w:r>
          </w:p>
        </w:tc>
        <w:tc>
          <w:tcPr>
            <w:tcW w:w="1800" w:type="dxa"/>
            <w:shd w:val="clear" w:color="auto" w:fill="auto"/>
          </w:tcPr>
          <w:p w:rsidR="0056736A" w:rsidRPr="006636C8" w:rsidRDefault="0056736A" w:rsidP="00934ABE">
            <w:pPr>
              <w:ind w:firstLine="0"/>
              <w:jc w:val="center"/>
              <w:rPr>
                <w:iCs/>
              </w:rPr>
            </w:pPr>
            <w:r w:rsidRPr="006636C8">
              <w:rPr>
                <w:b/>
                <w:iCs/>
              </w:rPr>
              <w:t xml:space="preserve">Количество часов </w:t>
            </w:r>
          </w:p>
        </w:tc>
      </w:tr>
      <w:tr w:rsidR="0056736A" w:rsidRPr="006636C8" w:rsidTr="00950DD0">
        <w:trPr>
          <w:trHeight w:val="285"/>
        </w:trPr>
        <w:tc>
          <w:tcPr>
            <w:tcW w:w="7668" w:type="dxa"/>
            <w:shd w:val="clear" w:color="auto" w:fill="auto"/>
          </w:tcPr>
          <w:p w:rsidR="0056736A" w:rsidRPr="006636C8" w:rsidRDefault="0056736A" w:rsidP="00934ABE">
            <w:pPr>
              <w:ind w:firstLine="142"/>
              <w:rPr>
                <w:b/>
              </w:rPr>
            </w:pPr>
            <w:r w:rsidRPr="006636C8">
              <w:rPr>
                <w:b/>
              </w:rPr>
              <w:t>Максимальная учебная нагрузка (всего)</w:t>
            </w:r>
          </w:p>
        </w:tc>
        <w:tc>
          <w:tcPr>
            <w:tcW w:w="1800" w:type="dxa"/>
            <w:shd w:val="clear" w:color="auto" w:fill="FFFFFF"/>
          </w:tcPr>
          <w:p w:rsidR="0056736A" w:rsidRPr="006636C8" w:rsidRDefault="0056736A" w:rsidP="0056736A">
            <w:pPr>
              <w:jc w:val="center"/>
              <w:rPr>
                <w:b/>
                <w:iCs/>
              </w:rPr>
            </w:pPr>
            <w:r w:rsidRPr="006636C8">
              <w:rPr>
                <w:b/>
                <w:iCs/>
              </w:rPr>
              <w:t>192</w:t>
            </w:r>
          </w:p>
        </w:tc>
      </w:tr>
      <w:tr w:rsidR="0056736A" w:rsidRPr="006636C8" w:rsidTr="00950DD0">
        <w:tc>
          <w:tcPr>
            <w:tcW w:w="7668" w:type="dxa"/>
            <w:shd w:val="clear" w:color="auto" w:fill="auto"/>
          </w:tcPr>
          <w:p w:rsidR="0056736A" w:rsidRPr="006636C8" w:rsidRDefault="0056736A" w:rsidP="00934ABE">
            <w:pPr>
              <w:ind w:firstLine="142"/>
            </w:pPr>
            <w:r w:rsidRPr="006636C8">
              <w:rPr>
                <w:b/>
              </w:rPr>
              <w:t xml:space="preserve">Обязательная аудиторная учебная нагрузка (всего) </w:t>
            </w:r>
          </w:p>
        </w:tc>
        <w:tc>
          <w:tcPr>
            <w:tcW w:w="1800" w:type="dxa"/>
            <w:shd w:val="clear" w:color="auto" w:fill="FFFFFF"/>
          </w:tcPr>
          <w:p w:rsidR="0056736A" w:rsidRPr="006636C8" w:rsidRDefault="0056736A" w:rsidP="0056736A">
            <w:pPr>
              <w:jc w:val="center"/>
              <w:rPr>
                <w:b/>
                <w:iCs/>
              </w:rPr>
            </w:pPr>
            <w:r w:rsidRPr="006636C8">
              <w:rPr>
                <w:b/>
                <w:iCs/>
              </w:rPr>
              <w:t>128</w:t>
            </w:r>
          </w:p>
        </w:tc>
      </w:tr>
      <w:tr w:rsidR="0056736A" w:rsidRPr="006636C8" w:rsidTr="00950DD0">
        <w:tc>
          <w:tcPr>
            <w:tcW w:w="7668" w:type="dxa"/>
            <w:shd w:val="clear" w:color="auto" w:fill="auto"/>
          </w:tcPr>
          <w:p w:rsidR="0056736A" w:rsidRPr="006636C8" w:rsidRDefault="0056736A" w:rsidP="00934ABE">
            <w:pPr>
              <w:ind w:firstLine="142"/>
            </w:pPr>
            <w:r w:rsidRPr="006636C8">
              <w:t>в том числе:</w:t>
            </w:r>
          </w:p>
        </w:tc>
        <w:tc>
          <w:tcPr>
            <w:tcW w:w="1800" w:type="dxa"/>
            <w:shd w:val="clear" w:color="auto" w:fill="FFFFFF"/>
          </w:tcPr>
          <w:p w:rsidR="0056736A" w:rsidRPr="006636C8" w:rsidRDefault="0056736A" w:rsidP="0056736A">
            <w:pPr>
              <w:jc w:val="center"/>
              <w:rPr>
                <w:iCs/>
              </w:rPr>
            </w:pPr>
          </w:p>
        </w:tc>
      </w:tr>
      <w:tr w:rsidR="0056736A" w:rsidRPr="006636C8" w:rsidTr="00950DD0">
        <w:tc>
          <w:tcPr>
            <w:tcW w:w="7668" w:type="dxa"/>
            <w:shd w:val="clear" w:color="auto" w:fill="auto"/>
          </w:tcPr>
          <w:p w:rsidR="0056736A" w:rsidRPr="006636C8" w:rsidRDefault="0056736A" w:rsidP="00934ABE">
            <w:pPr>
              <w:ind w:firstLine="142"/>
            </w:pPr>
            <w:r w:rsidRPr="006636C8">
              <w:t>лабораторные работы по дендрологии</w:t>
            </w:r>
          </w:p>
        </w:tc>
        <w:tc>
          <w:tcPr>
            <w:tcW w:w="1800" w:type="dxa"/>
            <w:shd w:val="clear" w:color="auto" w:fill="FFFFFF"/>
          </w:tcPr>
          <w:p w:rsidR="0056736A" w:rsidRPr="006636C8" w:rsidRDefault="0056736A" w:rsidP="0056736A">
            <w:pPr>
              <w:jc w:val="center"/>
              <w:rPr>
                <w:iCs/>
              </w:rPr>
            </w:pPr>
            <w:r w:rsidRPr="006636C8">
              <w:rPr>
                <w:iCs/>
              </w:rPr>
              <w:t>46</w:t>
            </w:r>
          </w:p>
        </w:tc>
      </w:tr>
      <w:tr w:rsidR="0056736A" w:rsidRPr="006636C8" w:rsidTr="00950DD0">
        <w:tc>
          <w:tcPr>
            <w:tcW w:w="7668" w:type="dxa"/>
            <w:shd w:val="clear" w:color="auto" w:fill="auto"/>
          </w:tcPr>
          <w:p w:rsidR="0056736A" w:rsidRPr="006636C8" w:rsidRDefault="0056736A" w:rsidP="00934ABE">
            <w:pPr>
              <w:ind w:firstLine="142"/>
            </w:pPr>
            <w:r w:rsidRPr="006636C8">
              <w:t>практические занятия по  лесоведению</w:t>
            </w:r>
          </w:p>
        </w:tc>
        <w:tc>
          <w:tcPr>
            <w:tcW w:w="1800" w:type="dxa"/>
            <w:shd w:val="clear" w:color="auto" w:fill="FFFFFF"/>
          </w:tcPr>
          <w:p w:rsidR="0056736A" w:rsidRPr="006636C8" w:rsidRDefault="0056736A" w:rsidP="0056736A">
            <w:pPr>
              <w:jc w:val="center"/>
              <w:rPr>
                <w:iCs/>
              </w:rPr>
            </w:pPr>
            <w:r w:rsidRPr="006636C8">
              <w:rPr>
                <w:iCs/>
              </w:rPr>
              <w:t>14</w:t>
            </w:r>
          </w:p>
        </w:tc>
      </w:tr>
      <w:tr w:rsidR="0056736A" w:rsidRPr="006636C8" w:rsidTr="00950DD0">
        <w:tc>
          <w:tcPr>
            <w:tcW w:w="7668" w:type="dxa"/>
            <w:shd w:val="clear" w:color="auto" w:fill="auto"/>
          </w:tcPr>
          <w:p w:rsidR="0056736A" w:rsidRPr="006636C8" w:rsidRDefault="0056736A" w:rsidP="00934ABE">
            <w:pPr>
              <w:ind w:firstLine="142"/>
            </w:pPr>
            <w:r w:rsidRPr="006636C8">
              <w:t>контрольные работы</w:t>
            </w:r>
          </w:p>
        </w:tc>
        <w:tc>
          <w:tcPr>
            <w:tcW w:w="1800" w:type="dxa"/>
            <w:shd w:val="clear" w:color="auto" w:fill="FFFFFF"/>
          </w:tcPr>
          <w:p w:rsidR="0056736A" w:rsidRPr="006636C8" w:rsidRDefault="0056736A" w:rsidP="0056736A">
            <w:pPr>
              <w:jc w:val="center"/>
              <w:rPr>
                <w:iCs/>
              </w:rPr>
            </w:pPr>
            <w:r w:rsidRPr="006636C8">
              <w:rPr>
                <w:iCs/>
              </w:rPr>
              <w:t>2</w:t>
            </w:r>
          </w:p>
        </w:tc>
      </w:tr>
      <w:tr w:rsidR="0056736A" w:rsidRPr="006636C8" w:rsidTr="00950DD0">
        <w:tc>
          <w:tcPr>
            <w:tcW w:w="7668" w:type="dxa"/>
            <w:shd w:val="clear" w:color="auto" w:fill="auto"/>
          </w:tcPr>
          <w:p w:rsidR="0056736A" w:rsidRPr="006636C8" w:rsidRDefault="0056736A" w:rsidP="00934ABE">
            <w:pPr>
              <w:ind w:firstLine="142"/>
              <w:rPr>
                <w:b/>
              </w:rPr>
            </w:pPr>
            <w:r w:rsidRPr="006636C8">
              <w:rPr>
                <w:b/>
              </w:rPr>
              <w:t>Самостоятельная работа обучающегося (всего)</w:t>
            </w:r>
          </w:p>
        </w:tc>
        <w:tc>
          <w:tcPr>
            <w:tcW w:w="1800" w:type="dxa"/>
            <w:shd w:val="clear" w:color="auto" w:fill="FFFFFF"/>
          </w:tcPr>
          <w:p w:rsidR="0056736A" w:rsidRPr="006636C8" w:rsidRDefault="0056736A" w:rsidP="0056736A">
            <w:pPr>
              <w:jc w:val="center"/>
              <w:rPr>
                <w:b/>
                <w:iCs/>
              </w:rPr>
            </w:pPr>
            <w:r w:rsidRPr="006636C8">
              <w:rPr>
                <w:b/>
                <w:iCs/>
              </w:rPr>
              <w:t>64</w:t>
            </w:r>
          </w:p>
        </w:tc>
      </w:tr>
      <w:tr w:rsidR="0056736A" w:rsidRPr="006636C8" w:rsidTr="00950DD0">
        <w:tc>
          <w:tcPr>
            <w:tcW w:w="9468" w:type="dxa"/>
            <w:gridSpan w:val="2"/>
            <w:shd w:val="clear" w:color="auto" w:fill="FFFFFF"/>
          </w:tcPr>
          <w:p w:rsidR="0056736A" w:rsidRPr="008D51F9" w:rsidRDefault="0056736A" w:rsidP="008D51F9">
            <w:pPr>
              <w:ind w:firstLine="142"/>
              <w:jc w:val="center"/>
              <w:rPr>
                <w:b/>
                <w:i/>
                <w:iCs/>
              </w:rPr>
            </w:pPr>
            <w:r w:rsidRPr="008D51F9">
              <w:rPr>
                <w:b/>
                <w:i/>
                <w:iCs/>
              </w:rPr>
              <w:t>Промежуточная аттестация в форме  экзамена</w:t>
            </w:r>
          </w:p>
        </w:tc>
      </w:tr>
    </w:tbl>
    <w:p w:rsidR="00934ABE" w:rsidRPr="006636C8" w:rsidRDefault="00934ABE"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pPr>
    </w:p>
    <w:p w:rsidR="0056736A" w:rsidRPr="006636C8" w:rsidRDefault="0056736A" w:rsidP="00934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9"/>
      </w:pPr>
      <w:r w:rsidRPr="006636C8">
        <w:t xml:space="preserve">Обязательная  учебная нагрузка для освоения  дисциплины </w:t>
      </w:r>
      <w:r w:rsidRPr="006636C8">
        <w:rPr>
          <w:caps/>
        </w:rPr>
        <w:t>«</w:t>
      </w:r>
      <w:r w:rsidRPr="006636C8">
        <w:t>Дендрология и лесоведение» составлена на 128 часа. Количество часов из  обязательной части ОПОП составляет 84 часа, из вариативной части – 44 часов.</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6736A" w:rsidRPr="006636C8" w:rsidSect="003B02C4">
          <w:footerReference w:type="even" r:id="rId59"/>
          <w:footerReference w:type="default" r:id="rId60"/>
          <w:pgSz w:w="11906" w:h="16838"/>
          <w:pgMar w:top="1134" w:right="851" w:bottom="851" w:left="1418" w:header="709" w:footer="709" w:gutter="0"/>
          <w:cols w:space="720"/>
          <w:titlePg/>
        </w:sectPr>
      </w:pP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6636C8">
        <w:rPr>
          <w:b/>
          <w:caps/>
        </w:rPr>
        <w:lastRenderedPageBreak/>
        <w:t>2.2. Т</w:t>
      </w:r>
      <w:r w:rsidRPr="006636C8">
        <w:rPr>
          <w:b/>
        </w:rPr>
        <w:t>ематический план и содержание учебной дисциплины  «Дендрология  и  лесоведение»</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8978"/>
        <w:gridCol w:w="1086"/>
        <w:gridCol w:w="1418"/>
      </w:tblGrid>
      <w:tr w:rsidR="0056736A" w:rsidRPr="006636C8" w:rsidTr="001213EE">
        <w:trPr>
          <w:trHeight w:val="750"/>
        </w:trPr>
        <w:tc>
          <w:tcPr>
            <w:tcW w:w="3261"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Наименование разделов и тем</w:t>
            </w:r>
          </w:p>
        </w:tc>
        <w:tc>
          <w:tcPr>
            <w:tcW w:w="897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Содержание учебного материала, лабораторные работы и практические занятия, самостоятельная работа обучающихся</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Объем часов</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r w:rsidRPr="006636C8">
              <w:rPr>
                <w:b/>
                <w:bCs/>
              </w:rPr>
              <w:t>Уровень освоения</w:t>
            </w:r>
          </w:p>
        </w:tc>
      </w:tr>
      <w:tr w:rsidR="0056736A" w:rsidRPr="006636C8" w:rsidTr="001213EE">
        <w:tc>
          <w:tcPr>
            <w:tcW w:w="3261"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1</w:t>
            </w:r>
          </w:p>
        </w:tc>
        <w:tc>
          <w:tcPr>
            <w:tcW w:w="897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2</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3</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i/>
              </w:rPr>
            </w:pPr>
            <w:r w:rsidRPr="006636C8">
              <w:rPr>
                <w:bCs/>
                <w:i/>
              </w:rPr>
              <w:t>4</w:t>
            </w:r>
          </w:p>
        </w:tc>
      </w:tr>
      <w:tr w:rsidR="0056736A" w:rsidRPr="006636C8" w:rsidTr="001213EE">
        <w:tc>
          <w:tcPr>
            <w:tcW w:w="3261"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rPr>
              <w:t xml:space="preserve">Раздел 1. </w:t>
            </w:r>
            <w:r w:rsidRPr="006636C8">
              <w:rPr>
                <w:rFonts w:eastAsia="Calibri"/>
                <w:b/>
                <w:bCs/>
              </w:rPr>
              <w:t xml:space="preserve"> Дендрология</w:t>
            </w:r>
          </w:p>
        </w:tc>
        <w:tc>
          <w:tcPr>
            <w:tcW w:w="897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76</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p>
        </w:tc>
      </w:tr>
      <w:tr w:rsidR="0056736A" w:rsidRPr="006636C8" w:rsidTr="001213EE">
        <w:tc>
          <w:tcPr>
            <w:tcW w:w="3261"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Введение</w:t>
            </w:r>
          </w:p>
        </w:tc>
        <w:tc>
          <w:tcPr>
            <w:tcW w:w="897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 xml:space="preserve">Дендрология как наука и учебная дисциплина, краткая история её развития. </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6636C8">
              <w:t>Значение дендрологии для практики лесного и лесопаркового хозяйства, степного и полезащитного лесоразведения, озеленения и охраны природы.</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1</w:t>
            </w:r>
          </w:p>
        </w:tc>
      </w:tr>
      <w:tr w:rsidR="001213EE" w:rsidRPr="006636C8" w:rsidTr="001213EE">
        <w:trPr>
          <w:trHeight w:val="625"/>
        </w:trPr>
        <w:tc>
          <w:tcPr>
            <w:tcW w:w="3261" w:type="dxa"/>
            <w:vMerge w:val="restart"/>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1.1. Общие вопросы дендрологии</w:t>
            </w:r>
          </w:p>
        </w:tc>
        <w:tc>
          <w:tcPr>
            <w:tcW w:w="8978" w:type="dxa"/>
            <w:shd w:val="clear" w:color="auto" w:fill="auto"/>
          </w:tcPr>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Морфолого-биолого-экологическая характеристика древесно-кустарникового растения.</w:t>
            </w:r>
          </w:p>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 xml:space="preserve">Основные жизненные формы древесных растений, их классификация и характеристика. </w:t>
            </w:r>
          </w:p>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 xml:space="preserve">Группы древесных растений по высоте и быстроте роста, долговечности. </w:t>
            </w:r>
          </w:p>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Понятие об ареале. Ареалы сплошные, разорванные и ленточные.</w:t>
            </w:r>
          </w:p>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 xml:space="preserve">Интродукция, акклиматизация и натурализация древесных растений как процесс микроэволюции за пределами естественного ареала. Возможности расширения ареалов путём интродукции. </w:t>
            </w:r>
          </w:p>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Роль акклиматизации, селекции и гибридизации при  интродукции пород.</w:t>
            </w:r>
          </w:p>
        </w:tc>
        <w:tc>
          <w:tcPr>
            <w:tcW w:w="1086" w:type="dxa"/>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5</w:t>
            </w:r>
          </w:p>
        </w:tc>
        <w:tc>
          <w:tcPr>
            <w:tcW w:w="1418" w:type="dxa"/>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1213EE" w:rsidRPr="006636C8" w:rsidTr="001213EE">
        <w:trPr>
          <w:trHeight w:val="429"/>
        </w:trPr>
        <w:tc>
          <w:tcPr>
            <w:tcW w:w="3261" w:type="dxa"/>
            <w:vMerge/>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shd w:val="clear" w:color="auto" w:fill="auto"/>
          </w:tcPr>
          <w:p w:rsidR="001213EE" w:rsidRPr="006636C8" w:rsidRDefault="001213EE" w:rsidP="001213EE">
            <w:pPr>
              <w:pStyle w:val="24"/>
              <w:spacing w:after="0" w:line="240" w:lineRule="auto"/>
              <w:jc w:val="both"/>
              <w:rPr>
                <w:b/>
                <w:sz w:val="24"/>
                <w:szCs w:val="24"/>
                <w:lang w:val="ru-RU"/>
              </w:rPr>
            </w:pPr>
            <w:r w:rsidRPr="006636C8">
              <w:rPr>
                <w:b/>
                <w:sz w:val="24"/>
                <w:szCs w:val="24"/>
                <w:lang w:val="ru-RU"/>
              </w:rPr>
              <w:t>Лабораторные работы</w:t>
            </w:r>
          </w:p>
          <w:p w:rsidR="001213EE" w:rsidRPr="006636C8" w:rsidRDefault="001213EE" w:rsidP="001213EE">
            <w:pPr>
              <w:pStyle w:val="24"/>
              <w:spacing w:after="0" w:line="240" w:lineRule="auto"/>
              <w:jc w:val="both"/>
              <w:rPr>
                <w:sz w:val="24"/>
                <w:szCs w:val="24"/>
                <w:lang w:val="ru-RU"/>
              </w:rPr>
            </w:pPr>
            <w:r w:rsidRPr="006636C8">
              <w:rPr>
                <w:sz w:val="24"/>
                <w:szCs w:val="24"/>
                <w:lang w:val="ru-RU"/>
              </w:rPr>
              <w:t>Экскурсия в дендропарк, дендрарий</w:t>
            </w:r>
          </w:p>
        </w:tc>
        <w:tc>
          <w:tcPr>
            <w:tcW w:w="1086" w:type="dxa"/>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418" w:type="dxa"/>
            <w:shd w:val="clear" w:color="auto" w:fill="CCCCCC"/>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1213EE" w:rsidRPr="006636C8" w:rsidTr="001213EE">
        <w:trPr>
          <w:trHeight w:val="429"/>
        </w:trPr>
        <w:tc>
          <w:tcPr>
            <w:tcW w:w="3261" w:type="dxa"/>
            <w:vMerge/>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shd w:val="clear" w:color="auto" w:fill="auto"/>
          </w:tcPr>
          <w:p w:rsidR="001213EE" w:rsidRPr="006636C8" w:rsidRDefault="001213EE" w:rsidP="001213EE">
            <w:pPr>
              <w:pStyle w:val="24"/>
              <w:spacing w:after="0" w:line="240" w:lineRule="auto"/>
              <w:jc w:val="both"/>
              <w:rPr>
                <w:b/>
                <w:sz w:val="24"/>
                <w:szCs w:val="24"/>
                <w:lang w:val="ru-RU"/>
              </w:rPr>
            </w:pPr>
            <w:r w:rsidRPr="006636C8">
              <w:rPr>
                <w:b/>
                <w:sz w:val="24"/>
                <w:szCs w:val="24"/>
                <w:lang w:val="ru-RU"/>
              </w:rPr>
              <w:t>Самостоятельная работа</w:t>
            </w:r>
          </w:p>
          <w:p w:rsidR="001213EE" w:rsidRPr="006636C8" w:rsidRDefault="001213EE" w:rsidP="001213EE">
            <w:pPr>
              <w:pStyle w:val="24"/>
              <w:spacing w:after="0" w:line="240" w:lineRule="auto"/>
              <w:jc w:val="both"/>
              <w:rPr>
                <w:b/>
                <w:sz w:val="24"/>
                <w:szCs w:val="24"/>
                <w:lang w:val="ru-RU"/>
              </w:rPr>
            </w:pPr>
            <w:r w:rsidRPr="006636C8">
              <w:rPr>
                <w:sz w:val="24"/>
                <w:szCs w:val="24"/>
                <w:lang w:val="ru-RU"/>
              </w:rPr>
              <w:t>Природные зоны России и растительность в них</w:t>
            </w:r>
          </w:p>
          <w:p w:rsidR="001213EE" w:rsidRPr="006636C8" w:rsidRDefault="001213EE" w:rsidP="001213EE">
            <w:pPr>
              <w:pStyle w:val="24"/>
              <w:spacing w:after="0" w:line="240" w:lineRule="auto"/>
              <w:jc w:val="both"/>
              <w:rPr>
                <w:b/>
                <w:sz w:val="24"/>
                <w:szCs w:val="24"/>
              </w:rPr>
            </w:pPr>
            <w:r w:rsidRPr="006636C8">
              <w:rPr>
                <w:sz w:val="24"/>
                <w:szCs w:val="24"/>
              </w:rPr>
              <w:t>Изготовление гербария листьев</w:t>
            </w:r>
          </w:p>
        </w:tc>
        <w:tc>
          <w:tcPr>
            <w:tcW w:w="1086" w:type="dxa"/>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418" w:type="dxa"/>
            <w:shd w:val="clear" w:color="auto" w:fill="CCCCCC"/>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535"/>
        </w:trPr>
        <w:tc>
          <w:tcPr>
            <w:tcW w:w="3261" w:type="dxa"/>
            <w:vMerge w:val="restart"/>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1.2. Отдел голосеменные растения</w:t>
            </w:r>
          </w:p>
        </w:tc>
        <w:tc>
          <w:tcPr>
            <w:tcW w:w="8978" w:type="dxa"/>
            <w:shd w:val="clear" w:color="auto" w:fill="auto"/>
          </w:tcPr>
          <w:p w:rsidR="0056736A" w:rsidRPr="006636C8" w:rsidRDefault="0056736A" w:rsidP="001213EE">
            <w:pPr>
              <w:shd w:val="clear" w:color="auto" w:fill="FFFFFF"/>
              <w:ind w:firstLine="0"/>
            </w:pPr>
            <w:r w:rsidRPr="006636C8">
              <w:rPr>
                <w:spacing w:val="-1"/>
                <w:w w:val="107"/>
              </w:rPr>
              <w:t xml:space="preserve">Общая характеристика, признаки голосеменных растений. Их систематика.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Сосновые. Роды Пихта, Ель, Лиственница, Сосна.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Кипарисовые. Роды Туя, Можжевельник, Кипарис.</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Тисовые. Род Тис.</w:t>
            </w:r>
          </w:p>
        </w:tc>
        <w:tc>
          <w:tcPr>
            <w:tcW w:w="1086" w:type="dxa"/>
            <w:shd w:val="clear" w:color="auto" w:fill="auto"/>
          </w:tcPr>
          <w:p w:rsidR="0056736A" w:rsidRPr="006636C8" w:rsidRDefault="0056736A" w:rsidP="001213EE">
            <w:pPr>
              <w:ind w:firstLine="0"/>
              <w:jc w:val="center"/>
              <w:rPr>
                <w:rFonts w:eastAsia="Calibri"/>
                <w:bCs/>
              </w:rPr>
            </w:pPr>
            <w:r w:rsidRPr="006636C8">
              <w:rPr>
                <w:rFonts w:eastAsia="Calibri"/>
                <w:bCs/>
              </w:rPr>
              <w:t>26</w:t>
            </w:r>
          </w:p>
        </w:tc>
        <w:tc>
          <w:tcPr>
            <w:tcW w:w="1418" w:type="dxa"/>
            <w:shd w:val="clear" w:color="auto" w:fill="auto"/>
          </w:tcPr>
          <w:p w:rsidR="0056736A" w:rsidRPr="006636C8" w:rsidRDefault="0056736A" w:rsidP="001213EE">
            <w:pPr>
              <w:ind w:firstLine="34"/>
              <w:jc w:val="center"/>
              <w:rPr>
                <w:rFonts w:eastAsia="Calibri"/>
                <w:bCs/>
              </w:rPr>
            </w:pPr>
            <w:r w:rsidRPr="006636C8">
              <w:rPr>
                <w:rFonts w:eastAsia="Calibri"/>
                <w:bCs/>
              </w:rPr>
              <w:t>2</w:t>
            </w:r>
          </w:p>
        </w:tc>
      </w:tr>
      <w:tr w:rsidR="0056736A" w:rsidRPr="006636C8" w:rsidTr="001213EE">
        <w:trPr>
          <w:trHeight w:val="273"/>
        </w:trPr>
        <w:tc>
          <w:tcPr>
            <w:tcW w:w="3261" w:type="dxa"/>
            <w:vMerge/>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shd w:val="clear" w:color="auto" w:fill="auto"/>
          </w:tcPr>
          <w:p w:rsidR="0056736A" w:rsidRPr="006636C8" w:rsidRDefault="0056736A" w:rsidP="001213EE">
            <w:pPr>
              <w:pStyle w:val="24"/>
              <w:spacing w:after="0" w:line="240" w:lineRule="auto"/>
              <w:jc w:val="both"/>
              <w:rPr>
                <w:b/>
                <w:sz w:val="24"/>
                <w:szCs w:val="24"/>
                <w:lang w:val="ru-RU"/>
              </w:rPr>
            </w:pPr>
            <w:r w:rsidRPr="006636C8">
              <w:rPr>
                <w:b/>
                <w:sz w:val="24"/>
                <w:szCs w:val="24"/>
                <w:lang w:val="ru-RU"/>
              </w:rPr>
              <w:t>Лабораторные работы</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Изучение признаков семейств и родов голосеменных растений; определение пород по хвое, шишкам, семенам и макроскопическим признакам.</w:t>
            </w:r>
          </w:p>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hAnsi="Times New Roman" w:cs="Times New Roman"/>
              </w:rPr>
              <w:t>*На территории дендрария сбор побегов в облиственном состоянии для гербария, сдача зачета по гербарию (май-июнь)</w:t>
            </w:r>
          </w:p>
        </w:tc>
        <w:tc>
          <w:tcPr>
            <w:tcW w:w="1086" w:type="dxa"/>
            <w:shd w:val="clear" w:color="auto" w:fill="auto"/>
          </w:tcPr>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r w:rsidRPr="006636C8">
              <w:rPr>
                <w:rFonts w:eastAsia="Calibri"/>
                <w:bCs/>
              </w:rPr>
              <w:t>6</w:t>
            </w: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r w:rsidRPr="006636C8">
              <w:rPr>
                <w:rFonts w:eastAsia="Calibri"/>
                <w:bCs/>
              </w:rPr>
              <w:t>4</w:t>
            </w:r>
          </w:p>
        </w:tc>
        <w:tc>
          <w:tcPr>
            <w:tcW w:w="1418" w:type="dxa"/>
            <w:vMerge w:val="restart"/>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273"/>
        </w:trPr>
        <w:tc>
          <w:tcPr>
            <w:tcW w:w="3261" w:type="dxa"/>
            <w:vMerge/>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shd w:val="clear" w:color="auto" w:fill="auto"/>
          </w:tcPr>
          <w:p w:rsidR="0056736A" w:rsidRPr="006636C8" w:rsidRDefault="0056736A" w:rsidP="001213EE">
            <w:pPr>
              <w:pStyle w:val="24"/>
              <w:spacing w:after="0" w:line="240" w:lineRule="auto"/>
              <w:jc w:val="both"/>
              <w:rPr>
                <w:b/>
                <w:sz w:val="24"/>
                <w:szCs w:val="24"/>
                <w:lang w:val="ru-RU"/>
              </w:rPr>
            </w:pPr>
            <w:r w:rsidRPr="006636C8">
              <w:rPr>
                <w:b/>
                <w:sz w:val="24"/>
                <w:szCs w:val="24"/>
                <w:lang w:val="ru-RU"/>
              </w:rPr>
              <w:t>Самостоятельная работа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Урожайность семян  хвойных пород.</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lastRenderedPageBreak/>
              <w:t xml:space="preserve">Составить список хвойных пород, которые: а) являются экзотерами, б) растут быстро, в) относятся к медленнорастущим породам,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г) чаще других подвергаются ветровалу, д) отличаются высоким  светолюбием, е) образуют темнохвойные леса.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Применение древесины хвойных пород в различных отраслях народного хозяйства.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*Изготовление гербария хвойных пород (май-июнь)</w:t>
            </w:r>
          </w:p>
        </w:tc>
        <w:tc>
          <w:tcPr>
            <w:tcW w:w="1086" w:type="dxa"/>
            <w:shd w:val="clear" w:color="auto" w:fill="auto"/>
          </w:tcPr>
          <w:p w:rsidR="0056736A" w:rsidRPr="006636C8" w:rsidRDefault="0056736A" w:rsidP="001213EE">
            <w:pPr>
              <w:ind w:firstLine="0"/>
              <w:jc w:val="center"/>
              <w:rPr>
                <w:rFonts w:eastAsia="Calibri"/>
                <w:bCs/>
              </w:rPr>
            </w:pPr>
            <w:r w:rsidRPr="006636C8">
              <w:rPr>
                <w:rFonts w:eastAsia="Calibri"/>
                <w:bCs/>
              </w:rPr>
              <w:lastRenderedPageBreak/>
              <w:t>8</w:t>
            </w: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r w:rsidRPr="006636C8">
              <w:rPr>
                <w:rFonts w:eastAsia="Calibri"/>
                <w:bCs/>
              </w:rPr>
              <w:t>1</w:t>
            </w:r>
          </w:p>
        </w:tc>
        <w:tc>
          <w:tcPr>
            <w:tcW w:w="1418" w:type="dxa"/>
            <w:vMerge/>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418"/>
        </w:trPr>
        <w:tc>
          <w:tcPr>
            <w:tcW w:w="3261" w:type="dxa"/>
            <w:vMerge w:val="restart"/>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lastRenderedPageBreak/>
              <w:t>Тема 1.3. Отдел покрытосеменные растения</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tcBorders>
              <w:bottom w:val="single" w:sz="4" w:space="0" w:color="auto"/>
            </w:tcBorders>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spacing w:val="-1"/>
                <w:w w:val="107"/>
              </w:rPr>
              <w:lastRenderedPageBreak/>
              <w:t>Общая характеристика, признаки покрытосеменных растений. Их систематика.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Лимонниковые. Род Лимонник.</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Барбарисовые. Род Барбарис.</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Ильмовые. Род Вяз.</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Тутовые. Род Шелковица.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Буковые. Роды Дуб, Бук.</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Берёзовые. Роды Берёза, Ольха, Граб.</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Лещиновые. Род Лещина.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Ореховые. Род Орех.</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Тамариксовые. Род Тамарикс.</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Ивовые. Роды Тополь, Ива.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Актинидиевые. Род Актинидия.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Вересковые. Род Рододендрон.</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Липовые. Род Липа.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Гортензиевые. Роды Чубушник, Гортензия.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Крыжовниковые. Род Смородина.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Розоцветные. Роды Спирея, Пузыреплодник, Рябинник, Роза, Яблоня, Груша, Рябина, Арония, Ирга, Боярышник, Кизильник, Слива, Вишня, Черёмуха, Абрикос.</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Цезальпиновые. Род Гледичия.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Бобовые. Роды Робиния, Карагана, Ракитник, Бобовник, Дрок.</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Миртовые. Род Эвкалипт.</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Рутовые. Род Бархат.</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Анакардиевые. Род Скумпия.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Кленовые. Род Клён.</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Конскокаштановые. Род Конский каштан.</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Кизиловые. Роды Свидина, Кизил.</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Бересклетовые. Род Бересклет.</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Крушиновые. Роды Крушина, Жостер.</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lastRenderedPageBreak/>
              <w:t>Семейство Виноградовые. Род Виноград.</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Лоховые. Роды Лох, Облепиха.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Маслиновые. Роды Ясень, Сирень, Бирючина.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Жимолостные. Роды Бузина, Калина, Жимолость, Снежноягодник, Вейгела.</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6636C8">
              <w:rPr>
                <w:rFonts w:eastAsia="Calibri"/>
                <w:bCs/>
              </w:rPr>
              <w:lastRenderedPageBreak/>
              <w:t>44</w:t>
            </w:r>
          </w:p>
        </w:tc>
        <w:tc>
          <w:tcPr>
            <w:tcW w:w="1418" w:type="dxa"/>
            <w:shd w:val="clear" w:color="auto" w:fill="auto"/>
          </w:tcPr>
          <w:p w:rsidR="0056736A" w:rsidRPr="006636C8" w:rsidRDefault="0056736A" w:rsidP="001213EE">
            <w:pPr>
              <w:ind w:firstLine="34"/>
              <w:jc w:val="center"/>
              <w:rPr>
                <w:rFonts w:eastAsia="Calibri"/>
                <w:bCs/>
              </w:rPr>
            </w:pPr>
            <w:r w:rsidRPr="006636C8">
              <w:rPr>
                <w:rFonts w:eastAsia="Calibri"/>
                <w:bCs/>
              </w:rPr>
              <w:t>2</w:t>
            </w:r>
          </w:p>
          <w:p w:rsidR="0056736A" w:rsidRPr="006636C8" w:rsidRDefault="0056736A" w:rsidP="001213EE">
            <w:pPr>
              <w:ind w:firstLine="34"/>
              <w:jc w:val="center"/>
              <w:rPr>
                <w:rFonts w:eastAsia="Calibri"/>
                <w:bCs/>
              </w:rPr>
            </w:pPr>
          </w:p>
          <w:p w:rsidR="0056736A" w:rsidRPr="006636C8" w:rsidRDefault="0056736A" w:rsidP="001213EE">
            <w:pPr>
              <w:ind w:firstLine="34"/>
              <w:jc w:val="center"/>
              <w:rPr>
                <w:rFonts w:eastAsia="Calibri"/>
                <w:bCs/>
              </w:rPr>
            </w:pPr>
            <w:r w:rsidRPr="006636C8">
              <w:rPr>
                <w:rFonts w:eastAsia="Calibri"/>
                <w:bCs/>
              </w:rPr>
              <w:t>2</w:t>
            </w:r>
          </w:p>
          <w:p w:rsidR="0056736A" w:rsidRPr="006636C8" w:rsidRDefault="0056736A" w:rsidP="001213EE">
            <w:pPr>
              <w:ind w:firstLine="34"/>
              <w:jc w:val="center"/>
              <w:rPr>
                <w:rFonts w:eastAsia="Calibri"/>
                <w:bCs/>
              </w:rPr>
            </w:pPr>
          </w:p>
          <w:p w:rsidR="0056736A" w:rsidRPr="006636C8" w:rsidRDefault="0056736A" w:rsidP="001213EE">
            <w:pPr>
              <w:ind w:firstLine="34"/>
              <w:rPr>
                <w:rFonts w:eastAsia="Calibri"/>
                <w:bCs/>
              </w:rPr>
            </w:pPr>
          </w:p>
        </w:tc>
      </w:tr>
      <w:tr w:rsidR="0056736A" w:rsidRPr="006636C8" w:rsidTr="001213EE">
        <w:trPr>
          <w:trHeight w:val="231"/>
        </w:trPr>
        <w:tc>
          <w:tcPr>
            <w:tcW w:w="3261" w:type="dxa"/>
            <w:vMerge/>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tcBorders>
              <w:bottom w:val="single" w:sz="4" w:space="0" w:color="auto"/>
            </w:tcBorders>
            <w:shd w:val="clear" w:color="auto" w:fill="auto"/>
          </w:tcPr>
          <w:p w:rsidR="0056736A" w:rsidRPr="006636C8" w:rsidRDefault="0056736A" w:rsidP="001213EE">
            <w:pPr>
              <w:pStyle w:val="24"/>
              <w:spacing w:after="0" w:line="240" w:lineRule="auto"/>
              <w:jc w:val="both"/>
              <w:rPr>
                <w:b/>
                <w:sz w:val="24"/>
                <w:szCs w:val="24"/>
                <w:lang w:val="ru-RU"/>
              </w:rPr>
            </w:pPr>
            <w:r w:rsidRPr="006636C8">
              <w:rPr>
                <w:b/>
                <w:sz w:val="24"/>
                <w:szCs w:val="24"/>
                <w:lang w:val="ru-RU"/>
              </w:rPr>
              <w:t>Лабораторные работы</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Изучение признаков семейств и родов покрытосеменных растений; определение по облиственным и безлистным побегам, цветкам, плодам, семенам и макроскопическим признакам.</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Изучение ареалов главнейших образователей лесов России с составлением карт контурным, штриховым и точечным методами.</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Изучение декоративных свойств различных форм и сортов голосеменных и покрытосеменных растений.</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*На территории дендрария сбор побегов в облиственном состоянии для гербария, сдача зачета по гербарию (май-июнь)</w:t>
            </w:r>
          </w:p>
        </w:tc>
        <w:tc>
          <w:tcPr>
            <w:tcW w:w="1086" w:type="dxa"/>
            <w:tcBorders>
              <w:bottom w:val="single" w:sz="4" w:space="0" w:color="auto"/>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6636C8">
              <w:rPr>
                <w:rFonts w:eastAsia="Calibri"/>
                <w:bCs/>
              </w:rPr>
              <w:t>26</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6636C8">
              <w:rPr>
                <w:rFonts w:eastAsia="Calibri"/>
                <w:bCs/>
              </w:rPr>
              <w:t>8</w:t>
            </w:r>
          </w:p>
        </w:tc>
        <w:tc>
          <w:tcPr>
            <w:tcW w:w="1418" w:type="dxa"/>
            <w:vMerge w:val="restart"/>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231"/>
        </w:trPr>
        <w:tc>
          <w:tcPr>
            <w:tcW w:w="3261" w:type="dxa"/>
            <w:vMerge/>
            <w:tcBorders>
              <w:bottom w:val="nil"/>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tcBorders>
              <w:bottom w:val="single" w:sz="4" w:space="0" w:color="auto"/>
            </w:tcBorders>
            <w:shd w:val="clear" w:color="auto" w:fill="auto"/>
          </w:tcPr>
          <w:p w:rsidR="0056736A" w:rsidRPr="006636C8" w:rsidRDefault="0056736A" w:rsidP="001213EE">
            <w:pPr>
              <w:pStyle w:val="24"/>
              <w:spacing w:after="0" w:line="240" w:lineRule="auto"/>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Урожайность семян  лиственных пород.</w:t>
            </w:r>
          </w:p>
          <w:p w:rsidR="0056736A" w:rsidRPr="006636C8" w:rsidRDefault="0056736A" w:rsidP="001213EE">
            <w:pPr>
              <w:pStyle w:val="24"/>
              <w:spacing w:after="0" w:line="240" w:lineRule="auto"/>
              <w:jc w:val="both"/>
              <w:rPr>
                <w:sz w:val="24"/>
                <w:szCs w:val="24"/>
                <w:lang w:val="ru-RU"/>
              </w:rPr>
            </w:pPr>
            <w:r w:rsidRPr="006636C8">
              <w:rPr>
                <w:sz w:val="24"/>
                <w:szCs w:val="24"/>
                <w:lang w:val="ru-RU"/>
              </w:rPr>
              <w:t>Применение древесины лиственных пород в различных отраслях народного хозяйства.</w:t>
            </w:r>
          </w:p>
          <w:p w:rsidR="0056736A" w:rsidRPr="006636C8" w:rsidRDefault="0056736A" w:rsidP="001213EE">
            <w:pPr>
              <w:pStyle w:val="24"/>
              <w:spacing w:after="0" w:line="240" w:lineRule="auto"/>
              <w:jc w:val="both"/>
              <w:rPr>
                <w:sz w:val="24"/>
                <w:szCs w:val="24"/>
                <w:lang w:val="ru-RU"/>
              </w:rPr>
            </w:pPr>
            <w:r w:rsidRPr="006636C8">
              <w:rPr>
                <w:sz w:val="24"/>
                <w:szCs w:val="24"/>
                <w:lang w:val="ru-RU"/>
              </w:rPr>
              <w:t>Лекарственное и пищевое значение деревьев и кустарников.</w:t>
            </w:r>
          </w:p>
          <w:p w:rsidR="0056736A" w:rsidRPr="006636C8" w:rsidRDefault="0056736A" w:rsidP="001213EE">
            <w:pPr>
              <w:pStyle w:val="24"/>
              <w:spacing w:after="0" w:line="240" w:lineRule="auto"/>
              <w:jc w:val="both"/>
              <w:rPr>
                <w:b/>
                <w:sz w:val="24"/>
                <w:szCs w:val="24"/>
                <w:lang w:val="ru-RU"/>
              </w:rPr>
            </w:pPr>
            <w:r w:rsidRPr="006636C8">
              <w:rPr>
                <w:sz w:val="24"/>
                <w:szCs w:val="24"/>
                <w:lang w:val="ru-RU"/>
              </w:rPr>
              <w:t>Экологические свойства лиственных пород.</w:t>
            </w:r>
          </w:p>
          <w:p w:rsidR="0056736A" w:rsidRPr="006636C8" w:rsidRDefault="0056736A" w:rsidP="001213EE">
            <w:pPr>
              <w:ind w:firstLine="0"/>
              <w:rPr>
                <w:rFonts w:eastAsia="Calibri"/>
                <w:bCs/>
              </w:rPr>
            </w:pPr>
            <w:r w:rsidRPr="006636C8">
              <w:rPr>
                <w:rFonts w:eastAsia="Calibri"/>
                <w:bCs/>
              </w:rPr>
              <w:t>Интродуценты  в лесном хозяйстве, полезащитном  лесоразведении и озеленении.</w:t>
            </w:r>
          </w:p>
          <w:p w:rsidR="0056736A" w:rsidRPr="006636C8" w:rsidRDefault="0056736A" w:rsidP="001213EE">
            <w:pPr>
              <w:ind w:firstLine="0"/>
            </w:pPr>
            <w:r w:rsidRPr="006636C8">
              <w:t>*Изготовление гербария лиственных пород (май-июнь)</w:t>
            </w:r>
          </w:p>
        </w:tc>
        <w:tc>
          <w:tcPr>
            <w:tcW w:w="1086" w:type="dxa"/>
            <w:tcBorders>
              <w:bottom w:val="single" w:sz="4" w:space="0" w:color="auto"/>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6636C8">
              <w:rPr>
                <w:rFonts w:eastAsia="Calibri"/>
                <w:bCs/>
              </w:rPr>
              <w:t>20</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6636C8">
              <w:rPr>
                <w:rFonts w:eastAsia="Calibri"/>
                <w:bCs/>
              </w:rPr>
              <w:t>1</w:t>
            </w:r>
          </w:p>
        </w:tc>
        <w:tc>
          <w:tcPr>
            <w:tcW w:w="1418" w:type="dxa"/>
            <w:vMerge/>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231"/>
        </w:trPr>
        <w:tc>
          <w:tcPr>
            <w:tcW w:w="3261" w:type="dxa"/>
            <w:tcBorders>
              <w:top w:val="nil"/>
              <w:bottom w:val="single" w:sz="4" w:space="0" w:color="auto"/>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tcBorders>
              <w:bottom w:val="single" w:sz="4" w:space="0" w:color="auto"/>
            </w:tcBorders>
            <w:shd w:val="clear" w:color="auto" w:fill="auto"/>
          </w:tcPr>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eastAsia="Calibri" w:hAnsi="Times New Roman" w:cs="Times New Roman"/>
                <w:b/>
                <w:bCs/>
              </w:rPr>
              <w:t xml:space="preserve">Контрольная работа </w:t>
            </w:r>
            <w:r w:rsidRPr="006636C8">
              <w:rPr>
                <w:rFonts w:ascii="Times New Roman" w:eastAsia="Calibri" w:hAnsi="Times New Roman" w:cs="Times New Roman"/>
                <w:bCs/>
              </w:rPr>
              <w:t xml:space="preserve">по  разделу  «Дендрология» </w:t>
            </w:r>
          </w:p>
        </w:tc>
        <w:tc>
          <w:tcPr>
            <w:tcW w:w="1086" w:type="dxa"/>
            <w:tcBorders>
              <w:bottom w:val="single" w:sz="4" w:space="0" w:color="auto"/>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
                <w:bCs/>
              </w:rPr>
            </w:pPr>
            <w:r w:rsidRPr="006636C8">
              <w:rPr>
                <w:rFonts w:eastAsia="Calibri"/>
                <w:b/>
                <w:bCs/>
              </w:rPr>
              <w:t>1</w:t>
            </w:r>
          </w:p>
        </w:tc>
        <w:tc>
          <w:tcPr>
            <w:tcW w:w="1418" w:type="dxa"/>
            <w:vMerge/>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249"/>
        </w:trPr>
        <w:tc>
          <w:tcPr>
            <w:tcW w:w="3261"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i/>
              </w:rPr>
            </w:pPr>
            <w:r w:rsidRPr="006636C8">
              <w:rPr>
                <w:b/>
              </w:rPr>
              <w:t>Раздел 2.  Лесоведение</w:t>
            </w:r>
          </w:p>
        </w:tc>
        <w:tc>
          <w:tcPr>
            <w:tcW w:w="8978" w:type="dxa"/>
            <w:shd w:val="clear" w:color="auto" w:fill="auto"/>
          </w:tcPr>
          <w:p w:rsidR="0056736A" w:rsidRPr="006636C8" w:rsidRDefault="0056736A" w:rsidP="001213EE">
            <w:pPr>
              <w:ind w:firstLine="0"/>
            </w:pP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52</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p>
        </w:tc>
      </w:tr>
      <w:tr w:rsidR="0056736A" w:rsidRPr="006636C8" w:rsidTr="001213EE">
        <w:tc>
          <w:tcPr>
            <w:tcW w:w="3261" w:type="dxa"/>
            <w:shd w:val="clear" w:color="auto" w:fill="auto"/>
          </w:tcPr>
          <w:p w:rsidR="0056736A" w:rsidRPr="006636C8" w:rsidRDefault="0056736A" w:rsidP="001213EE">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Введение</w:t>
            </w: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Лесоведение как теоретическая основа лесоводства.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Учение Г.Ф. Морозова о лесе.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Связь лесоведения с другими науками.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Перспективы развития лесоведения.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Вклад отечественных и зарубежных учёных в лесоведение.</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1</w:t>
            </w:r>
          </w:p>
        </w:tc>
      </w:tr>
      <w:tr w:rsidR="0056736A" w:rsidRPr="006636C8" w:rsidTr="001213EE">
        <w:tc>
          <w:tcPr>
            <w:tcW w:w="3261" w:type="dxa"/>
            <w:vMerge w:val="restart"/>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2.1. Понятие о природе леса</w:t>
            </w: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 явление географическое.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Признаки леса. Характерные черты леса.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Особенности лесных деревьев.</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Борьба за существование в лесу. Дифференциация деревьев. Естественный отбор и приспособление к условиям обитания в лесу. Искусственный отбор. Факторы </w:t>
            </w:r>
            <w:r w:rsidRPr="006636C8">
              <w:rPr>
                <w:rFonts w:ascii="Times New Roman" w:hAnsi="Times New Roman" w:cs="Times New Roman"/>
              </w:rPr>
              <w:lastRenderedPageBreak/>
              <w:t xml:space="preserve">лесообразования.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Компоненты лесного фитоценоза. Древостой, подрост, подгон, подлесок, живой напочвенный покров, внеярусная растительность.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Лесная фитомасса и её распределение. </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lastRenderedPageBreak/>
              <w:t>8</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highlight w:val="yellow"/>
              </w:rPr>
            </w:pPr>
            <w:r w:rsidRPr="006636C8">
              <w:rPr>
                <w:bCs/>
              </w:rPr>
              <w:t>2</w:t>
            </w:r>
          </w:p>
        </w:tc>
      </w:tr>
      <w:tr w:rsidR="0056736A" w:rsidRPr="006636C8" w:rsidTr="001213EE">
        <w:trPr>
          <w:trHeight w:val="262"/>
        </w:trPr>
        <w:tc>
          <w:tcPr>
            <w:tcW w:w="3261" w:type="dxa"/>
            <w:vMerge/>
            <w:tcBorders>
              <w:bottom w:val="single" w:sz="4" w:space="0" w:color="auto"/>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tcBorders>
              <w:bottom w:val="single" w:sz="4" w:space="0" w:color="auto"/>
            </w:tcBorders>
            <w:shd w:val="clear" w:color="auto" w:fill="auto"/>
          </w:tcPr>
          <w:p w:rsidR="0056736A" w:rsidRPr="006636C8" w:rsidRDefault="0056736A" w:rsidP="001213EE">
            <w:pPr>
              <w:pStyle w:val="a5"/>
              <w:spacing w:after="0"/>
              <w:jc w:val="both"/>
              <w:rPr>
                <w:rFonts w:ascii="Times New Roman" w:hAnsi="Times New Roman" w:cs="Times New Roman"/>
                <w:b/>
              </w:rPr>
            </w:pPr>
            <w:r w:rsidRPr="006636C8">
              <w:rPr>
                <w:rFonts w:ascii="Times New Roman" w:hAnsi="Times New Roman" w:cs="Times New Roman"/>
                <w:b/>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*На лесном участке установление отличительных признаков леса, определение растительных компонентов и признаков леса (май-июнь).</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418" w:type="dxa"/>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highlight w:val="yellow"/>
              </w:rPr>
            </w:pPr>
          </w:p>
        </w:tc>
      </w:tr>
      <w:tr w:rsidR="0056736A" w:rsidRPr="006636C8" w:rsidTr="001213EE">
        <w:trPr>
          <w:trHeight w:val="90"/>
        </w:trPr>
        <w:tc>
          <w:tcPr>
            <w:tcW w:w="3261" w:type="dxa"/>
            <w:tcBorders>
              <w:bottom w:val="single" w:sz="4" w:space="0" w:color="auto"/>
            </w:tcBorders>
            <w:shd w:val="clear" w:color="auto" w:fill="auto"/>
          </w:tcPr>
          <w:p w:rsidR="0056736A" w:rsidRPr="006636C8" w:rsidRDefault="0056736A" w:rsidP="001213EE">
            <w:pPr>
              <w:pStyle w:val="a5"/>
              <w:spacing w:after="0"/>
              <w:rPr>
                <w:rFonts w:ascii="Times New Roman" w:hAnsi="Times New Roman" w:cs="Times New Roman"/>
              </w:rPr>
            </w:pPr>
            <w:r w:rsidRPr="006636C8">
              <w:rPr>
                <w:rFonts w:ascii="Times New Roman" w:hAnsi="Times New Roman" w:cs="Times New Roman"/>
              </w:rPr>
              <w:t>Тема 2.2.Лес и среда</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8978" w:type="dxa"/>
            <w:tcBorders>
              <w:bottom w:val="single" w:sz="4" w:space="0" w:color="auto"/>
            </w:tcBorders>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Понятие о биосфере.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Роль леса в улучшении биосферы.</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климат. Взаимное влияние леса и климата. Распространение лесов на земном шаре и в России. Зональность лесов.</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тепло. Значение тепла в жизни леса. Вегетационный период, его продолжительность и значение. Влияние крайних температур на рост и развитие древесных растений. Лесоводственные меры борьбы с неблагоприятным влиянием крайних температур. Шкала требовательности древесных растений к теплу и её практическое использование. Температурный режим в лесу, на открытых площадях и способы его регулирования.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свет. Значение света в жизни леса. Требовательность древесных растений к свету и факторы, влияющие на неё. Признаки светолюбия и теневыносливости древесных растений. Влияние света на формирование деревьев, рост их в высоту и по диаметру, образование листьев, развитие почек, одревеснение побегов, плодоношение. Шкала светолюбия древесных пород и её практическое использование. Световой режим в лесу и его регулирование при помощи лесохозяйственных мероприятий.</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Лес и влага. Значение влаги в жизни леса. Источники влаги и их влияние на лес. Влияние на лес засух, затопления и заболачивания. Водный баланс в лесу. Шкала требовательности древесных пород к влаге и её практическое использование. Гидрологическая роль леса. Деление лесов по гидрологическому значению. Методы регулирования в лесу водного режима. Роль леса в борьбе с водной эрозией.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воздух. Состав воздуха. Значение составных частей воздуха в жизни древесных растений. Содержание углекислого газа в лесу и меры по его регулированию. Загрязнение воздуха и его влияние на лес. Шкала газоустойчивости древесных растений и её практическое использование.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Лес и ветер. Значение ветра в жизни леса. Ветровал, бурелом, лесоводственные меры борьбы с ними. Влияние леса на скорость ветра. Ветрозащитная роль леса и </w:t>
            </w:r>
            <w:r w:rsidRPr="006636C8">
              <w:rPr>
                <w:rFonts w:ascii="Times New Roman" w:hAnsi="Times New Roman" w:cs="Times New Roman"/>
              </w:rPr>
              <w:lastRenderedPageBreak/>
              <w:t>полезащитных лесных полос. Условия, повышающие и понижающие ветроустойчивость деревьев и древостоев.</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почва. Значение почвы в жизни леса, её влияние на породный состав лесов, их возобновление, продуктивность, долговечность, технические качества древесины и характер корневой системы. Минеральное питание древесных растений. Биологический круговорот азота и зольных элементов в лесу. Потребность древесных растений в минеральных веществах почвы. Шкала требовательности древесных растений к плодородию почвы и её практическое значение.  Влияние леса на почву, почвоулучшающие и почвоухудшающие породы. Лесная подстилка, её виды, свойства, значение. Мероприятия по повышению плодородия лесных почв.</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живой напочвенный покров. Состав живого напочвенного покрова под пологом леса, на вырубках, факторы на него влияющие. Лесоводственное значение живого напочвенного покрова. Живой напочвенный покров как показатель лесорастительных условий. Роль живого напочвенного покрова в жизни важнейших представителей лесной фауны. Значение живого напочвенного покрова в народном хозяйстве.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фауна. Фауна как составная часть лесного биогеоценоза. Положительное и отрицательное влияние фауны на лес. Регулирование лесной фауны.</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радиация. Источники радиоактивного заражения леса. Закономерности распределения и миграции радионуклидов в компонентах лесной экосистемы (биогеоценоза). Радиационное поражение основных лесообразующих пород. Влияние радионуклидов на компоненты леса, возможности  снижения отрицательного влияния радиации на лес. И</w:t>
            </w:r>
            <w:r w:rsidR="00187568" w:rsidRPr="006636C8">
              <w:rPr>
                <w:rFonts w:ascii="Times New Roman" w:hAnsi="Times New Roman" w:cs="Times New Roman"/>
              </w:rPr>
              <w:t>спользование леса для оздоровле</w:t>
            </w:r>
            <w:r w:rsidRPr="006636C8">
              <w:rPr>
                <w:rFonts w:ascii="Times New Roman" w:hAnsi="Times New Roman" w:cs="Times New Roman"/>
              </w:rPr>
              <w:t>ия радиационных территорий.</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lastRenderedPageBreak/>
              <w:t>16</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1</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highlight w:val="yellow"/>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tc>
      </w:tr>
      <w:tr w:rsidR="0056736A" w:rsidRPr="006636C8" w:rsidTr="001213EE">
        <w:trPr>
          <w:trHeight w:val="90"/>
        </w:trPr>
        <w:tc>
          <w:tcPr>
            <w:tcW w:w="3261" w:type="dxa"/>
            <w:tcBorders>
              <w:bottom w:val="single" w:sz="4" w:space="0" w:color="auto"/>
            </w:tcBorders>
            <w:shd w:val="clear" w:color="auto" w:fill="auto"/>
          </w:tcPr>
          <w:p w:rsidR="0056736A" w:rsidRPr="006636C8" w:rsidRDefault="0056736A" w:rsidP="001213EE">
            <w:pPr>
              <w:pStyle w:val="a5"/>
              <w:spacing w:after="0"/>
              <w:rPr>
                <w:rFonts w:ascii="Times New Roman" w:hAnsi="Times New Roman" w:cs="Times New Roman"/>
              </w:rPr>
            </w:pPr>
          </w:p>
        </w:tc>
        <w:tc>
          <w:tcPr>
            <w:tcW w:w="8978" w:type="dxa"/>
            <w:tcBorders>
              <w:bottom w:val="single" w:sz="4" w:space="0" w:color="auto"/>
            </w:tcBorders>
            <w:shd w:val="clear" w:color="auto" w:fill="auto"/>
          </w:tcPr>
          <w:p w:rsidR="0056736A" w:rsidRPr="006636C8" w:rsidRDefault="001213EE" w:rsidP="001213EE">
            <w:pPr>
              <w:pStyle w:val="a5"/>
              <w:spacing w:after="0"/>
              <w:jc w:val="both"/>
              <w:rPr>
                <w:rFonts w:ascii="Times New Roman" w:hAnsi="Times New Roman" w:cs="Times New Roman"/>
                <w:b/>
              </w:rPr>
            </w:pPr>
            <w:r w:rsidRPr="006636C8">
              <w:rPr>
                <w:rFonts w:ascii="Times New Roman" w:hAnsi="Times New Roman" w:cs="Times New Roman"/>
                <w:b/>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*На лесном участке выявление взаимосвязи леса и окружающей среды (май-июнь)</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418" w:type="dxa"/>
            <w:shd w:val="clear" w:color="auto" w:fill="BFBFBF" w:themeFill="background1" w:themeFillShade="BF"/>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90"/>
        </w:trPr>
        <w:tc>
          <w:tcPr>
            <w:tcW w:w="3261" w:type="dxa"/>
            <w:tcBorders>
              <w:top w:val="single" w:sz="4" w:space="0" w:color="auto"/>
            </w:tcBorders>
            <w:shd w:val="clear" w:color="auto" w:fill="auto"/>
          </w:tcPr>
          <w:p w:rsidR="0056736A" w:rsidRPr="006636C8" w:rsidRDefault="0056736A" w:rsidP="001213EE">
            <w:pPr>
              <w:pStyle w:val="a5"/>
              <w:spacing w:after="0"/>
              <w:rPr>
                <w:rFonts w:ascii="Times New Roman" w:hAnsi="Times New Roman" w:cs="Times New Roman"/>
              </w:rPr>
            </w:pPr>
          </w:p>
        </w:tc>
        <w:tc>
          <w:tcPr>
            <w:tcW w:w="8978" w:type="dxa"/>
            <w:tcBorders>
              <w:top w:val="single" w:sz="4" w:space="0" w:color="auto"/>
            </w:tcBorders>
            <w:shd w:val="clear" w:color="auto" w:fill="auto"/>
          </w:tcPr>
          <w:p w:rsidR="0056736A" w:rsidRPr="006636C8" w:rsidRDefault="0056736A" w:rsidP="001213EE">
            <w:pPr>
              <w:pStyle w:val="24"/>
              <w:spacing w:after="0" w:line="240" w:lineRule="auto"/>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Влияние климата и света на лес. Лес и влага.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Меры борьбы с ветровалом, буреломом, охлестыванием.</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живой напочвенный покров.</w:t>
            </w:r>
          </w:p>
          <w:p w:rsidR="0056736A" w:rsidRPr="006636C8" w:rsidRDefault="0056736A" w:rsidP="001213EE">
            <w:pPr>
              <w:ind w:firstLine="0"/>
            </w:pPr>
            <w:r w:rsidRPr="006636C8">
              <w:t>Меры, способствующие увеличению полезной фауны.</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12</w:t>
            </w:r>
          </w:p>
        </w:tc>
        <w:tc>
          <w:tcPr>
            <w:tcW w:w="1418" w:type="dxa"/>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c>
          <w:tcPr>
            <w:tcW w:w="3261" w:type="dxa"/>
            <w:vMerge w:val="restart"/>
            <w:shd w:val="clear" w:color="auto" w:fill="auto"/>
          </w:tcPr>
          <w:p w:rsidR="0056736A" w:rsidRPr="006636C8" w:rsidRDefault="0056736A" w:rsidP="001213EE">
            <w:pPr>
              <w:pStyle w:val="a5"/>
              <w:spacing w:after="0"/>
              <w:rPr>
                <w:rFonts w:ascii="Times New Roman" w:hAnsi="Times New Roman" w:cs="Times New Roman"/>
              </w:rPr>
            </w:pPr>
            <w:r w:rsidRPr="006636C8">
              <w:rPr>
                <w:rFonts w:ascii="Times New Roman" w:hAnsi="Times New Roman" w:cs="Times New Roman"/>
              </w:rPr>
              <w:t>Тема 2.3. Возобновление леса</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lastRenderedPageBreak/>
              <w:t xml:space="preserve">Понятие о возобновлении леса.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Семенное возобновление, его значение, этапы, характеристика. Вегетативное возобновление, его виды, признаки, значение и влияющие факторы.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Особенности лесовозобновления под пологом леса и на вырубках. Сравнительная </w:t>
            </w:r>
            <w:r w:rsidRPr="006636C8">
              <w:rPr>
                <w:rFonts w:ascii="Times New Roman" w:hAnsi="Times New Roman" w:cs="Times New Roman"/>
              </w:rPr>
              <w:lastRenderedPageBreak/>
              <w:t xml:space="preserve">оценка семенного и вегетативного возобновления леса.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Естественное лесовозобновление в различных условиях.</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Учёт и оценка естественного лесовозобновления в различных условиях.</w:t>
            </w:r>
          </w:p>
        </w:tc>
        <w:tc>
          <w:tcPr>
            <w:tcW w:w="1086" w:type="dxa"/>
            <w:shd w:val="clear" w:color="auto" w:fill="auto"/>
          </w:tcPr>
          <w:p w:rsidR="0056736A" w:rsidRPr="006636C8" w:rsidRDefault="0056736A" w:rsidP="001213EE">
            <w:pPr>
              <w:ind w:firstLine="0"/>
              <w:jc w:val="center"/>
              <w:rPr>
                <w:rFonts w:eastAsia="Calibri"/>
                <w:bCs/>
              </w:rPr>
            </w:pPr>
            <w:r w:rsidRPr="006636C8">
              <w:rPr>
                <w:rFonts w:eastAsia="Calibri"/>
                <w:bCs/>
              </w:rPr>
              <w:lastRenderedPageBreak/>
              <w:t>6</w:t>
            </w:r>
          </w:p>
        </w:tc>
        <w:tc>
          <w:tcPr>
            <w:tcW w:w="1418" w:type="dxa"/>
            <w:shd w:val="clear" w:color="auto" w:fill="auto"/>
          </w:tcPr>
          <w:p w:rsidR="0056736A" w:rsidRPr="006636C8" w:rsidRDefault="0056736A" w:rsidP="001213EE">
            <w:pPr>
              <w:ind w:firstLine="34"/>
              <w:jc w:val="center"/>
              <w:rPr>
                <w:rFonts w:eastAsia="Calibri"/>
                <w:bCs/>
              </w:rPr>
            </w:pPr>
            <w:r w:rsidRPr="006636C8">
              <w:rPr>
                <w:rFonts w:eastAsia="Calibri"/>
                <w:bCs/>
              </w:rPr>
              <w:t>2</w:t>
            </w:r>
          </w:p>
          <w:p w:rsidR="0056736A" w:rsidRPr="006636C8" w:rsidRDefault="0056736A" w:rsidP="001213EE">
            <w:pPr>
              <w:ind w:firstLine="34"/>
              <w:jc w:val="center"/>
              <w:rPr>
                <w:rFonts w:eastAsia="Calibri"/>
                <w:bCs/>
              </w:rPr>
            </w:pPr>
          </w:p>
          <w:p w:rsidR="0056736A" w:rsidRPr="006636C8" w:rsidRDefault="0056736A" w:rsidP="001213EE">
            <w:pPr>
              <w:ind w:firstLine="34"/>
              <w:jc w:val="center"/>
              <w:rPr>
                <w:rFonts w:eastAsia="Calibri"/>
                <w:bCs/>
              </w:rPr>
            </w:pPr>
            <w:r w:rsidRPr="006636C8">
              <w:rPr>
                <w:rFonts w:eastAsia="Calibri"/>
                <w:bCs/>
              </w:rPr>
              <w:t>2</w:t>
            </w:r>
          </w:p>
          <w:p w:rsidR="0056736A" w:rsidRPr="006636C8" w:rsidRDefault="0056736A" w:rsidP="001213EE">
            <w:pPr>
              <w:ind w:firstLine="34"/>
              <w:jc w:val="center"/>
              <w:rPr>
                <w:rFonts w:eastAsia="Calibri"/>
                <w:bCs/>
              </w:rPr>
            </w:pPr>
          </w:p>
          <w:p w:rsidR="0056736A" w:rsidRPr="006636C8" w:rsidRDefault="0056736A" w:rsidP="001213EE">
            <w:pPr>
              <w:ind w:firstLine="34"/>
              <w:jc w:val="center"/>
              <w:rPr>
                <w:rFonts w:eastAsia="Calibri"/>
                <w:bCs/>
              </w:rPr>
            </w:pPr>
            <w:r w:rsidRPr="006636C8">
              <w:rPr>
                <w:rFonts w:eastAsia="Calibri"/>
                <w:bCs/>
              </w:rPr>
              <w:lastRenderedPageBreak/>
              <w:t>2</w:t>
            </w:r>
          </w:p>
          <w:p w:rsidR="0056736A" w:rsidRPr="006636C8" w:rsidRDefault="0056736A" w:rsidP="001213EE">
            <w:pPr>
              <w:ind w:firstLine="34"/>
              <w:jc w:val="center"/>
              <w:rPr>
                <w:rFonts w:eastAsia="Calibri"/>
                <w:bCs/>
              </w:rPr>
            </w:pPr>
          </w:p>
          <w:p w:rsidR="0056736A" w:rsidRPr="006636C8" w:rsidRDefault="0056736A" w:rsidP="001213EE">
            <w:pPr>
              <w:ind w:firstLine="34"/>
              <w:jc w:val="center"/>
              <w:rPr>
                <w:rFonts w:eastAsia="Calibri"/>
                <w:bCs/>
              </w:rPr>
            </w:pPr>
            <w:r w:rsidRPr="006636C8">
              <w:rPr>
                <w:rFonts w:eastAsia="Calibri"/>
                <w:bCs/>
              </w:rPr>
              <w:t>2</w:t>
            </w:r>
          </w:p>
        </w:tc>
      </w:tr>
      <w:tr w:rsidR="0056736A" w:rsidRPr="006636C8" w:rsidTr="001213EE">
        <w:tc>
          <w:tcPr>
            <w:tcW w:w="3261" w:type="dxa"/>
            <w:vMerge/>
            <w:tcBorders>
              <w:bottom w:val="nil"/>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78" w:type="dxa"/>
            <w:shd w:val="clear" w:color="auto" w:fill="auto"/>
          </w:tcPr>
          <w:p w:rsidR="0056736A" w:rsidRPr="006636C8" w:rsidRDefault="0056736A" w:rsidP="001213EE">
            <w:pPr>
              <w:ind w:firstLine="0"/>
              <w:rPr>
                <w:rFonts w:eastAsia="Calibri"/>
                <w:b/>
                <w:bCs/>
              </w:rPr>
            </w:pPr>
            <w:r w:rsidRPr="006636C8">
              <w:rPr>
                <w:rFonts w:eastAsia="Calibri"/>
                <w:b/>
                <w:bCs/>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*Способы возобновления леса в различных условиях существования. Учёт и оценка естественного возобновления леса (май-июнь).</w:t>
            </w:r>
          </w:p>
        </w:tc>
        <w:tc>
          <w:tcPr>
            <w:tcW w:w="1086" w:type="dxa"/>
            <w:shd w:val="clear" w:color="auto" w:fill="auto"/>
          </w:tcPr>
          <w:p w:rsidR="0056736A" w:rsidRPr="006636C8" w:rsidRDefault="0056736A" w:rsidP="001213EE">
            <w:pPr>
              <w:ind w:firstLine="0"/>
              <w:jc w:val="center"/>
              <w:rPr>
                <w:rFonts w:eastAsia="Calibri"/>
                <w:bCs/>
              </w:rPr>
            </w:pPr>
            <w:r w:rsidRPr="006636C8">
              <w:rPr>
                <w:rFonts w:eastAsia="Calibri"/>
                <w:bCs/>
              </w:rPr>
              <w:t>2</w:t>
            </w:r>
          </w:p>
        </w:tc>
        <w:tc>
          <w:tcPr>
            <w:tcW w:w="1418" w:type="dxa"/>
            <w:vMerge w:val="restart"/>
            <w:shd w:val="clear" w:color="auto" w:fill="CCCCCC"/>
          </w:tcPr>
          <w:p w:rsidR="0056736A" w:rsidRPr="006636C8" w:rsidRDefault="0056736A" w:rsidP="001213EE">
            <w:pPr>
              <w:ind w:firstLine="34"/>
              <w:jc w:val="center"/>
              <w:rPr>
                <w:rFonts w:eastAsia="Calibri"/>
                <w:bCs/>
              </w:rPr>
            </w:pPr>
          </w:p>
        </w:tc>
      </w:tr>
      <w:tr w:rsidR="0056736A" w:rsidRPr="006636C8" w:rsidTr="001213EE">
        <w:tc>
          <w:tcPr>
            <w:tcW w:w="3261" w:type="dxa"/>
            <w:tcBorders>
              <w:top w:val="nil"/>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78" w:type="dxa"/>
            <w:shd w:val="clear" w:color="auto" w:fill="auto"/>
          </w:tcPr>
          <w:p w:rsidR="0056736A" w:rsidRPr="006636C8" w:rsidRDefault="0056736A" w:rsidP="001213EE">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ind w:firstLine="0"/>
              <w:rPr>
                <w:rFonts w:eastAsia="Calibri"/>
                <w:bCs/>
              </w:rPr>
            </w:pPr>
            <w:r w:rsidRPr="006636C8">
              <w:rPr>
                <w:rFonts w:eastAsia="Calibri"/>
                <w:bCs/>
              </w:rPr>
              <w:t>Этапы естественного возобновления леса и оценка их биологического и хозяйственного значения.</w:t>
            </w:r>
          </w:p>
          <w:p w:rsidR="0056736A" w:rsidRPr="006636C8" w:rsidRDefault="0056736A" w:rsidP="001213EE">
            <w:pPr>
              <w:ind w:firstLine="0"/>
              <w:rPr>
                <w:rFonts w:eastAsia="Calibri"/>
                <w:bCs/>
              </w:rPr>
            </w:pPr>
            <w:r w:rsidRPr="006636C8">
              <w:rPr>
                <w:rFonts w:eastAsia="Calibri"/>
                <w:bCs/>
              </w:rPr>
              <w:t>Вегетативное возобновление леса и его использование в практике лесного хозяйства.</w:t>
            </w:r>
          </w:p>
        </w:tc>
        <w:tc>
          <w:tcPr>
            <w:tcW w:w="1086" w:type="dxa"/>
            <w:shd w:val="clear" w:color="auto" w:fill="auto"/>
          </w:tcPr>
          <w:p w:rsidR="0056736A" w:rsidRPr="006636C8" w:rsidRDefault="0056736A" w:rsidP="001213EE">
            <w:pPr>
              <w:ind w:firstLine="0"/>
              <w:jc w:val="center"/>
              <w:rPr>
                <w:rFonts w:eastAsia="Calibri"/>
                <w:bCs/>
              </w:rPr>
            </w:pPr>
            <w:r w:rsidRPr="006636C8">
              <w:rPr>
                <w:rFonts w:eastAsia="Calibri"/>
                <w:bCs/>
              </w:rPr>
              <w:t>4</w:t>
            </w:r>
          </w:p>
        </w:tc>
        <w:tc>
          <w:tcPr>
            <w:tcW w:w="1418" w:type="dxa"/>
            <w:vMerge/>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2579"/>
        </w:trPr>
        <w:tc>
          <w:tcPr>
            <w:tcW w:w="3261" w:type="dxa"/>
            <w:vMerge w:val="restart"/>
            <w:shd w:val="clear" w:color="auto" w:fill="auto"/>
          </w:tcPr>
          <w:p w:rsidR="0056736A" w:rsidRPr="006636C8" w:rsidRDefault="0056736A" w:rsidP="001213EE">
            <w:pPr>
              <w:pStyle w:val="a5"/>
              <w:spacing w:after="0"/>
              <w:rPr>
                <w:rFonts w:ascii="Times New Roman" w:hAnsi="Times New Roman" w:cs="Times New Roman"/>
              </w:rPr>
            </w:pPr>
            <w:r w:rsidRPr="006636C8">
              <w:rPr>
                <w:rFonts w:ascii="Times New Roman" w:hAnsi="Times New Roman" w:cs="Times New Roman"/>
              </w:rPr>
              <w:t>Тема 2.4. Рост, развитие и строение леса</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Понятие о росте и развитии леса, факторы на них влияющие.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Этапы развития древесных растений. Возрастные периоды жизни леса. Быстрота роста древесных пород и её практическое значение. Дифференциация деревьев в лесу, её причины.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Естественный и искусственный отбор в лесу, межвидовая и внутривидовая борьба. Классификация деревьев в лесу по росту и развитию, её практическое значение.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Лесоводственная характеристика и значение чистых и смешанных, простых и сложных, одновозрастных и разновозрастных насаждений. Лесоводственная роль и значение подлеска и подгона. Приёмы управления ростом и развитием древесных пород и древостоев.</w:t>
            </w:r>
          </w:p>
        </w:tc>
        <w:tc>
          <w:tcPr>
            <w:tcW w:w="1086" w:type="dxa"/>
            <w:shd w:val="clear" w:color="auto" w:fill="auto"/>
          </w:tcPr>
          <w:p w:rsidR="0056736A" w:rsidRPr="006636C8" w:rsidRDefault="0056736A" w:rsidP="001213EE">
            <w:pPr>
              <w:ind w:firstLine="0"/>
              <w:jc w:val="center"/>
              <w:rPr>
                <w:bCs/>
              </w:rPr>
            </w:pPr>
            <w:r w:rsidRPr="006636C8">
              <w:rPr>
                <w:bCs/>
              </w:rPr>
              <w:t>6</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tc>
      </w:tr>
      <w:tr w:rsidR="0056736A" w:rsidRPr="006636C8" w:rsidTr="001213EE">
        <w:trPr>
          <w:trHeight w:val="456"/>
        </w:trPr>
        <w:tc>
          <w:tcPr>
            <w:tcW w:w="3261" w:type="dxa"/>
            <w:vMerge/>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eastAsia="Calibri" w:hAnsi="Times New Roman" w:cs="Times New Roman"/>
                <w:b/>
                <w:bCs/>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*На лесном участке классификация деревьев по росту по Крафту, по росту и развитию по Нестерову, в биогруппах, и определение возраста древостоя по внешним признакам (май-июнь)</w:t>
            </w:r>
          </w:p>
        </w:tc>
        <w:tc>
          <w:tcPr>
            <w:tcW w:w="1086" w:type="dxa"/>
            <w:shd w:val="clear" w:color="auto" w:fill="auto"/>
          </w:tcPr>
          <w:p w:rsidR="0056736A" w:rsidRPr="006636C8" w:rsidRDefault="0056736A" w:rsidP="001213EE">
            <w:pPr>
              <w:ind w:firstLine="0"/>
              <w:rPr>
                <w:bCs/>
              </w:rPr>
            </w:pPr>
          </w:p>
          <w:p w:rsidR="0056736A" w:rsidRPr="006636C8" w:rsidRDefault="0056736A" w:rsidP="001213EE">
            <w:pPr>
              <w:ind w:firstLine="0"/>
              <w:jc w:val="center"/>
              <w:rPr>
                <w:bCs/>
              </w:rPr>
            </w:pPr>
          </w:p>
          <w:p w:rsidR="0056736A" w:rsidRPr="006636C8" w:rsidRDefault="0056736A" w:rsidP="001213EE">
            <w:pPr>
              <w:ind w:firstLine="0"/>
              <w:jc w:val="center"/>
              <w:rPr>
                <w:bCs/>
              </w:rPr>
            </w:pPr>
            <w:r w:rsidRPr="006636C8">
              <w:rPr>
                <w:bCs/>
              </w:rPr>
              <w:t>2</w:t>
            </w:r>
          </w:p>
        </w:tc>
        <w:tc>
          <w:tcPr>
            <w:tcW w:w="1418" w:type="dxa"/>
            <w:vMerge w:val="restart"/>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456"/>
        </w:trPr>
        <w:tc>
          <w:tcPr>
            <w:tcW w:w="3261" w:type="dxa"/>
            <w:vMerge/>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24"/>
              <w:spacing w:after="0" w:line="240" w:lineRule="auto"/>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pStyle w:val="24"/>
              <w:spacing w:after="0" w:line="240" w:lineRule="auto"/>
              <w:jc w:val="both"/>
              <w:rPr>
                <w:bCs/>
                <w:sz w:val="24"/>
                <w:szCs w:val="24"/>
                <w:lang w:val="ru-RU"/>
              </w:rPr>
            </w:pPr>
            <w:r w:rsidRPr="006636C8">
              <w:rPr>
                <w:bCs/>
                <w:sz w:val="24"/>
                <w:szCs w:val="24"/>
                <w:lang w:val="ru-RU"/>
              </w:rPr>
              <w:t>Возрастные периоды в развитии леса.</w:t>
            </w:r>
          </w:p>
          <w:p w:rsidR="0056736A" w:rsidRPr="006636C8" w:rsidRDefault="0056736A" w:rsidP="001213EE">
            <w:pPr>
              <w:ind w:firstLine="0"/>
            </w:pPr>
            <w:r w:rsidRPr="006636C8">
              <w:t>Преимущества и недостатки чистых и смешанных насаждений.</w:t>
            </w:r>
          </w:p>
        </w:tc>
        <w:tc>
          <w:tcPr>
            <w:tcW w:w="1086" w:type="dxa"/>
            <w:shd w:val="clear" w:color="auto" w:fill="auto"/>
          </w:tcPr>
          <w:p w:rsidR="0056736A" w:rsidRPr="006636C8" w:rsidRDefault="0056736A" w:rsidP="001213EE">
            <w:pPr>
              <w:ind w:firstLine="0"/>
              <w:jc w:val="center"/>
              <w:rPr>
                <w:bCs/>
              </w:rPr>
            </w:pPr>
            <w:r w:rsidRPr="006636C8">
              <w:rPr>
                <w:bCs/>
              </w:rPr>
              <w:t>4</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325"/>
        </w:trPr>
        <w:tc>
          <w:tcPr>
            <w:tcW w:w="3261" w:type="dxa"/>
            <w:vMerge w:val="restart"/>
            <w:shd w:val="clear" w:color="auto" w:fill="auto"/>
          </w:tcPr>
          <w:p w:rsidR="0056736A" w:rsidRPr="006636C8" w:rsidRDefault="0056736A" w:rsidP="001213EE">
            <w:pPr>
              <w:pStyle w:val="a5"/>
              <w:spacing w:after="0"/>
              <w:rPr>
                <w:rFonts w:ascii="Times New Roman" w:hAnsi="Times New Roman" w:cs="Times New Roman"/>
              </w:rPr>
            </w:pPr>
            <w:r w:rsidRPr="006636C8">
              <w:rPr>
                <w:rFonts w:ascii="Times New Roman" w:hAnsi="Times New Roman" w:cs="Times New Roman"/>
              </w:rPr>
              <w:t>Тема 2.5. Смена пород</w:t>
            </w:r>
          </w:p>
          <w:p w:rsidR="0056736A" w:rsidRPr="006636C8" w:rsidRDefault="0056736A" w:rsidP="001213EE">
            <w:pPr>
              <w:pStyle w:val="a5"/>
              <w:spacing w:after="0"/>
              <w:rPr>
                <w:rFonts w:ascii="Times New Roman" w:hAnsi="Times New Roman" w:cs="Times New Roman"/>
              </w:rPr>
            </w:pPr>
          </w:p>
          <w:p w:rsidR="0056736A" w:rsidRPr="006636C8" w:rsidRDefault="0056736A" w:rsidP="001213EE">
            <w:pPr>
              <w:pStyle w:val="a5"/>
              <w:spacing w:after="0"/>
              <w:rPr>
                <w:rFonts w:ascii="Times New Roman" w:hAnsi="Times New Roman" w:cs="Times New Roman"/>
              </w:rPr>
            </w:pPr>
          </w:p>
          <w:p w:rsidR="0056736A" w:rsidRPr="006636C8" w:rsidRDefault="0056736A" w:rsidP="001213EE">
            <w:pPr>
              <w:pStyle w:val="a5"/>
              <w:spacing w:after="0"/>
              <w:rPr>
                <w:rFonts w:ascii="Times New Roman" w:hAnsi="Times New Roman" w:cs="Times New Roman"/>
              </w:rPr>
            </w:pPr>
          </w:p>
          <w:p w:rsidR="0056736A" w:rsidRPr="006636C8" w:rsidRDefault="0056736A" w:rsidP="001213EE">
            <w:pPr>
              <w:pStyle w:val="a5"/>
              <w:spacing w:after="0"/>
              <w:rPr>
                <w:rFonts w:ascii="Times New Roman" w:hAnsi="Times New Roman" w:cs="Times New Roman"/>
              </w:rPr>
            </w:pPr>
          </w:p>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Смена пород и причины её вызывающие.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Варианты смены пород. Смена сосны и ели мягколиственными породами и обратное их восстановление.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Смена дуба его спутниками и обратное восстановление дуба. Смена сосны елью и ели сосной.  Смена сосны дубом и дуба сосной. Смена ели дубом и дуба елью.</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Регулирование процессов смены пород.</w:t>
            </w:r>
          </w:p>
        </w:tc>
        <w:tc>
          <w:tcPr>
            <w:tcW w:w="1086" w:type="dxa"/>
            <w:shd w:val="clear" w:color="auto" w:fill="auto"/>
          </w:tcPr>
          <w:p w:rsidR="0056736A" w:rsidRPr="006636C8" w:rsidRDefault="0056736A" w:rsidP="001213EE">
            <w:pPr>
              <w:ind w:firstLine="0"/>
              <w:jc w:val="center"/>
              <w:rPr>
                <w:bCs/>
              </w:rPr>
            </w:pPr>
            <w:r w:rsidRPr="006636C8">
              <w:rPr>
                <w:bCs/>
              </w:rPr>
              <w:t>4</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1</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tc>
      </w:tr>
      <w:tr w:rsidR="0056736A" w:rsidRPr="006636C8" w:rsidTr="001213EE">
        <w:trPr>
          <w:trHeight w:val="325"/>
        </w:trPr>
        <w:tc>
          <w:tcPr>
            <w:tcW w:w="3261" w:type="dxa"/>
            <w:vMerge/>
            <w:tcBorders>
              <w:bottom w:val="nil"/>
            </w:tcBorders>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eastAsia="Calibri" w:hAnsi="Times New Roman" w:cs="Times New Roman"/>
                <w:b/>
                <w:bCs/>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*На лесном участке прогнозирование смены основных лесообразующих пород. </w:t>
            </w:r>
            <w:r w:rsidRPr="006636C8">
              <w:rPr>
                <w:rFonts w:ascii="Times New Roman" w:hAnsi="Times New Roman" w:cs="Times New Roman"/>
              </w:rPr>
              <w:lastRenderedPageBreak/>
              <w:t>Назначение мероприятий по предотвращению нежелательной смены пород (май-июнь)</w:t>
            </w:r>
          </w:p>
        </w:tc>
        <w:tc>
          <w:tcPr>
            <w:tcW w:w="1086" w:type="dxa"/>
            <w:shd w:val="clear" w:color="auto" w:fill="auto"/>
          </w:tcPr>
          <w:p w:rsidR="0056736A" w:rsidRPr="006636C8" w:rsidRDefault="0056736A" w:rsidP="001213EE">
            <w:pPr>
              <w:ind w:firstLine="0"/>
              <w:jc w:val="center"/>
              <w:rPr>
                <w:bCs/>
              </w:rPr>
            </w:pPr>
            <w:r w:rsidRPr="006636C8">
              <w:rPr>
                <w:bCs/>
              </w:rPr>
              <w:lastRenderedPageBreak/>
              <w:t>2</w:t>
            </w:r>
          </w:p>
        </w:tc>
        <w:tc>
          <w:tcPr>
            <w:tcW w:w="1418" w:type="dxa"/>
            <w:vMerge w:val="restart"/>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325"/>
        </w:trPr>
        <w:tc>
          <w:tcPr>
            <w:tcW w:w="3261" w:type="dxa"/>
            <w:tcBorders>
              <w:top w:val="nil"/>
            </w:tcBorders>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24"/>
              <w:spacing w:after="0" w:line="240" w:lineRule="auto"/>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pStyle w:val="a5"/>
              <w:spacing w:after="0"/>
              <w:jc w:val="both"/>
              <w:rPr>
                <w:rFonts w:ascii="Times New Roman" w:eastAsia="Calibri" w:hAnsi="Times New Roman" w:cs="Times New Roman"/>
                <w:bCs/>
              </w:rPr>
            </w:pPr>
            <w:r w:rsidRPr="006636C8">
              <w:rPr>
                <w:rFonts w:ascii="Times New Roman" w:eastAsia="Calibri" w:hAnsi="Times New Roman" w:cs="Times New Roman"/>
                <w:bCs/>
              </w:rPr>
              <w:t>Наиболее распространенные смены древесных пород и их причины.</w:t>
            </w:r>
          </w:p>
          <w:p w:rsidR="0056736A" w:rsidRPr="006636C8" w:rsidRDefault="0056736A" w:rsidP="001213EE">
            <w:pPr>
              <w:pStyle w:val="24"/>
              <w:spacing w:after="0" w:line="240" w:lineRule="auto"/>
              <w:jc w:val="both"/>
              <w:rPr>
                <w:b/>
                <w:sz w:val="24"/>
                <w:szCs w:val="24"/>
              </w:rPr>
            </w:pPr>
            <w:r w:rsidRPr="006636C8">
              <w:rPr>
                <w:rFonts w:eastAsia="Calibri"/>
                <w:bCs/>
                <w:sz w:val="24"/>
                <w:szCs w:val="24"/>
              </w:rPr>
              <w:t>Способы регулирования смены пород.</w:t>
            </w:r>
          </w:p>
        </w:tc>
        <w:tc>
          <w:tcPr>
            <w:tcW w:w="1086" w:type="dxa"/>
            <w:shd w:val="clear" w:color="auto" w:fill="auto"/>
          </w:tcPr>
          <w:p w:rsidR="0056736A" w:rsidRPr="006636C8" w:rsidRDefault="0056736A" w:rsidP="001213EE">
            <w:pPr>
              <w:ind w:firstLine="0"/>
              <w:jc w:val="center"/>
              <w:rPr>
                <w:bCs/>
              </w:rPr>
            </w:pPr>
            <w:r w:rsidRPr="006636C8">
              <w:rPr>
                <w:bCs/>
              </w:rPr>
              <w:t>4</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559"/>
        </w:trPr>
        <w:tc>
          <w:tcPr>
            <w:tcW w:w="3261" w:type="dxa"/>
            <w:vMerge w:val="restart"/>
            <w:shd w:val="clear" w:color="auto" w:fill="auto"/>
          </w:tcPr>
          <w:p w:rsidR="0056736A" w:rsidRPr="006636C8" w:rsidRDefault="0056736A" w:rsidP="001213EE">
            <w:pPr>
              <w:pStyle w:val="a5"/>
              <w:spacing w:after="0"/>
              <w:rPr>
                <w:rFonts w:ascii="Times New Roman" w:hAnsi="Times New Roman" w:cs="Times New Roman"/>
              </w:rPr>
            </w:pPr>
            <w:r w:rsidRPr="006636C8">
              <w:rPr>
                <w:rFonts w:ascii="Times New Roman" w:hAnsi="Times New Roman" w:cs="Times New Roman"/>
              </w:rPr>
              <w:t>Тема 2.6. Типы леса</w:t>
            </w: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Понятие и определение типа леса и типа лесорастительных условий. Учение о типах насаждений Г.Ф. Морозова.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Типология В.Н. Сукачёва и П.С. Погребняка.Типы леса Западной Сибири Крылова В.Г. Характеристика типов сосновых, еловых  и дубовых лесов.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Тип леса как основа классификации насаждений.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Применение лесной типологии в практике лесного хозяйства.</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10</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1</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tc>
      </w:tr>
      <w:tr w:rsidR="0056736A" w:rsidRPr="006636C8" w:rsidTr="001213EE">
        <w:trPr>
          <w:trHeight w:val="890"/>
        </w:trPr>
        <w:tc>
          <w:tcPr>
            <w:tcW w:w="3261" w:type="dxa"/>
            <w:vMerge/>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eastAsia="Calibri" w:hAnsi="Times New Roman" w:cs="Times New Roman"/>
                <w:b/>
                <w:bCs/>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Определение и описание типов леса и типов лесорастительных условий (аудиторное).</w:t>
            </w:r>
          </w:p>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hAnsi="Times New Roman" w:cs="Times New Roman"/>
              </w:rPr>
              <w:t>*На лесных участках определение типов леса и типов лесорастительных условий (май-июнь)</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418" w:type="dxa"/>
            <w:vMerge w:val="restart"/>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415"/>
        </w:trPr>
        <w:tc>
          <w:tcPr>
            <w:tcW w:w="3261" w:type="dxa"/>
            <w:vMerge/>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pStyle w:val="a5"/>
              <w:spacing w:after="0"/>
              <w:jc w:val="both"/>
              <w:rPr>
                <w:rFonts w:ascii="Times New Roman" w:eastAsia="Calibri" w:hAnsi="Times New Roman" w:cs="Times New Roman"/>
                <w:bCs/>
              </w:rPr>
            </w:pPr>
            <w:r w:rsidRPr="006636C8">
              <w:rPr>
                <w:rFonts w:ascii="Times New Roman" w:eastAsia="Calibri" w:hAnsi="Times New Roman" w:cs="Times New Roman"/>
                <w:bCs/>
              </w:rPr>
              <w:t>Сравнительная оценка групп типов сосновых и еловых лесов.</w:t>
            </w:r>
          </w:p>
          <w:p w:rsidR="0056736A" w:rsidRPr="006636C8" w:rsidRDefault="0056736A" w:rsidP="001213EE">
            <w:pPr>
              <w:pStyle w:val="a5"/>
              <w:spacing w:after="0"/>
              <w:jc w:val="both"/>
              <w:rPr>
                <w:rFonts w:ascii="Times New Roman" w:eastAsia="Calibri" w:hAnsi="Times New Roman" w:cs="Times New Roman"/>
                <w:bCs/>
              </w:rPr>
            </w:pPr>
            <w:r w:rsidRPr="006636C8">
              <w:rPr>
                <w:rFonts w:ascii="Times New Roman" w:eastAsia="Calibri" w:hAnsi="Times New Roman" w:cs="Times New Roman"/>
                <w:bCs/>
              </w:rPr>
              <w:t xml:space="preserve">Тип леса и тип лесорастительных условий. </w:t>
            </w:r>
          </w:p>
          <w:p w:rsidR="0056736A" w:rsidRPr="006636C8" w:rsidRDefault="0056736A" w:rsidP="001213EE">
            <w:pPr>
              <w:pStyle w:val="a5"/>
              <w:spacing w:after="0"/>
              <w:jc w:val="both"/>
              <w:rPr>
                <w:rFonts w:ascii="Times New Roman" w:eastAsia="Calibri" w:hAnsi="Times New Roman" w:cs="Times New Roman"/>
                <w:bCs/>
              </w:rPr>
            </w:pPr>
            <w:r w:rsidRPr="006636C8">
              <w:rPr>
                <w:rFonts w:ascii="Times New Roman" w:eastAsia="Calibri" w:hAnsi="Times New Roman" w:cs="Times New Roman"/>
                <w:bCs/>
              </w:rPr>
              <w:t>Практическое значение  лесной типологии.</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eastAsia="Calibri" w:hAnsi="Times New Roman" w:cs="Times New Roman"/>
                <w:bCs/>
              </w:rPr>
            </w:pPr>
            <w:r w:rsidRPr="006636C8">
              <w:rPr>
                <w:rFonts w:ascii="Times New Roman" w:eastAsia="Calibri" w:hAnsi="Times New Roman" w:cs="Times New Roman"/>
                <w:b/>
                <w:bCs/>
              </w:rPr>
              <w:t xml:space="preserve">Контрольная работа </w:t>
            </w:r>
            <w:r w:rsidRPr="006636C8">
              <w:rPr>
                <w:rFonts w:ascii="Times New Roman" w:eastAsia="Calibri" w:hAnsi="Times New Roman" w:cs="Times New Roman"/>
                <w:bCs/>
              </w:rPr>
              <w:t xml:space="preserve"> по разделу «Лесоведение»</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eastAsia="Calibri" w:hAnsi="Times New Roman" w:cs="Times New Roman"/>
                <w:b/>
                <w:bCs/>
              </w:rPr>
              <w:t xml:space="preserve">Экзамен </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right"/>
              <w:rPr>
                <w:rFonts w:ascii="Times New Roman" w:eastAsia="Calibri" w:hAnsi="Times New Roman" w:cs="Times New Roman"/>
                <w:b/>
                <w:bCs/>
              </w:rPr>
            </w:pPr>
            <w:r w:rsidRPr="006636C8">
              <w:rPr>
                <w:rFonts w:ascii="Times New Roman" w:eastAsia="Calibri" w:hAnsi="Times New Roman" w:cs="Times New Roman"/>
                <w:b/>
                <w:bCs/>
              </w:rPr>
              <w:t>Максимальная нагрузка</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192</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right"/>
              <w:rPr>
                <w:rFonts w:ascii="Times New Roman" w:eastAsia="Calibri" w:hAnsi="Times New Roman" w:cs="Times New Roman"/>
                <w:b/>
                <w:bCs/>
              </w:rPr>
            </w:pPr>
            <w:r w:rsidRPr="006636C8">
              <w:rPr>
                <w:rFonts w:ascii="Times New Roman" w:eastAsia="Calibri" w:hAnsi="Times New Roman" w:cs="Times New Roman"/>
                <w:b/>
                <w:bCs/>
              </w:rPr>
              <w:t>В том числе:</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right"/>
              <w:rPr>
                <w:rFonts w:ascii="Times New Roman" w:eastAsia="Calibri" w:hAnsi="Times New Roman" w:cs="Times New Roman"/>
                <w:b/>
                <w:bCs/>
              </w:rPr>
            </w:pPr>
            <w:r w:rsidRPr="006636C8">
              <w:rPr>
                <w:rFonts w:ascii="Times New Roman" w:eastAsia="Calibri" w:hAnsi="Times New Roman" w:cs="Times New Roman"/>
                <w:b/>
                <w:bCs/>
              </w:rPr>
              <w:t>обязательная нагрузка</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128</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right"/>
              <w:rPr>
                <w:rFonts w:ascii="Times New Roman" w:eastAsia="Calibri" w:hAnsi="Times New Roman" w:cs="Times New Roman"/>
                <w:b/>
                <w:bCs/>
              </w:rPr>
            </w:pPr>
            <w:r w:rsidRPr="006636C8">
              <w:rPr>
                <w:rFonts w:ascii="Times New Roman" w:eastAsia="Calibri" w:hAnsi="Times New Roman" w:cs="Times New Roman"/>
                <w:b/>
                <w:bCs/>
              </w:rPr>
              <w:t>самостоятельная работа</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64</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bl>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56736A" w:rsidRPr="006636C8" w:rsidRDefault="0056736A" w:rsidP="0056736A">
      <w:pPr>
        <w:pStyle w:val="33"/>
        <w:spacing w:after="0"/>
        <w:rPr>
          <w:sz w:val="24"/>
          <w:szCs w:val="24"/>
        </w:rPr>
        <w:sectPr w:rsidR="0056736A" w:rsidRPr="006636C8" w:rsidSect="00C81A34">
          <w:pgSz w:w="16840" w:h="11907" w:orient="landscape"/>
          <w:pgMar w:top="1134" w:right="851" w:bottom="851" w:left="1701" w:header="709" w:footer="709" w:gutter="0"/>
          <w:cols w:space="720"/>
        </w:sectPr>
      </w:pPr>
    </w:p>
    <w:p w:rsidR="0056736A" w:rsidRPr="006636C8" w:rsidRDefault="0056736A" w:rsidP="005673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56736A" w:rsidRPr="006636C8" w:rsidRDefault="0056736A" w:rsidP="0056736A">
      <w:pPr>
        <w:rPr>
          <w:b/>
        </w:rPr>
      </w:pPr>
      <w:r w:rsidRPr="006636C8">
        <w:rPr>
          <w:b/>
        </w:rPr>
        <w:t>3.1.Требования к минимальному материально-техническому обеспечению</w:t>
      </w:r>
      <w:r w:rsidRPr="006636C8">
        <w:rPr>
          <w:b/>
        </w:rPr>
        <w:tab/>
      </w:r>
      <w:r w:rsidRPr="006636C8">
        <w:rPr>
          <w:b/>
        </w:rPr>
        <w:tab/>
      </w:r>
      <w:r w:rsidRPr="006636C8">
        <w:rPr>
          <w:b/>
        </w:rPr>
        <w:tab/>
      </w:r>
      <w:r w:rsidRPr="006636C8">
        <w:t>Реализация учебной дисциплины «Дендрология и лесоведение» требует наличие  учебного кабинета</w:t>
      </w:r>
      <w:r w:rsidRPr="006636C8">
        <w:rPr>
          <w:b/>
        </w:rPr>
        <w:t xml:space="preserve"> </w:t>
      </w:r>
      <w:r w:rsidRPr="00B34A83">
        <w:t>«Дендрологии и лесоведения».</w:t>
      </w:r>
    </w:p>
    <w:p w:rsidR="0056736A" w:rsidRPr="006636C8" w:rsidRDefault="0056736A" w:rsidP="0056736A">
      <w:pPr>
        <w:pStyle w:val="a5"/>
        <w:spacing w:after="0"/>
        <w:ind w:hanging="426"/>
        <w:jc w:val="both"/>
        <w:rPr>
          <w:rFonts w:ascii="Times New Roman" w:hAnsi="Times New Roman" w:cs="Times New Roman"/>
          <w:b/>
        </w:rPr>
      </w:pPr>
      <w:r w:rsidRPr="006636C8">
        <w:rPr>
          <w:rFonts w:ascii="Times New Roman" w:hAnsi="Times New Roman" w:cs="Times New Roman"/>
          <w:b/>
        </w:rPr>
        <w:tab/>
      </w:r>
      <w:r w:rsidRPr="006636C8">
        <w:rPr>
          <w:rFonts w:ascii="Times New Roman" w:hAnsi="Times New Roman" w:cs="Times New Roman"/>
          <w:b/>
        </w:rPr>
        <w:tab/>
      </w:r>
      <w:r w:rsidRPr="006636C8">
        <w:rPr>
          <w:rFonts w:ascii="Times New Roman" w:hAnsi="Times New Roman" w:cs="Times New Roman"/>
          <w:bCs/>
        </w:rPr>
        <w:t>Оборудование учебного кабинета:</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посадочные места по количеству обучающихся;</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рабочее место преподавателя;</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xml:space="preserve">          - стенды, витрины;</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xml:space="preserve">          - плакаты, таблицы, карты;</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xml:space="preserve">          - гербарии, образцы кустарных и древесных пород;</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xml:space="preserve">          - </w:t>
      </w:r>
      <w:r w:rsidRPr="006636C8">
        <w:rPr>
          <w:spacing w:val="-2"/>
        </w:rPr>
        <w:t>материалы и оборудование для проведения практических занятий:</w:t>
      </w:r>
    </w:p>
    <w:p w:rsidR="0056736A" w:rsidRPr="006636C8" w:rsidRDefault="0056736A" w:rsidP="0056736A">
      <w:pPr>
        <w:rPr>
          <w:spacing w:val="-2"/>
        </w:rPr>
      </w:pPr>
      <w:r w:rsidRPr="006636C8">
        <w:rPr>
          <w:b/>
          <w:caps/>
          <w:spacing w:val="-2"/>
        </w:rPr>
        <w:tab/>
      </w:r>
      <w:r w:rsidRPr="006636C8">
        <w:rPr>
          <w:spacing w:val="-2"/>
        </w:rPr>
        <w:t>Для раздела «Дендрология»</w:t>
      </w:r>
      <w:r w:rsidR="00B34A83">
        <w:rPr>
          <w:spacing w:val="-2"/>
        </w:rPr>
        <w:t xml:space="preserve"> </w:t>
      </w:r>
      <w:r w:rsidRPr="006636C8">
        <w:rPr>
          <w:spacing w:val="-2"/>
        </w:rPr>
        <w:t>необходимы:</w:t>
      </w:r>
    </w:p>
    <w:p w:rsidR="0056736A" w:rsidRPr="006636C8" w:rsidRDefault="0056736A" w:rsidP="0056736A">
      <w:pPr>
        <w:rPr>
          <w:caps/>
          <w:spacing w:val="-2"/>
        </w:rPr>
      </w:pPr>
      <w:r w:rsidRPr="006636C8">
        <w:rPr>
          <w:caps/>
          <w:spacing w:val="-2"/>
        </w:rPr>
        <w:tab/>
      </w:r>
      <w:r w:rsidRPr="006636C8">
        <w:rPr>
          <w:b/>
          <w:spacing w:val="-2"/>
        </w:rPr>
        <w:t>Стенды, витрины:</w:t>
      </w:r>
      <w:r w:rsidRPr="006636C8">
        <w:rPr>
          <w:spacing w:val="-2"/>
        </w:rPr>
        <w:t xml:space="preserve"> требования к уровню подготовки специалиста</w:t>
      </w:r>
      <w:r w:rsidR="00B34A83">
        <w:rPr>
          <w:spacing w:val="-2"/>
        </w:rPr>
        <w:t xml:space="preserve"> </w:t>
      </w:r>
      <w:r w:rsidRPr="006636C8">
        <w:rPr>
          <w:spacing w:val="-2"/>
        </w:rPr>
        <w:t>лесного и лесопаркового хозяйства по дисциплине в соответствии с требованиями ФГОС СПО; Лесной кодекс РФ (извлечения); основные лесообразующие породы России; классификация древесных растений; распределение покрытой лесом площади по породам; виды ареалов.</w:t>
      </w:r>
    </w:p>
    <w:p w:rsidR="0056736A" w:rsidRPr="006636C8" w:rsidRDefault="0056736A" w:rsidP="0056736A">
      <w:pPr>
        <w:rPr>
          <w:spacing w:val="-2"/>
        </w:rPr>
      </w:pPr>
      <w:r w:rsidRPr="006636C8">
        <w:rPr>
          <w:b/>
          <w:spacing w:val="-2"/>
        </w:rPr>
        <w:tab/>
        <w:t>Плакаты, таблицы, карты:</w:t>
      </w:r>
      <w:r w:rsidRPr="006636C8">
        <w:rPr>
          <w:spacing w:val="-2"/>
        </w:rPr>
        <w:t xml:space="preserve"> основные хвойные и лиственные породы; строение листа и ствола; формы крон древесных пород; второстепенные породы; подлесочные породы; признаки определения древесных пород зимой; календарь цветения, созревания и сбора семян древесных и кустарниковых пород; виды соцветий; типы корневых систем; виды вегетативного размножения; карта лесов РФ; почвенная карта РФ; карта растительных зон РФ.</w:t>
      </w:r>
    </w:p>
    <w:p w:rsidR="0056736A" w:rsidRPr="006636C8" w:rsidRDefault="0056736A" w:rsidP="0056736A">
      <w:pPr>
        <w:rPr>
          <w:spacing w:val="-2"/>
        </w:rPr>
      </w:pPr>
      <w:r w:rsidRPr="006636C8">
        <w:rPr>
          <w:b/>
          <w:spacing w:val="-2"/>
        </w:rPr>
        <w:tab/>
        <w:t>Гербарии, образцы:</w:t>
      </w:r>
      <w:r w:rsidRPr="006636C8">
        <w:rPr>
          <w:spacing w:val="-2"/>
        </w:rPr>
        <w:t xml:space="preserve"> древесные и кустарниковые породы в облиственном и безлистном состояниях; светолюбивые и теневыносливые породы; холодостойкие и теплолюбивые породы; среднетребовательные к теплу породы; ксерофиты и мезофиты, гигрофиты; малотребовательные (олиготрофы), среднетребовательные (мезотрофы) и требовательные (мегатрофы) к почве породы; ацидифилы, кальциефилы, нитрофилы, нитрофосфорофилы, калиефосфорофилы; азотособиратели, алкалифилы; солевыносливые, глубокоукореняющиеся и поверхностноукореняющиеся породы; газоустойчивые породы; ветроустойчивые и ветровальные породы; лекарственные деревья и кустарники; растения – медоносы; гибридные деревья и кустарники; деревья и кустарники-экзоты; деревья и кустарники по типам леса; плоды и семена древесных и кустарниковых пород; шишки, шишкоягоды хвойных пород; древесина и кора древесных и кустарниковых пород.</w:t>
      </w:r>
    </w:p>
    <w:p w:rsidR="0056736A" w:rsidRPr="006636C8" w:rsidRDefault="0056736A" w:rsidP="0056736A">
      <w:pPr>
        <w:rPr>
          <w:spacing w:val="-2"/>
        </w:rPr>
      </w:pPr>
      <w:r w:rsidRPr="006636C8">
        <w:rPr>
          <w:b/>
          <w:spacing w:val="-2"/>
        </w:rPr>
        <w:tab/>
        <w:t xml:space="preserve">Материалы и оборудование для проведения практических занятий: </w:t>
      </w:r>
      <w:r w:rsidRPr="006636C8">
        <w:rPr>
          <w:spacing w:val="-2"/>
        </w:rPr>
        <w:t>определитель древесных и кустарниковых пород; гербарии побегов в облиственном и безлистном состояниях; коллекции семян, шишек, плодов, всходов древесных и кустарниковых пород; атласы, фотографии; гербарные папки или сетки; секатор, шест с крючком для подтягивания ветвей; ботанический пресс для сушки растений; садовый нож, сучкорезы; ножницы, нитки, иголки, клей, тушь, лупы, пинцеты, бумага, рулетки.</w:t>
      </w:r>
    </w:p>
    <w:p w:rsidR="0056736A" w:rsidRPr="006636C8" w:rsidRDefault="0056736A" w:rsidP="0056736A">
      <w:pPr>
        <w:rPr>
          <w:spacing w:val="-2"/>
        </w:rPr>
      </w:pPr>
      <w:r w:rsidRPr="006636C8">
        <w:rPr>
          <w:spacing w:val="-2"/>
        </w:rPr>
        <w:tab/>
        <w:t>Для раздела  «Лесоведение» необходимы:</w:t>
      </w:r>
    </w:p>
    <w:p w:rsidR="0056736A" w:rsidRPr="006636C8" w:rsidRDefault="0056736A" w:rsidP="0056736A">
      <w:pPr>
        <w:rPr>
          <w:spacing w:val="-2"/>
        </w:rPr>
      </w:pPr>
      <w:r w:rsidRPr="006636C8">
        <w:rPr>
          <w:b/>
          <w:spacing w:val="-2"/>
        </w:rPr>
        <w:tab/>
        <w:t>Стенды и витрины:</w:t>
      </w:r>
      <w:r w:rsidRPr="006636C8">
        <w:rPr>
          <w:spacing w:val="-2"/>
        </w:rPr>
        <w:t xml:space="preserve"> дифференциация деревьев в лесу; составные растительные элементы леса; лес и среда; смена пород; типы леса.</w:t>
      </w:r>
    </w:p>
    <w:p w:rsidR="0056736A" w:rsidRPr="006636C8" w:rsidRDefault="0056736A" w:rsidP="0056736A">
      <w:pPr>
        <w:rPr>
          <w:spacing w:val="-2"/>
        </w:rPr>
      </w:pPr>
      <w:r w:rsidRPr="006636C8">
        <w:rPr>
          <w:b/>
          <w:spacing w:val="-2"/>
        </w:rPr>
        <w:t xml:space="preserve">Плакаты и схемы: </w:t>
      </w:r>
      <w:r w:rsidRPr="006636C8">
        <w:rPr>
          <w:spacing w:val="-2"/>
        </w:rPr>
        <w:t>лес и климат; лес и тепло; лес и свет; лес и влага; лес и воздух; лес и ветер; лес и почва; лес и живой напочвенный покров; лес и фауна; естественное семенное и вегетативное возобновление; рост, развитие и строение леса; классификация деревьев в лесу; лесоводственная оценка насаждений; смена древесных пород; типы леса; экологическая роль лесов.</w:t>
      </w:r>
    </w:p>
    <w:p w:rsidR="0056736A" w:rsidRPr="006636C8" w:rsidRDefault="0056736A" w:rsidP="0056736A">
      <w:pPr>
        <w:rPr>
          <w:spacing w:val="-2"/>
        </w:rPr>
      </w:pPr>
      <w:r w:rsidRPr="006636C8">
        <w:rPr>
          <w:b/>
          <w:spacing w:val="-2"/>
        </w:rPr>
        <w:tab/>
        <w:t xml:space="preserve">Макеты: </w:t>
      </w:r>
      <w:r w:rsidRPr="006636C8">
        <w:rPr>
          <w:spacing w:val="-2"/>
        </w:rPr>
        <w:t>широтная зональность лесов РФ; классификация деревьев по росту.</w:t>
      </w:r>
    </w:p>
    <w:p w:rsidR="0056736A" w:rsidRPr="006636C8" w:rsidRDefault="0056736A" w:rsidP="0056736A">
      <w:pPr>
        <w:rPr>
          <w:spacing w:val="-2"/>
        </w:rPr>
      </w:pPr>
      <w:r w:rsidRPr="006636C8">
        <w:rPr>
          <w:b/>
          <w:spacing w:val="-2"/>
        </w:rPr>
        <w:tab/>
        <w:t>Таблицы:</w:t>
      </w:r>
      <w:r w:rsidRPr="006636C8">
        <w:rPr>
          <w:spacing w:val="-2"/>
        </w:rPr>
        <w:t xml:space="preserve"> отношение древесных пород к теплу и свету; шкала светопотребности древесных пород; влияние леса на осадки; состав атмосферного воздуха и его взаимодействие с лесом; шкала чувствительности древесных пород к вредным газам; влияние леса на ветер; влияние лесных полос разной конструкции на ветер; шкала ветроустойчивости древесных пород; шкала потребности древесных пород в минеральных веществах почвы;</w:t>
      </w:r>
      <w:r w:rsidR="00B34A83">
        <w:rPr>
          <w:spacing w:val="-2"/>
        </w:rPr>
        <w:t xml:space="preserve"> </w:t>
      </w:r>
      <w:r w:rsidRPr="006636C8">
        <w:rPr>
          <w:spacing w:val="-2"/>
        </w:rPr>
        <w:t xml:space="preserve">шкала требовательности древесных пород к плодородию почвы; классификация древесных пород по </w:t>
      </w:r>
      <w:r w:rsidRPr="006636C8">
        <w:rPr>
          <w:spacing w:val="-2"/>
        </w:rPr>
        <w:lastRenderedPageBreak/>
        <w:t>глубине проникновения корней в почву; накопление подстилки в различных по составу и продуктивности насаждениях; порослевая способность различных древесных пород; шкала оценки лесовозобновления при различных методах учета; возрастные этапы в жизни леса; шкала распределения древесных пород по росту.</w:t>
      </w:r>
    </w:p>
    <w:p w:rsidR="0056736A" w:rsidRPr="006636C8" w:rsidRDefault="0056736A" w:rsidP="0056736A">
      <w:pPr>
        <w:rPr>
          <w:spacing w:val="-2"/>
        </w:rPr>
      </w:pPr>
      <w:r w:rsidRPr="006636C8">
        <w:rPr>
          <w:b/>
          <w:spacing w:val="-2"/>
        </w:rPr>
        <w:tab/>
        <w:t>Гербарии, образцы:</w:t>
      </w:r>
      <w:r w:rsidRPr="006636C8">
        <w:rPr>
          <w:spacing w:val="-2"/>
        </w:rPr>
        <w:t xml:space="preserve"> породы светолюбивые, теневыносливые, повреждаемые заморозками; холодостойкие, малотребовательные к почве, требовательные к плодородию почвы, азотсобиратели, переносящие засоленность почвы, ксерофиты, мезофиты, гигрофиты, ветроустойчивые древесно-кустарниковые породы, породы и напочвенный покров по типам почвы; побеги пород в облиственном и безлиственном состоянии побеги с цветами; подпилы различных форм и размеров.</w:t>
      </w:r>
    </w:p>
    <w:p w:rsidR="0056736A" w:rsidRPr="006636C8" w:rsidRDefault="0056736A" w:rsidP="0056736A">
      <w:pPr>
        <w:rPr>
          <w:spacing w:val="-2"/>
        </w:rPr>
      </w:pPr>
      <w:r w:rsidRPr="006636C8">
        <w:rPr>
          <w:b/>
          <w:spacing w:val="-2"/>
        </w:rPr>
        <w:tab/>
        <w:t>Видеоматериалы:</w:t>
      </w:r>
      <w:r w:rsidRPr="006636C8">
        <w:rPr>
          <w:spacing w:val="-2"/>
        </w:rPr>
        <w:t xml:space="preserve"> участки леса, различающиеся по своим элементам и признакам; лесные насаждения, на которых видны процессы смены пород в различных стадиях; различных типов леса.</w:t>
      </w:r>
    </w:p>
    <w:p w:rsidR="0056736A" w:rsidRPr="006636C8" w:rsidRDefault="0056736A" w:rsidP="0056736A">
      <w:pPr>
        <w:pStyle w:val="a5"/>
        <w:spacing w:after="0"/>
        <w:ind w:firstLine="720"/>
        <w:rPr>
          <w:rFonts w:ascii="Times New Roman" w:hAnsi="Times New Roman" w:cs="Times New Roman"/>
          <w:b/>
        </w:rPr>
      </w:pPr>
      <w:r w:rsidRPr="006636C8">
        <w:rPr>
          <w:rFonts w:ascii="Times New Roman" w:hAnsi="Times New Roman" w:cs="Times New Roman"/>
          <w:b/>
        </w:rPr>
        <w:t>Технические средства обучения:</w:t>
      </w:r>
    </w:p>
    <w:p w:rsidR="0056736A" w:rsidRPr="006636C8" w:rsidRDefault="0056736A" w:rsidP="0056736A">
      <w:pPr>
        <w:pStyle w:val="a5"/>
        <w:spacing w:after="0"/>
        <w:ind w:left="360" w:firstLine="360"/>
        <w:jc w:val="both"/>
        <w:rPr>
          <w:rFonts w:ascii="Times New Roman" w:hAnsi="Times New Roman" w:cs="Times New Roman"/>
        </w:rPr>
      </w:pPr>
      <w:r w:rsidRPr="006636C8">
        <w:rPr>
          <w:rFonts w:ascii="Times New Roman" w:hAnsi="Times New Roman" w:cs="Times New Roman"/>
        </w:rPr>
        <w:t>- компьютеры с  лицензионным программным обеспечением;</w:t>
      </w:r>
    </w:p>
    <w:p w:rsidR="0056736A" w:rsidRPr="006636C8" w:rsidRDefault="0056736A" w:rsidP="0056736A">
      <w:pPr>
        <w:pStyle w:val="a5"/>
        <w:spacing w:after="0"/>
        <w:ind w:left="360" w:firstLine="360"/>
        <w:jc w:val="both"/>
        <w:rPr>
          <w:rFonts w:ascii="Times New Roman" w:hAnsi="Times New Roman" w:cs="Times New Roman"/>
        </w:rPr>
      </w:pPr>
      <w:r w:rsidRPr="006636C8">
        <w:rPr>
          <w:rFonts w:ascii="Times New Roman" w:hAnsi="Times New Roman" w:cs="Times New Roman"/>
        </w:rPr>
        <w:t>- мультимедиапроектор</w:t>
      </w:r>
    </w:p>
    <w:p w:rsidR="0056736A" w:rsidRPr="006636C8" w:rsidRDefault="0056736A" w:rsidP="0056736A">
      <w:pPr>
        <w:pStyle w:val="a5"/>
        <w:spacing w:after="0"/>
        <w:ind w:left="360" w:firstLine="360"/>
        <w:jc w:val="both"/>
        <w:rPr>
          <w:rFonts w:ascii="Times New Roman" w:hAnsi="Times New Roman" w:cs="Times New Roman"/>
        </w:rPr>
      </w:pPr>
      <w:r w:rsidRPr="006636C8">
        <w:rPr>
          <w:rFonts w:ascii="Times New Roman" w:hAnsi="Times New Roman" w:cs="Times New Roman"/>
        </w:rPr>
        <w:t>- калькуляторы.</w:t>
      </w:r>
    </w:p>
    <w:p w:rsidR="0056736A" w:rsidRPr="006636C8" w:rsidRDefault="0056736A" w:rsidP="0056736A">
      <w:pPr>
        <w:rPr>
          <w:b/>
        </w:rPr>
      </w:pPr>
      <w:r w:rsidRPr="006636C8">
        <w:rPr>
          <w:b/>
        </w:rPr>
        <w:t xml:space="preserve">3.2. Информационное обеспечение обучения </w:t>
      </w:r>
    </w:p>
    <w:p w:rsidR="0056736A" w:rsidRPr="006636C8" w:rsidRDefault="0056736A" w:rsidP="0056736A">
      <w:pPr>
        <w:rPr>
          <w:b/>
        </w:rPr>
      </w:pPr>
      <w:r w:rsidRPr="006636C8">
        <w:rPr>
          <w:b/>
        </w:rPr>
        <w:t>Перечень учебных изданий, Интернет-ресурсов, дополнительной литературы</w:t>
      </w:r>
    </w:p>
    <w:p w:rsidR="0056736A" w:rsidRPr="006636C8" w:rsidRDefault="0056736A" w:rsidP="00C61248">
      <w:pPr>
        <w:ind w:firstLine="0"/>
        <w:rPr>
          <w:b/>
        </w:rPr>
      </w:pPr>
      <w:r w:rsidRPr="006636C8">
        <w:rPr>
          <w:b/>
        </w:rPr>
        <w:t>Раздел  «Дендрология»</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b/>
        </w:rPr>
        <w:t>Основные источники:</w:t>
      </w:r>
    </w:p>
    <w:p w:rsidR="00915CEE" w:rsidRPr="006636C8" w:rsidRDefault="00915CEE" w:rsidP="00915CEE">
      <w:pPr>
        <w:ind w:firstLine="284"/>
      </w:pPr>
      <w:r w:rsidRPr="006636C8">
        <w:t>1. Абаимов В.Ф. Дендрология: учебник и практикум для СПО/В.Ф. Абаимов – 3-е изд., испр. и доп.- М.: Издательство Юрайт, 2018</w:t>
      </w:r>
    </w:p>
    <w:p w:rsidR="00915CEE" w:rsidRPr="006636C8" w:rsidRDefault="00915CEE" w:rsidP="00915CEE">
      <w:pPr>
        <w:ind w:firstLine="284"/>
      </w:pPr>
      <w:r w:rsidRPr="006636C8">
        <w:t>2. Аношин Р.М. и др. Практикум по лесоводству и дендрологии. М.: Агропромиздат, 1986</w:t>
      </w:r>
    </w:p>
    <w:p w:rsidR="00915CEE" w:rsidRPr="006636C8" w:rsidRDefault="00915CEE" w:rsidP="00915CEE">
      <w:pPr>
        <w:ind w:firstLine="284"/>
      </w:pPr>
      <w:r w:rsidRPr="006636C8">
        <w:t>3. Громадин А.В., Матюхин Д.Л. Дендрология. – М.: Издательский центр «Академия», 2010</w:t>
      </w:r>
    </w:p>
    <w:p w:rsidR="00915CEE" w:rsidRPr="006636C8" w:rsidRDefault="00915CEE" w:rsidP="00915CEE">
      <w:pPr>
        <w:ind w:firstLine="284"/>
      </w:pPr>
      <w:r w:rsidRPr="006636C8">
        <w:t>4. Колесников А.И. Декоративная дендрология. - М.: Лесная промышленность, 1974</w:t>
      </w:r>
    </w:p>
    <w:p w:rsidR="00915CEE" w:rsidRPr="006636C8" w:rsidRDefault="00915CEE" w:rsidP="00915CEE">
      <w:pPr>
        <w:ind w:firstLine="284"/>
      </w:pPr>
      <w:r w:rsidRPr="006636C8">
        <w:t>5. Новиков А.Л. Определить деревьев и кустарников в безлистном состоянии. – Минск: Высшая школа, 1965</w:t>
      </w:r>
    </w:p>
    <w:p w:rsidR="00915CEE" w:rsidRPr="006636C8" w:rsidRDefault="00915CEE" w:rsidP="00915CEE">
      <w:pPr>
        <w:ind w:firstLine="284"/>
      </w:pPr>
      <w:r w:rsidRPr="006636C8">
        <w:t>6. Чепик Ф.А. Определить деревьев и кустарников. – М.: Агропромиздат, 1985</w:t>
      </w:r>
    </w:p>
    <w:p w:rsidR="00915CEE" w:rsidRPr="006636C8" w:rsidRDefault="00915CEE" w:rsidP="00915CEE">
      <w:pPr>
        <w:ind w:firstLine="284"/>
        <w:rPr>
          <w:b/>
        </w:rPr>
      </w:pPr>
      <w:r w:rsidRPr="006636C8">
        <w:rPr>
          <w:b/>
        </w:rPr>
        <w:t>Дополнительная литература:</w:t>
      </w:r>
    </w:p>
    <w:p w:rsidR="00915CEE" w:rsidRPr="006636C8" w:rsidRDefault="00915CEE" w:rsidP="00915CEE">
      <w:pPr>
        <w:ind w:firstLine="284"/>
      </w:pPr>
      <w:r w:rsidRPr="006636C8">
        <w:t>1. Булыгин Н. Е. Дендрология. – М.: Агропромиздат, 1991</w:t>
      </w:r>
    </w:p>
    <w:p w:rsidR="00915CEE" w:rsidRPr="006636C8" w:rsidRDefault="00915CEE" w:rsidP="00915CEE">
      <w:pPr>
        <w:ind w:firstLine="284"/>
      </w:pPr>
      <w:r w:rsidRPr="006636C8">
        <w:t>2. Деревья и кустарники СССР. Дикорастущие, культивируемые и перспективные для интродукции в 6 томах. – М.-Л.: Издательство Академии Наук СССР, 1949-1962</w:t>
      </w:r>
    </w:p>
    <w:p w:rsidR="00915CEE" w:rsidRPr="006636C8" w:rsidRDefault="00915CEE" w:rsidP="00915CEE">
      <w:pPr>
        <w:ind w:firstLine="284"/>
      </w:pPr>
      <w:r w:rsidRPr="006636C8">
        <w:t xml:space="preserve">3. </w:t>
      </w:r>
      <w:r w:rsidRPr="006636C8">
        <w:rPr>
          <w:rStyle w:val="FontStyle13"/>
          <w:sz w:val="24"/>
          <w:szCs w:val="24"/>
        </w:rPr>
        <w:t xml:space="preserve">Красная книга РСФСР Растения М. Росагропромиздат, 1983 </w:t>
      </w:r>
    </w:p>
    <w:p w:rsidR="00915CEE" w:rsidRPr="006636C8" w:rsidRDefault="00915CEE" w:rsidP="00915CEE">
      <w:pPr>
        <w:ind w:firstLine="284"/>
      </w:pPr>
      <w:r w:rsidRPr="006636C8">
        <w:t>4. Лесная энциклопедия в 2-х т. – М.: Советская энциклопедия, 1986</w:t>
      </w:r>
    </w:p>
    <w:p w:rsidR="00915CEE" w:rsidRPr="006636C8" w:rsidRDefault="00915CEE" w:rsidP="00915CEE">
      <w:pPr>
        <w:ind w:firstLine="284"/>
      </w:pPr>
      <w:r w:rsidRPr="006636C8">
        <w:t>5. Справочник «Деревья и кустарники СССР». – М.: Мысль, 1966</w:t>
      </w:r>
    </w:p>
    <w:p w:rsidR="00915CEE" w:rsidRPr="006636C8" w:rsidRDefault="00915CEE" w:rsidP="00915CEE">
      <w:pPr>
        <w:pStyle w:val="a5"/>
        <w:spacing w:after="0"/>
        <w:jc w:val="both"/>
        <w:rPr>
          <w:rFonts w:ascii="Times New Roman" w:hAnsi="Times New Roman" w:cs="Times New Roman"/>
          <w:b/>
        </w:rPr>
      </w:pPr>
      <w:r w:rsidRPr="006636C8">
        <w:rPr>
          <w:rFonts w:ascii="Times New Roman" w:hAnsi="Times New Roman" w:cs="Times New Roman"/>
          <w:b/>
        </w:rPr>
        <w:t>Раздел  «Лесоведение»</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b/>
        </w:rPr>
        <w:t>Основные источники:</w:t>
      </w:r>
    </w:p>
    <w:p w:rsidR="00915CEE" w:rsidRPr="006636C8" w:rsidRDefault="00915CEE" w:rsidP="00915CEE">
      <w:pPr>
        <w:ind w:firstLine="284"/>
      </w:pPr>
      <w:r w:rsidRPr="006636C8">
        <w:t>1. Аношин Р. М. и др. Практикум по лесоводству и дендрологии. М.: Агропромиздат, 1986</w:t>
      </w:r>
    </w:p>
    <w:p w:rsidR="00915CEE" w:rsidRPr="006636C8" w:rsidRDefault="00915CEE" w:rsidP="00915CEE">
      <w:pPr>
        <w:ind w:firstLine="284"/>
      </w:pPr>
      <w:r w:rsidRPr="006636C8">
        <w:t>2. ОСТ  56-108. Лесоводство. Термины и определения.</w:t>
      </w:r>
    </w:p>
    <w:p w:rsidR="00915CEE" w:rsidRPr="006636C8" w:rsidRDefault="00915CEE" w:rsidP="00915CEE">
      <w:pPr>
        <w:ind w:firstLine="284"/>
      </w:pPr>
      <w:r w:rsidRPr="006636C8">
        <w:t>3. Смирнов А.П. Лесоведение: учеб. пособие для студ. учреждений среднего проф. образования/А.П. Смирнов. – М.: Издательский центр «Академия», 2011</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b/>
        </w:rPr>
        <w:t>Дополнительные источники:</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rPr>
        <w:t>1.Атрохин В.Г., Кузнецов Г.В. Лесоводство.М.: Агропромиздат, 1989</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rPr>
        <w:t>2. Белов С.В. Лесоводство М. Лесная промышленность, 1983 г.</w:t>
      </w:r>
    </w:p>
    <w:p w:rsidR="00915CEE" w:rsidRPr="006636C8" w:rsidRDefault="00915CEE" w:rsidP="00915CEE">
      <w:pPr>
        <w:pStyle w:val="a5"/>
        <w:spacing w:after="0"/>
        <w:ind w:firstLine="426"/>
        <w:jc w:val="both"/>
        <w:rPr>
          <w:rFonts w:ascii="Times New Roman" w:hAnsi="Times New Roman" w:cs="Times New Roman"/>
        </w:rPr>
      </w:pPr>
      <w:r w:rsidRPr="006636C8">
        <w:rPr>
          <w:rFonts w:ascii="Times New Roman" w:hAnsi="Times New Roman" w:cs="Times New Roman"/>
        </w:rPr>
        <w:t>3. Марадудин И.И., Панфилов А.В., Шубин В.А. Основы прикладной радиоэкологии леса. М.: ВНИИЛМ, 2001</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rPr>
        <w:t xml:space="preserve">4. Морозов Г.Ф. Избранные труды т. 1,2,3 М. Почвенный институт им. В.В. Докучаева, 1994 </w:t>
      </w:r>
    </w:p>
    <w:p w:rsidR="00966638" w:rsidRPr="006636C8" w:rsidRDefault="00966638" w:rsidP="00966638">
      <w:pPr>
        <w:ind w:firstLine="284"/>
      </w:pPr>
      <w:r w:rsidRPr="006636C8">
        <w:rPr>
          <w:b/>
        </w:rPr>
        <w:t>Интернет-ресурсы:</w:t>
      </w:r>
    </w:p>
    <w:p w:rsidR="00966638" w:rsidRPr="006636C8" w:rsidRDefault="00966638" w:rsidP="00966638">
      <w:pPr>
        <w:ind w:firstLine="284"/>
      </w:pPr>
      <w:r w:rsidRPr="006636C8">
        <w:t xml:space="preserve">1. Определитель растений </w:t>
      </w:r>
      <w:r w:rsidRPr="006636C8">
        <w:rPr>
          <w:lang w:val="en-US"/>
        </w:rPr>
        <w:t>on</w:t>
      </w:r>
      <w:r w:rsidRPr="006636C8">
        <w:t>-</w:t>
      </w:r>
      <w:r w:rsidRPr="006636C8">
        <w:rPr>
          <w:lang w:val="en-US"/>
        </w:rPr>
        <w:t>line</w:t>
      </w:r>
      <w:r w:rsidRPr="006636C8">
        <w:t>:   http://www.plantarium.ru/</w:t>
      </w:r>
    </w:p>
    <w:p w:rsidR="00966638" w:rsidRPr="006636C8" w:rsidRDefault="00966638" w:rsidP="00915CEE">
      <w:pPr>
        <w:ind w:firstLine="284"/>
      </w:pPr>
      <w:r w:rsidRPr="006636C8">
        <w:t>2. Электронная библиотека:   http://herba.msu.ru/shipunov/school/sch-ru.ht</w:t>
      </w:r>
    </w:p>
    <w:p w:rsidR="0056736A" w:rsidRPr="006636C8" w:rsidRDefault="0056736A" w:rsidP="0056736A">
      <w:pPr>
        <w:pStyle w:val="a5"/>
        <w:spacing w:after="0"/>
        <w:ind w:left="66"/>
        <w:jc w:val="center"/>
        <w:rPr>
          <w:rFonts w:ascii="Times New Roman" w:hAnsi="Times New Roman" w:cs="Times New Roman"/>
          <w:b/>
        </w:rPr>
      </w:pPr>
      <w:r w:rsidRPr="006636C8">
        <w:rPr>
          <w:rFonts w:ascii="Times New Roman" w:hAnsi="Times New Roman" w:cs="Times New Roman"/>
          <w:b/>
        </w:rPr>
        <w:lastRenderedPageBreak/>
        <w:t>4. КОНТРОЛЬ И ОЦЕНКА РЕЗУЛЬТАТОВ ОСВОЕНИЯ УЧЕБНОЙ ДИСЦИПЛИНЫ</w:t>
      </w:r>
    </w:p>
    <w:p w:rsidR="0056736A" w:rsidRPr="006636C8" w:rsidRDefault="0056736A" w:rsidP="00B34A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B34A83">
        <w:t>Контроль и оценка</w:t>
      </w:r>
      <w:r w:rsidRPr="006636C8">
        <w:t xml:space="preserve"> результатов освоения учебной дисциплины осуществляется преподавателем в процессе проведения лабораторных работ, практических занятий, а также выполнения обучающимися индивидуальных заданий.</w:t>
      </w:r>
    </w:p>
    <w:p w:rsidR="0056736A" w:rsidRPr="006636C8" w:rsidRDefault="0056736A" w:rsidP="00B34A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636C8">
        <w:t xml:space="preserve">Итоговый контроль оценки уровня освоения дисциплины   обучающихся  проводится на экзамене. </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2"/>
        <w:gridCol w:w="4255"/>
      </w:tblGrid>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6636C8" w:rsidRDefault="0056736A" w:rsidP="00811691">
            <w:pPr>
              <w:ind w:firstLine="0"/>
              <w:jc w:val="center"/>
              <w:rPr>
                <w:b/>
                <w:bCs/>
              </w:rPr>
            </w:pPr>
            <w:r w:rsidRPr="006636C8">
              <w:rPr>
                <w:b/>
                <w:bCs/>
              </w:rPr>
              <w:t>Результаты обучения</w:t>
            </w:r>
          </w:p>
          <w:p w:rsidR="0056736A" w:rsidRPr="006636C8" w:rsidRDefault="0056736A" w:rsidP="00811691">
            <w:pPr>
              <w:ind w:firstLine="0"/>
              <w:jc w:val="center"/>
              <w:rPr>
                <w:b/>
                <w:bCs/>
              </w:rPr>
            </w:pPr>
            <w:r w:rsidRPr="006636C8">
              <w:rPr>
                <w:b/>
                <w:bCs/>
              </w:rPr>
              <w:t>(освоенные умения, усвоенные знания)</w:t>
            </w:r>
          </w:p>
        </w:tc>
        <w:tc>
          <w:tcPr>
            <w:tcW w:w="4255"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6636C8" w:rsidRDefault="0056736A" w:rsidP="00811691">
            <w:pPr>
              <w:ind w:firstLine="0"/>
              <w:jc w:val="center"/>
              <w:rPr>
                <w:b/>
                <w:bCs/>
              </w:rPr>
            </w:pPr>
            <w:r w:rsidRPr="006636C8">
              <w:rPr>
                <w:b/>
              </w:rPr>
              <w:t xml:space="preserve">Формы и методы контроля и оценки результатов обучения </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6636C8" w:rsidRDefault="0056736A" w:rsidP="00811691">
            <w:pPr>
              <w:ind w:firstLine="0"/>
              <w:rPr>
                <w:b/>
                <w:bCs/>
              </w:rPr>
            </w:pPr>
            <w:r w:rsidRPr="006636C8">
              <w:rPr>
                <w:b/>
                <w:bCs/>
              </w:rPr>
              <w:t>Умения:</w:t>
            </w:r>
          </w:p>
        </w:tc>
        <w:tc>
          <w:tcPr>
            <w:tcW w:w="4255"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6636C8" w:rsidRDefault="0056736A" w:rsidP="00811691">
            <w:pPr>
              <w:ind w:firstLine="0"/>
              <w:jc w:val="center"/>
              <w:rPr>
                <w:b/>
              </w:rPr>
            </w:pP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определять основные виды кустарниковых и древесных растений;</w:t>
            </w:r>
          </w:p>
        </w:tc>
        <w:tc>
          <w:tcPr>
            <w:tcW w:w="4255" w:type="dxa"/>
            <w:tcBorders>
              <w:top w:val="single" w:sz="4" w:space="0" w:color="auto"/>
              <w:left w:val="single" w:sz="4" w:space="0" w:color="auto"/>
              <w:right w:val="single" w:sz="4" w:space="0" w:color="auto"/>
            </w:tcBorders>
            <w:shd w:val="clear" w:color="auto" w:fill="auto"/>
            <w:vAlign w:val="center"/>
          </w:tcPr>
          <w:p w:rsidR="0056736A" w:rsidRPr="006636C8" w:rsidRDefault="0056736A" w:rsidP="00811691">
            <w:pPr>
              <w:ind w:firstLine="0"/>
              <w:rPr>
                <w:bCs/>
              </w:rPr>
            </w:pPr>
            <w:r w:rsidRPr="006636C8">
              <w:rPr>
                <w:bCs/>
              </w:rPr>
              <w:t>выполнение  и защита лабораторных работ</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 xml:space="preserve">определять типы леса и типы лесорастительных условий своей зоны;  </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 xml:space="preserve">выполнение  и защита практической работы   </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выявлять взаимосвязи леса и окружающей среды;</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 xml:space="preserve">выполнение и защита практической работы    </w:t>
            </w:r>
          </w:p>
        </w:tc>
      </w:tr>
      <w:tr w:rsidR="0056736A" w:rsidRPr="006636C8" w:rsidTr="00B34A83">
        <w:trPr>
          <w:trHeight w:val="616"/>
          <w:jc w:val="center"/>
        </w:trPr>
        <w:tc>
          <w:tcPr>
            <w:tcW w:w="5392" w:type="dxa"/>
            <w:tcBorders>
              <w:top w:val="single" w:sz="4" w:space="0" w:color="auto"/>
              <w:left w:val="single" w:sz="4" w:space="0" w:color="auto"/>
              <w:right w:val="single" w:sz="4" w:space="0" w:color="auto"/>
            </w:tcBorders>
            <w:shd w:val="clear" w:color="auto" w:fill="auto"/>
          </w:tcPr>
          <w:p w:rsidR="0056736A" w:rsidRPr="006636C8" w:rsidRDefault="0056736A" w:rsidP="00811691">
            <w:pPr>
              <w:ind w:firstLine="0"/>
            </w:pPr>
            <w:r w:rsidRPr="006636C8">
              <w:t>классифицировать деревья в  лесу по росту и развитию;</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 xml:space="preserve">выполнение практической работы, учебная практика  </w:t>
            </w:r>
          </w:p>
        </w:tc>
      </w:tr>
      <w:tr w:rsidR="0056736A" w:rsidRPr="006636C8" w:rsidTr="00B34A83">
        <w:trPr>
          <w:trHeight w:val="306"/>
          <w:jc w:val="center"/>
        </w:trPr>
        <w:tc>
          <w:tcPr>
            <w:tcW w:w="5392" w:type="dxa"/>
            <w:tcBorders>
              <w:top w:val="single" w:sz="4" w:space="0" w:color="auto"/>
              <w:left w:val="single" w:sz="4" w:space="0" w:color="auto"/>
              <w:right w:val="single" w:sz="4" w:space="0" w:color="auto"/>
            </w:tcBorders>
            <w:shd w:val="clear" w:color="auto" w:fill="auto"/>
          </w:tcPr>
          <w:p w:rsidR="0056736A" w:rsidRPr="006636C8" w:rsidRDefault="0056736A" w:rsidP="00811691">
            <w:pPr>
              <w:ind w:firstLine="0"/>
            </w:pPr>
            <w:r w:rsidRPr="006636C8">
              <w:t>прогнозировать смену пород.</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 xml:space="preserve">прогнозирование </w:t>
            </w:r>
          </w:p>
        </w:tc>
      </w:tr>
      <w:tr w:rsidR="0056736A" w:rsidRPr="006636C8" w:rsidTr="00B34A83">
        <w:trPr>
          <w:trHeight w:val="306"/>
          <w:jc w:val="center"/>
        </w:trPr>
        <w:tc>
          <w:tcPr>
            <w:tcW w:w="5392" w:type="dxa"/>
            <w:tcBorders>
              <w:top w:val="single" w:sz="4" w:space="0" w:color="auto"/>
              <w:left w:val="single" w:sz="4" w:space="0" w:color="auto"/>
              <w:right w:val="single" w:sz="4" w:space="0" w:color="auto"/>
            </w:tcBorders>
            <w:shd w:val="clear" w:color="auto" w:fill="auto"/>
          </w:tcPr>
          <w:p w:rsidR="0056736A" w:rsidRPr="006636C8" w:rsidRDefault="0056736A" w:rsidP="00811691">
            <w:pPr>
              <w:ind w:firstLine="0"/>
              <w:rPr>
                <w:b/>
              </w:rPr>
            </w:pPr>
            <w:r w:rsidRPr="006636C8">
              <w:rPr>
                <w:b/>
              </w:rPr>
              <w:t>Знания:</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основные хвойные и лиственные породы, их лесоводственные свойства  и хозяйственное значение;</w:t>
            </w:r>
          </w:p>
        </w:tc>
        <w:tc>
          <w:tcPr>
            <w:tcW w:w="4255" w:type="dxa"/>
            <w:tcBorders>
              <w:top w:val="single" w:sz="4" w:space="0" w:color="auto"/>
              <w:left w:val="single" w:sz="4" w:space="0" w:color="auto"/>
              <w:right w:val="single" w:sz="4" w:space="0" w:color="auto"/>
            </w:tcBorders>
            <w:shd w:val="clear" w:color="auto" w:fill="auto"/>
            <w:vAlign w:val="center"/>
          </w:tcPr>
          <w:p w:rsidR="0056736A" w:rsidRPr="006636C8" w:rsidRDefault="0056736A" w:rsidP="00811691">
            <w:pPr>
              <w:ind w:firstLine="0"/>
              <w:rPr>
                <w:bCs/>
              </w:rPr>
            </w:pPr>
            <w:r w:rsidRPr="006636C8">
              <w:rPr>
                <w:bCs/>
              </w:rPr>
              <w:t>контрольная работа,   экзамен</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методику  фенологических наблюдений;</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контрольная работа,   экзамен</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способы размножения, процессы жизнедеятельности растений, их зависимость от условий окружающей среды;</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контрольная работа,  экзамен</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rPr>
                <w:bCs/>
              </w:rPr>
            </w:pPr>
            <w:r w:rsidRPr="006636C8">
              <w:t>составные растительные элементы леса, их лесоводственное и хозяйственное значение;</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контрольная работа,  экзамен</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законы возобновления, роста, развития и формирования лесного сообщества;</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контрольная работа,  экзамен</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типологию леса, закономерности смены пород и их значение в практике   ведения лесного хозяйства.</w:t>
            </w:r>
          </w:p>
        </w:tc>
        <w:tc>
          <w:tcPr>
            <w:tcW w:w="4255" w:type="dxa"/>
            <w:tcBorders>
              <w:left w:val="single" w:sz="4" w:space="0" w:color="auto"/>
              <w:bottom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контрольная работа,   экзамен</w:t>
            </w:r>
          </w:p>
        </w:tc>
      </w:tr>
    </w:tbl>
    <w:p w:rsidR="00187568" w:rsidRPr="006636C8" w:rsidRDefault="00187568" w:rsidP="0056736A">
      <w:pPr>
        <w:jc w:val="center"/>
        <w:rPr>
          <w:b/>
          <w:sz w:val="28"/>
          <w:szCs w:val="28"/>
        </w:rPr>
      </w:pPr>
    </w:p>
    <w:p w:rsidR="0056736A" w:rsidRPr="006636C8" w:rsidRDefault="00CD1508" w:rsidP="0056736A">
      <w:pPr>
        <w:jc w:val="center"/>
        <w:rPr>
          <w:b/>
          <w:sz w:val="28"/>
          <w:szCs w:val="28"/>
        </w:rPr>
      </w:pPr>
      <w:r w:rsidRPr="006636C8">
        <w:rPr>
          <w:b/>
          <w:sz w:val="28"/>
          <w:szCs w:val="28"/>
        </w:rPr>
        <w:t>ОП.05 Основы лесной энтомологии, фитопатологии и биологии</w:t>
      </w:r>
      <w:r w:rsidR="00B34A83">
        <w:rPr>
          <w:b/>
          <w:sz w:val="28"/>
          <w:szCs w:val="28"/>
        </w:rPr>
        <w:t xml:space="preserve">  </w:t>
      </w:r>
      <w:r w:rsidRPr="006636C8">
        <w:rPr>
          <w:b/>
          <w:sz w:val="28"/>
          <w:szCs w:val="28"/>
        </w:rPr>
        <w:t>лесных зверей</w:t>
      </w:r>
      <w:r w:rsidR="00010624" w:rsidRPr="006636C8">
        <w:rPr>
          <w:b/>
          <w:sz w:val="28"/>
          <w:szCs w:val="28"/>
        </w:rPr>
        <w:t xml:space="preserve"> и птиц</w:t>
      </w:r>
    </w:p>
    <w:p w:rsidR="00C027C6" w:rsidRPr="006636C8" w:rsidRDefault="00C027C6" w:rsidP="00C027C6">
      <w:pPr>
        <w:pStyle w:val="Style8"/>
        <w:widowControl/>
        <w:tabs>
          <w:tab w:val="left" w:pos="720"/>
        </w:tabs>
        <w:spacing w:before="86"/>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рабочей программы</w:t>
      </w:r>
    </w:p>
    <w:p w:rsidR="00C027C6" w:rsidRPr="006636C8" w:rsidRDefault="00C027C6" w:rsidP="00B34A83">
      <w:pPr>
        <w:pStyle w:val="Style5"/>
        <w:widowControl/>
        <w:tabs>
          <w:tab w:val="left" w:leader="underscore" w:pos="4874"/>
        </w:tabs>
        <w:spacing w:line="240" w:lineRule="auto"/>
        <w:ind w:firstLine="567"/>
        <w:rPr>
          <w:rStyle w:val="FontStyle37"/>
          <w:sz w:val="24"/>
          <w:szCs w:val="24"/>
        </w:rPr>
      </w:pPr>
      <w:r w:rsidRPr="006636C8">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35.02.01 Лесное и лесопарковое хозяйство, входящим в состав укрупнённой группы специальностей 35.00.00 Сельское, лесное и рыбное хозяйство.</w:t>
      </w:r>
    </w:p>
    <w:p w:rsidR="0066247B" w:rsidRPr="00B34A83" w:rsidRDefault="00C027C6" w:rsidP="00B34A83">
      <w:pPr>
        <w:pStyle w:val="Style8"/>
        <w:widowControl/>
        <w:tabs>
          <w:tab w:val="left" w:pos="698"/>
        </w:tabs>
        <w:spacing w:line="240" w:lineRule="auto"/>
        <w:rPr>
          <w:b/>
          <w:bCs/>
        </w:rPr>
      </w:pPr>
      <w:r w:rsidRPr="006636C8">
        <w:rPr>
          <w:rStyle w:val="FontStyle39"/>
          <w:sz w:val="24"/>
          <w:szCs w:val="24"/>
        </w:rPr>
        <w:t>1.2.</w:t>
      </w:r>
      <w:r w:rsidRPr="006636C8">
        <w:rPr>
          <w:rStyle w:val="FontStyle39"/>
          <w:b w:val="0"/>
          <w:bCs w:val="0"/>
          <w:sz w:val="24"/>
          <w:szCs w:val="24"/>
        </w:rPr>
        <w:tab/>
      </w:r>
      <w:r w:rsidRPr="006636C8">
        <w:rPr>
          <w:rStyle w:val="FontStyle39"/>
          <w:sz w:val="24"/>
          <w:szCs w:val="24"/>
        </w:rPr>
        <w:t>Место учебной дисциплины в структуре основной профессиональной образовательной программы:</w:t>
      </w:r>
      <w:r w:rsidR="00B34A83">
        <w:rPr>
          <w:rStyle w:val="FontStyle39"/>
          <w:sz w:val="24"/>
          <w:szCs w:val="24"/>
        </w:rPr>
        <w:t xml:space="preserve"> </w:t>
      </w:r>
      <w:r w:rsidRPr="006636C8">
        <w:t>дисциплина «Основы лесной энтомологии, фитопатологии и биологии лесных зверей и птиц» входит в профессиональный цикл.</w:t>
      </w:r>
    </w:p>
    <w:p w:rsidR="00C027C6" w:rsidRPr="006636C8" w:rsidRDefault="0066247B" w:rsidP="00915CEE">
      <w:pPr>
        <w:pStyle w:val="Style3"/>
        <w:widowControl/>
        <w:jc w:val="both"/>
        <w:rPr>
          <w:rStyle w:val="FontStyle39"/>
          <w:b w:val="0"/>
          <w:bCs w:val="0"/>
          <w:sz w:val="24"/>
          <w:szCs w:val="24"/>
        </w:rPr>
      </w:pPr>
      <w:r w:rsidRPr="006636C8">
        <w:rPr>
          <w:b/>
        </w:rPr>
        <w:t>1.3.</w:t>
      </w:r>
      <w:r w:rsidR="00C027C6" w:rsidRPr="006636C8">
        <w:rPr>
          <w:rStyle w:val="FontStyle39"/>
          <w:sz w:val="24"/>
          <w:szCs w:val="24"/>
        </w:rPr>
        <w:t>Цели и задачи учебной дисциплины - требования к результатам освоения учебной дисциплины:</w:t>
      </w:r>
    </w:p>
    <w:p w:rsidR="00C027C6" w:rsidRPr="006636C8" w:rsidRDefault="00C027C6" w:rsidP="00FF432F">
      <w:pPr>
        <w:pStyle w:val="Style9"/>
        <w:widowControl/>
        <w:jc w:val="left"/>
        <w:rPr>
          <w:rStyle w:val="FontStyle37"/>
          <w:sz w:val="24"/>
          <w:szCs w:val="24"/>
        </w:rPr>
      </w:pPr>
      <w:r w:rsidRPr="006636C8">
        <w:rPr>
          <w:rStyle w:val="FontStyle37"/>
          <w:sz w:val="24"/>
          <w:szCs w:val="24"/>
        </w:rPr>
        <w:t xml:space="preserve">В результате освоения учебной дисциплины обучающийся </w:t>
      </w:r>
      <w:r w:rsidRPr="006636C8">
        <w:rPr>
          <w:rStyle w:val="FontStyle37"/>
          <w:b/>
          <w:sz w:val="24"/>
          <w:szCs w:val="24"/>
        </w:rPr>
        <w:t>должен уметь:</w:t>
      </w:r>
    </w:p>
    <w:p w:rsidR="00C027C6" w:rsidRPr="006636C8" w:rsidRDefault="00C027C6" w:rsidP="00C027C6">
      <w:pPr>
        <w:pStyle w:val="Style9"/>
        <w:widowControl/>
        <w:ind w:firstLine="142"/>
        <w:jc w:val="left"/>
        <w:rPr>
          <w:rStyle w:val="FontStyle37"/>
          <w:sz w:val="24"/>
          <w:szCs w:val="24"/>
        </w:rPr>
      </w:pPr>
      <w:r w:rsidRPr="006636C8">
        <w:rPr>
          <w:rStyle w:val="FontStyle37"/>
          <w:sz w:val="24"/>
          <w:szCs w:val="24"/>
        </w:rPr>
        <w:t>- определять виды болезней и вредителей растущего леса и заготовленной древесины;</w:t>
      </w:r>
    </w:p>
    <w:p w:rsidR="00C027C6" w:rsidRPr="006636C8" w:rsidRDefault="00C027C6" w:rsidP="00C027C6">
      <w:pPr>
        <w:pStyle w:val="Style9"/>
        <w:widowControl/>
        <w:ind w:firstLine="142"/>
        <w:jc w:val="left"/>
        <w:rPr>
          <w:rStyle w:val="FontStyle37"/>
          <w:sz w:val="24"/>
          <w:szCs w:val="24"/>
        </w:rPr>
      </w:pPr>
      <w:r w:rsidRPr="006636C8">
        <w:rPr>
          <w:rStyle w:val="FontStyle37"/>
          <w:sz w:val="24"/>
          <w:szCs w:val="24"/>
        </w:rPr>
        <w:t>- определять виды повреждений древесных пород;</w:t>
      </w:r>
    </w:p>
    <w:p w:rsidR="00C027C6" w:rsidRPr="006636C8" w:rsidRDefault="00C027C6" w:rsidP="00C027C6">
      <w:pPr>
        <w:pStyle w:val="Style9"/>
        <w:widowControl/>
        <w:ind w:firstLine="142"/>
        <w:jc w:val="left"/>
        <w:rPr>
          <w:rStyle w:val="FontStyle37"/>
          <w:sz w:val="24"/>
          <w:szCs w:val="24"/>
        </w:rPr>
      </w:pPr>
      <w:r w:rsidRPr="006636C8">
        <w:rPr>
          <w:rStyle w:val="FontStyle37"/>
          <w:sz w:val="24"/>
          <w:szCs w:val="24"/>
        </w:rPr>
        <w:t>- определять отряды птиц;</w:t>
      </w:r>
    </w:p>
    <w:p w:rsidR="00C027C6" w:rsidRPr="006636C8" w:rsidRDefault="00C027C6" w:rsidP="00C027C6">
      <w:pPr>
        <w:pStyle w:val="Style9"/>
        <w:widowControl/>
        <w:ind w:firstLine="142"/>
        <w:jc w:val="left"/>
        <w:rPr>
          <w:rStyle w:val="FontStyle37"/>
          <w:sz w:val="24"/>
          <w:szCs w:val="24"/>
        </w:rPr>
      </w:pPr>
      <w:r w:rsidRPr="006636C8">
        <w:rPr>
          <w:rStyle w:val="FontStyle37"/>
          <w:sz w:val="24"/>
          <w:szCs w:val="24"/>
        </w:rPr>
        <w:t>- определять отряды  лесных зверей;</w:t>
      </w:r>
    </w:p>
    <w:p w:rsidR="00C027C6" w:rsidRPr="006636C8" w:rsidRDefault="00C027C6" w:rsidP="00C027C6">
      <w:pPr>
        <w:pStyle w:val="Style9"/>
        <w:widowControl/>
        <w:ind w:firstLine="720"/>
        <w:rPr>
          <w:rStyle w:val="FontStyle37"/>
          <w:b/>
          <w:sz w:val="24"/>
          <w:szCs w:val="24"/>
        </w:rPr>
      </w:pPr>
      <w:r w:rsidRPr="006636C8">
        <w:rPr>
          <w:rStyle w:val="FontStyle37"/>
          <w:b/>
          <w:sz w:val="24"/>
          <w:szCs w:val="24"/>
        </w:rPr>
        <w:lastRenderedPageBreak/>
        <w:t>должен знать:</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основы теории образования очагов насекомых и прогнозирования их численности;</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главнейшие виды вредителей и болезней леса;</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диагностические признаки важнейших видов болезней растений, биологию и экологию их возбудителей;</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основы лесной профилактики и методы борьбы с вредителями и болезнями;</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особенности дереворазрушающих грибов и поражение ими древесины;</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основные отряды птиц, их строение, годовой жизненный цикл;</w:t>
      </w:r>
    </w:p>
    <w:p w:rsidR="00C027C6" w:rsidRPr="006636C8" w:rsidRDefault="00C027C6" w:rsidP="00C027C6">
      <w:pPr>
        <w:pStyle w:val="Style9"/>
        <w:widowControl/>
        <w:rPr>
          <w:rStyle w:val="FontStyle37"/>
          <w:sz w:val="24"/>
          <w:szCs w:val="24"/>
        </w:rPr>
      </w:pPr>
      <w:r w:rsidRPr="006636C8">
        <w:rPr>
          <w:rStyle w:val="FontStyle37"/>
          <w:sz w:val="24"/>
          <w:szCs w:val="24"/>
        </w:rPr>
        <w:t xml:space="preserve">  - главнейшие отряды, семейства и виды лесных зверей.</w:t>
      </w:r>
    </w:p>
    <w:p w:rsidR="00C027C6" w:rsidRPr="006636C8" w:rsidRDefault="00C027C6" w:rsidP="00C027C6">
      <w:pPr>
        <w:pStyle w:val="Style12"/>
        <w:widowControl/>
        <w:spacing w:line="240" w:lineRule="auto"/>
        <w:rPr>
          <w:rStyle w:val="FontStyle39"/>
          <w:sz w:val="24"/>
          <w:szCs w:val="24"/>
        </w:rPr>
      </w:pPr>
      <w:r w:rsidRPr="006636C8">
        <w:rPr>
          <w:rStyle w:val="FontStyle39"/>
          <w:sz w:val="24"/>
          <w:szCs w:val="24"/>
        </w:rPr>
        <w:t>1.4. Количество часов на освоение рабочей программы учебной дисциплины:</w:t>
      </w:r>
    </w:p>
    <w:p w:rsidR="00C027C6" w:rsidRPr="006636C8" w:rsidRDefault="00C027C6" w:rsidP="00C027C6">
      <w:pPr>
        <w:pStyle w:val="Style9"/>
        <w:widowControl/>
        <w:tabs>
          <w:tab w:val="left" w:leader="underscore" w:pos="6713"/>
        </w:tabs>
        <w:rPr>
          <w:rStyle w:val="FontStyle37"/>
          <w:sz w:val="24"/>
          <w:szCs w:val="24"/>
        </w:rPr>
      </w:pPr>
      <w:r w:rsidRPr="006636C8">
        <w:rPr>
          <w:rStyle w:val="FontStyle37"/>
          <w:sz w:val="24"/>
          <w:szCs w:val="24"/>
        </w:rPr>
        <w:t>максимальной учебной нагрузки обучающегося – 138 часов, в том числе:</w:t>
      </w:r>
    </w:p>
    <w:p w:rsidR="00C027C6" w:rsidRPr="006636C8" w:rsidRDefault="00C027C6" w:rsidP="00C027C6">
      <w:pPr>
        <w:pStyle w:val="Style9"/>
        <w:widowControl/>
        <w:tabs>
          <w:tab w:val="left" w:leader="underscore" w:pos="8518"/>
        </w:tabs>
        <w:spacing w:before="2"/>
        <w:rPr>
          <w:rStyle w:val="FontStyle37"/>
          <w:sz w:val="24"/>
          <w:szCs w:val="24"/>
        </w:rPr>
      </w:pPr>
      <w:r w:rsidRPr="006636C8">
        <w:rPr>
          <w:rStyle w:val="FontStyle37"/>
          <w:sz w:val="24"/>
          <w:szCs w:val="24"/>
        </w:rPr>
        <w:t>обязательной аудиторной учебной нагрузки обучающегося – 92 часа;</w:t>
      </w:r>
    </w:p>
    <w:p w:rsidR="00C027C6" w:rsidRPr="006636C8" w:rsidRDefault="00C027C6" w:rsidP="00C027C6">
      <w:pPr>
        <w:pStyle w:val="Style9"/>
        <w:widowControl/>
        <w:tabs>
          <w:tab w:val="left" w:leader="underscore" w:pos="8518"/>
        </w:tabs>
        <w:spacing w:before="2"/>
        <w:rPr>
          <w:rStyle w:val="FontStyle37"/>
          <w:sz w:val="24"/>
          <w:szCs w:val="24"/>
        </w:rPr>
      </w:pPr>
      <w:r w:rsidRPr="006636C8">
        <w:rPr>
          <w:rStyle w:val="FontStyle37"/>
          <w:sz w:val="24"/>
          <w:szCs w:val="24"/>
        </w:rPr>
        <w:t>лекционные занятия – 36 часов;</w:t>
      </w:r>
    </w:p>
    <w:p w:rsidR="00C027C6" w:rsidRPr="006636C8" w:rsidRDefault="00C027C6" w:rsidP="00C027C6">
      <w:pPr>
        <w:pStyle w:val="Style9"/>
        <w:widowControl/>
        <w:tabs>
          <w:tab w:val="left" w:leader="underscore" w:pos="8518"/>
        </w:tabs>
        <w:spacing w:before="2"/>
        <w:jc w:val="left"/>
        <w:rPr>
          <w:rStyle w:val="FontStyle37"/>
          <w:sz w:val="24"/>
          <w:szCs w:val="24"/>
        </w:rPr>
      </w:pPr>
      <w:r w:rsidRPr="006636C8">
        <w:rPr>
          <w:rStyle w:val="FontStyle37"/>
          <w:sz w:val="24"/>
          <w:szCs w:val="24"/>
        </w:rPr>
        <w:t>лабораторные и практические занятия – 56 часов;</w:t>
      </w:r>
    </w:p>
    <w:p w:rsidR="00C027C6" w:rsidRPr="006636C8" w:rsidRDefault="00C027C6" w:rsidP="00C027C6">
      <w:pPr>
        <w:pStyle w:val="Style9"/>
        <w:widowControl/>
        <w:tabs>
          <w:tab w:val="left" w:leader="underscore" w:pos="6218"/>
        </w:tabs>
        <w:jc w:val="left"/>
        <w:rPr>
          <w:rStyle w:val="FontStyle37"/>
          <w:sz w:val="24"/>
          <w:szCs w:val="24"/>
        </w:rPr>
      </w:pPr>
      <w:r w:rsidRPr="006636C8">
        <w:rPr>
          <w:rStyle w:val="FontStyle37"/>
          <w:sz w:val="24"/>
          <w:szCs w:val="24"/>
        </w:rPr>
        <w:t>самостоятельной работы обучающегося – 46 часов.</w:t>
      </w:r>
    </w:p>
    <w:p w:rsidR="00C027C6" w:rsidRPr="006636C8" w:rsidRDefault="00C027C6" w:rsidP="00B34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636C8">
        <w:t xml:space="preserve"> Количество  часов увеличено за счет вариативной части  на 60 часов.</w:t>
      </w:r>
    </w:p>
    <w:p w:rsidR="00C027C6" w:rsidRPr="006636C8" w:rsidRDefault="00C027C6" w:rsidP="00B34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636C8">
        <w:t xml:space="preserve"> Число учебных часов увеличено по рекомендации работодателя и связано с необходимостью усиления внимания вопросам развития и распространения комплекса вредоносных организмов, численность очагов которых в Алтайском крае и Республике Алтай значительно увеличилось в последние годы. Увеличено число часов на темы: 1.1 Внешнее и внутренне строение насекомых, их развитие и размножение; 1.2 Классификация и экология насекомых; 2.1.Общие сведения о болезнях леса; 2.3. Бактерии, вирусы, цветковые растения-паразиты и другие возбудители болезней древесных растений.</w:t>
      </w:r>
    </w:p>
    <w:p w:rsidR="0066247B" w:rsidRPr="006636C8" w:rsidRDefault="00C027C6"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6636C8">
        <w:t>В разделе 3 «Лесные птицы и звери» увеличено число часов (тема 3.1 - Лесные птицы; тема 3.2 - Лесные звери) направленных на углубление знаний в вопросах ведения охотничьего хозяйства.</w:t>
      </w:r>
    </w:p>
    <w:p w:rsidR="00CD1508" w:rsidRDefault="0066247B" w:rsidP="00235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Изменения внесены и в итоговую аттестацию, которая проводится в виде дифференцированного зач</w:t>
      </w:r>
      <w:r w:rsidR="00B34A83">
        <w:t>ета. Протокол № 1 от 29.08.2014</w:t>
      </w:r>
      <w:r w:rsidRPr="006636C8">
        <w:t>г</w:t>
      </w:r>
      <w:r w:rsidR="00B34A83">
        <w:t>.</w:t>
      </w:r>
    </w:p>
    <w:p w:rsidR="00B34A83" w:rsidRPr="006636C8" w:rsidRDefault="00B34A83" w:rsidP="00235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CD1508" w:rsidRPr="006636C8" w:rsidRDefault="00CD1508" w:rsidP="00CD1508">
      <w:pPr>
        <w:jc w:val="center"/>
        <w:rPr>
          <w:b/>
        </w:rPr>
      </w:pPr>
      <w:r w:rsidRPr="006636C8">
        <w:rPr>
          <w:b/>
        </w:rPr>
        <w:t>2. СТРУКТУРА И СОДЕРЖАНИЕ УЧЕБНОЙ ДИСЦИПЛИНЫ</w:t>
      </w:r>
    </w:p>
    <w:p w:rsidR="00CD1508" w:rsidRPr="006636C8" w:rsidRDefault="00CD1508" w:rsidP="00CD1508">
      <w:pPr>
        <w:pStyle w:val="Style2"/>
        <w:widowControl/>
        <w:spacing w:line="240" w:lineRule="auto"/>
        <w:ind w:right="98" w:firstLine="0"/>
        <w:rPr>
          <w:rStyle w:val="FontStyle39"/>
          <w:sz w:val="24"/>
          <w:szCs w:val="24"/>
        </w:rPr>
      </w:pPr>
      <w:r w:rsidRPr="006636C8">
        <w:rPr>
          <w:rStyle w:val="FontStyle39"/>
          <w:sz w:val="24"/>
          <w:szCs w:val="24"/>
        </w:rPr>
        <w:t>2.1. Объем учебной дисциплины и виды учебной работы</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7"/>
        <w:gridCol w:w="1843"/>
      </w:tblGrid>
      <w:tr w:rsidR="00CD1508" w:rsidRPr="006636C8" w:rsidTr="00950DD0">
        <w:tc>
          <w:tcPr>
            <w:tcW w:w="7087" w:type="dxa"/>
          </w:tcPr>
          <w:p w:rsidR="00CD1508" w:rsidRPr="006636C8" w:rsidRDefault="00CD1508" w:rsidP="00CD1508">
            <w:pPr>
              <w:jc w:val="center"/>
              <w:rPr>
                <w:b/>
              </w:rPr>
            </w:pPr>
            <w:r w:rsidRPr="006636C8">
              <w:rPr>
                <w:b/>
              </w:rPr>
              <w:t>Вид учебной работы</w:t>
            </w:r>
          </w:p>
        </w:tc>
        <w:tc>
          <w:tcPr>
            <w:tcW w:w="1843" w:type="dxa"/>
          </w:tcPr>
          <w:p w:rsidR="00CD1508" w:rsidRPr="006636C8" w:rsidRDefault="00CD1508" w:rsidP="00B34A83">
            <w:pPr>
              <w:ind w:firstLine="0"/>
              <w:jc w:val="center"/>
              <w:rPr>
                <w:b/>
              </w:rPr>
            </w:pPr>
            <w:r w:rsidRPr="006636C8">
              <w:rPr>
                <w:b/>
              </w:rPr>
              <w:t>Объём часов</w:t>
            </w:r>
          </w:p>
        </w:tc>
      </w:tr>
      <w:tr w:rsidR="00CD1508" w:rsidRPr="006636C8" w:rsidTr="00950DD0">
        <w:tc>
          <w:tcPr>
            <w:tcW w:w="7087" w:type="dxa"/>
          </w:tcPr>
          <w:p w:rsidR="00CD1508" w:rsidRPr="006636C8" w:rsidRDefault="00CD1508" w:rsidP="0039736F">
            <w:pPr>
              <w:ind w:firstLine="34"/>
              <w:rPr>
                <w:b/>
              </w:rPr>
            </w:pPr>
            <w:r w:rsidRPr="006636C8">
              <w:rPr>
                <w:b/>
              </w:rPr>
              <w:t>Максимальная учебная нагрузка (всего)</w:t>
            </w:r>
          </w:p>
        </w:tc>
        <w:tc>
          <w:tcPr>
            <w:tcW w:w="1843" w:type="dxa"/>
          </w:tcPr>
          <w:p w:rsidR="00CD1508" w:rsidRPr="006636C8" w:rsidRDefault="00CD1508" w:rsidP="00CD1508">
            <w:pPr>
              <w:jc w:val="center"/>
              <w:rPr>
                <w:b/>
              </w:rPr>
            </w:pPr>
            <w:r w:rsidRPr="006636C8">
              <w:rPr>
                <w:b/>
              </w:rPr>
              <w:t>138</w:t>
            </w:r>
          </w:p>
        </w:tc>
      </w:tr>
      <w:tr w:rsidR="00CD1508" w:rsidRPr="006636C8" w:rsidTr="00950DD0">
        <w:tc>
          <w:tcPr>
            <w:tcW w:w="7087" w:type="dxa"/>
          </w:tcPr>
          <w:p w:rsidR="00CD1508" w:rsidRPr="006636C8" w:rsidRDefault="00CD1508" w:rsidP="0039736F">
            <w:pPr>
              <w:ind w:firstLine="34"/>
              <w:rPr>
                <w:b/>
              </w:rPr>
            </w:pPr>
            <w:r w:rsidRPr="006636C8">
              <w:rPr>
                <w:b/>
              </w:rPr>
              <w:t>Обязательная аудиторная учебная нагрузка (всего)</w:t>
            </w:r>
          </w:p>
        </w:tc>
        <w:tc>
          <w:tcPr>
            <w:tcW w:w="1843" w:type="dxa"/>
          </w:tcPr>
          <w:p w:rsidR="00CD1508" w:rsidRPr="006636C8" w:rsidRDefault="00CD1508" w:rsidP="00CD1508">
            <w:pPr>
              <w:jc w:val="center"/>
              <w:rPr>
                <w:b/>
              </w:rPr>
            </w:pPr>
            <w:r w:rsidRPr="006636C8">
              <w:rPr>
                <w:b/>
              </w:rPr>
              <w:t>92</w:t>
            </w:r>
          </w:p>
        </w:tc>
      </w:tr>
      <w:tr w:rsidR="00CD1508" w:rsidRPr="006636C8" w:rsidTr="00950DD0">
        <w:tc>
          <w:tcPr>
            <w:tcW w:w="7087" w:type="dxa"/>
          </w:tcPr>
          <w:p w:rsidR="00CD1508" w:rsidRPr="006636C8" w:rsidRDefault="00CD1508" w:rsidP="0039736F">
            <w:pPr>
              <w:ind w:firstLine="34"/>
            </w:pPr>
            <w:r w:rsidRPr="006636C8">
              <w:rPr>
                <w:i/>
              </w:rPr>
              <w:t>в том числе</w:t>
            </w:r>
            <w:r w:rsidRPr="006636C8">
              <w:t>:</w:t>
            </w:r>
          </w:p>
        </w:tc>
        <w:tc>
          <w:tcPr>
            <w:tcW w:w="1843" w:type="dxa"/>
          </w:tcPr>
          <w:p w:rsidR="00CD1508" w:rsidRPr="006636C8" w:rsidRDefault="00CD1508" w:rsidP="00CD1508">
            <w:pPr>
              <w:jc w:val="center"/>
            </w:pPr>
            <w:r w:rsidRPr="006636C8">
              <w:t>56</w:t>
            </w:r>
          </w:p>
        </w:tc>
      </w:tr>
      <w:tr w:rsidR="00CD1508" w:rsidRPr="006636C8" w:rsidTr="00950DD0">
        <w:tc>
          <w:tcPr>
            <w:tcW w:w="7087" w:type="dxa"/>
          </w:tcPr>
          <w:p w:rsidR="00CD1508" w:rsidRPr="006636C8" w:rsidRDefault="00CD1508" w:rsidP="0039736F">
            <w:pPr>
              <w:ind w:firstLine="34"/>
            </w:pPr>
            <w:r w:rsidRPr="006636C8">
              <w:t>лабораторные работы</w:t>
            </w:r>
          </w:p>
        </w:tc>
        <w:tc>
          <w:tcPr>
            <w:tcW w:w="1843" w:type="dxa"/>
          </w:tcPr>
          <w:p w:rsidR="00CD1508" w:rsidRPr="006636C8" w:rsidRDefault="00CD1508" w:rsidP="00CD1508">
            <w:pPr>
              <w:jc w:val="center"/>
            </w:pPr>
            <w:r w:rsidRPr="006636C8">
              <w:t xml:space="preserve">6                                                                                                                                                </w:t>
            </w:r>
          </w:p>
        </w:tc>
      </w:tr>
      <w:tr w:rsidR="00CD1508" w:rsidRPr="006636C8" w:rsidTr="00950DD0">
        <w:tc>
          <w:tcPr>
            <w:tcW w:w="7087" w:type="dxa"/>
          </w:tcPr>
          <w:p w:rsidR="00CD1508" w:rsidRPr="006636C8" w:rsidRDefault="00CD1508" w:rsidP="0039736F">
            <w:pPr>
              <w:ind w:firstLine="34"/>
            </w:pPr>
            <w:r w:rsidRPr="006636C8">
              <w:t xml:space="preserve">практические занятия </w:t>
            </w:r>
          </w:p>
        </w:tc>
        <w:tc>
          <w:tcPr>
            <w:tcW w:w="1843" w:type="dxa"/>
          </w:tcPr>
          <w:p w:rsidR="00CD1508" w:rsidRPr="006636C8" w:rsidRDefault="00CD1508" w:rsidP="00CD1508">
            <w:pPr>
              <w:jc w:val="center"/>
            </w:pPr>
            <w:r w:rsidRPr="006636C8">
              <w:t>50</w:t>
            </w:r>
          </w:p>
        </w:tc>
      </w:tr>
      <w:tr w:rsidR="00CD1508" w:rsidRPr="006636C8" w:rsidTr="00950DD0">
        <w:tc>
          <w:tcPr>
            <w:tcW w:w="7087" w:type="dxa"/>
          </w:tcPr>
          <w:p w:rsidR="00CD1508" w:rsidRPr="006636C8" w:rsidRDefault="00CD1508" w:rsidP="0039736F">
            <w:pPr>
              <w:ind w:firstLine="34"/>
            </w:pPr>
            <w:r w:rsidRPr="006636C8">
              <w:t>контрольные работы</w:t>
            </w:r>
          </w:p>
        </w:tc>
        <w:tc>
          <w:tcPr>
            <w:tcW w:w="1843" w:type="dxa"/>
          </w:tcPr>
          <w:p w:rsidR="00CD1508" w:rsidRPr="006636C8" w:rsidRDefault="00CD1508" w:rsidP="00CD1508">
            <w:pPr>
              <w:jc w:val="center"/>
            </w:pPr>
            <w:r w:rsidRPr="006636C8">
              <w:t>2</w:t>
            </w:r>
          </w:p>
        </w:tc>
      </w:tr>
      <w:tr w:rsidR="00CD1508" w:rsidRPr="006636C8" w:rsidTr="00950DD0">
        <w:tc>
          <w:tcPr>
            <w:tcW w:w="7087" w:type="dxa"/>
          </w:tcPr>
          <w:p w:rsidR="00CD1508" w:rsidRPr="006636C8" w:rsidRDefault="00CD1508" w:rsidP="0039736F">
            <w:pPr>
              <w:ind w:firstLine="34"/>
              <w:rPr>
                <w:b/>
              </w:rPr>
            </w:pPr>
            <w:r w:rsidRPr="006636C8">
              <w:rPr>
                <w:b/>
              </w:rPr>
              <w:t>Самостоятельная работа обучающегося (всего)</w:t>
            </w:r>
          </w:p>
        </w:tc>
        <w:tc>
          <w:tcPr>
            <w:tcW w:w="1843" w:type="dxa"/>
          </w:tcPr>
          <w:p w:rsidR="00CD1508" w:rsidRPr="006636C8" w:rsidRDefault="00CD1508" w:rsidP="00CD1508">
            <w:pPr>
              <w:jc w:val="center"/>
              <w:rPr>
                <w:b/>
              </w:rPr>
            </w:pPr>
            <w:r w:rsidRPr="006636C8">
              <w:rPr>
                <w:b/>
              </w:rPr>
              <w:t>46</w:t>
            </w:r>
          </w:p>
        </w:tc>
      </w:tr>
      <w:tr w:rsidR="00CD1508" w:rsidRPr="006636C8" w:rsidTr="00950DD0">
        <w:tc>
          <w:tcPr>
            <w:tcW w:w="7087" w:type="dxa"/>
          </w:tcPr>
          <w:p w:rsidR="00CD1508" w:rsidRPr="006636C8" w:rsidRDefault="00CD1508" w:rsidP="0039736F">
            <w:pPr>
              <w:ind w:firstLine="34"/>
            </w:pPr>
            <w:r w:rsidRPr="006636C8">
              <w:t xml:space="preserve">в том числе: </w:t>
            </w:r>
          </w:p>
        </w:tc>
        <w:tc>
          <w:tcPr>
            <w:tcW w:w="1843" w:type="dxa"/>
          </w:tcPr>
          <w:p w:rsidR="00CD1508" w:rsidRPr="006636C8" w:rsidRDefault="00CD1508" w:rsidP="00CD1508">
            <w:pPr>
              <w:jc w:val="center"/>
            </w:pPr>
          </w:p>
        </w:tc>
      </w:tr>
      <w:tr w:rsidR="00CD1508" w:rsidRPr="006636C8" w:rsidTr="00950DD0">
        <w:tc>
          <w:tcPr>
            <w:tcW w:w="7087" w:type="dxa"/>
          </w:tcPr>
          <w:p w:rsidR="00CD1508" w:rsidRPr="006636C8" w:rsidRDefault="00CD1508" w:rsidP="0039736F">
            <w:pPr>
              <w:ind w:firstLine="34"/>
            </w:pPr>
            <w:r w:rsidRPr="006636C8">
              <w:t>индивидуальное задание</w:t>
            </w:r>
          </w:p>
        </w:tc>
        <w:tc>
          <w:tcPr>
            <w:tcW w:w="1843" w:type="dxa"/>
          </w:tcPr>
          <w:p w:rsidR="00CD1508" w:rsidRPr="006636C8" w:rsidRDefault="00CD1508" w:rsidP="00CD1508">
            <w:pPr>
              <w:jc w:val="center"/>
            </w:pPr>
            <w:r w:rsidRPr="006636C8">
              <w:t>6</w:t>
            </w:r>
          </w:p>
        </w:tc>
      </w:tr>
      <w:tr w:rsidR="00CD1508" w:rsidRPr="006636C8" w:rsidTr="00950DD0">
        <w:tc>
          <w:tcPr>
            <w:tcW w:w="7087" w:type="dxa"/>
          </w:tcPr>
          <w:p w:rsidR="00CD1508" w:rsidRPr="006636C8" w:rsidRDefault="00CD1508" w:rsidP="0039736F">
            <w:pPr>
              <w:ind w:firstLine="34"/>
            </w:pPr>
            <w:r w:rsidRPr="006636C8">
              <w:t>тематика внеаудиторной самостоятельной работы</w:t>
            </w:r>
          </w:p>
        </w:tc>
        <w:tc>
          <w:tcPr>
            <w:tcW w:w="1843" w:type="dxa"/>
          </w:tcPr>
          <w:p w:rsidR="00CD1508" w:rsidRPr="006636C8" w:rsidRDefault="00CD1508" w:rsidP="00CD1508">
            <w:pPr>
              <w:jc w:val="center"/>
            </w:pPr>
            <w:r w:rsidRPr="006636C8">
              <w:t>40</w:t>
            </w:r>
          </w:p>
        </w:tc>
      </w:tr>
      <w:tr w:rsidR="00B34A83" w:rsidRPr="006636C8" w:rsidTr="00DA0000">
        <w:tc>
          <w:tcPr>
            <w:tcW w:w="8930" w:type="dxa"/>
            <w:gridSpan w:val="2"/>
          </w:tcPr>
          <w:p w:rsidR="00B34A83" w:rsidRPr="00B34A83" w:rsidRDefault="00B34A83" w:rsidP="00CD1508">
            <w:pPr>
              <w:jc w:val="center"/>
              <w:rPr>
                <w:b/>
                <w:i/>
              </w:rPr>
            </w:pPr>
            <w:r>
              <w:rPr>
                <w:b/>
                <w:i/>
              </w:rPr>
              <w:t>Промежуточная</w:t>
            </w:r>
            <w:r w:rsidRPr="00B34A83">
              <w:rPr>
                <w:b/>
                <w:i/>
              </w:rPr>
              <w:t xml:space="preserve"> аттестация </w:t>
            </w:r>
            <w:r>
              <w:rPr>
                <w:b/>
                <w:i/>
              </w:rPr>
              <w:t>в форме дифференцированного</w:t>
            </w:r>
            <w:r w:rsidRPr="00B34A83">
              <w:rPr>
                <w:b/>
                <w:i/>
              </w:rPr>
              <w:t xml:space="preserve"> зачет</w:t>
            </w:r>
            <w:r>
              <w:rPr>
                <w:b/>
                <w:i/>
              </w:rPr>
              <w:t>а</w:t>
            </w:r>
          </w:p>
        </w:tc>
      </w:tr>
    </w:tbl>
    <w:p w:rsidR="00CD1508" w:rsidRPr="006636C8" w:rsidRDefault="00CD1508" w:rsidP="002355EA">
      <w:pPr>
        <w:ind w:firstLine="0"/>
      </w:pPr>
    </w:p>
    <w:p w:rsidR="00CD1508" w:rsidRPr="006636C8" w:rsidRDefault="00CD1508" w:rsidP="002355EA">
      <w:pPr>
        <w:ind w:firstLine="0"/>
        <w:sectPr w:rsidR="00CD1508" w:rsidRPr="006636C8" w:rsidSect="003B02C4">
          <w:pgSz w:w="11906" w:h="16838"/>
          <w:pgMar w:top="1134" w:right="851" w:bottom="851" w:left="1418" w:header="709" w:footer="709" w:gutter="0"/>
          <w:cols w:space="708"/>
          <w:docGrid w:linePitch="360"/>
        </w:sectPr>
      </w:pPr>
    </w:p>
    <w:p w:rsidR="00CD1508" w:rsidRPr="006636C8" w:rsidRDefault="00CD1508" w:rsidP="0066247B">
      <w:pPr>
        <w:pStyle w:val="Style3"/>
        <w:widowControl/>
        <w:jc w:val="both"/>
        <w:rPr>
          <w:b/>
        </w:rPr>
      </w:pPr>
      <w:r w:rsidRPr="006636C8">
        <w:rPr>
          <w:b/>
        </w:rPr>
        <w:lastRenderedPageBreak/>
        <w:t>2.2. Тематический план и содержание учебной дисциплины</w:t>
      </w:r>
      <w:r w:rsidRPr="006636C8">
        <w:rPr>
          <w:b/>
          <w:caps/>
        </w:rPr>
        <w:t xml:space="preserve"> «</w:t>
      </w:r>
      <w:r w:rsidRPr="006636C8">
        <w:rPr>
          <w:b/>
        </w:rPr>
        <w:t>Основы лесной энтомологии, фитопатологии и биологии лесных зверей и птиц»</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5"/>
        <w:gridCol w:w="8845"/>
        <w:gridCol w:w="1254"/>
        <w:gridCol w:w="9"/>
        <w:gridCol w:w="1360"/>
        <w:gridCol w:w="263"/>
      </w:tblGrid>
      <w:tr w:rsidR="0066247B" w:rsidRPr="006636C8" w:rsidTr="004D4B8B">
        <w:trPr>
          <w:gridAfter w:val="1"/>
          <w:wAfter w:w="89" w:type="pct"/>
          <w:trHeight w:val="764"/>
        </w:trPr>
        <w:tc>
          <w:tcPr>
            <w:tcW w:w="1033"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
                <w:bCs/>
              </w:rPr>
            </w:pP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
                <w:bCs/>
              </w:rPr>
            </w:pPr>
            <w:r w:rsidRPr="006636C8">
              <w:rPr>
                <w:b/>
                <w:bCs/>
              </w:rPr>
              <w:t xml:space="preserve">Наименование </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
                <w:bCs/>
              </w:rPr>
            </w:pPr>
            <w:r w:rsidRPr="006636C8">
              <w:rPr>
                <w:b/>
                <w:bCs/>
              </w:rPr>
              <w:t>разделов и тем</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636C8">
              <w:rPr>
                <w:b/>
                <w:bCs/>
              </w:rPr>
              <w:t>Содержание учебного материала, лабораторные работы и практические занятия, самостоятельная работа обучающихся</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Объем часов</w:t>
            </w:r>
          </w:p>
        </w:tc>
        <w:tc>
          <w:tcPr>
            <w:tcW w:w="463"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Уровень освоения</w:t>
            </w:r>
          </w:p>
        </w:tc>
      </w:tr>
      <w:tr w:rsidR="0066247B" w:rsidRPr="006636C8" w:rsidTr="0066247B">
        <w:trPr>
          <w:gridAfter w:val="1"/>
          <w:wAfter w:w="89" w:type="pct"/>
          <w:trHeight w:val="78"/>
        </w:trPr>
        <w:tc>
          <w:tcPr>
            <w:tcW w:w="1033"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rPr>
            </w:pPr>
            <w:r w:rsidRPr="006636C8">
              <w:rPr>
                <w:bCs/>
              </w:rPr>
              <w:t>1</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6636C8">
              <w:rPr>
                <w:bCs/>
              </w:rPr>
              <w:t>2</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6636C8">
              <w:rPr>
                <w:bCs/>
              </w:rPr>
              <w:t>3</w:t>
            </w:r>
          </w:p>
        </w:tc>
        <w:tc>
          <w:tcPr>
            <w:tcW w:w="463"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6636C8">
              <w:rPr>
                <w:bCs/>
              </w:rPr>
              <w:t>4</w:t>
            </w:r>
          </w:p>
        </w:tc>
      </w:tr>
      <w:tr w:rsidR="0066247B" w:rsidRPr="006636C8" w:rsidTr="004D4B8B">
        <w:trPr>
          <w:gridAfter w:val="1"/>
          <w:wAfter w:w="89" w:type="pct"/>
          <w:trHeight w:val="561"/>
        </w:trPr>
        <w:tc>
          <w:tcPr>
            <w:tcW w:w="1033"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Введение</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pPr>
            <w:r w:rsidRPr="006636C8">
              <w:t>Содержание дисциплины, задачи и связь с другими дисциплинами.</w:t>
            </w:r>
          </w:p>
          <w:p w:rsidR="0066247B" w:rsidRPr="006636C8" w:rsidRDefault="0066247B" w:rsidP="0066247B">
            <w:pPr>
              <w:ind w:firstLine="64"/>
            </w:pPr>
            <w:r w:rsidRPr="006636C8">
              <w:t>Краткая история развития, современное состояние и перспективы дальнейшего развития.</w:t>
            </w:r>
          </w:p>
        </w:tc>
        <w:tc>
          <w:tcPr>
            <w:tcW w:w="424" w:type="pct"/>
            <w:tcBorders>
              <w:top w:val="single" w:sz="4" w:space="0" w:color="auto"/>
              <w:left w:val="single" w:sz="4" w:space="0" w:color="auto"/>
              <w:bottom w:val="single" w:sz="4" w:space="0" w:color="auto"/>
              <w:right w:val="single" w:sz="4" w:space="0" w:color="auto"/>
            </w:tcBorders>
            <w:vAlign w:val="center"/>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6636C8">
              <w:rPr>
                <w:bCs/>
              </w:rPr>
              <w:t>1</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r>
      <w:tr w:rsidR="0066247B" w:rsidRPr="006636C8" w:rsidTr="004D4B8B">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Раздел 1. Основы лесной энтомологии</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rPr>
                <w:bCs/>
              </w:rPr>
            </w:pP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29</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1723"/>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Тема 1.1.</w:t>
            </w:r>
            <w:r w:rsidRPr="006636C8">
              <w:rPr>
                <w:bCs/>
              </w:rPr>
              <w:t xml:space="preserve"> Внешние и внутреннее строение насекомых, их развитие и размножение</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pPr>
            <w:r w:rsidRPr="006636C8">
              <w:t>Место насекомых в системе животного мира. Основные части тела насекомых и их строение. Кожные покровы, железы, мускулатура. Органы пищеварения, кровообращения, дыхания, выделения и их работа. Нервная система, органы чувств и поведение насекомых. Органы и способы размножения, плодовитость. Размножение насекомых, фазы развития и их характеристика. Полиморфизм, половой диморфизм. Понятие о генерации, диапаузе и фенологии насекомых.</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3</w:t>
            </w:r>
          </w:p>
        </w:tc>
        <w:tc>
          <w:tcPr>
            <w:tcW w:w="463"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66247B">
        <w:trPr>
          <w:gridAfter w:val="1"/>
          <w:wAfter w:w="89" w:type="pct"/>
          <w:trHeight w:val="854"/>
        </w:trPr>
        <w:tc>
          <w:tcPr>
            <w:tcW w:w="1033" w:type="pct"/>
            <w:vMerge/>
            <w:tcBorders>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rPr>
                <w:b/>
              </w:rPr>
            </w:pPr>
            <w:r w:rsidRPr="006636C8">
              <w:rPr>
                <w:b/>
              </w:rPr>
              <w:t>Лабораторная работа</w:t>
            </w:r>
          </w:p>
          <w:p w:rsidR="0066247B" w:rsidRPr="006636C8" w:rsidRDefault="0066247B" w:rsidP="0066247B">
            <w:pPr>
              <w:ind w:firstLine="64"/>
            </w:pPr>
            <w:r w:rsidRPr="006636C8">
              <w:t>Ознакомление со строением основных частей тела насекомого, их придатками. Ознакомление с фазами развития насекомых, их основными типами.</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469"/>
        </w:trPr>
        <w:tc>
          <w:tcPr>
            <w:tcW w:w="1033" w:type="pct"/>
            <w:vMerge/>
            <w:tcBorders>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rPr>
                <w:b/>
              </w:rPr>
            </w:pPr>
            <w:r w:rsidRPr="006636C8">
              <w:rPr>
                <w:b/>
              </w:rPr>
              <w:t>Практическая работа</w:t>
            </w:r>
          </w:p>
          <w:p w:rsidR="0066247B" w:rsidRPr="006636C8" w:rsidRDefault="0066247B" w:rsidP="0066247B">
            <w:pPr>
              <w:ind w:firstLine="64"/>
            </w:pPr>
            <w:r w:rsidRPr="006636C8">
              <w:t>Составление фенограмм</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1635"/>
        </w:trPr>
        <w:tc>
          <w:tcPr>
            <w:tcW w:w="1033" w:type="pct"/>
            <w:vMerge/>
            <w:tcBorders>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rPr>
                <w:b/>
              </w:rPr>
            </w:pPr>
            <w:r w:rsidRPr="006636C8">
              <w:rPr>
                <w:b/>
              </w:rPr>
              <w:t>Самостоятельная работа обучающихся</w:t>
            </w:r>
          </w:p>
          <w:p w:rsidR="0066247B" w:rsidRPr="006636C8" w:rsidRDefault="0066247B" w:rsidP="0066247B">
            <w:pPr>
              <w:ind w:firstLine="64"/>
            </w:pPr>
            <w:r w:rsidRPr="006636C8">
              <w:t>Нарисуйте:</w:t>
            </w:r>
          </w:p>
          <w:p w:rsidR="0066247B" w:rsidRPr="006636C8" w:rsidRDefault="0066247B" w:rsidP="0066247B">
            <w:pPr>
              <w:ind w:firstLine="64"/>
            </w:pPr>
            <w:r w:rsidRPr="006636C8">
              <w:t>- схему строения майского жука; строение и типы усиков насекомых; строение и типы крыльев насекомых. Оформление докладов на темы: «Роль насекомых в природе и лесном хозяйстве», «Удивительный мир насекомых»; «Насекомые защищаются». Подготовить сообщения по вопросам: органы чувств насекомых, мимикрия в жизни насекомых, насекомые и окружающая среда. Построение фенограмм по индивидуальным заданиям.</w:t>
            </w:r>
          </w:p>
        </w:tc>
        <w:tc>
          <w:tcPr>
            <w:tcW w:w="424" w:type="pct"/>
            <w:tcBorders>
              <w:top w:val="single" w:sz="4" w:space="0" w:color="auto"/>
              <w:left w:val="single" w:sz="4" w:space="0" w:color="auto"/>
              <w:bottom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416"/>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ind w:firstLine="0"/>
              <w:rPr>
                <w:bCs/>
              </w:rPr>
            </w:pPr>
            <w:r w:rsidRPr="006636C8">
              <w:rPr>
                <w:b/>
                <w:bCs/>
              </w:rPr>
              <w:t>Тема 1.2.</w:t>
            </w:r>
            <w:r w:rsidRPr="006636C8">
              <w:rPr>
                <w:bCs/>
              </w:rPr>
              <w:t xml:space="preserve"> Классификация и экология насекомых</w:t>
            </w: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pPr>
            <w:r w:rsidRPr="006636C8">
              <w:lastRenderedPageBreak/>
              <w:t>Понятие о видах и других таксономических единицах насекомых. Характеристика главнейших отрядов насекомых: прямокрылые, равнокрылые, полужесткокрылые, чешуекрылые, перепончатокрылые, двукрылые, жесткокрылые.</w:t>
            </w:r>
          </w:p>
          <w:p w:rsidR="0066247B" w:rsidRPr="006636C8" w:rsidRDefault="0066247B" w:rsidP="0066247B">
            <w:pPr>
              <w:ind w:firstLine="64"/>
            </w:pPr>
            <w:r w:rsidRPr="006636C8">
              <w:t>Понятие об экологии насекомых, их ареале, факторах среды, биологической пластичности.</w:t>
            </w:r>
          </w:p>
          <w:p w:rsidR="0066247B" w:rsidRPr="006636C8" w:rsidRDefault="0066247B" w:rsidP="0066247B">
            <w:pPr>
              <w:ind w:firstLine="64"/>
            </w:pPr>
            <w:r w:rsidRPr="006636C8">
              <w:lastRenderedPageBreak/>
              <w:t>Типы повреждений, наносимых вредителями главнейших пород.</w:t>
            </w:r>
          </w:p>
          <w:p w:rsidR="0066247B" w:rsidRPr="006636C8" w:rsidRDefault="0066247B" w:rsidP="0066247B">
            <w:pPr>
              <w:ind w:firstLine="64"/>
            </w:pPr>
            <w:r w:rsidRPr="006636C8">
              <w:t>Группа 1 - вредители плодов и семян.</w:t>
            </w:r>
          </w:p>
          <w:p w:rsidR="0066247B" w:rsidRPr="006636C8" w:rsidRDefault="0066247B" w:rsidP="0066247B">
            <w:pPr>
              <w:ind w:firstLine="64"/>
            </w:pPr>
            <w:r w:rsidRPr="006636C8">
              <w:t>Главнейшие представители: шишковая смолевка, шишковая огневка, листовертка, лиственничная муха, желудевая плодожорка, желудевый долгоносик.</w:t>
            </w:r>
          </w:p>
          <w:p w:rsidR="0066247B" w:rsidRPr="006636C8" w:rsidRDefault="0066247B" w:rsidP="0066247B">
            <w:pPr>
              <w:ind w:firstLine="64"/>
            </w:pPr>
            <w:r w:rsidRPr="006636C8">
              <w:t>Группа II - вредители молодняков, питомников.</w:t>
            </w:r>
          </w:p>
          <w:p w:rsidR="0066247B" w:rsidRPr="006636C8" w:rsidRDefault="0066247B" w:rsidP="0066247B">
            <w:pPr>
              <w:ind w:firstLine="64"/>
            </w:pPr>
            <w:r w:rsidRPr="006636C8">
              <w:t>Главнейшие представители: хрущи, слоники, побеговьюны, листоеды, клопы</w:t>
            </w:r>
          </w:p>
          <w:p w:rsidR="0066247B" w:rsidRPr="006636C8" w:rsidRDefault="0066247B" w:rsidP="0066247B">
            <w:pPr>
              <w:ind w:firstLine="64"/>
            </w:pPr>
            <w:r w:rsidRPr="006636C8">
              <w:t>Группа Ш - хвое- и листогрызущие вредители.</w:t>
            </w:r>
          </w:p>
          <w:p w:rsidR="0066247B" w:rsidRPr="006636C8" w:rsidRDefault="0066247B" w:rsidP="0066247B">
            <w:pPr>
              <w:ind w:firstLine="64"/>
            </w:pPr>
            <w:r w:rsidRPr="006636C8">
              <w:t>Главнейшие представители: волнянки, пяденицы, совки, листовертки.</w:t>
            </w:r>
          </w:p>
          <w:p w:rsidR="0066247B" w:rsidRPr="006636C8" w:rsidRDefault="0066247B" w:rsidP="0066247B">
            <w:pPr>
              <w:ind w:firstLine="64"/>
            </w:pPr>
            <w:r w:rsidRPr="006636C8">
              <w:t>Группа IV - стволовые вредители.</w:t>
            </w:r>
          </w:p>
          <w:p w:rsidR="0066247B" w:rsidRPr="006636C8" w:rsidRDefault="0066247B" w:rsidP="0066247B">
            <w:pPr>
              <w:ind w:firstLine="64"/>
            </w:pPr>
            <w:r w:rsidRPr="006636C8">
              <w:t>Главнейшие представители: короеды, усачи, златки, древоточцы, стеклянницы, рогохвосты, слоники.</w:t>
            </w:r>
          </w:p>
          <w:p w:rsidR="0066247B" w:rsidRPr="006636C8" w:rsidRDefault="0066247B" w:rsidP="0066247B">
            <w:pPr>
              <w:ind w:firstLine="64"/>
            </w:pPr>
            <w:r w:rsidRPr="006636C8">
              <w:t>Группа V - технические вредители.</w:t>
            </w:r>
          </w:p>
          <w:p w:rsidR="0066247B" w:rsidRPr="006636C8" w:rsidRDefault="0066247B" w:rsidP="0066247B">
            <w:pPr>
              <w:ind w:firstLine="64"/>
            </w:pPr>
            <w:r w:rsidRPr="006636C8">
              <w:t>Главнейшие представители: точильщики, усачи.</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lastRenderedPageBreak/>
              <w:t>4</w:t>
            </w:r>
          </w:p>
        </w:tc>
        <w:tc>
          <w:tcPr>
            <w:tcW w:w="463" w:type="pct"/>
            <w:gridSpan w:val="2"/>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3</w:t>
            </w:r>
          </w:p>
        </w:tc>
      </w:tr>
      <w:tr w:rsidR="0066247B" w:rsidRPr="006636C8" w:rsidTr="004D4B8B">
        <w:trPr>
          <w:gridAfter w:val="1"/>
          <w:wAfter w:w="89" w:type="pct"/>
          <w:trHeight w:val="225"/>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0"/>
              <w:rPr>
                <w:b/>
              </w:rPr>
            </w:pPr>
            <w:r w:rsidRPr="006636C8">
              <w:rPr>
                <w:b/>
              </w:rPr>
              <w:t>Практическое занятие</w:t>
            </w:r>
          </w:p>
          <w:p w:rsidR="0066247B" w:rsidRPr="006636C8" w:rsidRDefault="0066247B" w:rsidP="0066247B">
            <w:pPr>
              <w:ind w:firstLine="0"/>
            </w:pPr>
            <w:r w:rsidRPr="006636C8">
              <w:t>Определение с помощью определительной таблицы представителей класса насекомых до отряда. Ознакомление с типами повреждений, наносимых насекомыми древесным породам.</w:t>
            </w:r>
          </w:p>
        </w:tc>
        <w:tc>
          <w:tcPr>
            <w:tcW w:w="424" w:type="pct"/>
            <w:tcBorders>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700"/>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bottom w:val="single" w:sz="4" w:space="0" w:color="auto"/>
              <w:right w:val="single" w:sz="4" w:space="0" w:color="auto"/>
            </w:tcBorders>
            <w:shd w:val="clear" w:color="auto" w:fill="FFFFFF"/>
          </w:tcPr>
          <w:p w:rsidR="0066247B" w:rsidRPr="006636C8" w:rsidRDefault="0066247B" w:rsidP="0066247B">
            <w:pPr>
              <w:ind w:firstLine="0"/>
              <w:rPr>
                <w:b/>
              </w:rPr>
            </w:pPr>
            <w:r w:rsidRPr="006636C8">
              <w:rPr>
                <w:b/>
              </w:rPr>
              <w:t>Самостоятельная работа обучающихся</w:t>
            </w:r>
          </w:p>
          <w:p w:rsidR="0066247B" w:rsidRPr="006636C8" w:rsidRDefault="0066247B" w:rsidP="0066247B">
            <w:pPr>
              <w:ind w:firstLine="0"/>
            </w:pPr>
            <w:r w:rsidRPr="006636C8">
              <w:t>Напишите:</w:t>
            </w:r>
          </w:p>
          <w:p w:rsidR="0066247B" w:rsidRPr="006636C8" w:rsidRDefault="0066247B" w:rsidP="0066247B">
            <w:pPr>
              <w:ind w:firstLine="0"/>
            </w:pPr>
            <w:r w:rsidRPr="006636C8">
              <w:t>Что положено в основу классификации отрядов насекомых, перечислите основные отряды из них и их значение для леса?</w:t>
            </w:r>
          </w:p>
          <w:p w:rsidR="0066247B" w:rsidRPr="006636C8" w:rsidRDefault="0066247B" w:rsidP="0066247B">
            <w:pPr>
              <w:ind w:firstLine="0"/>
            </w:pPr>
            <w:r w:rsidRPr="006636C8">
              <w:t>В чём заключается вредность насекомых, повреждающих хвою и листья деревьев?</w:t>
            </w:r>
          </w:p>
          <w:p w:rsidR="0066247B" w:rsidRPr="006636C8" w:rsidRDefault="0066247B" w:rsidP="0066247B">
            <w:pPr>
              <w:ind w:firstLine="0"/>
            </w:pPr>
            <w:r w:rsidRPr="006636C8">
              <w:t>Создание слайд презентаций «Классификация насекомых», «отряды насекомых», «Насекомые и медицина». Подготовка слайд-презентаций (слайд-альбом, альбом) на тему «Типы повреждений древесных пород». Подготовить реферат «Насекомые красной книги»</w:t>
            </w:r>
          </w:p>
        </w:tc>
        <w:tc>
          <w:tcPr>
            <w:tcW w:w="424" w:type="pct"/>
            <w:tcBorders>
              <w:left w:val="single" w:sz="4" w:space="0" w:color="auto"/>
              <w:bottom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Раздел 2. Основы лесной фитопатологии</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30</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1690"/>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636C8">
              <w:rPr>
                <w:b/>
                <w:bCs/>
              </w:rPr>
              <w:t xml:space="preserve">Тема 2.1. </w:t>
            </w:r>
            <w:r w:rsidRPr="006636C8">
              <w:rPr>
                <w:bCs/>
              </w:rPr>
              <w:t>Общие сведения о болезнях леса</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pStyle w:val="FR1"/>
              <w:jc w:val="both"/>
              <w:rPr>
                <w:bCs/>
                <w:sz w:val="24"/>
                <w:szCs w:val="24"/>
              </w:rPr>
            </w:pPr>
            <w:r w:rsidRPr="006636C8">
              <w:rPr>
                <w:sz w:val="24"/>
                <w:szCs w:val="24"/>
              </w:rPr>
              <w:t>Понятие о болезнях растений и их причины. Патогенез болезней растений и его основные этапы. Анатомо-морфологические изменения и физиолого-биохимические нарушения у больного растения. Типы заболеваний древесных пород и кустарников. Понятие об иммунитете растений к инфекционным болезням. Влияние условий внешней среды, возраста и состояния растений на их устойчивость к болезням. Условия возникновения и затухания эпифитотий.</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63" w:type="pct"/>
            <w:gridSpan w:val="2"/>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4D4B8B">
        <w:trPr>
          <w:gridAfter w:val="1"/>
          <w:wAfter w:w="89" w:type="pct"/>
          <w:trHeight w:val="765"/>
        </w:trPr>
        <w:tc>
          <w:tcPr>
            <w:tcW w:w="1033" w:type="pct"/>
            <w:vMerge/>
            <w:tcBorders>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t>Практическое занятие</w:t>
            </w:r>
          </w:p>
          <w:p w:rsidR="0066247B" w:rsidRPr="006636C8" w:rsidRDefault="0066247B" w:rsidP="0066247B">
            <w:pPr>
              <w:ind w:firstLine="0"/>
            </w:pPr>
            <w:r w:rsidRPr="006636C8">
              <w:t>Определение видов болезней леса. Типы болезней древесно- кустарниковой растительности. Виды болезней древесно-кустарниковой растительности</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1800"/>
        </w:trPr>
        <w:tc>
          <w:tcPr>
            <w:tcW w:w="1033" w:type="pct"/>
            <w:vMerge/>
            <w:tcBorders>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rPr>
                <w:b/>
              </w:rPr>
            </w:pPr>
            <w:r w:rsidRPr="006636C8">
              <w:rPr>
                <w:b/>
              </w:rPr>
              <w:t>Самостоятельная работа обучающихся</w:t>
            </w:r>
          </w:p>
          <w:p w:rsidR="0066247B" w:rsidRPr="006636C8" w:rsidRDefault="0066247B" w:rsidP="0066247B">
            <w:pPr>
              <w:ind w:firstLine="0"/>
            </w:pPr>
            <w:r w:rsidRPr="006636C8">
              <w:t>Напишите:</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Важнейшие группы и типы болезней лесных пород. Факторы обуславливающие устойчивость растений к инфекционным болезням. Условия возникновения и затухания эпифитотий.</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t>Подготовка сообщений и докладов по темам: «Понятие об иммунитете», «Вирусные и бактериальные болезни». Подготовить слайд презентацию (слайд-альбом) «Типы болезней растений», «Виды болезней растений».</w:t>
            </w:r>
          </w:p>
        </w:tc>
        <w:tc>
          <w:tcPr>
            <w:tcW w:w="424" w:type="pct"/>
            <w:tcBorders>
              <w:top w:val="single" w:sz="4" w:space="0" w:color="auto"/>
              <w:left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659"/>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ind w:firstLine="0"/>
              <w:rPr>
                <w:bCs/>
              </w:rPr>
            </w:pPr>
            <w:r w:rsidRPr="006636C8">
              <w:rPr>
                <w:b/>
                <w:bCs/>
              </w:rPr>
              <w:t xml:space="preserve">Тема 2.2. </w:t>
            </w:r>
            <w:r w:rsidRPr="006636C8">
              <w:rPr>
                <w:bCs/>
              </w:rPr>
              <w:t>Грибы как возбудители болезней древесных пород</w:t>
            </w:r>
          </w:p>
          <w:p w:rsidR="0066247B" w:rsidRPr="006636C8" w:rsidRDefault="0066247B" w:rsidP="0066247B">
            <w:pPr>
              <w:ind w:firstLine="0"/>
              <w:rPr>
                <w:bCs/>
              </w:rPr>
            </w:pPr>
          </w:p>
          <w:p w:rsidR="0066247B" w:rsidRPr="006636C8" w:rsidRDefault="0066247B" w:rsidP="0066247B">
            <w:pPr>
              <w:ind w:firstLine="0"/>
              <w:rPr>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pStyle w:val="33"/>
              <w:jc w:val="both"/>
              <w:rPr>
                <w:sz w:val="24"/>
                <w:szCs w:val="24"/>
              </w:rPr>
            </w:pPr>
            <w:r w:rsidRPr="006636C8">
              <w:rPr>
                <w:sz w:val="24"/>
                <w:szCs w:val="24"/>
              </w:rPr>
              <w:t>Место грибов в системе растительного мира. Строение клетки и вегетативного тела грибов, видоизменённая грибница. Пути распространения, питание и требования грибов к условиям окружающей среды. Размножение грибов Систематика грибов.</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63"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4D4B8B">
        <w:trPr>
          <w:gridAfter w:val="1"/>
          <w:wAfter w:w="89" w:type="pct"/>
          <w:trHeight w:val="345"/>
        </w:trPr>
        <w:tc>
          <w:tcPr>
            <w:tcW w:w="1033" w:type="pct"/>
            <w:vMerge/>
            <w:tcBorders>
              <w:left w:val="single" w:sz="4" w:space="0" w:color="auto"/>
              <w:bottom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t>Лабораторная работа</w:t>
            </w:r>
          </w:p>
          <w:p w:rsidR="0066247B" w:rsidRPr="006636C8" w:rsidRDefault="0066247B" w:rsidP="0066247B">
            <w:pPr>
              <w:ind w:firstLine="0"/>
            </w:pPr>
            <w:r w:rsidRPr="006636C8">
              <w:t>Зарисовка грибницы и её видоизменений. Классификация предложенного набора грибов по отделам и классам. Грибы – возбудители болезней древесных растений.</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2541"/>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ind w:firstLine="0"/>
              <w:rPr>
                <w:bCs/>
              </w:rPr>
            </w:pPr>
            <w:r w:rsidRPr="006636C8">
              <w:rPr>
                <w:b/>
                <w:bCs/>
              </w:rPr>
              <w:t xml:space="preserve">Тема 2.3. </w:t>
            </w:r>
            <w:r w:rsidRPr="006636C8">
              <w:rPr>
                <w:bCs/>
              </w:rPr>
              <w:t>Бактерии, вирусы, цветковые растения паразиты и другие возбудители болезней древесных пород</w:t>
            </w:r>
          </w:p>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pPr>
            <w:r w:rsidRPr="006636C8">
              <w:t>Место бактерий в системе растительного мира. Строение бактериальной клетки, размножение и распространение бактерий в природе.</w:t>
            </w:r>
          </w:p>
          <w:p w:rsidR="0066247B" w:rsidRPr="006636C8" w:rsidRDefault="0066247B" w:rsidP="0066247B">
            <w:pPr>
              <w:ind w:firstLine="0"/>
            </w:pPr>
            <w:r w:rsidRPr="006636C8">
              <w:t>Влияние условий окружающей среды на развитие бактерий. Типы бактериальных болезней древесных пород.</w:t>
            </w:r>
          </w:p>
          <w:p w:rsidR="0066247B" w:rsidRPr="006636C8" w:rsidRDefault="0066247B" w:rsidP="0066247B">
            <w:pPr>
              <w:ind w:firstLine="0"/>
            </w:pPr>
            <w:r w:rsidRPr="006636C8">
              <w:t>Общие сведения о вирусах. Строение и форма вирусных частиц. Размножение и распространение вирусов. Типы вирусных болезней лесных растений.</w:t>
            </w:r>
          </w:p>
          <w:p w:rsidR="0066247B" w:rsidRPr="006636C8" w:rsidRDefault="0066247B" w:rsidP="0066247B">
            <w:pPr>
              <w:ind w:firstLine="0"/>
            </w:pPr>
            <w:r w:rsidRPr="006636C8">
              <w:t>Общая характеристика цветковых растений-паразитов. Важнейшие представители стеблевых и корневых паразитов на древесных породах и кустарниках, причиняемый ими</w:t>
            </w:r>
            <w:r w:rsidR="00B34A83">
              <w:t xml:space="preserve"> </w:t>
            </w:r>
            <w:r w:rsidRPr="006636C8">
              <w:t>вред и меры борьбы с ними.</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c>
          <w:tcPr>
            <w:tcW w:w="463" w:type="pct"/>
            <w:gridSpan w:val="2"/>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66247B">
        <w:trPr>
          <w:gridAfter w:val="1"/>
          <w:wAfter w:w="89" w:type="pct"/>
          <w:trHeight w:val="702"/>
        </w:trPr>
        <w:tc>
          <w:tcPr>
            <w:tcW w:w="1033" w:type="pct"/>
            <w:vMerge/>
            <w:tcBorders>
              <w:left w:val="single" w:sz="4" w:space="0" w:color="auto"/>
              <w:right w:val="single" w:sz="4" w:space="0" w:color="auto"/>
            </w:tcBorders>
          </w:tcPr>
          <w:p w:rsidR="0066247B" w:rsidRPr="006636C8" w:rsidRDefault="0066247B" w:rsidP="0066247B">
            <w:pPr>
              <w:ind w:firstLine="0"/>
              <w:rPr>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t>Практическое занятие</w:t>
            </w:r>
          </w:p>
          <w:p w:rsidR="0066247B" w:rsidRPr="006636C8" w:rsidRDefault="0066247B" w:rsidP="0066247B">
            <w:pPr>
              <w:ind w:firstLine="0"/>
              <w:rPr>
                <w:b/>
              </w:rPr>
            </w:pPr>
            <w:r w:rsidRPr="006636C8">
              <w:t>Определение типов заболеваний древесных пород.</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8</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416"/>
        </w:trPr>
        <w:tc>
          <w:tcPr>
            <w:tcW w:w="1033" w:type="pct"/>
            <w:vMerge/>
            <w:tcBorders>
              <w:left w:val="single" w:sz="4" w:space="0" w:color="auto"/>
              <w:right w:val="single" w:sz="4" w:space="0" w:color="auto"/>
            </w:tcBorders>
          </w:tcPr>
          <w:p w:rsidR="0066247B" w:rsidRPr="006636C8" w:rsidRDefault="0066247B" w:rsidP="0066247B">
            <w:pPr>
              <w:ind w:firstLine="0"/>
              <w:rPr>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0"/>
              <w:rPr>
                <w:b/>
              </w:rPr>
            </w:pPr>
            <w:r w:rsidRPr="006636C8">
              <w:rPr>
                <w:b/>
              </w:rPr>
              <w:t>Самостоятельная работа обучающихся</w:t>
            </w:r>
          </w:p>
          <w:p w:rsidR="0066247B" w:rsidRPr="006636C8" w:rsidRDefault="0066247B" w:rsidP="0066247B">
            <w:pPr>
              <w:ind w:firstLine="0"/>
            </w:pPr>
            <w:r w:rsidRPr="006636C8">
              <w:t>Опишите: Формы бактерий и типы бактериальных болезней растений.</w:t>
            </w:r>
          </w:p>
          <w:p w:rsidR="0066247B" w:rsidRPr="006636C8" w:rsidRDefault="0066247B" w:rsidP="0066247B">
            <w:pPr>
              <w:ind w:firstLine="0"/>
            </w:pPr>
            <w:r w:rsidRPr="006636C8">
              <w:t>Типы вирусных болезней растений.</w:t>
            </w:r>
          </w:p>
          <w:p w:rsidR="0066247B" w:rsidRPr="006636C8" w:rsidRDefault="0066247B" w:rsidP="0066247B">
            <w:pPr>
              <w:ind w:firstLine="0"/>
            </w:pPr>
            <w:r w:rsidRPr="006636C8">
              <w:t xml:space="preserve">Опишите: </w:t>
            </w:r>
          </w:p>
          <w:p w:rsidR="0066247B" w:rsidRPr="006636C8" w:rsidRDefault="0066247B" w:rsidP="0066247B">
            <w:pPr>
              <w:ind w:firstLine="0"/>
            </w:pPr>
            <w:r w:rsidRPr="006636C8">
              <w:t>Особенности строения паразитических цветковых растений.</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 xml:space="preserve">Важнейшие бактериальные болезни древесных пород. Важнейшие представители </w:t>
            </w:r>
            <w:r w:rsidRPr="006636C8">
              <w:lastRenderedPageBreak/>
              <w:t xml:space="preserve">стеблевых и корневых паразитов на древесных породах и кустарниках. </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Подготовить сообщения о роли грибов в жизни человека и лесном хозяйстве, использование дереворазрушающих грибов в лесном и народном хозяйствах, гниение древесины оформить слайд-презентацию «Важнейшие бактериальные и вирусные болезни растений», «Оформить творческую работу гнилевые болезни взрослых древостоев».</w:t>
            </w:r>
          </w:p>
        </w:tc>
        <w:tc>
          <w:tcPr>
            <w:tcW w:w="424" w:type="pct"/>
            <w:tcBorders>
              <w:top w:val="single" w:sz="4" w:space="0" w:color="auto"/>
              <w:left w:val="single" w:sz="4" w:space="0" w:color="auto"/>
              <w:bottom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lastRenderedPageBreak/>
              <w:t>6</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416"/>
        </w:trPr>
        <w:tc>
          <w:tcPr>
            <w:tcW w:w="1033" w:type="pct"/>
            <w:vMerge/>
            <w:tcBorders>
              <w:left w:val="single" w:sz="4" w:space="0" w:color="auto"/>
              <w:right w:val="single" w:sz="4" w:space="0" w:color="auto"/>
            </w:tcBorders>
          </w:tcPr>
          <w:p w:rsidR="0066247B" w:rsidRPr="006636C8" w:rsidRDefault="0066247B" w:rsidP="0066247B">
            <w:pPr>
              <w:ind w:firstLine="0"/>
              <w:rPr>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0"/>
              <w:rPr>
                <w:b/>
              </w:rPr>
            </w:pPr>
            <w:r w:rsidRPr="006636C8">
              <w:rPr>
                <w:b/>
              </w:rPr>
              <w:t>Контрольная работа</w:t>
            </w:r>
          </w:p>
        </w:tc>
        <w:tc>
          <w:tcPr>
            <w:tcW w:w="424" w:type="pct"/>
            <w:tcBorders>
              <w:top w:val="single" w:sz="4" w:space="0" w:color="auto"/>
              <w:left w:val="single" w:sz="4" w:space="0" w:color="auto"/>
              <w:bottom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708"/>
        </w:trPr>
        <w:tc>
          <w:tcPr>
            <w:tcW w:w="1033" w:type="pct"/>
            <w:tcBorders>
              <w:top w:val="single" w:sz="4" w:space="0" w:color="auto"/>
              <w:left w:val="single" w:sz="4" w:space="0" w:color="auto"/>
              <w:right w:val="single" w:sz="4" w:space="0" w:color="auto"/>
            </w:tcBorders>
          </w:tcPr>
          <w:p w:rsidR="0066247B" w:rsidRPr="006636C8" w:rsidRDefault="0066247B" w:rsidP="0066247B">
            <w:pPr>
              <w:ind w:firstLine="0"/>
              <w:rPr>
                <w:b/>
                <w:bCs/>
              </w:rPr>
            </w:pPr>
            <w:r w:rsidRPr="006636C8">
              <w:rPr>
                <w:b/>
                <w:bCs/>
              </w:rPr>
              <w:t>Раздел 3. Лесные птицы и звери</w:t>
            </w:r>
          </w:p>
        </w:tc>
        <w:tc>
          <w:tcPr>
            <w:tcW w:w="2991" w:type="pct"/>
            <w:tcBorders>
              <w:top w:val="single" w:sz="4" w:space="0" w:color="auto"/>
              <w:left w:val="single" w:sz="4" w:space="0" w:color="auto"/>
              <w:right w:val="single" w:sz="4" w:space="0" w:color="auto"/>
            </w:tcBorders>
          </w:tcPr>
          <w:p w:rsidR="0066247B" w:rsidRPr="006636C8" w:rsidRDefault="0066247B" w:rsidP="0066247B">
            <w:pPr>
              <w:pStyle w:val="24"/>
              <w:spacing w:line="240" w:lineRule="auto"/>
              <w:rPr>
                <w:sz w:val="24"/>
                <w:szCs w:val="24"/>
                <w:lang w:val="ru-RU"/>
              </w:rPr>
            </w:pP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78</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415"/>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ind w:firstLine="0"/>
              <w:rPr>
                <w:bCs/>
              </w:rPr>
            </w:pPr>
            <w:r w:rsidRPr="006636C8">
              <w:rPr>
                <w:b/>
                <w:bCs/>
              </w:rPr>
              <w:t>Тема 3.1.</w:t>
            </w:r>
            <w:r w:rsidRPr="006636C8">
              <w:rPr>
                <w:bCs/>
              </w:rPr>
              <w:t xml:space="preserve"> Лесные птицы</w:t>
            </w: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pPr>
            <w:r w:rsidRPr="006636C8">
              <w:t xml:space="preserve">Место птиц в системе животного мира. Краткая характеристика их строения, функции отдельных органов. Основы классификации. Годовой жизненный цикл птиц. Обзор главнейших отрядов, семейств и видов. </w:t>
            </w:r>
          </w:p>
          <w:p w:rsidR="0066247B" w:rsidRPr="006636C8" w:rsidRDefault="0066247B" w:rsidP="0066247B">
            <w:pPr>
              <w:ind w:firstLine="0"/>
            </w:pPr>
            <w:r w:rsidRPr="006636C8">
              <w:t xml:space="preserve">Насекомоядные: отряд воробьинообразные (семейства - врановые, скворцовые, иволговые, пищуховые, поползневые, синицевые, сорокопутовые, мухоловковые, славковые, дроздовые), кукушкообразные, козодои, дятлообразные. Роль насекомоядных птиц в лесном хозяйстве. </w:t>
            </w:r>
          </w:p>
          <w:p w:rsidR="0066247B" w:rsidRPr="006636C8" w:rsidRDefault="0066247B" w:rsidP="0066247B">
            <w:pPr>
              <w:ind w:firstLine="0"/>
            </w:pPr>
            <w:r w:rsidRPr="006636C8">
              <w:t>Хищные: отряд дневные хищные птицы (семейства соколиные, ястребиные), совы. Охотничье-промысловые: отряды куриные, голубиные. Охрана и привлечение птиц.</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6</w:t>
            </w:r>
          </w:p>
        </w:tc>
        <w:tc>
          <w:tcPr>
            <w:tcW w:w="463" w:type="pct"/>
            <w:gridSpan w:val="2"/>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4D4B8B">
        <w:trPr>
          <w:gridAfter w:val="1"/>
          <w:wAfter w:w="89" w:type="pct"/>
          <w:trHeight w:val="990"/>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rPr>
                <w:b/>
              </w:rPr>
            </w:pPr>
            <w:r w:rsidRPr="006636C8">
              <w:rPr>
                <w:b/>
              </w:rPr>
              <w:t>Практическое занятие</w:t>
            </w:r>
          </w:p>
          <w:p w:rsidR="0066247B" w:rsidRPr="006636C8" w:rsidRDefault="0066247B" w:rsidP="0066247B">
            <w:pPr>
              <w:ind w:firstLine="0"/>
            </w:pPr>
            <w:r w:rsidRPr="006636C8">
              <w:t>Ознакомление с внешним строением и частями тела птиц. Определение отряда предложенного набора птиц.</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14</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1727"/>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rPr>
                <w:b/>
              </w:rPr>
            </w:pPr>
            <w:r w:rsidRPr="006636C8">
              <w:rPr>
                <w:b/>
              </w:rPr>
              <w:t>Самостоятельная работа обучающихся</w:t>
            </w:r>
          </w:p>
          <w:p w:rsidR="0066247B" w:rsidRPr="006636C8" w:rsidRDefault="0066247B" w:rsidP="0066247B">
            <w:pPr>
              <w:ind w:firstLine="0"/>
            </w:pPr>
            <w:r w:rsidRPr="006636C8">
              <w:t>Опишите:</w:t>
            </w:r>
          </w:p>
          <w:p w:rsidR="0066247B" w:rsidRPr="006636C8" w:rsidRDefault="0066247B" w:rsidP="0066247B">
            <w:pPr>
              <w:ind w:firstLine="0"/>
            </w:pPr>
            <w:r w:rsidRPr="006636C8">
              <w:t>Из каких этапов слагается жизненный и годовой цикл птиц?</w:t>
            </w:r>
          </w:p>
          <w:p w:rsidR="0066247B" w:rsidRPr="006636C8" w:rsidRDefault="0066247B" w:rsidP="0066247B">
            <w:pPr>
              <w:ind w:firstLine="0"/>
            </w:pPr>
            <w:r w:rsidRPr="006636C8">
              <w:t>Каких птиц можно отнести к группе растительноядных?</w:t>
            </w:r>
          </w:p>
          <w:p w:rsidR="0066247B" w:rsidRPr="006636C8" w:rsidRDefault="0066247B" w:rsidP="0066247B">
            <w:pPr>
              <w:ind w:firstLine="0"/>
              <w:rPr>
                <w:b/>
              </w:rPr>
            </w:pPr>
            <w:r w:rsidRPr="006636C8">
              <w:t>Какие насекомоядные птицы являются естественными врагами вредителей леса?</w:t>
            </w:r>
            <w:r w:rsidR="00B34A83">
              <w:t xml:space="preserve"> </w:t>
            </w:r>
            <w:r w:rsidRPr="006636C8">
              <w:t>Укажите их роль для лесного хозяйства.</w:t>
            </w:r>
          </w:p>
        </w:tc>
        <w:tc>
          <w:tcPr>
            <w:tcW w:w="424" w:type="pct"/>
            <w:tcBorders>
              <w:top w:val="single" w:sz="4" w:space="0" w:color="auto"/>
              <w:left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12</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2790"/>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ind w:firstLine="0"/>
              <w:rPr>
                <w:bCs/>
              </w:rPr>
            </w:pPr>
            <w:r w:rsidRPr="006636C8">
              <w:rPr>
                <w:b/>
                <w:bCs/>
              </w:rPr>
              <w:lastRenderedPageBreak/>
              <w:t>Тема 3.2.</w:t>
            </w:r>
            <w:r w:rsidRPr="006636C8">
              <w:rPr>
                <w:bCs/>
              </w:rPr>
              <w:t xml:space="preserve"> Лесные звери</w:t>
            </w: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pStyle w:val="a5"/>
              <w:jc w:val="both"/>
              <w:rPr>
                <w:rFonts w:ascii="Times New Roman" w:hAnsi="Times New Roman" w:cs="Times New Roman"/>
              </w:rPr>
            </w:pPr>
            <w:r w:rsidRPr="006636C8">
              <w:rPr>
                <w:rFonts w:ascii="Times New Roman" w:hAnsi="Times New Roman" w:cs="Times New Roman"/>
              </w:rPr>
              <w:t xml:space="preserve">Место зверей в системе животного мира. Краткая характеристика их строения и функции отдельных органов. Основы классификации. Годовой цикл жизни млекопитающих. Обзор главнейших отрядов, семейств и видов лесных зверей. Насекомоядные (семейства кротовые, ежовые, землеройковые), рукокрылые или летучие мыши. Роль насекомоядных зверей в развитии лесного хозяйства. Полезные и вредные звери хищные (семейства медвежьи, куньи, псовые, кошачьи), парнокопытные (семейства свиные, кабарожьи, оленьи), зайцеобразные, грызуны (семейства беличьи, бобровые, соневые, мышиные, хомякообразные).  Роль зверей в жизни леса. Охотничьи угодья. Охрана фауны в нашей стране. Законодательство в охране животного мира. </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15</w:t>
            </w:r>
          </w:p>
        </w:tc>
        <w:tc>
          <w:tcPr>
            <w:tcW w:w="463" w:type="pct"/>
            <w:gridSpan w:val="2"/>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66247B">
        <w:trPr>
          <w:gridAfter w:val="1"/>
          <w:wAfter w:w="89" w:type="pct"/>
          <w:trHeight w:val="1032"/>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pPr>
            <w:r w:rsidRPr="006636C8">
              <w:rPr>
                <w:b/>
              </w:rPr>
              <w:t>Практическое занятие</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Ознакомление с морфологией млекопитающих и определение представителей отрядов в коллекции (наборе). Законодательство в охране животного мира.</w:t>
            </w:r>
            <w:r w:rsidR="00B34A83">
              <w:t xml:space="preserve"> </w:t>
            </w:r>
            <w:r w:rsidRPr="006636C8">
              <w:t xml:space="preserve">Охотничьи угодья. Правила охоты в Алтайском крае. </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18</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2683"/>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rPr>
                <w:b/>
              </w:rPr>
            </w:pPr>
            <w:r w:rsidRPr="006636C8">
              <w:rPr>
                <w:b/>
              </w:rPr>
              <w:t>Самостоятельная работа обучающихся</w:t>
            </w:r>
          </w:p>
          <w:p w:rsidR="0066247B" w:rsidRPr="006636C8" w:rsidRDefault="0066247B" w:rsidP="0066247B">
            <w:pPr>
              <w:ind w:firstLine="0"/>
            </w:pPr>
            <w:r w:rsidRPr="006636C8">
              <w:t>Опишите: Этапы годового жизненного цикла зверей. Разделение лесных зверей на экологические группы. Проявление вредоносной деятельности зверей в отношении леса. Отличие зайцеобразных от грызунов. Экологические особенности парнокопытных зверей, населяющих лес. Предотвращение вреда от копытных лесу. Основные виды лесных зверей влияющих на численность вредителей в лесном хозяйстве. Подготовить слайд-презентации «Звери отряда насекомоядные», «Звери отряда Рукокрылые», «Отряд грызуны», «Звери моего района», «Краснокнижные звери» «водоплавающая дичь».</w:t>
            </w:r>
          </w:p>
        </w:tc>
        <w:tc>
          <w:tcPr>
            <w:tcW w:w="424" w:type="pct"/>
            <w:tcBorders>
              <w:top w:val="single" w:sz="4" w:space="0" w:color="auto"/>
              <w:left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16</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266"/>
        </w:trPr>
        <w:tc>
          <w:tcPr>
            <w:tcW w:w="1033" w:type="pct"/>
            <w:tcBorders>
              <w:left w:val="single" w:sz="4" w:space="0" w:color="auto"/>
              <w:right w:val="single" w:sz="4" w:space="0" w:color="auto"/>
            </w:tcBorders>
          </w:tcPr>
          <w:p w:rsidR="0066247B" w:rsidRPr="006636C8" w:rsidRDefault="0066247B" w:rsidP="0066247B">
            <w:pPr>
              <w:ind w:firstLine="0"/>
              <w:jc w:val="center"/>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rPr>
                <w:b/>
              </w:rPr>
            </w:pPr>
            <w:r w:rsidRPr="006636C8">
              <w:rPr>
                <w:b/>
              </w:rPr>
              <w:t>Контрольная работа</w:t>
            </w:r>
          </w:p>
        </w:tc>
        <w:tc>
          <w:tcPr>
            <w:tcW w:w="424" w:type="pct"/>
            <w:tcBorders>
              <w:top w:val="single" w:sz="4" w:space="0" w:color="auto"/>
              <w:left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355"/>
        </w:trPr>
        <w:tc>
          <w:tcPr>
            <w:tcW w:w="1033" w:type="pct"/>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B34A83">
            <w:pPr>
              <w:ind w:firstLine="0"/>
              <w:rPr>
                <w:b/>
              </w:rPr>
            </w:pPr>
            <w:r w:rsidRPr="006636C8">
              <w:rPr>
                <w:b/>
              </w:rPr>
              <w:t>Дифференцированный  зачет</w:t>
            </w:r>
          </w:p>
        </w:tc>
        <w:tc>
          <w:tcPr>
            <w:tcW w:w="424" w:type="pct"/>
            <w:tcBorders>
              <w:top w:val="single" w:sz="4" w:space="0" w:color="auto"/>
              <w:left w:val="single" w:sz="4" w:space="0" w:color="auto"/>
              <w:right w:val="single" w:sz="4" w:space="0" w:color="auto"/>
            </w:tcBorders>
          </w:tcPr>
          <w:p w:rsidR="0066247B" w:rsidRPr="006636C8" w:rsidRDefault="0066247B" w:rsidP="004D4B8B">
            <w:pPr>
              <w:jc w:val="center"/>
              <w:rPr>
                <w:b/>
              </w:rPr>
            </w:pP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20"/>
        </w:trPr>
        <w:tc>
          <w:tcPr>
            <w:tcW w:w="4024" w:type="pct"/>
            <w:gridSpan w:val="2"/>
            <w:tcBorders>
              <w:top w:val="single" w:sz="4" w:space="0" w:color="auto"/>
              <w:left w:val="single" w:sz="4" w:space="0" w:color="auto"/>
              <w:bottom w:val="single" w:sz="4" w:space="0" w:color="auto"/>
              <w:right w:val="single" w:sz="4" w:space="0" w:color="auto"/>
            </w:tcBorders>
            <w:vAlign w:val="center"/>
          </w:tcPr>
          <w:p w:rsidR="0066247B" w:rsidRPr="006636C8" w:rsidRDefault="0066247B" w:rsidP="0066247B">
            <w:pPr>
              <w:pStyle w:val="Style9"/>
              <w:widowControl/>
              <w:tabs>
                <w:tab w:val="left" w:leader="underscore" w:pos="6218"/>
              </w:tabs>
              <w:jc w:val="right"/>
              <w:rPr>
                <w:b/>
                <w:bCs/>
              </w:rPr>
            </w:pPr>
            <w:r w:rsidRPr="006636C8">
              <w:rPr>
                <w:rStyle w:val="FontStyle37"/>
                <w:b/>
                <w:sz w:val="24"/>
                <w:szCs w:val="24"/>
              </w:rPr>
              <w:t xml:space="preserve">                                                                                  Максимальная нагрузка, в том числе: </w:t>
            </w:r>
          </w:p>
        </w:tc>
        <w:tc>
          <w:tcPr>
            <w:tcW w:w="427"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4D4B8B">
            <w:pPr>
              <w:jc w:val="center"/>
              <w:rPr>
                <w:b/>
              </w:rPr>
            </w:pPr>
            <w:r w:rsidRPr="006636C8">
              <w:rPr>
                <w:b/>
              </w:rPr>
              <w:t>138</w:t>
            </w:r>
          </w:p>
        </w:tc>
        <w:tc>
          <w:tcPr>
            <w:tcW w:w="460" w:type="pct"/>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rPr>
                <w:b/>
              </w:rPr>
            </w:pPr>
          </w:p>
        </w:tc>
      </w:tr>
      <w:tr w:rsidR="0066247B" w:rsidRPr="006636C8" w:rsidTr="004D4B8B">
        <w:trPr>
          <w:gridAfter w:val="1"/>
          <w:wAfter w:w="89" w:type="pct"/>
          <w:trHeight w:val="20"/>
        </w:trPr>
        <w:tc>
          <w:tcPr>
            <w:tcW w:w="4024" w:type="pct"/>
            <w:gridSpan w:val="2"/>
            <w:tcBorders>
              <w:top w:val="single" w:sz="4" w:space="0" w:color="auto"/>
              <w:left w:val="single" w:sz="4" w:space="0" w:color="auto"/>
              <w:bottom w:val="single" w:sz="4" w:space="0" w:color="auto"/>
              <w:right w:val="single" w:sz="4" w:space="0" w:color="auto"/>
            </w:tcBorders>
            <w:vAlign w:val="center"/>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6636C8">
              <w:rPr>
                <w:rStyle w:val="FontStyle37"/>
                <w:b/>
                <w:sz w:val="24"/>
                <w:szCs w:val="24"/>
              </w:rPr>
              <w:t xml:space="preserve">                                                                                                                       обязательная нагрузка </w:t>
            </w:r>
          </w:p>
        </w:tc>
        <w:tc>
          <w:tcPr>
            <w:tcW w:w="427"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4D4B8B">
            <w:pPr>
              <w:jc w:val="center"/>
              <w:rPr>
                <w:b/>
              </w:rPr>
            </w:pPr>
            <w:r w:rsidRPr="006636C8">
              <w:rPr>
                <w:b/>
              </w:rPr>
              <w:t>92</w:t>
            </w:r>
          </w:p>
        </w:tc>
        <w:tc>
          <w:tcPr>
            <w:tcW w:w="460" w:type="pct"/>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rPr>
                <w:b/>
              </w:rPr>
            </w:pPr>
          </w:p>
        </w:tc>
      </w:tr>
      <w:tr w:rsidR="0066247B" w:rsidRPr="006636C8" w:rsidTr="004D4B8B">
        <w:trPr>
          <w:gridAfter w:val="1"/>
          <w:wAfter w:w="89" w:type="pct"/>
          <w:trHeight w:val="20"/>
        </w:trPr>
        <w:tc>
          <w:tcPr>
            <w:tcW w:w="4024" w:type="pct"/>
            <w:gridSpan w:val="2"/>
            <w:tcBorders>
              <w:top w:val="single" w:sz="4" w:space="0" w:color="auto"/>
              <w:left w:val="single" w:sz="4" w:space="0" w:color="auto"/>
              <w:bottom w:val="single" w:sz="4" w:space="0" w:color="auto"/>
              <w:right w:val="single" w:sz="4" w:space="0" w:color="auto"/>
            </w:tcBorders>
            <w:vAlign w:val="center"/>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6636C8">
              <w:rPr>
                <w:rStyle w:val="FontStyle37"/>
                <w:b/>
                <w:sz w:val="24"/>
                <w:szCs w:val="24"/>
              </w:rPr>
              <w:t xml:space="preserve">                                                                                                                    самостоятельная работа </w:t>
            </w:r>
          </w:p>
        </w:tc>
        <w:tc>
          <w:tcPr>
            <w:tcW w:w="427"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4D4B8B">
            <w:pPr>
              <w:jc w:val="center"/>
              <w:rPr>
                <w:b/>
              </w:rPr>
            </w:pPr>
            <w:r w:rsidRPr="006636C8">
              <w:rPr>
                <w:b/>
              </w:rPr>
              <w:t>46</w:t>
            </w:r>
          </w:p>
        </w:tc>
        <w:tc>
          <w:tcPr>
            <w:tcW w:w="460" w:type="pct"/>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rPr>
                <w:b/>
              </w:rPr>
            </w:pPr>
          </w:p>
        </w:tc>
      </w:tr>
      <w:tr w:rsidR="0066247B" w:rsidRPr="006636C8" w:rsidTr="004D4B8B">
        <w:trPr>
          <w:trHeight w:val="20"/>
        </w:trPr>
        <w:tc>
          <w:tcPr>
            <w:tcW w:w="5000" w:type="pct"/>
            <w:gridSpan w:val="6"/>
            <w:tcBorders>
              <w:top w:val="single" w:sz="4" w:space="0" w:color="auto"/>
              <w:left w:val="nil"/>
              <w:bottom w:val="nil"/>
              <w:right w:val="nil"/>
            </w:tcBorders>
            <w:vAlign w:val="center"/>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Для характеристики уровня освоения учебного материала используются следующие обозначения: </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1 - ознакомительный (узнавание ранее изученных объектов, свойств); </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2 - репродуктивный (выполнение деятельности по образцу, инструкции или под руководством); </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b/>
              </w:rPr>
            </w:pPr>
            <w:r w:rsidRPr="006636C8">
              <w:t>3 – продуктивный (планирование и самостоятельное выполнение деятельности, решение проблемных задач)</w:t>
            </w:r>
          </w:p>
        </w:tc>
      </w:tr>
    </w:tbl>
    <w:p w:rsidR="0066247B" w:rsidRPr="006636C8" w:rsidRDefault="0066247B" w:rsidP="00CD1508">
      <w:pPr>
        <w:jc w:val="center"/>
        <w:rPr>
          <w:b/>
        </w:rPr>
        <w:sectPr w:rsidR="0066247B" w:rsidRPr="006636C8" w:rsidSect="00C81A34">
          <w:pgSz w:w="16838" w:h="11906" w:orient="landscape"/>
          <w:pgMar w:top="1134" w:right="851" w:bottom="851" w:left="1701" w:header="709" w:footer="709" w:gutter="0"/>
          <w:cols w:space="708"/>
          <w:docGrid w:linePitch="360"/>
        </w:sectPr>
      </w:pPr>
    </w:p>
    <w:p w:rsidR="00CD1508" w:rsidRPr="006636C8" w:rsidRDefault="00CD1508" w:rsidP="00CD1508">
      <w:pPr>
        <w:jc w:val="center"/>
        <w:rPr>
          <w:b/>
        </w:rPr>
      </w:pPr>
      <w:r w:rsidRPr="006636C8">
        <w:rPr>
          <w:b/>
        </w:rPr>
        <w:lastRenderedPageBreak/>
        <w:t>3. УСЛОВИЯ РЕАЛИЗАЦИИ УЧЕБНОЙ ДИСЦИПЛИНЫ</w:t>
      </w:r>
    </w:p>
    <w:p w:rsidR="00CD1508" w:rsidRPr="006636C8" w:rsidRDefault="00CD1508" w:rsidP="00CD1508">
      <w:pPr>
        <w:rPr>
          <w:b/>
        </w:rPr>
      </w:pPr>
      <w:r w:rsidRPr="006636C8">
        <w:rPr>
          <w:b/>
        </w:rPr>
        <w:t>3.1. Требования к минимальному материально-техническому обеспечению</w:t>
      </w:r>
    </w:p>
    <w:p w:rsidR="00CD1508" w:rsidRPr="00B34A83" w:rsidRDefault="00CD1508" w:rsidP="004D4B8B">
      <w:r w:rsidRPr="006636C8">
        <w:t xml:space="preserve">Реализация учебной дисциплины требует наличия учебной лаборатории </w:t>
      </w:r>
      <w:r w:rsidRPr="00B34A83">
        <w:t>«Охраны и защиты лесов»</w:t>
      </w:r>
    </w:p>
    <w:p w:rsidR="00CD1508" w:rsidRPr="006636C8" w:rsidRDefault="00CD1508" w:rsidP="00CD1508">
      <w:pPr>
        <w:ind w:firstLine="720"/>
      </w:pPr>
      <w:r w:rsidRPr="006636C8">
        <w:t xml:space="preserve">Оборудование учебной лаборатории: </w:t>
      </w:r>
    </w:p>
    <w:p w:rsidR="00CD1508" w:rsidRPr="006636C8" w:rsidRDefault="00CD1508" w:rsidP="00775D5C">
      <w:pPr>
        <w:ind w:firstLine="0"/>
      </w:pPr>
      <w:r w:rsidRPr="006636C8">
        <w:t>– посадочные места по количеству обучающихся;</w:t>
      </w:r>
    </w:p>
    <w:p w:rsidR="00CD1508" w:rsidRPr="006636C8" w:rsidRDefault="00CD1508" w:rsidP="00775D5C">
      <w:pPr>
        <w:ind w:firstLine="0"/>
      </w:pPr>
      <w:r w:rsidRPr="006636C8">
        <w:t>– рабочее место преподавателя;</w:t>
      </w:r>
    </w:p>
    <w:p w:rsidR="00CD1508" w:rsidRPr="006636C8" w:rsidRDefault="00CD1508" w:rsidP="00775D5C">
      <w:pPr>
        <w:ind w:firstLine="0"/>
      </w:pPr>
      <w:r w:rsidRPr="006636C8">
        <w:t>– учебные муляжи, коллекции по дисциплине;</w:t>
      </w:r>
    </w:p>
    <w:p w:rsidR="00CD1508" w:rsidRPr="006636C8" w:rsidRDefault="00CD1508" w:rsidP="00775D5C">
      <w:pPr>
        <w:ind w:firstLine="0"/>
      </w:pPr>
      <w:r w:rsidRPr="006636C8">
        <w:t>– комплект таблиц, плакатов по разделам программы;</w:t>
      </w:r>
    </w:p>
    <w:p w:rsidR="00CD1508" w:rsidRPr="006636C8" w:rsidRDefault="00CD1508" w:rsidP="00775D5C">
      <w:pPr>
        <w:ind w:firstLine="0"/>
      </w:pPr>
      <w:r w:rsidRPr="006636C8">
        <w:t>– материалы, оборудование для проведения практических занятий, микроскопы и инструменты.</w:t>
      </w:r>
    </w:p>
    <w:p w:rsidR="00CD1508" w:rsidRPr="006636C8" w:rsidRDefault="00CD1508" w:rsidP="00CD1508">
      <w:pPr>
        <w:ind w:firstLine="720"/>
      </w:pPr>
      <w:r w:rsidRPr="006636C8">
        <w:t xml:space="preserve">Технические средства обучения: </w:t>
      </w:r>
    </w:p>
    <w:p w:rsidR="00CD1508" w:rsidRPr="006636C8" w:rsidRDefault="00CD1508" w:rsidP="00775D5C">
      <w:pPr>
        <w:ind w:firstLine="0"/>
      </w:pPr>
      <w:r w:rsidRPr="006636C8">
        <w:t>– компьютер с лицензионным программным обеспечением и мультимедиапроектор, интерактивная доска.</w:t>
      </w:r>
    </w:p>
    <w:p w:rsidR="00CD1508" w:rsidRPr="006636C8" w:rsidRDefault="00CD1508" w:rsidP="00CD1508">
      <w:pPr>
        <w:ind w:firstLine="720"/>
        <w:rPr>
          <w:spacing w:val="-2"/>
        </w:rPr>
      </w:pPr>
      <w:r w:rsidRPr="006636C8">
        <w:rPr>
          <w:b/>
          <w:spacing w:val="-2"/>
        </w:rPr>
        <w:t>Стенды и витрины:</w:t>
      </w:r>
      <w:r w:rsidRPr="006636C8">
        <w:rPr>
          <w:spacing w:val="-2"/>
        </w:rPr>
        <w:t xml:space="preserve"> Лесной кодекс РФ (извлечения); требования к уровню подготовки специалиста лесного и лесопаркового хозяйства по дисциплине; структура лесозащиты в Российской Федерации; задачи лесозащиты; новейшие достижения в науке и практике лесозащиты; международная деятельность в области лесозащиты; методы, техника и организация лесозащиты; насекомые – вредители леса.</w:t>
      </w:r>
      <w:r w:rsidRPr="006636C8">
        <w:rPr>
          <w:spacing w:val="-2"/>
        </w:rPr>
        <w:tab/>
      </w:r>
    </w:p>
    <w:p w:rsidR="00CD1508" w:rsidRPr="006636C8" w:rsidRDefault="00CD1508" w:rsidP="00CD1508">
      <w:pPr>
        <w:ind w:firstLine="720"/>
        <w:rPr>
          <w:spacing w:val="-2"/>
        </w:rPr>
      </w:pPr>
      <w:r w:rsidRPr="006636C8">
        <w:rPr>
          <w:b/>
          <w:spacing w:val="-2"/>
        </w:rPr>
        <w:t>Плакаты, схемы, таблицы:</w:t>
      </w:r>
      <w:r w:rsidRPr="006636C8">
        <w:rPr>
          <w:spacing w:val="-2"/>
        </w:rPr>
        <w:t xml:space="preserve"> внешнее строение тела насекомых; жизненный цикл и диапауза насекомых; анатомия насекомых; классификация насекомых; полезные насекомые; типы повреждений листьев насекомыми; типы повреждений побегов и стволов насекомыми; вредители плодов и семян; корневые вредители; вредители культур хвойных пород; вредители листвы и побегов; хвое- и листогрызущие вредители; стволовые вредители; технические вредители древесины; семейства и виды птиц; полезные насекомоядные птицы; главнейшие отряды семейства и виды лесных зверей; грибы как возбудители болезней древесных пород; строение грибов; систематика грибов; схема классификации аскомицетов; схема классификации базидиомицетов; грибные болезни семян и плодов; грибные болезни древесных пород; грибные болезни всходов и лесных культур; съедобные и ядовитые грибы; бактерии – возбудители болезней древесных пород;вирусы – возбудители болезней древесных пород; типы бактериальных болезней древесных пород; болезни плодов и семян; гнили плодов и семян; болезни посадочного материала и молодняков; болезни, вызываемые ржавчинными грибами; некрозно-раковые и сосудистые болезни ветвей и стволов; сосудистые заболевания лиственных пород; гнилевые болезни корней и стволов; типы гнилей по расположению в дереве; тип гниения, структура и окраска гнилей; складские грибы; поражение древесины домовыми грибами; классификация лесозащитных мероприятий; техника безопасности при работе с пестицидами и их хранение.</w:t>
      </w:r>
    </w:p>
    <w:p w:rsidR="00CD1508" w:rsidRPr="006636C8" w:rsidRDefault="00CD1508" w:rsidP="00CD1508">
      <w:pPr>
        <w:ind w:firstLine="720"/>
        <w:rPr>
          <w:spacing w:val="-2"/>
        </w:rPr>
      </w:pPr>
      <w:r w:rsidRPr="006636C8">
        <w:rPr>
          <w:b/>
          <w:spacing w:val="-2"/>
        </w:rPr>
        <w:t>Чучела, коллекции, образцы:</w:t>
      </w:r>
      <w:r w:rsidRPr="006636C8">
        <w:rPr>
          <w:spacing w:val="-2"/>
        </w:rPr>
        <w:t xml:space="preserve"> чучела птиц, млекопитающих; коллекции насекомых-вредителей; коллекции энтомофагов; повреждения хвойных и лиственных пород вредителями и болезнями.</w:t>
      </w:r>
    </w:p>
    <w:p w:rsidR="00CD1508" w:rsidRPr="006636C8" w:rsidRDefault="00CD1508" w:rsidP="00CD1508">
      <w:pPr>
        <w:ind w:firstLine="720"/>
        <w:rPr>
          <w:spacing w:val="-2"/>
        </w:rPr>
      </w:pPr>
      <w:r w:rsidRPr="006636C8">
        <w:rPr>
          <w:b/>
          <w:spacing w:val="-2"/>
        </w:rPr>
        <w:t xml:space="preserve">Зоографические карты РФ и мира. </w:t>
      </w:r>
      <w:r w:rsidRPr="006636C8">
        <w:rPr>
          <w:spacing w:val="-2"/>
        </w:rPr>
        <w:t>Атласы насекомых, птиц и зверей.</w:t>
      </w:r>
    </w:p>
    <w:p w:rsidR="00CD1508" w:rsidRPr="006636C8" w:rsidRDefault="00CD1508" w:rsidP="00CD1508">
      <w:r w:rsidRPr="006636C8">
        <w:t>Материалы и оборудование для проведения лабораторных и практических занятий:</w:t>
      </w:r>
    </w:p>
    <w:p w:rsidR="00CD1508" w:rsidRPr="006636C8" w:rsidRDefault="00CD1508" w:rsidP="00CD1508">
      <w:pPr>
        <w:ind w:firstLine="720"/>
        <w:rPr>
          <w:spacing w:val="-2"/>
        </w:rPr>
      </w:pPr>
      <w:r w:rsidRPr="006636C8">
        <w:rPr>
          <w:b/>
          <w:spacing w:val="-2"/>
        </w:rPr>
        <w:t>Микроскоп,</w:t>
      </w:r>
      <w:r w:rsidRPr="006636C8">
        <w:rPr>
          <w:spacing w:val="-2"/>
        </w:rPr>
        <w:t xml:space="preserve"> бинокулярные лупы, окулярмикрометры, лупы штативные; сушильный шкаф; термостат, холодильник; термометры, весы, пинцеты, ножницы хирургические; сачки для бабочек, стволовых вредителей; садки водные, полевые; приборы для выдувания гусениц; бинокли полевые, сумки полевые; булавки энтомологические; светоловушки ультрафиолетовые; бутылки, пузырьки, банки, эксикаторы, пипетки, чашки Петри, часовые стёкла разных размеров; колбы, мензурки, стеклянные стаканчики и палочки; пробирки энтомологические и химические; фарфоровые чашки; стёкла покровные; подносы. </w:t>
      </w:r>
    </w:p>
    <w:p w:rsidR="00CD1508" w:rsidRPr="006636C8" w:rsidRDefault="00CD1508" w:rsidP="00CD1508">
      <w:pPr>
        <w:ind w:firstLine="720"/>
        <w:rPr>
          <w:spacing w:val="-2"/>
        </w:rPr>
      </w:pPr>
      <w:r w:rsidRPr="006636C8">
        <w:rPr>
          <w:b/>
          <w:spacing w:val="-2"/>
        </w:rPr>
        <w:t>Реактивы:</w:t>
      </w:r>
      <w:r w:rsidRPr="006636C8">
        <w:rPr>
          <w:spacing w:val="-2"/>
        </w:rPr>
        <w:t xml:space="preserve"> хлороформ, сернистый эфир, формалин, спирт ректификат, спирт денатурат, едкий натрий, борная кислота; глицерин, клей, парафин, сургуч, нафталин; картон, бумага чертёжная, писчая, калька, тушь, краска, линейки, карандаши; полевые сумки; </w:t>
      </w:r>
      <w:r w:rsidRPr="006636C8">
        <w:rPr>
          <w:spacing w:val="-2"/>
        </w:rPr>
        <w:lastRenderedPageBreak/>
        <w:t>топорики туристические; ножи складные и садовые; пилы-ножовки, пилы двуручные; метры складные, рулетки; морилки, коробки энтомологические, походные садки, гербарные сетки.</w:t>
      </w:r>
    </w:p>
    <w:p w:rsidR="00CD1508" w:rsidRPr="006636C8" w:rsidRDefault="00CD1508" w:rsidP="00CD1508">
      <w:pPr>
        <w:ind w:firstLine="720"/>
        <w:rPr>
          <w:spacing w:val="-2"/>
        </w:rPr>
      </w:pPr>
      <w:r w:rsidRPr="006636C8">
        <w:rPr>
          <w:spacing w:val="-2"/>
        </w:rPr>
        <w:t>Бланки документации. Нормативно-справочная литература.</w:t>
      </w:r>
    </w:p>
    <w:p w:rsidR="00CD1508" w:rsidRPr="006636C8" w:rsidRDefault="00CD1508" w:rsidP="00775D5C">
      <w:pPr>
        <w:ind w:firstLine="0"/>
        <w:rPr>
          <w:b/>
        </w:rPr>
      </w:pPr>
      <w:r w:rsidRPr="006636C8">
        <w:rPr>
          <w:b/>
        </w:rPr>
        <w:t>3.2. Информационное обеспечение обучения</w:t>
      </w:r>
    </w:p>
    <w:p w:rsidR="00CD1508" w:rsidRPr="006636C8" w:rsidRDefault="00CD1508" w:rsidP="00775D5C">
      <w:pPr>
        <w:ind w:firstLine="0"/>
        <w:rPr>
          <w:b/>
        </w:rPr>
      </w:pPr>
      <w:r w:rsidRPr="006636C8">
        <w:rPr>
          <w:b/>
        </w:rPr>
        <w:t>Перечень учебных изданий, Интернет-ресурсов, дополнительной литературы</w:t>
      </w:r>
    </w:p>
    <w:p w:rsidR="00CD1508" w:rsidRPr="006636C8" w:rsidRDefault="00CD1508" w:rsidP="00775D5C">
      <w:pPr>
        <w:ind w:firstLine="567"/>
        <w:rPr>
          <w:b/>
        </w:rPr>
      </w:pPr>
      <w:r w:rsidRPr="006636C8">
        <w:rPr>
          <w:b/>
        </w:rPr>
        <w:t>Основные источники:</w:t>
      </w:r>
    </w:p>
    <w:p w:rsidR="00775D5C" w:rsidRPr="006636C8" w:rsidRDefault="00775D5C" w:rsidP="00775D5C">
      <w:pPr>
        <w:ind w:firstLine="0"/>
      </w:pPr>
      <w:r w:rsidRPr="006636C8">
        <w:t>1. Минкевич И.И., Дорофеева Т.Б., Ковязин В.Ф. Фитопатология. Болезни древесных и кустарниковых пород: Учебное пособие:/Под общ. ред. И.И. Минкевича. – 3-е изд., стер.- СПб: Издательство «Лань», 2018.</w:t>
      </w:r>
    </w:p>
    <w:p w:rsidR="00775D5C" w:rsidRPr="006636C8" w:rsidRDefault="00775D5C" w:rsidP="00775D5C">
      <w:pPr>
        <w:shd w:val="clear" w:color="auto" w:fill="FFFFFF"/>
        <w:ind w:right="-2" w:firstLine="0"/>
      </w:pPr>
      <w:r w:rsidRPr="006636C8">
        <w:t>2. Мозолевская Е.Г., Селиховкин А.В., Ижевский С.С. и др. Лесная энтомология: учебник для студ. высш. учеб. заведений; под ред.  Е.Г. Мозолевской.- М.: Издательский центр «Академия», 2010.</w:t>
      </w:r>
    </w:p>
    <w:p w:rsidR="00775D5C" w:rsidRPr="006636C8" w:rsidRDefault="00775D5C" w:rsidP="00775D5C">
      <w:pPr>
        <w:ind w:firstLine="0"/>
      </w:pPr>
      <w:r w:rsidRPr="006636C8">
        <w:t>3. Чебаненко С.И. Защита растений. Древесные породы: учебное пособие для СПО/С.И. Чебаненко, О.О. Белошапкина, И.М. Митюшев. – 2-е изд. – М.: Издательство Юрайт, 2018</w:t>
      </w:r>
    </w:p>
    <w:p w:rsidR="00775D5C" w:rsidRPr="006636C8" w:rsidRDefault="00775D5C" w:rsidP="00775D5C">
      <w:pPr>
        <w:ind w:firstLine="0"/>
      </w:pPr>
      <w:r w:rsidRPr="006636C8">
        <w:t xml:space="preserve">4. Чураков Б.П., Чураков Д.Б. Лесная фитопатология: Учебник./Под ред. проф. Б.П. Чуракова – СПб.: Издательство  «Лань», 2012. </w:t>
      </w:r>
    </w:p>
    <w:p w:rsidR="00775D5C" w:rsidRPr="006636C8" w:rsidRDefault="00775D5C" w:rsidP="00775D5C">
      <w:pPr>
        <w:pStyle w:val="afff0"/>
        <w:ind w:firstLine="567"/>
        <w:rPr>
          <w:rFonts w:ascii="Times New Roman" w:hAnsi="Times New Roman"/>
          <w:b/>
          <w:sz w:val="24"/>
          <w:szCs w:val="24"/>
        </w:rPr>
      </w:pPr>
      <w:r w:rsidRPr="006636C8">
        <w:rPr>
          <w:rFonts w:ascii="Times New Roman" w:hAnsi="Times New Roman"/>
          <w:b/>
          <w:sz w:val="24"/>
          <w:szCs w:val="24"/>
        </w:rPr>
        <w:t>Дополнительные источники:</w:t>
      </w:r>
    </w:p>
    <w:p w:rsidR="00775D5C" w:rsidRPr="006636C8" w:rsidRDefault="00775D5C" w:rsidP="00775D5C">
      <w:pPr>
        <w:ind w:right="-2" w:firstLine="0"/>
      </w:pPr>
      <w:r w:rsidRPr="006636C8">
        <w:t>1. Воронцов А.И., Мозолевская Е.Г., Соколова Э.С. Технология защиты леса. М.: Экология, 1991.</w:t>
      </w:r>
    </w:p>
    <w:p w:rsidR="00775D5C" w:rsidRPr="006636C8" w:rsidRDefault="00775D5C" w:rsidP="00775D5C">
      <w:pPr>
        <w:ind w:right="-2" w:firstLine="0"/>
      </w:pPr>
      <w:r w:rsidRPr="006636C8">
        <w:t>2. Доппельмаир Г.Г.. Мальчевский А.С, Новиков Г.А. - Биология лесных зверей и птиц. - Москва, Высшая школа, 1975.</w:t>
      </w:r>
    </w:p>
    <w:p w:rsidR="00775D5C" w:rsidRPr="006636C8" w:rsidRDefault="00775D5C" w:rsidP="00775D5C">
      <w:pPr>
        <w:pStyle w:val="a9"/>
        <w:ind w:left="0"/>
        <w:jc w:val="both"/>
        <w:rPr>
          <w:sz w:val="24"/>
          <w:szCs w:val="24"/>
          <w:lang w:val="ru-RU"/>
        </w:rPr>
      </w:pPr>
      <w:r w:rsidRPr="006636C8">
        <w:rPr>
          <w:sz w:val="24"/>
          <w:szCs w:val="24"/>
          <w:lang w:val="ru-RU"/>
        </w:rPr>
        <w:t>3.  Щербакова Л.Н. Защита растений: учеб. пособие для студ. учреждений сред. проф. образования/Л.Н. Щербакова Н.Н. Карпун. – М.: Издательский центр «Академия», 2008</w:t>
      </w:r>
    </w:p>
    <w:p w:rsidR="00775D5C" w:rsidRPr="006636C8" w:rsidRDefault="00775D5C" w:rsidP="00775D5C">
      <w:pPr>
        <w:ind w:firstLine="567"/>
        <w:rPr>
          <w:b/>
        </w:rPr>
      </w:pPr>
      <w:r w:rsidRPr="006636C8">
        <w:rPr>
          <w:b/>
        </w:rPr>
        <w:t>Нормативная литература:</w:t>
      </w:r>
    </w:p>
    <w:p w:rsidR="00775D5C" w:rsidRPr="006636C8" w:rsidRDefault="00775D5C" w:rsidP="00775D5C">
      <w:pPr>
        <w:pStyle w:val="Style11"/>
        <w:widowControl/>
        <w:tabs>
          <w:tab w:val="left" w:pos="283"/>
        </w:tabs>
        <w:spacing w:line="240" w:lineRule="auto"/>
        <w:ind w:right="-2"/>
        <w:jc w:val="both"/>
      </w:pPr>
      <w:r w:rsidRPr="006636C8">
        <w:t>1. Лесной кодекс Российской Федерации. М.: 4.12. 2006 № 200-ФЗ. Текст с изменениями и дополнениями на 2016 год. – М: Эскимо, 2016 – 96 с. (Актуальное законодательство)</w:t>
      </w:r>
    </w:p>
    <w:p w:rsidR="00775D5C" w:rsidRPr="006636C8" w:rsidRDefault="00775D5C" w:rsidP="00775D5C">
      <w:pPr>
        <w:ind w:firstLine="0"/>
      </w:pPr>
      <w:r w:rsidRPr="006636C8">
        <w:t>2. Приказ Минприроды России №361 от 23.06.2016 «Правила ликвидации очагов вредных организмов»</w:t>
      </w:r>
    </w:p>
    <w:p w:rsidR="00775D5C" w:rsidRPr="006636C8" w:rsidRDefault="00775D5C" w:rsidP="00775D5C">
      <w:pPr>
        <w:shd w:val="clear" w:color="auto" w:fill="FFFFFF"/>
        <w:ind w:right="-2" w:firstLine="0"/>
      </w:pPr>
      <w:r w:rsidRPr="006636C8">
        <w:t xml:space="preserve">3. Приказ Минприроды России  от 4 августа 2015г. N340 «Об утверждении Порядка организации и осуществления государственного лесопатологического мониторинга» </w:t>
      </w:r>
    </w:p>
    <w:p w:rsidR="00CD1508" w:rsidRPr="006636C8" w:rsidRDefault="00CD1508" w:rsidP="00CD1508">
      <w:pPr>
        <w:jc w:val="center"/>
        <w:rPr>
          <w:b/>
        </w:rPr>
      </w:pPr>
      <w:r w:rsidRPr="006636C8">
        <w:rPr>
          <w:b/>
        </w:rPr>
        <w:t>4. КОНТРОЛЬ И ОЦЕНКА РЕЗУЛЬТАТОВ ОСВОЕНИЯ УЧЕБНОЙ ДИСЦИПЛИНЫ</w:t>
      </w:r>
    </w:p>
    <w:p w:rsidR="00CD1508" w:rsidRPr="006636C8" w:rsidRDefault="00CD1508" w:rsidP="00CD1508">
      <w:r w:rsidRPr="00B34A83">
        <w:t>Контроль и оценка</w:t>
      </w:r>
      <w:r w:rsidRPr="006636C8">
        <w:rPr>
          <w:b/>
        </w:rPr>
        <w:t xml:space="preserve"> </w:t>
      </w:r>
      <w:r w:rsidRPr="006636C8">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3508"/>
      </w:tblGrid>
      <w:tr w:rsidR="00CD1508" w:rsidRPr="006636C8" w:rsidTr="00775D5C">
        <w:trPr>
          <w:trHeight w:val="589"/>
        </w:trPr>
        <w:tc>
          <w:tcPr>
            <w:tcW w:w="6062" w:type="dxa"/>
          </w:tcPr>
          <w:p w:rsidR="00CD1508" w:rsidRPr="006636C8" w:rsidRDefault="00CD1508" w:rsidP="006C0536">
            <w:pPr>
              <w:ind w:firstLine="0"/>
              <w:jc w:val="center"/>
              <w:rPr>
                <w:b/>
              </w:rPr>
            </w:pPr>
            <w:r w:rsidRPr="006636C8">
              <w:rPr>
                <w:b/>
              </w:rPr>
              <w:t>Результаты обучения</w:t>
            </w:r>
          </w:p>
          <w:p w:rsidR="00CD1508" w:rsidRPr="006636C8" w:rsidRDefault="00CD1508" w:rsidP="006C0536">
            <w:pPr>
              <w:ind w:firstLine="0"/>
              <w:jc w:val="center"/>
              <w:rPr>
                <w:b/>
              </w:rPr>
            </w:pPr>
            <w:r w:rsidRPr="006636C8">
              <w:rPr>
                <w:b/>
              </w:rPr>
              <w:t>(освоенные умения, усвоенные знания)</w:t>
            </w:r>
          </w:p>
        </w:tc>
        <w:tc>
          <w:tcPr>
            <w:tcW w:w="3508" w:type="dxa"/>
          </w:tcPr>
          <w:p w:rsidR="00CD1508" w:rsidRPr="006636C8" w:rsidRDefault="00CD1508" w:rsidP="006C0536">
            <w:pPr>
              <w:ind w:firstLine="0"/>
              <w:jc w:val="center"/>
              <w:rPr>
                <w:b/>
              </w:rPr>
            </w:pPr>
            <w:r w:rsidRPr="006636C8">
              <w:rPr>
                <w:b/>
              </w:rPr>
              <w:t>Формы и методы контроля и оценки результатов обучения</w:t>
            </w:r>
          </w:p>
        </w:tc>
      </w:tr>
      <w:tr w:rsidR="00CD1508" w:rsidRPr="006636C8" w:rsidTr="00775D5C">
        <w:trPr>
          <w:trHeight w:val="315"/>
        </w:trPr>
        <w:tc>
          <w:tcPr>
            <w:tcW w:w="6062" w:type="dxa"/>
          </w:tcPr>
          <w:p w:rsidR="00CD1508" w:rsidRPr="006636C8" w:rsidRDefault="00CD1508" w:rsidP="006C0536">
            <w:pPr>
              <w:pStyle w:val="affe"/>
              <w:jc w:val="both"/>
              <w:rPr>
                <w:rFonts w:ascii="Times New Roman" w:hAnsi="Times New Roman"/>
                <w:b/>
              </w:rPr>
            </w:pPr>
            <w:r w:rsidRPr="006636C8">
              <w:rPr>
                <w:rFonts w:ascii="Times New Roman" w:hAnsi="Times New Roman"/>
                <w:b/>
              </w:rPr>
              <w:t>Умения:</w:t>
            </w:r>
          </w:p>
        </w:tc>
        <w:tc>
          <w:tcPr>
            <w:tcW w:w="3508" w:type="dxa"/>
          </w:tcPr>
          <w:p w:rsidR="00CD1508" w:rsidRPr="006636C8" w:rsidRDefault="00CD1508" w:rsidP="006C0536">
            <w:pPr>
              <w:ind w:firstLine="0"/>
            </w:pPr>
          </w:p>
        </w:tc>
      </w:tr>
      <w:tr w:rsidR="00CD1508" w:rsidRPr="006636C8" w:rsidTr="00775D5C">
        <w:trPr>
          <w:trHeight w:val="577"/>
        </w:trPr>
        <w:tc>
          <w:tcPr>
            <w:tcW w:w="6062" w:type="dxa"/>
          </w:tcPr>
          <w:p w:rsidR="00CD1508" w:rsidRPr="006636C8" w:rsidRDefault="00CD1508" w:rsidP="006C0536">
            <w:pPr>
              <w:pStyle w:val="Style9"/>
            </w:pPr>
            <w:r w:rsidRPr="006636C8">
              <w:rPr>
                <w:rStyle w:val="FontStyle37"/>
                <w:sz w:val="24"/>
                <w:szCs w:val="24"/>
              </w:rPr>
              <w:t>- определять виды болезней и вредителей растущего леса и заготовленной древесины;</w:t>
            </w:r>
          </w:p>
        </w:tc>
        <w:tc>
          <w:tcPr>
            <w:tcW w:w="3508" w:type="dxa"/>
          </w:tcPr>
          <w:p w:rsidR="00CD1508" w:rsidRPr="006636C8" w:rsidRDefault="00CD1508" w:rsidP="006C0536">
            <w:pPr>
              <w:ind w:firstLine="0"/>
            </w:pPr>
            <w:r w:rsidRPr="006636C8">
              <w:t xml:space="preserve">защита практического занятия, </w:t>
            </w:r>
          </w:p>
          <w:p w:rsidR="00CD1508" w:rsidRPr="006636C8" w:rsidRDefault="00CD1508" w:rsidP="006C0536">
            <w:pPr>
              <w:ind w:firstLine="0"/>
            </w:pPr>
            <w:r w:rsidRPr="006636C8">
              <w:t>зачёт</w:t>
            </w:r>
          </w:p>
        </w:tc>
      </w:tr>
      <w:tr w:rsidR="00CD1508" w:rsidRPr="006636C8" w:rsidTr="00775D5C">
        <w:trPr>
          <w:trHeight w:val="571"/>
        </w:trPr>
        <w:tc>
          <w:tcPr>
            <w:tcW w:w="6062" w:type="dxa"/>
          </w:tcPr>
          <w:p w:rsidR="00CD1508" w:rsidRPr="006636C8" w:rsidRDefault="00CD1508" w:rsidP="006C0536">
            <w:pPr>
              <w:pStyle w:val="Style9"/>
              <w:rPr>
                <w:rStyle w:val="FontStyle37"/>
                <w:sz w:val="24"/>
                <w:szCs w:val="24"/>
              </w:rPr>
            </w:pPr>
            <w:r w:rsidRPr="006636C8">
              <w:rPr>
                <w:rStyle w:val="FontStyle37"/>
                <w:sz w:val="24"/>
                <w:szCs w:val="24"/>
              </w:rPr>
              <w:t>- определять виды повреждений древесных пород;</w:t>
            </w:r>
          </w:p>
        </w:tc>
        <w:tc>
          <w:tcPr>
            <w:tcW w:w="3508" w:type="dxa"/>
          </w:tcPr>
          <w:p w:rsidR="00CD1508" w:rsidRPr="006636C8" w:rsidRDefault="00CD1508" w:rsidP="006C0536">
            <w:pPr>
              <w:ind w:firstLine="0"/>
            </w:pPr>
            <w:r w:rsidRPr="006636C8">
              <w:t xml:space="preserve">защита практического занятия, </w:t>
            </w:r>
          </w:p>
          <w:p w:rsidR="00CD1508" w:rsidRPr="006636C8" w:rsidRDefault="00CD1508" w:rsidP="006C0536">
            <w:pPr>
              <w:ind w:firstLine="0"/>
            </w:pPr>
            <w:r w:rsidRPr="006636C8">
              <w:t>зачёт</w:t>
            </w:r>
          </w:p>
        </w:tc>
      </w:tr>
      <w:tr w:rsidR="00CD1508" w:rsidRPr="006636C8" w:rsidTr="00775D5C">
        <w:trPr>
          <w:trHeight w:val="233"/>
        </w:trPr>
        <w:tc>
          <w:tcPr>
            <w:tcW w:w="6062" w:type="dxa"/>
          </w:tcPr>
          <w:p w:rsidR="00CD1508" w:rsidRPr="006636C8" w:rsidRDefault="00CD1508" w:rsidP="006C0536">
            <w:pPr>
              <w:pStyle w:val="Style9"/>
              <w:widowControl/>
              <w:rPr>
                <w:rStyle w:val="FontStyle37"/>
                <w:sz w:val="24"/>
                <w:szCs w:val="24"/>
              </w:rPr>
            </w:pPr>
            <w:r w:rsidRPr="006636C8">
              <w:rPr>
                <w:rStyle w:val="FontStyle37"/>
                <w:sz w:val="24"/>
                <w:szCs w:val="24"/>
              </w:rPr>
              <w:t>- определять отряды птиц;</w:t>
            </w:r>
          </w:p>
        </w:tc>
        <w:tc>
          <w:tcPr>
            <w:tcW w:w="3508" w:type="dxa"/>
          </w:tcPr>
          <w:p w:rsidR="00CD1508" w:rsidRPr="006636C8" w:rsidRDefault="00CD1508" w:rsidP="006C0536">
            <w:pPr>
              <w:ind w:firstLine="0"/>
            </w:pPr>
            <w:r w:rsidRPr="006636C8">
              <w:t>защита практического занятия</w:t>
            </w:r>
          </w:p>
        </w:tc>
      </w:tr>
      <w:tr w:rsidR="00CD1508" w:rsidRPr="006636C8" w:rsidTr="00775D5C">
        <w:trPr>
          <w:trHeight w:val="575"/>
        </w:trPr>
        <w:tc>
          <w:tcPr>
            <w:tcW w:w="6062" w:type="dxa"/>
          </w:tcPr>
          <w:p w:rsidR="00CD1508" w:rsidRPr="006636C8" w:rsidRDefault="00CD1508" w:rsidP="006C0536">
            <w:pPr>
              <w:pStyle w:val="affe"/>
              <w:jc w:val="both"/>
              <w:rPr>
                <w:rStyle w:val="FontStyle37"/>
                <w:sz w:val="24"/>
                <w:szCs w:val="24"/>
              </w:rPr>
            </w:pPr>
            <w:r w:rsidRPr="006636C8">
              <w:rPr>
                <w:rStyle w:val="FontStyle37"/>
                <w:sz w:val="24"/>
                <w:szCs w:val="24"/>
              </w:rPr>
              <w:t>- определять главнейшие отряды, семейства и виды лесных зверей.</w:t>
            </w:r>
          </w:p>
        </w:tc>
        <w:tc>
          <w:tcPr>
            <w:tcW w:w="3508" w:type="dxa"/>
          </w:tcPr>
          <w:p w:rsidR="00CD1508" w:rsidRPr="006636C8" w:rsidRDefault="00CD1508" w:rsidP="006C0536">
            <w:pPr>
              <w:ind w:firstLine="0"/>
            </w:pPr>
            <w:r w:rsidRPr="006636C8">
              <w:t>защита практического занятия</w:t>
            </w:r>
          </w:p>
        </w:tc>
      </w:tr>
      <w:tr w:rsidR="00CD1508" w:rsidRPr="006636C8" w:rsidTr="00775D5C">
        <w:trPr>
          <w:trHeight w:val="330"/>
        </w:trPr>
        <w:tc>
          <w:tcPr>
            <w:tcW w:w="6062" w:type="dxa"/>
          </w:tcPr>
          <w:p w:rsidR="00CD1508" w:rsidRPr="006636C8" w:rsidRDefault="00CD1508" w:rsidP="006C0536">
            <w:pPr>
              <w:pStyle w:val="Style9"/>
              <w:jc w:val="left"/>
              <w:rPr>
                <w:b/>
              </w:rPr>
            </w:pPr>
            <w:r w:rsidRPr="006636C8">
              <w:rPr>
                <w:b/>
              </w:rPr>
              <w:t>Знания:</w:t>
            </w:r>
          </w:p>
        </w:tc>
        <w:tc>
          <w:tcPr>
            <w:tcW w:w="3508" w:type="dxa"/>
          </w:tcPr>
          <w:p w:rsidR="00CD1508" w:rsidRPr="006636C8" w:rsidRDefault="00CD1508" w:rsidP="006C0536">
            <w:pPr>
              <w:ind w:firstLine="0"/>
            </w:pPr>
          </w:p>
        </w:tc>
      </w:tr>
      <w:tr w:rsidR="00CD1508" w:rsidRPr="006636C8" w:rsidTr="00775D5C">
        <w:trPr>
          <w:trHeight w:val="567"/>
        </w:trPr>
        <w:tc>
          <w:tcPr>
            <w:tcW w:w="6062" w:type="dxa"/>
          </w:tcPr>
          <w:p w:rsidR="00CD1508" w:rsidRPr="006636C8" w:rsidRDefault="00CD1508" w:rsidP="006C0536">
            <w:pPr>
              <w:ind w:firstLine="0"/>
            </w:pPr>
            <w:r w:rsidRPr="006636C8">
              <w:t>- основы теории образования очагов насекомых и прогнозирования их численности;</w:t>
            </w:r>
          </w:p>
        </w:tc>
        <w:tc>
          <w:tcPr>
            <w:tcW w:w="3508" w:type="dxa"/>
          </w:tcPr>
          <w:p w:rsidR="00CD1508" w:rsidRPr="006636C8" w:rsidRDefault="00CD1508" w:rsidP="006C0536">
            <w:pPr>
              <w:ind w:firstLine="0"/>
            </w:pPr>
            <w:r w:rsidRPr="006636C8">
              <w:t>зачёт</w:t>
            </w:r>
          </w:p>
        </w:tc>
      </w:tr>
      <w:tr w:rsidR="00CD1508" w:rsidRPr="006636C8" w:rsidTr="00775D5C">
        <w:trPr>
          <w:trHeight w:val="278"/>
        </w:trPr>
        <w:tc>
          <w:tcPr>
            <w:tcW w:w="6062" w:type="dxa"/>
          </w:tcPr>
          <w:p w:rsidR="00CD1508" w:rsidRPr="006636C8" w:rsidRDefault="00CD1508" w:rsidP="006C0536">
            <w:pPr>
              <w:ind w:firstLine="0"/>
            </w:pPr>
            <w:r w:rsidRPr="006636C8">
              <w:t>- главнейшие виды вредителей и болезней леса;</w:t>
            </w:r>
          </w:p>
        </w:tc>
        <w:tc>
          <w:tcPr>
            <w:tcW w:w="3508" w:type="dxa"/>
          </w:tcPr>
          <w:p w:rsidR="00CD1508" w:rsidRPr="006636C8" w:rsidRDefault="00CD1508" w:rsidP="006C0536">
            <w:pPr>
              <w:ind w:firstLine="0"/>
            </w:pPr>
            <w:r w:rsidRPr="006636C8">
              <w:t>тест</w:t>
            </w:r>
          </w:p>
        </w:tc>
      </w:tr>
      <w:tr w:rsidR="00CD1508" w:rsidRPr="006636C8" w:rsidTr="00775D5C">
        <w:trPr>
          <w:trHeight w:val="609"/>
        </w:trPr>
        <w:tc>
          <w:tcPr>
            <w:tcW w:w="6062" w:type="dxa"/>
          </w:tcPr>
          <w:p w:rsidR="00CD1508" w:rsidRPr="006636C8" w:rsidRDefault="00CD1508" w:rsidP="006C0536">
            <w:pPr>
              <w:ind w:firstLine="0"/>
            </w:pPr>
            <w:r w:rsidRPr="006636C8">
              <w:t>- диагностические признаки важнейших видов болезней растений, биологию и экологию их возбудителей;</w:t>
            </w:r>
          </w:p>
        </w:tc>
        <w:tc>
          <w:tcPr>
            <w:tcW w:w="3508" w:type="dxa"/>
          </w:tcPr>
          <w:p w:rsidR="00CD1508" w:rsidRPr="006636C8" w:rsidRDefault="00CD1508" w:rsidP="006C0536">
            <w:pPr>
              <w:ind w:firstLine="0"/>
            </w:pPr>
            <w:r w:rsidRPr="006636C8">
              <w:t>тестирование</w:t>
            </w:r>
          </w:p>
        </w:tc>
      </w:tr>
      <w:tr w:rsidR="00CD1508" w:rsidRPr="006636C8" w:rsidTr="00775D5C">
        <w:trPr>
          <w:trHeight w:val="493"/>
        </w:trPr>
        <w:tc>
          <w:tcPr>
            <w:tcW w:w="6062" w:type="dxa"/>
          </w:tcPr>
          <w:p w:rsidR="00CD1508" w:rsidRPr="006636C8" w:rsidRDefault="00CD1508" w:rsidP="006C0536">
            <w:pPr>
              <w:ind w:firstLine="0"/>
            </w:pPr>
            <w:r w:rsidRPr="006636C8">
              <w:lastRenderedPageBreak/>
              <w:t>- основы лесной профилактики и методы борьбы с вредителями и болезнями;</w:t>
            </w:r>
          </w:p>
        </w:tc>
        <w:tc>
          <w:tcPr>
            <w:tcW w:w="3508" w:type="dxa"/>
          </w:tcPr>
          <w:p w:rsidR="00CD1508" w:rsidRPr="006636C8" w:rsidRDefault="00CD1508" w:rsidP="006C0536">
            <w:pPr>
              <w:ind w:firstLine="0"/>
            </w:pPr>
            <w:r w:rsidRPr="006636C8">
              <w:t>тестирование</w:t>
            </w:r>
          </w:p>
        </w:tc>
      </w:tr>
      <w:tr w:rsidR="00CD1508" w:rsidRPr="006636C8" w:rsidTr="00775D5C">
        <w:trPr>
          <w:trHeight w:val="501"/>
        </w:trPr>
        <w:tc>
          <w:tcPr>
            <w:tcW w:w="6062" w:type="dxa"/>
          </w:tcPr>
          <w:p w:rsidR="00CD1508" w:rsidRPr="006636C8" w:rsidRDefault="00CD1508" w:rsidP="006C0536">
            <w:pPr>
              <w:ind w:firstLine="0"/>
            </w:pPr>
            <w:r w:rsidRPr="006636C8">
              <w:t>- особенности дереворазрушающих грибов и поражение ими древесины;</w:t>
            </w:r>
          </w:p>
        </w:tc>
        <w:tc>
          <w:tcPr>
            <w:tcW w:w="3508" w:type="dxa"/>
          </w:tcPr>
          <w:p w:rsidR="00CD1508" w:rsidRPr="006636C8" w:rsidRDefault="00CD1508" w:rsidP="006C0536">
            <w:pPr>
              <w:ind w:firstLine="0"/>
            </w:pPr>
            <w:r w:rsidRPr="006636C8">
              <w:t>тестирование</w:t>
            </w:r>
          </w:p>
        </w:tc>
      </w:tr>
      <w:tr w:rsidR="00CD1508" w:rsidRPr="006636C8" w:rsidTr="00775D5C">
        <w:trPr>
          <w:trHeight w:val="525"/>
        </w:trPr>
        <w:tc>
          <w:tcPr>
            <w:tcW w:w="6062" w:type="dxa"/>
          </w:tcPr>
          <w:p w:rsidR="00CD1508" w:rsidRPr="006636C8" w:rsidRDefault="00CD1508" w:rsidP="006C0536">
            <w:pPr>
              <w:ind w:firstLine="0"/>
            </w:pPr>
            <w:r w:rsidRPr="006636C8">
              <w:t>- основные отряды птиц, их строение, годовой жизненный цикл;</w:t>
            </w:r>
          </w:p>
        </w:tc>
        <w:tc>
          <w:tcPr>
            <w:tcW w:w="3508" w:type="dxa"/>
          </w:tcPr>
          <w:p w:rsidR="00CD1508" w:rsidRPr="006636C8" w:rsidRDefault="003D5202" w:rsidP="006C0536">
            <w:pPr>
              <w:ind w:firstLine="0"/>
            </w:pPr>
            <w:r w:rsidRPr="006636C8">
              <w:t>контрольная работа</w:t>
            </w:r>
          </w:p>
          <w:p w:rsidR="00CD1508" w:rsidRPr="006636C8" w:rsidRDefault="00CD1508" w:rsidP="006C0536">
            <w:pPr>
              <w:ind w:firstLine="0"/>
            </w:pPr>
          </w:p>
        </w:tc>
      </w:tr>
      <w:tr w:rsidR="00CD1508" w:rsidRPr="006636C8" w:rsidTr="00B34A83">
        <w:trPr>
          <w:trHeight w:val="295"/>
        </w:trPr>
        <w:tc>
          <w:tcPr>
            <w:tcW w:w="6062" w:type="dxa"/>
          </w:tcPr>
          <w:p w:rsidR="00CD1508" w:rsidRPr="006636C8" w:rsidRDefault="00CD1508" w:rsidP="006C0536">
            <w:pPr>
              <w:pStyle w:val="Style12"/>
              <w:widowControl/>
              <w:spacing w:line="240" w:lineRule="auto"/>
            </w:pPr>
            <w:r w:rsidRPr="006636C8">
              <w:t>- главнейшие отряды, семейства, и виды лесных зверей.</w:t>
            </w:r>
          </w:p>
        </w:tc>
        <w:tc>
          <w:tcPr>
            <w:tcW w:w="3508" w:type="dxa"/>
          </w:tcPr>
          <w:p w:rsidR="00CD1508" w:rsidRPr="006636C8" w:rsidRDefault="00CD1508" w:rsidP="006C0536">
            <w:pPr>
              <w:ind w:firstLine="0"/>
            </w:pPr>
            <w:r w:rsidRPr="006636C8">
              <w:t>тестирование</w:t>
            </w:r>
          </w:p>
        </w:tc>
      </w:tr>
    </w:tbl>
    <w:p w:rsidR="00CD1508" w:rsidRPr="006636C8" w:rsidRDefault="00CD1508" w:rsidP="0056736A">
      <w:pPr>
        <w:jc w:val="center"/>
        <w:rPr>
          <w:b/>
          <w:sz w:val="28"/>
          <w:szCs w:val="28"/>
        </w:rPr>
      </w:pPr>
    </w:p>
    <w:p w:rsidR="00CD1508" w:rsidRPr="006636C8" w:rsidRDefault="00950DD0" w:rsidP="00950DD0">
      <w:pPr>
        <w:jc w:val="center"/>
        <w:rPr>
          <w:b/>
          <w:sz w:val="28"/>
          <w:szCs w:val="28"/>
        </w:rPr>
      </w:pPr>
      <w:r w:rsidRPr="006636C8">
        <w:rPr>
          <w:b/>
          <w:sz w:val="28"/>
          <w:szCs w:val="28"/>
        </w:rPr>
        <w:t>ОП.06 Основы древесиноведения и лесного товароведения</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636C8">
        <w:rPr>
          <w:b/>
        </w:rPr>
        <w:t>1.1. Область применения рабочей программы</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902"/>
      </w:pPr>
      <w:r w:rsidRPr="006636C8">
        <w:t>Рабочая  программа учебной дисциплины является частью программы подготовки специалистов среднего звена в соответствии с ФГОС по специальности  35.02.01  Лесное и лесопарковое хозяйство.</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6636C8">
        <w:rPr>
          <w:b/>
        </w:rPr>
        <w:t xml:space="preserve">1.2. Место учебной дисциплины в структуре программы подготовки специалистов среднего звена: </w:t>
      </w:r>
      <w:r w:rsidRPr="006636C8">
        <w:t>дисциплина входит в профессиональный цикл.</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1.3. Цели и задачи учебной дисциплины – требования к результатам освоения учебной дисциплины:</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В результате освоения учебной дисциплины обучающийся</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rPr>
        <w:t>должен уметь:</w:t>
      </w:r>
    </w:p>
    <w:p w:rsidR="00587115" w:rsidRPr="006636C8" w:rsidRDefault="00587115" w:rsidP="00587115">
      <w:r w:rsidRPr="006636C8">
        <w:t>- распознавать основные хвойные и лиственные породы по древесине;</w:t>
      </w:r>
    </w:p>
    <w:p w:rsidR="00587115" w:rsidRPr="006636C8" w:rsidRDefault="00587115" w:rsidP="00587115">
      <w:r w:rsidRPr="006636C8">
        <w:t>- определять пороки древесины;</w:t>
      </w:r>
    </w:p>
    <w:p w:rsidR="00587115" w:rsidRPr="006636C8" w:rsidRDefault="00587115" w:rsidP="00587115">
      <w:pPr>
        <w:ind w:left="142" w:hanging="142"/>
      </w:pPr>
      <w:r w:rsidRPr="006636C8">
        <w:t>- использовать действующие стандарты при определении сортности лесоматериалов, маркировке, обмере и учёте;</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должен знать</w:t>
      </w:r>
      <w:r w:rsidRPr="006636C8">
        <w:t>:</w:t>
      </w:r>
    </w:p>
    <w:p w:rsidR="00587115" w:rsidRPr="006636C8" w:rsidRDefault="00587115" w:rsidP="00587115">
      <w:r w:rsidRPr="006636C8">
        <w:t>- строение древесины и коры;</w:t>
      </w:r>
    </w:p>
    <w:p w:rsidR="00587115" w:rsidRPr="006636C8" w:rsidRDefault="00587115" w:rsidP="00587115">
      <w:r w:rsidRPr="006636C8">
        <w:t>- свойства и пороки древесины;</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hanging="142"/>
      </w:pPr>
      <w:r w:rsidRPr="006636C8">
        <w:t>- классификацию, стандартизацию и декларирование древесных материалов и лесной продукции.</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1.4. Количество часов на освоение рабочей программы учебной дисциплины:</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максимальной учебной нагрузки обучающегося 78 часов, в том числе:</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обязательной аудиторной учебной нагрузки обучающегося 56 часов;</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самостоятельной работы обучающегося  22 часа.</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t>2. СТРУКТУРА И СОДЕРЖАНИЕ УЧЕБНОЙ ДИСЦИПЛИНЫ</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6636C8">
        <w:rPr>
          <w:b/>
        </w:rPr>
        <w:t>2.1. Объем учебной дисциплины и виды учебной работы</w:t>
      </w:r>
    </w:p>
    <w:tbl>
      <w:tblPr>
        <w:tblW w:w="9356"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54"/>
        <w:gridCol w:w="1702"/>
      </w:tblGrid>
      <w:tr w:rsidR="00587115" w:rsidRPr="006636C8" w:rsidTr="00B34A83">
        <w:trPr>
          <w:trHeight w:val="460"/>
        </w:trPr>
        <w:tc>
          <w:tcPr>
            <w:tcW w:w="7654" w:type="dxa"/>
            <w:shd w:val="clear" w:color="auto" w:fill="auto"/>
          </w:tcPr>
          <w:p w:rsidR="00587115" w:rsidRPr="006636C8" w:rsidRDefault="00587115" w:rsidP="00587115">
            <w:pPr>
              <w:jc w:val="center"/>
            </w:pPr>
            <w:r w:rsidRPr="006636C8">
              <w:rPr>
                <w:b/>
              </w:rPr>
              <w:t>Вид учебной работы</w:t>
            </w:r>
          </w:p>
        </w:tc>
        <w:tc>
          <w:tcPr>
            <w:tcW w:w="1702" w:type="dxa"/>
            <w:shd w:val="clear" w:color="auto" w:fill="auto"/>
          </w:tcPr>
          <w:p w:rsidR="00587115" w:rsidRPr="006636C8" w:rsidRDefault="00587115" w:rsidP="00B34A83">
            <w:pPr>
              <w:ind w:firstLine="0"/>
              <w:jc w:val="center"/>
              <w:rPr>
                <w:iCs/>
              </w:rPr>
            </w:pPr>
            <w:r w:rsidRPr="006636C8">
              <w:rPr>
                <w:b/>
                <w:iCs/>
              </w:rPr>
              <w:t>Количество часов</w:t>
            </w:r>
          </w:p>
        </w:tc>
      </w:tr>
      <w:tr w:rsidR="00587115" w:rsidRPr="006636C8" w:rsidTr="00B34A83">
        <w:trPr>
          <w:trHeight w:val="285"/>
        </w:trPr>
        <w:tc>
          <w:tcPr>
            <w:tcW w:w="7654" w:type="dxa"/>
            <w:shd w:val="clear" w:color="auto" w:fill="auto"/>
          </w:tcPr>
          <w:p w:rsidR="00587115" w:rsidRPr="006636C8" w:rsidRDefault="00587115" w:rsidP="0039736F">
            <w:pPr>
              <w:ind w:firstLine="0"/>
              <w:rPr>
                <w:b/>
              </w:rPr>
            </w:pPr>
            <w:r w:rsidRPr="006636C8">
              <w:rPr>
                <w:b/>
              </w:rPr>
              <w:t>Максимальная учебная нагрузка (всего)</w:t>
            </w:r>
          </w:p>
        </w:tc>
        <w:tc>
          <w:tcPr>
            <w:tcW w:w="1702" w:type="dxa"/>
            <w:shd w:val="clear" w:color="auto" w:fill="auto"/>
          </w:tcPr>
          <w:p w:rsidR="00587115" w:rsidRPr="006636C8" w:rsidRDefault="00587115" w:rsidP="0039736F">
            <w:pPr>
              <w:ind w:firstLine="0"/>
              <w:jc w:val="center"/>
              <w:rPr>
                <w:b/>
                <w:iCs/>
              </w:rPr>
            </w:pPr>
            <w:r w:rsidRPr="006636C8">
              <w:rPr>
                <w:b/>
                <w:iCs/>
              </w:rPr>
              <w:t>78</w:t>
            </w:r>
          </w:p>
        </w:tc>
      </w:tr>
      <w:tr w:rsidR="00587115" w:rsidRPr="006636C8" w:rsidTr="00B34A83">
        <w:tc>
          <w:tcPr>
            <w:tcW w:w="7654" w:type="dxa"/>
            <w:shd w:val="clear" w:color="auto" w:fill="auto"/>
          </w:tcPr>
          <w:p w:rsidR="00587115" w:rsidRPr="006636C8" w:rsidRDefault="00587115" w:rsidP="0039736F">
            <w:pPr>
              <w:ind w:firstLine="0"/>
            </w:pPr>
            <w:r w:rsidRPr="006636C8">
              <w:rPr>
                <w:b/>
              </w:rPr>
              <w:t xml:space="preserve">Обязательная аудиторная учебная нагрузка (всего) </w:t>
            </w:r>
          </w:p>
        </w:tc>
        <w:tc>
          <w:tcPr>
            <w:tcW w:w="1702" w:type="dxa"/>
            <w:shd w:val="clear" w:color="auto" w:fill="auto"/>
          </w:tcPr>
          <w:p w:rsidR="00587115" w:rsidRPr="006636C8" w:rsidRDefault="00587115" w:rsidP="0039736F">
            <w:pPr>
              <w:ind w:firstLine="0"/>
              <w:jc w:val="center"/>
              <w:rPr>
                <w:b/>
                <w:iCs/>
              </w:rPr>
            </w:pPr>
            <w:r w:rsidRPr="006636C8">
              <w:rPr>
                <w:b/>
                <w:iCs/>
              </w:rPr>
              <w:t>56</w:t>
            </w:r>
          </w:p>
        </w:tc>
      </w:tr>
      <w:tr w:rsidR="00587115" w:rsidRPr="006636C8" w:rsidTr="00B34A83">
        <w:tc>
          <w:tcPr>
            <w:tcW w:w="7654" w:type="dxa"/>
            <w:shd w:val="clear" w:color="auto" w:fill="auto"/>
          </w:tcPr>
          <w:p w:rsidR="00587115" w:rsidRPr="006636C8" w:rsidRDefault="00587115" w:rsidP="0039736F">
            <w:pPr>
              <w:ind w:firstLine="0"/>
            </w:pPr>
            <w:r w:rsidRPr="006636C8">
              <w:t>в том числе:</w:t>
            </w:r>
          </w:p>
        </w:tc>
        <w:tc>
          <w:tcPr>
            <w:tcW w:w="1702" w:type="dxa"/>
            <w:shd w:val="clear" w:color="auto" w:fill="auto"/>
          </w:tcPr>
          <w:p w:rsidR="00587115" w:rsidRPr="006636C8" w:rsidRDefault="00587115" w:rsidP="0039736F">
            <w:pPr>
              <w:ind w:firstLine="0"/>
              <w:jc w:val="center"/>
              <w:rPr>
                <w:iCs/>
              </w:rPr>
            </w:pPr>
          </w:p>
        </w:tc>
      </w:tr>
      <w:tr w:rsidR="00587115" w:rsidRPr="006636C8" w:rsidTr="00B34A83">
        <w:tc>
          <w:tcPr>
            <w:tcW w:w="7654" w:type="dxa"/>
            <w:shd w:val="clear" w:color="auto" w:fill="auto"/>
          </w:tcPr>
          <w:p w:rsidR="00587115" w:rsidRPr="006636C8" w:rsidRDefault="00587115" w:rsidP="0039736F">
            <w:pPr>
              <w:ind w:firstLine="0"/>
            </w:pPr>
            <w:r w:rsidRPr="006636C8">
              <w:t>практические занятия</w:t>
            </w:r>
          </w:p>
        </w:tc>
        <w:tc>
          <w:tcPr>
            <w:tcW w:w="1702" w:type="dxa"/>
            <w:shd w:val="clear" w:color="auto" w:fill="auto"/>
          </w:tcPr>
          <w:p w:rsidR="00587115" w:rsidRPr="006636C8" w:rsidRDefault="00587115" w:rsidP="0039736F">
            <w:pPr>
              <w:ind w:firstLine="0"/>
              <w:jc w:val="center"/>
              <w:rPr>
                <w:iCs/>
              </w:rPr>
            </w:pPr>
            <w:r w:rsidRPr="006636C8">
              <w:rPr>
                <w:iCs/>
              </w:rPr>
              <w:t>20</w:t>
            </w:r>
          </w:p>
        </w:tc>
      </w:tr>
      <w:tr w:rsidR="00587115" w:rsidRPr="006636C8" w:rsidTr="00B34A83">
        <w:tc>
          <w:tcPr>
            <w:tcW w:w="7654" w:type="dxa"/>
            <w:shd w:val="clear" w:color="auto" w:fill="auto"/>
          </w:tcPr>
          <w:p w:rsidR="00587115" w:rsidRPr="006636C8" w:rsidRDefault="00587115" w:rsidP="0039736F">
            <w:pPr>
              <w:ind w:firstLine="0"/>
            </w:pPr>
            <w:r w:rsidRPr="006636C8">
              <w:t>контрольные работы</w:t>
            </w:r>
          </w:p>
        </w:tc>
        <w:tc>
          <w:tcPr>
            <w:tcW w:w="1702" w:type="dxa"/>
            <w:shd w:val="clear" w:color="auto" w:fill="auto"/>
          </w:tcPr>
          <w:p w:rsidR="00587115" w:rsidRPr="006636C8" w:rsidRDefault="00587115" w:rsidP="0039736F">
            <w:pPr>
              <w:ind w:firstLine="0"/>
              <w:jc w:val="center"/>
              <w:rPr>
                <w:iCs/>
              </w:rPr>
            </w:pPr>
            <w:r w:rsidRPr="006636C8">
              <w:rPr>
                <w:iCs/>
              </w:rPr>
              <w:t>3</w:t>
            </w:r>
          </w:p>
        </w:tc>
      </w:tr>
      <w:tr w:rsidR="00587115" w:rsidRPr="006636C8" w:rsidTr="00B34A83">
        <w:tc>
          <w:tcPr>
            <w:tcW w:w="7654" w:type="dxa"/>
            <w:shd w:val="clear" w:color="auto" w:fill="auto"/>
          </w:tcPr>
          <w:p w:rsidR="00587115" w:rsidRPr="006636C8" w:rsidRDefault="00587115" w:rsidP="0039736F">
            <w:pPr>
              <w:ind w:firstLine="0"/>
              <w:rPr>
                <w:b/>
              </w:rPr>
            </w:pPr>
            <w:r w:rsidRPr="006636C8">
              <w:rPr>
                <w:b/>
              </w:rPr>
              <w:t>Самостоятельная работа обучающегося (всего)</w:t>
            </w:r>
          </w:p>
        </w:tc>
        <w:tc>
          <w:tcPr>
            <w:tcW w:w="1702" w:type="dxa"/>
            <w:shd w:val="clear" w:color="auto" w:fill="auto"/>
          </w:tcPr>
          <w:p w:rsidR="00587115" w:rsidRPr="006636C8" w:rsidRDefault="00587115" w:rsidP="0039736F">
            <w:pPr>
              <w:ind w:firstLine="0"/>
              <w:jc w:val="center"/>
              <w:rPr>
                <w:b/>
                <w:iCs/>
              </w:rPr>
            </w:pPr>
            <w:r w:rsidRPr="006636C8">
              <w:rPr>
                <w:b/>
                <w:iCs/>
              </w:rPr>
              <w:t>22</w:t>
            </w:r>
          </w:p>
        </w:tc>
      </w:tr>
      <w:tr w:rsidR="00587115" w:rsidRPr="006636C8" w:rsidTr="00B34A83">
        <w:tc>
          <w:tcPr>
            <w:tcW w:w="7654" w:type="dxa"/>
            <w:shd w:val="clear" w:color="auto" w:fill="auto"/>
          </w:tcPr>
          <w:p w:rsidR="00587115" w:rsidRPr="006636C8" w:rsidRDefault="00587115" w:rsidP="0039736F">
            <w:pPr>
              <w:ind w:firstLine="0"/>
            </w:pPr>
            <w:r w:rsidRPr="006636C8">
              <w:t>в том числе:</w:t>
            </w:r>
          </w:p>
        </w:tc>
        <w:tc>
          <w:tcPr>
            <w:tcW w:w="1702" w:type="dxa"/>
            <w:shd w:val="clear" w:color="auto" w:fill="auto"/>
          </w:tcPr>
          <w:p w:rsidR="00587115" w:rsidRPr="006636C8" w:rsidRDefault="00587115" w:rsidP="0039736F">
            <w:pPr>
              <w:ind w:firstLine="0"/>
              <w:jc w:val="center"/>
              <w:rPr>
                <w:iCs/>
              </w:rPr>
            </w:pPr>
          </w:p>
        </w:tc>
      </w:tr>
      <w:tr w:rsidR="00587115" w:rsidRPr="006636C8" w:rsidTr="00B34A83">
        <w:tc>
          <w:tcPr>
            <w:tcW w:w="7654" w:type="dxa"/>
            <w:shd w:val="clear" w:color="auto" w:fill="auto"/>
          </w:tcPr>
          <w:p w:rsidR="00587115" w:rsidRPr="006636C8" w:rsidRDefault="00587115" w:rsidP="0039736F">
            <w:pPr>
              <w:ind w:firstLine="0"/>
            </w:pPr>
            <w:r w:rsidRPr="006636C8">
              <w:t>тематика внеаудиторной самостоятельной работы</w:t>
            </w:r>
          </w:p>
        </w:tc>
        <w:tc>
          <w:tcPr>
            <w:tcW w:w="1702" w:type="dxa"/>
            <w:shd w:val="clear" w:color="auto" w:fill="auto"/>
          </w:tcPr>
          <w:p w:rsidR="00587115" w:rsidRPr="006636C8" w:rsidRDefault="00587115" w:rsidP="0039736F">
            <w:pPr>
              <w:ind w:firstLine="0"/>
              <w:jc w:val="center"/>
              <w:rPr>
                <w:iCs/>
              </w:rPr>
            </w:pPr>
            <w:r w:rsidRPr="006636C8">
              <w:rPr>
                <w:iCs/>
              </w:rPr>
              <w:t>22</w:t>
            </w:r>
          </w:p>
        </w:tc>
      </w:tr>
      <w:tr w:rsidR="00587115" w:rsidRPr="006636C8" w:rsidTr="00B34A83">
        <w:tc>
          <w:tcPr>
            <w:tcW w:w="9356" w:type="dxa"/>
            <w:gridSpan w:val="2"/>
            <w:shd w:val="clear" w:color="auto" w:fill="auto"/>
          </w:tcPr>
          <w:p w:rsidR="00587115" w:rsidRPr="00B34A83" w:rsidRDefault="00DA0000" w:rsidP="00B34A83">
            <w:pPr>
              <w:ind w:firstLine="0"/>
              <w:jc w:val="center"/>
              <w:rPr>
                <w:b/>
                <w:i/>
                <w:iCs/>
              </w:rPr>
            </w:pPr>
            <w:r>
              <w:rPr>
                <w:b/>
                <w:i/>
                <w:iCs/>
              </w:rPr>
              <w:t>Промежуточная</w:t>
            </w:r>
            <w:r w:rsidR="00587115" w:rsidRPr="00B34A83">
              <w:rPr>
                <w:b/>
                <w:i/>
                <w:iCs/>
              </w:rPr>
              <w:t xml:space="preserve"> аттестация в форме экзамена</w:t>
            </w:r>
          </w:p>
        </w:tc>
      </w:tr>
    </w:tbl>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636C8">
        <w:t xml:space="preserve">Обязательная  учебная нагрузка для освоения  дисциплины «Основы древесиноведения и лесного товароведения» составлена на 56 часов. Количество часов из  обязательной части ППССЗ составляет 32 часа, из вариативной части – 24 часа.  </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636C8">
        <w:t>Вариативная часть дана на более подробное изучение стандартов в темах: «Пороки  древесины»  и «Круглые лесоматериалы». Знания стандартов необходимы для профессиональной деятельности.</w:t>
      </w:r>
    </w:p>
    <w:p w:rsidR="00C027C6" w:rsidRPr="006636C8" w:rsidRDefault="00C027C6"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sectPr w:rsidR="00C027C6" w:rsidRPr="006636C8" w:rsidSect="003B02C4">
          <w:footerReference w:type="even" r:id="rId61"/>
          <w:footerReference w:type="default" r:id="rId62"/>
          <w:pgSz w:w="11906" w:h="16838"/>
          <w:pgMar w:top="1134" w:right="851" w:bottom="851" w:left="1418" w:header="709" w:footer="709" w:gutter="0"/>
          <w:cols w:space="720"/>
          <w:titlePg/>
        </w:sectPr>
      </w:pPr>
    </w:p>
    <w:p w:rsidR="00587115" w:rsidRPr="006636C8" w:rsidRDefault="00587115" w:rsidP="00C02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caps/>
        </w:rPr>
        <w:lastRenderedPageBreak/>
        <w:t>2.2. Т</w:t>
      </w:r>
      <w:r w:rsidRPr="006636C8">
        <w:rPr>
          <w:b/>
        </w:rPr>
        <w:t>ематический план и содержание учебной дисциплины  «Основы древесиноведения и лесного товароведения»</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8980"/>
        <w:gridCol w:w="1084"/>
        <w:gridCol w:w="1276"/>
      </w:tblGrid>
      <w:tr w:rsidR="00587115" w:rsidRPr="006636C8" w:rsidTr="003F23B5">
        <w:trPr>
          <w:trHeight w:val="65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Наименование разделов и тем</w:t>
            </w:r>
          </w:p>
        </w:tc>
        <w:tc>
          <w:tcPr>
            <w:tcW w:w="8980"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Содержание учебного материала, лабораторные работы и практические занятия, само</w:t>
            </w:r>
            <w:r w:rsidR="00957A5C">
              <w:rPr>
                <w:b/>
                <w:bCs/>
              </w:rPr>
              <w:t>стоятельная работа обучающихся</w:t>
            </w:r>
            <w:r w:rsidRPr="006636C8">
              <w:rPr>
                <w:b/>
                <w:bCs/>
              </w:rPr>
              <w:t xml:space="preserve">  </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Объем часов</w:t>
            </w:r>
          </w:p>
        </w:tc>
        <w:tc>
          <w:tcPr>
            <w:tcW w:w="1276" w:type="dxa"/>
            <w:shd w:val="clear" w:color="auto" w:fill="auto"/>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
                <w:bCs/>
              </w:rPr>
            </w:pPr>
            <w:r w:rsidRPr="006636C8">
              <w:rPr>
                <w:b/>
                <w:bCs/>
              </w:rPr>
              <w:t>Уровень освоения</w:t>
            </w:r>
          </w:p>
        </w:tc>
      </w:tr>
      <w:tr w:rsidR="00587115" w:rsidRPr="006636C8" w:rsidTr="003F23B5">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i/>
              </w:rPr>
            </w:pPr>
            <w:r w:rsidRPr="006636C8">
              <w:rPr>
                <w:bCs/>
                <w:i/>
              </w:rPr>
              <w:t>1</w:t>
            </w:r>
          </w:p>
        </w:tc>
        <w:tc>
          <w:tcPr>
            <w:tcW w:w="8980"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2</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3</w:t>
            </w:r>
          </w:p>
        </w:tc>
        <w:tc>
          <w:tcPr>
            <w:tcW w:w="1276" w:type="dxa"/>
            <w:shd w:val="clear" w:color="auto" w:fill="auto"/>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i/>
              </w:rPr>
            </w:pPr>
            <w:r w:rsidRPr="006636C8">
              <w:rPr>
                <w:bCs/>
                <w:i/>
              </w:rPr>
              <w:t>4</w:t>
            </w:r>
          </w:p>
        </w:tc>
      </w:tr>
      <w:tr w:rsidR="00587115" w:rsidRPr="006636C8" w:rsidTr="003F23B5">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Введение</w:t>
            </w:r>
          </w:p>
        </w:tc>
        <w:tc>
          <w:tcPr>
            <w:tcW w:w="8980" w:type="dxa"/>
          </w:tcPr>
          <w:p w:rsidR="00587115" w:rsidRPr="006636C8" w:rsidRDefault="00587115" w:rsidP="003F23B5">
            <w:pPr>
              <w:pStyle w:val="24"/>
              <w:spacing w:after="0" w:line="240" w:lineRule="auto"/>
              <w:jc w:val="both"/>
              <w:rPr>
                <w:sz w:val="24"/>
                <w:szCs w:val="24"/>
              </w:rPr>
            </w:pPr>
            <w:r w:rsidRPr="006636C8">
              <w:rPr>
                <w:sz w:val="24"/>
                <w:szCs w:val="24"/>
                <w:lang w:val="ru-RU"/>
              </w:rPr>
              <w:t xml:space="preserve">Содержание дисциплины, задачи и связь с другими дисциплинами. Краткие сведения о развитии древесиноведения и лесного товароведения в России. Рациональное и комплексное использование древесины и её отходов от лесозаготовок и переработки. </w:t>
            </w:r>
            <w:r w:rsidRPr="006636C8">
              <w:rPr>
                <w:sz w:val="24"/>
                <w:szCs w:val="24"/>
              </w:rPr>
              <w:t>Значение древесины для народного хозяйства страны.</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w:t>
            </w:r>
          </w:p>
        </w:tc>
        <w:tc>
          <w:tcPr>
            <w:tcW w:w="1276" w:type="dxa"/>
            <w:shd w:val="clear" w:color="auto" w:fill="auto"/>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
                <w:bCs/>
              </w:rPr>
            </w:pPr>
            <w:r w:rsidRPr="006636C8">
              <w:rPr>
                <w:b/>
                <w:bCs/>
              </w:rPr>
              <w:t>1</w:t>
            </w:r>
          </w:p>
        </w:tc>
      </w:tr>
      <w:tr w:rsidR="00587115" w:rsidRPr="006636C8" w:rsidTr="003F23B5">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rFonts w:eastAsia="Calibri"/>
                <w:b/>
                <w:bCs/>
              </w:rPr>
              <w:t>Раздел 1. Основы древесиноведения</w:t>
            </w:r>
          </w:p>
        </w:tc>
        <w:tc>
          <w:tcPr>
            <w:tcW w:w="8980"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30</w:t>
            </w:r>
          </w:p>
        </w:tc>
        <w:tc>
          <w:tcPr>
            <w:tcW w:w="1276" w:type="dxa"/>
            <w:shd w:val="clear" w:color="auto" w:fill="CCCCCC"/>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2006"/>
        </w:trPr>
        <w:tc>
          <w:tcPr>
            <w:tcW w:w="3227" w:type="dxa"/>
            <w:vMerge w:val="restart"/>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rFonts w:eastAsia="Calibri"/>
                <w:bCs/>
              </w:rPr>
              <w:t>Тема 1.1. Строение древесины и коры</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Части растущего дерева, их значение и промышленное использование. Главные разрезы, части ствола: сердцевина, древесина, камбий, кора и их роль в жизни дерева.</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Макроскопическое строение древесины: годичные слои, сердцевинные лучи, заболонь, ядро, спелая древесина, сосуды, смоляные ходы.</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Макроскопические признаки для определения породы древесины.</w:t>
            </w:r>
          </w:p>
          <w:p w:rsidR="00587115" w:rsidRPr="006636C8" w:rsidRDefault="00587115" w:rsidP="003F23B5">
            <w:pPr>
              <w:ind w:firstLine="0"/>
            </w:pPr>
            <w:r w:rsidRPr="006636C8">
              <w:t>Промышленное использование древесины различных пород.</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shd w:val="clear" w:color="auto" w:fill="auto"/>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tc>
      </w:tr>
      <w:tr w:rsidR="00587115" w:rsidRPr="006636C8" w:rsidTr="003F23B5">
        <w:trPr>
          <w:trHeight w:val="338"/>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Практические занятия</w:t>
            </w:r>
          </w:p>
          <w:p w:rsidR="00587115" w:rsidRPr="006636C8" w:rsidRDefault="00587115" w:rsidP="003F23B5">
            <w:pPr>
              <w:pStyle w:val="24"/>
              <w:spacing w:after="0" w:line="240" w:lineRule="auto"/>
              <w:jc w:val="both"/>
              <w:rPr>
                <w:b/>
                <w:sz w:val="24"/>
                <w:szCs w:val="24"/>
                <w:lang w:val="ru-RU"/>
              </w:rPr>
            </w:pPr>
            <w:r w:rsidRPr="006636C8">
              <w:rPr>
                <w:sz w:val="24"/>
                <w:szCs w:val="24"/>
                <w:lang w:val="ru-RU"/>
              </w:rPr>
              <w:t>Определение древесных пород по макроскопическим признакам. Решение задач по практическому использованию древесины с учётом её строения и свойств.</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val="restart"/>
            <w:shd w:val="clear" w:color="auto" w:fill="CCCCCC"/>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38"/>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На поперечном разрезе ствола изобразить элементы его  микроскопического строения.</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По микроскопическому строению древесины зарисовать и обозначить на рисунке:  строение годичных слоев,  сердцевинных лучей, расположение сосудов на поперечном разрезе, смоляные ходы древесины хвойных пород.</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CCCCCC"/>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24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r w:rsidRPr="006636C8">
              <w:rPr>
                <w:rFonts w:eastAsia="Calibri"/>
                <w:bCs/>
              </w:rPr>
              <w:t>Тема 1.2. Химические свойства древесины</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 xml:space="preserve">Химические свойства и состав древесины. </w:t>
            </w:r>
          </w:p>
          <w:p w:rsidR="00587115" w:rsidRPr="006636C8" w:rsidRDefault="00587115" w:rsidP="003F23B5">
            <w:pPr>
              <w:pStyle w:val="24"/>
              <w:spacing w:after="0" w:line="240" w:lineRule="auto"/>
              <w:jc w:val="both"/>
              <w:rPr>
                <w:sz w:val="24"/>
                <w:szCs w:val="24"/>
                <w:lang w:val="ru-RU"/>
              </w:rPr>
            </w:pPr>
            <w:r w:rsidRPr="006636C8">
              <w:rPr>
                <w:sz w:val="24"/>
                <w:szCs w:val="24"/>
                <w:lang w:val="ru-RU"/>
              </w:rPr>
              <w:t xml:space="preserve">Органические и экстрактивные вещества древесины, их промышленное значение. </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Основные химические реакции древесины, имеющие промышленное значение.</w:t>
            </w:r>
          </w:p>
        </w:tc>
        <w:tc>
          <w:tcPr>
            <w:tcW w:w="1084" w:type="dxa"/>
          </w:tcPr>
          <w:p w:rsidR="00587115" w:rsidRPr="006636C8" w:rsidRDefault="00587115" w:rsidP="003F23B5">
            <w:pPr>
              <w:ind w:firstLine="0"/>
              <w:jc w:val="center"/>
              <w:rPr>
                <w:rFonts w:eastAsia="Calibri"/>
                <w:bCs/>
              </w:rPr>
            </w:pPr>
            <w:r w:rsidRPr="006636C8">
              <w:rPr>
                <w:rFonts w:eastAsia="Calibri"/>
                <w:bCs/>
              </w:rPr>
              <w:t xml:space="preserve">2  </w:t>
            </w:r>
          </w:p>
        </w:tc>
        <w:tc>
          <w:tcPr>
            <w:tcW w:w="1276" w:type="dxa"/>
            <w:shd w:val="clear" w:color="auto" w:fill="auto"/>
          </w:tcPr>
          <w:p w:rsidR="00587115" w:rsidRPr="006636C8" w:rsidRDefault="00587115" w:rsidP="003F23B5">
            <w:pPr>
              <w:ind w:firstLine="48"/>
              <w:jc w:val="center"/>
              <w:rPr>
                <w:rFonts w:eastAsia="Calibri"/>
                <w:bCs/>
              </w:rPr>
            </w:pPr>
            <w:r w:rsidRPr="006636C8">
              <w:rPr>
                <w:rFonts w:eastAsia="Calibri"/>
                <w:bCs/>
              </w:rPr>
              <w:t>2</w:t>
            </w:r>
          </w:p>
          <w:p w:rsidR="00587115" w:rsidRPr="006636C8" w:rsidRDefault="00587115" w:rsidP="003F23B5">
            <w:pPr>
              <w:ind w:firstLine="48"/>
              <w:jc w:val="center"/>
              <w:rPr>
                <w:rFonts w:eastAsia="Calibri"/>
                <w:bCs/>
              </w:rPr>
            </w:pPr>
            <w:r w:rsidRPr="006636C8">
              <w:rPr>
                <w:rFonts w:eastAsia="Calibri"/>
                <w:bCs/>
              </w:rPr>
              <w:t>2</w:t>
            </w:r>
          </w:p>
          <w:p w:rsidR="00587115" w:rsidRPr="006636C8" w:rsidRDefault="00587115" w:rsidP="003F23B5">
            <w:pPr>
              <w:ind w:firstLine="48"/>
              <w:jc w:val="center"/>
              <w:rPr>
                <w:rFonts w:eastAsia="Calibri"/>
                <w:bCs/>
              </w:rPr>
            </w:pPr>
            <w:r w:rsidRPr="006636C8">
              <w:rPr>
                <w:rFonts w:eastAsia="Calibri"/>
                <w:bCs/>
              </w:rPr>
              <w:t>2</w:t>
            </w:r>
          </w:p>
        </w:tc>
      </w:tr>
      <w:tr w:rsidR="00587115" w:rsidRPr="006636C8" w:rsidTr="003F23B5">
        <w:trPr>
          <w:trHeight w:val="816"/>
        </w:trPr>
        <w:tc>
          <w:tcPr>
            <w:tcW w:w="3227" w:type="dxa"/>
            <w:vMerge w:val="restart"/>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r w:rsidRPr="006636C8">
              <w:rPr>
                <w:rFonts w:eastAsia="Calibri"/>
                <w:bCs/>
              </w:rPr>
              <w:t>Тема 1.3. Физические свойства древесины</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Физические свойства древесины, характеризующие её внешний вид.</w:t>
            </w:r>
          </w:p>
          <w:p w:rsidR="00587115" w:rsidRPr="006636C8" w:rsidRDefault="00587115" w:rsidP="003F23B5">
            <w:pPr>
              <w:pStyle w:val="24"/>
              <w:spacing w:after="0" w:line="240" w:lineRule="auto"/>
              <w:jc w:val="both"/>
              <w:rPr>
                <w:sz w:val="24"/>
                <w:szCs w:val="24"/>
                <w:lang w:val="ru-RU"/>
              </w:rPr>
            </w:pPr>
            <w:r w:rsidRPr="006636C8">
              <w:rPr>
                <w:sz w:val="24"/>
                <w:szCs w:val="24"/>
                <w:lang w:val="ru-RU"/>
              </w:rPr>
              <w:t xml:space="preserve">Влажность древесины и свойства, связанные с её изменением. Плотность древесины и методы её определения. </w:t>
            </w:r>
          </w:p>
        </w:tc>
        <w:tc>
          <w:tcPr>
            <w:tcW w:w="1084" w:type="dxa"/>
          </w:tcPr>
          <w:p w:rsidR="00587115" w:rsidRPr="006636C8" w:rsidRDefault="00587115" w:rsidP="003F23B5">
            <w:pPr>
              <w:ind w:firstLine="0"/>
              <w:jc w:val="center"/>
              <w:rPr>
                <w:rFonts w:eastAsia="Calibri"/>
                <w:bCs/>
              </w:rPr>
            </w:pPr>
            <w:r w:rsidRPr="006636C8">
              <w:rPr>
                <w:rFonts w:eastAsia="Calibri"/>
                <w:bCs/>
              </w:rPr>
              <w:t>6</w:t>
            </w:r>
          </w:p>
        </w:tc>
        <w:tc>
          <w:tcPr>
            <w:tcW w:w="1276" w:type="dxa"/>
            <w:shd w:val="clear" w:color="auto" w:fill="auto"/>
          </w:tcPr>
          <w:p w:rsidR="00587115" w:rsidRPr="006636C8" w:rsidRDefault="00587115" w:rsidP="003F23B5">
            <w:pPr>
              <w:ind w:firstLine="48"/>
              <w:jc w:val="center"/>
              <w:rPr>
                <w:rFonts w:eastAsia="Calibri"/>
                <w:bCs/>
              </w:rPr>
            </w:pPr>
            <w:r w:rsidRPr="006636C8">
              <w:rPr>
                <w:rFonts w:eastAsia="Calibri"/>
                <w:bCs/>
              </w:rPr>
              <w:t>2</w:t>
            </w:r>
          </w:p>
          <w:p w:rsidR="00587115" w:rsidRPr="006636C8" w:rsidRDefault="00587115" w:rsidP="003F23B5">
            <w:pPr>
              <w:ind w:firstLine="48"/>
              <w:jc w:val="center"/>
              <w:rPr>
                <w:rFonts w:eastAsia="Calibri"/>
                <w:bCs/>
              </w:rPr>
            </w:pPr>
            <w:r w:rsidRPr="006636C8">
              <w:rPr>
                <w:rFonts w:eastAsia="Calibri"/>
                <w:bCs/>
              </w:rPr>
              <w:t>1</w:t>
            </w:r>
          </w:p>
          <w:p w:rsidR="00587115" w:rsidRPr="006636C8" w:rsidRDefault="00587115" w:rsidP="003F23B5">
            <w:pPr>
              <w:ind w:firstLine="48"/>
              <w:jc w:val="center"/>
              <w:rPr>
                <w:rFonts w:eastAsia="Calibri"/>
                <w:bCs/>
              </w:rPr>
            </w:pPr>
            <w:r w:rsidRPr="006636C8">
              <w:rPr>
                <w:rFonts w:eastAsia="Calibri"/>
                <w:bCs/>
              </w:rPr>
              <w:t>1</w:t>
            </w:r>
          </w:p>
        </w:tc>
      </w:tr>
      <w:tr w:rsidR="00587115" w:rsidRPr="006636C8" w:rsidTr="003F23B5">
        <w:trPr>
          <w:trHeight w:val="319"/>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Практическое занятие</w:t>
            </w:r>
          </w:p>
          <w:p w:rsidR="00587115" w:rsidRPr="006636C8" w:rsidRDefault="00587115" w:rsidP="003F23B5">
            <w:pPr>
              <w:pStyle w:val="24"/>
              <w:spacing w:after="0" w:line="240" w:lineRule="auto"/>
              <w:jc w:val="both"/>
              <w:rPr>
                <w:b/>
                <w:sz w:val="24"/>
                <w:szCs w:val="24"/>
                <w:lang w:val="ru-RU"/>
              </w:rPr>
            </w:pPr>
            <w:r w:rsidRPr="006636C8">
              <w:rPr>
                <w:sz w:val="24"/>
                <w:szCs w:val="24"/>
                <w:lang w:val="ru-RU"/>
              </w:rPr>
              <w:t>Определение влажности древесины прямыми и косвенными методами.</w:t>
            </w:r>
          </w:p>
        </w:tc>
        <w:tc>
          <w:tcPr>
            <w:tcW w:w="1084" w:type="dxa"/>
          </w:tcPr>
          <w:p w:rsidR="00587115" w:rsidRPr="006636C8" w:rsidRDefault="00587115" w:rsidP="003F23B5">
            <w:pPr>
              <w:ind w:firstLine="0"/>
              <w:jc w:val="center"/>
              <w:rPr>
                <w:rFonts w:eastAsia="Calibri"/>
                <w:bCs/>
              </w:rPr>
            </w:pPr>
            <w:r w:rsidRPr="006636C8">
              <w:rPr>
                <w:rFonts w:eastAsia="Calibri"/>
                <w:bCs/>
              </w:rPr>
              <w:t>2</w:t>
            </w:r>
          </w:p>
        </w:tc>
        <w:tc>
          <w:tcPr>
            <w:tcW w:w="1276" w:type="dxa"/>
            <w:shd w:val="clear" w:color="auto" w:fill="CCCCCC"/>
          </w:tcPr>
          <w:p w:rsidR="00587115" w:rsidRPr="006636C8" w:rsidRDefault="00587115" w:rsidP="003F23B5">
            <w:pPr>
              <w:ind w:firstLine="48"/>
              <w:jc w:val="center"/>
              <w:rPr>
                <w:rFonts w:eastAsia="Calibri"/>
                <w:bCs/>
              </w:rPr>
            </w:pPr>
          </w:p>
        </w:tc>
      </w:tr>
      <w:tr w:rsidR="00587115" w:rsidRPr="006636C8" w:rsidTr="003F23B5">
        <w:trPr>
          <w:trHeight w:val="1120"/>
        </w:trPr>
        <w:tc>
          <w:tcPr>
            <w:tcW w:w="3227" w:type="dxa"/>
            <w:vMerge w:val="restart"/>
          </w:tcPr>
          <w:p w:rsidR="00587115" w:rsidRPr="006636C8" w:rsidRDefault="00587115" w:rsidP="00DA0000">
            <w:pPr>
              <w:pStyle w:val="24"/>
              <w:spacing w:after="0" w:line="240" w:lineRule="auto"/>
              <w:rPr>
                <w:sz w:val="24"/>
                <w:szCs w:val="24"/>
              </w:rPr>
            </w:pPr>
            <w:r w:rsidRPr="006636C8">
              <w:rPr>
                <w:sz w:val="24"/>
                <w:szCs w:val="24"/>
              </w:rPr>
              <w:lastRenderedPageBreak/>
              <w:t>Тема 1.4. Механические свойства древесины</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Классификация механических свойств древесины. Цели и особенности механических испытаний древесины.</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Прочность древесины при сжатии, растяжении, статическом изгибе, сдвиге.</w:t>
            </w:r>
          </w:p>
          <w:p w:rsidR="00587115" w:rsidRPr="006636C8" w:rsidRDefault="00587115" w:rsidP="003F23B5">
            <w:pPr>
              <w:pStyle w:val="24"/>
              <w:spacing w:after="0" w:line="240" w:lineRule="auto"/>
              <w:jc w:val="both"/>
              <w:rPr>
                <w:sz w:val="24"/>
                <w:szCs w:val="24"/>
              </w:rPr>
            </w:pPr>
            <w:r w:rsidRPr="006636C8">
              <w:rPr>
                <w:sz w:val="24"/>
                <w:szCs w:val="24"/>
              </w:rPr>
              <w:t>Технологические свойства древесины.</w:t>
            </w:r>
          </w:p>
        </w:tc>
        <w:tc>
          <w:tcPr>
            <w:tcW w:w="1084" w:type="dxa"/>
          </w:tcPr>
          <w:p w:rsidR="00587115" w:rsidRPr="006636C8" w:rsidRDefault="00587115" w:rsidP="003F23B5">
            <w:pPr>
              <w:ind w:firstLine="0"/>
              <w:jc w:val="center"/>
              <w:rPr>
                <w:rFonts w:eastAsia="Calibri"/>
                <w:bCs/>
              </w:rPr>
            </w:pPr>
            <w:r w:rsidRPr="006636C8">
              <w:rPr>
                <w:rFonts w:eastAsia="Calibri"/>
                <w:bCs/>
              </w:rPr>
              <w:t>2</w:t>
            </w:r>
          </w:p>
        </w:tc>
        <w:tc>
          <w:tcPr>
            <w:tcW w:w="1276" w:type="dxa"/>
            <w:shd w:val="clear" w:color="auto" w:fill="auto"/>
          </w:tcPr>
          <w:p w:rsidR="00587115" w:rsidRPr="006636C8" w:rsidRDefault="00587115" w:rsidP="003F23B5">
            <w:pPr>
              <w:ind w:firstLine="48"/>
              <w:jc w:val="center"/>
              <w:rPr>
                <w:rFonts w:eastAsia="Calibri"/>
                <w:bCs/>
              </w:rPr>
            </w:pPr>
            <w:r w:rsidRPr="006636C8">
              <w:rPr>
                <w:rFonts w:eastAsia="Calibri"/>
                <w:bCs/>
              </w:rPr>
              <w:t>1</w:t>
            </w:r>
          </w:p>
          <w:p w:rsidR="00587115" w:rsidRPr="006636C8" w:rsidRDefault="00587115" w:rsidP="003F23B5">
            <w:pPr>
              <w:ind w:firstLine="48"/>
              <w:jc w:val="center"/>
              <w:rPr>
                <w:rFonts w:eastAsia="Calibri"/>
                <w:bCs/>
              </w:rPr>
            </w:pPr>
          </w:p>
          <w:p w:rsidR="00587115" w:rsidRPr="006636C8" w:rsidRDefault="00587115" w:rsidP="003F23B5">
            <w:pPr>
              <w:ind w:firstLine="48"/>
              <w:jc w:val="center"/>
              <w:rPr>
                <w:rFonts w:eastAsia="Calibri"/>
                <w:bCs/>
              </w:rPr>
            </w:pPr>
            <w:r w:rsidRPr="006636C8">
              <w:rPr>
                <w:rFonts w:eastAsia="Calibri"/>
                <w:bCs/>
              </w:rPr>
              <w:t>2</w:t>
            </w:r>
          </w:p>
          <w:p w:rsidR="00587115" w:rsidRPr="006636C8" w:rsidRDefault="00587115" w:rsidP="003F23B5">
            <w:pPr>
              <w:ind w:firstLine="48"/>
              <w:jc w:val="center"/>
              <w:rPr>
                <w:rFonts w:eastAsia="Calibri"/>
                <w:bCs/>
              </w:rPr>
            </w:pPr>
            <w:r w:rsidRPr="006636C8">
              <w:rPr>
                <w:rFonts w:eastAsia="Calibri"/>
                <w:bCs/>
              </w:rPr>
              <w:t>2</w:t>
            </w:r>
          </w:p>
        </w:tc>
      </w:tr>
      <w:tr w:rsidR="00587115" w:rsidRPr="006636C8" w:rsidTr="003F23B5">
        <w:trPr>
          <w:trHeight w:val="694"/>
        </w:trPr>
        <w:tc>
          <w:tcPr>
            <w:tcW w:w="3227" w:type="dxa"/>
            <w:vMerge/>
          </w:tcPr>
          <w:p w:rsidR="00587115" w:rsidRPr="006636C8" w:rsidRDefault="00587115" w:rsidP="00DA0000">
            <w:pPr>
              <w:pStyle w:val="24"/>
              <w:spacing w:after="0" w:line="240" w:lineRule="auto"/>
              <w:rPr>
                <w:sz w:val="24"/>
                <w:szCs w:val="24"/>
              </w:rPr>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Изменчивость свойств древесины.</w:t>
            </w:r>
          </w:p>
        </w:tc>
        <w:tc>
          <w:tcPr>
            <w:tcW w:w="1084" w:type="dxa"/>
          </w:tcPr>
          <w:p w:rsidR="00587115" w:rsidRPr="006636C8" w:rsidRDefault="00587115" w:rsidP="003F23B5">
            <w:pPr>
              <w:ind w:firstLine="0"/>
              <w:jc w:val="center"/>
              <w:rPr>
                <w:rFonts w:eastAsia="Calibri"/>
                <w:bCs/>
              </w:rPr>
            </w:pPr>
            <w:r w:rsidRPr="006636C8">
              <w:rPr>
                <w:rFonts w:eastAsia="Calibri"/>
                <w:bCs/>
              </w:rPr>
              <w:t>2</w:t>
            </w:r>
          </w:p>
        </w:tc>
        <w:tc>
          <w:tcPr>
            <w:tcW w:w="1276" w:type="dxa"/>
            <w:shd w:val="clear" w:color="auto" w:fill="CCCCCC"/>
          </w:tcPr>
          <w:p w:rsidR="00587115" w:rsidRPr="006636C8" w:rsidRDefault="00587115" w:rsidP="003F23B5">
            <w:pPr>
              <w:ind w:firstLine="48"/>
              <w:jc w:val="center"/>
              <w:rPr>
                <w:rFonts w:eastAsia="Calibri"/>
                <w:bCs/>
              </w:rPr>
            </w:pPr>
          </w:p>
        </w:tc>
      </w:tr>
      <w:tr w:rsidR="00C027C6" w:rsidRPr="006636C8" w:rsidTr="003F23B5">
        <w:trPr>
          <w:trHeight w:val="352"/>
        </w:trPr>
        <w:tc>
          <w:tcPr>
            <w:tcW w:w="3227" w:type="dxa"/>
            <w:vMerge w:val="restart"/>
          </w:tcPr>
          <w:p w:rsidR="00C027C6" w:rsidRPr="006636C8" w:rsidRDefault="00C027C6" w:rsidP="00DA0000">
            <w:pPr>
              <w:pStyle w:val="24"/>
              <w:spacing w:after="0" w:line="240" w:lineRule="auto"/>
              <w:rPr>
                <w:sz w:val="24"/>
                <w:szCs w:val="24"/>
                <w:lang w:val="ru-RU"/>
              </w:rPr>
            </w:pPr>
            <w:r w:rsidRPr="006636C8">
              <w:rPr>
                <w:sz w:val="24"/>
                <w:szCs w:val="24"/>
                <w:lang w:val="ru-RU"/>
              </w:rPr>
              <w:t>Тема 1.5. Пороки и стойкость древесины</w:t>
            </w:r>
          </w:p>
          <w:p w:rsidR="00C027C6" w:rsidRPr="006636C8" w:rsidRDefault="00C027C6" w:rsidP="00DA0000">
            <w:pPr>
              <w:pStyle w:val="24"/>
              <w:spacing w:after="0" w:line="240" w:lineRule="auto"/>
              <w:rPr>
                <w:sz w:val="24"/>
                <w:szCs w:val="24"/>
                <w:lang w:val="ru-RU"/>
              </w:rPr>
            </w:pPr>
          </w:p>
          <w:p w:rsidR="00C027C6" w:rsidRPr="006636C8" w:rsidRDefault="00C027C6" w:rsidP="00DA0000">
            <w:pPr>
              <w:pStyle w:val="24"/>
              <w:spacing w:after="0" w:line="240" w:lineRule="auto"/>
              <w:rPr>
                <w:sz w:val="24"/>
                <w:szCs w:val="24"/>
                <w:lang w:val="ru-RU"/>
              </w:rPr>
            </w:pPr>
          </w:p>
          <w:p w:rsidR="00C027C6" w:rsidRPr="006636C8" w:rsidRDefault="00C027C6" w:rsidP="00DA0000">
            <w:pPr>
              <w:pStyle w:val="24"/>
              <w:spacing w:after="0" w:line="240" w:lineRule="auto"/>
              <w:rPr>
                <w:sz w:val="24"/>
                <w:szCs w:val="24"/>
                <w:lang w:val="ru-RU"/>
              </w:rPr>
            </w:pPr>
          </w:p>
          <w:p w:rsidR="00C027C6" w:rsidRPr="006636C8" w:rsidRDefault="00C027C6" w:rsidP="00DA0000">
            <w:pPr>
              <w:pStyle w:val="24"/>
              <w:spacing w:after="0" w:line="240" w:lineRule="auto"/>
              <w:rPr>
                <w:sz w:val="24"/>
                <w:szCs w:val="24"/>
                <w:lang w:val="ru-RU"/>
              </w:rPr>
            </w:pPr>
          </w:p>
          <w:p w:rsidR="00C027C6" w:rsidRPr="006636C8" w:rsidRDefault="00C027C6" w:rsidP="00DA0000">
            <w:pPr>
              <w:pStyle w:val="24"/>
              <w:spacing w:after="0" w:line="240" w:lineRule="auto"/>
              <w:rPr>
                <w:sz w:val="24"/>
                <w:szCs w:val="24"/>
                <w:lang w:val="ru-RU"/>
              </w:rPr>
            </w:pPr>
          </w:p>
          <w:p w:rsidR="00C027C6" w:rsidRPr="006636C8" w:rsidRDefault="00C027C6" w:rsidP="00DA0000">
            <w:pPr>
              <w:pStyle w:val="24"/>
              <w:spacing w:after="0" w:line="240" w:lineRule="auto"/>
              <w:rPr>
                <w:sz w:val="24"/>
                <w:szCs w:val="24"/>
                <w:lang w:val="ru-RU"/>
              </w:rPr>
            </w:pPr>
          </w:p>
        </w:tc>
        <w:tc>
          <w:tcPr>
            <w:tcW w:w="8980" w:type="dxa"/>
          </w:tcPr>
          <w:p w:rsidR="00C027C6" w:rsidRPr="006636C8" w:rsidRDefault="00C027C6" w:rsidP="003F23B5">
            <w:pPr>
              <w:pStyle w:val="24"/>
              <w:spacing w:after="0" w:line="240" w:lineRule="auto"/>
              <w:jc w:val="both"/>
              <w:rPr>
                <w:sz w:val="24"/>
                <w:szCs w:val="24"/>
                <w:lang w:val="ru-RU"/>
              </w:rPr>
            </w:pPr>
            <w:r w:rsidRPr="006636C8">
              <w:rPr>
                <w:sz w:val="24"/>
                <w:szCs w:val="24"/>
                <w:lang w:val="ru-RU"/>
              </w:rPr>
              <w:t xml:space="preserve">Группы пороков древесины по действующим ГОСТам: сучки, трещины, пороки формы ствола, пороки строения древесины, химические окраски, грибковые повреждения и повреждения насекомыми. </w:t>
            </w:r>
          </w:p>
          <w:p w:rsidR="00C027C6" w:rsidRPr="006636C8" w:rsidRDefault="00C027C6" w:rsidP="003F23B5">
            <w:pPr>
              <w:pStyle w:val="24"/>
              <w:spacing w:after="0" w:line="240" w:lineRule="auto"/>
              <w:jc w:val="both"/>
              <w:rPr>
                <w:sz w:val="24"/>
                <w:szCs w:val="24"/>
                <w:lang w:val="ru-RU"/>
              </w:rPr>
            </w:pPr>
            <w:r w:rsidRPr="006636C8">
              <w:rPr>
                <w:sz w:val="24"/>
                <w:szCs w:val="24"/>
                <w:lang w:val="ru-RU"/>
              </w:rPr>
              <w:t xml:space="preserve">Методы их измерения на круглых лесоматериалах, в изделиях и деталях. </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Инородные включения, механические повреждения и пороки обработки, покоробленности.</w:t>
            </w:r>
          </w:p>
        </w:tc>
        <w:tc>
          <w:tcPr>
            <w:tcW w:w="1084" w:type="dxa"/>
          </w:tcPr>
          <w:p w:rsidR="00C027C6" w:rsidRPr="006636C8" w:rsidRDefault="00C027C6" w:rsidP="003F23B5">
            <w:pPr>
              <w:ind w:firstLine="0"/>
              <w:jc w:val="center"/>
              <w:rPr>
                <w:rFonts w:eastAsia="Calibri"/>
                <w:bCs/>
              </w:rPr>
            </w:pPr>
            <w:r w:rsidRPr="006636C8">
              <w:rPr>
                <w:rFonts w:eastAsia="Calibri"/>
                <w:bCs/>
              </w:rPr>
              <w:t>12</w:t>
            </w:r>
          </w:p>
        </w:tc>
        <w:tc>
          <w:tcPr>
            <w:tcW w:w="1276" w:type="dxa"/>
            <w:shd w:val="clear" w:color="auto" w:fill="auto"/>
          </w:tcPr>
          <w:p w:rsidR="00C027C6" w:rsidRPr="006636C8" w:rsidRDefault="00C027C6" w:rsidP="003F23B5">
            <w:pPr>
              <w:ind w:firstLine="48"/>
              <w:jc w:val="center"/>
              <w:rPr>
                <w:rFonts w:eastAsia="Calibri"/>
                <w:bCs/>
              </w:rPr>
            </w:pPr>
            <w:r w:rsidRPr="006636C8">
              <w:rPr>
                <w:rFonts w:eastAsia="Calibri"/>
                <w:bCs/>
              </w:rPr>
              <w:t>1</w:t>
            </w:r>
          </w:p>
          <w:p w:rsidR="00C027C6" w:rsidRPr="006636C8" w:rsidRDefault="00C027C6" w:rsidP="003F23B5">
            <w:pPr>
              <w:ind w:firstLine="48"/>
              <w:jc w:val="center"/>
              <w:rPr>
                <w:rFonts w:eastAsia="Calibri"/>
                <w:bCs/>
              </w:rPr>
            </w:pPr>
          </w:p>
          <w:p w:rsidR="00C027C6" w:rsidRPr="006636C8" w:rsidRDefault="00C027C6" w:rsidP="003F23B5">
            <w:pPr>
              <w:ind w:firstLine="48"/>
              <w:jc w:val="center"/>
              <w:rPr>
                <w:rFonts w:eastAsia="Calibri"/>
                <w:bCs/>
              </w:rPr>
            </w:pPr>
          </w:p>
          <w:p w:rsidR="00C027C6" w:rsidRPr="006636C8" w:rsidRDefault="00C027C6" w:rsidP="003F23B5">
            <w:pPr>
              <w:ind w:firstLine="48"/>
              <w:jc w:val="center"/>
              <w:rPr>
                <w:rFonts w:eastAsia="Calibri"/>
                <w:bCs/>
              </w:rPr>
            </w:pPr>
            <w:r w:rsidRPr="006636C8">
              <w:rPr>
                <w:rFonts w:eastAsia="Calibri"/>
                <w:bCs/>
              </w:rPr>
              <w:t>2</w:t>
            </w:r>
          </w:p>
          <w:p w:rsidR="00C027C6" w:rsidRPr="006636C8" w:rsidRDefault="00C027C6" w:rsidP="003F23B5">
            <w:pPr>
              <w:ind w:firstLine="48"/>
              <w:jc w:val="center"/>
              <w:rPr>
                <w:rFonts w:eastAsia="Calibri"/>
                <w:bCs/>
              </w:rPr>
            </w:pPr>
          </w:p>
          <w:p w:rsidR="00C027C6" w:rsidRPr="006636C8" w:rsidRDefault="00C027C6" w:rsidP="003F23B5">
            <w:pPr>
              <w:ind w:firstLine="48"/>
              <w:jc w:val="center"/>
              <w:rPr>
                <w:rFonts w:eastAsia="Calibri"/>
                <w:bCs/>
              </w:rPr>
            </w:pPr>
            <w:r w:rsidRPr="006636C8">
              <w:rPr>
                <w:rFonts w:eastAsia="Calibri"/>
                <w:bCs/>
              </w:rPr>
              <w:t>2</w:t>
            </w:r>
          </w:p>
        </w:tc>
      </w:tr>
      <w:tr w:rsidR="00C027C6" w:rsidRPr="006636C8" w:rsidTr="003F23B5">
        <w:tc>
          <w:tcPr>
            <w:tcW w:w="3227" w:type="dxa"/>
            <w:vMerge/>
          </w:tcPr>
          <w:p w:rsidR="00C027C6" w:rsidRPr="006636C8" w:rsidRDefault="00C027C6" w:rsidP="00DA0000">
            <w:pPr>
              <w:pStyle w:val="24"/>
              <w:spacing w:after="0" w:line="240" w:lineRule="auto"/>
              <w:rPr>
                <w:rFonts w:eastAsia="Calibri"/>
                <w:bCs/>
                <w:sz w:val="24"/>
                <w:szCs w:val="24"/>
              </w:rPr>
            </w:pPr>
          </w:p>
        </w:tc>
        <w:tc>
          <w:tcPr>
            <w:tcW w:w="8980" w:type="dxa"/>
          </w:tcPr>
          <w:p w:rsidR="00C027C6" w:rsidRPr="006636C8" w:rsidRDefault="00C027C6" w:rsidP="003F23B5">
            <w:pPr>
              <w:pStyle w:val="24"/>
              <w:spacing w:after="0" w:line="240" w:lineRule="auto"/>
              <w:jc w:val="both"/>
              <w:rPr>
                <w:b/>
                <w:sz w:val="24"/>
                <w:szCs w:val="24"/>
                <w:lang w:val="ru-RU"/>
              </w:rPr>
            </w:pPr>
            <w:r w:rsidRPr="006636C8">
              <w:rPr>
                <w:b/>
                <w:sz w:val="24"/>
                <w:szCs w:val="24"/>
                <w:lang w:val="ru-RU"/>
              </w:rPr>
              <w:t>Практическое занятие</w:t>
            </w:r>
          </w:p>
          <w:p w:rsidR="00C027C6" w:rsidRPr="006636C8" w:rsidRDefault="00C027C6" w:rsidP="003F23B5">
            <w:pPr>
              <w:ind w:firstLine="0"/>
            </w:pPr>
            <w:r w:rsidRPr="006636C8">
              <w:t>Определение пороков  по образцам древесины.</w:t>
            </w:r>
          </w:p>
        </w:tc>
        <w:tc>
          <w:tcPr>
            <w:tcW w:w="1084" w:type="dxa"/>
          </w:tcPr>
          <w:p w:rsidR="00C027C6" w:rsidRPr="006636C8" w:rsidRDefault="00C027C6" w:rsidP="003F23B5">
            <w:pPr>
              <w:ind w:firstLine="0"/>
              <w:jc w:val="center"/>
              <w:rPr>
                <w:rFonts w:eastAsia="Calibri"/>
                <w:bCs/>
              </w:rPr>
            </w:pPr>
            <w:r w:rsidRPr="006636C8">
              <w:rPr>
                <w:rFonts w:eastAsia="Calibri"/>
                <w:bCs/>
              </w:rPr>
              <w:t>2</w:t>
            </w:r>
          </w:p>
        </w:tc>
        <w:tc>
          <w:tcPr>
            <w:tcW w:w="1276" w:type="dxa"/>
            <w:vMerge w:val="restart"/>
            <w:shd w:val="clear" w:color="auto" w:fill="CCCCCC"/>
          </w:tcPr>
          <w:p w:rsidR="00C027C6" w:rsidRPr="006636C8" w:rsidRDefault="00C027C6" w:rsidP="003F23B5">
            <w:pPr>
              <w:ind w:firstLine="48"/>
              <w:jc w:val="center"/>
              <w:rPr>
                <w:rFonts w:eastAsia="Calibri"/>
                <w:bCs/>
              </w:rPr>
            </w:pPr>
          </w:p>
        </w:tc>
      </w:tr>
      <w:tr w:rsidR="00C027C6" w:rsidRPr="006636C8" w:rsidTr="003F23B5">
        <w:tc>
          <w:tcPr>
            <w:tcW w:w="3227" w:type="dxa"/>
            <w:vMerge/>
          </w:tcPr>
          <w:p w:rsidR="00C027C6" w:rsidRPr="006636C8" w:rsidRDefault="00C027C6" w:rsidP="00DA0000">
            <w:pPr>
              <w:pStyle w:val="24"/>
              <w:spacing w:after="0" w:line="240" w:lineRule="auto"/>
              <w:rPr>
                <w:rFonts w:eastAsia="Calibri"/>
                <w:bCs/>
                <w:sz w:val="24"/>
                <w:szCs w:val="24"/>
              </w:rPr>
            </w:pPr>
          </w:p>
        </w:tc>
        <w:tc>
          <w:tcPr>
            <w:tcW w:w="8980" w:type="dxa"/>
          </w:tcPr>
          <w:p w:rsidR="00C027C6" w:rsidRPr="006636C8" w:rsidRDefault="00C027C6" w:rsidP="003F23B5">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C027C6" w:rsidRPr="006636C8" w:rsidRDefault="00C027C6" w:rsidP="003F23B5">
            <w:pPr>
              <w:pStyle w:val="24"/>
              <w:spacing w:after="0" w:line="240" w:lineRule="auto"/>
              <w:jc w:val="both"/>
              <w:rPr>
                <w:sz w:val="24"/>
                <w:szCs w:val="24"/>
                <w:lang w:val="ru-RU"/>
              </w:rPr>
            </w:pPr>
            <w:r w:rsidRPr="006636C8">
              <w:rPr>
                <w:sz w:val="24"/>
                <w:szCs w:val="24"/>
                <w:lang w:val="ru-RU"/>
              </w:rPr>
              <w:t xml:space="preserve">Изобразить в конспекте (альбоме) основные пороки древесины (по ГОСТ): сучки,  пороки формы ствола, пороки строения древесины,  химические окраски, грибковые повреждения,  повреждения  насекомыми и описать методы их измерения.  </w:t>
            </w:r>
          </w:p>
          <w:p w:rsidR="00C027C6" w:rsidRPr="006636C8" w:rsidRDefault="00C027C6" w:rsidP="003F23B5">
            <w:pPr>
              <w:pStyle w:val="24"/>
              <w:spacing w:after="0" w:line="240" w:lineRule="auto"/>
              <w:jc w:val="both"/>
              <w:rPr>
                <w:sz w:val="24"/>
                <w:szCs w:val="24"/>
              </w:rPr>
            </w:pPr>
            <w:r w:rsidRPr="006636C8">
              <w:rPr>
                <w:sz w:val="24"/>
                <w:szCs w:val="24"/>
              </w:rPr>
              <w:t>Выучить пороки древесины.</w:t>
            </w:r>
          </w:p>
        </w:tc>
        <w:tc>
          <w:tcPr>
            <w:tcW w:w="1084" w:type="dxa"/>
          </w:tcPr>
          <w:p w:rsidR="00C027C6" w:rsidRPr="006636C8" w:rsidRDefault="00C027C6" w:rsidP="003F23B5">
            <w:pPr>
              <w:ind w:firstLine="0"/>
              <w:jc w:val="center"/>
              <w:rPr>
                <w:rFonts w:eastAsia="Calibri"/>
                <w:bCs/>
              </w:rPr>
            </w:pPr>
            <w:r w:rsidRPr="006636C8">
              <w:rPr>
                <w:rFonts w:eastAsia="Calibri"/>
                <w:bCs/>
              </w:rPr>
              <w:t>6</w:t>
            </w:r>
          </w:p>
        </w:tc>
        <w:tc>
          <w:tcPr>
            <w:tcW w:w="1276" w:type="dxa"/>
            <w:vMerge/>
            <w:shd w:val="clear" w:color="auto" w:fill="CCCCCC"/>
          </w:tcPr>
          <w:p w:rsidR="00C027C6" w:rsidRPr="006636C8" w:rsidRDefault="00C027C6" w:rsidP="003F23B5">
            <w:pPr>
              <w:ind w:firstLine="48"/>
              <w:jc w:val="center"/>
              <w:rPr>
                <w:rFonts w:eastAsia="Calibri"/>
                <w:bCs/>
              </w:rPr>
            </w:pPr>
          </w:p>
        </w:tc>
      </w:tr>
      <w:tr w:rsidR="00C027C6" w:rsidRPr="006636C8" w:rsidTr="003F23B5">
        <w:tc>
          <w:tcPr>
            <w:tcW w:w="3227" w:type="dxa"/>
            <w:vMerge w:val="restart"/>
          </w:tcPr>
          <w:p w:rsidR="00C027C6" w:rsidRPr="006636C8" w:rsidRDefault="00C027C6" w:rsidP="00DA0000">
            <w:pPr>
              <w:pStyle w:val="24"/>
              <w:spacing w:after="0" w:line="240" w:lineRule="auto"/>
              <w:rPr>
                <w:sz w:val="24"/>
                <w:szCs w:val="24"/>
                <w:lang w:val="ru-RU"/>
              </w:rPr>
            </w:pPr>
            <w:r w:rsidRPr="006636C8">
              <w:rPr>
                <w:rFonts w:eastAsia="Calibri"/>
                <w:bCs/>
                <w:sz w:val="24"/>
                <w:szCs w:val="24"/>
                <w:lang w:val="ru-RU"/>
              </w:rPr>
              <w:t>Тема 1.6.</w:t>
            </w:r>
            <w:r w:rsidRPr="006636C8">
              <w:rPr>
                <w:sz w:val="24"/>
                <w:szCs w:val="24"/>
                <w:lang w:val="ru-RU"/>
              </w:rPr>
              <w:t>Факторы, влияющие на стойкость древесины</w:t>
            </w:r>
          </w:p>
        </w:tc>
        <w:tc>
          <w:tcPr>
            <w:tcW w:w="8980" w:type="dxa"/>
          </w:tcPr>
          <w:p w:rsidR="00C027C6" w:rsidRPr="006636C8" w:rsidRDefault="00C027C6" w:rsidP="003F23B5">
            <w:pPr>
              <w:ind w:firstLine="0"/>
            </w:pPr>
            <w:r w:rsidRPr="006636C8">
              <w:t>Природная стойкость древесины. Средства, применяемые для защиты древесины от гниения, способы обработки. Придание древесине огнестойкости.</w:t>
            </w:r>
          </w:p>
        </w:tc>
        <w:tc>
          <w:tcPr>
            <w:tcW w:w="1084" w:type="dxa"/>
          </w:tcPr>
          <w:p w:rsidR="00C027C6" w:rsidRPr="006636C8" w:rsidRDefault="00C027C6" w:rsidP="003F23B5">
            <w:pPr>
              <w:ind w:firstLine="0"/>
              <w:jc w:val="center"/>
              <w:rPr>
                <w:rFonts w:eastAsia="Calibri"/>
                <w:bCs/>
              </w:rPr>
            </w:pPr>
            <w:r w:rsidRPr="006636C8">
              <w:rPr>
                <w:rFonts w:eastAsia="Calibri"/>
                <w:bCs/>
              </w:rPr>
              <w:t>2</w:t>
            </w:r>
          </w:p>
        </w:tc>
        <w:tc>
          <w:tcPr>
            <w:tcW w:w="1276" w:type="dxa"/>
            <w:shd w:val="clear" w:color="auto" w:fill="auto"/>
          </w:tcPr>
          <w:p w:rsidR="00C027C6" w:rsidRPr="006636C8" w:rsidRDefault="00C027C6" w:rsidP="003F23B5">
            <w:pPr>
              <w:ind w:firstLine="48"/>
              <w:jc w:val="center"/>
              <w:rPr>
                <w:rFonts w:eastAsia="Calibri"/>
                <w:bCs/>
              </w:rPr>
            </w:pPr>
            <w:r w:rsidRPr="006636C8">
              <w:rPr>
                <w:rFonts w:eastAsia="Calibri"/>
                <w:bCs/>
              </w:rPr>
              <w:t>2</w:t>
            </w:r>
          </w:p>
        </w:tc>
      </w:tr>
      <w:tr w:rsidR="00C027C6" w:rsidRPr="006636C8" w:rsidTr="003F23B5">
        <w:trPr>
          <w:trHeight w:val="351"/>
        </w:trPr>
        <w:tc>
          <w:tcPr>
            <w:tcW w:w="3227" w:type="dxa"/>
            <w:vMerge/>
          </w:tcPr>
          <w:p w:rsidR="00C027C6" w:rsidRPr="006636C8" w:rsidRDefault="00C027C6" w:rsidP="00DA0000">
            <w:pPr>
              <w:pStyle w:val="24"/>
              <w:spacing w:after="0" w:line="240" w:lineRule="auto"/>
              <w:rPr>
                <w:rFonts w:eastAsia="Calibri"/>
                <w:bCs/>
                <w:sz w:val="24"/>
                <w:szCs w:val="24"/>
              </w:rPr>
            </w:pPr>
          </w:p>
        </w:tc>
        <w:tc>
          <w:tcPr>
            <w:tcW w:w="8980" w:type="dxa"/>
          </w:tcPr>
          <w:p w:rsidR="00C027C6" w:rsidRPr="006636C8" w:rsidRDefault="00C027C6" w:rsidP="003F23B5">
            <w:pPr>
              <w:ind w:firstLine="0"/>
            </w:pPr>
            <w:r w:rsidRPr="006636C8">
              <w:rPr>
                <w:b/>
              </w:rPr>
              <w:t>Контрольная работа</w:t>
            </w:r>
            <w:r w:rsidRPr="006636C8">
              <w:t xml:space="preserve">  по разделу  «Основы древесиноведения»</w:t>
            </w:r>
          </w:p>
        </w:tc>
        <w:tc>
          <w:tcPr>
            <w:tcW w:w="1084" w:type="dxa"/>
          </w:tcPr>
          <w:p w:rsidR="00C027C6" w:rsidRPr="006636C8" w:rsidRDefault="00C027C6" w:rsidP="003F23B5">
            <w:pPr>
              <w:ind w:firstLine="0"/>
              <w:jc w:val="center"/>
              <w:rPr>
                <w:rFonts w:eastAsia="Calibri"/>
                <w:bCs/>
              </w:rPr>
            </w:pPr>
            <w:r w:rsidRPr="006636C8">
              <w:rPr>
                <w:rFonts w:eastAsia="Calibri"/>
                <w:bCs/>
              </w:rPr>
              <w:t>1</w:t>
            </w:r>
          </w:p>
        </w:tc>
        <w:tc>
          <w:tcPr>
            <w:tcW w:w="1276" w:type="dxa"/>
            <w:vMerge w:val="restart"/>
            <w:shd w:val="clear" w:color="auto" w:fill="CCCCCC"/>
          </w:tcPr>
          <w:p w:rsidR="00C027C6" w:rsidRPr="006636C8" w:rsidRDefault="00C027C6" w:rsidP="003F23B5">
            <w:pPr>
              <w:ind w:firstLine="48"/>
              <w:jc w:val="center"/>
              <w:rPr>
                <w:rFonts w:eastAsia="Calibri"/>
                <w:bCs/>
              </w:rPr>
            </w:pPr>
          </w:p>
          <w:p w:rsidR="00C027C6" w:rsidRPr="006636C8" w:rsidRDefault="00C027C6" w:rsidP="003F23B5">
            <w:pPr>
              <w:ind w:firstLine="48"/>
              <w:jc w:val="center"/>
              <w:rPr>
                <w:rFonts w:eastAsia="Calibri"/>
                <w:bCs/>
              </w:rPr>
            </w:pPr>
          </w:p>
        </w:tc>
      </w:tr>
      <w:tr w:rsidR="00587115" w:rsidRPr="006636C8" w:rsidTr="003F23B5">
        <w:tc>
          <w:tcPr>
            <w:tcW w:w="3227" w:type="dxa"/>
          </w:tcPr>
          <w:p w:rsidR="00587115" w:rsidRPr="006636C8" w:rsidRDefault="00587115" w:rsidP="00DA0000">
            <w:pPr>
              <w:pStyle w:val="24"/>
              <w:spacing w:after="0" w:line="240" w:lineRule="auto"/>
              <w:rPr>
                <w:b/>
                <w:sz w:val="24"/>
                <w:szCs w:val="24"/>
              </w:rPr>
            </w:pPr>
            <w:r w:rsidRPr="006636C8">
              <w:rPr>
                <w:b/>
                <w:sz w:val="24"/>
                <w:szCs w:val="24"/>
              </w:rPr>
              <w:t>Раздел 2. Основы лесного товароведения</w:t>
            </w:r>
          </w:p>
        </w:tc>
        <w:tc>
          <w:tcPr>
            <w:tcW w:w="8980" w:type="dxa"/>
          </w:tcPr>
          <w:p w:rsidR="00587115" w:rsidRPr="006636C8" w:rsidRDefault="00587115" w:rsidP="003F23B5">
            <w:pPr>
              <w:ind w:firstLine="0"/>
            </w:pP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24</w:t>
            </w:r>
          </w:p>
        </w:tc>
        <w:tc>
          <w:tcPr>
            <w:tcW w:w="1276" w:type="dxa"/>
            <w:vMerge/>
            <w:shd w:val="clear" w:color="auto" w:fill="BFBFBF"/>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
                <w:bCs/>
              </w:rPr>
            </w:pPr>
          </w:p>
        </w:tc>
      </w:tr>
      <w:tr w:rsidR="00587115" w:rsidRPr="006636C8" w:rsidTr="003F23B5">
        <w:trPr>
          <w:trHeight w:val="1289"/>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r w:rsidRPr="006636C8">
              <w:t>Тема 2.1. Классификация, стандартизация и декларация  древесных материалов и лесной продукции</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Древесные материалы, лесная продукция и их классификация по назначению, принципам технологии производства.</w:t>
            </w:r>
          </w:p>
          <w:p w:rsidR="00587115" w:rsidRPr="006636C8" w:rsidRDefault="00587115" w:rsidP="003F23B5">
            <w:pPr>
              <w:pStyle w:val="24"/>
              <w:spacing w:after="0" w:line="240" w:lineRule="auto"/>
              <w:jc w:val="both"/>
              <w:rPr>
                <w:sz w:val="24"/>
                <w:szCs w:val="24"/>
                <w:lang w:val="ru-RU"/>
              </w:rPr>
            </w:pPr>
            <w:r w:rsidRPr="006636C8">
              <w:rPr>
                <w:sz w:val="24"/>
                <w:szCs w:val="24"/>
                <w:lang w:val="ru-RU"/>
              </w:rPr>
              <w:t>Стандартизация и декларация, категория и структура стандартов.</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Направления развития стандартизации и декларации продукции.</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auto"/>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1</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 xml:space="preserve">1 </w:t>
            </w:r>
          </w:p>
        </w:tc>
      </w:tr>
      <w:tr w:rsidR="00C027C6" w:rsidRPr="006636C8" w:rsidTr="003F23B5">
        <w:trPr>
          <w:trHeight w:val="338"/>
        </w:trPr>
        <w:tc>
          <w:tcPr>
            <w:tcW w:w="3227" w:type="dxa"/>
            <w:vMerge w:val="restart"/>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2.2. Круглые лесоматериалы</w:t>
            </w: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C027C6" w:rsidRPr="006636C8" w:rsidRDefault="00C027C6" w:rsidP="003F23B5">
            <w:pPr>
              <w:pStyle w:val="24"/>
              <w:spacing w:after="0" w:line="240" w:lineRule="auto"/>
              <w:jc w:val="both"/>
              <w:rPr>
                <w:sz w:val="24"/>
                <w:szCs w:val="24"/>
                <w:lang w:val="ru-RU"/>
              </w:rPr>
            </w:pPr>
            <w:r w:rsidRPr="006636C8">
              <w:rPr>
                <w:sz w:val="24"/>
                <w:szCs w:val="24"/>
                <w:lang w:val="ru-RU"/>
              </w:rPr>
              <w:lastRenderedPageBreak/>
              <w:t>Классификация круглых лесоматериалов по породам, назначению, размерам, качеству.</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Круглые лесоматериалы хвойных и лиственных пород для распиловки и строгания.</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Круглые лесоматериалы хвойных и лиственных пород для лущения.</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Круглые лесоматериалы для выработки целлюлозы и древесной массы.</w:t>
            </w:r>
          </w:p>
          <w:p w:rsidR="00C027C6" w:rsidRPr="006636C8" w:rsidRDefault="00C027C6" w:rsidP="003F23B5">
            <w:pPr>
              <w:pStyle w:val="24"/>
              <w:spacing w:after="0" w:line="240" w:lineRule="auto"/>
              <w:jc w:val="both"/>
              <w:rPr>
                <w:sz w:val="24"/>
                <w:szCs w:val="24"/>
                <w:lang w:val="ru-RU"/>
              </w:rPr>
            </w:pPr>
            <w:r w:rsidRPr="006636C8">
              <w:rPr>
                <w:sz w:val="24"/>
                <w:szCs w:val="24"/>
                <w:lang w:val="ru-RU"/>
              </w:rPr>
              <w:lastRenderedPageBreak/>
              <w:t>Круглые лесоматериалы хвойных и лиственных пород для использования в круглом виде.</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Обмер, учёт, маркировка, сортировка, приёмка и проверка качества, транспортирование круглых лесоматериалов.</w:t>
            </w:r>
          </w:p>
          <w:p w:rsidR="00C027C6" w:rsidRPr="006636C8" w:rsidRDefault="00C027C6" w:rsidP="003F23B5">
            <w:pPr>
              <w:pStyle w:val="24"/>
              <w:spacing w:after="0" w:line="240" w:lineRule="auto"/>
              <w:jc w:val="both"/>
              <w:rPr>
                <w:sz w:val="24"/>
                <w:szCs w:val="24"/>
                <w:lang w:val="ru-RU"/>
              </w:rPr>
            </w:pPr>
            <w:r w:rsidRPr="006636C8">
              <w:rPr>
                <w:sz w:val="24"/>
                <w:szCs w:val="24"/>
                <w:lang w:val="ru-RU"/>
              </w:rPr>
              <w:t>Характеристика, технология заготовки, переработки, учёт и хранение второстепенных лесных ресурсов.</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10</w:t>
            </w:r>
          </w:p>
        </w:tc>
        <w:tc>
          <w:tcPr>
            <w:tcW w:w="1276" w:type="dxa"/>
            <w:shd w:val="clear" w:color="auto" w:fill="auto"/>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1</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3F23B5" w:rsidRPr="006636C8" w:rsidRDefault="003F23B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tc>
      </w:tr>
      <w:tr w:rsidR="00C027C6" w:rsidRPr="006636C8" w:rsidTr="003F23B5">
        <w:trPr>
          <w:trHeight w:val="888"/>
        </w:trPr>
        <w:tc>
          <w:tcPr>
            <w:tcW w:w="3227" w:type="dxa"/>
            <w:vMerge/>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C027C6" w:rsidRPr="006636C8" w:rsidRDefault="00C027C6" w:rsidP="003F23B5">
            <w:pPr>
              <w:pStyle w:val="24"/>
              <w:spacing w:after="0" w:line="240" w:lineRule="auto"/>
              <w:jc w:val="both"/>
              <w:rPr>
                <w:b/>
                <w:sz w:val="24"/>
                <w:szCs w:val="24"/>
                <w:lang w:val="ru-RU"/>
              </w:rPr>
            </w:pPr>
            <w:r w:rsidRPr="006636C8">
              <w:rPr>
                <w:b/>
                <w:sz w:val="24"/>
                <w:szCs w:val="24"/>
                <w:lang w:val="ru-RU"/>
              </w:rPr>
              <w:t>Практические занятия</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Определение сортности круглых лесоматериалов хвойных и лиственных пород.  Маркировка, обмер и учёт круглых лесоматериалов.</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Определение объёма круглых лесоматериалов в складочной и плотной мерах.</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vMerge w:val="restart"/>
            <w:shd w:val="clear" w:color="auto" w:fill="CCCCCC"/>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C027C6" w:rsidRPr="006636C8" w:rsidTr="003F23B5">
        <w:trPr>
          <w:trHeight w:val="888"/>
        </w:trPr>
        <w:tc>
          <w:tcPr>
            <w:tcW w:w="3227" w:type="dxa"/>
            <w:vMerge/>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C027C6" w:rsidRPr="006636C8" w:rsidRDefault="00C027C6" w:rsidP="003F23B5">
            <w:pPr>
              <w:pStyle w:val="24"/>
              <w:spacing w:after="0" w:line="240" w:lineRule="auto"/>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C027C6" w:rsidRPr="006636C8" w:rsidRDefault="00C027C6" w:rsidP="003F23B5">
            <w:pPr>
              <w:pStyle w:val="24"/>
              <w:spacing w:after="0" w:line="240" w:lineRule="auto"/>
              <w:rPr>
                <w:sz w:val="24"/>
                <w:szCs w:val="24"/>
                <w:lang w:val="ru-RU"/>
              </w:rPr>
            </w:pPr>
            <w:r w:rsidRPr="006636C8">
              <w:rPr>
                <w:sz w:val="24"/>
                <w:szCs w:val="24"/>
                <w:lang w:val="ru-RU"/>
              </w:rPr>
              <w:t>Составить перечень деловых сортиментов круглых лесоматериалов хвойных и лиственных пород (по действующим  ГОСТам),  указать их параметры (</w:t>
            </w:r>
            <w:r w:rsidRPr="006636C8">
              <w:rPr>
                <w:sz w:val="24"/>
                <w:szCs w:val="24"/>
              </w:rPr>
              <w:t>D</w:t>
            </w:r>
            <w:r w:rsidRPr="006636C8">
              <w:rPr>
                <w:sz w:val="24"/>
                <w:szCs w:val="24"/>
                <w:lang w:val="ru-RU"/>
              </w:rPr>
              <w:t xml:space="preserve"> и </w:t>
            </w:r>
            <w:r w:rsidRPr="006636C8">
              <w:rPr>
                <w:sz w:val="24"/>
                <w:szCs w:val="24"/>
              </w:rPr>
              <w:t>L</w:t>
            </w:r>
            <w:r w:rsidRPr="006636C8">
              <w:rPr>
                <w:sz w:val="24"/>
                <w:szCs w:val="24"/>
                <w:lang w:val="ru-RU"/>
              </w:rPr>
              <w:t xml:space="preserve">),  градации при их измерении,  припуски, образцы маркировки.  </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shd w:val="clear" w:color="auto" w:fill="CCCCCC"/>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1772"/>
        </w:trPr>
        <w:tc>
          <w:tcPr>
            <w:tcW w:w="3227" w:type="dxa"/>
            <w:vMerge w:val="restart"/>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2.3. Пиленые лесоматериалы</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Классификация пиломатериалов по породам, форме поперечного сечения, размерам, характеру и степени обработки, качеству и назначению.</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Пиломатериалы хвойных и лиственных пород.</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Заготовки из древесины хвойных и лиственных пород.</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Обмер, учёт, методы проверки качества, маркировка и транспортирование пиломатериалов и заготовок.</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1</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tc>
      </w:tr>
      <w:tr w:rsidR="00587115" w:rsidRPr="006636C8" w:rsidTr="003F23B5">
        <w:trPr>
          <w:trHeight w:val="430"/>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Практическое занятие</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Определение стандартных размеров, объёма, качества пиломатериалов, приёмка пиломатериалов и заготовок, их маркировка.</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val="restart"/>
            <w:shd w:val="clear" w:color="auto" w:fill="CCCCCC"/>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430"/>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87115" w:rsidRPr="006636C8" w:rsidRDefault="00587115" w:rsidP="003F23B5">
            <w:pPr>
              <w:pStyle w:val="24"/>
              <w:spacing w:after="0" w:line="240" w:lineRule="auto"/>
              <w:jc w:val="both"/>
              <w:rPr>
                <w:b/>
                <w:sz w:val="24"/>
                <w:szCs w:val="24"/>
                <w:lang w:val="ru-RU"/>
              </w:rPr>
            </w:pPr>
            <w:r w:rsidRPr="006636C8">
              <w:rPr>
                <w:sz w:val="24"/>
                <w:szCs w:val="24"/>
                <w:lang w:val="ru-RU"/>
              </w:rPr>
              <w:t>Составить перечень пиломатериалов хвойных и лиственных пород, указав их параметры по ГОСТам, образцы маркировки.</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shd w:val="clear" w:color="auto" w:fill="CCCCCC"/>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C027C6" w:rsidRPr="006636C8" w:rsidTr="003F23B5">
        <w:tc>
          <w:tcPr>
            <w:tcW w:w="3227" w:type="dxa"/>
            <w:vMerge w:val="restart"/>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2.4. Строганые и лущёные древесные материалы</w:t>
            </w:r>
          </w:p>
        </w:tc>
        <w:tc>
          <w:tcPr>
            <w:tcW w:w="8980" w:type="dxa"/>
          </w:tcPr>
          <w:p w:rsidR="00C027C6" w:rsidRPr="006636C8" w:rsidRDefault="00C027C6" w:rsidP="003F23B5">
            <w:pPr>
              <w:pStyle w:val="24"/>
              <w:spacing w:after="0" w:line="240" w:lineRule="auto"/>
              <w:rPr>
                <w:sz w:val="24"/>
                <w:szCs w:val="24"/>
                <w:lang w:val="ru-RU"/>
              </w:rPr>
            </w:pPr>
            <w:r w:rsidRPr="006636C8">
              <w:rPr>
                <w:sz w:val="24"/>
                <w:szCs w:val="24"/>
                <w:lang w:val="ru-RU"/>
              </w:rPr>
              <w:t xml:space="preserve">Шпон строганый и лущеный. </w:t>
            </w:r>
          </w:p>
          <w:p w:rsidR="00C027C6" w:rsidRPr="006636C8" w:rsidRDefault="00C027C6" w:rsidP="00601349">
            <w:pPr>
              <w:pStyle w:val="24"/>
              <w:spacing w:after="0" w:line="240" w:lineRule="auto"/>
              <w:jc w:val="both"/>
              <w:rPr>
                <w:sz w:val="24"/>
                <w:szCs w:val="24"/>
                <w:lang w:val="ru-RU"/>
              </w:rPr>
            </w:pPr>
            <w:r w:rsidRPr="006636C8">
              <w:rPr>
                <w:sz w:val="24"/>
                <w:szCs w:val="24"/>
                <w:lang w:val="ru-RU"/>
              </w:rPr>
              <w:t>Требования ГОСТов на шпон по породам древесины, размерам, качеству, влажности, маркировки, правилам  приёмки, обмера, учёта, хранения и транспортирования.</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FFFFFF"/>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1</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tc>
      </w:tr>
      <w:tr w:rsidR="00C027C6" w:rsidRPr="006636C8" w:rsidTr="003F23B5">
        <w:tc>
          <w:tcPr>
            <w:tcW w:w="3227" w:type="dxa"/>
            <w:vMerge/>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C027C6" w:rsidRPr="006636C8" w:rsidRDefault="00C027C6" w:rsidP="003F23B5">
            <w:pPr>
              <w:pStyle w:val="24"/>
              <w:spacing w:after="0" w:line="240" w:lineRule="auto"/>
              <w:rPr>
                <w:b/>
                <w:sz w:val="24"/>
                <w:szCs w:val="24"/>
                <w:lang w:val="ru-RU"/>
              </w:rPr>
            </w:pPr>
            <w:r w:rsidRPr="006636C8">
              <w:rPr>
                <w:b/>
                <w:sz w:val="24"/>
                <w:szCs w:val="24"/>
                <w:lang w:val="ru-RU"/>
              </w:rPr>
              <w:t>Практическое занятие</w:t>
            </w:r>
          </w:p>
          <w:p w:rsidR="00C027C6" w:rsidRPr="006636C8" w:rsidRDefault="00C027C6" w:rsidP="00601349">
            <w:pPr>
              <w:pStyle w:val="24"/>
              <w:spacing w:after="0" w:line="240" w:lineRule="auto"/>
              <w:jc w:val="both"/>
              <w:rPr>
                <w:sz w:val="24"/>
                <w:szCs w:val="24"/>
                <w:lang w:val="ru-RU"/>
              </w:rPr>
            </w:pPr>
            <w:r w:rsidRPr="006636C8">
              <w:rPr>
                <w:sz w:val="24"/>
                <w:szCs w:val="24"/>
                <w:lang w:val="ru-RU"/>
              </w:rPr>
              <w:t>Определение стандартных размеров и качества, обмер, учёт и маркировка лущёного и строганого шпона.</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BFBFBF" w:themeFill="background1" w:themeFillShade="BF"/>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C027C6" w:rsidRPr="006636C8" w:rsidTr="003F23B5">
        <w:tc>
          <w:tcPr>
            <w:tcW w:w="3227" w:type="dxa"/>
            <w:vMerge/>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C027C6" w:rsidRPr="006636C8" w:rsidRDefault="00C027C6" w:rsidP="003F23B5">
            <w:pPr>
              <w:pStyle w:val="24"/>
              <w:spacing w:after="0" w:line="240" w:lineRule="auto"/>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C027C6" w:rsidRPr="006636C8" w:rsidRDefault="00C027C6" w:rsidP="003F23B5">
            <w:pPr>
              <w:pStyle w:val="24"/>
              <w:spacing w:after="0" w:line="240" w:lineRule="auto"/>
              <w:rPr>
                <w:b/>
                <w:sz w:val="24"/>
                <w:szCs w:val="24"/>
                <w:lang w:val="ru-RU"/>
              </w:rPr>
            </w:pPr>
            <w:r w:rsidRPr="006636C8">
              <w:rPr>
                <w:sz w:val="24"/>
                <w:szCs w:val="24"/>
                <w:lang w:val="ru-RU"/>
              </w:rPr>
              <w:lastRenderedPageBreak/>
              <w:t>Составить перечень  стандартов  на строганые и лущёные древесные материалы, указав их параметры.</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2</w:t>
            </w:r>
          </w:p>
        </w:tc>
        <w:tc>
          <w:tcPr>
            <w:tcW w:w="1276" w:type="dxa"/>
            <w:shd w:val="clear" w:color="auto" w:fill="BFBFBF" w:themeFill="background1" w:themeFillShade="BF"/>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1513"/>
        </w:trPr>
        <w:tc>
          <w:tcPr>
            <w:tcW w:w="3227" w:type="dxa"/>
            <w:vMerge w:val="restart"/>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lastRenderedPageBreak/>
              <w:t>Тема 2.5. Композиционные древесные материалы</w:t>
            </w:r>
          </w:p>
        </w:tc>
        <w:tc>
          <w:tcPr>
            <w:tcW w:w="8980" w:type="dxa"/>
          </w:tcPr>
          <w:p w:rsidR="00587115" w:rsidRPr="006636C8" w:rsidRDefault="00587115" w:rsidP="003F23B5">
            <w:pPr>
              <w:pStyle w:val="24"/>
              <w:spacing w:after="0" w:line="240" w:lineRule="auto"/>
              <w:rPr>
                <w:sz w:val="24"/>
                <w:szCs w:val="24"/>
                <w:lang w:val="ru-RU"/>
              </w:rPr>
            </w:pPr>
            <w:r w:rsidRPr="006636C8">
              <w:rPr>
                <w:sz w:val="24"/>
                <w:szCs w:val="24"/>
                <w:lang w:val="ru-RU"/>
              </w:rPr>
              <w:t xml:space="preserve">Фанера. Плиты древесностружечные. </w:t>
            </w:r>
          </w:p>
          <w:p w:rsidR="00587115" w:rsidRPr="006636C8" w:rsidRDefault="00587115" w:rsidP="003F23B5">
            <w:pPr>
              <w:pStyle w:val="24"/>
              <w:spacing w:after="0" w:line="240" w:lineRule="auto"/>
              <w:rPr>
                <w:sz w:val="24"/>
                <w:szCs w:val="24"/>
                <w:lang w:val="ru-RU"/>
              </w:rPr>
            </w:pPr>
            <w:r w:rsidRPr="006636C8">
              <w:rPr>
                <w:sz w:val="24"/>
                <w:szCs w:val="24"/>
                <w:lang w:val="ru-RU"/>
              </w:rPr>
              <w:t xml:space="preserve">Плиты древесноволокнистые. Их получение, свойства, виды, применение. Требования действующих ГОСТов. </w:t>
            </w:r>
          </w:p>
          <w:p w:rsidR="00587115" w:rsidRPr="006636C8" w:rsidRDefault="00587115" w:rsidP="00601349">
            <w:pPr>
              <w:pStyle w:val="24"/>
              <w:spacing w:after="0" w:line="240" w:lineRule="auto"/>
              <w:jc w:val="both"/>
              <w:rPr>
                <w:sz w:val="24"/>
                <w:szCs w:val="24"/>
                <w:lang w:val="ru-RU"/>
              </w:rPr>
            </w:pPr>
            <w:r w:rsidRPr="006636C8">
              <w:rPr>
                <w:sz w:val="24"/>
                <w:szCs w:val="24"/>
                <w:lang w:val="ru-RU"/>
              </w:rPr>
              <w:t>Арболит, фибролит, ксилолит. Использование отходов глубокой переработки древесины и биомассы для изготовления композиционных экологически чистых материалов, МДФ (модифицированная древесина), ламинат, паркетные изделия.</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1</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tc>
      </w:tr>
      <w:tr w:rsidR="00587115" w:rsidRPr="006636C8" w:rsidTr="003F23B5">
        <w:trPr>
          <w:trHeight w:val="370"/>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24"/>
              <w:spacing w:after="0" w:line="240" w:lineRule="auto"/>
              <w:rPr>
                <w:b/>
                <w:sz w:val="24"/>
                <w:szCs w:val="24"/>
                <w:lang w:val="ru-RU"/>
              </w:rPr>
            </w:pPr>
            <w:r w:rsidRPr="006636C8">
              <w:rPr>
                <w:b/>
                <w:sz w:val="24"/>
                <w:szCs w:val="24"/>
                <w:lang w:val="ru-RU"/>
              </w:rPr>
              <w:t>Практическое занятие</w:t>
            </w:r>
          </w:p>
          <w:p w:rsidR="00587115" w:rsidRPr="006636C8" w:rsidRDefault="00587115" w:rsidP="003F23B5">
            <w:pPr>
              <w:pStyle w:val="24"/>
              <w:spacing w:after="0" w:line="240" w:lineRule="auto"/>
              <w:jc w:val="both"/>
              <w:rPr>
                <w:b/>
                <w:sz w:val="24"/>
                <w:szCs w:val="24"/>
                <w:lang w:val="ru-RU"/>
              </w:rPr>
            </w:pPr>
            <w:r w:rsidRPr="006636C8">
              <w:rPr>
                <w:sz w:val="24"/>
                <w:szCs w:val="24"/>
                <w:lang w:val="ru-RU"/>
              </w:rPr>
              <w:t>Определение стандартных размеров и качества, обмер, учёт и маркировка  композиционных материалов.</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val="restart"/>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70"/>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24"/>
              <w:spacing w:after="0" w:line="240" w:lineRule="auto"/>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87115" w:rsidRPr="006636C8" w:rsidRDefault="00587115" w:rsidP="003F23B5">
            <w:pPr>
              <w:pStyle w:val="24"/>
              <w:spacing w:after="0" w:line="240" w:lineRule="auto"/>
              <w:rPr>
                <w:b/>
                <w:sz w:val="24"/>
                <w:szCs w:val="24"/>
                <w:lang w:val="ru-RU"/>
              </w:rPr>
            </w:pPr>
            <w:r w:rsidRPr="006636C8">
              <w:rPr>
                <w:sz w:val="24"/>
                <w:szCs w:val="24"/>
                <w:lang w:val="ru-RU"/>
              </w:rPr>
              <w:t>Составить перечень  стандартов на композиционные древесные материалы, указав их параметры</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221"/>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 xml:space="preserve">Контрольная работа </w:t>
            </w:r>
            <w:r w:rsidRPr="006636C8">
              <w:rPr>
                <w:sz w:val="24"/>
                <w:szCs w:val="24"/>
                <w:lang w:val="ru-RU"/>
              </w:rPr>
              <w:t>по разделу «Основы лесного товароведения».</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7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24"/>
              <w:spacing w:after="0" w:line="240" w:lineRule="auto"/>
              <w:jc w:val="both"/>
              <w:rPr>
                <w:b/>
                <w:sz w:val="24"/>
                <w:szCs w:val="24"/>
              </w:rPr>
            </w:pPr>
            <w:r w:rsidRPr="006636C8">
              <w:rPr>
                <w:b/>
                <w:iCs/>
                <w:sz w:val="24"/>
                <w:szCs w:val="24"/>
              </w:rPr>
              <w:t>Экзамен</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7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a5"/>
              <w:spacing w:after="0"/>
              <w:jc w:val="right"/>
              <w:rPr>
                <w:rFonts w:ascii="Times New Roman" w:hAnsi="Times New Roman" w:cs="Times New Roman"/>
                <w:b/>
                <w:bCs/>
              </w:rPr>
            </w:pPr>
            <w:r w:rsidRPr="006636C8">
              <w:rPr>
                <w:rFonts w:ascii="Times New Roman" w:hAnsi="Times New Roman" w:cs="Times New Roman"/>
                <w:b/>
                <w:bCs/>
              </w:rPr>
              <w:t>Максимальная нагрузка</w:t>
            </w:r>
            <w:r w:rsidR="00C027C6" w:rsidRPr="006636C8">
              <w:rPr>
                <w:rFonts w:ascii="Times New Roman" w:hAnsi="Times New Roman" w:cs="Times New Roman"/>
                <w:b/>
                <w:bCs/>
              </w:rPr>
              <w:t>, в том числе:</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78</w:t>
            </w: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7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a5"/>
              <w:spacing w:after="0"/>
              <w:jc w:val="right"/>
              <w:rPr>
                <w:rFonts w:ascii="Times New Roman" w:hAnsi="Times New Roman" w:cs="Times New Roman"/>
                <w:b/>
                <w:bCs/>
              </w:rPr>
            </w:pPr>
            <w:r w:rsidRPr="006636C8">
              <w:rPr>
                <w:rFonts w:ascii="Times New Roman" w:hAnsi="Times New Roman" w:cs="Times New Roman"/>
                <w:b/>
                <w:bCs/>
              </w:rPr>
              <w:t>обязательная нагрузка</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56</w:t>
            </w: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7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ind w:firstLine="0"/>
              <w:jc w:val="right"/>
              <w:rPr>
                <w:b/>
                <w:bCs/>
              </w:rPr>
            </w:pPr>
            <w:r w:rsidRPr="006636C8">
              <w:rPr>
                <w:b/>
                <w:bCs/>
              </w:rPr>
              <w:t>самостоятельная работа</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22</w:t>
            </w: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bl>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601349" w:rsidRPr="00624105"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sectPr w:rsidR="00587115" w:rsidRPr="006636C8" w:rsidSect="00C81A34">
          <w:pgSz w:w="16840" w:h="11907" w:orient="landscape"/>
          <w:pgMar w:top="1134" w:right="851" w:bottom="851" w:left="1701" w:header="709" w:footer="709" w:gutter="0"/>
          <w:cols w:space="720"/>
        </w:sectPr>
      </w:pPr>
    </w:p>
    <w:p w:rsidR="00587115" w:rsidRPr="006636C8" w:rsidRDefault="00587115"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587115" w:rsidRPr="006636C8" w:rsidRDefault="00587115"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bCs/>
        </w:rPr>
      </w:pPr>
      <w:r w:rsidRPr="006636C8">
        <w:rPr>
          <w:b/>
          <w:bCs/>
        </w:rPr>
        <w:t>3.1. Требования к минимальному материально-техническому обеспечению</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ab/>
        <w:t>Реализация учебной дисциплины требует наличия учебного кабинета, где имеются:</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ab/>
        <w:t xml:space="preserve">- плакаты, макеты, образцы, </w:t>
      </w:r>
      <w:r w:rsidRPr="006636C8">
        <w:rPr>
          <w:spacing w:val="-2"/>
        </w:rPr>
        <w:t>материалы и оборудование для проведения практических занятий.</w:t>
      </w:r>
    </w:p>
    <w:p w:rsidR="00587115" w:rsidRPr="006636C8" w:rsidRDefault="00587115" w:rsidP="00587115">
      <w:pPr>
        <w:rPr>
          <w:spacing w:val="-2"/>
        </w:rPr>
      </w:pPr>
      <w:r w:rsidRPr="006636C8">
        <w:rPr>
          <w:b/>
          <w:spacing w:val="-2"/>
        </w:rPr>
        <w:tab/>
        <w:t>Стенды:</w:t>
      </w:r>
      <w:r w:rsidRPr="006636C8">
        <w:rPr>
          <w:spacing w:val="-2"/>
        </w:rPr>
        <w:t xml:space="preserve"> образцы древесины, древесно-кустарниковых пород; пороки древесины; что должен знать и уметь студент по древесиноведению, лесному товароведению; переработка древесины (химическая и механическая); новое в деревообработке; что дает нам лес; товары народного потребления и изделий производственного значения из отходов древесины; образцы лучших работ студентов.</w:t>
      </w:r>
    </w:p>
    <w:p w:rsidR="00587115" w:rsidRPr="006636C8" w:rsidRDefault="00587115" w:rsidP="00587115">
      <w:pPr>
        <w:ind w:firstLine="708"/>
        <w:rPr>
          <w:spacing w:val="-2"/>
        </w:rPr>
      </w:pPr>
      <w:r w:rsidRPr="006636C8">
        <w:rPr>
          <w:b/>
          <w:spacing w:val="-2"/>
        </w:rPr>
        <w:t>Плакаты и слайды:</w:t>
      </w:r>
      <w:r w:rsidRPr="006636C8">
        <w:rPr>
          <w:spacing w:val="-2"/>
        </w:rPr>
        <w:t xml:space="preserve"> части растущего дерева; главные разрезы и части ствола; средний объемный вес древесины главнейших пород с учетом влажности; микроскопическое строение древесины; микроскопическое строение древесины хвойных и лиственных пород; средние значения плотности древесины; средние показатели физико-механических свойств древесины главнейших пород; виды сучков по форме; способы измерения сучков; виды трещин; способы измерения трещин в круглых лесоматериалах и в пиломатериалах; пороки формы ствола; способы измерения пороков формы ствола в круглых лесоматериалах и пиломатериалах; пороки строения древесины; способы измерения пороков строения древесины в круглых лесоматериалах и в пиломатериалах; химические окраски; способы измерения химических окрасок; виды грибных поражений; способы измерения грибных поражений в круглых лесоматериалах и пиломатериалах;</w:t>
      </w:r>
      <w:r w:rsidR="00DA0000">
        <w:rPr>
          <w:spacing w:val="-2"/>
        </w:rPr>
        <w:t xml:space="preserve"> </w:t>
      </w:r>
      <w:r w:rsidRPr="006636C8">
        <w:rPr>
          <w:spacing w:val="-2"/>
        </w:rPr>
        <w:t>виды червоточин и их измерения; виды покоробленности и их измерения; схема разделки древесного ствола на сортименты; инструменты для измерения длины и толщины лесоматериалов; учет объема лесоматериалов; маркировка лесоматериалов; типы штабелей для влажного и сухого способов хранения; основные виды пиломатериалов; виды досок и их элементы; виды досок и профили их соединения; схема раскроя кряжей; маркировка пиломатериалов; способы получения шпона строганием и лущением; виды профилей гнуто-клееных заготовок; элементы конструкции бочки; виды коробок.</w:t>
      </w:r>
    </w:p>
    <w:p w:rsidR="00587115" w:rsidRPr="006636C8" w:rsidRDefault="00587115" w:rsidP="00587115">
      <w:pPr>
        <w:rPr>
          <w:spacing w:val="-2"/>
        </w:rPr>
      </w:pPr>
      <w:r w:rsidRPr="006636C8">
        <w:rPr>
          <w:b/>
          <w:spacing w:val="-2"/>
        </w:rPr>
        <w:tab/>
        <w:t>Макеты:</w:t>
      </w:r>
      <w:r w:rsidRPr="006636C8">
        <w:rPr>
          <w:spacing w:val="-2"/>
        </w:rPr>
        <w:t xml:space="preserve"> уложенная поленница дров; плотнорядовой штабель круглых лесоматериалов; плотный штабель круглых лесоматериалов; пачковый штабель круглых лесоматериалов.</w:t>
      </w:r>
    </w:p>
    <w:p w:rsidR="00587115" w:rsidRPr="006636C8" w:rsidRDefault="00587115" w:rsidP="00587115">
      <w:pPr>
        <w:rPr>
          <w:spacing w:val="-2"/>
        </w:rPr>
      </w:pPr>
      <w:r w:rsidRPr="006636C8">
        <w:rPr>
          <w:b/>
          <w:spacing w:val="-2"/>
        </w:rPr>
        <w:tab/>
        <w:t>Образцы:</w:t>
      </w:r>
      <w:r w:rsidRPr="006636C8">
        <w:rPr>
          <w:spacing w:val="-2"/>
        </w:rPr>
        <w:t xml:space="preserve"> макроскопические признаки строения древесины (заболонь, ядро, спелая древесина, годичные слои, сердцевидные лучи); древесные породы в 3–х разрезах хвойных, кольцесосудистых и рассеяннососудистых пород; древесные породы для распознавания их по внешним признакам; древесные породы для определения влажности древесины размером 3х3х2 см; минеральные и масляные антисептики; антисептированная древесина; антипирены; древесина, обработанная антипиренами; пороки древесины; колотые сортименты; пиломатериалы, строганный и лущеный шпон; клееная фанера; столярная плита; древесные пластики; товары народного потребления и изделия производственного назначения из древесины; сувениры из древесины; прессованная древесина; гнутые изделия; технологическая щепа; клепка бондарная; стружка упаковочная; кровельная стружка; дрань штукатурная; паркетные изделия; луб, мочало и дубильное корье; дубильные экстракты;</w:t>
      </w:r>
      <w:r w:rsidR="00DA0000">
        <w:rPr>
          <w:spacing w:val="-2"/>
        </w:rPr>
        <w:t xml:space="preserve"> </w:t>
      </w:r>
      <w:r w:rsidRPr="006636C8">
        <w:rPr>
          <w:spacing w:val="-2"/>
        </w:rPr>
        <w:t>арболит, фибролит; древесная мука; древесная масса; картон, бумага, целлюлоза; детали и узлы мебельно-столярных изделий; витаминная мука из древесной зелени; хвойно-эфирные масла; деготь, канифоль, скипидар; экстракты сульфитно-спиртовой барды, сульфитно-дрожжевой бражки и кормовых дрожжей; стволы сосны, заподсоченные с применением различных методов и способов.</w:t>
      </w:r>
    </w:p>
    <w:p w:rsidR="00587115" w:rsidRPr="006636C8" w:rsidRDefault="00587115" w:rsidP="00587115">
      <w:pPr>
        <w:rPr>
          <w:spacing w:val="-2"/>
        </w:rPr>
      </w:pPr>
      <w:r w:rsidRPr="006636C8">
        <w:rPr>
          <w:b/>
          <w:spacing w:val="-2"/>
        </w:rPr>
        <w:tab/>
        <w:t xml:space="preserve">Материалы и оборудование для проведения практических занятий: </w:t>
      </w:r>
      <w:r w:rsidRPr="006636C8">
        <w:rPr>
          <w:spacing w:val="-2"/>
        </w:rPr>
        <w:t xml:space="preserve">метры складные, рулетки, мерные скобы, мерные ленты, мерные вилки, шпильки, бланки, таблицы объемов круглых лесоматериалов таблицы объемов хлыстов, определитель древесных пород по макроскопическим признакам. </w:t>
      </w:r>
    </w:p>
    <w:p w:rsidR="00587115" w:rsidRPr="006636C8" w:rsidRDefault="00587115" w:rsidP="00587115">
      <w:pPr>
        <w:pStyle w:val="a5"/>
        <w:spacing w:after="0"/>
        <w:ind w:left="540"/>
        <w:rPr>
          <w:rFonts w:ascii="Times New Roman" w:hAnsi="Times New Roman" w:cs="Times New Roman"/>
          <w:b/>
        </w:rPr>
      </w:pPr>
      <w:r w:rsidRPr="006636C8">
        <w:rPr>
          <w:rFonts w:ascii="Times New Roman" w:hAnsi="Times New Roman" w:cs="Times New Roman"/>
          <w:b/>
        </w:rPr>
        <w:t xml:space="preserve"> Технические средства обучения:</w:t>
      </w:r>
    </w:p>
    <w:p w:rsidR="00587115" w:rsidRPr="006636C8" w:rsidRDefault="00587115" w:rsidP="008A615F">
      <w:pPr>
        <w:pStyle w:val="a5"/>
        <w:spacing w:after="0"/>
        <w:ind w:left="540" w:hanging="360"/>
        <w:rPr>
          <w:rFonts w:ascii="Times New Roman" w:hAnsi="Times New Roman" w:cs="Times New Roman"/>
        </w:rPr>
      </w:pPr>
      <w:r w:rsidRPr="006636C8">
        <w:rPr>
          <w:rFonts w:ascii="Times New Roman" w:hAnsi="Times New Roman" w:cs="Times New Roman"/>
        </w:rPr>
        <w:t>-  компьютеры с  лицензионным программным обеспечением;</w:t>
      </w:r>
    </w:p>
    <w:p w:rsidR="00587115" w:rsidRPr="006636C8" w:rsidRDefault="00587115" w:rsidP="008A615F">
      <w:pPr>
        <w:pStyle w:val="a5"/>
        <w:spacing w:after="0"/>
        <w:ind w:left="540" w:hanging="360"/>
        <w:rPr>
          <w:rFonts w:ascii="Times New Roman" w:hAnsi="Times New Roman" w:cs="Times New Roman"/>
        </w:rPr>
      </w:pPr>
      <w:r w:rsidRPr="006636C8">
        <w:rPr>
          <w:rFonts w:ascii="Times New Roman" w:hAnsi="Times New Roman" w:cs="Times New Roman"/>
        </w:rPr>
        <w:lastRenderedPageBreak/>
        <w:t>- мультимедиапроектор;</w:t>
      </w:r>
    </w:p>
    <w:p w:rsidR="00587115" w:rsidRPr="006636C8" w:rsidRDefault="00587115" w:rsidP="008A615F">
      <w:pPr>
        <w:pStyle w:val="a5"/>
        <w:spacing w:after="0"/>
        <w:ind w:left="540" w:hanging="360"/>
        <w:rPr>
          <w:rFonts w:ascii="Times New Roman" w:hAnsi="Times New Roman" w:cs="Times New Roman"/>
        </w:rPr>
      </w:pPr>
      <w:r w:rsidRPr="006636C8">
        <w:rPr>
          <w:rFonts w:ascii="Times New Roman" w:hAnsi="Times New Roman" w:cs="Times New Roman"/>
        </w:rPr>
        <w:t xml:space="preserve">- </w:t>
      </w:r>
      <w:r w:rsidRPr="006636C8">
        <w:rPr>
          <w:rFonts w:ascii="Times New Roman" w:hAnsi="Times New Roman" w:cs="Times New Roman"/>
          <w:bCs/>
        </w:rPr>
        <w:t>экран;</w:t>
      </w:r>
    </w:p>
    <w:p w:rsidR="00587115" w:rsidRPr="006636C8" w:rsidRDefault="00587115" w:rsidP="008A615F">
      <w:pPr>
        <w:pStyle w:val="a5"/>
        <w:spacing w:after="0"/>
        <w:ind w:left="540" w:hanging="360"/>
        <w:rPr>
          <w:rFonts w:ascii="Times New Roman" w:hAnsi="Times New Roman" w:cs="Times New Roman"/>
        </w:rPr>
      </w:pPr>
      <w:r w:rsidRPr="006636C8">
        <w:rPr>
          <w:rFonts w:ascii="Times New Roman" w:hAnsi="Times New Roman" w:cs="Times New Roman"/>
        </w:rPr>
        <w:t>- микрокалькуляторы.</w:t>
      </w:r>
    </w:p>
    <w:p w:rsidR="00587115" w:rsidRPr="006636C8" w:rsidRDefault="00587115" w:rsidP="00587115">
      <w:pPr>
        <w:pStyle w:val="a5"/>
        <w:spacing w:after="0"/>
        <w:ind w:left="540" w:hanging="426"/>
        <w:jc w:val="both"/>
        <w:rPr>
          <w:rFonts w:ascii="Times New Roman" w:hAnsi="Times New Roman" w:cs="Times New Roman"/>
          <w:b/>
        </w:rPr>
      </w:pPr>
      <w:r w:rsidRPr="006636C8">
        <w:rPr>
          <w:rFonts w:ascii="Times New Roman" w:hAnsi="Times New Roman" w:cs="Times New Roman"/>
          <w:b/>
        </w:rPr>
        <w:t>3.2</w:t>
      </w:r>
      <w:r w:rsidRPr="006636C8">
        <w:rPr>
          <w:rFonts w:ascii="Times New Roman" w:hAnsi="Times New Roman" w:cs="Times New Roman"/>
        </w:rPr>
        <w:t xml:space="preserve">. </w:t>
      </w:r>
      <w:r w:rsidRPr="006636C8">
        <w:rPr>
          <w:rFonts w:ascii="Times New Roman" w:hAnsi="Times New Roman" w:cs="Times New Roman"/>
          <w:b/>
        </w:rPr>
        <w:t>Информационное обеспечение обучения</w:t>
      </w:r>
    </w:p>
    <w:p w:rsidR="00587115" w:rsidRPr="006636C8" w:rsidRDefault="00587115"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Перечень учебных изданий, Интернет-ресурсов, дополнительной литературы</w:t>
      </w:r>
    </w:p>
    <w:p w:rsidR="00587115" w:rsidRPr="006636C8" w:rsidRDefault="00587115" w:rsidP="00587115">
      <w:pPr>
        <w:pStyle w:val="24"/>
        <w:spacing w:after="0" w:line="240" w:lineRule="auto"/>
        <w:rPr>
          <w:b/>
          <w:sz w:val="24"/>
          <w:szCs w:val="24"/>
          <w:lang w:val="ru-RU"/>
        </w:rPr>
      </w:pPr>
      <w:r w:rsidRPr="006636C8">
        <w:rPr>
          <w:b/>
          <w:sz w:val="24"/>
          <w:szCs w:val="24"/>
          <w:lang w:val="ru-RU"/>
        </w:rPr>
        <w:t>Основные источники:</w:t>
      </w:r>
    </w:p>
    <w:p w:rsidR="008A615F" w:rsidRPr="006636C8" w:rsidRDefault="008A615F" w:rsidP="008A615F">
      <w:pPr>
        <w:pStyle w:val="a5"/>
        <w:spacing w:after="0"/>
        <w:jc w:val="both"/>
        <w:rPr>
          <w:rFonts w:ascii="Times New Roman" w:hAnsi="Times New Roman" w:cs="Times New Roman"/>
        </w:rPr>
      </w:pPr>
      <w:r w:rsidRPr="006636C8">
        <w:rPr>
          <w:rFonts w:ascii="Times New Roman" w:hAnsi="Times New Roman" w:cs="Times New Roman"/>
        </w:rPr>
        <w:t xml:space="preserve">1. Действующие стандарты и технические условия на древесное сырьё и изделия из древесины. </w:t>
      </w:r>
    </w:p>
    <w:p w:rsidR="008A615F" w:rsidRPr="006636C8" w:rsidRDefault="008A615F" w:rsidP="008A615F">
      <w:pPr>
        <w:pStyle w:val="a5"/>
        <w:spacing w:after="0"/>
        <w:jc w:val="both"/>
        <w:rPr>
          <w:rFonts w:ascii="Times New Roman" w:hAnsi="Times New Roman" w:cs="Times New Roman"/>
        </w:rPr>
      </w:pPr>
      <w:r w:rsidRPr="006636C8">
        <w:rPr>
          <w:rFonts w:ascii="Times New Roman" w:hAnsi="Times New Roman" w:cs="Times New Roman"/>
        </w:rPr>
        <w:t>2. Лесной кодекс Российской Федерации.</w:t>
      </w:r>
    </w:p>
    <w:p w:rsidR="008A615F" w:rsidRPr="006636C8" w:rsidRDefault="008A615F" w:rsidP="008A615F">
      <w:pPr>
        <w:pStyle w:val="a5"/>
        <w:spacing w:after="0"/>
        <w:jc w:val="both"/>
        <w:rPr>
          <w:rFonts w:ascii="Times New Roman" w:hAnsi="Times New Roman" w:cs="Times New Roman"/>
        </w:rPr>
      </w:pPr>
      <w:r w:rsidRPr="006636C8">
        <w:rPr>
          <w:rFonts w:ascii="Times New Roman" w:hAnsi="Times New Roman" w:cs="Times New Roman"/>
        </w:rPr>
        <w:t>3. Леонтьев Л.Л. Древесиноведение и лесное товароведение: Учебник. СПб: Издательство «Лань», 2018.</w:t>
      </w:r>
    </w:p>
    <w:p w:rsidR="008A615F" w:rsidRPr="006636C8" w:rsidRDefault="008A615F" w:rsidP="008A615F">
      <w:pPr>
        <w:pStyle w:val="a5"/>
        <w:spacing w:after="0"/>
        <w:jc w:val="both"/>
        <w:rPr>
          <w:rFonts w:ascii="Times New Roman" w:hAnsi="Times New Roman" w:cs="Times New Roman"/>
        </w:rPr>
      </w:pPr>
      <w:r w:rsidRPr="006636C8">
        <w:rPr>
          <w:rFonts w:ascii="Times New Roman" w:hAnsi="Times New Roman" w:cs="Times New Roman"/>
        </w:rPr>
        <w:t>4. Уголев Б.Н. Древесиноведение и лесное товароведение. М.: МГУЛ, 2010.</w:t>
      </w:r>
    </w:p>
    <w:p w:rsidR="008A615F" w:rsidRPr="006636C8" w:rsidRDefault="008A615F" w:rsidP="008A615F">
      <w:pPr>
        <w:pStyle w:val="21"/>
        <w:tabs>
          <w:tab w:val="left" w:pos="0"/>
          <w:tab w:val="left" w:pos="916"/>
        </w:tabs>
        <w:spacing w:line="240" w:lineRule="auto"/>
        <w:ind w:firstLine="0"/>
      </w:pPr>
      <w:r w:rsidRPr="006636C8">
        <w:rPr>
          <w:b/>
        </w:rPr>
        <w:t>Дополнительные источники:</w:t>
      </w:r>
    </w:p>
    <w:p w:rsidR="008A615F" w:rsidRPr="006636C8" w:rsidRDefault="008A615F" w:rsidP="006C46BC">
      <w:pPr>
        <w:numPr>
          <w:ilvl w:val="0"/>
          <w:numId w:val="117"/>
        </w:numPr>
        <w:shd w:val="clear" w:color="auto" w:fill="FFFFFF"/>
        <w:tabs>
          <w:tab w:val="left" w:pos="199"/>
        </w:tabs>
        <w:autoSpaceDE w:val="0"/>
        <w:autoSpaceDN w:val="0"/>
        <w:adjustRightInd w:val="0"/>
        <w:ind w:left="0" w:firstLine="0"/>
        <w:rPr>
          <w:spacing w:val="-16"/>
        </w:rPr>
      </w:pPr>
      <w:r w:rsidRPr="006636C8">
        <w:rPr>
          <w:spacing w:val="3"/>
        </w:rPr>
        <w:t>Клюев Г.И. Технология производства мебели.М.: Академия,2005</w:t>
      </w:r>
    </w:p>
    <w:p w:rsidR="008A615F" w:rsidRPr="006636C8" w:rsidRDefault="008A615F" w:rsidP="008A615F">
      <w:pPr>
        <w:shd w:val="clear" w:color="auto" w:fill="FFFFFF"/>
        <w:tabs>
          <w:tab w:val="left" w:pos="199"/>
        </w:tabs>
        <w:autoSpaceDE w:val="0"/>
        <w:autoSpaceDN w:val="0"/>
        <w:adjustRightInd w:val="0"/>
        <w:spacing w:before="2"/>
        <w:ind w:firstLine="0"/>
        <w:rPr>
          <w:spacing w:val="3"/>
        </w:rPr>
      </w:pPr>
      <w:r w:rsidRPr="006636C8">
        <w:rPr>
          <w:spacing w:val="3"/>
        </w:rPr>
        <w:t xml:space="preserve">2. Фридман И.М.Деревообработка. Практическое руководство. СПб: ПРОФИКС, 2006. </w:t>
      </w:r>
    </w:p>
    <w:p w:rsidR="008A615F" w:rsidRPr="006636C8" w:rsidRDefault="008A615F" w:rsidP="008A615F">
      <w:pPr>
        <w:pStyle w:val="24"/>
        <w:spacing w:after="0" w:line="240" w:lineRule="auto"/>
        <w:jc w:val="both"/>
        <w:rPr>
          <w:sz w:val="24"/>
          <w:szCs w:val="24"/>
          <w:lang w:val="ru-RU"/>
        </w:rPr>
      </w:pPr>
      <w:r w:rsidRPr="006636C8">
        <w:rPr>
          <w:sz w:val="24"/>
          <w:szCs w:val="24"/>
          <w:lang w:val="ru-RU"/>
        </w:rPr>
        <w:t>3. Михайличенко А.Л., Садовничий Ф.П. Древесиноведение и лесное товароведение. М.: Высшая школа, 1991.</w:t>
      </w:r>
    </w:p>
    <w:p w:rsidR="008A615F" w:rsidRPr="006636C8" w:rsidRDefault="008A615F" w:rsidP="008A615F">
      <w:pPr>
        <w:pStyle w:val="24"/>
        <w:spacing w:after="0" w:line="240" w:lineRule="auto"/>
        <w:jc w:val="both"/>
        <w:rPr>
          <w:sz w:val="24"/>
          <w:szCs w:val="24"/>
          <w:lang w:val="ru-RU"/>
        </w:rPr>
      </w:pPr>
      <w:r w:rsidRPr="006636C8">
        <w:rPr>
          <w:sz w:val="24"/>
          <w:szCs w:val="24"/>
          <w:lang w:val="ru-RU"/>
        </w:rPr>
        <w:t>4. Уголев Б.Н. Древесиноведение с основами лесного товароведения. М.: МГУ леса, 2001.</w:t>
      </w:r>
    </w:p>
    <w:p w:rsidR="008A615F" w:rsidRPr="006636C8" w:rsidRDefault="008A615F" w:rsidP="008A615F">
      <w:pPr>
        <w:pStyle w:val="24"/>
        <w:spacing w:after="0" w:line="240" w:lineRule="auto"/>
        <w:jc w:val="both"/>
        <w:rPr>
          <w:sz w:val="24"/>
          <w:szCs w:val="24"/>
          <w:lang w:val="ru-RU"/>
        </w:rPr>
      </w:pPr>
      <w:r w:rsidRPr="006636C8">
        <w:rPr>
          <w:sz w:val="24"/>
          <w:szCs w:val="24"/>
          <w:lang w:val="ru-RU"/>
        </w:rPr>
        <w:t>5. Шапкин О.Н. и др. Комплексное использование недревесной продукции леса в народном хозяйстве. М.: МГУ леса, 1999.</w:t>
      </w:r>
    </w:p>
    <w:p w:rsidR="008A615F" w:rsidRPr="006636C8" w:rsidRDefault="008A615F" w:rsidP="008A615F">
      <w:pPr>
        <w:pStyle w:val="24"/>
        <w:spacing w:after="0" w:line="240" w:lineRule="auto"/>
        <w:jc w:val="both"/>
        <w:rPr>
          <w:b/>
          <w:sz w:val="24"/>
          <w:szCs w:val="24"/>
          <w:lang w:val="ru-RU"/>
        </w:rPr>
      </w:pPr>
      <w:r w:rsidRPr="006636C8">
        <w:rPr>
          <w:b/>
          <w:sz w:val="24"/>
          <w:szCs w:val="24"/>
          <w:lang w:val="ru-RU"/>
        </w:rPr>
        <w:t xml:space="preserve">Интернет – ресурсы: </w:t>
      </w:r>
    </w:p>
    <w:p w:rsidR="008A615F" w:rsidRPr="006636C8" w:rsidRDefault="008A615F" w:rsidP="008A615F">
      <w:pPr>
        <w:pStyle w:val="24"/>
        <w:spacing w:after="0" w:line="240" w:lineRule="auto"/>
        <w:jc w:val="both"/>
        <w:rPr>
          <w:sz w:val="24"/>
          <w:szCs w:val="24"/>
          <w:lang w:val="ru-RU"/>
        </w:rPr>
      </w:pPr>
      <w:r w:rsidRPr="006636C8">
        <w:rPr>
          <w:sz w:val="24"/>
          <w:szCs w:val="24"/>
          <w:lang w:val="ru-RU"/>
        </w:rPr>
        <w:t xml:space="preserve">1. Федеральный портал Российское образование </w:t>
      </w:r>
      <w:r w:rsidRPr="006636C8">
        <w:rPr>
          <w:sz w:val="24"/>
          <w:szCs w:val="24"/>
        </w:rPr>
        <w:t>edu</w:t>
      </w:r>
      <w:r w:rsidRPr="006636C8">
        <w:rPr>
          <w:sz w:val="24"/>
          <w:szCs w:val="24"/>
          <w:lang w:val="ru-RU"/>
        </w:rPr>
        <w:t>.</w:t>
      </w:r>
      <w:r w:rsidRPr="006636C8">
        <w:rPr>
          <w:sz w:val="24"/>
          <w:szCs w:val="24"/>
        </w:rPr>
        <w:t>ru</w:t>
      </w:r>
    </w:p>
    <w:p w:rsidR="00587115" w:rsidRPr="006636C8" w:rsidRDefault="00587115" w:rsidP="00587115">
      <w:pPr>
        <w:pStyle w:val="24"/>
        <w:spacing w:after="0" w:line="240" w:lineRule="auto"/>
        <w:jc w:val="center"/>
        <w:rPr>
          <w:b/>
          <w:caps/>
          <w:sz w:val="24"/>
          <w:szCs w:val="24"/>
          <w:lang w:val="ru-RU"/>
        </w:rPr>
      </w:pPr>
      <w:r w:rsidRPr="006636C8">
        <w:rPr>
          <w:b/>
          <w:caps/>
          <w:sz w:val="24"/>
          <w:szCs w:val="24"/>
          <w:lang w:val="ru-RU"/>
        </w:rPr>
        <w:t>4. Контроль и оценка результатов освоения Учебной Дисциплины</w:t>
      </w:r>
    </w:p>
    <w:p w:rsidR="00587115" w:rsidRPr="006636C8" w:rsidRDefault="00587115" w:rsidP="008A615F">
      <w:pPr>
        <w:pStyle w:val="24"/>
        <w:spacing w:after="0" w:line="240" w:lineRule="auto"/>
        <w:ind w:firstLine="567"/>
        <w:jc w:val="both"/>
        <w:rPr>
          <w:sz w:val="24"/>
          <w:szCs w:val="24"/>
          <w:lang w:val="ru-RU"/>
        </w:rPr>
      </w:pPr>
      <w:r w:rsidRPr="00DA0000">
        <w:rPr>
          <w:sz w:val="24"/>
          <w:szCs w:val="24"/>
          <w:lang w:val="ru-RU"/>
        </w:rPr>
        <w:t>Контроль</w:t>
      </w:r>
      <w:r w:rsidR="00DA0000" w:rsidRPr="00DA0000">
        <w:rPr>
          <w:sz w:val="24"/>
          <w:szCs w:val="24"/>
          <w:lang w:val="ru-RU"/>
        </w:rPr>
        <w:t xml:space="preserve"> </w:t>
      </w:r>
      <w:r w:rsidRPr="00DA0000">
        <w:rPr>
          <w:sz w:val="24"/>
          <w:szCs w:val="24"/>
          <w:lang w:val="ru-RU"/>
        </w:rPr>
        <w:t>и оценка</w:t>
      </w:r>
      <w:r w:rsidRPr="006636C8">
        <w:rPr>
          <w:sz w:val="24"/>
          <w:szCs w:val="24"/>
          <w:lang w:val="ru-RU"/>
        </w:rPr>
        <w:t xml:space="preserve">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 </w:t>
      </w:r>
    </w:p>
    <w:p w:rsidR="00587115" w:rsidRPr="006636C8" w:rsidRDefault="00587115" w:rsidP="008A61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636C8">
        <w:t xml:space="preserve">Итоговый контроль оценки уровня освоения дисциплины   обучающихся  проводится на экзамене.  </w:t>
      </w:r>
    </w:p>
    <w:tbl>
      <w:tblPr>
        <w:tblpPr w:leftFromText="180" w:rightFromText="180" w:vertAnchor="text" w:horzAnchor="margin" w:tblpX="108" w:tblpY="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4253"/>
      </w:tblGrid>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587115" w:rsidRPr="006636C8" w:rsidRDefault="00587115" w:rsidP="00DA0000">
            <w:pPr>
              <w:jc w:val="center"/>
              <w:rPr>
                <w:b/>
                <w:bCs/>
              </w:rPr>
            </w:pPr>
            <w:r w:rsidRPr="006636C8">
              <w:rPr>
                <w:b/>
                <w:bCs/>
              </w:rPr>
              <w:t>Результаты обучения</w:t>
            </w:r>
          </w:p>
          <w:p w:rsidR="00587115" w:rsidRPr="006636C8" w:rsidRDefault="00587115" w:rsidP="00DA0000">
            <w:pPr>
              <w:jc w:val="center"/>
              <w:rPr>
                <w:b/>
                <w:bCs/>
              </w:rPr>
            </w:pPr>
            <w:r w:rsidRPr="006636C8">
              <w:rPr>
                <w:b/>
                <w:bCs/>
              </w:rPr>
              <w:t>(освоенные умения, усвоенные знания)</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587115" w:rsidRPr="006636C8" w:rsidRDefault="00587115" w:rsidP="00DA0000">
            <w:pPr>
              <w:jc w:val="center"/>
              <w:rPr>
                <w:b/>
                <w:bCs/>
              </w:rPr>
            </w:pPr>
            <w:r w:rsidRPr="006636C8">
              <w:rPr>
                <w:b/>
              </w:rPr>
              <w:t xml:space="preserve">Формы и методы контроля и оценки результатов обучения </w:t>
            </w: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rPr>
                <w:b/>
                <w:bCs/>
              </w:rPr>
              <w:t xml:space="preserve">Умения: </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rPr>
                <w:b/>
                <w:bCs/>
              </w:rPr>
            </w:pP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t>распознавать основные хвойные и лиственные породы по древесине;</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Cs/>
              </w:rPr>
            </w:pPr>
            <w:r w:rsidRPr="006636C8">
              <w:rPr>
                <w:bCs/>
              </w:rPr>
              <w:t xml:space="preserve">выполнение  и защита практических занятий   </w:t>
            </w: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pPr>
            <w:r w:rsidRPr="006636C8">
              <w:t>определять пороки древесины;</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
                <w:bCs/>
              </w:rPr>
            </w:pPr>
            <w:r w:rsidRPr="006636C8">
              <w:rPr>
                <w:bCs/>
              </w:rPr>
              <w:t xml:space="preserve">выполнение  и защита практических занятий   </w:t>
            </w:r>
          </w:p>
        </w:tc>
      </w:tr>
      <w:tr w:rsidR="00587115" w:rsidRPr="006636C8" w:rsidTr="00DA0000">
        <w:trPr>
          <w:trHeight w:val="862"/>
        </w:trPr>
        <w:tc>
          <w:tcPr>
            <w:tcW w:w="5103" w:type="dxa"/>
            <w:tcBorders>
              <w:top w:val="single" w:sz="4" w:space="0" w:color="auto"/>
              <w:left w:val="single" w:sz="4" w:space="0" w:color="auto"/>
              <w:right w:val="single" w:sz="4" w:space="0" w:color="auto"/>
            </w:tcBorders>
            <w:shd w:val="clear" w:color="auto" w:fill="auto"/>
          </w:tcPr>
          <w:p w:rsidR="00587115" w:rsidRPr="006636C8" w:rsidRDefault="00587115" w:rsidP="00DA0000">
            <w:pPr>
              <w:ind w:firstLine="0"/>
            </w:pPr>
            <w:r w:rsidRPr="006636C8">
              <w:t>использовать действующие стандарты при определении сортности лесоматериалов, маркировке, обмере и учёте;</w:t>
            </w:r>
          </w:p>
        </w:tc>
        <w:tc>
          <w:tcPr>
            <w:tcW w:w="4253" w:type="dxa"/>
            <w:tcBorders>
              <w:top w:val="single" w:sz="4" w:space="0" w:color="auto"/>
              <w:left w:val="single" w:sz="4" w:space="0" w:color="auto"/>
              <w:right w:val="single" w:sz="4" w:space="0" w:color="auto"/>
            </w:tcBorders>
            <w:shd w:val="clear" w:color="auto" w:fill="auto"/>
          </w:tcPr>
          <w:p w:rsidR="00587115" w:rsidRPr="006636C8" w:rsidRDefault="00587115" w:rsidP="00DA0000">
            <w:pPr>
              <w:ind w:firstLine="34"/>
              <w:rPr>
                <w:bCs/>
              </w:rPr>
            </w:pPr>
            <w:r w:rsidRPr="006636C8">
              <w:rPr>
                <w:bCs/>
              </w:rPr>
              <w:t xml:space="preserve">выполнение  и защита практических занятий   </w:t>
            </w: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rPr>
                <w:b/>
                <w:bCs/>
              </w:rPr>
              <w:t>Знания: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Cs/>
              </w:rPr>
            </w:pP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t>строение древесины и коры;</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Cs/>
              </w:rPr>
            </w:pPr>
            <w:r w:rsidRPr="006636C8">
              <w:rPr>
                <w:bCs/>
              </w:rPr>
              <w:t xml:space="preserve">Контрольная работа, экзамен </w:t>
            </w: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t>свойства и пороки древесины;</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Cs/>
              </w:rPr>
            </w:pPr>
            <w:r w:rsidRPr="006636C8">
              <w:rPr>
                <w:bCs/>
              </w:rPr>
              <w:t xml:space="preserve">Контрольная работа, экзамен </w:t>
            </w: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t>классификацию, стандартизацию и декларирование древесных материалов и лесной продукции.</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Cs/>
              </w:rPr>
            </w:pPr>
            <w:r w:rsidRPr="006636C8">
              <w:rPr>
                <w:bCs/>
              </w:rPr>
              <w:t xml:space="preserve">Контрольная работа, экзамен  </w:t>
            </w:r>
          </w:p>
        </w:tc>
      </w:tr>
    </w:tbl>
    <w:p w:rsidR="008A615F" w:rsidRPr="006636C8" w:rsidRDefault="008A615F" w:rsidP="002355EA">
      <w:pPr>
        <w:ind w:firstLine="0"/>
        <w:rPr>
          <w:b/>
          <w:sz w:val="28"/>
          <w:szCs w:val="28"/>
        </w:rPr>
      </w:pPr>
    </w:p>
    <w:p w:rsidR="003307FA" w:rsidRPr="006636C8" w:rsidRDefault="00743079" w:rsidP="00587115">
      <w:pPr>
        <w:jc w:val="center"/>
        <w:rPr>
          <w:b/>
          <w:sz w:val="28"/>
          <w:szCs w:val="28"/>
        </w:rPr>
      </w:pPr>
      <w:r w:rsidRPr="006636C8">
        <w:rPr>
          <w:b/>
          <w:sz w:val="28"/>
          <w:szCs w:val="28"/>
        </w:rPr>
        <w:t>ОП.07 Основы устройства тракторов и автомобилей</w:t>
      </w:r>
    </w:p>
    <w:p w:rsidR="002355EA" w:rsidRPr="006636C8" w:rsidRDefault="002355EA" w:rsidP="00587115">
      <w:pPr>
        <w:jc w:val="center"/>
        <w:rPr>
          <w:b/>
          <w:sz w:val="28"/>
          <w:szCs w:val="28"/>
        </w:rPr>
      </w:pPr>
    </w:p>
    <w:p w:rsidR="004F05F6" w:rsidRPr="006636C8" w:rsidRDefault="004F05F6" w:rsidP="00A31F8D">
      <w:pPr>
        <w:pStyle w:val="Style8"/>
        <w:widowControl/>
        <w:tabs>
          <w:tab w:val="left" w:pos="720"/>
        </w:tabs>
        <w:spacing w:line="240" w:lineRule="auto"/>
        <w:rPr>
          <w:rStyle w:val="FontStyle39"/>
          <w:sz w:val="24"/>
          <w:szCs w:val="24"/>
        </w:rPr>
      </w:pPr>
      <w:r w:rsidRPr="006636C8">
        <w:rPr>
          <w:rStyle w:val="FontStyle39"/>
          <w:sz w:val="24"/>
          <w:szCs w:val="24"/>
        </w:rPr>
        <w:t>1.1.</w:t>
      </w:r>
      <w:r w:rsidRPr="006636C8">
        <w:rPr>
          <w:rStyle w:val="FontStyle39"/>
          <w:sz w:val="24"/>
          <w:szCs w:val="24"/>
        </w:rPr>
        <w:tab/>
        <w:t>Область применения рабочей программы</w:t>
      </w:r>
    </w:p>
    <w:p w:rsidR="004F05F6" w:rsidRPr="006636C8" w:rsidRDefault="004F05F6" w:rsidP="008A615F">
      <w:pPr>
        <w:pStyle w:val="39"/>
        <w:shd w:val="clear" w:color="auto" w:fill="auto"/>
        <w:spacing w:before="0" w:after="0" w:line="240" w:lineRule="auto"/>
        <w:ind w:left="40" w:firstLine="244"/>
        <w:jc w:val="both"/>
        <w:rPr>
          <w:rStyle w:val="FontStyle37"/>
          <w:sz w:val="24"/>
          <w:szCs w:val="24"/>
        </w:rPr>
      </w:pPr>
      <w:r w:rsidRPr="006636C8">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по направлениям подготовки:</w:t>
      </w:r>
      <w:r w:rsidRPr="006636C8">
        <w:t>35.02.01  Лесное и лесопарковое хозяйство.</w:t>
      </w:r>
    </w:p>
    <w:p w:rsidR="004F05F6" w:rsidRPr="00DA0000" w:rsidRDefault="004F05F6" w:rsidP="00DA0000">
      <w:pPr>
        <w:pStyle w:val="Style8"/>
        <w:widowControl/>
        <w:tabs>
          <w:tab w:val="left" w:pos="698"/>
        </w:tabs>
        <w:spacing w:line="240" w:lineRule="auto"/>
        <w:rPr>
          <w:b/>
          <w:bCs/>
        </w:rPr>
      </w:pPr>
      <w:r w:rsidRPr="006636C8">
        <w:rPr>
          <w:rStyle w:val="FontStyle39"/>
          <w:sz w:val="24"/>
          <w:szCs w:val="24"/>
        </w:rPr>
        <w:lastRenderedPageBreak/>
        <w:t>1.2.</w:t>
      </w:r>
      <w:r w:rsidRPr="006636C8">
        <w:rPr>
          <w:rStyle w:val="FontStyle39"/>
          <w:sz w:val="24"/>
          <w:szCs w:val="24"/>
        </w:rPr>
        <w:tab/>
        <w:t>Место дисциплины в структуре основной профессиональной образовательной программы:</w:t>
      </w:r>
      <w:r w:rsidR="00DA0000">
        <w:rPr>
          <w:rStyle w:val="FontStyle39"/>
          <w:sz w:val="24"/>
          <w:szCs w:val="24"/>
        </w:rPr>
        <w:t xml:space="preserve"> д</w:t>
      </w:r>
      <w:r w:rsidRPr="006636C8">
        <w:t>исциплина «Основы устройства тракторов и автомобилей» входит в профессиональный цикл.</w:t>
      </w:r>
    </w:p>
    <w:p w:rsidR="004F05F6" w:rsidRPr="006636C8" w:rsidRDefault="004F05F6" w:rsidP="00A31F8D">
      <w:pPr>
        <w:pStyle w:val="Style8"/>
        <w:widowControl/>
        <w:tabs>
          <w:tab w:val="left" w:pos="550"/>
        </w:tabs>
        <w:spacing w:line="240" w:lineRule="auto"/>
        <w:ind w:left="540" w:hanging="540"/>
        <w:rPr>
          <w:rStyle w:val="FontStyle39"/>
          <w:sz w:val="24"/>
          <w:szCs w:val="24"/>
        </w:rPr>
      </w:pPr>
      <w:r w:rsidRPr="006636C8">
        <w:rPr>
          <w:rStyle w:val="FontStyle39"/>
          <w:sz w:val="24"/>
          <w:szCs w:val="24"/>
        </w:rPr>
        <w:t>1.3.</w:t>
      </w:r>
      <w:r w:rsidRPr="006636C8">
        <w:rPr>
          <w:rStyle w:val="FontStyle39"/>
          <w:sz w:val="24"/>
          <w:szCs w:val="24"/>
        </w:rPr>
        <w:tab/>
        <w:t>Цели и задачи дисциплины - требования к результатам освоения дисциплины:</w:t>
      </w:r>
    </w:p>
    <w:p w:rsidR="004F05F6" w:rsidRPr="006636C8" w:rsidRDefault="004F05F6" w:rsidP="008A615F">
      <w:pPr>
        <w:pStyle w:val="Style9"/>
        <w:widowControl/>
        <w:ind w:firstLine="284"/>
        <w:rPr>
          <w:rStyle w:val="FontStyle37"/>
          <w:sz w:val="24"/>
          <w:szCs w:val="24"/>
        </w:rPr>
      </w:pPr>
      <w:r w:rsidRPr="006636C8">
        <w:rPr>
          <w:rStyle w:val="FontStyle37"/>
          <w:sz w:val="24"/>
          <w:szCs w:val="24"/>
        </w:rPr>
        <w:t xml:space="preserve">В результате освоения дисциплины обучающийся </w:t>
      </w:r>
      <w:r w:rsidRPr="00DA0000">
        <w:rPr>
          <w:rStyle w:val="FontStyle37"/>
          <w:b/>
          <w:sz w:val="24"/>
          <w:szCs w:val="24"/>
        </w:rPr>
        <w:t>должен</w:t>
      </w:r>
      <w:r w:rsidR="00DA0000">
        <w:rPr>
          <w:rStyle w:val="FontStyle37"/>
          <w:sz w:val="24"/>
          <w:szCs w:val="24"/>
        </w:rPr>
        <w:t xml:space="preserve"> </w:t>
      </w:r>
      <w:r w:rsidRPr="006636C8">
        <w:rPr>
          <w:rStyle w:val="FontStyle37"/>
          <w:b/>
          <w:sz w:val="24"/>
          <w:szCs w:val="24"/>
        </w:rPr>
        <w:t>уметь:</w:t>
      </w:r>
    </w:p>
    <w:tbl>
      <w:tblPr>
        <w:tblW w:w="5009" w:type="pct"/>
        <w:jc w:val="center"/>
        <w:tblLayout w:type="fixed"/>
        <w:tblLook w:val="01E0"/>
      </w:tblPr>
      <w:tblGrid>
        <w:gridCol w:w="9871"/>
      </w:tblGrid>
      <w:tr w:rsidR="004F05F6" w:rsidRPr="006636C8" w:rsidTr="004F05F6">
        <w:trPr>
          <w:jc w:val="center"/>
        </w:trPr>
        <w:tc>
          <w:tcPr>
            <w:tcW w:w="5000" w:type="pct"/>
          </w:tcPr>
          <w:p w:rsidR="004F05F6" w:rsidRPr="006636C8" w:rsidRDefault="004F05F6" w:rsidP="008A615F">
            <w:pPr>
              <w:shd w:val="clear" w:color="auto" w:fill="FFFFFF"/>
              <w:autoSpaceDE w:val="0"/>
              <w:autoSpaceDN w:val="0"/>
              <w:adjustRightInd w:val="0"/>
              <w:ind w:firstLine="9"/>
            </w:pPr>
            <w:r w:rsidRPr="006636C8">
              <w:rPr>
                <w:spacing w:val="9"/>
              </w:rPr>
              <w:t xml:space="preserve">- определять детали, основные узлы и механизмы в </w:t>
            </w:r>
            <w:r w:rsidRPr="006636C8">
              <w:rPr>
                <w:spacing w:val="3"/>
              </w:rPr>
              <w:t>тракторах и</w:t>
            </w:r>
            <w:r w:rsidRPr="006636C8">
              <w:rPr>
                <w:spacing w:val="9"/>
              </w:rPr>
              <w:t xml:space="preserve"> автомобилях</w:t>
            </w:r>
            <w:r w:rsidRPr="006636C8">
              <w:rPr>
                <w:spacing w:val="3"/>
              </w:rPr>
              <w:t>, регулировать их работу;</w:t>
            </w:r>
          </w:p>
          <w:p w:rsidR="004F05F6" w:rsidRPr="006636C8" w:rsidRDefault="004F05F6" w:rsidP="008A615F">
            <w:pPr>
              <w:shd w:val="clear" w:color="auto" w:fill="FFFFFF"/>
              <w:autoSpaceDE w:val="0"/>
              <w:autoSpaceDN w:val="0"/>
              <w:adjustRightInd w:val="0"/>
              <w:ind w:firstLine="9"/>
            </w:pPr>
            <w:r w:rsidRPr="006636C8">
              <w:rPr>
                <w:spacing w:val="3"/>
              </w:rPr>
              <w:t xml:space="preserve">- распознавать технологические машины и орудия, их узлы и детали, выявлять </w:t>
            </w:r>
            <w:r w:rsidRPr="006636C8">
              <w:rPr>
                <w:spacing w:val="2"/>
              </w:rPr>
              <w:t>и устранять неисправность;</w:t>
            </w:r>
          </w:p>
          <w:p w:rsidR="004F05F6" w:rsidRPr="006636C8" w:rsidRDefault="004F05F6" w:rsidP="008A615F">
            <w:pPr>
              <w:shd w:val="clear" w:color="auto" w:fill="FFFFFF"/>
              <w:autoSpaceDE w:val="0"/>
              <w:autoSpaceDN w:val="0"/>
              <w:adjustRightInd w:val="0"/>
              <w:ind w:firstLine="9"/>
            </w:pPr>
            <w:r w:rsidRPr="006636C8">
              <w:t>- подготавливать к работе ручной моторный инструмент, устранять мелкие неисправности;</w:t>
            </w:r>
          </w:p>
        </w:tc>
      </w:tr>
    </w:tbl>
    <w:p w:rsidR="004F05F6" w:rsidRPr="006636C8" w:rsidRDefault="00DA0000" w:rsidP="008A615F">
      <w:pPr>
        <w:pStyle w:val="Style9"/>
        <w:widowControl/>
        <w:rPr>
          <w:b/>
        </w:rPr>
      </w:pPr>
      <w:r w:rsidRPr="00DA0000">
        <w:rPr>
          <w:rStyle w:val="FontStyle37"/>
          <w:b/>
          <w:sz w:val="24"/>
          <w:szCs w:val="24"/>
        </w:rPr>
        <w:t>должен</w:t>
      </w:r>
      <w:r w:rsidRPr="006636C8">
        <w:rPr>
          <w:rStyle w:val="FontStyle37"/>
          <w:b/>
          <w:sz w:val="24"/>
          <w:szCs w:val="24"/>
        </w:rPr>
        <w:t xml:space="preserve"> </w:t>
      </w:r>
      <w:r w:rsidR="004F05F6" w:rsidRPr="006636C8">
        <w:rPr>
          <w:rStyle w:val="FontStyle37"/>
          <w:b/>
          <w:sz w:val="24"/>
          <w:szCs w:val="24"/>
        </w:rPr>
        <w:t>знать:</w:t>
      </w:r>
    </w:p>
    <w:p w:rsidR="004F05F6" w:rsidRPr="006636C8" w:rsidRDefault="004F05F6" w:rsidP="008A615F">
      <w:pPr>
        <w:ind w:firstLine="0"/>
        <w:rPr>
          <w:b/>
        </w:rPr>
      </w:pPr>
      <w:r w:rsidRPr="006636C8">
        <w:t xml:space="preserve">- основные материалы, применяемые в машиностроении; </w:t>
      </w:r>
    </w:p>
    <w:p w:rsidR="004F05F6" w:rsidRPr="006636C8" w:rsidRDefault="004F05F6" w:rsidP="008A615F">
      <w:pPr>
        <w:pStyle w:val="33"/>
        <w:autoSpaceDE w:val="0"/>
        <w:autoSpaceDN w:val="0"/>
        <w:spacing w:after="0"/>
        <w:jc w:val="both"/>
        <w:rPr>
          <w:sz w:val="24"/>
          <w:szCs w:val="24"/>
        </w:rPr>
      </w:pPr>
      <w:r w:rsidRPr="006636C8">
        <w:rPr>
          <w:sz w:val="24"/>
          <w:szCs w:val="24"/>
        </w:rPr>
        <w:t>- основы деталей машин и механизмов;</w:t>
      </w:r>
    </w:p>
    <w:p w:rsidR="004F05F6" w:rsidRPr="006636C8" w:rsidRDefault="004F05F6" w:rsidP="008A615F">
      <w:pPr>
        <w:pStyle w:val="33"/>
        <w:autoSpaceDE w:val="0"/>
        <w:autoSpaceDN w:val="0"/>
        <w:spacing w:after="0"/>
        <w:jc w:val="both"/>
        <w:rPr>
          <w:sz w:val="24"/>
          <w:szCs w:val="24"/>
        </w:rPr>
      </w:pPr>
      <w:r w:rsidRPr="006636C8">
        <w:rPr>
          <w:sz w:val="24"/>
          <w:szCs w:val="24"/>
        </w:rPr>
        <w:t>- назначение, устройство, агрегатирование и основные правила эксплуатации тракторов и автомобилей;</w:t>
      </w:r>
    </w:p>
    <w:p w:rsidR="004F05F6" w:rsidRPr="006636C8" w:rsidRDefault="004F05F6" w:rsidP="008A615F">
      <w:pPr>
        <w:pStyle w:val="33"/>
        <w:autoSpaceDE w:val="0"/>
        <w:autoSpaceDN w:val="0"/>
        <w:spacing w:after="0"/>
        <w:jc w:val="both"/>
        <w:rPr>
          <w:sz w:val="24"/>
          <w:szCs w:val="24"/>
        </w:rPr>
      </w:pPr>
      <w:r w:rsidRPr="006636C8">
        <w:rPr>
          <w:sz w:val="24"/>
          <w:szCs w:val="24"/>
        </w:rPr>
        <w:t>- основы организации и технической эксплуатации машинно-тракторного парка;</w:t>
      </w:r>
    </w:p>
    <w:p w:rsidR="004F05F6" w:rsidRPr="006636C8" w:rsidRDefault="004F05F6" w:rsidP="008A615F">
      <w:pPr>
        <w:pStyle w:val="Style12"/>
        <w:widowControl/>
        <w:spacing w:line="240" w:lineRule="auto"/>
      </w:pPr>
      <w:r w:rsidRPr="006636C8">
        <w:t>- основные эксплуатационные расчеты.</w:t>
      </w:r>
    </w:p>
    <w:p w:rsidR="004F05F6" w:rsidRPr="006636C8" w:rsidRDefault="004F05F6" w:rsidP="00A31F8D">
      <w:pPr>
        <w:pStyle w:val="Style12"/>
        <w:widowControl/>
        <w:spacing w:line="240" w:lineRule="auto"/>
        <w:rPr>
          <w:rStyle w:val="FontStyle39"/>
          <w:sz w:val="24"/>
          <w:szCs w:val="24"/>
        </w:rPr>
      </w:pPr>
      <w:r w:rsidRPr="006636C8">
        <w:rPr>
          <w:rStyle w:val="FontStyle39"/>
          <w:sz w:val="24"/>
          <w:szCs w:val="24"/>
        </w:rPr>
        <w:t>1.4. Количество часов на освоение рабочей программы учебной дисциплины:</w:t>
      </w:r>
    </w:p>
    <w:p w:rsidR="008A615F" w:rsidRPr="006636C8" w:rsidRDefault="004F05F6" w:rsidP="008A615F">
      <w:pPr>
        <w:pStyle w:val="Style9"/>
        <w:widowControl/>
        <w:tabs>
          <w:tab w:val="left" w:leader="underscore" w:pos="6713"/>
        </w:tabs>
        <w:rPr>
          <w:rStyle w:val="FontStyle37"/>
          <w:sz w:val="24"/>
          <w:szCs w:val="24"/>
        </w:rPr>
      </w:pPr>
      <w:r w:rsidRPr="006636C8">
        <w:rPr>
          <w:rStyle w:val="FontStyle37"/>
          <w:sz w:val="24"/>
          <w:szCs w:val="24"/>
        </w:rPr>
        <w:t>максимальной учебной нагрузки обучающегося – 84 часа, в том числе:</w:t>
      </w:r>
      <w:r w:rsidR="00DA0000">
        <w:rPr>
          <w:rStyle w:val="FontStyle37"/>
          <w:sz w:val="24"/>
          <w:szCs w:val="24"/>
        </w:rPr>
        <w:t xml:space="preserve"> </w:t>
      </w:r>
      <w:r w:rsidRPr="006636C8">
        <w:rPr>
          <w:rStyle w:val="FontStyle37"/>
          <w:sz w:val="24"/>
          <w:szCs w:val="24"/>
        </w:rPr>
        <w:t>обязательной аудиторной учебной нагрузки обучающегося – 56 часов;</w:t>
      </w:r>
      <w:r w:rsidR="00DA0000">
        <w:rPr>
          <w:rStyle w:val="FontStyle37"/>
          <w:sz w:val="24"/>
          <w:szCs w:val="24"/>
        </w:rPr>
        <w:t xml:space="preserve"> </w:t>
      </w:r>
      <w:r w:rsidRPr="006636C8">
        <w:rPr>
          <w:rStyle w:val="FontStyle37"/>
          <w:sz w:val="24"/>
          <w:szCs w:val="24"/>
        </w:rPr>
        <w:t>самостоятельной работы обучающегося – 28 часов.</w:t>
      </w:r>
    </w:p>
    <w:p w:rsidR="004F05F6" w:rsidRPr="006636C8" w:rsidRDefault="005356BE" w:rsidP="008A615F">
      <w:pPr>
        <w:pStyle w:val="Style9"/>
        <w:widowControl/>
        <w:tabs>
          <w:tab w:val="left" w:leader="underscore" w:pos="6218"/>
        </w:tabs>
        <w:jc w:val="center"/>
        <w:rPr>
          <w:rStyle w:val="FontStyle39"/>
          <w:sz w:val="24"/>
          <w:szCs w:val="24"/>
        </w:rPr>
      </w:pPr>
      <w:r w:rsidRPr="006636C8">
        <w:rPr>
          <w:b/>
        </w:rPr>
        <w:t xml:space="preserve">2. </w:t>
      </w:r>
      <w:r w:rsidR="004F05F6" w:rsidRPr="006636C8">
        <w:rPr>
          <w:b/>
        </w:rPr>
        <w:t>СТРУКТУРА И  СОДЕРЖАНИЕ</w:t>
      </w:r>
      <w:r w:rsidR="004F05F6" w:rsidRPr="006636C8">
        <w:rPr>
          <w:rStyle w:val="FontStyle39"/>
          <w:sz w:val="24"/>
          <w:szCs w:val="24"/>
        </w:rPr>
        <w:t>УЧЕБНОЙ ДИСЦИПЛИНЫ</w:t>
      </w:r>
    </w:p>
    <w:p w:rsidR="004F05F6" w:rsidRPr="006636C8" w:rsidRDefault="004F05F6" w:rsidP="00A31F8D">
      <w:pPr>
        <w:jc w:val="center"/>
        <w:rPr>
          <w:rStyle w:val="FontStyle39"/>
          <w:sz w:val="24"/>
          <w:szCs w:val="24"/>
        </w:rPr>
      </w:pPr>
      <w:r w:rsidRPr="006636C8">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4"/>
        <w:gridCol w:w="2306"/>
      </w:tblGrid>
      <w:tr w:rsidR="004F05F6" w:rsidRPr="006636C8" w:rsidTr="008A615F">
        <w:tc>
          <w:tcPr>
            <w:tcW w:w="7264" w:type="dxa"/>
          </w:tcPr>
          <w:p w:rsidR="004F05F6" w:rsidRPr="006636C8" w:rsidRDefault="004F05F6" w:rsidP="00A31F8D">
            <w:pPr>
              <w:jc w:val="center"/>
              <w:rPr>
                <w:b/>
              </w:rPr>
            </w:pPr>
            <w:r w:rsidRPr="006636C8">
              <w:rPr>
                <w:b/>
              </w:rPr>
              <w:t>Вид учебной работы</w:t>
            </w:r>
          </w:p>
        </w:tc>
        <w:tc>
          <w:tcPr>
            <w:tcW w:w="2306" w:type="dxa"/>
          </w:tcPr>
          <w:p w:rsidR="004F05F6" w:rsidRPr="006636C8" w:rsidRDefault="004F05F6" w:rsidP="00A31F8D">
            <w:pPr>
              <w:jc w:val="center"/>
              <w:rPr>
                <w:b/>
              </w:rPr>
            </w:pPr>
            <w:r w:rsidRPr="006636C8">
              <w:rPr>
                <w:b/>
              </w:rPr>
              <w:t>Объём часов</w:t>
            </w:r>
          </w:p>
        </w:tc>
      </w:tr>
      <w:tr w:rsidR="004F05F6" w:rsidRPr="006636C8" w:rsidTr="008A615F">
        <w:tc>
          <w:tcPr>
            <w:tcW w:w="7264" w:type="dxa"/>
          </w:tcPr>
          <w:p w:rsidR="004F05F6" w:rsidRPr="006636C8" w:rsidRDefault="004F05F6" w:rsidP="0039736F">
            <w:pPr>
              <w:ind w:firstLine="0"/>
              <w:rPr>
                <w:b/>
              </w:rPr>
            </w:pPr>
            <w:r w:rsidRPr="006636C8">
              <w:rPr>
                <w:b/>
              </w:rPr>
              <w:t>Максимальная учебная нагрузка (всего)</w:t>
            </w:r>
          </w:p>
        </w:tc>
        <w:tc>
          <w:tcPr>
            <w:tcW w:w="2306" w:type="dxa"/>
          </w:tcPr>
          <w:p w:rsidR="004F05F6" w:rsidRPr="006636C8" w:rsidRDefault="004F05F6" w:rsidP="00A31F8D">
            <w:pPr>
              <w:jc w:val="center"/>
              <w:rPr>
                <w:b/>
              </w:rPr>
            </w:pPr>
            <w:r w:rsidRPr="006636C8">
              <w:rPr>
                <w:b/>
              </w:rPr>
              <w:t>84</w:t>
            </w:r>
          </w:p>
        </w:tc>
      </w:tr>
      <w:tr w:rsidR="004F05F6" w:rsidRPr="006636C8" w:rsidTr="008A615F">
        <w:tc>
          <w:tcPr>
            <w:tcW w:w="7264" w:type="dxa"/>
          </w:tcPr>
          <w:p w:rsidR="004F05F6" w:rsidRPr="006636C8" w:rsidRDefault="004F05F6" w:rsidP="0039736F">
            <w:pPr>
              <w:ind w:firstLine="0"/>
              <w:rPr>
                <w:b/>
              </w:rPr>
            </w:pPr>
            <w:r w:rsidRPr="006636C8">
              <w:rPr>
                <w:b/>
              </w:rPr>
              <w:t>Обязательная аудиторная учебная нагрузка (всего)</w:t>
            </w:r>
          </w:p>
        </w:tc>
        <w:tc>
          <w:tcPr>
            <w:tcW w:w="2306" w:type="dxa"/>
          </w:tcPr>
          <w:p w:rsidR="004F05F6" w:rsidRPr="006636C8" w:rsidRDefault="004F05F6" w:rsidP="00A31F8D">
            <w:pPr>
              <w:jc w:val="center"/>
              <w:rPr>
                <w:b/>
              </w:rPr>
            </w:pPr>
            <w:r w:rsidRPr="006636C8">
              <w:rPr>
                <w:b/>
              </w:rPr>
              <w:t>56</w:t>
            </w:r>
          </w:p>
        </w:tc>
      </w:tr>
      <w:tr w:rsidR="004F05F6" w:rsidRPr="006636C8" w:rsidTr="008A615F">
        <w:tc>
          <w:tcPr>
            <w:tcW w:w="7264" w:type="dxa"/>
          </w:tcPr>
          <w:p w:rsidR="004F05F6" w:rsidRPr="006636C8" w:rsidRDefault="004F05F6" w:rsidP="0039736F">
            <w:pPr>
              <w:ind w:firstLine="0"/>
            </w:pPr>
            <w:r w:rsidRPr="006636C8">
              <w:rPr>
                <w:i/>
              </w:rPr>
              <w:t>в том числе</w:t>
            </w:r>
            <w:r w:rsidRPr="006636C8">
              <w:t>:</w:t>
            </w:r>
          </w:p>
        </w:tc>
        <w:tc>
          <w:tcPr>
            <w:tcW w:w="2306" w:type="dxa"/>
          </w:tcPr>
          <w:p w:rsidR="004F05F6" w:rsidRPr="006636C8" w:rsidRDefault="004F05F6" w:rsidP="00A31F8D">
            <w:pPr>
              <w:jc w:val="center"/>
            </w:pPr>
          </w:p>
        </w:tc>
      </w:tr>
      <w:tr w:rsidR="004F05F6" w:rsidRPr="006636C8" w:rsidTr="008A615F">
        <w:tc>
          <w:tcPr>
            <w:tcW w:w="7264" w:type="dxa"/>
          </w:tcPr>
          <w:p w:rsidR="004F05F6" w:rsidRPr="006636C8" w:rsidRDefault="004F05F6" w:rsidP="0039736F">
            <w:pPr>
              <w:ind w:firstLine="0"/>
            </w:pPr>
            <w:r w:rsidRPr="006636C8">
              <w:t>лабораторные занятия</w:t>
            </w:r>
          </w:p>
        </w:tc>
        <w:tc>
          <w:tcPr>
            <w:tcW w:w="2306" w:type="dxa"/>
          </w:tcPr>
          <w:p w:rsidR="004F05F6" w:rsidRPr="006636C8" w:rsidRDefault="004F05F6" w:rsidP="00A31F8D">
            <w:pPr>
              <w:jc w:val="center"/>
            </w:pPr>
            <w:r w:rsidRPr="006636C8">
              <w:t>26</w:t>
            </w:r>
          </w:p>
        </w:tc>
      </w:tr>
      <w:tr w:rsidR="004F05F6" w:rsidRPr="006636C8" w:rsidTr="008A615F">
        <w:tc>
          <w:tcPr>
            <w:tcW w:w="7264" w:type="dxa"/>
          </w:tcPr>
          <w:p w:rsidR="004F05F6" w:rsidRPr="006636C8" w:rsidRDefault="004F05F6" w:rsidP="0039736F">
            <w:pPr>
              <w:ind w:firstLine="0"/>
            </w:pPr>
            <w:r w:rsidRPr="006636C8">
              <w:t xml:space="preserve">практические занятия </w:t>
            </w:r>
          </w:p>
        </w:tc>
        <w:tc>
          <w:tcPr>
            <w:tcW w:w="2306" w:type="dxa"/>
          </w:tcPr>
          <w:p w:rsidR="004F05F6" w:rsidRPr="006636C8" w:rsidRDefault="004F05F6" w:rsidP="00A31F8D">
            <w:pPr>
              <w:jc w:val="center"/>
            </w:pPr>
            <w:r w:rsidRPr="006636C8">
              <w:t>4</w:t>
            </w:r>
          </w:p>
        </w:tc>
      </w:tr>
      <w:tr w:rsidR="004F05F6" w:rsidRPr="006636C8" w:rsidTr="008A615F">
        <w:tc>
          <w:tcPr>
            <w:tcW w:w="7264" w:type="dxa"/>
          </w:tcPr>
          <w:p w:rsidR="004F05F6" w:rsidRPr="006636C8" w:rsidRDefault="004F05F6" w:rsidP="0039736F">
            <w:pPr>
              <w:ind w:firstLine="0"/>
            </w:pPr>
            <w:r w:rsidRPr="006636C8">
              <w:t>контрольные работы</w:t>
            </w:r>
          </w:p>
        </w:tc>
        <w:tc>
          <w:tcPr>
            <w:tcW w:w="2306" w:type="dxa"/>
          </w:tcPr>
          <w:p w:rsidR="004F05F6" w:rsidRPr="006636C8" w:rsidRDefault="004F05F6" w:rsidP="00A31F8D">
            <w:pPr>
              <w:jc w:val="center"/>
            </w:pPr>
            <w:r w:rsidRPr="006636C8">
              <w:t>2</w:t>
            </w:r>
          </w:p>
        </w:tc>
      </w:tr>
      <w:tr w:rsidR="004F05F6" w:rsidRPr="006636C8" w:rsidTr="008A615F">
        <w:tc>
          <w:tcPr>
            <w:tcW w:w="7264" w:type="dxa"/>
          </w:tcPr>
          <w:p w:rsidR="004F05F6" w:rsidRPr="006636C8" w:rsidRDefault="004F05F6" w:rsidP="0039736F">
            <w:pPr>
              <w:ind w:firstLine="0"/>
              <w:rPr>
                <w:b/>
              </w:rPr>
            </w:pPr>
            <w:r w:rsidRPr="006636C8">
              <w:rPr>
                <w:b/>
              </w:rPr>
              <w:t>Самостоятельная работа обучающегося (всего)</w:t>
            </w:r>
          </w:p>
        </w:tc>
        <w:tc>
          <w:tcPr>
            <w:tcW w:w="2306" w:type="dxa"/>
          </w:tcPr>
          <w:p w:rsidR="004F05F6" w:rsidRPr="006636C8" w:rsidRDefault="004F05F6" w:rsidP="00A31F8D">
            <w:pPr>
              <w:jc w:val="center"/>
              <w:rPr>
                <w:b/>
              </w:rPr>
            </w:pPr>
            <w:r w:rsidRPr="006636C8">
              <w:rPr>
                <w:b/>
              </w:rPr>
              <w:t>28</w:t>
            </w:r>
          </w:p>
        </w:tc>
      </w:tr>
      <w:tr w:rsidR="004F05F6" w:rsidRPr="006636C8" w:rsidTr="008A615F">
        <w:tc>
          <w:tcPr>
            <w:tcW w:w="7264" w:type="dxa"/>
          </w:tcPr>
          <w:p w:rsidR="004F05F6" w:rsidRPr="006636C8" w:rsidRDefault="004F05F6" w:rsidP="0039736F">
            <w:pPr>
              <w:ind w:firstLine="0"/>
            </w:pPr>
            <w:r w:rsidRPr="006636C8">
              <w:t xml:space="preserve">в том числе: </w:t>
            </w:r>
          </w:p>
        </w:tc>
        <w:tc>
          <w:tcPr>
            <w:tcW w:w="2306" w:type="dxa"/>
          </w:tcPr>
          <w:p w:rsidR="004F05F6" w:rsidRPr="006636C8" w:rsidRDefault="004F05F6" w:rsidP="00A31F8D">
            <w:pPr>
              <w:jc w:val="center"/>
            </w:pPr>
          </w:p>
        </w:tc>
      </w:tr>
      <w:tr w:rsidR="004F05F6" w:rsidRPr="006636C8" w:rsidTr="008A615F">
        <w:tc>
          <w:tcPr>
            <w:tcW w:w="7264" w:type="dxa"/>
          </w:tcPr>
          <w:p w:rsidR="004F05F6" w:rsidRPr="006636C8" w:rsidRDefault="004F05F6" w:rsidP="0039736F">
            <w:pPr>
              <w:ind w:firstLine="0"/>
            </w:pPr>
            <w:r w:rsidRPr="006636C8">
              <w:t>тематика внеаудиторной самостоятельной работы</w:t>
            </w:r>
          </w:p>
        </w:tc>
        <w:tc>
          <w:tcPr>
            <w:tcW w:w="2306" w:type="dxa"/>
          </w:tcPr>
          <w:p w:rsidR="004F05F6" w:rsidRPr="006636C8" w:rsidRDefault="004F05F6" w:rsidP="00A31F8D">
            <w:pPr>
              <w:jc w:val="center"/>
            </w:pPr>
            <w:r w:rsidRPr="006636C8">
              <w:t>28</w:t>
            </w:r>
          </w:p>
        </w:tc>
      </w:tr>
      <w:tr w:rsidR="00DA0000" w:rsidRPr="006636C8" w:rsidTr="00DA0000">
        <w:tc>
          <w:tcPr>
            <w:tcW w:w="9570" w:type="dxa"/>
            <w:gridSpan w:val="2"/>
          </w:tcPr>
          <w:p w:rsidR="00DA0000" w:rsidRPr="00DA0000" w:rsidRDefault="00DA0000" w:rsidP="00A31F8D">
            <w:pPr>
              <w:jc w:val="center"/>
              <w:rPr>
                <w:b/>
                <w:i/>
              </w:rPr>
            </w:pPr>
            <w:r>
              <w:rPr>
                <w:b/>
                <w:i/>
              </w:rPr>
              <w:t xml:space="preserve">Промежуточная </w:t>
            </w:r>
            <w:r w:rsidRPr="00DA0000">
              <w:rPr>
                <w:b/>
                <w:i/>
              </w:rPr>
              <w:t xml:space="preserve"> аттестация в форме экзамена</w:t>
            </w:r>
          </w:p>
        </w:tc>
      </w:tr>
    </w:tbl>
    <w:p w:rsidR="004F05F6" w:rsidRPr="006636C8" w:rsidRDefault="004F05F6" w:rsidP="008A615F">
      <w:pPr>
        <w:ind w:firstLine="284"/>
      </w:pPr>
      <w:r w:rsidRPr="006636C8">
        <w:t>Обязательная учебная нагрузка для освоения учебной дисциплины «Основы устройства тракторов и автомобилей» составляет – 56 часов. Количество часов из обязательной части ОПОП составляет – 40 часов, из вариативной части – 16 часов.</w:t>
      </w:r>
    </w:p>
    <w:p w:rsidR="004F05F6" w:rsidRPr="006636C8" w:rsidRDefault="004F05F6"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636C8">
        <w:t>Вариативная часть дана на более подробное изучение тем:</w:t>
      </w:r>
      <w:r w:rsidR="00DA0000">
        <w:t xml:space="preserve"> </w:t>
      </w:r>
      <w:r w:rsidRPr="006636C8">
        <w:t>Тема 1.3. Основы деталей машин и механизмов</w:t>
      </w:r>
      <w:r w:rsidR="008A615F" w:rsidRPr="006636C8">
        <w:t xml:space="preserve">. </w:t>
      </w:r>
      <w:r w:rsidRPr="006636C8">
        <w:t>Тема 2.1. Классификация тракторов и автомобилей. Общее устройство и работа автотракторных двигателей</w:t>
      </w:r>
      <w:r w:rsidR="008A615F" w:rsidRPr="006636C8">
        <w:t xml:space="preserve">. </w:t>
      </w:r>
      <w:r w:rsidRPr="006636C8">
        <w:t>Тема 2.2. Кривошипно-шатунный механизм.</w:t>
      </w:r>
      <w:r w:rsidR="00DA0000">
        <w:t xml:space="preserve"> </w:t>
      </w:r>
      <w:r w:rsidRPr="006636C8">
        <w:t>Тема 2.3. Газораспределительный механизм.</w:t>
      </w:r>
    </w:p>
    <w:p w:rsidR="008A615F" w:rsidRPr="006636C8" w:rsidRDefault="008A615F"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8A615F" w:rsidRPr="006636C8" w:rsidSect="003B02C4">
          <w:footerReference w:type="even" r:id="rId63"/>
          <w:footerReference w:type="default" r:id="rId64"/>
          <w:pgSz w:w="11906" w:h="16838"/>
          <w:pgMar w:top="1134" w:right="851" w:bottom="851" w:left="1418" w:header="709" w:footer="709" w:gutter="0"/>
          <w:cols w:space="720"/>
          <w:titlePg/>
        </w:sectPr>
      </w:pPr>
    </w:p>
    <w:p w:rsidR="004F05F6" w:rsidRPr="006636C8" w:rsidRDefault="004F05F6" w:rsidP="00A31F8D">
      <w:pPr>
        <w:pStyle w:val="Style12"/>
        <w:widowControl/>
        <w:spacing w:line="240" w:lineRule="auto"/>
        <w:ind w:left="1274"/>
        <w:rPr>
          <w:b/>
        </w:rPr>
      </w:pPr>
      <w:r w:rsidRPr="006636C8">
        <w:rPr>
          <w:b/>
        </w:rPr>
        <w:lastRenderedPageBreak/>
        <w:t xml:space="preserve">2.2. Тематический план </w:t>
      </w:r>
      <w:r w:rsidRPr="006636C8">
        <w:rPr>
          <w:rStyle w:val="FontStyle39"/>
          <w:sz w:val="24"/>
          <w:szCs w:val="24"/>
        </w:rPr>
        <w:t xml:space="preserve">учебной дисциплины  </w:t>
      </w:r>
      <w:r w:rsidRPr="006636C8">
        <w:rPr>
          <w:b/>
        </w:rPr>
        <w:t>«Основы устройства тракторов и автомобилей»</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9036"/>
        <w:gridCol w:w="1037"/>
        <w:gridCol w:w="1207"/>
      </w:tblGrid>
      <w:tr w:rsidR="004F05F6" w:rsidRPr="006636C8" w:rsidTr="00D228F3">
        <w:trPr>
          <w:trHeight w:val="577"/>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Наименование разделов и тем</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
                <w:bCs/>
              </w:rPr>
            </w:pPr>
            <w:r w:rsidRPr="006636C8">
              <w:rPr>
                <w:b/>
                <w:bCs/>
              </w:rPr>
              <w:t>Содержание учебного материала, лабораторные и практические работы, самостоятельная работа обучающихся</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
                <w:bCs/>
              </w:rPr>
            </w:pPr>
            <w:r w:rsidRPr="006636C8">
              <w:rPr>
                <w:b/>
                <w:bCs/>
              </w:rPr>
              <w:t>Объем часов</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
                <w:bCs/>
              </w:rPr>
            </w:pPr>
            <w:r w:rsidRPr="006636C8">
              <w:rPr>
                <w:b/>
                <w:bCs/>
              </w:rPr>
              <w:t>Уровень освоения</w:t>
            </w:r>
          </w:p>
        </w:tc>
      </w:tr>
      <w:tr w:rsidR="004F05F6" w:rsidRPr="006636C8" w:rsidTr="00D228F3">
        <w:trPr>
          <w:trHeight w:val="20"/>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
                <w:bCs/>
              </w:rPr>
            </w:pPr>
            <w:r w:rsidRPr="006636C8">
              <w:rPr>
                <w:b/>
                <w:bCs/>
              </w:rPr>
              <w:t>2</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
                <w:bCs/>
              </w:rPr>
            </w:pPr>
            <w:r w:rsidRPr="006636C8">
              <w:rPr>
                <w:b/>
                <w:bCs/>
              </w:rPr>
              <w:t>3</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
                <w:bCs/>
              </w:rPr>
            </w:pPr>
            <w:r w:rsidRPr="006636C8">
              <w:rPr>
                <w:b/>
                <w:bCs/>
              </w:rPr>
              <w:t>4</w:t>
            </w:r>
          </w:p>
        </w:tc>
      </w:tr>
      <w:tr w:rsidR="004F05F6" w:rsidRPr="006636C8" w:rsidTr="00D228F3">
        <w:trPr>
          <w:trHeight w:val="1787"/>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Введение</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Роль, значение и задачи механизации лесного и лесопаркового хозяйства. Содержание дисциплины, её связь с другими дисциплинами. Современное состояние и перспективы развития механизации работ в лесном и лесопарковом хозяйстве, комплексная механизация и автоматизация технологических процессов. Системы машин. Требования к лесохозяйственной технике. Роль специалиста в организации использования машин, совершенствовании технологии производства.</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1</w:t>
            </w:r>
          </w:p>
        </w:tc>
      </w:tr>
      <w:tr w:rsidR="004F05F6" w:rsidRPr="006636C8" w:rsidTr="00D228F3">
        <w:trPr>
          <w:trHeight w:val="210"/>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firstLine="0"/>
              <w:rPr>
                <w:b/>
              </w:rPr>
            </w:pPr>
            <w:r w:rsidRPr="006636C8">
              <w:rPr>
                <w:b/>
              </w:rPr>
              <w:t xml:space="preserve">Раздел 1. </w:t>
            </w:r>
          </w:p>
          <w:p w:rsidR="004F05F6" w:rsidRPr="006636C8" w:rsidRDefault="004F05F6" w:rsidP="00866C15">
            <w:pPr>
              <w:ind w:firstLine="0"/>
              <w:rPr>
                <w:b/>
              </w:rPr>
            </w:pPr>
            <w:r w:rsidRPr="006636C8">
              <w:rPr>
                <w:b/>
              </w:rPr>
              <w:t>Основы деталей машин и механизмов</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firstLine="70"/>
              <w:jc w:val="center"/>
              <w:rPr>
                <w:b/>
              </w:rPr>
            </w:pPr>
            <w:r w:rsidRPr="006636C8">
              <w:rPr>
                <w:b/>
              </w:rPr>
              <w:t>12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ind w:firstLine="24"/>
            </w:pPr>
          </w:p>
        </w:tc>
      </w:tr>
      <w:tr w:rsidR="004F05F6" w:rsidRPr="006636C8" w:rsidTr="00D228F3">
        <w:trPr>
          <w:trHeight w:val="20"/>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firstLine="0"/>
            </w:pPr>
            <w:r w:rsidRPr="006636C8">
              <w:rPr>
                <w:bCs/>
              </w:rPr>
              <w:t xml:space="preserve">Тема 1.1. </w:t>
            </w:r>
            <w:r w:rsidRPr="006636C8">
              <w:t>Материалы, применяемые в машиностроении, при эксплуатации и ремонте машин</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Чёрные и цветные металлы. Чугун, сталь и их сплавы. Цветные металлы и их сплавы. Пластмассы, уплотняющие и лакокрасочные материалы, противокоррозионные покрытия. Требования, предъявляемые к машиностроительным материалам.</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876"/>
        </w:trPr>
        <w:tc>
          <w:tcPr>
            <w:tcW w:w="1074" w:type="pct"/>
            <w:tcBorders>
              <w:top w:val="single" w:sz="4" w:space="0" w:color="auto"/>
              <w:left w:val="single" w:sz="4" w:space="0" w:color="auto"/>
              <w:right w:val="single" w:sz="4" w:space="0" w:color="auto"/>
            </w:tcBorders>
          </w:tcPr>
          <w:p w:rsidR="004F05F6" w:rsidRPr="006636C8" w:rsidRDefault="004F05F6" w:rsidP="00866C15">
            <w:pPr>
              <w:ind w:firstLine="0"/>
              <w:rPr>
                <w:bCs/>
              </w:rPr>
            </w:pPr>
            <w:r w:rsidRPr="006636C8">
              <w:rPr>
                <w:bCs/>
              </w:rPr>
              <w:t xml:space="preserve">Тема 1.2. </w:t>
            </w:r>
            <w:r w:rsidRPr="006636C8">
              <w:t>Основные понятия и определения деталей машин и механизмов</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Машины и механизмы, их классификации. Основные требования к машинам и их деталям. Стандартизация и взаимозаменяемость. Соединения деталей: неразъёмные, разъёмные. Крепёжные детали и способы их стопорения.</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1</w:t>
            </w:r>
          </w:p>
        </w:tc>
      </w:tr>
      <w:tr w:rsidR="004F05F6" w:rsidRPr="006636C8" w:rsidTr="00D228F3">
        <w:trPr>
          <w:trHeight w:val="557"/>
        </w:trPr>
        <w:tc>
          <w:tcPr>
            <w:tcW w:w="1074" w:type="pct"/>
            <w:tcBorders>
              <w:top w:val="single" w:sz="4" w:space="0" w:color="auto"/>
              <w:left w:val="single" w:sz="4" w:space="0" w:color="auto"/>
              <w:right w:val="single" w:sz="4" w:space="0" w:color="auto"/>
            </w:tcBorders>
          </w:tcPr>
          <w:p w:rsidR="004F05F6" w:rsidRPr="006636C8" w:rsidRDefault="004F05F6" w:rsidP="00866C15">
            <w:pPr>
              <w:ind w:firstLine="0"/>
            </w:pPr>
            <w:r w:rsidRPr="006636C8">
              <w:t>Тема 1.3. Основы деталей машин и механизмов</w:t>
            </w:r>
          </w:p>
          <w:p w:rsidR="004F05F6" w:rsidRPr="006636C8" w:rsidRDefault="004F05F6" w:rsidP="00866C15">
            <w:pPr>
              <w:ind w:firstLine="0"/>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Механизмы поступательного, колебательного и прерывистого движения. Винтовые механизмы.</w:t>
            </w:r>
          </w:p>
          <w:p w:rsidR="004F05F6" w:rsidRPr="006636C8" w:rsidRDefault="004F05F6" w:rsidP="00866C15">
            <w:pPr>
              <w:ind w:hanging="30"/>
            </w:pPr>
            <w:r w:rsidRPr="006636C8">
              <w:t>Классификация механических передач.</w:t>
            </w:r>
          </w:p>
          <w:p w:rsidR="004F05F6" w:rsidRPr="006636C8" w:rsidRDefault="004F05F6" w:rsidP="00866C15">
            <w:pPr>
              <w:ind w:hanging="30"/>
            </w:pPr>
            <w:r w:rsidRPr="006636C8">
              <w:t>Передачи трением, область применения, классификация.</w:t>
            </w:r>
          </w:p>
          <w:p w:rsidR="004F05F6" w:rsidRPr="006636C8" w:rsidRDefault="004F05F6" w:rsidP="00866C15">
            <w:pPr>
              <w:ind w:hanging="30"/>
            </w:pPr>
            <w:r w:rsidRPr="006636C8">
              <w:t>Ремённые передачи, область применения, классификация, сравнительная оценка.</w:t>
            </w:r>
          </w:p>
          <w:p w:rsidR="004F05F6" w:rsidRPr="006636C8" w:rsidRDefault="004F05F6" w:rsidP="00866C15">
            <w:pPr>
              <w:ind w:hanging="30"/>
            </w:pPr>
            <w:r w:rsidRPr="006636C8">
              <w:t>Передачи зацеплением. Область применения, классификация.</w:t>
            </w:r>
          </w:p>
          <w:p w:rsidR="004F05F6" w:rsidRPr="006636C8" w:rsidRDefault="004F05F6" w:rsidP="00866C15">
            <w:pPr>
              <w:ind w:hanging="30"/>
            </w:pPr>
            <w:r w:rsidRPr="006636C8">
              <w:t>Зубчатые передачи, область применения, классификация, сравнительная оценка.</w:t>
            </w:r>
          </w:p>
          <w:p w:rsidR="004F05F6" w:rsidRPr="006636C8" w:rsidRDefault="004F05F6" w:rsidP="00866C15">
            <w:pPr>
              <w:ind w:hanging="30"/>
            </w:pPr>
            <w:r w:rsidRPr="006636C8">
              <w:t>Прямозубые цилиндрические передачи. Материал зубчатых колёс и конические зубчатые передачи.</w:t>
            </w:r>
          </w:p>
          <w:p w:rsidR="004F05F6" w:rsidRPr="006636C8" w:rsidRDefault="004F05F6" w:rsidP="00866C15">
            <w:pPr>
              <w:ind w:hanging="30"/>
            </w:pPr>
            <w:r w:rsidRPr="006636C8">
              <w:t>Винтовые передачи, область применения, классификация.</w:t>
            </w:r>
          </w:p>
          <w:p w:rsidR="004F05F6" w:rsidRPr="006636C8" w:rsidRDefault="004F05F6" w:rsidP="00866C15">
            <w:pPr>
              <w:ind w:hanging="30"/>
            </w:pPr>
            <w:r w:rsidRPr="006636C8">
              <w:t xml:space="preserve">Кинематические и силовые передачи. Редукторы и коробки скоростей. Валы и оси. Опоры качения и скольжения (подшипники), их сравнительная оценка, </w:t>
            </w:r>
            <w:r w:rsidRPr="006636C8">
              <w:lastRenderedPageBreak/>
              <w:t>классификация.</w:t>
            </w:r>
          </w:p>
          <w:p w:rsidR="004F05F6" w:rsidRPr="006636C8" w:rsidRDefault="004F05F6" w:rsidP="00866C15">
            <w:pPr>
              <w:ind w:hanging="30"/>
            </w:pPr>
            <w:r w:rsidRPr="006636C8">
              <w:t>Муфты, область применения. Устройство жёстких, компенсирующих, упругих и фрикционных муфт.</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lastRenderedPageBreak/>
              <w:t>8</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1</w:t>
            </w:r>
          </w:p>
        </w:tc>
      </w:tr>
      <w:tr w:rsidR="004F05F6" w:rsidRPr="006636C8" w:rsidTr="00D228F3">
        <w:trPr>
          <w:trHeight w:val="862"/>
        </w:trPr>
        <w:tc>
          <w:tcPr>
            <w:tcW w:w="1074" w:type="pct"/>
            <w:vMerge w:val="restart"/>
            <w:tcBorders>
              <w:left w:val="single" w:sz="4" w:space="0" w:color="auto"/>
              <w:right w:val="single" w:sz="4" w:space="0" w:color="auto"/>
            </w:tcBorders>
          </w:tcPr>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1.Какие неметаллические материалы применяются в машиностроении</w:t>
            </w:r>
          </w:p>
          <w:p w:rsidR="004F05F6" w:rsidRPr="006636C8" w:rsidRDefault="004F05F6" w:rsidP="00866C15">
            <w:pPr>
              <w:ind w:hanging="30"/>
            </w:pPr>
            <w:r w:rsidRPr="006636C8">
              <w:t>2.Какие зубчатые передачи наиболее распространены в машиностроении.</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263"/>
        </w:trPr>
        <w:tc>
          <w:tcPr>
            <w:tcW w:w="1074" w:type="pct"/>
            <w:vMerge/>
            <w:tcBorders>
              <w:left w:val="single" w:sz="4" w:space="0" w:color="auto"/>
              <w:right w:val="single" w:sz="4" w:space="0" w:color="auto"/>
            </w:tcBorders>
          </w:tcPr>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rPr>
                <w:b/>
              </w:rPr>
              <w:t>Контрольная работа</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1</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20"/>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 xml:space="preserve">Раздел 2. </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rPr>
              <w:t>Тракторы и автомобили</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rPr>
                <w:bCs/>
              </w:rPr>
            </w:pP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
                <w:bCs/>
              </w:rPr>
            </w:pPr>
            <w:r w:rsidRPr="006636C8">
              <w:rPr>
                <w:b/>
                <w:bCs/>
              </w:rPr>
              <w:t>36</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699"/>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pPr>
            <w:r w:rsidRPr="006636C8">
              <w:t xml:space="preserve">Тема 2.1. Классификация тракторов и автомобилей. </w:t>
            </w:r>
          </w:p>
          <w:p w:rsidR="004F05F6" w:rsidRPr="006636C8" w:rsidRDefault="004F05F6" w:rsidP="00866C15">
            <w:pPr>
              <w:ind w:firstLine="0"/>
            </w:pPr>
            <w:r w:rsidRPr="006636C8">
              <w:t>Общее устройство и работа автотракторных двигателей</w:t>
            </w: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Классификация тракторов, автомобилей и мотоблоков, их основные узлы и их назначение.</w:t>
            </w:r>
          </w:p>
          <w:p w:rsidR="004F05F6" w:rsidRPr="006636C8" w:rsidRDefault="004F05F6" w:rsidP="00866C15">
            <w:pPr>
              <w:ind w:hanging="30"/>
            </w:pPr>
            <w:r w:rsidRPr="006636C8">
              <w:t xml:space="preserve">Классификация автотракторных двигателей. Основные параметры двигателя внутреннего сгорания. Рабочий цикл четырёхтактных и двухтактных карбюраторных и дизельных двигателей. Понятие о гибридных двигателях. Работа многоцилиндровых двигателей. Основные механизмы и системы автотракторных двигателей, их технико-эксплуатационные показатели. </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4</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699"/>
        </w:trPr>
        <w:tc>
          <w:tcPr>
            <w:tcW w:w="1074" w:type="pct"/>
            <w:vMerge/>
            <w:tcBorders>
              <w:top w:val="single" w:sz="4" w:space="0" w:color="auto"/>
              <w:left w:val="single" w:sz="4" w:space="0" w:color="auto"/>
              <w:right w:val="single" w:sz="4" w:space="0" w:color="auto"/>
            </w:tcBorders>
          </w:tcPr>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 xml:space="preserve">Изучение в натуре конструкций автотракторных двигателей. </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457"/>
        </w:trPr>
        <w:tc>
          <w:tcPr>
            <w:tcW w:w="1074" w:type="pct"/>
            <w:vMerge/>
            <w:tcBorders>
              <w:left w:val="single" w:sz="4" w:space="0" w:color="auto"/>
              <w:bottom w:val="single" w:sz="4" w:space="0" w:color="auto"/>
              <w:right w:val="single" w:sz="4" w:space="0" w:color="auto"/>
            </w:tcBorders>
          </w:tcPr>
          <w:p w:rsidR="004F05F6" w:rsidRPr="006636C8" w:rsidRDefault="004F05F6" w:rsidP="00866C15">
            <w:pPr>
              <w:ind w:firstLine="0"/>
              <w:rPr>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1.Какие двигатели не имеют клапанного механизма и что его заменяет?</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016"/>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rPr>
                <w:bCs/>
              </w:rPr>
            </w:pPr>
            <w:r w:rsidRPr="006636C8">
              <w:rPr>
                <w:bCs/>
              </w:rPr>
              <w:t xml:space="preserve">Тема 2.2. </w:t>
            </w:r>
            <w:r w:rsidRPr="006636C8">
              <w:t>Кривошипно-шатунный механизм</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Назначение, общее устройство и работа кривошипно-шатунного механизма. Конструктивные особенности кривошипно-шатунного механизма тракторных и автомобильных двигателей. Техническое обслуживание кривошипно-шатунного механизма.</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330"/>
        </w:trPr>
        <w:tc>
          <w:tcPr>
            <w:tcW w:w="1074" w:type="pct"/>
            <w:vMerge/>
            <w:tcBorders>
              <w:left w:val="single" w:sz="4" w:space="0" w:color="auto"/>
              <w:bottom w:val="single" w:sz="4" w:space="0" w:color="auto"/>
              <w:right w:val="single" w:sz="4" w:space="0" w:color="auto"/>
            </w:tcBorders>
          </w:tcPr>
          <w:p w:rsidR="004F05F6" w:rsidRPr="006636C8" w:rsidRDefault="004F05F6" w:rsidP="00866C15">
            <w:pPr>
              <w:ind w:firstLine="0"/>
              <w:rPr>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деталей кривошипно-шатунного механизма.</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20"/>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bCs/>
              </w:rPr>
              <w:t xml:space="preserve">Тема 2.3. </w:t>
            </w:r>
            <w:r w:rsidRPr="006636C8">
              <w:rPr>
                <w:rFonts w:ascii="Times New Roman" w:hAnsi="Times New Roman" w:cs="Times New Roman"/>
              </w:rPr>
              <w:t>Газораспределительный механизм.</w:t>
            </w:r>
          </w:p>
          <w:p w:rsidR="004F05F6" w:rsidRPr="006636C8" w:rsidRDefault="004F05F6" w:rsidP="00866C15">
            <w:pPr>
              <w:ind w:firstLine="0"/>
              <w:rPr>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 xml:space="preserve">Назначение, типы, общее устройство и работа газораспределительного механизма. </w:t>
            </w:r>
          </w:p>
          <w:p w:rsidR="004F05F6" w:rsidRPr="006636C8" w:rsidRDefault="004F05F6" w:rsidP="00866C15">
            <w:pPr>
              <w:ind w:hanging="30"/>
            </w:pPr>
            <w:r w:rsidRPr="006636C8">
              <w:t>Распределительные шестерни, валы и клапана. Регулировка тепловых зазоров. Назначение и работа декомпрессионного механизма. Техническое обслуживание механизма газораспределения.</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4F05F6" w:rsidRPr="006636C8" w:rsidTr="00D228F3">
        <w:trPr>
          <w:trHeight w:val="949"/>
        </w:trPr>
        <w:tc>
          <w:tcPr>
            <w:tcW w:w="1074" w:type="pct"/>
            <w:vMerge/>
            <w:tcBorders>
              <w:left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деталей газораспределительного и декомпрессионного механизмов.</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ind w:firstLine="70"/>
            </w:pP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5356BE">
        <w:trPr>
          <w:trHeight w:val="840"/>
        </w:trPr>
        <w:tc>
          <w:tcPr>
            <w:tcW w:w="1074" w:type="pct"/>
            <w:vMerge/>
            <w:tcBorders>
              <w:left w:val="single" w:sz="4" w:space="0" w:color="auto"/>
              <w:bottom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1.Скакими деталями соединяется шатун и как он устроен.</w:t>
            </w:r>
          </w:p>
          <w:p w:rsidR="004F05F6" w:rsidRPr="006636C8" w:rsidRDefault="004F05F6" w:rsidP="005356BE">
            <w:pPr>
              <w:ind w:hanging="30"/>
            </w:pPr>
            <w:r w:rsidRPr="006636C8">
              <w:t>2. Почему глохнет дизель при включении декомпрессионного</w:t>
            </w:r>
            <w:r w:rsidR="00DA0000">
              <w:t xml:space="preserve"> </w:t>
            </w:r>
            <w:r w:rsidRPr="006636C8">
              <w:t>механизма?</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317"/>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rPr>
                <w:bCs/>
              </w:rPr>
            </w:pPr>
            <w:r w:rsidRPr="006636C8">
              <w:rPr>
                <w:bCs/>
              </w:rPr>
              <w:t xml:space="preserve">Тема 2.4. </w:t>
            </w:r>
            <w:r w:rsidRPr="006636C8">
              <w:t>Системы питания автотракторных двигателей</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Топливо для автотракторных двигателей. Схемы питания дизельных и карбюраторных двигателей. Понятие о карбюрации. Состав горючей смеси. Процесс смесеобразования в дизельных двигателях. Устройство и работа карбюраторов. Питание двигателей газом. Системы впрыска бензина.</w:t>
            </w:r>
          </w:p>
          <w:p w:rsidR="004F05F6" w:rsidRPr="006636C8" w:rsidRDefault="004F05F6" w:rsidP="00866C15">
            <w:pPr>
              <w:ind w:hanging="30"/>
            </w:pPr>
            <w:r w:rsidRPr="006636C8">
              <w:t>Техническое обслуживание систем питания.</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6</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390"/>
        </w:trPr>
        <w:tc>
          <w:tcPr>
            <w:tcW w:w="1074" w:type="pct"/>
            <w:vMerge/>
            <w:tcBorders>
              <w:left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систем питания дизельных, карбюраторных и пусковых двигателей.</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4</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390"/>
        </w:trPr>
        <w:tc>
          <w:tcPr>
            <w:tcW w:w="1074" w:type="pct"/>
            <w:vMerge/>
            <w:tcBorders>
              <w:left w:val="single" w:sz="4" w:space="0" w:color="auto"/>
              <w:bottom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1.Как работает карбюратор К-06 на малых оборотах холостого хода</w:t>
            </w:r>
          </w:p>
          <w:p w:rsidR="004F05F6" w:rsidRPr="006636C8" w:rsidRDefault="004F05F6" w:rsidP="00866C15">
            <w:pPr>
              <w:ind w:hanging="30"/>
              <w:rPr>
                <w:b/>
              </w:rPr>
            </w:pPr>
            <w:r w:rsidRPr="006636C8">
              <w:t>и под нагрузкой?</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198"/>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rPr>
              <w:t>Тема 2.5. Смазочная система</w:t>
            </w:r>
          </w:p>
          <w:p w:rsidR="004F05F6" w:rsidRPr="006636C8" w:rsidRDefault="004F05F6" w:rsidP="00866C15">
            <w:pPr>
              <w:ind w:firstLine="0"/>
              <w:rPr>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Назначение и общее устройство смазочной системы двигателей. Смазочные масла, их свойства, марки и применение.</w:t>
            </w:r>
          </w:p>
          <w:p w:rsidR="004F05F6" w:rsidRPr="006636C8" w:rsidRDefault="004F05F6" w:rsidP="00866C15">
            <w:pPr>
              <w:ind w:hanging="30"/>
            </w:pPr>
            <w:r w:rsidRPr="006636C8">
              <w:t>Устройства и работа масляного насоса, фильтров, масляного радиатора. Вентиляция картера двигателей (сапун). Техническое обслуживание смазочной системы.</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4F05F6" w:rsidRPr="006636C8" w:rsidTr="00D228F3">
        <w:trPr>
          <w:trHeight w:val="511"/>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устройства смазочной системы, схемы смазки двигателей.</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5356BE">
        <w:trPr>
          <w:trHeight w:val="557"/>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firstLine="0"/>
            </w:pPr>
            <w:r w:rsidRPr="006636C8">
              <w:t>Почему систему смазки автотракторных двигателей называют  комбинированной?</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629"/>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rPr>
              <w:t>Тема 2.6. Система охлаждения</w:t>
            </w:r>
          </w:p>
          <w:p w:rsidR="004F05F6" w:rsidRPr="006636C8" w:rsidRDefault="004F05F6"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4F05F6" w:rsidRPr="006636C8" w:rsidRDefault="004F05F6" w:rsidP="00866C15">
            <w:pPr>
              <w:pStyle w:val="a5"/>
              <w:spacing w:after="0"/>
              <w:ind w:hanging="30"/>
              <w:jc w:val="both"/>
              <w:rPr>
                <w:rFonts w:ascii="Times New Roman" w:hAnsi="Times New Roman" w:cs="Times New Roman"/>
              </w:rPr>
            </w:pPr>
            <w:r w:rsidRPr="006636C8">
              <w:rPr>
                <w:rFonts w:ascii="Times New Roman" w:hAnsi="Times New Roman" w:cs="Times New Roman"/>
              </w:rPr>
              <w:t>Способы охлаждения двигателей. Схемы охлаждения автотракторных двигателей. Механизмы и приборы системы охлаждения.</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636"/>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pStyle w:val="a5"/>
              <w:spacing w:after="0"/>
              <w:ind w:hanging="30"/>
              <w:rPr>
                <w:rFonts w:ascii="Times New Roman" w:hAnsi="Times New Roman" w:cs="Times New Roman"/>
              </w:rPr>
            </w:pPr>
            <w:r w:rsidRPr="006636C8">
              <w:rPr>
                <w:rFonts w:ascii="Times New Roman" w:hAnsi="Times New Roman" w:cs="Times New Roman"/>
              </w:rPr>
              <w:t>Изучение в натуре устройства приборов системы охлаждения.</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704"/>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Как работает термостат с твердым наполнителем?</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866C15" w:rsidRPr="006636C8" w:rsidTr="00D228F3">
        <w:trPr>
          <w:trHeight w:val="418"/>
        </w:trPr>
        <w:tc>
          <w:tcPr>
            <w:tcW w:w="1074" w:type="pct"/>
            <w:vMerge w:val="restart"/>
            <w:tcBorders>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rPr>
            </w:pPr>
            <w:r w:rsidRPr="006636C8">
              <w:rPr>
                <w:rFonts w:ascii="Times New Roman" w:hAnsi="Times New Roman" w:cs="Times New Roman"/>
              </w:rPr>
              <w:t>Тема 2.7. Система зажигания и электрооборудование</w:t>
            </w:r>
          </w:p>
          <w:p w:rsidR="00866C15" w:rsidRPr="006636C8" w:rsidRDefault="00866C15"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pPr>
            <w:r w:rsidRPr="006636C8">
              <w:t>Источники электрического тока. Назначение, устройство и маркировка аккумуляторных батарей.</w:t>
            </w:r>
          </w:p>
          <w:p w:rsidR="00866C15" w:rsidRPr="006636C8" w:rsidRDefault="00866C15" w:rsidP="00866C15">
            <w:pPr>
              <w:ind w:hanging="30"/>
            </w:pPr>
            <w:r w:rsidRPr="006636C8">
              <w:t>Назначение генератора и реле-регулятора.</w:t>
            </w:r>
          </w:p>
          <w:p w:rsidR="00866C15" w:rsidRPr="006636C8" w:rsidRDefault="00866C15" w:rsidP="00866C15">
            <w:pPr>
              <w:ind w:hanging="30"/>
            </w:pPr>
            <w:r w:rsidRPr="006636C8">
              <w:t xml:space="preserve">Система зажигания от магнето, назначение, устройство и принцип работы. Устройство и маркировка свечей зажигания. Схема, назначение и принцип работы </w:t>
            </w:r>
            <w:r w:rsidRPr="006636C8">
              <w:lastRenderedPageBreak/>
              <w:t>батарейного зажигания. Преимущества контактно-транзисторной системы зажигания. Опережение зажигания. Зажигание пускового двигателя. Назначение, устройство и работа электрического стартера.</w:t>
            </w:r>
          </w:p>
          <w:p w:rsidR="00866C15" w:rsidRPr="006636C8" w:rsidRDefault="00866C15" w:rsidP="00866C15">
            <w:pPr>
              <w:ind w:hanging="30"/>
            </w:pPr>
            <w:r w:rsidRPr="006636C8">
              <w:t>Назначение приборов освещения и световой сигнализации. Принципы работы указателей поворотов, звукового сигнала и контрольно-измерительных приборов.</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lastRenderedPageBreak/>
              <w:t>6</w:t>
            </w:r>
          </w:p>
        </w:tc>
        <w:tc>
          <w:tcPr>
            <w:tcW w:w="420"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866C15" w:rsidRPr="006636C8" w:rsidTr="00D228F3">
        <w:trPr>
          <w:trHeight w:val="985"/>
        </w:trPr>
        <w:tc>
          <w:tcPr>
            <w:tcW w:w="1074" w:type="pct"/>
            <w:vMerge/>
            <w:tcBorders>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rPr>
                <w:b/>
              </w:rPr>
            </w:pPr>
            <w:r w:rsidRPr="006636C8">
              <w:rPr>
                <w:b/>
              </w:rPr>
              <w:t>Лабораторная работа</w:t>
            </w:r>
          </w:p>
          <w:p w:rsidR="00866C15" w:rsidRPr="006636C8" w:rsidRDefault="00866C15" w:rsidP="00866C15">
            <w:pPr>
              <w:ind w:hanging="30"/>
            </w:pPr>
            <w:r w:rsidRPr="006636C8">
              <w:t>Изучение в натуре устройства приборов системы зажигания и электрооборудования, схем электрооборудования тракторов и автомобилей.</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866C15" w:rsidRPr="006636C8" w:rsidTr="00D228F3">
        <w:trPr>
          <w:trHeight w:val="240"/>
        </w:trPr>
        <w:tc>
          <w:tcPr>
            <w:tcW w:w="1074" w:type="pct"/>
            <w:vMerge/>
            <w:tcBorders>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rPr>
                <w:b/>
              </w:rPr>
            </w:pPr>
            <w:r w:rsidRPr="006636C8">
              <w:rPr>
                <w:b/>
              </w:rPr>
              <w:t>Самостоятельная работа:</w:t>
            </w:r>
          </w:p>
          <w:p w:rsidR="00866C15" w:rsidRPr="006636C8" w:rsidRDefault="00866C15" w:rsidP="00866C15">
            <w:pPr>
              <w:ind w:hanging="30"/>
              <w:rPr>
                <w:b/>
              </w:rPr>
            </w:pPr>
            <w:r w:rsidRPr="006636C8">
              <w:t>1. В чем преимущества контактно-транзисторной системы зажигания?</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489"/>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rPr>
              <w:t>Тема 2.8. Система запуска двигателей</w:t>
            </w:r>
          </w:p>
          <w:p w:rsidR="004F05F6" w:rsidRPr="006636C8" w:rsidRDefault="004F05F6"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4F05F6" w:rsidRPr="006636C8" w:rsidRDefault="004F05F6" w:rsidP="00866C15">
            <w:pPr>
              <w:pStyle w:val="a5"/>
              <w:spacing w:after="0"/>
              <w:ind w:hanging="30"/>
              <w:jc w:val="both"/>
              <w:rPr>
                <w:rFonts w:ascii="Times New Roman" w:hAnsi="Times New Roman" w:cs="Times New Roman"/>
              </w:rPr>
            </w:pPr>
            <w:r w:rsidRPr="006636C8">
              <w:rPr>
                <w:rFonts w:ascii="Times New Roman" w:hAnsi="Times New Roman" w:cs="Times New Roman"/>
              </w:rPr>
              <w:t xml:space="preserve">Пуск двигателей. Системы пуска стартером и вспомогательным бензиновым двигателем. Схема силовой передачи пускового двигателя. </w:t>
            </w:r>
          </w:p>
        </w:tc>
        <w:tc>
          <w:tcPr>
            <w:tcW w:w="361" w:type="pct"/>
            <w:vMerge w:val="restar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567"/>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pStyle w:val="a5"/>
              <w:spacing w:after="0"/>
              <w:ind w:hanging="30"/>
              <w:jc w:val="both"/>
              <w:rPr>
                <w:rFonts w:ascii="Times New Roman" w:hAnsi="Times New Roman" w:cs="Times New Roman"/>
              </w:rPr>
            </w:pPr>
            <w:r w:rsidRPr="006636C8">
              <w:rPr>
                <w:rFonts w:ascii="Times New Roman" w:hAnsi="Times New Roman" w:cs="Times New Roman"/>
              </w:rPr>
              <w:t>Способы и средства, облегчающие запуск двигателя. Техническое обслуживание системы пуска.</w:t>
            </w:r>
          </w:p>
        </w:tc>
        <w:tc>
          <w:tcPr>
            <w:tcW w:w="361" w:type="pct"/>
            <w:vMerge/>
            <w:tcBorders>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4F05F6" w:rsidRPr="006636C8" w:rsidTr="00D228F3">
        <w:trPr>
          <w:trHeight w:val="761"/>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pStyle w:val="a5"/>
              <w:spacing w:after="0"/>
              <w:ind w:hanging="30"/>
              <w:jc w:val="both"/>
              <w:rPr>
                <w:rFonts w:ascii="Times New Roman" w:hAnsi="Times New Roman" w:cs="Times New Roman"/>
              </w:rPr>
            </w:pPr>
            <w:r w:rsidRPr="006636C8">
              <w:rPr>
                <w:rFonts w:ascii="Times New Roman" w:hAnsi="Times New Roman" w:cs="Times New Roman"/>
              </w:rPr>
              <w:t>Изучение в натуре устройства пускового двигателя и его силовой передачи (трансмиссии), механизма включения стартера и подогревателя воздуха.</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682"/>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r w:rsidRPr="006636C8">
              <w:rPr>
                <w:b/>
              </w:rPr>
              <w:tab/>
            </w:r>
          </w:p>
          <w:p w:rsidR="004F05F6" w:rsidRPr="006636C8" w:rsidRDefault="004F05F6" w:rsidP="00866C15">
            <w:pPr>
              <w:ind w:hanging="30"/>
            </w:pPr>
            <w:r w:rsidRPr="006636C8">
              <w:t>1.Как работает предпусковой подогреватель двигателя СМД-14Б?</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866C15" w:rsidRPr="006636C8" w:rsidTr="00D228F3">
        <w:trPr>
          <w:trHeight w:val="2889"/>
        </w:trPr>
        <w:tc>
          <w:tcPr>
            <w:tcW w:w="1074" w:type="pct"/>
            <w:vMerge w:val="restart"/>
            <w:tcBorders>
              <w:top w:val="single" w:sz="4" w:space="0" w:color="auto"/>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rPr>
            </w:pPr>
            <w:r w:rsidRPr="006636C8">
              <w:rPr>
                <w:rFonts w:ascii="Times New Roman" w:hAnsi="Times New Roman" w:cs="Times New Roman"/>
              </w:rPr>
              <w:t>Тема 2.9. Силовая передача (трансмиссия) тракторов и автомобилей</w:t>
            </w:r>
          </w:p>
          <w:p w:rsidR="00866C15" w:rsidRPr="006636C8" w:rsidRDefault="00866C15"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pPr>
            <w:r w:rsidRPr="006636C8">
              <w:t xml:space="preserve">Схема силовой передачи (трансмиссии) трактора и автомобиля. Назначение и классификация механизмов силовой передачи. Задний и передний привод. Устройство и работа муфт сцепления. </w:t>
            </w:r>
          </w:p>
          <w:p w:rsidR="00866C15" w:rsidRPr="006636C8" w:rsidRDefault="00866C15" w:rsidP="00866C15">
            <w:pPr>
              <w:ind w:hanging="30"/>
            </w:pPr>
            <w:r w:rsidRPr="006636C8">
              <w:t xml:space="preserve">Устройство коробок передач, раздаточной коробки, карданной передачи и промежуточных соединений. Автоматические коробки передач. </w:t>
            </w:r>
          </w:p>
          <w:p w:rsidR="00866C15" w:rsidRPr="006636C8" w:rsidRDefault="00866C15" w:rsidP="00866C15">
            <w:pPr>
              <w:ind w:hanging="30"/>
            </w:pPr>
            <w:r w:rsidRPr="006636C8">
              <w:t>Устройство задних мостов гусеничных и колёсных тракторов и автомобилей. Работа дифференциала, фрикционных муфт и планетарного механизма поворота. Устройство заднего моста автомобиля. Особенности устройства передних ведущих мостов тракторов и автомобилей. Трансмиссионные масла. Техническое обслуживание механизмов силовой передачи (трансмиссии).</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6</w:t>
            </w:r>
          </w:p>
        </w:tc>
        <w:tc>
          <w:tcPr>
            <w:tcW w:w="420"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866C15" w:rsidRPr="006636C8" w:rsidTr="00D228F3">
        <w:trPr>
          <w:trHeight w:val="497"/>
        </w:trPr>
        <w:tc>
          <w:tcPr>
            <w:tcW w:w="1074" w:type="pct"/>
            <w:vMerge/>
            <w:tcBorders>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rPr>
                <w:b/>
              </w:rPr>
            </w:pPr>
            <w:r w:rsidRPr="006636C8">
              <w:rPr>
                <w:b/>
              </w:rPr>
              <w:t>Лабораторная работа</w:t>
            </w:r>
          </w:p>
          <w:p w:rsidR="00866C15" w:rsidRPr="006636C8" w:rsidRDefault="00866C15" w:rsidP="00866C15">
            <w:pPr>
              <w:ind w:hanging="30"/>
            </w:pPr>
            <w:r w:rsidRPr="006636C8">
              <w:t>Изучение в натуре устройства механизмов силовой передачи.</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4</w:t>
            </w:r>
          </w:p>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866C15" w:rsidRPr="006636C8" w:rsidTr="00D228F3">
        <w:trPr>
          <w:trHeight w:val="255"/>
        </w:trPr>
        <w:tc>
          <w:tcPr>
            <w:tcW w:w="1074" w:type="pct"/>
            <w:vMerge/>
            <w:tcBorders>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rPr>
                <w:b/>
              </w:rPr>
            </w:pPr>
            <w:r w:rsidRPr="006636C8">
              <w:rPr>
                <w:b/>
              </w:rPr>
              <w:t>Самостоятельная работа:</w:t>
            </w:r>
          </w:p>
          <w:p w:rsidR="00866C15" w:rsidRPr="006636C8" w:rsidRDefault="00866C15" w:rsidP="00866C15">
            <w:pPr>
              <w:ind w:hanging="30"/>
            </w:pPr>
            <w:r w:rsidRPr="006636C8">
              <w:t>1. Чем отличается двухдисковое сцепление от однодискового?</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800"/>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pPr>
            <w:r w:rsidRPr="006636C8">
              <w:lastRenderedPageBreak/>
              <w:t xml:space="preserve">Тема 2.10. Ходовая часть и механизмы </w:t>
            </w:r>
          </w:p>
          <w:p w:rsidR="004F05F6" w:rsidRPr="006636C8" w:rsidRDefault="004F05F6" w:rsidP="00866C15">
            <w:pPr>
              <w:ind w:firstLine="0"/>
            </w:pPr>
            <w:r w:rsidRPr="006636C8">
              <w:t>управления тракторов и автомобилей</w:t>
            </w:r>
          </w:p>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Назначение и общее устройство ходовой части тракторов и автомобилей. Остова и подвески гусеничных движителей. Особенности ходовой части тракторов ЛХТ-55, ДТ-75МВ. Устройство колёс и шин, их размеры, давление воздуха в шинах. Назначение рулевого механизма, гидроусилитель  рулевого привода. Назначение, классификация и устройство тормозов тракторов и автомобилей.</w:t>
            </w:r>
          </w:p>
          <w:p w:rsidR="004F05F6" w:rsidRPr="006636C8" w:rsidRDefault="004F05F6" w:rsidP="00866C15">
            <w:pPr>
              <w:ind w:hanging="30"/>
            </w:pPr>
            <w:r w:rsidRPr="006636C8">
              <w:t>Консистентные смазки.</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4F05F6" w:rsidRPr="006636C8" w:rsidTr="00D228F3">
        <w:trPr>
          <w:trHeight w:val="240"/>
        </w:trPr>
        <w:tc>
          <w:tcPr>
            <w:tcW w:w="1074" w:type="pct"/>
            <w:vMerge/>
            <w:tcBorders>
              <w:left w:val="single" w:sz="4" w:space="0" w:color="auto"/>
              <w:right w:val="single" w:sz="4" w:space="0" w:color="auto"/>
            </w:tcBorders>
          </w:tcPr>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ходовой части механизмов управления гусеничного трактора, рулевого управления и тормозов тракторов и автомобилей.</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240"/>
        </w:trPr>
        <w:tc>
          <w:tcPr>
            <w:tcW w:w="1074" w:type="pct"/>
            <w:vMerge/>
            <w:tcBorders>
              <w:left w:val="single" w:sz="4" w:space="0" w:color="auto"/>
              <w:right w:val="single" w:sz="4" w:space="0" w:color="auto"/>
            </w:tcBorders>
          </w:tcPr>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1.В чем преимущество гусеничного движителя трактора передколесным.</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467"/>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rPr>
              <w:t>Тема 2.11. Рабочее и дополнительное оборудование тракторов и автомобилей</w:t>
            </w:r>
          </w:p>
          <w:p w:rsidR="004F05F6" w:rsidRPr="006636C8" w:rsidRDefault="004F05F6"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Органы управления работой трактора и автомобиля, устройство кабины и кузова.</w:t>
            </w:r>
          </w:p>
          <w:p w:rsidR="004F05F6" w:rsidRPr="006636C8" w:rsidRDefault="004F05F6" w:rsidP="00866C15">
            <w:pPr>
              <w:ind w:hanging="30"/>
            </w:pPr>
            <w:r w:rsidRPr="006636C8">
              <w:t>Назначение и работа гидравлической навесной системы. Толкатель и самосвальный кузов трактора ЛХТ-55.</w:t>
            </w:r>
          </w:p>
          <w:p w:rsidR="004F05F6" w:rsidRPr="006636C8" w:rsidRDefault="004F05F6" w:rsidP="00866C15">
            <w:pPr>
              <w:ind w:hanging="30"/>
            </w:pPr>
            <w:r w:rsidRPr="006636C8">
              <w:t>Лебёдки и погрузочные щиты трелёвочных тракторов. Механизм отбора мощности и приводной шкив. Прицепное устройство.</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4F05F6" w:rsidRPr="006636C8" w:rsidTr="00D228F3">
        <w:trPr>
          <w:trHeight w:val="330"/>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устройства навесной гидравлической системы, вала отбора мощности, прицепного устройства, толкателя и самосвального кузова ЛХТ-55.</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330"/>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rPr>
                <w:b/>
              </w:rPr>
              <w:t xml:space="preserve">Самостоятельная работа: </w:t>
            </w:r>
          </w:p>
          <w:p w:rsidR="004F05F6" w:rsidRPr="006636C8" w:rsidRDefault="004F05F6" w:rsidP="00866C15">
            <w:pPr>
              <w:ind w:hanging="30"/>
            </w:pPr>
            <w:r w:rsidRPr="006636C8">
              <w:t>1.Какие регулировки имеет механизм навески? Для чего нужны эти</w:t>
            </w:r>
          </w:p>
          <w:p w:rsidR="004F05F6" w:rsidRPr="006636C8" w:rsidRDefault="004F05F6" w:rsidP="00866C15">
            <w:pPr>
              <w:ind w:hanging="30"/>
            </w:pPr>
            <w:r w:rsidRPr="006636C8">
              <w:t>регулировки?</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515"/>
        </w:trPr>
        <w:tc>
          <w:tcPr>
            <w:tcW w:w="1074" w:type="pc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bCs/>
              </w:rPr>
            </w:pPr>
            <w:r w:rsidRPr="006636C8">
              <w:rPr>
                <w:rFonts w:ascii="Times New Roman" w:hAnsi="Times New Roman" w:cs="Times New Roman"/>
                <w:b/>
                <w:bCs/>
              </w:rPr>
              <w:t xml:space="preserve">Раздел 3. </w:t>
            </w:r>
          </w:p>
          <w:p w:rsidR="004F05F6" w:rsidRPr="006636C8" w:rsidRDefault="004F05F6" w:rsidP="00866C15">
            <w:pPr>
              <w:pStyle w:val="a5"/>
              <w:spacing w:after="0"/>
              <w:rPr>
                <w:rFonts w:ascii="Times New Roman" w:hAnsi="Times New Roman" w:cs="Times New Roman"/>
                <w:b/>
              </w:rPr>
            </w:pPr>
            <w:r w:rsidRPr="006636C8">
              <w:rPr>
                <w:rFonts w:ascii="Times New Roman" w:hAnsi="Times New Roman" w:cs="Times New Roman"/>
                <w:b/>
              </w:rPr>
              <w:t>Машиноиспользование</w:t>
            </w:r>
          </w:p>
        </w:tc>
        <w:tc>
          <w:tcPr>
            <w:tcW w:w="3145" w:type="pct"/>
            <w:tcBorders>
              <w:top w:val="single" w:sz="4" w:space="0" w:color="auto"/>
              <w:left w:val="single" w:sz="4" w:space="0" w:color="auto"/>
              <w:right w:val="single" w:sz="4" w:space="0" w:color="auto"/>
            </w:tcBorders>
          </w:tcPr>
          <w:p w:rsidR="004F05F6" w:rsidRPr="006636C8" w:rsidRDefault="004F05F6" w:rsidP="00866C15">
            <w:pPr>
              <w:pStyle w:val="24"/>
              <w:spacing w:after="0" w:line="240" w:lineRule="auto"/>
              <w:ind w:hanging="30"/>
              <w:jc w:val="both"/>
              <w:rPr>
                <w:b/>
                <w:sz w:val="24"/>
                <w:szCs w:val="24"/>
              </w:rPr>
            </w:pP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
                <w:bCs/>
              </w:rPr>
            </w:pPr>
            <w:r w:rsidRPr="006636C8">
              <w:rPr>
                <w:b/>
                <w:bCs/>
              </w:rPr>
              <w:t>6</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5356BE">
        <w:trPr>
          <w:trHeight w:val="1150"/>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rPr>
                <w:bCs/>
              </w:rPr>
            </w:pPr>
            <w:r w:rsidRPr="006636C8">
              <w:rPr>
                <w:bCs/>
              </w:rPr>
              <w:t xml:space="preserve">Тема 3.1. </w:t>
            </w:r>
            <w:r w:rsidRPr="006636C8">
              <w:t>Организационные формы использования машин и орудий и их сравнительная экономическая эффективность</w:t>
            </w: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Условия и характер работы машин и механизмов в лесном и лесопарковом хозяйстве.</w:t>
            </w:r>
          </w:p>
          <w:p w:rsidR="004F05F6" w:rsidRPr="006636C8" w:rsidRDefault="004F05F6" w:rsidP="00866C15">
            <w:pPr>
              <w:ind w:hanging="30"/>
            </w:pPr>
            <w:r w:rsidRPr="006636C8">
              <w:t>Задачи улучшения эксплуатации машин, механизмов и орудий. Рациональные организационные формы комплексного использования машин и орудий. Основные показатели использования машинно-тракторного парка и планирование его работы.</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317"/>
        </w:trPr>
        <w:tc>
          <w:tcPr>
            <w:tcW w:w="1074" w:type="pct"/>
            <w:vMerge/>
            <w:tcBorders>
              <w:left w:val="single" w:sz="4" w:space="0" w:color="auto"/>
              <w:right w:val="single" w:sz="4" w:space="0" w:color="auto"/>
            </w:tcBorders>
          </w:tcPr>
          <w:p w:rsidR="004F05F6" w:rsidRPr="006636C8" w:rsidRDefault="004F05F6" w:rsidP="00866C15">
            <w:pPr>
              <w:ind w:firstLine="0"/>
              <w:rPr>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rPr>
                <w:b/>
              </w:rPr>
              <w:t>Контрольная работа</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1</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373"/>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rPr>
                <w:bCs/>
              </w:rPr>
            </w:pPr>
            <w:r w:rsidRPr="006636C8">
              <w:rPr>
                <w:bCs/>
              </w:rPr>
              <w:lastRenderedPageBreak/>
              <w:t xml:space="preserve">Тема 3.2. </w:t>
            </w:r>
            <w:r w:rsidRPr="006636C8">
              <w:t>Тягово-эксплуатационные расчёты</w:t>
            </w:r>
          </w:p>
          <w:p w:rsidR="004F05F6" w:rsidRPr="006636C8" w:rsidRDefault="004F05F6" w:rsidP="00866C15">
            <w:pPr>
              <w:ind w:firstLine="0"/>
              <w:rPr>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Эксплуатационные качества тракторов. Внешние силы, действующие на трактор при движении. Баланс мощности и КПД трактора. Тяговое сопротивление лесохозяйственных машин и орудий.</w:t>
            </w:r>
          </w:p>
          <w:p w:rsidR="004F05F6" w:rsidRPr="006636C8" w:rsidRDefault="004F05F6" w:rsidP="00866C15">
            <w:pPr>
              <w:ind w:hanging="30"/>
            </w:pPr>
            <w:r w:rsidRPr="006636C8">
              <w:t>Общие принципы комплектования машинно-тракторных агрегатов и расчёт их производительности. Определение потребности в машинах и орудиях.</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285"/>
        </w:trPr>
        <w:tc>
          <w:tcPr>
            <w:tcW w:w="1074" w:type="pct"/>
            <w:vMerge/>
            <w:tcBorders>
              <w:left w:val="single" w:sz="4" w:space="0" w:color="auto"/>
              <w:right w:val="single" w:sz="4" w:space="0" w:color="auto"/>
            </w:tcBorders>
          </w:tcPr>
          <w:p w:rsidR="004F05F6" w:rsidRPr="006636C8" w:rsidRDefault="004F05F6" w:rsidP="00866C15">
            <w:pPr>
              <w:ind w:firstLine="0"/>
              <w:rPr>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Практическая работа</w:t>
            </w:r>
          </w:p>
          <w:p w:rsidR="004F05F6" w:rsidRPr="006636C8" w:rsidRDefault="004F05F6" w:rsidP="00866C15">
            <w:pPr>
              <w:ind w:hanging="30"/>
            </w:pPr>
            <w:r w:rsidRPr="006636C8">
              <w:t>Решение задач по тягово-эксплуатационным расчётам.</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401"/>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bCs/>
              </w:rPr>
              <w:t xml:space="preserve">Тема 3.3. </w:t>
            </w:r>
            <w:r w:rsidRPr="006636C8">
              <w:rPr>
                <w:rFonts w:ascii="Times New Roman" w:hAnsi="Times New Roman" w:cs="Times New Roman"/>
              </w:rPr>
              <w:t>Основы технической эксплуатации машинно-тракторного парка</w:t>
            </w:r>
          </w:p>
          <w:p w:rsidR="004F05F6" w:rsidRPr="006636C8" w:rsidRDefault="004F05F6" w:rsidP="00866C15">
            <w:pPr>
              <w:ind w:firstLine="0"/>
              <w:rPr>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Значение планово-предупредительной системы технического обслуживания машин. Эксплуатационная обкатка машин. Виды и содержание, периодичность и трудоёмкость технического обслуживания тракторов, автомобилей и лесохозяйственных машин.</w:t>
            </w:r>
          </w:p>
          <w:p w:rsidR="004F05F6" w:rsidRPr="006636C8" w:rsidRDefault="004F05F6" w:rsidP="00866C15">
            <w:pPr>
              <w:ind w:hanging="30"/>
            </w:pPr>
            <w:r w:rsidRPr="006636C8">
              <w:t>Ремонт машин и их хранение. Организация топливно-смазочного хозяйства.</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580"/>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Практическая работа</w:t>
            </w:r>
          </w:p>
          <w:p w:rsidR="004F05F6" w:rsidRPr="006636C8" w:rsidRDefault="004F05F6" w:rsidP="00866C15">
            <w:pPr>
              <w:ind w:hanging="30"/>
            </w:pPr>
            <w:r w:rsidRPr="006636C8">
              <w:t>Проведение периодического технического осмотра.</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200"/>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1.Как подсчитать производительность машино-тракторных агрегатов.</w:t>
            </w:r>
          </w:p>
          <w:p w:rsidR="004F05F6" w:rsidRPr="006636C8" w:rsidRDefault="004F05F6" w:rsidP="00866C15">
            <w:pPr>
              <w:ind w:hanging="30"/>
            </w:pPr>
            <w:r w:rsidRPr="006636C8">
              <w:t>2.Как определить число машин необходимое для выполнения заданного объема работ?</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375"/>
        </w:trPr>
        <w:tc>
          <w:tcPr>
            <w:tcW w:w="1074" w:type="pct"/>
            <w:tcBorders>
              <w:left w:val="single" w:sz="4" w:space="0" w:color="auto"/>
              <w:right w:val="single" w:sz="4" w:space="0" w:color="auto"/>
            </w:tcBorders>
          </w:tcPr>
          <w:p w:rsidR="004F05F6" w:rsidRPr="006636C8" w:rsidRDefault="004F05F6" w:rsidP="00866C15">
            <w:pPr>
              <w:ind w:firstLine="0"/>
              <w:rPr>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Экзамен</w:t>
            </w:r>
          </w:p>
        </w:tc>
        <w:tc>
          <w:tcPr>
            <w:tcW w:w="361" w:type="pct"/>
            <w:tcBorders>
              <w:top w:val="single" w:sz="4" w:space="0" w:color="auto"/>
              <w:left w:val="single" w:sz="4" w:space="0" w:color="auto"/>
              <w:right w:val="single" w:sz="4" w:space="0" w:color="auto"/>
            </w:tcBorders>
          </w:tcPr>
          <w:p w:rsidR="004F05F6" w:rsidRPr="006636C8" w:rsidRDefault="004F05F6" w:rsidP="00866C15">
            <w:pPr>
              <w:ind w:firstLine="70"/>
              <w:rPr>
                <w:b/>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ind w:firstLine="24"/>
              <w:rPr>
                <w:b/>
              </w:rPr>
            </w:pPr>
          </w:p>
        </w:tc>
      </w:tr>
      <w:tr w:rsidR="004F05F6" w:rsidRPr="006636C8" w:rsidTr="00D228F3">
        <w:trPr>
          <w:trHeight w:val="305"/>
        </w:trPr>
        <w:tc>
          <w:tcPr>
            <w:tcW w:w="1074" w:type="pct"/>
            <w:tcBorders>
              <w:left w:val="single" w:sz="4" w:space="0" w:color="auto"/>
              <w:right w:val="single" w:sz="4" w:space="0" w:color="auto"/>
            </w:tcBorders>
          </w:tcPr>
          <w:p w:rsidR="004F05F6" w:rsidRPr="006636C8" w:rsidRDefault="004F05F6" w:rsidP="00866C15">
            <w:pPr>
              <w:ind w:firstLine="0"/>
              <w:rPr>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jc w:val="right"/>
              <w:rPr>
                <w:b/>
              </w:rPr>
            </w:pPr>
            <w:r w:rsidRPr="006636C8">
              <w:rPr>
                <w:b/>
              </w:rPr>
              <w:t>Максимальная нагрузка</w:t>
            </w:r>
          </w:p>
        </w:tc>
        <w:tc>
          <w:tcPr>
            <w:tcW w:w="361" w:type="pct"/>
            <w:tcBorders>
              <w:top w:val="single" w:sz="4" w:space="0" w:color="auto"/>
              <w:left w:val="single" w:sz="4" w:space="0" w:color="auto"/>
              <w:right w:val="single" w:sz="4" w:space="0" w:color="auto"/>
            </w:tcBorders>
          </w:tcPr>
          <w:p w:rsidR="004F05F6" w:rsidRPr="006636C8" w:rsidRDefault="004F05F6" w:rsidP="00866C15">
            <w:pPr>
              <w:ind w:firstLine="70"/>
              <w:rPr>
                <w:b/>
              </w:rPr>
            </w:pPr>
            <w:r w:rsidRPr="006636C8">
              <w:rPr>
                <w:b/>
              </w:rPr>
              <w:t>84</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ind w:firstLine="24"/>
              <w:rPr>
                <w:b/>
              </w:rPr>
            </w:pPr>
          </w:p>
        </w:tc>
      </w:tr>
      <w:tr w:rsidR="004F05F6" w:rsidRPr="006636C8" w:rsidTr="00D228F3">
        <w:trPr>
          <w:trHeight w:val="375"/>
        </w:trPr>
        <w:tc>
          <w:tcPr>
            <w:tcW w:w="1074" w:type="pct"/>
            <w:tcBorders>
              <w:left w:val="single" w:sz="4" w:space="0" w:color="auto"/>
              <w:right w:val="single" w:sz="4" w:space="0" w:color="auto"/>
            </w:tcBorders>
          </w:tcPr>
          <w:p w:rsidR="004F05F6" w:rsidRPr="006636C8" w:rsidRDefault="004F05F6" w:rsidP="00866C15">
            <w:pPr>
              <w:ind w:firstLine="0"/>
              <w:rPr>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jc w:val="right"/>
            </w:pPr>
            <w:r w:rsidRPr="006636C8">
              <w:t>В том числе:</w:t>
            </w:r>
          </w:p>
        </w:tc>
        <w:tc>
          <w:tcPr>
            <w:tcW w:w="361" w:type="pct"/>
            <w:tcBorders>
              <w:top w:val="single" w:sz="4" w:space="0" w:color="auto"/>
              <w:left w:val="single" w:sz="4" w:space="0" w:color="auto"/>
              <w:right w:val="single" w:sz="4" w:space="0" w:color="auto"/>
            </w:tcBorders>
          </w:tcPr>
          <w:p w:rsidR="004F05F6" w:rsidRPr="006636C8" w:rsidRDefault="004F05F6" w:rsidP="00866C15">
            <w:pPr>
              <w:ind w:firstLine="70"/>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ind w:firstLine="24"/>
              <w:rPr>
                <w:b/>
              </w:rPr>
            </w:pPr>
          </w:p>
        </w:tc>
      </w:tr>
      <w:tr w:rsidR="004F05F6" w:rsidRPr="006636C8" w:rsidTr="00D228F3">
        <w:trPr>
          <w:trHeight w:val="375"/>
        </w:trPr>
        <w:tc>
          <w:tcPr>
            <w:tcW w:w="1074" w:type="pct"/>
            <w:tcBorders>
              <w:left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jc w:val="right"/>
              <w:rPr>
                <w:b/>
                <w:bCs/>
              </w:rPr>
            </w:pPr>
            <w:r w:rsidRPr="006636C8">
              <w:rPr>
                <w:b/>
                <w:bCs/>
              </w:rPr>
              <w:t>обязательная нагрузка</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firstLine="70"/>
              <w:rPr>
                <w:b/>
                <w:bCs/>
              </w:rPr>
            </w:pPr>
            <w:r w:rsidRPr="006636C8">
              <w:rPr>
                <w:b/>
                <w:bCs/>
              </w:rPr>
              <w:t>56</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ind w:firstLine="24"/>
              <w:rPr>
                <w:b/>
                <w:bCs/>
              </w:rPr>
            </w:pPr>
          </w:p>
        </w:tc>
      </w:tr>
      <w:tr w:rsidR="004F05F6" w:rsidRPr="006636C8" w:rsidTr="00D228F3">
        <w:trPr>
          <w:trHeight w:val="367"/>
        </w:trPr>
        <w:tc>
          <w:tcPr>
            <w:tcW w:w="1074" w:type="pct"/>
            <w:tcBorders>
              <w:left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jc w:val="right"/>
              <w:rPr>
                <w:b/>
                <w:bCs/>
              </w:rPr>
            </w:pPr>
            <w:r w:rsidRPr="006636C8">
              <w:rPr>
                <w:b/>
                <w:bCs/>
              </w:rPr>
              <w:t>самостоятельная работа</w:t>
            </w:r>
          </w:p>
        </w:tc>
        <w:tc>
          <w:tcPr>
            <w:tcW w:w="361" w:type="pct"/>
            <w:tcBorders>
              <w:top w:val="single" w:sz="4" w:space="0" w:color="auto"/>
              <w:left w:val="single" w:sz="4" w:space="0" w:color="auto"/>
              <w:right w:val="single" w:sz="4" w:space="0" w:color="auto"/>
            </w:tcBorders>
          </w:tcPr>
          <w:p w:rsidR="004F05F6" w:rsidRPr="006636C8" w:rsidRDefault="004F05F6" w:rsidP="00866C15">
            <w:pPr>
              <w:ind w:firstLine="70"/>
              <w:rPr>
                <w:b/>
                <w:bCs/>
              </w:rPr>
            </w:pPr>
            <w:r w:rsidRPr="006636C8">
              <w:rPr>
                <w:b/>
                <w:bCs/>
              </w:rPr>
              <w:t>28</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ind w:firstLine="24"/>
              <w:rPr>
                <w:b/>
                <w:bCs/>
              </w:rPr>
            </w:pPr>
          </w:p>
        </w:tc>
      </w:tr>
    </w:tbl>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4F05F6" w:rsidRPr="006636C8" w:rsidSect="00C81A34">
          <w:pgSz w:w="16840" w:h="11907" w:orient="landscape"/>
          <w:pgMar w:top="1134" w:right="851" w:bottom="851" w:left="1701" w:header="709" w:footer="709" w:gutter="0"/>
          <w:cols w:space="720"/>
        </w:sectPr>
      </w:pPr>
      <w:r w:rsidRPr="006636C8">
        <w:t>3 – продуктивный (планирование и самостоятельное выполнение деятельности, решение проблемных задач)</w:t>
      </w:r>
    </w:p>
    <w:p w:rsidR="004F05F6" w:rsidRPr="006636C8" w:rsidRDefault="004F05F6" w:rsidP="00A31F8D">
      <w:pPr>
        <w:jc w:val="center"/>
        <w:rPr>
          <w:b/>
        </w:rPr>
      </w:pPr>
      <w:r w:rsidRPr="006636C8">
        <w:rPr>
          <w:b/>
        </w:rPr>
        <w:lastRenderedPageBreak/>
        <w:t>3. УСЛОВИЯ РЕАЛИЗАЦИИ ПРОГРАММЫ ДИСЦИПЛИНЫ</w:t>
      </w:r>
    </w:p>
    <w:p w:rsidR="004F05F6" w:rsidRPr="006636C8" w:rsidRDefault="004F05F6" w:rsidP="00A31F8D">
      <w:pPr>
        <w:jc w:val="center"/>
        <w:rPr>
          <w:b/>
        </w:rPr>
      </w:pPr>
      <w:r w:rsidRPr="006636C8">
        <w:rPr>
          <w:b/>
        </w:rPr>
        <w:t>3.1. Требования к минимальному материально-техническому обеспечению</w:t>
      </w:r>
    </w:p>
    <w:p w:rsidR="004F05F6" w:rsidRPr="00DA0000" w:rsidRDefault="004F05F6" w:rsidP="00A31F8D">
      <w:r w:rsidRPr="006636C8">
        <w:t xml:space="preserve">Реализация программы дисциплины требует наличия учебной лаборатории </w:t>
      </w:r>
      <w:r w:rsidRPr="00DA0000">
        <w:t>«Основы устройства тракторов и автомобилей»</w:t>
      </w:r>
    </w:p>
    <w:p w:rsidR="004F05F6" w:rsidRPr="006636C8" w:rsidRDefault="004F05F6" w:rsidP="00A31F8D">
      <w:r w:rsidRPr="006636C8">
        <w:t xml:space="preserve">Оборудование учебной лаборатории: </w:t>
      </w:r>
    </w:p>
    <w:p w:rsidR="004F05F6" w:rsidRPr="006636C8" w:rsidRDefault="004F05F6" w:rsidP="00BC4E7D">
      <w:pPr>
        <w:ind w:firstLine="0"/>
      </w:pPr>
      <w:r w:rsidRPr="006636C8">
        <w:t>– посадочные места по количеству обучающихся;</w:t>
      </w:r>
    </w:p>
    <w:p w:rsidR="004F05F6" w:rsidRPr="006636C8" w:rsidRDefault="004F05F6" w:rsidP="00BC4E7D">
      <w:pPr>
        <w:ind w:firstLine="0"/>
      </w:pPr>
      <w:r w:rsidRPr="006636C8">
        <w:t>– рабочее место преподавателя;</w:t>
      </w:r>
    </w:p>
    <w:p w:rsidR="004F05F6" w:rsidRPr="006636C8" w:rsidRDefault="004F05F6" w:rsidP="00BC4E7D">
      <w:pPr>
        <w:ind w:firstLine="0"/>
      </w:pPr>
      <w:r w:rsidRPr="006636C8">
        <w:t>– учебные стенды по дисциплине;</w:t>
      </w:r>
    </w:p>
    <w:p w:rsidR="004F05F6" w:rsidRPr="006636C8" w:rsidRDefault="004F05F6" w:rsidP="00BC4E7D">
      <w:pPr>
        <w:ind w:firstLine="0"/>
      </w:pPr>
      <w:r w:rsidRPr="006636C8">
        <w:t>– комплект таблиц, плакатов по разделам программы.</w:t>
      </w:r>
    </w:p>
    <w:p w:rsidR="004F05F6" w:rsidRPr="006636C8" w:rsidRDefault="004F05F6" w:rsidP="00A31F8D">
      <w:pPr>
        <w:ind w:firstLine="720"/>
        <w:rPr>
          <w:b/>
        </w:rPr>
      </w:pPr>
      <w:r w:rsidRPr="006636C8">
        <w:rPr>
          <w:b/>
        </w:rPr>
        <w:t xml:space="preserve">Технические средства обучения: </w:t>
      </w:r>
    </w:p>
    <w:p w:rsidR="004F05F6" w:rsidRPr="006636C8" w:rsidRDefault="004F05F6" w:rsidP="00BC4E7D">
      <w:pPr>
        <w:ind w:firstLine="0"/>
      </w:pPr>
      <w:r w:rsidRPr="006636C8">
        <w:t>– компьютер с лицензионным программным обеспечением и мультимедиапроектор, интерактивная доска</w:t>
      </w:r>
    </w:p>
    <w:p w:rsidR="004F05F6" w:rsidRPr="006636C8" w:rsidRDefault="004F05F6" w:rsidP="00A31F8D">
      <w:pPr>
        <w:ind w:firstLine="720"/>
        <w:rPr>
          <w:spacing w:val="-2"/>
        </w:rPr>
      </w:pPr>
      <w:r w:rsidRPr="006636C8">
        <w:rPr>
          <w:b/>
          <w:spacing w:val="-2"/>
        </w:rPr>
        <w:t>Плакаты, модели, макеты:</w:t>
      </w:r>
      <w:r w:rsidRPr="006636C8">
        <w:rPr>
          <w:spacing w:val="-2"/>
        </w:rPr>
        <w:t xml:space="preserve"> сварные соединения; крепёжные винты; клеевые соединения; приводные ремни; детали червячных передач; валы редукторов и коробок передач; коленчатые валы, детали специальных валов и осей; подшипники; муфты; виды разрушений деталей; фрикционный вариатор; эвольвентный профиль (демонстрирует свойства эвольвента); эвольвентный профиль зуба (демонстрирует эвольвентное зацепление и подрез зубьев со смещением); пара цилиндрических прямозубных</w:t>
      </w:r>
      <w:r w:rsidR="00DA0000">
        <w:rPr>
          <w:spacing w:val="-2"/>
        </w:rPr>
        <w:t xml:space="preserve"> </w:t>
      </w:r>
      <w:r w:rsidRPr="006636C8">
        <w:rPr>
          <w:spacing w:val="-2"/>
        </w:rPr>
        <w:t>колёс с внутренним зацеплением;</w:t>
      </w:r>
      <w:r w:rsidR="00DA0000">
        <w:rPr>
          <w:spacing w:val="-2"/>
        </w:rPr>
        <w:t xml:space="preserve"> </w:t>
      </w:r>
      <w:r w:rsidRPr="006636C8">
        <w:rPr>
          <w:spacing w:val="-2"/>
        </w:rPr>
        <w:t>пара зубчатых конических колёс с прямыми зубьями; червячный редуктор; коробка передач с цилиндрическими зубчатыми колёсами; планетарный редуктор с внутренним зацеплением; пара цилиндрических зубчатых колёс с косыми зубьями с внешним зацеплением; пара цилиндрических косозубых колёс с перекрещивающимися осями; пара конических колёс со спиральными и прямыми зубьями; редуктор червячный; шарнир Гука; дисковый кулачок с роликовым толкателем;</w:t>
      </w:r>
      <w:r w:rsidR="00DA0000">
        <w:rPr>
          <w:spacing w:val="-2"/>
        </w:rPr>
        <w:t xml:space="preserve"> </w:t>
      </w:r>
      <w:r w:rsidRPr="006636C8">
        <w:rPr>
          <w:spacing w:val="-2"/>
        </w:rPr>
        <w:t>трёхзвёздный винтовой механизм; четырёхтактный двигатель; центробежный регулятор; муфты; промежуточные соединения карданной передачи; планетарный механизм; дифференциал; шестерёнчатая передача; блокировочный механизм коробки передач; колодочные и ленточные тормоза; передняя ось универсального колёсного трактора; навесная система; корчевальная машина; кусторез; экскаватор; бульдозер; скрепер, плуг, культиватор, борона, сеялка, высевающие аппараты; лесопосадочная машина; автомат посадочного приспособления; грядкоделатель, мульчирователь; дождевальная машина; выкопочная машина; опрыскиватель; декомпрессионный механизм; секция топливного насоса в разрезе; магнето в разрезе; карбюратор в разрезе; генераторы постоянного и переменного тока в разрезе; коробка передач в разрезе.</w:t>
      </w:r>
    </w:p>
    <w:p w:rsidR="004F05F6" w:rsidRPr="006636C8" w:rsidRDefault="004F05F6" w:rsidP="00A31F8D">
      <w:pPr>
        <w:ind w:firstLine="720"/>
        <w:rPr>
          <w:spacing w:val="-2"/>
        </w:rPr>
      </w:pPr>
      <w:r w:rsidRPr="006636C8">
        <w:rPr>
          <w:b/>
          <w:spacing w:val="-2"/>
        </w:rPr>
        <w:t>Схемы, таблицы:</w:t>
      </w:r>
      <w:r w:rsidRPr="006636C8">
        <w:rPr>
          <w:spacing w:val="-2"/>
        </w:rPr>
        <w:t xml:space="preserve"> устройство тракторов и автомобилей; действующие силы при движении трактора на подъём; установка сошников на заданную глубину; установка зубчатой передачи на верхний и нижний высевы; показатели использования техники; марки тракторов и тяговые показатели; график тяговых характеристик тракторов; идеальное сопротивление почв при пахоте; тяговое сопротивление лесохозяйственных машин и расчёт состава агрегата; способы движения агрегатов; подъёмник для сбора шишек; работа скрепера (схема); муфта сцепления трактора; типы передач; эталонная выработка тракторов основных марок; мероприятия по снижению потерь топливно-смазочных материалов при хранении, отпуске и транспортировке.</w:t>
      </w:r>
    </w:p>
    <w:p w:rsidR="004F05F6" w:rsidRPr="006636C8" w:rsidRDefault="004F05F6" w:rsidP="00A31F8D">
      <w:pPr>
        <w:pStyle w:val="24"/>
        <w:spacing w:after="0" w:line="240" w:lineRule="auto"/>
        <w:ind w:firstLine="720"/>
        <w:jc w:val="both"/>
        <w:rPr>
          <w:spacing w:val="-2"/>
          <w:sz w:val="24"/>
          <w:szCs w:val="24"/>
          <w:lang w:val="ru-RU"/>
        </w:rPr>
      </w:pPr>
      <w:r w:rsidRPr="006636C8">
        <w:rPr>
          <w:spacing w:val="-2"/>
          <w:sz w:val="24"/>
          <w:szCs w:val="24"/>
          <w:lang w:val="ru-RU"/>
        </w:rPr>
        <w:t xml:space="preserve">Оборудование и материалы для проведения лабораторных и практических занятий: двигатели трактора и автомобиля в разрезе; детали двигателей; детали газораспределительного и декомпрессионного механизмов; набор образцов топлива для автотракторных двигателей; узлы, приборы и детали системы питания двигателя; установки с действующим топливным насосом; топливные наносы; форсунки; приборы и детали системы охлаждения изучаемых двигателей; двигатель трактора в разрезе; набор масел и смазок; узлы, приборы и детали системы смазки; пусковой двигатель в разрезе; редуктор, муфта сцепления и приводной механизм двигателя; магнето с приводом высокого напряжения; свечи зажигания; приборы освещения и сигнализации; контрольно-измерительные приборы; детали муфт сцепления и поворота тракторов и автомобилей; детали коробок передач; муфта поворота в разрезе; детали дифференциала и механизмы блокировки; детали конечных передач тракторов; детали и узлы </w:t>
      </w:r>
      <w:r w:rsidRPr="006636C8">
        <w:rPr>
          <w:spacing w:val="-2"/>
          <w:sz w:val="24"/>
          <w:szCs w:val="24"/>
          <w:lang w:val="ru-RU"/>
        </w:rPr>
        <w:lastRenderedPageBreak/>
        <w:t>ходовой части гусеничного трактора; детали ручного управления и тормозов колёсного трактора; узлы и детали раздельноагрегатной гидравлической системы; детали вала отбора мощности; лебёдка трелёвочного трактора; набор рабочих органов культиваторов; сошники и семяпроводы; детали сеялки и лесопосадочной машины; основные узлы и детали опрыскивателя, опыливателя и аэрозольного генератора средств малой механизации; трактор, автомобиль; тяговый динамометр; технологические машины и орудия; приборы, механизмы; монтажный стол; комплект слесарно-монтажного инструмента; приспособления, съёмники; технологические карты по техническому обслуживанию; график машиноиспользования; план-график технического обслуживания тракторов; инструкции по регулированию технологических машин, инструкция по технике безопасности; журналы по технике безопасности.</w:t>
      </w:r>
    </w:p>
    <w:p w:rsidR="004F05F6" w:rsidRPr="006636C8" w:rsidRDefault="004F05F6" w:rsidP="00BC4E7D">
      <w:pPr>
        <w:pStyle w:val="ab"/>
        <w:ind w:firstLine="567"/>
        <w:jc w:val="both"/>
        <w:rPr>
          <w:b/>
          <w:sz w:val="24"/>
          <w:szCs w:val="24"/>
          <w:lang w:val="ru-RU"/>
        </w:rPr>
      </w:pPr>
      <w:r w:rsidRPr="006636C8">
        <w:rPr>
          <w:b/>
          <w:sz w:val="24"/>
          <w:szCs w:val="24"/>
          <w:lang w:val="ru-RU"/>
        </w:rPr>
        <w:t xml:space="preserve">3.2. Информационное обеспечение обучения </w:t>
      </w:r>
    </w:p>
    <w:p w:rsidR="004F05F6" w:rsidRPr="006636C8" w:rsidRDefault="004F05F6" w:rsidP="00BC4E7D">
      <w:pPr>
        <w:ind w:firstLine="0"/>
        <w:rPr>
          <w:b/>
        </w:rPr>
      </w:pPr>
      <w:r w:rsidRPr="006636C8">
        <w:rPr>
          <w:b/>
        </w:rPr>
        <w:t>Перечень учебных изданий, Интернет-ресурсов, дополнительной литературы</w:t>
      </w:r>
    </w:p>
    <w:p w:rsidR="004F05F6" w:rsidRPr="006636C8" w:rsidRDefault="004F05F6" w:rsidP="00A31F8D">
      <w:pPr>
        <w:pStyle w:val="a5"/>
        <w:spacing w:after="0"/>
        <w:ind w:left="360" w:hanging="360"/>
        <w:jc w:val="both"/>
        <w:rPr>
          <w:rFonts w:ascii="Times New Roman" w:hAnsi="Times New Roman" w:cs="Times New Roman"/>
          <w:b/>
        </w:rPr>
      </w:pPr>
      <w:r w:rsidRPr="006636C8">
        <w:rPr>
          <w:rFonts w:ascii="Times New Roman" w:hAnsi="Times New Roman" w:cs="Times New Roman"/>
          <w:b/>
        </w:rPr>
        <w:t>Основная литература:</w:t>
      </w:r>
    </w:p>
    <w:p w:rsidR="00BC4E7D" w:rsidRPr="006636C8" w:rsidRDefault="00BC4E7D" w:rsidP="006C46BC">
      <w:pPr>
        <w:pStyle w:val="a5"/>
        <w:numPr>
          <w:ilvl w:val="0"/>
          <w:numId w:val="189"/>
        </w:numPr>
        <w:spacing w:after="0"/>
        <w:jc w:val="both"/>
        <w:rPr>
          <w:rFonts w:ascii="Times New Roman" w:hAnsi="Times New Roman" w:cs="Times New Roman"/>
        </w:rPr>
      </w:pPr>
      <w:r w:rsidRPr="006636C8">
        <w:rPr>
          <w:rFonts w:ascii="Times New Roman" w:hAnsi="Times New Roman" w:cs="Times New Roman"/>
        </w:rPr>
        <w:t>Силаев  Г.В. Машины и механизмы в лесном и лесопарковом хозяйстве. В 2ч. Часть 1:</w:t>
      </w:r>
      <w:r w:rsidR="002355EA" w:rsidRPr="006636C8">
        <w:rPr>
          <w:rFonts w:ascii="Times New Roman" w:hAnsi="Times New Roman" w:cs="Times New Roman"/>
        </w:rPr>
        <w:t xml:space="preserve"> </w:t>
      </w:r>
      <w:r w:rsidRPr="006636C8">
        <w:rPr>
          <w:rFonts w:ascii="Times New Roman" w:hAnsi="Times New Roman" w:cs="Times New Roman"/>
        </w:rPr>
        <w:t>учебник для СПО/Г.В. Силаев. – 2-е изд., испр. и доп.  – М.: Издательство Юрайт, 2018</w:t>
      </w:r>
    </w:p>
    <w:p w:rsidR="00BC4E7D" w:rsidRPr="006636C8" w:rsidRDefault="00BC4E7D" w:rsidP="00BC4E7D">
      <w:pPr>
        <w:pStyle w:val="a5"/>
        <w:spacing w:after="0"/>
        <w:ind w:left="426" w:hanging="360"/>
        <w:jc w:val="both"/>
        <w:rPr>
          <w:rFonts w:ascii="Times New Roman" w:hAnsi="Times New Roman" w:cs="Times New Roman"/>
        </w:rPr>
      </w:pPr>
      <w:r w:rsidRPr="006636C8">
        <w:rPr>
          <w:rFonts w:ascii="Times New Roman" w:hAnsi="Times New Roman" w:cs="Times New Roman"/>
        </w:rPr>
        <w:t>2. Силаев  Г.В. Машины и механизмы в лесном и лесопарковом хозяйстве. В 2ч. Часть 2:</w:t>
      </w:r>
    </w:p>
    <w:p w:rsidR="00BC4E7D" w:rsidRPr="006636C8" w:rsidRDefault="00BC4E7D" w:rsidP="002355EA">
      <w:pPr>
        <w:pStyle w:val="a5"/>
        <w:spacing w:after="0"/>
        <w:jc w:val="both"/>
        <w:rPr>
          <w:rFonts w:ascii="Times New Roman" w:hAnsi="Times New Roman" w:cs="Times New Roman"/>
        </w:rPr>
      </w:pPr>
      <w:r w:rsidRPr="006636C8">
        <w:rPr>
          <w:rFonts w:ascii="Times New Roman" w:hAnsi="Times New Roman" w:cs="Times New Roman"/>
        </w:rPr>
        <w:t>учебник для СПО/Г.В. Силаев. – 2-е изд., испр. и доп.  – М.: Издательство Юрайт, 2018</w:t>
      </w:r>
    </w:p>
    <w:p w:rsidR="00BC4E7D" w:rsidRPr="006636C8" w:rsidRDefault="00BC4E7D" w:rsidP="00BC4E7D">
      <w:pPr>
        <w:pStyle w:val="a5"/>
        <w:spacing w:after="0"/>
        <w:jc w:val="both"/>
        <w:rPr>
          <w:rFonts w:ascii="Times New Roman" w:hAnsi="Times New Roman" w:cs="Times New Roman"/>
        </w:rPr>
      </w:pPr>
      <w:r w:rsidRPr="006636C8">
        <w:rPr>
          <w:rFonts w:ascii="Times New Roman" w:hAnsi="Times New Roman" w:cs="Times New Roman"/>
        </w:rPr>
        <w:t>3. Грачёва А.В. Механизация и автоматизация работ в декоративном садоводстве. М.: Инфра-М, 2007</w:t>
      </w:r>
    </w:p>
    <w:p w:rsidR="004F05F6" w:rsidRPr="006636C8" w:rsidRDefault="004F05F6" w:rsidP="00D228F3">
      <w:pPr>
        <w:pStyle w:val="a5"/>
        <w:spacing w:after="0"/>
        <w:jc w:val="both"/>
        <w:rPr>
          <w:rFonts w:ascii="Times New Roman" w:hAnsi="Times New Roman" w:cs="Times New Roman"/>
          <w:b/>
        </w:rPr>
      </w:pPr>
      <w:r w:rsidRPr="006636C8">
        <w:rPr>
          <w:rFonts w:ascii="Times New Roman" w:hAnsi="Times New Roman" w:cs="Times New Roman"/>
          <w:b/>
        </w:rPr>
        <w:t>Дополнительная литература:</w:t>
      </w:r>
    </w:p>
    <w:p w:rsidR="00572FBE" w:rsidRPr="006636C8" w:rsidRDefault="00572FBE" w:rsidP="006C46BC">
      <w:pPr>
        <w:pStyle w:val="a5"/>
        <w:numPr>
          <w:ilvl w:val="0"/>
          <w:numId w:val="118"/>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Винокуров В.Н., Силаев Г.В., Казаков В.И. Механизация лесного и лесопаркового хозяйства. М.: ООО Издательский дом «Лесная промышленность», 2006</w:t>
      </w:r>
    </w:p>
    <w:p w:rsidR="00572FBE" w:rsidRPr="006636C8" w:rsidRDefault="00572FBE" w:rsidP="006C46BC">
      <w:pPr>
        <w:pStyle w:val="a5"/>
        <w:numPr>
          <w:ilvl w:val="0"/>
          <w:numId w:val="118"/>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Винокуров В.Н., Казаков В.И., Силаев Г.В. Практикум по лесохозяйственным машинам. М.: ООО «ЭкоСервис», 2007</w:t>
      </w:r>
    </w:p>
    <w:p w:rsidR="00572FBE" w:rsidRPr="006636C8" w:rsidRDefault="00572FBE" w:rsidP="006C46BC">
      <w:pPr>
        <w:pStyle w:val="a5"/>
        <w:numPr>
          <w:ilvl w:val="0"/>
          <w:numId w:val="118"/>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Шаталов В.Г., Викулин Д.Н., Климов О.Г., Комлев Н.А. Механизация лесного хозяйства. М.: Экология, 1995</w:t>
      </w:r>
    </w:p>
    <w:p w:rsidR="00572FBE" w:rsidRPr="006636C8" w:rsidRDefault="00572FBE" w:rsidP="006C46BC">
      <w:pPr>
        <w:pStyle w:val="a5"/>
        <w:numPr>
          <w:ilvl w:val="0"/>
          <w:numId w:val="118"/>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Метальников М.С. Практикум по машинам для лесного хозяйства. М.: Экология, 1993</w:t>
      </w:r>
    </w:p>
    <w:p w:rsidR="00572FBE" w:rsidRPr="006636C8" w:rsidRDefault="00572FBE" w:rsidP="006C46BC">
      <w:pPr>
        <w:pStyle w:val="a5"/>
        <w:numPr>
          <w:ilvl w:val="0"/>
          <w:numId w:val="118"/>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Ларюхин Г.А., Златоустов Л.С., Раков В.С. Механизация лесного хозяйства и лесозаготовок. М.: Агропромиздат,1987</w:t>
      </w:r>
    </w:p>
    <w:p w:rsidR="00572FBE" w:rsidRPr="006636C8" w:rsidRDefault="00572FBE" w:rsidP="006C46BC">
      <w:pPr>
        <w:pStyle w:val="a5"/>
        <w:numPr>
          <w:ilvl w:val="0"/>
          <w:numId w:val="118"/>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Действующая отраслевая нормативная документация.</w:t>
      </w:r>
    </w:p>
    <w:p w:rsidR="004F05F6" w:rsidRPr="006636C8" w:rsidRDefault="004F05F6" w:rsidP="00572FBE">
      <w:pPr>
        <w:pStyle w:val="a5"/>
        <w:spacing w:after="0"/>
        <w:jc w:val="both"/>
        <w:rPr>
          <w:rFonts w:ascii="Times New Roman" w:hAnsi="Times New Roman" w:cs="Times New Roman"/>
          <w:b/>
        </w:rPr>
      </w:pPr>
      <w:r w:rsidRPr="006636C8">
        <w:rPr>
          <w:rFonts w:ascii="Times New Roman" w:hAnsi="Times New Roman" w:cs="Times New Roman"/>
          <w:b/>
        </w:rPr>
        <w:t>Интернет-ресурсы:</w:t>
      </w:r>
    </w:p>
    <w:p w:rsidR="004F05F6" w:rsidRPr="006636C8" w:rsidRDefault="004F05F6" w:rsidP="006C46BC">
      <w:pPr>
        <w:pStyle w:val="a5"/>
        <w:numPr>
          <w:ilvl w:val="0"/>
          <w:numId w:val="119"/>
        </w:numPr>
        <w:spacing w:after="0"/>
        <w:ind w:left="284" w:hanging="284"/>
        <w:jc w:val="both"/>
        <w:rPr>
          <w:rFonts w:ascii="Times New Roman" w:hAnsi="Times New Roman" w:cs="Times New Roman"/>
        </w:rPr>
      </w:pPr>
      <w:r w:rsidRPr="006636C8">
        <w:rPr>
          <w:rFonts w:ascii="Times New Roman" w:hAnsi="Times New Roman" w:cs="Times New Roman"/>
        </w:rPr>
        <w:t xml:space="preserve">Московский государственный университет леса </w:t>
      </w:r>
      <w:r w:rsidRPr="006636C8">
        <w:rPr>
          <w:rFonts w:ascii="Times New Roman" w:hAnsi="Times New Roman" w:cs="Times New Roman"/>
          <w:lang w:val="en-US"/>
        </w:rPr>
        <w:t>mqul</w:t>
      </w:r>
      <w:r w:rsidRPr="006636C8">
        <w:rPr>
          <w:rFonts w:ascii="Times New Roman" w:hAnsi="Times New Roman" w:cs="Times New Roman"/>
        </w:rPr>
        <w:t>.</w:t>
      </w:r>
      <w:r w:rsidRPr="006636C8">
        <w:rPr>
          <w:rFonts w:ascii="Times New Roman" w:hAnsi="Times New Roman" w:cs="Times New Roman"/>
          <w:lang w:val="en-US"/>
        </w:rPr>
        <w:t>ac</w:t>
      </w:r>
      <w:r w:rsidRPr="006636C8">
        <w:rPr>
          <w:rFonts w:ascii="Times New Roman" w:hAnsi="Times New Roman" w:cs="Times New Roman"/>
        </w:rPr>
        <w:t>.</w:t>
      </w:r>
      <w:r w:rsidRPr="006636C8">
        <w:rPr>
          <w:rFonts w:ascii="Times New Roman" w:hAnsi="Times New Roman" w:cs="Times New Roman"/>
          <w:lang w:val="en-US"/>
        </w:rPr>
        <w:t>ru</w:t>
      </w:r>
    </w:p>
    <w:p w:rsidR="004F05F6" w:rsidRPr="006636C8" w:rsidRDefault="004F05F6" w:rsidP="006C46BC">
      <w:pPr>
        <w:pStyle w:val="a5"/>
        <w:numPr>
          <w:ilvl w:val="0"/>
          <w:numId w:val="119"/>
        </w:numPr>
        <w:spacing w:after="0"/>
        <w:ind w:left="284" w:hanging="284"/>
        <w:jc w:val="both"/>
        <w:rPr>
          <w:rFonts w:ascii="Times New Roman" w:hAnsi="Times New Roman" w:cs="Times New Roman"/>
        </w:rPr>
      </w:pPr>
      <w:r w:rsidRPr="006636C8">
        <w:rPr>
          <w:rFonts w:ascii="Times New Roman" w:hAnsi="Times New Roman" w:cs="Times New Roman"/>
        </w:rPr>
        <w:t xml:space="preserve">Торгово-информационный портал РФ </w:t>
      </w:r>
      <w:r w:rsidRPr="006636C8">
        <w:rPr>
          <w:rFonts w:ascii="Times New Roman" w:hAnsi="Times New Roman" w:cs="Times New Roman"/>
          <w:lang w:val="en-US"/>
        </w:rPr>
        <w:t>konf</w:t>
      </w:r>
      <w:r w:rsidRPr="006636C8">
        <w:rPr>
          <w:rFonts w:ascii="Times New Roman" w:hAnsi="Times New Roman" w:cs="Times New Roman"/>
        </w:rPr>
        <w:t>.</w:t>
      </w:r>
      <w:r w:rsidRPr="006636C8">
        <w:rPr>
          <w:rFonts w:ascii="Times New Roman" w:hAnsi="Times New Roman" w:cs="Times New Roman"/>
          <w:lang w:val="en-US"/>
        </w:rPr>
        <w:t>ru</w:t>
      </w:r>
    </w:p>
    <w:p w:rsidR="004F05F6" w:rsidRPr="006636C8" w:rsidRDefault="004F05F6" w:rsidP="006C46BC">
      <w:pPr>
        <w:pStyle w:val="a5"/>
        <w:numPr>
          <w:ilvl w:val="0"/>
          <w:numId w:val="119"/>
        </w:numPr>
        <w:spacing w:after="0"/>
        <w:ind w:left="284" w:hanging="284"/>
        <w:jc w:val="both"/>
        <w:rPr>
          <w:rFonts w:ascii="Times New Roman" w:hAnsi="Times New Roman" w:cs="Times New Roman"/>
        </w:rPr>
      </w:pPr>
      <w:r w:rsidRPr="006636C8">
        <w:rPr>
          <w:rFonts w:ascii="Times New Roman" w:hAnsi="Times New Roman" w:cs="Times New Roman"/>
        </w:rPr>
        <w:t xml:space="preserve">Техника ЧТЗ для лесного хозяйства </w:t>
      </w:r>
      <w:r w:rsidRPr="006636C8">
        <w:rPr>
          <w:rFonts w:ascii="Times New Roman" w:hAnsi="Times New Roman" w:cs="Times New Roman"/>
          <w:lang w:val="en-US"/>
        </w:rPr>
        <w:t>vestsnab</w:t>
      </w:r>
      <w:r w:rsidRPr="006636C8">
        <w:rPr>
          <w:rFonts w:ascii="Times New Roman" w:hAnsi="Times New Roman" w:cs="Times New Roman"/>
        </w:rPr>
        <w:t>.</w:t>
      </w:r>
      <w:r w:rsidRPr="006636C8">
        <w:rPr>
          <w:rFonts w:ascii="Times New Roman" w:hAnsi="Times New Roman" w:cs="Times New Roman"/>
          <w:lang w:val="en-US"/>
        </w:rPr>
        <w:t>ru</w:t>
      </w:r>
    </w:p>
    <w:p w:rsidR="004F05F6" w:rsidRPr="006636C8" w:rsidRDefault="004F05F6" w:rsidP="006C46BC">
      <w:pPr>
        <w:pStyle w:val="a5"/>
        <w:numPr>
          <w:ilvl w:val="0"/>
          <w:numId w:val="119"/>
        </w:numPr>
        <w:spacing w:after="0"/>
        <w:ind w:left="284" w:hanging="284"/>
        <w:jc w:val="both"/>
        <w:rPr>
          <w:rFonts w:ascii="Times New Roman" w:hAnsi="Times New Roman" w:cs="Times New Roman"/>
        </w:rPr>
      </w:pPr>
      <w:r w:rsidRPr="006636C8">
        <w:rPr>
          <w:rFonts w:ascii="Times New Roman" w:hAnsi="Times New Roman" w:cs="Times New Roman"/>
        </w:rPr>
        <w:t xml:space="preserve"> Лесные машины в России </w:t>
      </w:r>
      <w:r w:rsidRPr="006636C8">
        <w:rPr>
          <w:rFonts w:ascii="Times New Roman" w:hAnsi="Times New Roman" w:cs="Times New Roman"/>
          <w:lang w:val="en-US"/>
        </w:rPr>
        <w:t>forestmachines</w:t>
      </w:r>
      <w:r w:rsidRPr="006636C8">
        <w:rPr>
          <w:rFonts w:ascii="Times New Roman" w:hAnsi="Times New Roman" w:cs="Times New Roman"/>
        </w:rPr>
        <w:t>.</w:t>
      </w:r>
      <w:r w:rsidRPr="006636C8">
        <w:rPr>
          <w:rFonts w:ascii="Times New Roman" w:hAnsi="Times New Roman" w:cs="Times New Roman"/>
          <w:lang w:val="en-US"/>
        </w:rPr>
        <w:t>ru</w:t>
      </w:r>
    </w:p>
    <w:p w:rsidR="004F05F6" w:rsidRPr="006636C8" w:rsidRDefault="004F05F6" w:rsidP="00D228F3">
      <w:pPr>
        <w:pStyle w:val="a5"/>
        <w:spacing w:after="0"/>
        <w:jc w:val="center"/>
        <w:rPr>
          <w:rFonts w:ascii="Times New Roman" w:hAnsi="Times New Roman" w:cs="Times New Roman"/>
          <w:b/>
        </w:rPr>
      </w:pPr>
      <w:r w:rsidRPr="006636C8">
        <w:rPr>
          <w:rFonts w:ascii="Times New Roman" w:hAnsi="Times New Roman" w:cs="Times New Roman"/>
          <w:b/>
        </w:rPr>
        <w:t>4. КОНТРОЛЬ И ОЦЕНКА РЕЗУЛЬТАТОВ ОСВОЕНИЯ  УЧЕБНОЙ ДИСЦИПЛИНЫ</w:t>
      </w:r>
    </w:p>
    <w:p w:rsidR="004F05F6" w:rsidRPr="006636C8" w:rsidRDefault="004F05F6" w:rsidP="00A31F8D">
      <w:r w:rsidRPr="00DA0000">
        <w:t>Контроль и оценка</w:t>
      </w:r>
      <w:r w:rsidRPr="006636C8">
        <w:rPr>
          <w:b/>
        </w:rPr>
        <w:t xml:space="preserve"> </w:t>
      </w:r>
      <w:r w:rsidRPr="006636C8">
        <w:t>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индивидуальных заданий, проектов, исследований.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3827"/>
      </w:tblGrid>
      <w:tr w:rsidR="004F05F6" w:rsidRPr="006636C8" w:rsidTr="00DA0000">
        <w:tc>
          <w:tcPr>
            <w:tcW w:w="5670" w:type="dxa"/>
          </w:tcPr>
          <w:p w:rsidR="004F05F6" w:rsidRPr="006636C8" w:rsidRDefault="004F05F6" w:rsidP="00D228F3">
            <w:pPr>
              <w:ind w:firstLine="0"/>
              <w:jc w:val="center"/>
              <w:rPr>
                <w:b/>
              </w:rPr>
            </w:pPr>
            <w:r w:rsidRPr="006636C8">
              <w:rPr>
                <w:b/>
              </w:rPr>
              <w:t>Результаты обучения</w:t>
            </w:r>
          </w:p>
          <w:p w:rsidR="004F05F6" w:rsidRPr="006636C8" w:rsidRDefault="004F05F6" w:rsidP="00D228F3">
            <w:pPr>
              <w:ind w:firstLine="0"/>
              <w:jc w:val="center"/>
              <w:rPr>
                <w:b/>
                <w:i/>
              </w:rPr>
            </w:pPr>
            <w:r w:rsidRPr="006636C8">
              <w:rPr>
                <w:b/>
                <w:i/>
              </w:rPr>
              <w:t>(освоенные умения, усвоенные знания)</w:t>
            </w:r>
          </w:p>
        </w:tc>
        <w:tc>
          <w:tcPr>
            <w:tcW w:w="3827" w:type="dxa"/>
          </w:tcPr>
          <w:p w:rsidR="004F05F6" w:rsidRPr="006636C8" w:rsidRDefault="004F05F6" w:rsidP="00D228F3">
            <w:pPr>
              <w:ind w:firstLine="24"/>
              <w:jc w:val="center"/>
              <w:rPr>
                <w:b/>
              </w:rPr>
            </w:pPr>
            <w:r w:rsidRPr="006636C8">
              <w:rPr>
                <w:b/>
              </w:rPr>
              <w:t>Формы и методы контроля и оценки результатов обучения</w:t>
            </w:r>
          </w:p>
        </w:tc>
      </w:tr>
      <w:tr w:rsidR="004F05F6" w:rsidRPr="006636C8" w:rsidTr="00DA0000">
        <w:trPr>
          <w:trHeight w:val="315"/>
        </w:trPr>
        <w:tc>
          <w:tcPr>
            <w:tcW w:w="5670" w:type="dxa"/>
          </w:tcPr>
          <w:p w:rsidR="004F05F6" w:rsidRPr="006636C8" w:rsidRDefault="004F05F6" w:rsidP="00D228F3">
            <w:pPr>
              <w:pStyle w:val="affe"/>
              <w:jc w:val="both"/>
              <w:rPr>
                <w:rFonts w:ascii="Times New Roman" w:hAnsi="Times New Roman"/>
                <w:b/>
              </w:rPr>
            </w:pPr>
            <w:r w:rsidRPr="006636C8">
              <w:rPr>
                <w:rFonts w:ascii="Times New Roman" w:hAnsi="Times New Roman"/>
                <w:b/>
              </w:rPr>
              <w:t>умения:</w:t>
            </w:r>
          </w:p>
        </w:tc>
        <w:tc>
          <w:tcPr>
            <w:tcW w:w="3827" w:type="dxa"/>
          </w:tcPr>
          <w:p w:rsidR="004F05F6" w:rsidRPr="006636C8" w:rsidRDefault="004F05F6" w:rsidP="00D228F3">
            <w:pPr>
              <w:ind w:firstLine="24"/>
            </w:pPr>
          </w:p>
        </w:tc>
      </w:tr>
      <w:tr w:rsidR="004F05F6" w:rsidRPr="006636C8" w:rsidTr="00DA0000">
        <w:trPr>
          <w:trHeight w:val="630"/>
        </w:trPr>
        <w:tc>
          <w:tcPr>
            <w:tcW w:w="5670" w:type="dxa"/>
          </w:tcPr>
          <w:p w:rsidR="004F05F6" w:rsidRPr="006636C8" w:rsidRDefault="004F05F6" w:rsidP="00D228F3">
            <w:pPr>
              <w:shd w:val="clear" w:color="auto" w:fill="FFFFFF"/>
              <w:autoSpaceDE w:val="0"/>
              <w:autoSpaceDN w:val="0"/>
              <w:adjustRightInd w:val="0"/>
              <w:ind w:firstLine="0"/>
            </w:pPr>
            <w:r w:rsidRPr="006636C8">
              <w:rPr>
                <w:spacing w:val="9"/>
              </w:rPr>
              <w:t>- определять детали, основные узлы и механизмы в тракторах и автомобилях</w:t>
            </w:r>
            <w:r w:rsidRPr="006636C8">
              <w:rPr>
                <w:spacing w:val="3"/>
              </w:rPr>
              <w:t>, регулировать их работу;</w:t>
            </w:r>
          </w:p>
          <w:p w:rsidR="004F05F6" w:rsidRPr="006636C8" w:rsidRDefault="004F05F6" w:rsidP="00D228F3">
            <w:pPr>
              <w:shd w:val="clear" w:color="auto" w:fill="FFFFFF"/>
              <w:autoSpaceDE w:val="0"/>
              <w:autoSpaceDN w:val="0"/>
              <w:adjustRightInd w:val="0"/>
              <w:ind w:firstLine="0"/>
            </w:pPr>
            <w:r w:rsidRPr="006636C8">
              <w:rPr>
                <w:spacing w:val="3"/>
              </w:rPr>
              <w:t xml:space="preserve">- распознавать технологические машины и орудия, их узлы и детали, выявлять </w:t>
            </w:r>
            <w:r w:rsidRPr="006636C8">
              <w:rPr>
                <w:spacing w:val="2"/>
              </w:rPr>
              <w:t>и устранять неисправность;</w:t>
            </w:r>
          </w:p>
          <w:p w:rsidR="004F05F6" w:rsidRPr="006636C8" w:rsidRDefault="004F05F6" w:rsidP="00D228F3">
            <w:pPr>
              <w:shd w:val="clear" w:color="auto" w:fill="FFFFFF"/>
              <w:autoSpaceDE w:val="0"/>
              <w:autoSpaceDN w:val="0"/>
              <w:adjustRightInd w:val="0"/>
              <w:ind w:firstLine="0"/>
            </w:pPr>
            <w:r w:rsidRPr="006636C8">
              <w:t>- подготавливать к работе ручной моторный инструмент, устранять мелкие неисправности;</w:t>
            </w:r>
          </w:p>
        </w:tc>
        <w:tc>
          <w:tcPr>
            <w:tcW w:w="3827" w:type="dxa"/>
          </w:tcPr>
          <w:p w:rsidR="004F05F6" w:rsidRPr="006636C8" w:rsidRDefault="004F05F6" w:rsidP="00D228F3">
            <w:pPr>
              <w:ind w:firstLine="24"/>
            </w:pPr>
            <w:r w:rsidRPr="006636C8">
              <w:t xml:space="preserve">экспертная оценка защиты лабораторных и практических работ, </w:t>
            </w:r>
          </w:p>
          <w:p w:rsidR="004F05F6" w:rsidRPr="006636C8" w:rsidRDefault="004F05F6" w:rsidP="00D228F3">
            <w:pPr>
              <w:ind w:firstLine="24"/>
            </w:pPr>
            <w:r w:rsidRPr="006636C8">
              <w:t xml:space="preserve">тестирование, </w:t>
            </w:r>
          </w:p>
          <w:p w:rsidR="004F05F6" w:rsidRPr="006636C8" w:rsidRDefault="004F05F6" w:rsidP="00D228F3">
            <w:pPr>
              <w:ind w:firstLine="24"/>
            </w:pPr>
            <w:r w:rsidRPr="006636C8">
              <w:t xml:space="preserve">контрольные работы, </w:t>
            </w:r>
          </w:p>
          <w:p w:rsidR="004F05F6" w:rsidRPr="006636C8" w:rsidRDefault="004F05F6" w:rsidP="00D228F3">
            <w:pPr>
              <w:ind w:firstLine="24"/>
            </w:pPr>
            <w:r w:rsidRPr="006636C8">
              <w:t>экзамен</w:t>
            </w:r>
          </w:p>
        </w:tc>
      </w:tr>
      <w:tr w:rsidR="004F05F6" w:rsidRPr="006636C8" w:rsidTr="00DA0000">
        <w:trPr>
          <w:trHeight w:val="330"/>
        </w:trPr>
        <w:tc>
          <w:tcPr>
            <w:tcW w:w="5670" w:type="dxa"/>
          </w:tcPr>
          <w:p w:rsidR="004F05F6" w:rsidRPr="006636C8" w:rsidRDefault="004F05F6" w:rsidP="00D228F3">
            <w:pPr>
              <w:pStyle w:val="Style9"/>
              <w:jc w:val="left"/>
              <w:rPr>
                <w:b/>
              </w:rPr>
            </w:pPr>
            <w:r w:rsidRPr="006636C8">
              <w:rPr>
                <w:b/>
              </w:rPr>
              <w:t>знания:</w:t>
            </w:r>
          </w:p>
        </w:tc>
        <w:tc>
          <w:tcPr>
            <w:tcW w:w="3827" w:type="dxa"/>
          </w:tcPr>
          <w:p w:rsidR="004F05F6" w:rsidRPr="006636C8" w:rsidRDefault="004F05F6" w:rsidP="00D228F3">
            <w:pPr>
              <w:ind w:firstLine="24"/>
            </w:pPr>
          </w:p>
        </w:tc>
      </w:tr>
      <w:tr w:rsidR="004F05F6" w:rsidRPr="006636C8" w:rsidTr="00DA0000">
        <w:trPr>
          <w:trHeight w:val="615"/>
        </w:trPr>
        <w:tc>
          <w:tcPr>
            <w:tcW w:w="5670" w:type="dxa"/>
          </w:tcPr>
          <w:p w:rsidR="004F05F6" w:rsidRPr="006636C8" w:rsidRDefault="004F05F6" w:rsidP="00D228F3">
            <w:pPr>
              <w:ind w:firstLine="0"/>
              <w:rPr>
                <w:b/>
              </w:rPr>
            </w:pPr>
            <w:r w:rsidRPr="006636C8">
              <w:lastRenderedPageBreak/>
              <w:t xml:space="preserve">- основные материалы, применяемые в машиностроении; </w:t>
            </w:r>
          </w:p>
          <w:p w:rsidR="004F05F6" w:rsidRPr="006636C8" w:rsidRDefault="004F05F6" w:rsidP="00D228F3">
            <w:pPr>
              <w:pStyle w:val="33"/>
              <w:autoSpaceDE w:val="0"/>
              <w:autoSpaceDN w:val="0"/>
              <w:spacing w:after="0"/>
              <w:rPr>
                <w:sz w:val="24"/>
                <w:szCs w:val="24"/>
              </w:rPr>
            </w:pPr>
            <w:r w:rsidRPr="006636C8">
              <w:rPr>
                <w:sz w:val="24"/>
                <w:szCs w:val="24"/>
              </w:rPr>
              <w:t>- основы деталей машин и механизмов;</w:t>
            </w:r>
          </w:p>
          <w:p w:rsidR="004F05F6" w:rsidRPr="006636C8" w:rsidRDefault="004F05F6" w:rsidP="00572FBE">
            <w:pPr>
              <w:pStyle w:val="33"/>
              <w:autoSpaceDE w:val="0"/>
              <w:autoSpaceDN w:val="0"/>
              <w:spacing w:after="0"/>
              <w:jc w:val="both"/>
              <w:rPr>
                <w:sz w:val="24"/>
                <w:szCs w:val="24"/>
              </w:rPr>
            </w:pPr>
            <w:r w:rsidRPr="006636C8">
              <w:rPr>
                <w:sz w:val="24"/>
                <w:szCs w:val="24"/>
              </w:rPr>
              <w:t>- назначение, устройство, агрегатирование и основные правила эксплуатации тракторов и автомобилей;</w:t>
            </w:r>
          </w:p>
          <w:p w:rsidR="004F05F6" w:rsidRPr="006636C8" w:rsidRDefault="004F05F6" w:rsidP="00572FBE">
            <w:pPr>
              <w:pStyle w:val="33"/>
              <w:autoSpaceDE w:val="0"/>
              <w:autoSpaceDN w:val="0"/>
              <w:spacing w:after="0"/>
              <w:jc w:val="both"/>
              <w:rPr>
                <w:sz w:val="24"/>
                <w:szCs w:val="24"/>
              </w:rPr>
            </w:pPr>
            <w:r w:rsidRPr="006636C8">
              <w:rPr>
                <w:sz w:val="24"/>
                <w:szCs w:val="24"/>
              </w:rPr>
              <w:t>- основы организации и технической эксплуатации машинно-тракторного парка;</w:t>
            </w:r>
          </w:p>
          <w:p w:rsidR="004F05F6" w:rsidRPr="006636C8" w:rsidRDefault="004F05F6" w:rsidP="00572FBE">
            <w:pPr>
              <w:pStyle w:val="Style12"/>
              <w:widowControl/>
              <w:spacing w:line="240" w:lineRule="auto"/>
              <w:jc w:val="both"/>
            </w:pPr>
            <w:r w:rsidRPr="006636C8">
              <w:t>- основные эксплуатационные расчеты.</w:t>
            </w:r>
          </w:p>
        </w:tc>
        <w:tc>
          <w:tcPr>
            <w:tcW w:w="3827" w:type="dxa"/>
          </w:tcPr>
          <w:p w:rsidR="004F05F6" w:rsidRPr="006636C8" w:rsidRDefault="004F05F6" w:rsidP="00D228F3">
            <w:pPr>
              <w:ind w:firstLine="24"/>
            </w:pPr>
            <w:r w:rsidRPr="006636C8">
              <w:t xml:space="preserve">экспертная оценка защиты лабораторных и практических работ, </w:t>
            </w:r>
          </w:p>
          <w:p w:rsidR="004F05F6" w:rsidRPr="006636C8" w:rsidRDefault="004F05F6" w:rsidP="00D228F3">
            <w:pPr>
              <w:ind w:firstLine="24"/>
            </w:pPr>
            <w:r w:rsidRPr="006636C8">
              <w:t xml:space="preserve">тестирование, </w:t>
            </w:r>
          </w:p>
          <w:p w:rsidR="004F05F6" w:rsidRPr="006636C8" w:rsidRDefault="004F05F6" w:rsidP="00D228F3">
            <w:pPr>
              <w:ind w:firstLine="24"/>
            </w:pPr>
            <w:r w:rsidRPr="006636C8">
              <w:t>контрольная работа,</w:t>
            </w:r>
          </w:p>
          <w:p w:rsidR="004F05F6" w:rsidRPr="006636C8" w:rsidRDefault="004F05F6" w:rsidP="00D228F3">
            <w:pPr>
              <w:ind w:firstLine="24"/>
            </w:pPr>
            <w:r w:rsidRPr="006636C8">
              <w:t>экзамен</w:t>
            </w:r>
          </w:p>
        </w:tc>
      </w:tr>
    </w:tbl>
    <w:p w:rsidR="004F05F6" w:rsidRPr="006636C8" w:rsidRDefault="004F05F6" w:rsidP="004F05F6">
      <w:pPr>
        <w:rPr>
          <w:sz w:val="28"/>
          <w:szCs w:val="28"/>
        </w:rPr>
      </w:pPr>
    </w:p>
    <w:p w:rsidR="00B372F7" w:rsidRDefault="005E5A25" w:rsidP="00B372F7">
      <w:pPr>
        <w:jc w:val="center"/>
        <w:rPr>
          <w:b/>
          <w:sz w:val="28"/>
          <w:szCs w:val="28"/>
        </w:rPr>
      </w:pPr>
      <w:r w:rsidRPr="006636C8">
        <w:rPr>
          <w:b/>
          <w:sz w:val="28"/>
          <w:szCs w:val="28"/>
        </w:rPr>
        <w:t>ОП.08 Правовое обеспечение профессиональной деятельности</w:t>
      </w:r>
    </w:p>
    <w:p w:rsidR="00DA0000" w:rsidRPr="006636C8" w:rsidRDefault="00DA0000" w:rsidP="00B372F7">
      <w:pPr>
        <w:jc w:val="center"/>
        <w:rPr>
          <w:b/>
          <w:sz w:val="28"/>
          <w:szCs w:val="28"/>
        </w:rPr>
      </w:pPr>
    </w:p>
    <w:p w:rsidR="005E5A25" w:rsidRPr="006636C8" w:rsidRDefault="005E5A25" w:rsidP="005E5A25">
      <w:pPr>
        <w:pStyle w:val="Style8"/>
        <w:widowControl/>
        <w:tabs>
          <w:tab w:val="left" w:pos="720"/>
        </w:tabs>
        <w:spacing w:line="240" w:lineRule="auto"/>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рабочей программы</w:t>
      </w:r>
    </w:p>
    <w:p w:rsidR="005E5A25" w:rsidRPr="006636C8" w:rsidRDefault="005E5A25" w:rsidP="00DE1603">
      <w:pPr>
        <w:pStyle w:val="Style5"/>
        <w:widowControl/>
        <w:tabs>
          <w:tab w:val="left" w:leader="underscore" w:pos="4874"/>
        </w:tabs>
        <w:spacing w:line="240" w:lineRule="auto"/>
        <w:ind w:firstLine="426"/>
        <w:rPr>
          <w:rStyle w:val="FontStyle37"/>
          <w:sz w:val="24"/>
          <w:szCs w:val="24"/>
        </w:rPr>
      </w:pPr>
      <w:r w:rsidRPr="006636C8">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w:t>
      </w:r>
      <w:r w:rsidR="00DE1603" w:rsidRPr="006636C8">
        <w:rPr>
          <w:rStyle w:val="FontStyle37"/>
          <w:sz w:val="24"/>
          <w:szCs w:val="24"/>
        </w:rPr>
        <w:t xml:space="preserve">35.02.01 </w:t>
      </w:r>
      <w:r w:rsidR="00DA0000">
        <w:rPr>
          <w:rStyle w:val="FontStyle37"/>
          <w:sz w:val="24"/>
          <w:szCs w:val="24"/>
        </w:rPr>
        <w:t>Лесное и лесопарковое хозяйство</w:t>
      </w:r>
      <w:r w:rsidRPr="006636C8">
        <w:rPr>
          <w:rStyle w:val="FontStyle37"/>
          <w:sz w:val="24"/>
          <w:szCs w:val="24"/>
        </w:rPr>
        <w:t>, входящим в состав укрупнённой группы специальности 35.00.00 Сельское, лесное и рыбное хозяйство</w:t>
      </w:r>
      <w:r w:rsidR="00DE1603" w:rsidRPr="006636C8">
        <w:rPr>
          <w:rStyle w:val="FontStyle37"/>
          <w:sz w:val="24"/>
          <w:szCs w:val="24"/>
        </w:rPr>
        <w:t xml:space="preserve">. </w:t>
      </w:r>
    </w:p>
    <w:p w:rsidR="005E5A25" w:rsidRPr="006636C8" w:rsidRDefault="005E5A25" w:rsidP="00DE1603">
      <w:pPr>
        <w:pStyle w:val="Style8"/>
        <w:widowControl/>
        <w:tabs>
          <w:tab w:val="left" w:pos="698"/>
        </w:tabs>
        <w:spacing w:line="240" w:lineRule="auto"/>
        <w:rPr>
          <w:b/>
          <w:bCs/>
        </w:rPr>
      </w:pPr>
      <w:r w:rsidRPr="006636C8">
        <w:rPr>
          <w:rStyle w:val="FontStyle39"/>
          <w:sz w:val="24"/>
          <w:szCs w:val="24"/>
        </w:rPr>
        <w:t>1.2.</w:t>
      </w:r>
      <w:r w:rsidRPr="006636C8">
        <w:rPr>
          <w:rStyle w:val="FontStyle39"/>
          <w:b w:val="0"/>
          <w:bCs w:val="0"/>
          <w:sz w:val="24"/>
          <w:szCs w:val="24"/>
        </w:rPr>
        <w:tab/>
      </w:r>
      <w:r w:rsidRPr="006636C8">
        <w:rPr>
          <w:rStyle w:val="FontStyle39"/>
          <w:sz w:val="24"/>
          <w:szCs w:val="24"/>
        </w:rPr>
        <w:t>Место учебной дисциплины в структуре основной профессиональной образовательной программы:</w:t>
      </w:r>
      <w:r w:rsidR="00DA0000">
        <w:rPr>
          <w:rStyle w:val="FontStyle39"/>
          <w:sz w:val="24"/>
          <w:szCs w:val="24"/>
        </w:rPr>
        <w:t xml:space="preserve">  </w:t>
      </w:r>
      <w:r w:rsidRPr="006636C8">
        <w:t>дисциплина «Правовое обеспечение профессиональной деятельности» входит в профессиональный цикл.</w:t>
      </w:r>
    </w:p>
    <w:p w:rsidR="005E5A25" w:rsidRPr="006636C8" w:rsidRDefault="00B372F7" w:rsidP="00B372F7">
      <w:pPr>
        <w:pStyle w:val="Style8"/>
        <w:widowControl/>
        <w:spacing w:line="240" w:lineRule="auto"/>
        <w:rPr>
          <w:rStyle w:val="FontStyle39"/>
          <w:sz w:val="24"/>
          <w:szCs w:val="24"/>
        </w:rPr>
      </w:pPr>
      <w:r w:rsidRPr="006636C8">
        <w:rPr>
          <w:rStyle w:val="FontStyle39"/>
          <w:sz w:val="24"/>
          <w:szCs w:val="24"/>
        </w:rPr>
        <w:t xml:space="preserve">1.3. </w:t>
      </w:r>
      <w:r w:rsidR="005E5A25" w:rsidRPr="006636C8">
        <w:rPr>
          <w:rStyle w:val="FontStyle39"/>
          <w:sz w:val="24"/>
          <w:szCs w:val="24"/>
        </w:rPr>
        <w:t>Цели и задачи учебной дисциплины - требования к результатам освоения учебной дисциплины:</w:t>
      </w:r>
    </w:p>
    <w:p w:rsidR="005E5A25" w:rsidRPr="006636C8" w:rsidRDefault="005E5A25" w:rsidP="005E5A25">
      <w:pPr>
        <w:pStyle w:val="Style9"/>
        <w:widowControl/>
        <w:jc w:val="left"/>
        <w:rPr>
          <w:rStyle w:val="FontStyle37"/>
          <w:sz w:val="24"/>
          <w:szCs w:val="24"/>
        </w:rPr>
      </w:pPr>
      <w:r w:rsidRPr="006636C8">
        <w:rPr>
          <w:rStyle w:val="FontStyle37"/>
          <w:sz w:val="24"/>
          <w:szCs w:val="24"/>
        </w:rPr>
        <w:t>В результате освоения учебной дисциплины обучающийся</w:t>
      </w:r>
      <w:r w:rsidR="00DA0000">
        <w:rPr>
          <w:rStyle w:val="FontStyle37"/>
          <w:sz w:val="24"/>
          <w:szCs w:val="24"/>
        </w:rPr>
        <w:t xml:space="preserve">  </w:t>
      </w:r>
      <w:r w:rsidRPr="006636C8">
        <w:rPr>
          <w:rStyle w:val="FontStyle37"/>
          <w:b/>
          <w:sz w:val="24"/>
          <w:szCs w:val="24"/>
        </w:rPr>
        <w:t>должен уметь:</w:t>
      </w:r>
    </w:p>
    <w:tbl>
      <w:tblPr>
        <w:tblW w:w="5403" w:type="pct"/>
        <w:tblLayout w:type="fixed"/>
        <w:tblLook w:val="01E0"/>
      </w:tblPr>
      <w:tblGrid>
        <w:gridCol w:w="10647"/>
      </w:tblGrid>
      <w:tr w:rsidR="005E5A25" w:rsidRPr="006636C8" w:rsidTr="005E5A25">
        <w:tc>
          <w:tcPr>
            <w:tcW w:w="5000" w:type="pct"/>
          </w:tcPr>
          <w:p w:rsidR="005E5A25" w:rsidRPr="006636C8" w:rsidRDefault="005E5A25" w:rsidP="00DE1603">
            <w:pPr>
              <w:ind w:firstLine="0"/>
            </w:pPr>
            <w:r w:rsidRPr="006636C8">
              <w:t>- использовать нормативно-правовые акты в профессиональной деятельности;</w:t>
            </w:r>
          </w:p>
          <w:p w:rsidR="005E5A25" w:rsidRPr="006636C8" w:rsidRDefault="005E5A25" w:rsidP="00DE1603">
            <w:pPr>
              <w:ind w:right="627" w:firstLine="0"/>
            </w:pPr>
            <w:r w:rsidRPr="006636C8">
              <w:t>- участвовать в составлении актов, регулирующих правоотношения граждан в процессе профессиональной деятельности;</w:t>
            </w:r>
          </w:p>
          <w:p w:rsidR="005E5A25" w:rsidRPr="006636C8" w:rsidRDefault="005E5A25" w:rsidP="00DE1603">
            <w:pPr>
              <w:ind w:firstLine="0"/>
            </w:pPr>
            <w:r w:rsidRPr="006636C8">
              <w:t>- защищать свои права в соответствии с Трудовым кодексом РФ;</w:t>
            </w:r>
          </w:p>
        </w:tc>
      </w:tr>
    </w:tbl>
    <w:p w:rsidR="005E5A25" w:rsidRPr="006636C8" w:rsidRDefault="005E5A25" w:rsidP="005E5A25">
      <w:pPr>
        <w:pStyle w:val="Style9"/>
        <w:widowControl/>
        <w:jc w:val="left"/>
        <w:rPr>
          <w:rStyle w:val="FontStyle37"/>
          <w:b/>
          <w:sz w:val="24"/>
          <w:szCs w:val="24"/>
        </w:rPr>
      </w:pPr>
      <w:r w:rsidRPr="006636C8">
        <w:rPr>
          <w:rStyle w:val="FontStyle37"/>
          <w:b/>
          <w:sz w:val="24"/>
          <w:szCs w:val="24"/>
        </w:rPr>
        <w:t>должен знать:</w:t>
      </w:r>
    </w:p>
    <w:p w:rsidR="005E5A25" w:rsidRPr="006636C8" w:rsidRDefault="005E5A25" w:rsidP="00DE1603">
      <w:pPr>
        <w:ind w:left="79" w:hanging="79"/>
        <w:jc w:val="left"/>
      </w:pPr>
      <w:r w:rsidRPr="006636C8">
        <w:t>- организационно-правовые формы юридических лиц;</w:t>
      </w:r>
    </w:p>
    <w:p w:rsidR="005E5A25" w:rsidRPr="006636C8" w:rsidRDefault="005E5A25" w:rsidP="00DE1603">
      <w:pPr>
        <w:ind w:left="79" w:hanging="79"/>
        <w:jc w:val="left"/>
      </w:pPr>
      <w:r w:rsidRPr="006636C8">
        <w:t>- основы трудового права;</w:t>
      </w:r>
    </w:p>
    <w:p w:rsidR="005E5A25" w:rsidRPr="006636C8" w:rsidRDefault="005E5A25" w:rsidP="00DE1603">
      <w:pPr>
        <w:shd w:val="clear" w:color="auto" w:fill="FFFFFF"/>
        <w:autoSpaceDE w:val="0"/>
        <w:autoSpaceDN w:val="0"/>
        <w:adjustRightInd w:val="0"/>
        <w:ind w:left="79" w:hanging="79"/>
        <w:jc w:val="left"/>
      </w:pPr>
      <w:r w:rsidRPr="006636C8">
        <w:rPr>
          <w:spacing w:val="9"/>
        </w:rPr>
        <w:t>- положения</w:t>
      </w:r>
      <w:r w:rsidRPr="006636C8">
        <w:t xml:space="preserve"> о дисциплинарной, материальной и административной  ответственности;</w:t>
      </w:r>
    </w:p>
    <w:p w:rsidR="005E5A25" w:rsidRPr="006636C8" w:rsidRDefault="005E5A25" w:rsidP="00DE1603">
      <w:pPr>
        <w:pStyle w:val="Style9"/>
        <w:widowControl/>
        <w:ind w:left="79" w:hanging="79"/>
        <w:jc w:val="left"/>
      </w:pPr>
      <w:r w:rsidRPr="006636C8">
        <w:t>-  порядок разрешения трудовых споров.</w:t>
      </w:r>
    </w:p>
    <w:p w:rsidR="005E5A25" w:rsidRPr="006636C8" w:rsidRDefault="005E5A25" w:rsidP="005E5A25">
      <w:pPr>
        <w:pStyle w:val="Style12"/>
        <w:widowControl/>
        <w:spacing w:line="240" w:lineRule="auto"/>
        <w:rPr>
          <w:rStyle w:val="FontStyle39"/>
          <w:sz w:val="24"/>
          <w:szCs w:val="24"/>
        </w:rPr>
      </w:pPr>
      <w:r w:rsidRPr="006636C8">
        <w:rPr>
          <w:rStyle w:val="FontStyle39"/>
          <w:sz w:val="24"/>
          <w:szCs w:val="24"/>
        </w:rPr>
        <w:t>1.4. Количество часов на освоение рабочей программы учебной дисциплины:</w:t>
      </w:r>
    </w:p>
    <w:p w:rsidR="005E5A25" w:rsidRPr="006636C8" w:rsidRDefault="005E5A25" w:rsidP="00DE1603">
      <w:pPr>
        <w:pStyle w:val="Style9"/>
        <w:widowControl/>
        <w:tabs>
          <w:tab w:val="left" w:leader="underscore" w:pos="6713"/>
        </w:tabs>
        <w:rPr>
          <w:rStyle w:val="FontStyle37"/>
          <w:sz w:val="24"/>
          <w:szCs w:val="24"/>
        </w:rPr>
      </w:pPr>
      <w:r w:rsidRPr="006636C8">
        <w:rPr>
          <w:rStyle w:val="FontStyle37"/>
          <w:sz w:val="24"/>
          <w:szCs w:val="24"/>
        </w:rPr>
        <w:t>максимальной учебной нагрузки обучающегося – 72 часа, в том числе:</w:t>
      </w:r>
      <w:r w:rsidR="00DA0000">
        <w:rPr>
          <w:rStyle w:val="FontStyle37"/>
          <w:sz w:val="24"/>
          <w:szCs w:val="24"/>
        </w:rPr>
        <w:t xml:space="preserve">  </w:t>
      </w:r>
      <w:r w:rsidRPr="006636C8">
        <w:rPr>
          <w:rStyle w:val="FontStyle37"/>
          <w:sz w:val="24"/>
          <w:szCs w:val="24"/>
        </w:rPr>
        <w:t>обязательной аудиторной учебной нагрузки обучающегося – 48 часов;</w:t>
      </w:r>
      <w:r w:rsidR="00DA0000">
        <w:rPr>
          <w:rStyle w:val="FontStyle37"/>
          <w:sz w:val="24"/>
          <w:szCs w:val="24"/>
        </w:rPr>
        <w:t xml:space="preserve">  </w:t>
      </w:r>
      <w:r w:rsidRPr="006636C8">
        <w:rPr>
          <w:rStyle w:val="FontStyle37"/>
          <w:sz w:val="24"/>
          <w:szCs w:val="24"/>
        </w:rPr>
        <w:t>самостоятельной работы обучающегося – 24 часа.</w:t>
      </w:r>
      <w:r w:rsidR="00DA0000">
        <w:rPr>
          <w:rStyle w:val="FontStyle37"/>
          <w:sz w:val="24"/>
          <w:szCs w:val="24"/>
        </w:rPr>
        <w:t xml:space="preserve">  </w:t>
      </w:r>
      <w:r w:rsidRPr="006636C8">
        <w:rPr>
          <w:rStyle w:val="FontStyle37"/>
          <w:sz w:val="24"/>
          <w:szCs w:val="24"/>
        </w:rPr>
        <w:t xml:space="preserve">В примерной программе дисциплины учтена вариативная часть в объеме 12 часов. </w:t>
      </w:r>
    </w:p>
    <w:p w:rsidR="005E5A25" w:rsidRPr="006636C8" w:rsidRDefault="005E5A25" w:rsidP="00DE1603">
      <w:pPr>
        <w:jc w:val="center"/>
      </w:pPr>
      <w:r w:rsidRPr="006636C8">
        <w:rPr>
          <w:b/>
        </w:rPr>
        <w:t>2. СТРУКТУРА И СОДЕРЖАНИЕ УЧЕБНОЙДИСЦИПЛИНЫ</w:t>
      </w:r>
    </w:p>
    <w:p w:rsidR="005E5A25" w:rsidRPr="006636C8" w:rsidRDefault="005E5A25" w:rsidP="00DE1603">
      <w:pPr>
        <w:pStyle w:val="Style2"/>
        <w:widowControl/>
        <w:spacing w:line="240" w:lineRule="auto"/>
        <w:ind w:right="98" w:firstLine="0"/>
        <w:jc w:val="center"/>
        <w:rPr>
          <w:rStyle w:val="FontStyle39"/>
          <w:sz w:val="24"/>
          <w:szCs w:val="24"/>
        </w:rPr>
      </w:pPr>
      <w:r w:rsidRPr="006636C8">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8"/>
        <w:gridCol w:w="2302"/>
      </w:tblGrid>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rPr>
                <w:b/>
              </w:rPr>
            </w:pPr>
            <w:r w:rsidRPr="006636C8">
              <w:rPr>
                <w:b/>
              </w:rPr>
              <w:t>Вид учебной работы</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rPr>
                <w:b/>
              </w:rPr>
            </w:pPr>
            <w:r w:rsidRPr="006636C8">
              <w:rPr>
                <w:b/>
              </w:rPr>
              <w:t>Объём часов</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rPr>
                <w:b/>
              </w:rPr>
            </w:pPr>
            <w:r w:rsidRPr="006636C8">
              <w:rPr>
                <w:b/>
              </w:rPr>
              <w:t>Максимальная учебная нагрузка (всего)</w:t>
            </w:r>
          </w:p>
        </w:tc>
        <w:tc>
          <w:tcPr>
            <w:tcW w:w="2302" w:type="dxa"/>
            <w:tcBorders>
              <w:top w:val="single" w:sz="4" w:space="0" w:color="auto"/>
              <w:left w:val="single" w:sz="4" w:space="0" w:color="auto"/>
              <w:bottom w:val="single" w:sz="4" w:space="0" w:color="auto"/>
              <w:right w:val="single" w:sz="4" w:space="0" w:color="auto"/>
            </w:tcBorders>
          </w:tcPr>
          <w:p w:rsidR="005E5A25" w:rsidRPr="00957A5C" w:rsidRDefault="005E5A25" w:rsidP="005E5A25">
            <w:pPr>
              <w:jc w:val="center"/>
              <w:rPr>
                <w:b/>
              </w:rPr>
            </w:pPr>
            <w:r w:rsidRPr="00957A5C">
              <w:rPr>
                <w:b/>
              </w:rPr>
              <w:t>72</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rPr>
                <w:b/>
              </w:rPr>
            </w:pPr>
            <w:r w:rsidRPr="006636C8">
              <w:rPr>
                <w:b/>
              </w:rPr>
              <w:t>Обязательная аудиторная учебная нагрузка (всего)</w:t>
            </w:r>
          </w:p>
        </w:tc>
        <w:tc>
          <w:tcPr>
            <w:tcW w:w="2302" w:type="dxa"/>
            <w:tcBorders>
              <w:top w:val="single" w:sz="4" w:space="0" w:color="auto"/>
              <w:left w:val="single" w:sz="4" w:space="0" w:color="auto"/>
              <w:bottom w:val="single" w:sz="4" w:space="0" w:color="auto"/>
              <w:right w:val="single" w:sz="4" w:space="0" w:color="auto"/>
            </w:tcBorders>
          </w:tcPr>
          <w:p w:rsidR="005E5A25" w:rsidRPr="00957A5C" w:rsidRDefault="005E5A25" w:rsidP="005E5A25">
            <w:pPr>
              <w:jc w:val="center"/>
              <w:rPr>
                <w:b/>
              </w:rPr>
            </w:pPr>
            <w:r w:rsidRPr="00957A5C">
              <w:rPr>
                <w:b/>
              </w:rPr>
              <w:t>48</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pPr>
            <w:r w:rsidRPr="006636C8">
              <w:rPr>
                <w:i/>
              </w:rPr>
              <w:t>в том числе</w:t>
            </w:r>
            <w:r w:rsidRPr="006636C8">
              <w:t>:</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pPr>
            <w:r w:rsidRPr="006636C8">
              <w:t xml:space="preserve">практические занятия </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r w:rsidRPr="006636C8">
              <w:t>10</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pPr>
            <w:r w:rsidRPr="006636C8">
              <w:t>контрольные работы</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r w:rsidRPr="006636C8">
              <w:t>1</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rPr>
                <w:b/>
              </w:rPr>
            </w:pPr>
            <w:r w:rsidRPr="006636C8">
              <w:rPr>
                <w:b/>
              </w:rPr>
              <w:t>Самостоятельная работа обучающегося (всего)</w:t>
            </w:r>
          </w:p>
        </w:tc>
        <w:tc>
          <w:tcPr>
            <w:tcW w:w="2302" w:type="dxa"/>
            <w:tcBorders>
              <w:top w:val="single" w:sz="4" w:space="0" w:color="auto"/>
              <w:left w:val="single" w:sz="4" w:space="0" w:color="auto"/>
              <w:bottom w:val="single" w:sz="4" w:space="0" w:color="auto"/>
              <w:right w:val="single" w:sz="4" w:space="0" w:color="auto"/>
            </w:tcBorders>
          </w:tcPr>
          <w:p w:rsidR="005E5A25" w:rsidRPr="00957A5C" w:rsidRDefault="005E5A25" w:rsidP="005E5A25">
            <w:pPr>
              <w:jc w:val="center"/>
              <w:rPr>
                <w:b/>
              </w:rPr>
            </w:pPr>
            <w:r w:rsidRPr="00957A5C">
              <w:rPr>
                <w:b/>
              </w:rPr>
              <w:t>24</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pPr>
            <w:r w:rsidRPr="006636C8">
              <w:t xml:space="preserve">в том числе: </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pPr>
            <w:r w:rsidRPr="006636C8">
              <w:t>тематика внеаудиторной самостоятельной работы</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r w:rsidRPr="006636C8">
              <w:t>24</w:t>
            </w:r>
          </w:p>
        </w:tc>
      </w:tr>
      <w:tr w:rsidR="00DA0000" w:rsidRPr="006636C8" w:rsidTr="00DA0000">
        <w:tc>
          <w:tcPr>
            <w:tcW w:w="9570" w:type="dxa"/>
            <w:gridSpan w:val="2"/>
            <w:tcBorders>
              <w:top w:val="single" w:sz="4" w:space="0" w:color="auto"/>
              <w:left w:val="single" w:sz="4" w:space="0" w:color="auto"/>
              <w:bottom w:val="single" w:sz="4" w:space="0" w:color="auto"/>
              <w:right w:val="single" w:sz="4" w:space="0" w:color="auto"/>
            </w:tcBorders>
          </w:tcPr>
          <w:p w:rsidR="00DA0000" w:rsidRPr="00DA0000" w:rsidRDefault="00DA0000" w:rsidP="00DA0000">
            <w:pPr>
              <w:jc w:val="center"/>
              <w:rPr>
                <w:b/>
                <w:i/>
              </w:rPr>
            </w:pPr>
            <w:r>
              <w:rPr>
                <w:b/>
                <w:i/>
              </w:rPr>
              <w:t>Промежуточная</w:t>
            </w:r>
            <w:r w:rsidRPr="00DA0000">
              <w:rPr>
                <w:b/>
                <w:i/>
              </w:rPr>
              <w:t xml:space="preserve"> аттестация в форме</w:t>
            </w:r>
            <w:r>
              <w:rPr>
                <w:b/>
                <w:i/>
              </w:rPr>
              <w:t xml:space="preserve"> </w:t>
            </w:r>
            <w:r w:rsidRPr="00DA0000">
              <w:rPr>
                <w:b/>
                <w:i/>
              </w:rPr>
              <w:t>дифференцированного зачёта</w:t>
            </w:r>
          </w:p>
        </w:tc>
      </w:tr>
    </w:tbl>
    <w:p w:rsidR="005E5A25" w:rsidRPr="006636C8" w:rsidRDefault="005E5A25" w:rsidP="005E5A25">
      <w:pPr>
        <w:sectPr w:rsidR="005E5A25" w:rsidRPr="006636C8" w:rsidSect="003B02C4">
          <w:pgSz w:w="11906" w:h="16838"/>
          <w:pgMar w:top="1134" w:right="851" w:bottom="851" w:left="1418" w:header="709" w:footer="709" w:gutter="0"/>
          <w:cols w:space="720"/>
        </w:sectPr>
      </w:pPr>
    </w:p>
    <w:p w:rsidR="005E5A25" w:rsidRPr="006636C8" w:rsidRDefault="005E5A25" w:rsidP="005E5A25">
      <w:pPr>
        <w:pStyle w:val="Style2"/>
        <w:widowControl/>
        <w:spacing w:line="240" w:lineRule="auto"/>
        <w:ind w:firstLine="0"/>
        <w:jc w:val="center"/>
        <w:rPr>
          <w:rStyle w:val="FontStyle39"/>
          <w:b w:val="0"/>
          <w:sz w:val="24"/>
          <w:szCs w:val="24"/>
        </w:rPr>
      </w:pPr>
      <w:r w:rsidRPr="006636C8">
        <w:rPr>
          <w:b/>
        </w:rPr>
        <w:lastRenderedPageBreak/>
        <w:t>2.2. Тематический план и содержание учебной дисциплины</w:t>
      </w:r>
      <w:r w:rsidRPr="006636C8">
        <w:rPr>
          <w:b/>
          <w:caps/>
        </w:rPr>
        <w:t xml:space="preserve"> «</w:t>
      </w:r>
      <w:r w:rsidRPr="006636C8">
        <w:rPr>
          <w:b/>
        </w:rPr>
        <w:t>Правовое обеспечение профессиональной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9638"/>
        <w:gridCol w:w="995"/>
        <w:gridCol w:w="1209"/>
      </w:tblGrid>
      <w:tr w:rsidR="005E5A25" w:rsidRPr="006636C8" w:rsidTr="00432922">
        <w:trPr>
          <w:trHeight w:val="560"/>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Наименование</w:t>
            </w: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разделов и тем</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
              <w:jc w:val="center"/>
              <w:rPr>
                <w:b/>
                <w:bCs/>
              </w:rPr>
            </w:pPr>
            <w:r w:rsidRPr="006636C8">
              <w:rPr>
                <w:b/>
                <w:bCs/>
              </w:rPr>
              <w:t>Содержание учебного материала, лабораторные работы и практические занятия, самостоятельная работа обучающихся</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Объем часов</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Уровень освоения</w:t>
            </w:r>
          </w:p>
        </w:tc>
      </w:tr>
      <w:tr w:rsidR="005E5A25" w:rsidRPr="006636C8" w:rsidTr="00432922">
        <w:trPr>
          <w:trHeight w:val="20"/>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
              <w:jc w:val="center"/>
              <w:rPr>
                <w:b/>
                <w:bCs/>
              </w:rPr>
            </w:pPr>
            <w:r w:rsidRPr="006636C8">
              <w:rPr>
                <w:b/>
                <w:bCs/>
              </w:rPr>
              <w:t>2</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3</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4</w:t>
            </w:r>
          </w:p>
        </w:tc>
      </w:tr>
      <w:tr w:rsidR="005E5A25" w:rsidRPr="006636C8" w:rsidTr="00432922">
        <w:trPr>
          <w:trHeight w:val="806"/>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Введение</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
              <w:rPr>
                <w:bCs/>
              </w:rPr>
            </w:pPr>
            <w:r w:rsidRPr="006636C8">
              <w:rPr>
                <w:bCs/>
              </w:rPr>
              <w:t xml:space="preserve">Содержание дисциплины и её задачи. Связь с другими общими гуманитарными и социально-экономическими, общепрофессиональными дисциплинами. Значение дисциплины для процесса усвоения основной профессиональной программы по специальности. </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5E5A25" w:rsidRPr="006636C8" w:rsidTr="00432922">
        <w:trPr>
          <w:trHeight w:val="20"/>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Раздел 1. Право и экономика</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Cs/>
              </w:rPr>
            </w:pP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1046"/>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Тема 1.1.</w:t>
            </w:r>
            <w:r w:rsidRPr="006636C8">
              <w:rPr>
                <w:bCs/>
              </w:rPr>
              <w:t xml:space="preserve"> Правовое регулирование экономических отношений.</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 xml:space="preserve">Рыночная экономика как объект воздействия права. Понятие предпринимательской деятельности, её признаки. Отрасли права, регулирующие хозяйственные отношения в РФ, их источники. </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5E5A25" w:rsidRPr="006636C8" w:rsidTr="00432922">
        <w:trPr>
          <w:trHeight w:val="529"/>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Тема 1.2.</w:t>
            </w:r>
            <w:r w:rsidRPr="006636C8">
              <w:rPr>
                <w:bCs/>
              </w:rPr>
              <w:t xml:space="preserve"> Правовое положение субъектов предпринимательской деятельности.</w:t>
            </w: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и признаки субъектов предпринимательской деятельности. Виды субъектов предпринимательского права. Предпринимательская деятельность по использованию лесов на землях лесного фонда.</w:t>
            </w:r>
          </w:p>
          <w:p w:rsidR="005E5A25" w:rsidRPr="006636C8" w:rsidRDefault="005E5A25" w:rsidP="00432922">
            <w:pPr>
              <w:ind w:firstLine="45"/>
            </w:pPr>
            <w:r w:rsidRPr="006636C8">
              <w:t>Право собственности. Правомочия собственника. Право хозяйственного ведения и право оперативного управления. Формы собственности по российскому законодательству.</w:t>
            </w:r>
          </w:p>
          <w:p w:rsidR="005E5A25" w:rsidRPr="006636C8" w:rsidRDefault="005E5A25" w:rsidP="00432922">
            <w:pPr>
              <w:ind w:firstLine="45"/>
            </w:pPr>
            <w:r w:rsidRPr="006636C8">
              <w:t>Понятие юридического лица, его признаки. Организационно-правовые формы юридических лиц. Создание, реорганизация, ликвидация юридических лиц.</w:t>
            </w:r>
          </w:p>
          <w:p w:rsidR="005E5A25" w:rsidRPr="006636C8" w:rsidRDefault="005E5A25" w:rsidP="00432922">
            <w:pPr>
              <w:ind w:firstLine="45"/>
            </w:pPr>
            <w:r w:rsidRPr="006636C8">
              <w:t>Индивидуальные предприниматели (граждане), их права и обязанности.</w:t>
            </w:r>
          </w:p>
          <w:p w:rsidR="005E5A25" w:rsidRPr="006636C8" w:rsidRDefault="005E5A25" w:rsidP="00432922">
            <w:pPr>
              <w:ind w:firstLine="45"/>
            </w:pPr>
            <w:r w:rsidRPr="006636C8">
              <w:t>Несостоятельность (банкротство) субъектов предпринимательской деятельности: понятие, признаки, порядок.</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225"/>
        </w:trPr>
        <w:tc>
          <w:tcPr>
            <w:tcW w:w="917" w:type="pct"/>
            <w:vMerge/>
            <w:tcBorders>
              <w:left w:val="single" w:sz="4" w:space="0" w:color="auto"/>
              <w:right w:val="single" w:sz="4" w:space="0" w:color="auto"/>
            </w:tcBorders>
            <w:vAlign w:val="center"/>
          </w:tcPr>
          <w:p w:rsidR="005E5A25" w:rsidRPr="006636C8" w:rsidRDefault="005E5A25" w:rsidP="00432922">
            <w:pPr>
              <w:ind w:firstLine="0"/>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rPr>
                <w:b/>
              </w:rPr>
              <w:t>Практическое занятие</w:t>
            </w:r>
          </w:p>
          <w:p w:rsidR="005E5A25" w:rsidRPr="006636C8" w:rsidRDefault="005E5A25" w:rsidP="00432922">
            <w:pPr>
              <w:ind w:firstLine="45"/>
            </w:pPr>
            <w:r w:rsidRPr="006636C8">
              <w:t xml:space="preserve">Определение правомочий собственника. </w:t>
            </w:r>
          </w:p>
          <w:p w:rsidR="005E5A25" w:rsidRPr="006636C8" w:rsidRDefault="005E5A25" w:rsidP="00432922">
            <w:pPr>
              <w:ind w:firstLine="45"/>
            </w:pPr>
            <w:r w:rsidRPr="006636C8">
              <w:t>Заполнение Лесной декларации и Приложения к Лесной декларации.</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225"/>
        </w:trPr>
        <w:tc>
          <w:tcPr>
            <w:tcW w:w="917" w:type="pct"/>
            <w:vMerge/>
            <w:tcBorders>
              <w:left w:val="single" w:sz="4" w:space="0" w:color="auto"/>
              <w:bottom w:val="single" w:sz="4" w:space="0" w:color="auto"/>
              <w:right w:val="single" w:sz="4" w:space="0" w:color="auto"/>
            </w:tcBorders>
            <w:vAlign w:val="center"/>
          </w:tcPr>
          <w:p w:rsidR="005E5A25" w:rsidRPr="006636C8" w:rsidRDefault="005E5A25" w:rsidP="00432922">
            <w:pPr>
              <w:ind w:firstLine="0"/>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Признаки предпринимательской деятельности.</w:t>
            </w:r>
          </w:p>
          <w:p w:rsidR="005E5A25" w:rsidRPr="006636C8" w:rsidRDefault="005E5A25" w:rsidP="00432922">
            <w:pPr>
              <w:ind w:firstLine="45"/>
            </w:pPr>
            <w:r w:rsidRPr="006636C8">
              <w:t>Основные отличия наёмного труда от предпринимательской деятельности.</w:t>
            </w:r>
          </w:p>
          <w:p w:rsidR="005E5A25" w:rsidRPr="006636C8" w:rsidRDefault="005E5A25" w:rsidP="00432922">
            <w:pPr>
              <w:ind w:firstLine="45"/>
            </w:pPr>
            <w:r w:rsidRPr="006636C8">
              <w:t>Документы, необходимые для регистрации юридического лица.</w:t>
            </w:r>
          </w:p>
          <w:p w:rsidR="005E5A25" w:rsidRPr="006636C8" w:rsidRDefault="005E5A25" w:rsidP="00432922">
            <w:pPr>
              <w:ind w:firstLine="45"/>
            </w:pPr>
            <w:r w:rsidRPr="006636C8">
              <w:t>Стадии создания субъектов предпринимательского права.</w:t>
            </w:r>
          </w:p>
          <w:p w:rsidR="005E5A25" w:rsidRPr="006636C8" w:rsidRDefault="005E5A25" w:rsidP="00432922">
            <w:pPr>
              <w:ind w:firstLine="45"/>
            </w:pPr>
            <w:r w:rsidRPr="006636C8">
              <w:t>Подготовка документов для получения лицензии.</w:t>
            </w:r>
          </w:p>
          <w:p w:rsidR="005E5A25" w:rsidRPr="006636C8" w:rsidRDefault="005E5A25" w:rsidP="00432922">
            <w:pPr>
              <w:ind w:firstLine="45"/>
            </w:pPr>
            <w:r w:rsidRPr="006636C8">
              <w:t>Основания утраты статуса индивидуального предпринимателя.</w:t>
            </w:r>
          </w:p>
          <w:p w:rsidR="005E5A25" w:rsidRPr="006636C8" w:rsidRDefault="005E5A25" w:rsidP="00432922">
            <w:pPr>
              <w:ind w:firstLine="45"/>
            </w:pPr>
            <w:r w:rsidRPr="006636C8">
              <w:t>Функции юридического лица.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432922" w:rsidRPr="006636C8" w:rsidTr="00432922">
        <w:trPr>
          <w:trHeight w:val="1701"/>
        </w:trPr>
        <w:tc>
          <w:tcPr>
            <w:tcW w:w="917" w:type="pct"/>
            <w:vMerge w:val="restart"/>
            <w:tcBorders>
              <w:top w:val="single" w:sz="4" w:space="0" w:color="auto"/>
              <w:left w:val="single" w:sz="4" w:space="0" w:color="auto"/>
              <w:right w:val="single" w:sz="4" w:space="0" w:color="auto"/>
            </w:tcBorders>
          </w:tcPr>
          <w:p w:rsidR="00432922" w:rsidRPr="006636C8" w:rsidRDefault="00432922" w:rsidP="00432922">
            <w:pPr>
              <w:ind w:firstLine="0"/>
              <w:jc w:val="left"/>
              <w:rPr>
                <w:bCs/>
              </w:rPr>
            </w:pPr>
            <w:r w:rsidRPr="006636C8">
              <w:rPr>
                <w:b/>
                <w:bCs/>
              </w:rPr>
              <w:lastRenderedPageBreak/>
              <w:t>Тема 1.3.</w:t>
            </w:r>
            <w:r w:rsidRPr="006636C8">
              <w:rPr>
                <w:bCs/>
              </w:rPr>
              <w:t xml:space="preserve"> Экономические споры.</w:t>
            </w:r>
          </w:p>
        </w:tc>
        <w:tc>
          <w:tcPr>
            <w:tcW w:w="332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pStyle w:val="Style6"/>
              <w:spacing w:line="240" w:lineRule="auto"/>
              <w:ind w:firstLine="45"/>
              <w:rPr>
                <w:b/>
              </w:rPr>
            </w:pPr>
            <w:r w:rsidRPr="006636C8">
              <w:rPr>
                <w:rStyle w:val="FontStyle12"/>
                <w:sz w:val="24"/>
                <w:szCs w:val="24"/>
              </w:rPr>
              <w:t>Понятие экономических споров. Виды экономических споров: преддоговорные споры; споры, связанные с нарушением прав собственника; спо</w:t>
            </w:r>
            <w:r w:rsidRPr="006636C8">
              <w:rPr>
                <w:rStyle w:val="FontStyle20"/>
                <w:sz w:val="24"/>
                <w:szCs w:val="24"/>
              </w:rPr>
              <w:t>ры, связанные с причинением убытков; споры с государственными органами; споры о деловой репутации и товарных знаках. Досудебный (претензионный порядок) рассмотрения споров, его значение. Подведомственность и подсудность экономических споров. Сроки исковой давности.</w:t>
            </w:r>
          </w:p>
        </w:tc>
        <w:tc>
          <w:tcPr>
            <w:tcW w:w="34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432922" w:rsidRPr="006636C8" w:rsidTr="00432922">
        <w:trPr>
          <w:trHeight w:val="570"/>
        </w:trPr>
        <w:tc>
          <w:tcPr>
            <w:tcW w:w="917" w:type="pct"/>
            <w:vMerge/>
            <w:tcBorders>
              <w:left w:val="single" w:sz="4" w:space="0" w:color="auto"/>
              <w:right w:val="single" w:sz="4" w:space="0" w:color="auto"/>
            </w:tcBorders>
          </w:tcPr>
          <w:p w:rsidR="00432922" w:rsidRPr="006636C8" w:rsidRDefault="00432922"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ind w:firstLine="45"/>
            </w:pPr>
            <w:r w:rsidRPr="006636C8">
              <w:rPr>
                <w:b/>
              </w:rPr>
              <w:t>Практическое занятие</w:t>
            </w:r>
          </w:p>
          <w:p w:rsidR="00432922" w:rsidRPr="006636C8" w:rsidRDefault="00432922" w:rsidP="00432922">
            <w:pPr>
              <w:ind w:firstLine="45"/>
            </w:pPr>
            <w:r w:rsidRPr="006636C8">
              <w:t>Составление искового заявления в арбитражный суд.</w:t>
            </w:r>
          </w:p>
        </w:tc>
        <w:tc>
          <w:tcPr>
            <w:tcW w:w="34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432922" w:rsidRPr="006636C8" w:rsidTr="00432922">
        <w:trPr>
          <w:trHeight w:val="390"/>
        </w:trPr>
        <w:tc>
          <w:tcPr>
            <w:tcW w:w="917" w:type="pct"/>
            <w:vMerge/>
            <w:tcBorders>
              <w:left w:val="single" w:sz="4" w:space="0" w:color="auto"/>
              <w:right w:val="single" w:sz="4" w:space="0" w:color="auto"/>
            </w:tcBorders>
          </w:tcPr>
          <w:p w:rsidR="00432922" w:rsidRPr="006636C8" w:rsidRDefault="00432922"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ind w:firstLine="45"/>
              <w:rPr>
                <w:b/>
              </w:rPr>
            </w:pPr>
            <w:r w:rsidRPr="006636C8">
              <w:rPr>
                <w:b/>
              </w:rPr>
              <w:t>Контрольная работа по разделу</w:t>
            </w:r>
            <w:r w:rsidRPr="006636C8">
              <w:t>: «Право и экономика».</w:t>
            </w:r>
          </w:p>
        </w:tc>
        <w:tc>
          <w:tcPr>
            <w:tcW w:w="34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20"/>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Раздел 2. Труд и социальная защита</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
              <w:rPr>
                <w:bCs/>
              </w:rPr>
            </w:pP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32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856"/>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636C8">
              <w:rPr>
                <w:b/>
                <w:bCs/>
              </w:rPr>
              <w:t xml:space="preserve">Тема 2.1. </w:t>
            </w:r>
            <w:r w:rsidRPr="006636C8">
              <w:rPr>
                <w:bCs/>
              </w:rPr>
              <w:t>Трудовое право как отрасль права</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трудового права. Источники трудового права. Трудовой кодекс РФ.</w:t>
            </w:r>
          </w:p>
          <w:p w:rsidR="005E5A25" w:rsidRPr="006636C8" w:rsidRDefault="005E5A25" w:rsidP="00432922">
            <w:pPr>
              <w:ind w:firstLine="45"/>
            </w:pPr>
            <w:r w:rsidRPr="006636C8">
              <w:t>Основания возникновения, изменения и прекращения трудового правоотношения. Структура трудового правоотношения. Субъекты трудового правоотношения.</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705"/>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 xml:space="preserve">Тема 2.2. </w:t>
            </w:r>
            <w:r w:rsidRPr="006636C8">
              <w:rPr>
                <w:bCs/>
              </w:rPr>
              <w:t>Правовое регулирование занятости и трудоустройства</w:t>
            </w: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pStyle w:val="Style5"/>
              <w:widowControl/>
              <w:spacing w:line="240" w:lineRule="auto"/>
              <w:ind w:firstLine="45"/>
              <w:rPr>
                <w:rStyle w:val="FontStyle20"/>
                <w:sz w:val="24"/>
                <w:szCs w:val="24"/>
              </w:rPr>
            </w:pPr>
            <w:r w:rsidRPr="006636C8">
              <w:rPr>
                <w:rStyle w:val="FontStyle20"/>
                <w:sz w:val="24"/>
                <w:szCs w:val="24"/>
              </w:rPr>
              <w:t>Общая характеристика законодательства РФ о трудоустройстве и занятости населения. Государственные органы занятости населения, их права и обязанности. Негосударственные организации, оказывающие услуги по трудоустройству граждан.</w:t>
            </w:r>
          </w:p>
          <w:p w:rsidR="005E5A25" w:rsidRPr="006636C8" w:rsidRDefault="005E5A25" w:rsidP="00432922">
            <w:pPr>
              <w:pStyle w:val="Style5"/>
              <w:spacing w:line="240" w:lineRule="auto"/>
              <w:ind w:firstLine="45"/>
            </w:pPr>
            <w:r w:rsidRPr="006636C8">
              <w:rPr>
                <w:rStyle w:val="FontStyle20"/>
                <w:sz w:val="24"/>
                <w:szCs w:val="24"/>
              </w:rPr>
              <w:t>Понятие и формы занятости. Порядок и условия признания гражданина безработным. Правовой статус безработного. Пособие по безработице. Иные меры социальной поддержки безработных. Повышение квалификации и переподготовка безработных граждан.</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601"/>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rPr>
                <w:b/>
              </w:rPr>
              <w:t>Практическое занятие</w:t>
            </w:r>
          </w:p>
          <w:p w:rsidR="005E5A25" w:rsidRPr="006636C8" w:rsidRDefault="005E5A25" w:rsidP="00432922">
            <w:pPr>
              <w:ind w:firstLine="45"/>
            </w:pPr>
            <w:r w:rsidRPr="006636C8">
              <w:t>Составление резюме.</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2231"/>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 xml:space="preserve">Тема 2.3. </w:t>
            </w:r>
            <w:r w:rsidRPr="006636C8">
              <w:rPr>
                <w:bCs/>
              </w:rPr>
              <w:t>Трудовой договор.</w:t>
            </w:r>
          </w:p>
          <w:p w:rsidR="005E5A25" w:rsidRPr="006636C8" w:rsidRDefault="005E5A25" w:rsidP="00432922">
            <w:pPr>
              <w:ind w:firstLine="0"/>
              <w:rPr>
                <w:b/>
                <w:bCs/>
              </w:rPr>
            </w:pPr>
          </w:p>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трудового договора, его значение. Стороны трудового договора. Содержание трудового договора. Виды трудовых договоров.</w:t>
            </w:r>
          </w:p>
          <w:p w:rsidR="005E5A25" w:rsidRPr="006636C8" w:rsidRDefault="005E5A25" w:rsidP="00432922">
            <w:pPr>
              <w:ind w:firstLine="45"/>
            </w:pPr>
            <w:r w:rsidRPr="006636C8">
              <w:t>Порядок заключения трудового договора. Документы, предоставляемые при поступлении на работу. Оформление на работу. Испытания при приеме на работу.</w:t>
            </w:r>
          </w:p>
          <w:p w:rsidR="005E5A25" w:rsidRPr="006636C8" w:rsidRDefault="005E5A25" w:rsidP="00432922">
            <w:pPr>
              <w:ind w:firstLine="45"/>
            </w:pPr>
            <w:r w:rsidRPr="006636C8">
              <w:t>Понятие и виды переводов по трудовому праву. Отличие переводов от перемещения. Совместительство.</w:t>
            </w:r>
          </w:p>
          <w:p w:rsidR="005E5A25" w:rsidRPr="006636C8" w:rsidRDefault="005E5A25" w:rsidP="00432922">
            <w:pPr>
              <w:ind w:firstLine="45"/>
            </w:pPr>
            <w:r w:rsidRPr="006636C8">
              <w:t>Основания прекращения трудового договора. Оформление увольнения работника. Правовые последствия незаконного увольнения.</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10</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270"/>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rPr>
                <w:b/>
              </w:rPr>
              <w:t>Практические занятия</w:t>
            </w:r>
          </w:p>
          <w:p w:rsidR="005E5A25" w:rsidRPr="006636C8" w:rsidRDefault="005E5A25" w:rsidP="00432922">
            <w:pPr>
              <w:ind w:firstLine="45"/>
            </w:pPr>
            <w:r w:rsidRPr="006636C8">
              <w:t>Оформление документов при приёме на работу.</w:t>
            </w:r>
          </w:p>
          <w:p w:rsidR="005E5A25" w:rsidRPr="006636C8" w:rsidRDefault="005E5A25" w:rsidP="00432922">
            <w:pPr>
              <w:ind w:firstLine="45"/>
            </w:pPr>
            <w:r w:rsidRPr="006636C8">
              <w:lastRenderedPageBreak/>
              <w:t xml:space="preserve">Составление трудового договора. </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1423"/>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lastRenderedPageBreak/>
              <w:t>Тема 2.4.</w:t>
            </w:r>
            <w:r w:rsidRPr="006636C8">
              <w:rPr>
                <w:bCs/>
              </w:rPr>
              <w:t xml:space="preserve"> Рабочее время и время отдыха.</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рабочего времени, его виды. Режим рабочего времени и порядок его установления. Учет рабочего времени. Понятие и виды времени отдыха. Компенсация за работу в выходные и праздничные дни.</w:t>
            </w:r>
          </w:p>
          <w:p w:rsidR="005E5A25" w:rsidRPr="006636C8" w:rsidRDefault="005E5A25" w:rsidP="00432922">
            <w:pPr>
              <w:ind w:firstLine="45"/>
            </w:pPr>
            <w:r w:rsidRPr="006636C8">
              <w:t>Отпуска: понятие, виды, порядок предоставления. Порядок установления рабочего времени и времени отдыха для лиц, совмещающих работу с обучением.</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611"/>
        </w:trPr>
        <w:tc>
          <w:tcPr>
            <w:tcW w:w="917" w:type="pct"/>
            <w:vMerge/>
            <w:tcBorders>
              <w:left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rPr>
                <w:b/>
              </w:rPr>
              <w:t>Практическое занятие</w:t>
            </w:r>
          </w:p>
          <w:p w:rsidR="005E5A25" w:rsidRPr="006636C8" w:rsidRDefault="005E5A25" w:rsidP="00432922">
            <w:pPr>
              <w:ind w:firstLine="45"/>
            </w:pPr>
            <w:r w:rsidRPr="006636C8">
              <w:t>Решение задач производственной ситуации. Работа с ТК РФ. (Трудовой кодекс).</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980"/>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Виды рабочего времени.</w:t>
            </w:r>
          </w:p>
          <w:p w:rsidR="005E5A25" w:rsidRPr="006636C8" w:rsidRDefault="005E5A25" w:rsidP="00432922">
            <w:pPr>
              <w:ind w:firstLine="45"/>
            </w:pPr>
            <w:r w:rsidRPr="006636C8">
              <w:t>Категории работников, для которых  работодатель обязан установить неполный рабочий день или неполную рабочую неделю.</w:t>
            </w:r>
          </w:p>
          <w:p w:rsidR="005E5A25" w:rsidRPr="006636C8" w:rsidRDefault="005E5A25" w:rsidP="00432922">
            <w:pPr>
              <w:ind w:firstLine="45"/>
            </w:pPr>
            <w:r w:rsidRPr="006636C8">
              <w:t>Отличия неполного рабочего времени  от сокращённого рабочего времени.</w:t>
            </w:r>
          </w:p>
          <w:p w:rsidR="005E5A25" w:rsidRPr="006636C8" w:rsidRDefault="005E5A25" w:rsidP="00432922">
            <w:pPr>
              <w:ind w:firstLine="45"/>
              <w:rPr>
                <w:b/>
              </w:rPr>
            </w:pPr>
            <w:r w:rsidRPr="006636C8">
              <w:t>Виды времени отдыха.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1647"/>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 xml:space="preserve">Тема 2.5. </w:t>
            </w:r>
            <w:r w:rsidRPr="006636C8">
              <w:rPr>
                <w:bCs/>
              </w:rPr>
              <w:t>Заработная плата.</w:t>
            </w:r>
          </w:p>
          <w:p w:rsidR="005E5A25" w:rsidRPr="006636C8" w:rsidRDefault="005E5A25" w:rsidP="00432922">
            <w:pPr>
              <w:ind w:firstLine="0"/>
              <w:rPr>
                <w:b/>
                <w:bCs/>
              </w:rPr>
            </w:pPr>
          </w:p>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заработной платы. Социально-экономическое и правовое содержание заработной платы. Правовое регулирование заработной платы государственное и локальное. Минимальная заработная плата. Индексация заработной платы. Системы заработной платы: сдельная и повременная Оплата труда работников бюджетной сферы.</w:t>
            </w:r>
          </w:p>
          <w:p w:rsidR="005E5A25" w:rsidRPr="006636C8" w:rsidRDefault="005E5A25" w:rsidP="00432922">
            <w:pPr>
              <w:ind w:firstLine="45"/>
            </w:pPr>
            <w:r w:rsidRPr="006636C8">
              <w:t>Порядок и условия выплаты заработной платы. Ограничения удержаний из заработной платы. Оплата труда при отклонениях от нормальных условий труда.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630"/>
        </w:trPr>
        <w:tc>
          <w:tcPr>
            <w:tcW w:w="917" w:type="pct"/>
            <w:vMerge/>
            <w:tcBorders>
              <w:left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rPr>
                <w:b/>
              </w:rPr>
              <w:t>Практическое занятие</w:t>
            </w:r>
          </w:p>
          <w:p w:rsidR="005E5A25" w:rsidRPr="006636C8" w:rsidRDefault="005E5A25" w:rsidP="00432922">
            <w:pPr>
              <w:ind w:firstLine="45"/>
            </w:pPr>
            <w:r w:rsidRPr="006636C8">
              <w:t>Решение задач производственной ситуации. Работа с ТК РФ.</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590"/>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Самостоятельная работа обуч</w:t>
            </w:r>
            <w:r w:rsidR="00DA0000">
              <w:rPr>
                <w:b/>
              </w:rPr>
              <w:t>ающихся</w:t>
            </w:r>
          </w:p>
          <w:p w:rsidR="005E5A25" w:rsidRPr="006636C8" w:rsidRDefault="005E5A25" w:rsidP="00432922">
            <w:pPr>
              <w:ind w:firstLine="45"/>
            </w:pPr>
            <w:r w:rsidRPr="006636C8">
              <w:t>Основные государственные гарантии по оплате труда работников.</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1022"/>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 xml:space="preserve">Тема 2.6. </w:t>
            </w:r>
            <w:r w:rsidRPr="006636C8">
              <w:rPr>
                <w:bCs/>
              </w:rPr>
              <w:t>Трудовая дисциплина</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pStyle w:val="afff0"/>
              <w:ind w:firstLine="45"/>
              <w:rPr>
                <w:rStyle w:val="FontStyle20"/>
                <w:sz w:val="24"/>
                <w:szCs w:val="24"/>
              </w:rPr>
            </w:pPr>
            <w:r w:rsidRPr="006636C8">
              <w:rPr>
                <w:rStyle w:val="FontStyle20"/>
                <w:sz w:val="24"/>
                <w:szCs w:val="24"/>
              </w:rPr>
              <w:t>Понятие трудовой дисциплины, методы ее обеспечения. Понятие дисциплинарной ответственности. Виды дисциплинарных взысканий.</w:t>
            </w:r>
          </w:p>
          <w:p w:rsidR="005E5A25" w:rsidRPr="006636C8" w:rsidRDefault="005E5A25" w:rsidP="00432922">
            <w:pPr>
              <w:pStyle w:val="afff0"/>
              <w:ind w:firstLine="45"/>
              <w:rPr>
                <w:rStyle w:val="FontStyle20"/>
                <w:sz w:val="24"/>
                <w:szCs w:val="24"/>
              </w:rPr>
            </w:pPr>
            <w:r w:rsidRPr="006636C8">
              <w:rPr>
                <w:rStyle w:val="FontStyle20"/>
                <w:sz w:val="24"/>
                <w:szCs w:val="24"/>
              </w:rPr>
              <w:t>Порядок привлечения работника к дисциплинарной ответственности. Порядок обжалования и снятия дисциплинарных взысканий.</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878"/>
        </w:trPr>
        <w:tc>
          <w:tcPr>
            <w:tcW w:w="917" w:type="pct"/>
            <w:vMerge/>
            <w:tcBorders>
              <w:left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DA0000" w:rsidP="00432922">
            <w:pPr>
              <w:ind w:firstLine="45"/>
              <w:rPr>
                <w:b/>
              </w:rPr>
            </w:pPr>
            <w:r>
              <w:rPr>
                <w:b/>
              </w:rPr>
              <w:t>Практическое занятие</w:t>
            </w:r>
          </w:p>
          <w:p w:rsidR="005E5A25" w:rsidRPr="006636C8" w:rsidRDefault="005E5A25" w:rsidP="00432922">
            <w:pPr>
              <w:ind w:firstLine="45"/>
            </w:pPr>
            <w:r w:rsidRPr="006636C8">
              <w:t>Подготовка приказов</w:t>
            </w:r>
          </w:p>
          <w:p w:rsidR="005E5A25" w:rsidRPr="006636C8" w:rsidRDefault="005E5A25" w:rsidP="00432922">
            <w:pPr>
              <w:ind w:firstLine="45"/>
            </w:pPr>
            <w:r w:rsidRPr="006636C8">
              <w:t>Решение задач производственной ситуации. Работа с ТК РФ.</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848"/>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Дисциплинарные взыскания, применяемые работодателем по отношению к работнику за совершение им дисциплинарного проступка.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2116"/>
        </w:trPr>
        <w:tc>
          <w:tcPr>
            <w:tcW w:w="917" w:type="pc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lastRenderedPageBreak/>
              <w:t xml:space="preserve">Тема 2.7. </w:t>
            </w:r>
            <w:r w:rsidRPr="006636C8">
              <w:rPr>
                <w:bCs/>
              </w:rPr>
              <w:t>Материальная ответственность сторон трудового договора.</w:t>
            </w:r>
          </w:p>
        </w:tc>
        <w:tc>
          <w:tcPr>
            <w:tcW w:w="3323" w:type="pct"/>
            <w:tcBorders>
              <w:top w:val="single" w:sz="4" w:space="0" w:color="auto"/>
              <w:left w:val="single" w:sz="4" w:space="0" w:color="auto"/>
              <w:right w:val="single" w:sz="4" w:space="0" w:color="auto"/>
            </w:tcBorders>
          </w:tcPr>
          <w:p w:rsidR="005E5A25" w:rsidRPr="006636C8" w:rsidRDefault="005E5A25" w:rsidP="00432922">
            <w:pPr>
              <w:ind w:firstLine="45"/>
            </w:pPr>
            <w:r w:rsidRPr="006636C8">
              <w:t>Понятие материальной ответственности. Основания и условия привлечения работника к материальной ответственности. Полная и ограниченная материальная ответственность. Индивидуальная и коллективная материальная ответственность.</w:t>
            </w:r>
          </w:p>
          <w:p w:rsidR="005E5A25" w:rsidRPr="006636C8" w:rsidRDefault="005E5A25" w:rsidP="00432922">
            <w:pPr>
              <w:ind w:firstLine="45"/>
            </w:pPr>
            <w:r w:rsidRPr="006636C8">
              <w:t>Порядок определения размера материального ущерба, причиненного работником работодателю. Порядок возмещения материального ущерба, причиненного работником работодателю.</w:t>
            </w:r>
          </w:p>
          <w:p w:rsidR="005E5A25" w:rsidRPr="006636C8" w:rsidRDefault="005E5A25" w:rsidP="00432922">
            <w:pPr>
              <w:ind w:firstLine="45"/>
            </w:pPr>
            <w:r w:rsidRPr="006636C8">
              <w:t>Материальная ответственность работодателя за ущерб, причиненный работнику. Виды ущерба, возмещаемого работнику и порядок возмещения ущерба.</w:t>
            </w:r>
          </w:p>
        </w:tc>
        <w:tc>
          <w:tcPr>
            <w:tcW w:w="343" w:type="pct"/>
            <w:tcBorders>
              <w:top w:val="single" w:sz="4" w:space="0" w:color="auto"/>
              <w:left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727"/>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 xml:space="preserve">Тема 2.8. </w:t>
            </w:r>
            <w:r w:rsidRPr="006636C8">
              <w:rPr>
                <w:bCs/>
              </w:rPr>
              <w:t>Трудовые споры.</w:t>
            </w: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трудовых споров, причины их возникновения. Классификация трудовых споров.</w:t>
            </w:r>
          </w:p>
          <w:p w:rsidR="005E5A25" w:rsidRPr="006636C8" w:rsidRDefault="005E5A25" w:rsidP="00432922">
            <w:pPr>
              <w:ind w:firstLine="45"/>
            </w:pPr>
            <w:r w:rsidRPr="006636C8">
              <w:t>Понятие и механизм возникновения коллективных трудовых споров. Порядок разрешения коллективных трудовых споров: примирительная комиссия, посредник, трудовой арбитраж. Право на забастовку. Порядок проведения забастовки. Незаконная забастовка и ее правовые последствия. Порядок признания забастовки незаконной.</w:t>
            </w:r>
          </w:p>
          <w:p w:rsidR="005E5A25" w:rsidRPr="006636C8" w:rsidRDefault="005E5A25" w:rsidP="00432922">
            <w:pPr>
              <w:ind w:firstLine="45"/>
            </w:pPr>
            <w:r w:rsidRPr="006636C8">
              <w:t>Понятие индивидуальных трудовых споров. Органы по рассмотрению индивидуальных трудовых споров: комиссии по трудовым спорам, суд. Сроки подачи заявлений и сроки разрешения дел в органах по рассмотрению трудовых споров. Исполнение решения по трудовым спорам.</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675"/>
        </w:trPr>
        <w:tc>
          <w:tcPr>
            <w:tcW w:w="917" w:type="pct"/>
            <w:vMerge/>
            <w:tcBorders>
              <w:left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Практическое занятие</w:t>
            </w:r>
          </w:p>
          <w:p w:rsidR="005E5A25" w:rsidRPr="006636C8" w:rsidRDefault="005E5A25" w:rsidP="00432922">
            <w:pPr>
              <w:ind w:firstLine="45"/>
            </w:pPr>
            <w:r w:rsidRPr="006636C8">
              <w:t>Деловая игра «Разрешение индивидуального трудового спора»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600"/>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Общий порядок рассмотрения индивидуальных трудовых споров.</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727"/>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jc w:val="left"/>
              <w:rPr>
                <w:bCs/>
              </w:rPr>
            </w:pPr>
            <w:r w:rsidRPr="006636C8">
              <w:rPr>
                <w:b/>
                <w:bCs/>
              </w:rPr>
              <w:t xml:space="preserve">Тема 2.9. </w:t>
            </w:r>
            <w:r w:rsidRPr="006636C8">
              <w:rPr>
                <w:bCs/>
              </w:rPr>
              <w:t>Социальное обеспечение граждан.</w:t>
            </w:r>
          </w:p>
          <w:p w:rsidR="005E5A25" w:rsidRPr="006636C8" w:rsidRDefault="005E5A25" w:rsidP="00432922">
            <w:pPr>
              <w:ind w:firstLine="0"/>
              <w:jc w:val="left"/>
              <w:rPr>
                <w:bCs/>
              </w:rPr>
            </w:pPr>
          </w:p>
          <w:p w:rsidR="005E5A25" w:rsidRPr="006636C8" w:rsidRDefault="005E5A25" w:rsidP="00432922">
            <w:pPr>
              <w:ind w:firstLine="0"/>
              <w:jc w:val="left"/>
              <w:rPr>
                <w:bCs/>
              </w:rPr>
            </w:pPr>
          </w:p>
          <w:p w:rsidR="005E5A25" w:rsidRPr="006636C8" w:rsidRDefault="005E5A25" w:rsidP="00432922">
            <w:pPr>
              <w:ind w:firstLine="0"/>
              <w:jc w:val="left"/>
              <w:rPr>
                <w:bCs/>
              </w:rPr>
            </w:pPr>
          </w:p>
          <w:p w:rsidR="005E5A25" w:rsidRPr="006636C8" w:rsidRDefault="005E5A25" w:rsidP="00432922">
            <w:pPr>
              <w:ind w:firstLine="0"/>
              <w:jc w:val="left"/>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социальной помощи. Виды социальной помощи по государственному страхованию (медицинская помощь, пособия по временной нетрудоспособности, по беременности и родам, по уходу за ребенком, ежемесячное пособие на ребенка, единовременные пособия). Пенсии и их виды. Условия и порядок назначения пенсии.</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727"/>
        </w:trPr>
        <w:tc>
          <w:tcPr>
            <w:tcW w:w="917" w:type="pct"/>
            <w:vMerge/>
            <w:tcBorders>
              <w:left w:val="single" w:sz="4" w:space="0" w:color="auto"/>
              <w:bottom w:val="single" w:sz="4" w:space="0" w:color="auto"/>
              <w:right w:val="single" w:sz="4" w:space="0" w:color="auto"/>
            </w:tcBorders>
            <w:vAlign w:val="center"/>
          </w:tcPr>
          <w:p w:rsidR="005E5A25" w:rsidRPr="006636C8" w:rsidRDefault="005E5A25" w:rsidP="00432922">
            <w:pPr>
              <w:ind w:firstLine="0"/>
              <w:jc w:val="left"/>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Перечислить виды трудового стажа.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525"/>
        </w:trPr>
        <w:tc>
          <w:tcPr>
            <w:tcW w:w="917" w:type="pct"/>
            <w:tcBorders>
              <w:top w:val="single" w:sz="4" w:space="0" w:color="auto"/>
              <w:left w:val="single" w:sz="4" w:space="0" w:color="auto"/>
              <w:right w:val="single" w:sz="4" w:space="0" w:color="auto"/>
            </w:tcBorders>
          </w:tcPr>
          <w:p w:rsidR="005E5A25" w:rsidRPr="006636C8" w:rsidRDefault="005E5A25" w:rsidP="00432922">
            <w:pPr>
              <w:ind w:firstLine="0"/>
              <w:jc w:val="left"/>
              <w:rPr>
                <w:b/>
                <w:bCs/>
              </w:rPr>
            </w:pPr>
            <w:r w:rsidRPr="006636C8">
              <w:rPr>
                <w:b/>
                <w:bCs/>
              </w:rPr>
              <w:t>Раздел 3. Административное право</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p>
          <w:p w:rsidR="005E5A25" w:rsidRPr="006636C8" w:rsidRDefault="005E5A25" w:rsidP="00432922">
            <w:pPr>
              <w:ind w:firstLine="45"/>
              <w:rPr>
                <w:b/>
              </w:rPr>
            </w:pP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jc w:val="left"/>
              <w:rPr>
                <w:bCs/>
              </w:rPr>
            </w:pPr>
            <w:r w:rsidRPr="006636C8">
              <w:rPr>
                <w:b/>
                <w:bCs/>
              </w:rPr>
              <w:t xml:space="preserve">Тема 3.1. </w:t>
            </w:r>
            <w:r w:rsidRPr="006636C8">
              <w:rPr>
                <w:bCs/>
              </w:rPr>
              <w:t xml:space="preserve">Административные правонарушения и административная </w:t>
            </w:r>
            <w:r w:rsidRPr="006636C8">
              <w:rPr>
                <w:bCs/>
              </w:rPr>
              <w:lastRenderedPageBreak/>
              <w:t>ответственность.</w:t>
            </w:r>
          </w:p>
        </w:tc>
        <w:tc>
          <w:tcPr>
            <w:tcW w:w="3323" w:type="pct"/>
            <w:tcBorders>
              <w:left w:val="single" w:sz="4" w:space="0" w:color="auto"/>
              <w:bottom w:val="single" w:sz="4" w:space="0" w:color="auto"/>
              <w:right w:val="single" w:sz="4" w:space="0" w:color="auto"/>
            </w:tcBorders>
          </w:tcPr>
          <w:p w:rsidR="005E5A25" w:rsidRPr="006636C8" w:rsidRDefault="005E5A25" w:rsidP="00432922">
            <w:pPr>
              <w:ind w:firstLine="45"/>
            </w:pPr>
            <w:r w:rsidRPr="006636C8">
              <w:lastRenderedPageBreak/>
              <w:t>Понятие административного права. Субъекты административного права. Административные правонарушения. Понятие административной ответственности. Виды административных взысканий. Порядок наложения административных взысканий.</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Виды административной ответственности.</w:t>
            </w:r>
          </w:p>
          <w:p w:rsidR="005E5A25" w:rsidRPr="006636C8" w:rsidRDefault="005E5A25" w:rsidP="00432922">
            <w:pPr>
              <w:ind w:firstLine="45"/>
            </w:pPr>
            <w:r w:rsidRPr="006636C8">
              <w:t>Виды административной ответственности, применяемые за нарушение лесного законодательства.</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Дифференцированный зачет</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bottom w:val="single" w:sz="4" w:space="0" w:color="auto"/>
              <w:right w:val="single" w:sz="4" w:space="0" w:color="auto"/>
            </w:tcBorders>
          </w:tcPr>
          <w:p w:rsidR="005E5A25" w:rsidRPr="006636C8" w:rsidRDefault="005E5A25" w:rsidP="00432922">
            <w:pPr>
              <w:ind w:firstLine="45"/>
              <w:jc w:val="right"/>
              <w:rPr>
                <w:b/>
              </w:rPr>
            </w:pPr>
            <w:r w:rsidRPr="006636C8">
              <w:rPr>
                <w:b/>
              </w:rPr>
              <w:t>Максимальная нагрузка</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72</w:t>
            </w: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bottom w:val="single" w:sz="4" w:space="0" w:color="auto"/>
              <w:right w:val="single" w:sz="4" w:space="0" w:color="auto"/>
            </w:tcBorders>
          </w:tcPr>
          <w:p w:rsidR="005E5A25" w:rsidRPr="006636C8" w:rsidRDefault="005E5A25" w:rsidP="00432922">
            <w:pPr>
              <w:pStyle w:val="a5"/>
              <w:spacing w:after="0"/>
              <w:ind w:firstLine="45"/>
              <w:jc w:val="right"/>
              <w:rPr>
                <w:rFonts w:ascii="Times New Roman" w:hAnsi="Times New Roman" w:cs="Times New Roman"/>
                <w:bCs/>
              </w:rPr>
            </w:pPr>
            <w:r w:rsidRPr="006636C8">
              <w:rPr>
                <w:rFonts w:ascii="Times New Roman" w:hAnsi="Times New Roman" w:cs="Times New Roman"/>
                <w:bCs/>
              </w:rPr>
              <w:t>В  том числе:</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right w:val="single" w:sz="4" w:space="0" w:color="auto"/>
            </w:tcBorders>
          </w:tcPr>
          <w:p w:rsidR="005E5A25" w:rsidRPr="006636C8" w:rsidRDefault="005E5A25" w:rsidP="00432922">
            <w:pPr>
              <w:pStyle w:val="a5"/>
              <w:spacing w:after="0"/>
              <w:ind w:firstLine="45"/>
              <w:jc w:val="right"/>
              <w:rPr>
                <w:rFonts w:ascii="Times New Roman" w:hAnsi="Times New Roman" w:cs="Times New Roman"/>
                <w:b/>
                <w:bCs/>
              </w:rPr>
            </w:pPr>
            <w:r w:rsidRPr="006636C8">
              <w:rPr>
                <w:rFonts w:ascii="Times New Roman" w:hAnsi="Times New Roman" w:cs="Times New Roman"/>
                <w:b/>
                <w:bCs/>
              </w:rPr>
              <w:t>обязательная нагрузка</w:t>
            </w:r>
          </w:p>
        </w:tc>
        <w:tc>
          <w:tcPr>
            <w:tcW w:w="343" w:type="pct"/>
            <w:tcBorders>
              <w:left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48</w:t>
            </w:r>
          </w:p>
        </w:tc>
        <w:tc>
          <w:tcPr>
            <w:tcW w:w="417" w:type="pct"/>
            <w:tcBorders>
              <w:left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bottom w:val="single" w:sz="4" w:space="0" w:color="auto"/>
              <w:right w:val="single" w:sz="4" w:space="0" w:color="auto"/>
            </w:tcBorders>
          </w:tcPr>
          <w:p w:rsidR="005E5A25" w:rsidRPr="006636C8" w:rsidRDefault="005E5A25" w:rsidP="00432922">
            <w:pPr>
              <w:pStyle w:val="a5"/>
              <w:spacing w:after="0"/>
              <w:ind w:firstLine="45"/>
              <w:jc w:val="right"/>
              <w:rPr>
                <w:rFonts w:ascii="Times New Roman" w:hAnsi="Times New Roman" w:cs="Times New Roman"/>
                <w:b/>
                <w:bCs/>
              </w:rPr>
            </w:pPr>
            <w:r w:rsidRPr="006636C8">
              <w:rPr>
                <w:rFonts w:ascii="Times New Roman" w:hAnsi="Times New Roman" w:cs="Times New Roman"/>
                <w:b/>
                <w:bCs/>
              </w:rPr>
              <w:t>самостоятельная работа</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24</w:t>
            </w: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601349" w:rsidRPr="00624105"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5E5A25" w:rsidRPr="006636C8" w:rsidRDefault="005E5A25" w:rsidP="005E5A25">
      <w:pPr>
        <w:rPr>
          <w:b/>
        </w:rPr>
        <w:sectPr w:rsidR="005E5A25" w:rsidRPr="006636C8" w:rsidSect="00C81A34">
          <w:pgSz w:w="16838" w:h="11906" w:orient="landscape"/>
          <w:pgMar w:top="1134" w:right="851" w:bottom="851" w:left="1701" w:header="709" w:footer="709" w:gutter="0"/>
          <w:cols w:space="720"/>
        </w:sectPr>
      </w:pPr>
    </w:p>
    <w:p w:rsidR="005E5A25" w:rsidRPr="006636C8" w:rsidRDefault="005E5A25" w:rsidP="005E5A25">
      <w:pPr>
        <w:jc w:val="center"/>
        <w:rPr>
          <w:b/>
        </w:rPr>
      </w:pPr>
      <w:r w:rsidRPr="006636C8">
        <w:rPr>
          <w:b/>
        </w:rPr>
        <w:lastRenderedPageBreak/>
        <w:t>3. УСЛОВИЯ РЕАЛИЗАЦИИ УЧЕБНОЙ ДИСЦИПЛИНЫ</w:t>
      </w:r>
    </w:p>
    <w:p w:rsidR="005E5A25" w:rsidRPr="006636C8" w:rsidRDefault="005E5A25" w:rsidP="00432922">
      <w:pPr>
        <w:rPr>
          <w:b/>
        </w:rPr>
      </w:pPr>
      <w:r w:rsidRPr="006636C8">
        <w:rPr>
          <w:b/>
        </w:rPr>
        <w:t>3.1. Требования к минимальному материально-техническому обеспечению</w:t>
      </w:r>
    </w:p>
    <w:p w:rsidR="005E5A25" w:rsidRPr="006636C8" w:rsidRDefault="005E5A25" w:rsidP="00856B73">
      <w:pPr>
        <w:pStyle w:val="Style3"/>
        <w:widowControl/>
        <w:ind w:right="-2" w:firstLine="567"/>
        <w:jc w:val="both"/>
      </w:pPr>
      <w:r w:rsidRPr="006636C8">
        <w:t xml:space="preserve">Реализация учебной дисциплины </w:t>
      </w:r>
      <w:r w:rsidRPr="006636C8">
        <w:rPr>
          <w:b/>
        </w:rPr>
        <w:t>«</w:t>
      </w:r>
      <w:r w:rsidRPr="006636C8">
        <w:t>Правовое обеспечение профессиональной деятельности» требует наличия учебного кабинета социально-экономических дисциплин</w:t>
      </w:r>
      <w:r w:rsidR="00432922" w:rsidRPr="006636C8">
        <w:t>.</w:t>
      </w:r>
    </w:p>
    <w:p w:rsidR="005E5A25" w:rsidRPr="006636C8" w:rsidRDefault="005E5A25" w:rsidP="005E5A25">
      <w:pPr>
        <w:ind w:right="-2" w:firstLine="284"/>
      </w:pPr>
      <w:r w:rsidRPr="006636C8">
        <w:t xml:space="preserve">Оборудование учебного кабинета: </w:t>
      </w:r>
    </w:p>
    <w:p w:rsidR="005E5A25" w:rsidRPr="006636C8" w:rsidRDefault="005E5A25" w:rsidP="005E5A25">
      <w:pPr>
        <w:ind w:right="-2" w:firstLine="284"/>
      </w:pPr>
      <w:r w:rsidRPr="006636C8">
        <w:t>– посадочные места по количеству обучающихся;</w:t>
      </w:r>
    </w:p>
    <w:p w:rsidR="005E5A25" w:rsidRPr="006636C8" w:rsidRDefault="005E5A25" w:rsidP="005E5A25">
      <w:pPr>
        <w:ind w:right="-2" w:firstLine="284"/>
      </w:pPr>
      <w:r w:rsidRPr="006636C8">
        <w:t>– рабочее место преподавателя;</w:t>
      </w:r>
    </w:p>
    <w:p w:rsidR="005E5A25" w:rsidRPr="006636C8" w:rsidRDefault="005E5A25" w:rsidP="005E5A25">
      <w:pPr>
        <w:ind w:right="-2" w:firstLine="284"/>
      </w:pPr>
      <w:r w:rsidRPr="006636C8">
        <w:t>– стенды и плакаты по разделам программы.</w:t>
      </w:r>
    </w:p>
    <w:p w:rsidR="005E5A25" w:rsidRPr="006636C8" w:rsidRDefault="005E5A25" w:rsidP="005E5A25">
      <w:pPr>
        <w:ind w:right="-2" w:firstLine="284"/>
      </w:pPr>
      <w:r w:rsidRPr="006636C8">
        <w:t xml:space="preserve">Технические средства обучения: </w:t>
      </w:r>
    </w:p>
    <w:p w:rsidR="005E5A25" w:rsidRPr="006636C8" w:rsidRDefault="005E5A25" w:rsidP="005E5A25">
      <w:pPr>
        <w:ind w:right="-2" w:firstLine="284"/>
      </w:pPr>
      <w:r w:rsidRPr="006636C8">
        <w:t>– компьютер с лицензионным программным обеспечением и мультимедиапроектор, интерактивная доска;</w:t>
      </w:r>
    </w:p>
    <w:p w:rsidR="005E5A25" w:rsidRPr="006636C8" w:rsidRDefault="005E5A25" w:rsidP="005E5A25">
      <w:pPr>
        <w:ind w:right="-2" w:firstLine="284"/>
      </w:pPr>
      <w:r w:rsidRPr="006636C8">
        <w:t>– комплект тематических демонстрационных и контролирующих компьютерных программ по дисциплине;</w:t>
      </w:r>
    </w:p>
    <w:p w:rsidR="005E5A25" w:rsidRPr="006636C8" w:rsidRDefault="005E5A25" w:rsidP="005E5A25">
      <w:pPr>
        <w:ind w:right="-2" w:firstLine="284"/>
      </w:pPr>
      <w:r w:rsidRPr="006636C8">
        <w:t>– комплект тематических видеофильмов по дисциплине.</w:t>
      </w:r>
    </w:p>
    <w:p w:rsidR="005E5A25" w:rsidRPr="006636C8" w:rsidRDefault="005E5A25" w:rsidP="005E5A25">
      <w:pPr>
        <w:rPr>
          <w:b/>
        </w:rPr>
      </w:pPr>
      <w:r w:rsidRPr="006636C8">
        <w:rPr>
          <w:b/>
        </w:rPr>
        <w:t xml:space="preserve">3.2. Информационное обеспечение обучения </w:t>
      </w:r>
    </w:p>
    <w:p w:rsidR="005E5A25" w:rsidRPr="006636C8" w:rsidRDefault="005E5A25" w:rsidP="005E5A25">
      <w:pPr>
        <w:rPr>
          <w:b/>
        </w:rPr>
      </w:pPr>
      <w:r w:rsidRPr="006636C8">
        <w:rPr>
          <w:b/>
        </w:rPr>
        <w:t>Перечень учебных изданий, Интернет-ресурсов, дополнительной литературы</w:t>
      </w:r>
    </w:p>
    <w:p w:rsidR="005E5A25" w:rsidRPr="006636C8" w:rsidRDefault="005E5A25" w:rsidP="00432922">
      <w:pPr>
        <w:rPr>
          <w:b/>
        </w:rPr>
      </w:pPr>
      <w:r w:rsidRPr="006636C8">
        <w:rPr>
          <w:b/>
        </w:rPr>
        <w:t>Основные источники:</w:t>
      </w:r>
    </w:p>
    <w:p w:rsidR="008B3E7D" w:rsidRPr="006636C8" w:rsidRDefault="005E5A25" w:rsidP="006C46BC">
      <w:pPr>
        <w:widowControl/>
        <w:numPr>
          <w:ilvl w:val="0"/>
          <w:numId w:val="120"/>
        </w:numPr>
        <w:rPr>
          <w:rStyle w:val="FontStyle13"/>
          <w:sz w:val="24"/>
          <w:szCs w:val="24"/>
        </w:rPr>
      </w:pPr>
      <w:r w:rsidRPr="006636C8">
        <w:t>Аракчеева А.С., Тузова Д.С. Правовое регулирование профессио</w:t>
      </w:r>
      <w:r w:rsidRPr="006636C8">
        <w:rPr>
          <w:rStyle w:val="FontStyle13"/>
          <w:sz w:val="24"/>
          <w:szCs w:val="24"/>
        </w:rPr>
        <w:t>нальной деятельности. М.: «Форум-Инфра-М», 200</w:t>
      </w:r>
      <w:r w:rsidR="008B3E7D" w:rsidRPr="006636C8">
        <w:rPr>
          <w:rStyle w:val="FontStyle13"/>
          <w:sz w:val="24"/>
          <w:szCs w:val="24"/>
        </w:rPr>
        <w:t>6</w:t>
      </w:r>
    </w:p>
    <w:p w:rsidR="008B3E7D" w:rsidRPr="006636C8" w:rsidRDefault="008B3E7D" w:rsidP="006C46BC">
      <w:pPr>
        <w:widowControl/>
        <w:numPr>
          <w:ilvl w:val="0"/>
          <w:numId w:val="120"/>
        </w:numPr>
        <w:rPr>
          <w:rStyle w:val="FontStyle13"/>
          <w:sz w:val="24"/>
          <w:szCs w:val="24"/>
        </w:rPr>
      </w:pPr>
      <w:r w:rsidRPr="006636C8">
        <w:rPr>
          <w:rStyle w:val="FontStyle13"/>
          <w:sz w:val="24"/>
          <w:szCs w:val="24"/>
        </w:rPr>
        <w:t>Комментарий к трудовому кодексу Российской Федерации. Отв. редактор профессор Ю.П. Орловский. М.: Издательский Дом «Инфра-М», Юридич</w:t>
      </w:r>
      <w:r w:rsidR="00856B73" w:rsidRPr="006636C8">
        <w:rPr>
          <w:rStyle w:val="FontStyle13"/>
          <w:sz w:val="24"/>
          <w:szCs w:val="24"/>
        </w:rPr>
        <w:t>еская фирма «Контракт», 2008</w:t>
      </w:r>
    </w:p>
    <w:p w:rsidR="008B3E7D" w:rsidRPr="006636C8" w:rsidRDefault="008B3E7D" w:rsidP="006C46BC">
      <w:pPr>
        <w:pStyle w:val="21"/>
        <w:numPr>
          <w:ilvl w:val="0"/>
          <w:numId w:val="120"/>
        </w:numPr>
        <w:spacing w:line="240" w:lineRule="auto"/>
        <w:rPr>
          <w:rStyle w:val="FontStyle13"/>
          <w:sz w:val="24"/>
          <w:szCs w:val="24"/>
        </w:rPr>
      </w:pPr>
      <w:r w:rsidRPr="006636C8">
        <w:t>Лесной кодекс Российской Федерации  (в последней редакции на момент использования программы)</w:t>
      </w:r>
    </w:p>
    <w:p w:rsidR="008B3E7D" w:rsidRPr="006636C8" w:rsidRDefault="008B3E7D" w:rsidP="006C46BC">
      <w:pPr>
        <w:widowControl/>
        <w:numPr>
          <w:ilvl w:val="0"/>
          <w:numId w:val="120"/>
        </w:numPr>
        <w:rPr>
          <w:rStyle w:val="FontStyle13"/>
          <w:sz w:val="24"/>
          <w:szCs w:val="24"/>
        </w:rPr>
      </w:pPr>
      <w:r w:rsidRPr="006636C8">
        <w:t>Румынина В.В. Правовое обеспечение профессиональной деятельности: учебник – 7-е изд., стер.- М.: Изд. центр «Академия», 201</w:t>
      </w:r>
      <w:r w:rsidR="00856B73" w:rsidRPr="006636C8">
        <w:t>7</w:t>
      </w:r>
    </w:p>
    <w:p w:rsidR="005E5A25" w:rsidRPr="006636C8" w:rsidRDefault="005E5A25" w:rsidP="006C46BC">
      <w:pPr>
        <w:widowControl/>
        <w:numPr>
          <w:ilvl w:val="0"/>
          <w:numId w:val="120"/>
        </w:numPr>
        <w:rPr>
          <w:rStyle w:val="FontStyle13"/>
          <w:sz w:val="24"/>
          <w:szCs w:val="24"/>
        </w:rPr>
      </w:pPr>
      <w:r w:rsidRPr="006636C8">
        <w:rPr>
          <w:rStyle w:val="FontStyle13"/>
          <w:sz w:val="24"/>
          <w:szCs w:val="24"/>
        </w:rPr>
        <w:t xml:space="preserve">Трудовой кодекс Российской Федерации: текст с изменениями и дополнениями на 15 марта </w:t>
      </w:r>
      <w:smartTag w:uri="urn:schemas-microsoft-com:office:smarttags" w:element="metricconverter">
        <w:smartTagPr>
          <w:attr w:name="ProductID" w:val="2010 г"/>
        </w:smartTagPr>
        <w:r w:rsidRPr="006636C8">
          <w:rPr>
            <w:rStyle w:val="FontStyle13"/>
            <w:sz w:val="24"/>
            <w:szCs w:val="24"/>
          </w:rPr>
          <w:t>2010 г</w:t>
        </w:r>
      </w:smartTag>
      <w:r w:rsidRPr="006636C8">
        <w:rPr>
          <w:rStyle w:val="FontStyle13"/>
          <w:sz w:val="24"/>
          <w:szCs w:val="24"/>
        </w:rPr>
        <w:t>. М.: «Эксмо», 2010</w:t>
      </w:r>
    </w:p>
    <w:p w:rsidR="005E5A25" w:rsidRPr="006636C8" w:rsidRDefault="005E5A25" w:rsidP="005E5A25">
      <w:pPr>
        <w:pStyle w:val="Style3"/>
        <w:widowControl/>
        <w:ind w:left="360" w:right="4262"/>
        <w:jc w:val="both"/>
        <w:rPr>
          <w:rStyle w:val="FontStyle13"/>
          <w:b/>
          <w:sz w:val="24"/>
          <w:szCs w:val="24"/>
        </w:rPr>
      </w:pPr>
      <w:r w:rsidRPr="006636C8">
        <w:rPr>
          <w:rStyle w:val="FontStyle13"/>
          <w:b/>
          <w:sz w:val="24"/>
          <w:szCs w:val="24"/>
        </w:rPr>
        <w:t>Нормативный материал:</w:t>
      </w:r>
    </w:p>
    <w:p w:rsidR="005E5A25" w:rsidRPr="006636C8" w:rsidRDefault="005E5A25" w:rsidP="006C46BC">
      <w:pPr>
        <w:pStyle w:val="Style3"/>
        <w:widowControl/>
        <w:numPr>
          <w:ilvl w:val="0"/>
          <w:numId w:val="121"/>
        </w:numPr>
        <w:tabs>
          <w:tab w:val="clear" w:pos="1080"/>
          <w:tab w:val="num" w:pos="720"/>
        </w:tabs>
        <w:ind w:hanging="720"/>
        <w:rPr>
          <w:rStyle w:val="FontStyle13"/>
          <w:sz w:val="24"/>
          <w:szCs w:val="24"/>
        </w:rPr>
      </w:pPr>
      <w:r w:rsidRPr="006636C8">
        <w:rPr>
          <w:rStyle w:val="FontStyle13"/>
          <w:sz w:val="24"/>
          <w:szCs w:val="24"/>
        </w:rPr>
        <w:t>Конституция РФ</w:t>
      </w:r>
    </w:p>
    <w:p w:rsidR="005E5A25" w:rsidRPr="006636C8" w:rsidRDefault="005E5A25" w:rsidP="006C46BC">
      <w:pPr>
        <w:pStyle w:val="Style3"/>
        <w:widowControl/>
        <w:numPr>
          <w:ilvl w:val="0"/>
          <w:numId w:val="121"/>
        </w:numPr>
        <w:tabs>
          <w:tab w:val="clear" w:pos="1080"/>
          <w:tab w:val="num" w:pos="720"/>
        </w:tabs>
        <w:ind w:hanging="720"/>
        <w:rPr>
          <w:rStyle w:val="FontStyle13"/>
          <w:sz w:val="24"/>
          <w:szCs w:val="24"/>
        </w:rPr>
      </w:pPr>
      <w:r w:rsidRPr="006636C8">
        <w:rPr>
          <w:rStyle w:val="FontStyle13"/>
          <w:sz w:val="24"/>
          <w:szCs w:val="24"/>
        </w:rPr>
        <w:t xml:space="preserve">Гражданский кодекс РФ </w:t>
      </w:r>
    </w:p>
    <w:p w:rsidR="005E5A25" w:rsidRPr="006636C8" w:rsidRDefault="005E5A25" w:rsidP="006C46BC">
      <w:pPr>
        <w:pStyle w:val="Style3"/>
        <w:widowControl/>
        <w:numPr>
          <w:ilvl w:val="0"/>
          <w:numId w:val="121"/>
        </w:numPr>
        <w:tabs>
          <w:tab w:val="clear" w:pos="1080"/>
          <w:tab w:val="num" w:pos="720"/>
        </w:tabs>
        <w:ind w:hanging="720"/>
        <w:jc w:val="both"/>
        <w:rPr>
          <w:rStyle w:val="FontStyle13"/>
          <w:sz w:val="24"/>
          <w:szCs w:val="24"/>
        </w:rPr>
      </w:pPr>
      <w:r w:rsidRPr="006636C8">
        <w:rPr>
          <w:rStyle w:val="FontStyle13"/>
          <w:sz w:val="24"/>
          <w:szCs w:val="24"/>
        </w:rPr>
        <w:t>Кодекс Российской Федерации об административных правонарушениях</w:t>
      </w:r>
    </w:p>
    <w:p w:rsidR="005E5A25" w:rsidRPr="006636C8" w:rsidRDefault="005E5A25" w:rsidP="006C46BC">
      <w:pPr>
        <w:pStyle w:val="a5"/>
        <w:numPr>
          <w:ilvl w:val="0"/>
          <w:numId w:val="122"/>
        </w:numPr>
        <w:spacing w:after="0"/>
        <w:jc w:val="center"/>
        <w:rPr>
          <w:rFonts w:ascii="Times New Roman" w:hAnsi="Times New Roman" w:cs="Times New Roman"/>
        </w:rPr>
      </w:pPr>
      <w:r w:rsidRPr="006636C8">
        <w:rPr>
          <w:rFonts w:ascii="Times New Roman" w:hAnsi="Times New Roman" w:cs="Times New Roman"/>
          <w:b/>
        </w:rPr>
        <w:t>КОНТРОЛЬ И ОЦЕНКА РЕЗУЛЬТАТОВ ОСВОЕНИЯ УЧЕБНОЙ ДИСЦИПЛИНЫ</w:t>
      </w:r>
    </w:p>
    <w:p w:rsidR="005E5A25" w:rsidRPr="006636C8" w:rsidRDefault="005E5A25" w:rsidP="005E5A25">
      <w:pPr>
        <w:pStyle w:val="a5"/>
        <w:spacing w:after="0"/>
        <w:jc w:val="both"/>
        <w:rPr>
          <w:rFonts w:ascii="Times New Roman" w:hAnsi="Times New Roman" w:cs="Times New Roman"/>
        </w:rPr>
      </w:pPr>
      <w:r w:rsidRPr="00DA0000">
        <w:rPr>
          <w:rFonts w:ascii="Times New Roman" w:hAnsi="Times New Roman" w:cs="Times New Roman"/>
        </w:rPr>
        <w:t>Контроль и оценка</w:t>
      </w:r>
      <w:r w:rsidRPr="006636C8">
        <w:rPr>
          <w:rFonts w:ascii="Times New Roman" w:hAnsi="Times New Roman" w:cs="Times New Roman"/>
          <w:b/>
        </w:rPr>
        <w:t xml:space="preserve"> </w:t>
      </w:r>
      <w:r w:rsidRPr="006636C8">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500"/>
      </w:tblGrid>
      <w:tr w:rsidR="005E5A25" w:rsidRPr="006636C8" w:rsidTr="006D1E9B">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firstLine="0"/>
              <w:rPr>
                <w:b/>
              </w:rPr>
            </w:pPr>
            <w:r w:rsidRPr="006636C8">
              <w:rPr>
                <w:b/>
              </w:rPr>
              <w:t xml:space="preserve">Результаты обучения </w:t>
            </w:r>
          </w:p>
          <w:p w:rsidR="005E5A25" w:rsidRPr="006636C8" w:rsidRDefault="005E5A25" w:rsidP="006D1E9B">
            <w:pPr>
              <w:ind w:firstLine="0"/>
              <w:rPr>
                <w:b/>
              </w:rPr>
            </w:pPr>
            <w:r w:rsidRPr="006636C8">
              <w:rPr>
                <w:b/>
              </w:rPr>
              <w:t>(освоенные умения, усвоенные знания)</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rPr>
                <w:b/>
              </w:rPr>
            </w:pPr>
            <w:r w:rsidRPr="006636C8">
              <w:rPr>
                <w:b/>
              </w:rPr>
              <w:t>Формы и методы контроля и оценки результатов обучения</w:t>
            </w:r>
          </w:p>
        </w:tc>
      </w:tr>
      <w:tr w:rsidR="005E5A25" w:rsidRPr="006636C8" w:rsidTr="006D1E9B">
        <w:trPr>
          <w:trHeight w:val="315"/>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pStyle w:val="affe"/>
              <w:jc w:val="both"/>
              <w:rPr>
                <w:rFonts w:ascii="Times New Roman" w:hAnsi="Times New Roman"/>
                <w:b/>
              </w:rPr>
            </w:pPr>
            <w:r w:rsidRPr="006636C8">
              <w:rPr>
                <w:rFonts w:ascii="Times New Roman" w:hAnsi="Times New Roman"/>
                <w:b/>
              </w:rPr>
              <w:t>Умения:</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p>
        </w:tc>
      </w:tr>
      <w:tr w:rsidR="005E5A25" w:rsidRPr="006636C8" w:rsidTr="006D1E9B">
        <w:trPr>
          <w:trHeight w:val="69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left="80" w:firstLine="0"/>
            </w:pPr>
            <w:r w:rsidRPr="006636C8">
              <w:t>- использовать нормативно-правовые акты в профессиональной деятельности;</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защита практических занятий, тестирование, домашняя работа</w:t>
            </w:r>
          </w:p>
        </w:tc>
      </w:tr>
      <w:tr w:rsidR="005E5A25" w:rsidRPr="006636C8" w:rsidTr="006D1E9B">
        <w:trPr>
          <w:trHeight w:val="69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left="80" w:firstLine="0"/>
            </w:pPr>
            <w:r w:rsidRPr="006636C8">
              <w:t>- участвовать в составлении актов, регулирующих правоотношения граждан в процессе профессиональной деятельности;</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защита практических занятий, домашняя работа</w:t>
            </w:r>
          </w:p>
        </w:tc>
      </w:tr>
      <w:tr w:rsidR="005E5A25" w:rsidRPr="006636C8" w:rsidTr="006D1E9B">
        <w:trPr>
          <w:trHeight w:val="69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left="180" w:firstLine="0"/>
            </w:pPr>
            <w:r w:rsidRPr="006636C8">
              <w:t>- защищать свои права в соответствии с трудовым кодексом;</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защита практических занятий</w:t>
            </w:r>
          </w:p>
        </w:tc>
      </w:tr>
      <w:tr w:rsidR="005E5A25" w:rsidRPr="006636C8"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pStyle w:val="Style9"/>
              <w:jc w:val="left"/>
              <w:rPr>
                <w:b/>
              </w:rPr>
            </w:pPr>
            <w:r w:rsidRPr="006636C8">
              <w:rPr>
                <w:b/>
              </w:rPr>
              <w:t>Знания:</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p>
        </w:tc>
      </w:tr>
      <w:tr w:rsidR="005E5A25" w:rsidRPr="006636C8"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pStyle w:val="Style9"/>
              <w:jc w:val="left"/>
              <w:rPr>
                <w:b/>
              </w:rPr>
            </w:pPr>
            <w:r w:rsidRPr="006636C8">
              <w:t>- организационно-правовые формы юридических лиц;</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контрольная работа</w:t>
            </w:r>
          </w:p>
        </w:tc>
      </w:tr>
      <w:tr w:rsidR="005E5A25" w:rsidRPr="006636C8"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left="79" w:firstLine="0"/>
            </w:pPr>
            <w:r w:rsidRPr="006636C8">
              <w:t>- основы трудового права;</w:t>
            </w:r>
          </w:p>
          <w:p w:rsidR="005E5A25" w:rsidRPr="006636C8" w:rsidRDefault="005E5A25" w:rsidP="006D1E9B">
            <w:pPr>
              <w:pStyle w:val="Style9"/>
              <w:jc w:val="left"/>
              <w:rPr>
                <w:b/>
              </w:rPr>
            </w:pP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lastRenderedPageBreak/>
              <w:t xml:space="preserve">защита практических занятий, </w:t>
            </w:r>
            <w:r w:rsidRPr="006636C8">
              <w:lastRenderedPageBreak/>
              <w:t>тестирование, домашняя работа</w:t>
            </w:r>
          </w:p>
        </w:tc>
      </w:tr>
      <w:tr w:rsidR="005E5A25" w:rsidRPr="006636C8"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shd w:val="clear" w:color="auto" w:fill="FFFFFF"/>
              <w:autoSpaceDE w:val="0"/>
              <w:autoSpaceDN w:val="0"/>
              <w:adjustRightInd w:val="0"/>
              <w:ind w:left="180" w:firstLine="0"/>
            </w:pPr>
            <w:r w:rsidRPr="006636C8">
              <w:rPr>
                <w:spacing w:val="9"/>
              </w:rPr>
              <w:lastRenderedPageBreak/>
              <w:t>- положения</w:t>
            </w:r>
            <w:r w:rsidRPr="006636C8">
              <w:t xml:space="preserve"> о дисциплинарной, материальной и административной ответственности;</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тестирование, защита практических занятий,</w:t>
            </w:r>
          </w:p>
        </w:tc>
      </w:tr>
      <w:tr w:rsidR="005E5A25" w:rsidRPr="006636C8"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pStyle w:val="Style9"/>
              <w:widowControl/>
              <w:jc w:val="left"/>
              <w:rPr>
                <w:rStyle w:val="FontStyle37"/>
                <w:sz w:val="24"/>
                <w:szCs w:val="24"/>
              </w:rPr>
            </w:pPr>
            <w:r w:rsidRPr="006636C8">
              <w:t>- порядок разрешения споров.</w:t>
            </w:r>
          </w:p>
          <w:p w:rsidR="005E5A25" w:rsidRPr="006636C8" w:rsidRDefault="005E5A25" w:rsidP="006D1E9B">
            <w:pPr>
              <w:pStyle w:val="Style9"/>
              <w:jc w:val="left"/>
            </w:pP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экспертное наблюдение и оценка на практических работах, зачёт с оценкой</w:t>
            </w:r>
          </w:p>
        </w:tc>
      </w:tr>
    </w:tbl>
    <w:p w:rsidR="00187568" w:rsidRPr="006636C8" w:rsidRDefault="00187568" w:rsidP="003B02C4">
      <w:pPr>
        <w:ind w:firstLine="0"/>
      </w:pPr>
    </w:p>
    <w:p w:rsidR="00D62BAB" w:rsidRPr="006636C8" w:rsidRDefault="00D62BAB" w:rsidP="00D62BAB">
      <w:pPr>
        <w:jc w:val="center"/>
        <w:rPr>
          <w:b/>
          <w:sz w:val="28"/>
          <w:szCs w:val="28"/>
        </w:rPr>
      </w:pPr>
      <w:r w:rsidRPr="006636C8">
        <w:rPr>
          <w:b/>
          <w:sz w:val="28"/>
          <w:szCs w:val="28"/>
        </w:rPr>
        <w:t>ОП.09 Правовые и организационные основы государственного управления лесами</w:t>
      </w:r>
    </w:p>
    <w:p w:rsidR="00187568" w:rsidRPr="006636C8" w:rsidRDefault="00187568" w:rsidP="00D62BAB">
      <w:pPr>
        <w:jc w:val="center"/>
        <w:rPr>
          <w:b/>
          <w:sz w:val="28"/>
          <w:szCs w:val="28"/>
        </w:rPr>
      </w:pPr>
    </w:p>
    <w:p w:rsidR="00D62BAB" w:rsidRPr="006636C8" w:rsidRDefault="00D62BAB" w:rsidP="00D62BAB">
      <w:pPr>
        <w:pStyle w:val="Style8"/>
        <w:widowControl/>
        <w:tabs>
          <w:tab w:val="left" w:pos="720"/>
        </w:tabs>
        <w:spacing w:line="240" w:lineRule="auto"/>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рабочей программы</w:t>
      </w:r>
    </w:p>
    <w:p w:rsidR="00D62BAB" w:rsidRPr="006636C8" w:rsidRDefault="00D62BAB" w:rsidP="00D62BAB">
      <w:pPr>
        <w:pStyle w:val="Style8"/>
        <w:widowControl/>
        <w:spacing w:line="240" w:lineRule="auto"/>
        <w:ind w:right="-45" w:firstLine="600"/>
        <w:rPr>
          <w:rStyle w:val="FontStyle27"/>
          <w:sz w:val="24"/>
          <w:szCs w:val="24"/>
        </w:rPr>
      </w:pPr>
      <w:r w:rsidRPr="006636C8">
        <w:rPr>
          <w:rStyle w:val="FontStyle2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входящим  в состав  </w:t>
      </w:r>
      <w:r w:rsidRPr="006636C8">
        <w:t>укрупненной группы 35.00.00  Сельское, лесное и рыбное хозяйство по направлению подготовки</w:t>
      </w:r>
      <w:r w:rsidRPr="006636C8">
        <w:rPr>
          <w:rStyle w:val="FontStyle27"/>
          <w:sz w:val="24"/>
          <w:szCs w:val="24"/>
        </w:rPr>
        <w:t xml:space="preserve"> 35.02.01 Лесное и лесопарковое хозяйство.  </w:t>
      </w:r>
    </w:p>
    <w:p w:rsidR="00D62BAB" w:rsidRPr="006636C8" w:rsidRDefault="00D62BAB" w:rsidP="00D62BAB">
      <w:pPr>
        <w:pStyle w:val="Style8"/>
        <w:widowControl/>
        <w:tabs>
          <w:tab w:val="left" w:pos="698"/>
        </w:tabs>
        <w:spacing w:line="240" w:lineRule="auto"/>
        <w:rPr>
          <w:rStyle w:val="FontStyle39"/>
          <w:sz w:val="24"/>
          <w:szCs w:val="24"/>
        </w:rPr>
      </w:pPr>
      <w:r w:rsidRPr="006636C8">
        <w:rPr>
          <w:rStyle w:val="FontStyle39"/>
          <w:sz w:val="24"/>
          <w:szCs w:val="24"/>
        </w:rPr>
        <w:t>1.2.</w:t>
      </w:r>
      <w:r w:rsidRPr="006636C8">
        <w:rPr>
          <w:rStyle w:val="FontStyle39"/>
          <w:b w:val="0"/>
          <w:bCs w:val="0"/>
          <w:sz w:val="24"/>
          <w:szCs w:val="24"/>
        </w:rPr>
        <w:tab/>
      </w:r>
      <w:r w:rsidRPr="006636C8">
        <w:rPr>
          <w:rStyle w:val="FontStyle39"/>
          <w:sz w:val="24"/>
          <w:szCs w:val="24"/>
        </w:rPr>
        <w:t>Место учебной дисциплины в структуре основной профессиональной образовательной программы:</w:t>
      </w:r>
    </w:p>
    <w:p w:rsidR="00D62BAB" w:rsidRPr="006636C8" w:rsidRDefault="00D62BAB" w:rsidP="00B8652B">
      <w:pPr>
        <w:pStyle w:val="Style3"/>
        <w:widowControl/>
        <w:jc w:val="both"/>
      </w:pPr>
      <w:r w:rsidRPr="006636C8">
        <w:t>дисциплина «Правовые и организационные основы государственного управления лесами» входит в профессиональный цикл.</w:t>
      </w:r>
    </w:p>
    <w:p w:rsidR="00D62BAB" w:rsidRPr="006636C8" w:rsidRDefault="00B372F7" w:rsidP="00B372F7">
      <w:pPr>
        <w:pStyle w:val="Style8"/>
        <w:widowControl/>
        <w:spacing w:line="240" w:lineRule="auto"/>
        <w:rPr>
          <w:rStyle w:val="FontStyle39"/>
          <w:sz w:val="24"/>
          <w:szCs w:val="24"/>
        </w:rPr>
      </w:pPr>
      <w:r w:rsidRPr="006636C8">
        <w:rPr>
          <w:rStyle w:val="FontStyle39"/>
          <w:sz w:val="24"/>
          <w:szCs w:val="24"/>
        </w:rPr>
        <w:t xml:space="preserve">1.3. </w:t>
      </w:r>
      <w:r w:rsidR="00D62BAB" w:rsidRPr="006636C8">
        <w:rPr>
          <w:rStyle w:val="FontStyle39"/>
          <w:sz w:val="24"/>
          <w:szCs w:val="24"/>
        </w:rPr>
        <w:t>Цели и задачи учебной дисциплины - требования к результатам освоения учебной дисциплины:</w:t>
      </w:r>
    </w:p>
    <w:p w:rsidR="00D62BAB" w:rsidRPr="006636C8" w:rsidRDefault="00D62BAB" w:rsidP="00D62BAB">
      <w:pPr>
        <w:pStyle w:val="Style9"/>
        <w:widowControl/>
        <w:jc w:val="left"/>
        <w:rPr>
          <w:rStyle w:val="FontStyle37"/>
          <w:sz w:val="24"/>
          <w:szCs w:val="24"/>
        </w:rPr>
      </w:pPr>
      <w:r w:rsidRPr="006636C8">
        <w:rPr>
          <w:rStyle w:val="FontStyle37"/>
          <w:sz w:val="24"/>
          <w:szCs w:val="24"/>
        </w:rPr>
        <w:t>В результате освоения учебной дисциплины обучающийся</w:t>
      </w:r>
    </w:p>
    <w:p w:rsidR="00D62BAB" w:rsidRPr="006636C8" w:rsidRDefault="00D62BAB" w:rsidP="00B8652B">
      <w:pPr>
        <w:pStyle w:val="Style9"/>
        <w:widowControl/>
        <w:jc w:val="left"/>
        <w:rPr>
          <w:rStyle w:val="FontStyle37"/>
          <w:b/>
          <w:sz w:val="24"/>
          <w:szCs w:val="24"/>
        </w:rPr>
      </w:pPr>
      <w:r w:rsidRPr="006636C8">
        <w:rPr>
          <w:rStyle w:val="FontStyle37"/>
          <w:b/>
          <w:sz w:val="24"/>
          <w:szCs w:val="24"/>
        </w:rPr>
        <w:t>должен уметь:</w:t>
      </w:r>
    </w:p>
    <w:p w:rsidR="00D62BAB" w:rsidRPr="006636C8" w:rsidRDefault="00D62BAB" w:rsidP="00D62BAB">
      <w:pPr>
        <w:tabs>
          <w:tab w:val="num" w:pos="900"/>
        </w:tabs>
      </w:pPr>
      <w:r w:rsidRPr="006636C8">
        <w:t>- оформлять документацию о нарушении лесного законодательства;</w:t>
      </w:r>
    </w:p>
    <w:p w:rsidR="00D62BAB" w:rsidRPr="006636C8" w:rsidRDefault="00D62BAB" w:rsidP="00D62BAB">
      <w:pPr>
        <w:tabs>
          <w:tab w:val="num" w:pos="900"/>
        </w:tabs>
      </w:pPr>
      <w:r w:rsidRPr="006636C8">
        <w:t>- оформлять договор аренды лесного участка;</w:t>
      </w:r>
    </w:p>
    <w:p w:rsidR="00D62BAB" w:rsidRPr="006636C8" w:rsidRDefault="00D62BAB" w:rsidP="00D62BAB">
      <w:pPr>
        <w:tabs>
          <w:tab w:val="num" w:pos="900"/>
        </w:tabs>
      </w:pPr>
      <w:r w:rsidRPr="006636C8">
        <w:t>- оформлять документы по надзору и контролю за состоянием государственного лесного фонда (предписание, акты протоколы);</w:t>
      </w:r>
    </w:p>
    <w:p w:rsidR="00D62BAB" w:rsidRPr="006636C8" w:rsidRDefault="00D62BAB" w:rsidP="00B8652B">
      <w:pPr>
        <w:tabs>
          <w:tab w:val="num" w:pos="900"/>
        </w:tabs>
        <w:ind w:firstLine="0"/>
        <w:rPr>
          <w:b/>
        </w:rPr>
      </w:pPr>
      <w:r w:rsidRPr="006636C8">
        <w:rPr>
          <w:b/>
        </w:rPr>
        <w:t>должен знать:</w:t>
      </w:r>
    </w:p>
    <w:p w:rsidR="00D62BAB" w:rsidRPr="006636C8" w:rsidRDefault="00D62BAB" w:rsidP="00D62BAB">
      <w:pPr>
        <w:tabs>
          <w:tab w:val="num" w:pos="900"/>
        </w:tabs>
      </w:pPr>
      <w:r w:rsidRPr="006636C8">
        <w:t>- правовые основы государственного управления лесами;</w:t>
      </w:r>
    </w:p>
    <w:p w:rsidR="00D62BAB" w:rsidRPr="006636C8" w:rsidRDefault="00D62BAB" w:rsidP="00D62BAB">
      <w:pPr>
        <w:tabs>
          <w:tab w:val="num" w:pos="900"/>
        </w:tabs>
      </w:pPr>
      <w:r w:rsidRPr="006636C8">
        <w:t>- организацию государственного управления лесами;</w:t>
      </w:r>
    </w:p>
    <w:p w:rsidR="00D62BAB" w:rsidRPr="006636C8" w:rsidRDefault="00D62BAB" w:rsidP="00D62BAB">
      <w:pPr>
        <w:tabs>
          <w:tab w:val="num" w:pos="900"/>
        </w:tabs>
      </w:pPr>
      <w:r w:rsidRPr="006636C8">
        <w:t>- нормативное обеспечение государственного управления лесами;</w:t>
      </w:r>
    </w:p>
    <w:p w:rsidR="00D62BAB" w:rsidRPr="006636C8" w:rsidRDefault="00D62BAB" w:rsidP="00D62BAB">
      <w:pPr>
        <w:tabs>
          <w:tab w:val="num" w:pos="900"/>
        </w:tabs>
      </w:pPr>
      <w:r w:rsidRPr="006636C8">
        <w:t>- экологические основы государственного управления лесами;</w:t>
      </w:r>
    </w:p>
    <w:p w:rsidR="00D62BAB" w:rsidRPr="006636C8" w:rsidRDefault="00D62BAB" w:rsidP="00D62BAB">
      <w:pPr>
        <w:tabs>
          <w:tab w:val="num" w:pos="900"/>
        </w:tabs>
      </w:pPr>
      <w:r w:rsidRPr="006636C8">
        <w:t>- государственное управление использованием лесов;</w:t>
      </w:r>
    </w:p>
    <w:p w:rsidR="00D62BAB" w:rsidRPr="006636C8" w:rsidRDefault="00D62BAB" w:rsidP="00D62BAB">
      <w:pPr>
        <w:tabs>
          <w:tab w:val="num" w:pos="900"/>
        </w:tabs>
      </w:pPr>
      <w:r w:rsidRPr="006636C8">
        <w:t>- ответственность за нарушение лесного законодательства.</w:t>
      </w:r>
    </w:p>
    <w:p w:rsidR="00D62BAB" w:rsidRPr="006636C8" w:rsidRDefault="00D62BAB" w:rsidP="00D62BAB">
      <w:pPr>
        <w:pStyle w:val="Style12"/>
        <w:widowControl/>
        <w:spacing w:line="240" w:lineRule="auto"/>
        <w:rPr>
          <w:rStyle w:val="FontStyle39"/>
          <w:sz w:val="24"/>
          <w:szCs w:val="24"/>
        </w:rPr>
      </w:pPr>
      <w:r w:rsidRPr="006636C8">
        <w:rPr>
          <w:rStyle w:val="FontStyle39"/>
          <w:sz w:val="24"/>
          <w:szCs w:val="24"/>
        </w:rPr>
        <w:t>1.4. Количество часов на освоение рабочей программы учебной дисциплины:</w:t>
      </w:r>
    </w:p>
    <w:p w:rsidR="00D62BAB" w:rsidRPr="006636C8" w:rsidRDefault="00D62BAB" w:rsidP="00D62BAB">
      <w:pPr>
        <w:pStyle w:val="Style9"/>
        <w:widowControl/>
        <w:tabs>
          <w:tab w:val="left" w:leader="underscore" w:pos="6713"/>
        </w:tabs>
        <w:ind w:left="180"/>
        <w:jc w:val="left"/>
        <w:rPr>
          <w:rStyle w:val="FontStyle37"/>
          <w:sz w:val="24"/>
          <w:szCs w:val="24"/>
        </w:rPr>
      </w:pPr>
      <w:r w:rsidRPr="006636C8">
        <w:rPr>
          <w:rStyle w:val="FontStyle37"/>
          <w:sz w:val="24"/>
          <w:szCs w:val="24"/>
        </w:rPr>
        <w:t>максимальной учебной нагрузки обучающегося – 84 часов, в том числе:</w:t>
      </w:r>
    </w:p>
    <w:p w:rsidR="00D62BAB" w:rsidRPr="006636C8" w:rsidRDefault="00D62BAB" w:rsidP="00D62BAB">
      <w:pPr>
        <w:pStyle w:val="Style9"/>
        <w:widowControl/>
        <w:tabs>
          <w:tab w:val="left" w:leader="underscore" w:pos="8518"/>
        </w:tabs>
        <w:ind w:left="180"/>
        <w:jc w:val="left"/>
        <w:rPr>
          <w:rStyle w:val="FontStyle37"/>
          <w:sz w:val="24"/>
          <w:szCs w:val="24"/>
        </w:rPr>
      </w:pPr>
      <w:r w:rsidRPr="006636C8">
        <w:rPr>
          <w:rStyle w:val="FontStyle37"/>
          <w:sz w:val="24"/>
          <w:szCs w:val="24"/>
        </w:rPr>
        <w:t>обязательной аудиторной учебной нагрузки обучающегося – 56 часа;</w:t>
      </w:r>
    </w:p>
    <w:p w:rsidR="00187568" w:rsidRPr="006636C8" w:rsidRDefault="00D62BAB" w:rsidP="00B8652B">
      <w:pPr>
        <w:pStyle w:val="Style9"/>
        <w:widowControl/>
        <w:tabs>
          <w:tab w:val="left" w:leader="underscore" w:pos="6218"/>
        </w:tabs>
        <w:ind w:left="180"/>
        <w:jc w:val="left"/>
        <w:rPr>
          <w:rStyle w:val="FontStyle37"/>
          <w:sz w:val="24"/>
          <w:szCs w:val="24"/>
        </w:rPr>
      </w:pPr>
      <w:r w:rsidRPr="006636C8">
        <w:rPr>
          <w:rStyle w:val="FontStyle37"/>
          <w:sz w:val="24"/>
          <w:szCs w:val="24"/>
        </w:rPr>
        <w:t>самостоятельной работы обучающегося – 28 часов.</w:t>
      </w:r>
    </w:p>
    <w:p w:rsidR="00D62BAB" w:rsidRPr="006636C8" w:rsidRDefault="00D62BAB" w:rsidP="000E2330">
      <w:r w:rsidRPr="006636C8">
        <w:rPr>
          <w:b/>
        </w:rPr>
        <w:t xml:space="preserve">1.5. Обоснование вариативной части. </w:t>
      </w:r>
      <w:r w:rsidRPr="006636C8">
        <w:t>Вариативная часть: 24 часа. Основанием является практическая направленность выбранных тем, что предполагает их углубленное изучение: тема 1.2 «Участие общественности в управлении лесами» (2 часа лекционных, 2 часа практических работ); тема 2.1 «Устойчивое развитие и лесная политика» (2 часа лекционных); тема 2.2 «Система государственного управления лесами в РФ» (4 часа лекционных); тема 2.3 «Федеральные органы власти в области лесных отношений и их полномочия» (2 часа лекционных); тема 2.4 «Органы государственной власти субъектов Российской федерации в области лесных отношений и их полномочия» (2 часа лекционных); тема 3.1 «Лесное планирование. Лесной план субъектов» (2 часа лекционных); тема 3.2 «Плата за использование лесов» (1 час практической работы); тема 5.2 «Государственный лесной контроль» (1 час практической работы). Внесенные изменения рассмотрены на заседании предметной (цикловой) комиссии специальности «Лесное и ле</w:t>
      </w:r>
      <w:r w:rsidR="00790FCC" w:rsidRPr="006636C8">
        <w:t>сопарковое хозяйство».</w:t>
      </w:r>
      <w:r w:rsidR="000E2330" w:rsidRPr="006636C8">
        <w:t xml:space="preserve"> Протокол № 1 от 29.08.2014 г.</w:t>
      </w:r>
    </w:p>
    <w:p w:rsidR="00D62BAB" w:rsidRPr="006636C8" w:rsidRDefault="00D62BAB" w:rsidP="00D62BAB">
      <w:pPr>
        <w:jc w:val="center"/>
        <w:rPr>
          <w:b/>
        </w:rPr>
      </w:pPr>
    </w:p>
    <w:p w:rsidR="00D62BAB" w:rsidRPr="006636C8" w:rsidRDefault="00D62BAB" w:rsidP="00B8652B">
      <w:pPr>
        <w:jc w:val="center"/>
        <w:rPr>
          <w:b/>
        </w:rPr>
      </w:pPr>
      <w:r w:rsidRPr="006636C8">
        <w:rPr>
          <w:b/>
        </w:rPr>
        <w:t>2. СТРУКТУРА И СОДЕРЖАНИЕ УЧЕБНОЙ ДИСЦИПЛИНЫ</w:t>
      </w:r>
    </w:p>
    <w:p w:rsidR="00D62BAB" w:rsidRPr="006636C8" w:rsidRDefault="00D62BAB" w:rsidP="00B8652B">
      <w:pPr>
        <w:pStyle w:val="Style2"/>
        <w:widowControl/>
        <w:spacing w:line="240" w:lineRule="auto"/>
        <w:ind w:right="98" w:firstLine="0"/>
        <w:rPr>
          <w:b/>
          <w:bCs/>
        </w:rPr>
      </w:pPr>
      <w:r w:rsidRPr="006636C8">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1949"/>
      </w:tblGrid>
      <w:tr w:rsidR="00D62BAB" w:rsidRPr="006636C8" w:rsidTr="00016981">
        <w:tc>
          <w:tcPr>
            <w:tcW w:w="7621" w:type="dxa"/>
          </w:tcPr>
          <w:p w:rsidR="00D62BAB" w:rsidRPr="006636C8" w:rsidRDefault="00D62BAB" w:rsidP="00D62BAB">
            <w:pPr>
              <w:jc w:val="center"/>
              <w:rPr>
                <w:b/>
              </w:rPr>
            </w:pPr>
            <w:r w:rsidRPr="006636C8">
              <w:rPr>
                <w:b/>
              </w:rPr>
              <w:t>Вид учебной работы</w:t>
            </w:r>
          </w:p>
        </w:tc>
        <w:tc>
          <w:tcPr>
            <w:tcW w:w="1949" w:type="dxa"/>
          </w:tcPr>
          <w:p w:rsidR="00D62BAB" w:rsidRPr="006636C8" w:rsidRDefault="00D62BAB" w:rsidP="00B8652B">
            <w:pPr>
              <w:ind w:firstLine="0"/>
              <w:rPr>
                <w:b/>
              </w:rPr>
            </w:pPr>
            <w:r w:rsidRPr="006636C8">
              <w:rPr>
                <w:b/>
              </w:rPr>
              <w:t>Объём часов</w:t>
            </w:r>
          </w:p>
        </w:tc>
      </w:tr>
      <w:tr w:rsidR="00D62BAB" w:rsidRPr="006636C8" w:rsidTr="00016981">
        <w:tc>
          <w:tcPr>
            <w:tcW w:w="7621" w:type="dxa"/>
          </w:tcPr>
          <w:p w:rsidR="00D62BAB" w:rsidRPr="006636C8" w:rsidRDefault="00D62BAB" w:rsidP="00B8652B">
            <w:pPr>
              <w:ind w:firstLine="0"/>
              <w:rPr>
                <w:b/>
              </w:rPr>
            </w:pPr>
            <w:r w:rsidRPr="006636C8">
              <w:rPr>
                <w:b/>
              </w:rPr>
              <w:t>Максимальная учебная нагрузка (всего)</w:t>
            </w:r>
          </w:p>
        </w:tc>
        <w:tc>
          <w:tcPr>
            <w:tcW w:w="1949" w:type="dxa"/>
          </w:tcPr>
          <w:p w:rsidR="00D62BAB" w:rsidRPr="00957A5C" w:rsidRDefault="00D62BAB" w:rsidP="00D62BAB">
            <w:pPr>
              <w:jc w:val="center"/>
              <w:rPr>
                <w:b/>
              </w:rPr>
            </w:pPr>
            <w:r w:rsidRPr="00957A5C">
              <w:rPr>
                <w:b/>
              </w:rPr>
              <w:t>84</w:t>
            </w:r>
          </w:p>
        </w:tc>
      </w:tr>
      <w:tr w:rsidR="00D62BAB" w:rsidRPr="006636C8" w:rsidTr="00016981">
        <w:tc>
          <w:tcPr>
            <w:tcW w:w="7621" w:type="dxa"/>
          </w:tcPr>
          <w:p w:rsidR="00D62BAB" w:rsidRPr="006636C8" w:rsidRDefault="00D62BAB" w:rsidP="00B8652B">
            <w:pPr>
              <w:ind w:firstLine="0"/>
              <w:rPr>
                <w:b/>
              </w:rPr>
            </w:pPr>
            <w:r w:rsidRPr="006636C8">
              <w:rPr>
                <w:b/>
              </w:rPr>
              <w:t>Обязательная аудиторная учебная нагрузка (всего)</w:t>
            </w:r>
          </w:p>
        </w:tc>
        <w:tc>
          <w:tcPr>
            <w:tcW w:w="1949" w:type="dxa"/>
          </w:tcPr>
          <w:p w:rsidR="00D62BAB" w:rsidRPr="00957A5C" w:rsidRDefault="00D62BAB" w:rsidP="00D62BAB">
            <w:pPr>
              <w:jc w:val="center"/>
              <w:rPr>
                <w:b/>
              </w:rPr>
            </w:pPr>
            <w:r w:rsidRPr="00957A5C">
              <w:rPr>
                <w:b/>
              </w:rPr>
              <w:t>56</w:t>
            </w:r>
          </w:p>
        </w:tc>
      </w:tr>
      <w:tr w:rsidR="00D62BAB" w:rsidRPr="006636C8" w:rsidTr="00016981">
        <w:tc>
          <w:tcPr>
            <w:tcW w:w="7621" w:type="dxa"/>
          </w:tcPr>
          <w:p w:rsidR="00D62BAB" w:rsidRPr="006636C8" w:rsidRDefault="00D62BAB" w:rsidP="00B8652B">
            <w:pPr>
              <w:ind w:firstLine="0"/>
            </w:pPr>
            <w:r w:rsidRPr="006636C8">
              <w:rPr>
                <w:i/>
              </w:rPr>
              <w:t>в том числе</w:t>
            </w:r>
            <w:r w:rsidRPr="006636C8">
              <w:t>:</w:t>
            </w:r>
          </w:p>
        </w:tc>
        <w:tc>
          <w:tcPr>
            <w:tcW w:w="1949" w:type="dxa"/>
          </w:tcPr>
          <w:p w:rsidR="00D62BAB" w:rsidRPr="006636C8" w:rsidRDefault="00D62BAB" w:rsidP="00D62BAB">
            <w:pPr>
              <w:jc w:val="center"/>
            </w:pPr>
          </w:p>
        </w:tc>
      </w:tr>
      <w:tr w:rsidR="00D62BAB" w:rsidRPr="006636C8" w:rsidTr="00016981">
        <w:tc>
          <w:tcPr>
            <w:tcW w:w="7621" w:type="dxa"/>
          </w:tcPr>
          <w:p w:rsidR="00D62BAB" w:rsidRPr="006636C8" w:rsidRDefault="00D62BAB" w:rsidP="00B8652B">
            <w:pPr>
              <w:ind w:firstLine="0"/>
            </w:pPr>
            <w:r w:rsidRPr="006636C8">
              <w:t>лабораторные работы</w:t>
            </w:r>
          </w:p>
        </w:tc>
        <w:tc>
          <w:tcPr>
            <w:tcW w:w="1949" w:type="dxa"/>
          </w:tcPr>
          <w:p w:rsidR="00D62BAB" w:rsidRPr="006636C8" w:rsidRDefault="00D62BAB" w:rsidP="00D62BAB">
            <w:pPr>
              <w:jc w:val="center"/>
            </w:pPr>
            <w:r w:rsidRPr="006636C8">
              <w:t>-</w:t>
            </w:r>
          </w:p>
        </w:tc>
      </w:tr>
      <w:tr w:rsidR="00D62BAB" w:rsidRPr="006636C8" w:rsidTr="00016981">
        <w:tc>
          <w:tcPr>
            <w:tcW w:w="7621" w:type="dxa"/>
          </w:tcPr>
          <w:p w:rsidR="00D62BAB" w:rsidRPr="006636C8" w:rsidRDefault="00D62BAB" w:rsidP="00B8652B">
            <w:pPr>
              <w:ind w:firstLine="0"/>
            </w:pPr>
            <w:r w:rsidRPr="006636C8">
              <w:t>практические занятия</w:t>
            </w:r>
          </w:p>
        </w:tc>
        <w:tc>
          <w:tcPr>
            <w:tcW w:w="1949" w:type="dxa"/>
          </w:tcPr>
          <w:p w:rsidR="00D62BAB" w:rsidRPr="006636C8" w:rsidRDefault="00D62BAB" w:rsidP="00D62BAB">
            <w:pPr>
              <w:jc w:val="center"/>
            </w:pPr>
            <w:r w:rsidRPr="006636C8">
              <w:t>10</w:t>
            </w:r>
          </w:p>
        </w:tc>
      </w:tr>
      <w:tr w:rsidR="00D62BAB" w:rsidRPr="006636C8" w:rsidTr="00016981">
        <w:tc>
          <w:tcPr>
            <w:tcW w:w="7621" w:type="dxa"/>
          </w:tcPr>
          <w:p w:rsidR="00D62BAB" w:rsidRPr="006636C8" w:rsidRDefault="00D62BAB" w:rsidP="00B8652B">
            <w:pPr>
              <w:ind w:firstLine="0"/>
            </w:pPr>
            <w:r w:rsidRPr="006636C8">
              <w:t>контрольные работы</w:t>
            </w:r>
          </w:p>
        </w:tc>
        <w:tc>
          <w:tcPr>
            <w:tcW w:w="1949" w:type="dxa"/>
          </w:tcPr>
          <w:p w:rsidR="00D62BAB" w:rsidRPr="006636C8" w:rsidRDefault="00D62BAB" w:rsidP="00D62BAB">
            <w:pPr>
              <w:jc w:val="center"/>
            </w:pPr>
            <w:r w:rsidRPr="006636C8">
              <w:t>1</w:t>
            </w:r>
          </w:p>
        </w:tc>
      </w:tr>
      <w:tr w:rsidR="00D62BAB" w:rsidRPr="006636C8" w:rsidTr="00016981">
        <w:tc>
          <w:tcPr>
            <w:tcW w:w="7621" w:type="dxa"/>
          </w:tcPr>
          <w:p w:rsidR="00D62BAB" w:rsidRPr="006636C8" w:rsidRDefault="00D62BAB" w:rsidP="00B8652B">
            <w:pPr>
              <w:ind w:firstLine="0"/>
              <w:rPr>
                <w:b/>
              </w:rPr>
            </w:pPr>
            <w:r w:rsidRPr="006636C8">
              <w:rPr>
                <w:b/>
              </w:rPr>
              <w:t>Самостоятельная работа обучающегося (всего)</w:t>
            </w:r>
          </w:p>
        </w:tc>
        <w:tc>
          <w:tcPr>
            <w:tcW w:w="1949" w:type="dxa"/>
          </w:tcPr>
          <w:p w:rsidR="00D62BAB" w:rsidRPr="00957A5C" w:rsidRDefault="00D62BAB" w:rsidP="00D62BAB">
            <w:pPr>
              <w:jc w:val="center"/>
              <w:rPr>
                <w:b/>
              </w:rPr>
            </w:pPr>
            <w:r w:rsidRPr="00957A5C">
              <w:rPr>
                <w:b/>
              </w:rPr>
              <w:t>28</w:t>
            </w:r>
          </w:p>
        </w:tc>
      </w:tr>
      <w:tr w:rsidR="00D62BAB" w:rsidRPr="006636C8" w:rsidTr="00016981">
        <w:tc>
          <w:tcPr>
            <w:tcW w:w="7621" w:type="dxa"/>
          </w:tcPr>
          <w:p w:rsidR="00D62BAB" w:rsidRPr="006636C8" w:rsidRDefault="00D62BAB" w:rsidP="00B8652B">
            <w:pPr>
              <w:ind w:firstLine="0"/>
            </w:pPr>
            <w:r w:rsidRPr="006636C8">
              <w:t xml:space="preserve">в том числе: </w:t>
            </w:r>
          </w:p>
        </w:tc>
        <w:tc>
          <w:tcPr>
            <w:tcW w:w="1949" w:type="dxa"/>
          </w:tcPr>
          <w:p w:rsidR="00D62BAB" w:rsidRPr="006636C8" w:rsidRDefault="00D62BAB" w:rsidP="00D62BAB">
            <w:pPr>
              <w:jc w:val="center"/>
            </w:pPr>
          </w:p>
        </w:tc>
      </w:tr>
      <w:tr w:rsidR="00D62BAB" w:rsidRPr="006636C8" w:rsidTr="00016981">
        <w:tc>
          <w:tcPr>
            <w:tcW w:w="7621" w:type="dxa"/>
          </w:tcPr>
          <w:p w:rsidR="00D62BAB" w:rsidRPr="006636C8" w:rsidRDefault="00D62BAB" w:rsidP="00B8652B">
            <w:pPr>
              <w:ind w:firstLine="0"/>
            </w:pPr>
            <w:r w:rsidRPr="006636C8">
              <w:t>тематика внеаудиторной самостоятельной работы</w:t>
            </w:r>
          </w:p>
        </w:tc>
        <w:tc>
          <w:tcPr>
            <w:tcW w:w="1949" w:type="dxa"/>
          </w:tcPr>
          <w:p w:rsidR="00D62BAB" w:rsidRPr="006636C8" w:rsidRDefault="00D62BAB" w:rsidP="00D62BAB">
            <w:pPr>
              <w:jc w:val="center"/>
            </w:pPr>
            <w:r w:rsidRPr="006636C8">
              <w:t>-</w:t>
            </w:r>
          </w:p>
        </w:tc>
      </w:tr>
      <w:tr w:rsidR="00D62BAB" w:rsidRPr="006636C8" w:rsidTr="00016981">
        <w:tc>
          <w:tcPr>
            <w:tcW w:w="7621" w:type="dxa"/>
          </w:tcPr>
          <w:p w:rsidR="00D62BAB" w:rsidRPr="006636C8" w:rsidRDefault="00D62BAB" w:rsidP="00B8652B">
            <w:pPr>
              <w:ind w:firstLine="0"/>
            </w:pPr>
            <w:r w:rsidRPr="006636C8">
              <w:t>выполнение домашних самостоятельных заданий по разделам и темам дисциплины, подготовка к практическим работам, написание рефератов</w:t>
            </w:r>
          </w:p>
        </w:tc>
        <w:tc>
          <w:tcPr>
            <w:tcW w:w="1949" w:type="dxa"/>
          </w:tcPr>
          <w:p w:rsidR="00D62BAB" w:rsidRPr="006636C8" w:rsidRDefault="00D62BAB" w:rsidP="00D62BAB">
            <w:pPr>
              <w:jc w:val="center"/>
            </w:pPr>
            <w:r w:rsidRPr="006636C8">
              <w:t>28</w:t>
            </w:r>
          </w:p>
        </w:tc>
      </w:tr>
      <w:tr w:rsidR="00DA0000" w:rsidRPr="006636C8" w:rsidTr="00DA0000">
        <w:tc>
          <w:tcPr>
            <w:tcW w:w="9570" w:type="dxa"/>
            <w:gridSpan w:val="2"/>
          </w:tcPr>
          <w:p w:rsidR="00DA0000" w:rsidRPr="00DA0000" w:rsidRDefault="00DA0000" w:rsidP="00D62BAB">
            <w:pPr>
              <w:jc w:val="center"/>
              <w:rPr>
                <w:b/>
                <w:i/>
              </w:rPr>
            </w:pPr>
            <w:r>
              <w:rPr>
                <w:b/>
                <w:i/>
              </w:rPr>
              <w:t>Промежуточная</w:t>
            </w:r>
            <w:r w:rsidRPr="00DA0000">
              <w:rPr>
                <w:b/>
                <w:i/>
              </w:rPr>
              <w:t xml:space="preserve"> аттестация в форме дифференцированного зачета</w:t>
            </w:r>
          </w:p>
        </w:tc>
      </w:tr>
    </w:tbl>
    <w:p w:rsidR="00D62BAB" w:rsidRPr="006636C8" w:rsidRDefault="00D62BAB" w:rsidP="00D62BAB">
      <w:pPr>
        <w:sectPr w:rsidR="00D62BAB" w:rsidRPr="006636C8" w:rsidSect="003B02C4">
          <w:pgSz w:w="11906" w:h="16838"/>
          <w:pgMar w:top="1134" w:right="851" w:bottom="851" w:left="1418" w:header="709" w:footer="709" w:gutter="0"/>
          <w:cols w:space="708"/>
          <w:docGrid w:linePitch="360"/>
        </w:sectPr>
      </w:pPr>
    </w:p>
    <w:p w:rsidR="00D62BAB" w:rsidRPr="006636C8" w:rsidRDefault="00D62BAB" w:rsidP="000F796D">
      <w:pPr>
        <w:pStyle w:val="Style3"/>
        <w:widowControl/>
        <w:rPr>
          <w:b/>
        </w:rPr>
      </w:pPr>
      <w:r w:rsidRPr="006636C8">
        <w:rPr>
          <w:b/>
        </w:rPr>
        <w:lastRenderedPageBreak/>
        <w:t>2.2. Тематический план и содержание учебной дисциплины</w:t>
      </w:r>
      <w:r w:rsidRPr="006636C8">
        <w:rPr>
          <w:b/>
          <w:caps/>
        </w:rPr>
        <w:t xml:space="preserve"> «</w:t>
      </w:r>
      <w:r w:rsidRPr="006636C8">
        <w:rPr>
          <w:b/>
        </w:rPr>
        <w:t>Правовые и организационные основы государственного управления лесами»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4"/>
        <w:gridCol w:w="8861"/>
        <w:gridCol w:w="1273"/>
        <w:gridCol w:w="6"/>
        <w:gridCol w:w="1288"/>
      </w:tblGrid>
      <w:tr w:rsidR="000F796D" w:rsidRPr="006636C8" w:rsidTr="00666B91">
        <w:trPr>
          <w:trHeight w:val="436"/>
        </w:trPr>
        <w:tc>
          <w:tcPr>
            <w:tcW w:w="1060"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 xml:space="preserve">Наименование </w:t>
            </w:r>
          </w:p>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разделов и тем</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957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Содержание учебного материала, лабораторные работы и практические занятия, самостоятельная работа обучающихся</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Объем часов</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Уровень освоения</w:t>
            </w:r>
          </w:p>
        </w:tc>
      </w:tr>
      <w:tr w:rsidR="000F796D" w:rsidRPr="006636C8" w:rsidTr="000F796D">
        <w:trPr>
          <w:trHeight w:val="20"/>
        </w:trPr>
        <w:tc>
          <w:tcPr>
            <w:tcW w:w="1060" w:type="pct"/>
            <w:tcBorders>
              <w:top w:val="single" w:sz="4" w:space="0" w:color="auto"/>
              <w:left w:val="single" w:sz="4" w:space="0" w:color="auto"/>
              <w:bottom w:val="single" w:sz="4" w:space="0" w:color="auto"/>
              <w:right w:val="single" w:sz="4" w:space="0" w:color="auto"/>
            </w:tcBorders>
            <w:vAlign w:val="center"/>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1</w:t>
            </w:r>
          </w:p>
        </w:tc>
        <w:tc>
          <w:tcPr>
            <w:tcW w:w="3055" w:type="pct"/>
            <w:tcBorders>
              <w:top w:val="single" w:sz="4" w:space="0" w:color="auto"/>
              <w:left w:val="single" w:sz="4" w:space="0" w:color="auto"/>
              <w:bottom w:val="single" w:sz="4" w:space="0" w:color="auto"/>
              <w:right w:val="single" w:sz="4" w:space="0" w:color="auto"/>
            </w:tcBorders>
            <w:vAlign w:val="center"/>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2</w:t>
            </w:r>
          </w:p>
        </w:tc>
        <w:tc>
          <w:tcPr>
            <w:tcW w:w="439" w:type="pct"/>
            <w:tcBorders>
              <w:top w:val="single" w:sz="4" w:space="0" w:color="auto"/>
              <w:left w:val="single" w:sz="4" w:space="0" w:color="auto"/>
              <w:bottom w:val="single" w:sz="4" w:space="0" w:color="auto"/>
              <w:right w:val="single" w:sz="4" w:space="0" w:color="auto"/>
            </w:tcBorders>
            <w:vAlign w:val="center"/>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3</w:t>
            </w:r>
          </w:p>
        </w:tc>
        <w:tc>
          <w:tcPr>
            <w:tcW w:w="446" w:type="pct"/>
            <w:gridSpan w:val="2"/>
            <w:tcBorders>
              <w:top w:val="single" w:sz="4" w:space="0" w:color="auto"/>
              <w:left w:val="single" w:sz="4" w:space="0" w:color="auto"/>
              <w:bottom w:val="single" w:sz="4" w:space="0" w:color="auto"/>
              <w:right w:val="single" w:sz="4" w:space="0" w:color="auto"/>
            </w:tcBorders>
            <w:vAlign w:val="center"/>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4</w:t>
            </w:r>
          </w:p>
        </w:tc>
      </w:tr>
      <w:tr w:rsidR="000F796D" w:rsidRPr="006636C8" w:rsidTr="00666B91">
        <w:trPr>
          <w:trHeight w:val="1034"/>
        </w:trPr>
        <w:tc>
          <w:tcPr>
            <w:tcW w:w="1060" w:type="pct"/>
            <w:tcBorders>
              <w:left w:val="single" w:sz="4" w:space="0" w:color="auto"/>
              <w:bottom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Введение</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666B91">
            <w:pPr>
              <w:ind w:firstLine="0"/>
            </w:pPr>
            <w:r w:rsidRPr="006636C8">
              <w:t xml:space="preserve">Содержание дисциплины, её структура и связь с лесоводственными, управленческими и экономическими дисциплинами. Практическая направленность дисциплины. Понятие и цели лесоуправления. Структура государственного управления лесами. Исторические аспекты развития лесоуправления в России. </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r>
      <w:tr w:rsidR="000F796D" w:rsidRPr="006636C8" w:rsidTr="000F796D">
        <w:trPr>
          <w:trHeight w:val="20"/>
        </w:trPr>
        <w:tc>
          <w:tcPr>
            <w:tcW w:w="1060" w:type="pct"/>
            <w:tcBorders>
              <w:top w:val="single" w:sz="4" w:space="0" w:color="auto"/>
              <w:left w:val="single" w:sz="4" w:space="0" w:color="auto"/>
              <w:bottom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Раздел 1. Правовые основы государственного управления лесами</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rPr>
                <w:bCs/>
              </w:rPr>
            </w:pP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606452"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6</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1269"/>
        </w:trPr>
        <w:tc>
          <w:tcPr>
            <w:tcW w:w="1060" w:type="pct"/>
            <w:tcBorders>
              <w:top w:val="single" w:sz="4" w:space="0" w:color="auto"/>
              <w:left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Тема 1.1.</w:t>
            </w:r>
            <w:r w:rsidRPr="006636C8">
              <w:rPr>
                <w:bCs/>
              </w:rPr>
              <w:t xml:space="preserve"> Правовое обеспечение государственного управления лесами</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t xml:space="preserve">Лесной кодекс РФ, его основные положения. Участники лесных отношений. Объекты лесных отношений. Федеральные законы и другие нормативные  правовые акты, регулирующие лесные и связанные с ним отношения. Законы субъектов РФ, муниципальные правовые акты в системе лесных отношений. Лесное законодательство в системе экологического права. </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F796D" w:rsidRPr="006636C8" w:rsidRDefault="00666B91"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708"/>
        </w:trPr>
        <w:tc>
          <w:tcPr>
            <w:tcW w:w="1060" w:type="pct"/>
            <w:vMerge w:val="restart"/>
            <w:tcBorders>
              <w:top w:val="single" w:sz="4" w:space="0" w:color="auto"/>
              <w:left w:val="single" w:sz="4" w:space="0" w:color="auto"/>
              <w:right w:val="single" w:sz="4" w:space="0" w:color="auto"/>
            </w:tcBorders>
          </w:tcPr>
          <w:p w:rsidR="000F796D" w:rsidRPr="006636C8" w:rsidRDefault="000F796D" w:rsidP="00666B91">
            <w:pPr>
              <w:ind w:firstLine="0"/>
              <w:jc w:val="left"/>
              <w:rPr>
                <w:bCs/>
              </w:rPr>
            </w:pPr>
            <w:r w:rsidRPr="006636C8">
              <w:rPr>
                <w:b/>
                <w:bCs/>
              </w:rPr>
              <w:t>Тема 1.2.</w:t>
            </w:r>
            <w:r w:rsidRPr="006636C8">
              <w:rPr>
                <w:bCs/>
              </w:rPr>
              <w:t xml:space="preserve"> Участие общественности в управлении лесами</w:t>
            </w:r>
          </w:p>
          <w:p w:rsidR="000F796D" w:rsidRPr="006636C8" w:rsidRDefault="000F796D" w:rsidP="00666B91">
            <w:pPr>
              <w:ind w:firstLine="0"/>
              <w:jc w:val="left"/>
              <w:rPr>
                <w:bCs/>
              </w:rPr>
            </w:pPr>
          </w:p>
          <w:p w:rsidR="000F796D" w:rsidRPr="006636C8" w:rsidRDefault="000F796D" w:rsidP="00666B91">
            <w:pPr>
              <w:ind w:firstLine="0"/>
              <w:jc w:val="left"/>
              <w:rPr>
                <w:bCs/>
              </w:rPr>
            </w:pPr>
          </w:p>
          <w:p w:rsidR="000F796D" w:rsidRPr="006636C8" w:rsidRDefault="000F796D" w:rsidP="00666B91">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t xml:space="preserve">Понятие общественности. Субъекты общественного участия. Правовые аспекты участия общественности в управлении лесами и получения достоверной информации о лесохозяйственной деятельности. Формы и методы участия общественности в управлении лесами. Задачи государственных органов управления лесами по взаимодействию с общественностью. Конфликты и способы их разрешения. </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6B7A01"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225"/>
        </w:trPr>
        <w:tc>
          <w:tcPr>
            <w:tcW w:w="1060" w:type="pct"/>
            <w:vMerge/>
            <w:tcBorders>
              <w:left w:val="single" w:sz="4" w:space="0" w:color="auto"/>
              <w:bottom w:val="single" w:sz="4" w:space="0" w:color="auto"/>
              <w:right w:val="single" w:sz="4" w:space="0" w:color="auto"/>
            </w:tcBorders>
          </w:tcPr>
          <w:p w:rsidR="000F796D" w:rsidRPr="006636C8" w:rsidRDefault="000F796D" w:rsidP="00666B91">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rPr>
                <w:b/>
              </w:rPr>
              <w:t>Самостоятельная работа:</w:t>
            </w:r>
            <w:r w:rsidRPr="006636C8">
              <w:t xml:space="preserve"> Составить обращение к населению в связи с началом пожароопасного периода</w:t>
            </w:r>
          </w:p>
        </w:tc>
        <w:tc>
          <w:tcPr>
            <w:tcW w:w="439" w:type="pct"/>
            <w:tcBorders>
              <w:left w:val="single" w:sz="4" w:space="0" w:color="auto"/>
              <w:bottom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20"/>
        </w:trPr>
        <w:tc>
          <w:tcPr>
            <w:tcW w:w="1060" w:type="pct"/>
            <w:tcBorders>
              <w:top w:val="single" w:sz="4" w:space="0" w:color="auto"/>
              <w:left w:val="single" w:sz="4" w:space="0" w:color="auto"/>
              <w:bottom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Раздел 2. Организация государственного управления лесами</w:t>
            </w:r>
          </w:p>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18</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414"/>
        </w:trPr>
        <w:tc>
          <w:tcPr>
            <w:tcW w:w="1060" w:type="pct"/>
            <w:vMerge w:val="restart"/>
            <w:tcBorders>
              <w:top w:val="single" w:sz="4" w:space="0" w:color="auto"/>
              <w:left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
                <w:bCs/>
              </w:rPr>
              <w:t xml:space="preserve">Тема 2.1. </w:t>
            </w:r>
            <w:r w:rsidRPr="006636C8">
              <w:rPr>
                <w:bCs/>
              </w:rPr>
              <w:t>Устойчивое развитие и лесная политика</w:t>
            </w:r>
          </w:p>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pStyle w:val="FR1"/>
              <w:jc w:val="both"/>
              <w:rPr>
                <w:sz w:val="24"/>
                <w:szCs w:val="24"/>
              </w:rPr>
            </w:pPr>
            <w:r w:rsidRPr="006636C8">
              <w:rPr>
                <w:sz w:val="24"/>
                <w:szCs w:val="24"/>
              </w:rPr>
              <w:t>Условия, обеспечивающие устойчивое экономическое развитие. Определение модели устойчивого развития. Показатели устойчивого управления лесами. Понятие устойчивого управления лесами. Лесная сертификация. Лесная политика и международные обязательства в сфере использования, воспроизводства, охраны и защиты лесов. Зарубежный опыт лесоуправления.</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r>
      <w:tr w:rsidR="000F796D" w:rsidRPr="006636C8" w:rsidTr="00666B91">
        <w:trPr>
          <w:trHeight w:val="697"/>
        </w:trPr>
        <w:tc>
          <w:tcPr>
            <w:tcW w:w="1060" w:type="pct"/>
            <w:vMerge/>
            <w:tcBorders>
              <w:left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bCs/>
              </w:rPr>
            </w:pPr>
            <w:r w:rsidRPr="006636C8">
              <w:rPr>
                <w:b/>
                <w:bCs/>
              </w:rPr>
              <w:t xml:space="preserve">Самостоятельная работа: </w:t>
            </w:r>
          </w:p>
          <w:p w:rsidR="000F796D" w:rsidRPr="006636C8" w:rsidRDefault="000F796D" w:rsidP="000F796D">
            <w:pPr>
              <w:ind w:firstLine="0"/>
            </w:pPr>
            <w:r w:rsidRPr="006636C8">
              <w:t>Подготовить доклад о лесной политике в развитых странах; подготовить реферат о внедрении в России опыта лесной политики развитых стран.</w:t>
            </w:r>
          </w:p>
        </w:tc>
        <w:tc>
          <w:tcPr>
            <w:tcW w:w="439" w:type="pct"/>
            <w:tcBorders>
              <w:top w:val="single" w:sz="4" w:space="0" w:color="auto"/>
              <w:left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389"/>
        </w:trPr>
        <w:tc>
          <w:tcPr>
            <w:tcW w:w="1060" w:type="pct"/>
            <w:vMerge w:val="restart"/>
            <w:tcBorders>
              <w:top w:val="single" w:sz="4" w:space="0" w:color="auto"/>
              <w:left w:val="single" w:sz="4" w:space="0" w:color="auto"/>
              <w:right w:val="single" w:sz="4" w:space="0" w:color="auto"/>
            </w:tcBorders>
          </w:tcPr>
          <w:p w:rsidR="000F796D" w:rsidRPr="006636C8" w:rsidRDefault="000F796D" w:rsidP="00666B91">
            <w:pPr>
              <w:ind w:firstLine="0"/>
              <w:jc w:val="left"/>
              <w:rPr>
                <w:bCs/>
              </w:rPr>
            </w:pPr>
            <w:r w:rsidRPr="006636C8">
              <w:rPr>
                <w:b/>
                <w:bCs/>
              </w:rPr>
              <w:t xml:space="preserve">Тема 2.2. </w:t>
            </w:r>
            <w:r w:rsidRPr="006636C8">
              <w:rPr>
                <w:bCs/>
              </w:rPr>
              <w:t xml:space="preserve">Система </w:t>
            </w:r>
          </w:p>
          <w:p w:rsidR="000F796D" w:rsidRPr="006636C8" w:rsidRDefault="000F796D" w:rsidP="00666B91">
            <w:pPr>
              <w:ind w:firstLine="0"/>
              <w:jc w:val="left"/>
              <w:rPr>
                <w:bCs/>
              </w:rPr>
            </w:pPr>
            <w:r w:rsidRPr="006636C8">
              <w:rPr>
                <w:bCs/>
              </w:rPr>
              <w:t>государственного управления лесами в Российской Федерации</w:t>
            </w:r>
          </w:p>
          <w:p w:rsidR="000F796D" w:rsidRPr="006636C8" w:rsidRDefault="000F796D" w:rsidP="00666B91">
            <w:pPr>
              <w:ind w:firstLine="0"/>
              <w:jc w:val="left"/>
              <w:rPr>
                <w:bCs/>
              </w:rPr>
            </w:pPr>
          </w:p>
          <w:p w:rsidR="000F796D" w:rsidRPr="006636C8" w:rsidRDefault="000F796D" w:rsidP="00666B91">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pStyle w:val="33"/>
              <w:jc w:val="both"/>
              <w:rPr>
                <w:b/>
                <w:sz w:val="24"/>
                <w:szCs w:val="24"/>
              </w:rPr>
            </w:pPr>
            <w:r w:rsidRPr="006636C8">
              <w:rPr>
                <w:sz w:val="24"/>
                <w:szCs w:val="24"/>
              </w:rPr>
              <w:t xml:space="preserve">Система управления лесами в Российской Федерации. Хозяйственное управление лесами, осуществление мероприятий по охране, защите и воспроизводство лесов. Виды и состав функций государственного управления лесами. Этапы развития федеративных отношений в системе управления лесами. Распределение функций управления лесами по уровням управления. </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C94778"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709"/>
        </w:trPr>
        <w:tc>
          <w:tcPr>
            <w:tcW w:w="1060" w:type="pct"/>
            <w:vMerge/>
            <w:tcBorders>
              <w:left w:val="single" w:sz="4" w:space="0" w:color="auto"/>
              <w:right w:val="single" w:sz="4" w:space="0" w:color="auto"/>
            </w:tcBorders>
          </w:tcPr>
          <w:p w:rsidR="000F796D" w:rsidRPr="006636C8" w:rsidRDefault="000F796D" w:rsidP="00666B91">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rPr>
                <w:b/>
              </w:rPr>
            </w:pPr>
            <w:r w:rsidRPr="006636C8">
              <w:rPr>
                <w:b/>
              </w:rPr>
              <w:t xml:space="preserve">Самостоятельная работа: </w:t>
            </w:r>
          </w:p>
          <w:p w:rsidR="000F796D" w:rsidRPr="006636C8" w:rsidRDefault="000F796D" w:rsidP="000F796D">
            <w:pPr>
              <w:ind w:firstLine="0"/>
            </w:pPr>
            <w:r w:rsidRPr="006636C8">
              <w:t>Подготовить доклад о формировании функций управления лесами с 1996г по текущий год</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1338"/>
        </w:trPr>
        <w:tc>
          <w:tcPr>
            <w:tcW w:w="1060" w:type="pct"/>
            <w:vMerge w:val="restart"/>
            <w:tcBorders>
              <w:top w:val="single" w:sz="4" w:space="0" w:color="auto"/>
              <w:left w:val="single" w:sz="4" w:space="0" w:color="auto"/>
              <w:right w:val="single" w:sz="4" w:space="0" w:color="auto"/>
            </w:tcBorders>
          </w:tcPr>
          <w:p w:rsidR="000F796D" w:rsidRPr="006636C8" w:rsidRDefault="000F796D" w:rsidP="00666B91">
            <w:pPr>
              <w:ind w:firstLine="0"/>
              <w:jc w:val="left"/>
              <w:rPr>
                <w:bCs/>
              </w:rPr>
            </w:pPr>
            <w:r w:rsidRPr="006636C8">
              <w:rPr>
                <w:b/>
                <w:bCs/>
              </w:rPr>
              <w:t xml:space="preserve">Тема 2.3. </w:t>
            </w:r>
            <w:r w:rsidRPr="006636C8">
              <w:rPr>
                <w:bCs/>
              </w:rPr>
              <w:t>Федеральные органы власти в области лесных отношений и их полномочия</w:t>
            </w:r>
          </w:p>
          <w:p w:rsidR="000F796D" w:rsidRPr="006636C8" w:rsidRDefault="000F796D" w:rsidP="00666B91">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t xml:space="preserve">Структура федеральных органов управления лесами: Министерство сельского хозяйства РФ, Россельхознадзор, Рослесхоз. Инструменты государственного управления лесами: лесной план субъекта РФ, лесохозяйственный регламент лесничества, проект освоения лесов, лесная декларация. </w:t>
            </w:r>
          </w:p>
          <w:p w:rsidR="000F796D" w:rsidRPr="006636C8" w:rsidRDefault="000F796D" w:rsidP="000F796D">
            <w:pPr>
              <w:ind w:firstLine="0"/>
              <w:rPr>
                <w:b/>
              </w:rPr>
            </w:pPr>
            <w:r w:rsidRPr="006636C8">
              <w:t>Обеспечение государственного управления лесами.</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666B91">
        <w:trPr>
          <w:trHeight w:val="1074"/>
        </w:trPr>
        <w:tc>
          <w:tcPr>
            <w:tcW w:w="1060" w:type="pct"/>
            <w:vMerge/>
            <w:tcBorders>
              <w:left w:val="single" w:sz="4" w:space="0" w:color="auto"/>
              <w:right w:val="single" w:sz="4" w:space="0" w:color="auto"/>
            </w:tcBorders>
          </w:tcPr>
          <w:p w:rsidR="000F796D" w:rsidRPr="006636C8" w:rsidRDefault="000F796D" w:rsidP="00666B91">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rPr>
                <w:b/>
              </w:rPr>
            </w:pPr>
            <w:r w:rsidRPr="006636C8">
              <w:rPr>
                <w:b/>
              </w:rPr>
              <w:t xml:space="preserve">Самостоятельная работа: </w:t>
            </w:r>
          </w:p>
          <w:p w:rsidR="000F796D" w:rsidRPr="006636C8" w:rsidRDefault="000F796D" w:rsidP="000F796D">
            <w:pPr>
              <w:ind w:firstLine="0"/>
            </w:pPr>
            <w:r w:rsidRPr="006636C8">
              <w:t>Составить схему функций управления лесами. Подготовить сообщение о порядке передачи функций управления лесным хозяйством с федерального уровня на уровень субьекта федерации.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273"/>
        </w:trPr>
        <w:tc>
          <w:tcPr>
            <w:tcW w:w="1060" w:type="pct"/>
            <w:vMerge w:val="restart"/>
            <w:tcBorders>
              <w:left w:val="single" w:sz="4" w:space="0" w:color="auto"/>
              <w:right w:val="single" w:sz="4" w:space="0" w:color="auto"/>
            </w:tcBorders>
          </w:tcPr>
          <w:p w:rsidR="000F796D" w:rsidRPr="006636C8" w:rsidRDefault="000F796D" w:rsidP="00666B91">
            <w:pPr>
              <w:ind w:firstLine="0"/>
              <w:jc w:val="left"/>
              <w:rPr>
                <w:bCs/>
              </w:rPr>
            </w:pPr>
            <w:r w:rsidRPr="006636C8">
              <w:rPr>
                <w:b/>
                <w:bCs/>
              </w:rPr>
              <w:t>Тема 2.4.</w:t>
            </w:r>
            <w:r w:rsidRPr="006636C8">
              <w:rPr>
                <w:bCs/>
              </w:rPr>
              <w:t xml:space="preserve"> Органы государственной власти субъектов РФ в области лесных отношений и их полномочия</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t>Структура государственного управления лесами в субъектах РФ: уполномоченный орган исполнительной власти субъекта РФ (в составе администрации, Правительства) и лесничество (лесопарки). Полномочия органов государственной власти субъектов РФ в области лесных отношений.</w:t>
            </w:r>
          </w:p>
          <w:p w:rsidR="000F796D" w:rsidRPr="006636C8" w:rsidRDefault="000F796D" w:rsidP="000F796D">
            <w:pPr>
              <w:ind w:firstLine="0"/>
              <w:rPr>
                <w:b/>
              </w:rPr>
            </w:pPr>
            <w:r w:rsidRPr="006636C8">
              <w:t xml:space="preserve">Структура управления лесничеством. Основное направление деятельности лесничества и предоставление управленческих услуг в соответствии с лесохозяйственным регламентом. Виды деятельности и управленческих функций лесничества. Административный регламент исполнения государственных функций лесничеством. </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C94778"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7</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727"/>
        </w:trPr>
        <w:tc>
          <w:tcPr>
            <w:tcW w:w="1060" w:type="pct"/>
            <w:vMerge/>
            <w:tcBorders>
              <w:left w:val="single" w:sz="4" w:space="0" w:color="auto"/>
              <w:bottom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rPr>
                <w:b/>
              </w:rPr>
              <w:t>Самостоятельная работа:</w:t>
            </w:r>
          </w:p>
          <w:p w:rsidR="000F796D" w:rsidRPr="006636C8" w:rsidRDefault="000F796D" w:rsidP="000F796D">
            <w:pPr>
              <w:ind w:firstLine="0"/>
            </w:pPr>
            <w:r w:rsidRPr="006636C8">
              <w:t>Составить схему полномочий органов власти Алтайского края в области лесных полномочий.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367"/>
        </w:trPr>
        <w:tc>
          <w:tcPr>
            <w:tcW w:w="1060" w:type="pct"/>
            <w:tcBorders>
              <w:left w:val="single" w:sz="4" w:space="0" w:color="auto"/>
              <w:bottom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rPr>
                <w:b/>
              </w:rPr>
            </w:pPr>
            <w:r w:rsidRPr="006636C8">
              <w:rPr>
                <w:b/>
              </w:rPr>
              <w:t>Контрольная работа</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840"/>
        </w:trPr>
        <w:tc>
          <w:tcPr>
            <w:tcW w:w="1060" w:type="pct"/>
            <w:tcBorders>
              <w:left w:val="single" w:sz="4" w:space="0" w:color="auto"/>
              <w:right w:val="single" w:sz="4" w:space="0" w:color="auto"/>
            </w:tcBorders>
          </w:tcPr>
          <w:p w:rsidR="000F796D" w:rsidRPr="006636C8" w:rsidRDefault="000F796D" w:rsidP="000F796D">
            <w:pPr>
              <w:ind w:firstLine="0"/>
              <w:jc w:val="left"/>
              <w:rPr>
                <w:b/>
                <w:bCs/>
              </w:rPr>
            </w:pPr>
            <w:r w:rsidRPr="006636C8">
              <w:rPr>
                <w:b/>
                <w:bCs/>
              </w:rPr>
              <w:lastRenderedPageBreak/>
              <w:t>Раздел 3. Экономические основы государственного управления лесами</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8</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017"/>
        </w:trPr>
        <w:tc>
          <w:tcPr>
            <w:tcW w:w="1060" w:type="pct"/>
            <w:tcBorders>
              <w:left w:val="single" w:sz="4" w:space="0" w:color="auto"/>
              <w:right w:val="single" w:sz="4" w:space="0" w:color="auto"/>
            </w:tcBorders>
          </w:tcPr>
          <w:p w:rsidR="000F796D" w:rsidRPr="006636C8" w:rsidRDefault="000F796D" w:rsidP="000F796D">
            <w:pPr>
              <w:ind w:firstLine="0"/>
              <w:jc w:val="left"/>
              <w:rPr>
                <w:bCs/>
              </w:rPr>
            </w:pPr>
            <w:r w:rsidRPr="006636C8">
              <w:rPr>
                <w:b/>
                <w:bCs/>
              </w:rPr>
              <w:t xml:space="preserve">Тема 3.1. </w:t>
            </w:r>
            <w:r w:rsidRPr="006636C8">
              <w:rPr>
                <w:bCs/>
              </w:rPr>
              <w:t>Лесное планирование. Лесной план субъектов</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t>Цели и задачи лесного планирования. Лесное планирование как отраслевая разновидность экономического планирования. Планирование в области использования, охраны, защиты лесов как необходимое условие обеспечения устойчивого развития территории с экономической оценкой результатов действий органов государственной власти субъектов РФ. Финансовая (экономическая) система в лесном хозяйстве. Правовые рамки лесного планирования на уровне субъекта РФ, определенные Лесным кодексом. Состав лесного плана субъекта РФ, порядок его разработки и утверждения.</w:t>
            </w:r>
          </w:p>
        </w:tc>
        <w:tc>
          <w:tcPr>
            <w:tcW w:w="439" w:type="pct"/>
            <w:tcBorders>
              <w:top w:val="single" w:sz="4" w:space="0" w:color="auto"/>
              <w:left w:val="single" w:sz="4" w:space="0" w:color="auto"/>
              <w:right w:val="single" w:sz="4" w:space="0" w:color="auto"/>
            </w:tcBorders>
          </w:tcPr>
          <w:p w:rsidR="000F796D" w:rsidRPr="006636C8" w:rsidRDefault="005F3C24"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840"/>
        </w:trPr>
        <w:tc>
          <w:tcPr>
            <w:tcW w:w="1060" w:type="pct"/>
            <w:vMerge w:val="restart"/>
            <w:tcBorders>
              <w:left w:val="single" w:sz="4" w:space="0" w:color="auto"/>
              <w:right w:val="single" w:sz="4" w:space="0" w:color="auto"/>
            </w:tcBorders>
          </w:tcPr>
          <w:p w:rsidR="000F796D" w:rsidRPr="006636C8" w:rsidRDefault="000F796D" w:rsidP="000F796D">
            <w:pPr>
              <w:ind w:firstLine="0"/>
              <w:jc w:val="left"/>
              <w:rPr>
                <w:bCs/>
              </w:rPr>
            </w:pPr>
            <w:r w:rsidRPr="006636C8">
              <w:rPr>
                <w:b/>
                <w:bCs/>
              </w:rPr>
              <w:t xml:space="preserve">Тема 3.2. </w:t>
            </w:r>
            <w:r w:rsidRPr="006636C8">
              <w:rPr>
                <w:bCs/>
              </w:rPr>
              <w:t>Плата за использования лесов</w:t>
            </w:r>
          </w:p>
          <w:p w:rsidR="000F796D" w:rsidRPr="006636C8" w:rsidRDefault="000F796D" w:rsidP="000F796D">
            <w:pPr>
              <w:ind w:firstLine="0"/>
              <w:jc w:val="left"/>
              <w:rPr>
                <w:bCs/>
              </w:rPr>
            </w:pPr>
          </w:p>
          <w:p w:rsidR="000F796D" w:rsidRPr="006636C8" w:rsidRDefault="000F796D" w:rsidP="000F796D">
            <w:pPr>
              <w:ind w:firstLine="0"/>
              <w:jc w:val="left"/>
              <w:rPr>
                <w:bCs/>
              </w:rPr>
            </w:pPr>
          </w:p>
          <w:p w:rsidR="000F796D" w:rsidRPr="006636C8" w:rsidRDefault="000F796D" w:rsidP="000F796D">
            <w:pPr>
              <w:ind w:firstLine="0"/>
              <w:jc w:val="left"/>
              <w:rPr>
                <w:bCs/>
              </w:rPr>
            </w:pPr>
          </w:p>
          <w:p w:rsidR="000F796D" w:rsidRPr="006636C8" w:rsidRDefault="000F796D" w:rsidP="000F796D">
            <w:pPr>
              <w:ind w:firstLine="0"/>
              <w:jc w:val="left"/>
              <w:rPr>
                <w:bCs/>
              </w:rPr>
            </w:pPr>
          </w:p>
          <w:p w:rsidR="000F796D" w:rsidRPr="006636C8" w:rsidRDefault="000F796D" w:rsidP="000F796D">
            <w:pPr>
              <w:ind w:firstLine="0"/>
              <w:jc w:val="left"/>
              <w:rPr>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t>Роль платы за использования лесов в формировании финансовой системы в лесном секторе и финансировании ведения лесного хозяйства. Порядок установления, размер и распределение платежей за использование лесов.</w:t>
            </w:r>
          </w:p>
        </w:tc>
        <w:tc>
          <w:tcPr>
            <w:tcW w:w="439" w:type="pct"/>
            <w:tcBorders>
              <w:top w:val="single" w:sz="4" w:space="0" w:color="auto"/>
              <w:left w:val="single" w:sz="4" w:space="0" w:color="auto"/>
              <w:right w:val="single" w:sz="4" w:space="0" w:color="auto"/>
            </w:tcBorders>
          </w:tcPr>
          <w:p w:rsidR="000F796D" w:rsidRPr="006636C8" w:rsidRDefault="005F3C24"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666B91">
        <w:trPr>
          <w:trHeight w:val="904"/>
        </w:trPr>
        <w:tc>
          <w:tcPr>
            <w:tcW w:w="1060" w:type="pct"/>
            <w:vMerge/>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rPr>
                <w:b/>
              </w:rPr>
              <w:t>Практическое занятие</w:t>
            </w:r>
          </w:p>
          <w:p w:rsidR="000F796D" w:rsidRPr="006636C8" w:rsidRDefault="000F796D" w:rsidP="000F796D">
            <w:pPr>
              <w:ind w:firstLine="0"/>
            </w:pPr>
            <w:r w:rsidRPr="006636C8">
              <w:t>Определение размера арендной платы при использовании лесных участков для различных видов использования.</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0F796D" w:rsidRPr="006636C8" w:rsidTr="000F796D">
        <w:trPr>
          <w:trHeight w:val="195"/>
        </w:trPr>
        <w:tc>
          <w:tcPr>
            <w:tcW w:w="1060" w:type="pct"/>
            <w:vMerge/>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pPr>
            <w:r w:rsidRPr="006636C8">
              <w:rPr>
                <w:b/>
              </w:rPr>
              <w:t>Самостоятельная работа:</w:t>
            </w:r>
          </w:p>
          <w:p w:rsidR="000F796D" w:rsidRPr="006636C8" w:rsidRDefault="000F796D" w:rsidP="000F796D">
            <w:pPr>
              <w:ind w:firstLine="0"/>
            </w:pPr>
            <w:r w:rsidRPr="006636C8">
              <w:t>Подготовить доклад о формировании платы за лесные ресурсы в развитых странах. Рассчитать арендную плату по индивидуальному заданию.</w:t>
            </w:r>
          </w:p>
        </w:tc>
        <w:tc>
          <w:tcPr>
            <w:tcW w:w="439" w:type="pct"/>
            <w:tcBorders>
              <w:top w:val="single" w:sz="4" w:space="0" w:color="auto"/>
              <w:left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1119"/>
        </w:trPr>
        <w:tc>
          <w:tcPr>
            <w:tcW w:w="1060" w:type="pct"/>
            <w:tcBorders>
              <w:top w:val="single" w:sz="4" w:space="0" w:color="auto"/>
              <w:left w:val="single" w:sz="4" w:space="0" w:color="auto"/>
              <w:right w:val="single" w:sz="4" w:space="0" w:color="auto"/>
            </w:tcBorders>
          </w:tcPr>
          <w:p w:rsidR="000F796D" w:rsidRPr="006636C8" w:rsidRDefault="000F796D" w:rsidP="000F796D">
            <w:pPr>
              <w:ind w:firstLine="0"/>
              <w:jc w:val="left"/>
              <w:rPr>
                <w:b/>
                <w:bCs/>
              </w:rPr>
            </w:pPr>
            <w:r w:rsidRPr="006636C8">
              <w:rPr>
                <w:b/>
                <w:bCs/>
              </w:rPr>
              <w:t>Раздел 4. Государственное управление использованием лесов</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p>
        </w:tc>
        <w:tc>
          <w:tcPr>
            <w:tcW w:w="439" w:type="pct"/>
            <w:tcBorders>
              <w:top w:val="single" w:sz="4" w:space="0" w:color="auto"/>
              <w:left w:val="single" w:sz="4" w:space="0" w:color="auto"/>
              <w:right w:val="single" w:sz="4" w:space="0" w:color="auto"/>
            </w:tcBorders>
          </w:tcPr>
          <w:p w:rsidR="000F796D" w:rsidRPr="006636C8" w:rsidRDefault="00606452"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10</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583"/>
        </w:trPr>
        <w:tc>
          <w:tcPr>
            <w:tcW w:w="1060" w:type="pct"/>
            <w:vMerge w:val="restart"/>
            <w:tcBorders>
              <w:left w:val="single" w:sz="4" w:space="0" w:color="auto"/>
              <w:right w:val="single" w:sz="4" w:space="0" w:color="auto"/>
            </w:tcBorders>
          </w:tcPr>
          <w:p w:rsidR="000F796D" w:rsidRPr="006636C8" w:rsidRDefault="000F796D" w:rsidP="000F796D">
            <w:pPr>
              <w:ind w:firstLine="0"/>
              <w:jc w:val="left"/>
              <w:rPr>
                <w:bCs/>
              </w:rPr>
            </w:pPr>
            <w:r w:rsidRPr="006636C8">
              <w:rPr>
                <w:b/>
                <w:bCs/>
              </w:rPr>
              <w:t xml:space="preserve">Тема 4.1. </w:t>
            </w:r>
            <w:r w:rsidRPr="006636C8">
              <w:rPr>
                <w:bCs/>
              </w:rPr>
              <w:t>Права пользования лесными участками</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t>Содержание правоотношений по использованию лесов. Аренда лесного участка, постоянное (бессрочное) пользование, безвозмездное срочное пользование, право ограниченного пользования чужими лесными участками (сервитут), купля-продажа лесных насаждений. Аукцион по продаже права на заключение договора аренды лесного участка (договора купли-продажи лесных насаждений). Заключение гражданско-правовых договоров по использованию лесов.</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9C4E64"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8</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330"/>
        </w:trPr>
        <w:tc>
          <w:tcPr>
            <w:tcW w:w="1060" w:type="pct"/>
            <w:vMerge/>
            <w:tcBorders>
              <w:left w:val="single" w:sz="4" w:space="0" w:color="auto"/>
              <w:right w:val="single" w:sz="4" w:space="0" w:color="auto"/>
            </w:tcBorders>
          </w:tcPr>
          <w:p w:rsidR="000F796D" w:rsidRPr="006636C8" w:rsidRDefault="000F796D" w:rsidP="000F796D">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rPr>
                <w:b/>
              </w:rPr>
            </w:pPr>
            <w:r w:rsidRPr="006636C8">
              <w:rPr>
                <w:b/>
              </w:rPr>
              <w:t>Практическое занятие</w:t>
            </w:r>
          </w:p>
          <w:p w:rsidR="000F796D" w:rsidRPr="006636C8" w:rsidRDefault="000F796D" w:rsidP="000F796D">
            <w:pPr>
              <w:ind w:firstLine="0"/>
            </w:pPr>
            <w:r w:rsidRPr="006636C8">
              <w:t>Оформление договора аренды лесного участка:</w:t>
            </w:r>
            <w:r w:rsidR="009C4E64" w:rsidRPr="006636C8">
              <w:t xml:space="preserve"> </w:t>
            </w:r>
            <w:r w:rsidRPr="006636C8">
              <w:t>права и обязанности сторон.</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653"/>
        </w:trPr>
        <w:tc>
          <w:tcPr>
            <w:tcW w:w="1060" w:type="pct"/>
            <w:vMerge/>
            <w:tcBorders>
              <w:left w:val="single" w:sz="4" w:space="0" w:color="auto"/>
              <w:right w:val="single" w:sz="4" w:space="0" w:color="auto"/>
            </w:tcBorders>
          </w:tcPr>
          <w:p w:rsidR="000F796D" w:rsidRPr="006636C8" w:rsidRDefault="000F796D" w:rsidP="000F796D">
            <w:pPr>
              <w:ind w:firstLine="0"/>
              <w:jc w:val="left"/>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pPr>
            <w:r w:rsidRPr="006636C8">
              <w:rPr>
                <w:b/>
              </w:rPr>
              <w:t>Самостоятельная работа:</w:t>
            </w:r>
            <w:r w:rsidRPr="006636C8">
              <w:t xml:space="preserve"> Составить схему прав пользования лесными ресурсами. Оформить в договоре раздел форс-мажорные обстоятельства.</w:t>
            </w:r>
          </w:p>
        </w:tc>
        <w:tc>
          <w:tcPr>
            <w:tcW w:w="439" w:type="pct"/>
            <w:tcBorders>
              <w:top w:val="single" w:sz="4" w:space="0" w:color="auto"/>
              <w:left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881"/>
        </w:trPr>
        <w:tc>
          <w:tcPr>
            <w:tcW w:w="1060" w:type="pct"/>
            <w:tcBorders>
              <w:left w:val="single" w:sz="4" w:space="0" w:color="auto"/>
              <w:right w:val="single" w:sz="4" w:space="0" w:color="auto"/>
            </w:tcBorders>
          </w:tcPr>
          <w:p w:rsidR="000F796D" w:rsidRPr="006636C8" w:rsidRDefault="000F796D" w:rsidP="000F796D">
            <w:pPr>
              <w:ind w:firstLine="0"/>
              <w:jc w:val="left"/>
              <w:rPr>
                <w:b/>
                <w:bCs/>
              </w:rPr>
            </w:pPr>
            <w:r w:rsidRPr="006636C8">
              <w:rPr>
                <w:b/>
                <w:bCs/>
              </w:rPr>
              <w:lastRenderedPageBreak/>
              <w:t>Раздел 5. Ответственность за нарушение лесного законодательства</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p>
        </w:tc>
        <w:tc>
          <w:tcPr>
            <w:tcW w:w="439" w:type="pct"/>
            <w:tcBorders>
              <w:top w:val="single" w:sz="4" w:space="0" w:color="auto"/>
              <w:left w:val="single" w:sz="4" w:space="0" w:color="auto"/>
              <w:right w:val="single" w:sz="4" w:space="0" w:color="auto"/>
            </w:tcBorders>
          </w:tcPr>
          <w:p w:rsidR="000F796D" w:rsidRPr="006636C8" w:rsidRDefault="00606452"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12</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974"/>
        </w:trPr>
        <w:tc>
          <w:tcPr>
            <w:tcW w:w="1060" w:type="pct"/>
            <w:vMerge w:val="restart"/>
            <w:tcBorders>
              <w:left w:val="single" w:sz="4" w:space="0" w:color="auto"/>
              <w:right w:val="single" w:sz="4" w:space="0" w:color="auto"/>
            </w:tcBorders>
          </w:tcPr>
          <w:p w:rsidR="000F796D" w:rsidRPr="006636C8" w:rsidRDefault="000F796D" w:rsidP="000F796D">
            <w:pPr>
              <w:ind w:firstLine="0"/>
              <w:jc w:val="left"/>
              <w:rPr>
                <w:b/>
                <w:bCs/>
              </w:rPr>
            </w:pPr>
            <w:r w:rsidRPr="006636C8">
              <w:rPr>
                <w:b/>
                <w:bCs/>
              </w:rPr>
              <w:t xml:space="preserve">Тема 5.1. </w:t>
            </w:r>
            <w:r w:rsidRPr="006636C8">
              <w:rPr>
                <w:bCs/>
              </w:rPr>
              <w:t>Ответственность за нарушение лесного законодательства</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pPr>
            <w:r w:rsidRPr="006636C8">
              <w:t>Понятие и виды юридической ответственности. Преступления и правонарушения в сфере лесных отношений, их признаки. Гражданско-правовая ответственность за нарушение лесного законодательства. Административная ответственность за нарушение лесного законодательства. Виды административных правонарушений. Уголовная ответственность за нарушение лесного законодательства. Виды и состав преступлений в сфере лесных отношений. Порядок привлечения к ответственности за лесонарушения.</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195"/>
        </w:trPr>
        <w:tc>
          <w:tcPr>
            <w:tcW w:w="1060" w:type="pct"/>
            <w:vMerge/>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rPr>
                <w:b/>
              </w:rPr>
              <w:t>Практическое занятие</w:t>
            </w:r>
          </w:p>
          <w:p w:rsidR="000F796D" w:rsidRPr="006636C8" w:rsidRDefault="000F796D" w:rsidP="000F796D">
            <w:pPr>
              <w:ind w:firstLine="0"/>
            </w:pPr>
            <w:r w:rsidRPr="006636C8">
              <w:t>Оформление документации о нарушении лесного законодательства.</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right w:val="single" w:sz="4" w:space="0" w:color="auto"/>
            </w:tcBorders>
            <w:shd w:val="clear" w:color="auto" w:fill="BFBFBF"/>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268"/>
        </w:trPr>
        <w:tc>
          <w:tcPr>
            <w:tcW w:w="1060" w:type="pct"/>
            <w:vMerge w:val="restart"/>
            <w:tcBorders>
              <w:left w:val="single" w:sz="4" w:space="0" w:color="auto"/>
              <w:right w:val="single" w:sz="4" w:space="0" w:color="auto"/>
            </w:tcBorders>
          </w:tcPr>
          <w:p w:rsidR="000F796D" w:rsidRPr="006636C8" w:rsidRDefault="000F796D" w:rsidP="00666B91">
            <w:pPr>
              <w:ind w:firstLine="0"/>
              <w:jc w:val="left"/>
              <w:rPr>
                <w:bCs/>
              </w:rPr>
            </w:pPr>
            <w:r w:rsidRPr="006636C8">
              <w:rPr>
                <w:b/>
                <w:bCs/>
              </w:rPr>
              <w:t xml:space="preserve">Тема 5.2. </w:t>
            </w:r>
            <w:r w:rsidRPr="006636C8">
              <w:rPr>
                <w:bCs/>
              </w:rPr>
              <w:t>Государственный лесной контроль</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pPr>
            <w:r w:rsidRPr="006636C8">
              <w:t>Законы и другие нормативные правовые акты, регулирующие осуществление государственного лесного контроля. Структура органов государственной власти РФ, осуществляющих государственный лесной контроль. Права и обязанности государственных лесных инспекторов и лесничих. Документы, составляемые по результатам проведения мероприятий по государственному лесному контролю.</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451"/>
        </w:trPr>
        <w:tc>
          <w:tcPr>
            <w:tcW w:w="1060" w:type="pct"/>
            <w:vMerge/>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rPr>
                <w:b/>
              </w:rPr>
              <w:t>Практическое занятие</w:t>
            </w:r>
          </w:p>
          <w:p w:rsidR="009C4E64" w:rsidRPr="006636C8" w:rsidRDefault="009C4E64" w:rsidP="000F796D">
            <w:pPr>
              <w:ind w:firstLine="0"/>
            </w:pPr>
            <w:r w:rsidRPr="006636C8">
              <w:t>Документы, составляемые по результатам проведения мероприятий по государственному контролю</w:t>
            </w:r>
          </w:p>
          <w:p w:rsidR="000F796D" w:rsidRPr="006636C8" w:rsidRDefault="009C4E64" w:rsidP="000F796D">
            <w:pPr>
              <w:ind w:firstLine="0"/>
              <w:rPr>
                <w:b/>
              </w:rPr>
            </w:pPr>
            <w:r w:rsidRPr="006636C8">
              <w:t>Исчисление ущерба, причиненного лесным насаждениям вследствии нарушения лесного законодательства.</w:t>
            </w:r>
          </w:p>
        </w:tc>
        <w:tc>
          <w:tcPr>
            <w:tcW w:w="439" w:type="pct"/>
            <w:tcBorders>
              <w:top w:val="single" w:sz="4" w:space="0" w:color="auto"/>
              <w:left w:val="single" w:sz="4" w:space="0" w:color="auto"/>
              <w:right w:val="single" w:sz="4" w:space="0" w:color="auto"/>
            </w:tcBorders>
          </w:tcPr>
          <w:p w:rsidR="000F796D" w:rsidRPr="006636C8" w:rsidRDefault="009C4E64"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shd w:val="clear" w:color="auto" w:fill="BFBFBF"/>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273"/>
        </w:trPr>
        <w:tc>
          <w:tcPr>
            <w:tcW w:w="1060" w:type="pct"/>
            <w:vMerge/>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pPr>
            <w:r w:rsidRPr="006636C8">
              <w:rPr>
                <w:b/>
              </w:rPr>
              <w:t>Самостоятельная работа:</w:t>
            </w:r>
          </w:p>
          <w:p w:rsidR="000F796D" w:rsidRPr="006636C8" w:rsidRDefault="000F796D" w:rsidP="000F796D">
            <w:pPr>
              <w:ind w:firstLine="0"/>
            </w:pPr>
            <w:r w:rsidRPr="006636C8">
              <w:t>Составить схему функций госконтроля.</w:t>
            </w:r>
          </w:p>
          <w:p w:rsidR="000F796D" w:rsidRPr="006636C8" w:rsidRDefault="000F796D" w:rsidP="000F796D">
            <w:pPr>
              <w:ind w:firstLine="0"/>
            </w:pPr>
            <w:r w:rsidRPr="006636C8">
              <w:t>Составить список нормативных документов, которые применяются при расчете ущерба, нанесенного лесным насаждениям.</w:t>
            </w:r>
          </w:p>
        </w:tc>
        <w:tc>
          <w:tcPr>
            <w:tcW w:w="439" w:type="pct"/>
            <w:tcBorders>
              <w:top w:val="single" w:sz="4" w:space="0" w:color="auto"/>
              <w:left w:val="single" w:sz="4" w:space="0" w:color="auto"/>
              <w:right w:val="single" w:sz="4" w:space="0" w:color="auto"/>
            </w:tcBorders>
            <w:shd w:val="clear" w:color="auto" w:fill="FFFFFF"/>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shd w:val="clear" w:color="auto" w:fill="BFBFBF"/>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232"/>
        </w:trPr>
        <w:tc>
          <w:tcPr>
            <w:tcW w:w="1060" w:type="pct"/>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rPr>
                <w:b/>
              </w:rPr>
              <w:t>Дифференцированный зачет</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46" w:type="pct"/>
            <w:gridSpan w:val="2"/>
            <w:tcBorders>
              <w:top w:val="single" w:sz="4" w:space="0" w:color="auto"/>
              <w:left w:val="single" w:sz="4" w:space="0" w:color="auto"/>
              <w:right w:val="single" w:sz="4" w:space="0" w:color="auto"/>
            </w:tcBorders>
            <w:shd w:val="clear" w:color="auto" w:fill="BFBFBF"/>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360"/>
        </w:trPr>
        <w:tc>
          <w:tcPr>
            <w:tcW w:w="4115" w:type="pct"/>
            <w:gridSpan w:val="2"/>
            <w:tcBorders>
              <w:top w:val="single" w:sz="4" w:space="0" w:color="auto"/>
              <w:left w:val="single" w:sz="4" w:space="0" w:color="auto"/>
              <w:bottom w:val="single" w:sz="4" w:space="0" w:color="auto"/>
              <w:right w:val="single" w:sz="4" w:space="0" w:color="auto"/>
            </w:tcBorders>
            <w:vAlign w:val="center"/>
          </w:tcPr>
          <w:p w:rsidR="000F796D" w:rsidRPr="006636C8" w:rsidRDefault="000F796D" w:rsidP="000F796D">
            <w:pPr>
              <w:pStyle w:val="Style9"/>
              <w:tabs>
                <w:tab w:val="left" w:leader="underscore" w:pos="6713"/>
              </w:tabs>
              <w:ind w:left="180"/>
              <w:jc w:val="right"/>
              <w:rPr>
                <w:rStyle w:val="FontStyle37"/>
                <w:b/>
                <w:sz w:val="24"/>
                <w:szCs w:val="24"/>
              </w:rPr>
            </w:pPr>
            <w:r w:rsidRPr="006636C8">
              <w:rPr>
                <w:rStyle w:val="FontStyle37"/>
                <w:b/>
                <w:sz w:val="24"/>
                <w:szCs w:val="24"/>
              </w:rPr>
              <w:t xml:space="preserve">Максимальная нагрузка, </w:t>
            </w:r>
          </w:p>
          <w:p w:rsidR="000F796D" w:rsidRPr="006636C8" w:rsidRDefault="000F796D" w:rsidP="000F796D">
            <w:pPr>
              <w:pStyle w:val="Style9"/>
              <w:tabs>
                <w:tab w:val="left" w:leader="underscore" w:pos="6713"/>
              </w:tabs>
              <w:ind w:left="180"/>
              <w:jc w:val="right"/>
              <w:rPr>
                <w:b/>
                <w:bCs/>
              </w:rPr>
            </w:pPr>
            <w:r w:rsidRPr="006636C8">
              <w:rPr>
                <w:rStyle w:val="FontStyle37"/>
                <w:b/>
                <w:sz w:val="24"/>
                <w:szCs w:val="24"/>
              </w:rPr>
              <w:t xml:space="preserve">в том числе: </w:t>
            </w:r>
          </w:p>
        </w:tc>
        <w:tc>
          <w:tcPr>
            <w:tcW w:w="441"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666B91">
            <w:pPr>
              <w:jc w:val="center"/>
              <w:rPr>
                <w:b/>
              </w:rPr>
            </w:pPr>
            <w:r w:rsidRPr="006636C8">
              <w:rPr>
                <w:b/>
              </w:rPr>
              <w:t>84</w:t>
            </w:r>
          </w:p>
        </w:tc>
        <w:tc>
          <w:tcPr>
            <w:tcW w:w="444" w:type="pct"/>
            <w:tcBorders>
              <w:top w:val="single" w:sz="4" w:space="0" w:color="auto"/>
              <w:left w:val="single" w:sz="4" w:space="0" w:color="auto"/>
              <w:bottom w:val="single" w:sz="4" w:space="0" w:color="auto"/>
              <w:right w:val="single" w:sz="4" w:space="0" w:color="auto"/>
            </w:tcBorders>
            <w:shd w:val="clear" w:color="auto" w:fill="BFBFBF"/>
          </w:tcPr>
          <w:p w:rsidR="000F796D" w:rsidRPr="006636C8" w:rsidRDefault="000F796D" w:rsidP="000F796D">
            <w:pPr>
              <w:rPr>
                <w:b/>
              </w:rPr>
            </w:pPr>
          </w:p>
        </w:tc>
      </w:tr>
      <w:tr w:rsidR="000F796D" w:rsidRPr="006636C8" w:rsidTr="000F796D">
        <w:trPr>
          <w:trHeight w:val="360"/>
        </w:trPr>
        <w:tc>
          <w:tcPr>
            <w:tcW w:w="4115" w:type="pct"/>
            <w:gridSpan w:val="2"/>
            <w:tcBorders>
              <w:top w:val="single" w:sz="4" w:space="0" w:color="auto"/>
              <w:left w:val="single" w:sz="4" w:space="0" w:color="auto"/>
              <w:bottom w:val="single" w:sz="4" w:space="0" w:color="auto"/>
              <w:right w:val="single" w:sz="4" w:space="0" w:color="auto"/>
            </w:tcBorders>
            <w:vAlign w:val="center"/>
          </w:tcPr>
          <w:p w:rsidR="000F796D" w:rsidRPr="006636C8" w:rsidRDefault="000F796D" w:rsidP="00666B91">
            <w:pPr>
              <w:pStyle w:val="Style9"/>
              <w:tabs>
                <w:tab w:val="left" w:leader="underscore" w:pos="8518"/>
              </w:tabs>
              <w:spacing w:before="2"/>
              <w:ind w:left="180"/>
              <w:jc w:val="right"/>
              <w:rPr>
                <w:rStyle w:val="FontStyle37"/>
                <w:b/>
                <w:sz w:val="24"/>
                <w:szCs w:val="24"/>
              </w:rPr>
            </w:pPr>
            <w:r w:rsidRPr="006636C8">
              <w:rPr>
                <w:rStyle w:val="FontStyle37"/>
                <w:b/>
                <w:sz w:val="24"/>
                <w:szCs w:val="24"/>
              </w:rPr>
              <w:t xml:space="preserve">                                                                                                                       обязательная нагрузка</w:t>
            </w:r>
          </w:p>
        </w:tc>
        <w:tc>
          <w:tcPr>
            <w:tcW w:w="441"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666B91">
            <w:pPr>
              <w:jc w:val="center"/>
              <w:rPr>
                <w:b/>
              </w:rPr>
            </w:pPr>
            <w:r w:rsidRPr="006636C8">
              <w:rPr>
                <w:b/>
              </w:rPr>
              <w:t>56</w:t>
            </w:r>
          </w:p>
        </w:tc>
        <w:tc>
          <w:tcPr>
            <w:tcW w:w="444" w:type="pct"/>
            <w:tcBorders>
              <w:top w:val="single" w:sz="4" w:space="0" w:color="auto"/>
              <w:left w:val="single" w:sz="4" w:space="0" w:color="auto"/>
              <w:bottom w:val="single" w:sz="4" w:space="0" w:color="auto"/>
              <w:right w:val="single" w:sz="4" w:space="0" w:color="auto"/>
            </w:tcBorders>
            <w:shd w:val="clear" w:color="auto" w:fill="BFBFBF"/>
          </w:tcPr>
          <w:p w:rsidR="000F796D" w:rsidRPr="006636C8" w:rsidRDefault="000F796D" w:rsidP="00666B91">
            <w:pPr>
              <w:jc w:val="right"/>
              <w:rPr>
                <w:b/>
              </w:rPr>
            </w:pPr>
          </w:p>
        </w:tc>
      </w:tr>
      <w:tr w:rsidR="000F796D" w:rsidRPr="006636C8" w:rsidTr="00666B91">
        <w:trPr>
          <w:trHeight w:val="324"/>
        </w:trPr>
        <w:tc>
          <w:tcPr>
            <w:tcW w:w="4115" w:type="pct"/>
            <w:gridSpan w:val="2"/>
            <w:tcBorders>
              <w:top w:val="single" w:sz="4" w:space="0" w:color="auto"/>
              <w:left w:val="single" w:sz="4" w:space="0" w:color="auto"/>
              <w:bottom w:val="single" w:sz="4" w:space="0" w:color="auto"/>
              <w:right w:val="single" w:sz="4" w:space="0" w:color="auto"/>
            </w:tcBorders>
            <w:vAlign w:val="center"/>
          </w:tcPr>
          <w:p w:rsidR="000F796D" w:rsidRPr="006636C8" w:rsidRDefault="000F796D" w:rsidP="00666B91">
            <w:pPr>
              <w:pStyle w:val="Style9"/>
              <w:widowControl/>
              <w:tabs>
                <w:tab w:val="left" w:leader="underscore" w:pos="6218"/>
              </w:tabs>
              <w:ind w:left="180"/>
              <w:jc w:val="right"/>
              <w:rPr>
                <w:rStyle w:val="FontStyle37"/>
                <w:b/>
                <w:sz w:val="24"/>
                <w:szCs w:val="24"/>
              </w:rPr>
            </w:pPr>
            <w:r w:rsidRPr="006636C8">
              <w:rPr>
                <w:rStyle w:val="FontStyle37"/>
                <w:b/>
                <w:sz w:val="24"/>
                <w:szCs w:val="24"/>
              </w:rPr>
              <w:t>самостоятельная работа</w:t>
            </w:r>
          </w:p>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Style w:val="FontStyle37"/>
                <w:b/>
                <w:sz w:val="24"/>
                <w:szCs w:val="24"/>
              </w:rPr>
            </w:pPr>
          </w:p>
        </w:tc>
        <w:tc>
          <w:tcPr>
            <w:tcW w:w="441"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666B91">
            <w:pPr>
              <w:jc w:val="center"/>
              <w:rPr>
                <w:b/>
              </w:rPr>
            </w:pPr>
            <w:r w:rsidRPr="006636C8">
              <w:rPr>
                <w:b/>
              </w:rPr>
              <w:t>28</w:t>
            </w:r>
          </w:p>
        </w:tc>
        <w:tc>
          <w:tcPr>
            <w:tcW w:w="444" w:type="pct"/>
            <w:tcBorders>
              <w:top w:val="single" w:sz="4" w:space="0" w:color="auto"/>
              <w:left w:val="single" w:sz="4" w:space="0" w:color="auto"/>
              <w:bottom w:val="single" w:sz="4" w:space="0" w:color="auto"/>
              <w:right w:val="single" w:sz="4" w:space="0" w:color="auto"/>
            </w:tcBorders>
            <w:shd w:val="clear" w:color="auto" w:fill="BFBFBF"/>
          </w:tcPr>
          <w:p w:rsidR="000F796D" w:rsidRPr="006636C8" w:rsidRDefault="000F796D" w:rsidP="00666B91">
            <w:pPr>
              <w:jc w:val="right"/>
              <w:rPr>
                <w:b/>
              </w:rPr>
            </w:pPr>
          </w:p>
        </w:tc>
      </w:tr>
    </w:tbl>
    <w:p w:rsidR="000F796D" w:rsidRPr="006636C8" w:rsidRDefault="000F796D" w:rsidP="00D62BAB">
      <w:pPr>
        <w:jc w:val="center"/>
        <w:rPr>
          <w:b/>
        </w:rPr>
        <w:sectPr w:rsidR="000F796D" w:rsidRPr="006636C8" w:rsidSect="00C81A34">
          <w:pgSz w:w="16838" w:h="11906" w:orient="landscape"/>
          <w:pgMar w:top="1134" w:right="851" w:bottom="851" w:left="1701" w:header="709" w:footer="709" w:gutter="0"/>
          <w:cols w:space="708"/>
          <w:docGrid w:linePitch="360"/>
        </w:sectPr>
      </w:pPr>
    </w:p>
    <w:p w:rsidR="00D62BAB" w:rsidRPr="006636C8" w:rsidRDefault="00D62BAB" w:rsidP="00187568">
      <w:pPr>
        <w:jc w:val="center"/>
        <w:rPr>
          <w:b/>
        </w:rPr>
      </w:pPr>
      <w:r w:rsidRPr="006636C8">
        <w:rPr>
          <w:b/>
        </w:rPr>
        <w:lastRenderedPageBreak/>
        <w:t>3. УСЛОВИЯ РЕАЛИЗАЦИИ УЧЕБНОЙ ДИСЦИПЛИНЫ</w:t>
      </w:r>
    </w:p>
    <w:p w:rsidR="00D62BAB" w:rsidRPr="006636C8" w:rsidRDefault="00D62BAB" w:rsidP="00187568">
      <w:pPr>
        <w:ind w:firstLine="0"/>
        <w:rPr>
          <w:b/>
        </w:rPr>
      </w:pPr>
      <w:r w:rsidRPr="006636C8">
        <w:rPr>
          <w:b/>
        </w:rPr>
        <w:t>3.1. Требования к минимальному материально-техническому обеспечению</w:t>
      </w:r>
    </w:p>
    <w:p w:rsidR="00D62BAB" w:rsidRPr="006636C8" w:rsidRDefault="00D62BAB" w:rsidP="00D62BAB">
      <w:pPr>
        <w:ind w:firstLine="567"/>
      </w:pPr>
      <w:r w:rsidRPr="006636C8">
        <w:t xml:space="preserve">Реализация учебной дисциплины </w:t>
      </w:r>
      <w:r w:rsidRPr="006636C8">
        <w:rPr>
          <w:b/>
        </w:rPr>
        <w:t>«</w:t>
      </w:r>
      <w:r w:rsidRPr="006636C8">
        <w:t>Правовые и организационные основы государственного управления лесами» требует наличия учебного кабинета «Экономика организации. Правовое обеспечение профессиональной деятельности».</w:t>
      </w:r>
    </w:p>
    <w:p w:rsidR="00D62BAB" w:rsidRPr="006636C8" w:rsidRDefault="00D62BAB" w:rsidP="00D62BAB">
      <w:pPr>
        <w:rPr>
          <w:b/>
        </w:rPr>
      </w:pPr>
      <w:r w:rsidRPr="006636C8">
        <w:rPr>
          <w:b/>
        </w:rPr>
        <w:t xml:space="preserve">Оборудование учебного кабинета: </w:t>
      </w:r>
    </w:p>
    <w:p w:rsidR="00D62BAB" w:rsidRPr="006636C8" w:rsidRDefault="00D62BAB" w:rsidP="00D62BAB">
      <w:r w:rsidRPr="006636C8">
        <w:t>– посадочные места по количеству обучающихся;</w:t>
      </w:r>
    </w:p>
    <w:p w:rsidR="00D62BAB" w:rsidRPr="006636C8" w:rsidRDefault="00D62BAB" w:rsidP="00187568">
      <w:r w:rsidRPr="006636C8">
        <w:t>– рабочее место преподавателя.</w:t>
      </w:r>
    </w:p>
    <w:p w:rsidR="00D62BAB" w:rsidRPr="006636C8" w:rsidRDefault="00D62BAB" w:rsidP="00D62BAB">
      <w:pPr>
        <w:rPr>
          <w:b/>
        </w:rPr>
      </w:pPr>
      <w:r w:rsidRPr="006636C8">
        <w:rPr>
          <w:b/>
        </w:rPr>
        <w:t xml:space="preserve">Технические средства обучения: </w:t>
      </w:r>
    </w:p>
    <w:p w:rsidR="00D62BAB" w:rsidRPr="006636C8" w:rsidRDefault="00D62BAB" w:rsidP="00D62BAB">
      <w:r w:rsidRPr="006636C8">
        <w:t>– компьютер с лицензионным программным обеспечением и мультимедиапроектор, интерактивная доска.</w:t>
      </w:r>
    </w:p>
    <w:p w:rsidR="00D62BAB" w:rsidRPr="006636C8" w:rsidRDefault="00D62BAB" w:rsidP="00D62BAB">
      <w:pPr>
        <w:ind w:firstLine="720"/>
        <w:rPr>
          <w:spacing w:val="-2"/>
        </w:rPr>
      </w:pPr>
      <w:r w:rsidRPr="006636C8">
        <w:rPr>
          <w:b/>
          <w:spacing w:val="-2"/>
        </w:rPr>
        <w:t>Стенды и витрины:</w:t>
      </w:r>
      <w:r w:rsidRPr="006636C8">
        <w:rPr>
          <w:spacing w:val="-2"/>
        </w:rPr>
        <w:t xml:space="preserve"> Лесной кодекс РФ (извлечения); требования к уровню подготовки специалиста лесного и лесопаркового хозяйства (в соответствии с ГОС СПО); структура управления лесами РФ, схема «Ресурсы – результаты».</w:t>
      </w:r>
    </w:p>
    <w:p w:rsidR="00D62BAB" w:rsidRPr="006636C8" w:rsidRDefault="00D62BAB" w:rsidP="00D62BAB">
      <w:pPr>
        <w:ind w:firstLine="720"/>
        <w:rPr>
          <w:spacing w:val="-2"/>
        </w:rPr>
      </w:pPr>
      <w:r w:rsidRPr="006636C8">
        <w:rPr>
          <w:b/>
          <w:spacing w:val="-2"/>
        </w:rPr>
        <w:t>Плакаты и схемы:</w:t>
      </w:r>
      <w:r w:rsidRPr="006636C8">
        <w:rPr>
          <w:spacing w:val="-2"/>
        </w:rPr>
        <w:t xml:space="preserve"> лесные ресурсы мира; лесные ресурсы зарубежных стран с развитым лесным хозяйством; покрытые лесом земли и общий запас древесины по экономическим регионам России; распределение покрытых лесной растительностью земель и запасов древесины по преобладающим породам; возрастная структура лесов; формирование рыночной цены; финансовые потоки в лесном секторе в соответствии с Лесным кодексом; экономические и правовые основы формирования лесной политики в субъектах Федерации; функции государственного управления лесами; классификация систем управления лесами; функции субъектов лесных отношений; принципы планирования лесоуправления; механизм формирования и распределения платежей за лесные ресурсы, обеспечивающий устойчивое управление лесами; принципы и методы управления персоналом; основные элементы культуры управления; деловая стратегия.</w:t>
      </w:r>
    </w:p>
    <w:p w:rsidR="00D62BAB" w:rsidRPr="006636C8" w:rsidRDefault="00D62BAB" w:rsidP="00187568">
      <w:pPr>
        <w:ind w:firstLine="0"/>
        <w:rPr>
          <w:spacing w:val="-2"/>
        </w:rPr>
      </w:pPr>
      <w:r w:rsidRPr="006636C8">
        <w:rPr>
          <w:b/>
        </w:rPr>
        <w:t xml:space="preserve">3.2. Информационное обеспечение обучения </w:t>
      </w:r>
    </w:p>
    <w:p w:rsidR="00D62BAB" w:rsidRPr="006636C8" w:rsidRDefault="00D62BAB" w:rsidP="00187568">
      <w:pPr>
        <w:ind w:firstLine="0"/>
        <w:rPr>
          <w:b/>
        </w:rPr>
      </w:pPr>
      <w:r w:rsidRPr="006636C8">
        <w:rPr>
          <w:b/>
        </w:rPr>
        <w:t>Перечень учебных изданий, Интернет-ресурсов, дополнительной литературы</w:t>
      </w:r>
    </w:p>
    <w:p w:rsidR="00D62BAB" w:rsidRPr="006636C8" w:rsidRDefault="00D62BAB" w:rsidP="00D62BAB">
      <w:pPr>
        <w:ind w:firstLine="720"/>
        <w:rPr>
          <w:b/>
        </w:rPr>
      </w:pPr>
      <w:r w:rsidRPr="006636C8">
        <w:rPr>
          <w:b/>
        </w:rPr>
        <w:t>Основные источники:</w:t>
      </w:r>
    </w:p>
    <w:p w:rsidR="00267589" w:rsidRPr="006636C8" w:rsidRDefault="00267589" w:rsidP="006C46BC">
      <w:pPr>
        <w:widowControl/>
        <w:numPr>
          <w:ilvl w:val="0"/>
          <w:numId w:val="190"/>
        </w:numPr>
        <w:ind w:left="284"/>
      </w:pPr>
      <w:r w:rsidRPr="006636C8">
        <w:t xml:space="preserve">Бизнес-планирование ведения лесохозяйственной деятельности в условиях аренды лесных участков: права и обязанности сторон. М.: ВИПКЛХ, 2008 </w:t>
      </w:r>
    </w:p>
    <w:p w:rsidR="00267589" w:rsidRPr="006636C8" w:rsidRDefault="00267589" w:rsidP="006C46BC">
      <w:pPr>
        <w:widowControl/>
        <w:numPr>
          <w:ilvl w:val="0"/>
          <w:numId w:val="190"/>
        </w:numPr>
        <w:ind w:left="284"/>
        <w:rPr>
          <w:b/>
        </w:rPr>
      </w:pPr>
      <w:r w:rsidRPr="006636C8">
        <w:rPr>
          <w:iCs/>
          <w:shd w:val="clear" w:color="auto" w:fill="FFFFFF"/>
        </w:rPr>
        <w:t>Быковский, В. К.</w:t>
      </w:r>
      <w:r w:rsidRPr="006636C8">
        <w:rPr>
          <w:rStyle w:val="apple-converted-space"/>
          <w:rFonts w:ascii="Trebuchet MS" w:hAnsi="Trebuchet MS"/>
          <w:iCs/>
          <w:shd w:val="clear" w:color="auto" w:fill="FFFFFF"/>
        </w:rPr>
        <w:t> </w:t>
      </w:r>
      <w:r w:rsidRPr="006636C8">
        <w:rPr>
          <w:shd w:val="clear" w:color="auto" w:fill="FFFFFF"/>
        </w:rPr>
        <w:t>Правовые и организационные основы государственного управления лесами: учебник и практикум для СПО / В. К. Быковский; отв. ред. Н. Г. Жаворонкова. — 5-е изд., пер. и доп. — М.: Издательство Юрайт, 2018.</w:t>
      </w:r>
      <w:r w:rsidRPr="006636C8">
        <w:rPr>
          <w:rStyle w:val="apple-converted-space"/>
          <w:rFonts w:ascii="Trebuchet MS" w:hAnsi="Trebuchet MS"/>
          <w:shd w:val="clear" w:color="auto" w:fill="FFFFFF"/>
        </w:rPr>
        <w:t> </w:t>
      </w:r>
    </w:p>
    <w:p w:rsidR="00267589" w:rsidRPr="006636C8" w:rsidRDefault="00267589" w:rsidP="006C46BC">
      <w:pPr>
        <w:pStyle w:val="21"/>
        <w:numPr>
          <w:ilvl w:val="0"/>
          <w:numId w:val="190"/>
        </w:numPr>
        <w:spacing w:line="240" w:lineRule="auto"/>
        <w:ind w:left="284"/>
      </w:pPr>
      <w:r w:rsidRPr="006636C8">
        <w:t>Лесной кодекс Российской Федерации. (В последней редакции на момент использования программы)</w:t>
      </w:r>
    </w:p>
    <w:p w:rsidR="00267589" w:rsidRPr="006636C8" w:rsidRDefault="00267589" w:rsidP="006C46BC">
      <w:pPr>
        <w:widowControl/>
        <w:numPr>
          <w:ilvl w:val="0"/>
          <w:numId w:val="190"/>
        </w:numPr>
        <w:ind w:left="284"/>
      </w:pPr>
      <w:r w:rsidRPr="006636C8">
        <w:t>Ловцова Н.В. Правовое регулирование использования лесов. Учебное пособие. Пушкино. ВИПКЛХ, 2009</w:t>
      </w:r>
    </w:p>
    <w:p w:rsidR="00267589" w:rsidRPr="006636C8" w:rsidRDefault="00267589" w:rsidP="006C46BC">
      <w:pPr>
        <w:widowControl/>
        <w:numPr>
          <w:ilvl w:val="0"/>
          <w:numId w:val="190"/>
        </w:numPr>
        <w:ind w:left="284"/>
      </w:pPr>
      <w:r w:rsidRPr="006636C8">
        <w:t xml:space="preserve">Ловцова Н.В. Государственный лесной контроль и надзор. Пушкино. ВИПКЛХ, 2010 </w:t>
      </w:r>
    </w:p>
    <w:p w:rsidR="00267589" w:rsidRPr="006636C8" w:rsidRDefault="00267589" w:rsidP="006C46BC">
      <w:pPr>
        <w:widowControl/>
        <w:numPr>
          <w:ilvl w:val="0"/>
          <w:numId w:val="190"/>
        </w:numPr>
        <w:ind w:left="284"/>
      </w:pPr>
      <w:r w:rsidRPr="006636C8">
        <w:t>Щетинский Е.А. Государственное управление в области охраны лесов от пожаров. Пушкино. ВИПКЛХ, 2009</w:t>
      </w:r>
    </w:p>
    <w:p w:rsidR="00267589" w:rsidRPr="006636C8" w:rsidRDefault="00267589" w:rsidP="006C46BC">
      <w:pPr>
        <w:widowControl/>
        <w:numPr>
          <w:ilvl w:val="0"/>
          <w:numId w:val="190"/>
        </w:numPr>
        <w:ind w:left="284"/>
      </w:pPr>
      <w:r w:rsidRPr="006636C8">
        <w:t xml:space="preserve">Участие общественности в управлении лесами (правовые, экологические, социальные основы). М.: </w:t>
      </w:r>
      <w:r w:rsidRPr="006636C8">
        <w:rPr>
          <w:lang w:val="en-US"/>
        </w:rPr>
        <w:t>IUCN</w:t>
      </w:r>
      <w:r w:rsidRPr="006636C8">
        <w:t>, ГОУ ВИПКЛХ, 2005</w:t>
      </w:r>
    </w:p>
    <w:p w:rsidR="00267589" w:rsidRPr="006636C8" w:rsidRDefault="00267589" w:rsidP="006C46BC">
      <w:pPr>
        <w:widowControl/>
        <w:numPr>
          <w:ilvl w:val="0"/>
          <w:numId w:val="190"/>
        </w:numPr>
        <w:ind w:left="284"/>
      </w:pPr>
      <w:r w:rsidRPr="006636C8">
        <w:t>Устойчивое лесоуправление в современных условиях. М.: ВИПКЛХ, 2007</w:t>
      </w:r>
    </w:p>
    <w:p w:rsidR="00D62BAB" w:rsidRPr="006636C8" w:rsidRDefault="00D62BAB" w:rsidP="00D62BAB">
      <w:pPr>
        <w:shd w:val="clear" w:color="auto" w:fill="FFFFFF"/>
        <w:tabs>
          <w:tab w:val="left" w:pos="900"/>
          <w:tab w:val="left" w:pos="1440"/>
        </w:tabs>
        <w:autoSpaceDE w:val="0"/>
        <w:autoSpaceDN w:val="0"/>
        <w:adjustRightInd w:val="0"/>
        <w:ind w:left="720" w:hanging="360"/>
        <w:jc w:val="center"/>
        <w:rPr>
          <w:b/>
        </w:rPr>
      </w:pPr>
      <w:r w:rsidRPr="006636C8">
        <w:rPr>
          <w:b/>
        </w:rPr>
        <w:t>4. КОНТРОЛЬ И ОЦЕНКА РЕЗУЛЬТАТОВ ОСВОЕНИЯ УЧЕБНОЙ ДИСЦИПЛИНЫ</w:t>
      </w:r>
    </w:p>
    <w:p w:rsidR="00D62BAB" w:rsidRPr="006636C8" w:rsidRDefault="00D62BAB" w:rsidP="00187568">
      <w:r w:rsidRPr="00DA0000">
        <w:t>Контроль и оценка</w:t>
      </w:r>
      <w:r w:rsidRPr="006636C8">
        <w:rPr>
          <w:b/>
        </w:rPr>
        <w:t xml:space="preserve"> </w:t>
      </w:r>
      <w:r w:rsidRPr="006636C8">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500"/>
      </w:tblGrid>
      <w:tr w:rsidR="00D62BAB" w:rsidRPr="006636C8" w:rsidTr="003464CF">
        <w:tc>
          <w:tcPr>
            <w:tcW w:w="5070" w:type="dxa"/>
          </w:tcPr>
          <w:p w:rsidR="00D62BAB" w:rsidRPr="006636C8" w:rsidRDefault="00D62BAB" w:rsidP="003464CF">
            <w:pPr>
              <w:ind w:firstLine="0"/>
              <w:jc w:val="center"/>
              <w:rPr>
                <w:b/>
              </w:rPr>
            </w:pPr>
            <w:r w:rsidRPr="006636C8">
              <w:rPr>
                <w:b/>
              </w:rPr>
              <w:t>Результаты обучения</w:t>
            </w:r>
          </w:p>
          <w:p w:rsidR="00D62BAB" w:rsidRPr="006636C8" w:rsidRDefault="00D62BAB" w:rsidP="003464CF">
            <w:pPr>
              <w:ind w:firstLine="0"/>
              <w:jc w:val="center"/>
              <w:rPr>
                <w:b/>
                <w:i/>
              </w:rPr>
            </w:pPr>
            <w:r w:rsidRPr="006636C8">
              <w:rPr>
                <w:b/>
                <w:i/>
              </w:rPr>
              <w:t>(освоенные умения, усвоенные знания)</w:t>
            </w:r>
          </w:p>
        </w:tc>
        <w:tc>
          <w:tcPr>
            <w:tcW w:w="4500" w:type="dxa"/>
          </w:tcPr>
          <w:p w:rsidR="00D62BAB" w:rsidRPr="006636C8" w:rsidRDefault="00D62BAB" w:rsidP="003464CF">
            <w:pPr>
              <w:ind w:firstLine="0"/>
              <w:jc w:val="center"/>
              <w:rPr>
                <w:b/>
              </w:rPr>
            </w:pPr>
            <w:r w:rsidRPr="006636C8">
              <w:rPr>
                <w:b/>
              </w:rPr>
              <w:t>Формы и методы контроля и оценки результатов обучения</w:t>
            </w:r>
          </w:p>
        </w:tc>
      </w:tr>
      <w:tr w:rsidR="00D62BAB" w:rsidRPr="006636C8" w:rsidTr="003464CF">
        <w:trPr>
          <w:trHeight w:val="315"/>
        </w:trPr>
        <w:tc>
          <w:tcPr>
            <w:tcW w:w="5070" w:type="dxa"/>
          </w:tcPr>
          <w:p w:rsidR="00D62BAB" w:rsidRPr="006636C8" w:rsidRDefault="00D62BAB" w:rsidP="003464CF">
            <w:pPr>
              <w:pStyle w:val="affe"/>
              <w:jc w:val="both"/>
              <w:rPr>
                <w:rFonts w:ascii="Times New Roman" w:hAnsi="Times New Roman"/>
                <w:b/>
              </w:rPr>
            </w:pPr>
            <w:r w:rsidRPr="006636C8">
              <w:rPr>
                <w:rFonts w:ascii="Times New Roman" w:hAnsi="Times New Roman"/>
                <w:b/>
              </w:rPr>
              <w:t>Умения:</w:t>
            </w:r>
          </w:p>
        </w:tc>
        <w:tc>
          <w:tcPr>
            <w:tcW w:w="4500" w:type="dxa"/>
          </w:tcPr>
          <w:p w:rsidR="00D62BAB" w:rsidRPr="006636C8" w:rsidRDefault="00D62BAB" w:rsidP="003464CF">
            <w:pPr>
              <w:ind w:firstLine="0"/>
            </w:pPr>
          </w:p>
        </w:tc>
      </w:tr>
      <w:tr w:rsidR="00D62BAB" w:rsidRPr="006636C8" w:rsidTr="003464CF">
        <w:trPr>
          <w:trHeight w:val="675"/>
        </w:trPr>
        <w:tc>
          <w:tcPr>
            <w:tcW w:w="5070" w:type="dxa"/>
          </w:tcPr>
          <w:p w:rsidR="00D62BAB" w:rsidRPr="006636C8" w:rsidRDefault="00D62BAB" w:rsidP="003464CF">
            <w:pPr>
              <w:tabs>
                <w:tab w:val="num" w:pos="900"/>
              </w:tabs>
              <w:ind w:firstLine="0"/>
            </w:pPr>
            <w:r w:rsidRPr="006636C8">
              <w:lastRenderedPageBreak/>
              <w:t>- оформлять документацию о нарушении лесного законодательства;</w:t>
            </w:r>
          </w:p>
        </w:tc>
        <w:tc>
          <w:tcPr>
            <w:tcW w:w="4500" w:type="dxa"/>
          </w:tcPr>
          <w:p w:rsidR="00D62BAB" w:rsidRPr="006636C8" w:rsidRDefault="00D62BAB" w:rsidP="003464CF">
            <w:pPr>
              <w:ind w:firstLine="0"/>
            </w:pPr>
            <w:r w:rsidRPr="006636C8">
              <w:t>защита практических работ</w:t>
            </w:r>
          </w:p>
        </w:tc>
      </w:tr>
      <w:tr w:rsidR="00D62BAB" w:rsidRPr="006636C8" w:rsidTr="003464CF">
        <w:trPr>
          <w:trHeight w:val="238"/>
        </w:trPr>
        <w:tc>
          <w:tcPr>
            <w:tcW w:w="5070" w:type="dxa"/>
          </w:tcPr>
          <w:p w:rsidR="00D62BAB" w:rsidRPr="006636C8" w:rsidRDefault="00D62BAB" w:rsidP="003464CF">
            <w:pPr>
              <w:pStyle w:val="affe"/>
              <w:jc w:val="both"/>
              <w:rPr>
                <w:rFonts w:ascii="Times New Roman" w:hAnsi="Times New Roman"/>
              </w:rPr>
            </w:pPr>
            <w:r w:rsidRPr="006636C8">
              <w:rPr>
                <w:rFonts w:ascii="Times New Roman" w:hAnsi="Times New Roman"/>
              </w:rPr>
              <w:t>- оформлять договор аренды лесного участка.</w:t>
            </w:r>
          </w:p>
        </w:tc>
        <w:tc>
          <w:tcPr>
            <w:tcW w:w="4500" w:type="dxa"/>
          </w:tcPr>
          <w:p w:rsidR="00D62BAB" w:rsidRPr="006636C8" w:rsidRDefault="00D62BAB" w:rsidP="003464CF">
            <w:pPr>
              <w:ind w:firstLine="0"/>
            </w:pPr>
            <w:r w:rsidRPr="006636C8">
              <w:t>защита практических работ</w:t>
            </w:r>
          </w:p>
        </w:tc>
      </w:tr>
      <w:tr w:rsidR="00D62BAB" w:rsidRPr="006636C8" w:rsidTr="003464CF">
        <w:trPr>
          <w:trHeight w:val="330"/>
        </w:trPr>
        <w:tc>
          <w:tcPr>
            <w:tcW w:w="5070" w:type="dxa"/>
          </w:tcPr>
          <w:p w:rsidR="00D62BAB" w:rsidRPr="006636C8" w:rsidRDefault="00D62BAB" w:rsidP="003464CF">
            <w:pPr>
              <w:pStyle w:val="Style9"/>
              <w:rPr>
                <w:b/>
              </w:rPr>
            </w:pPr>
            <w:r w:rsidRPr="006636C8">
              <w:rPr>
                <w:b/>
              </w:rPr>
              <w:t>Знания:</w:t>
            </w:r>
          </w:p>
        </w:tc>
        <w:tc>
          <w:tcPr>
            <w:tcW w:w="4500" w:type="dxa"/>
          </w:tcPr>
          <w:p w:rsidR="00D62BAB" w:rsidRPr="006636C8" w:rsidRDefault="00D62BAB" w:rsidP="003464CF">
            <w:pPr>
              <w:ind w:firstLine="0"/>
            </w:pPr>
          </w:p>
        </w:tc>
      </w:tr>
      <w:tr w:rsidR="00D62BAB" w:rsidRPr="006636C8" w:rsidTr="003464CF">
        <w:trPr>
          <w:trHeight w:val="645"/>
        </w:trPr>
        <w:tc>
          <w:tcPr>
            <w:tcW w:w="5070" w:type="dxa"/>
          </w:tcPr>
          <w:p w:rsidR="00D62BAB" w:rsidRPr="006636C8" w:rsidRDefault="00D62BAB" w:rsidP="003464CF">
            <w:pPr>
              <w:tabs>
                <w:tab w:val="left" w:pos="18"/>
              </w:tabs>
              <w:ind w:firstLine="0"/>
            </w:pPr>
            <w:r w:rsidRPr="006636C8">
              <w:t>- правовые основы государственного управления лесами;</w:t>
            </w:r>
          </w:p>
        </w:tc>
        <w:tc>
          <w:tcPr>
            <w:tcW w:w="4500" w:type="dxa"/>
          </w:tcPr>
          <w:p w:rsidR="00D62BAB" w:rsidRPr="006636C8" w:rsidRDefault="00D62BAB" w:rsidP="003464CF">
            <w:pPr>
              <w:ind w:firstLine="0"/>
            </w:pPr>
            <w:r w:rsidRPr="006636C8">
              <w:t>тестирование</w:t>
            </w:r>
          </w:p>
          <w:p w:rsidR="00D62BAB" w:rsidRPr="006636C8" w:rsidRDefault="00D62BAB" w:rsidP="003464CF">
            <w:pPr>
              <w:ind w:firstLine="0"/>
            </w:pPr>
          </w:p>
        </w:tc>
      </w:tr>
      <w:tr w:rsidR="00D62BAB" w:rsidRPr="006636C8" w:rsidTr="003464CF">
        <w:trPr>
          <w:trHeight w:val="705"/>
        </w:trPr>
        <w:tc>
          <w:tcPr>
            <w:tcW w:w="5070" w:type="dxa"/>
          </w:tcPr>
          <w:p w:rsidR="00D62BAB" w:rsidRPr="006636C8" w:rsidRDefault="00D62BAB" w:rsidP="003464CF">
            <w:pPr>
              <w:tabs>
                <w:tab w:val="left" w:pos="18"/>
              </w:tabs>
              <w:ind w:firstLine="0"/>
            </w:pPr>
            <w:r w:rsidRPr="006636C8">
              <w:t>- организацию государственного управления лесами;</w:t>
            </w:r>
          </w:p>
        </w:tc>
        <w:tc>
          <w:tcPr>
            <w:tcW w:w="4500" w:type="dxa"/>
          </w:tcPr>
          <w:p w:rsidR="00D62BAB" w:rsidRPr="006636C8" w:rsidRDefault="00D62BAB" w:rsidP="003464CF">
            <w:pPr>
              <w:ind w:firstLine="0"/>
            </w:pPr>
            <w:r w:rsidRPr="006636C8">
              <w:t>экспертная оценка выполнения практических работ</w:t>
            </w:r>
          </w:p>
        </w:tc>
      </w:tr>
      <w:tr w:rsidR="00D62BAB" w:rsidRPr="006636C8" w:rsidTr="003464CF">
        <w:trPr>
          <w:trHeight w:val="483"/>
        </w:trPr>
        <w:tc>
          <w:tcPr>
            <w:tcW w:w="5070" w:type="dxa"/>
          </w:tcPr>
          <w:p w:rsidR="00D62BAB" w:rsidRPr="006636C8" w:rsidRDefault="00D62BAB" w:rsidP="003464CF">
            <w:pPr>
              <w:tabs>
                <w:tab w:val="left" w:pos="18"/>
              </w:tabs>
              <w:ind w:firstLine="0"/>
            </w:pPr>
            <w:r w:rsidRPr="006636C8">
              <w:t>- нормативное обеспечение государственного управления лесами;</w:t>
            </w:r>
          </w:p>
        </w:tc>
        <w:tc>
          <w:tcPr>
            <w:tcW w:w="4500" w:type="dxa"/>
          </w:tcPr>
          <w:p w:rsidR="00D62BAB" w:rsidRPr="006636C8" w:rsidRDefault="00D62BAB" w:rsidP="003464CF">
            <w:pPr>
              <w:ind w:firstLine="0"/>
            </w:pPr>
          </w:p>
          <w:p w:rsidR="00D62BAB" w:rsidRPr="006636C8" w:rsidRDefault="00D62BAB" w:rsidP="003464CF">
            <w:pPr>
              <w:ind w:firstLine="0"/>
              <w:rPr>
                <w:lang w:val="en-US"/>
              </w:rPr>
            </w:pPr>
            <w:r w:rsidRPr="006636C8">
              <w:t>контрольная работа</w:t>
            </w:r>
          </w:p>
        </w:tc>
      </w:tr>
      <w:tr w:rsidR="00D62BAB" w:rsidRPr="006636C8" w:rsidTr="003464CF">
        <w:trPr>
          <w:trHeight w:val="705"/>
        </w:trPr>
        <w:tc>
          <w:tcPr>
            <w:tcW w:w="5070" w:type="dxa"/>
          </w:tcPr>
          <w:p w:rsidR="00D62BAB" w:rsidRPr="006636C8" w:rsidRDefault="00D62BAB" w:rsidP="003464CF">
            <w:pPr>
              <w:tabs>
                <w:tab w:val="left" w:pos="18"/>
              </w:tabs>
              <w:ind w:firstLine="0"/>
            </w:pPr>
            <w:r w:rsidRPr="006636C8">
              <w:t>- экономические основы государственного управления лесами;</w:t>
            </w:r>
          </w:p>
        </w:tc>
        <w:tc>
          <w:tcPr>
            <w:tcW w:w="4500" w:type="dxa"/>
          </w:tcPr>
          <w:p w:rsidR="00D62BAB" w:rsidRPr="006636C8" w:rsidRDefault="00D62BAB" w:rsidP="003464CF">
            <w:pPr>
              <w:ind w:firstLine="0"/>
            </w:pPr>
            <w:r w:rsidRPr="006636C8">
              <w:t>экспертная оценка выполнения практических работ</w:t>
            </w:r>
          </w:p>
        </w:tc>
      </w:tr>
      <w:tr w:rsidR="00D62BAB" w:rsidRPr="006636C8" w:rsidTr="003464CF">
        <w:trPr>
          <w:trHeight w:val="540"/>
        </w:trPr>
        <w:tc>
          <w:tcPr>
            <w:tcW w:w="5070" w:type="dxa"/>
          </w:tcPr>
          <w:p w:rsidR="00D62BAB" w:rsidRPr="006636C8" w:rsidRDefault="00D62BAB" w:rsidP="003464CF">
            <w:pPr>
              <w:tabs>
                <w:tab w:val="left" w:pos="18"/>
              </w:tabs>
              <w:ind w:firstLine="0"/>
            </w:pPr>
            <w:r w:rsidRPr="006636C8">
              <w:t>- государственное управление использованием лесов;</w:t>
            </w:r>
          </w:p>
        </w:tc>
        <w:tc>
          <w:tcPr>
            <w:tcW w:w="4500" w:type="dxa"/>
          </w:tcPr>
          <w:p w:rsidR="00D62BAB" w:rsidRPr="006636C8" w:rsidRDefault="00D62BAB" w:rsidP="003464CF">
            <w:pPr>
              <w:ind w:firstLine="0"/>
            </w:pPr>
            <w:r w:rsidRPr="006636C8">
              <w:t>тестирование</w:t>
            </w:r>
          </w:p>
          <w:p w:rsidR="00D62BAB" w:rsidRPr="006636C8" w:rsidRDefault="00D62BAB" w:rsidP="003464CF">
            <w:pPr>
              <w:ind w:firstLine="0"/>
            </w:pPr>
          </w:p>
        </w:tc>
      </w:tr>
      <w:tr w:rsidR="00D62BAB" w:rsidRPr="006636C8" w:rsidTr="003464CF">
        <w:trPr>
          <w:trHeight w:val="545"/>
        </w:trPr>
        <w:tc>
          <w:tcPr>
            <w:tcW w:w="5070" w:type="dxa"/>
          </w:tcPr>
          <w:p w:rsidR="00D62BAB" w:rsidRPr="006636C8" w:rsidRDefault="00D62BAB" w:rsidP="003464CF">
            <w:pPr>
              <w:pStyle w:val="Style9"/>
            </w:pPr>
            <w:r w:rsidRPr="006636C8">
              <w:t>- ответственность за нарушение лесного законодательства.</w:t>
            </w:r>
          </w:p>
        </w:tc>
        <w:tc>
          <w:tcPr>
            <w:tcW w:w="4500" w:type="dxa"/>
          </w:tcPr>
          <w:p w:rsidR="00D62BAB" w:rsidRPr="006636C8" w:rsidRDefault="00D62BAB" w:rsidP="003464CF">
            <w:pPr>
              <w:ind w:firstLine="0"/>
            </w:pPr>
            <w:r w:rsidRPr="006636C8">
              <w:t>зачёт с оценкой по итогам изучения дисциплины</w:t>
            </w:r>
          </w:p>
        </w:tc>
      </w:tr>
    </w:tbl>
    <w:p w:rsidR="003307FA" w:rsidRPr="006636C8" w:rsidRDefault="003307FA" w:rsidP="00187568">
      <w:pPr>
        <w:ind w:firstLine="0"/>
      </w:pPr>
    </w:p>
    <w:bookmarkEnd w:id="23"/>
    <w:p w:rsidR="0044776E" w:rsidRPr="006636C8" w:rsidRDefault="0044776E"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4776E" w:rsidRPr="006636C8" w:rsidRDefault="006323BB"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636C8">
        <w:rPr>
          <w:b/>
          <w:sz w:val="28"/>
          <w:szCs w:val="28"/>
        </w:rPr>
        <w:t>ОП.10 Экономика организации и менеджмент</w:t>
      </w:r>
    </w:p>
    <w:p w:rsidR="00187568" w:rsidRPr="006636C8" w:rsidRDefault="00187568" w:rsidP="00187568">
      <w:pPr>
        <w:pStyle w:val="Style8"/>
        <w:widowControl/>
        <w:tabs>
          <w:tab w:val="left" w:pos="720"/>
        </w:tabs>
        <w:spacing w:line="240" w:lineRule="auto"/>
        <w:jc w:val="left"/>
        <w:rPr>
          <w:b/>
          <w:caps/>
          <w:sz w:val="28"/>
          <w:szCs w:val="28"/>
        </w:rPr>
      </w:pPr>
    </w:p>
    <w:p w:rsidR="006323BB" w:rsidRPr="006636C8" w:rsidRDefault="006323BB" w:rsidP="00187568">
      <w:pPr>
        <w:pStyle w:val="Style8"/>
        <w:widowControl/>
        <w:tabs>
          <w:tab w:val="left" w:pos="720"/>
        </w:tabs>
        <w:spacing w:line="240" w:lineRule="auto"/>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программы</w:t>
      </w:r>
    </w:p>
    <w:p w:rsidR="006323BB" w:rsidRPr="006636C8" w:rsidRDefault="006323BB" w:rsidP="002D20D7">
      <w:pPr>
        <w:pStyle w:val="Style5"/>
        <w:widowControl/>
        <w:tabs>
          <w:tab w:val="left" w:leader="underscore" w:pos="4874"/>
        </w:tabs>
        <w:spacing w:line="240" w:lineRule="auto"/>
        <w:ind w:firstLine="567"/>
        <w:rPr>
          <w:rStyle w:val="FontStyle37"/>
          <w:sz w:val="24"/>
          <w:szCs w:val="24"/>
        </w:rPr>
      </w:pPr>
      <w:r w:rsidRPr="006636C8">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w:t>
      </w:r>
      <w:r w:rsidR="00DA0000">
        <w:rPr>
          <w:rStyle w:val="FontStyle37"/>
          <w:sz w:val="24"/>
          <w:szCs w:val="24"/>
        </w:rPr>
        <w:t>ной группы специальности 35.00.</w:t>
      </w:r>
      <w:r w:rsidRPr="006636C8">
        <w:rPr>
          <w:rStyle w:val="FontStyle37"/>
          <w:sz w:val="24"/>
          <w:szCs w:val="24"/>
        </w:rPr>
        <w:t>00 Сельское, лесное и рыбное хозяйство:</w:t>
      </w:r>
      <w:r w:rsidR="00DA0000">
        <w:rPr>
          <w:rStyle w:val="FontStyle37"/>
          <w:sz w:val="24"/>
          <w:szCs w:val="24"/>
        </w:rPr>
        <w:t xml:space="preserve"> </w:t>
      </w:r>
      <w:r w:rsidRPr="006636C8">
        <w:rPr>
          <w:rStyle w:val="FontStyle37"/>
          <w:sz w:val="24"/>
          <w:szCs w:val="24"/>
        </w:rPr>
        <w:t xml:space="preserve">35.02.01 </w:t>
      </w:r>
      <w:r w:rsidR="002D20D7" w:rsidRPr="006636C8">
        <w:rPr>
          <w:rStyle w:val="FontStyle37"/>
          <w:sz w:val="24"/>
          <w:szCs w:val="24"/>
        </w:rPr>
        <w:t>Лесное и лесопарковое хозяйство.</w:t>
      </w:r>
    </w:p>
    <w:p w:rsidR="00187568" w:rsidRPr="006636C8" w:rsidRDefault="006323BB" w:rsidP="00B77EC8">
      <w:pPr>
        <w:pStyle w:val="Style8"/>
        <w:widowControl/>
        <w:tabs>
          <w:tab w:val="left" w:pos="698"/>
        </w:tabs>
        <w:spacing w:line="240" w:lineRule="auto"/>
        <w:rPr>
          <w:b/>
          <w:bCs/>
        </w:rPr>
      </w:pPr>
      <w:r w:rsidRPr="006636C8">
        <w:rPr>
          <w:rStyle w:val="FontStyle39"/>
          <w:sz w:val="24"/>
          <w:szCs w:val="24"/>
        </w:rPr>
        <w:t>1.2.</w:t>
      </w:r>
      <w:r w:rsidRPr="006636C8">
        <w:rPr>
          <w:rStyle w:val="FontStyle39"/>
          <w:b w:val="0"/>
          <w:bCs w:val="0"/>
          <w:sz w:val="24"/>
          <w:szCs w:val="24"/>
        </w:rPr>
        <w:tab/>
      </w:r>
      <w:r w:rsidRPr="006636C8">
        <w:rPr>
          <w:rStyle w:val="FontStyle39"/>
          <w:sz w:val="24"/>
          <w:szCs w:val="24"/>
        </w:rPr>
        <w:t>Место дисциплины в структуре основной профессиональной образовательной программы:</w:t>
      </w:r>
      <w:r w:rsidR="00DA0000">
        <w:rPr>
          <w:rStyle w:val="FontStyle39"/>
          <w:sz w:val="24"/>
          <w:szCs w:val="24"/>
        </w:rPr>
        <w:t xml:space="preserve"> </w:t>
      </w:r>
      <w:r w:rsidRPr="006636C8">
        <w:t>дисциплина «Экономика организации и менеджмент» входит в</w:t>
      </w:r>
      <w:r w:rsidR="00DA0000">
        <w:t xml:space="preserve">  </w:t>
      </w:r>
      <w:r w:rsidRPr="006636C8">
        <w:t>профессиональный цикл.</w:t>
      </w:r>
    </w:p>
    <w:p w:rsidR="006323BB" w:rsidRPr="006636C8" w:rsidRDefault="006323BB" w:rsidP="000B7A24">
      <w:pPr>
        <w:pStyle w:val="Style6"/>
        <w:widowControl/>
        <w:spacing w:line="240" w:lineRule="auto"/>
        <w:ind w:firstLine="0"/>
      </w:pPr>
      <w:r w:rsidRPr="006636C8">
        <w:rPr>
          <w:rStyle w:val="FontStyle39"/>
          <w:sz w:val="24"/>
          <w:szCs w:val="24"/>
        </w:rPr>
        <w:t>1.3.</w:t>
      </w:r>
      <w:r w:rsidRPr="006636C8">
        <w:rPr>
          <w:rStyle w:val="FontStyle39"/>
          <w:b w:val="0"/>
          <w:bCs w:val="0"/>
          <w:sz w:val="24"/>
          <w:szCs w:val="24"/>
        </w:rPr>
        <w:tab/>
      </w:r>
      <w:r w:rsidRPr="006636C8">
        <w:rPr>
          <w:rStyle w:val="FontStyle39"/>
          <w:sz w:val="24"/>
          <w:szCs w:val="24"/>
        </w:rPr>
        <w:t>Цели и задачи дисциплины - требования к результатам освоения дисциплины:</w:t>
      </w:r>
    </w:p>
    <w:p w:rsidR="006323BB" w:rsidRPr="006636C8" w:rsidRDefault="006323BB" w:rsidP="00B77EC8">
      <w:pPr>
        <w:pStyle w:val="Style9"/>
        <w:widowControl/>
        <w:jc w:val="left"/>
        <w:rPr>
          <w:rStyle w:val="FontStyle37"/>
          <w:sz w:val="24"/>
          <w:szCs w:val="24"/>
        </w:rPr>
      </w:pPr>
      <w:r w:rsidRPr="006636C8">
        <w:rPr>
          <w:rStyle w:val="FontStyle37"/>
          <w:sz w:val="24"/>
          <w:szCs w:val="24"/>
        </w:rPr>
        <w:t>В результате освоения дисциплины обучающийся</w:t>
      </w:r>
      <w:r w:rsidR="00DA0000">
        <w:rPr>
          <w:rStyle w:val="FontStyle37"/>
          <w:sz w:val="24"/>
          <w:szCs w:val="24"/>
        </w:rPr>
        <w:t xml:space="preserve">  </w:t>
      </w:r>
      <w:r w:rsidRPr="006636C8">
        <w:rPr>
          <w:rStyle w:val="FontStyle37"/>
          <w:b/>
          <w:sz w:val="24"/>
          <w:szCs w:val="24"/>
        </w:rPr>
        <w:t>должен уметь:</w:t>
      </w:r>
    </w:p>
    <w:tbl>
      <w:tblPr>
        <w:tblW w:w="4945" w:type="pct"/>
        <w:tblLayout w:type="fixed"/>
        <w:tblLook w:val="01E0"/>
      </w:tblPr>
      <w:tblGrid>
        <w:gridCol w:w="9745"/>
      </w:tblGrid>
      <w:tr w:rsidR="006323BB" w:rsidRPr="006636C8" w:rsidTr="00187568">
        <w:tc>
          <w:tcPr>
            <w:tcW w:w="5000" w:type="pct"/>
            <w:tcBorders>
              <w:top w:val="nil"/>
              <w:bottom w:val="nil"/>
            </w:tcBorders>
          </w:tcPr>
          <w:p w:rsidR="006323BB" w:rsidRPr="006636C8" w:rsidRDefault="006323BB" w:rsidP="00B77EC8">
            <w:pPr>
              <w:tabs>
                <w:tab w:val="num" w:pos="0"/>
              </w:tabs>
              <w:ind w:firstLine="284"/>
            </w:pPr>
            <w:r w:rsidRPr="006636C8">
              <w:t>- рассчитывать технико-экономические показатели лесохозяйственной деятельности;</w:t>
            </w:r>
          </w:p>
          <w:p w:rsidR="006323BB" w:rsidRPr="006636C8" w:rsidRDefault="006323BB" w:rsidP="00B77EC8">
            <w:pPr>
              <w:tabs>
                <w:tab w:val="num" w:pos="0"/>
              </w:tabs>
              <w:ind w:firstLine="284"/>
            </w:pPr>
            <w:r w:rsidRPr="006636C8">
              <w:t>- вести учет и документооборот в лесничестве и других предприятиях и фирмах;</w:t>
            </w:r>
          </w:p>
          <w:p w:rsidR="006323BB" w:rsidRPr="006636C8" w:rsidRDefault="00CD6C20" w:rsidP="00B77EC8">
            <w:pPr>
              <w:tabs>
                <w:tab w:val="num" w:pos="0"/>
                <w:tab w:val="num" w:pos="540"/>
              </w:tabs>
              <w:ind w:firstLine="284"/>
              <w:rPr>
                <w:i/>
              </w:rPr>
            </w:pPr>
            <w:r w:rsidRPr="006636C8">
              <w:t xml:space="preserve">- </w:t>
            </w:r>
            <w:r w:rsidR="006323BB" w:rsidRPr="006636C8">
              <w:t>использовать информационные технологии для расчетов и оформления документации;</w:t>
            </w:r>
          </w:p>
          <w:p w:rsidR="006323BB" w:rsidRPr="006636C8" w:rsidRDefault="006323BB" w:rsidP="00B77EC8">
            <w:pPr>
              <w:tabs>
                <w:tab w:val="num" w:pos="0"/>
              </w:tabs>
              <w:ind w:firstLine="284"/>
            </w:pPr>
            <w:r w:rsidRPr="006636C8">
              <w:t>- организовывать деятельность коллектива;</w:t>
            </w:r>
          </w:p>
          <w:p w:rsidR="006323BB" w:rsidRPr="006636C8" w:rsidRDefault="006323BB" w:rsidP="00B77EC8">
            <w:pPr>
              <w:tabs>
                <w:tab w:val="num" w:pos="0"/>
              </w:tabs>
              <w:ind w:firstLine="284"/>
            </w:pPr>
            <w:r w:rsidRPr="006636C8">
              <w:t>- общаться с руководством, коллегами;</w:t>
            </w:r>
          </w:p>
          <w:p w:rsidR="006323BB" w:rsidRPr="006636C8" w:rsidRDefault="006323BB" w:rsidP="00B77EC8">
            <w:pPr>
              <w:tabs>
                <w:tab w:val="num" w:pos="0"/>
              </w:tabs>
              <w:ind w:firstLine="284"/>
            </w:pPr>
            <w:r w:rsidRPr="006636C8">
              <w:t>- управлять персоналом;</w:t>
            </w:r>
          </w:p>
          <w:p w:rsidR="006323BB" w:rsidRPr="006636C8" w:rsidRDefault="006323BB" w:rsidP="00B77EC8">
            <w:pPr>
              <w:tabs>
                <w:tab w:val="num" w:pos="0"/>
              </w:tabs>
              <w:ind w:firstLine="284"/>
            </w:pPr>
            <w:r w:rsidRPr="006636C8">
              <w:t>- проводить деловые беседы, совещания, телефонные переговоры;</w:t>
            </w:r>
          </w:p>
          <w:p w:rsidR="006323BB" w:rsidRPr="006636C8" w:rsidRDefault="006323BB" w:rsidP="00B77EC8">
            <w:pPr>
              <w:tabs>
                <w:tab w:val="num" w:pos="0"/>
              </w:tabs>
              <w:ind w:firstLine="284"/>
            </w:pPr>
            <w:r w:rsidRPr="006636C8">
              <w:t>- разрешать конфликтные ситуации;</w:t>
            </w:r>
          </w:p>
        </w:tc>
      </w:tr>
    </w:tbl>
    <w:p w:rsidR="006323BB" w:rsidRPr="006636C8" w:rsidRDefault="006323BB" w:rsidP="00B77EC8">
      <w:pPr>
        <w:pStyle w:val="Style9"/>
        <w:widowControl/>
        <w:jc w:val="left"/>
        <w:rPr>
          <w:b/>
        </w:rPr>
      </w:pPr>
      <w:r w:rsidRPr="006636C8">
        <w:rPr>
          <w:rStyle w:val="FontStyle37"/>
          <w:b/>
          <w:sz w:val="24"/>
          <w:szCs w:val="24"/>
        </w:rPr>
        <w:t xml:space="preserve">должен </w:t>
      </w:r>
      <w:r w:rsidRPr="006636C8">
        <w:rPr>
          <w:b/>
        </w:rPr>
        <w:t>знать:</w:t>
      </w:r>
    </w:p>
    <w:p w:rsidR="006323BB" w:rsidRPr="006636C8" w:rsidRDefault="006323BB" w:rsidP="00B77EC8">
      <w:pPr>
        <w:tabs>
          <w:tab w:val="num" w:pos="142"/>
        </w:tabs>
        <w:ind w:firstLine="284"/>
      </w:pPr>
      <w:r w:rsidRPr="006636C8">
        <w:t>- организацию финансово-хозяйственной деятельности учреждений, предприятий и фирм в лесном хозяйстве;</w:t>
      </w:r>
    </w:p>
    <w:p w:rsidR="006323BB" w:rsidRPr="006636C8" w:rsidRDefault="006323BB" w:rsidP="00B77EC8">
      <w:pPr>
        <w:tabs>
          <w:tab w:val="num" w:pos="142"/>
        </w:tabs>
        <w:ind w:firstLine="284"/>
      </w:pPr>
      <w:r w:rsidRPr="006636C8">
        <w:t>- материально-технические, трудовые и финансовые ресурсы отрасли и лесохозяйственного учреждения, показатели их эффективного пользования;</w:t>
      </w:r>
    </w:p>
    <w:p w:rsidR="006323BB" w:rsidRPr="006636C8" w:rsidRDefault="006323BB" w:rsidP="00B77EC8">
      <w:pPr>
        <w:tabs>
          <w:tab w:val="num" w:pos="142"/>
        </w:tabs>
        <w:ind w:firstLine="284"/>
      </w:pPr>
      <w:r w:rsidRPr="006636C8">
        <w:t>- механизмы ценообразования, формы оплаты труда в современных условиях;</w:t>
      </w:r>
    </w:p>
    <w:p w:rsidR="006323BB" w:rsidRPr="006636C8" w:rsidRDefault="006323BB" w:rsidP="00B77EC8">
      <w:pPr>
        <w:tabs>
          <w:tab w:val="num" w:pos="142"/>
          <w:tab w:val="num" w:pos="428"/>
        </w:tabs>
        <w:ind w:firstLine="284"/>
      </w:pPr>
      <w:r w:rsidRPr="006636C8">
        <w:t>- цели, задачи, разновидности менеджмента;</w:t>
      </w:r>
    </w:p>
    <w:p w:rsidR="006323BB" w:rsidRPr="006636C8" w:rsidRDefault="006323BB" w:rsidP="00B77EC8">
      <w:pPr>
        <w:tabs>
          <w:tab w:val="num" w:pos="142"/>
          <w:tab w:val="num" w:pos="428"/>
        </w:tabs>
        <w:ind w:firstLine="284"/>
      </w:pPr>
      <w:r w:rsidRPr="006636C8">
        <w:t>- основные функции управления;</w:t>
      </w:r>
    </w:p>
    <w:p w:rsidR="006323BB" w:rsidRPr="006636C8" w:rsidRDefault="006323BB" w:rsidP="00B77EC8">
      <w:pPr>
        <w:tabs>
          <w:tab w:val="num" w:pos="142"/>
          <w:tab w:val="num" w:pos="428"/>
        </w:tabs>
        <w:ind w:firstLine="284"/>
      </w:pPr>
      <w:r w:rsidRPr="006636C8">
        <w:t>- методы и типы структур управления;</w:t>
      </w:r>
    </w:p>
    <w:p w:rsidR="006323BB" w:rsidRPr="006636C8" w:rsidRDefault="006323BB" w:rsidP="00B77EC8">
      <w:pPr>
        <w:tabs>
          <w:tab w:val="num" w:pos="142"/>
          <w:tab w:val="num" w:pos="428"/>
        </w:tabs>
        <w:ind w:firstLine="284"/>
      </w:pPr>
      <w:r w:rsidRPr="006636C8">
        <w:t>- методы и уровни принятия решений;</w:t>
      </w:r>
    </w:p>
    <w:p w:rsidR="006323BB" w:rsidRPr="006636C8" w:rsidRDefault="006323BB" w:rsidP="00B77EC8">
      <w:pPr>
        <w:tabs>
          <w:tab w:val="num" w:pos="142"/>
          <w:tab w:val="num" w:pos="428"/>
        </w:tabs>
        <w:ind w:firstLine="284"/>
      </w:pPr>
      <w:r w:rsidRPr="006636C8">
        <w:t>- теорию мотивации и ее факторы;</w:t>
      </w:r>
    </w:p>
    <w:p w:rsidR="006323BB" w:rsidRPr="006636C8" w:rsidRDefault="006323BB" w:rsidP="00B77EC8">
      <w:pPr>
        <w:tabs>
          <w:tab w:val="num" w:pos="142"/>
          <w:tab w:val="num" w:pos="428"/>
        </w:tabs>
        <w:ind w:firstLine="284"/>
      </w:pPr>
      <w:r w:rsidRPr="006636C8">
        <w:t>- технологию работы с подчиненными;</w:t>
      </w:r>
    </w:p>
    <w:p w:rsidR="006323BB" w:rsidRPr="006636C8" w:rsidRDefault="006323BB" w:rsidP="00B77EC8">
      <w:pPr>
        <w:pStyle w:val="Style12"/>
        <w:widowControl/>
        <w:tabs>
          <w:tab w:val="num" w:pos="142"/>
        </w:tabs>
        <w:spacing w:line="240" w:lineRule="auto"/>
        <w:ind w:firstLine="284"/>
        <w:jc w:val="both"/>
      </w:pPr>
      <w:r w:rsidRPr="006636C8">
        <w:lastRenderedPageBreak/>
        <w:t>- этику делового общения;</w:t>
      </w:r>
    </w:p>
    <w:p w:rsidR="006323BB" w:rsidRPr="006636C8" w:rsidRDefault="006323BB" w:rsidP="00B77EC8">
      <w:pPr>
        <w:pStyle w:val="Style12"/>
        <w:widowControl/>
        <w:tabs>
          <w:tab w:val="num" w:pos="142"/>
        </w:tabs>
        <w:spacing w:line="240" w:lineRule="auto"/>
        <w:ind w:firstLine="284"/>
        <w:jc w:val="both"/>
      </w:pPr>
      <w:r w:rsidRPr="006636C8">
        <w:t>- особенности менеджмента в области профессиональной деятельности</w:t>
      </w:r>
      <w:r w:rsidR="00CD6C20" w:rsidRPr="006636C8">
        <w:t>.</w:t>
      </w:r>
    </w:p>
    <w:p w:rsidR="006323BB" w:rsidRPr="006636C8" w:rsidRDefault="006323BB" w:rsidP="00187568">
      <w:pPr>
        <w:pStyle w:val="Style12"/>
        <w:widowControl/>
        <w:spacing w:line="240" w:lineRule="auto"/>
        <w:rPr>
          <w:rStyle w:val="FontStyle39"/>
          <w:sz w:val="24"/>
          <w:szCs w:val="24"/>
        </w:rPr>
      </w:pPr>
      <w:r w:rsidRPr="006636C8">
        <w:rPr>
          <w:rStyle w:val="FontStyle39"/>
          <w:sz w:val="24"/>
          <w:szCs w:val="24"/>
        </w:rPr>
        <w:t>1.4. Количество часов на освоение программы дисциплины:</w:t>
      </w:r>
    </w:p>
    <w:p w:rsidR="00DD112B" w:rsidRPr="006636C8" w:rsidRDefault="00DD112B" w:rsidP="00DD112B">
      <w:pPr>
        <w:pStyle w:val="Style9"/>
        <w:widowControl/>
        <w:tabs>
          <w:tab w:val="left" w:leader="underscore" w:pos="6713"/>
        </w:tabs>
        <w:rPr>
          <w:rStyle w:val="FontStyle37"/>
          <w:sz w:val="24"/>
          <w:szCs w:val="24"/>
        </w:rPr>
      </w:pPr>
      <w:r w:rsidRPr="006636C8">
        <w:rPr>
          <w:rStyle w:val="FontStyle37"/>
          <w:sz w:val="24"/>
          <w:szCs w:val="24"/>
        </w:rPr>
        <w:t>максимальной учебной нагрузки обучающегося – 216 часов, в том числе:</w:t>
      </w:r>
    </w:p>
    <w:p w:rsidR="00DD112B" w:rsidRPr="006636C8" w:rsidRDefault="00DD112B" w:rsidP="00DD112B">
      <w:pPr>
        <w:pStyle w:val="Style9"/>
        <w:widowControl/>
        <w:tabs>
          <w:tab w:val="left" w:leader="underscore" w:pos="8518"/>
        </w:tabs>
        <w:spacing w:before="2"/>
        <w:rPr>
          <w:rStyle w:val="FontStyle37"/>
          <w:sz w:val="24"/>
          <w:szCs w:val="24"/>
        </w:rPr>
      </w:pPr>
      <w:r w:rsidRPr="006636C8">
        <w:rPr>
          <w:rStyle w:val="FontStyle37"/>
          <w:sz w:val="24"/>
          <w:szCs w:val="24"/>
        </w:rPr>
        <w:t>обязательной аудиторной учебной нагрузки обучающегося – 148 часов;</w:t>
      </w:r>
    </w:p>
    <w:p w:rsidR="00DD112B" w:rsidRPr="006636C8" w:rsidRDefault="00DD112B" w:rsidP="00DD112B">
      <w:pPr>
        <w:pStyle w:val="Style9"/>
        <w:widowControl/>
        <w:tabs>
          <w:tab w:val="left" w:leader="underscore" w:pos="8518"/>
        </w:tabs>
        <w:spacing w:before="2"/>
        <w:rPr>
          <w:rStyle w:val="FontStyle37"/>
          <w:sz w:val="24"/>
          <w:szCs w:val="24"/>
        </w:rPr>
      </w:pPr>
      <w:r w:rsidRPr="006636C8">
        <w:rPr>
          <w:rStyle w:val="FontStyle37"/>
          <w:sz w:val="24"/>
          <w:szCs w:val="24"/>
        </w:rPr>
        <w:t>самостоятельной работы обучающегося – 68 часов.</w:t>
      </w:r>
    </w:p>
    <w:p w:rsidR="00DD112B" w:rsidRPr="006636C8" w:rsidRDefault="00DD112B" w:rsidP="00B77EC8">
      <w:pPr>
        <w:ind w:firstLine="0"/>
        <w:rPr>
          <w:b/>
        </w:rPr>
      </w:pPr>
      <w:r w:rsidRPr="006636C8">
        <w:rPr>
          <w:b/>
        </w:rPr>
        <w:t>1.5. Обоснование вариативной части:</w:t>
      </w:r>
    </w:p>
    <w:p w:rsidR="006323BB" w:rsidRPr="006636C8" w:rsidRDefault="00DD112B" w:rsidP="00CD6C20">
      <w:pPr>
        <w:rPr>
          <w:b/>
        </w:rPr>
      </w:pPr>
      <w:r w:rsidRPr="006636C8">
        <w:t xml:space="preserve">Вариативная часть: 70 часов. Основанием является практическая направленность выбранных тем, что предполагает их углубленное изучение: тема 1.2  «Имущество и производственные ресурсы» (6 часов лекционных, 6 часов практических); тема 2.1 «Основы технического нормирования» (4 часа лекционных, 6 часов практических работ); тема 2.2 «Производительность труда и персонал» (2 часа лекционных, 4 часа практических); тема 2.3 «Оплата труда» (2 часа лекционных, 4 часа практических работ); тема 3.1 «Издержки производства и себестоимость продукции, работ и услуг» (4 часа лекционных, 4 часа практических работ); тема 3.2 «Ценообразование. Прибыль и рентабельность» (4 часа лекционных, 6 часов практических работ); тема 6.1 «Налоговая система и ее значение в организации» (4 часа лекционных, 6 часа практических). </w:t>
      </w:r>
      <w:r w:rsidR="00CD6C20" w:rsidRPr="006636C8">
        <w:t>Внесенные изменения рассмотрены на заседании предметной (цикловой) комиссии специальности «Ле</w:t>
      </w:r>
      <w:r w:rsidR="00665F8C" w:rsidRPr="006636C8">
        <w:t>сное и лесопарковое хозяйство».</w:t>
      </w:r>
    </w:p>
    <w:p w:rsidR="006323BB" w:rsidRPr="006636C8" w:rsidRDefault="006323BB" w:rsidP="00187568">
      <w:pPr>
        <w:ind w:firstLine="567"/>
        <w:jc w:val="center"/>
        <w:rPr>
          <w:b/>
        </w:rPr>
      </w:pPr>
      <w:r w:rsidRPr="006636C8">
        <w:rPr>
          <w:b/>
        </w:rPr>
        <w:t>2. СТРУКТУРА И СОДЕРЖАНИЕ УЧЕБНОЙ  ДИСЦИПЛИНЫ</w:t>
      </w:r>
    </w:p>
    <w:p w:rsidR="006323BB" w:rsidRPr="006636C8" w:rsidRDefault="006323BB" w:rsidP="006323BB">
      <w:pPr>
        <w:ind w:firstLine="567"/>
        <w:jc w:val="center"/>
        <w:rPr>
          <w:b/>
        </w:rPr>
      </w:pPr>
    </w:p>
    <w:p w:rsidR="006323BB" w:rsidRPr="006636C8" w:rsidRDefault="006323BB" w:rsidP="006323BB">
      <w:pPr>
        <w:pStyle w:val="Style2"/>
        <w:widowControl/>
        <w:spacing w:line="240" w:lineRule="auto"/>
        <w:ind w:right="98" w:firstLine="567"/>
        <w:rPr>
          <w:rStyle w:val="FontStyle39"/>
          <w:sz w:val="24"/>
          <w:szCs w:val="24"/>
        </w:rPr>
      </w:pPr>
      <w:r w:rsidRPr="006636C8">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4"/>
        <w:gridCol w:w="2306"/>
      </w:tblGrid>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rPr>
                <w:b/>
              </w:rPr>
            </w:pPr>
            <w:r w:rsidRPr="006636C8">
              <w:rPr>
                <w:b/>
              </w:rPr>
              <w:t>Вид учебной работы</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rPr>
                <w:b/>
              </w:rPr>
            </w:pPr>
            <w:r w:rsidRPr="006636C8">
              <w:rPr>
                <w:b/>
              </w:rPr>
              <w:t>Объём часов</w:t>
            </w:r>
          </w:p>
        </w:tc>
      </w:tr>
      <w:tr w:rsidR="00DD112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Максимальная учебная нагрузка (всего)</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DD112B" w:rsidRPr="00957A5C" w:rsidRDefault="00DD112B" w:rsidP="001F5D11">
            <w:pPr>
              <w:ind w:firstLine="567"/>
              <w:jc w:val="center"/>
              <w:rPr>
                <w:b/>
              </w:rPr>
            </w:pPr>
            <w:r w:rsidRPr="00957A5C">
              <w:rPr>
                <w:b/>
              </w:rPr>
              <w:t>216</w:t>
            </w:r>
          </w:p>
        </w:tc>
      </w:tr>
      <w:tr w:rsidR="00DD112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Обязательная аудиторная учебная нагрузка (всего)</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DD112B" w:rsidRPr="00957A5C" w:rsidRDefault="00DD112B" w:rsidP="001F5D11">
            <w:pPr>
              <w:ind w:firstLine="567"/>
              <w:jc w:val="center"/>
              <w:rPr>
                <w:b/>
              </w:rPr>
            </w:pPr>
            <w:r w:rsidRPr="00957A5C">
              <w:rPr>
                <w:b/>
              </w:rPr>
              <w:t>148</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pPr>
            <w:r w:rsidRPr="006636C8">
              <w:rPr>
                <w:i/>
              </w:rPr>
              <w:t>в том числе</w:t>
            </w:r>
            <w:r w:rsidRPr="006636C8">
              <w:t>:</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p>
        </w:tc>
      </w:tr>
      <w:tr w:rsidR="00DD112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 xml:space="preserve">практические занятия </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1F5D11">
            <w:pPr>
              <w:ind w:firstLine="567"/>
              <w:jc w:val="center"/>
            </w:pPr>
            <w:r w:rsidRPr="006636C8">
              <w:t>62</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pPr>
            <w:r w:rsidRPr="006636C8">
              <w:t>контрольные работы</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r w:rsidRPr="006636C8">
              <w:t>3</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F446C7">
            <w:pPr>
              <w:ind w:firstLine="0"/>
            </w:pPr>
            <w:r w:rsidRPr="006636C8">
              <w:t>курсовая работа (проект)</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r w:rsidRPr="006636C8">
              <w:t>20</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rPr>
                <w:b/>
              </w:rPr>
            </w:pPr>
            <w:r w:rsidRPr="006636C8">
              <w:rPr>
                <w:b/>
              </w:rPr>
              <w:t>Самостоятельная работа обучающегося (всего)</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957A5C" w:rsidRDefault="006323BB" w:rsidP="006323BB">
            <w:pPr>
              <w:ind w:firstLine="567"/>
              <w:jc w:val="center"/>
              <w:rPr>
                <w:b/>
              </w:rPr>
            </w:pPr>
            <w:r w:rsidRPr="00957A5C">
              <w:rPr>
                <w:b/>
              </w:rPr>
              <w:t>68</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pPr>
            <w:r w:rsidRPr="006636C8">
              <w:t xml:space="preserve">в том числе: </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pPr>
            <w:r w:rsidRPr="006636C8">
              <w:t>индивидуальное задание</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r w:rsidRPr="006636C8">
              <w:t>10</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pPr>
            <w:r w:rsidRPr="006636C8">
              <w:t>тематика внеаудиторной самостоятельной работы</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r w:rsidRPr="006636C8">
              <w:t>32</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A0000">
            <w:pPr>
              <w:ind w:firstLine="0"/>
            </w:pPr>
            <w:r w:rsidRPr="006636C8">
              <w:t xml:space="preserve">Самостоятельная работа над курсовой работой (проектом) </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r w:rsidRPr="006636C8">
              <w:t>26</w:t>
            </w:r>
          </w:p>
        </w:tc>
      </w:tr>
      <w:tr w:rsidR="00DA0000" w:rsidRPr="006636C8" w:rsidTr="00DA0000">
        <w:tc>
          <w:tcPr>
            <w:tcW w:w="9570" w:type="dxa"/>
            <w:gridSpan w:val="2"/>
            <w:tcBorders>
              <w:top w:val="single" w:sz="4" w:space="0" w:color="auto"/>
              <w:left w:val="single" w:sz="4" w:space="0" w:color="auto"/>
              <w:bottom w:val="single" w:sz="4" w:space="0" w:color="auto"/>
              <w:right w:val="single" w:sz="4" w:space="0" w:color="auto"/>
            </w:tcBorders>
            <w:shd w:val="clear" w:color="auto" w:fill="auto"/>
          </w:tcPr>
          <w:p w:rsidR="00DA0000" w:rsidRPr="00DA0000" w:rsidRDefault="00DA0000" w:rsidP="006323BB">
            <w:pPr>
              <w:ind w:firstLine="567"/>
              <w:jc w:val="center"/>
              <w:rPr>
                <w:b/>
                <w:i/>
              </w:rPr>
            </w:pPr>
            <w:r>
              <w:rPr>
                <w:b/>
                <w:i/>
              </w:rPr>
              <w:t>Промежуточная</w:t>
            </w:r>
            <w:r w:rsidRPr="00DA0000">
              <w:rPr>
                <w:b/>
                <w:i/>
              </w:rPr>
              <w:t xml:space="preserve"> аттестация в форме экзамена</w:t>
            </w:r>
          </w:p>
        </w:tc>
      </w:tr>
    </w:tbl>
    <w:p w:rsidR="006323BB" w:rsidRPr="006636C8" w:rsidRDefault="006323BB" w:rsidP="00CD6C20">
      <w:pPr>
        <w:ind w:firstLine="0"/>
        <w:sectPr w:rsidR="006323BB" w:rsidRPr="006636C8" w:rsidSect="00606452">
          <w:pgSz w:w="11906" w:h="16838"/>
          <w:pgMar w:top="1134" w:right="851" w:bottom="851" w:left="1418" w:header="709" w:footer="709" w:gutter="0"/>
          <w:cols w:space="720"/>
        </w:sectPr>
      </w:pPr>
    </w:p>
    <w:p w:rsidR="006323BB" w:rsidRPr="006636C8" w:rsidRDefault="006323BB" w:rsidP="006C46BC">
      <w:pPr>
        <w:pStyle w:val="a3"/>
        <w:numPr>
          <w:ilvl w:val="1"/>
          <w:numId w:val="114"/>
        </w:numPr>
        <w:jc w:val="center"/>
        <w:rPr>
          <w:rFonts w:ascii="Times New Roman" w:hAnsi="Times New Roman"/>
          <w:b/>
          <w:sz w:val="24"/>
          <w:szCs w:val="24"/>
        </w:rPr>
      </w:pPr>
      <w:r w:rsidRPr="006636C8">
        <w:rPr>
          <w:rFonts w:ascii="Times New Roman" w:hAnsi="Times New Roman"/>
          <w:b/>
          <w:sz w:val="24"/>
          <w:szCs w:val="24"/>
        </w:rPr>
        <w:lastRenderedPageBreak/>
        <w:t>Тематический план и содержание учебной дисциплины</w:t>
      </w:r>
      <w:r w:rsidR="00DA0000">
        <w:rPr>
          <w:rFonts w:ascii="Times New Roman" w:hAnsi="Times New Roman"/>
          <w:b/>
          <w:sz w:val="24"/>
          <w:szCs w:val="24"/>
        </w:rPr>
        <w:t xml:space="preserve"> </w:t>
      </w:r>
      <w:r w:rsidRPr="006636C8">
        <w:rPr>
          <w:rFonts w:ascii="Times New Roman" w:hAnsi="Times New Roman"/>
          <w:b/>
          <w:sz w:val="24"/>
          <w:szCs w:val="24"/>
        </w:rPr>
        <w:t>«Экономика организации и менеджмент»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4"/>
        <w:gridCol w:w="8864"/>
        <w:gridCol w:w="1273"/>
        <w:gridCol w:w="1291"/>
      </w:tblGrid>
      <w:tr w:rsidR="00DD112B" w:rsidRPr="006636C8" w:rsidTr="00DD112B">
        <w:trPr>
          <w:trHeight w:val="464"/>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Наименование разделов и тем</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Содержание учебного материала, лабораторные и практические работы, самостоятельная работа обучающихся, курсовая работа (проект)</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6636C8">
              <w:rPr>
                <w:b/>
                <w:bCs/>
              </w:rPr>
              <w:t>Объем часов</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Уровень освоения</w:t>
            </w:r>
          </w:p>
        </w:tc>
      </w:tr>
      <w:tr w:rsidR="00DD112B" w:rsidRPr="006636C8" w:rsidTr="001F5D11">
        <w:trPr>
          <w:trHeight w:val="20"/>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6636C8">
              <w:rPr>
                <w:b/>
                <w:bCs/>
              </w:rPr>
              <w:t>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4</w:t>
            </w:r>
          </w:p>
        </w:tc>
      </w:tr>
      <w:tr w:rsidR="00DD112B" w:rsidRPr="006636C8" w:rsidTr="001F5D11">
        <w:trPr>
          <w:trHeight w:val="20"/>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r w:rsidRPr="006636C8">
              <w:rPr>
                <w:b/>
              </w:rPr>
              <w:t xml:space="preserve">ЭКОНОМИКА </w:t>
            </w:r>
          </w:p>
          <w:p w:rsidR="00DD112B" w:rsidRPr="006636C8" w:rsidRDefault="00DD112B" w:rsidP="00DD112B">
            <w:pPr>
              <w:ind w:firstLine="0"/>
              <w:jc w:val="left"/>
              <w:rPr>
                <w:b/>
              </w:rPr>
            </w:pPr>
            <w:r w:rsidRPr="006636C8">
              <w:rPr>
                <w:b/>
              </w:rPr>
              <w:t>ОТРАСЛИ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19"/>
              <w:jc w:val="center"/>
              <w:rPr>
                <w:b/>
              </w:rPr>
            </w:pPr>
            <w:r w:rsidRPr="006636C8">
              <w:rPr>
                <w:b/>
              </w:rPr>
              <w:t>104</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ind w:firstLine="0"/>
            </w:pPr>
          </w:p>
        </w:tc>
      </w:tr>
      <w:tr w:rsidR="00DD112B" w:rsidRPr="006636C8" w:rsidTr="001F5D11">
        <w:trPr>
          <w:trHeight w:val="806"/>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Введение</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Cs/>
              </w:rPr>
              <w:t xml:space="preserve">Структура, содержание, значение дисциплины. Понятие </w:t>
            </w:r>
            <w:r w:rsidRPr="006636C8">
              <w:t>о производстве,  экономических законах и менеджменте. Отличительные особенности лесного хозяйства.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DD112B" w:rsidRPr="006636C8" w:rsidTr="001F5D11">
        <w:trPr>
          <w:trHeight w:val="806"/>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РАЗДЕЛ 1. Организация (предприятие), отрасль в условиях рынка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14</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1260"/>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Тема 1.1.</w:t>
            </w:r>
            <w:r w:rsidRPr="006636C8">
              <w:t>Отраслевые особенности лесничества, организации (предприятия) в рыночной экономике</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 xml:space="preserve">Регулирование рыночных отношений. Виды рынков и принципы их развития. Характеристика лесного фонда и лесных ресурсов. Роль и значение леса в экономической деятельности России. Роль Лесного кодекса РФ в развитии рыночных отношений.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DD112B" w:rsidRPr="006636C8" w:rsidTr="00DD112B">
        <w:trPr>
          <w:trHeight w:val="795"/>
        </w:trPr>
        <w:tc>
          <w:tcPr>
            <w:tcW w:w="1060" w:type="pct"/>
            <w:vMerge/>
            <w:tcBorders>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Самостоятельная работа</w:t>
            </w:r>
          </w:p>
          <w:p w:rsidR="00DD112B" w:rsidRPr="006636C8" w:rsidRDefault="00DD112B" w:rsidP="00DD112B">
            <w:pPr>
              <w:ind w:firstLine="0"/>
            </w:pPr>
            <w:r w:rsidRPr="006636C8">
              <w:t xml:space="preserve">Изучить географическое расположение основных лесных ресурсов и их средние таксационные показатели.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1274"/>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Тема 1.2.</w:t>
            </w:r>
            <w:r w:rsidRPr="006636C8">
              <w:t>Имущество и производственные ресурсы</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 xml:space="preserve">Сущность и структура производственных ресурсов. Классификация основных и оборотных средств. Амортизационные отчисления и их использование. Оборотные средства, их состав и показатели оборачиваемости оборотных средств и основных фондов.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654"/>
        </w:trPr>
        <w:tc>
          <w:tcPr>
            <w:tcW w:w="0" w:type="auto"/>
            <w:vMerge/>
            <w:tcBorders>
              <w:left w:val="single" w:sz="4" w:space="0" w:color="auto"/>
              <w:right w:val="single" w:sz="4" w:space="0" w:color="auto"/>
            </w:tcBorders>
            <w:shd w:val="clear" w:color="auto" w:fill="auto"/>
            <w:vAlign w:val="center"/>
          </w:tcPr>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Практическое занятие</w:t>
            </w:r>
          </w:p>
          <w:p w:rsidR="00DD112B" w:rsidRPr="006636C8" w:rsidRDefault="00DD112B" w:rsidP="00DD112B">
            <w:pPr>
              <w:ind w:firstLine="0"/>
            </w:pPr>
            <w:r w:rsidRPr="006636C8">
              <w:t>Показатели использования основных и оборотных средств.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8</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40"/>
        </w:trPr>
        <w:tc>
          <w:tcPr>
            <w:tcW w:w="0" w:type="auto"/>
            <w:vMerge/>
            <w:tcBorders>
              <w:left w:val="single" w:sz="4" w:space="0" w:color="auto"/>
              <w:bottom w:val="single" w:sz="4" w:space="0" w:color="auto"/>
              <w:right w:val="single" w:sz="4" w:space="0" w:color="auto"/>
            </w:tcBorders>
            <w:shd w:val="clear" w:color="auto" w:fill="auto"/>
            <w:vAlign w:val="center"/>
          </w:tcPr>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rPr>
                <w:b/>
              </w:rPr>
            </w:pPr>
            <w:r w:rsidRPr="006636C8">
              <w:t>Изучить методику определения амортизации и пути улучшения использования основных и оборотных средств.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0"/>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pPr>
            <w:r w:rsidRPr="006636C8">
              <w:rPr>
                <w:b/>
              </w:rPr>
              <w:t>РАЗДЕЛ 2. Трудовые ресурсы, нормирование и оплата труда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3108"/>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lastRenderedPageBreak/>
              <w:t xml:space="preserve">Тема 2.1. </w:t>
            </w:r>
          </w:p>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t>Основы технического нормирования</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5"/>
              <w:jc w:val="both"/>
              <w:rPr>
                <w:rFonts w:ascii="Times New Roman" w:eastAsia="Calibri" w:hAnsi="Times New Roman" w:cs="Times New Roman"/>
                <w:lang w:eastAsia="ru-RU"/>
              </w:rPr>
            </w:pPr>
            <w:r w:rsidRPr="006636C8">
              <w:rPr>
                <w:rFonts w:ascii="Times New Roman" w:eastAsia="Calibri" w:hAnsi="Times New Roman" w:cs="Times New Roman"/>
                <w:lang w:eastAsia="ru-RU"/>
              </w:rPr>
              <w:t>Понятие о техническом нормировании, задачи, цели и методы. Нормы времени, выработки и обслуживания, зависимость между ними. Типовые и локальные нормы. Производственно трудовой процесс и его составные   элементы. Классификация затрат рабочего времени и времени использования оборудования. Фотография рабочего времени, ее виды, задачи и порядок проведения. Обработка данных наблюдений и составление нормального баланса рабочего времени. Хронометраж, его виды, задачи, порядок проведения и обработка данных наблюдения. Фотохронометраж, как самый распространенный метод технического нормирования. Расчет и обоснование норм. Метод технического расчета производительности автомашины на транспортировке древесины. Порядок пересмотра и внедрения норм в производство.</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10</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569"/>
        </w:trPr>
        <w:tc>
          <w:tcPr>
            <w:tcW w:w="1060" w:type="pct"/>
            <w:vMerge/>
            <w:tcBorders>
              <w:top w:val="single" w:sz="4" w:space="0" w:color="auto"/>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 xml:space="preserve">Практическая работа </w:t>
            </w:r>
          </w:p>
          <w:p w:rsidR="00DD112B" w:rsidRPr="006636C8" w:rsidRDefault="00DD112B" w:rsidP="00DD112B">
            <w:pPr>
              <w:ind w:firstLine="0"/>
            </w:pPr>
            <w:r w:rsidRPr="006636C8">
              <w:t>Расчёт норм выработки, времени обслуживания и комплексных норм.</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8</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9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Составление нормального баланса рабочего времени и расчёт технически обоснованных норм выработки, времени и нормы на транспортировку древесины.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925"/>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 xml:space="preserve">Тема 2.2. </w:t>
            </w:r>
            <w:r w:rsidRPr="006636C8">
              <w:t>Производительность труда и персонал</w:t>
            </w: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Трудовые ресурсы. Понятия о профессии, специальности и квалификации.</w:t>
            </w:r>
          </w:p>
          <w:p w:rsidR="00DD112B" w:rsidRPr="006636C8" w:rsidRDefault="00DD112B" w:rsidP="00DD112B">
            <w:pPr>
              <w:ind w:firstLine="0"/>
            </w:pPr>
            <w:r w:rsidRPr="006636C8">
              <w:t>Персонал лесохозяйственного производства, его состав и квалификация.</w:t>
            </w:r>
          </w:p>
          <w:p w:rsidR="00DD112B" w:rsidRPr="006636C8" w:rsidRDefault="00DD112B" w:rsidP="00DD112B">
            <w:pPr>
              <w:ind w:firstLine="0"/>
            </w:pPr>
            <w:r w:rsidRPr="006636C8">
              <w:t xml:space="preserve">Производительность труда, ее виды, значение и методы расчета показателей. Факторы и пути повышения производительности труда. </w:t>
            </w:r>
          </w:p>
          <w:p w:rsidR="00DD112B" w:rsidRPr="006636C8" w:rsidRDefault="00DD112B" w:rsidP="00DD112B">
            <w:pPr>
              <w:ind w:firstLine="0"/>
            </w:pPr>
            <w:r w:rsidRPr="006636C8">
              <w:t xml:space="preserve">Принципы организации труда, разделение специализация и кооперация. </w:t>
            </w:r>
          </w:p>
          <w:p w:rsidR="00DD112B" w:rsidRPr="006636C8" w:rsidRDefault="00DD112B" w:rsidP="00DD112B">
            <w:pPr>
              <w:ind w:firstLine="0"/>
            </w:pPr>
            <w:r w:rsidRPr="006636C8">
              <w:t>Формы организации труда: индивидуальная и коллективная, виды бригад и звеньев. Определение численности и состава комплексной бригады.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DD112B">
        <w:trPr>
          <w:trHeight w:val="407"/>
        </w:trPr>
        <w:tc>
          <w:tcPr>
            <w:tcW w:w="1060" w:type="pct"/>
            <w:vMerge/>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Практическая работа</w:t>
            </w:r>
          </w:p>
          <w:p w:rsidR="00DD112B" w:rsidRPr="006636C8" w:rsidRDefault="00DD112B" w:rsidP="00DD112B">
            <w:pPr>
              <w:ind w:firstLine="0"/>
            </w:pPr>
            <w:r w:rsidRPr="006636C8">
              <w:t>Расчет показателей производительности труда.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8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Определение численности и профессионального состава комплексной бригады, а также планового задания на лесохозяйственные и другие работы.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0"/>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2.3. </w:t>
            </w:r>
            <w:r w:rsidRPr="006636C8">
              <w:t>Оплата и мотивация труда</w:t>
            </w:r>
          </w:p>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 xml:space="preserve">Организация оплаты труда. Тарифная система, ее содержание и применение. Локальные и отраслевые тарифные сетки, тарифная ставка тарифный коэффициент. Тарифно-квалификационный справочник, его содержание и использование. Формы и системы оплаты труда. Основная и дополнительная заработная плата. Оплата труда при индивидуальной и коллективной форме организации. Внутрибригадный расчет оплаты труда по отработанным дням, тарифному коэффициенту,  </w:t>
            </w:r>
            <w:r w:rsidRPr="006636C8">
              <w:lastRenderedPageBreak/>
              <w:t>коэффициенту трудового участия. Оплата труда по трудовым договорам в соответствии с Т.К. Стимулирующие и компенсационные выплаты.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lastRenderedPageBreak/>
              <w:t>10</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525"/>
        </w:trPr>
        <w:tc>
          <w:tcPr>
            <w:tcW w:w="0" w:type="auto"/>
            <w:vMerge/>
            <w:tcBorders>
              <w:left w:val="single" w:sz="4" w:space="0" w:color="auto"/>
              <w:right w:val="single" w:sz="4" w:space="0" w:color="auto"/>
            </w:tcBorders>
            <w:shd w:val="clear" w:color="auto" w:fill="auto"/>
            <w:vAlign w:val="center"/>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Практические работы</w:t>
            </w:r>
          </w:p>
          <w:p w:rsidR="00DD112B" w:rsidRPr="006636C8" w:rsidRDefault="00DD112B" w:rsidP="00DD112B">
            <w:pPr>
              <w:ind w:firstLine="0"/>
            </w:pPr>
            <w:r w:rsidRPr="006636C8">
              <w:t>Расчет оплаты труда при различных формах и системах, внутрибригадный расчет оплаты по отработанным дням. Расчёт планового задания на выполнение работ.</w:t>
            </w:r>
          </w:p>
          <w:p w:rsidR="00DD112B" w:rsidRPr="006636C8" w:rsidRDefault="00DD112B" w:rsidP="00DD112B">
            <w:pPr>
              <w:ind w:firstLine="0"/>
            </w:pPr>
            <w:r w:rsidRPr="006636C8">
              <w:t>Оформление учёта выходов на работу и нарядов-актов на производство работ.</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8</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45"/>
        </w:trPr>
        <w:tc>
          <w:tcPr>
            <w:tcW w:w="0" w:type="auto"/>
            <w:vMerge/>
            <w:tcBorders>
              <w:left w:val="single" w:sz="4" w:space="0" w:color="auto"/>
              <w:bottom w:val="single" w:sz="4" w:space="0" w:color="auto"/>
              <w:right w:val="single" w:sz="4" w:space="0" w:color="auto"/>
            </w:tcBorders>
            <w:shd w:val="clear" w:color="auto" w:fill="auto"/>
            <w:vAlign w:val="center"/>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Изучить способы расчета операционных и комплексных расценок, количество выполненных норм, суммы оплаты труда.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F446C7">
        <w:trPr>
          <w:trHeight w:val="1300"/>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rPr>
              <w:t>РАЗДЕЛ 3. Себестоимость, прибыль, рентабельность и маркетинговая деятельность</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528"/>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pPr>
            <w:r w:rsidRPr="006636C8">
              <w:rPr>
                <w:b/>
              </w:rPr>
              <w:t>Тема 3.1.</w:t>
            </w:r>
            <w:r w:rsidRPr="006636C8">
              <w:t xml:space="preserve"> Издержки производства и себестоимость продукции работ и услуг</w:t>
            </w:r>
          </w:p>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и классификация продукции, работ и услуг. Особенности продукции лесного сектора. Виды готовой продукции (работ и услуг).</w:t>
            </w:r>
          </w:p>
          <w:p w:rsidR="00DD112B" w:rsidRPr="006636C8" w:rsidRDefault="00DD112B" w:rsidP="00DD112B">
            <w:pPr>
              <w:ind w:firstLine="0"/>
            </w:pPr>
            <w:r w:rsidRPr="006636C8">
              <w:t xml:space="preserve">Понятие себестоимости продукции, работ и услуг. Классификация расходов по экономическим элементам. Классификация расходов по статьям калькуляции. Виды себестоимости: технологическая, производственная, полная (коммерческая). </w:t>
            </w:r>
          </w:p>
          <w:p w:rsidR="00DD112B" w:rsidRPr="006636C8" w:rsidRDefault="00DD112B" w:rsidP="00DD112B">
            <w:pPr>
              <w:ind w:firstLine="0"/>
            </w:pPr>
            <w:r w:rsidRPr="006636C8">
              <w:t xml:space="preserve">Порядок расчета расходов на содержание и эксплуатацию оборудования, общепроизводственных, общехозяйственных расходов, расходов на текущий ремонт и коммерческих расходов. Пути снижения себестоимости.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708"/>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Составление калькуляции себестоимости работ и продукции.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08"/>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Ознакомиться со статьями затрат калькуляции на 1 кубометр пиломатериалов.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2116"/>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lang w:val="en-US"/>
              </w:rPr>
            </w:pPr>
            <w:r w:rsidRPr="006636C8">
              <w:rPr>
                <w:b/>
                <w:bCs/>
              </w:rPr>
              <w:t xml:space="preserve">Тема </w:t>
            </w:r>
            <w:r w:rsidRPr="006636C8">
              <w:rPr>
                <w:b/>
              </w:rPr>
              <w:t>3.2.</w:t>
            </w:r>
            <w:r w:rsidRPr="006636C8">
              <w:t xml:space="preserve"> Ценообразование. Прибыль и рентабельность</w:t>
            </w: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lastRenderedPageBreak/>
              <w:t xml:space="preserve">Порядок приемки продукции, работ и услуг при различных организациях лесного производства. Оценка качества. </w:t>
            </w:r>
          </w:p>
          <w:p w:rsidR="00DD112B" w:rsidRPr="006636C8" w:rsidRDefault="00DD112B" w:rsidP="00DD112B">
            <w:pPr>
              <w:ind w:firstLine="0"/>
            </w:pPr>
            <w:r w:rsidRPr="006636C8">
              <w:t xml:space="preserve">Понятие цены. Виды цен. Сущность ценовой политики организации. </w:t>
            </w:r>
          </w:p>
          <w:p w:rsidR="00DD112B" w:rsidRPr="006636C8" w:rsidRDefault="00DD112B" w:rsidP="00DD112B">
            <w:pPr>
              <w:ind w:firstLine="0"/>
            </w:pPr>
            <w:r w:rsidRPr="006636C8">
              <w:t>Методы ценообразования, их отличительные особенности. Формирование договорных цен на продукцию, работы и услуги лесного производства.</w:t>
            </w:r>
          </w:p>
          <w:p w:rsidR="00DD112B" w:rsidRPr="006636C8" w:rsidRDefault="00DD112B" w:rsidP="00DD112B">
            <w:pPr>
              <w:ind w:firstLine="0"/>
            </w:pPr>
            <w:r w:rsidRPr="006636C8">
              <w:t>Прибыль, её виды, образование и использование. Рентабельность (доходность) продукции и производства, её виды. Максимизация прибыли и рентабельности. Пути повышения прибыли (доходности) и рентабельности.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8</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70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Расчёт нормативно-технологических карт и цен (оплата) на законченные лесные объекты и сумму выручки от реализации. Расчёт показателей по прибыли и рентабельности по производству, продукции, работам.</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8</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660"/>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rPr>
                <w:b/>
              </w:rPr>
            </w:pPr>
            <w:r w:rsidRPr="006636C8">
              <w:t>Цена равновесия и её влияние на объём производства. Методика выбора высокорентабельной продукции работ и услуг.</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10"/>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Контрольная работа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05"/>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rPr>
              <w:t>Тема 3.3.</w:t>
            </w:r>
            <w:r w:rsidRPr="006636C8">
              <w:t xml:space="preserve"> Маркетинговая деятельность</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маркетинга. Цели и функции маркетинга. Внутренняя и внешняя среда маркетинга. Изучение потребителей и сегментация рынка, возможности лесного сектора. Инструменты маркетинга. Система формирования спроса и стимулирования сбыта (ФОССТИС). Реклама продукции и услуг.</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70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Составление перечня основных конкурентных преимуществ продукции, стратегия маркетинга.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08"/>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РАЗДЕЛ 4</w:t>
            </w:r>
            <w:r w:rsidRPr="006636C8">
              <w:rPr>
                <w:bCs/>
              </w:rPr>
              <w:t xml:space="preserve">. </w:t>
            </w:r>
            <w:r w:rsidRPr="006636C8">
              <w:rPr>
                <w:b/>
              </w:rPr>
              <w:t>Планирование финансово-хозяйственной деятельности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24"/>
              <w:spacing w:line="240" w:lineRule="auto"/>
              <w:jc w:val="both"/>
              <w:rPr>
                <w:b/>
                <w:sz w:val="24"/>
                <w:szCs w:val="24"/>
                <w:lang w:val="ru-RU"/>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08"/>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 xml:space="preserve">Тема 4.1. </w:t>
            </w:r>
            <w:r w:rsidRPr="006636C8">
              <w:t>Экосистемное планирование</w:t>
            </w: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Основные принципы планирования. Составные элементы, виды внутрифирменного планирования. Виды планирования: долгосрочное, среднесрочное краткосрочное. Экосистемное планирование и его значение на современном этапе развития экономики страны.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673"/>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 xml:space="preserve">Тема 4.2. </w:t>
            </w:r>
            <w:r w:rsidRPr="006636C8">
              <w:t>Планирование в лесном секторе</w:t>
            </w: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Практическая работа</w:t>
            </w:r>
          </w:p>
          <w:p w:rsidR="00DD112B" w:rsidRPr="006636C8" w:rsidRDefault="00DD112B" w:rsidP="00DD112B">
            <w:pPr>
              <w:ind w:firstLine="0"/>
              <w:rPr>
                <w:highlight w:val="yellow"/>
              </w:rPr>
            </w:pPr>
            <w:r w:rsidRPr="006636C8">
              <w:t>Планирование в лесном секторе.</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600"/>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 xml:space="preserve">Составить план на лесной участок на различные виды лесохозяйственных работ.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63"/>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4.3. </w:t>
            </w:r>
            <w:r w:rsidRPr="006636C8">
              <w:t>Бизнес-план. Методика расчёта основных показателей</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Практическая работа</w:t>
            </w:r>
          </w:p>
          <w:p w:rsidR="00DD112B" w:rsidRPr="006636C8" w:rsidRDefault="00DD112B" w:rsidP="00DD112B">
            <w:pPr>
              <w:ind w:firstLine="0"/>
            </w:pPr>
            <w:r w:rsidRPr="006636C8">
              <w:t>Бизнес-план. Методика расчета основных показателей</w:t>
            </w:r>
          </w:p>
          <w:p w:rsidR="00DD112B" w:rsidRPr="006636C8" w:rsidRDefault="00DD112B" w:rsidP="00DD112B">
            <w:pPr>
              <w:ind w:firstLine="0"/>
            </w:pPr>
            <w:r w:rsidRPr="006636C8">
              <w:t>Планирование и использование машин и механизмов. Расчёт производственной мощности и технико-экономических показателей. Составить оперативный план работы структурного подразделения на второй квартал.</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52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Изучить в каких случаях и на какие виды деятельности в лесном хозяйстве составляется бизнес-план.</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1434"/>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rPr>
              <w:lastRenderedPageBreak/>
              <w:t>РАЗДЕЛ 5. Экономическая эффективность мероприятий и инвестиций</w:t>
            </w:r>
          </w:p>
        </w:tc>
        <w:tc>
          <w:tcPr>
            <w:tcW w:w="3056" w:type="pct"/>
            <w:tcBorders>
              <w:top w:val="single" w:sz="4" w:space="0" w:color="auto"/>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39" w:type="pct"/>
            <w:tcBorders>
              <w:top w:val="single" w:sz="4" w:space="0" w:color="auto"/>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08"/>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w:t>
            </w:r>
            <w:r w:rsidRPr="006636C8">
              <w:rPr>
                <w:b/>
              </w:rPr>
              <w:t>5.1.</w:t>
            </w:r>
            <w:r w:rsidRPr="006636C8">
              <w:t xml:space="preserve"> Инновационная и инвестиционная политика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Учет фактора времени при сопоставлении вложений ресурсов и результатов. Компондирование и дисконтирование доходов. Максимизация прибыли – критерии эффективности производственных решений.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DD112B" w:rsidRPr="006636C8" w:rsidTr="001F5D11">
        <w:trPr>
          <w:trHeight w:val="274"/>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Самостоятельная работа</w:t>
            </w:r>
          </w:p>
          <w:p w:rsidR="00DD112B" w:rsidRPr="006636C8" w:rsidRDefault="00DD112B" w:rsidP="00DD112B">
            <w:pPr>
              <w:ind w:firstLine="0"/>
            </w:pPr>
            <w:r w:rsidRPr="006636C8">
              <w:t>Дать понятия: маргинальное дерево, бревно, инвестиционные вложения и инновационная политика.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454"/>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 xml:space="preserve">Тема 5.2. </w:t>
            </w:r>
            <w:r w:rsidRPr="006636C8">
              <w:t>Оценка экономической эффективности деятельности</w:t>
            </w: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 xml:space="preserve">Оценка экономической доступности лесных ресурсов. Экономическая эффективность лесохозяйственных мероприятий, технологических процессов, инвестиций. Расчет нормы интереса, предпринимательского риска, срока окупаемости и эффективности. Мероприятия по повышению целесообразности лесохозяйственной деятельности.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90"/>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Освоение методики расчёта экономической эффективности инвестиций и инноваций. Дисконтирование и компондирование доходов или затрат</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Мероприятия по повышению целесообразности лесохозяйственной, лесовосстановительной и другой деятельности.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r w:rsidRPr="006636C8">
              <w:rPr>
                <w:b/>
              </w:rPr>
              <w:t>РАЗДЕЛ 6. Финансы, налоги и платежи в лесохозяйственной деятельности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6.1. </w:t>
            </w:r>
            <w:r w:rsidRPr="006636C8">
              <w:rPr>
                <w:bCs/>
              </w:rPr>
              <w:t>Налоговая система и её значение в отрасли</w:t>
            </w:r>
          </w:p>
          <w:p w:rsidR="00DD112B" w:rsidRPr="006636C8" w:rsidRDefault="00DD112B" w:rsidP="00DD112B">
            <w:pPr>
              <w:ind w:firstLine="0"/>
              <w:jc w:val="left"/>
              <w:rPr>
                <w:bCs/>
              </w:rPr>
            </w:pPr>
          </w:p>
          <w:p w:rsidR="00DD112B" w:rsidRPr="006636C8" w:rsidRDefault="00DD112B" w:rsidP="00DD112B">
            <w:pPr>
              <w:ind w:firstLine="0"/>
              <w:jc w:val="left"/>
              <w:rPr>
                <w:bCs/>
              </w:rPr>
            </w:pP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5"/>
              <w:jc w:val="both"/>
              <w:rPr>
                <w:rFonts w:ascii="Times New Roman" w:eastAsia="Calibri" w:hAnsi="Times New Roman" w:cs="Times New Roman"/>
                <w:lang w:eastAsia="ru-RU"/>
              </w:rPr>
            </w:pPr>
            <w:r w:rsidRPr="006636C8">
              <w:rPr>
                <w:rFonts w:ascii="Times New Roman" w:eastAsia="Calibri" w:hAnsi="Times New Roman" w:cs="Times New Roman"/>
                <w:lang w:eastAsia="ru-RU"/>
              </w:rPr>
              <w:t>Понятия налогов, налогообложения, налоговой системы. Виды налогов и их значения и функции. Понятие налогового законодательства. Элементы налогообложения: субъект налога, объект налогообложения, налоговая ставка, налоговая база, налоговой период, налоговые льготы.</w:t>
            </w:r>
          </w:p>
          <w:p w:rsidR="00DD112B" w:rsidRPr="006636C8" w:rsidRDefault="00DD112B" w:rsidP="00DD112B">
            <w:pPr>
              <w:ind w:firstLine="0"/>
            </w:pPr>
            <w:r w:rsidRPr="006636C8">
              <w:t xml:space="preserve">Права, обязанности и ответственность налогоплательщиков за совершение налоговых правонарушений. Понятие налогового планирования.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5"/>
              <w:jc w:val="both"/>
              <w:rPr>
                <w:rFonts w:ascii="Times New Roman" w:eastAsia="Calibri" w:hAnsi="Times New Roman" w:cs="Times New Roman"/>
                <w:lang w:eastAsia="ru-RU"/>
              </w:rPr>
            </w:pPr>
            <w:r w:rsidRPr="006636C8">
              <w:rPr>
                <w:rFonts w:ascii="Times New Roman" w:eastAsia="Calibri" w:hAnsi="Times New Roman" w:cs="Times New Roman"/>
                <w:b/>
                <w:lang w:eastAsia="ru-RU"/>
              </w:rPr>
              <w:t>Практическая работа</w:t>
            </w:r>
          </w:p>
          <w:p w:rsidR="00DD112B" w:rsidRPr="006636C8" w:rsidRDefault="00DD112B" w:rsidP="00DD112B">
            <w:pPr>
              <w:pStyle w:val="a5"/>
              <w:jc w:val="both"/>
              <w:rPr>
                <w:rFonts w:ascii="Times New Roman" w:eastAsia="Calibri" w:hAnsi="Times New Roman" w:cs="Times New Roman"/>
                <w:highlight w:val="yellow"/>
                <w:lang w:eastAsia="ru-RU"/>
              </w:rPr>
            </w:pPr>
            <w:r w:rsidRPr="006636C8">
              <w:rPr>
                <w:rFonts w:ascii="Times New Roman" w:eastAsia="Calibri" w:hAnsi="Times New Roman" w:cs="Times New Roman"/>
                <w:lang w:eastAsia="ru-RU"/>
              </w:rPr>
              <w:lastRenderedPageBreak/>
              <w:t>Расчет федеральных, региональных и местных налогов.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lastRenderedPageBreak/>
              <w:t>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Начислить по заданию: подоходный налог, налог на прибыль, НДС, на имущество.</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6.2. </w:t>
            </w:r>
            <w:r w:rsidRPr="006636C8">
              <w:rPr>
                <w:bCs/>
              </w:rPr>
              <w:t>Финансы организации (предприятия)</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Принципы организации системы финансирования. Финансовые потоки и источники финансирования в лесном секторе.</w:t>
            </w:r>
          </w:p>
          <w:p w:rsidR="00DD112B" w:rsidRPr="006636C8" w:rsidRDefault="00DD112B" w:rsidP="00DD112B">
            <w:pPr>
              <w:ind w:firstLine="0"/>
            </w:pPr>
            <w:r w:rsidRPr="006636C8">
              <w:t xml:space="preserve">Внебюджетные средства, источники их образования. Федеральные и региональные программы финансирования лесохозяйственной деятельности в соответствии с Лесным кодексом РФ </w:t>
            </w:r>
            <w:smartTag w:uri="urn:schemas-microsoft-com:office:smarttags" w:element="metricconverter">
              <w:smartTagPr>
                <w:attr w:name="ProductID" w:val="2007 г"/>
              </w:smartTagPr>
              <w:r w:rsidRPr="006636C8">
                <w:t>2007 г</w:t>
              </w:r>
            </w:smartTag>
            <w:r w:rsidRPr="006636C8">
              <w:t>. Особенности банковского кредитования.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Самостоятельная работа</w:t>
            </w:r>
          </w:p>
          <w:p w:rsidR="00DD112B" w:rsidRPr="006636C8" w:rsidRDefault="00DD112B" w:rsidP="00DD112B">
            <w:pPr>
              <w:ind w:firstLine="0"/>
            </w:pPr>
            <w:r w:rsidRPr="006636C8">
              <w:t>Составить схему финансовых потоков по источникам финансирования.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408"/>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6.3. </w:t>
            </w:r>
            <w:r w:rsidRPr="006636C8">
              <w:rPr>
                <w:bCs/>
              </w:rPr>
              <w:t>Платежи за пользование лесным фондом и стоимостная оценка лесов.</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Механизм формирования платежей за лесные насаждения. Определение арендной платы за пользование лесными участками. Стоимостная, кадастровая оценка лесных участков. Расчёт стоимости участков насаждений при купле-продаже.</w:t>
            </w:r>
          </w:p>
          <w:p w:rsidR="00DD112B" w:rsidRPr="006636C8" w:rsidRDefault="00DD112B" w:rsidP="00DD112B">
            <w:pPr>
              <w:ind w:firstLine="0"/>
            </w:pPr>
            <w:r w:rsidRPr="006636C8">
              <w:t>Методика расчета таксы на недревесные, дикорастущие природные ресурсы (плоды, ягоды, грибы, лекарственное сырье, сенокосы, пастбища и др.)</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4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Контрольная работа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4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rPr>
                <w:b/>
              </w:rPr>
            </w:pPr>
            <w:r w:rsidRPr="006636C8">
              <w:t>Расчёт такс на недревесные, дикорастущие природные ресурсы и арендную плату</w:t>
            </w:r>
            <w:r w:rsidRPr="006636C8">
              <w:rPr>
                <w:b/>
              </w:rPr>
              <w:t>.</w:t>
            </w:r>
          </w:p>
          <w:p w:rsidR="00DD112B" w:rsidRPr="006636C8" w:rsidRDefault="00DD112B" w:rsidP="00DD112B">
            <w:pPr>
              <w:ind w:firstLine="0"/>
              <w:rPr>
                <w:b/>
              </w:rPr>
            </w:pPr>
            <w:r w:rsidRPr="006636C8">
              <w:t>Расчёт арендной платы и стоимости купли-продажи лесных насаждений.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8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Применение при расчётах ставок на единицу недревесных лесных ресурсов, определение суммы платежей.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pPr>
            <w:r w:rsidRPr="006636C8">
              <w:rPr>
                <w:b/>
              </w:rPr>
              <w:t>РАЗДЕЛ 7. Учёт и анализ внутрихозяйственной деятельности в отрасли</w:t>
            </w:r>
            <w:r w:rsidRPr="006636C8">
              <w:t>.</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832"/>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rPr>
              <w:t>Тема 7.1.</w:t>
            </w:r>
            <w:r w:rsidRPr="006636C8">
              <w:t xml:space="preserve"> Основы учёта и отчётности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о хозяйственном учете и его виды. Международная система учета. Документация хозяйственных операций. Виды документов, документооборот. Реквизиты документов и требования, предъявляемые к их составлению.  Учет основных средств, материалов, производственных запасов. Учет труда и его оплаты. Учет законченных лесных объектов, работ и готовой продукции, работы транспортных средств. Учёт и хранение денежных средств.</w:t>
            </w:r>
          </w:p>
          <w:p w:rsidR="00DD112B" w:rsidRPr="006636C8" w:rsidRDefault="00DD112B" w:rsidP="00DD112B">
            <w:pPr>
              <w:ind w:firstLine="0"/>
            </w:pPr>
            <w:r w:rsidRPr="006636C8">
              <w:t xml:space="preserve">Инвентаризация товарно-материальных ценностей, ее виды, задачи и порядок проведения.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58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Оформление первичной документации бухгалтерского учёта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58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Предложить свою систему учета ТМЦ.</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973"/>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rPr>
              <w:t>Тема 7.2.</w:t>
            </w:r>
            <w:r w:rsidRPr="006636C8">
              <w:t xml:space="preserve"> Анализ </w:t>
            </w:r>
          </w:p>
          <w:p w:rsidR="00DD112B" w:rsidRPr="006636C8" w:rsidRDefault="00DD112B" w:rsidP="00DD112B">
            <w:pPr>
              <w:ind w:firstLine="0"/>
              <w:jc w:val="left"/>
            </w:pPr>
            <w:r w:rsidRPr="006636C8">
              <w:t>производственно-хозяйственной деятельности предприятия</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Задачи, методы и виды анализа производственной, хозяйственной и финансовой деятельности. Анализ использования производственных средств, лесных и трудовых ресурсов. Анализ выполнения производственных заданий и лесных платежей. Анализ основных технико-экономических показателей.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597"/>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Самостоятельная работа</w:t>
            </w:r>
          </w:p>
          <w:p w:rsidR="00DD112B" w:rsidRPr="006636C8" w:rsidRDefault="00DD112B" w:rsidP="00DD112B">
            <w:pPr>
              <w:ind w:firstLine="0"/>
            </w:pPr>
            <w:r w:rsidRPr="006636C8">
              <w:t>Составить таблицу по методу цепных подстановок для анализа выполнения плана по объёму трелёвки.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4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Зачёт по всем разделам</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4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 xml:space="preserve">Курсовое проектирование по теме: </w:t>
            </w:r>
            <w:r w:rsidRPr="006636C8">
              <w:t>«Проектирование затрат на выполнение лесохозяйственных и лесокультурных работ. Источники их финансирования»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20</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4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Разработка комплекса НТК на различные виды лесохозяйственных и лесопарковых работ.</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 xml:space="preserve">РАЗДЕЛ 8. </w:t>
            </w:r>
          </w:p>
          <w:p w:rsidR="00DD112B" w:rsidRPr="006636C8" w:rsidRDefault="00DD112B" w:rsidP="00DD112B">
            <w:pPr>
              <w:ind w:firstLine="0"/>
              <w:jc w:val="left"/>
              <w:rPr>
                <w:b/>
                <w:bCs/>
              </w:rPr>
            </w:pPr>
            <w:r w:rsidRPr="006636C8">
              <w:rPr>
                <w:b/>
                <w:bCs/>
              </w:rPr>
              <w:t>МЕНЕДЖМЕНТ</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6636C8">
              <w:rPr>
                <w:b/>
                <w:bCs/>
              </w:rPr>
              <w:t>32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rPr>
              <w:t>Тема 8.1.</w:t>
            </w:r>
            <w:r w:rsidRPr="006636C8">
              <w:rPr>
                <w:iCs/>
                <w:spacing w:val="1"/>
              </w:rPr>
              <w:t xml:space="preserve">Цели, задачи, </w:t>
            </w:r>
            <w:r w:rsidRPr="006636C8">
              <w:t>функции и цикл менеджмента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менеджмента. Менеджмент как особый вид профессиональной деятельности. Цели и задачи управления организациями. Особенности управления организациями различных организационно-правовых форм.</w:t>
            </w:r>
          </w:p>
          <w:p w:rsidR="00DD112B" w:rsidRPr="006636C8" w:rsidRDefault="00DD112B" w:rsidP="00DD112B">
            <w:pPr>
              <w:ind w:firstLine="0"/>
            </w:pPr>
            <w:r w:rsidRPr="006636C8">
              <w:t>Функции менеджмента. Цикл менеджмента (планирование, организация, мотивация и контроль) основы управленческой деятельности.</w:t>
            </w:r>
          </w:p>
          <w:p w:rsidR="00DD112B" w:rsidRPr="006636C8" w:rsidRDefault="00DD112B" w:rsidP="00DD112B">
            <w:pPr>
              <w:ind w:firstLine="0"/>
            </w:pPr>
            <w:r w:rsidRPr="006636C8">
              <w:t>Характеристика функций цикла. Взаимосвязь и взаимообусловленность функций управленческого цикла.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 xml:space="preserve">Составить схему цикла менеджмента.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pPr>
            <w:r w:rsidRPr="006636C8">
              <w:rPr>
                <w:b/>
              </w:rPr>
              <w:t>Тема 8.2.</w:t>
            </w:r>
            <w:r w:rsidRPr="006636C8">
              <w:t xml:space="preserve"> Внешняя и внутренняя среда организации</w:t>
            </w:r>
          </w:p>
          <w:p w:rsidR="00DD112B" w:rsidRPr="006636C8" w:rsidRDefault="00DD112B" w:rsidP="00DD112B">
            <w:pPr>
              <w:ind w:firstLine="0"/>
              <w:jc w:val="left"/>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Организация как объект менеджмента. Внешняя среда организации. Факторы среды прямого воздействия: поставщики (трудовых ресурсов, материалов, капитала), потребители, конкуренты; профсоюзы, законы и государственные органы.</w:t>
            </w:r>
          </w:p>
          <w:p w:rsidR="00DD112B" w:rsidRPr="006636C8" w:rsidRDefault="00DD112B" w:rsidP="00DD112B">
            <w:pPr>
              <w:ind w:firstLine="0"/>
            </w:pPr>
            <w:r w:rsidRPr="006636C8">
              <w:t>Факторы среды косвенного воздействия: состояние экономики, полити</w:t>
            </w:r>
            <w:r w:rsidRPr="006636C8">
              <w:softHyphen/>
              <w:t>ческие факторы, социально-культурные факторы, международные события, научно-</w:t>
            </w:r>
            <w:r w:rsidRPr="006636C8">
              <w:lastRenderedPageBreak/>
              <w:t>технический прогресс.</w:t>
            </w:r>
          </w:p>
          <w:p w:rsidR="00DD112B" w:rsidRPr="006636C8" w:rsidRDefault="00DD112B" w:rsidP="00DD112B">
            <w:pPr>
              <w:ind w:firstLine="0"/>
            </w:pPr>
            <w:r w:rsidRPr="006636C8">
              <w:t>Внутренняя среда организации: структура, кадры, внутриорганизационные процессы, технология, организационная культура.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lastRenderedPageBreak/>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DD112B">
        <w:trPr>
          <w:trHeight w:val="1370"/>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rPr>
              <w:lastRenderedPageBreak/>
              <w:t>Тема 8.3.</w:t>
            </w:r>
            <w:r w:rsidRPr="006636C8">
              <w:t xml:space="preserve"> Основы теории принятия управленческих решений</w:t>
            </w:r>
          </w:p>
          <w:p w:rsidR="00DD112B" w:rsidRPr="006636C8" w:rsidRDefault="00DD112B" w:rsidP="00DD112B">
            <w:pPr>
              <w:ind w:firstLine="0"/>
              <w:jc w:val="left"/>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Типы решений и требования, предъявляемые к ним. Методы принятия решений. Матрицы принятия решений. Уровни принятия решений: рутинный, селективный, адаптационный, инновационный. Этапы принятия решений: установление проблемы, выявление факторов и условий, разработка решений, оценка и принятие решения.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30"/>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Упражнения по выбору вариантов управленческих решений в конкретных ситуациях.</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30"/>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Разработать различные производственные ситуации для выполнения практической работы. Изучить категории трудных работников.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b/>
                <w:iCs/>
                <w:spacing w:val="-4"/>
              </w:rPr>
            </w:pPr>
            <w:r w:rsidRPr="006636C8">
              <w:rPr>
                <w:b/>
                <w:iCs/>
                <w:spacing w:val="-4"/>
              </w:rPr>
              <w:t xml:space="preserve">Тема 8.4. </w:t>
            </w:r>
          </w:p>
          <w:p w:rsidR="00DD112B" w:rsidRPr="006636C8" w:rsidRDefault="00DD112B" w:rsidP="00DD112B">
            <w:pPr>
              <w:ind w:firstLine="0"/>
              <w:jc w:val="left"/>
              <w:rPr>
                <w:iCs/>
                <w:spacing w:val="-4"/>
              </w:rPr>
            </w:pPr>
            <w:r w:rsidRPr="006636C8">
              <w:rPr>
                <w:iCs/>
                <w:spacing w:val="-4"/>
              </w:rPr>
              <w:t xml:space="preserve">Стратегический </w:t>
            </w:r>
          </w:p>
          <w:p w:rsidR="00DD112B" w:rsidRPr="006636C8" w:rsidRDefault="00DD112B" w:rsidP="00DD112B">
            <w:pPr>
              <w:ind w:firstLine="0"/>
              <w:jc w:val="left"/>
            </w:pPr>
            <w:r w:rsidRPr="006636C8">
              <w:rPr>
                <w:iCs/>
                <w:spacing w:val="-4"/>
              </w:rPr>
              <w:t>менеджмент</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Формы планирования. Виды планов. Основные стадии планирования.</w:t>
            </w:r>
          </w:p>
          <w:p w:rsidR="00DD112B" w:rsidRPr="006636C8" w:rsidRDefault="00DD112B" w:rsidP="00DD112B">
            <w:pPr>
              <w:ind w:firstLine="0"/>
            </w:pPr>
            <w:r w:rsidRPr="006636C8">
              <w:t>Стратегический менеджмент. Процесс стратегического планирования: миссия и цели, анализ внешней среды, анализ сильных и слабых сторон, анализ альтернатив и выбор стратегии, управление реализацией стратегии, оценка стратегии.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Составить последовательность стадий стратегического планирования.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iCs/>
                <w:spacing w:val="-4"/>
              </w:rPr>
              <w:t>Тема 8.5.</w:t>
            </w:r>
            <w:r w:rsidRPr="006636C8">
              <w:rPr>
                <w:iCs/>
                <w:spacing w:val="-4"/>
              </w:rPr>
              <w:t xml:space="preserve"> Система мотивации труда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Мотивация и критерии мотивации труда. Индивидуальная и групповая мотивации. Ступени мотивации. Правила работы с группой. Мотивация и иерархия потребностей. Первичные и вторичные потребности. Потребности и мотивационное поведение. Процессуальные теории мотивации. Сущность делегирования. Правила и принципы делегирования.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Изучить сущность делегирования. Правила и принципы делегирования полномочий.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iCs/>
                <w:spacing w:val="-6"/>
              </w:rPr>
              <w:t>Тема 8.6</w:t>
            </w:r>
            <w:r w:rsidRPr="006636C8">
              <w:rPr>
                <w:iCs/>
                <w:spacing w:val="-6"/>
              </w:rPr>
              <w:t>. Управление рисками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Виды рисков: предпринимательский, коммерческий и финансовый. Методика оценки капиталовложений и выбор наименее рискованного варианта: по средней арифметической и по коэффициенту вариации.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6"/>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Перечислить и  написать виды рисков в лесохозяйственной деятельности с учётом сезонности работ.</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583"/>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iCs/>
                <w:spacing w:val="-6"/>
              </w:rPr>
              <w:lastRenderedPageBreak/>
              <w:t>Тема 8.7.</w:t>
            </w:r>
            <w:r w:rsidRPr="006636C8">
              <w:rPr>
                <w:iCs/>
                <w:spacing w:val="-6"/>
              </w:rPr>
              <w:t xml:space="preserve"> Управление конфликтами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Конфликты в коллективе как органическая составляющая жизни организации. Сущность и классификация конфликтов: внутриличностный, межличностный, между личностью и группой, межгрупповой. Причины возникновения конфликтов. Стадии развития конфликта. Типичные конфликтные ситуации. Правила поведения в конфликте. Методы управления конфликтами. Последствия конфликтов: функциональные и дисфункциональные.</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6"/>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Разработать способы выхода из стрессовых ситуаций после конфликта.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651"/>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iCs/>
                <w:spacing w:val="-6"/>
              </w:rPr>
              <w:t>Тема 8.8.</w:t>
            </w:r>
            <w:r w:rsidRPr="006636C8">
              <w:rPr>
                <w:iCs/>
                <w:spacing w:val="-6"/>
              </w:rPr>
              <w:t xml:space="preserve"> Психология менеджмента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о психике. Личность и ее структура. Индивидуально-типологические особенности личности: типы темперамента, акцентуация характера, организаторские способности. Психологические аспекты малых групп и коллективов: классификация и стадии развития групп, формальные и неформальные группы. Социально-психологический климат в коллективе. Власть и лидерство. Понятие имиджа, его составные компоненты.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240"/>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iCs/>
                <w:spacing w:val="-6"/>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rPr>
                <w:spacing w:val="-1"/>
              </w:rPr>
            </w:pPr>
            <w:r w:rsidRPr="006636C8">
              <w:rPr>
                <w:spacing w:val="-1"/>
              </w:rPr>
              <w:t>Методика выявления лидера в коллективе. Социологические исследования.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40"/>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6"/>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Изучить роль формальных и неформальных групп в коллективе и их лидеров.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960"/>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iCs/>
                <w:spacing w:val="-5"/>
              </w:rPr>
            </w:pPr>
            <w:r w:rsidRPr="006636C8">
              <w:rPr>
                <w:b/>
                <w:iCs/>
                <w:spacing w:val="-5"/>
              </w:rPr>
              <w:t xml:space="preserve">Тема 8.9. </w:t>
            </w:r>
            <w:r w:rsidRPr="006636C8">
              <w:rPr>
                <w:iCs/>
                <w:spacing w:val="-5"/>
              </w:rPr>
              <w:t xml:space="preserve">Этика </w:t>
            </w:r>
          </w:p>
          <w:p w:rsidR="00DD112B" w:rsidRPr="006636C8" w:rsidRDefault="00DD112B" w:rsidP="00DD112B">
            <w:pPr>
              <w:ind w:firstLine="0"/>
              <w:jc w:val="left"/>
            </w:pPr>
            <w:r w:rsidRPr="006636C8">
              <w:rPr>
                <w:iCs/>
                <w:spacing w:val="-5"/>
              </w:rPr>
              <w:t>делового общения</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Деловое общение, его характеристика.</w:t>
            </w:r>
          </w:p>
          <w:p w:rsidR="00DD112B" w:rsidRPr="006636C8" w:rsidRDefault="00DD112B" w:rsidP="00DD112B">
            <w:pPr>
              <w:ind w:firstLine="0"/>
            </w:pPr>
            <w:r w:rsidRPr="006636C8">
              <w:t>Фазы делового общения: начало беседы, передача информации, аргументирование, опровержение доводов собеседника, принятие решения.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70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iCs/>
                <w:spacing w:val="-5"/>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Составления плана проведения совещаний, бесед, переговоров.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1007"/>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iCs/>
                <w:spacing w:val="-5"/>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Продумать организацию подготовки, планировки, оборудования места проведения беседы, совещания.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40"/>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5"/>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Контрольная работа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964"/>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iCs/>
                <w:spacing w:val="-5"/>
              </w:rPr>
            </w:pPr>
            <w:r w:rsidRPr="006636C8">
              <w:rPr>
                <w:b/>
                <w:iCs/>
                <w:spacing w:val="-2"/>
              </w:rPr>
              <w:lastRenderedPageBreak/>
              <w:t>Тема 8.10.</w:t>
            </w:r>
            <w:r w:rsidRPr="006636C8">
              <w:rPr>
                <w:iCs/>
                <w:spacing w:val="-2"/>
              </w:rPr>
              <w:t xml:space="preserve"> Особенности менеджмента в области </w:t>
            </w:r>
            <w:r w:rsidRPr="006636C8">
              <w:rPr>
                <w:iCs/>
                <w:spacing w:val="-5"/>
              </w:rPr>
              <w:t>профессиональной деятельности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руководства и власти. Управление человеком и управление группой.</w:t>
            </w:r>
          </w:p>
          <w:p w:rsidR="00DD112B" w:rsidRPr="006636C8" w:rsidRDefault="00DD112B" w:rsidP="00DD112B">
            <w:pPr>
              <w:ind w:firstLine="0"/>
            </w:pPr>
            <w:r w:rsidRPr="006636C8">
              <w:t>Планирование работы менеджера. Затраты и потери рабочего времени. Основные направления улучшения использования времени. Организация рабочего дня, рабочей недели, рабочего места. Улучшение условий и режима работы. Рабочее место руководителя, его эргономические характеристики.</w:t>
            </w:r>
          </w:p>
          <w:p w:rsidR="00DD112B" w:rsidRPr="006636C8" w:rsidRDefault="00DD112B" w:rsidP="00DD112B">
            <w:pPr>
              <w:ind w:firstLine="0"/>
            </w:pPr>
            <w:r w:rsidRPr="006636C8">
              <w:t>Стили управления и факторы его формирования. «Решетка менеджмента».</w:t>
            </w:r>
          </w:p>
          <w:p w:rsidR="00DD112B" w:rsidRPr="006636C8" w:rsidRDefault="00DD112B" w:rsidP="00DD112B">
            <w:pPr>
              <w:ind w:firstLine="0"/>
            </w:pPr>
            <w:r w:rsidRPr="006636C8">
              <w:t>Связь стиля управления и ситуации.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611"/>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iCs/>
                <w:spacing w:val="-2"/>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Связь стиля управления и ситуации. Выявление эргономических характеристик на рабочем месте менеджера.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13"/>
        </w:trPr>
        <w:tc>
          <w:tcPr>
            <w:tcW w:w="1060" w:type="pct"/>
            <w:tcBorders>
              <w:left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sz w:val="24"/>
                <w:szCs w:val="2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jc w:val="both"/>
              <w:rPr>
                <w:rFonts w:ascii="Times New Roman" w:hAnsi="Times New Roman"/>
                <w:b/>
                <w:bCs/>
                <w:sz w:val="24"/>
                <w:szCs w:val="24"/>
              </w:rPr>
            </w:pPr>
            <w:r w:rsidRPr="006636C8">
              <w:rPr>
                <w:rFonts w:ascii="Times New Roman" w:hAnsi="Times New Roman"/>
                <w:b/>
                <w:bCs/>
                <w:sz w:val="24"/>
                <w:szCs w:val="24"/>
              </w:rPr>
              <w:t>Экзамен</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bCs/>
                <w:sz w:val="24"/>
                <w:szCs w:val="24"/>
              </w:rPr>
            </w:pP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pStyle w:val="afff0"/>
              <w:rPr>
                <w:rFonts w:ascii="Times New Roman" w:hAnsi="Times New Roman"/>
                <w:bCs/>
                <w:sz w:val="24"/>
                <w:szCs w:val="24"/>
              </w:rPr>
            </w:pPr>
          </w:p>
        </w:tc>
      </w:tr>
      <w:tr w:rsidR="00DD112B" w:rsidRPr="006636C8" w:rsidTr="001F5D11">
        <w:trPr>
          <w:trHeight w:val="275"/>
        </w:trPr>
        <w:tc>
          <w:tcPr>
            <w:tcW w:w="1060" w:type="pct"/>
            <w:tcBorders>
              <w:left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sz w:val="24"/>
                <w:szCs w:val="2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F446C7">
            <w:pPr>
              <w:pStyle w:val="afff0"/>
              <w:jc w:val="right"/>
              <w:rPr>
                <w:rFonts w:ascii="Times New Roman" w:hAnsi="Times New Roman"/>
                <w:b/>
                <w:bCs/>
                <w:sz w:val="24"/>
                <w:szCs w:val="24"/>
              </w:rPr>
            </w:pPr>
            <w:r w:rsidRPr="006636C8">
              <w:rPr>
                <w:rFonts w:ascii="Times New Roman" w:hAnsi="Times New Roman"/>
                <w:b/>
                <w:bCs/>
                <w:sz w:val="24"/>
                <w:szCs w:val="24"/>
              </w:rPr>
              <w:t>Максимальная нагрузка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jc w:val="right"/>
              <w:rPr>
                <w:rFonts w:ascii="Times New Roman" w:hAnsi="Times New Roman"/>
                <w:b/>
                <w:bCs/>
                <w:sz w:val="24"/>
                <w:szCs w:val="24"/>
              </w:rPr>
            </w:pPr>
            <w:r w:rsidRPr="006636C8">
              <w:rPr>
                <w:rFonts w:ascii="Times New Roman" w:hAnsi="Times New Roman"/>
                <w:b/>
                <w:bCs/>
                <w:sz w:val="24"/>
                <w:szCs w:val="24"/>
              </w:rPr>
              <w:t>204</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pStyle w:val="afff0"/>
              <w:jc w:val="right"/>
              <w:rPr>
                <w:rFonts w:ascii="Times New Roman" w:hAnsi="Times New Roman"/>
                <w:bCs/>
                <w:sz w:val="24"/>
                <w:szCs w:val="24"/>
              </w:rPr>
            </w:pPr>
          </w:p>
        </w:tc>
      </w:tr>
      <w:tr w:rsidR="00DD112B" w:rsidRPr="006636C8" w:rsidTr="001F5D11">
        <w:trPr>
          <w:trHeight w:val="224"/>
        </w:trPr>
        <w:tc>
          <w:tcPr>
            <w:tcW w:w="1060" w:type="pct"/>
            <w:tcBorders>
              <w:left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sz w:val="24"/>
                <w:szCs w:val="2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F446C7">
            <w:pPr>
              <w:pStyle w:val="afff0"/>
              <w:jc w:val="right"/>
              <w:rPr>
                <w:rFonts w:ascii="Times New Roman" w:hAnsi="Times New Roman"/>
                <w:b/>
                <w:bCs/>
                <w:sz w:val="24"/>
                <w:szCs w:val="24"/>
              </w:rPr>
            </w:pPr>
            <w:r w:rsidRPr="006636C8">
              <w:rPr>
                <w:rFonts w:ascii="Times New Roman" w:hAnsi="Times New Roman"/>
                <w:b/>
                <w:bCs/>
                <w:sz w:val="24"/>
                <w:szCs w:val="24"/>
              </w:rPr>
              <w:t>В  том числе:</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jc w:val="right"/>
              <w:rPr>
                <w:rFonts w:ascii="Times New Roman" w:hAnsi="Times New Roman"/>
                <w:b/>
                <w:bCs/>
                <w:sz w:val="24"/>
                <w:szCs w:val="24"/>
              </w:rPr>
            </w:pP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pStyle w:val="afff0"/>
              <w:jc w:val="right"/>
              <w:rPr>
                <w:rFonts w:ascii="Times New Roman" w:hAnsi="Times New Roman"/>
                <w:bCs/>
                <w:sz w:val="24"/>
                <w:szCs w:val="24"/>
              </w:rPr>
            </w:pPr>
          </w:p>
        </w:tc>
      </w:tr>
      <w:tr w:rsidR="00DD112B" w:rsidRPr="006636C8" w:rsidTr="001F5D11">
        <w:trPr>
          <w:trHeight w:val="313"/>
        </w:trPr>
        <w:tc>
          <w:tcPr>
            <w:tcW w:w="1060" w:type="pct"/>
            <w:tcBorders>
              <w:left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sz w:val="24"/>
                <w:szCs w:val="2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F446C7">
            <w:pPr>
              <w:pStyle w:val="afff0"/>
              <w:jc w:val="right"/>
              <w:rPr>
                <w:rFonts w:ascii="Times New Roman" w:hAnsi="Times New Roman"/>
                <w:b/>
                <w:bCs/>
                <w:sz w:val="24"/>
                <w:szCs w:val="24"/>
              </w:rPr>
            </w:pPr>
            <w:r w:rsidRPr="006636C8">
              <w:rPr>
                <w:rFonts w:ascii="Times New Roman" w:hAnsi="Times New Roman"/>
                <w:b/>
                <w:bCs/>
                <w:sz w:val="24"/>
                <w:szCs w:val="24"/>
              </w:rPr>
              <w:t>обязательная нагрузка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jc w:val="right"/>
              <w:rPr>
                <w:rFonts w:ascii="Times New Roman" w:hAnsi="Times New Roman"/>
                <w:b/>
                <w:bCs/>
                <w:sz w:val="24"/>
                <w:szCs w:val="24"/>
              </w:rPr>
            </w:pPr>
            <w:r w:rsidRPr="006636C8">
              <w:rPr>
                <w:rFonts w:ascii="Times New Roman" w:hAnsi="Times New Roman"/>
                <w:b/>
                <w:bCs/>
                <w:sz w:val="24"/>
                <w:szCs w:val="24"/>
              </w:rPr>
              <w:t>136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pStyle w:val="afff0"/>
              <w:jc w:val="right"/>
              <w:rPr>
                <w:rFonts w:ascii="Times New Roman" w:hAnsi="Times New Roman"/>
                <w:bCs/>
                <w:sz w:val="24"/>
                <w:szCs w:val="24"/>
              </w:rPr>
            </w:pPr>
          </w:p>
        </w:tc>
      </w:tr>
      <w:tr w:rsidR="00DD112B" w:rsidRPr="006636C8" w:rsidTr="001F5D11">
        <w:trPr>
          <w:trHeight w:val="303"/>
        </w:trPr>
        <w:tc>
          <w:tcPr>
            <w:tcW w:w="1060" w:type="pct"/>
            <w:tcBorders>
              <w:left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sz w:val="24"/>
                <w:szCs w:val="2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F446C7">
            <w:pPr>
              <w:pStyle w:val="afff0"/>
              <w:jc w:val="right"/>
              <w:rPr>
                <w:rFonts w:ascii="Times New Roman" w:hAnsi="Times New Roman"/>
                <w:b/>
                <w:bCs/>
                <w:sz w:val="24"/>
                <w:szCs w:val="24"/>
              </w:rPr>
            </w:pPr>
            <w:r w:rsidRPr="006636C8">
              <w:rPr>
                <w:rFonts w:ascii="Times New Roman" w:hAnsi="Times New Roman"/>
                <w:b/>
                <w:bCs/>
                <w:sz w:val="24"/>
                <w:szCs w:val="24"/>
              </w:rPr>
              <w:t>самостоятельная работа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jc w:val="right"/>
              <w:rPr>
                <w:rFonts w:ascii="Times New Roman" w:hAnsi="Times New Roman"/>
                <w:b/>
                <w:bCs/>
                <w:sz w:val="24"/>
                <w:szCs w:val="24"/>
              </w:rPr>
            </w:pPr>
            <w:r w:rsidRPr="006636C8">
              <w:rPr>
                <w:rFonts w:ascii="Times New Roman" w:hAnsi="Times New Roman"/>
                <w:b/>
                <w:bCs/>
                <w:sz w:val="24"/>
                <w:szCs w:val="24"/>
              </w:rPr>
              <w:t>68</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pStyle w:val="afff0"/>
              <w:jc w:val="right"/>
              <w:rPr>
                <w:rFonts w:ascii="Times New Roman" w:hAnsi="Times New Roman"/>
                <w:bCs/>
                <w:sz w:val="24"/>
                <w:szCs w:val="24"/>
              </w:rPr>
            </w:pPr>
          </w:p>
        </w:tc>
      </w:tr>
    </w:tbl>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601349" w:rsidRPr="00624105"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DD112B" w:rsidRPr="006636C8" w:rsidRDefault="00DD112B" w:rsidP="00DD112B">
      <w:pPr>
        <w:pStyle w:val="a3"/>
        <w:ind w:left="987"/>
        <w:rPr>
          <w:b/>
        </w:rPr>
      </w:pPr>
    </w:p>
    <w:p w:rsidR="006323BB" w:rsidRPr="006636C8" w:rsidRDefault="006323BB" w:rsidP="006323BB">
      <w:pPr>
        <w:ind w:firstLine="567"/>
        <w:rPr>
          <w:b/>
        </w:rPr>
      </w:pPr>
    </w:p>
    <w:p w:rsidR="006323BB" w:rsidRPr="006636C8" w:rsidRDefault="006323BB" w:rsidP="006323BB">
      <w:pPr>
        <w:jc w:val="right"/>
      </w:pPr>
    </w:p>
    <w:p w:rsidR="006323BB" w:rsidRPr="006636C8" w:rsidRDefault="006323BB" w:rsidP="006323BB"/>
    <w:p w:rsidR="006323BB" w:rsidRPr="006636C8" w:rsidRDefault="006323BB" w:rsidP="006323BB">
      <w:pPr>
        <w:sectPr w:rsidR="006323BB" w:rsidRPr="006636C8" w:rsidSect="00C81A34">
          <w:pgSz w:w="16838" w:h="11906" w:orient="landscape"/>
          <w:pgMar w:top="1134" w:right="851" w:bottom="851" w:left="1701" w:header="709" w:footer="709" w:gutter="0"/>
          <w:cols w:space="720"/>
        </w:sectPr>
      </w:pPr>
    </w:p>
    <w:p w:rsidR="006323BB" w:rsidRPr="006636C8" w:rsidRDefault="006323BB" w:rsidP="006323B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6323BB" w:rsidRPr="006636C8" w:rsidRDefault="006323BB" w:rsidP="00BF53D2">
      <w:pPr>
        <w:ind w:firstLine="567"/>
        <w:jc w:val="center"/>
        <w:rPr>
          <w:b/>
        </w:rPr>
      </w:pPr>
      <w:r w:rsidRPr="006636C8">
        <w:rPr>
          <w:b/>
        </w:rPr>
        <w:t>3.1. Требования к минимальному материально-техническому обеспечению</w:t>
      </w:r>
    </w:p>
    <w:p w:rsidR="006323BB" w:rsidRPr="002747F6" w:rsidRDefault="006323BB" w:rsidP="006323BB">
      <w:pPr>
        <w:ind w:firstLine="567"/>
      </w:pPr>
      <w:r w:rsidRPr="006636C8">
        <w:t xml:space="preserve">Реализация программы дисциплины требует наличия учебного кабинета </w:t>
      </w:r>
      <w:r w:rsidRPr="002747F6">
        <w:t>«Экономика организации и менеджмент</w:t>
      </w:r>
      <w:r w:rsidR="00F446C7" w:rsidRPr="002747F6">
        <w:t>а</w:t>
      </w:r>
      <w:r w:rsidRPr="002747F6">
        <w:t>»</w:t>
      </w:r>
      <w:r w:rsidR="00F446C7" w:rsidRPr="002747F6">
        <w:t>.</w:t>
      </w:r>
    </w:p>
    <w:p w:rsidR="006323BB" w:rsidRPr="006636C8" w:rsidRDefault="006323BB" w:rsidP="006323BB">
      <w:pPr>
        <w:ind w:firstLine="567"/>
      </w:pPr>
      <w:r w:rsidRPr="006636C8">
        <w:t xml:space="preserve">Оборудование учебного кабинета: </w:t>
      </w:r>
    </w:p>
    <w:p w:rsidR="006323BB" w:rsidRPr="006636C8" w:rsidRDefault="006323BB" w:rsidP="00F446C7">
      <w:pPr>
        <w:ind w:firstLine="0"/>
      </w:pPr>
      <w:r w:rsidRPr="006636C8">
        <w:t>– посадочные места по количеству обучающихся;</w:t>
      </w:r>
    </w:p>
    <w:p w:rsidR="006323BB" w:rsidRPr="006636C8" w:rsidRDefault="006323BB" w:rsidP="00F446C7">
      <w:pPr>
        <w:ind w:firstLine="0"/>
      </w:pPr>
      <w:r w:rsidRPr="006636C8">
        <w:t>– рабочее место преподавателя;</w:t>
      </w:r>
    </w:p>
    <w:p w:rsidR="006323BB" w:rsidRPr="006636C8" w:rsidRDefault="006323BB" w:rsidP="00F446C7">
      <w:pPr>
        <w:ind w:firstLine="0"/>
      </w:pPr>
      <w:r w:rsidRPr="006636C8">
        <w:t>– учебные стенды по дисциплине;</w:t>
      </w:r>
    </w:p>
    <w:p w:rsidR="006323BB" w:rsidRPr="006636C8" w:rsidRDefault="006323BB" w:rsidP="00F446C7">
      <w:pPr>
        <w:ind w:firstLine="0"/>
      </w:pPr>
      <w:r w:rsidRPr="006636C8">
        <w:t>– комплект таблиц, плакатов по разделам программы;</w:t>
      </w:r>
    </w:p>
    <w:p w:rsidR="006323BB" w:rsidRPr="006636C8" w:rsidRDefault="006323BB" w:rsidP="006323BB">
      <w:pPr>
        <w:ind w:firstLine="567"/>
        <w:rPr>
          <w:b/>
        </w:rPr>
      </w:pPr>
      <w:r w:rsidRPr="006636C8">
        <w:rPr>
          <w:b/>
        </w:rPr>
        <w:t xml:space="preserve">Технические средства обучения: </w:t>
      </w:r>
    </w:p>
    <w:p w:rsidR="006323BB" w:rsidRPr="006636C8" w:rsidRDefault="006323BB" w:rsidP="00F446C7">
      <w:pPr>
        <w:ind w:firstLine="0"/>
      </w:pPr>
      <w:r w:rsidRPr="006636C8">
        <w:t>– компьютер с лицензионным программным обеспечением и мультимедиапроектор, интерактивная доска.</w:t>
      </w:r>
    </w:p>
    <w:p w:rsidR="006323BB" w:rsidRPr="006636C8" w:rsidRDefault="006323BB" w:rsidP="006323BB">
      <w:pPr>
        <w:ind w:firstLine="567"/>
        <w:rPr>
          <w:spacing w:val="-2"/>
        </w:rPr>
      </w:pPr>
      <w:r w:rsidRPr="006636C8">
        <w:rPr>
          <w:b/>
          <w:spacing w:val="-2"/>
        </w:rPr>
        <w:t>Стенды и витрины:</w:t>
      </w:r>
      <w:r w:rsidRPr="006636C8">
        <w:rPr>
          <w:spacing w:val="-2"/>
        </w:rPr>
        <w:t xml:space="preserve"> Лесной кодекс РФ (извлечения); требования к уровню подготовки специалиста лесного и лесопаркового хозяйства (в соответствии с ФГОС СПО); структура управления лесным и лесопарковым хозяйством РФ; экономические показатели лесничества; экономический бюллетень; процесс маркетинга; схема предпринимательской операции.</w:t>
      </w:r>
    </w:p>
    <w:p w:rsidR="006323BB" w:rsidRPr="006636C8" w:rsidRDefault="006323BB" w:rsidP="006323BB">
      <w:pPr>
        <w:ind w:firstLine="567"/>
        <w:rPr>
          <w:spacing w:val="-2"/>
        </w:rPr>
      </w:pPr>
      <w:r w:rsidRPr="006636C8">
        <w:rPr>
          <w:b/>
          <w:spacing w:val="-2"/>
        </w:rPr>
        <w:t>Плакаты и схемы:</w:t>
      </w:r>
      <w:r w:rsidRPr="006636C8">
        <w:rPr>
          <w:spacing w:val="-2"/>
        </w:rPr>
        <w:t xml:space="preserve"> лесные ресурсы мира; лесные ресурсы зарубежных стран с развитым лесным хозяйством; покрытые лесом земли и общий запас древесины по экономическим регионам России; распределение покрытой лесом площади и запасов древесины по преобладающим породам; возрастная структура лесов; организация и эффективность лесохозяйственной деятельности; структура основных фондов и воспроизводства; методы формирования амортизационных отчислений;</w:t>
      </w:r>
      <w:r w:rsidR="002747F6">
        <w:rPr>
          <w:spacing w:val="-2"/>
        </w:rPr>
        <w:t xml:space="preserve"> </w:t>
      </w:r>
      <w:r w:rsidRPr="006636C8">
        <w:rPr>
          <w:spacing w:val="-2"/>
        </w:rPr>
        <w:t>оборотные средства; структура себестоимости товарной продукции; цены в лесном секторе; формирование рыночной цены; валовые издержки и валовой доход при определении максимальной прибыли; виды рентабельности; налоговая система; формы и система оплаты труда; финансовые потоки в лесном секторе экономики в соответствии с Лесным кодексом; виды учёта и объекты учёта в лесничестве; экономические и правовые основы формирования лесной политики в субъектах Федерации;</w:t>
      </w:r>
      <w:r w:rsidR="002747F6">
        <w:rPr>
          <w:spacing w:val="-2"/>
        </w:rPr>
        <w:t xml:space="preserve"> </w:t>
      </w:r>
      <w:r w:rsidRPr="006636C8">
        <w:rPr>
          <w:spacing w:val="-2"/>
        </w:rPr>
        <w:t>функции государственного управления лесного хозяйства; классификация систем управления лесным хозяйством; функции субъектов лесных отношений; принципы планирования лесоуправления; механизм формирования и распределения платежей за лесные ресурсы, обеспечивающие устойчивое управление лесами; организация управления лесами и лесной продукцией; модель маркетинга; система формирования спроса и стимулирования сбыта; формы организации труда; основы предпринимательства и организационные формы хозяйствования; принципы и методы управления персоналом; основные элементы культуры управления; деловая стратегия.</w:t>
      </w:r>
    </w:p>
    <w:p w:rsidR="006323BB" w:rsidRPr="006636C8" w:rsidRDefault="006323BB" w:rsidP="006323BB">
      <w:pPr>
        <w:pStyle w:val="ab"/>
        <w:ind w:firstLine="567"/>
        <w:jc w:val="both"/>
        <w:rPr>
          <w:b/>
          <w:sz w:val="24"/>
          <w:szCs w:val="24"/>
          <w:lang w:val="ru-RU"/>
        </w:rPr>
      </w:pPr>
      <w:r w:rsidRPr="006636C8">
        <w:rPr>
          <w:b/>
          <w:sz w:val="24"/>
          <w:szCs w:val="24"/>
          <w:lang w:val="ru-RU"/>
        </w:rPr>
        <w:t>3.2. Информационное обеспечение обучения</w:t>
      </w:r>
    </w:p>
    <w:p w:rsidR="006323BB" w:rsidRPr="006636C8" w:rsidRDefault="006323BB" w:rsidP="00F446C7">
      <w:pPr>
        <w:ind w:firstLine="0"/>
        <w:rPr>
          <w:b/>
        </w:rPr>
      </w:pPr>
      <w:r w:rsidRPr="006636C8">
        <w:rPr>
          <w:b/>
        </w:rPr>
        <w:t>Перечень учебных изданий, Интернет–ресурсов, дополнительной литературы</w:t>
      </w:r>
    </w:p>
    <w:p w:rsidR="006323BB" w:rsidRPr="006636C8" w:rsidRDefault="006323BB" w:rsidP="006323BB">
      <w:pPr>
        <w:ind w:firstLine="567"/>
        <w:rPr>
          <w:b/>
        </w:rPr>
      </w:pPr>
      <w:r w:rsidRPr="006636C8">
        <w:rPr>
          <w:b/>
        </w:rPr>
        <w:t>Основные источники:</w:t>
      </w:r>
    </w:p>
    <w:p w:rsidR="00665F8C" w:rsidRPr="006636C8" w:rsidRDefault="00BF53D2" w:rsidP="006C46BC">
      <w:pPr>
        <w:widowControl/>
        <w:numPr>
          <w:ilvl w:val="0"/>
          <w:numId w:val="142"/>
        </w:numPr>
        <w:ind w:left="426"/>
      </w:pPr>
      <w:r w:rsidRPr="006636C8">
        <w:t>Драчева Е.Л., Юликов Л.И. Менеджмент учебник для средних профессиональных учебных заведениях  9-е изд., стер. – М.: Издательский центр Академия, 2002</w:t>
      </w:r>
      <w:r w:rsidR="00665F8C" w:rsidRPr="006636C8">
        <w:t>.</w:t>
      </w:r>
    </w:p>
    <w:p w:rsidR="00665F8C" w:rsidRPr="006636C8" w:rsidRDefault="00665F8C" w:rsidP="006C46BC">
      <w:pPr>
        <w:widowControl/>
        <w:numPr>
          <w:ilvl w:val="0"/>
          <w:numId w:val="142"/>
        </w:numPr>
        <w:ind w:left="426"/>
      </w:pPr>
      <w:r w:rsidRPr="006636C8">
        <w:t>Борисов Е. Ф. Основы экономики: учебное пособие для ссузов. – М.:ДРОФА.,2005</w:t>
      </w:r>
    </w:p>
    <w:p w:rsidR="00BF53D2" w:rsidRPr="006636C8" w:rsidRDefault="00BF53D2" w:rsidP="006C46BC">
      <w:pPr>
        <w:widowControl/>
        <w:numPr>
          <w:ilvl w:val="0"/>
          <w:numId w:val="142"/>
        </w:numPr>
        <w:ind w:left="426"/>
      </w:pPr>
      <w:r w:rsidRPr="006636C8">
        <w:t>Лесной кодекс Российской Федерации. Текс с изменениями и дополнениями на 2016 год. – Москва: Эксмо, 2016</w:t>
      </w:r>
      <w:r w:rsidR="00665F8C" w:rsidRPr="006636C8">
        <w:t>.</w:t>
      </w:r>
    </w:p>
    <w:p w:rsidR="00BF53D2" w:rsidRPr="006636C8" w:rsidRDefault="00BF53D2" w:rsidP="006C46BC">
      <w:pPr>
        <w:widowControl/>
        <w:numPr>
          <w:ilvl w:val="0"/>
          <w:numId w:val="142"/>
        </w:numPr>
        <w:ind w:left="426"/>
      </w:pPr>
      <w:r w:rsidRPr="006636C8">
        <w:t>О.Г. Мищенко, З.Е. Мишуткина, Л.Я. Климонтова. Практикум по экономике лесного хозяйства /Под общ. ред. Л.Я. Климонтовой /М.: ВНИИЛМ, 2003</w:t>
      </w:r>
      <w:r w:rsidR="00665F8C" w:rsidRPr="006636C8">
        <w:t>.</w:t>
      </w:r>
    </w:p>
    <w:p w:rsidR="00BF53D2" w:rsidRPr="006636C8" w:rsidRDefault="00BF53D2" w:rsidP="006C46BC">
      <w:pPr>
        <w:widowControl/>
        <w:numPr>
          <w:ilvl w:val="0"/>
          <w:numId w:val="142"/>
        </w:numPr>
        <w:ind w:left="426"/>
      </w:pPr>
      <w:r w:rsidRPr="006636C8">
        <w:t>Петров А.П., Бельдиева А.А., Дикарева О.А., Климонтова Л.Я. Экономика лесного хозяйства /Под общ. ред. А.П. Петрова/ВНИИЛМ, 2002</w:t>
      </w:r>
      <w:r w:rsidR="00665F8C" w:rsidRPr="006636C8">
        <w:t>.</w:t>
      </w:r>
    </w:p>
    <w:p w:rsidR="00665F8C" w:rsidRPr="006636C8" w:rsidRDefault="00665F8C" w:rsidP="006C46BC">
      <w:pPr>
        <w:widowControl/>
        <w:numPr>
          <w:ilvl w:val="0"/>
          <w:numId w:val="142"/>
        </w:numPr>
        <w:ind w:left="426"/>
      </w:pPr>
      <w:r w:rsidRPr="006636C8">
        <w:rPr>
          <w:bCs/>
        </w:rPr>
        <w:t>Чечевицина Л. Н. Экономика предприятия: учебное пособие. –М.:Феникс, 2008.</w:t>
      </w:r>
    </w:p>
    <w:p w:rsidR="00665F8C" w:rsidRPr="006636C8" w:rsidRDefault="00665F8C" w:rsidP="006C46BC">
      <w:pPr>
        <w:widowControl/>
        <w:numPr>
          <w:ilvl w:val="0"/>
          <w:numId w:val="142"/>
        </w:numPr>
        <w:ind w:left="426"/>
      </w:pPr>
      <w:r w:rsidRPr="006636C8">
        <w:rPr>
          <w:bCs/>
        </w:rPr>
        <w:t>Казначевская Г. Б. Менеджмент. Учебник. – М.: Феникс. 2006.</w:t>
      </w:r>
    </w:p>
    <w:p w:rsidR="002747F6" w:rsidRDefault="002747F6" w:rsidP="00F446C7">
      <w:pPr>
        <w:rPr>
          <w:b/>
        </w:rPr>
      </w:pPr>
    </w:p>
    <w:p w:rsidR="00F446C7" w:rsidRPr="006636C8" w:rsidRDefault="00F446C7" w:rsidP="00F446C7">
      <w:pPr>
        <w:rPr>
          <w:b/>
        </w:rPr>
      </w:pPr>
      <w:r w:rsidRPr="006636C8">
        <w:rPr>
          <w:b/>
        </w:rPr>
        <w:lastRenderedPageBreak/>
        <w:t>Дополнительная:</w:t>
      </w:r>
    </w:p>
    <w:p w:rsidR="00BF53D2" w:rsidRPr="006636C8" w:rsidRDefault="00BF53D2" w:rsidP="006C46BC">
      <w:pPr>
        <w:widowControl/>
        <w:numPr>
          <w:ilvl w:val="0"/>
          <w:numId w:val="191"/>
        </w:numPr>
        <w:ind w:left="426"/>
      </w:pPr>
      <w:r w:rsidRPr="006636C8">
        <w:t>Экологическое право. М.: Закон и право, 2000</w:t>
      </w:r>
    </w:p>
    <w:p w:rsidR="00BF53D2" w:rsidRPr="006636C8" w:rsidRDefault="00BF53D2" w:rsidP="006C46BC">
      <w:pPr>
        <w:widowControl/>
        <w:numPr>
          <w:ilvl w:val="0"/>
          <w:numId w:val="191"/>
        </w:numPr>
        <w:ind w:left="426"/>
      </w:pPr>
      <w:r w:rsidRPr="006636C8">
        <w:t>Румынина В.С. Документационное обеспечение управления: Учебник. Профессиональное образование М.: ФОРУМ: ИНФРА-М, 2005</w:t>
      </w:r>
    </w:p>
    <w:p w:rsidR="00BF53D2" w:rsidRPr="006636C8" w:rsidRDefault="00BF53D2" w:rsidP="006C46BC">
      <w:pPr>
        <w:widowControl/>
        <w:numPr>
          <w:ilvl w:val="0"/>
          <w:numId w:val="191"/>
        </w:numPr>
        <w:ind w:left="426"/>
      </w:pPr>
      <w:r w:rsidRPr="006636C8">
        <w:t>Гражданский кодекс Российской Федерации М.: Юрид. литер., 2009</w:t>
      </w:r>
    </w:p>
    <w:p w:rsidR="00BF53D2" w:rsidRPr="006636C8" w:rsidRDefault="00BF53D2" w:rsidP="006C46BC">
      <w:pPr>
        <w:widowControl/>
        <w:numPr>
          <w:ilvl w:val="0"/>
          <w:numId w:val="191"/>
        </w:numPr>
        <w:ind w:left="426"/>
      </w:pPr>
      <w:r w:rsidRPr="006636C8">
        <w:t>Трудовой кодекс Российской Федерации. М.: Юрид. литер., 2018</w:t>
      </w:r>
    </w:p>
    <w:p w:rsidR="006323BB" w:rsidRPr="006636C8" w:rsidRDefault="006323BB" w:rsidP="006323BB">
      <w:pPr>
        <w:pStyle w:val="a5"/>
        <w:spacing w:after="0"/>
        <w:ind w:left="66"/>
        <w:jc w:val="center"/>
        <w:rPr>
          <w:rFonts w:ascii="Times New Roman" w:hAnsi="Times New Roman" w:cs="Times New Roman"/>
          <w:b/>
        </w:rPr>
      </w:pPr>
      <w:r w:rsidRPr="006636C8">
        <w:rPr>
          <w:rFonts w:ascii="Times New Roman" w:hAnsi="Times New Roman" w:cs="Times New Roman"/>
          <w:b/>
        </w:rPr>
        <w:t>4. КОНТРОЛЬ И ОЦЕНКА РЕЗУЛЬТАТОВ ОСВОЕНИЯ УЧЕБНОЙ ДИСЦИПЛИНЫ</w:t>
      </w:r>
    </w:p>
    <w:p w:rsidR="006323BB" w:rsidRPr="006636C8" w:rsidRDefault="006323BB" w:rsidP="006323BB">
      <w:pPr>
        <w:ind w:firstLine="567"/>
      </w:pPr>
      <w:r w:rsidRPr="002747F6">
        <w:t>Контроль и оценка</w:t>
      </w:r>
      <w:r w:rsidRPr="006636C8">
        <w:rPr>
          <w:b/>
        </w:rPr>
        <w:t xml:space="preserve"> </w:t>
      </w:r>
      <w:r w:rsidRPr="006636C8">
        <w:t>результатов освоения дисциплины осуществляется преподавателем в процессе проведения практических занятий и курсовой работы, тестирования, а также выполнения обучающимися индивидуальных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4076"/>
      </w:tblGrid>
      <w:tr w:rsidR="006323BB" w:rsidRPr="006636C8" w:rsidTr="000B7A24">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0B7A24">
            <w:pPr>
              <w:ind w:firstLine="567"/>
              <w:jc w:val="center"/>
              <w:rPr>
                <w:b/>
              </w:rPr>
            </w:pPr>
            <w:r w:rsidRPr="006636C8">
              <w:rPr>
                <w:b/>
              </w:rPr>
              <w:t>Результаты обучения</w:t>
            </w:r>
          </w:p>
          <w:p w:rsidR="006323BB" w:rsidRPr="006636C8" w:rsidRDefault="006323BB" w:rsidP="000B7A24">
            <w:pPr>
              <w:ind w:firstLine="567"/>
              <w:jc w:val="center"/>
              <w:rPr>
                <w:b/>
                <w:i/>
              </w:rPr>
            </w:pPr>
            <w:r w:rsidRPr="006636C8">
              <w:rPr>
                <w:b/>
                <w:i/>
              </w:rPr>
              <w:t>(освоенные умения, усвоенные знания)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0B7A24">
            <w:pPr>
              <w:ind w:firstLine="0"/>
              <w:jc w:val="center"/>
              <w:rPr>
                <w:b/>
              </w:rPr>
            </w:pPr>
            <w:r w:rsidRPr="006636C8">
              <w:rPr>
                <w:b/>
              </w:rPr>
              <w:t>Формы и методы контроля и оценки результатов обучения</w:t>
            </w:r>
          </w:p>
        </w:tc>
      </w:tr>
      <w:tr w:rsidR="006323BB" w:rsidRPr="006636C8" w:rsidTr="000B7A24">
        <w:trPr>
          <w:trHeight w:val="31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0B7A24">
            <w:pPr>
              <w:pStyle w:val="affe"/>
              <w:rPr>
                <w:rFonts w:ascii="Times New Roman" w:hAnsi="Times New Roman"/>
                <w:b/>
              </w:rPr>
            </w:pPr>
            <w:r w:rsidRPr="006636C8">
              <w:rPr>
                <w:rFonts w:ascii="Times New Roman" w:hAnsi="Times New Roman"/>
                <w:b/>
              </w:rPr>
              <w:t>Умения: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pPr>
          </w:p>
        </w:tc>
      </w:tr>
      <w:tr w:rsidR="006323BB" w:rsidRPr="00A015E3" w:rsidTr="000B7A24">
        <w:trPr>
          <w:trHeight w:val="42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рассчитывать технико-экономические показатели лесохозяйственной деятельности;</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практическое занятие, зачёт по практической работе;</w:t>
            </w:r>
          </w:p>
        </w:tc>
      </w:tr>
      <w:tr w:rsidR="006323BB" w:rsidRPr="00A015E3" w:rsidTr="000B7A24">
        <w:trPr>
          <w:trHeight w:val="88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вести учет и документооборот в лесничестве и других предприятиях и фирмах;</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практическое занятие, зачёт по практической работе;</w:t>
            </w:r>
          </w:p>
        </w:tc>
      </w:tr>
      <w:tr w:rsidR="006323BB" w:rsidRPr="00A015E3" w:rsidTr="000B7A24">
        <w:trPr>
          <w:trHeight w:val="531"/>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использовать информационные технологии для расчетов и оформления документации;</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практическое занятие, зачёт по практической работе;</w:t>
            </w:r>
          </w:p>
        </w:tc>
      </w:tr>
      <w:tr w:rsidR="006323BB" w:rsidRPr="00A015E3" w:rsidTr="000B7A24">
        <w:trPr>
          <w:trHeight w:val="256"/>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организовывать деятельность коллектива;</w:t>
            </w:r>
          </w:p>
        </w:tc>
        <w:tc>
          <w:tcPr>
            <w:tcW w:w="4076" w:type="dxa"/>
            <w:vMerge w:val="restart"/>
            <w:tcBorders>
              <w:top w:val="single" w:sz="4" w:space="0" w:color="auto"/>
              <w:left w:val="single" w:sz="4" w:space="0" w:color="auto"/>
              <w:right w:val="single" w:sz="4" w:space="0" w:color="auto"/>
            </w:tcBorders>
            <w:shd w:val="clear" w:color="auto" w:fill="auto"/>
          </w:tcPr>
          <w:p w:rsidR="006323BB" w:rsidRPr="00A015E3" w:rsidRDefault="006323BB" w:rsidP="000B7A24">
            <w:pPr>
              <w:ind w:firstLine="0"/>
            </w:pPr>
            <w:r w:rsidRPr="00A015E3">
              <w:t>решение ситуационных задач,</w:t>
            </w:r>
          </w:p>
          <w:p w:rsidR="006323BB" w:rsidRPr="00A015E3" w:rsidRDefault="00F446C7" w:rsidP="000B7A24">
            <w:pPr>
              <w:ind w:firstLine="0"/>
            </w:pPr>
            <w:r w:rsidRPr="00A015E3">
              <w:t>тестирование;</w:t>
            </w:r>
          </w:p>
          <w:p w:rsidR="006323BB" w:rsidRPr="00A015E3" w:rsidRDefault="006323BB" w:rsidP="000B7A24">
            <w:pPr>
              <w:ind w:firstLine="0"/>
            </w:pPr>
            <w:r w:rsidRPr="00A015E3">
              <w:t>зачёт,</w:t>
            </w:r>
          </w:p>
          <w:p w:rsidR="006323BB" w:rsidRPr="00A015E3" w:rsidRDefault="006323BB" w:rsidP="000B7A24">
            <w:pPr>
              <w:ind w:firstLine="0"/>
            </w:pPr>
            <w:r w:rsidRPr="00A015E3">
              <w:t>контрольная работа;</w:t>
            </w: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общаться с руководством, коллегами;</w:t>
            </w:r>
          </w:p>
        </w:tc>
        <w:tc>
          <w:tcPr>
            <w:tcW w:w="4076" w:type="dxa"/>
            <w:vMerge/>
            <w:tcBorders>
              <w:left w:val="single" w:sz="4" w:space="0" w:color="auto"/>
              <w:right w:val="single" w:sz="4" w:space="0" w:color="auto"/>
            </w:tcBorders>
            <w:shd w:val="clear" w:color="auto" w:fill="auto"/>
          </w:tcPr>
          <w:p w:rsidR="006323BB" w:rsidRPr="00A015E3" w:rsidRDefault="006323BB" w:rsidP="000B7A24">
            <w:pPr>
              <w:ind w:firstLine="0"/>
            </w:pPr>
          </w:p>
        </w:tc>
      </w:tr>
      <w:tr w:rsidR="006323BB" w:rsidRPr="00A015E3" w:rsidTr="000B7A24">
        <w:trPr>
          <w:trHeight w:val="31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управлять персоналом;</w:t>
            </w:r>
          </w:p>
        </w:tc>
        <w:tc>
          <w:tcPr>
            <w:tcW w:w="4076" w:type="dxa"/>
            <w:vMerge/>
            <w:tcBorders>
              <w:left w:val="single" w:sz="4" w:space="0" w:color="auto"/>
              <w:right w:val="single" w:sz="4" w:space="0" w:color="auto"/>
            </w:tcBorders>
            <w:shd w:val="clear" w:color="auto" w:fill="auto"/>
          </w:tcPr>
          <w:p w:rsidR="006323BB" w:rsidRPr="00A015E3" w:rsidRDefault="006323BB" w:rsidP="000B7A24">
            <w:pPr>
              <w:ind w:firstLine="0"/>
            </w:pPr>
          </w:p>
        </w:tc>
      </w:tr>
      <w:tr w:rsidR="006323BB" w:rsidRPr="00A015E3" w:rsidTr="000B7A24">
        <w:trPr>
          <w:trHeight w:val="70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проводить деловые беседы, совещания, телефонные переговоры;</w:t>
            </w:r>
          </w:p>
        </w:tc>
        <w:tc>
          <w:tcPr>
            <w:tcW w:w="4076" w:type="dxa"/>
            <w:vMerge/>
            <w:tcBorders>
              <w:left w:val="single" w:sz="4" w:space="0" w:color="auto"/>
              <w:right w:val="single" w:sz="4" w:space="0" w:color="auto"/>
            </w:tcBorders>
            <w:shd w:val="clear" w:color="auto" w:fill="auto"/>
          </w:tcPr>
          <w:p w:rsidR="006323BB" w:rsidRPr="00A015E3" w:rsidRDefault="006323BB" w:rsidP="000B7A24">
            <w:pPr>
              <w:ind w:firstLine="0"/>
            </w:pPr>
          </w:p>
        </w:tc>
      </w:tr>
      <w:tr w:rsidR="006323BB" w:rsidRPr="00A015E3" w:rsidTr="000B7A24">
        <w:trPr>
          <w:trHeight w:val="244"/>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pStyle w:val="affe"/>
              <w:tabs>
                <w:tab w:val="num" w:pos="0"/>
              </w:tabs>
              <w:jc w:val="both"/>
              <w:rPr>
                <w:rFonts w:ascii="Times New Roman" w:hAnsi="Times New Roman"/>
              </w:rPr>
            </w:pPr>
            <w:r w:rsidRPr="00A015E3">
              <w:rPr>
                <w:rFonts w:ascii="Times New Roman" w:hAnsi="Times New Roman"/>
              </w:rPr>
              <w:t>- разрешать конфликтные ситуации;</w:t>
            </w:r>
          </w:p>
        </w:tc>
        <w:tc>
          <w:tcPr>
            <w:tcW w:w="4076" w:type="dxa"/>
            <w:vMerge/>
            <w:tcBorders>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p>
        </w:tc>
      </w:tr>
      <w:tr w:rsidR="006323BB" w:rsidRPr="00A015E3" w:rsidTr="000B7A24">
        <w:trPr>
          <w:trHeight w:val="33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pStyle w:val="Style9"/>
              <w:rPr>
                <w:b/>
              </w:rPr>
            </w:pPr>
            <w:r w:rsidRPr="00A015E3">
              <w:rPr>
                <w:b/>
              </w:rPr>
              <w:t>Знания: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p>
        </w:tc>
      </w:tr>
      <w:tr w:rsidR="006323BB" w:rsidRPr="00A015E3" w:rsidTr="000B7A24">
        <w:trPr>
          <w:trHeight w:val="80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организацию финансово-хозяйственной деятельности учреждений, предприятий и фирм в лесном хозяйстве;</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тестирование, зачёт по теме;</w:t>
            </w:r>
          </w:p>
        </w:tc>
      </w:tr>
      <w:tr w:rsidR="006323BB" w:rsidRPr="00A015E3" w:rsidTr="000B7A24">
        <w:trPr>
          <w:trHeight w:val="12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материально-технические, трудовые и финансовые ресурсы отрасли и лесохозяйственного учреждения, показатели их эффективного пользования;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практическое занятие, тестирование, зачёт;</w:t>
            </w:r>
          </w:p>
        </w:tc>
      </w:tr>
      <w:tr w:rsidR="006323BB" w:rsidRPr="00A015E3" w:rsidTr="000B7A24">
        <w:trPr>
          <w:trHeight w:val="67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механизмы ценообразования, формы оплаты труда в современных условиях;</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практическое занятие, зачёт по практической работе;</w:t>
            </w:r>
          </w:p>
        </w:tc>
      </w:tr>
      <w:tr w:rsidR="006323BB" w:rsidRPr="00A015E3" w:rsidTr="000B7A24">
        <w:trPr>
          <w:trHeight w:val="297"/>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цели, задачи, разновидности менеджмента;</w:t>
            </w:r>
          </w:p>
        </w:tc>
        <w:tc>
          <w:tcPr>
            <w:tcW w:w="4076" w:type="dxa"/>
            <w:vMerge w:val="restart"/>
            <w:tcBorders>
              <w:top w:val="single" w:sz="4" w:space="0" w:color="auto"/>
              <w:left w:val="single" w:sz="4" w:space="0" w:color="auto"/>
              <w:right w:val="single" w:sz="4" w:space="0" w:color="auto"/>
            </w:tcBorders>
            <w:shd w:val="clear" w:color="auto" w:fill="auto"/>
          </w:tcPr>
          <w:p w:rsidR="006323BB" w:rsidRPr="00A015E3" w:rsidRDefault="006323BB" w:rsidP="000B7A24">
            <w:pPr>
              <w:ind w:firstLine="0"/>
            </w:pPr>
            <w:r w:rsidRPr="00A015E3">
              <w:t xml:space="preserve">решение ситуационных задач, </w:t>
            </w:r>
          </w:p>
          <w:p w:rsidR="006323BB" w:rsidRPr="00A015E3" w:rsidRDefault="006323BB" w:rsidP="000B7A24">
            <w:pPr>
              <w:ind w:firstLine="0"/>
            </w:pPr>
            <w:r w:rsidRPr="00A015E3">
              <w:t>тестирование, реферат,</w:t>
            </w:r>
          </w:p>
          <w:p w:rsidR="006323BB" w:rsidRPr="00A015E3" w:rsidRDefault="006323BB" w:rsidP="000B7A24">
            <w:pPr>
              <w:ind w:firstLine="0"/>
            </w:pPr>
            <w:r w:rsidRPr="00A015E3">
              <w:t xml:space="preserve">контрольная работа, </w:t>
            </w:r>
          </w:p>
          <w:p w:rsidR="006323BB" w:rsidRPr="00A015E3" w:rsidRDefault="006323BB" w:rsidP="000B7A24">
            <w:pPr>
              <w:ind w:firstLine="0"/>
            </w:pPr>
            <w:r w:rsidRPr="00A015E3">
              <w:t xml:space="preserve">курсовая работа, </w:t>
            </w:r>
          </w:p>
          <w:p w:rsidR="006323BB" w:rsidRPr="00A015E3" w:rsidRDefault="006323BB" w:rsidP="000B7A24">
            <w:pPr>
              <w:ind w:firstLine="0"/>
            </w:pPr>
            <w:r w:rsidRPr="00A015E3">
              <w:t>устный экзамен.</w:t>
            </w: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основные функции управления;</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методы и типы структур управления;</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методы и уровни принятия решений;</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теорию мотивации и ее факторы;</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технологию работы с подчиненными;</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18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pStyle w:val="Style12"/>
              <w:tabs>
                <w:tab w:val="num" w:pos="0"/>
              </w:tabs>
              <w:spacing w:line="240" w:lineRule="auto"/>
              <w:jc w:val="both"/>
            </w:pPr>
            <w:r w:rsidRPr="00A015E3">
              <w:t>- этику делового общения;</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52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pStyle w:val="Style12"/>
              <w:tabs>
                <w:tab w:val="num" w:pos="180"/>
              </w:tabs>
              <w:spacing w:line="240" w:lineRule="auto"/>
              <w:jc w:val="both"/>
            </w:pPr>
            <w:r w:rsidRPr="00A015E3">
              <w:t>- особенности менеджмента в области профессиональной деятельности</w:t>
            </w:r>
            <w:r w:rsidR="00790FCC" w:rsidRPr="00A015E3">
              <w:t>.</w:t>
            </w:r>
          </w:p>
        </w:tc>
        <w:tc>
          <w:tcPr>
            <w:tcW w:w="4076" w:type="dxa"/>
            <w:vMerge/>
            <w:tcBorders>
              <w:left w:val="single" w:sz="4" w:space="0" w:color="auto"/>
              <w:bottom w:val="single" w:sz="4" w:space="0" w:color="auto"/>
              <w:right w:val="single" w:sz="4" w:space="0" w:color="auto"/>
            </w:tcBorders>
            <w:shd w:val="clear" w:color="auto" w:fill="auto"/>
          </w:tcPr>
          <w:p w:rsidR="006323BB" w:rsidRPr="00A015E3" w:rsidRDefault="006323BB" w:rsidP="006323BB">
            <w:pPr>
              <w:ind w:firstLine="567"/>
            </w:pPr>
          </w:p>
        </w:tc>
      </w:tr>
    </w:tbl>
    <w:p w:rsidR="00665F8C" w:rsidRDefault="00665F8C" w:rsidP="0079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rPr>
      </w:pPr>
    </w:p>
    <w:p w:rsidR="00C35C51" w:rsidRPr="00A015E3" w:rsidRDefault="00C35C51"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A015E3">
        <w:rPr>
          <w:b/>
          <w:caps/>
          <w:sz w:val="28"/>
          <w:szCs w:val="28"/>
        </w:rPr>
        <w:lastRenderedPageBreak/>
        <w:t>ОП.11 О</w:t>
      </w:r>
      <w:r w:rsidRPr="00A015E3">
        <w:rPr>
          <w:b/>
          <w:sz w:val="28"/>
          <w:szCs w:val="28"/>
        </w:rPr>
        <w:t>храна труда</w:t>
      </w:r>
    </w:p>
    <w:p w:rsidR="00DF6F38" w:rsidRPr="00A015E3" w:rsidRDefault="00DF6F38" w:rsidP="00DF6F38">
      <w:pPr>
        <w:pStyle w:val="Style9"/>
        <w:widowControl/>
        <w:tabs>
          <w:tab w:val="left" w:pos="696"/>
        </w:tabs>
        <w:spacing w:before="86"/>
        <w:ind w:right="-45"/>
        <w:rPr>
          <w:rStyle w:val="FontStyle26"/>
          <w:sz w:val="24"/>
          <w:szCs w:val="24"/>
        </w:rPr>
      </w:pPr>
      <w:r w:rsidRPr="00A015E3">
        <w:rPr>
          <w:rStyle w:val="FontStyle26"/>
          <w:sz w:val="24"/>
          <w:szCs w:val="24"/>
        </w:rPr>
        <w:t>1.1.</w:t>
      </w:r>
      <w:r w:rsidRPr="00A015E3">
        <w:rPr>
          <w:rStyle w:val="FontStyle26"/>
          <w:sz w:val="24"/>
          <w:szCs w:val="24"/>
        </w:rPr>
        <w:tab/>
        <w:t>Область применения программы</w:t>
      </w:r>
    </w:p>
    <w:p w:rsidR="002747F6" w:rsidRPr="006636C8" w:rsidRDefault="002747F6" w:rsidP="002747F6">
      <w:pPr>
        <w:pStyle w:val="Style5"/>
        <w:widowControl/>
        <w:tabs>
          <w:tab w:val="left" w:leader="underscore" w:pos="4874"/>
        </w:tabs>
        <w:spacing w:line="240" w:lineRule="auto"/>
        <w:ind w:firstLine="567"/>
        <w:rPr>
          <w:rStyle w:val="FontStyle37"/>
          <w:sz w:val="24"/>
          <w:szCs w:val="24"/>
        </w:rPr>
      </w:pPr>
      <w:r w:rsidRPr="006636C8">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35.02.01 </w:t>
      </w:r>
      <w:r>
        <w:rPr>
          <w:rStyle w:val="FontStyle37"/>
          <w:sz w:val="24"/>
          <w:szCs w:val="24"/>
        </w:rPr>
        <w:t>Лесное и лесопарковое хозяйство</w:t>
      </w:r>
      <w:r w:rsidRPr="006636C8">
        <w:rPr>
          <w:rStyle w:val="FontStyle37"/>
          <w:sz w:val="24"/>
          <w:szCs w:val="24"/>
        </w:rPr>
        <w:t xml:space="preserve">, входящим в состав укрупнённой группы специальности 35.00.00 Сельское, лесное и рыбное хозяйство. </w:t>
      </w:r>
    </w:p>
    <w:p w:rsidR="00DF6F38" w:rsidRPr="00A015E3" w:rsidRDefault="00DF6F38" w:rsidP="006C46BC">
      <w:pPr>
        <w:pStyle w:val="Style9"/>
        <w:widowControl/>
        <w:numPr>
          <w:ilvl w:val="1"/>
          <w:numId w:val="143"/>
        </w:numPr>
        <w:ind w:left="0" w:right="-45" w:firstLine="0"/>
      </w:pPr>
      <w:r w:rsidRPr="00A015E3">
        <w:rPr>
          <w:rStyle w:val="FontStyle26"/>
          <w:sz w:val="24"/>
          <w:szCs w:val="24"/>
        </w:rPr>
        <w:t>Место дисциплины в структуре основной профессиональной</w:t>
      </w:r>
      <w:r w:rsidRPr="00A015E3">
        <w:rPr>
          <w:rStyle w:val="FontStyle26"/>
          <w:sz w:val="24"/>
          <w:szCs w:val="24"/>
        </w:rPr>
        <w:br/>
        <w:t xml:space="preserve">образовательной программы: </w:t>
      </w:r>
      <w:r w:rsidRPr="00A015E3">
        <w:rPr>
          <w:rStyle w:val="FontStyle27"/>
          <w:sz w:val="24"/>
          <w:szCs w:val="24"/>
        </w:rPr>
        <w:t>дисциплина входит в профессиональный цикл.</w:t>
      </w:r>
    </w:p>
    <w:p w:rsidR="00DF6F38" w:rsidRPr="00A015E3"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rPr>
          <w:b/>
        </w:rPr>
        <w:t>1.3. Цели и задачи учебной дисциплины – требования к результатам освоения учебной дисциплины:</w:t>
      </w:r>
    </w:p>
    <w:p w:rsidR="00DF6F38" w:rsidRPr="00A015E3"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 xml:space="preserve">В результате освоения учебной дисциплины обучающийся </w:t>
      </w:r>
      <w:r w:rsidRPr="00A015E3">
        <w:rPr>
          <w:b/>
        </w:rPr>
        <w:t>должен уметь</w:t>
      </w:r>
      <w:r w:rsidRPr="00A015E3">
        <w:t>:</w:t>
      </w:r>
    </w:p>
    <w:p w:rsidR="00DF6F38" w:rsidRPr="00A015E3" w:rsidRDefault="00DF6F38" w:rsidP="002747F6">
      <w:pPr>
        <w:tabs>
          <w:tab w:val="left" w:pos="600"/>
        </w:tabs>
        <w:ind w:firstLine="600"/>
      </w:pPr>
      <w:r w:rsidRPr="00A015E3">
        <w:t>- проводить анализ травмоопасных и вредных факторов в сфере профессиональной деятельности;</w:t>
      </w:r>
    </w:p>
    <w:p w:rsidR="00DF6F38" w:rsidRPr="00A015E3" w:rsidRDefault="00DF6F38" w:rsidP="002747F6">
      <w:pPr>
        <w:tabs>
          <w:tab w:val="left" w:pos="600"/>
        </w:tabs>
        <w:ind w:firstLine="600"/>
      </w:pPr>
      <w:r w:rsidRPr="00A015E3">
        <w:t>- разрабатывать мероприятия, обеспечивающие безопасные и безвредные условия труда;</w:t>
      </w:r>
    </w:p>
    <w:p w:rsidR="00DF6F38" w:rsidRPr="00A015E3" w:rsidRDefault="00DF6F38" w:rsidP="002747F6">
      <w:pPr>
        <w:tabs>
          <w:tab w:val="left" w:pos="600"/>
        </w:tabs>
        <w:ind w:firstLine="600"/>
      </w:pPr>
      <w:r w:rsidRPr="00A015E3">
        <w:t>- использовать в профессиональной деятельности правила охраны труда;</w:t>
      </w:r>
    </w:p>
    <w:p w:rsidR="00DF6F38" w:rsidRPr="00A015E3" w:rsidRDefault="00DF6F38" w:rsidP="002747F6">
      <w:pPr>
        <w:tabs>
          <w:tab w:val="left" w:pos="600"/>
        </w:tabs>
        <w:ind w:firstLine="600"/>
      </w:pPr>
      <w:r w:rsidRPr="00A015E3">
        <w:t>- проводить инструктажи по охране труда;</w:t>
      </w:r>
    </w:p>
    <w:p w:rsidR="00DF6F38" w:rsidRPr="00A015E3" w:rsidRDefault="00DF6F38" w:rsidP="002747F6">
      <w:pPr>
        <w:tabs>
          <w:tab w:val="left" w:pos="600"/>
        </w:tabs>
        <w:ind w:firstLine="600"/>
      </w:pPr>
      <w:r w:rsidRPr="00A015E3">
        <w:t>- осуществлять контроль за охраной труда;</w:t>
      </w:r>
    </w:p>
    <w:p w:rsidR="00DF6F38" w:rsidRPr="00A015E3" w:rsidRDefault="00DF6F38" w:rsidP="002747F6">
      <w:pPr>
        <w:tabs>
          <w:tab w:val="left" w:pos="600"/>
        </w:tabs>
        <w:ind w:firstLine="600"/>
      </w:pPr>
      <w:r w:rsidRPr="00A015E3">
        <w:t>- расследовать и оформлять несчастные случаи;</w:t>
      </w:r>
    </w:p>
    <w:p w:rsidR="00DF6F38" w:rsidRPr="00A015E3" w:rsidRDefault="00DF6F38" w:rsidP="002747F6">
      <w:pPr>
        <w:tabs>
          <w:tab w:val="left" w:pos="600"/>
        </w:tabs>
        <w:ind w:firstLine="600"/>
      </w:pPr>
      <w:r w:rsidRPr="00A015E3">
        <w:t xml:space="preserve">- использовать в работе нормативные правовые акты по охране труда; </w:t>
      </w:r>
    </w:p>
    <w:p w:rsidR="00DF6F38" w:rsidRPr="00A015E3"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A015E3">
        <w:rPr>
          <w:b/>
        </w:rPr>
        <w:t>должен знать</w:t>
      </w:r>
      <w:r w:rsidRPr="00A015E3">
        <w:t>:</w:t>
      </w:r>
    </w:p>
    <w:p w:rsidR="00DF6F38" w:rsidRPr="00A015E3" w:rsidRDefault="00DF6F38" w:rsidP="002747F6">
      <w:pPr>
        <w:tabs>
          <w:tab w:val="left" w:pos="600"/>
        </w:tabs>
        <w:ind w:firstLine="600"/>
      </w:pPr>
      <w:r w:rsidRPr="00A015E3">
        <w:t>- правила и нормы охраны труда;</w:t>
      </w:r>
    </w:p>
    <w:p w:rsidR="00DF6F38" w:rsidRPr="00A015E3" w:rsidRDefault="00DF6F38" w:rsidP="002747F6">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A015E3">
        <w:t>- принципы системы управления охраной труда;</w:t>
      </w:r>
    </w:p>
    <w:p w:rsidR="00DF6F38" w:rsidRPr="00A015E3"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A015E3">
        <w:t>- систему  и требования нормативных актов по охране труда;</w:t>
      </w:r>
    </w:p>
    <w:p w:rsidR="00DF6F38" w:rsidRPr="00A015E3" w:rsidRDefault="00DF6F38" w:rsidP="002747F6">
      <w:pPr>
        <w:tabs>
          <w:tab w:val="left" w:pos="600"/>
        </w:tabs>
        <w:ind w:firstLine="600"/>
      </w:pPr>
      <w:r w:rsidRPr="00A015E3">
        <w:t>- источники негативных факторов и причины их проявления в      производственной среде;</w:t>
      </w:r>
    </w:p>
    <w:p w:rsidR="00DF6F38" w:rsidRPr="00A015E3" w:rsidRDefault="00DF6F38" w:rsidP="002747F6">
      <w:pPr>
        <w:tabs>
          <w:tab w:val="left" w:pos="600"/>
        </w:tabs>
        <w:ind w:firstLine="600"/>
      </w:pPr>
      <w:r w:rsidRPr="00A015E3">
        <w:t>- особенности обеспечения безопасных условий труда в сфере  профессиональной деятельности;</w:t>
      </w:r>
    </w:p>
    <w:p w:rsidR="00DF6F38" w:rsidRPr="00A015E3" w:rsidRDefault="00DF6F38" w:rsidP="002747F6">
      <w:pPr>
        <w:tabs>
          <w:tab w:val="left" w:pos="600"/>
        </w:tabs>
        <w:ind w:firstLine="600"/>
      </w:pPr>
      <w:r w:rsidRPr="00A015E3">
        <w:t>- методы и средства защиты от опасных и вредных производственных факторов;</w:t>
      </w:r>
    </w:p>
    <w:p w:rsidR="00DF6F38" w:rsidRPr="00A015E3" w:rsidRDefault="00DF6F38" w:rsidP="002747F6">
      <w:pPr>
        <w:tabs>
          <w:tab w:val="left" w:pos="600"/>
        </w:tabs>
        <w:ind w:firstLine="600"/>
      </w:pPr>
      <w:r w:rsidRPr="00A015E3">
        <w:t>- предназначение и порядок проведения аттестации рабочих мест по  условиям труда и сертификации работы по охране труда;</w:t>
      </w:r>
    </w:p>
    <w:p w:rsidR="00DF6F38" w:rsidRPr="00A015E3" w:rsidRDefault="00DF6F38" w:rsidP="002747F6">
      <w:pPr>
        <w:tabs>
          <w:tab w:val="left" w:pos="600"/>
        </w:tabs>
        <w:ind w:firstLine="600"/>
      </w:pPr>
      <w:r w:rsidRPr="00A015E3">
        <w:t>- порядок возмещения ущерба, причиненного здоровью.</w:t>
      </w:r>
    </w:p>
    <w:p w:rsidR="00DF6F38" w:rsidRPr="00A015E3" w:rsidRDefault="00DF6F38" w:rsidP="00274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
        </w:rPr>
        <w:t xml:space="preserve">1.4. </w:t>
      </w:r>
      <w:r w:rsidRPr="00A015E3">
        <w:rPr>
          <w:b/>
        </w:rPr>
        <w:tab/>
        <w:t>Количество часов на освоение рабочей программы учебной дисциплины:</w:t>
      </w:r>
    </w:p>
    <w:p w:rsidR="00DF6F38" w:rsidRPr="00A015E3" w:rsidRDefault="00DF6F38" w:rsidP="00274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A015E3">
        <w:t>максимальной учебной нагрузки обучающегося 51 час, в том числе: обязательной аудиторной учебной нагрузки обучающегося 34 часа; самостоятельной работы обучающегося 17 часов.</w:t>
      </w:r>
    </w:p>
    <w:p w:rsidR="00DF6F38" w:rsidRPr="00A015E3" w:rsidRDefault="00DF6F38" w:rsidP="002747F6">
      <w:pPr>
        <w:pStyle w:val="afff0"/>
        <w:jc w:val="center"/>
        <w:rPr>
          <w:rStyle w:val="FontStyle26"/>
          <w:sz w:val="24"/>
          <w:szCs w:val="24"/>
        </w:rPr>
      </w:pPr>
      <w:r w:rsidRPr="00A015E3">
        <w:rPr>
          <w:rStyle w:val="FontStyle26"/>
          <w:sz w:val="24"/>
          <w:szCs w:val="24"/>
        </w:rPr>
        <w:t>2. СТРУКТУРА И СОДЕРЖАНИЕ УЧЕБНОЙ ДИСЦИПЛИНЫ</w:t>
      </w:r>
    </w:p>
    <w:p w:rsidR="00DF6F38" w:rsidRPr="002747F6" w:rsidRDefault="00DF6F38" w:rsidP="002747F6">
      <w:pPr>
        <w:pStyle w:val="afff0"/>
        <w:jc w:val="center"/>
        <w:rPr>
          <w:rFonts w:ascii="Times New Roman" w:hAnsi="Times New Roman"/>
          <w:b/>
          <w:bCs/>
          <w:sz w:val="24"/>
          <w:szCs w:val="24"/>
        </w:rPr>
      </w:pPr>
      <w:r w:rsidRPr="00A015E3">
        <w:rPr>
          <w:rStyle w:val="FontStyle26"/>
          <w:sz w:val="24"/>
          <w:szCs w:val="24"/>
        </w:rPr>
        <w:t>2.1. Объем учебной дисциплины и виды учебной работы</w:t>
      </w:r>
    </w:p>
    <w:tbl>
      <w:tblPr>
        <w:tblW w:w="0" w:type="auto"/>
        <w:tblInd w:w="40" w:type="dxa"/>
        <w:tblLayout w:type="fixed"/>
        <w:tblCellMar>
          <w:left w:w="40" w:type="dxa"/>
          <w:right w:w="40" w:type="dxa"/>
        </w:tblCellMar>
        <w:tblLook w:val="0000"/>
      </w:tblPr>
      <w:tblGrid>
        <w:gridCol w:w="6804"/>
        <w:gridCol w:w="2268"/>
      </w:tblGrid>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8"/>
              <w:widowControl/>
              <w:spacing w:line="240" w:lineRule="auto"/>
              <w:ind w:right="215"/>
              <w:rPr>
                <w:rStyle w:val="FontStyle26"/>
                <w:sz w:val="24"/>
                <w:szCs w:val="24"/>
              </w:rPr>
            </w:pPr>
            <w:r w:rsidRPr="00A015E3">
              <w:rPr>
                <w:rStyle w:val="FontStyle26"/>
                <w:sz w:val="24"/>
                <w:szCs w:val="24"/>
              </w:rPr>
              <w:t>Вид учебной работы</w:t>
            </w:r>
          </w:p>
        </w:tc>
        <w:tc>
          <w:tcPr>
            <w:tcW w:w="2268" w:type="dxa"/>
            <w:tcBorders>
              <w:top w:val="single" w:sz="6" w:space="0" w:color="auto"/>
              <w:left w:val="single" w:sz="6" w:space="0" w:color="auto"/>
              <w:bottom w:val="single" w:sz="6" w:space="0" w:color="auto"/>
              <w:right w:val="single" w:sz="6" w:space="0" w:color="auto"/>
            </w:tcBorders>
          </w:tcPr>
          <w:p w:rsidR="00DF6F38" w:rsidRPr="00A015E3" w:rsidRDefault="00DF6F38" w:rsidP="002747F6">
            <w:pPr>
              <w:pStyle w:val="Style18"/>
              <w:widowControl/>
              <w:ind w:right="215"/>
              <w:jc w:val="center"/>
              <w:rPr>
                <w:rStyle w:val="FontStyle26"/>
                <w:sz w:val="24"/>
                <w:szCs w:val="24"/>
              </w:rPr>
            </w:pPr>
            <w:r w:rsidRPr="00A015E3">
              <w:rPr>
                <w:rStyle w:val="FontStyle26"/>
                <w:sz w:val="24"/>
                <w:szCs w:val="24"/>
              </w:rPr>
              <w:t>Количество часов</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8"/>
              <w:widowControl/>
              <w:spacing w:line="240" w:lineRule="auto"/>
              <w:ind w:right="215"/>
              <w:rPr>
                <w:rStyle w:val="FontStyle26"/>
                <w:sz w:val="24"/>
                <w:szCs w:val="24"/>
              </w:rPr>
            </w:pPr>
            <w:r w:rsidRPr="00A015E3">
              <w:rPr>
                <w:rStyle w:val="FontStyle26"/>
                <w:sz w:val="24"/>
                <w:szCs w:val="24"/>
              </w:rPr>
              <w:t>Максимальная учебная нагрузка (всего)</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8"/>
              <w:widowControl/>
              <w:spacing w:line="240" w:lineRule="auto"/>
              <w:ind w:right="215"/>
              <w:jc w:val="center"/>
              <w:rPr>
                <w:rStyle w:val="FontStyle26"/>
                <w:sz w:val="24"/>
                <w:szCs w:val="24"/>
              </w:rPr>
            </w:pPr>
            <w:r w:rsidRPr="00957A5C">
              <w:rPr>
                <w:rStyle w:val="FontStyle26"/>
                <w:sz w:val="24"/>
                <w:szCs w:val="24"/>
              </w:rPr>
              <w:t>51</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8"/>
              <w:widowControl/>
              <w:spacing w:line="240" w:lineRule="auto"/>
              <w:ind w:right="215"/>
              <w:rPr>
                <w:rStyle w:val="FontStyle26"/>
                <w:sz w:val="24"/>
                <w:szCs w:val="24"/>
              </w:rPr>
            </w:pPr>
            <w:r w:rsidRPr="00A015E3">
              <w:rPr>
                <w:rStyle w:val="FontStyle26"/>
                <w:sz w:val="24"/>
                <w:szCs w:val="24"/>
              </w:rPr>
              <w:t>Обязательная, аудиторная учебная нагрузка (всего)</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8"/>
              <w:widowControl/>
              <w:spacing w:line="240" w:lineRule="auto"/>
              <w:ind w:right="215"/>
              <w:jc w:val="center"/>
              <w:rPr>
                <w:rStyle w:val="FontStyle26"/>
                <w:sz w:val="24"/>
                <w:szCs w:val="24"/>
              </w:rPr>
            </w:pPr>
            <w:r w:rsidRPr="00957A5C">
              <w:rPr>
                <w:rStyle w:val="FontStyle26"/>
                <w:sz w:val="24"/>
                <w:szCs w:val="24"/>
              </w:rPr>
              <w:t>34</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7"/>
              <w:widowControl/>
              <w:ind w:right="215"/>
              <w:jc w:val="center"/>
            </w:pP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9"/>
              <w:widowControl/>
              <w:spacing w:line="240" w:lineRule="auto"/>
              <w:ind w:right="215"/>
              <w:rPr>
                <w:rStyle w:val="FontStyle27"/>
                <w:sz w:val="24"/>
                <w:szCs w:val="24"/>
              </w:rPr>
            </w:pPr>
            <w:r w:rsidRPr="00A015E3">
              <w:rPr>
                <w:rStyle w:val="FontStyle27"/>
                <w:sz w:val="24"/>
                <w:szCs w:val="24"/>
              </w:rPr>
              <w:t>практические занятия</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8"/>
              <w:widowControl/>
              <w:spacing w:line="240" w:lineRule="auto"/>
              <w:ind w:right="215"/>
              <w:jc w:val="center"/>
              <w:rPr>
                <w:rStyle w:val="FontStyle26"/>
                <w:b w:val="0"/>
                <w:sz w:val="24"/>
                <w:szCs w:val="24"/>
              </w:rPr>
            </w:pPr>
            <w:r w:rsidRPr="00957A5C">
              <w:rPr>
                <w:rStyle w:val="FontStyle26"/>
                <w:b w:val="0"/>
                <w:sz w:val="24"/>
                <w:szCs w:val="24"/>
              </w:rPr>
              <w:t>16</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9"/>
              <w:widowControl/>
              <w:spacing w:line="240" w:lineRule="auto"/>
              <w:ind w:right="215"/>
              <w:rPr>
                <w:rStyle w:val="FontStyle27"/>
                <w:sz w:val="24"/>
                <w:szCs w:val="24"/>
              </w:rPr>
            </w:pPr>
            <w:r w:rsidRPr="00A015E3">
              <w:rPr>
                <w:rStyle w:val="FontStyle27"/>
                <w:sz w:val="24"/>
                <w:szCs w:val="24"/>
              </w:rPr>
              <w:t>контрольные работы</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8"/>
              <w:widowControl/>
              <w:spacing w:line="240" w:lineRule="auto"/>
              <w:ind w:right="215"/>
              <w:jc w:val="center"/>
              <w:rPr>
                <w:rStyle w:val="FontStyle26"/>
                <w:b w:val="0"/>
                <w:sz w:val="24"/>
                <w:szCs w:val="24"/>
              </w:rPr>
            </w:pPr>
            <w:r w:rsidRPr="00957A5C">
              <w:rPr>
                <w:rStyle w:val="FontStyle26"/>
                <w:b w:val="0"/>
                <w:sz w:val="24"/>
                <w:szCs w:val="24"/>
              </w:rPr>
              <w:t>2</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8"/>
              <w:widowControl/>
              <w:spacing w:line="240" w:lineRule="auto"/>
              <w:ind w:right="215"/>
              <w:rPr>
                <w:rStyle w:val="FontStyle26"/>
                <w:sz w:val="24"/>
                <w:szCs w:val="24"/>
              </w:rPr>
            </w:pPr>
            <w:r w:rsidRPr="00A015E3">
              <w:rPr>
                <w:rStyle w:val="FontStyle26"/>
                <w:sz w:val="24"/>
                <w:szCs w:val="24"/>
              </w:rPr>
              <w:t>Самостоятельная работа обучающегося (всего)</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8"/>
              <w:widowControl/>
              <w:spacing w:line="240" w:lineRule="auto"/>
              <w:ind w:right="215"/>
              <w:jc w:val="center"/>
              <w:rPr>
                <w:rStyle w:val="FontStyle26"/>
                <w:sz w:val="24"/>
                <w:szCs w:val="24"/>
              </w:rPr>
            </w:pPr>
            <w:r w:rsidRPr="00957A5C">
              <w:rPr>
                <w:rStyle w:val="FontStyle26"/>
                <w:sz w:val="24"/>
                <w:szCs w:val="24"/>
              </w:rPr>
              <w:t>17</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7"/>
              <w:widowControl/>
              <w:ind w:right="215"/>
              <w:jc w:val="center"/>
            </w:pP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665F8C">
            <w:pPr>
              <w:pStyle w:val="Style19"/>
              <w:widowControl/>
              <w:spacing w:line="240" w:lineRule="auto"/>
              <w:ind w:right="215"/>
              <w:jc w:val="both"/>
              <w:rPr>
                <w:rStyle w:val="FontStyle27"/>
                <w:sz w:val="24"/>
                <w:szCs w:val="24"/>
              </w:rPr>
            </w:pPr>
            <w:r w:rsidRPr="00A015E3">
              <w:rPr>
                <w:rStyle w:val="FontStyle27"/>
                <w:sz w:val="24"/>
                <w:szCs w:val="24"/>
              </w:rPr>
              <w:t>тематика внеаудиторной самостоятельной работы: выполнение домашних самостоятельных заданий по разделам и темам дисциплин</w:t>
            </w:r>
            <w:r w:rsidR="00665F8C">
              <w:rPr>
                <w:rStyle w:val="FontStyle27"/>
                <w:sz w:val="24"/>
                <w:szCs w:val="24"/>
              </w:rPr>
              <w:t>ы</w:t>
            </w:r>
            <w:r w:rsidRPr="00A015E3">
              <w:rPr>
                <w:rStyle w:val="FontStyle27"/>
                <w:sz w:val="24"/>
                <w:szCs w:val="24"/>
              </w:rPr>
              <w:t>;</w:t>
            </w:r>
            <w:r w:rsidR="002747F6">
              <w:rPr>
                <w:rStyle w:val="FontStyle27"/>
                <w:sz w:val="24"/>
                <w:szCs w:val="24"/>
              </w:rPr>
              <w:t xml:space="preserve"> </w:t>
            </w:r>
            <w:r w:rsidRPr="00A015E3">
              <w:rPr>
                <w:rStyle w:val="FontStyle27"/>
                <w:sz w:val="24"/>
                <w:szCs w:val="24"/>
              </w:rPr>
              <w:t>подготовка и оформление практических работ; написание рефератов.</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8"/>
              <w:widowControl/>
              <w:spacing w:line="240" w:lineRule="auto"/>
              <w:ind w:right="215"/>
              <w:jc w:val="center"/>
              <w:rPr>
                <w:rStyle w:val="FontStyle26"/>
                <w:b w:val="0"/>
                <w:sz w:val="24"/>
                <w:szCs w:val="24"/>
              </w:rPr>
            </w:pPr>
            <w:r w:rsidRPr="00957A5C">
              <w:rPr>
                <w:rStyle w:val="FontStyle26"/>
                <w:b w:val="0"/>
                <w:sz w:val="24"/>
                <w:szCs w:val="24"/>
              </w:rPr>
              <w:t>17</w:t>
            </w:r>
          </w:p>
        </w:tc>
      </w:tr>
      <w:tr w:rsidR="00DF6F38" w:rsidRPr="00A015E3" w:rsidTr="002747F6">
        <w:tc>
          <w:tcPr>
            <w:tcW w:w="9072" w:type="dxa"/>
            <w:gridSpan w:val="2"/>
            <w:tcBorders>
              <w:top w:val="single" w:sz="6" w:space="0" w:color="auto"/>
              <w:left w:val="single" w:sz="6" w:space="0" w:color="auto"/>
              <w:bottom w:val="single" w:sz="6" w:space="0" w:color="auto"/>
              <w:right w:val="single" w:sz="6" w:space="0" w:color="auto"/>
            </w:tcBorders>
          </w:tcPr>
          <w:p w:rsidR="00DF6F38" w:rsidRPr="00A015E3" w:rsidRDefault="002747F6" w:rsidP="002747F6">
            <w:pPr>
              <w:pStyle w:val="Style19"/>
              <w:widowControl/>
              <w:ind w:right="215"/>
              <w:jc w:val="center"/>
              <w:rPr>
                <w:rStyle w:val="FontStyle27"/>
                <w:sz w:val="24"/>
                <w:szCs w:val="24"/>
              </w:rPr>
            </w:pPr>
            <w:r>
              <w:rPr>
                <w:rStyle w:val="FontStyle26"/>
                <w:i/>
                <w:sz w:val="24"/>
                <w:szCs w:val="24"/>
              </w:rPr>
              <w:t>Промежуточная</w:t>
            </w:r>
            <w:r w:rsidR="00DF6F38" w:rsidRPr="00A015E3">
              <w:rPr>
                <w:rStyle w:val="FontStyle26"/>
                <w:i/>
                <w:sz w:val="24"/>
                <w:szCs w:val="24"/>
              </w:rPr>
              <w:t xml:space="preserve"> аттестация </w:t>
            </w:r>
            <w:r w:rsidR="00DF6F38" w:rsidRPr="002747F6">
              <w:rPr>
                <w:rStyle w:val="FontStyle27"/>
                <w:b/>
                <w:i/>
                <w:sz w:val="24"/>
                <w:szCs w:val="24"/>
              </w:rPr>
              <w:t>в форме</w:t>
            </w:r>
            <w:r w:rsidRPr="002747F6">
              <w:rPr>
                <w:rStyle w:val="FontStyle27"/>
                <w:b/>
                <w:i/>
                <w:sz w:val="24"/>
                <w:szCs w:val="24"/>
              </w:rPr>
              <w:t xml:space="preserve"> </w:t>
            </w:r>
            <w:r w:rsidR="00DF6F38" w:rsidRPr="002747F6">
              <w:rPr>
                <w:rStyle w:val="FontStyle27"/>
                <w:b/>
                <w:i/>
                <w:sz w:val="24"/>
                <w:szCs w:val="24"/>
              </w:rPr>
              <w:t>дифференцированного зачета</w:t>
            </w:r>
          </w:p>
        </w:tc>
      </w:tr>
    </w:tbl>
    <w:p w:rsidR="00DF6F38" w:rsidRPr="00A015E3" w:rsidRDefault="00DF6F38" w:rsidP="00DF6F38">
      <w:pPr>
        <w:widowControl/>
        <w:ind w:right="215" w:firstLine="0"/>
        <w:rPr>
          <w:rStyle w:val="FontStyle27"/>
          <w:sz w:val="24"/>
          <w:szCs w:val="24"/>
        </w:rPr>
        <w:sectPr w:rsidR="00DF6F38" w:rsidRPr="00A015E3" w:rsidSect="002132C9">
          <w:footerReference w:type="default" r:id="rId65"/>
          <w:pgSz w:w="11340" w:h="17010"/>
          <w:pgMar w:top="1134" w:right="851" w:bottom="851" w:left="1418" w:header="720" w:footer="720" w:gutter="0"/>
          <w:cols w:space="60"/>
          <w:noEndnote/>
          <w:titlePg/>
          <w:docGrid w:linePitch="326"/>
        </w:sectPr>
      </w:pPr>
    </w:p>
    <w:tbl>
      <w:tblPr>
        <w:tblW w:w="0" w:type="auto"/>
        <w:tblInd w:w="-871" w:type="dxa"/>
        <w:tblLayout w:type="fixed"/>
        <w:tblCellMar>
          <w:left w:w="40" w:type="dxa"/>
          <w:right w:w="40" w:type="dxa"/>
        </w:tblCellMar>
        <w:tblLook w:val="0000"/>
      </w:tblPr>
      <w:tblGrid>
        <w:gridCol w:w="3038"/>
        <w:gridCol w:w="9922"/>
        <w:gridCol w:w="992"/>
        <w:gridCol w:w="1202"/>
        <w:gridCol w:w="19"/>
      </w:tblGrid>
      <w:tr w:rsidR="00DF6F38" w:rsidRPr="00A015E3" w:rsidTr="00187568">
        <w:trPr>
          <w:trHeight w:val="602"/>
        </w:trPr>
        <w:tc>
          <w:tcPr>
            <w:tcW w:w="15173" w:type="dxa"/>
            <w:gridSpan w:val="5"/>
            <w:tcBorders>
              <w:top w:val="nil"/>
              <w:left w:val="nil"/>
              <w:bottom w:val="single" w:sz="6" w:space="0" w:color="auto"/>
              <w:right w:val="nil"/>
            </w:tcBorders>
          </w:tcPr>
          <w:p w:rsidR="00DF6F38" w:rsidRPr="00A015E3" w:rsidRDefault="00DF6F38" w:rsidP="00FE4F73">
            <w:pPr>
              <w:pStyle w:val="Style18"/>
              <w:widowControl/>
              <w:spacing w:line="240" w:lineRule="auto"/>
              <w:rPr>
                <w:rStyle w:val="FontStyle26"/>
                <w:sz w:val="24"/>
                <w:szCs w:val="24"/>
              </w:rPr>
            </w:pPr>
            <w:r w:rsidRPr="00A015E3">
              <w:rPr>
                <w:rStyle w:val="FontStyle26"/>
                <w:sz w:val="24"/>
                <w:szCs w:val="24"/>
              </w:rPr>
              <w:lastRenderedPageBreak/>
              <w:t>2.2. Тематический план и содержание учебной дисциплины «Охрана труда»</w:t>
            </w:r>
          </w:p>
        </w:tc>
      </w:tr>
      <w:tr w:rsidR="00DF6F38" w:rsidRPr="00A015E3" w:rsidTr="00FE4F73">
        <w:tc>
          <w:tcPr>
            <w:tcW w:w="3038"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center"/>
              <w:rPr>
                <w:rStyle w:val="FontStyle26"/>
                <w:sz w:val="24"/>
                <w:szCs w:val="24"/>
              </w:rPr>
            </w:pPr>
            <w:r w:rsidRPr="00A015E3">
              <w:rPr>
                <w:rStyle w:val="FontStyle26"/>
                <w:sz w:val="24"/>
                <w:szCs w:val="24"/>
              </w:rPr>
              <w:t>Наименование разделов и тем</w:t>
            </w: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ind w:left="427"/>
              <w:jc w:val="center"/>
              <w:rPr>
                <w:rStyle w:val="FontStyle26"/>
                <w:sz w:val="24"/>
                <w:szCs w:val="24"/>
              </w:rPr>
            </w:pPr>
            <w:r w:rsidRPr="00A015E3">
              <w:rPr>
                <w:rStyle w:val="FontStyle26"/>
                <w:sz w:val="24"/>
                <w:szCs w:val="24"/>
              </w:rPr>
              <w:t>Содержание учебного материала, практические работы, самостоятельная работа обучающихся</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center"/>
              <w:rPr>
                <w:rStyle w:val="FontStyle26"/>
                <w:sz w:val="24"/>
                <w:szCs w:val="24"/>
              </w:rPr>
            </w:pPr>
            <w:r w:rsidRPr="00A015E3">
              <w:rPr>
                <w:rStyle w:val="FontStyle26"/>
                <w:sz w:val="24"/>
                <w:szCs w:val="24"/>
              </w:rPr>
              <w:t>Объем часов</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ind w:right="48"/>
              <w:jc w:val="center"/>
              <w:rPr>
                <w:rStyle w:val="FontStyle26"/>
                <w:sz w:val="24"/>
                <w:szCs w:val="24"/>
              </w:rPr>
            </w:pPr>
            <w:r w:rsidRPr="00A015E3">
              <w:rPr>
                <w:rStyle w:val="FontStyle26"/>
                <w:sz w:val="24"/>
                <w:szCs w:val="24"/>
              </w:rPr>
              <w:t>Уровень освоения</w:t>
            </w:r>
          </w:p>
        </w:tc>
      </w:tr>
      <w:tr w:rsidR="00DF6F38" w:rsidRPr="00A015E3" w:rsidTr="00FE4F73">
        <w:tc>
          <w:tcPr>
            <w:tcW w:w="3038"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1925"/>
              <w:rPr>
                <w:rStyle w:val="FontStyle27"/>
                <w:sz w:val="24"/>
                <w:szCs w:val="24"/>
              </w:rPr>
            </w:pPr>
            <w:r w:rsidRPr="00A015E3">
              <w:rPr>
                <w:rStyle w:val="FontStyle27"/>
                <w:sz w:val="24"/>
                <w:szCs w:val="24"/>
              </w:rPr>
              <w:t>1</w:t>
            </w: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3960"/>
              <w:rPr>
                <w:rStyle w:val="FontStyle27"/>
                <w:sz w:val="24"/>
                <w:szCs w:val="24"/>
              </w:rPr>
            </w:pPr>
            <w:r w:rsidRPr="00A015E3">
              <w:rPr>
                <w:rStyle w:val="FontStyle27"/>
                <w:sz w:val="24"/>
                <w:szCs w:val="24"/>
              </w:rPr>
              <w:t>2</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3</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4</w:t>
            </w:r>
          </w:p>
        </w:tc>
      </w:tr>
      <w:tr w:rsidR="00DF6F38" w:rsidRPr="00A015E3" w:rsidTr="00FE4F73">
        <w:trPr>
          <w:trHeight w:val="797"/>
        </w:trPr>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8"/>
              <w:widowControl/>
              <w:spacing w:line="240" w:lineRule="auto"/>
              <w:rPr>
                <w:rStyle w:val="FontStyle26"/>
                <w:sz w:val="24"/>
                <w:szCs w:val="24"/>
              </w:rPr>
            </w:pPr>
            <w:r w:rsidRPr="00A015E3">
              <w:rPr>
                <w:rStyle w:val="FontStyle26"/>
                <w:sz w:val="24"/>
                <w:szCs w:val="24"/>
              </w:rPr>
              <w:t>Введение</w:t>
            </w:r>
          </w:p>
          <w:p w:rsidR="00DF6F38" w:rsidRPr="00A015E3" w:rsidRDefault="00DF6F38" w:rsidP="00FE4F73">
            <w:pPr>
              <w:widowControl/>
              <w:rPr>
                <w:rStyle w:val="FontStyle27"/>
                <w:sz w:val="24"/>
                <w:szCs w:val="24"/>
              </w:rPr>
            </w:pPr>
          </w:p>
          <w:p w:rsidR="00DF6F38" w:rsidRPr="00A015E3" w:rsidRDefault="00DF6F38" w:rsidP="00FE4F73">
            <w:pPr>
              <w:rPr>
                <w:rStyle w:val="FontStyle26"/>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14" w:hanging="14"/>
              <w:jc w:val="both"/>
              <w:rPr>
                <w:rStyle w:val="FontStyle27"/>
                <w:sz w:val="24"/>
                <w:szCs w:val="24"/>
                <w:lang w:val="en-US"/>
              </w:rPr>
            </w:pPr>
            <w:r w:rsidRPr="00A015E3">
              <w:rPr>
                <w:rStyle w:val="FontStyle27"/>
                <w:sz w:val="24"/>
                <w:szCs w:val="24"/>
              </w:rPr>
              <w:t>Содержание дисциплины и ее роль в формировании специалиста Аксиома потенциальной опасности производственной деятельности. Трудовой кодекс РФ</w:t>
            </w:r>
          </w:p>
          <w:p w:rsidR="00DF6F38" w:rsidRPr="00A015E3" w:rsidRDefault="00DF6F38" w:rsidP="00FE4F73">
            <w:pPr>
              <w:pStyle w:val="Style19"/>
              <w:widowControl/>
              <w:spacing w:line="240" w:lineRule="auto"/>
              <w:jc w:val="both"/>
              <w:rPr>
                <w:rStyle w:val="FontStyle27"/>
                <w:sz w:val="24"/>
                <w:szCs w:val="24"/>
                <w:lang w:val="en-US"/>
              </w:rPr>
            </w:pPr>
            <w:r w:rsidRPr="00A015E3">
              <w:rPr>
                <w:rStyle w:val="FontStyle27"/>
                <w:sz w:val="24"/>
                <w:szCs w:val="24"/>
              </w:rPr>
              <w:t>Основные понятия и термины охраны труда</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ind w:left="92"/>
              <w:jc w:val="center"/>
              <w:rPr>
                <w:rStyle w:val="FontStyle26"/>
                <w:b w:val="0"/>
                <w:sz w:val="24"/>
                <w:szCs w:val="24"/>
              </w:rPr>
            </w:pPr>
            <w:r w:rsidRPr="00A015E3">
              <w:rPr>
                <w:rStyle w:val="FontStyle26"/>
                <w:b w:val="0"/>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2</w:t>
            </w:r>
          </w:p>
        </w:tc>
      </w:tr>
      <w:tr w:rsidR="00DF6F38" w:rsidRPr="00A015E3" w:rsidTr="00FE4F73">
        <w:tc>
          <w:tcPr>
            <w:tcW w:w="3038" w:type="dxa"/>
            <w:vMerge/>
            <w:tcBorders>
              <w:left w:val="single" w:sz="6" w:space="0" w:color="auto"/>
              <w:bottom w:val="single" w:sz="6" w:space="0" w:color="auto"/>
              <w:right w:val="single" w:sz="6" w:space="0" w:color="auto"/>
            </w:tcBorders>
          </w:tcPr>
          <w:p w:rsidR="00DF6F38" w:rsidRPr="00A015E3" w:rsidRDefault="00DF6F38" w:rsidP="00FE4F73">
            <w:pPr>
              <w:widowControl/>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Самостоятельная работа</w:t>
            </w:r>
          </w:p>
          <w:p w:rsidR="00DF6F38" w:rsidRPr="00A015E3" w:rsidRDefault="00DF6F38" w:rsidP="00FE4F73">
            <w:pPr>
              <w:pStyle w:val="Style19"/>
              <w:widowControl/>
              <w:spacing w:line="240" w:lineRule="auto"/>
              <w:ind w:left="14" w:hanging="14"/>
              <w:jc w:val="both"/>
              <w:rPr>
                <w:rStyle w:val="FontStyle27"/>
                <w:sz w:val="24"/>
                <w:szCs w:val="24"/>
              </w:rPr>
            </w:pPr>
            <w:r w:rsidRPr="00A015E3">
              <w:rPr>
                <w:rStyle w:val="FontStyle27"/>
                <w:sz w:val="24"/>
                <w:szCs w:val="24"/>
              </w:rPr>
              <w:t>Изучить наименование и нумерацию статей Трудовой кодекс РФ по вопросам охраны труда</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ind w:left="92"/>
              <w:jc w:val="center"/>
              <w:rPr>
                <w:rStyle w:val="FontStyle26"/>
                <w:b w:val="0"/>
                <w:sz w:val="24"/>
                <w:szCs w:val="24"/>
              </w:rPr>
            </w:pPr>
            <w:r w:rsidRPr="00A015E3">
              <w:rPr>
                <w:rStyle w:val="FontStyle26"/>
                <w:b w:val="0"/>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A015E3" w:rsidRDefault="00DF6F38" w:rsidP="00FE4F73">
            <w:pPr>
              <w:pStyle w:val="Style17"/>
              <w:widowControl/>
              <w:spacing w:line="240" w:lineRule="auto"/>
              <w:jc w:val="center"/>
            </w:pPr>
          </w:p>
        </w:tc>
      </w:tr>
      <w:tr w:rsidR="00DF6F38" w:rsidRPr="00A015E3" w:rsidTr="00FE4F73">
        <w:tc>
          <w:tcPr>
            <w:tcW w:w="3038"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21"/>
              <w:widowControl/>
              <w:spacing w:line="240" w:lineRule="auto"/>
              <w:ind w:left="5" w:hanging="5"/>
              <w:rPr>
                <w:rStyle w:val="FontStyle26"/>
                <w:sz w:val="24"/>
                <w:szCs w:val="24"/>
              </w:rPr>
            </w:pPr>
            <w:r w:rsidRPr="00A015E3">
              <w:rPr>
                <w:rStyle w:val="FontStyle26"/>
                <w:sz w:val="24"/>
                <w:szCs w:val="24"/>
              </w:rPr>
              <w:t>Раздел 1. Нормативно-правовые и организационные основы охраны труда</w:t>
            </w: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7"/>
              <w:widowControl/>
              <w:spacing w:line="240" w:lineRule="auto"/>
              <w:jc w:val="both"/>
            </w:pP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ind w:left="92"/>
              <w:jc w:val="center"/>
              <w:rPr>
                <w:rStyle w:val="FontStyle26"/>
                <w:sz w:val="24"/>
                <w:szCs w:val="24"/>
              </w:rPr>
            </w:pPr>
            <w:r w:rsidRPr="00A015E3">
              <w:rPr>
                <w:rStyle w:val="FontStyle26"/>
                <w:sz w:val="24"/>
                <w:szCs w:val="24"/>
              </w:rPr>
              <w:t>8</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A015E3" w:rsidRDefault="00DF6F38" w:rsidP="00FE4F73">
            <w:pPr>
              <w:pStyle w:val="Style17"/>
              <w:widowControl/>
              <w:spacing w:line="240" w:lineRule="auto"/>
              <w:jc w:val="center"/>
            </w:pPr>
          </w:p>
        </w:tc>
      </w:tr>
      <w:tr w:rsidR="00DF6F38" w:rsidRPr="00A015E3" w:rsidTr="00FE4F73">
        <w:trPr>
          <w:trHeight w:val="948"/>
        </w:trPr>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ind w:left="5" w:hanging="5"/>
              <w:rPr>
                <w:rStyle w:val="FontStyle27"/>
                <w:sz w:val="24"/>
                <w:szCs w:val="24"/>
              </w:rPr>
            </w:pPr>
            <w:r w:rsidRPr="00A015E3">
              <w:rPr>
                <w:rStyle w:val="FontStyle27"/>
                <w:sz w:val="24"/>
                <w:szCs w:val="24"/>
              </w:rPr>
              <w:t>Тема 1.1. Организация охраны труда</w:t>
            </w:r>
          </w:p>
          <w:p w:rsidR="00DF6F38" w:rsidRPr="00A015E3" w:rsidRDefault="00DF6F38" w:rsidP="00FE4F73">
            <w:pPr>
              <w:widowControl/>
              <w:rPr>
                <w:rStyle w:val="FontStyle27"/>
                <w:sz w:val="24"/>
                <w:szCs w:val="24"/>
              </w:rPr>
            </w:pPr>
          </w:p>
          <w:p w:rsidR="00DF6F38" w:rsidRPr="00A015E3" w:rsidRDefault="00DF6F38" w:rsidP="00FE4F73">
            <w:pPr>
              <w:widowControl/>
              <w:rPr>
                <w:rStyle w:val="FontStyle27"/>
                <w:sz w:val="24"/>
                <w:szCs w:val="24"/>
              </w:rPr>
            </w:pPr>
          </w:p>
          <w:p w:rsidR="00DF6F38" w:rsidRPr="00A015E3" w:rsidRDefault="00DF6F38" w:rsidP="00FE4F73">
            <w:pPr>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Законодательство о труде и организация охраны труда на предприятии</w:t>
            </w:r>
          </w:p>
          <w:p w:rsidR="00DF6F38" w:rsidRPr="00A015E3" w:rsidRDefault="00DF6F38" w:rsidP="00FE4F73">
            <w:pPr>
              <w:pStyle w:val="Style19"/>
              <w:widowControl/>
              <w:spacing w:line="240" w:lineRule="auto"/>
              <w:ind w:firstLine="5"/>
              <w:jc w:val="both"/>
              <w:rPr>
                <w:rStyle w:val="FontStyle27"/>
                <w:sz w:val="24"/>
                <w:szCs w:val="24"/>
              </w:rPr>
            </w:pPr>
            <w:r w:rsidRPr="00A015E3">
              <w:rPr>
                <w:rStyle w:val="FontStyle27"/>
                <w:sz w:val="24"/>
                <w:szCs w:val="24"/>
              </w:rPr>
              <w:t>Обязанности работодателя и работника в области охраны труда Аттестация рабочих мест и сертификация производственных объектов, декларация о соответствии продукции</w:t>
            </w:r>
          </w:p>
          <w:p w:rsidR="00DF6F38" w:rsidRPr="00A015E3" w:rsidRDefault="00DF6F38" w:rsidP="00FE4F73">
            <w:pPr>
              <w:pStyle w:val="Style19"/>
              <w:widowControl/>
              <w:spacing w:line="240" w:lineRule="auto"/>
              <w:ind w:firstLine="5"/>
              <w:jc w:val="both"/>
              <w:rPr>
                <w:rStyle w:val="FontStyle27"/>
                <w:sz w:val="24"/>
                <w:szCs w:val="24"/>
              </w:rPr>
            </w:pPr>
            <w:r w:rsidRPr="00A015E3">
              <w:rPr>
                <w:rStyle w:val="FontStyle27"/>
                <w:sz w:val="24"/>
                <w:szCs w:val="24"/>
              </w:rPr>
              <w:t>Обучение и инструктирование по охране труда</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92"/>
              <w:jc w:val="center"/>
              <w:rPr>
                <w:rStyle w:val="FontStyle27"/>
                <w:sz w:val="24"/>
                <w:szCs w:val="24"/>
              </w:rPr>
            </w:pPr>
            <w:r w:rsidRPr="00A015E3">
              <w:rPr>
                <w:rStyle w:val="FontStyle27"/>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jc w:val="center"/>
              <w:rPr>
                <w:rStyle w:val="FontStyle27"/>
                <w:sz w:val="24"/>
                <w:szCs w:val="24"/>
              </w:rPr>
            </w:pPr>
          </w:p>
          <w:p w:rsidR="00DF6F38" w:rsidRPr="00A015E3" w:rsidRDefault="00DF6F38" w:rsidP="00FE4F73">
            <w:pPr>
              <w:pStyle w:val="Style20"/>
              <w:widowControl/>
              <w:spacing w:line="240" w:lineRule="auto"/>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3</w:t>
            </w:r>
          </w:p>
        </w:tc>
      </w:tr>
      <w:tr w:rsidR="00DF6F38" w:rsidRPr="00A015E3" w:rsidTr="00FE4F73">
        <w:tc>
          <w:tcPr>
            <w:tcW w:w="3038" w:type="dxa"/>
            <w:vMerge/>
            <w:tcBorders>
              <w:left w:val="single" w:sz="6" w:space="0" w:color="auto"/>
              <w:right w:val="single" w:sz="6" w:space="0" w:color="auto"/>
            </w:tcBorders>
          </w:tcPr>
          <w:p w:rsidR="00DF6F38" w:rsidRPr="00A015E3" w:rsidRDefault="00DF6F38" w:rsidP="00FE4F73">
            <w:pPr>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Проведение инструктажа по охране труда и его оформление</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92"/>
              <w:jc w:val="center"/>
              <w:rPr>
                <w:rStyle w:val="FontStyle27"/>
                <w:sz w:val="24"/>
                <w:szCs w:val="24"/>
              </w:rPr>
            </w:pPr>
            <w:r w:rsidRPr="00A015E3">
              <w:rPr>
                <w:rStyle w:val="FontStyle27"/>
                <w:sz w:val="24"/>
                <w:szCs w:val="24"/>
              </w:rPr>
              <w:t>1</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F6F38" w:rsidRPr="00A015E3" w:rsidRDefault="00DF6F38" w:rsidP="00FE4F73">
            <w:pPr>
              <w:pStyle w:val="Style19"/>
              <w:widowControl/>
              <w:spacing w:line="240" w:lineRule="auto"/>
              <w:jc w:val="center"/>
              <w:rPr>
                <w:rStyle w:val="FontStyle27"/>
                <w:sz w:val="24"/>
                <w:szCs w:val="24"/>
              </w:rPr>
            </w:pPr>
          </w:p>
        </w:tc>
      </w:tr>
      <w:tr w:rsidR="00DF6F38" w:rsidRPr="00A015E3" w:rsidTr="00FE4F73">
        <w:tc>
          <w:tcPr>
            <w:tcW w:w="3038" w:type="dxa"/>
            <w:vMerge/>
            <w:tcBorders>
              <w:left w:val="single" w:sz="6" w:space="0" w:color="auto"/>
              <w:bottom w:val="single" w:sz="6" w:space="0" w:color="auto"/>
              <w:right w:val="single" w:sz="6" w:space="0" w:color="auto"/>
            </w:tcBorders>
          </w:tcPr>
          <w:p w:rsidR="00DF6F38" w:rsidRPr="00A015E3" w:rsidRDefault="00DF6F38" w:rsidP="00FE4F73">
            <w:pPr>
              <w:widowControl/>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Самостоятельная работа</w:t>
            </w:r>
          </w:p>
          <w:p w:rsidR="00DF6F38" w:rsidRPr="00A015E3" w:rsidRDefault="00DF6F38" w:rsidP="00FE4F73">
            <w:pPr>
              <w:pStyle w:val="Style19"/>
              <w:widowControl/>
              <w:spacing w:line="240" w:lineRule="auto"/>
              <w:ind w:firstLine="5"/>
              <w:jc w:val="both"/>
              <w:rPr>
                <w:rStyle w:val="FontStyle27"/>
                <w:sz w:val="24"/>
                <w:szCs w:val="24"/>
              </w:rPr>
            </w:pPr>
            <w:r w:rsidRPr="00A015E3">
              <w:rPr>
                <w:rStyle w:val="FontStyle27"/>
                <w:sz w:val="24"/>
                <w:szCs w:val="24"/>
              </w:rPr>
              <w:t>Подготовить макет Журнала регистрации инструкций по охране труда на предприятии.</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92"/>
              <w:jc w:val="center"/>
              <w:rPr>
                <w:rStyle w:val="FontStyle27"/>
                <w:sz w:val="24"/>
                <w:szCs w:val="24"/>
              </w:rPr>
            </w:pPr>
            <w:r w:rsidRPr="00A015E3">
              <w:rPr>
                <w:rStyle w:val="FontStyle27"/>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A015E3" w:rsidRDefault="00DF6F38" w:rsidP="00FE4F73">
            <w:pPr>
              <w:pStyle w:val="Style17"/>
              <w:widowControl/>
              <w:spacing w:line="240" w:lineRule="auto"/>
              <w:jc w:val="center"/>
            </w:pPr>
          </w:p>
        </w:tc>
      </w:tr>
      <w:tr w:rsidR="00DF6F38" w:rsidRPr="00A015E3" w:rsidTr="00FE4F73">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ind w:firstLine="19"/>
              <w:rPr>
                <w:rStyle w:val="FontStyle27"/>
                <w:sz w:val="24"/>
                <w:szCs w:val="24"/>
              </w:rPr>
            </w:pPr>
            <w:r w:rsidRPr="00A015E3">
              <w:rPr>
                <w:rStyle w:val="FontStyle27"/>
                <w:sz w:val="24"/>
                <w:szCs w:val="24"/>
              </w:rPr>
              <w:t>Тема 1.2. Государственный надзор и контроль за охраной труда</w:t>
            </w: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right="970" w:firstLine="10"/>
              <w:jc w:val="both"/>
              <w:rPr>
                <w:rStyle w:val="FontStyle27"/>
                <w:sz w:val="24"/>
                <w:szCs w:val="24"/>
              </w:rPr>
            </w:pPr>
            <w:r w:rsidRPr="00A015E3">
              <w:rPr>
                <w:rStyle w:val="FontStyle27"/>
                <w:sz w:val="24"/>
                <w:szCs w:val="24"/>
              </w:rPr>
              <w:t xml:space="preserve">Государственные инспекции охраны труда </w:t>
            </w:r>
          </w:p>
          <w:p w:rsidR="00DF6F38" w:rsidRPr="00A015E3" w:rsidRDefault="00DF6F38" w:rsidP="00FE4F73">
            <w:pPr>
              <w:pStyle w:val="Style19"/>
              <w:widowControl/>
              <w:spacing w:line="240" w:lineRule="auto"/>
              <w:ind w:right="970" w:firstLine="10"/>
              <w:jc w:val="both"/>
              <w:rPr>
                <w:rStyle w:val="FontStyle27"/>
                <w:sz w:val="24"/>
                <w:szCs w:val="24"/>
              </w:rPr>
            </w:pPr>
            <w:r w:rsidRPr="00A015E3">
              <w:rPr>
                <w:rStyle w:val="FontStyle27"/>
                <w:sz w:val="24"/>
                <w:szCs w:val="24"/>
              </w:rPr>
              <w:t>Материальная ответственность сторон трудового договора Финансирование мероприятий по охране труда</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92"/>
              <w:jc w:val="center"/>
              <w:rPr>
                <w:rStyle w:val="FontStyle27"/>
                <w:sz w:val="24"/>
                <w:szCs w:val="24"/>
              </w:rPr>
            </w:pPr>
            <w:r w:rsidRPr="00A015E3">
              <w:rPr>
                <w:rStyle w:val="FontStyle27"/>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20"/>
              <w:widowControl/>
              <w:spacing w:line="240" w:lineRule="auto"/>
              <w:rPr>
                <w:rStyle w:val="FontStyle27"/>
                <w:sz w:val="24"/>
                <w:szCs w:val="24"/>
              </w:rPr>
            </w:pPr>
            <w:r w:rsidRPr="00A015E3">
              <w:rPr>
                <w:rStyle w:val="FontStyle27"/>
                <w:sz w:val="24"/>
                <w:szCs w:val="24"/>
              </w:rPr>
              <w:t>1</w:t>
            </w:r>
          </w:p>
          <w:p w:rsidR="00DF6F38" w:rsidRPr="00A015E3" w:rsidRDefault="00DF6F38" w:rsidP="00FE4F73">
            <w:pPr>
              <w:pStyle w:val="Style20"/>
              <w:widowControl/>
              <w:spacing w:line="240" w:lineRule="auto"/>
              <w:rPr>
                <w:rStyle w:val="FontStyle27"/>
                <w:sz w:val="24"/>
                <w:szCs w:val="24"/>
              </w:rPr>
            </w:pPr>
            <w:r w:rsidRPr="00A015E3">
              <w:rPr>
                <w:rStyle w:val="FontStyle27"/>
                <w:sz w:val="24"/>
                <w:szCs w:val="24"/>
              </w:rPr>
              <w:t>2</w:t>
            </w:r>
          </w:p>
          <w:p w:rsidR="00DF6F38" w:rsidRPr="00A015E3" w:rsidRDefault="00DF6F38" w:rsidP="00FE4F73">
            <w:pPr>
              <w:pStyle w:val="Style20"/>
              <w:widowControl/>
              <w:spacing w:line="240" w:lineRule="auto"/>
              <w:rPr>
                <w:rStyle w:val="FontStyle27"/>
                <w:sz w:val="24"/>
                <w:szCs w:val="24"/>
              </w:rPr>
            </w:pPr>
            <w:r w:rsidRPr="00A015E3">
              <w:rPr>
                <w:rStyle w:val="FontStyle27"/>
                <w:sz w:val="24"/>
                <w:szCs w:val="24"/>
              </w:rPr>
              <w:t>1</w:t>
            </w:r>
          </w:p>
        </w:tc>
      </w:tr>
      <w:tr w:rsidR="00DF6F38" w:rsidRPr="00A015E3" w:rsidTr="00FE4F73">
        <w:tc>
          <w:tcPr>
            <w:tcW w:w="3038" w:type="dxa"/>
            <w:vMerge/>
            <w:tcBorders>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firstLine="19"/>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right="970" w:firstLine="10"/>
              <w:jc w:val="both"/>
              <w:rPr>
                <w:rStyle w:val="FontStyle27"/>
                <w:sz w:val="24"/>
                <w:szCs w:val="24"/>
              </w:rPr>
            </w:pPr>
            <w:r w:rsidRPr="00A015E3">
              <w:rPr>
                <w:rStyle w:val="FontStyle27"/>
                <w:sz w:val="24"/>
                <w:szCs w:val="24"/>
              </w:rPr>
              <w:t>Контрольная работа №1</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92"/>
              <w:jc w:val="center"/>
              <w:rPr>
                <w:rStyle w:val="FontStyle27"/>
                <w:sz w:val="24"/>
                <w:szCs w:val="24"/>
              </w:rPr>
            </w:pPr>
            <w:r w:rsidRPr="00A015E3">
              <w:rPr>
                <w:rStyle w:val="FontStyle27"/>
                <w:sz w:val="24"/>
                <w:szCs w:val="24"/>
              </w:rPr>
              <w:t>1</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A015E3" w:rsidRDefault="00DF6F38" w:rsidP="00FE4F73">
            <w:pPr>
              <w:pStyle w:val="Style20"/>
              <w:widowControl/>
              <w:spacing w:line="240" w:lineRule="auto"/>
              <w:rPr>
                <w:rStyle w:val="FontStyle27"/>
                <w:sz w:val="24"/>
                <w:szCs w:val="24"/>
              </w:rPr>
            </w:pPr>
          </w:p>
        </w:tc>
      </w:tr>
      <w:tr w:rsidR="00DF6F38" w:rsidRPr="00A015E3" w:rsidTr="00FE4F73">
        <w:trPr>
          <w:gridAfter w:val="1"/>
          <w:wAfter w:w="19" w:type="dxa"/>
        </w:trPr>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ind w:left="19" w:hanging="19"/>
              <w:rPr>
                <w:rStyle w:val="FontStyle27"/>
                <w:sz w:val="24"/>
                <w:szCs w:val="24"/>
              </w:rPr>
            </w:pPr>
            <w:r w:rsidRPr="00A015E3">
              <w:rPr>
                <w:rStyle w:val="FontStyle27"/>
                <w:sz w:val="24"/>
                <w:szCs w:val="24"/>
              </w:rPr>
              <w:t>Тема 1.3. Несчастные случаи на производстве</w:t>
            </w: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14" w:right="2251" w:hanging="14"/>
              <w:jc w:val="both"/>
              <w:rPr>
                <w:rStyle w:val="FontStyle27"/>
                <w:sz w:val="24"/>
                <w:szCs w:val="24"/>
              </w:rPr>
            </w:pPr>
            <w:r w:rsidRPr="00A015E3">
              <w:rPr>
                <w:rStyle w:val="FontStyle27"/>
                <w:sz w:val="24"/>
                <w:szCs w:val="24"/>
              </w:rPr>
              <w:t xml:space="preserve">Категории несчастных случаев </w:t>
            </w:r>
          </w:p>
          <w:p w:rsidR="00DF6F38" w:rsidRPr="00A015E3" w:rsidRDefault="00DF6F38" w:rsidP="00FE4F73">
            <w:pPr>
              <w:pStyle w:val="Style19"/>
              <w:widowControl/>
              <w:spacing w:line="240" w:lineRule="auto"/>
              <w:ind w:left="14" w:right="182" w:hanging="14"/>
              <w:jc w:val="both"/>
              <w:rPr>
                <w:rStyle w:val="FontStyle27"/>
                <w:sz w:val="24"/>
                <w:szCs w:val="24"/>
              </w:rPr>
            </w:pPr>
            <w:r w:rsidRPr="00A015E3">
              <w:rPr>
                <w:rStyle w:val="FontStyle27"/>
                <w:sz w:val="24"/>
                <w:szCs w:val="24"/>
              </w:rPr>
              <w:t>Экономически</w:t>
            </w:r>
            <w:r w:rsidR="00997CAD" w:rsidRPr="00A015E3">
              <w:rPr>
                <w:rStyle w:val="FontStyle27"/>
                <w:sz w:val="24"/>
                <w:szCs w:val="24"/>
              </w:rPr>
              <w:t xml:space="preserve">е потери и возмещение ущерба от </w:t>
            </w:r>
            <w:r w:rsidRPr="00A015E3">
              <w:rPr>
                <w:rStyle w:val="FontStyle27"/>
                <w:sz w:val="24"/>
                <w:szCs w:val="24"/>
              </w:rPr>
              <w:t>производственных травм и заболеваний</w:t>
            </w:r>
          </w:p>
          <w:p w:rsidR="00DF6F38" w:rsidRPr="00A015E3" w:rsidRDefault="00DF6F38" w:rsidP="00FE4F73">
            <w:pPr>
              <w:pStyle w:val="Style19"/>
              <w:widowControl/>
              <w:spacing w:line="240" w:lineRule="auto"/>
              <w:ind w:left="14" w:right="2251" w:hanging="14"/>
              <w:jc w:val="both"/>
              <w:rPr>
                <w:rStyle w:val="FontStyle27"/>
                <w:sz w:val="24"/>
                <w:szCs w:val="24"/>
              </w:rPr>
            </w:pPr>
            <w:r w:rsidRPr="00A015E3">
              <w:rPr>
                <w:rStyle w:val="FontStyle27"/>
                <w:sz w:val="24"/>
                <w:szCs w:val="24"/>
              </w:rPr>
              <w:t xml:space="preserve"> Анализ травматизма и заболеваемости</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665F8C">
            <w:pPr>
              <w:pStyle w:val="Style19"/>
              <w:widowControl/>
              <w:spacing w:line="240" w:lineRule="auto"/>
              <w:ind w:left="490"/>
              <w:rPr>
                <w:rStyle w:val="FontStyle27"/>
                <w:sz w:val="24"/>
                <w:szCs w:val="24"/>
              </w:rPr>
            </w:pPr>
            <w:r w:rsidRPr="00A015E3">
              <w:rPr>
                <w:rStyle w:val="FontStyle27"/>
                <w:sz w:val="24"/>
                <w:szCs w:val="24"/>
              </w:rPr>
              <w:t>2</w:t>
            </w:r>
          </w:p>
        </w:tc>
        <w:tc>
          <w:tcPr>
            <w:tcW w:w="120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3</w:t>
            </w:r>
          </w:p>
        </w:tc>
      </w:tr>
      <w:tr w:rsidR="00DF6F38" w:rsidRPr="00A015E3" w:rsidTr="00FE4F73">
        <w:trPr>
          <w:gridAfter w:val="1"/>
          <w:wAfter w:w="19" w:type="dxa"/>
          <w:trHeight w:val="618"/>
        </w:trPr>
        <w:tc>
          <w:tcPr>
            <w:tcW w:w="3038" w:type="dxa"/>
            <w:vMerge/>
            <w:tcBorders>
              <w:left w:val="single" w:sz="6" w:space="0" w:color="auto"/>
              <w:right w:val="single" w:sz="6" w:space="0" w:color="auto"/>
            </w:tcBorders>
          </w:tcPr>
          <w:p w:rsidR="00DF6F38" w:rsidRPr="00A015E3" w:rsidRDefault="00DF6F38" w:rsidP="00FE4F73">
            <w:pPr>
              <w:pStyle w:val="Style17"/>
              <w:widowControl/>
              <w:spacing w:line="240" w:lineRule="auto"/>
            </w:pPr>
          </w:p>
        </w:tc>
        <w:tc>
          <w:tcPr>
            <w:tcW w:w="9922" w:type="dxa"/>
            <w:tcBorders>
              <w:top w:val="single" w:sz="6" w:space="0" w:color="auto"/>
              <w:left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19"/>
              <w:spacing w:line="240" w:lineRule="auto"/>
              <w:jc w:val="both"/>
              <w:rPr>
                <w:rStyle w:val="FontStyle26"/>
                <w:sz w:val="24"/>
                <w:szCs w:val="24"/>
              </w:rPr>
            </w:pPr>
            <w:r w:rsidRPr="00A015E3">
              <w:rPr>
                <w:rStyle w:val="FontStyle27"/>
                <w:sz w:val="24"/>
                <w:szCs w:val="24"/>
              </w:rPr>
              <w:t>Анализ травматизма и заболеваемости</w:t>
            </w:r>
          </w:p>
        </w:tc>
        <w:tc>
          <w:tcPr>
            <w:tcW w:w="992" w:type="dxa"/>
            <w:tcBorders>
              <w:top w:val="single" w:sz="6" w:space="0" w:color="auto"/>
              <w:left w:val="single" w:sz="6" w:space="0" w:color="auto"/>
              <w:right w:val="single" w:sz="6" w:space="0" w:color="auto"/>
            </w:tcBorders>
          </w:tcPr>
          <w:p w:rsidR="00DF6F38" w:rsidRPr="00A015E3" w:rsidRDefault="00DF6F38" w:rsidP="00665F8C">
            <w:pPr>
              <w:pStyle w:val="Style19"/>
              <w:widowControl/>
              <w:spacing w:line="240" w:lineRule="auto"/>
              <w:ind w:left="518"/>
              <w:rPr>
                <w:rStyle w:val="FontStyle27"/>
                <w:sz w:val="24"/>
                <w:szCs w:val="24"/>
              </w:rPr>
            </w:pPr>
            <w:r w:rsidRPr="00A015E3">
              <w:rPr>
                <w:rStyle w:val="FontStyle27"/>
                <w:sz w:val="24"/>
                <w:szCs w:val="24"/>
              </w:rPr>
              <w:t>1</w:t>
            </w:r>
          </w:p>
        </w:tc>
        <w:tc>
          <w:tcPr>
            <w:tcW w:w="1202" w:type="dxa"/>
            <w:tcBorders>
              <w:top w:val="single" w:sz="6" w:space="0" w:color="auto"/>
              <w:left w:val="single" w:sz="6" w:space="0" w:color="auto"/>
              <w:right w:val="single" w:sz="6" w:space="0" w:color="auto"/>
            </w:tcBorders>
            <w:shd w:val="clear" w:color="auto" w:fill="BFBFBF" w:themeFill="background1" w:themeFillShade="BF"/>
          </w:tcPr>
          <w:p w:rsidR="00DF6F38" w:rsidRPr="00A015E3" w:rsidRDefault="00DF6F38" w:rsidP="00FE4F73">
            <w:pPr>
              <w:pStyle w:val="Style19"/>
              <w:widowControl/>
              <w:spacing w:line="240" w:lineRule="auto"/>
              <w:jc w:val="center"/>
              <w:rPr>
                <w:rStyle w:val="FontStyle27"/>
                <w:sz w:val="24"/>
                <w:szCs w:val="24"/>
              </w:rPr>
            </w:pPr>
          </w:p>
        </w:tc>
      </w:tr>
      <w:tr w:rsidR="00DF6F38" w:rsidRPr="00A015E3" w:rsidTr="00FE4F73">
        <w:trPr>
          <w:gridAfter w:val="1"/>
          <w:wAfter w:w="19" w:type="dxa"/>
          <w:trHeight w:val="936"/>
        </w:trPr>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lastRenderedPageBreak/>
              <w:t>Тема 1.4. Расследование и</w:t>
            </w:r>
          </w:p>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оформление несчастных</w:t>
            </w:r>
          </w:p>
          <w:p w:rsidR="00DF6F38" w:rsidRPr="00A015E3" w:rsidRDefault="00DF6F38" w:rsidP="00FE4F73">
            <w:pPr>
              <w:pStyle w:val="Style19"/>
              <w:spacing w:line="240" w:lineRule="auto"/>
              <w:rPr>
                <w:rStyle w:val="FontStyle27"/>
                <w:sz w:val="24"/>
                <w:szCs w:val="24"/>
              </w:rPr>
            </w:pPr>
            <w:r w:rsidRPr="00A015E3">
              <w:rPr>
                <w:rStyle w:val="FontStyle27"/>
                <w:sz w:val="24"/>
                <w:szCs w:val="24"/>
              </w:rPr>
              <w:t>случаев</w:t>
            </w:r>
          </w:p>
        </w:tc>
        <w:tc>
          <w:tcPr>
            <w:tcW w:w="9922" w:type="dxa"/>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Обязанность работодателя при несчастном случае</w:t>
            </w:r>
          </w:p>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Порядок расследования и оформления несчастных случаев</w:t>
            </w:r>
          </w:p>
          <w:p w:rsidR="00DF6F38" w:rsidRPr="00A015E3" w:rsidRDefault="00DF6F38" w:rsidP="00FE4F73">
            <w:pPr>
              <w:pStyle w:val="Style19"/>
              <w:spacing w:line="240" w:lineRule="auto"/>
              <w:jc w:val="both"/>
              <w:rPr>
                <w:rStyle w:val="FontStyle27"/>
                <w:sz w:val="24"/>
                <w:szCs w:val="24"/>
              </w:rPr>
            </w:pPr>
            <w:r w:rsidRPr="00A015E3">
              <w:rPr>
                <w:rStyle w:val="FontStyle27"/>
                <w:sz w:val="24"/>
                <w:szCs w:val="24"/>
              </w:rPr>
              <w:t>Разногласия по вопросам несчастных случаев</w:t>
            </w:r>
          </w:p>
        </w:tc>
        <w:tc>
          <w:tcPr>
            <w:tcW w:w="992" w:type="dxa"/>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ind w:left="494"/>
              <w:jc w:val="center"/>
              <w:rPr>
                <w:rStyle w:val="FontStyle27"/>
                <w:sz w:val="24"/>
                <w:szCs w:val="24"/>
              </w:rPr>
            </w:pPr>
            <w:r w:rsidRPr="00A015E3">
              <w:rPr>
                <w:rStyle w:val="FontStyle27"/>
                <w:sz w:val="24"/>
                <w:szCs w:val="24"/>
              </w:rPr>
              <w:t>2</w:t>
            </w:r>
          </w:p>
        </w:tc>
        <w:tc>
          <w:tcPr>
            <w:tcW w:w="1202" w:type="dxa"/>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3</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3</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3</w:t>
            </w:r>
          </w:p>
        </w:tc>
      </w:tr>
      <w:tr w:rsidR="00DF6F38" w:rsidRPr="00A015E3" w:rsidTr="00FE4F73">
        <w:trPr>
          <w:gridAfter w:val="1"/>
          <w:wAfter w:w="19" w:type="dxa"/>
          <w:trHeight w:val="635"/>
        </w:trPr>
        <w:tc>
          <w:tcPr>
            <w:tcW w:w="3038" w:type="dxa"/>
            <w:vMerge/>
            <w:tcBorders>
              <w:left w:val="single" w:sz="6" w:space="0" w:color="auto"/>
              <w:right w:val="single" w:sz="6" w:space="0" w:color="auto"/>
            </w:tcBorders>
          </w:tcPr>
          <w:p w:rsidR="00DF6F38" w:rsidRPr="00A015E3" w:rsidRDefault="00DF6F38" w:rsidP="00FE4F73">
            <w:pPr>
              <w:pStyle w:val="Style17"/>
              <w:widowControl/>
              <w:spacing w:line="240" w:lineRule="auto"/>
            </w:pPr>
          </w:p>
        </w:tc>
        <w:tc>
          <w:tcPr>
            <w:tcW w:w="9922" w:type="dxa"/>
            <w:tcBorders>
              <w:top w:val="single" w:sz="6" w:space="0" w:color="auto"/>
              <w:left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19"/>
              <w:spacing w:line="240" w:lineRule="auto"/>
              <w:jc w:val="both"/>
              <w:rPr>
                <w:rStyle w:val="FontStyle27"/>
                <w:sz w:val="24"/>
                <w:szCs w:val="24"/>
              </w:rPr>
            </w:pPr>
            <w:r w:rsidRPr="00A015E3">
              <w:rPr>
                <w:rStyle w:val="FontStyle27"/>
                <w:sz w:val="24"/>
                <w:szCs w:val="24"/>
              </w:rPr>
              <w:t>Порядок расследования и оформления несчастных случаев</w:t>
            </w:r>
          </w:p>
          <w:p w:rsidR="00DF6F38" w:rsidRPr="00A015E3" w:rsidRDefault="00DF6F38" w:rsidP="00FE4F73">
            <w:pPr>
              <w:pStyle w:val="Style19"/>
              <w:spacing w:line="240" w:lineRule="auto"/>
              <w:jc w:val="both"/>
              <w:rPr>
                <w:rStyle w:val="FontStyle26"/>
                <w:sz w:val="24"/>
                <w:szCs w:val="24"/>
              </w:rPr>
            </w:pPr>
            <w:r w:rsidRPr="00A015E3">
              <w:rPr>
                <w:bCs/>
              </w:rPr>
              <w:t>Заполнение по результатам расследования форм, установленных Положением Минздравсоцразвития № 73 от 24.10.2002 г.</w:t>
            </w:r>
          </w:p>
        </w:tc>
        <w:tc>
          <w:tcPr>
            <w:tcW w:w="992" w:type="dxa"/>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ind w:left="494"/>
              <w:jc w:val="center"/>
              <w:rPr>
                <w:rStyle w:val="FontStyle27"/>
                <w:sz w:val="24"/>
                <w:szCs w:val="24"/>
              </w:rPr>
            </w:pPr>
            <w:r w:rsidRPr="00A015E3">
              <w:rPr>
                <w:rStyle w:val="FontStyle27"/>
                <w:sz w:val="24"/>
                <w:szCs w:val="24"/>
              </w:rPr>
              <w:t>2</w:t>
            </w:r>
          </w:p>
        </w:tc>
        <w:tc>
          <w:tcPr>
            <w:tcW w:w="1202" w:type="dxa"/>
            <w:tcBorders>
              <w:top w:val="single" w:sz="6" w:space="0" w:color="auto"/>
              <w:left w:val="single" w:sz="6" w:space="0" w:color="auto"/>
              <w:right w:val="single" w:sz="6" w:space="0" w:color="auto"/>
            </w:tcBorders>
            <w:shd w:val="clear" w:color="auto" w:fill="BFBFBF" w:themeFill="background1" w:themeFillShade="BF"/>
          </w:tcPr>
          <w:p w:rsidR="00DF6F38" w:rsidRPr="00A015E3" w:rsidRDefault="00DF6F38" w:rsidP="00FE4F73">
            <w:pPr>
              <w:pStyle w:val="Style19"/>
              <w:widowControl/>
              <w:spacing w:line="240" w:lineRule="auto"/>
              <w:jc w:val="center"/>
              <w:rPr>
                <w:rStyle w:val="FontStyle27"/>
                <w:sz w:val="24"/>
                <w:szCs w:val="24"/>
              </w:rPr>
            </w:pPr>
          </w:p>
        </w:tc>
      </w:tr>
      <w:tr w:rsidR="00DF6F38" w:rsidRPr="00A015E3" w:rsidTr="00FE4F73">
        <w:trPr>
          <w:gridAfter w:val="1"/>
          <w:wAfter w:w="19" w:type="dxa"/>
          <w:trHeight w:val="936"/>
        </w:trPr>
        <w:tc>
          <w:tcPr>
            <w:tcW w:w="3038" w:type="dxa"/>
            <w:tcBorders>
              <w:top w:val="single" w:sz="6" w:space="0" w:color="auto"/>
              <w:left w:val="single" w:sz="6" w:space="0" w:color="auto"/>
              <w:right w:val="single" w:sz="6" w:space="0" w:color="auto"/>
            </w:tcBorders>
          </w:tcPr>
          <w:p w:rsidR="00DF6F38" w:rsidRPr="00A015E3" w:rsidRDefault="00DF6F38" w:rsidP="00FE4F73">
            <w:pPr>
              <w:pStyle w:val="Style18"/>
              <w:widowControl/>
              <w:spacing w:line="240" w:lineRule="auto"/>
              <w:rPr>
                <w:rStyle w:val="FontStyle26"/>
                <w:sz w:val="24"/>
                <w:szCs w:val="24"/>
              </w:rPr>
            </w:pPr>
            <w:r w:rsidRPr="00A015E3">
              <w:rPr>
                <w:rStyle w:val="FontStyle26"/>
                <w:sz w:val="24"/>
                <w:szCs w:val="24"/>
              </w:rPr>
              <w:t xml:space="preserve">Раздел </w:t>
            </w:r>
            <w:r w:rsidRPr="00A015E3">
              <w:rPr>
                <w:rStyle w:val="FontStyle27"/>
                <w:b/>
                <w:sz w:val="24"/>
                <w:szCs w:val="24"/>
              </w:rPr>
              <w:t>2.</w:t>
            </w:r>
            <w:r w:rsidRPr="00A015E3">
              <w:rPr>
                <w:rStyle w:val="FontStyle26"/>
                <w:sz w:val="24"/>
                <w:szCs w:val="24"/>
              </w:rPr>
              <w:t>Травмирующие и</w:t>
            </w:r>
          </w:p>
          <w:p w:rsidR="00DF6F38" w:rsidRPr="00A015E3" w:rsidRDefault="00DF6F38" w:rsidP="00FE4F73">
            <w:pPr>
              <w:pStyle w:val="Style18"/>
              <w:widowControl/>
              <w:spacing w:line="240" w:lineRule="auto"/>
              <w:rPr>
                <w:rStyle w:val="FontStyle26"/>
                <w:sz w:val="24"/>
                <w:szCs w:val="24"/>
              </w:rPr>
            </w:pPr>
            <w:r w:rsidRPr="00A015E3">
              <w:rPr>
                <w:rStyle w:val="FontStyle26"/>
                <w:sz w:val="24"/>
                <w:szCs w:val="24"/>
              </w:rPr>
              <w:t>вредные факторы</w:t>
            </w:r>
          </w:p>
          <w:p w:rsidR="00DF6F38" w:rsidRPr="00A015E3" w:rsidRDefault="00DF6F38" w:rsidP="00FE4F73">
            <w:pPr>
              <w:pStyle w:val="Style18"/>
              <w:spacing w:line="240" w:lineRule="auto"/>
              <w:rPr>
                <w:rStyle w:val="FontStyle26"/>
                <w:sz w:val="24"/>
                <w:szCs w:val="24"/>
              </w:rPr>
            </w:pPr>
            <w:r w:rsidRPr="00A015E3">
              <w:rPr>
                <w:rStyle w:val="FontStyle26"/>
                <w:sz w:val="24"/>
                <w:szCs w:val="24"/>
              </w:rPr>
              <w:t>производства и защита от них</w:t>
            </w:r>
          </w:p>
        </w:tc>
        <w:tc>
          <w:tcPr>
            <w:tcW w:w="9922" w:type="dxa"/>
            <w:tcBorders>
              <w:top w:val="single" w:sz="6" w:space="0" w:color="auto"/>
              <w:left w:val="single" w:sz="6" w:space="0" w:color="auto"/>
              <w:right w:val="single" w:sz="6" w:space="0" w:color="auto"/>
            </w:tcBorders>
          </w:tcPr>
          <w:p w:rsidR="00DF6F38" w:rsidRPr="00A015E3" w:rsidRDefault="00DF6F38" w:rsidP="00FE4F73">
            <w:pPr>
              <w:pStyle w:val="Style17"/>
              <w:widowControl/>
              <w:spacing w:line="240" w:lineRule="auto"/>
              <w:jc w:val="both"/>
            </w:pPr>
          </w:p>
        </w:tc>
        <w:tc>
          <w:tcPr>
            <w:tcW w:w="992" w:type="dxa"/>
            <w:tcBorders>
              <w:top w:val="single" w:sz="6" w:space="0" w:color="auto"/>
              <w:left w:val="single" w:sz="6" w:space="0" w:color="auto"/>
              <w:right w:val="single" w:sz="6" w:space="0" w:color="auto"/>
            </w:tcBorders>
          </w:tcPr>
          <w:p w:rsidR="00DF6F38" w:rsidRPr="00A015E3" w:rsidRDefault="00DF6F38" w:rsidP="00FE4F73">
            <w:pPr>
              <w:pStyle w:val="Style18"/>
              <w:widowControl/>
              <w:spacing w:line="240" w:lineRule="auto"/>
              <w:ind w:left="442"/>
              <w:jc w:val="center"/>
              <w:rPr>
                <w:rStyle w:val="FontStyle26"/>
                <w:sz w:val="24"/>
                <w:szCs w:val="24"/>
              </w:rPr>
            </w:pPr>
            <w:r w:rsidRPr="00A015E3">
              <w:rPr>
                <w:rStyle w:val="FontStyle26"/>
                <w:sz w:val="24"/>
                <w:szCs w:val="24"/>
              </w:rPr>
              <w:t>12</w:t>
            </w:r>
          </w:p>
        </w:tc>
        <w:tc>
          <w:tcPr>
            <w:tcW w:w="1202" w:type="dxa"/>
            <w:tcBorders>
              <w:top w:val="single" w:sz="6" w:space="0" w:color="auto"/>
              <w:left w:val="single" w:sz="6" w:space="0" w:color="auto"/>
              <w:right w:val="single" w:sz="6" w:space="0" w:color="auto"/>
            </w:tcBorders>
            <w:shd w:val="clear" w:color="auto" w:fill="BFBFBF"/>
          </w:tcPr>
          <w:p w:rsidR="00DF6F38" w:rsidRPr="00A015E3" w:rsidRDefault="00DF6F38" w:rsidP="00FE4F73">
            <w:pPr>
              <w:pStyle w:val="Style17"/>
              <w:widowControl/>
              <w:spacing w:line="240" w:lineRule="auto"/>
              <w:jc w:val="center"/>
            </w:pPr>
          </w:p>
        </w:tc>
      </w:tr>
      <w:tr w:rsidR="00DF6F38" w:rsidRPr="00A015E3" w:rsidTr="00FE4F73">
        <w:trPr>
          <w:gridAfter w:val="1"/>
          <w:wAfter w:w="19" w:type="dxa"/>
          <w:trHeight w:val="1332"/>
        </w:trPr>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Тема 2.1. Природа негативных</w:t>
            </w:r>
          </w:p>
          <w:p w:rsidR="00DF6F38" w:rsidRPr="00A015E3" w:rsidRDefault="00DF6F38" w:rsidP="00FE4F73">
            <w:pPr>
              <w:pStyle w:val="Style19"/>
              <w:spacing w:line="240" w:lineRule="auto"/>
              <w:rPr>
                <w:rStyle w:val="FontStyle27"/>
                <w:sz w:val="24"/>
                <w:szCs w:val="24"/>
              </w:rPr>
            </w:pPr>
            <w:r w:rsidRPr="00A015E3">
              <w:rPr>
                <w:rStyle w:val="FontStyle27"/>
                <w:sz w:val="24"/>
                <w:szCs w:val="24"/>
              </w:rPr>
              <w:t>факторов производства</w:t>
            </w:r>
          </w:p>
        </w:tc>
        <w:tc>
          <w:tcPr>
            <w:tcW w:w="992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Классификация негативных факторов</w:t>
            </w:r>
          </w:p>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Тяжесть и напряженность производственных процессов Нормативы и технические средства безопасности труда</w:t>
            </w:r>
          </w:p>
          <w:p w:rsidR="00DF6F38" w:rsidRPr="00A015E3" w:rsidRDefault="00DF6F38" w:rsidP="00FE4F73">
            <w:pPr>
              <w:pStyle w:val="Style19"/>
              <w:spacing w:line="240" w:lineRule="auto"/>
              <w:jc w:val="both"/>
              <w:rPr>
                <w:rStyle w:val="FontStyle27"/>
                <w:sz w:val="24"/>
                <w:szCs w:val="24"/>
              </w:rPr>
            </w:pPr>
            <w:r w:rsidRPr="00A015E3">
              <w:rPr>
                <w:bCs/>
              </w:rPr>
              <w:t>Порядок проведения аттестации рабочих  мест по условиям труда (приказ Минздравсоцразвития № 569 от 31.08.2007 г).</w:t>
            </w:r>
          </w:p>
        </w:tc>
        <w:tc>
          <w:tcPr>
            <w:tcW w:w="99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ind w:left="499"/>
              <w:jc w:val="center"/>
              <w:rPr>
                <w:rStyle w:val="FontStyle27"/>
                <w:sz w:val="24"/>
                <w:szCs w:val="24"/>
              </w:rPr>
            </w:pPr>
            <w:r w:rsidRPr="00A015E3">
              <w:rPr>
                <w:rStyle w:val="FontStyle27"/>
                <w:sz w:val="24"/>
                <w:szCs w:val="24"/>
              </w:rPr>
              <w:t>2</w:t>
            </w:r>
          </w:p>
        </w:tc>
        <w:tc>
          <w:tcPr>
            <w:tcW w:w="120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2</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1</w:t>
            </w:r>
          </w:p>
        </w:tc>
      </w:tr>
      <w:tr w:rsidR="00DF6F38" w:rsidRPr="00A015E3" w:rsidTr="00FE4F73">
        <w:trPr>
          <w:gridAfter w:val="1"/>
          <w:wAfter w:w="19" w:type="dxa"/>
          <w:trHeight w:val="192"/>
        </w:trPr>
        <w:tc>
          <w:tcPr>
            <w:tcW w:w="3038" w:type="dxa"/>
            <w:vMerge/>
            <w:tcBorders>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Контрольная работа №2</w:t>
            </w:r>
          </w:p>
        </w:tc>
        <w:tc>
          <w:tcPr>
            <w:tcW w:w="99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ind w:left="499"/>
              <w:jc w:val="center"/>
              <w:rPr>
                <w:rStyle w:val="FontStyle27"/>
                <w:sz w:val="24"/>
                <w:szCs w:val="24"/>
              </w:rPr>
            </w:pPr>
            <w:r w:rsidRPr="00A015E3">
              <w:rPr>
                <w:rStyle w:val="FontStyle27"/>
                <w:sz w:val="24"/>
                <w:szCs w:val="24"/>
              </w:rPr>
              <w:t>1</w:t>
            </w:r>
          </w:p>
        </w:tc>
        <w:tc>
          <w:tcPr>
            <w:tcW w:w="1202" w:type="dxa"/>
            <w:tcBorders>
              <w:top w:val="single" w:sz="6" w:space="0" w:color="auto"/>
              <w:left w:val="single" w:sz="6" w:space="0" w:color="auto"/>
              <w:bottom w:val="single" w:sz="4" w:space="0" w:color="auto"/>
              <w:right w:val="single" w:sz="6" w:space="0" w:color="auto"/>
            </w:tcBorders>
            <w:shd w:val="clear" w:color="auto" w:fill="BFBFBF"/>
          </w:tcPr>
          <w:p w:rsidR="00DF6F38" w:rsidRPr="00A015E3" w:rsidRDefault="00DF6F38" w:rsidP="00FE4F73">
            <w:pPr>
              <w:pStyle w:val="Style19"/>
              <w:widowControl/>
              <w:spacing w:line="240" w:lineRule="auto"/>
              <w:jc w:val="center"/>
              <w:rPr>
                <w:rStyle w:val="FontStyle27"/>
                <w:sz w:val="24"/>
                <w:szCs w:val="24"/>
              </w:rPr>
            </w:pPr>
          </w:p>
        </w:tc>
      </w:tr>
      <w:tr w:rsidR="00DF6F38" w:rsidRPr="00A015E3" w:rsidTr="00FE4F73">
        <w:trPr>
          <w:gridAfter w:val="1"/>
          <w:wAfter w:w="19" w:type="dxa"/>
          <w:trHeight w:val="780"/>
        </w:trPr>
        <w:tc>
          <w:tcPr>
            <w:tcW w:w="3038" w:type="dxa"/>
            <w:vMerge w:val="restart"/>
            <w:tcBorders>
              <w:top w:val="single" w:sz="4" w:space="0" w:color="auto"/>
              <w:left w:val="single" w:sz="4"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Тема 2.2. Метеорологические</w:t>
            </w:r>
          </w:p>
          <w:p w:rsidR="00DF6F38" w:rsidRPr="00A015E3" w:rsidRDefault="00DF6F38" w:rsidP="00FE4F73">
            <w:pPr>
              <w:pStyle w:val="Style19"/>
              <w:spacing w:line="240" w:lineRule="auto"/>
              <w:rPr>
                <w:rStyle w:val="FontStyle27"/>
                <w:sz w:val="24"/>
                <w:szCs w:val="24"/>
              </w:rPr>
            </w:pPr>
            <w:r w:rsidRPr="00A015E3">
              <w:rPr>
                <w:rStyle w:val="FontStyle27"/>
                <w:sz w:val="24"/>
                <w:szCs w:val="24"/>
              </w:rPr>
              <w:t>фактора и защита от них</w:t>
            </w:r>
          </w:p>
        </w:tc>
        <w:tc>
          <w:tcPr>
            <w:tcW w:w="9922" w:type="dxa"/>
            <w:tcBorders>
              <w:top w:val="single" w:sz="4" w:space="0" w:color="auto"/>
              <w:left w:val="single" w:sz="6"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Теплообмен в теле человека</w:t>
            </w:r>
          </w:p>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Общее и местное охлаждение, обморожение</w:t>
            </w:r>
          </w:p>
          <w:p w:rsidR="00DF6F38" w:rsidRPr="00A015E3" w:rsidRDefault="00DF6F38" w:rsidP="00FE4F73">
            <w:pPr>
              <w:pStyle w:val="Style19"/>
              <w:spacing w:line="240" w:lineRule="auto"/>
              <w:ind w:right="120" w:firstLine="5"/>
              <w:jc w:val="both"/>
              <w:rPr>
                <w:rStyle w:val="FontStyle27"/>
                <w:sz w:val="24"/>
                <w:szCs w:val="24"/>
              </w:rPr>
            </w:pPr>
            <w:r w:rsidRPr="00A015E3">
              <w:rPr>
                <w:rStyle w:val="FontStyle27"/>
                <w:sz w:val="24"/>
                <w:szCs w:val="24"/>
              </w:rPr>
              <w:t>Нормирование метеоусловий и их измерение в производственных условиях, микроклимат</w:t>
            </w:r>
          </w:p>
        </w:tc>
        <w:tc>
          <w:tcPr>
            <w:tcW w:w="992" w:type="dxa"/>
            <w:tcBorders>
              <w:top w:val="single" w:sz="4" w:space="0" w:color="auto"/>
              <w:left w:val="single" w:sz="6" w:space="0" w:color="auto"/>
              <w:right w:val="single" w:sz="6" w:space="0" w:color="auto"/>
            </w:tcBorders>
          </w:tcPr>
          <w:p w:rsidR="00DF6F38" w:rsidRPr="00A015E3" w:rsidRDefault="00DF6F38" w:rsidP="00FE4F73">
            <w:pPr>
              <w:pStyle w:val="Style19"/>
              <w:widowControl/>
              <w:spacing w:line="240" w:lineRule="auto"/>
              <w:ind w:left="504"/>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right w:val="single" w:sz="4"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2</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3</w:t>
            </w:r>
          </w:p>
        </w:tc>
      </w:tr>
      <w:tr w:rsidR="00DF6F38" w:rsidRPr="00A015E3" w:rsidTr="00FE4F73">
        <w:trPr>
          <w:gridAfter w:val="1"/>
          <w:wAfter w:w="19" w:type="dxa"/>
          <w:trHeight w:val="651"/>
        </w:trPr>
        <w:tc>
          <w:tcPr>
            <w:tcW w:w="3038" w:type="dxa"/>
            <w:vMerge/>
            <w:tcBorders>
              <w:left w:val="single" w:sz="4" w:space="0" w:color="auto"/>
              <w:bottom w:val="single" w:sz="6" w:space="0" w:color="auto"/>
              <w:right w:val="single" w:sz="6" w:space="0" w:color="auto"/>
            </w:tcBorders>
          </w:tcPr>
          <w:p w:rsidR="00DF6F38" w:rsidRPr="00A015E3" w:rsidRDefault="00DF6F38" w:rsidP="00FE4F73">
            <w:pPr>
              <w:pStyle w:val="Style17"/>
              <w:widowControl/>
              <w:spacing w:line="240" w:lineRule="auto"/>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19"/>
              <w:spacing w:line="240" w:lineRule="auto"/>
              <w:jc w:val="both"/>
              <w:rPr>
                <w:rStyle w:val="FontStyle26"/>
                <w:sz w:val="24"/>
                <w:szCs w:val="24"/>
              </w:rPr>
            </w:pPr>
            <w:r w:rsidRPr="00A015E3">
              <w:rPr>
                <w:rStyle w:val="FontStyle27"/>
                <w:sz w:val="24"/>
                <w:szCs w:val="24"/>
              </w:rPr>
              <w:t>Измерение метеоусловий</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533"/>
              <w:jc w:val="center"/>
              <w:rPr>
                <w:rStyle w:val="FontStyle27"/>
                <w:sz w:val="24"/>
                <w:szCs w:val="24"/>
              </w:rPr>
            </w:pPr>
            <w:r w:rsidRPr="00A015E3">
              <w:rPr>
                <w:rStyle w:val="FontStyle27"/>
                <w:sz w:val="24"/>
                <w:szCs w:val="24"/>
              </w:rPr>
              <w:t>1</w:t>
            </w:r>
          </w:p>
        </w:tc>
        <w:tc>
          <w:tcPr>
            <w:tcW w:w="1202" w:type="dxa"/>
            <w:tcBorders>
              <w:top w:val="single" w:sz="6" w:space="0" w:color="auto"/>
              <w:left w:val="single" w:sz="6" w:space="0" w:color="auto"/>
              <w:bottom w:val="single" w:sz="6" w:space="0" w:color="auto"/>
              <w:right w:val="single" w:sz="4" w:space="0" w:color="auto"/>
            </w:tcBorders>
            <w:shd w:val="clear" w:color="auto" w:fill="BFBFBF" w:themeFill="background1" w:themeFillShade="BF"/>
          </w:tcPr>
          <w:p w:rsidR="00DF6F38" w:rsidRPr="00A015E3" w:rsidRDefault="00DF6F38" w:rsidP="00FE4F73">
            <w:pPr>
              <w:pStyle w:val="Style19"/>
              <w:widowControl/>
              <w:spacing w:line="240" w:lineRule="auto"/>
              <w:jc w:val="center"/>
              <w:rPr>
                <w:rStyle w:val="FontStyle27"/>
                <w:sz w:val="24"/>
                <w:szCs w:val="24"/>
              </w:rPr>
            </w:pPr>
          </w:p>
        </w:tc>
      </w:tr>
      <w:tr w:rsidR="00DF6F38" w:rsidRPr="00A015E3" w:rsidTr="00FE4F73">
        <w:trPr>
          <w:gridAfter w:val="1"/>
          <w:wAfter w:w="19" w:type="dxa"/>
          <w:trHeight w:val="870"/>
        </w:trPr>
        <w:tc>
          <w:tcPr>
            <w:tcW w:w="3038" w:type="dxa"/>
            <w:vMerge/>
            <w:tcBorders>
              <w:top w:val="single" w:sz="6" w:space="0" w:color="auto"/>
              <w:left w:val="single" w:sz="4" w:space="0" w:color="auto"/>
              <w:bottom w:val="single" w:sz="4" w:space="0" w:color="auto"/>
              <w:right w:val="single" w:sz="6" w:space="0" w:color="auto"/>
            </w:tcBorders>
          </w:tcPr>
          <w:p w:rsidR="00DF6F38" w:rsidRPr="00A015E3" w:rsidRDefault="00DF6F38" w:rsidP="00FE4F73">
            <w:pPr>
              <w:pStyle w:val="Style17"/>
              <w:widowControl/>
              <w:spacing w:line="240" w:lineRule="auto"/>
            </w:pPr>
          </w:p>
        </w:tc>
        <w:tc>
          <w:tcPr>
            <w:tcW w:w="992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Самостоятельная работа</w:t>
            </w:r>
          </w:p>
          <w:p w:rsidR="00DF6F38" w:rsidRPr="00A015E3" w:rsidRDefault="00DF6F38" w:rsidP="00FE4F73">
            <w:pPr>
              <w:pStyle w:val="Style19"/>
              <w:widowControl/>
              <w:spacing w:line="240" w:lineRule="auto"/>
              <w:jc w:val="both"/>
              <w:rPr>
                <w:rStyle w:val="FontStyle26"/>
                <w:b w:val="0"/>
                <w:bCs w:val="0"/>
                <w:sz w:val="24"/>
                <w:szCs w:val="24"/>
              </w:rPr>
            </w:pPr>
            <w:r w:rsidRPr="00A015E3">
              <w:rPr>
                <w:rStyle w:val="FontStyle27"/>
                <w:sz w:val="24"/>
                <w:szCs w:val="24"/>
              </w:rPr>
              <w:t>Ознакомиться с приборами и инструментами, с кратким указанием их назначения для измерения метеоусловий имикроклимата</w:t>
            </w:r>
          </w:p>
        </w:tc>
        <w:tc>
          <w:tcPr>
            <w:tcW w:w="99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ind w:left="509"/>
              <w:jc w:val="center"/>
              <w:rPr>
                <w:rStyle w:val="FontStyle27"/>
                <w:sz w:val="24"/>
                <w:szCs w:val="24"/>
              </w:rPr>
            </w:pPr>
            <w:r w:rsidRPr="00A015E3">
              <w:rPr>
                <w:rStyle w:val="FontStyle27"/>
                <w:sz w:val="24"/>
                <w:szCs w:val="24"/>
              </w:rPr>
              <w:t>2</w:t>
            </w:r>
          </w:p>
        </w:tc>
        <w:tc>
          <w:tcPr>
            <w:tcW w:w="1202" w:type="dxa"/>
            <w:tcBorders>
              <w:top w:val="single" w:sz="6" w:space="0" w:color="auto"/>
              <w:left w:val="single" w:sz="6" w:space="0" w:color="auto"/>
              <w:bottom w:val="single" w:sz="4" w:space="0" w:color="auto"/>
              <w:right w:val="single" w:sz="4" w:space="0" w:color="auto"/>
            </w:tcBorders>
            <w:shd w:val="clear" w:color="auto" w:fill="BFBFBF"/>
          </w:tcPr>
          <w:p w:rsidR="00DF6F38" w:rsidRPr="00A015E3" w:rsidRDefault="00DF6F38" w:rsidP="00FE4F73">
            <w:pPr>
              <w:pStyle w:val="Style17"/>
              <w:widowControl/>
              <w:spacing w:line="240" w:lineRule="auto"/>
              <w:jc w:val="center"/>
            </w:pPr>
          </w:p>
        </w:tc>
      </w:tr>
      <w:tr w:rsidR="00DF6F38" w:rsidRPr="00A015E3" w:rsidTr="00FE4F73">
        <w:trPr>
          <w:gridAfter w:val="1"/>
          <w:wAfter w:w="19" w:type="dxa"/>
          <w:trHeight w:val="1084"/>
        </w:trPr>
        <w:tc>
          <w:tcPr>
            <w:tcW w:w="3038" w:type="dxa"/>
            <w:vMerge w:val="restart"/>
            <w:tcBorders>
              <w:top w:val="single" w:sz="4" w:space="0" w:color="auto"/>
              <w:left w:val="single" w:sz="6" w:space="0" w:color="auto"/>
              <w:bottom w:val="nil"/>
              <w:right w:val="single" w:sz="6"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Тема 2.3. Вредные вещества ввоздухе рабочей зоны</w:t>
            </w:r>
          </w:p>
        </w:tc>
        <w:tc>
          <w:tcPr>
            <w:tcW w:w="9922" w:type="dxa"/>
            <w:tcBorders>
              <w:top w:val="single" w:sz="4"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Состав атмосферного воздуха</w:t>
            </w:r>
          </w:p>
          <w:p w:rsidR="00DF6F38" w:rsidRPr="00A015E3" w:rsidRDefault="00DF6F38" w:rsidP="00FE4F73">
            <w:pPr>
              <w:pStyle w:val="Style19"/>
              <w:spacing w:line="240" w:lineRule="auto"/>
              <w:ind w:right="5054" w:firstLine="19"/>
              <w:jc w:val="both"/>
              <w:rPr>
                <w:rStyle w:val="FontStyle27"/>
                <w:sz w:val="24"/>
                <w:szCs w:val="24"/>
              </w:rPr>
            </w:pPr>
            <w:r w:rsidRPr="00A015E3">
              <w:rPr>
                <w:rStyle w:val="FontStyle27"/>
                <w:sz w:val="24"/>
                <w:szCs w:val="24"/>
              </w:rPr>
              <w:t>Загрязнители атмосферы Пыль и аэрозоли</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Контроль и нормативы содержания вредных веществ в воздухерабочей зоны</w:t>
            </w:r>
          </w:p>
          <w:p w:rsidR="00DF6F38" w:rsidRPr="00A015E3" w:rsidRDefault="00DF6F38" w:rsidP="00FE4F73">
            <w:pPr>
              <w:pStyle w:val="Style19"/>
              <w:spacing w:line="240" w:lineRule="auto"/>
              <w:ind w:right="5054" w:firstLine="19"/>
              <w:jc w:val="both"/>
              <w:rPr>
                <w:rStyle w:val="FontStyle27"/>
                <w:sz w:val="24"/>
                <w:szCs w:val="24"/>
              </w:rPr>
            </w:pPr>
            <w:r w:rsidRPr="00A015E3">
              <w:rPr>
                <w:rStyle w:val="FontStyle27"/>
                <w:sz w:val="24"/>
                <w:szCs w:val="24"/>
              </w:rPr>
              <w:t>Вентиляции</w:t>
            </w:r>
          </w:p>
        </w:tc>
        <w:tc>
          <w:tcPr>
            <w:tcW w:w="992" w:type="dxa"/>
            <w:tcBorders>
              <w:top w:val="single" w:sz="4"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ind w:left="514"/>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2</w:t>
            </w:r>
          </w:p>
        </w:tc>
      </w:tr>
      <w:tr w:rsidR="00DF6F38" w:rsidRPr="00A015E3" w:rsidTr="00FE4F73">
        <w:trPr>
          <w:gridAfter w:val="1"/>
          <w:wAfter w:w="19" w:type="dxa"/>
        </w:trPr>
        <w:tc>
          <w:tcPr>
            <w:tcW w:w="3038" w:type="dxa"/>
            <w:vMerge/>
            <w:tcBorders>
              <w:left w:val="single" w:sz="6"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pStyle w:val="Style21"/>
              <w:widowControl/>
              <w:spacing w:line="240" w:lineRule="auto"/>
              <w:ind w:firstLine="0"/>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Контроль и нормативы содержания вредных веществ в воздухе рабочей зоны</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514"/>
              <w:jc w:val="center"/>
              <w:rPr>
                <w:rStyle w:val="FontStyle27"/>
                <w:sz w:val="24"/>
                <w:szCs w:val="24"/>
              </w:rPr>
            </w:pPr>
            <w:r w:rsidRPr="00A015E3">
              <w:rPr>
                <w:rStyle w:val="FontStyle27"/>
                <w:sz w:val="24"/>
                <w:szCs w:val="24"/>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pStyle w:val="Style23"/>
              <w:widowControl/>
              <w:spacing w:line="240" w:lineRule="auto"/>
              <w:jc w:val="center"/>
              <w:rPr>
                <w:rStyle w:val="FontStyle27"/>
                <w:sz w:val="24"/>
                <w:szCs w:val="24"/>
              </w:rPr>
            </w:pPr>
          </w:p>
        </w:tc>
      </w:tr>
      <w:tr w:rsidR="00DF6F38" w:rsidRPr="00A015E3" w:rsidTr="00FE4F73">
        <w:trPr>
          <w:gridAfter w:val="1"/>
          <w:wAfter w:w="19" w:type="dxa"/>
        </w:trPr>
        <w:tc>
          <w:tcPr>
            <w:tcW w:w="3038" w:type="dxa"/>
            <w:vMerge/>
            <w:tcBorders>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pStyle w:val="Style21"/>
              <w:widowControl/>
              <w:spacing w:line="240" w:lineRule="auto"/>
              <w:ind w:firstLine="0"/>
              <w:jc w:val="both"/>
              <w:rPr>
                <w:rStyle w:val="FontStyle26"/>
                <w:sz w:val="24"/>
                <w:szCs w:val="24"/>
              </w:rPr>
            </w:pPr>
            <w:r w:rsidRPr="00A015E3">
              <w:rPr>
                <w:rStyle w:val="FontStyle26"/>
                <w:sz w:val="24"/>
                <w:szCs w:val="24"/>
              </w:rPr>
              <w:t>Самостоятельная работа</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Изучить методы определения вредных веществ в воздухе</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85"/>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pStyle w:val="Style23"/>
              <w:widowControl/>
              <w:spacing w:line="240" w:lineRule="auto"/>
              <w:ind w:left="504"/>
              <w:rPr>
                <w:rStyle w:val="FontStyle27"/>
                <w:sz w:val="24"/>
                <w:szCs w:val="24"/>
              </w:rPr>
            </w:pPr>
          </w:p>
        </w:tc>
      </w:tr>
      <w:tr w:rsidR="00DF6F38" w:rsidRPr="00A015E3" w:rsidTr="00FE4F73">
        <w:trPr>
          <w:gridAfter w:val="1"/>
          <w:wAfter w:w="19" w:type="dxa"/>
        </w:trPr>
        <w:tc>
          <w:tcPr>
            <w:tcW w:w="3038"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lastRenderedPageBreak/>
              <w:t>Тема 2.4. Шум и вибрация</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19"/>
              <w:widowControl/>
              <w:spacing w:line="240" w:lineRule="auto"/>
              <w:ind w:left="5" w:right="102" w:hanging="5"/>
              <w:jc w:val="both"/>
              <w:rPr>
                <w:rStyle w:val="FontStyle27"/>
                <w:sz w:val="24"/>
                <w:szCs w:val="24"/>
              </w:rPr>
            </w:pPr>
            <w:r w:rsidRPr="00A015E3">
              <w:rPr>
                <w:rStyle w:val="FontStyle27"/>
                <w:sz w:val="24"/>
                <w:szCs w:val="24"/>
              </w:rPr>
              <w:t>Характеристики шума и его воздействие на работника Вибрация и ее влияние на здоровье человека</w:t>
            </w:r>
          </w:p>
          <w:p w:rsidR="00DF6F38" w:rsidRPr="00A015E3" w:rsidRDefault="00DF6F38" w:rsidP="00FE4F73">
            <w:pPr>
              <w:pStyle w:val="Style19"/>
              <w:widowControl/>
              <w:spacing w:line="240" w:lineRule="auto"/>
              <w:ind w:left="5" w:right="1522" w:hanging="5"/>
              <w:jc w:val="both"/>
              <w:rPr>
                <w:rStyle w:val="FontStyle27"/>
                <w:sz w:val="24"/>
                <w:szCs w:val="24"/>
              </w:rPr>
            </w:pPr>
            <w:r w:rsidRPr="00A015E3">
              <w:rPr>
                <w:rStyle w:val="FontStyle27"/>
                <w:sz w:val="24"/>
                <w:szCs w:val="24"/>
              </w:rPr>
              <w:t xml:space="preserve"> Защита от шума и вибрации на производстве</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90"/>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pStyle w:val="Style19"/>
              <w:widowControl/>
              <w:spacing w:line="240" w:lineRule="auto"/>
              <w:ind w:left="504" w:firstLine="14"/>
              <w:rPr>
                <w:rStyle w:val="FontStyle27"/>
                <w:sz w:val="24"/>
                <w:szCs w:val="24"/>
              </w:rPr>
            </w:pPr>
            <w:r w:rsidRPr="00A015E3">
              <w:rPr>
                <w:rStyle w:val="FontStyle27"/>
                <w:sz w:val="24"/>
                <w:szCs w:val="24"/>
              </w:rPr>
              <w:t xml:space="preserve">1 </w:t>
            </w:r>
          </w:p>
          <w:p w:rsidR="00FE4F73" w:rsidRPr="00A015E3" w:rsidRDefault="00FE4F73" w:rsidP="00FE4F73">
            <w:pPr>
              <w:pStyle w:val="Style23"/>
              <w:widowControl/>
              <w:spacing w:line="240" w:lineRule="auto"/>
              <w:ind w:left="504"/>
              <w:rPr>
                <w:rStyle w:val="FontStyle27"/>
                <w:sz w:val="24"/>
                <w:szCs w:val="24"/>
              </w:rPr>
            </w:pPr>
          </w:p>
          <w:p w:rsidR="00DF6F38" w:rsidRPr="00A015E3" w:rsidRDefault="00DF6F38" w:rsidP="00FE4F73">
            <w:pPr>
              <w:pStyle w:val="Style23"/>
              <w:widowControl/>
              <w:spacing w:line="240" w:lineRule="auto"/>
              <w:ind w:left="504"/>
              <w:rPr>
                <w:rStyle w:val="FontStyle27"/>
                <w:sz w:val="24"/>
                <w:szCs w:val="24"/>
              </w:rPr>
            </w:pPr>
            <w:r w:rsidRPr="00A015E3">
              <w:rPr>
                <w:rStyle w:val="FontStyle27"/>
                <w:sz w:val="24"/>
                <w:szCs w:val="24"/>
              </w:rPr>
              <w:t>2</w:t>
            </w:r>
          </w:p>
        </w:tc>
      </w:tr>
      <w:tr w:rsidR="00DF6F38" w:rsidRPr="00A015E3" w:rsidTr="00FE4F73">
        <w:trPr>
          <w:gridAfter w:val="1"/>
          <w:wAfter w:w="19" w:type="dxa"/>
        </w:trPr>
        <w:tc>
          <w:tcPr>
            <w:tcW w:w="3038" w:type="dxa"/>
            <w:vMerge w:val="restart"/>
            <w:tcBorders>
              <w:top w:val="single" w:sz="4" w:space="0" w:color="auto"/>
              <w:left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Тема 2.5. Электроток и ионизирующие излучения</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Действие электротока на человека</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Заземление и зануление</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Защита от действия электротока</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Радиация, ее измерение и воздействие на человека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90"/>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pStyle w:val="Style19"/>
              <w:widowControl/>
              <w:spacing w:line="240" w:lineRule="auto"/>
              <w:ind w:left="509" w:firstLine="14"/>
              <w:rPr>
                <w:rStyle w:val="FontStyle27"/>
                <w:sz w:val="24"/>
                <w:szCs w:val="24"/>
              </w:rPr>
            </w:pPr>
            <w:r w:rsidRPr="00A015E3">
              <w:rPr>
                <w:rStyle w:val="FontStyle27"/>
                <w:sz w:val="24"/>
                <w:szCs w:val="24"/>
              </w:rPr>
              <w:t>1</w:t>
            </w:r>
          </w:p>
          <w:p w:rsidR="00DF6F38" w:rsidRPr="00A015E3" w:rsidRDefault="00DF6F38" w:rsidP="00FE4F73">
            <w:pPr>
              <w:pStyle w:val="Style19"/>
              <w:widowControl/>
              <w:spacing w:line="240" w:lineRule="auto"/>
              <w:ind w:left="509" w:firstLine="14"/>
              <w:rPr>
                <w:rStyle w:val="FontStyle27"/>
                <w:sz w:val="24"/>
                <w:szCs w:val="24"/>
              </w:rPr>
            </w:pPr>
            <w:r w:rsidRPr="00A015E3">
              <w:rPr>
                <w:rStyle w:val="FontStyle27"/>
                <w:sz w:val="24"/>
                <w:szCs w:val="24"/>
              </w:rPr>
              <w:t xml:space="preserve">2 </w:t>
            </w:r>
          </w:p>
          <w:p w:rsidR="00DF6F38" w:rsidRPr="00A015E3" w:rsidRDefault="00DF6F38" w:rsidP="00FE4F73">
            <w:pPr>
              <w:pStyle w:val="Style19"/>
              <w:widowControl/>
              <w:spacing w:line="240" w:lineRule="auto"/>
              <w:ind w:left="509" w:firstLine="14"/>
              <w:rPr>
                <w:rStyle w:val="FontStyle27"/>
                <w:sz w:val="24"/>
                <w:szCs w:val="24"/>
              </w:rPr>
            </w:pPr>
            <w:r w:rsidRPr="00A015E3">
              <w:rPr>
                <w:rStyle w:val="FontStyle27"/>
                <w:sz w:val="24"/>
                <w:szCs w:val="24"/>
              </w:rPr>
              <w:t>3</w:t>
            </w:r>
          </w:p>
          <w:p w:rsidR="00DF6F38" w:rsidRPr="00A015E3" w:rsidRDefault="00DF6F38" w:rsidP="00FE4F73">
            <w:pPr>
              <w:pStyle w:val="Style19"/>
              <w:widowControl/>
              <w:spacing w:line="240" w:lineRule="auto"/>
              <w:ind w:left="509" w:firstLine="14"/>
              <w:rPr>
                <w:rStyle w:val="FontStyle27"/>
                <w:sz w:val="24"/>
                <w:szCs w:val="24"/>
              </w:rPr>
            </w:pPr>
            <w:r w:rsidRPr="00A015E3">
              <w:rPr>
                <w:rStyle w:val="FontStyle27"/>
                <w:sz w:val="24"/>
                <w:szCs w:val="24"/>
              </w:rPr>
              <w:t>2</w:t>
            </w:r>
          </w:p>
        </w:tc>
      </w:tr>
      <w:tr w:rsidR="00DF6F38" w:rsidRPr="00A015E3" w:rsidTr="00FE4F73">
        <w:trPr>
          <w:gridAfter w:val="1"/>
          <w:wAfter w:w="19" w:type="dxa"/>
        </w:trPr>
        <w:tc>
          <w:tcPr>
            <w:tcW w:w="3038" w:type="dxa"/>
            <w:vMerge/>
            <w:tcBorders>
              <w:left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21"/>
              <w:widowControl/>
              <w:spacing w:line="240" w:lineRule="auto"/>
              <w:ind w:firstLine="0"/>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19"/>
              <w:widowControl/>
              <w:tabs>
                <w:tab w:val="left" w:pos="4237"/>
              </w:tabs>
              <w:spacing w:line="240" w:lineRule="auto"/>
              <w:ind w:right="13"/>
              <w:jc w:val="both"/>
              <w:rPr>
                <w:rStyle w:val="FontStyle27"/>
                <w:sz w:val="24"/>
                <w:szCs w:val="24"/>
              </w:rPr>
            </w:pPr>
            <w:r w:rsidRPr="00A015E3">
              <w:rPr>
                <w:rStyle w:val="FontStyle27"/>
                <w:sz w:val="24"/>
                <w:szCs w:val="24"/>
              </w:rPr>
              <w:t>Заземление и зануление. Защита от действия электротока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94"/>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pStyle w:val="Style23"/>
              <w:widowControl/>
              <w:spacing w:line="240" w:lineRule="auto"/>
              <w:ind w:left="514"/>
              <w:rPr>
                <w:rStyle w:val="FontStyle27"/>
                <w:sz w:val="24"/>
                <w:szCs w:val="24"/>
              </w:rPr>
            </w:pP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21"/>
              <w:widowControl/>
              <w:spacing w:line="240" w:lineRule="auto"/>
              <w:ind w:firstLine="0"/>
              <w:jc w:val="both"/>
              <w:rPr>
                <w:rStyle w:val="FontStyle26"/>
                <w:sz w:val="24"/>
                <w:szCs w:val="24"/>
              </w:rPr>
            </w:pPr>
            <w:r w:rsidRPr="00A015E3">
              <w:rPr>
                <w:rStyle w:val="FontStyle26"/>
                <w:sz w:val="24"/>
                <w:szCs w:val="24"/>
              </w:rPr>
              <w:t>Самостоятельная работа</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Нарисовать схему заземления и зануления электротока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99"/>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pStyle w:val="Style19"/>
              <w:widowControl/>
              <w:spacing w:line="240" w:lineRule="auto"/>
              <w:ind w:left="504" w:firstLine="14"/>
              <w:rPr>
                <w:rStyle w:val="FontStyle27"/>
                <w:sz w:val="24"/>
                <w:szCs w:val="24"/>
              </w:rPr>
            </w:pPr>
          </w:p>
        </w:tc>
      </w:tr>
      <w:tr w:rsidR="00DF6F38" w:rsidRPr="00A015E3" w:rsidTr="00FE4F73">
        <w:trPr>
          <w:gridAfter w:val="1"/>
          <w:wAfter w:w="19" w:type="dxa"/>
        </w:trPr>
        <w:tc>
          <w:tcPr>
            <w:tcW w:w="3038" w:type="dxa"/>
            <w:vMerge w:val="restart"/>
            <w:tcBorders>
              <w:top w:val="single" w:sz="4" w:space="0" w:color="auto"/>
              <w:left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Тема 2.6. Освещенность</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19"/>
              <w:widowControl/>
              <w:spacing w:line="240" w:lineRule="auto"/>
              <w:ind w:right="629" w:firstLine="5"/>
              <w:jc w:val="both"/>
              <w:rPr>
                <w:rStyle w:val="FontStyle27"/>
                <w:sz w:val="24"/>
                <w:szCs w:val="24"/>
              </w:rPr>
            </w:pPr>
            <w:r w:rsidRPr="00A015E3">
              <w:rPr>
                <w:rStyle w:val="FontStyle27"/>
                <w:sz w:val="24"/>
                <w:szCs w:val="24"/>
              </w:rPr>
              <w:t>Понятия: свет, освещенность, световой поток, сила света Производственное освящение: естественное, искусственное и совмещенное</w:t>
            </w:r>
          </w:p>
          <w:p w:rsidR="00DF6F38" w:rsidRPr="00A015E3" w:rsidRDefault="00DF6F38" w:rsidP="00FE4F73">
            <w:pPr>
              <w:pStyle w:val="Style19"/>
              <w:widowControl/>
              <w:spacing w:line="240" w:lineRule="auto"/>
              <w:ind w:right="629" w:firstLine="10"/>
              <w:jc w:val="both"/>
              <w:rPr>
                <w:rStyle w:val="FontStyle27"/>
                <w:sz w:val="24"/>
                <w:szCs w:val="24"/>
              </w:rPr>
            </w:pPr>
            <w:r w:rsidRPr="00A015E3">
              <w:rPr>
                <w:rStyle w:val="FontStyle27"/>
                <w:sz w:val="24"/>
                <w:szCs w:val="24"/>
              </w:rPr>
              <w:t>Местное и комбинированное освещение</w:t>
            </w:r>
          </w:p>
          <w:p w:rsidR="00DF6F38" w:rsidRPr="00A015E3" w:rsidRDefault="00DF6F38" w:rsidP="00FE4F73">
            <w:pPr>
              <w:pStyle w:val="Style19"/>
              <w:widowControl/>
              <w:spacing w:line="240" w:lineRule="auto"/>
              <w:ind w:right="629" w:firstLine="10"/>
              <w:jc w:val="both"/>
              <w:rPr>
                <w:rStyle w:val="FontStyle27"/>
                <w:sz w:val="24"/>
                <w:szCs w:val="24"/>
              </w:rPr>
            </w:pPr>
            <w:r w:rsidRPr="00A015E3">
              <w:rPr>
                <w:rStyle w:val="FontStyle27"/>
                <w:sz w:val="24"/>
                <w:szCs w:val="24"/>
              </w:rPr>
              <w:t xml:space="preserve"> Нормирование освещенности</w:t>
            </w:r>
          </w:p>
          <w:p w:rsidR="00DF6F38" w:rsidRPr="00A015E3" w:rsidRDefault="00DF6F38" w:rsidP="00FE4F73">
            <w:pPr>
              <w:pStyle w:val="Style19"/>
              <w:widowControl/>
              <w:spacing w:line="240" w:lineRule="auto"/>
              <w:ind w:right="629" w:firstLine="10"/>
              <w:jc w:val="both"/>
              <w:rPr>
                <w:rStyle w:val="FontStyle27"/>
                <w:sz w:val="24"/>
                <w:szCs w:val="24"/>
              </w:rPr>
            </w:pPr>
            <w:r w:rsidRPr="00A015E3">
              <w:rPr>
                <w:rStyle w:val="FontStyle27"/>
                <w:sz w:val="24"/>
                <w:szCs w:val="24"/>
              </w:rPr>
              <w:t xml:space="preserve"> Источники света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99"/>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pStyle w:val="Style23"/>
              <w:widowControl/>
              <w:spacing w:line="240" w:lineRule="auto"/>
              <w:ind w:left="518"/>
              <w:rPr>
                <w:rStyle w:val="FontStyle27"/>
                <w:sz w:val="24"/>
                <w:szCs w:val="24"/>
              </w:rPr>
            </w:pPr>
            <w:r w:rsidRPr="00A015E3">
              <w:rPr>
                <w:rStyle w:val="FontStyle27"/>
                <w:sz w:val="24"/>
                <w:szCs w:val="24"/>
              </w:rPr>
              <w:t>1</w:t>
            </w:r>
          </w:p>
          <w:p w:rsidR="00DF6F38" w:rsidRPr="00A015E3" w:rsidRDefault="00DF6F38" w:rsidP="00FE4F73">
            <w:pPr>
              <w:pStyle w:val="Style23"/>
              <w:widowControl/>
              <w:spacing w:line="240" w:lineRule="auto"/>
              <w:ind w:left="518"/>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ind w:left="518"/>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ind w:left="518"/>
              <w:rPr>
                <w:rStyle w:val="FontStyle27"/>
                <w:sz w:val="24"/>
                <w:szCs w:val="24"/>
              </w:rPr>
            </w:pPr>
            <w:r w:rsidRPr="00A015E3">
              <w:rPr>
                <w:rStyle w:val="FontStyle27"/>
                <w:sz w:val="24"/>
                <w:szCs w:val="24"/>
              </w:rPr>
              <w:t xml:space="preserve">2 </w:t>
            </w:r>
          </w:p>
          <w:p w:rsidR="00DF6F38" w:rsidRPr="00A015E3" w:rsidRDefault="00DF6F38" w:rsidP="00FE4F73">
            <w:pPr>
              <w:pStyle w:val="Style19"/>
              <w:widowControl/>
              <w:spacing w:line="240" w:lineRule="auto"/>
              <w:ind w:left="518"/>
              <w:rPr>
                <w:rStyle w:val="FontStyle27"/>
                <w:sz w:val="24"/>
                <w:szCs w:val="24"/>
              </w:rPr>
            </w:pPr>
            <w:r w:rsidRPr="00A015E3">
              <w:rPr>
                <w:rStyle w:val="FontStyle27"/>
                <w:sz w:val="24"/>
                <w:szCs w:val="24"/>
              </w:rPr>
              <w:t>3</w:t>
            </w: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21"/>
              <w:widowControl/>
              <w:spacing w:line="240" w:lineRule="auto"/>
              <w:ind w:firstLine="0"/>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23"/>
              <w:widowControl/>
              <w:spacing w:line="240" w:lineRule="auto"/>
              <w:rPr>
                <w:rStyle w:val="FontStyle27"/>
                <w:sz w:val="24"/>
                <w:szCs w:val="24"/>
              </w:rPr>
            </w:pPr>
            <w:r w:rsidRPr="00A015E3">
              <w:rPr>
                <w:rStyle w:val="FontStyle27"/>
                <w:sz w:val="24"/>
                <w:szCs w:val="24"/>
              </w:rPr>
              <w:t>Нормирование освещенности. Источники света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533"/>
              <w:jc w:val="center"/>
              <w:rPr>
                <w:rStyle w:val="FontStyle27"/>
                <w:sz w:val="24"/>
                <w:szCs w:val="24"/>
              </w:rPr>
            </w:pPr>
            <w:r w:rsidRPr="00A015E3">
              <w:rPr>
                <w:rStyle w:val="FontStyle27"/>
                <w:sz w:val="24"/>
                <w:szCs w:val="24"/>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pStyle w:val="Style23"/>
              <w:widowControl/>
              <w:spacing w:line="240" w:lineRule="auto"/>
              <w:ind w:left="523"/>
              <w:rPr>
                <w:rStyle w:val="FontStyle27"/>
                <w:sz w:val="24"/>
                <w:szCs w:val="24"/>
              </w:rPr>
            </w:pPr>
          </w:p>
        </w:tc>
      </w:tr>
      <w:tr w:rsidR="00DF6F38" w:rsidRPr="00A015E3" w:rsidTr="00FE4F73">
        <w:trPr>
          <w:gridAfter w:val="1"/>
          <w:wAfter w:w="19" w:type="dxa"/>
        </w:trPr>
        <w:tc>
          <w:tcPr>
            <w:tcW w:w="3038"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7"/>
                <w:b/>
                <w:sz w:val="24"/>
                <w:szCs w:val="24"/>
              </w:rPr>
            </w:pPr>
            <w:r w:rsidRPr="00A015E3">
              <w:rPr>
                <w:b/>
              </w:rPr>
              <w:t>Раздел 3. Обеспечение безопасных условий труда в лесном и лесопарковом хозяйстве</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21"/>
              <w:widowControl/>
              <w:spacing w:line="240" w:lineRule="auto"/>
              <w:rPr>
                <w:rStyle w:val="FontStyle26"/>
                <w:sz w:val="24"/>
                <w:szCs w:val="24"/>
              </w:rPr>
            </w:pP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533"/>
              <w:jc w:val="center"/>
              <w:rPr>
                <w:rStyle w:val="FontStyle27"/>
                <w:b/>
                <w:sz w:val="24"/>
                <w:szCs w:val="24"/>
              </w:rPr>
            </w:pPr>
            <w:r w:rsidRPr="00A015E3">
              <w:rPr>
                <w:rStyle w:val="FontStyle27"/>
                <w:b/>
                <w:sz w:val="24"/>
                <w:szCs w:val="24"/>
              </w:rPr>
              <w:t>10</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pStyle w:val="Style23"/>
              <w:widowControl/>
              <w:spacing w:line="240" w:lineRule="auto"/>
              <w:ind w:left="523"/>
              <w:rPr>
                <w:rStyle w:val="FontStyle27"/>
                <w:sz w:val="24"/>
                <w:szCs w:val="24"/>
              </w:rPr>
            </w:pPr>
          </w:p>
        </w:tc>
      </w:tr>
      <w:tr w:rsidR="00DF6F38" w:rsidRPr="00A015E3" w:rsidTr="00FE4F73">
        <w:trPr>
          <w:gridAfter w:val="1"/>
          <w:wAfter w:w="19" w:type="dxa"/>
        </w:trPr>
        <w:tc>
          <w:tcPr>
            <w:tcW w:w="3038" w:type="dxa"/>
            <w:vMerge w:val="restart"/>
            <w:tcBorders>
              <w:top w:val="single" w:sz="4" w:space="0" w:color="auto"/>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Тема 3.1. Безопасность лесозаготовительных работ</w:t>
            </w:r>
          </w:p>
          <w:p w:rsidR="00DF6F38" w:rsidRPr="00A015E3" w:rsidRDefault="00DF6F38" w:rsidP="00FE4F73">
            <w:pPr>
              <w:pStyle w:val="Style19"/>
              <w:widowControl/>
              <w:spacing w:line="240" w:lineRule="auto"/>
              <w:rPr>
                <w:rStyle w:val="FontStyle27"/>
                <w:b/>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Технологическая карта разработки лесосек</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Охрана труда при подготовительных работах</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Опасные зоны валки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Безопасные технологии валки деревьев</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Снятие зависших деревьев и разработка ветровально-буреломных лесосек</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Безопасность удаления сучьев, чокеровки, трелевки и раскряжевки древесины</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Требования безопасности при сортировке, штабелевке, погрузке и вывозе древесины</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DF6F38" w:rsidRPr="00A015E3" w:rsidTr="00FE4F73">
        <w:trPr>
          <w:gridAfter w:val="1"/>
          <w:wAfter w:w="19" w:type="dxa"/>
        </w:trPr>
        <w:tc>
          <w:tcPr>
            <w:tcW w:w="3038" w:type="dxa"/>
            <w:vMerge/>
            <w:tcBorders>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Технологическая карта разработки лесосек</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Самостоятельная работа обучающихся</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Разработать технологическую карту разработки ветровально-буреломной  лесосеки</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val="restart"/>
            <w:tcBorders>
              <w:top w:val="single" w:sz="4" w:space="0" w:color="auto"/>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 xml:space="preserve">Тема 3.2. Безопасность </w:t>
            </w:r>
            <w:r w:rsidRPr="00A015E3">
              <w:lastRenderedPageBreak/>
              <w:t>воспроизводства леса</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lastRenderedPageBreak/>
              <w:t>Охрана труда при: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lastRenderedPageBreak/>
              <w:t>расчистке площадей; подготовке почвы;</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сборе и обработке семян;</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выращивании посадочного материала;.</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посадке лесных культур и уходе за ними;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при защите семян и насаждений от вредителей.</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Cs/>
              </w:rPr>
              <w:t>Требования безопасности в технологических картах.</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Безопасность  посадки лесных культур.</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val="restart"/>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Тема 3.3. Безопасность тушения лесных пожаров</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Требования безопасности на тушении различных видов лесных пожаров</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Организация борьбы с огнем</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Отдых и ночлег работников на лесных пожарах</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Инструктирование лиц, привлекаемых к тушению пожаров</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val="restart"/>
            <w:tcBorders>
              <w:top w:val="single" w:sz="4" w:space="0" w:color="auto"/>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Тема 3.4. Безопасность погрузочно-разгрузочных работ</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Механизмы погрузки-разгрузки древесины и приборы безопасности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Испытания грузоподъемных механизмов</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Организация грузоподъемных работ</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val="en-US"/>
              </w:rPr>
            </w:pPr>
            <w:r w:rsidRPr="00A015E3">
              <w:rPr>
                <w:bCs/>
              </w:rPr>
              <w:t>Безопасность работ вручную</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DF6F38" w:rsidRPr="00A015E3" w:rsidTr="00FE4F73">
        <w:trPr>
          <w:gridAfter w:val="1"/>
          <w:wAfter w:w="19" w:type="dxa"/>
        </w:trPr>
        <w:tc>
          <w:tcPr>
            <w:tcW w:w="3038" w:type="dxa"/>
            <w:vMerge/>
            <w:tcBorders>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Испытания  грузоподъемных механизмов.</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Самостоятельная работа обучающихся</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Изучить приборы безопасности, их назначение на грузоподъемных механизмах</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val="restart"/>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Тема  3.5. Работы с повышенной опасностью</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Виды работ с повышенной опасностью в лесу</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Организация   работ с повышенной  опасностью</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Оформление работ с повышенной опасностью</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F6F38" w:rsidRPr="00A015E3" w:rsidTr="00D5449C">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Оформление работ с повышенной опасностью</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tcBorders>
              <w:top w:val="single" w:sz="4" w:space="0" w:color="auto"/>
              <w:left w:val="single" w:sz="4" w:space="0" w:color="auto"/>
              <w:bottom w:val="single" w:sz="4" w:space="0" w:color="auto"/>
              <w:right w:val="single" w:sz="4" w:space="0" w:color="auto"/>
            </w:tcBorders>
          </w:tcPr>
          <w:p w:rsidR="00DF6F38" w:rsidRPr="00A015E3" w:rsidRDefault="00DF6F38" w:rsidP="00D54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r w:rsidRPr="00A015E3">
              <w:rPr>
                <w:b/>
              </w:rPr>
              <w:t>Раздел 4. Доврачебная помощь пострадавшим</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val="restart"/>
            <w:tcBorders>
              <w:left w:val="single" w:sz="4" w:space="0" w:color="auto"/>
              <w:right w:val="single" w:sz="4" w:space="0" w:color="auto"/>
            </w:tcBorders>
          </w:tcPr>
          <w:p w:rsidR="00DF6F38" w:rsidRPr="00A015E3" w:rsidRDefault="00DF6F38" w:rsidP="00D54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Тема 4.1. Принципы оказания доврачебной помощи</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Ранения, кровотечения, ушибы, засорение глаз, отравление</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Переломы и вывихи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Обморожения и ожоги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Тепловой и солнечные удары, укусы ядовитых насекомых</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Поражение электрическим током</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Искусственное дыхание и наружный массаж сердца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F6F38" w:rsidRPr="00A015E3" w:rsidTr="00D5449C">
        <w:trPr>
          <w:gridAfter w:val="1"/>
          <w:wAfter w:w="19" w:type="dxa"/>
        </w:trPr>
        <w:tc>
          <w:tcPr>
            <w:tcW w:w="3038" w:type="dxa"/>
            <w:vMerge/>
            <w:tcBorders>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t>Оказание доврачебной помощи</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Самостоятельная работа</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 xml:space="preserve">Изучить содержание медицинской аптечки для оказания </w:t>
            </w:r>
            <w:r w:rsidRPr="00A015E3">
              <w:t>доврачебной помощи пострадавшим, с кратким указанием назначения препарата или  средства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D5449C">
        <w:trPr>
          <w:gridAfter w:val="1"/>
          <w:wAfter w:w="19" w:type="dxa"/>
        </w:trPr>
        <w:tc>
          <w:tcPr>
            <w:tcW w:w="3038"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iCs/>
              </w:rPr>
              <w:t>Дифференцированный  зачет</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D5449C">
        <w:trPr>
          <w:gridAfter w:val="1"/>
          <w:wAfter w:w="19" w:type="dxa"/>
        </w:trPr>
        <w:tc>
          <w:tcPr>
            <w:tcW w:w="12960" w:type="dxa"/>
            <w:gridSpan w:val="2"/>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A015E3">
              <w:rPr>
                <w:b/>
                <w:bCs/>
              </w:rPr>
              <w:t>Максимальная нагрузка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51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D5449C">
        <w:trPr>
          <w:gridAfter w:val="1"/>
          <w:wAfter w:w="19" w:type="dxa"/>
        </w:trPr>
        <w:tc>
          <w:tcPr>
            <w:tcW w:w="12960" w:type="dxa"/>
            <w:gridSpan w:val="2"/>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A015E3">
              <w:rPr>
                <w:bCs/>
              </w:rPr>
              <w:t>В том числе:</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D5449C">
        <w:trPr>
          <w:gridAfter w:val="1"/>
          <w:wAfter w:w="19" w:type="dxa"/>
        </w:trPr>
        <w:tc>
          <w:tcPr>
            <w:tcW w:w="12960" w:type="dxa"/>
            <w:gridSpan w:val="2"/>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A015E3">
              <w:rPr>
                <w:b/>
                <w:bCs/>
              </w:rPr>
              <w:t>обязательная нагрузка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34</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D5449C">
        <w:trPr>
          <w:gridAfter w:val="1"/>
          <w:wAfter w:w="19" w:type="dxa"/>
        </w:trPr>
        <w:tc>
          <w:tcPr>
            <w:tcW w:w="12960" w:type="dxa"/>
            <w:gridSpan w:val="2"/>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A015E3">
              <w:rPr>
                <w:b/>
                <w:bCs/>
              </w:rPr>
              <w:t>самостоятельная работа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17</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601349" w:rsidRPr="00624105"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C35C51" w:rsidRPr="00A015E3" w:rsidRDefault="00C35C51" w:rsidP="00C35C51">
      <w:pPr>
        <w:pStyle w:val="Style22"/>
        <w:widowControl/>
        <w:tabs>
          <w:tab w:val="left" w:pos="202"/>
        </w:tabs>
        <w:rPr>
          <w:rStyle w:val="FontStyle27"/>
          <w:sz w:val="24"/>
          <w:szCs w:val="24"/>
        </w:rPr>
        <w:sectPr w:rsidR="00C35C51" w:rsidRPr="00A015E3" w:rsidSect="00C81A34">
          <w:footerReference w:type="default" r:id="rId66"/>
          <w:pgSz w:w="16840" w:h="11907" w:orient="landscape" w:code="9"/>
          <w:pgMar w:top="1134" w:right="851" w:bottom="851" w:left="1701" w:header="720" w:footer="720" w:gutter="0"/>
          <w:cols w:space="60"/>
          <w:noEndnote/>
          <w:docGrid w:linePitch="326"/>
        </w:sectPr>
      </w:pPr>
    </w:p>
    <w:p w:rsidR="00C35C51" w:rsidRPr="00A015E3" w:rsidRDefault="00C35C51" w:rsidP="00C35C51">
      <w:pPr>
        <w:pStyle w:val="Style1"/>
        <w:widowControl/>
        <w:spacing w:line="240" w:lineRule="auto"/>
        <w:ind w:right="306" w:firstLine="600"/>
        <w:rPr>
          <w:rStyle w:val="FontStyle26"/>
          <w:sz w:val="24"/>
          <w:szCs w:val="24"/>
        </w:rPr>
      </w:pPr>
      <w:r w:rsidRPr="00A015E3">
        <w:rPr>
          <w:rStyle w:val="FontStyle26"/>
          <w:sz w:val="24"/>
          <w:szCs w:val="24"/>
        </w:rPr>
        <w:lastRenderedPageBreak/>
        <w:t>3. УСЛОВИЯ РЕАЛИЗАЦИИ ПРОГРАММЫ ДИСЦИПЛИНЫ</w:t>
      </w:r>
    </w:p>
    <w:p w:rsidR="00C35C51" w:rsidRPr="00A015E3" w:rsidRDefault="00C35C51" w:rsidP="00C35C51">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C35C51" w:rsidRPr="002747F6" w:rsidRDefault="00C35C51" w:rsidP="00C35C51">
      <w:pPr>
        <w:pStyle w:val="Style5"/>
        <w:widowControl/>
        <w:tabs>
          <w:tab w:val="left" w:pos="9355"/>
        </w:tabs>
        <w:spacing w:line="240" w:lineRule="auto"/>
        <w:ind w:right="-1" w:firstLine="600"/>
        <w:rPr>
          <w:rStyle w:val="FontStyle26"/>
          <w:b w:val="0"/>
          <w:sz w:val="24"/>
          <w:szCs w:val="24"/>
        </w:rPr>
      </w:pPr>
      <w:r w:rsidRPr="00A015E3">
        <w:rPr>
          <w:rStyle w:val="FontStyle27"/>
          <w:sz w:val="24"/>
          <w:szCs w:val="24"/>
        </w:rPr>
        <w:t xml:space="preserve">Реализация  программы дисциплины  </w:t>
      </w:r>
      <w:r w:rsidRPr="00A015E3">
        <w:rPr>
          <w:rStyle w:val="FontStyle26"/>
          <w:b w:val="0"/>
          <w:sz w:val="24"/>
          <w:szCs w:val="24"/>
        </w:rPr>
        <w:t>«Охрана  труда»</w:t>
      </w:r>
      <w:r w:rsidR="00665F8C">
        <w:rPr>
          <w:rStyle w:val="FontStyle26"/>
          <w:b w:val="0"/>
          <w:sz w:val="24"/>
          <w:szCs w:val="24"/>
        </w:rPr>
        <w:t xml:space="preserve"> </w:t>
      </w:r>
      <w:r w:rsidRPr="00A015E3">
        <w:rPr>
          <w:rStyle w:val="FontStyle27"/>
          <w:sz w:val="24"/>
          <w:szCs w:val="24"/>
        </w:rPr>
        <w:t xml:space="preserve">предполагает наличие кабинета    </w:t>
      </w:r>
      <w:r w:rsidRPr="002747F6">
        <w:rPr>
          <w:rStyle w:val="FontStyle26"/>
          <w:b w:val="0"/>
          <w:sz w:val="24"/>
          <w:szCs w:val="24"/>
        </w:rPr>
        <w:t xml:space="preserve">«Охраны труда» </w:t>
      </w:r>
    </w:p>
    <w:p w:rsidR="00C35C51" w:rsidRPr="00A015E3" w:rsidRDefault="00C35C51" w:rsidP="00C35C51">
      <w:pPr>
        <w:pStyle w:val="Style5"/>
        <w:widowControl/>
        <w:tabs>
          <w:tab w:val="left" w:pos="9355"/>
        </w:tabs>
        <w:spacing w:line="240" w:lineRule="auto"/>
        <w:ind w:right="-1" w:firstLine="600"/>
        <w:rPr>
          <w:rStyle w:val="FontStyle27"/>
          <w:sz w:val="24"/>
          <w:szCs w:val="24"/>
        </w:rPr>
      </w:pPr>
      <w:r w:rsidRPr="00A015E3">
        <w:rPr>
          <w:rStyle w:val="FontStyle27"/>
          <w:sz w:val="24"/>
          <w:szCs w:val="24"/>
        </w:rPr>
        <w:t>Оборудование учебного кабинета:</w:t>
      </w:r>
    </w:p>
    <w:p w:rsidR="00C35C51" w:rsidRPr="00A015E3" w:rsidRDefault="00C35C51" w:rsidP="006C46BC">
      <w:pPr>
        <w:pStyle w:val="Style7"/>
        <w:widowControl/>
        <w:numPr>
          <w:ilvl w:val="0"/>
          <w:numId w:val="98"/>
        </w:numPr>
        <w:tabs>
          <w:tab w:val="left" w:pos="864"/>
          <w:tab w:val="left" w:pos="9355"/>
        </w:tabs>
        <w:spacing w:line="240" w:lineRule="auto"/>
        <w:ind w:right="-1" w:firstLine="600"/>
        <w:jc w:val="both"/>
        <w:rPr>
          <w:rStyle w:val="FontStyle27"/>
          <w:sz w:val="24"/>
          <w:szCs w:val="24"/>
        </w:rPr>
      </w:pPr>
      <w:r w:rsidRPr="00A015E3">
        <w:rPr>
          <w:rStyle w:val="FontStyle27"/>
          <w:sz w:val="24"/>
          <w:szCs w:val="24"/>
        </w:rPr>
        <w:t>посадочные места по количеству обучающихся;</w:t>
      </w:r>
    </w:p>
    <w:p w:rsidR="00C35C51" w:rsidRPr="00A015E3" w:rsidRDefault="00C35C51" w:rsidP="006C46BC">
      <w:pPr>
        <w:pStyle w:val="Style7"/>
        <w:widowControl/>
        <w:numPr>
          <w:ilvl w:val="0"/>
          <w:numId w:val="98"/>
        </w:numPr>
        <w:tabs>
          <w:tab w:val="left" w:pos="864"/>
          <w:tab w:val="left" w:pos="9355"/>
        </w:tabs>
        <w:spacing w:line="240" w:lineRule="auto"/>
        <w:ind w:right="-1" w:firstLine="600"/>
        <w:jc w:val="both"/>
        <w:rPr>
          <w:rStyle w:val="FontStyle27"/>
          <w:sz w:val="24"/>
          <w:szCs w:val="24"/>
        </w:rPr>
      </w:pPr>
      <w:r w:rsidRPr="00A015E3">
        <w:rPr>
          <w:rStyle w:val="FontStyle27"/>
          <w:sz w:val="24"/>
          <w:szCs w:val="24"/>
        </w:rPr>
        <w:t>рабочее место преподавателя;</w:t>
      </w:r>
    </w:p>
    <w:p w:rsidR="00C35C51" w:rsidRPr="00A015E3" w:rsidRDefault="00C35C51" w:rsidP="006C46BC">
      <w:pPr>
        <w:pStyle w:val="Style7"/>
        <w:widowControl/>
        <w:numPr>
          <w:ilvl w:val="0"/>
          <w:numId w:val="98"/>
        </w:numPr>
        <w:tabs>
          <w:tab w:val="left" w:pos="864"/>
          <w:tab w:val="left" w:pos="9355"/>
        </w:tabs>
        <w:spacing w:line="240" w:lineRule="auto"/>
        <w:ind w:right="-1" w:firstLine="600"/>
        <w:jc w:val="both"/>
        <w:rPr>
          <w:rStyle w:val="FontStyle27"/>
          <w:sz w:val="24"/>
          <w:szCs w:val="24"/>
        </w:rPr>
      </w:pPr>
      <w:r w:rsidRPr="00A015E3">
        <w:rPr>
          <w:rStyle w:val="FontStyle27"/>
          <w:sz w:val="24"/>
          <w:szCs w:val="24"/>
        </w:rPr>
        <w:t>учебные стенды и витрины (нормативно-справочные материалы)</w:t>
      </w:r>
    </w:p>
    <w:p w:rsidR="00C35C51" w:rsidRPr="00A015E3" w:rsidRDefault="00C35C51" w:rsidP="006C46BC">
      <w:pPr>
        <w:pStyle w:val="Style7"/>
        <w:widowControl/>
        <w:numPr>
          <w:ilvl w:val="0"/>
          <w:numId w:val="98"/>
        </w:numPr>
        <w:tabs>
          <w:tab w:val="left" w:pos="864"/>
          <w:tab w:val="left" w:pos="9355"/>
        </w:tabs>
        <w:spacing w:line="240" w:lineRule="auto"/>
        <w:ind w:right="-1" w:firstLine="600"/>
        <w:jc w:val="both"/>
        <w:rPr>
          <w:rStyle w:val="FontStyle27"/>
          <w:sz w:val="24"/>
          <w:szCs w:val="24"/>
        </w:rPr>
      </w:pPr>
      <w:r w:rsidRPr="00A015E3">
        <w:rPr>
          <w:rStyle w:val="FontStyle27"/>
          <w:sz w:val="24"/>
          <w:szCs w:val="24"/>
        </w:rPr>
        <w:t>комплект плакатов, схем, таблиц по безопасным технологиям труда;</w:t>
      </w:r>
    </w:p>
    <w:p w:rsidR="00C35C51" w:rsidRPr="00A015E3" w:rsidRDefault="00C35C51" w:rsidP="006C46BC">
      <w:pPr>
        <w:pStyle w:val="Style7"/>
        <w:widowControl/>
        <w:numPr>
          <w:ilvl w:val="0"/>
          <w:numId w:val="98"/>
        </w:numPr>
        <w:tabs>
          <w:tab w:val="left" w:pos="840"/>
          <w:tab w:val="left" w:pos="9355"/>
        </w:tabs>
        <w:spacing w:line="240" w:lineRule="auto"/>
        <w:ind w:right="-1" w:firstLine="600"/>
        <w:jc w:val="both"/>
      </w:pPr>
      <w:r w:rsidRPr="00A015E3">
        <w:rPr>
          <w:rStyle w:val="FontStyle27"/>
          <w:sz w:val="24"/>
          <w:szCs w:val="24"/>
        </w:rPr>
        <w:t>оборудование, материалы и приборы для и практических работ (СИЗ, противогазы, респираторы, термометры, газоанализаторы, анемометры, манометры, психрометры, люксметры, образцы ламп освещения, шумометры, радиометры-дозиметры, приборы пожарной сигнализации, огнетушители, медицинская аптечка, электротестер и др.).</w:t>
      </w:r>
    </w:p>
    <w:p w:rsidR="00C35C51" w:rsidRPr="00A015E3" w:rsidRDefault="00C35C51" w:rsidP="00C35C51">
      <w:pPr>
        <w:pStyle w:val="Style1"/>
        <w:widowControl/>
        <w:tabs>
          <w:tab w:val="left" w:pos="9355"/>
        </w:tabs>
        <w:spacing w:line="240" w:lineRule="auto"/>
        <w:ind w:right="-1" w:firstLine="600"/>
        <w:jc w:val="both"/>
        <w:rPr>
          <w:rStyle w:val="FontStyle26"/>
          <w:sz w:val="24"/>
          <w:szCs w:val="24"/>
        </w:rPr>
      </w:pPr>
      <w:r w:rsidRPr="00A015E3">
        <w:rPr>
          <w:rStyle w:val="FontStyle26"/>
          <w:sz w:val="24"/>
          <w:szCs w:val="24"/>
        </w:rPr>
        <w:t>Технические средства обучения:</w:t>
      </w:r>
    </w:p>
    <w:p w:rsidR="00C35C51" w:rsidRPr="00A015E3" w:rsidRDefault="00C35C51" w:rsidP="00C35C51">
      <w:pPr>
        <w:tabs>
          <w:tab w:val="left" w:pos="9355"/>
        </w:tabs>
        <w:ind w:right="-1"/>
        <w:rPr>
          <w:rStyle w:val="FontStyle27"/>
          <w:sz w:val="24"/>
          <w:szCs w:val="24"/>
        </w:rPr>
      </w:pPr>
      <w:r w:rsidRPr="00A015E3">
        <w:rPr>
          <w:rStyle w:val="FontStyle27"/>
          <w:sz w:val="24"/>
          <w:szCs w:val="24"/>
        </w:rPr>
        <w:t>компьютеры с лицензионным программным обеспечением;</w:t>
      </w:r>
    </w:p>
    <w:p w:rsidR="00C35C51" w:rsidRPr="00A015E3" w:rsidRDefault="00C35C51" w:rsidP="00C35C51">
      <w:pPr>
        <w:tabs>
          <w:tab w:val="left" w:pos="9355"/>
        </w:tabs>
        <w:ind w:right="-1"/>
        <w:rPr>
          <w:rStyle w:val="FontStyle27"/>
          <w:sz w:val="24"/>
          <w:szCs w:val="24"/>
        </w:rPr>
      </w:pPr>
      <w:r w:rsidRPr="00A015E3">
        <w:rPr>
          <w:rStyle w:val="FontStyle27"/>
          <w:sz w:val="24"/>
          <w:szCs w:val="24"/>
        </w:rPr>
        <w:t>мультимедиопроектор;</w:t>
      </w:r>
    </w:p>
    <w:p w:rsidR="00C35C51" w:rsidRPr="00A015E3" w:rsidRDefault="00C35C51" w:rsidP="00A54389">
      <w:pPr>
        <w:tabs>
          <w:tab w:val="left" w:pos="9355"/>
        </w:tabs>
        <w:ind w:right="-1"/>
        <w:rPr>
          <w:rStyle w:val="FontStyle27"/>
          <w:sz w:val="24"/>
          <w:szCs w:val="24"/>
        </w:rPr>
      </w:pPr>
      <w:r w:rsidRPr="00A015E3">
        <w:rPr>
          <w:rStyle w:val="FontStyle27"/>
          <w:sz w:val="24"/>
          <w:szCs w:val="24"/>
        </w:rPr>
        <w:t>микрокалькуляторы.</w:t>
      </w:r>
    </w:p>
    <w:p w:rsidR="00C35C51" w:rsidRPr="00A015E3" w:rsidRDefault="00A54389" w:rsidP="00A54389">
      <w:pPr>
        <w:pStyle w:val="Style1"/>
        <w:widowControl/>
        <w:spacing w:line="240" w:lineRule="auto"/>
        <w:ind w:right="306"/>
        <w:jc w:val="left"/>
        <w:rPr>
          <w:rStyle w:val="FontStyle26"/>
          <w:sz w:val="24"/>
          <w:szCs w:val="24"/>
        </w:rPr>
      </w:pPr>
      <w:r w:rsidRPr="00A015E3">
        <w:rPr>
          <w:rStyle w:val="FontStyle26"/>
          <w:sz w:val="24"/>
          <w:szCs w:val="24"/>
        </w:rPr>
        <w:t xml:space="preserve">3.2. </w:t>
      </w:r>
      <w:r w:rsidR="00C35C51" w:rsidRPr="00A015E3">
        <w:rPr>
          <w:rStyle w:val="FontStyle26"/>
          <w:sz w:val="24"/>
          <w:szCs w:val="24"/>
        </w:rPr>
        <w:t>Информационное обеспечение обучения</w:t>
      </w:r>
    </w:p>
    <w:p w:rsidR="00C35C51" w:rsidRPr="00A015E3" w:rsidRDefault="00C35C51" w:rsidP="00997CAD">
      <w:pPr>
        <w:pStyle w:val="Style1"/>
        <w:widowControl/>
        <w:spacing w:line="240" w:lineRule="auto"/>
        <w:ind w:right="306"/>
        <w:jc w:val="both"/>
        <w:rPr>
          <w:rStyle w:val="FontStyle26"/>
          <w:sz w:val="24"/>
          <w:szCs w:val="24"/>
        </w:rPr>
      </w:pPr>
      <w:r w:rsidRPr="00A015E3">
        <w:rPr>
          <w:rStyle w:val="FontStyle26"/>
          <w:sz w:val="24"/>
          <w:szCs w:val="24"/>
        </w:rPr>
        <w:t>Перечень         учебных     изданий, Интернет-ресурсов, дополнительной литературы</w:t>
      </w:r>
    </w:p>
    <w:p w:rsidR="00C35C51" w:rsidRPr="00A015E3" w:rsidRDefault="00C35C51" w:rsidP="0011366E">
      <w:pPr>
        <w:pStyle w:val="Style1"/>
        <w:widowControl/>
        <w:spacing w:line="240" w:lineRule="auto"/>
        <w:ind w:right="306"/>
        <w:jc w:val="both"/>
        <w:rPr>
          <w:rStyle w:val="FontStyle26"/>
          <w:sz w:val="24"/>
          <w:szCs w:val="24"/>
        </w:rPr>
      </w:pPr>
      <w:r w:rsidRPr="00A015E3">
        <w:rPr>
          <w:rStyle w:val="FontStyle26"/>
          <w:sz w:val="24"/>
          <w:szCs w:val="24"/>
        </w:rPr>
        <w:t>Основная литература</w:t>
      </w:r>
    </w:p>
    <w:p w:rsidR="0011366E" w:rsidRPr="00A015E3" w:rsidRDefault="0011366E" w:rsidP="006C46BC">
      <w:pPr>
        <w:pStyle w:val="Style11"/>
        <w:widowControl/>
        <w:numPr>
          <w:ilvl w:val="0"/>
          <w:numId w:val="144"/>
        </w:numPr>
        <w:tabs>
          <w:tab w:val="left" w:pos="283"/>
        </w:tabs>
        <w:spacing w:line="240" w:lineRule="auto"/>
        <w:ind w:left="426"/>
        <w:jc w:val="both"/>
        <w:rPr>
          <w:rStyle w:val="FontStyle27"/>
          <w:sz w:val="24"/>
          <w:szCs w:val="24"/>
        </w:rPr>
      </w:pPr>
      <w:r w:rsidRPr="00A015E3">
        <w:rPr>
          <w:rStyle w:val="FontStyle27"/>
          <w:sz w:val="24"/>
          <w:szCs w:val="24"/>
        </w:rPr>
        <w:t>Ефимцев Ю.А. Охрана труда в лесном хозяйстве. М, Лесная промышленность, 2006.</w:t>
      </w:r>
    </w:p>
    <w:p w:rsidR="0011366E" w:rsidRPr="00A015E3" w:rsidRDefault="0011366E" w:rsidP="006C46BC">
      <w:pPr>
        <w:pStyle w:val="Style11"/>
        <w:widowControl/>
        <w:numPr>
          <w:ilvl w:val="0"/>
          <w:numId w:val="144"/>
        </w:numPr>
        <w:tabs>
          <w:tab w:val="left" w:pos="283"/>
        </w:tabs>
        <w:spacing w:line="240" w:lineRule="auto"/>
        <w:ind w:left="426"/>
        <w:jc w:val="both"/>
      </w:pPr>
      <w:r w:rsidRPr="00A015E3">
        <w:rPr>
          <w:rStyle w:val="FontStyle27"/>
          <w:sz w:val="24"/>
          <w:szCs w:val="24"/>
        </w:rPr>
        <w:t xml:space="preserve"> Девисилов В.А. Охрана труда. М, Форум-Инфра-М, 2009</w:t>
      </w:r>
    </w:p>
    <w:p w:rsidR="00997CAD" w:rsidRPr="00A015E3" w:rsidRDefault="00997CAD" w:rsidP="006C46BC">
      <w:pPr>
        <w:widowControl/>
        <w:numPr>
          <w:ilvl w:val="0"/>
          <w:numId w:val="144"/>
        </w:numPr>
        <w:ind w:left="426"/>
      </w:pPr>
      <w:r w:rsidRPr="00A015E3">
        <w:t>Лесной кодекс Российской Федерации. Текс с изменениями и дополнениями на 2016 год. – Москва: Эксмо, 2016. – 96с.</w:t>
      </w:r>
    </w:p>
    <w:p w:rsidR="00997CAD" w:rsidRPr="00A015E3" w:rsidRDefault="00997CAD" w:rsidP="006C46BC">
      <w:pPr>
        <w:pStyle w:val="afff0"/>
        <w:widowControl w:val="0"/>
        <w:numPr>
          <w:ilvl w:val="0"/>
          <w:numId w:val="144"/>
        </w:numPr>
        <w:autoSpaceDE w:val="0"/>
        <w:autoSpaceDN w:val="0"/>
        <w:adjustRightInd w:val="0"/>
        <w:ind w:left="426"/>
        <w:rPr>
          <w:rStyle w:val="FontStyle27"/>
          <w:sz w:val="24"/>
          <w:szCs w:val="24"/>
        </w:rPr>
      </w:pPr>
      <w:r w:rsidRPr="00A015E3">
        <w:rPr>
          <w:rStyle w:val="FontStyle27"/>
          <w:sz w:val="24"/>
          <w:szCs w:val="24"/>
        </w:rPr>
        <w:t>Конституция РФ (</w:t>
      </w:r>
      <w:r w:rsidRPr="00A015E3">
        <w:rPr>
          <w:rFonts w:ascii="Times New Roman" w:hAnsi="Times New Roman"/>
          <w:sz w:val="24"/>
          <w:szCs w:val="24"/>
        </w:rPr>
        <w:t>с изменениями на 21 июля 2014 года)</w:t>
      </w:r>
    </w:p>
    <w:p w:rsidR="00997CAD" w:rsidRPr="00A015E3" w:rsidRDefault="00997CAD" w:rsidP="006C46BC">
      <w:pPr>
        <w:widowControl/>
        <w:numPr>
          <w:ilvl w:val="0"/>
          <w:numId w:val="144"/>
        </w:numPr>
        <w:ind w:left="426"/>
      </w:pPr>
      <w:r w:rsidRPr="00A015E3">
        <w:t>Трудовой кодекс Российской Федерации. М.: Юрид. литер., 2014</w:t>
      </w:r>
    </w:p>
    <w:p w:rsidR="00C35C51" w:rsidRPr="00A015E3" w:rsidRDefault="00997CAD" w:rsidP="006C46BC">
      <w:pPr>
        <w:pStyle w:val="Style22"/>
        <w:widowControl/>
        <w:numPr>
          <w:ilvl w:val="0"/>
          <w:numId w:val="144"/>
        </w:numPr>
        <w:tabs>
          <w:tab w:val="left" w:pos="283"/>
        </w:tabs>
        <w:ind w:left="426"/>
        <w:jc w:val="both"/>
        <w:rPr>
          <w:rStyle w:val="FontStyle26"/>
          <w:b w:val="0"/>
          <w:bCs w:val="0"/>
          <w:sz w:val="24"/>
          <w:szCs w:val="24"/>
        </w:rPr>
      </w:pPr>
      <w:r w:rsidRPr="00A015E3">
        <w:rPr>
          <w:rStyle w:val="FontStyle27"/>
          <w:sz w:val="24"/>
          <w:szCs w:val="24"/>
        </w:rPr>
        <w:t>Правила по охране труда в лесозаготовительном, деревообрабатывающем производстве и при проведении лесохозяйственных работ (ПОТ РМ- 001- 97). М, Минтруд РФ, 1997</w:t>
      </w:r>
    </w:p>
    <w:p w:rsidR="00C35C51" w:rsidRPr="00A015E3" w:rsidRDefault="00C35C51" w:rsidP="0011366E">
      <w:pPr>
        <w:pStyle w:val="Style1"/>
        <w:widowControl/>
        <w:spacing w:line="240" w:lineRule="auto"/>
        <w:ind w:right="306"/>
        <w:jc w:val="left"/>
        <w:rPr>
          <w:rStyle w:val="FontStyle26"/>
          <w:sz w:val="24"/>
          <w:szCs w:val="24"/>
        </w:rPr>
      </w:pPr>
      <w:r w:rsidRPr="00A015E3">
        <w:rPr>
          <w:rStyle w:val="FontStyle26"/>
          <w:sz w:val="24"/>
          <w:szCs w:val="24"/>
        </w:rPr>
        <w:t>Дополнительная литература</w:t>
      </w:r>
    </w:p>
    <w:p w:rsidR="00C35C51" w:rsidRPr="00A015E3" w:rsidRDefault="00C35C51" w:rsidP="0011366E">
      <w:pPr>
        <w:pStyle w:val="Style10"/>
        <w:widowControl/>
        <w:tabs>
          <w:tab w:val="left" w:pos="9600"/>
        </w:tabs>
        <w:spacing w:line="240" w:lineRule="auto"/>
        <w:ind w:right="39" w:firstLine="142"/>
        <w:rPr>
          <w:rStyle w:val="FontStyle27"/>
          <w:sz w:val="24"/>
          <w:szCs w:val="24"/>
        </w:rPr>
      </w:pPr>
      <w:r w:rsidRPr="00A015E3">
        <w:rPr>
          <w:rStyle w:val="FontStyle27"/>
          <w:sz w:val="24"/>
          <w:szCs w:val="24"/>
        </w:rPr>
        <w:t>1. Обливин В.Н., Никитин Л.И., Гуревич А.А. Безопасность жизнедеятельности в лесопромышленном производстве и лесном хозяйстве. М, МГУ Л, 1999.</w:t>
      </w:r>
    </w:p>
    <w:p w:rsidR="00C35C51" w:rsidRPr="00A015E3" w:rsidRDefault="00C35C51" w:rsidP="006C46BC">
      <w:pPr>
        <w:pStyle w:val="Style11"/>
        <w:widowControl/>
        <w:numPr>
          <w:ilvl w:val="0"/>
          <w:numId w:val="123"/>
        </w:numPr>
        <w:tabs>
          <w:tab w:val="left" w:pos="274"/>
          <w:tab w:val="left" w:pos="9600"/>
        </w:tabs>
        <w:spacing w:line="240" w:lineRule="auto"/>
        <w:ind w:right="39" w:firstLine="142"/>
        <w:jc w:val="both"/>
        <w:rPr>
          <w:rStyle w:val="FontStyle27"/>
          <w:sz w:val="24"/>
          <w:szCs w:val="24"/>
        </w:rPr>
      </w:pPr>
      <w:r w:rsidRPr="00A015E3">
        <w:rPr>
          <w:rStyle w:val="FontStyle27"/>
          <w:sz w:val="24"/>
          <w:szCs w:val="24"/>
        </w:rPr>
        <w:t>Щербаков А.С., Никитин Л.И., Бобков Н.Т. Охрана труда в лесной и деревообрабатывающей промышленности. М, Лесная промышленность, 1990.</w:t>
      </w:r>
    </w:p>
    <w:p w:rsidR="00C35C51" w:rsidRPr="00A015E3" w:rsidRDefault="00C35C51" w:rsidP="006C46BC">
      <w:pPr>
        <w:pStyle w:val="Style11"/>
        <w:widowControl/>
        <w:numPr>
          <w:ilvl w:val="0"/>
          <w:numId w:val="123"/>
        </w:numPr>
        <w:tabs>
          <w:tab w:val="left" w:pos="274"/>
          <w:tab w:val="left" w:pos="9600"/>
        </w:tabs>
        <w:spacing w:line="240" w:lineRule="auto"/>
        <w:ind w:right="39" w:firstLine="142"/>
        <w:jc w:val="both"/>
        <w:rPr>
          <w:rStyle w:val="FontStyle27"/>
          <w:sz w:val="24"/>
          <w:szCs w:val="24"/>
        </w:rPr>
      </w:pPr>
      <w:r w:rsidRPr="00A015E3">
        <w:rPr>
          <w:rStyle w:val="FontStyle27"/>
          <w:sz w:val="24"/>
          <w:szCs w:val="24"/>
        </w:rPr>
        <w:t>Основы медицинских знаний учащихся. М, Просвещение, 1991.</w:t>
      </w:r>
    </w:p>
    <w:p w:rsidR="00C35C51" w:rsidRPr="00A015E3" w:rsidRDefault="00C35C51" w:rsidP="006C46BC">
      <w:pPr>
        <w:pStyle w:val="Style11"/>
        <w:widowControl/>
        <w:numPr>
          <w:ilvl w:val="0"/>
          <w:numId w:val="123"/>
        </w:numPr>
        <w:tabs>
          <w:tab w:val="left" w:pos="274"/>
          <w:tab w:val="left" w:pos="600"/>
          <w:tab w:val="left" w:pos="9600"/>
        </w:tabs>
        <w:spacing w:line="240" w:lineRule="auto"/>
        <w:ind w:right="39" w:firstLine="142"/>
        <w:jc w:val="both"/>
      </w:pPr>
      <w:r w:rsidRPr="00A015E3">
        <w:rPr>
          <w:rStyle w:val="FontStyle27"/>
          <w:sz w:val="24"/>
          <w:szCs w:val="24"/>
        </w:rPr>
        <w:t>Нормативно-правовые документы.</w:t>
      </w:r>
    </w:p>
    <w:p w:rsidR="00C35C51" w:rsidRPr="00A015E3" w:rsidRDefault="00C35C51" w:rsidP="0011366E">
      <w:pPr>
        <w:ind w:firstLine="0"/>
        <w:rPr>
          <w:b/>
          <w:bCs/>
        </w:rPr>
      </w:pPr>
      <w:r w:rsidRPr="00A015E3">
        <w:rPr>
          <w:b/>
          <w:bCs/>
        </w:rPr>
        <w:t>Интернет-ресурсы:</w:t>
      </w:r>
    </w:p>
    <w:p w:rsidR="00C35C51" w:rsidRPr="00A015E3" w:rsidRDefault="00C35C51" w:rsidP="0011366E">
      <w:pPr>
        <w:ind w:firstLine="142"/>
        <w:rPr>
          <w:bCs/>
        </w:rPr>
      </w:pPr>
      <w:r w:rsidRPr="00A015E3">
        <w:rPr>
          <w:bCs/>
        </w:rPr>
        <w:t>1. Информационный портал «Охрана труда в России» – http: //</w:t>
      </w:r>
      <w:r w:rsidRPr="00A015E3">
        <w:rPr>
          <w:bCs/>
          <w:lang w:val="en-US"/>
        </w:rPr>
        <w:t>yandex</w:t>
      </w:r>
      <w:r w:rsidRPr="00A015E3">
        <w:rPr>
          <w:bCs/>
        </w:rPr>
        <w:t>.</w:t>
      </w:r>
      <w:r w:rsidRPr="00A015E3">
        <w:rPr>
          <w:bCs/>
          <w:lang w:val="en-US"/>
        </w:rPr>
        <w:t>ru</w:t>
      </w:r>
    </w:p>
    <w:p w:rsidR="00C35C51" w:rsidRPr="00A015E3" w:rsidRDefault="00C35C51" w:rsidP="0011366E">
      <w:pPr>
        <w:ind w:firstLine="142"/>
        <w:rPr>
          <w:bCs/>
        </w:rPr>
      </w:pPr>
      <w:r w:rsidRPr="00A015E3">
        <w:rPr>
          <w:bCs/>
        </w:rPr>
        <w:t>2. Инструкции по охране труда. Лесное хозяйство http://tehbez.ru</w:t>
      </w:r>
    </w:p>
    <w:p w:rsidR="00C35C51" w:rsidRPr="00A015E3" w:rsidRDefault="00C35C51" w:rsidP="0011366E">
      <w:pPr>
        <w:ind w:firstLine="142"/>
        <w:rPr>
          <w:rStyle w:val="FontStyle26"/>
          <w:sz w:val="24"/>
          <w:szCs w:val="24"/>
        </w:rPr>
      </w:pPr>
      <w:r w:rsidRPr="00A015E3">
        <w:rPr>
          <w:bCs/>
        </w:rPr>
        <w:t xml:space="preserve">3. Информационный портал «Охрана труда в России» http: //www.ohranatruda.ru </w:t>
      </w:r>
    </w:p>
    <w:p w:rsidR="00C35C51" w:rsidRPr="00A015E3" w:rsidRDefault="00C35C51" w:rsidP="0011366E">
      <w:pPr>
        <w:pStyle w:val="Style1"/>
        <w:widowControl/>
        <w:tabs>
          <w:tab w:val="left" w:pos="9600"/>
        </w:tabs>
        <w:spacing w:line="240" w:lineRule="auto"/>
        <w:ind w:right="39"/>
        <w:rPr>
          <w:rStyle w:val="FontStyle26"/>
          <w:sz w:val="24"/>
          <w:szCs w:val="24"/>
        </w:rPr>
      </w:pPr>
      <w:r w:rsidRPr="00A015E3">
        <w:rPr>
          <w:rStyle w:val="FontStyle26"/>
          <w:sz w:val="24"/>
          <w:szCs w:val="24"/>
        </w:rPr>
        <w:t>4. КОНТРОЛЬ И ОЦЕНКА РЕЗУЛЬТАТОВ ОСВОЕНИЯ УЧЕБНОЙ ДИСЦИПЛИНЫ</w:t>
      </w:r>
    </w:p>
    <w:p w:rsidR="00C35C51" w:rsidRPr="00A015E3" w:rsidRDefault="00C35C51" w:rsidP="00665F8C">
      <w:pPr>
        <w:pStyle w:val="Style10"/>
        <w:widowControl/>
        <w:tabs>
          <w:tab w:val="left" w:pos="9600"/>
        </w:tabs>
        <w:spacing w:line="240" w:lineRule="auto"/>
        <w:ind w:right="39" w:firstLine="600"/>
      </w:pPr>
      <w:r w:rsidRPr="00A015E3">
        <w:rPr>
          <w:rStyle w:val="FontStyle27"/>
          <w:sz w:val="24"/>
          <w:szCs w:val="24"/>
        </w:rPr>
        <w:t>Текущий контроль и оценка результатов освоения дисциплины осуществляется преподавателем в процессе проведения аудиторных и практических занятий, тестирования, а также выполнения обучающимися индивидуальных заданий. Итоговый контроль оценки уровня освоения дисциплины обучающихся проводится на дифференцированном зачете.</w:t>
      </w:r>
    </w:p>
    <w:tbl>
      <w:tblPr>
        <w:tblW w:w="9639" w:type="dxa"/>
        <w:tblInd w:w="40" w:type="dxa"/>
        <w:tblLayout w:type="fixed"/>
        <w:tblCellMar>
          <w:left w:w="40" w:type="dxa"/>
          <w:right w:w="40" w:type="dxa"/>
        </w:tblCellMar>
        <w:tblLook w:val="0000"/>
      </w:tblPr>
      <w:tblGrid>
        <w:gridCol w:w="5670"/>
        <w:gridCol w:w="3969"/>
      </w:tblGrid>
      <w:tr w:rsidR="00C35C51" w:rsidRPr="00A015E3" w:rsidTr="002747F6">
        <w:tc>
          <w:tcPr>
            <w:tcW w:w="5670" w:type="dxa"/>
            <w:tcBorders>
              <w:top w:val="single" w:sz="6" w:space="0" w:color="auto"/>
              <w:left w:val="single" w:sz="6" w:space="0" w:color="auto"/>
              <w:bottom w:val="single" w:sz="6" w:space="0" w:color="auto"/>
              <w:right w:val="single" w:sz="6" w:space="0" w:color="auto"/>
            </w:tcBorders>
            <w:vAlign w:val="center"/>
          </w:tcPr>
          <w:p w:rsidR="00C35C51" w:rsidRPr="00A015E3" w:rsidRDefault="00C35C51" w:rsidP="0011366E">
            <w:pPr>
              <w:pStyle w:val="Style14"/>
              <w:widowControl/>
              <w:jc w:val="center"/>
              <w:rPr>
                <w:rStyle w:val="FontStyle26"/>
                <w:sz w:val="24"/>
                <w:szCs w:val="24"/>
              </w:rPr>
            </w:pPr>
            <w:r w:rsidRPr="00A015E3">
              <w:rPr>
                <w:rStyle w:val="FontStyle26"/>
                <w:sz w:val="24"/>
                <w:szCs w:val="24"/>
              </w:rPr>
              <w:t>Результаты обучения</w:t>
            </w:r>
          </w:p>
          <w:p w:rsidR="00C35C51" w:rsidRPr="00A015E3" w:rsidRDefault="00C35C51" w:rsidP="0011366E">
            <w:pPr>
              <w:pStyle w:val="Style14"/>
              <w:widowControl/>
              <w:jc w:val="center"/>
              <w:rPr>
                <w:rStyle w:val="FontStyle26"/>
                <w:sz w:val="24"/>
                <w:szCs w:val="24"/>
              </w:rPr>
            </w:pPr>
            <w:r w:rsidRPr="00A015E3">
              <w:rPr>
                <w:rStyle w:val="FontStyle26"/>
                <w:sz w:val="24"/>
                <w:szCs w:val="24"/>
              </w:rPr>
              <w:t>(освоенные умения, усвоенные знания)</w:t>
            </w:r>
          </w:p>
        </w:tc>
        <w:tc>
          <w:tcPr>
            <w:tcW w:w="3969" w:type="dxa"/>
            <w:tcBorders>
              <w:top w:val="single" w:sz="6" w:space="0" w:color="auto"/>
              <w:left w:val="single" w:sz="6" w:space="0" w:color="auto"/>
              <w:bottom w:val="single" w:sz="6" w:space="0" w:color="auto"/>
              <w:right w:val="single" w:sz="6" w:space="0" w:color="auto"/>
            </w:tcBorders>
            <w:vAlign w:val="center"/>
          </w:tcPr>
          <w:p w:rsidR="00C35C51" w:rsidRPr="00A015E3" w:rsidRDefault="00C35C51" w:rsidP="0011366E">
            <w:pPr>
              <w:pStyle w:val="Style18"/>
              <w:widowControl/>
              <w:spacing w:line="240" w:lineRule="auto"/>
              <w:jc w:val="center"/>
              <w:rPr>
                <w:rStyle w:val="FontStyle26"/>
                <w:sz w:val="24"/>
                <w:szCs w:val="24"/>
              </w:rPr>
            </w:pPr>
            <w:r w:rsidRPr="00A015E3">
              <w:rPr>
                <w:rStyle w:val="FontStyle26"/>
                <w:sz w:val="24"/>
                <w:szCs w:val="24"/>
              </w:rPr>
              <w:t>Формы и методы контроля и оценки результатов обучения</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4"/>
              <w:widowControl/>
              <w:rPr>
                <w:rStyle w:val="FontStyle26"/>
                <w:sz w:val="24"/>
                <w:szCs w:val="24"/>
              </w:rPr>
            </w:pPr>
            <w:r w:rsidRPr="00A015E3">
              <w:rPr>
                <w:rStyle w:val="FontStyle26"/>
                <w:sz w:val="24"/>
                <w:szCs w:val="24"/>
              </w:rPr>
              <w:t>Умения</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7"/>
              <w:widowControl/>
              <w:spacing w:line="240" w:lineRule="auto"/>
            </w:pP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firstLine="19"/>
              <w:jc w:val="both"/>
              <w:rPr>
                <w:rStyle w:val="FontStyle27"/>
                <w:sz w:val="24"/>
                <w:szCs w:val="24"/>
              </w:rPr>
            </w:pPr>
            <w:r w:rsidRPr="00A015E3">
              <w:rPr>
                <w:rStyle w:val="FontStyle27"/>
                <w:sz w:val="24"/>
                <w:szCs w:val="24"/>
              </w:rPr>
              <w:t>проводить анализ травмоопасных и вредных факторов в сфере профессиональной деятельности</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rPr>
                <w:rStyle w:val="FontStyle27"/>
                <w:sz w:val="24"/>
                <w:szCs w:val="24"/>
              </w:rPr>
            </w:pPr>
            <w:r w:rsidRPr="00A015E3">
              <w:rPr>
                <w:rStyle w:val="FontStyle27"/>
                <w:sz w:val="24"/>
                <w:szCs w:val="24"/>
              </w:rPr>
              <w:t>выполнение практических занятий</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right="1133" w:firstLine="10"/>
              <w:jc w:val="both"/>
              <w:rPr>
                <w:rStyle w:val="FontStyle27"/>
                <w:sz w:val="24"/>
                <w:szCs w:val="24"/>
              </w:rPr>
            </w:pPr>
            <w:r w:rsidRPr="00A015E3">
              <w:rPr>
                <w:rStyle w:val="FontStyle27"/>
                <w:sz w:val="24"/>
                <w:szCs w:val="24"/>
              </w:rPr>
              <w:t>разрабатывать мероприятия, обеспечивающие безопасные и безвредные условия труда</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rPr>
                <w:rStyle w:val="FontStyle27"/>
                <w:sz w:val="24"/>
                <w:szCs w:val="24"/>
              </w:rPr>
            </w:pPr>
            <w:r w:rsidRPr="00A015E3">
              <w:rPr>
                <w:rStyle w:val="FontStyle27"/>
                <w:sz w:val="24"/>
                <w:szCs w:val="24"/>
              </w:rPr>
              <w:t>выполнение практических занятий</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firstLine="14"/>
              <w:jc w:val="both"/>
              <w:rPr>
                <w:rStyle w:val="FontStyle27"/>
                <w:sz w:val="24"/>
                <w:szCs w:val="24"/>
              </w:rPr>
            </w:pPr>
            <w:r w:rsidRPr="00A015E3">
              <w:rPr>
                <w:rStyle w:val="FontStyle27"/>
                <w:sz w:val="24"/>
                <w:szCs w:val="24"/>
              </w:rPr>
              <w:lastRenderedPageBreak/>
              <w:t>использовать в профессиональной деятельности правила охраны труда</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rPr>
                <w:rStyle w:val="FontStyle27"/>
                <w:sz w:val="24"/>
                <w:szCs w:val="24"/>
              </w:rPr>
            </w:pPr>
            <w:r w:rsidRPr="00A015E3">
              <w:rPr>
                <w:rStyle w:val="FontStyle27"/>
                <w:sz w:val="24"/>
                <w:szCs w:val="24"/>
              </w:rPr>
              <w:t>выполнение практических занятий</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jc w:val="both"/>
              <w:rPr>
                <w:rStyle w:val="FontStyle27"/>
                <w:sz w:val="24"/>
                <w:szCs w:val="24"/>
              </w:rPr>
            </w:pPr>
            <w:r w:rsidRPr="00A015E3">
              <w:rPr>
                <w:rStyle w:val="FontStyle27"/>
                <w:sz w:val="24"/>
                <w:szCs w:val="24"/>
              </w:rPr>
              <w:t>проводить инструктажи по охране труда</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rPr>
                <w:rStyle w:val="FontStyle27"/>
                <w:sz w:val="24"/>
                <w:szCs w:val="24"/>
              </w:rPr>
            </w:pPr>
            <w:r w:rsidRPr="00A015E3">
              <w:rPr>
                <w:rStyle w:val="FontStyle27"/>
                <w:sz w:val="24"/>
                <w:szCs w:val="24"/>
              </w:rPr>
              <w:t>выполнение практических занятий</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firstLine="10"/>
              <w:jc w:val="both"/>
              <w:rPr>
                <w:rStyle w:val="FontStyle27"/>
                <w:sz w:val="24"/>
                <w:szCs w:val="24"/>
              </w:rPr>
            </w:pPr>
            <w:r w:rsidRPr="00A015E3">
              <w:rPr>
                <w:rStyle w:val="FontStyle27"/>
                <w:sz w:val="24"/>
                <w:szCs w:val="24"/>
              </w:rPr>
              <w:t>осуществлять контроль по охране труда.</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rPr>
                <w:rStyle w:val="FontStyle27"/>
                <w:sz w:val="24"/>
                <w:szCs w:val="24"/>
              </w:rPr>
            </w:pPr>
            <w:r w:rsidRPr="00A015E3">
              <w:rPr>
                <w:rStyle w:val="FontStyle27"/>
                <w:sz w:val="24"/>
                <w:szCs w:val="24"/>
              </w:rPr>
              <w:t>выполнение практических занятий</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4"/>
              <w:widowControl/>
              <w:rPr>
                <w:rStyle w:val="FontStyle26"/>
                <w:sz w:val="24"/>
                <w:szCs w:val="24"/>
              </w:rPr>
            </w:pPr>
            <w:r w:rsidRPr="00A015E3">
              <w:rPr>
                <w:rStyle w:val="FontStyle26"/>
                <w:sz w:val="24"/>
                <w:szCs w:val="24"/>
              </w:rPr>
              <w:t>Знания</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7"/>
              <w:widowControl/>
              <w:spacing w:line="240" w:lineRule="auto"/>
            </w:pP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jc w:val="both"/>
              <w:rPr>
                <w:rStyle w:val="FontStyle27"/>
                <w:sz w:val="24"/>
                <w:szCs w:val="24"/>
              </w:rPr>
            </w:pPr>
            <w:r w:rsidRPr="00A015E3">
              <w:rPr>
                <w:rStyle w:val="FontStyle27"/>
                <w:sz w:val="24"/>
                <w:szCs w:val="24"/>
              </w:rPr>
              <w:t>правила и нормы охраны труда</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ind w:right="499"/>
              <w:rPr>
                <w:rStyle w:val="FontStyle27"/>
                <w:sz w:val="24"/>
                <w:szCs w:val="24"/>
              </w:rPr>
            </w:pPr>
            <w:r w:rsidRPr="00A015E3">
              <w:rPr>
                <w:rStyle w:val="FontStyle27"/>
                <w:sz w:val="24"/>
                <w:szCs w:val="24"/>
              </w:rPr>
              <w:t xml:space="preserve">контрольная работа, </w:t>
            </w:r>
            <w:r w:rsidRPr="00A015E3">
              <w:rPr>
                <w:bCs/>
              </w:rPr>
              <w:t xml:space="preserve">дифференцированный зачет  </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firstLine="5"/>
              <w:jc w:val="both"/>
              <w:rPr>
                <w:rStyle w:val="FontStyle27"/>
                <w:sz w:val="24"/>
                <w:szCs w:val="24"/>
              </w:rPr>
            </w:pPr>
            <w:r w:rsidRPr="00A015E3">
              <w:rPr>
                <w:rStyle w:val="FontStyle27"/>
                <w:sz w:val="24"/>
                <w:szCs w:val="24"/>
              </w:rPr>
              <w:t>источники негативных факторов и причины их проявления в производственной среде</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ind w:right="499"/>
              <w:rPr>
                <w:rStyle w:val="FontStyle27"/>
                <w:sz w:val="24"/>
                <w:szCs w:val="24"/>
              </w:rPr>
            </w:pPr>
            <w:r w:rsidRPr="00A015E3">
              <w:rPr>
                <w:rStyle w:val="FontStyle27"/>
                <w:sz w:val="24"/>
                <w:szCs w:val="24"/>
              </w:rPr>
              <w:t>контрольная работа</w:t>
            </w:r>
          </w:p>
          <w:p w:rsidR="00C35C51" w:rsidRPr="00A015E3" w:rsidRDefault="00C35C51" w:rsidP="00C35C51">
            <w:pPr>
              <w:pStyle w:val="Style19"/>
              <w:widowControl/>
              <w:spacing w:line="240" w:lineRule="auto"/>
              <w:ind w:right="499"/>
              <w:rPr>
                <w:rStyle w:val="FontStyle27"/>
                <w:sz w:val="24"/>
                <w:szCs w:val="24"/>
              </w:rPr>
            </w:pPr>
            <w:r w:rsidRPr="00A015E3">
              <w:rPr>
                <w:bCs/>
              </w:rPr>
              <w:t xml:space="preserve">дифференцированный зачет  </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right="326" w:firstLine="5"/>
              <w:jc w:val="both"/>
              <w:rPr>
                <w:rStyle w:val="FontStyle27"/>
                <w:sz w:val="24"/>
                <w:szCs w:val="24"/>
              </w:rPr>
            </w:pPr>
            <w:r w:rsidRPr="00A015E3">
              <w:rPr>
                <w:rStyle w:val="FontStyle27"/>
                <w:sz w:val="24"/>
                <w:szCs w:val="24"/>
              </w:rPr>
              <w:t>особенности обеспечения безопасных условий труда в сфере профессиональной деятельности</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ind w:left="5" w:hanging="5"/>
              <w:rPr>
                <w:rStyle w:val="FontStyle27"/>
                <w:sz w:val="24"/>
                <w:szCs w:val="24"/>
              </w:rPr>
            </w:pPr>
            <w:r w:rsidRPr="00A015E3">
              <w:rPr>
                <w:rStyle w:val="FontStyle27"/>
                <w:sz w:val="24"/>
                <w:szCs w:val="24"/>
              </w:rPr>
              <w:t>контрольная работа,</w:t>
            </w:r>
          </w:p>
          <w:p w:rsidR="00C35C51" w:rsidRPr="00A015E3" w:rsidRDefault="00C35C51" w:rsidP="00C35C51">
            <w:pPr>
              <w:pStyle w:val="Style19"/>
              <w:widowControl/>
              <w:spacing w:line="240" w:lineRule="auto"/>
              <w:ind w:left="5" w:hanging="5"/>
              <w:rPr>
                <w:rStyle w:val="FontStyle27"/>
                <w:sz w:val="24"/>
                <w:szCs w:val="24"/>
              </w:rPr>
            </w:pPr>
            <w:r w:rsidRPr="00A015E3">
              <w:rPr>
                <w:bCs/>
              </w:rPr>
              <w:t xml:space="preserve">дифференцированный зачет  </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right="10" w:firstLine="5"/>
              <w:jc w:val="both"/>
              <w:rPr>
                <w:rStyle w:val="FontStyle27"/>
                <w:sz w:val="24"/>
                <w:szCs w:val="24"/>
              </w:rPr>
            </w:pPr>
            <w:r w:rsidRPr="00A015E3">
              <w:rPr>
                <w:rStyle w:val="FontStyle27"/>
                <w:sz w:val="24"/>
                <w:szCs w:val="24"/>
              </w:rPr>
              <w:t>методы и средства защиты от опасных и вредных производственных факторов.</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ind w:left="5" w:hanging="5"/>
              <w:rPr>
                <w:rStyle w:val="FontStyle27"/>
                <w:sz w:val="24"/>
                <w:szCs w:val="24"/>
              </w:rPr>
            </w:pPr>
            <w:r w:rsidRPr="00A015E3">
              <w:rPr>
                <w:rStyle w:val="FontStyle27"/>
                <w:sz w:val="24"/>
                <w:szCs w:val="24"/>
              </w:rPr>
              <w:t>контрольная работа</w:t>
            </w:r>
          </w:p>
          <w:p w:rsidR="00C35C51" w:rsidRPr="00A015E3" w:rsidRDefault="00C35C51" w:rsidP="00C35C51">
            <w:pPr>
              <w:pStyle w:val="Style19"/>
              <w:widowControl/>
              <w:spacing w:line="240" w:lineRule="auto"/>
              <w:ind w:left="5" w:hanging="5"/>
              <w:rPr>
                <w:rStyle w:val="FontStyle27"/>
                <w:sz w:val="24"/>
                <w:szCs w:val="24"/>
              </w:rPr>
            </w:pPr>
            <w:r w:rsidRPr="00A015E3">
              <w:rPr>
                <w:bCs/>
              </w:rPr>
              <w:t xml:space="preserve">дифференцированный зачет  </w:t>
            </w:r>
          </w:p>
        </w:tc>
      </w:tr>
    </w:tbl>
    <w:p w:rsidR="00997CAD" w:rsidRPr="00A015E3" w:rsidRDefault="00997CAD"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187568" w:rsidRDefault="00016981"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A015E3">
        <w:rPr>
          <w:b/>
          <w:caps/>
          <w:sz w:val="28"/>
          <w:szCs w:val="28"/>
        </w:rPr>
        <w:t>ОП.12 б</w:t>
      </w:r>
      <w:r w:rsidRPr="00A015E3">
        <w:rPr>
          <w:b/>
          <w:sz w:val="28"/>
          <w:szCs w:val="28"/>
        </w:rPr>
        <w:t>езопасность жизнедеятельности</w:t>
      </w:r>
      <w:r w:rsidRPr="00A015E3">
        <w:rPr>
          <w:b/>
          <w:caps/>
          <w:sz w:val="28"/>
          <w:szCs w:val="28"/>
        </w:rPr>
        <w:tab/>
      </w:r>
    </w:p>
    <w:p w:rsidR="002747F6" w:rsidRPr="00A015E3" w:rsidRDefault="002747F6"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16981" w:rsidRPr="00A015E3" w:rsidRDefault="00016981" w:rsidP="00016981">
      <w:pPr>
        <w:pStyle w:val="afff0"/>
        <w:jc w:val="both"/>
        <w:rPr>
          <w:rStyle w:val="FontStyle36"/>
          <w:sz w:val="24"/>
          <w:szCs w:val="24"/>
        </w:rPr>
      </w:pPr>
      <w:r w:rsidRPr="00A015E3">
        <w:rPr>
          <w:rStyle w:val="FontStyle36"/>
          <w:sz w:val="24"/>
          <w:szCs w:val="24"/>
        </w:rPr>
        <w:t>1.1. Область применения программы</w:t>
      </w:r>
    </w:p>
    <w:p w:rsidR="00016981" w:rsidRPr="00A015E3" w:rsidRDefault="00016981" w:rsidP="002747F6">
      <w:pPr>
        <w:pStyle w:val="afff0"/>
        <w:ind w:firstLine="567"/>
        <w:jc w:val="both"/>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входящим в состав укрупненной группы специальности 35.00.00 Сельское, лесное и рыбное хозяйство:</w:t>
      </w:r>
      <w:r w:rsidR="002747F6">
        <w:rPr>
          <w:rStyle w:val="FontStyle37"/>
          <w:sz w:val="24"/>
          <w:szCs w:val="24"/>
        </w:rPr>
        <w:t xml:space="preserve"> </w:t>
      </w:r>
      <w:r w:rsidRPr="00A015E3">
        <w:rPr>
          <w:rStyle w:val="FontStyle37"/>
          <w:sz w:val="24"/>
          <w:szCs w:val="24"/>
        </w:rPr>
        <w:t xml:space="preserve">35.02.01 </w:t>
      </w:r>
      <w:r w:rsidR="002747F6">
        <w:rPr>
          <w:rStyle w:val="FontStyle37"/>
          <w:sz w:val="24"/>
          <w:szCs w:val="24"/>
        </w:rPr>
        <w:t>Лесное и лесопарковое хозяйство.</w:t>
      </w:r>
    </w:p>
    <w:p w:rsidR="00016981" w:rsidRPr="00A015E3" w:rsidRDefault="00016981" w:rsidP="00016981">
      <w:pPr>
        <w:pStyle w:val="afff0"/>
        <w:jc w:val="both"/>
        <w:rPr>
          <w:rFonts w:ascii="Times New Roman" w:hAnsi="Times New Roman"/>
          <w:sz w:val="24"/>
          <w:szCs w:val="24"/>
        </w:rPr>
      </w:pPr>
      <w:r w:rsidRPr="00A015E3">
        <w:rPr>
          <w:rStyle w:val="FontStyle37"/>
          <w:b/>
          <w:sz w:val="24"/>
          <w:szCs w:val="24"/>
        </w:rPr>
        <w:t>1.2.</w:t>
      </w:r>
      <w:r w:rsidRPr="00A015E3">
        <w:rPr>
          <w:rStyle w:val="FontStyle36"/>
          <w:sz w:val="24"/>
          <w:szCs w:val="24"/>
        </w:rPr>
        <w:t>Место дисциплины в структуре основной профессиональной образовательной программы:</w:t>
      </w:r>
      <w:r w:rsidR="002747F6">
        <w:rPr>
          <w:rStyle w:val="FontStyle36"/>
          <w:b w:val="0"/>
          <w:bCs w:val="0"/>
          <w:sz w:val="24"/>
          <w:szCs w:val="24"/>
        </w:rPr>
        <w:t xml:space="preserve"> у</w:t>
      </w:r>
      <w:r w:rsidRPr="00A015E3">
        <w:rPr>
          <w:rFonts w:ascii="Times New Roman" w:hAnsi="Times New Roman"/>
          <w:sz w:val="24"/>
          <w:szCs w:val="24"/>
        </w:rPr>
        <w:t>чебная дисциплина «Безопасность жизнедеятельности» относится к общепрофессиональному циклу основной профессиональной образовательной программы.</w:t>
      </w:r>
    </w:p>
    <w:p w:rsidR="00016981" w:rsidRPr="00A015E3" w:rsidRDefault="00016981" w:rsidP="00016981">
      <w:pPr>
        <w:pStyle w:val="afff0"/>
        <w:jc w:val="both"/>
        <w:rPr>
          <w:rStyle w:val="FontStyle36"/>
          <w:sz w:val="24"/>
          <w:szCs w:val="24"/>
        </w:rPr>
      </w:pPr>
      <w:r w:rsidRPr="00A015E3">
        <w:rPr>
          <w:rStyle w:val="FontStyle36"/>
          <w:sz w:val="24"/>
          <w:szCs w:val="24"/>
        </w:rPr>
        <w:t>1.3. Цели и задачи дисциплины - требования к результатам освоения дисциплины:</w:t>
      </w:r>
    </w:p>
    <w:p w:rsidR="00016981" w:rsidRPr="00A015E3" w:rsidRDefault="00016981" w:rsidP="00016981">
      <w:pPr>
        <w:pStyle w:val="afff0"/>
        <w:ind w:firstLine="567"/>
        <w:jc w:val="both"/>
        <w:rPr>
          <w:rStyle w:val="FontStyle37"/>
          <w:sz w:val="24"/>
          <w:szCs w:val="24"/>
        </w:rPr>
      </w:pPr>
      <w:r w:rsidRPr="00A015E3">
        <w:rPr>
          <w:rStyle w:val="FontStyle37"/>
          <w:sz w:val="24"/>
          <w:szCs w:val="24"/>
        </w:rPr>
        <w:t>В результате освоения дисциплины обучающийся</w:t>
      </w:r>
    </w:p>
    <w:p w:rsidR="00016981" w:rsidRPr="00A015E3" w:rsidRDefault="00016981" w:rsidP="00016981">
      <w:pPr>
        <w:pStyle w:val="afff0"/>
        <w:ind w:firstLine="567"/>
        <w:jc w:val="both"/>
        <w:rPr>
          <w:rStyle w:val="FontStyle36"/>
          <w:sz w:val="24"/>
          <w:szCs w:val="24"/>
        </w:rPr>
      </w:pPr>
      <w:r w:rsidRPr="00A015E3">
        <w:rPr>
          <w:rStyle w:val="FontStyle36"/>
          <w:sz w:val="24"/>
          <w:szCs w:val="24"/>
        </w:rPr>
        <w:t>должен уметь:</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организовывать и проводить мероприятия по защите работающих и населения от негативных воздействий чрезвычайных ситуаций;</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использовать средства индивидуальной и коллективной защиты от оружия массового поражения;</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применять первичные средства пожаротушения;</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ориентироваться в перечне военно-учетных специальностей и самостоятельно определять среднеродственные полученной специальности;</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оказывать первую медицинскую помощь пострадавшим.</w:t>
      </w:r>
    </w:p>
    <w:p w:rsidR="00016981" w:rsidRPr="00A015E3" w:rsidRDefault="00016981" w:rsidP="00187568">
      <w:pPr>
        <w:pStyle w:val="afff0"/>
        <w:jc w:val="both"/>
        <w:rPr>
          <w:rStyle w:val="FontStyle37"/>
          <w:sz w:val="24"/>
          <w:szCs w:val="24"/>
        </w:rPr>
      </w:pPr>
      <w:r w:rsidRPr="00A015E3">
        <w:rPr>
          <w:rStyle w:val="FontStyle37"/>
          <w:sz w:val="24"/>
          <w:szCs w:val="24"/>
        </w:rPr>
        <w:t>В результате освоения дисциплины обучающийся</w:t>
      </w:r>
    </w:p>
    <w:p w:rsidR="00016981" w:rsidRPr="00A015E3" w:rsidRDefault="00016981" w:rsidP="00016981">
      <w:pPr>
        <w:pStyle w:val="afff0"/>
        <w:ind w:firstLine="567"/>
        <w:jc w:val="both"/>
        <w:rPr>
          <w:rStyle w:val="FontStyle36"/>
          <w:sz w:val="24"/>
          <w:szCs w:val="24"/>
        </w:rPr>
      </w:pPr>
      <w:r w:rsidRPr="00A015E3">
        <w:rPr>
          <w:rStyle w:val="FontStyle36"/>
          <w:sz w:val="24"/>
          <w:szCs w:val="24"/>
        </w:rPr>
        <w:t>должен знать:</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t>основы военной службы и обороны государства;</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lastRenderedPageBreak/>
        <w:t>задачи и основные мероприятия гражданской обороны; способы защиты населения от оружия массового поражения;</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t>-</w:t>
      </w:r>
      <w:r w:rsidRPr="00A015E3">
        <w:rPr>
          <w:rStyle w:val="FontStyle37"/>
          <w:sz w:val="24"/>
          <w:szCs w:val="24"/>
        </w:rPr>
        <w:tab/>
        <w:t>меры пожарной безопасности и правила безопасного поведения при пожарах;</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t>организацию и порядок призыва граждан на военную службу и поступления на нее в добровольном порядке;</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t>область применения получаемых профессиональных знаний при исполнении обязанностей военной службы;</w:t>
      </w:r>
    </w:p>
    <w:p w:rsidR="00016981" w:rsidRPr="00A015E3" w:rsidRDefault="00016981" w:rsidP="006C46BC">
      <w:pPr>
        <w:pStyle w:val="afff0"/>
        <w:numPr>
          <w:ilvl w:val="0"/>
          <w:numId w:val="140"/>
        </w:numPr>
        <w:ind w:left="426"/>
        <w:jc w:val="both"/>
        <w:rPr>
          <w:rFonts w:ascii="Times New Roman" w:hAnsi="Times New Roman"/>
          <w:sz w:val="24"/>
          <w:szCs w:val="24"/>
        </w:rPr>
      </w:pPr>
      <w:r w:rsidRPr="00A015E3">
        <w:rPr>
          <w:rStyle w:val="FontStyle37"/>
          <w:sz w:val="24"/>
          <w:szCs w:val="24"/>
        </w:rPr>
        <w:t>порядок и правила оказания первой помощи пострадавшим.</w:t>
      </w:r>
    </w:p>
    <w:p w:rsidR="00016981" w:rsidRPr="00A015E3" w:rsidRDefault="00016981" w:rsidP="00187568">
      <w:pPr>
        <w:pStyle w:val="afff0"/>
        <w:jc w:val="both"/>
        <w:rPr>
          <w:rStyle w:val="FontStyle36"/>
          <w:sz w:val="24"/>
          <w:szCs w:val="24"/>
        </w:rPr>
      </w:pPr>
      <w:r w:rsidRPr="00A015E3">
        <w:rPr>
          <w:rStyle w:val="FontStyle36"/>
          <w:sz w:val="24"/>
          <w:szCs w:val="24"/>
        </w:rPr>
        <w:t>1.4. Количество часов на освоение программы дисциплины:</w:t>
      </w:r>
    </w:p>
    <w:p w:rsidR="00016981" w:rsidRPr="00624DEA" w:rsidRDefault="00016981" w:rsidP="00016981">
      <w:pPr>
        <w:pStyle w:val="afff0"/>
        <w:ind w:firstLine="567"/>
        <w:jc w:val="both"/>
        <w:rPr>
          <w:rStyle w:val="FontStyle37"/>
          <w:sz w:val="24"/>
          <w:szCs w:val="24"/>
        </w:rPr>
      </w:pPr>
      <w:r w:rsidRPr="00624DEA">
        <w:rPr>
          <w:rStyle w:val="FontStyle37"/>
          <w:sz w:val="24"/>
          <w:szCs w:val="24"/>
        </w:rPr>
        <w:t xml:space="preserve">Максимальной учебной нагрузки обучающегося </w:t>
      </w:r>
      <w:r w:rsidRPr="00624DEA">
        <w:rPr>
          <w:rStyle w:val="FontStyle36"/>
          <w:b w:val="0"/>
          <w:sz w:val="24"/>
          <w:szCs w:val="24"/>
        </w:rPr>
        <w:t>102</w:t>
      </w:r>
      <w:r w:rsidRPr="00624DEA">
        <w:rPr>
          <w:rStyle w:val="FontStyle36"/>
          <w:sz w:val="24"/>
          <w:szCs w:val="24"/>
        </w:rPr>
        <w:t xml:space="preserve"> </w:t>
      </w:r>
      <w:r w:rsidRPr="00624DEA">
        <w:rPr>
          <w:rStyle w:val="FontStyle37"/>
          <w:sz w:val="24"/>
          <w:szCs w:val="24"/>
        </w:rPr>
        <w:t xml:space="preserve">часа, в том числе: обязательной аудиторной учебной нагрузки обучающегося </w:t>
      </w:r>
      <w:r w:rsidRPr="00624DEA">
        <w:rPr>
          <w:rStyle w:val="FontStyle36"/>
          <w:b w:val="0"/>
          <w:sz w:val="24"/>
          <w:szCs w:val="24"/>
        </w:rPr>
        <w:t>68</w:t>
      </w:r>
      <w:r w:rsidRPr="00624DEA">
        <w:rPr>
          <w:rStyle w:val="FontStyle36"/>
          <w:sz w:val="24"/>
          <w:szCs w:val="24"/>
        </w:rPr>
        <w:t xml:space="preserve"> </w:t>
      </w:r>
      <w:r w:rsidRPr="00624DEA">
        <w:rPr>
          <w:rStyle w:val="FontStyle37"/>
          <w:sz w:val="24"/>
          <w:szCs w:val="24"/>
        </w:rPr>
        <w:t xml:space="preserve">часов; самостоятельной работы обучающегося </w:t>
      </w:r>
      <w:r w:rsidRPr="00624DEA">
        <w:rPr>
          <w:rStyle w:val="FontStyle36"/>
          <w:b w:val="0"/>
          <w:sz w:val="24"/>
          <w:szCs w:val="24"/>
        </w:rPr>
        <w:t>34</w:t>
      </w:r>
      <w:r w:rsidRPr="00624DEA">
        <w:rPr>
          <w:rStyle w:val="FontStyle36"/>
          <w:sz w:val="24"/>
          <w:szCs w:val="24"/>
        </w:rPr>
        <w:t xml:space="preserve"> </w:t>
      </w:r>
      <w:r w:rsidRPr="00624DEA">
        <w:rPr>
          <w:rStyle w:val="FontStyle37"/>
          <w:sz w:val="24"/>
          <w:szCs w:val="24"/>
        </w:rPr>
        <w:t>часа.</w:t>
      </w:r>
    </w:p>
    <w:p w:rsidR="00624DEA" w:rsidRPr="00A015E3" w:rsidRDefault="00624DEA" w:rsidP="00016981">
      <w:pPr>
        <w:pStyle w:val="afff0"/>
        <w:ind w:firstLine="567"/>
        <w:jc w:val="both"/>
        <w:rPr>
          <w:rStyle w:val="FontStyle37"/>
          <w:sz w:val="24"/>
          <w:szCs w:val="24"/>
        </w:rPr>
      </w:pPr>
    </w:p>
    <w:p w:rsidR="00016981" w:rsidRPr="00A015E3" w:rsidRDefault="00016981" w:rsidP="00016981">
      <w:pPr>
        <w:jc w:val="center"/>
        <w:rPr>
          <w:b/>
        </w:rPr>
      </w:pPr>
      <w:r w:rsidRPr="00A015E3">
        <w:rPr>
          <w:b/>
        </w:rPr>
        <w:t>2. СТРУКТУРА И СОДЕРЖАНИЕ УЧЕБНОЙ ДИСЦИПЛИНЫ</w:t>
      </w:r>
    </w:p>
    <w:p w:rsidR="00016981" w:rsidRPr="00A015E3" w:rsidRDefault="00016981" w:rsidP="00016981">
      <w:pPr>
        <w:rPr>
          <w:b/>
        </w:rPr>
      </w:pPr>
      <w:r w:rsidRPr="00A015E3">
        <w:rPr>
          <w:b/>
        </w:rPr>
        <w:t>2.1 Объем учебной дисциплины и виды учебной работы</w:t>
      </w:r>
    </w:p>
    <w:tbl>
      <w:tblPr>
        <w:tblStyle w:val="a6"/>
        <w:tblW w:w="0" w:type="auto"/>
        <w:tblInd w:w="108" w:type="dxa"/>
        <w:tblLook w:val="04A0"/>
      </w:tblPr>
      <w:tblGrid>
        <w:gridCol w:w="7230"/>
        <w:gridCol w:w="2409"/>
      </w:tblGrid>
      <w:tr w:rsidR="00016981" w:rsidRPr="00A015E3" w:rsidTr="00624DEA">
        <w:tc>
          <w:tcPr>
            <w:tcW w:w="7230" w:type="dxa"/>
          </w:tcPr>
          <w:p w:rsidR="00016981" w:rsidRPr="00A015E3" w:rsidRDefault="00016981" w:rsidP="00016981">
            <w:pPr>
              <w:jc w:val="center"/>
              <w:rPr>
                <w:b/>
              </w:rPr>
            </w:pPr>
            <w:r w:rsidRPr="00A015E3">
              <w:rPr>
                <w:b/>
              </w:rPr>
              <w:t>Вид учебной работы</w:t>
            </w:r>
          </w:p>
        </w:tc>
        <w:tc>
          <w:tcPr>
            <w:tcW w:w="2409" w:type="dxa"/>
          </w:tcPr>
          <w:p w:rsidR="00016981" w:rsidRPr="00A015E3" w:rsidRDefault="00016981" w:rsidP="00016981">
            <w:pPr>
              <w:jc w:val="center"/>
              <w:rPr>
                <w:b/>
              </w:rPr>
            </w:pPr>
            <w:r w:rsidRPr="00A015E3">
              <w:rPr>
                <w:b/>
              </w:rPr>
              <w:t>Количество часов</w:t>
            </w:r>
          </w:p>
        </w:tc>
      </w:tr>
      <w:tr w:rsidR="00016981" w:rsidRPr="00A015E3" w:rsidTr="00624DEA">
        <w:tc>
          <w:tcPr>
            <w:tcW w:w="7230" w:type="dxa"/>
          </w:tcPr>
          <w:p w:rsidR="00016981" w:rsidRPr="00A015E3" w:rsidRDefault="00016981" w:rsidP="00624DEA">
            <w:pPr>
              <w:ind w:firstLine="0"/>
              <w:rPr>
                <w:b/>
              </w:rPr>
            </w:pPr>
            <w:r w:rsidRPr="00A015E3">
              <w:rPr>
                <w:b/>
              </w:rPr>
              <w:t>Максимальная учебная нагрузка (всего)</w:t>
            </w:r>
          </w:p>
        </w:tc>
        <w:tc>
          <w:tcPr>
            <w:tcW w:w="2409" w:type="dxa"/>
          </w:tcPr>
          <w:p w:rsidR="00016981" w:rsidRPr="00A015E3" w:rsidRDefault="00016981" w:rsidP="00016981">
            <w:pPr>
              <w:jc w:val="center"/>
              <w:rPr>
                <w:b/>
              </w:rPr>
            </w:pPr>
            <w:r w:rsidRPr="00A015E3">
              <w:rPr>
                <w:b/>
              </w:rPr>
              <w:t>102</w:t>
            </w:r>
          </w:p>
        </w:tc>
      </w:tr>
      <w:tr w:rsidR="00016981" w:rsidRPr="00A015E3" w:rsidTr="00624DEA">
        <w:tc>
          <w:tcPr>
            <w:tcW w:w="7230" w:type="dxa"/>
          </w:tcPr>
          <w:p w:rsidR="00016981" w:rsidRPr="00A015E3" w:rsidRDefault="00016981" w:rsidP="00624DEA">
            <w:pPr>
              <w:ind w:firstLine="0"/>
              <w:rPr>
                <w:b/>
              </w:rPr>
            </w:pPr>
            <w:r w:rsidRPr="00A015E3">
              <w:rPr>
                <w:b/>
              </w:rPr>
              <w:t>Обязательная, аудиторная учебная нагрузка (всего)</w:t>
            </w:r>
          </w:p>
        </w:tc>
        <w:tc>
          <w:tcPr>
            <w:tcW w:w="2409" w:type="dxa"/>
          </w:tcPr>
          <w:p w:rsidR="00016981" w:rsidRPr="00A015E3" w:rsidRDefault="00016981" w:rsidP="00016981">
            <w:pPr>
              <w:jc w:val="center"/>
              <w:rPr>
                <w:b/>
              </w:rPr>
            </w:pPr>
            <w:r w:rsidRPr="00A015E3">
              <w:rPr>
                <w:b/>
              </w:rPr>
              <w:t>68</w:t>
            </w:r>
          </w:p>
        </w:tc>
      </w:tr>
      <w:tr w:rsidR="00016981" w:rsidRPr="00A015E3" w:rsidTr="00624DEA">
        <w:tc>
          <w:tcPr>
            <w:tcW w:w="7230" w:type="dxa"/>
          </w:tcPr>
          <w:p w:rsidR="00016981" w:rsidRPr="00A015E3" w:rsidRDefault="00016981" w:rsidP="00624DEA">
            <w:pPr>
              <w:ind w:firstLine="0"/>
            </w:pPr>
            <w:r w:rsidRPr="00A015E3">
              <w:t>В том числе:</w:t>
            </w:r>
          </w:p>
        </w:tc>
        <w:tc>
          <w:tcPr>
            <w:tcW w:w="2409" w:type="dxa"/>
          </w:tcPr>
          <w:p w:rsidR="00016981" w:rsidRPr="00A015E3" w:rsidRDefault="00016981" w:rsidP="00016981">
            <w:pPr>
              <w:jc w:val="center"/>
              <w:rPr>
                <w:b/>
              </w:rPr>
            </w:pPr>
          </w:p>
        </w:tc>
      </w:tr>
      <w:tr w:rsidR="00016981" w:rsidRPr="00A015E3" w:rsidTr="00624DEA">
        <w:tc>
          <w:tcPr>
            <w:tcW w:w="7230" w:type="dxa"/>
          </w:tcPr>
          <w:p w:rsidR="00016981" w:rsidRPr="00A015E3" w:rsidRDefault="00016981" w:rsidP="00624DEA">
            <w:pPr>
              <w:ind w:firstLine="0"/>
            </w:pPr>
            <w:r w:rsidRPr="00A015E3">
              <w:t>Практические занятия</w:t>
            </w:r>
          </w:p>
        </w:tc>
        <w:tc>
          <w:tcPr>
            <w:tcW w:w="2409" w:type="dxa"/>
          </w:tcPr>
          <w:p w:rsidR="00016981" w:rsidRPr="00A015E3" w:rsidRDefault="00016981" w:rsidP="00016981">
            <w:pPr>
              <w:jc w:val="center"/>
            </w:pPr>
            <w:r w:rsidRPr="00A015E3">
              <w:t>48</w:t>
            </w:r>
          </w:p>
        </w:tc>
      </w:tr>
      <w:tr w:rsidR="00016981" w:rsidRPr="00A015E3" w:rsidTr="00624DEA">
        <w:tc>
          <w:tcPr>
            <w:tcW w:w="7230" w:type="dxa"/>
          </w:tcPr>
          <w:p w:rsidR="00016981" w:rsidRPr="00A015E3" w:rsidRDefault="00016981" w:rsidP="00624DEA">
            <w:pPr>
              <w:ind w:firstLine="0"/>
            </w:pPr>
            <w:r w:rsidRPr="00A015E3">
              <w:t>Контрольные работы</w:t>
            </w:r>
          </w:p>
        </w:tc>
        <w:tc>
          <w:tcPr>
            <w:tcW w:w="2409" w:type="dxa"/>
          </w:tcPr>
          <w:p w:rsidR="00016981" w:rsidRPr="00A015E3" w:rsidRDefault="00624DEA" w:rsidP="00016981">
            <w:pPr>
              <w:jc w:val="center"/>
            </w:pPr>
            <w:r>
              <w:t>-</w:t>
            </w:r>
          </w:p>
        </w:tc>
      </w:tr>
      <w:tr w:rsidR="00016981" w:rsidRPr="00A015E3" w:rsidTr="00624DEA">
        <w:tc>
          <w:tcPr>
            <w:tcW w:w="7230" w:type="dxa"/>
          </w:tcPr>
          <w:p w:rsidR="00016981" w:rsidRPr="00A015E3" w:rsidRDefault="00016981" w:rsidP="00624DEA">
            <w:pPr>
              <w:ind w:firstLine="0"/>
              <w:rPr>
                <w:b/>
              </w:rPr>
            </w:pPr>
            <w:r w:rsidRPr="00A015E3">
              <w:rPr>
                <w:b/>
              </w:rPr>
              <w:t>Самостоятельная работа обучающихся (всего)</w:t>
            </w:r>
          </w:p>
        </w:tc>
        <w:tc>
          <w:tcPr>
            <w:tcW w:w="2409" w:type="dxa"/>
          </w:tcPr>
          <w:p w:rsidR="00016981" w:rsidRPr="00A015E3" w:rsidRDefault="00016981" w:rsidP="00016981">
            <w:pPr>
              <w:jc w:val="center"/>
              <w:rPr>
                <w:b/>
              </w:rPr>
            </w:pPr>
            <w:r w:rsidRPr="00A015E3">
              <w:rPr>
                <w:b/>
              </w:rPr>
              <w:t>34</w:t>
            </w:r>
          </w:p>
        </w:tc>
      </w:tr>
      <w:tr w:rsidR="00016981" w:rsidRPr="00A015E3" w:rsidTr="00624DEA">
        <w:tc>
          <w:tcPr>
            <w:tcW w:w="7230" w:type="dxa"/>
          </w:tcPr>
          <w:p w:rsidR="00016981" w:rsidRPr="00A015E3" w:rsidRDefault="00016981" w:rsidP="00624DEA">
            <w:pPr>
              <w:ind w:firstLine="0"/>
            </w:pPr>
            <w:r w:rsidRPr="00A015E3">
              <w:t>В том числе:</w:t>
            </w:r>
          </w:p>
        </w:tc>
        <w:tc>
          <w:tcPr>
            <w:tcW w:w="2409" w:type="dxa"/>
          </w:tcPr>
          <w:p w:rsidR="00016981" w:rsidRPr="00A015E3" w:rsidRDefault="00016981" w:rsidP="00016981">
            <w:pPr>
              <w:jc w:val="center"/>
            </w:pPr>
          </w:p>
        </w:tc>
      </w:tr>
      <w:tr w:rsidR="00016981" w:rsidRPr="00A015E3" w:rsidTr="00624DEA">
        <w:tc>
          <w:tcPr>
            <w:tcW w:w="7230" w:type="dxa"/>
          </w:tcPr>
          <w:p w:rsidR="00016981" w:rsidRPr="00A015E3" w:rsidRDefault="00016981" w:rsidP="00624DEA">
            <w:pPr>
              <w:ind w:firstLine="0"/>
            </w:pPr>
            <w:r w:rsidRPr="00A015E3">
              <w:t>Тематика внеаудиторной самостоятельной работы:</w:t>
            </w:r>
          </w:p>
          <w:p w:rsidR="00016981" w:rsidRPr="00A015E3" w:rsidRDefault="00016981" w:rsidP="00624DEA">
            <w:pPr>
              <w:ind w:firstLine="0"/>
            </w:pPr>
            <w:r w:rsidRPr="00A015E3">
              <w:t>Выполнение домашних самостоятельных заданий по разделам и темам дисциплин;</w:t>
            </w:r>
          </w:p>
          <w:p w:rsidR="00016981" w:rsidRPr="00A015E3" w:rsidRDefault="00016981" w:rsidP="00624DEA">
            <w:pPr>
              <w:ind w:firstLine="0"/>
            </w:pPr>
            <w:r w:rsidRPr="00A015E3">
              <w:t>Подготовка и оформление практических работ;</w:t>
            </w:r>
          </w:p>
          <w:p w:rsidR="00016981" w:rsidRPr="00A015E3" w:rsidRDefault="00016981" w:rsidP="00624DEA">
            <w:pPr>
              <w:ind w:firstLine="0"/>
            </w:pPr>
            <w:r w:rsidRPr="00A015E3">
              <w:t>Написание рефератов, подготовка к зачетам</w:t>
            </w:r>
          </w:p>
        </w:tc>
        <w:tc>
          <w:tcPr>
            <w:tcW w:w="2409" w:type="dxa"/>
          </w:tcPr>
          <w:p w:rsidR="00016981" w:rsidRPr="00A015E3" w:rsidRDefault="00016981" w:rsidP="00016981">
            <w:pPr>
              <w:jc w:val="center"/>
            </w:pPr>
            <w:r w:rsidRPr="00A015E3">
              <w:t>34</w:t>
            </w:r>
          </w:p>
        </w:tc>
      </w:tr>
      <w:tr w:rsidR="00016981" w:rsidRPr="00A015E3" w:rsidTr="00624DEA">
        <w:tc>
          <w:tcPr>
            <w:tcW w:w="9639" w:type="dxa"/>
            <w:gridSpan w:val="2"/>
          </w:tcPr>
          <w:p w:rsidR="00016981" w:rsidRPr="00624DEA" w:rsidRDefault="00624DEA" w:rsidP="00624DEA">
            <w:pPr>
              <w:jc w:val="center"/>
              <w:rPr>
                <w:b/>
                <w:i/>
              </w:rPr>
            </w:pPr>
            <w:r>
              <w:rPr>
                <w:b/>
                <w:i/>
              </w:rPr>
              <w:t>Промежуточная</w:t>
            </w:r>
            <w:r w:rsidR="00016981" w:rsidRPr="00624DEA">
              <w:rPr>
                <w:b/>
                <w:i/>
              </w:rPr>
              <w:t xml:space="preserve"> аттестация </w:t>
            </w:r>
            <w:r>
              <w:rPr>
                <w:b/>
                <w:i/>
              </w:rPr>
              <w:t>в форме дифференцированного</w:t>
            </w:r>
            <w:r w:rsidR="00016981" w:rsidRPr="00624DEA">
              <w:rPr>
                <w:b/>
                <w:i/>
              </w:rPr>
              <w:t xml:space="preserve"> зачет</w:t>
            </w:r>
            <w:r>
              <w:rPr>
                <w:b/>
                <w:i/>
              </w:rPr>
              <w:t>а</w:t>
            </w:r>
          </w:p>
        </w:tc>
      </w:tr>
    </w:tbl>
    <w:p w:rsidR="00187568" w:rsidRPr="00A015E3" w:rsidRDefault="00187568" w:rsidP="00187568">
      <w:pPr>
        <w:ind w:firstLine="0"/>
        <w:rPr>
          <w:b/>
        </w:rPr>
        <w:sectPr w:rsidR="00187568" w:rsidRPr="00A015E3" w:rsidSect="00665F8C">
          <w:pgSz w:w="11906" w:h="16838"/>
          <w:pgMar w:top="1134" w:right="851" w:bottom="851" w:left="1418" w:header="709" w:footer="709" w:gutter="0"/>
          <w:cols w:space="708"/>
          <w:docGrid w:linePitch="360"/>
        </w:sectPr>
      </w:pPr>
    </w:p>
    <w:p w:rsidR="00016981" w:rsidRPr="00A015E3" w:rsidRDefault="00016981" w:rsidP="00F2727A">
      <w:pPr>
        <w:ind w:firstLine="0"/>
        <w:rPr>
          <w:b/>
        </w:rPr>
      </w:pPr>
      <w:r w:rsidRPr="00A015E3">
        <w:rPr>
          <w:b/>
        </w:rPr>
        <w:lastRenderedPageBreak/>
        <w:t>2.2 Тематический план и содержание учебной дисциплины «Безопасность жизнедеятельности»</w:t>
      </w:r>
    </w:p>
    <w:tbl>
      <w:tblPr>
        <w:tblStyle w:val="a6"/>
        <w:tblW w:w="0" w:type="auto"/>
        <w:tblInd w:w="-176" w:type="dxa"/>
        <w:tblLook w:val="04A0"/>
      </w:tblPr>
      <w:tblGrid>
        <w:gridCol w:w="3119"/>
        <w:gridCol w:w="9356"/>
        <w:gridCol w:w="992"/>
        <w:gridCol w:w="1211"/>
      </w:tblGrid>
      <w:tr w:rsidR="00016981" w:rsidRPr="00A015E3" w:rsidTr="00F2727A">
        <w:tc>
          <w:tcPr>
            <w:tcW w:w="3119" w:type="dxa"/>
          </w:tcPr>
          <w:p w:rsidR="00016981" w:rsidRPr="00A015E3" w:rsidRDefault="00016981" w:rsidP="00F2727A">
            <w:pPr>
              <w:ind w:firstLine="0"/>
              <w:jc w:val="center"/>
              <w:rPr>
                <w:b/>
              </w:rPr>
            </w:pPr>
            <w:r w:rsidRPr="00A015E3">
              <w:rPr>
                <w:b/>
              </w:rPr>
              <w:t>Наименование разделов и тем</w:t>
            </w:r>
          </w:p>
        </w:tc>
        <w:tc>
          <w:tcPr>
            <w:tcW w:w="9356" w:type="dxa"/>
          </w:tcPr>
          <w:p w:rsidR="00016981" w:rsidRPr="00A015E3" w:rsidRDefault="00016981" w:rsidP="00F2727A">
            <w:pPr>
              <w:jc w:val="center"/>
              <w:rPr>
                <w:b/>
              </w:rPr>
            </w:pPr>
            <w:r w:rsidRPr="00A015E3">
              <w:rPr>
                <w:b/>
              </w:rPr>
              <w:t>Содержание учебного материала, практические работы, самостоятельная работа обучающихся</w:t>
            </w:r>
          </w:p>
        </w:tc>
        <w:tc>
          <w:tcPr>
            <w:tcW w:w="992" w:type="dxa"/>
          </w:tcPr>
          <w:p w:rsidR="00016981" w:rsidRPr="00A015E3" w:rsidRDefault="00016981" w:rsidP="00F2727A">
            <w:pPr>
              <w:ind w:firstLine="34"/>
              <w:jc w:val="center"/>
              <w:rPr>
                <w:b/>
              </w:rPr>
            </w:pPr>
            <w:r w:rsidRPr="00A015E3">
              <w:rPr>
                <w:b/>
              </w:rPr>
              <w:t>Объем часов</w:t>
            </w:r>
          </w:p>
        </w:tc>
        <w:tc>
          <w:tcPr>
            <w:tcW w:w="1211" w:type="dxa"/>
          </w:tcPr>
          <w:p w:rsidR="00016981" w:rsidRPr="00A015E3" w:rsidRDefault="00016981" w:rsidP="00F2727A">
            <w:pPr>
              <w:ind w:firstLine="34"/>
              <w:jc w:val="center"/>
              <w:rPr>
                <w:b/>
              </w:rPr>
            </w:pPr>
            <w:r w:rsidRPr="00A015E3">
              <w:rPr>
                <w:b/>
              </w:rPr>
              <w:t>Уровень усвоения</w:t>
            </w:r>
          </w:p>
        </w:tc>
      </w:tr>
      <w:tr w:rsidR="00016981" w:rsidRPr="00A015E3" w:rsidTr="00F2727A">
        <w:tc>
          <w:tcPr>
            <w:tcW w:w="3119" w:type="dxa"/>
          </w:tcPr>
          <w:p w:rsidR="00016981" w:rsidRPr="00A015E3" w:rsidRDefault="00016981" w:rsidP="00F2727A">
            <w:pPr>
              <w:ind w:firstLine="0"/>
              <w:jc w:val="left"/>
              <w:rPr>
                <w:b/>
              </w:rPr>
            </w:pPr>
            <w:r w:rsidRPr="00A015E3">
              <w:rPr>
                <w:b/>
              </w:rPr>
              <w:t>Раздел 1. Гражданская оборона</w:t>
            </w:r>
          </w:p>
        </w:tc>
        <w:tc>
          <w:tcPr>
            <w:tcW w:w="9356" w:type="dxa"/>
          </w:tcPr>
          <w:p w:rsidR="00016981" w:rsidRPr="00A015E3" w:rsidRDefault="00016981" w:rsidP="00F2727A"/>
        </w:tc>
        <w:tc>
          <w:tcPr>
            <w:tcW w:w="992" w:type="dxa"/>
          </w:tcPr>
          <w:p w:rsidR="00016981" w:rsidRPr="00A015E3" w:rsidRDefault="00016981" w:rsidP="00624DEA">
            <w:pPr>
              <w:ind w:firstLine="34"/>
              <w:jc w:val="center"/>
              <w:rPr>
                <w:b/>
              </w:rPr>
            </w:pPr>
            <w:r w:rsidRPr="00A015E3">
              <w:rPr>
                <w:b/>
              </w:rPr>
              <w:t>20</w:t>
            </w:r>
          </w:p>
        </w:tc>
        <w:tc>
          <w:tcPr>
            <w:tcW w:w="1211" w:type="dxa"/>
            <w:shd w:val="clear" w:color="auto" w:fill="D9D9D9" w:themeFill="background1" w:themeFillShade="D9"/>
          </w:tcPr>
          <w:p w:rsidR="00016981" w:rsidRPr="00A015E3" w:rsidRDefault="00016981" w:rsidP="00016981"/>
        </w:tc>
      </w:tr>
      <w:tr w:rsidR="00016981" w:rsidRPr="00A015E3" w:rsidTr="00F2727A">
        <w:tc>
          <w:tcPr>
            <w:tcW w:w="3119" w:type="dxa"/>
            <w:vMerge w:val="restart"/>
          </w:tcPr>
          <w:p w:rsidR="00016981" w:rsidRPr="00A015E3" w:rsidRDefault="00016981" w:rsidP="00F2727A">
            <w:pPr>
              <w:ind w:firstLine="0"/>
              <w:jc w:val="left"/>
            </w:pPr>
            <w:r w:rsidRPr="00A015E3">
              <w:t>Тема 1.1 Единая государственная система предупреждения и ликвидации чрезвычайных ситуаций</w:t>
            </w:r>
          </w:p>
        </w:tc>
        <w:tc>
          <w:tcPr>
            <w:tcW w:w="9356" w:type="dxa"/>
          </w:tcPr>
          <w:p w:rsidR="00016981" w:rsidRPr="00A015E3" w:rsidRDefault="00016981" w:rsidP="00F2727A">
            <w:pPr>
              <w:rPr>
                <w:b/>
              </w:rPr>
            </w:pPr>
            <w:r w:rsidRPr="00A015E3">
              <w:rPr>
                <w:b/>
              </w:rPr>
              <w:t>Содержание учебного материала</w:t>
            </w:r>
          </w:p>
        </w:tc>
        <w:tc>
          <w:tcPr>
            <w:tcW w:w="992" w:type="dxa"/>
          </w:tcPr>
          <w:p w:rsidR="00016981" w:rsidRPr="00A015E3" w:rsidRDefault="00016981" w:rsidP="00F2727A">
            <w:pPr>
              <w:ind w:firstLine="34"/>
              <w:jc w:val="center"/>
            </w:pPr>
            <w:r w:rsidRPr="00A015E3">
              <w:t>2</w:t>
            </w:r>
          </w:p>
        </w:tc>
        <w:tc>
          <w:tcPr>
            <w:tcW w:w="1211" w:type="dxa"/>
            <w:shd w:val="clear" w:color="auto" w:fill="D9D9D9" w:themeFill="background1" w:themeFillShade="D9"/>
          </w:tcPr>
          <w:p w:rsidR="00016981" w:rsidRPr="00A015E3" w:rsidRDefault="00016981" w:rsidP="00016981"/>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6C46BC">
            <w:pPr>
              <w:pStyle w:val="a3"/>
              <w:numPr>
                <w:ilvl w:val="0"/>
                <w:numId w:val="126"/>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Единая государственная система предупреждения и ликвидации чрезвычайных ситуаций.</w:t>
            </w:r>
          </w:p>
        </w:tc>
        <w:tc>
          <w:tcPr>
            <w:tcW w:w="992" w:type="dxa"/>
          </w:tcPr>
          <w:p w:rsidR="00016981" w:rsidRPr="00A015E3" w:rsidRDefault="00016981" w:rsidP="00F2727A">
            <w:pPr>
              <w:ind w:firstLine="34"/>
              <w:jc w:val="center"/>
            </w:pPr>
          </w:p>
          <w:p w:rsidR="00016981" w:rsidRPr="00A015E3" w:rsidRDefault="00016981" w:rsidP="00F2727A">
            <w:pPr>
              <w:ind w:firstLine="34"/>
              <w:jc w:val="center"/>
            </w:pPr>
            <w:r w:rsidRPr="00A015E3">
              <w:t>2</w:t>
            </w:r>
          </w:p>
        </w:tc>
        <w:tc>
          <w:tcPr>
            <w:tcW w:w="1211" w:type="dxa"/>
          </w:tcPr>
          <w:p w:rsidR="00016981" w:rsidRPr="00A015E3" w:rsidRDefault="00016981" w:rsidP="00016981">
            <w:pPr>
              <w:jc w:val="center"/>
            </w:pPr>
          </w:p>
          <w:p w:rsidR="00016981" w:rsidRPr="00A015E3" w:rsidRDefault="00016981" w:rsidP="00016981">
            <w:pPr>
              <w:jc w:val="center"/>
            </w:pPr>
            <w:r w:rsidRPr="00A015E3">
              <w:t>2</w:t>
            </w:r>
          </w:p>
        </w:tc>
      </w:tr>
      <w:tr w:rsidR="00016981" w:rsidRPr="00A015E3" w:rsidTr="00F2727A">
        <w:tc>
          <w:tcPr>
            <w:tcW w:w="3119" w:type="dxa"/>
            <w:vMerge w:val="restart"/>
          </w:tcPr>
          <w:p w:rsidR="00016981" w:rsidRPr="00A015E3" w:rsidRDefault="00016981" w:rsidP="00F2727A">
            <w:pPr>
              <w:ind w:firstLine="0"/>
              <w:jc w:val="left"/>
            </w:pPr>
            <w:r w:rsidRPr="00A015E3">
              <w:t>Тема 1.2 Организация гражданской обороны</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F2727A">
            <w:pPr>
              <w:ind w:firstLine="34"/>
              <w:jc w:val="center"/>
            </w:pPr>
            <w:r w:rsidRPr="00A015E3">
              <w:t>4</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6C46BC">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Ядерное, химическое и биологическое оружие.</w:t>
            </w:r>
          </w:p>
          <w:p w:rsidR="00016981" w:rsidRPr="00A015E3" w:rsidRDefault="00016981" w:rsidP="006C46BC">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 xml:space="preserve"> Средства индивидуальной и коллективной защиты от оружия массового поражения.</w:t>
            </w:r>
          </w:p>
          <w:p w:rsidR="00016981" w:rsidRPr="00A015E3" w:rsidRDefault="00016981" w:rsidP="006C46BC">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 xml:space="preserve"> Приборы радиационной и химической разведки и контроля. </w:t>
            </w:r>
          </w:p>
          <w:p w:rsidR="00016981" w:rsidRPr="00A015E3" w:rsidRDefault="00016981" w:rsidP="006C46BC">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Правила поведения и действия людей в зонах радиоактивного, химического заражения и в очаге биологического поражения.</w:t>
            </w:r>
          </w:p>
        </w:tc>
        <w:tc>
          <w:tcPr>
            <w:tcW w:w="992" w:type="dxa"/>
          </w:tcPr>
          <w:p w:rsidR="00016981" w:rsidRPr="00A015E3" w:rsidRDefault="00016981" w:rsidP="00F2727A">
            <w:pPr>
              <w:ind w:firstLine="34"/>
              <w:jc w:val="center"/>
            </w:pPr>
          </w:p>
          <w:p w:rsidR="00016981" w:rsidRPr="00A015E3" w:rsidRDefault="00016981" w:rsidP="00F2727A">
            <w:pPr>
              <w:ind w:firstLine="34"/>
              <w:jc w:val="center"/>
            </w:pPr>
            <w:r w:rsidRPr="00A015E3">
              <w:t>2</w:t>
            </w:r>
          </w:p>
        </w:tc>
        <w:tc>
          <w:tcPr>
            <w:tcW w:w="1211" w:type="dxa"/>
          </w:tcPr>
          <w:p w:rsidR="00016981" w:rsidRPr="00A015E3" w:rsidRDefault="00016981" w:rsidP="00016981">
            <w:pPr>
              <w:jc w:val="center"/>
            </w:pPr>
          </w:p>
          <w:p w:rsidR="00016981" w:rsidRPr="00A015E3" w:rsidRDefault="00016981" w:rsidP="00016981">
            <w:pPr>
              <w:jc w:val="center"/>
            </w:pPr>
            <w:r w:rsidRPr="00A015E3">
              <w:t>2</w:t>
            </w:r>
          </w:p>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pPr>
            <w:r w:rsidRPr="00A015E3">
              <w:rPr>
                <w:b/>
              </w:rPr>
              <w:t>Практическое занятие</w:t>
            </w:r>
          </w:p>
          <w:p w:rsidR="00016981" w:rsidRPr="00A015E3" w:rsidRDefault="00016981" w:rsidP="006C46BC">
            <w:pPr>
              <w:pStyle w:val="a3"/>
              <w:numPr>
                <w:ilvl w:val="0"/>
                <w:numId w:val="12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Средства индивидуальной защиты от оружия массового поражения. Отработка нормативов по надеванию противогаза и ОЗК.</w:t>
            </w:r>
          </w:p>
          <w:p w:rsidR="00016981" w:rsidRPr="00A015E3" w:rsidRDefault="00016981" w:rsidP="006C46BC">
            <w:pPr>
              <w:pStyle w:val="a3"/>
              <w:numPr>
                <w:ilvl w:val="0"/>
                <w:numId w:val="12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Средства коллективной защиты от оружия массового поражения.</w:t>
            </w:r>
          </w:p>
          <w:p w:rsidR="00016981" w:rsidRPr="00A015E3" w:rsidRDefault="00016981" w:rsidP="006C46BC">
            <w:pPr>
              <w:pStyle w:val="a3"/>
              <w:numPr>
                <w:ilvl w:val="0"/>
                <w:numId w:val="12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Приборы радиационной и химической разведки и контроля.</w:t>
            </w:r>
          </w:p>
        </w:tc>
        <w:tc>
          <w:tcPr>
            <w:tcW w:w="992" w:type="dxa"/>
          </w:tcPr>
          <w:p w:rsidR="00016981" w:rsidRPr="00A015E3" w:rsidRDefault="00016981" w:rsidP="00F2727A">
            <w:pPr>
              <w:ind w:firstLine="0"/>
              <w:jc w:val="center"/>
            </w:pPr>
          </w:p>
          <w:p w:rsidR="00016981" w:rsidRPr="00A015E3" w:rsidRDefault="00016981" w:rsidP="00F2727A">
            <w:pPr>
              <w:ind w:firstLine="0"/>
              <w:jc w:val="center"/>
            </w:pPr>
            <w:r w:rsidRPr="00A015E3">
              <w:t>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rPr>
                <w:b/>
              </w:rPr>
            </w:pPr>
            <w:r w:rsidRPr="00A015E3">
              <w:rPr>
                <w:b/>
              </w:rPr>
              <w:t>Самостоятельная работа</w:t>
            </w:r>
          </w:p>
          <w:p w:rsidR="00016981" w:rsidRPr="00A015E3" w:rsidRDefault="00016981" w:rsidP="00F2727A">
            <w:pPr>
              <w:ind w:left="198" w:hanging="142"/>
            </w:pPr>
            <w:r w:rsidRPr="00A015E3">
              <w:t>Проработка конспектов.</w:t>
            </w:r>
          </w:p>
        </w:tc>
        <w:tc>
          <w:tcPr>
            <w:tcW w:w="992" w:type="dxa"/>
          </w:tcPr>
          <w:p w:rsidR="00016981" w:rsidRPr="00A015E3" w:rsidRDefault="00016981" w:rsidP="00F2727A">
            <w:pPr>
              <w:ind w:firstLine="0"/>
              <w:jc w:val="center"/>
            </w:pPr>
            <w:r w:rsidRPr="00A015E3">
              <w:t>5</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val="restart"/>
          </w:tcPr>
          <w:p w:rsidR="00016981" w:rsidRPr="00A015E3" w:rsidRDefault="00016981" w:rsidP="00F2727A">
            <w:pPr>
              <w:ind w:firstLine="0"/>
              <w:jc w:val="left"/>
              <w:rPr>
                <w:rStyle w:val="FontStyle37"/>
                <w:sz w:val="24"/>
                <w:szCs w:val="24"/>
              </w:rPr>
            </w:pPr>
            <w:r w:rsidRPr="00A015E3">
              <w:rPr>
                <w:rStyle w:val="FontStyle37"/>
                <w:sz w:val="24"/>
                <w:szCs w:val="24"/>
              </w:rPr>
              <w:t>Тема    1.3. Защита населения и территорий при стихийных бедствиях</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6C46BC">
            <w:pPr>
              <w:pStyle w:val="a3"/>
              <w:numPr>
                <w:ilvl w:val="0"/>
                <w:numId w:val="12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Защита при землетрясениях, извержениях вулкана, ураганах, бурях, смерчах, грозах.</w:t>
            </w:r>
          </w:p>
          <w:p w:rsidR="00016981" w:rsidRPr="00A015E3" w:rsidRDefault="00016981" w:rsidP="006C46BC">
            <w:pPr>
              <w:pStyle w:val="a3"/>
              <w:numPr>
                <w:ilvl w:val="0"/>
                <w:numId w:val="12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Защита при снежных заносах, сходе лавин, метели, вьюге, селях, оползнях.</w:t>
            </w:r>
          </w:p>
          <w:p w:rsidR="00016981" w:rsidRPr="00A015E3" w:rsidRDefault="00016981" w:rsidP="006C46BC">
            <w:pPr>
              <w:pStyle w:val="a3"/>
              <w:numPr>
                <w:ilvl w:val="0"/>
                <w:numId w:val="12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Защита при наводнениях, лесных, степных и торфяных пожарах.</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w:t>
            </w:r>
          </w:p>
          <w:p w:rsidR="00016981" w:rsidRPr="00A015E3" w:rsidRDefault="00016981" w:rsidP="00016981">
            <w:pPr>
              <w:pStyle w:val="Style14"/>
              <w:widowControl/>
              <w:ind w:right="1596" w:hanging="2"/>
              <w:jc w:val="center"/>
              <w:rPr>
                <w:rStyle w:val="FontStyle37"/>
                <w:sz w:val="24"/>
                <w:szCs w:val="24"/>
              </w:rPr>
            </w:pP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Тема 1.4 Защита населения и территорий при авариях (катастрофах) на транспорте</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6C46BC">
            <w:pPr>
              <w:pStyle w:val="Style11"/>
              <w:widowControl/>
              <w:numPr>
                <w:ilvl w:val="0"/>
                <w:numId w:val="130"/>
              </w:numPr>
              <w:spacing w:line="240" w:lineRule="auto"/>
              <w:ind w:left="198" w:hanging="142"/>
              <w:jc w:val="both"/>
              <w:rPr>
                <w:rStyle w:val="FontStyle37"/>
                <w:sz w:val="24"/>
                <w:szCs w:val="24"/>
              </w:rPr>
            </w:pPr>
            <w:r w:rsidRPr="00A015E3">
              <w:rPr>
                <w:rStyle w:val="FontStyle37"/>
                <w:sz w:val="24"/>
                <w:szCs w:val="24"/>
              </w:rPr>
              <w:t>Защита при автомобильных и железнодорожных авариях (катастрофах).</w:t>
            </w:r>
          </w:p>
          <w:p w:rsidR="00016981" w:rsidRPr="00A015E3" w:rsidRDefault="00016981" w:rsidP="006C46BC">
            <w:pPr>
              <w:pStyle w:val="Style11"/>
              <w:widowControl/>
              <w:numPr>
                <w:ilvl w:val="0"/>
                <w:numId w:val="130"/>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воздушном и водном транспорте.</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 xml:space="preserve">Тема 1.5 Защита населения </w:t>
            </w:r>
            <w:r w:rsidRPr="00A015E3">
              <w:lastRenderedPageBreak/>
              <w:t>и территорий при авариях (катастрофах) на производственных объектах</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lastRenderedPageBreak/>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6</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6C46BC">
            <w:pPr>
              <w:pStyle w:val="Style11"/>
              <w:widowControl/>
              <w:numPr>
                <w:ilvl w:val="0"/>
                <w:numId w:val="13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пожароопасных объектах.</w:t>
            </w:r>
          </w:p>
          <w:p w:rsidR="00016981" w:rsidRPr="00A015E3" w:rsidRDefault="00016981" w:rsidP="006C46BC">
            <w:pPr>
              <w:pStyle w:val="Style11"/>
              <w:widowControl/>
              <w:numPr>
                <w:ilvl w:val="0"/>
                <w:numId w:val="13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взрывоопасных объектах.</w:t>
            </w:r>
          </w:p>
          <w:p w:rsidR="00016981" w:rsidRPr="00A015E3" w:rsidRDefault="00016981" w:rsidP="006C46BC">
            <w:pPr>
              <w:pStyle w:val="Style11"/>
              <w:widowControl/>
              <w:numPr>
                <w:ilvl w:val="0"/>
                <w:numId w:val="13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гидродинамически опасных объектах.</w:t>
            </w:r>
          </w:p>
          <w:p w:rsidR="00016981" w:rsidRPr="00A015E3" w:rsidRDefault="00016981" w:rsidP="006C46BC">
            <w:pPr>
              <w:pStyle w:val="Style11"/>
              <w:widowControl/>
              <w:numPr>
                <w:ilvl w:val="0"/>
                <w:numId w:val="13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химически опасных объектах.</w:t>
            </w:r>
          </w:p>
          <w:p w:rsidR="00016981" w:rsidRPr="00A015E3" w:rsidRDefault="00016981" w:rsidP="006C46BC">
            <w:pPr>
              <w:pStyle w:val="Style11"/>
              <w:widowControl/>
              <w:numPr>
                <w:ilvl w:val="0"/>
                <w:numId w:val="13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радиационно-опасных объектах.</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4</w:t>
            </w:r>
          </w:p>
        </w:tc>
        <w:tc>
          <w:tcPr>
            <w:tcW w:w="1211" w:type="dxa"/>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r w:rsidRPr="00A015E3">
              <w:t>2</w:t>
            </w: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Практические занятия</w:t>
            </w:r>
          </w:p>
          <w:p w:rsidR="00016981" w:rsidRPr="00A015E3" w:rsidRDefault="00016981" w:rsidP="006C46BC">
            <w:pPr>
              <w:pStyle w:val="Style13"/>
              <w:widowControl/>
              <w:numPr>
                <w:ilvl w:val="0"/>
                <w:numId w:val="132"/>
              </w:numPr>
              <w:ind w:left="198" w:hanging="142"/>
              <w:jc w:val="both"/>
              <w:rPr>
                <w:rStyle w:val="FontStyle36"/>
                <w:b w:val="0"/>
                <w:sz w:val="24"/>
                <w:szCs w:val="24"/>
              </w:rPr>
            </w:pPr>
            <w:r w:rsidRPr="00A015E3">
              <w:rPr>
                <w:rStyle w:val="FontStyle36"/>
                <w:b w:val="0"/>
                <w:sz w:val="24"/>
                <w:szCs w:val="24"/>
              </w:rPr>
              <w:t>Отработка порядка и правил действий при возникновении пожара, пользовании средствами пожаротушения.</w:t>
            </w:r>
          </w:p>
          <w:p w:rsidR="00016981" w:rsidRPr="00A015E3" w:rsidRDefault="00016981" w:rsidP="006C46BC">
            <w:pPr>
              <w:pStyle w:val="Style13"/>
              <w:widowControl/>
              <w:numPr>
                <w:ilvl w:val="0"/>
                <w:numId w:val="132"/>
              </w:numPr>
              <w:ind w:left="198" w:hanging="142"/>
              <w:jc w:val="both"/>
              <w:rPr>
                <w:rStyle w:val="FontStyle36"/>
                <w:b w:val="0"/>
                <w:sz w:val="24"/>
                <w:szCs w:val="24"/>
              </w:rPr>
            </w:pPr>
            <w:r w:rsidRPr="00A015E3">
              <w:rPr>
                <w:rStyle w:val="FontStyle36"/>
                <w:b w:val="0"/>
                <w:sz w:val="24"/>
                <w:szCs w:val="24"/>
              </w:rPr>
              <w:t>Отработка действий при возникновении аварии с выбросом сильнодействующих ядовитых веществ.</w:t>
            </w:r>
          </w:p>
          <w:p w:rsidR="00016981" w:rsidRPr="00A015E3" w:rsidRDefault="00016981" w:rsidP="006C46BC">
            <w:pPr>
              <w:pStyle w:val="Style13"/>
              <w:widowControl/>
              <w:numPr>
                <w:ilvl w:val="0"/>
                <w:numId w:val="132"/>
              </w:numPr>
              <w:ind w:left="198" w:hanging="142"/>
              <w:jc w:val="both"/>
              <w:rPr>
                <w:rStyle w:val="FontStyle36"/>
                <w:b w:val="0"/>
                <w:sz w:val="24"/>
                <w:szCs w:val="24"/>
              </w:rPr>
            </w:pPr>
            <w:r w:rsidRPr="00A015E3">
              <w:rPr>
                <w:rStyle w:val="FontStyle36"/>
                <w:b w:val="0"/>
                <w:sz w:val="24"/>
                <w:szCs w:val="24"/>
              </w:rPr>
              <w:t>Отработка действий при возникновении радиационной аварии.</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Тема 1.6 Обеспечение безопасности при неблагоприятной экологической обстановке</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6C46BC">
            <w:pPr>
              <w:pStyle w:val="Style13"/>
              <w:widowControl/>
              <w:numPr>
                <w:ilvl w:val="0"/>
                <w:numId w:val="133"/>
              </w:numPr>
              <w:ind w:left="198" w:hanging="142"/>
              <w:jc w:val="both"/>
              <w:rPr>
                <w:rStyle w:val="FontStyle36"/>
                <w:b w:val="0"/>
                <w:sz w:val="24"/>
                <w:szCs w:val="24"/>
              </w:rPr>
            </w:pPr>
            <w:r w:rsidRPr="00A015E3">
              <w:rPr>
                <w:rStyle w:val="FontStyle36"/>
                <w:b w:val="0"/>
                <w:sz w:val="24"/>
                <w:szCs w:val="24"/>
              </w:rPr>
              <w:t>Обеспечение безопасности при неблагоприятной экологической обстановке.</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w:t>
            </w:r>
          </w:p>
        </w:tc>
        <w:tc>
          <w:tcPr>
            <w:tcW w:w="1211" w:type="dxa"/>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r w:rsidRPr="00A015E3">
              <w:t>1</w:t>
            </w: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Тема 1.7 Обеспечение безопасности при неблагоприятной социальной обстановке</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3</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6C46BC">
            <w:pPr>
              <w:pStyle w:val="Style13"/>
              <w:widowControl/>
              <w:numPr>
                <w:ilvl w:val="0"/>
                <w:numId w:val="134"/>
              </w:numPr>
              <w:ind w:left="198" w:hanging="142"/>
              <w:jc w:val="both"/>
              <w:rPr>
                <w:rStyle w:val="FontStyle36"/>
                <w:b w:val="0"/>
                <w:sz w:val="24"/>
                <w:szCs w:val="24"/>
              </w:rPr>
            </w:pPr>
            <w:r w:rsidRPr="00A015E3">
              <w:rPr>
                <w:rStyle w:val="FontStyle36"/>
                <w:b w:val="0"/>
                <w:sz w:val="24"/>
                <w:szCs w:val="24"/>
              </w:rPr>
              <w:t>Обеспечение безопасности при эпидемии.</w:t>
            </w:r>
          </w:p>
          <w:p w:rsidR="00016981" w:rsidRPr="00A015E3" w:rsidRDefault="00016981" w:rsidP="006C46BC">
            <w:pPr>
              <w:pStyle w:val="Style13"/>
              <w:widowControl/>
              <w:numPr>
                <w:ilvl w:val="0"/>
                <w:numId w:val="134"/>
              </w:numPr>
              <w:ind w:left="198" w:hanging="142"/>
              <w:jc w:val="both"/>
              <w:rPr>
                <w:rStyle w:val="FontStyle36"/>
                <w:b w:val="0"/>
                <w:sz w:val="24"/>
                <w:szCs w:val="24"/>
              </w:rPr>
            </w:pPr>
            <w:r w:rsidRPr="00A015E3">
              <w:rPr>
                <w:rStyle w:val="FontStyle36"/>
                <w:b w:val="0"/>
                <w:sz w:val="24"/>
                <w:szCs w:val="24"/>
              </w:rPr>
              <w:t>Обеспечение безопасности при нахождении на территории ведения боевых действий и во время общественных беспорядков.</w:t>
            </w:r>
          </w:p>
          <w:p w:rsidR="00016981" w:rsidRPr="00A015E3" w:rsidRDefault="00016981" w:rsidP="006C46BC">
            <w:pPr>
              <w:pStyle w:val="Style13"/>
              <w:widowControl/>
              <w:numPr>
                <w:ilvl w:val="0"/>
                <w:numId w:val="134"/>
              </w:numPr>
              <w:ind w:left="198" w:hanging="142"/>
              <w:jc w:val="both"/>
              <w:rPr>
                <w:rStyle w:val="FontStyle36"/>
                <w:b w:val="0"/>
                <w:sz w:val="24"/>
                <w:szCs w:val="24"/>
              </w:rPr>
            </w:pPr>
            <w:r w:rsidRPr="00A015E3">
              <w:rPr>
                <w:rStyle w:val="FontStyle36"/>
                <w:b w:val="0"/>
                <w:sz w:val="24"/>
                <w:szCs w:val="24"/>
              </w:rPr>
              <w:t>Обеспечение безопасности в случае захвата заложником.</w:t>
            </w:r>
          </w:p>
          <w:p w:rsidR="00016981" w:rsidRPr="00A015E3" w:rsidRDefault="00016981" w:rsidP="006C46BC">
            <w:pPr>
              <w:pStyle w:val="Style13"/>
              <w:widowControl/>
              <w:numPr>
                <w:ilvl w:val="0"/>
                <w:numId w:val="134"/>
              </w:numPr>
              <w:ind w:left="198" w:hanging="142"/>
              <w:jc w:val="both"/>
              <w:rPr>
                <w:rStyle w:val="FontStyle36"/>
                <w:b w:val="0"/>
                <w:sz w:val="24"/>
                <w:szCs w:val="24"/>
              </w:rPr>
            </w:pPr>
            <w:r w:rsidRPr="00A015E3">
              <w:rPr>
                <w:rStyle w:val="FontStyle36"/>
                <w:b w:val="0"/>
                <w:sz w:val="24"/>
                <w:szCs w:val="24"/>
              </w:rPr>
              <w:t>Обеспечение безопасности при обнаружении подозрительных предметов, угрозе совершения и совершенном теракте.</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3</w:t>
            </w:r>
          </w:p>
        </w:tc>
        <w:tc>
          <w:tcPr>
            <w:tcW w:w="1211" w:type="dxa"/>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r w:rsidRPr="00A015E3">
              <w:t>2</w:t>
            </w: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Самостоятельная работа</w:t>
            </w:r>
          </w:p>
          <w:p w:rsidR="00016981" w:rsidRPr="00A015E3" w:rsidRDefault="00016981" w:rsidP="00F2727A">
            <w:pPr>
              <w:pStyle w:val="Style13"/>
              <w:widowControl/>
              <w:ind w:left="198" w:hanging="142"/>
              <w:jc w:val="both"/>
              <w:rPr>
                <w:rStyle w:val="FontStyle36"/>
                <w:b w:val="0"/>
                <w:sz w:val="24"/>
                <w:szCs w:val="24"/>
              </w:rPr>
            </w:pPr>
            <w:r w:rsidRPr="00A015E3">
              <w:rPr>
                <w:rStyle w:val="FontStyle36"/>
                <w:b w:val="0"/>
                <w:sz w:val="24"/>
                <w:szCs w:val="24"/>
              </w:rPr>
              <w:t>Проработка конспектов.</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12</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tcPr>
          <w:p w:rsidR="00016981" w:rsidRPr="00A015E3" w:rsidRDefault="00016981" w:rsidP="00624DEA">
            <w:pPr>
              <w:pStyle w:val="Style13"/>
              <w:widowControl/>
              <w:tabs>
                <w:tab w:val="left" w:pos="2870"/>
              </w:tabs>
              <w:rPr>
                <w:rStyle w:val="FontStyle37"/>
                <w:sz w:val="24"/>
                <w:szCs w:val="24"/>
              </w:rPr>
            </w:pPr>
            <w:r w:rsidRPr="00A015E3">
              <w:rPr>
                <w:rStyle w:val="FontStyle36"/>
                <w:sz w:val="24"/>
                <w:szCs w:val="24"/>
              </w:rPr>
              <w:t xml:space="preserve">Раздел </w:t>
            </w:r>
            <w:r w:rsidRPr="00A015E3">
              <w:rPr>
                <w:rStyle w:val="FontStyle37"/>
                <w:b/>
                <w:sz w:val="24"/>
                <w:szCs w:val="24"/>
              </w:rPr>
              <w:t>2</w:t>
            </w:r>
            <w:r w:rsidRPr="00A015E3">
              <w:rPr>
                <w:rStyle w:val="FontStyle37"/>
                <w:sz w:val="24"/>
                <w:szCs w:val="24"/>
              </w:rPr>
              <w:t xml:space="preserve">. </w:t>
            </w:r>
            <w:r w:rsidRPr="00A015E3">
              <w:rPr>
                <w:rStyle w:val="FontStyle36"/>
                <w:sz w:val="24"/>
                <w:szCs w:val="24"/>
              </w:rPr>
              <w:t xml:space="preserve">Основы военной службы </w:t>
            </w:r>
          </w:p>
        </w:tc>
        <w:tc>
          <w:tcPr>
            <w:tcW w:w="9356" w:type="dxa"/>
          </w:tcPr>
          <w:p w:rsidR="00016981" w:rsidRPr="00A015E3" w:rsidRDefault="00016981" w:rsidP="00F2727A">
            <w:pPr>
              <w:pStyle w:val="Style10"/>
              <w:widowControl/>
              <w:spacing w:line="240" w:lineRule="auto"/>
              <w:ind w:left="198" w:hanging="142"/>
            </w:pPr>
          </w:p>
        </w:tc>
        <w:tc>
          <w:tcPr>
            <w:tcW w:w="992" w:type="dxa"/>
          </w:tcPr>
          <w:p w:rsidR="00016981" w:rsidRPr="00A015E3" w:rsidRDefault="00016981" w:rsidP="00F2727A">
            <w:pPr>
              <w:pStyle w:val="Style10"/>
              <w:widowControl/>
              <w:spacing w:line="240" w:lineRule="auto"/>
              <w:ind w:firstLine="0"/>
              <w:jc w:val="center"/>
              <w:rPr>
                <w:b/>
              </w:rPr>
            </w:pPr>
            <w:r w:rsidRPr="00A015E3">
              <w:rPr>
                <w:b/>
              </w:rPr>
              <w:t>48</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val="restart"/>
          </w:tcPr>
          <w:p w:rsidR="00016981" w:rsidRPr="00A015E3" w:rsidRDefault="00016981" w:rsidP="00F2727A">
            <w:pPr>
              <w:pStyle w:val="Style11"/>
              <w:widowControl/>
              <w:spacing w:line="240" w:lineRule="auto"/>
              <w:rPr>
                <w:rStyle w:val="FontStyle37"/>
                <w:sz w:val="24"/>
                <w:szCs w:val="24"/>
              </w:rPr>
            </w:pPr>
            <w:r w:rsidRPr="00A015E3">
              <w:rPr>
                <w:rStyle w:val="FontStyle37"/>
                <w:sz w:val="24"/>
                <w:szCs w:val="24"/>
              </w:rPr>
              <w:t>Тема 2.1 Вооруженные силы России на современном этапе</w:t>
            </w:r>
          </w:p>
          <w:p w:rsidR="00016981" w:rsidRPr="00A015E3" w:rsidRDefault="00016981" w:rsidP="00F2727A">
            <w:pPr>
              <w:pStyle w:val="Style33"/>
              <w:rPr>
                <w:rStyle w:val="FontStyle37"/>
                <w:sz w:val="24"/>
                <w:szCs w:val="24"/>
              </w:rPr>
            </w:pPr>
          </w:p>
        </w:tc>
        <w:tc>
          <w:tcPr>
            <w:tcW w:w="9356" w:type="dxa"/>
          </w:tcPr>
          <w:p w:rsidR="00016981" w:rsidRPr="00A015E3" w:rsidRDefault="00016981" w:rsidP="00F2727A">
            <w:pPr>
              <w:pStyle w:val="Style11"/>
              <w:widowControl/>
              <w:spacing w:line="240" w:lineRule="auto"/>
              <w:ind w:left="198" w:hanging="142"/>
              <w:jc w:val="both"/>
              <w:rPr>
                <w:rStyle w:val="FontStyle37"/>
                <w:b/>
                <w:sz w:val="24"/>
                <w:szCs w:val="24"/>
              </w:rPr>
            </w:pPr>
            <w:r w:rsidRPr="00A015E3">
              <w:rPr>
                <w:rStyle w:val="FontStyle37"/>
                <w:b/>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vMerge/>
          </w:tcPr>
          <w:p w:rsidR="00016981" w:rsidRPr="00A015E3" w:rsidRDefault="00016981" w:rsidP="00F2727A">
            <w:pPr>
              <w:pStyle w:val="Style33"/>
              <w:widowControl/>
              <w:rPr>
                <w:rStyle w:val="FontStyle42"/>
              </w:rPr>
            </w:pPr>
          </w:p>
        </w:tc>
        <w:tc>
          <w:tcPr>
            <w:tcW w:w="9356" w:type="dxa"/>
          </w:tcPr>
          <w:p w:rsidR="00016981" w:rsidRPr="00A015E3" w:rsidRDefault="00016981" w:rsidP="006C46BC">
            <w:pPr>
              <w:pStyle w:val="Style11"/>
              <w:widowControl/>
              <w:numPr>
                <w:ilvl w:val="0"/>
                <w:numId w:val="135"/>
              </w:numPr>
              <w:spacing w:line="240" w:lineRule="auto"/>
              <w:ind w:left="198" w:hanging="142"/>
              <w:jc w:val="both"/>
              <w:rPr>
                <w:rStyle w:val="FontStyle37"/>
                <w:sz w:val="24"/>
                <w:szCs w:val="24"/>
              </w:rPr>
            </w:pPr>
            <w:r w:rsidRPr="00A015E3">
              <w:rPr>
                <w:rStyle w:val="FontStyle37"/>
                <w:sz w:val="24"/>
                <w:szCs w:val="24"/>
              </w:rPr>
              <w:t>Состав и организационная структура Вооруженных сил.</w:t>
            </w:r>
          </w:p>
          <w:p w:rsidR="00016981" w:rsidRPr="00A015E3" w:rsidRDefault="00016981" w:rsidP="006C46BC">
            <w:pPr>
              <w:pStyle w:val="Style11"/>
              <w:widowControl/>
              <w:numPr>
                <w:ilvl w:val="0"/>
                <w:numId w:val="135"/>
              </w:numPr>
              <w:spacing w:line="240" w:lineRule="auto"/>
              <w:ind w:left="198" w:hanging="142"/>
              <w:jc w:val="both"/>
              <w:rPr>
                <w:rStyle w:val="FontStyle37"/>
                <w:sz w:val="24"/>
                <w:szCs w:val="24"/>
              </w:rPr>
            </w:pPr>
            <w:r w:rsidRPr="00A015E3">
              <w:rPr>
                <w:rStyle w:val="FontStyle37"/>
                <w:sz w:val="24"/>
                <w:szCs w:val="24"/>
              </w:rPr>
              <w:t>Виды вооруженных сил и рода войск.</w:t>
            </w:r>
          </w:p>
          <w:p w:rsidR="00016981" w:rsidRPr="00A015E3" w:rsidRDefault="00016981" w:rsidP="006C46BC">
            <w:pPr>
              <w:pStyle w:val="Style11"/>
              <w:widowControl/>
              <w:numPr>
                <w:ilvl w:val="0"/>
                <w:numId w:val="135"/>
              </w:numPr>
              <w:spacing w:line="240" w:lineRule="auto"/>
              <w:ind w:left="198" w:hanging="142"/>
              <w:jc w:val="both"/>
              <w:rPr>
                <w:rStyle w:val="FontStyle37"/>
                <w:sz w:val="24"/>
                <w:szCs w:val="24"/>
              </w:rPr>
            </w:pPr>
            <w:r w:rsidRPr="00A015E3">
              <w:rPr>
                <w:rStyle w:val="FontStyle37"/>
                <w:sz w:val="24"/>
                <w:szCs w:val="24"/>
              </w:rPr>
              <w:t>Система руководства и управления Вооруженными силами.</w:t>
            </w:r>
          </w:p>
          <w:p w:rsidR="00016981" w:rsidRPr="00A015E3" w:rsidRDefault="00016981" w:rsidP="006C46BC">
            <w:pPr>
              <w:pStyle w:val="Style11"/>
              <w:widowControl/>
              <w:numPr>
                <w:ilvl w:val="0"/>
                <w:numId w:val="135"/>
              </w:numPr>
              <w:spacing w:line="240" w:lineRule="auto"/>
              <w:ind w:left="198" w:hanging="142"/>
              <w:jc w:val="both"/>
              <w:rPr>
                <w:rStyle w:val="FontStyle37"/>
                <w:sz w:val="24"/>
                <w:szCs w:val="24"/>
              </w:rPr>
            </w:pPr>
            <w:r w:rsidRPr="00A015E3">
              <w:rPr>
                <w:rStyle w:val="FontStyle37"/>
                <w:sz w:val="24"/>
                <w:szCs w:val="24"/>
              </w:rPr>
              <w:t>Воинская обязанность и  комплектование Вооруженных сил личным составом.</w:t>
            </w:r>
          </w:p>
          <w:p w:rsidR="00016981" w:rsidRPr="00A015E3" w:rsidRDefault="00016981" w:rsidP="006C46BC">
            <w:pPr>
              <w:pStyle w:val="Style11"/>
              <w:widowControl/>
              <w:numPr>
                <w:ilvl w:val="0"/>
                <w:numId w:val="135"/>
              </w:numPr>
              <w:spacing w:line="240" w:lineRule="auto"/>
              <w:ind w:left="198" w:hanging="142"/>
              <w:jc w:val="both"/>
              <w:rPr>
                <w:rStyle w:val="FontStyle37"/>
                <w:sz w:val="24"/>
                <w:szCs w:val="24"/>
              </w:rPr>
            </w:pPr>
            <w:r w:rsidRPr="00A015E3">
              <w:rPr>
                <w:rStyle w:val="FontStyle37"/>
                <w:sz w:val="24"/>
                <w:szCs w:val="24"/>
              </w:rPr>
              <w:t>Порядок прохождения военной службы</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r>
      <w:tr w:rsidR="00016981" w:rsidRPr="00A015E3" w:rsidTr="00F2727A">
        <w:tc>
          <w:tcPr>
            <w:tcW w:w="3119" w:type="dxa"/>
            <w:vMerge w:val="restart"/>
          </w:tcPr>
          <w:p w:rsidR="00016981" w:rsidRPr="00A015E3" w:rsidRDefault="00016981" w:rsidP="00F2727A">
            <w:pPr>
              <w:pStyle w:val="Style11"/>
              <w:spacing w:line="240" w:lineRule="auto"/>
              <w:rPr>
                <w:rStyle w:val="FontStyle37"/>
                <w:sz w:val="24"/>
                <w:szCs w:val="24"/>
              </w:rPr>
            </w:pPr>
            <w:r w:rsidRPr="00A015E3">
              <w:rPr>
                <w:rStyle w:val="FontStyle37"/>
                <w:sz w:val="24"/>
                <w:szCs w:val="24"/>
              </w:rPr>
              <w:t xml:space="preserve">Тема 2.2 Уставы вооруженных сил России </w:t>
            </w:r>
          </w:p>
        </w:tc>
        <w:tc>
          <w:tcPr>
            <w:tcW w:w="9356" w:type="dxa"/>
          </w:tcPr>
          <w:p w:rsidR="00016981" w:rsidRPr="00A015E3" w:rsidRDefault="00016981" w:rsidP="00F2727A">
            <w:pPr>
              <w:pStyle w:val="Style11"/>
              <w:widowControl/>
              <w:spacing w:line="240" w:lineRule="auto"/>
              <w:ind w:left="198" w:hanging="142"/>
              <w:jc w:val="both"/>
              <w:rPr>
                <w:rStyle w:val="FontStyle37"/>
                <w:b/>
                <w:sz w:val="24"/>
                <w:szCs w:val="24"/>
              </w:rPr>
            </w:pPr>
            <w:r w:rsidRPr="00A015E3">
              <w:rPr>
                <w:rStyle w:val="FontStyle37"/>
                <w:b/>
                <w:sz w:val="24"/>
                <w:szCs w:val="24"/>
              </w:rPr>
              <w:t>Содержание учебного материала</w:t>
            </w:r>
          </w:p>
        </w:tc>
        <w:tc>
          <w:tcPr>
            <w:tcW w:w="992" w:type="dxa"/>
          </w:tcPr>
          <w:p w:rsidR="00016981" w:rsidRPr="00A015E3" w:rsidRDefault="00016981" w:rsidP="00F2727A">
            <w:pPr>
              <w:pStyle w:val="Style10"/>
              <w:widowControl/>
              <w:spacing w:line="240" w:lineRule="auto"/>
              <w:ind w:firstLine="0"/>
              <w:jc w:val="center"/>
            </w:pPr>
            <w:r w:rsidRPr="00A015E3">
              <w:t>2</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1"/>
              <w:widowControl/>
              <w:spacing w:line="240" w:lineRule="auto"/>
              <w:rPr>
                <w:rStyle w:val="FontStyle37"/>
                <w:sz w:val="24"/>
                <w:szCs w:val="24"/>
              </w:rPr>
            </w:pPr>
          </w:p>
        </w:tc>
        <w:tc>
          <w:tcPr>
            <w:tcW w:w="9356" w:type="dxa"/>
          </w:tcPr>
          <w:p w:rsidR="00016981" w:rsidRPr="00A015E3" w:rsidRDefault="00016981" w:rsidP="006C46BC">
            <w:pPr>
              <w:pStyle w:val="Style11"/>
              <w:widowControl/>
              <w:numPr>
                <w:ilvl w:val="0"/>
                <w:numId w:val="136"/>
              </w:numPr>
              <w:spacing w:line="240" w:lineRule="auto"/>
              <w:ind w:left="198" w:hanging="142"/>
              <w:jc w:val="both"/>
              <w:rPr>
                <w:rStyle w:val="FontStyle37"/>
                <w:sz w:val="24"/>
                <w:szCs w:val="24"/>
              </w:rPr>
            </w:pPr>
            <w:r w:rsidRPr="00A015E3">
              <w:rPr>
                <w:rStyle w:val="FontStyle37"/>
                <w:sz w:val="24"/>
                <w:szCs w:val="24"/>
              </w:rPr>
              <w:t>Военная присяга. Боевое знамя воинской части.</w:t>
            </w:r>
          </w:p>
          <w:p w:rsidR="00016981" w:rsidRPr="00A015E3" w:rsidRDefault="00016981" w:rsidP="006C46BC">
            <w:pPr>
              <w:pStyle w:val="Style11"/>
              <w:widowControl/>
              <w:numPr>
                <w:ilvl w:val="0"/>
                <w:numId w:val="136"/>
              </w:numPr>
              <w:spacing w:line="240" w:lineRule="auto"/>
              <w:ind w:left="198" w:hanging="142"/>
              <w:jc w:val="both"/>
              <w:rPr>
                <w:rStyle w:val="FontStyle37"/>
                <w:sz w:val="24"/>
                <w:szCs w:val="24"/>
              </w:rPr>
            </w:pPr>
            <w:r w:rsidRPr="00A015E3">
              <w:rPr>
                <w:rStyle w:val="FontStyle37"/>
                <w:sz w:val="24"/>
                <w:szCs w:val="24"/>
              </w:rPr>
              <w:lastRenderedPageBreak/>
              <w:t>Военнослужащие и взаимоотношения между ними.</w:t>
            </w:r>
          </w:p>
          <w:p w:rsidR="00016981" w:rsidRPr="00A015E3" w:rsidRDefault="00016981" w:rsidP="006C46BC">
            <w:pPr>
              <w:pStyle w:val="Style11"/>
              <w:widowControl/>
              <w:numPr>
                <w:ilvl w:val="0"/>
                <w:numId w:val="136"/>
              </w:numPr>
              <w:spacing w:line="240" w:lineRule="auto"/>
              <w:ind w:left="198" w:hanging="142"/>
              <w:jc w:val="both"/>
              <w:rPr>
                <w:rStyle w:val="FontStyle37"/>
                <w:sz w:val="24"/>
                <w:szCs w:val="24"/>
              </w:rPr>
            </w:pPr>
            <w:r w:rsidRPr="00A015E3">
              <w:rPr>
                <w:rStyle w:val="FontStyle37"/>
                <w:sz w:val="24"/>
                <w:szCs w:val="24"/>
              </w:rPr>
              <w:t>Внутренний порядок, размещение и быт военнослужащих.</w:t>
            </w:r>
          </w:p>
          <w:p w:rsidR="00016981" w:rsidRPr="00A015E3" w:rsidRDefault="00016981" w:rsidP="006C46BC">
            <w:pPr>
              <w:pStyle w:val="Style11"/>
              <w:widowControl/>
              <w:numPr>
                <w:ilvl w:val="0"/>
                <w:numId w:val="136"/>
              </w:numPr>
              <w:spacing w:line="240" w:lineRule="auto"/>
              <w:ind w:left="198" w:hanging="142"/>
              <w:jc w:val="both"/>
              <w:rPr>
                <w:rStyle w:val="FontStyle37"/>
                <w:sz w:val="24"/>
                <w:szCs w:val="24"/>
              </w:rPr>
            </w:pPr>
            <w:r w:rsidRPr="00A015E3">
              <w:rPr>
                <w:rStyle w:val="FontStyle37"/>
                <w:sz w:val="24"/>
                <w:szCs w:val="24"/>
              </w:rPr>
              <w:t>Суточный наряд роты.</w:t>
            </w:r>
          </w:p>
          <w:p w:rsidR="00016981" w:rsidRPr="00A015E3" w:rsidRDefault="00016981" w:rsidP="006C46BC">
            <w:pPr>
              <w:pStyle w:val="Style11"/>
              <w:widowControl/>
              <w:numPr>
                <w:ilvl w:val="0"/>
                <w:numId w:val="136"/>
              </w:numPr>
              <w:spacing w:line="240" w:lineRule="auto"/>
              <w:ind w:left="198" w:hanging="142"/>
              <w:jc w:val="both"/>
              <w:rPr>
                <w:rStyle w:val="FontStyle37"/>
                <w:sz w:val="24"/>
                <w:szCs w:val="24"/>
              </w:rPr>
            </w:pPr>
            <w:r w:rsidRPr="00A015E3">
              <w:rPr>
                <w:rStyle w:val="FontStyle37"/>
                <w:sz w:val="24"/>
                <w:szCs w:val="24"/>
              </w:rPr>
              <w:t>Воинская дисциплина.</w:t>
            </w:r>
          </w:p>
          <w:p w:rsidR="00016981" w:rsidRPr="00A015E3" w:rsidRDefault="00016981" w:rsidP="006C46BC">
            <w:pPr>
              <w:pStyle w:val="Style11"/>
              <w:widowControl/>
              <w:numPr>
                <w:ilvl w:val="0"/>
                <w:numId w:val="136"/>
              </w:numPr>
              <w:spacing w:line="240" w:lineRule="auto"/>
              <w:ind w:left="198" w:hanging="142"/>
              <w:jc w:val="both"/>
              <w:rPr>
                <w:rStyle w:val="FontStyle37"/>
                <w:sz w:val="24"/>
                <w:szCs w:val="24"/>
              </w:rPr>
            </w:pPr>
            <w:r w:rsidRPr="00A015E3">
              <w:rPr>
                <w:rStyle w:val="FontStyle37"/>
                <w:sz w:val="24"/>
                <w:szCs w:val="24"/>
              </w:rPr>
              <w:t xml:space="preserve">Караульная служба. Обязанности и действия часового. </w:t>
            </w:r>
          </w:p>
        </w:tc>
        <w:tc>
          <w:tcPr>
            <w:tcW w:w="992" w:type="dxa"/>
          </w:tcPr>
          <w:p w:rsidR="00016981" w:rsidRPr="00A015E3" w:rsidRDefault="00016981" w:rsidP="00F2727A">
            <w:pPr>
              <w:pStyle w:val="Style10"/>
              <w:widowControl/>
              <w:spacing w:line="240" w:lineRule="auto"/>
              <w:ind w:firstLine="0"/>
              <w:jc w:val="center"/>
            </w:pPr>
            <w:r w:rsidRPr="00A015E3">
              <w:lastRenderedPageBreak/>
              <w:t>2</w:t>
            </w:r>
          </w:p>
        </w:tc>
        <w:tc>
          <w:tcPr>
            <w:tcW w:w="1211" w:type="dxa"/>
          </w:tcPr>
          <w:p w:rsidR="00016981" w:rsidRPr="00A015E3" w:rsidRDefault="00016981" w:rsidP="00016981">
            <w:pPr>
              <w:pStyle w:val="Style10"/>
              <w:widowControl/>
              <w:spacing w:line="240" w:lineRule="auto"/>
              <w:jc w:val="center"/>
            </w:pPr>
            <w:r w:rsidRPr="00A015E3">
              <w:t>2</w:t>
            </w:r>
          </w:p>
        </w:tc>
      </w:tr>
      <w:tr w:rsidR="00016981" w:rsidRPr="00A015E3" w:rsidTr="00F2727A">
        <w:tc>
          <w:tcPr>
            <w:tcW w:w="3119" w:type="dxa"/>
            <w:vMerge/>
          </w:tcPr>
          <w:p w:rsidR="00016981" w:rsidRPr="00A015E3" w:rsidRDefault="00016981" w:rsidP="00F2727A">
            <w:pPr>
              <w:ind w:firstLine="0"/>
              <w:jc w:val="left"/>
              <w:rPr>
                <w:b/>
              </w:rPr>
            </w:pPr>
          </w:p>
        </w:tc>
        <w:tc>
          <w:tcPr>
            <w:tcW w:w="9356" w:type="dxa"/>
          </w:tcPr>
          <w:p w:rsidR="00016981" w:rsidRPr="00A015E3" w:rsidRDefault="00016981" w:rsidP="00F2727A">
            <w:pPr>
              <w:ind w:left="198" w:hanging="142"/>
              <w:rPr>
                <w:b/>
              </w:rPr>
            </w:pPr>
            <w:r w:rsidRPr="00A015E3">
              <w:rPr>
                <w:b/>
              </w:rPr>
              <w:t>Самостоятельная работа</w:t>
            </w:r>
          </w:p>
          <w:p w:rsidR="00016981" w:rsidRPr="00A015E3" w:rsidRDefault="00016981" w:rsidP="00F2727A">
            <w:pPr>
              <w:ind w:left="198" w:hanging="142"/>
            </w:pPr>
            <w:r w:rsidRPr="00A015E3">
              <w:t>Проработка конспектов. Изучение нормативных документов, общевоинских уставов ВС РФ.</w:t>
            </w:r>
          </w:p>
        </w:tc>
        <w:tc>
          <w:tcPr>
            <w:tcW w:w="992" w:type="dxa"/>
          </w:tcPr>
          <w:p w:rsidR="00016981" w:rsidRPr="00A015E3" w:rsidRDefault="00016981" w:rsidP="00F2727A">
            <w:pPr>
              <w:ind w:firstLine="0"/>
              <w:jc w:val="center"/>
            </w:pPr>
            <w:r w:rsidRPr="00A015E3">
              <w:t>8</w:t>
            </w:r>
          </w:p>
        </w:tc>
        <w:tc>
          <w:tcPr>
            <w:tcW w:w="1211" w:type="dxa"/>
            <w:shd w:val="clear" w:color="auto" w:fill="D9D9D9" w:themeFill="background1" w:themeFillShade="D9"/>
          </w:tcPr>
          <w:p w:rsidR="00016981" w:rsidRPr="00A015E3" w:rsidRDefault="00016981" w:rsidP="00016981">
            <w:pPr>
              <w:jc w:val="center"/>
              <w:rPr>
                <w:b/>
              </w:rPr>
            </w:pPr>
          </w:p>
        </w:tc>
      </w:tr>
      <w:tr w:rsidR="00016981" w:rsidRPr="00A015E3" w:rsidTr="00F2727A">
        <w:tc>
          <w:tcPr>
            <w:tcW w:w="3119" w:type="dxa"/>
            <w:vMerge w:val="restart"/>
          </w:tcPr>
          <w:p w:rsidR="00016981" w:rsidRPr="00A015E3" w:rsidRDefault="00016981" w:rsidP="00F2727A">
            <w:pPr>
              <w:ind w:firstLine="0"/>
              <w:jc w:val="left"/>
            </w:pPr>
            <w:r w:rsidRPr="00A015E3">
              <w:t>Тема 2.3  Строевая подготовка</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F2727A">
            <w:pPr>
              <w:ind w:firstLine="0"/>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rPr>
          <w:trHeight w:val="561"/>
        </w:trPr>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rPr>
                <w:b/>
              </w:rPr>
            </w:pPr>
            <w:r w:rsidRPr="00A015E3">
              <w:rPr>
                <w:b/>
              </w:rPr>
              <w:t>Практические занятия</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Строи и управление ими.</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Строевая стойка и повороты на месте.</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Движение строевым и походным шагом, бегом, шагом на месте.</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Повороты в движении.</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Выполнение воинского приветствия без оружия на месте и в движении.</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Выход из строя и постановка в строй, подход к начальнику и отход от него.</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Построение и перестроение в одношереножный и двухшереножный строй, выравнивание, размыкание и смыкание строя, повороты стоя на месте.</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Построение и отработка движения походным строем.</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Выполнение воинского приветствия в строю, на месте и в движении.</w:t>
            </w:r>
          </w:p>
        </w:tc>
        <w:tc>
          <w:tcPr>
            <w:tcW w:w="992" w:type="dxa"/>
          </w:tcPr>
          <w:p w:rsidR="00016981" w:rsidRPr="00A015E3" w:rsidRDefault="00016981" w:rsidP="00F2727A">
            <w:pPr>
              <w:ind w:firstLine="0"/>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val="restart"/>
          </w:tcPr>
          <w:p w:rsidR="00016981" w:rsidRPr="00A015E3" w:rsidRDefault="00016981" w:rsidP="00F2727A">
            <w:pPr>
              <w:ind w:firstLine="0"/>
              <w:jc w:val="left"/>
            </w:pPr>
            <w:r w:rsidRPr="00A015E3">
              <w:t>Тема 2.4 Огневая подготовка</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F2727A">
            <w:pPr>
              <w:ind w:firstLine="34"/>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rPr>
                <w:b/>
              </w:rPr>
            </w:pPr>
            <w:r w:rsidRPr="00A015E3">
              <w:rPr>
                <w:b/>
              </w:rPr>
              <w:t>Практические занятия</w:t>
            </w:r>
          </w:p>
          <w:p w:rsidR="00016981" w:rsidRPr="00A015E3" w:rsidRDefault="00016981" w:rsidP="006C46BC">
            <w:pPr>
              <w:pStyle w:val="a3"/>
              <w:numPr>
                <w:ilvl w:val="0"/>
                <w:numId w:val="13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Материальная часть автомата Калашникова.</w:t>
            </w:r>
          </w:p>
          <w:p w:rsidR="00016981" w:rsidRPr="00A015E3" w:rsidRDefault="00016981" w:rsidP="006C46BC">
            <w:pPr>
              <w:pStyle w:val="a3"/>
              <w:numPr>
                <w:ilvl w:val="0"/>
                <w:numId w:val="13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Подготовка автомата к стрельбе. Ведение огня из автомата.</w:t>
            </w:r>
          </w:p>
          <w:p w:rsidR="00016981" w:rsidRPr="00A015E3" w:rsidRDefault="00016981" w:rsidP="006C46BC">
            <w:pPr>
              <w:pStyle w:val="a3"/>
              <w:numPr>
                <w:ilvl w:val="0"/>
                <w:numId w:val="13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Неполная разборка и сборка автомата.</w:t>
            </w:r>
          </w:p>
          <w:p w:rsidR="00016981" w:rsidRPr="00A015E3" w:rsidRDefault="00016981" w:rsidP="006C46BC">
            <w:pPr>
              <w:pStyle w:val="a3"/>
              <w:numPr>
                <w:ilvl w:val="0"/>
                <w:numId w:val="13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Отработка нормативов по неполной разборке и сборке автомата.</w:t>
            </w:r>
          </w:p>
          <w:p w:rsidR="00016981" w:rsidRPr="00A015E3" w:rsidRDefault="00016981" w:rsidP="006C46BC">
            <w:pPr>
              <w:pStyle w:val="a3"/>
              <w:numPr>
                <w:ilvl w:val="0"/>
                <w:numId w:val="13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Принятие положения для стрельбы, подготовка автомата к стрельбе, прицеливание.</w:t>
            </w:r>
          </w:p>
        </w:tc>
        <w:tc>
          <w:tcPr>
            <w:tcW w:w="992" w:type="dxa"/>
          </w:tcPr>
          <w:p w:rsidR="00016981" w:rsidRPr="00A015E3" w:rsidRDefault="00016981" w:rsidP="00F2727A">
            <w:pPr>
              <w:ind w:firstLine="34"/>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val="restart"/>
            <w:shd w:val="clear" w:color="auto" w:fill="auto"/>
          </w:tcPr>
          <w:p w:rsidR="00016981" w:rsidRPr="00A015E3" w:rsidRDefault="00016981" w:rsidP="00F2727A">
            <w:pPr>
              <w:pStyle w:val="Style11"/>
              <w:spacing w:line="240" w:lineRule="auto"/>
              <w:rPr>
                <w:rStyle w:val="FontStyle37"/>
                <w:sz w:val="24"/>
                <w:szCs w:val="24"/>
              </w:rPr>
            </w:pPr>
            <w:r w:rsidRPr="00A015E3">
              <w:rPr>
                <w:rStyle w:val="FontStyle37"/>
                <w:sz w:val="24"/>
                <w:szCs w:val="24"/>
              </w:rPr>
              <w:t>Тема 2.5  Медико-санитарная подготовка</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26"/>
              <w:widowControl/>
              <w:spacing w:line="240" w:lineRule="auto"/>
              <w:jc w:val="center"/>
              <w:rPr>
                <w:rStyle w:val="FontStyle37"/>
                <w:sz w:val="24"/>
                <w:szCs w:val="24"/>
              </w:rPr>
            </w:pPr>
            <w:r w:rsidRPr="00A015E3">
              <w:rPr>
                <w:rStyle w:val="FontStyle37"/>
                <w:sz w:val="24"/>
                <w:szCs w:val="24"/>
              </w:rPr>
              <w:t>20</w:t>
            </w:r>
          </w:p>
        </w:tc>
        <w:tc>
          <w:tcPr>
            <w:tcW w:w="1211" w:type="dxa"/>
            <w:shd w:val="clear" w:color="auto" w:fill="D9D9D9" w:themeFill="background1" w:themeFillShade="D9"/>
          </w:tcPr>
          <w:p w:rsidR="00016981" w:rsidRPr="00A015E3" w:rsidRDefault="00016981" w:rsidP="00016981">
            <w:pPr>
              <w:jc w:val="center"/>
              <w:rPr>
                <w:b/>
              </w:rPr>
            </w:pPr>
          </w:p>
        </w:tc>
      </w:tr>
      <w:tr w:rsidR="00016981" w:rsidRPr="00A015E3" w:rsidTr="00F2727A">
        <w:tc>
          <w:tcPr>
            <w:tcW w:w="3119" w:type="dxa"/>
            <w:vMerge/>
            <w:shd w:val="clear" w:color="auto" w:fill="auto"/>
          </w:tcPr>
          <w:p w:rsidR="00016981" w:rsidRPr="00A015E3" w:rsidRDefault="00016981" w:rsidP="00F2727A">
            <w:pPr>
              <w:pStyle w:val="Style11"/>
              <w:widowControl/>
              <w:spacing w:line="240" w:lineRule="auto"/>
              <w:rPr>
                <w:rStyle w:val="FontStyle37"/>
                <w:sz w:val="24"/>
                <w:szCs w:val="24"/>
              </w:rPr>
            </w:pP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Практические занятия</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 Общие сведения о ранах, осложнения ран, способах остановки кровотечения и обработки ран.</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2. Порядок наложения повязки при ранениях головы, туловища, верхних и нижних конечностей.</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lastRenderedPageBreak/>
              <w:t>3. Первая (доврачебная) помощь при ушибах, переломах, вывихах, растяжениях связок и синдроме длительного сдавливания.</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4. Первая (доврачебная) помощь при ожогах.</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5. Первая (доврачебная) помощь при поражении электрическим током.</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6. Первая (доврачебная) помощь при утоплении.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7. Первая (доврачебная) помощь при перегревании, переохлаждении организма, при обморожении и общем замерзании.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8. Первая (доврачебная) помощь при отравлениях.</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9. Доврачебная помощь при клинической помощи.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10. Наложение кровоостанавливающего жгута (закрутки), пальцевое прижатие артерии.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11. Наложение повязок на голову, туловище, верхние и нижние конечности.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12. Наложение шины на место перелома, транспортировка</w:t>
            </w:r>
          </w:p>
        </w:tc>
        <w:tc>
          <w:tcPr>
            <w:tcW w:w="992" w:type="dxa"/>
          </w:tcPr>
          <w:p w:rsidR="00016981" w:rsidRPr="00A015E3" w:rsidRDefault="00016981" w:rsidP="00016981">
            <w:pPr>
              <w:pStyle w:val="Style26"/>
              <w:widowControl/>
              <w:spacing w:line="240" w:lineRule="auto"/>
              <w:jc w:val="center"/>
              <w:rPr>
                <w:rStyle w:val="FontStyle37"/>
                <w:sz w:val="24"/>
                <w:szCs w:val="24"/>
              </w:rPr>
            </w:pPr>
            <w:r w:rsidRPr="00A015E3">
              <w:rPr>
                <w:rStyle w:val="FontStyle37"/>
                <w:sz w:val="24"/>
                <w:szCs w:val="24"/>
              </w:rPr>
              <w:lastRenderedPageBreak/>
              <w:t>20</w:t>
            </w:r>
          </w:p>
        </w:tc>
        <w:tc>
          <w:tcPr>
            <w:tcW w:w="1211" w:type="dxa"/>
            <w:shd w:val="clear" w:color="auto" w:fill="D9D9D9" w:themeFill="background1" w:themeFillShade="D9"/>
          </w:tcPr>
          <w:p w:rsidR="00016981" w:rsidRPr="00A015E3" w:rsidRDefault="00016981" w:rsidP="00016981">
            <w:pPr>
              <w:jc w:val="center"/>
              <w:rPr>
                <w:b/>
              </w:rPr>
            </w:pPr>
          </w:p>
        </w:tc>
      </w:tr>
      <w:tr w:rsidR="00016981" w:rsidRPr="00A015E3" w:rsidTr="00F2727A">
        <w:tc>
          <w:tcPr>
            <w:tcW w:w="3119" w:type="dxa"/>
          </w:tcPr>
          <w:p w:rsidR="00016981" w:rsidRPr="00A015E3" w:rsidRDefault="00016981" w:rsidP="00F2727A">
            <w:pPr>
              <w:pStyle w:val="Style11"/>
              <w:widowControl/>
              <w:spacing w:line="240" w:lineRule="auto"/>
              <w:rPr>
                <w:rStyle w:val="FontStyle37"/>
                <w:sz w:val="24"/>
                <w:szCs w:val="24"/>
              </w:rPr>
            </w:pPr>
          </w:p>
        </w:tc>
        <w:tc>
          <w:tcPr>
            <w:tcW w:w="9356" w:type="dxa"/>
          </w:tcPr>
          <w:p w:rsidR="00016981" w:rsidRPr="00A015E3" w:rsidRDefault="00016981" w:rsidP="00F2727A">
            <w:pPr>
              <w:pStyle w:val="Style11"/>
              <w:widowControl/>
              <w:spacing w:line="240" w:lineRule="auto"/>
              <w:ind w:left="198" w:hanging="142"/>
              <w:jc w:val="both"/>
              <w:rPr>
                <w:rStyle w:val="FontStyle37"/>
                <w:b/>
                <w:sz w:val="24"/>
                <w:szCs w:val="24"/>
              </w:rPr>
            </w:pPr>
            <w:r w:rsidRPr="00A015E3">
              <w:rPr>
                <w:rStyle w:val="FontStyle37"/>
                <w:b/>
                <w:sz w:val="24"/>
                <w:szCs w:val="24"/>
              </w:rPr>
              <w:t>Самостоятельная работа</w:t>
            </w:r>
          </w:p>
          <w:p w:rsidR="00016981" w:rsidRPr="00A015E3" w:rsidRDefault="00016981" w:rsidP="00F2727A">
            <w:pPr>
              <w:pStyle w:val="Style11"/>
              <w:widowControl/>
              <w:spacing w:line="240" w:lineRule="auto"/>
              <w:ind w:left="198" w:hanging="142"/>
              <w:jc w:val="both"/>
              <w:rPr>
                <w:rStyle w:val="FontStyle37"/>
                <w:sz w:val="24"/>
                <w:szCs w:val="24"/>
              </w:rPr>
            </w:pPr>
            <w:r w:rsidRPr="00A015E3">
              <w:rPr>
                <w:rStyle w:val="FontStyle37"/>
                <w:sz w:val="24"/>
                <w:szCs w:val="24"/>
              </w:rPr>
              <w:t>Проработка конспектов.</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9</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F2727A">
            <w:pPr>
              <w:pStyle w:val="Style13"/>
              <w:widowControl/>
              <w:jc w:val="both"/>
              <w:rPr>
                <w:rStyle w:val="FontStyle36"/>
                <w:sz w:val="24"/>
                <w:szCs w:val="24"/>
              </w:rPr>
            </w:pPr>
            <w:r w:rsidRPr="00A015E3">
              <w:rPr>
                <w:rStyle w:val="FontStyle36"/>
                <w:sz w:val="24"/>
                <w:szCs w:val="24"/>
              </w:rPr>
              <w:t>Дифференцированный зачет</w:t>
            </w:r>
          </w:p>
        </w:tc>
        <w:tc>
          <w:tcPr>
            <w:tcW w:w="992" w:type="dxa"/>
          </w:tcPr>
          <w:p w:rsidR="00016981" w:rsidRPr="00A015E3" w:rsidRDefault="00016981" w:rsidP="00016981">
            <w:pPr>
              <w:pStyle w:val="Style13"/>
              <w:widowControl/>
              <w:rPr>
                <w:rStyle w:val="FontStyle36"/>
                <w:b w:val="0"/>
                <w:sz w:val="24"/>
                <w:szCs w:val="24"/>
              </w:rPr>
            </w:pP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c>
          <w:tcPr>
            <w:tcW w:w="12475" w:type="dxa"/>
            <w:gridSpan w:val="2"/>
          </w:tcPr>
          <w:p w:rsidR="00016981" w:rsidRPr="00A015E3" w:rsidRDefault="00016981" w:rsidP="00F2727A">
            <w:pPr>
              <w:pStyle w:val="a5"/>
              <w:spacing w:after="0"/>
              <w:jc w:val="right"/>
              <w:rPr>
                <w:rFonts w:ascii="Times New Roman" w:eastAsia="Calibri" w:hAnsi="Times New Roman" w:cs="Times New Roman"/>
                <w:b/>
                <w:bCs/>
              </w:rPr>
            </w:pPr>
            <w:r w:rsidRPr="00A015E3">
              <w:rPr>
                <w:rFonts w:ascii="Times New Roman" w:eastAsia="Calibri" w:hAnsi="Times New Roman" w:cs="Times New Roman"/>
                <w:b/>
                <w:bCs/>
              </w:rPr>
              <w:t>Максимальная нагрузка</w:t>
            </w:r>
          </w:p>
        </w:tc>
        <w:tc>
          <w:tcPr>
            <w:tcW w:w="992" w:type="dxa"/>
          </w:tcPr>
          <w:p w:rsidR="00016981" w:rsidRPr="00A015E3" w:rsidRDefault="00016981" w:rsidP="00016981">
            <w:pPr>
              <w:pStyle w:val="Style13"/>
              <w:widowControl/>
              <w:rPr>
                <w:rStyle w:val="FontStyle36"/>
                <w:sz w:val="24"/>
                <w:szCs w:val="24"/>
              </w:rPr>
            </w:pPr>
            <w:r w:rsidRPr="00A015E3">
              <w:rPr>
                <w:rStyle w:val="FontStyle36"/>
                <w:sz w:val="24"/>
                <w:szCs w:val="24"/>
              </w:rPr>
              <w:t>102</w:t>
            </w: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c>
          <w:tcPr>
            <w:tcW w:w="12475" w:type="dxa"/>
            <w:gridSpan w:val="2"/>
          </w:tcPr>
          <w:p w:rsidR="00016981" w:rsidRPr="00A015E3" w:rsidRDefault="00016981" w:rsidP="00F2727A">
            <w:pPr>
              <w:pStyle w:val="a5"/>
              <w:spacing w:after="0"/>
              <w:jc w:val="right"/>
              <w:rPr>
                <w:rFonts w:ascii="Times New Roman" w:eastAsia="Calibri" w:hAnsi="Times New Roman" w:cs="Times New Roman"/>
                <w:bCs/>
              </w:rPr>
            </w:pPr>
            <w:r w:rsidRPr="00A015E3">
              <w:rPr>
                <w:rFonts w:ascii="Times New Roman" w:eastAsia="Calibri" w:hAnsi="Times New Roman" w:cs="Times New Roman"/>
                <w:bCs/>
              </w:rPr>
              <w:t>в том числе:</w:t>
            </w:r>
          </w:p>
        </w:tc>
        <w:tc>
          <w:tcPr>
            <w:tcW w:w="992" w:type="dxa"/>
          </w:tcPr>
          <w:p w:rsidR="00016981" w:rsidRPr="00A015E3" w:rsidRDefault="00016981" w:rsidP="00016981">
            <w:pPr>
              <w:pStyle w:val="Style13"/>
              <w:widowControl/>
              <w:rPr>
                <w:rStyle w:val="FontStyle36"/>
                <w:sz w:val="24"/>
                <w:szCs w:val="24"/>
              </w:rPr>
            </w:pP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c>
          <w:tcPr>
            <w:tcW w:w="12475" w:type="dxa"/>
            <w:gridSpan w:val="2"/>
          </w:tcPr>
          <w:p w:rsidR="00016981" w:rsidRPr="00A015E3" w:rsidRDefault="00016981" w:rsidP="00F2727A">
            <w:pPr>
              <w:pStyle w:val="a5"/>
              <w:spacing w:after="0"/>
              <w:jc w:val="right"/>
              <w:rPr>
                <w:rFonts w:ascii="Times New Roman" w:eastAsia="Calibri" w:hAnsi="Times New Roman" w:cs="Times New Roman"/>
                <w:b/>
                <w:bCs/>
              </w:rPr>
            </w:pPr>
            <w:r w:rsidRPr="00A015E3">
              <w:rPr>
                <w:rFonts w:ascii="Times New Roman" w:eastAsia="Calibri" w:hAnsi="Times New Roman" w:cs="Times New Roman"/>
                <w:b/>
                <w:bCs/>
              </w:rPr>
              <w:t>обязательная нагрузка</w:t>
            </w:r>
          </w:p>
        </w:tc>
        <w:tc>
          <w:tcPr>
            <w:tcW w:w="992" w:type="dxa"/>
          </w:tcPr>
          <w:p w:rsidR="00016981" w:rsidRPr="00A015E3" w:rsidRDefault="00016981" w:rsidP="00016981">
            <w:pPr>
              <w:pStyle w:val="Style13"/>
              <w:widowControl/>
              <w:rPr>
                <w:rStyle w:val="FontStyle36"/>
                <w:sz w:val="24"/>
                <w:szCs w:val="24"/>
              </w:rPr>
            </w:pPr>
            <w:r w:rsidRPr="00A015E3">
              <w:rPr>
                <w:rStyle w:val="FontStyle36"/>
                <w:sz w:val="24"/>
                <w:szCs w:val="24"/>
              </w:rPr>
              <w:t>68</w:t>
            </w: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rPr>
          <w:trHeight w:val="116"/>
        </w:trPr>
        <w:tc>
          <w:tcPr>
            <w:tcW w:w="12475" w:type="dxa"/>
            <w:gridSpan w:val="2"/>
          </w:tcPr>
          <w:p w:rsidR="00016981" w:rsidRPr="00A015E3" w:rsidRDefault="00016981" w:rsidP="00F2727A">
            <w:pPr>
              <w:pStyle w:val="a5"/>
              <w:spacing w:after="0"/>
              <w:jc w:val="right"/>
              <w:rPr>
                <w:rFonts w:ascii="Times New Roman" w:eastAsia="Calibri" w:hAnsi="Times New Roman" w:cs="Times New Roman"/>
                <w:b/>
                <w:bCs/>
              </w:rPr>
            </w:pPr>
            <w:r w:rsidRPr="00A015E3">
              <w:rPr>
                <w:rFonts w:ascii="Times New Roman" w:eastAsia="Calibri" w:hAnsi="Times New Roman" w:cs="Times New Roman"/>
                <w:b/>
                <w:bCs/>
              </w:rPr>
              <w:t>самостоятельная работа</w:t>
            </w:r>
          </w:p>
        </w:tc>
        <w:tc>
          <w:tcPr>
            <w:tcW w:w="992" w:type="dxa"/>
          </w:tcPr>
          <w:p w:rsidR="00016981" w:rsidRPr="00A015E3" w:rsidRDefault="00016981" w:rsidP="00016981">
            <w:pPr>
              <w:pStyle w:val="Style13"/>
              <w:widowControl/>
              <w:rPr>
                <w:rStyle w:val="FontStyle36"/>
                <w:sz w:val="24"/>
                <w:szCs w:val="24"/>
              </w:rPr>
            </w:pPr>
            <w:r w:rsidRPr="00A015E3">
              <w:rPr>
                <w:rStyle w:val="FontStyle36"/>
                <w:sz w:val="24"/>
                <w:szCs w:val="24"/>
              </w:rPr>
              <w:t>34</w:t>
            </w: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bl>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601349" w:rsidRPr="00624105"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016981" w:rsidRPr="00A015E3" w:rsidRDefault="00016981" w:rsidP="002132C9">
      <w:pPr>
        <w:ind w:firstLine="0"/>
        <w:rPr>
          <w:b/>
        </w:rPr>
        <w:sectPr w:rsidR="00016981" w:rsidRPr="00A015E3" w:rsidSect="00C81A34">
          <w:pgSz w:w="16838" w:h="11906" w:orient="landscape"/>
          <w:pgMar w:top="1134" w:right="851" w:bottom="851" w:left="1701" w:header="709" w:footer="709" w:gutter="0"/>
          <w:cols w:space="708"/>
          <w:docGrid w:linePitch="360"/>
        </w:sectPr>
      </w:pPr>
    </w:p>
    <w:p w:rsidR="00016981" w:rsidRPr="00A015E3" w:rsidRDefault="00016981" w:rsidP="005248AB">
      <w:pPr>
        <w:ind w:firstLine="0"/>
        <w:jc w:val="center"/>
        <w:rPr>
          <w:b/>
        </w:rPr>
      </w:pPr>
      <w:r w:rsidRPr="00A015E3">
        <w:rPr>
          <w:b/>
        </w:rPr>
        <w:lastRenderedPageBreak/>
        <w:t>3. УСЛОВИЯ РЕАЛИЗАЦИИ ПРОГРАММЫ ДИСЦИПЛИНЫ</w:t>
      </w:r>
    </w:p>
    <w:p w:rsidR="00016981" w:rsidRPr="00A015E3" w:rsidRDefault="00016981" w:rsidP="00A54389">
      <w:pPr>
        <w:pStyle w:val="Style7"/>
        <w:widowControl/>
        <w:spacing w:line="240" w:lineRule="auto"/>
        <w:ind w:firstLine="0"/>
        <w:jc w:val="both"/>
        <w:rPr>
          <w:rStyle w:val="FontStyle36"/>
          <w:sz w:val="24"/>
          <w:szCs w:val="24"/>
        </w:rPr>
      </w:pPr>
      <w:r w:rsidRPr="00A015E3">
        <w:rPr>
          <w:rStyle w:val="FontStyle36"/>
          <w:sz w:val="24"/>
          <w:szCs w:val="24"/>
        </w:rPr>
        <w:t>3.1. Требования к минимальному материально-техническому обучению</w:t>
      </w:r>
    </w:p>
    <w:p w:rsidR="00016981" w:rsidRPr="005248AB" w:rsidRDefault="00016981" w:rsidP="00016981">
      <w:pPr>
        <w:pStyle w:val="Style18"/>
        <w:widowControl/>
        <w:spacing w:line="240" w:lineRule="auto"/>
        <w:ind w:firstLine="708"/>
        <w:jc w:val="both"/>
        <w:rPr>
          <w:rStyle w:val="FontStyle37"/>
          <w:sz w:val="24"/>
          <w:szCs w:val="24"/>
        </w:rPr>
      </w:pPr>
      <w:r w:rsidRPr="00A015E3">
        <w:rPr>
          <w:rStyle w:val="FontStyle37"/>
          <w:sz w:val="24"/>
          <w:szCs w:val="24"/>
        </w:rPr>
        <w:t>Реализация   программы   дисциплины   «Безопасность жизнедеятельности» предполагае</w:t>
      </w:r>
      <w:r w:rsidR="00A54389" w:rsidRPr="00A015E3">
        <w:rPr>
          <w:rStyle w:val="FontStyle37"/>
          <w:sz w:val="24"/>
          <w:szCs w:val="24"/>
        </w:rPr>
        <w:t xml:space="preserve">т наличие кабинета </w:t>
      </w:r>
      <w:r w:rsidR="00A54389" w:rsidRPr="005248AB">
        <w:rPr>
          <w:rStyle w:val="FontStyle37"/>
          <w:sz w:val="24"/>
          <w:szCs w:val="24"/>
        </w:rPr>
        <w:t>«Безопасности</w:t>
      </w:r>
      <w:r w:rsidRPr="005248AB">
        <w:rPr>
          <w:rStyle w:val="FontStyle37"/>
          <w:sz w:val="24"/>
          <w:szCs w:val="24"/>
        </w:rPr>
        <w:t xml:space="preserve"> жизнедеятельности».</w:t>
      </w:r>
    </w:p>
    <w:p w:rsidR="00016981" w:rsidRPr="00A015E3" w:rsidRDefault="00016981" w:rsidP="00016981">
      <w:pPr>
        <w:pStyle w:val="Style18"/>
        <w:widowControl/>
        <w:spacing w:line="240" w:lineRule="auto"/>
        <w:ind w:firstLine="708"/>
        <w:jc w:val="both"/>
        <w:rPr>
          <w:rStyle w:val="FontStyle37"/>
          <w:sz w:val="24"/>
          <w:szCs w:val="24"/>
        </w:rPr>
      </w:pPr>
      <w:r w:rsidRPr="00A015E3">
        <w:rPr>
          <w:rStyle w:val="FontStyle37"/>
          <w:sz w:val="24"/>
          <w:szCs w:val="24"/>
        </w:rPr>
        <w:t>Оборудование учебного кабинета:</w:t>
      </w:r>
    </w:p>
    <w:p w:rsidR="00016981" w:rsidRPr="00A015E3" w:rsidRDefault="00016981" w:rsidP="006C46BC">
      <w:pPr>
        <w:pStyle w:val="Style16"/>
        <w:widowControl/>
        <w:numPr>
          <w:ilvl w:val="0"/>
          <w:numId w:val="124"/>
        </w:numPr>
        <w:tabs>
          <w:tab w:val="left" w:pos="1279"/>
        </w:tabs>
        <w:spacing w:line="240" w:lineRule="auto"/>
        <w:ind w:firstLine="0"/>
        <w:rPr>
          <w:rStyle w:val="FontStyle37"/>
          <w:sz w:val="24"/>
          <w:szCs w:val="24"/>
        </w:rPr>
      </w:pPr>
      <w:r w:rsidRPr="00A015E3">
        <w:rPr>
          <w:rStyle w:val="FontStyle37"/>
          <w:sz w:val="24"/>
          <w:szCs w:val="24"/>
        </w:rPr>
        <w:t>посадочные места по количеству обучающихся;</w:t>
      </w:r>
    </w:p>
    <w:p w:rsidR="00016981" w:rsidRPr="00A015E3" w:rsidRDefault="00016981" w:rsidP="006C46BC">
      <w:pPr>
        <w:pStyle w:val="Style16"/>
        <w:widowControl/>
        <w:numPr>
          <w:ilvl w:val="0"/>
          <w:numId w:val="124"/>
        </w:numPr>
        <w:tabs>
          <w:tab w:val="left" w:pos="1279"/>
        </w:tabs>
        <w:spacing w:line="240" w:lineRule="auto"/>
        <w:ind w:firstLine="0"/>
        <w:rPr>
          <w:rStyle w:val="FontStyle37"/>
          <w:sz w:val="24"/>
          <w:szCs w:val="24"/>
        </w:rPr>
      </w:pPr>
      <w:r w:rsidRPr="00A015E3">
        <w:rPr>
          <w:rStyle w:val="FontStyle37"/>
          <w:sz w:val="24"/>
          <w:szCs w:val="24"/>
        </w:rPr>
        <w:t>рабочее место преподавателя;</w:t>
      </w:r>
    </w:p>
    <w:p w:rsidR="00016981" w:rsidRPr="00A015E3" w:rsidRDefault="00016981" w:rsidP="006C46BC">
      <w:pPr>
        <w:pStyle w:val="Style16"/>
        <w:widowControl/>
        <w:numPr>
          <w:ilvl w:val="0"/>
          <w:numId w:val="124"/>
        </w:numPr>
        <w:tabs>
          <w:tab w:val="left" w:pos="1279"/>
        </w:tabs>
        <w:spacing w:line="240" w:lineRule="auto"/>
        <w:ind w:firstLine="0"/>
        <w:rPr>
          <w:rStyle w:val="FontStyle37"/>
          <w:sz w:val="24"/>
          <w:szCs w:val="24"/>
        </w:rPr>
      </w:pPr>
      <w:r w:rsidRPr="00A015E3">
        <w:rPr>
          <w:rStyle w:val="FontStyle37"/>
          <w:sz w:val="24"/>
          <w:szCs w:val="24"/>
        </w:rPr>
        <w:t>учебные стенды;</w:t>
      </w:r>
    </w:p>
    <w:p w:rsidR="00016981" w:rsidRPr="00A015E3" w:rsidRDefault="00016981" w:rsidP="006C46BC">
      <w:pPr>
        <w:pStyle w:val="Style16"/>
        <w:widowControl/>
        <w:numPr>
          <w:ilvl w:val="0"/>
          <w:numId w:val="124"/>
        </w:numPr>
        <w:tabs>
          <w:tab w:val="left" w:pos="1279"/>
        </w:tabs>
        <w:spacing w:line="240" w:lineRule="auto"/>
        <w:ind w:firstLine="0"/>
        <w:rPr>
          <w:rStyle w:val="FontStyle37"/>
          <w:sz w:val="24"/>
          <w:szCs w:val="24"/>
        </w:rPr>
      </w:pPr>
      <w:r w:rsidRPr="00A015E3">
        <w:rPr>
          <w:rStyle w:val="FontStyle37"/>
          <w:sz w:val="24"/>
          <w:szCs w:val="24"/>
        </w:rPr>
        <w:t>комплект плакатов, схем, таблиц по дисциплине;</w:t>
      </w:r>
    </w:p>
    <w:p w:rsidR="00016981" w:rsidRPr="00A015E3" w:rsidRDefault="00016981" w:rsidP="006C46BC">
      <w:pPr>
        <w:pStyle w:val="Style16"/>
        <w:widowControl/>
        <w:numPr>
          <w:ilvl w:val="0"/>
          <w:numId w:val="124"/>
        </w:numPr>
        <w:tabs>
          <w:tab w:val="left" w:pos="1279"/>
        </w:tabs>
        <w:spacing w:line="240" w:lineRule="auto"/>
        <w:ind w:firstLine="0"/>
      </w:pPr>
      <w:r w:rsidRPr="00A015E3">
        <w:rPr>
          <w:rStyle w:val="FontStyle37"/>
          <w:sz w:val="24"/>
          <w:szCs w:val="24"/>
        </w:rPr>
        <w:t>оборудование, материалы и приборы для практических работ.</w:t>
      </w:r>
    </w:p>
    <w:p w:rsidR="00016981" w:rsidRPr="00A015E3" w:rsidRDefault="00016981" w:rsidP="00016981">
      <w:pPr>
        <w:pStyle w:val="Style19"/>
        <w:widowControl/>
        <w:spacing w:line="240" w:lineRule="auto"/>
        <w:rPr>
          <w:rStyle w:val="FontStyle36"/>
          <w:sz w:val="24"/>
          <w:szCs w:val="24"/>
        </w:rPr>
      </w:pPr>
      <w:r w:rsidRPr="00A015E3">
        <w:rPr>
          <w:rStyle w:val="FontStyle36"/>
          <w:sz w:val="24"/>
          <w:szCs w:val="24"/>
        </w:rPr>
        <w:t>Технические средства обучения:</w:t>
      </w:r>
    </w:p>
    <w:p w:rsidR="00016981" w:rsidRPr="00A015E3" w:rsidRDefault="00016981" w:rsidP="00016981">
      <w:pPr>
        <w:pStyle w:val="Style18"/>
        <w:widowControl/>
        <w:spacing w:line="240" w:lineRule="auto"/>
        <w:jc w:val="both"/>
        <w:rPr>
          <w:rStyle w:val="FontStyle37"/>
          <w:sz w:val="24"/>
          <w:szCs w:val="24"/>
        </w:rPr>
      </w:pPr>
      <w:r w:rsidRPr="00A015E3">
        <w:rPr>
          <w:rStyle w:val="FontStyle37"/>
          <w:sz w:val="24"/>
          <w:szCs w:val="24"/>
        </w:rPr>
        <w:t>-компьютеры с лицензионным программным обеспечением;</w:t>
      </w:r>
    </w:p>
    <w:p w:rsidR="00016981" w:rsidRPr="00A015E3" w:rsidRDefault="00016981" w:rsidP="006C46BC">
      <w:pPr>
        <w:pStyle w:val="Style17"/>
        <w:widowControl/>
        <w:numPr>
          <w:ilvl w:val="0"/>
          <w:numId w:val="125"/>
        </w:numPr>
        <w:tabs>
          <w:tab w:val="left" w:pos="588"/>
        </w:tabs>
        <w:spacing w:line="240" w:lineRule="auto"/>
        <w:jc w:val="both"/>
        <w:rPr>
          <w:rStyle w:val="FontStyle37"/>
          <w:sz w:val="24"/>
          <w:szCs w:val="24"/>
        </w:rPr>
      </w:pPr>
      <w:r w:rsidRPr="00A015E3">
        <w:rPr>
          <w:rStyle w:val="FontStyle37"/>
          <w:sz w:val="24"/>
          <w:szCs w:val="24"/>
        </w:rPr>
        <w:t>мультимедиопроектор;</w:t>
      </w:r>
    </w:p>
    <w:p w:rsidR="00016981" w:rsidRPr="00A015E3" w:rsidRDefault="00016981" w:rsidP="006C46BC">
      <w:pPr>
        <w:pStyle w:val="Style17"/>
        <w:widowControl/>
        <w:numPr>
          <w:ilvl w:val="0"/>
          <w:numId w:val="125"/>
        </w:numPr>
        <w:tabs>
          <w:tab w:val="left" w:pos="588"/>
        </w:tabs>
        <w:spacing w:line="240" w:lineRule="auto"/>
        <w:jc w:val="both"/>
        <w:rPr>
          <w:rStyle w:val="FontStyle37"/>
          <w:sz w:val="24"/>
          <w:szCs w:val="24"/>
        </w:rPr>
      </w:pPr>
      <w:r w:rsidRPr="00A015E3">
        <w:rPr>
          <w:rStyle w:val="FontStyle37"/>
          <w:sz w:val="24"/>
          <w:szCs w:val="24"/>
        </w:rPr>
        <w:t>интерактивная доска.</w:t>
      </w:r>
    </w:p>
    <w:p w:rsidR="00016981" w:rsidRPr="00A015E3" w:rsidRDefault="00016981" w:rsidP="00016981">
      <w:pPr>
        <w:pStyle w:val="Style19"/>
        <w:widowControl/>
        <w:spacing w:line="240" w:lineRule="auto"/>
        <w:rPr>
          <w:rStyle w:val="FontStyle36"/>
          <w:sz w:val="24"/>
          <w:szCs w:val="24"/>
        </w:rPr>
      </w:pPr>
      <w:r w:rsidRPr="00A015E3">
        <w:rPr>
          <w:rStyle w:val="FontStyle36"/>
          <w:sz w:val="24"/>
          <w:szCs w:val="24"/>
        </w:rPr>
        <w:t>3.2. Информационное обеспечение</w:t>
      </w:r>
    </w:p>
    <w:p w:rsidR="00016981" w:rsidRPr="00A015E3" w:rsidRDefault="00016981" w:rsidP="00016981">
      <w:pPr>
        <w:pStyle w:val="Style19"/>
        <w:widowControl/>
        <w:spacing w:line="240" w:lineRule="auto"/>
        <w:rPr>
          <w:rStyle w:val="FontStyle36"/>
          <w:sz w:val="24"/>
          <w:szCs w:val="24"/>
        </w:rPr>
      </w:pPr>
      <w:r w:rsidRPr="00A015E3">
        <w:rPr>
          <w:rStyle w:val="FontStyle36"/>
          <w:sz w:val="24"/>
          <w:szCs w:val="24"/>
        </w:rPr>
        <w:t>Перечень учебных изданий, Интернет-ресу</w:t>
      </w:r>
      <w:r w:rsidR="00F2727A" w:rsidRPr="00A015E3">
        <w:rPr>
          <w:rStyle w:val="FontStyle36"/>
          <w:sz w:val="24"/>
          <w:szCs w:val="24"/>
        </w:rPr>
        <w:t>рсов, дополнительной литературы</w:t>
      </w:r>
    </w:p>
    <w:p w:rsidR="0045509A" w:rsidRPr="00A015E3" w:rsidRDefault="0045509A" w:rsidP="0045509A">
      <w:pPr>
        <w:pStyle w:val="Style7"/>
        <w:widowControl/>
        <w:spacing w:line="240" w:lineRule="auto"/>
        <w:ind w:firstLine="0"/>
        <w:jc w:val="both"/>
        <w:rPr>
          <w:rStyle w:val="FontStyle36"/>
          <w:sz w:val="24"/>
          <w:szCs w:val="24"/>
        </w:rPr>
      </w:pPr>
      <w:r w:rsidRPr="00A015E3">
        <w:rPr>
          <w:rStyle w:val="FontStyle36"/>
          <w:sz w:val="24"/>
          <w:szCs w:val="24"/>
        </w:rPr>
        <w:t>Основная литература:</w:t>
      </w:r>
    </w:p>
    <w:p w:rsidR="007712F4" w:rsidRPr="00B579EB" w:rsidRDefault="007712F4" w:rsidP="007712F4">
      <w:pPr>
        <w:pStyle w:val="Style7"/>
        <w:widowControl/>
        <w:spacing w:line="240" w:lineRule="auto"/>
        <w:ind w:left="284" w:hanging="284"/>
        <w:jc w:val="both"/>
        <w:rPr>
          <w:rStyle w:val="FontStyle36"/>
          <w:b w:val="0"/>
          <w:sz w:val="24"/>
          <w:szCs w:val="24"/>
        </w:rPr>
      </w:pPr>
      <w:r w:rsidRPr="00B579EB">
        <w:rPr>
          <w:rStyle w:val="FontStyle36"/>
          <w:b w:val="0"/>
          <w:sz w:val="24"/>
          <w:szCs w:val="24"/>
        </w:rPr>
        <w:t>1. Косолапова Н.В., Прокопенко Н.А., Побежимова Е.Л. Безопасность жизнедеятельности: учебник для студ. учреждений сред. проф. образования – М.: Издательский центр «Академия», 2018.</w:t>
      </w:r>
    </w:p>
    <w:p w:rsidR="007712F4" w:rsidRPr="00B579EB" w:rsidRDefault="007712F4" w:rsidP="007712F4">
      <w:pPr>
        <w:pStyle w:val="Style7"/>
        <w:widowControl/>
        <w:spacing w:line="240" w:lineRule="auto"/>
        <w:ind w:left="284" w:hanging="284"/>
        <w:jc w:val="both"/>
        <w:rPr>
          <w:rStyle w:val="FontStyle36"/>
          <w:b w:val="0"/>
          <w:sz w:val="24"/>
          <w:szCs w:val="24"/>
        </w:rPr>
      </w:pPr>
      <w:r w:rsidRPr="00B579EB">
        <w:rPr>
          <w:rStyle w:val="FontStyle36"/>
          <w:b w:val="0"/>
          <w:sz w:val="24"/>
          <w:szCs w:val="24"/>
        </w:rPr>
        <w:t>2. Косолапова Н.В., Прокопенко Н.А., Побежимова Е.Л. Безопасность жизнедеятельности. Практикум:  учеб. пособие для студ. учреждений сред. проф. образования – М.: Издательский центр «Академия», 2018.</w:t>
      </w:r>
    </w:p>
    <w:p w:rsidR="007712F4" w:rsidRPr="00B579EB" w:rsidRDefault="007712F4" w:rsidP="005248AB">
      <w:pPr>
        <w:pStyle w:val="Style7"/>
        <w:widowControl/>
        <w:spacing w:line="240" w:lineRule="auto"/>
        <w:ind w:firstLine="0"/>
        <w:jc w:val="both"/>
        <w:rPr>
          <w:rStyle w:val="FontStyle37"/>
          <w:bCs/>
          <w:sz w:val="24"/>
          <w:szCs w:val="24"/>
        </w:rPr>
      </w:pPr>
      <w:r w:rsidRPr="00B579EB">
        <w:rPr>
          <w:rStyle w:val="FontStyle36"/>
          <w:b w:val="0"/>
          <w:sz w:val="24"/>
          <w:szCs w:val="24"/>
        </w:rPr>
        <w:t xml:space="preserve">3. </w:t>
      </w:r>
      <w:r w:rsidRPr="00B579EB">
        <w:rPr>
          <w:rStyle w:val="FontStyle37"/>
          <w:sz w:val="24"/>
          <w:szCs w:val="24"/>
        </w:rPr>
        <w:t>Конституция РФ</w:t>
      </w:r>
    </w:p>
    <w:p w:rsidR="007712F4" w:rsidRPr="00B579EB" w:rsidRDefault="007712F4" w:rsidP="007712F4">
      <w:pPr>
        <w:pStyle w:val="afff0"/>
        <w:ind w:left="284"/>
        <w:jc w:val="both"/>
        <w:rPr>
          <w:rStyle w:val="FontStyle37"/>
          <w:sz w:val="24"/>
          <w:szCs w:val="24"/>
        </w:rPr>
      </w:pPr>
      <w:r w:rsidRPr="00B579EB">
        <w:rPr>
          <w:rStyle w:val="FontStyle37"/>
          <w:sz w:val="24"/>
          <w:szCs w:val="24"/>
        </w:rPr>
        <w:t>Ф 3. «Об обороне»</w:t>
      </w:r>
    </w:p>
    <w:p w:rsidR="007712F4" w:rsidRPr="00B579EB" w:rsidRDefault="007712F4" w:rsidP="007712F4">
      <w:pPr>
        <w:pStyle w:val="afff0"/>
        <w:ind w:left="284"/>
        <w:jc w:val="both"/>
        <w:rPr>
          <w:rStyle w:val="FontStyle37"/>
          <w:sz w:val="24"/>
          <w:szCs w:val="24"/>
        </w:rPr>
      </w:pPr>
      <w:r w:rsidRPr="00B579EB">
        <w:rPr>
          <w:rStyle w:val="FontStyle37"/>
          <w:sz w:val="24"/>
          <w:szCs w:val="24"/>
        </w:rPr>
        <w:t>Ф 3. «О статусе военнослужащих»</w:t>
      </w:r>
    </w:p>
    <w:p w:rsidR="007712F4" w:rsidRPr="00B579EB" w:rsidRDefault="007712F4" w:rsidP="007712F4">
      <w:pPr>
        <w:pStyle w:val="afff0"/>
        <w:ind w:left="284"/>
        <w:jc w:val="both"/>
        <w:rPr>
          <w:rStyle w:val="FontStyle36"/>
          <w:b w:val="0"/>
          <w:bCs w:val="0"/>
          <w:sz w:val="24"/>
          <w:szCs w:val="24"/>
        </w:rPr>
      </w:pPr>
      <w:r w:rsidRPr="00B579EB">
        <w:rPr>
          <w:rStyle w:val="FontStyle37"/>
          <w:sz w:val="24"/>
          <w:szCs w:val="24"/>
        </w:rPr>
        <w:t>Ф 3. «О воинской обязанности и военной службе»</w:t>
      </w:r>
    </w:p>
    <w:p w:rsidR="007712F4" w:rsidRPr="005248AB" w:rsidRDefault="007712F4" w:rsidP="007712F4">
      <w:pPr>
        <w:pStyle w:val="Style25"/>
        <w:widowControl/>
        <w:spacing w:before="2" w:line="240" w:lineRule="auto"/>
        <w:ind w:right="17"/>
        <w:rPr>
          <w:rStyle w:val="FontStyle36"/>
          <w:sz w:val="24"/>
          <w:szCs w:val="24"/>
        </w:rPr>
      </w:pPr>
      <w:r w:rsidRPr="005248AB">
        <w:rPr>
          <w:rStyle w:val="FontStyle36"/>
          <w:sz w:val="24"/>
          <w:szCs w:val="24"/>
        </w:rPr>
        <w:t>Дополнительная литература:</w:t>
      </w:r>
    </w:p>
    <w:p w:rsidR="007712F4" w:rsidRPr="00B579EB" w:rsidRDefault="007712F4" w:rsidP="006C46BC">
      <w:pPr>
        <w:pStyle w:val="afff0"/>
        <w:numPr>
          <w:ilvl w:val="0"/>
          <w:numId w:val="169"/>
        </w:numPr>
        <w:ind w:left="284"/>
        <w:jc w:val="both"/>
        <w:rPr>
          <w:rStyle w:val="FontStyle37"/>
          <w:sz w:val="24"/>
          <w:szCs w:val="24"/>
        </w:rPr>
      </w:pPr>
      <w:r w:rsidRPr="00B579EB">
        <w:rPr>
          <w:rStyle w:val="FontStyle37"/>
          <w:sz w:val="24"/>
          <w:szCs w:val="24"/>
        </w:rPr>
        <w:t xml:space="preserve">Безопасность жизнедеятельности. Учебник для студентов средних проф. учеб. заведений/ С.В.Белов, В.А.Девясилов, А.Ф. Козьяков и др.; Под об. ред. С.В.Белова. - М.: Высшая школа, 2006. </w:t>
      </w:r>
    </w:p>
    <w:p w:rsidR="007712F4" w:rsidRPr="00B579EB" w:rsidRDefault="007712F4" w:rsidP="006C46BC">
      <w:pPr>
        <w:pStyle w:val="afff0"/>
        <w:numPr>
          <w:ilvl w:val="0"/>
          <w:numId w:val="169"/>
        </w:numPr>
        <w:ind w:left="284"/>
        <w:jc w:val="both"/>
        <w:rPr>
          <w:rStyle w:val="FontStyle37"/>
          <w:sz w:val="24"/>
          <w:szCs w:val="24"/>
        </w:rPr>
      </w:pPr>
      <w:r w:rsidRPr="00B579EB">
        <w:rPr>
          <w:rStyle w:val="FontStyle37"/>
          <w:sz w:val="24"/>
          <w:szCs w:val="24"/>
        </w:rPr>
        <w:t>Щербаков А.С. Безопасность жизнедеятельности в лесопромышленном производстве и лесном хозяйстве: учебник – М.: ГОУ ВПО МГУЛ, 2009.</w:t>
      </w:r>
    </w:p>
    <w:p w:rsidR="007712F4" w:rsidRPr="00B579EB" w:rsidRDefault="007712F4" w:rsidP="006C46BC">
      <w:pPr>
        <w:pStyle w:val="afff0"/>
        <w:numPr>
          <w:ilvl w:val="0"/>
          <w:numId w:val="169"/>
        </w:numPr>
        <w:ind w:left="284"/>
        <w:jc w:val="both"/>
        <w:rPr>
          <w:rStyle w:val="FontStyle37"/>
          <w:sz w:val="24"/>
          <w:szCs w:val="24"/>
        </w:rPr>
      </w:pPr>
      <w:r w:rsidRPr="00B579EB">
        <w:rPr>
          <w:rStyle w:val="FontStyle37"/>
          <w:sz w:val="24"/>
          <w:szCs w:val="24"/>
        </w:rPr>
        <w:t>Общевоинские уставы Вооруженных Сил РФ.- М.: Просвещение, 2008г.</w:t>
      </w:r>
    </w:p>
    <w:p w:rsidR="00016981" w:rsidRPr="00A015E3" w:rsidRDefault="00016981" w:rsidP="00016981">
      <w:pPr>
        <w:pStyle w:val="Style19"/>
        <w:widowControl/>
        <w:spacing w:line="240" w:lineRule="auto"/>
        <w:jc w:val="center"/>
        <w:rPr>
          <w:rStyle w:val="FontStyle36"/>
          <w:sz w:val="24"/>
          <w:szCs w:val="24"/>
        </w:rPr>
      </w:pPr>
      <w:r w:rsidRPr="00A015E3">
        <w:rPr>
          <w:rStyle w:val="FontStyle36"/>
          <w:sz w:val="24"/>
          <w:szCs w:val="24"/>
        </w:rPr>
        <w:t>4. КОНТРОЛЬ И ОЦЕНКА РЕЗУЛЬТАТОВ ОСВОЕНИЯ ДИСЦИПЛИНЫ</w:t>
      </w:r>
    </w:p>
    <w:p w:rsidR="00016981" w:rsidRPr="00A015E3" w:rsidRDefault="00016981" w:rsidP="00016981">
      <w:pPr>
        <w:pStyle w:val="Style16"/>
        <w:widowControl/>
        <w:spacing w:line="240" w:lineRule="auto"/>
        <w:ind w:firstLine="708"/>
        <w:rPr>
          <w:rStyle w:val="FontStyle37"/>
          <w:sz w:val="24"/>
          <w:szCs w:val="24"/>
        </w:rPr>
      </w:pPr>
      <w:r w:rsidRPr="00A015E3">
        <w:rPr>
          <w:rStyle w:val="FontStyle37"/>
          <w:sz w:val="24"/>
          <w:szCs w:val="24"/>
        </w:rPr>
        <w:t>Текущий контроль и оценка результатов освоения дисциплины осуществляется преподавателем в процессе проведения аудиторных и практических занятий, тестирования, а также выполнения обучающимися индивидуальных заданий. Итоговый   контроль   оценки  уровня   освоения   дисциплины  обучающихся проводится на дифференцированном зачете.</w:t>
      </w:r>
    </w:p>
    <w:tbl>
      <w:tblPr>
        <w:tblW w:w="9639" w:type="dxa"/>
        <w:tblInd w:w="40" w:type="dxa"/>
        <w:tblLayout w:type="fixed"/>
        <w:tblCellMar>
          <w:left w:w="40" w:type="dxa"/>
          <w:right w:w="40" w:type="dxa"/>
        </w:tblCellMar>
        <w:tblLook w:val="0000"/>
      </w:tblPr>
      <w:tblGrid>
        <w:gridCol w:w="5670"/>
        <w:gridCol w:w="3969"/>
      </w:tblGrid>
      <w:tr w:rsidR="0045509A" w:rsidRPr="00A015E3" w:rsidTr="002132C9">
        <w:tc>
          <w:tcPr>
            <w:tcW w:w="5670" w:type="dxa"/>
            <w:tcBorders>
              <w:top w:val="single" w:sz="6" w:space="0" w:color="auto"/>
              <w:left w:val="single" w:sz="6" w:space="0" w:color="auto"/>
              <w:bottom w:val="single" w:sz="6" w:space="0" w:color="auto"/>
              <w:right w:val="single" w:sz="6" w:space="0" w:color="auto"/>
            </w:tcBorders>
            <w:vAlign w:val="center"/>
          </w:tcPr>
          <w:p w:rsidR="0045509A" w:rsidRPr="00A015E3" w:rsidRDefault="0045509A" w:rsidP="0045509A">
            <w:pPr>
              <w:pStyle w:val="Style13"/>
              <w:widowControl/>
              <w:jc w:val="center"/>
              <w:rPr>
                <w:rStyle w:val="FontStyle36"/>
                <w:sz w:val="24"/>
                <w:szCs w:val="24"/>
              </w:rPr>
            </w:pPr>
            <w:r w:rsidRPr="00A015E3">
              <w:rPr>
                <w:rStyle w:val="FontStyle36"/>
                <w:sz w:val="24"/>
                <w:szCs w:val="24"/>
              </w:rPr>
              <w:t>Результаты обучения</w:t>
            </w:r>
          </w:p>
          <w:p w:rsidR="0045509A" w:rsidRPr="00A015E3" w:rsidRDefault="0045509A" w:rsidP="0045509A">
            <w:pPr>
              <w:pStyle w:val="Style32"/>
              <w:widowControl/>
              <w:jc w:val="center"/>
              <w:rPr>
                <w:rStyle w:val="FontStyle41"/>
                <w:sz w:val="24"/>
                <w:szCs w:val="24"/>
              </w:rPr>
            </w:pPr>
            <w:r w:rsidRPr="00A015E3">
              <w:rPr>
                <w:rStyle w:val="FontStyle41"/>
                <w:sz w:val="24"/>
                <w:szCs w:val="24"/>
              </w:rPr>
              <w:t>(освоенные умения, усвоенные знания)</w:t>
            </w:r>
          </w:p>
        </w:tc>
        <w:tc>
          <w:tcPr>
            <w:tcW w:w="3969" w:type="dxa"/>
            <w:tcBorders>
              <w:top w:val="single" w:sz="6" w:space="0" w:color="auto"/>
              <w:left w:val="single" w:sz="6" w:space="0" w:color="auto"/>
              <w:bottom w:val="single" w:sz="6" w:space="0" w:color="auto"/>
              <w:right w:val="single" w:sz="6" w:space="0" w:color="auto"/>
            </w:tcBorders>
            <w:vAlign w:val="center"/>
          </w:tcPr>
          <w:p w:rsidR="0045509A" w:rsidRPr="00A015E3" w:rsidRDefault="0045509A" w:rsidP="0045509A">
            <w:pPr>
              <w:pStyle w:val="Style13"/>
              <w:widowControl/>
              <w:ind w:firstLine="19"/>
              <w:jc w:val="center"/>
              <w:rPr>
                <w:rStyle w:val="FontStyle36"/>
                <w:sz w:val="24"/>
                <w:szCs w:val="24"/>
              </w:rPr>
            </w:pPr>
            <w:r w:rsidRPr="00A015E3">
              <w:rPr>
                <w:rStyle w:val="FontStyle36"/>
                <w:sz w:val="24"/>
                <w:szCs w:val="24"/>
              </w:rPr>
              <w:t>Формы и методы контроля и оценки результатов обучения</w:t>
            </w:r>
          </w:p>
        </w:tc>
      </w:tr>
      <w:tr w:rsidR="0045509A" w:rsidRPr="00A015E3" w:rsidTr="002132C9">
        <w:tc>
          <w:tcPr>
            <w:tcW w:w="5670" w:type="dxa"/>
            <w:tcBorders>
              <w:top w:val="single" w:sz="6" w:space="0" w:color="auto"/>
              <w:left w:val="single" w:sz="6" w:space="0" w:color="auto"/>
              <w:bottom w:val="single" w:sz="6" w:space="0" w:color="auto"/>
              <w:right w:val="single" w:sz="6" w:space="0" w:color="auto"/>
            </w:tcBorders>
          </w:tcPr>
          <w:p w:rsidR="0045509A" w:rsidRPr="00A015E3" w:rsidRDefault="0045509A" w:rsidP="00C71B68">
            <w:pPr>
              <w:pStyle w:val="afff0"/>
              <w:ind w:right="76"/>
              <w:jc w:val="both"/>
              <w:rPr>
                <w:rFonts w:ascii="Times New Roman" w:hAnsi="Times New Roman"/>
                <w:b/>
                <w:i/>
                <w:sz w:val="24"/>
                <w:szCs w:val="24"/>
              </w:rPr>
            </w:pPr>
            <w:r w:rsidRPr="00A015E3">
              <w:rPr>
                <w:rFonts w:ascii="Times New Roman" w:hAnsi="Times New Roman"/>
                <w:b/>
                <w:i/>
                <w:sz w:val="24"/>
                <w:szCs w:val="24"/>
              </w:rPr>
              <w:t>Освоенные умения</w:t>
            </w:r>
            <w:r w:rsidRPr="00A015E3">
              <w:rPr>
                <w:rFonts w:ascii="Times New Roman" w:hAnsi="Times New Roman"/>
                <w:b/>
                <w:bCs/>
                <w:i/>
                <w:iCs/>
                <w:sz w:val="24"/>
                <w:szCs w:val="24"/>
              </w:rPr>
              <w:t>:</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организовывать и проводить мероприятия по защите работающих и населения от негативных воздействий чрезвычайных ситуаций;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предпринимать профилактические меры для снижения уровня опасностей различного вида и их </w:t>
            </w:r>
            <w:r w:rsidRPr="00A015E3">
              <w:rPr>
                <w:rFonts w:ascii="Times New Roman" w:hAnsi="Times New Roman"/>
                <w:sz w:val="24"/>
                <w:szCs w:val="24"/>
              </w:rPr>
              <w:lastRenderedPageBreak/>
              <w:t>последствий в профессиональной</w:t>
            </w:r>
            <w:r w:rsidRPr="00A015E3">
              <w:rPr>
                <w:rFonts w:ascii="Times New Roman" w:hAnsi="Times New Roman"/>
                <w:sz w:val="24"/>
                <w:szCs w:val="24"/>
              </w:rPr>
              <w:br/>
              <w:t xml:space="preserve">деятельности и быту;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использовать средства индивидуальной и</w:t>
            </w:r>
            <w:r w:rsidRPr="00A015E3">
              <w:rPr>
                <w:rFonts w:ascii="Times New Roman" w:hAnsi="Times New Roman"/>
                <w:sz w:val="24"/>
                <w:szCs w:val="24"/>
              </w:rPr>
              <w:br/>
              <w:t>коллективной защиты от оружия массового</w:t>
            </w:r>
            <w:r w:rsidRPr="00A015E3">
              <w:rPr>
                <w:rFonts w:ascii="Times New Roman" w:hAnsi="Times New Roman"/>
                <w:sz w:val="24"/>
                <w:szCs w:val="24"/>
              </w:rPr>
              <w:br/>
              <w:t xml:space="preserve">поражения;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применять первичные средства</w:t>
            </w:r>
            <w:r w:rsidRPr="00A015E3">
              <w:rPr>
                <w:rFonts w:ascii="Times New Roman" w:hAnsi="Times New Roman"/>
                <w:sz w:val="24"/>
                <w:szCs w:val="24"/>
              </w:rPr>
              <w:br/>
              <w:t xml:space="preserve">пожаротушения;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ориентироваться в перечне военно-учетных</w:t>
            </w:r>
            <w:r w:rsidRPr="00A015E3">
              <w:rPr>
                <w:rFonts w:ascii="Times New Roman" w:hAnsi="Times New Roman"/>
                <w:sz w:val="24"/>
                <w:szCs w:val="24"/>
              </w:rPr>
              <w:br/>
              <w:t>специальностей и самостоятельно определять</w:t>
            </w:r>
            <w:r w:rsidRPr="00A015E3">
              <w:rPr>
                <w:rFonts w:ascii="Times New Roman" w:hAnsi="Times New Roman"/>
                <w:sz w:val="24"/>
                <w:szCs w:val="24"/>
              </w:rPr>
              <w:br/>
              <w:t>среди них родственные полученной</w:t>
            </w:r>
            <w:r w:rsidRPr="00A015E3">
              <w:rPr>
                <w:rFonts w:ascii="Times New Roman" w:hAnsi="Times New Roman"/>
                <w:sz w:val="24"/>
                <w:szCs w:val="24"/>
              </w:rPr>
              <w:br/>
              <w:t xml:space="preserve">специальности;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применять профессиональные знания в ходе</w:t>
            </w:r>
            <w:r w:rsidRPr="00A015E3">
              <w:rPr>
                <w:rFonts w:ascii="Times New Roman" w:hAnsi="Times New Roman"/>
                <w:sz w:val="24"/>
                <w:szCs w:val="24"/>
              </w:rPr>
              <w:br/>
              <w:t>исполнения обязанностей военной службы на</w:t>
            </w:r>
            <w:r w:rsidRPr="00A015E3">
              <w:rPr>
                <w:rFonts w:ascii="Times New Roman" w:hAnsi="Times New Roman"/>
                <w:sz w:val="24"/>
                <w:szCs w:val="24"/>
              </w:rPr>
              <w:br/>
              <w:t>воинских должностях в соответствии с</w:t>
            </w:r>
            <w:r w:rsidRPr="00A015E3">
              <w:rPr>
                <w:rFonts w:ascii="Times New Roman" w:hAnsi="Times New Roman"/>
                <w:sz w:val="24"/>
                <w:szCs w:val="24"/>
              </w:rPr>
              <w:br/>
              <w:t xml:space="preserve">полученной специальностью;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rsidR="0045509A" w:rsidRPr="00A015E3" w:rsidRDefault="0045509A" w:rsidP="00C71B68">
            <w:pPr>
              <w:pStyle w:val="afff0"/>
              <w:ind w:right="76"/>
              <w:jc w:val="both"/>
              <w:rPr>
                <w:rFonts w:ascii="Times New Roman" w:hAnsi="Times New Roman"/>
                <w:sz w:val="24"/>
                <w:szCs w:val="24"/>
              </w:rPr>
            </w:pPr>
            <w:r w:rsidRPr="00A015E3">
              <w:rPr>
                <w:sz w:val="24"/>
                <w:szCs w:val="24"/>
              </w:rPr>
              <w:t xml:space="preserve">- </w:t>
            </w:r>
            <w:r w:rsidRPr="00A015E3">
              <w:rPr>
                <w:rFonts w:ascii="Times New Roman" w:hAnsi="Times New Roman"/>
                <w:sz w:val="24"/>
                <w:szCs w:val="24"/>
              </w:rPr>
              <w:t>оказывать первую помощь пострадавшим.</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b/>
                <w:i/>
                <w:sz w:val="24"/>
                <w:szCs w:val="24"/>
              </w:rPr>
              <w:t>Усвоенные знания:</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основы военной службы и обороны</w:t>
            </w:r>
            <w:r w:rsidRPr="00A015E3">
              <w:rPr>
                <w:rFonts w:ascii="Times New Roman" w:hAnsi="Times New Roman"/>
                <w:sz w:val="24"/>
                <w:szCs w:val="24"/>
              </w:rPr>
              <w:br/>
              <w:t xml:space="preserve">государства;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задачи и основные мероприятия гражданской обороны;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способы защиты населения от оружия</w:t>
            </w:r>
            <w:r w:rsidRPr="00A015E3">
              <w:rPr>
                <w:rFonts w:ascii="Times New Roman" w:hAnsi="Times New Roman"/>
                <w:sz w:val="24"/>
                <w:szCs w:val="24"/>
              </w:rPr>
              <w:br/>
              <w:t xml:space="preserve">массового поражения;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меры пожарной безопасности и правила</w:t>
            </w:r>
            <w:r w:rsidRPr="00A015E3">
              <w:rPr>
                <w:rFonts w:ascii="Times New Roman" w:hAnsi="Times New Roman"/>
                <w:sz w:val="24"/>
                <w:szCs w:val="24"/>
              </w:rPr>
              <w:br/>
              <w:t xml:space="preserve">безопасного поведения при пожарах;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организацию и порядок призыва граждан на</w:t>
            </w:r>
            <w:r w:rsidRPr="00A015E3">
              <w:rPr>
                <w:rFonts w:ascii="Times New Roman" w:hAnsi="Times New Roman"/>
                <w:sz w:val="24"/>
                <w:szCs w:val="24"/>
              </w:rPr>
              <w:br/>
              <w:t>военную службу и поступления на неё в</w:t>
            </w:r>
            <w:r w:rsidRPr="00A015E3">
              <w:rPr>
                <w:rFonts w:ascii="Times New Roman" w:hAnsi="Times New Roman"/>
                <w:sz w:val="24"/>
                <w:szCs w:val="24"/>
              </w:rPr>
              <w:br/>
              <w:t xml:space="preserve">добровольном порядке;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область применения получаемых</w:t>
            </w:r>
            <w:r w:rsidRPr="00A015E3">
              <w:rPr>
                <w:rFonts w:ascii="Times New Roman" w:hAnsi="Times New Roman"/>
                <w:sz w:val="24"/>
                <w:szCs w:val="24"/>
              </w:rPr>
              <w:br/>
              <w:t>профессиональных знаний при исполнении</w:t>
            </w:r>
            <w:r w:rsidRPr="00A015E3">
              <w:rPr>
                <w:rFonts w:ascii="Times New Roman" w:hAnsi="Times New Roman"/>
                <w:sz w:val="24"/>
                <w:szCs w:val="24"/>
              </w:rPr>
              <w:br/>
            </w:r>
            <w:r w:rsidRPr="00A015E3">
              <w:rPr>
                <w:rFonts w:ascii="Times New Roman" w:hAnsi="Times New Roman"/>
                <w:sz w:val="24"/>
                <w:szCs w:val="24"/>
              </w:rPr>
              <w:lastRenderedPageBreak/>
              <w:t>обязанностей военной службы;</w:t>
            </w:r>
          </w:p>
          <w:p w:rsidR="0045509A" w:rsidRPr="00A015E3" w:rsidRDefault="0045509A" w:rsidP="00C71B68">
            <w:pPr>
              <w:pStyle w:val="afff0"/>
              <w:ind w:right="76"/>
              <w:jc w:val="both"/>
              <w:rPr>
                <w:rStyle w:val="FontStyle37"/>
                <w:sz w:val="24"/>
                <w:szCs w:val="24"/>
              </w:rPr>
            </w:pPr>
            <w:r w:rsidRPr="00A015E3">
              <w:rPr>
                <w:rFonts w:ascii="Times New Roman" w:hAnsi="Times New Roman"/>
                <w:sz w:val="24"/>
                <w:szCs w:val="24"/>
              </w:rPr>
              <w:t>- порядок и правила оказания первой помощи</w:t>
            </w:r>
            <w:r w:rsidRPr="00A015E3">
              <w:rPr>
                <w:rFonts w:ascii="Times New Roman" w:hAnsi="Times New Roman"/>
                <w:sz w:val="24"/>
                <w:szCs w:val="24"/>
              </w:rPr>
              <w:br/>
              <w:t>пострадавшим.</w:t>
            </w:r>
          </w:p>
        </w:tc>
        <w:tc>
          <w:tcPr>
            <w:tcW w:w="3969" w:type="dxa"/>
            <w:tcBorders>
              <w:top w:val="single" w:sz="6" w:space="0" w:color="auto"/>
              <w:left w:val="single" w:sz="6" w:space="0" w:color="auto"/>
              <w:bottom w:val="single" w:sz="6" w:space="0" w:color="auto"/>
              <w:right w:val="single" w:sz="6" w:space="0" w:color="auto"/>
            </w:tcBorders>
          </w:tcPr>
          <w:p w:rsidR="0045509A" w:rsidRPr="00A015E3" w:rsidRDefault="0045509A" w:rsidP="00C71B68">
            <w:pPr>
              <w:pStyle w:val="afff0"/>
              <w:jc w:val="both"/>
              <w:rPr>
                <w:rFonts w:ascii="Times New Roman" w:hAnsi="Times New Roman"/>
                <w:sz w:val="24"/>
                <w:szCs w:val="24"/>
              </w:rPr>
            </w:pPr>
            <w:r w:rsidRPr="00A015E3">
              <w:rPr>
                <w:rFonts w:ascii="Times New Roman" w:hAnsi="Times New Roman"/>
                <w:b/>
                <w:sz w:val="24"/>
                <w:szCs w:val="24"/>
              </w:rPr>
              <w:lastRenderedPageBreak/>
              <w:t>Формы контроля обучения</w:t>
            </w:r>
            <w:r w:rsidRPr="00A015E3">
              <w:rPr>
                <w:rFonts w:ascii="Times New Roman" w:hAnsi="Times New Roman"/>
                <w:b/>
                <w:i/>
                <w:iCs/>
                <w:sz w:val="24"/>
                <w:szCs w:val="24"/>
              </w:rPr>
              <w:t>:</w:t>
            </w:r>
            <w:r w:rsidRPr="00A015E3">
              <w:rPr>
                <w:rFonts w:ascii="Times New Roman" w:hAnsi="Times New Roman"/>
                <w:sz w:val="24"/>
                <w:szCs w:val="24"/>
              </w:rPr>
              <w:t xml:space="preserve"> – домашние задания проблемного</w:t>
            </w:r>
            <w:r w:rsidRPr="00A015E3">
              <w:rPr>
                <w:rFonts w:ascii="Times New Roman" w:hAnsi="Times New Roman"/>
                <w:sz w:val="24"/>
                <w:szCs w:val="24"/>
              </w:rPr>
              <w:br/>
              <w:t>характера;</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 практические задания по работе с информацией, документами,</w:t>
            </w:r>
            <w:r w:rsidRPr="00A015E3">
              <w:rPr>
                <w:rFonts w:ascii="Times New Roman" w:hAnsi="Times New Roman"/>
                <w:sz w:val="24"/>
                <w:szCs w:val="24"/>
              </w:rPr>
              <w:br/>
              <w:t xml:space="preserve">литературой;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lastRenderedPageBreak/>
              <w:t>– подготовка и защита</w:t>
            </w:r>
            <w:r w:rsidRPr="00A015E3">
              <w:rPr>
                <w:rFonts w:ascii="Times New Roman" w:hAnsi="Times New Roman"/>
                <w:sz w:val="24"/>
                <w:szCs w:val="24"/>
              </w:rPr>
              <w:br/>
              <w:t>индивидуальных и групповых заданий проектного характера.</w:t>
            </w:r>
            <w:r w:rsidRPr="00A015E3">
              <w:rPr>
                <w:rFonts w:ascii="Times New Roman" w:hAnsi="Times New Roman"/>
                <w:sz w:val="24"/>
                <w:szCs w:val="24"/>
              </w:rPr>
              <w:br/>
            </w:r>
            <w:r w:rsidRPr="00A015E3">
              <w:rPr>
                <w:rFonts w:ascii="Times New Roman" w:hAnsi="Times New Roman"/>
                <w:b/>
                <w:sz w:val="24"/>
                <w:szCs w:val="24"/>
              </w:rPr>
              <w:t>Формы оценки результативности</w:t>
            </w:r>
            <w:r w:rsidRPr="00A015E3">
              <w:rPr>
                <w:rFonts w:ascii="Times New Roman" w:hAnsi="Times New Roman"/>
                <w:b/>
                <w:sz w:val="24"/>
                <w:szCs w:val="24"/>
              </w:rPr>
              <w:br/>
              <w:t>обучения</w:t>
            </w:r>
            <w:r w:rsidRPr="00A015E3">
              <w:rPr>
                <w:rFonts w:ascii="Times New Roman" w:hAnsi="Times New Roman"/>
                <w:b/>
                <w:iCs/>
                <w:sz w:val="24"/>
                <w:szCs w:val="24"/>
              </w:rPr>
              <w:t>:</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традиционная система отметок в</w:t>
            </w:r>
            <w:r w:rsidRPr="00A015E3">
              <w:rPr>
                <w:rFonts w:ascii="Times New Roman" w:hAnsi="Times New Roman"/>
                <w:sz w:val="24"/>
                <w:szCs w:val="24"/>
              </w:rPr>
              <w:br/>
              <w:t>баллах за каждую выполненную</w:t>
            </w:r>
            <w:r w:rsidRPr="00A015E3">
              <w:rPr>
                <w:rFonts w:ascii="Times New Roman" w:hAnsi="Times New Roman"/>
                <w:sz w:val="24"/>
                <w:szCs w:val="24"/>
              </w:rPr>
              <w:br/>
              <w:t>работу, на основе которых</w:t>
            </w:r>
            <w:r w:rsidRPr="00A015E3">
              <w:rPr>
                <w:rFonts w:ascii="Times New Roman" w:hAnsi="Times New Roman"/>
                <w:sz w:val="24"/>
                <w:szCs w:val="24"/>
              </w:rPr>
              <w:br/>
              <w:t>выставляется итоговая отметка</w:t>
            </w:r>
          </w:p>
          <w:p w:rsidR="0045509A" w:rsidRPr="00A015E3" w:rsidRDefault="0045509A" w:rsidP="00C71B68">
            <w:pPr>
              <w:pStyle w:val="afff0"/>
              <w:jc w:val="both"/>
              <w:rPr>
                <w:rFonts w:ascii="Times New Roman" w:hAnsi="Times New Roman"/>
                <w:sz w:val="24"/>
                <w:szCs w:val="24"/>
              </w:rPr>
            </w:pPr>
          </w:p>
          <w:p w:rsidR="0045509A" w:rsidRPr="00A015E3" w:rsidRDefault="0045509A" w:rsidP="00C71B68">
            <w:pPr>
              <w:pStyle w:val="afff0"/>
              <w:jc w:val="both"/>
              <w:rPr>
                <w:rFonts w:ascii="Times New Roman" w:hAnsi="Times New Roman"/>
                <w:b/>
                <w:sz w:val="24"/>
                <w:szCs w:val="24"/>
              </w:rPr>
            </w:pPr>
            <w:r w:rsidRPr="00A015E3">
              <w:rPr>
                <w:rFonts w:ascii="Times New Roman" w:hAnsi="Times New Roman"/>
                <w:b/>
                <w:sz w:val="24"/>
                <w:szCs w:val="24"/>
              </w:rPr>
              <w:t>Методы контроля направлены на проверку умения учащихся</w:t>
            </w:r>
            <w:r w:rsidRPr="00A015E3">
              <w:rPr>
                <w:rFonts w:ascii="Times New Roman" w:hAnsi="Times New Roman"/>
                <w:b/>
                <w:iCs/>
                <w:sz w:val="24"/>
                <w:szCs w:val="24"/>
              </w:rPr>
              <w:t>:</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выполнять условия здания на творческом уровне с представлением собственной позиции;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делать осознанный выбор способов действий из ранее известных;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осуществлять коррекцию (исправление) сделанных ошибок на новом уровне предлагаемых заданий;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работать в группе и представлять как</w:t>
            </w:r>
            <w:r w:rsidRPr="00A015E3">
              <w:rPr>
                <w:rFonts w:ascii="Times New Roman" w:hAnsi="Times New Roman"/>
                <w:sz w:val="24"/>
                <w:szCs w:val="24"/>
              </w:rPr>
              <w:br/>
              <w:t>свою, так и позицию группы;</w:t>
            </w:r>
          </w:p>
          <w:p w:rsidR="0045509A" w:rsidRPr="00A015E3" w:rsidRDefault="0045509A" w:rsidP="00C71B68">
            <w:pPr>
              <w:pStyle w:val="afff0"/>
              <w:jc w:val="both"/>
              <w:rPr>
                <w:rStyle w:val="FontStyle37"/>
                <w:sz w:val="24"/>
                <w:szCs w:val="24"/>
              </w:rPr>
            </w:pPr>
            <w:r w:rsidRPr="00A015E3">
              <w:rPr>
                <w:rFonts w:ascii="Times New Roman" w:hAnsi="Times New Roman"/>
                <w:b/>
                <w:sz w:val="24"/>
                <w:szCs w:val="24"/>
              </w:rPr>
              <w:t>методы оценки результатов</w:t>
            </w:r>
            <w:r w:rsidRPr="00A015E3">
              <w:rPr>
                <w:rFonts w:ascii="Times New Roman" w:hAnsi="Times New Roman"/>
                <w:b/>
                <w:sz w:val="24"/>
                <w:szCs w:val="24"/>
              </w:rPr>
              <w:br/>
              <w:t>обучения</w:t>
            </w:r>
            <w:r w:rsidRPr="00A015E3">
              <w:rPr>
                <w:rFonts w:ascii="Times New Roman" w:hAnsi="Times New Roman"/>
                <w:b/>
                <w:i/>
                <w:iCs/>
                <w:sz w:val="24"/>
                <w:szCs w:val="24"/>
              </w:rPr>
              <w:t>:</w:t>
            </w:r>
            <w:r w:rsidRPr="00A015E3">
              <w:rPr>
                <w:rFonts w:ascii="Times New Roman" w:hAnsi="Times New Roman"/>
                <w:sz w:val="24"/>
                <w:szCs w:val="24"/>
              </w:rPr>
              <w:br/>
            </w:r>
            <w:r w:rsidRPr="00A015E3">
              <w:rPr>
                <w:rFonts w:ascii="Times New Roman" w:hAnsi="Times New Roman"/>
                <w:i/>
                <w:iCs/>
                <w:sz w:val="24"/>
                <w:szCs w:val="24"/>
              </w:rPr>
              <w:t xml:space="preserve">– </w:t>
            </w:r>
            <w:r w:rsidRPr="00A015E3">
              <w:rPr>
                <w:rFonts w:ascii="Times New Roman" w:hAnsi="Times New Roman"/>
                <w:sz w:val="24"/>
                <w:szCs w:val="24"/>
              </w:rPr>
              <w:t>мониторинг роста творческой самостоятельности и навыков</w:t>
            </w:r>
            <w:r w:rsidRPr="00A015E3">
              <w:rPr>
                <w:rFonts w:ascii="Times New Roman" w:hAnsi="Times New Roman"/>
                <w:sz w:val="24"/>
                <w:szCs w:val="24"/>
              </w:rPr>
              <w:br/>
              <w:t>получения нового знания каждым обучающимся</w:t>
            </w:r>
            <w:r w:rsidRPr="00A015E3">
              <w:rPr>
                <w:rFonts w:ascii="Times New Roman" w:hAnsi="Times New Roman"/>
                <w:sz w:val="24"/>
                <w:szCs w:val="24"/>
              </w:rPr>
              <w:br/>
            </w:r>
            <w:r w:rsidRPr="00A015E3">
              <w:rPr>
                <w:rFonts w:ascii="Times New Roman" w:hAnsi="Times New Roman"/>
                <w:i/>
                <w:iCs/>
                <w:sz w:val="24"/>
                <w:szCs w:val="24"/>
              </w:rPr>
              <w:t xml:space="preserve">– </w:t>
            </w:r>
            <w:r w:rsidRPr="00A015E3">
              <w:rPr>
                <w:rFonts w:ascii="Times New Roman" w:hAnsi="Times New Roman"/>
                <w:sz w:val="24"/>
                <w:szCs w:val="24"/>
              </w:rPr>
              <w:t>формирование результата итоговой аттестации по дисциплине на основе</w:t>
            </w:r>
            <w:r w:rsidRPr="00A015E3">
              <w:rPr>
                <w:rFonts w:ascii="Times New Roman" w:hAnsi="Times New Roman"/>
                <w:sz w:val="24"/>
                <w:szCs w:val="24"/>
              </w:rPr>
              <w:br/>
              <w:t>суммы результатов текущего</w:t>
            </w:r>
            <w:r w:rsidRPr="00A015E3">
              <w:rPr>
                <w:rFonts w:ascii="Times New Roman" w:hAnsi="Times New Roman"/>
                <w:sz w:val="24"/>
                <w:szCs w:val="24"/>
              </w:rPr>
              <w:br/>
              <w:t>контроля</w:t>
            </w:r>
          </w:p>
        </w:tc>
      </w:tr>
    </w:tbl>
    <w:p w:rsidR="0045509A" w:rsidRPr="00A015E3" w:rsidRDefault="0045509A"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
          <w:sz w:val="28"/>
          <w:szCs w:val="28"/>
        </w:rPr>
      </w:pPr>
      <w:r w:rsidRPr="00741193">
        <w:rPr>
          <w:b/>
          <w:caps/>
          <w:sz w:val="28"/>
          <w:szCs w:val="28"/>
        </w:rPr>
        <w:t>оп.</w:t>
      </w:r>
      <w:r w:rsidRPr="00741193">
        <w:rPr>
          <w:b/>
          <w:sz w:val="28"/>
          <w:szCs w:val="28"/>
        </w:rPr>
        <w:t>13 Топографическое черчение с основами компьютерной графики</w:t>
      </w:r>
    </w:p>
    <w:p w:rsidR="007D0B40" w:rsidRPr="00741193" w:rsidRDefault="007D0B40" w:rsidP="007D0B40">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741193">
        <w:rPr>
          <w:b/>
        </w:rPr>
        <w:t>1.1. Область применения программы</w:t>
      </w:r>
    </w:p>
    <w:p w:rsidR="007D0B40" w:rsidRPr="00741193" w:rsidRDefault="007D0B40" w:rsidP="007D0B40">
      <w:pPr>
        <w:pStyle w:val="39"/>
        <w:shd w:val="clear" w:color="auto" w:fill="auto"/>
        <w:spacing w:before="0" w:after="0" w:line="240" w:lineRule="auto"/>
        <w:ind w:left="40" w:firstLine="527"/>
        <w:jc w:val="both"/>
        <w:rPr>
          <w:sz w:val="24"/>
          <w:szCs w:val="24"/>
        </w:rPr>
      </w:pPr>
      <w:r w:rsidRPr="00741193">
        <w:rPr>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специальностей 350000 Сельское, лесное и рыбное хозяйство по направлениям подготовки: 35.02.01 Лесное и лесопарковое хозяйство.</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pPr>
      <w:r w:rsidRPr="00741193">
        <w:rPr>
          <w:b/>
          <w:bCs/>
        </w:rPr>
        <w:t xml:space="preserve">1.2. Место учебной дисциплины в структуре основной профессиональной образовательной программы: </w:t>
      </w:r>
      <w:r w:rsidRPr="00741193">
        <w:t>Дисциплина входит в цикл профессиональных дисциплин.</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741193">
        <w:rPr>
          <w:b/>
          <w:bCs/>
        </w:rPr>
        <w:t>1.3. Цели и задачи учебной дисциплины – требования к результатам освоения учебной дисциплины:</w:t>
      </w:r>
    </w:p>
    <w:p w:rsidR="007D0B40" w:rsidRPr="00741193" w:rsidRDefault="007D0B40" w:rsidP="007D0B4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741193">
        <w:t>В результате освоения учебной дисциплины обучающийся должен</w:t>
      </w:r>
    </w:p>
    <w:p w:rsidR="007D0B40" w:rsidRPr="00741193" w:rsidRDefault="007D0B40" w:rsidP="007D0B4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741193">
        <w:rPr>
          <w:b/>
        </w:rPr>
        <w:t>уметь:</w:t>
      </w:r>
    </w:p>
    <w:p w:rsidR="007D0B40" w:rsidRPr="00741193" w:rsidRDefault="007D0B40" w:rsidP="007D0B40">
      <w:pPr>
        <w:tabs>
          <w:tab w:val="left" w:pos="142"/>
          <w:tab w:val="left" w:pos="567"/>
        </w:tabs>
      </w:pPr>
      <w:r w:rsidRPr="00741193">
        <w:t>- выполнять надписи шрифтами;</w:t>
      </w:r>
    </w:p>
    <w:p w:rsidR="007D0B40" w:rsidRPr="00741193" w:rsidRDefault="007D0B40" w:rsidP="007D0B40">
      <w:pPr>
        <w:tabs>
          <w:tab w:val="left" w:pos="142"/>
          <w:tab w:val="left" w:pos="567"/>
        </w:tabs>
      </w:pPr>
      <w:r w:rsidRPr="00741193">
        <w:t>- вычерчивать условные знаки населенных пунктов, сельскохозяйственных угодий, многолетних насаждений, дорог, гидрографии, рельефа местности;</w:t>
      </w:r>
    </w:p>
    <w:p w:rsidR="007D0B40" w:rsidRPr="00741193" w:rsidRDefault="007D0B40" w:rsidP="007D0B40">
      <w:pPr>
        <w:tabs>
          <w:tab w:val="left" w:pos="142"/>
          <w:tab w:val="left" w:pos="567"/>
        </w:tabs>
      </w:pPr>
      <w:r w:rsidRPr="00741193">
        <w:t>- вычерчивать объекты, горизонтали, рамки планов и карт;</w:t>
      </w:r>
    </w:p>
    <w:p w:rsidR="007D0B40" w:rsidRPr="00741193" w:rsidRDefault="007D0B40" w:rsidP="007D0B40">
      <w:pPr>
        <w:tabs>
          <w:tab w:val="left" w:pos="142"/>
          <w:tab w:val="left" w:pos="567"/>
        </w:tabs>
      </w:pPr>
      <w:r w:rsidRPr="00741193">
        <w:t>- выполнять чертежи  с использованием компьютерных средств.</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В результате освоения дисциплины обучающийся должен</w:t>
      </w:r>
    </w:p>
    <w:p w:rsidR="007D0B40" w:rsidRPr="00741193" w:rsidRDefault="007D0B40" w:rsidP="007D0B4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741193">
        <w:rPr>
          <w:b/>
        </w:rPr>
        <w:t>знать:</w:t>
      </w:r>
    </w:p>
    <w:p w:rsidR="007D0B40" w:rsidRPr="00741193" w:rsidRDefault="007D0B40" w:rsidP="007D0B40">
      <w:pPr>
        <w:tabs>
          <w:tab w:val="left" w:pos="142"/>
          <w:tab w:val="left" w:pos="567"/>
        </w:tabs>
      </w:pPr>
      <w:r w:rsidRPr="00741193">
        <w:t>- назначение и устройство чертежных приборов и инструментов;</w:t>
      </w:r>
    </w:p>
    <w:p w:rsidR="007D0B40" w:rsidRPr="00741193" w:rsidRDefault="007D0B40" w:rsidP="007D0B40">
      <w:pPr>
        <w:tabs>
          <w:tab w:val="left" w:pos="142"/>
          <w:tab w:val="left" w:pos="567"/>
        </w:tabs>
      </w:pPr>
      <w:r w:rsidRPr="00741193">
        <w:t>- классификацию шрифтов, требования к их выбору;</w:t>
      </w:r>
    </w:p>
    <w:p w:rsidR="007D0B40" w:rsidRPr="00741193" w:rsidRDefault="007D0B40" w:rsidP="007D0B40">
      <w:pPr>
        <w:tabs>
          <w:tab w:val="left" w:pos="142"/>
          <w:tab w:val="left" w:pos="567"/>
        </w:tabs>
      </w:pPr>
      <w:r w:rsidRPr="00741193">
        <w:t>- классификацию условных знаков, применяемых в топографическом черчении;</w:t>
      </w:r>
    </w:p>
    <w:p w:rsidR="007D0B40" w:rsidRPr="00741193" w:rsidRDefault="007D0B40" w:rsidP="007D0B40">
      <w:pPr>
        <w:tabs>
          <w:tab w:val="left" w:pos="142"/>
          <w:tab w:val="left" w:pos="567"/>
        </w:tabs>
      </w:pPr>
      <w:r w:rsidRPr="00741193">
        <w:t>- методику выполнения условных знаков;</w:t>
      </w:r>
    </w:p>
    <w:p w:rsidR="007D0B40" w:rsidRPr="00741193" w:rsidRDefault="007D0B40" w:rsidP="007D0B40">
      <w:pPr>
        <w:tabs>
          <w:tab w:val="left" w:pos="142"/>
          <w:tab w:val="left" w:pos="567"/>
        </w:tabs>
      </w:pPr>
      <w:r w:rsidRPr="00741193">
        <w:t>- основные положения государственных стандартов по оформлению и условному изображению объектов на топографических планах.</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741193">
        <w:rPr>
          <w:b/>
          <w:bCs/>
        </w:rPr>
        <w:t>1.4. Количество часов на освоение рабочей программы учебной дисциплины:</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Максимальной учебной нагрузки обучающегося 69 часов, в том числе: обязательной аудиторной учебной нагрузки обучающихся 46 часов; самостоятельной работы обучающегося 23 часа.</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pacing w:val="-22"/>
        </w:rPr>
      </w:pPr>
      <w:r w:rsidRPr="00741193">
        <w:rPr>
          <w:b/>
          <w:bCs/>
        </w:rPr>
        <w:t xml:space="preserve">2. </w:t>
      </w:r>
      <w:r w:rsidRPr="00741193">
        <w:rPr>
          <w:b/>
          <w:bCs/>
          <w:spacing w:val="-22"/>
        </w:rPr>
        <w:t>СТРУКТУРА  И  СОДЕРЖАНИЕ  УЧЕБНОЙ   ДИСЦИПЛИНЫ</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pacing w:val="-22"/>
        </w:rPr>
      </w:pPr>
      <w:r w:rsidRPr="00741193">
        <w:rPr>
          <w:b/>
          <w:bCs/>
        </w:rPr>
        <w:t>2.1. Объем учебной дисциплины и виды учебной работы</w:t>
      </w:r>
    </w:p>
    <w:tbl>
      <w:tblPr>
        <w:tblW w:w="9356" w:type="dxa"/>
        <w:tblInd w:w="108" w:type="dxa"/>
        <w:tblLayout w:type="fixed"/>
        <w:tblLook w:val="0000"/>
      </w:tblPr>
      <w:tblGrid>
        <w:gridCol w:w="7648"/>
        <w:gridCol w:w="1708"/>
      </w:tblGrid>
      <w:tr w:rsidR="007D0B40" w:rsidRPr="00741193" w:rsidTr="000A1D4E">
        <w:trPr>
          <w:trHeight w:val="460"/>
        </w:trPr>
        <w:tc>
          <w:tcPr>
            <w:tcW w:w="7648" w:type="dxa"/>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jc w:val="center"/>
              <w:rPr>
                <w:b/>
                <w:bCs/>
              </w:rPr>
            </w:pPr>
            <w:r w:rsidRPr="00741193">
              <w:rPr>
                <w:b/>
                <w:bCs/>
              </w:rPr>
              <w:t>Вид учебной работы</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41"/>
              <w:jc w:val="center"/>
              <w:rPr>
                <w:b/>
                <w:bCs/>
                <w:iCs/>
              </w:rPr>
            </w:pPr>
            <w:r w:rsidRPr="00741193">
              <w:rPr>
                <w:b/>
                <w:bCs/>
                <w:iCs/>
              </w:rPr>
              <w:t>Объем часов</w:t>
            </w:r>
          </w:p>
        </w:tc>
      </w:tr>
      <w:tr w:rsidR="007D0B40" w:rsidRPr="00741193" w:rsidTr="000A1D4E">
        <w:trPr>
          <w:trHeight w:val="285"/>
        </w:trPr>
        <w:tc>
          <w:tcPr>
            <w:tcW w:w="7648" w:type="dxa"/>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34"/>
              <w:rPr>
                <w:b/>
                <w:bCs/>
              </w:rPr>
            </w:pPr>
            <w:r w:rsidRPr="00741193">
              <w:rPr>
                <w:b/>
                <w:bCs/>
              </w:rPr>
              <w:t>Максимальная учебная нагрузка (всего)</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4"/>
              <w:jc w:val="center"/>
              <w:rPr>
                <w:i/>
                <w:iCs/>
              </w:rPr>
            </w:pPr>
            <w:r w:rsidRPr="00741193">
              <w:rPr>
                <w:i/>
                <w:iCs/>
              </w:rPr>
              <w:t>69</w:t>
            </w:r>
          </w:p>
        </w:tc>
      </w:tr>
      <w:tr w:rsidR="007D0B40" w:rsidRPr="00741193" w:rsidTr="000A1D4E">
        <w:tc>
          <w:tcPr>
            <w:tcW w:w="7648" w:type="dxa"/>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34"/>
              <w:rPr>
                <w:b/>
                <w:bCs/>
              </w:rPr>
            </w:pPr>
            <w:r w:rsidRPr="00741193">
              <w:rPr>
                <w:b/>
                <w:bCs/>
              </w:rPr>
              <w:t xml:space="preserve">Обязательная аудиторная учебная нагрузка (всего) </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4"/>
              <w:jc w:val="center"/>
              <w:rPr>
                <w:i/>
                <w:iCs/>
              </w:rPr>
            </w:pPr>
            <w:r w:rsidRPr="00741193">
              <w:rPr>
                <w:i/>
                <w:iCs/>
              </w:rPr>
              <w:t>46</w:t>
            </w:r>
          </w:p>
        </w:tc>
      </w:tr>
      <w:tr w:rsidR="007D0B40" w:rsidRPr="00741193" w:rsidTr="000A1D4E">
        <w:tc>
          <w:tcPr>
            <w:tcW w:w="7648" w:type="dxa"/>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34"/>
            </w:pPr>
            <w:r w:rsidRPr="00741193">
              <w:t>в том числе:</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4"/>
              <w:jc w:val="center"/>
              <w:rPr>
                <w:i/>
                <w:iCs/>
              </w:rPr>
            </w:pPr>
          </w:p>
        </w:tc>
      </w:tr>
      <w:tr w:rsidR="007D0B40" w:rsidRPr="00741193" w:rsidTr="000A1D4E">
        <w:tc>
          <w:tcPr>
            <w:tcW w:w="7648" w:type="dxa"/>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34"/>
            </w:pPr>
            <w:r w:rsidRPr="00741193">
              <w:t xml:space="preserve">     практические занятия</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4"/>
              <w:jc w:val="center"/>
              <w:rPr>
                <w:i/>
                <w:iCs/>
              </w:rPr>
            </w:pPr>
            <w:r w:rsidRPr="00741193">
              <w:rPr>
                <w:i/>
                <w:iCs/>
              </w:rPr>
              <w:t>26</w:t>
            </w:r>
          </w:p>
        </w:tc>
      </w:tr>
      <w:tr w:rsidR="007D0B40" w:rsidRPr="00741193" w:rsidTr="000A1D4E">
        <w:tc>
          <w:tcPr>
            <w:tcW w:w="7648" w:type="dxa"/>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34"/>
              <w:rPr>
                <w:b/>
                <w:bCs/>
              </w:rPr>
            </w:pPr>
            <w:r w:rsidRPr="00741193">
              <w:rPr>
                <w:b/>
                <w:bCs/>
              </w:rPr>
              <w:t>Самостоятельная работа обучающегося (всего)</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4"/>
              <w:jc w:val="center"/>
              <w:rPr>
                <w:i/>
                <w:iCs/>
              </w:rPr>
            </w:pPr>
            <w:r w:rsidRPr="00741193">
              <w:rPr>
                <w:i/>
                <w:iCs/>
              </w:rPr>
              <w:t>23</w:t>
            </w:r>
          </w:p>
        </w:tc>
      </w:tr>
      <w:tr w:rsidR="007D0B40" w:rsidRPr="00741193" w:rsidTr="000A1D4E">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rsidR="007D0B40" w:rsidRPr="007D0B40" w:rsidRDefault="007D0B40" w:rsidP="007D0B40">
            <w:pPr>
              <w:snapToGrid w:val="0"/>
              <w:ind w:firstLine="34"/>
              <w:jc w:val="center"/>
              <w:rPr>
                <w:b/>
                <w:i/>
                <w:iCs/>
              </w:rPr>
            </w:pPr>
            <w:r w:rsidRPr="007D0B40">
              <w:rPr>
                <w:b/>
                <w:i/>
                <w:iCs/>
              </w:rPr>
              <w:t>Промежуточная  аттестация в форме дифференцированного зачета</w:t>
            </w:r>
          </w:p>
        </w:tc>
      </w:tr>
    </w:tbl>
    <w:p w:rsidR="007D0B40" w:rsidRPr="00741193" w:rsidRDefault="007D0B40" w:rsidP="007D0B40"/>
    <w:p w:rsidR="007D0B40" w:rsidRPr="00741193" w:rsidRDefault="007D0B40" w:rsidP="007D0B40">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Учебная нагрузка для освоения учебной дисциплины  «Топографическое черчение с основами компьютерной графики»  составлена на 46 часов, которые были взяты из вариативной части. Предмет был введен  для  формирования знаний и практических навыков вычерчивания и оформления планов, чтения топографических карт.</w:t>
      </w:r>
    </w:p>
    <w:p w:rsidR="007D0B40" w:rsidRPr="00741193" w:rsidRDefault="007D0B40" w:rsidP="007D0B40">
      <w:pPr>
        <w:sectPr w:rsidR="007D0B40" w:rsidRPr="00741193" w:rsidSect="002132C9">
          <w:footerReference w:type="even" r:id="rId67"/>
          <w:footerReference w:type="default" r:id="rId68"/>
          <w:pgSz w:w="11906" w:h="16838"/>
          <w:pgMar w:top="851" w:right="851" w:bottom="851" w:left="1418" w:header="1412" w:footer="1412" w:gutter="0"/>
          <w:cols w:space="720"/>
          <w:titlePg/>
          <w:docGrid w:linePitch="360"/>
        </w:sectPr>
      </w:pPr>
    </w:p>
    <w:p w:rsidR="007D0B40" w:rsidRPr="00741193" w:rsidRDefault="007D0B40" w:rsidP="007D0B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both"/>
        <w:rPr>
          <w:b/>
        </w:rPr>
      </w:pPr>
      <w:r w:rsidRPr="00741193">
        <w:rPr>
          <w:b/>
          <w:bCs/>
        </w:rPr>
        <w:lastRenderedPageBreak/>
        <w:t>2.2. Тематический план и содержание учебной дисциплины</w:t>
      </w:r>
      <w:r w:rsidRPr="00741193">
        <w:rPr>
          <w:b/>
          <w:bCs/>
          <w:caps/>
        </w:rPr>
        <w:t xml:space="preserve">  «</w:t>
      </w:r>
      <w:r w:rsidRPr="00741193">
        <w:rPr>
          <w:b/>
        </w:rPr>
        <w:t>Топографическое черчение с основами компьютерной графики»</w:t>
      </w:r>
    </w:p>
    <w:p w:rsidR="007D0B40" w:rsidRPr="00741193" w:rsidRDefault="007D0B40" w:rsidP="007D0B40"/>
    <w:tbl>
      <w:tblPr>
        <w:tblW w:w="14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376"/>
        <w:gridCol w:w="9831"/>
        <w:gridCol w:w="1084"/>
        <w:gridCol w:w="1206"/>
      </w:tblGrid>
      <w:tr w:rsidR="007D0B40" w:rsidRPr="00741193" w:rsidTr="000A1D4E">
        <w:trPr>
          <w:trHeight w:val="650"/>
        </w:trPr>
        <w:tc>
          <w:tcPr>
            <w:tcW w:w="237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741193">
              <w:rPr>
                <w:b/>
                <w:bCs/>
              </w:rPr>
              <w:t>Наименование разделов и тем</w:t>
            </w:r>
          </w:p>
        </w:tc>
        <w:tc>
          <w:tcPr>
            <w:tcW w:w="9831"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741193">
              <w:rPr>
                <w:b/>
                <w:bCs/>
              </w:rPr>
              <w:t>Содержание учебного материала, лабораторные и практические работы, самостоятельная работа обучающихся</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741193">
              <w:rPr>
                <w:b/>
                <w:bCs/>
              </w:rPr>
              <w:t>Объем часов</w:t>
            </w:r>
          </w:p>
        </w:tc>
        <w:tc>
          <w:tcPr>
            <w:tcW w:w="120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
                <w:bCs/>
              </w:rPr>
            </w:pPr>
            <w:r w:rsidRPr="00741193">
              <w:rPr>
                <w:b/>
                <w:bCs/>
              </w:rPr>
              <w:t>Уровень освоения</w:t>
            </w:r>
          </w:p>
        </w:tc>
      </w:tr>
      <w:tr w:rsidR="007D0B40" w:rsidRPr="00741193" w:rsidTr="000A1D4E">
        <w:tc>
          <w:tcPr>
            <w:tcW w:w="237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741193">
              <w:rPr>
                <w:bCs/>
                <w:i/>
              </w:rPr>
              <w:t>1</w:t>
            </w:r>
          </w:p>
        </w:tc>
        <w:tc>
          <w:tcPr>
            <w:tcW w:w="9831"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741193">
              <w:rPr>
                <w:bCs/>
                <w:i/>
              </w:rPr>
              <w:t>2</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i/>
              </w:rPr>
            </w:pPr>
            <w:r w:rsidRPr="00741193">
              <w:rPr>
                <w:bCs/>
                <w:i/>
              </w:rPr>
              <w:t>3</w:t>
            </w:r>
          </w:p>
        </w:tc>
        <w:tc>
          <w:tcPr>
            <w:tcW w:w="120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i/>
              </w:rPr>
            </w:pPr>
            <w:r w:rsidRPr="00741193">
              <w:rPr>
                <w:bCs/>
                <w:i/>
              </w:rPr>
              <w:t>4</w:t>
            </w:r>
          </w:p>
        </w:tc>
      </w:tr>
      <w:tr w:rsidR="007D0B40" w:rsidRPr="00741193" w:rsidTr="000A1D4E">
        <w:tc>
          <w:tcPr>
            <w:tcW w:w="2376" w:type="dxa"/>
            <w:vMerge w:val="restart"/>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
                <w:bCs/>
              </w:rPr>
            </w:pPr>
            <w:r w:rsidRPr="00741193">
              <w:rPr>
                <w:rFonts w:eastAsia="Calibri"/>
                <w:b/>
                <w:bCs/>
              </w:rPr>
              <w:t xml:space="preserve">Тема 1. Элементы топографической графики. </w:t>
            </w:r>
          </w:p>
        </w:tc>
        <w:tc>
          <w:tcPr>
            <w:tcW w:w="9831" w:type="dxa"/>
            <w:shd w:val="clear" w:color="auto" w:fill="FFFFFF"/>
          </w:tcPr>
          <w:p w:rsidR="007D0B40" w:rsidRPr="00741193" w:rsidRDefault="007D0B40" w:rsidP="000A1D4E">
            <w:pPr>
              <w:ind w:firstLine="0"/>
              <w:rPr>
                <w:rFonts w:eastAsia="Calibri"/>
                <w:b/>
                <w:bCs/>
              </w:rPr>
            </w:pPr>
            <w:r w:rsidRPr="00741193">
              <w:rPr>
                <w:rFonts w:eastAsia="Calibri"/>
                <w:b/>
                <w:bCs/>
              </w:rPr>
              <w:t>Содержание</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741193">
              <w:rPr>
                <w:b/>
                <w:bCs/>
              </w:rPr>
              <w:t>14</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1034"/>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pPr>
            <w:r w:rsidRPr="00741193">
              <w:t>Введение. Задачи, содержание, значение дисциплины. Рабочее место для черчения, чертежные принадлежности и их применение. Виды форматов.</w:t>
            </w:r>
          </w:p>
          <w:p w:rsidR="007D0B40" w:rsidRPr="00741193" w:rsidRDefault="007D0B40" w:rsidP="000A1D4E">
            <w:pPr>
              <w:ind w:firstLine="0"/>
            </w:pPr>
            <w:r w:rsidRPr="00741193">
              <w:t>Компьютерная графика: типы линий. Знакомство с элементами компьютерной графики: стиль и толщина линий, штриховка площадей (Компас -3</w:t>
            </w:r>
            <w:r w:rsidRPr="00741193">
              <w:rPr>
                <w:lang w:val="en-US"/>
              </w:rPr>
              <w:t>D</w:t>
            </w:r>
            <w:r w:rsidRPr="00741193">
              <w:t>).</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741193">
              <w:rPr>
                <w:bCs/>
              </w:rPr>
              <w:t>4</w:t>
            </w:r>
          </w:p>
        </w:tc>
        <w:tc>
          <w:tcPr>
            <w:tcW w:w="120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741193">
              <w:rPr>
                <w:bCs/>
              </w:rPr>
              <w:t>2</w:t>
            </w:r>
          </w:p>
        </w:tc>
      </w:tr>
      <w:tr w:rsidR="007D0B40" w:rsidRPr="00741193" w:rsidTr="000A1D4E">
        <w:trPr>
          <w:trHeight w:val="1688"/>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
              </w:rPr>
            </w:pPr>
            <w:r w:rsidRPr="00741193">
              <w:rPr>
                <w:b/>
              </w:rPr>
              <w:t>Практические занятия</w:t>
            </w:r>
          </w:p>
          <w:p w:rsidR="007D0B40" w:rsidRPr="00741193" w:rsidRDefault="007D0B40" w:rsidP="000A1D4E">
            <w:pPr>
              <w:ind w:firstLine="0"/>
            </w:pPr>
            <w:r w:rsidRPr="00741193">
              <w:t>Вычерчивание сплошных и пунктирных линий разной толщины.</w:t>
            </w:r>
          </w:p>
          <w:p w:rsidR="007D0B40" w:rsidRPr="00741193" w:rsidRDefault="007D0B40" w:rsidP="000A1D4E">
            <w:pPr>
              <w:ind w:firstLine="0"/>
            </w:pPr>
            <w:r w:rsidRPr="00741193">
              <w:t xml:space="preserve">Деление отрезка. Построение и вычерчивание сеток. Штриховка. </w:t>
            </w:r>
          </w:p>
          <w:p w:rsidR="007D0B40" w:rsidRPr="00741193" w:rsidRDefault="007D0B40" w:rsidP="000A1D4E">
            <w:pPr>
              <w:ind w:firstLine="0"/>
            </w:pPr>
            <w:r w:rsidRPr="00741193">
              <w:t>Вычерчивание окружностей разного диаметра и толщины.</w:t>
            </w:r>
          </w:p>
          <w:p w:rsidR="007D0B40" w:rsidRPr="00741193" w:rsidRDefault="007D0B40" w:rsidP="000A1D4E">
            <w:pPr>
              <w:ind w:firstLine="0"/>
            </w:pPr>
            <w:r w:rsidRPr="00741193">
              <w:t>Линейный и поперечный  масштабы.</w:t>
            </w:r>
          </w:p>
          <w:p w:rsidR="007D0B40" w:rsidRPr="00741193" w:rsidRDefault="007D0B40" w:rsidP="000A1D4E">
            <w:pPr>
              <w:shd w:val="clear" w:color="auto" w:fill="FFFFFF"/>
              <w:tabs>
                <w:tab w:val="num" w:pos="0"/>
              </w:tabs>
              <w:ind w:firstLine="0"/>
            </w:pPr>
            <w:r w:rsidRPr="00741193">
              <w:t>Вычерчивание горизонталей.</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741193">
              <w:rPr>
                <w:bCs/>
              </w:rPr>
              <w:t>10</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p>
        </w:tc>
        <w:tc>
          <w:tcPr>
            <w:tcW w:w="1206" w:type="dxa"/>
            <w:vMerge w:val="restart"/>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971"/>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
                <w:bCs/>
              </w:rPr>
            </w:pPr>
          </w:p>
        </w:tc>
        <w:tc>
          <w:tcPr>
            <w:tcW w:w="9831" w:type="dxa"/>
            <w:shd w:val="clear" w:color="auto" w:fill="FFFFFF"/>
          </w:tcPr>
          <w:p w:rsidR="007D0B40" w:rsidRPr="00741193" w:rsidRDefault="007D0B40" w:rsidP="000A1D4E">
            <w:pPr>
              <w:pStyle w:val="a3"/>
              <w:spacing w:after="0" w:line="240" w:lineRule="auto"/>
              <w:ind w:left="0"/>
              <w:jc w:val="both"/>
              <w:rPr>
                <w:rFonts w:ascii="Times New Roman" w:hAnsi="Times New Roman"/>
                <w:b/>
                <w:sz w:val="24"/>
                <w:szCs w:val="24"/>
              </w:rPr>
            </w:pPr>
            <w:r w:rsidRPr="00741193">
              <w:rPr>
                <w:rFonts w:ascii="Times New Roman" w:hAnsi="Times New Roman"/>
                <w:b/>
                <w:bCs/>
                <w:sz w:val="24"/>
                <w:szCs w:val="24"/>
              </w:rPr>
              <w:t>Самостоятельная работа обучающихся</w:t>
            </w:r>
          </w:p>
          <w:p w:rsidR="007D0B40" w:rsidRPr="00741193" w:rsidRDefault="007D0B40" w:rsidP="000A1D4E">
            <w:pPr>
              <w:ind w:right="-20" w:firstLine="0"/>
            </w:pPr>
            <w:r w:rsidRPr="00741193">
              <w:rPr>
                <w:spacing w:val="-1"/>
              </w:rPr>
              <w:t>И</w:t>
            </w:r>
            <w:r w:rsidRPr="00741193">
              <w:t>ст</w:t>
            </w:r>
            <w:r w:rsidRPr="00741193">
              <w:rPr>
                <w:spacing w:val="1"/>
              </w:rPr>
              <w:t>о</w:t>
            </w:r>
            <w:r w:rsidRPr="00741193">
              <w:rPr>
                <w:spacing w:val="-1"/>
              </w:rPr>
              <w:t>р</w:t>
            </w:r>
            <w:r w:rsidRPr="00741193">
              <w:rPr>
                <w:spacing w:val="1"/>
              </w:rPr>
              <w:t>и</w:t>
            </w:r>
            <w:r w:rsidRPr="00741193">
              <w:t>ч</w:t>
            </w:r>
            <w:r w:rsidRPr="00741193">
              <w:rPr>
                <w:spacing w:val="-2"/>
              </w:rPr>
              <w:t>е</w:t>
            </w:r>
            <w:r w:rsidRPr="00741193">
              <w:t>скаяс</w:t>
            </w:r>
            <w:r w:rsidRPr="00741193">
              <w:rPr>
                <w:spacing w:val="-2"/>
              </w:rPr>
              <w:t>п</w:t>
            </w:r>
            <w:r w:rsidRPr="00741193">
              <w:rPr>
                <w:spacing w:val="1"/>
              </w:rPr>
              <w:t>р</w:t>
            </w:r>
            <w:r w:rsidRPr="00741193">
              <w:t>а</w:t>
            </w:r>
            <w:r w:rsidRPr="00741193">
              <w:rPr>
                <w:spacing w:val="-3"/>
              </w:rPr>
              <w:t>в</w:t>
            </w:r>
            <w:r w:rsidRPr="00741193">
              <w:t>ка о</w:t>
            </w:r>
            <w:r w:rsidRPr="00741193">
              <w:rPr>
                <w:spacing w:val="1"/>
              </w:rPr>
              <w:t>р</w:t>
            </w:r>
            <w:r w:rsidRPr="00741193">
              <w:t>аз</w:t>
            </w:r>
            <w:r w:rsidRPr="00741193">
              <w:rPr>
                <w:spacing w:val="-1"/>
              </w:rPr>
              <w:t>в</w:t>
            </w:r>
            <w:r w:rsidRPr="00741193">
              <w:rPr>
                <w:spacing w:val="1"/>
              </w:rPr>
              <w:t>и</w:t>
            </w:r>
            <w:r w:rsidRPr="00741193">
              <w:rPr>
                <w:spacing w:val="-3"/>
              </w:rPr>
              <w:t>т</w:t>
            </w:r>
            <w:r w:rsidRPr="00741193">
              <w:rPr>
                <w:spacing w:val="1"/>
              </w:rPr>
              <w:t>и</w:t>
            </w:r>
            <w:r w:rsidRPr="00741193">
              <w:t>и</w:t>
            </w:r>
            <w:r w:rsidRPr="00741193">
              <w:rPr>
                <w:spacing w:val="-3"/>
              </w:rPr>
              <w:t>т</w:t>
            </w:r>
            <w:r w:rsidRPr="00741193">
              <w:rPr>
                <w:spacing w:val="1"/>
              </w:rPr>
              <w:t>о</w:t>
            </w:r>
            <w:r w:rsidRPr="00741193">
              <w:rPr>
                <w:spacing w:val="-1"/>
              </w:rPr>
              <w:t>п</w:t>
            </w:r>
            <w:r w:rsidRPr="00741193">
              <w:rPr>
                <w:spacing w:val="1"/>
              </w:rPr>
              <w:t>о</w:t>
            </w:r>
            <w:r w:rsidRPr="00741193">
              <w:rPr>
                <w:spacing w:val="-2"/>
              </w:rPr>
              <w:t>г</w:t>
            </w:r>
            <w:r w:rsidRPr="00741193">
              <w:rPr>
                <w:spacing w:val="1"/>
              </w:rPr>
              <w:t>р</w:t>
            </w:r>
            <w:r w:rsidRPr="00741193">
              <w:t>а</w:t>
            </w:r>
            <w:r w:rsidRPr="00741193">
              <w:rPr>
                <w:spacing w:val="-2"/>
              </w:rPr>
              <w:t>ф</w:t>
            </w:r>
            <w:r w:rsidRPr="00741193">
              <w:rPr>
                <w:spacing w:val="1"/>
              </w:rPr>
              <w:t>и</w:t>
            </w:r>
            <w:r w:rsidRPr="00741193">
              <w:t>ч</w:t>
            </w:r>
            <w:r w:rsidRPr="00741193">
              <w:rPr>
                <w:spacing w:val="-2"/>
              </w:rPr>
              <w:t>е</w:t>
            </w:r>
            <w:r w:rsidRPr="00741193">
              <w:t>с</w:t>
            </w:r>
            <w:r w:rsidRPr="00741193">
              <w:rPr>
                <w:spacing w:val="-2"/>
              </w:rPr>
              <w:t>к</w:t>
            </w:r>
            <w:r w:rsidRPr="00741193">
              <w:rPr>
                <w:spacing w:val="1"/>
              </w:rPr>
              <w:t>о</w:t>
            </w:r>
            <w:r w:rsidRPr="00741193">
              <w:t>гоче</w:t>
            </w:r>
            <w:r w:rsidRPr="00741193">
              <w:rPr>
                <w:spacing w:val="-1"/>
              </w:rPr>
              <w:t>р</w:t>
            </w:r>
            <w:r w:rsidRPr="00741193">
              <w:t>че</w:t>
            </w:r>
            <w:r w:rsidRPr="00741193">
              <w:rPr>
                <w:spacing w:val="-1"/>
              </w:rPr>
              <w:t>н</w:t>
            </w:r>
            <w:r w:rsidRPr="00741193">
              <w:rPr>
                <w:spacing w:val="1"/>
              </w:rPr>
              <w:t>ия</w:t>
            </w:r>
            <w:r w:rsidRPr="00741193">
              <w:t>.</w:t>
            </w:r>
          </w:p>
          <w:p w:rsidR="007D0B40" w:rsidRPr="00741193" w:rsidRDefault="007D0B40" w:rsidP="000A1D4E">
            <w:pPr>
              <w:ind w:firstLine="0"/>
            </w:pPr>
            <w:r w:rsidRPr="00741193">
              <w:t>О</w:t>
            </w:r>
            <w:r w:rsidRPr="00741193">
              <w:rPr>
                <w:spacing w:val="-1"/>
              </w:rPr>
              <w:t>с</w:t>
            </w:r>
            <w:r w:rsidRPr="00741193">
              <w:rPr>
                <w:spacing w:val="1"/>
              </w:rPr>
              <w:t>н</w:t>
            </w:r>
            <w:r w:rsidRPr="00741193">
              <w:t>ов</w:t>
            </w:r>
            <w:r w:rsidRPr="00741193">
              <w:rPr>
                <w:spacing w:val="1"/>
              </w:rPr>
              <w:t>н</w:t>
            </w:r>
            <w:r w:rsidRPr="00741193">
              <w:t xml:space="preserve">ые </w:t>
            </w:r>
            <w:r w:rsidRPr="00741193">
              <w:rPr>
                <w:spacing w:val="-1"/>
              </w:rPr>
              <w:t>че</w:t>
            </w:r>
            <w:r w:rsidRPr="00741193">
              <w:t>р</w:t>
            </w:r>
            <w:r w:rsidRPr="00741193">
              <w:rPr>
                <w:spacing w:val="1"/>
              </w:rPr>
              <w:t>т</w:t>
            </w:r>
            <w:r w:rsidRPr="00741193">
              <w:rPr>
                <w:spacing w:val="-1"/>
              </w:rPr>
              <w:t>е</w:t>
            </w:r>
            <w:r w:rsidRPr="00741193">
              <w:t>ж</w:t>
            </w:r>
            <w:r w:rsidRPr="00741193">
              <w:rPr>
                <w:spacing w:val="1"/>
              </w:rPr>
              <w:t>н</w:t>
            </w:r>
            <w:r w:rsidRPr="00741193">
              <w:t xml:space="preserve">ые </w:t>
            </w:r>
            <w:r w:rsidRPr="00741193">
              <w:rPr>
                <w:spacing w:val="1"/>
              </w:rPr>
              <w:t>ин</w:t>
            </w:r>
            <w:r w:rsidRPr="00741193">
              <w:rPr>
                <w:spacing w:val="-1"/>
              </w:rPr>
              <w:t>с</w:t>
            </w:r>
            <w:r w:rsidRPr="00741193">
              <w:rPr>
                <w:spacing w:val="1"/>
              </w:rPr>
              <w:t>т</w:t>
            </w:r>
            <w:r w:rsidRPr="00741193">
              <w:rPr>
                <w:spacing w:val="3"/>
              </w:rPr>
              <w:t>р</w:t>
            </w:r>
            <w:r w:rsidRPr="00741193">
              <w:rPr>
                <w:spacing w:val="-5"/>
              </w:rPr>
              <w:t>у</w:t>
            </w:r>
            <w:r w:rsidRPr="00741193">
              <w:rPr>
                <w:spacing w:val="2"/>
              </w:rPr>
              <w:t>м</w:t>
            </w:r>
            <w:r w:rsidRPr="00741193">
              <w:rPr>
                <w:spacing w:val="-1"/>
              </w:rPr>
              <w:t>е</w:t>
            </w:r>
            <w:r w:rsidRPr="00741193">
              <w:rPr>
                <w:spacing w:val="1"/>
              </w:rPr>
              <w:t>нт</w:t>
            </w:r>
            <w:r w:rsidRPr="00741193">
              <w:t>ы,</w:t>
            </w:r>
            <w:r w:rsidRPr="00741193">
              <w:rPr>
                <w:spacing w:val="-1"/>
              </w:rPr>
              <w:t>ма</w:t>
            </w:r>
            <w:r w:rsidRPr="00741193">
              <w:rPr>
                <w:spacing w:val="1"/>
              </w:rPr>
              <w:t>т</w:t>
            </w:r>
            <w:r w:rsidRPr="00741193">
              <w:rPr>
                <w:spacing w:val="-1"/>
              </w:rPr>
              <w:t>е</w:t>
            </w:r>
            <w:r w:rsidRPr="00741193">
              <w:t>р</w:t>
            </w:r>
            <w:r w:rsidRPr="00741193">
              <w:rPr>
                <w:spacing w:val="1"/>
              </w:rPr>
              <w:t>и</w:t>
            </w:r>
            <w:r w:rsidRPr="00741193">
              <w:rPr>
                <w:spacing w:val="-1"/>
              </w:rPr>
              <w:t>а</w:t>
            </w:r>
            <w:r w:rsidRPr="00741193">
              <w:t xml:space="preserve">лыи </w:t>
            </w:r>
            <w:r w:rsidRPr="00741193">
              <w:rPr>
                <w:spacing w:val="1"/>
              </w:rPr>
              <w:t>п</w:t>
            </w:r>
            <w:r w:rsidRPr="00741193">
              <w:t>р</w:t>
            </w:r>
            <w:r w:rsidRPr="00741193">
              <w:rPr>
                <w:spacing w:val="-1"/>
              </w:rPr>
              <w:t>и</w:t>
            </w:r>
            <w:r w:rsidRPr="00741193">
              <w:rPr>
                <w:spacing w:val="1"/>
              </w:rPr>
              <w:t>н</w:t>
            </w:r>
            <w:r w:rsidRPr="00741193">
              <w:rPr>
                <w:spacing w:val="-1"/>
              </w:rPr>
              <w:t>а</w:t>
            </w:r>
            <w:r w:rsidRPr="00741193">
              <w:t>дл</w:t>
            </w:r>
            <w:r w:rsidRPr="00741193">
              <w:rPr>
                <w:spacing w:val="-1"/>
              </w:rPr>
              <w:t>е</w:t>
            </w:r>
            <w:r w:rsidRPr="00741193">
              <w:t>ж</w:t>
            </w:r>
            <w:r w:rsidRPr="00741193">
              <w:rPr>
                <w:spacing w:val="1"/>
              </w:rPr>
              <w:t>но</w:t>
            </w:r>
            <w:r w:rsidRPr="00741193">
              <w:rPr>
                <w:spacing w:val="-1"/>
              </w:rPr>
              <w:t>с</w:t>
            </w:r>
            <w:r w:rsidRPr="00741193">
              <w:rPr>
                <w:spacing w:val="1"/>
              </w:rPr>
              <w:t>ти.</w:t>
            </w:r>
            <w:r w:rsidRPr="00741193">
              <w:t xml:space="preserve"> М</w:t>
            </w:r>
            <w:r w:rsidRPr="00741193">
              <w:rPr>
                <w:spacing w:val="-1"/>
              </w:rPr>
              <w:t>е</w:t>
            </w:r>
            <w:r w:rsidRPr="00741193">
              <w:rPr>
                <w:spacing w:val="1"/>
              </w:rPr>
              <w:t>т</w:t>
            </w:r>
            <w:r w:rsidRPr="00741193">
              <w:t>одыи</w:t>
            </w:r>
            <w:r w:rsidRPr="00741193">
              <w:rPr>
                <w:spacing w:val="1"/>
              </w:rPr>
              <w:t>п</w:t>
            </w:r>
            <w:r w:rsidRPr="00741193">
              <w:t>р</w:t>
            </w:r>
            <w:r w:rsidRPr="00741193">
              <w:rPr>
                <w:spacing w:val="1"/>
              </w:rPr>
              <w:t>и</w:t>
            </w:r>
            <w:r w:rsidRPr="00741193">
              <w:rPr>
                <w:spacing w:val="-1"/>
              </w:rPr>
              <w:t>ем</w:t>
            </w:r>
            <w:r w:rsidRPr="00741193">
              <w:t>ыр</w:t>
            </w:r>
            <w:r w:rsidRPr="00741193">
              <w:rPr>
                <w:spacing w:val="-1"/>
              </w:rPr>
              <w:t>а</w:t>
            </w:r>
            <w:r w:rsidRPr="00741193">
              <w:t>бо</w:t>
            </w:r>
            <w:r w:rsidRPr="00741193">
              <w:rPr>
                <w:spacing w:val="1"/>
              </w:rPr>
              <w:t>т</w:t>
            </w:r>
            <w:r w:rsidRPr="00741193">
              <w:t xml:space="preserve">ы </w:t>
            </w:r>
            <w:r w:rsidRPr="00741193">
              <w:rPr>
                <w:spacing w:val="-1"/>
              </w:rPr>
              <w:t>че</w:t>
            </w:r>
            <w:r w:rsidRPr="00741193">
              <w:t>р</w:t>
            </w:r>
            <w:r w:rsidRPr="00741193">
              <w:rPr>
                <w:spacing w:val="1"/>
              </w:rPr>
              <w:t>т</w:t>
            </w:r>
            <w:r w:rsidRPr="00741193">
              <w:rPr>
                <w:spacing w:val="-1"/>
              </w:rPr>
              <w:t>е</w:t>
            </w:r>
            <w:r w:rsidRPr="00741193">
              <w:t>ж</w:t>
            </w:r>
            <w:r w:rsidRPr="00741193">
              <w:rPr>
                <w:spacing w:val="1"/>
              </w:rPr>
              <w:t>н</w:t>
            </w:r>
            <w:r w:rsidRPr="00741193">
              <w:t>ы</w:t>
            </w:r>
            <w:r w:rsidRPr="00741193">
              <w:rPr>
                <w:spacing w:val="-1"/>
              </w:rPr>
              <w:t>м</w:t>
            </w:r>
            <w:r w:rsidRPr="00741193">
              <w:t>и</w:t>
            </w:r>
            <w:r w:rsidRPr="00741193">
              <w:rPr>
                <w:spacing w:val="1"/>
              </w:rPr>
              <w:t>ин</w:t>
            </w:r>
            <w:r w:rsidRPr="00741193">
              <w:rPr>
                <w:spacing w:val="-1"/>
              </w:rPr>
              <w:t>с</w:t>
            </w:r>
            <w:r w:rsidRPr="00741193">
              <w:rPr>
                <w:spacing w:val="1"/>
              </w:rPr>
              <w:t>т</w:t>
            </w:r>
            <w:r w:rsidRPr="00741193">
              <w:rPr>
                <w:spacing w:val="3"/>
              </w:rPr>
              <w:t>р</w:t>
            </w:r>
            <w:r w:rsidRPr="00741193">
              <w:rPr>
                <w:spacing w:val="-5"/>
              </w:rPr>
              <w:t>у</w:t>
            </w:r>
            <w:r w:rsidRPr="00741193">
              <w:rPr>
                <w:spacing w:val="-1"/>
              </w:rPr>
              <w:t>м</w:t>
            </w:r>
            <w:r w:rsidRPr="00741193">
              <w:rPr>
                <w:spacing w:val="2"/>
              </w:rPr>
              <w:t>е</w:t>
            </w:r>
            <w:r w:rsidRPr="00741193">
              <w:rPr>
                <w:spacing w:val="1"/>
              </w:rPr>
              <w:t>нт</w:t>
            </w:r>
            <w:r w:rsidRPr="00741193">
              <w:rPr>
                <w:spacing w:val="-1"/>
              </w:rPr>
              <w:t>ам</w:t>
            </w:r>
            <w:r w:rsidRPr="00741193">
              <w:rPr>
                <w:spacing w:val="1"/>
              </w:rPr>
              <w:t>и.</w:t>
            </w:r>
          </w:p>
        </w:tc>
        <w:tc>
          <w:tcPr>
            <w:tcW w:w="1084" w:type="dxa"/>
            <w:shd w:val="clear" w:color="auto" w:fill="FFFFFF"/>
          </w:tcPr>
          <w:p w:rsidR="007D0B40" w:rsidRPr="00741193" w:rsidRDefault="007D0B40" w:rsidP="000A1D4E">
            <w:pPr>
              <w:ind w:hanging="16"/>
              <w:jc w:val="center"/>
              <w:rPr>
                <w:rFonts w:eastAsia="Calibri"/>
                <w:bCs/>
              </w:rPr>
            </w:pPr>
            <w:r w:rsidRPr="00741193">
              <w:rPr>
                <w:rFonts w:eastAsia="Calibri"/>
                <w:bCs/>
              </w:rPr>
              <w:t>6</w:t>
            </w:r>
          </w:p>
        </w:tc>
        <w:tc>
          <w:tcPr>
            <w:tcW w:w="1206" w:type="dxa"/>
            <w:vMerge/>
            <w:shd w:val="clear" w:color="auto" w:fill="D9D9D9" w:themeFill="background1" w:themeFillShade="D9"/>
          </w:tcPr>
          <w:p w:rsidR="007D0B40" w:rsidRPr="00741193" w:rsidRDefault="007D0B40" w:rsidP="000A1D4E">
            <w:pPr>
              <w:ind w:firstLine="48"/>
              <w:jc w:val="center"/>
              <w:rPr>
                <w:rFonts w:eastAsia="Calibri"/>
                <w:bCs/>
              </w:rPr>
            </w:pPr>
          </w:p>
        </w:tc>
      </w:tr>
      <w:tr w:rsidR="007D0B40" w:rsidRPr="00741193" w:rsidTr="000A1D4E">
        <w:tc>
          <w:tcPr>
            <w:tcW w:w="2376" w:type="dxa"/>
            <w:vMerge w:val="restart"/>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741193">
              <w:rPr>
                <w:b/>
                <w:bCs/>
              </w:rPr>
              <w:t>Тема 2. Шрифты для надписей на планах и картах.</w:t>
            </w:r>
          </w:p>
        </w:tc>
        <w:tc>
          <w:tcPr>
            <w:tcW w:w="9831"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741193">
              <w:rPr>
                <w:b/>
                <w:bCs/>
              </w:rPr>
              <w:t>Содержание</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741193">
              <w:rPr>
                <w:b/>
                <w:bCs/>
              </w:rPr>
              <w:t>10</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513"/>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framePr w:hSpace="180" w:wrap="around" w:vAnchor="page" w:hAnchor="margin" w:xAlign="center" w:y="148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741193">
              <w:t>Шрифты. Размеры и конструкция прописных и строчных букв,   цифр и знаков. Типы шрифтов  их отличительные и общие свойства. Техника исполнения шрифтовой надписи.</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741193">
              <w:rPr>
                <w:bCs/>
              </w:rPr>
              <w:t>6</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p>
        </w:tc>
        <w:tc>
          <w:tcPr>
            <w:tcW w:w="120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741193">
              <w:rPr>
                <w:bCs/>
              </w:rPr>
              <w:t>2</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879"/>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
              </w:rPr>
            </w:pPr>
            <w:r w:rsidRPr="00741193">
              <w:rPr>
                <w:b/>
              </w:rPr>
              <w:t>Практические занятия</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741193">
              <w:t>Написание  прописных и строчных  букв стандартным шрифтом.</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741193">
              <w:t>Оформление титульного листа  в программе Компас -3</w:t>
            </w:r>
            <w:r w:rsidRPr="00741193">
              <w:rPr>
                <w:lang w:val="en-US"/>
              </w:rPr>
              <w:t>D</w:t>
            </w:r>
            <w:r w:rsidRPr="00741193">
              <w:t xml:space="preserve">. </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741193">
              <w:rPr>
                <w:bCs/>
              </w:rPr>
              <w:t>4</w:t>
            </w:r>
          </w:p>
        </w:tc>
        <w:tc>
          <w:tcPr>
            <w:tcW w:w="1206" w:type="dxa"/>
            <w:vMerge w:val="restart"/>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rPr>
                <w:b/>
              </w:rPr>
            </w:pPr>
            <w:r w:rsidRPr="00741193">
              <w:rPr>
                <w:b/>
              </w:rPr>
              <w:t>Самостоятельная работа обучающихся</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741193">
              <w:rPr>
                <w:spacing w:val="1"/>
              </w:rPr>
              <w:t>К</w:t>
            </w:r>
            <w:r w:rsidRPr="00741193">
              <w:rPr>
                <w:spacing w:val="-1"/>
              </w:rPr>
              <w:t>а</w:t>
            </w:r>
            <w:r w:rsidRPr="00741193">
              <w:t>р</w:t>
            </w:r>
            <w:r w:rsidRPr="00741193">
              <w:rPr>
                <w:spacing w:val="1"/>
              </w:rPr>
              <w:t>т</w:t>
            </w:r>
            <w:r w:rsidRPr="00741193">
              <w:t>огр</w:t>
            </w:r>
            <w:r w:rsidRPr="00741193">
              <w:rPr>
                <w:spacing w:val="-1"/>
              </w:rPr>
              <w:t>а</w:t>
            </w:r>
            <w:r w:rsidRPr="00741193">
              <w:rPr>
                <w:spacing w:val="1"/>
              </w:rPr>
              <w:t>фи</w:t>
            </w:r>
            <w:r w:rsidRPr="00741193">
              <w:rPr>
                <w:spacing w:val="-1"/>
              </w:rPr>
              <w:t>чес</w:t>
            </w:r>
            <w:r w:rsidRPr="00741193">
              <w:rPr>
                <w:spacing w:val="1"/>
              </w:rPr>
              <w:t>ки</w:t>
            </w:r>
            <w:r w:rsidRPr="00741193">
              <w:t>ешр</w:t>
            </w:r>
            <w:r w:rsidRPr="00741193">
              <w:rPr>
                <w:spacing w:val="1"/>
              </w:rPr>
              <w:t>ифт</w:t>
            </w:r>
            <w:r w:rsidRPr="00741193">
              <w:t>ы для</w:t>
            </w:r>
            <w:r w:rsidRPr="00741193">
              <w:rPr>
                <w:spacing w:val="1"/>
              </w:rPr>
              <w:t>н</w:t>
            </w:r>
            <w:r w:rsidRPr="00741193">
              <w:rPr>
                <w:spacing w:val="-1"/>
              </w:rPr>
              <w:t>а</w:t>
            </w:r>
            <w:r w:rsidRPr="00741193">
              <w:t>д</w:t>
            </w:r>
            <w:r w:rsidRPr="00741193">
              <w:rPr>
                <w:spacing w:val="1"/>
              </w:rPr>
              <w:t>пи</w:t>
            </w:r>
            <w:r w:rsidRPr="00741193">
              <w:rPr>
                <w:spacing w:val="-1"/>
              </w:rPr>
              <w:t>се</w:t>
            </w:r>
            <w:r w:rsidRPr="00741193">
              <w:t>й</w:t>
            </w:r>
            <w:r w:rsidRPr="00741193">
              <w:rPr>
                <w:spacing w:val="1"/>
              </w:rPr>
              <w:t>н</w:t>
            </w:r>
            <w:r w:rsidRPr="00741193">
              <w:t>а</w:t>
            </w:r>
            <w:r w:rsidRPr="00741193">
              <w:rPr>
                <w:spacing w:val="1"/>
              </w:rPr>
              <w:t>п</w:t>
            </w:r>
            <w:r w:rsidRPr="00741193">
              <w:t>л</w:t>
            </w:r>
            <w:r w:rsidRPr="00741193">
              <w:rPr>
                <w:spacing w:val="-1"/>
              </w:rPr>
              <w:t>а</w:t>
            </w:r>
            <w:r w:rsidRPr="00741193">
              <w:rPr>
                <w:spacing w:val="1"/>
              </w:rPr>
              <w:t>н</w:t>
            </w:r>
            <w:r w:rsidRPr="00741193">
              <w:rPr>
                <w:spacing w:val="-1"/>
              </w:rPr>
              <w:t>а</w:t>
            </w:r>
            <w:r w:rsidRPr="00741193">
              <w:t xml:space="preserve">хи </w:t>
            </w:r>
            <w:r w:rsidRPr="00741193">
              <w:rPr>
                <w:spacing w:val="1"/>
              </w:rPr>
              <w:t>к</w:t>
            </w:r>
            <w:r w:rsidRPr="00741193">
              <w:rPr>
                <w:spacing w:val="-1"/>
              </w:rPr>
              <w:t>а</w:t>
            </w:r>
            <w:r w:rsidRPr="00741193">
              <w:t>р</w:t>
            </w:r>
            <w:r w:rsidRPr="00741193">
              <w:rPr>
                <w:spacing w:val="1"/>
              </w:rPr>
              <w:t>т</w:t>
            </w:r>
            <w:r w:rsidRPr="00741193">
              <w:rPr>
                <w:spacing w:val="-1"/>
              </w:rPr>
              <w:t>а</w:t>
            </w:r>
            <w:r w:rsidRPr="00741193">
              <w:rPr>
                <w:spacing w:val="2"/>
              </w:rPr>
              <w:t>х</w:t>
            </w:r>
            <w:r w:rsidRPr="00741193">
              <w:t>.</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741193">
              <w:t>Основные правила построения картографических шрифтов. Картографические шрифты для топографических и маркшейдерских планов. Рукописные и художественные шрифты.</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741193">
              <w:rPr>
                <w:bCs/>
              </w:rPr>
              <w:t>6</w:t>
            </w:r>
          </w:p>
        </w:tc>
        <w:tc>
          <w:tcPr>
            <w:tcW w:w="1206" w:type="dxa"/>
            <w:vMerge/>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c>
          <w:tcPr>
            <w:tcW w:w="2376" w:type="dxa"/>
            <w:vMerge w:val="restart"/>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741193">
              <w:rPr>
                <w:b/>
                <w:bCs/>
              </w:rPr>
              <w:t>Тема 3. Условные знаки на топографических картах.</w:t>
            </w:r>
          </w:p>
        </w:tc>
        <w:tc>
          <w:tcPr>
            <w:tcW w:w="9831" w:type="dxa"/>
            <w:shd w:val="clear" w:color="auto" w:fill="FFFFFF"/>
          </w:tcPr>
          <w:p w:rsidR="007D0B40" w:rsidRPr="00741193" w:rsidRDefault="007D0B40" w:rsidP="000A1D4E">
            <w:pPr>
              <w:ind w:firstLine="0"/>
              <w:rPr>
                <w:b/>
                <w:bCs/>
              </w:rPr>
            </w:pPr>
            <w:r w:rsidRPr="00741193">
              <w:rPr>
                <w:b/>
                <w:bCs/>
              </w:rPr>
              <w:t>Содержание</w:t>
            </w:r>
          </w:p>
        </w:tc>
        <w:tc>
          <w:tcPr>
            <w:tcW w:w="1084" w:type="dxa"/>
            <w:shd w:val="clear" w:color="auto" w:fill="FFFFFF"/>
          </w:tcPr>
          <w:p w:rsidR="007D0B40" w:rsidRPr="00741193" w:rsidRDefault="007D0B40" w:rsidP="000A1D4E">
            <w:pPr>
              <w:ind w:hanging="16"/>
              <w:jc w:val="center"/>
              <w:rPr>
                <w:b/>
                <w:bCs/>
              </w:rPr>
            </w:pPr>
            <w:r w:rsidRPr="00741193">
              <w:rPr>
                <w:b/>
                <w:bCs/>
              </w:rPr>
              <w:t>10</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Cs/>
              </w:rPr>
            </w:pPr>
            <w:r w:rsidRPr="00741193">
              <w:rPr>
                <w:bCs/>
              </w:rPr>
              <w:t>Условные знаки топографических  карт. Классификация условных знаков. Условные знаки для изображения рельефа. Таблицы условных знаков и правила пользования ими. Методика вычерчивания условных знаков. Правила размещения и вычерчивания надписей на картах.</w:t>
            </w:r>
          </w:p>
        </w:tc>
        <w:tc>
          <w:tcPr>
            <w:tcW w:w="1084" w:type="dxa"/>
            <w:shd w:val="clear" w:color="auto" w:fill="FFFFFF"/>
          </w:tcPr>
          <w:p w:rsidR="007D0B40" w:rsidRPr="00741193" w:rsidRDefault="007D0B40" w:rsidP="000A1D4E">
            <w:pPr>
              <w:ind w:hanging="16"/>
              <w:jc w:val="center"/>
              <w:rPr>
                <w:bCs/>
              </w:rPr>
            </w:pPr>
            <w:r w:rsidRPr="00741193">
              <w:rPr>
                <w:bCs/>
              </w:rPr>
              <w:t>4</w:t>
            </w:r>
          </w:p>
        </w:tc>
        <w:tc>
          <w:tcPr>
            <w:tcW w:w="120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741193">
              <w:rPr>
                <w:bCs/>
              </w:rPr>
              <w:t>2</w:t>
            </w:r>
          </w:p>
        </w:tc>
      </w:tr>
      <w:tr w:rsidR="007D0B40" w:rsidRPr="00741193" w:rsidTr="000A1D4E">
        <w:trPr>
          <w:trHeight w:val="982"/>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
              </w:rPr>
            </w:pPr>
            <w:r w:rsidRPr="00741193">
              <w:rPr>
                <w:b/>
              </w:rPr>
              <w:t>Практические занятия</w:t>
            </w:r>
          </w:p>
          <w:p w:rsidR="007D0B40" w:rsidRPr="00741193" w:rsidRDefault="007D0B40" w:rsidP="000A1D4E">
            <w:pPr>
              <w:ind w:firstLine="0"/>
              <w:rPr>
                <w:bCs/>
              </w:rPr>
            </w:pPr>
            <w:r w:rsidRPr="00741193">
              <w:rPr>
                <w:bCs/>
              </w:rPr>
              <w:t>Условные знаки  объектов местности, растительного покрова и культурной растительности.</w:t>
            </w:r>
          </w:p>
          <w:p w:rsidR="007D0B40" w:rsidRPr="00741193" w:rsidRDefault="007D0B40" w:rsidP="000A1D4E">
            <w:pPr>
              <w:ind w:firstLine="0"/>
            </w:pPr>
            <w:r w:rsidRPr="00741193">
              <w:t>Условные знаки гидрографии, грунтов и рельефа.</w:t>
            </w:r>
          </w:p>
          <w:p w:rsidR="007D0B40" w:rsidRPr="00741193" w:rsidRDefault="007D0B40" w:rsidP="000A1D4E">
            <w:pPr>
              <w:ind w:firstLine="0"/>
              <w:rPr>
                <w:bCs/>
              </w:rPr>
            </w:pPr>
            <w:r w:rsidRPr="00741193">
              <w:rPr>
                <w:bCs/>
              </w:rPr>
              <w:t>Внемасштабные условные знаки.</w:t>
            </w:r>
          </w:p>
        </w:tc>
        <w:tc>
          <w:tcPr>
            <w:tcW w:w="1084" w:type="dxa"/>
            <w:shd w:val="clear" w:color="auto" w:fill="FFFFFF"/>
          </w:tcPr>
          <w:p w:rsidR="007D0B40" w:rsidRPr="00741193" w:rsidRDefault="007D0B40" w:rsidP="000A1D4E">
            <w:pPr>
              <w:ind w:hanging="16"/>
              <w:jc w:val="center"/>
              <w:rPr>
                <w:bCs/>
              </w:rPr>
            </w:pPr>
            <w:r w:rsidRPr="00741193">
              <w:rPr>
                <w:bCs/>
              </w:rPr>
              <w:t>6</w:t>
            </w:r>
          </w:p>
          <w:p w:rsidR="007D0B40" w:rsidRPr="00741193" w:rsidRDefault="007D0B40" w:rsidP="000A1D4E">
            <w:pPr>
              <w:ind w:hanging="16"/>
              <w:jc w:val="center"/>
              <w:rPr>
                <w:bCs/>
              </w:rPr>
            </w:pP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Cs/>
              </w:rPr>
            </w:pPr>
            <w:r w:rsidRPr="00741193">
              <w:rPr>
                <w:b/>
                <w:bCs/>
              </w:rPr>
              <w:t>Самостоятельная работа обучающихся</w:t>
            </w:r>
          </w:p>
          <w:p w:rsidR="007D0B40" w:rsidRPr="00741193" w:rsidRDefault="007D0B40" w:rsidP="000A1D4E">
            <w:pPr>
              <w:ind w:firstLine="0"/>
              <w:rPr>
                <w:bCs/>
              </w:rPr>
            </w:pPr>
            <w:r w:rsidRPr="00741193">
              <w:t>Специальные условные знаки и изображения.</w:t>
            </w:r>
            <w:r w:rsidRPr="00741193">
              <w:br/>
              <w:t>Содержание маркшейдерских чертежей и условные знаки. </w:t>
            </w:r>
          </w:p>
        </w:tc>
        <w:tc>
          <w:tcPr>
            <w:tcW w:w="1084" w:type="dxa"/>
            <w:shd w:val="clear" w:color="auto" w:fill="FFFFFF"/>
          </w:tcPr>
          <w:p w:rsidR="007D0B40" w:rsidRPr="00741193" w:rsidRDefault="007D0B40" w:rsidP="000A1D4E">
            <w:pPr>
              <w:ind w:hanging="16"/>
              <w:jc w:val="center"/>
              <w:rPr>
                <w:bCs/>
              </w:rPr>
            </w:pPr>
            <w:r w:rsidRPr="00741193">
              <w:rPr>
                <w:bCs/>
              </w:rPr>
              <w:t>5</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c>
          <w:tcPr>
            <w:tcW w:w="2376" w:type="dxa"/>
            <w:vMerge w:val="restart"/>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741193">
              <w:rPr>
                <w:b/>
                <w:bCs/>
              </w:rPr>
              <w:t>Тема 4. Особенности оформления топографических планов и карт.</w:t>
            </w:r>
          </w:p>
        </w:tc>
        <w:tc>
          <w:tcPr>
            <w:tcW w:w="9831" w:type="dxa"/>
            <w:shd w:val="clear" w:color="auto" w:fill="FFFFFF"/>
          </w:tcPr>
          <w:p w:rsidR="007D0B40" w:rsidRPr="00741193" w:rsidRDefault="007D0B40" w:rsidP="000A1D4E">
            <w:pPr>
              <w:ind w:firstLine="0"/>
              <w:rPr>
                <w:b/>
                <w:bCs/>
              </w:rPr>
            </w:pPr>
            <w:r w:rsidRPr="00741193">
              <w:rPr>
                <w:b/>
                <w:bCs/>
              </w:rPr>
              <w:t>Содержание</w:t>
            </w:r>
          </w:p>
        </w:tc>
        <w:tc>
          <w:tcPr>
            <w:tcW w:w="1084" w:type="dxa"/>
            <w:shd w:val="clear" w:color="auto" w:fill="FFFFFF"/>
          </w:tcPr>
          <w:p w:rsidR="007D0B40" w:rsidRPr="00741193" w:rsidRDefault="007D0B40" w:rsidP="000A1D4E">
            <w:pPr>
              <w:ind w:hanging="16"/>
              <w:jc w:val="center"/>
              <w:rPr>
                <w:b/>
                <w:bCs/>
              </w:rPr>
            </w:pPr>
            <w:r w:rsidRPr="00741193">
              <w:rPr>
                <w:b/>
                <w:bCs/>
              </w:rPr>
              <w:t>12</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742"/>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Cs/>
              </w:rPr>
            </w:pPr>
            <w:r w:rsidRPr="00741193">
              <w:rPr>
                <w:bCs/>
              </w:rPr>
              <w:t>Технология и правила выполнения топографических планов. Компоновка основных элементов плана: участка съемки, надписей заголовка, экспликации, описание границ смежных землепользователей.</w:t>
            </w:r>
          </w:p>
          <w:p w:rsidR="007D0B40" w:rsidRPr="00741193" w:rsidRDefault="007D0B40" w:rsidP="000A1D4E">
            <w:pPr>
              <w:ind w:firstLine="0"/>
              <w:rPr>
                <w:bCs/>
              </w:rPr>
            </w:pPr>
            <w:r w:rsidRPr="00741193">
              <w:rPr>
                <w:bCs/>
              </w:rPr>
              <w:t>Особенности выполнения съемочных оригиналов при обновлении карт. Особенности черчения на аэрофотоснимках и фотопланах.</w:t>
            </w:r>
          </w:p>
        </w:tc>
        <w:tc>
          <w:tcPr>
            <w:tcW w:w="1084" w:type="dxa"/>
            <w:shd w:val="clear" w:color="auto" w:fill="FFFFFF"/>
          </w:tcPr>
          <w:p w:rsidR="007D0B40" w:rsidRPr="00741193" w:rsidRDefault="007D0B40" w:rsidP="000A1D4E">
            <w:pPr>
              <w:ind w:hanging="16"/>
              <w:jc w:val="center"/>
              <w:rPr>
                <w:bCs/>
              </w:rPr>
            </w:pPr>
            <w:r w:rsidRPr="00741193">
              <w:rPr>
                <w:bCs/>
              </w:rPr>
              <w:t>6</w:t>
            </w:r>
          </w:p>
        </w:tc>
        <w:tc>
          <w:tcPr>
            <w:tcW w:w="120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741193">
              <w:rPr>
                <w:bCs/>
              </w:rPr>
              <w:t>2</w:t>
            </w:r>
          </w:p>
        </w:tc>
      </w:tr>
      <w:tr w:rsidR="007D0B40" w:rsidRPr="00741193" w:rsidTr="000A1D4E">
        <w:trPr>
          <w:trHeight w:val="1164"/>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
              </w:rPr>
            </w:pPr>
            <w:r w:rsidRPr="00741193">
              <w:rPr>
                <w:b/>
              </w:rPr>
              <w:t>Практические занятия</w:t>
            </w:r>
          </w:p>
          <w:p w:rsidR="007D0B40" w:rsidRPr="00741193" w:rsidRDefault="007D0B40" w:rsidP="000A1D4E">
            <w:pPr>
              <w:ind w:firstLine="0"/>
              <w:rPr>
                <w:bCs/>
              </w:rPr>
            </w:pPr>
            <w:r w:rsidRPr="00741193">
              <w:rPr>
                <w:bCs/>
              </w:rPr>
              <w:t>Вычерчивание плана теодолитной съемки.</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rPr>
                <w:bCs/>
              </w:rPr>
            </w:pPr>
            <w:r w:rsidRPr="00741193">
              <w:rPr>
                <w:bCs/>
              </w:rPr>
              <w:t>Оформление плана условными знаками и надписями.</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rPr>
                <w:bCs/>
              </w:rPr>
            </w:pPr>
            <w:r w:rsidRPr="00741193">
              <w:rPr>
                <w:bCs/>
              </w:rPr>
              <w:t>Определение площади  плана графическим способом.</w:t>
            </w:r>
          </w:p>
        </w:tc>
        <w:tc>
          <w:tcPr>
            <w:tcW w:w="1084" w:type="dxa"/>
            <w:shd w:val="clear" w:color="auto" w:fill="FFFFFF"/>
          </w:tcPr>
          <w:p w:rsidR="007D0B40" w:rsidRPr="00741193" w:rsidRDefault="007D0B40" w:rsidP="000A1D4E">
            <w:pPr>
              <w:ind w:hanging="16"/>
              <w:jc w:val="center"/>
              <w:rPr>
                <w:bCs/>
              </w:rPr>
            </w:pPr>
            <w:r w:rsidRPr="00741193">
              <w:rPr>
                <w:bCs/>
              </w:rPr>
              <w:t>6</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742"/>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Cs/>
              </w:rPr>
            </w:pPr>
            <w:r w:rsidRPr="00741193">
              <w:rPr>
                <w:b/>
                <w:bCs/>
              </w:rPr>
              <w:t>Самостоятельная работа обучающихся</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741193">
              <w:t>М</w:t>
            </w:r>
            <w:r w:rsidRPr="00741193">
              <w:rPr>
                <w:spacing w:val="-1"/>
              </w:rPr>
              <w:t>е</w:t>
            </w:r>
            <w:r w:rsidRPr="00741193">
              <w:rPr>
                <w:spacing w:val="1"/>
              </w:rPr>
              <w:t>т</w:t>
            </w:r>
            <w:r w:rsidRPr="00741193">
              <w:t>од</w:t>
            </w:r>
            <w:r w:rsidRPr="00741193">
              <w:rPr>
                <w:spacing w:val="1"/>
              </w:rPr>
              <w:t>ик</w:t>
            </w:r>
            <w:r w:rsidRPr="00741193">
              <w:t>а</w:t>
            </w:r>
            <w:r w:rsidRPr="00741193">
              <w:rPr>
                <w:spacing w:val="-1"/>
              </w:rPr>
              <w:t>с</w:t>
            </w:r>
            <w:r w:rsidRPr="00741193">
              <w:t>о</w:t>
            </w:r>
            <w:r w:rsidRPr="00741193">
              <w:rPr>
                <w:spacing w:val="1"/>
              </w:rPr>
              <w:t>з</w:t>
            </w:r>
            <w:r w:rsidRPr="00741193">
              <w:t>д</w:t>
            </w:r>
            <w:r w:rsidRPr="00741193">
              <w:rPr>
                <w:spacing w:val="-1"/>
              </w:rPr>
              <w:t>а</w:t>
            </w:r>
            <w:r w:rsidRPr="00741193">
              <w:rPr>
                <w:spacing w:val="1"/>
              </w:rPr>
              <w:t>ни</w:t>
            </w:r>
            <w:r w:rsidRPr="00741193">
              <w:t>я о</w:t>
            </w:r>
            <w:r w:rsidRPr="00741193">
              <w:rPr>
                <w:spacing w:val="-2"/>
              </w:rPr>
              <w:t>р</w:t>
            </w:r>
            <w:r w:rsidRPr="00741193">
              <w:rPr>
                <w:spacing w:val="-1"/>
              </w:rPr>
              <w:t>и</w:t>
            </w:r>
            <w:r w:rsidRPr="00741193">
              <w:t>г</w:t>
            </w:r>
            <w:r w:rsidRPr="00741193">
              <w:rPr>
                <w:spacing w:val="1"/>
              </w:rPr>
              <w:t>ин</w:t>
            </w:r>
            <w:r w:rsidRPr="00741193">
              <w:rPr>
                <w:spacing w:val="-1"/>
              </w:rPr>
              <w:t>а</w:t>
            </w:r>
            <w:r w:rsidRPr="00741193">
              <w:t>лов</w:t>
            </w:r>
            <w:r w:rsidRPr="00741193">
              <w:rPr>
                <w:spacing w:val="1"/>
              </w:rPr>
              <w:t>т</w:t>
            </w:r>
            <w:r w:rsidRPr="00741193">
              <w:t>о</w:t>
            </w:r>
            <w:r w:rsidRPr="00741193">
              <w:rPr>
                <w:spacing w:val="1"/>
              </w:rPr>
              <w:t>п</w:t>
            </w:r>
            <w:r w:rsidRPr="00741193">
              <w:t>огр</w:t>
            </w:r>
            <w:r w:rsidRPr="00741193">
              <w:rPr>
                <w:spacing w:val="-1"/>
              </w:rPr>
              <w:t>а</w:t>
            </w:r>
            <w:r w:rsidRPr="00741193">
              <w:rPr>
                <w:spacing w:val="1"/>
              </w:rPr>
              <w:t>фи</w:t>
            </w:r>
            <w:r w:rsidRPr="00741193">
              <w:rPr>
                <w:spacing w:val="-1"/>
              </w:rPr>
              <w:t>чес</w:t>
            </w:r>
            <w:r w:rsidRPr="00741193">
              <w:rPr>
                <w:spacing w:val="1"/>
              </w:rPr>
              <w:t>к</w:t>
            </w:r>
            <w:r w:rsidRPr="00741193">
              <w:rPr>
                <w:spacing w:val="-1"/>
              </w:rPr>
              <w:t>и</w:t>
            </w:r>
            <w:r w:rsidRPr="00741193">
              <w:t>х</w:t>
            </w:r>
            <w:r w:rsidRPr="00741193">
              <w:rPr>
                <w:spacing w:val="1"/>
              </w:rPr>
              <w:t>к</w:t>
            </w:r>
            <w:r w:rsidRPr="00741193">
              <w:rPr>
                <w:spacing w:val="-1"/>
              </w:rPr>
              <w:t>а</w:t>
            </w:r>
            <w:r w:rsidRPr="00741193">
              <w:t>рт</w:t>
            </w:r>
            <w:r w:rsidRPr="00741193">
              <w:rPr>
                <w:spacing w:val="1"/>
              </w:rPr>
              <w:t xml:space="preserve"> н</w:t>
            </w:r>
            <w:r w:rsidRPr="00741193">
              <w:t>ар</w:t>
            </w:r>
            <w:r w:rsidRPr="00741193">
              <w:rPr>
                <w:spacing w:val="-1"/>
              </w:rPr>
              <w:t>а</w:t>
            </w:r>
            <w:r w:rsidRPr="00741193">
              <w:rPr>
                <w:spacing w:val="1"/>
              </w:rPr>
              <w:t>з</w:t>
            </w:r>
            <w:r w:rsidRPr="00741193">
              <w:t>л</w:t>
            </w:r>
            <w:r w:rsidRPr="00741193">
              <w:rPr>
                <w:spacing w:val="1"/>
              </w:rPr>
              <w:t>и</w:t>
            </w:r>
            <w:r w:rsidRPr="00741193">
              <w:rPr>
                <w:spacing w:val="-1"/>
              </w:rPr>
              <w:t>ч</w:t>
            </w:r>
            <w:r w:rsidRPr="00741193">
              <w:rPr>
                <w:spacing w:val="1"/>
              </w:rPr>
              <w:t>н</w:t>
            </w:r>
            <w:r w:rsidRPr="00741193">
              <w:rPr>
                <w:spacing w:val="-3"/>
              </w:rPr>
              <w:t>ы</w:t>
            </w:r>
            <w:r w:rsidRPr="00741193">
              <w:t>хо</w:t>
            </w:r>
            <w:r w:rsidRPr="00741193">
              <w:rPr>
                <w:spacing w:val="-1"/>
              </w:rPr>
              <w:t>с</w:t>
            </w:r>
            <w:r w:rsidRPr="00741193">
              <w:rPr>
                <w:spacing w:val="1"/>
              </w:rPr>
              <w:t>н</w:t>
            </w:r>
            <w:r w:rsidRPr="00741193">
              <w:rPr>
                <w:spacing w:val="-2"/>
              </w:rPr>
              <w:t>о</w:t>
            </w:r>
            <w:r w:rsidRPr="00741193">
              <w:t>в</w:t>
            </w:r>
            <w:r w:rsidRPr="00741193">
              <w:rPr>
                <w:spacing w:val="-1"/>
              </w:rPr>
              <w:t>а</w:t>
            </w:r>
            <w:r w:rsidRPr="00741193">
              <w:t xml:space="preserve">х. </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pPr>
            <w:r w:rsidRPr="00741193">
              <w:t>Подготовка карт к изданию путем вычерчивания оригиналов на чертежной бумаге, на прозрачных материалах. </w:t>
            </w:r>
            <w:r w:rsidRPr="00741193">
              <w:br/>
              <w:t>Методика гравирования карт.</w:t>
            </w:r>
          </w:p>
        </w:tc>
        <w:tc>
          <w:tcPr>
            <w:tcW w:w="1084" w:type="dxa"/>
            <w:shd w:val="clear" w:color="auto" w:fill="FFFFFF"/>
          </w:tcPr>
          <w:p w:rsidR="007D0B40" w:rsidRPr="00741193" w:rsidRDefault="007D0B40" w:rsidP="000A1D4E">
            <w:pPr>
              <w:ind w:hanging="16"/>
              <w:jc w:val="center"/>
              <w:rPr>
                <w:bCs/>
              </w:rPr>
            </w:pPr>
            <w:r w:rsidRPr="00741193">
              <w:rPr>
                <w:bCs/>
              </w:rPr>
              <w:t>6</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331"/>
        </w:trPr>
        <w:tc>
          <w:tcPr>
            <w:tcW w:w="237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34"/>
              <w:rPr>
                <w:b/>
                <w:bCs/>
              </w:rPr>
            </w:pPr>
            <w:r w:rsidRPr="00741193">
              <w:rPr>
                <w:b/>
                <w:bCs/>
              </w:rPr>
              <w:t>Дифференцированный зачет</w:t>
            </w:r>
          </w:p>
        </w:tc>
        <w:tc>
          <w:tcPr>
            <w:tcW w:w="1084" w:type="dxa"/>
            <w:shd w:val="clear" w:color="auto" w:fill="FFFFFF"/>
          </w:tcPr>
          <w:p w:rsidR="007D0B40" w:rsidRPr="00741193" w:rsidRDefault="007D0B40" w:rsidP="000A1D4E">
            <w:pPr>
              <w:ind w:hanging="16"/>
              <w:jc w:val="center"/>
              <w:rPr>
                <w:bCs/>
              </w:rPr>
            </w:pP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251"/>
        </w:trPr>
        <w:tc>
          <w:tcPr>
            <w:tcW w:w="237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
                <w:bCs/>
              </w:rPr>
            </w:pPr>
          </w:p>
        </w:tc>
        <w:tc>
          <w:tcPr>
            <w:tcW w:w="9831"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right"/>
              <w:rPr>
                <w:b/>
              </w:rPr>
            </w:pPr>
            <w:r w:rsidRPr="00741193">
              <w:rPr>
                <w:b/>
              </w:rPr>
              <w:t>Максимальная нагрузка</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741193">
              <w:rPr>
                <w:b/>
                <w:bCs/>
              </w:rPr>
              <w:t>69</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251"/>
        </w:trPr>
        <w:tc>
          <w:tcPr>
            <w:tcW w:w="237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
                <w:bCs/>
              </w:rPr>
            </w:pPr>
          </w:p>
        </w:tc>
        <w:tc>
          <w:tcPr>
            <w:tcW w:w="9831"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right"/>
              <w:rPr>
                <w:b/>
              </w:rPr>
            </w:pPr>
            <w:r w:rsidRPr="00741193">
              <w:rPr>
                <w:b/>
              </w:rPr>
              <w:t>обязательная нагрузка</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741193">
              <w:rPr>
                <w:b/>
                <w:bCs/>
              </w:rPr>
              <w:t>46</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251"/>
        </w:trPr>
        <w:tc>
          <w:tcPr>
            <w:tcW w:w="237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
                <w:bCs/>
              </w:rPr>
            </w:pPr>
          </w:p>
        </w:tc>
        <w:tc>
          <w:tcPr>
            <w:tcW w:w="9831"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right"/>
              <w:rPr>
                <w:b/>
              </w:rPr>
            </w:pPr>
            <w:r w:rsidRPr="00741193">
              <w:rPr>
                <w:b/>
              </w:rPr>
              <w:t>самостоятельная работа</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741193">
              <w:rPr>
                <w:b/>
                <w:bCs/>
              </w:rPr>
              <w:t>23</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bl>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601349" w:rsidRPr="00624105"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7D0B40" w:rsidRPr="00741193" w:rsidSect="00187568">
          <w:headerReference w:type="even" r:id="rId69"/>
          <w:headerReference w:type="default" r:id="rId70"/>
          <w:footerReference w:type="even" r:id="rId71"/>
          <w:footerReference w:type="default" r:id="rId72"/>
          <w:headerReference w:type="first" r:id="rId73"/>
          <w:footerReference w:type="first" r:id="rId74"/>
          <w:pgSz w:w="16838" w:h="11906" w:orient="landscape"/>
          <w:pgMar w:top="1134" w:right="851" w:bottom="851" w:left="1701" w:header="510" w:footer="311" w:gutter="0"/>
          <w:cols w:space="720"/>
          <w:docGrid w:linePitch="360"/>
        </w:sectPr>
      </w:pPr>
    </w:p>
    <w:p w:rsidR="007D0B40" w:rsidRPr="00741193" w:rsidRDefault="007D0B40" w:rsidP="007D0B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741193">
        <w:rPr>
          <w:b/>
          <w:bCs/>
          <w:caps/>
        </w:rPr>
        <w:lastRenderedPageBreak/>
        <w:t>3. условия реализации программы дисциплины</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741193">
        <w:rPr>
          <w:b/>
          <w:bCs/>
        </w:rPr>
        <w:t>3.1. Требования к минимальному материально-техническому обеспечению</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Реализация учебной дисциплины требует наличия учебного кабинета «Топографическое черчение с основами компьютерной графики».</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xml:space="preserve">Оборудование учебного кабинета: </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посадочные места по количеству обучающихся;</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рабочее место преподавателя;</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чертежные принадлежности;</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таблицы условных знаков;</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учебные топографические карты и планы.</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41193">
        <w:rPr>
          <w:b/>
        </w:rPr>
        <w:t xml:space="preserve">Технические средства обучения: </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компьютер с лицензионным программным обеспечением;</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мультимедийный проектор;</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ноутбук.</w:t>
      </w:r>
    </w:p>
    <w:p w:rsidR="007D0B40" w:rsidRPr="00741193" w:rsidRDefault="007D0B40" w:rsidP="007D0B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741193">
        <w:rPr>
          <w:b/>
          <w:bCs/>
        </w:rPr>
        <w:t>3.2. Информационное обеспечение обучения</w:t>
      </w:r>
    </w:p>
    <w:p w:rsidR="007D0B40" w:rsidRPr="00741193" w:rsidRDefault="007D0B40" w:rsidP="007D0B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jc w:val="both"/>
        <w:rPr>
          <w:b/>
          <w:bCs/>
        </w:rPr>
      </w:pPr>
      <w:r w:rsidRPr="00741193">
        <w:rPr>
          <w:b/>
          <w:bCs/>
        </w:rPr>
        <w:t>Перечень учебных изданий, Интернет-ресурсов,  дополнительной литературы</w:t>
      </w:r>
    </w:p>
    <w:p w:rsidR="007D0B40" w:rsidRPr="00741193" w:rsidRDefault="007D0B40" w:rsidP="007D0B40">
      <w:pPr>
        <w:ind w:firstLine="0"/>
        <w:rPr>
          <w:b/>
        </w:rPr>
      </w:pPr>
      <w:r w:rsidRPr="00741193">
        <w:rPr>
          <w:b/>
        </w:rPr>
        <w:t>Основная</w:t>
      </w:r>
    </w:p>
    <w:p w:rsidR="007D0B40" w:rsidRPr="00741193" w:rsidRDefault="007D0B40" w:rsidP="007D0B40">
      <w:pPr>
        <w:ind w:left="284" w:hanging="284"/>
      </w:pPr>
      <w:r w:rsidRPr="00741193">
        <w:t xml:space="preserve">1. </w:t>
      </w:r>
      <w:r w:rsidRPr="00741193">
        <w:rPr>
          <w:spacing w:val="1"/>
        </w:rPr>
        <w:t>Зи</w:t>
      </w:r>
      <w:r w:rsidRPr="00741193">
        <w:rPr>
          <w:spacing w:val="-2"/>
        </w:rPr>
        <w:t>м</w:t>
      </w:r>
      <w:r w:rsidRPr="00741193">
        <w:rPr>
          <w:spacing w:val="1"/>
        </w:rPr>
        <w:t>о</w:t>
      </w:r>
      <w:r w:rsidRPr="00741193">
        <w:rPr>
          <w:spacing w:val="-1"/>
        </w:rPr>
        <w:t>в</w:t>
      </w:r>
      <w:r w:rsidRPr="00741193">
        <w:rPr>
          <w:spacing w:val="-2"/>
        </w:rPr>
        <w:t>е</w:t>
      </w:r>
      <w:r w:rsidRPr="00741193">
        <w:rPr>
          <w:spacing w:val="1"/>
        </w:rPr>
        <w:t>й</w:t>
      </w:r>
      <w:r w:rsidRPr="00741193">
        <w:t>с</w:t>
      </w:r>
      <w:r w:rsidRPr="00741193">
        <w:rPr>
          <w:spacing w:val="-2"/>
        </w:rPr>
        <w:t>к</w:t>
      </w:r>
      <w:r w:rsidRPr="00741193">
        <w:rPr>
          <w:spacing w:val="1"/>
        </w:rPr>
        <w:t>о</w:t>
      </w:r>
      <w:r w:rsidRPr="00741193">
        <w:t xml:space="preserve">в  </w:t>
      </w:r>
      <w:r w:rsidRPr="00741193">
        <w:rPr>
          <w:spacing w:val="-1"/>
        </w:rPr>
        <w:t>Ф.Е.</w:t>
      </w:r>
      <w:r w:rsidRPr="00741193">
        <w:t xml:space="preserve">,    </w:t>
      </w:r>
      <w:r w:rsidRPr="00741193">
        <w:rPr>
          <w:spacing w:val="-1"/>
        </w:rPr>
        <w:t>Л</w:t>
      </w:r>
      <w:r w:rsidRPr="00741193">
        <w:t>е</w:t>
      </w:r>
      <w:r w:rsidRPr="00741193">
        <w:rPr>
          <w:spacing w:val="1"/>
        </w:rPr>
        <w:t>б</w:t>
      </w:r>
      <w:r w:rsidRPr="00741193">
        <w:t>е</w:t>
      </w:r>
      <w:r w:rsidRPr="00741193">
        <w:rPr>
          <w:spacing w:val="1"/>
        </w:rPr>
        <w:t>д</w:t>
      </w:r>
      <w:r w:rsidRPr="00741193">
        <w:t xml:space="preserve">ев  </w:t>
      </w:r>
      <w:r w:rsidRPr="00741193">
        <w:rPr>
          <w:spacing w:val="-1"/>
        </w:rPr>
        <w:t>П.Е.</w:t>
      </w:r>
      <w:r w:rsidRPr="00741193">
        <w:t>,    С</w:t>
      </w:r>
      <w:r w:rsidRPr="00741193">
        <w:rPr>
          <w:spacing w:val="1"/>
        </w:rPr>
        <w:t>и</w:t>
      </w:r>
      <w:r w:rsidRPr="00741193">
        <w:t>ма</w:t>
      </w:r>
      <w:r w:rsidRPr="00741193">
        <w:rPr>
          <w:spacing w:val="-2"/>
        </w:rPr>
        <w:t>к</w:t>
      </w:r>
      <w:r w:rsidRPr="00741193">
        <w:rPr>
          <w:spacing w:val="1"/>
        </w:rPr>
        <w:t>о</w:t>
      </w:r>
      <w:r w:rsidRPr="00741193">
        <w:t xml:space="preserve">в  </w:t>
      </w:r>
      <w:r w:rsidRPr="00741193">
        <w:rPr>
          <w:spacing w:val="-1"/>
        </w:rPr>
        <w:t>И.И.</w:t>
      </w:r>
      <w:r w:rsidRPr="00741193">
        <w:t xml:space="preserve">,    </w:t>
      </w:r>
      <w:r w:rsidRPr="00741193">
        <w:rPr>
          <w:spacing w:val="1"/>
        </w:rPr>
        <w:t>Фо</w:t>
      </w:r>
      <w:r w:rsidRPr="00741193">
        <w:rPr>
          <w:spacing w:val="-2"/>
        </w:rPr>
        <w:t>к</w:t>
      </w:r>
      <w:r w:rsidRPr="00741193">
        <w:rPr>
          <w:spacing w:val="1"/>
        </w:rPr>
        <w:t>и</w:t>
      </w:r>
      <w:r w:rsidRPr="00741193">
        <w:t xml:space="preserve">н    </w:t>
      </w:r>
      <w:r w:rsidRPr="00741193">
        <w:rPr>
          <w:spacing w:val="-1"/>
        </w:rPr>
        <w:t>Н.Н</w:t>
      </w:r>
      <w:r w:rsidRPr="00741193">
        <w:t xml:space="preserve">. </w:t>
      </w:r>
      <w:r w:rsidRPr="00741193">
        <w:rPr>
          <w:spacing w:val="-1"/>
        </w:rPr>
        <w:t>Т</w:t>
      </w:r>
      <w:r w:rsidRPr="00741193">
        <w:rPr>
          <w:spacing w:val="1"/>
        </w:rPr>
        <w:t>о</w:t>
      </w:r>
      <w:r w:rsidRPr="00741193">
        <w:rPr>
          <w:spacing w:val="-1"/>
        </w:rPr>
        <w:t>п</w:t>
      </w:r>
      <w:r w:rsidRPr="00741193">
        <w:rPr>
          <w:spacing w:val="1"/>
        </w:rPr>
        <w:t>о</w:t>
      </w:r>
      <w:r w:rsidRPr="00741193">
        <w:t>г</w:t>
      </w:r>
      <w:r w:rsidRPr="00741193">
        <w:rPr>
          <w:spacing w:val="-1"/>
        </w:rPr>
        <w:t>р</w:t>
      </w:r>
      <w:r w:rsidRPr="00741193">
        <w:t>а</w:t>
      </w:r>
      <w:r w:rsidRPr="00741193">
        <w:rPr>
          <w:spacing w:val="-2"/>
        </w:rPr>
        <w:t>ф</w:t>
      </w:r>
      <w:r w:rsidRPr="00741193">
        <w:rPr>
          <w:spacing w:val="1"/>
        </w:rPr>
        <w:t>и</w:t>
      </w:r>
      <w:r w:rsidRPr="00741193">
        <w:t>че</w:t>
      </w:r>
      <w:r w:rsidRPr="00741193">
        <w:rPr>
          <w:spacing w:val="-2"/>
        </w:rPr>
        <w:t>с</w:t>
      </w:r>
      <w:r w:rsidRPr="00741193">
        <w:t>к</w:t>
      </w:r>
      <w:r w:rsidRPr="00741193">
        <w:rPr>
          <w:spacing w:val="-1"/>
        </w:rPr>
        <w:t>о</w:t>
      </w:r>
      <w:r w:rsidRPr="00741193">
        <w:t>е ч</w:t>
      </w:r>
      <w:r w:rsidRPr="00741193">
        <w:rPr>
          <w:spacing w:val="-2"/>
        </w:rPr>
        <w:t>е</w:t>
      </w:r>
      <w:r w:rsidRPr="00741193">
        <w:rPr>
          <w:spacing w:val="1"/>
        </w:rPr>
        <w:t>р</w:t>
      </w:r>
      <w:r w:rsidRPr="00741193">
        <w:t>ч</w:t>
      </w:r>
      <w:r w:rsidRPr="00741193">
        <w:rPr>
          <w:spacing w:val="-2"/>
        </w:rPr>
        <w:t>е</w:t>
      </w:r>
      <w:r w:rsidRPr="00741193">
        <w:rPr>
          <w:spacing w:val="1"/>
        </w:rPr>
        <w:t>н</w:t>
      </w:r>
      <w:r w:rsidRPr="00741193">
        <w:rPr>
          <w:spacing w:val="-1"/>
        </w:rPr>
        <w:t>и</w:t>
      </w:r>
      <w:r w:rsidRPr="00741193">
        <w:t>е.М:</w:t>
      </w:r>
      <w:r>
        <w:t xml:space="preserve"> </w:t>
      </w:r>
      <w:r w:rsidRPr="00741193">
        <w:rPr>
          <w:spacing w:val="-1"/>
        </w:rPr>
        <w:t>Н</w:t>
      </w:r>
      <w:r w:rsidRPr="00741193">
        <w:t>е</w:t>
      </w:r>
      <w:r w:rsidRPr="00741193">
        <w:rPr>
          <w:spacing w:val="-1"/>
        </w:rPr>
        <w:t>д</w:t>
      </w:r>
      <w:r w:rsidRPr="00741193">
        <w:rPr>
          <w:spacing w:val="1"/>
        </w:rPr>
        <w:t>р</w:t>
      </w:r>
      <w:r w:rsidRPr="00741193">
        <w:t>а,</w:t>
      </w:r>
      <w:r w:rsidRPr="00741193">
        <w:rPr>
          <w:spacing w:val="-1"/>
        </w:rPr>
        <w:t>1</w:t>
      </w:r>
      <w:r w:rsidRPr="00741193">
        <w:rPr>
          <w:spacing w:val="1"/>
        </w:rPr>
        <w:t>9</w:t>
      </w:r>
      <w:r w:rsidRPr="00741193">
        <w:rPr>
          <w:spacing w:val="-1"/>
        </w:rPr>
        <w:t>7</w:t>
      </w:r>
      <w:r w:rsidRPr="00741193">
        <w:rPr>
          <w:spacing w:val="1"/>
        </w:rPr>
        <w:t>5</w:t>
      </w:r>
      <w:r w:rsidRPr="00741193">
        <w:rPr>
          <w:spacing w:val="-1"/>
        </w:rPr>
        <w:t>.</w:t>
      </w:r>
    </w:p>
    <w:p w:rsidR="007D0B40" w:rsidRPr="00741193" w:rsidRDefault="007D0B40" w:rsidP="007D0B40">
      <w:pPr>
        <w:ind w:firstLine="0"/>
        <w:rPr>
          <w:b/>
        </w:rPr>
      </w:pPr>
      <w:r w:rsidRPr="00741193">
        <w:rPr>
          <w:b/>
        </w:rPr>
        <w:t>Дополнительная литература</w:t>
      </w:r>
    </w:p>
    <w:p w:rsidR="007D0B40" w:rsidRPr="00741193" w:rsidRDefault="007D0B40" w:rsidP="007D0B40">
      <w:r w:rsidRPr="00741193">
        <w:t>1. Вахрамеева Л.А. Картография М.; Недра, 1981.</w:t>
      </w:r>
    </w:p>
    <w:p w:rsidR="007D0B40" w:rsidRPr="00741193" w:rsidRDefault="007D0B40" w:rsidP="007D0B40">
      <w:r w:rsidRPr="00741193">
        <w:t>2. Иваньков П.А. Основы геодезии, топографии и картографии.- М.: Просвещение,1972.</w:t>
      </w:r>
    </w:p>
    <w:p w:rsidR="007D0B40" w:rsidRPr="00741193" w:rsidRDefault="007D0B40" w:rsidP="007D0B40">
      <w:pPr>
        <w:spacing w:before="3"/>
        <w:ind w:right="456"/>
      </w:pPr>
      <w:r w:rsidRPr="00741193">
        <w:rPr>
          <w:spacing w:val="1"/>
        </w:rPr>
        <w:t xml:space="preserve">3. </w:t>
      </w:r>
      <w:r w:rsidRPr="00741193">
        <w:rPr>
          <w:spacing w:val="-1"/>
        </w:rPr>
        <w:t>Куприн А.М.Топография для всех.- М.; Недра, 1976</w:t>
      </w:r>
    </w:p>
    <w:p w:rsidR="007D0B40" w:rsidRPr="00741193" w:rsidRDefault="007D0B40" w:rsidP="007D0B40">
      <w:pPr>
        <w:ind w:right="-20"/>
      </w:pPr>
      <w:r w:rsidRPr="00741193">
        <w:rPr>
          <w:spacing w:val="1"/>
        </w:rPr>
        <w:t xml:space="preserve">4. </w:t>
      </w:r>
      <w:r w:rsidRPr="00741193">
        <w:rPr>
          <w:spacing w:val="-1"/>
        </w:rPr>
        <w:t>Соколов И.А.Топографическая карта и местность.- М.: ДОСААФ, 1975.</w:t>
      </w:r>
    </w:p>
    <w:p w:rsidR="007D0B40" w:rsidRPr="00741193" w:rsidRDefault="007D0B40" w:rsidP="007D0B40">
      <w:pPr>
        <w:ind w:right="-20"/>
      </w:pPr>
      <w:r w:rsidRPr="00741193">
        <w:rPr>
          <w:spacing w:val="1"/>
        </w:rPr>
        <w:t xml:space="preserve">5. </w:t>
      </w:r>
      <w:r w:rsidRPr="00741193">
        <w:t>Условные знаки для топографических планов масштаба 1:5000, 1:2000, 1:1000, 1:500.-М.: Недра, 1989</w:t>
      </w:r>
      <w:r w:rsidRPr="00741193">
        <w:rPr>
          <w:spacing w:val="6"/>
        </w:rPr>
        <w:t>.</w:t>
      </w:r>
    </w:p>
    <w:p w:rsidR="007D0B40" w:rsidRPr="00741193" w:rsidRDefault="007D0B40" w:rsidP="007D0B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2"/>
          <w:szCs w:val="22"/>
        </w:rPr>
      </w:pPr>
      <w:r w:rsidRPr="00741193">
        <w:rPr>
          <w:b/>
          <w:bCs/>
          <w:caps/>
          <w:sz w:val="22"/>
          <w:szCs w:val="22"/>
        </w:rPr>
        <w:t>4. Контроль и оценка результатов освоения УЧЕБНОЙ Дисциплины</w:t>
      </w:r>
    </w:p>
    <w:p w:rsidR="007D0B40" w:rsidRPr="00741193" w:rsidRDefault="007D0B40" w:rsidP="007D0B40">
      <w:pPr>
        <w:pStyle w:val="1"/>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3B3252">
        <w:rPr>
          <w:bCs/>
        </w:rPr>
        <w:t>Контрольи оценка</w:t>
      </w:r>
      <w:r w:rsidRPr="00741193">
        <w:t xml:space="preserve"> результатов освоения учебной дисциплины осуществляется преподавателем в процессе проведения практических занятий, тестирования и выполнения обучающимися индивидуальных заданий.</w:t>
      </w:r>
    </w:p>
    <w:tbl>
      <w:tblPr>
        <w:tblW w:w="5000" w:type="pct"/>
        <w:tblLook w:val="0000"/>
      </w:tblPr>
      <w:tblGrid>
        <w:gridCol w:w="5510"/>
        <w:gridCol w:w="4344"/>
      </w:tblGrid>
      <w:tr w:rsidR="007D0B40" w:rsidRPr="00741193" w:rsidTr="000A1D4E">
        <w:tc>
          <w:tcPr>
            <w:tcW w:w="2796" w:type="pct"/>
            <w:tcBorders>
              <w:top w:val="single" w:sz="4" w:space="0" w:color="000000"/>
              <w:left w:val="single" w:sz="4" w:space="0" w:color="000000"/>
              <w:bottom w:val="single" w:sz="4" w:space="0" w:color="000000"/>
            </w:tcBorders>
            <w:shd w:val="clear" w:color="auto" w:fill="auto"/>
            <w:vAlign w:val="center"/>
          </w:tcPr>
          <w:p w:rsidR="007D0B40" w:rsidRPr="00741193" w:rsidRDefault="007D0B40" w:rsidP="000A1D4E">
            <w:pPr>
              <w:snapToGrid w:val="0"/>
              <w:ind w:firstLine="0"/>
              <w:jc w:val="center"/>
              <w:rPr>
                <w:b/>
                <w:bCs/>
              </w:rPr>
            </w:pPr>
            <w:r w:rsidRPr="00741193">
              <w:rPr>
                <w:b/>
                <w:bCs/>
              </w:rPr>
              <w:t>Результаты обучения</w:t>
            </w:r>
          </w:p>
          <w:p w:rsidR="007D0B40" w:rsidRPr="00741193" w:rsidRDefault="007D0B40" w:rsidP="000A1D4E">
            <w:pPr>
              <w:ind w:firstLine="0"/>
              <w:jc w:val="center"/>
              <w:rPr>
                <w:b/>
                <w:bCs/>
              </w:rPr>
            </w:pPr>
            <w:r w:rsidRPr="00741193">
              <w:rPr>
                <w:b/>
                <w:bCs/>
              </w:rPr>
              <w:t>(освоенные умения, усвоенные знания)</w:t>
            </w:r>
          </w:p>
        </w:tc>
        <w:tc>
          <w:tcPr>
            <w:tcW w:w="22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D0B40" w:rsidRPr="00741193" w:rsidRDefault="007D0B40" w:rsidP="000A1D4E">
            <w:pPr>
              <w:snapToGrid w:val="0"/>
              <w:ind w:firstLine="33"/>
              <w:jc w:val="center"/>
              <w:rPr>
                <w:b/>
                <w:bCs/>
              </w:rPr>
            </w:pPr>
            <w:r w:rsidRPr="00741193">
              <w:rPr>
                <w:b/>
                <w:bCs/>
              </w:rPr>
              <w:t xml:space="preserve">Формы и методы контроля и оценки результатов обучения </w:t>
            </w:r>
          </w:p>
        </w:tc>
      </w:tr>
      <w:tr w:rsidR="007D0B40" w:rsidRPr="00741193" w:rsidTr="000A1D4E">
        <w:trPr>
          <w:trHeight w:val="149"/>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741193">
              <w:rPr>
                <w:b/>
                <w:bCs/>
              </w:rPr>
              <w:t>Освоенные умения</w:t>
            </w:r>
            <w:r w:rsidRPr="00741193">
              <w:t>:</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ind w:firstLine="33"/>
            </w:pPr>
          </w:p>
        </w:tc>
      </w:tr>
      <w:tr w:rsidR="007D0B40" w:rsidRPr="00741193" w:rsidTr="000A1D4E">
        <w:trPr>
          <w:trHeight w:val="509"/>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0"/>
            </w:pPr>
            <w:r w:rsidRPr="00741193">
              <w:t>выполнять надписи шрифтами</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Экспертная оценка выполнения практического задания,зачет</w:t>
            </w:r>
          </w:p>
        </w:tc>
      </w:tr>
      <w:tr w:rsidR="007D0B40" w:rsidRPr="00741193" w:rsidTr="000A1D4E">
        <w:trPr>
          <w:trHeight w:val="975"/>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0"/>
            </w:pPr>
            <w:r w:rsidRPr="00741193">
              <w:t>вычерчивать условные знаки населенных пунктов, сельскохозяйственных угодий, многолетних насаждений, дорог, гидрографии, рельефа местности</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Экспертная оценка выполнения практического задания, зачет</w:t>
            </w:r>
          </w:p>
        </w:tc>
      </w:tr>
      <w:tr w:rsidR="007D0B40" w:rsidRPr="00741193" w:rsidTr="000A1D4E">
        <w:trPr>
          <w:trHeight w:val="551"/>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0"/>
            </w:pPr>
            <w:r w:rsidRPr="00741193">
              <w:t>вычерчивать объекты, горизонтали, рамки планов и карт</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Экспертная оценка выполнения практического задания, зачет</w:t>
            </w:r>
          </w:p>
        </w:tc>
      </w:tr>
      <w:tr w:rsidR="007D0B40" w:rsidRPr="00741193" w:rsidTr="000A1D4E">
        <w:trPr>
          <w:trHeight w:val="503"/>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0"/>
            </w:pPr>
            <w:r w:rsidRPr="00741193">
              <w:t>выполнять чертежи  с использованием компьютерных средств</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Экспертная оценка выполнения практического задания, зачет</w:t>
            </w:r>
          </w:p>
        </w:tc>
      </w:tr>
      <w:tr w:rsidR="007D0B40" w:rsidRPr="00741193" w:rsidTr="000A1D4E">
        <w:trPr>
          <w:trHeight w:val="231"/>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741193">
              <w:rPr>
                <w:b/>
                <w:bCs/>
              </w:rPr>
              <w:t>Усвоенные знания</w:t>
            </w:r>
            <w:r w:rsidRPr="00741193">
              <w:t>:</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p>
        </w:tc>
      </w:tr>
      <w:tr w:rsidR="007D0B40" w:rsidRPr="00741193" w:rsidTr="000A1D4E">
        <w:trPr>
          <w:trHeight w:val="645"/>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0"/>
            </w:pPr>
            <w:r w:rsidRPr="00741193">
              <w:t>назначение и устройство чертежных приборов и инструментов</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Экспертная оценка на практическом занятии, зачет</w:t>
            </w:r>
          </w:p>
        </w:tc>
      </w:tr>
      <w:tr w:rsidR="007D0B40" w:rsidRPr="00741193" w:rsidTr="000A1D4E">
        <w:trPr>
          <w:trHeight w:val="565"/>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tabs>
                <w:tab w:val="left" w:pos="142"/>
                <w:tab w:val="left" w:pos="567"/>
              </w:tabs>
              <w:ind w:firstLine="0"/>
            </w:pPr>
            <w:r w:rsidRPr="00741193">
              <w:t>классификацию шрифтов, требования к их выбору</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Экспертная оценка выполнения практического задания, зачет</w:t>
            </w:r>
          </w:p>
        </w:tc>
      </w:tr>
      <w:tr w:rsidR="007D0B40" w:rsidRPr="00741193" w:rsidTr="000A1D4E">
        <w:trPr>
          <w:trHeight w:val="660"/>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0"/>
            </w:pPr>
            <w:r w:rsidRPr="00741193">
              <w:t>классификацию условных знаков, применяемых в топографическом черчении</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Тестирование</w:t>
            </w:r>
          </w:p>
        </w:tc>
      </w:tr>
      <w:tr w:rsidR="007D0B40" w:rsidRPr="00741193" w:rsidTr="000A1D4E">
        <w:trPr>
          <w:trHeight w:val="311"/>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tabs>
                <w:tab w:val="left" w:pos="142"/>
                <w:tab w:val="left" w:pos="567"/>
              </w:tabs>
              <w:ind w:firstLine="0"/>
              <w:rPr>
                <w:lang w:val="en-US"/>
              </w:rPr>
            </w:pPr>
            <w:r w:rsidRPr="00741193">
              <w:t>методику выполнения условных знаков</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ind w:firstLine="33"/>
              <w:rPr>
                <w:bCs/>
              </w:rPr>
            </w:pPr>
            <w:r w:rsidRPr="00741193">
              <w:rPr>
                <w:bCs/>
              </w:rPr>
              <w:t>Тестирование, зачет</w:t>
            </w:r>
          </w:p>
        </w:tc>
      </w:tr>
      <w:tr w:rsidR="007D0B40" w:rsidRPr="00741193" w:rsidTr="000A1D4E">
        <w:trPr>
          <w:trHeight w:val="660"/>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tabs>
                <w:tab w:val="left" w:pos="142"/>
                <w:tab w:val="left" w:pos="567"/>
              </w:tabs>
              <w:ind w:firstLine="0"/>
            </w:pPr>
            <w:r w:rsidRPr="00741193">
              <w:lastRenderedPageBreak/>
              <w:t>основные положения государственных стандартов по оформлению и условному изображению объектов на топографических планах.</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Тестирование</w:t>
            </w:r>
          </w:p>
        </w:tc>
      </w:tr>
    </w:tbl>
    <w:p w:rsidR="0009210F" w:rsidRDefault="0009210F" w:rsidP="0009210F">
      <w:pPr>
        <w:pStyle w:val="33"/>
        <w:spacing w:after="0"/>
        <w:rPr>
          <w:sz w:val="24"/>
          <w:szCs w:val="24"/>
        </w:rPr>
      </w:pPr>
    </w:p>
    <w:p w:rsidR="000A274A" w:rsidRPr="00A015E3" w:rsidRDefault="000A274A" w:rsidP="00016981">
      <w:pPr>
        <w:pStyle w:val="33"/>
        <w:spacing w:after="0"/>
        <w:ind w:firstLine="709"/>
        <w:jc w:val="center"/>
        <w:rPr>
          <w:b/>
          <w:sz w:val="28"/>
          <w:szCs w:val="28"/>
        </w:rPr>
      </w:pPr>
      <w:r w:rsidRPr="00A015E3">
        <w:rPr>
          <w:b/>
          <w:sz w:val="28"/>
          <w:szCs w:val="28"/>
        </w:rPr>
        <w:t>4.</w:t>
      </w:r>
      <w:r w:rsidR="007712F4">
        <w:rPr>
          <w:b/>
          <w:sz w:val="28"/>
          <w:szCs w:val="28"/>
        </w:rPr>
        <w:t>3</w:t>
      </w:r>
      <w:r w:rsidR="004C6DF0" w:rsidRPr="00A015E3">
        <w:rPr>
          <w:b/>
          <w:sz w:val="28"/>
          <w:szCs w:val="28"/>
        </w:rPr>
        <w:t>.</w:t>
      </w:r>
      <w:r w:rsidR="007D0B40">
        <w:rPr>
          <w:b/>
          <w:sz w:val="28"/>
          <w:szCs w:val="28"/>
        </w:rPr>
        <w:t>4</w:t>
      </w:r>
      <w:r w:rsidRPr="00A015E3">
        <w:rPr>
          <w:b/>
          <w:sz w:val="28"/>
          <w:szCs w:val="28"/>
        </w:rPr>
        <w:t>. Рабочие программы профессиональных модулей и  практик</w:t>
      </w:r>
    </w:p>
    <w:p w:rsidR="00DD6344" w:rsidRPr="00FA0184" w:rsidRDefault="00DD6344" w:rsidP="00DD6344">
      <w:pPr>
        <w:ind w:firstLine="567"/>
      </w:pPr>
      <w:r w:rsidRPr="00FA0184">
        <w:t>Рабочие  программы  про</w:t>
      </w:r>
      <w:r>
        <w:t>фессиональных модулей и практик</w:t>
      </w:r>
      <w:r w:rsidRPr="00FA0184">
        <w:t xml:space="preserve"> разработаны в соответствие с  </w:t>
      </w:r>
      <w:r w:rsidRPr="00FA0184">
        <w:rPr>
          <w:bCs/>
        </w:rPr>
        <w:t>Положением о рабочей программе</w:t>
      </w:r>
      <w:r w:rsidRPr="00FA0184">
        <w:t xml:space="preserve"> и утверждены директором техникума, согласованы с работодателями. </w:t>
      </w:r>
    </w:p>
    <w:p w:rsidR="00DD6344" w:rsidRPr="00FA0184" w:rsidRDefault="00DD6344" w:rsidP="00DD6344">
      <w:pPr>
        <w:ind w:firstLine="567"/>
      </w:pPr>
      <w:r w:rsidRPr="00FA0184">
        <w:t>Рабочие  программы дисциплин, проф</w:t>
      </w:r>
      <w:r>
        <w:t>ессиональных  модулей и практик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6804"/>
      </w:tblGrid>
      <w:tr w:rsidR="00DD6344" w:rsidRPr="000763C8" w:rsidTr="00A22263">
        <w:tc>
          <w:tcPr>
            <w:tcW w:w="2802" w:type="dxa"/>
            <w:shd w:val="clear" w:color="auto" w:fill="auto"/>
            <w:vAlign w:val="center"/>
          </w:tcPr>
          <w:p w:rsidR="00DD6344" w:rsidRPr="000763C8" w:rsidRDefault="00DD6344" w:rsidP="00A22263">
            <w:pPr>
              <w:ind w:firstLine="0"/>
              <w:jc w:val="center"/>
            </w:pPr>
            <w:r w:rsidRPr="000763C8">
              <w:t>Индекс профессиональных модулей</w:t>
            </w:r>
            <w:r w:rsidR="005248AB">
              <w:t xml:space="preserve"> </w:t>
            </w:r>
            <w:r w:rsidRPr="000763C8">
              <w:t>в соответствии</w:t>
            </w:r>
          </w:p>
          <w:p w:rsidR="00DD6344" w:rsidRPr="000763C8" w:rsidRDefault="00DD6344" w:rsidP="00A22263">
            <w:pPr>
              <w:ind w:firstLine="0"/>
              <w:jc w:val="center"/>
            </w:pPr>
            <w:r w:rsidRPr="000763C8">
              <w:t>с учебным планом</w:t>
            </w:r>
          </w:p>
        </w:tc>
        <w:tc>
          <w:tcPr>
            <w:tcW w:w="6804" w:type="dxa"/>
            <w:shd w:val="clear" w:color="auto" w:fill="auto"/>
            <w:vAlign w:val="center"/>
          </w:tcPr>
          <w:p w:rsidR="00DD6344" w:rsidRPr="000763C8" w:rsidRDefault="00DD6344" w:rsidP="00A22263">
            <w:pPr>
              <w:ind w:firstLine="567"/>
            </w:pPr>
            <w:r w:rsidRPr="000763C8">
              <w:t>Наименование профессиональных модулей</w:t>
            </w:r>
          </w:p>
        </w:tc>
      </w:tr>
      <w:tr w:rsidR="00DD6344" w:rsidRPr="000763C8" w:rsidTr="00A22263">
        <w:trPr>
          <w:trHeight w:val="233"/>
        </w:trPr>
        <w:tc>
          <w:tcPr>
            <w:tcW w:w="2802" w:type="dxa"/>
            <w:shd w:val="clear" w:color="auto" w:fill="auto"/>
          </w:tcPr>
          <w:p w:rsidR="00DD6344" w:rsidRPr="000763C8" w:rsidRDefault="00DD6344" w:rsidP="00A22263">
            <w:pPr>
              <w:ind w:firstLine="0"/>
              <w:jc w:val="center"/>
            </w:pPr>
            <w:r w:rsidRPr="000763C8">
              <w:t>1</w:t>
            </w:r>
          </w:p>
        </w:tc>
        <w:tc>
          <w:tcPr>
            <w:tcW w:w="6804" w:type="dxa"/>
            <w:shd w:val="clear" w:color="auto" w:fill="auto"/>
          </w:tcPr>
          <w:p w:rsidR="00DD6344" w:rsidRPr="000763C8" w:rsidRDefault="00DD6344" w:rsidP="00A22263">
            <w:pPr>
              <w:ind w:firstLine="567"/>
              <w:jc w:val="center"/>
            </w:pPr>
            <w:r w:rsidRPr="000763C8">
              <w:t>2</w:t>
            </w:r>
          </w:p>
        </w:tc>
      </w:tr>
      <w:tr w:rsidR="00DD6344" w:rsidRPr="000763C8" w:rsidTr="00A22263">
        <w:tc>
          <w:tcPr>
            <w:tcW w:w="2802" w:type="dxa"/>
            <w:shd w:val="clear" w:color="auto" w:fill="auto"/>
            <w:vAlign w:val="center"/>
          </w:tcPr>
          <w:p w:rsidR="00DD6344" w:rsidRPr="00046235" w:rsidRDefault="00DD6344" w:rsidP="00A22263">
            <w:pPr>
              <w:ind w:firstLine="0"/>
              <w:rPr>
                <w:b/>
              </w:rPr>
            </w:pPr>
            <w:r w:rsidRPr="00046235">
              <w:rPr>
                <w:b/>
              </w:rPr>
              <w:t>ПМ.01</w:t>
            </w:r>
          </w:p>
        </w:tc>
        <w:tc>
          <w:tcPr>
            <w:tcW w:w="6804" w:type="dxa"/>
            <w:shd w:val="clear" w:color="auto" w:fill="auto"/>
            <w:vAlign w:val="center"/>
          </w:tcPr>
          <w:p w:rsidR="00DD6344" w:rsidRPr="00046235" w:rsidRDefault="00DD6344" w:rsidP="00A22263">
            <w:pPr>
              <w:ind w:firstLine="0"/>
              <w:rPr>
                <w:b/>
              </w:rPr>
            </w:pPr>
            <w:r w:rsidRPr="006137EC">
              <w:rPr>
                <w:b/>
              </w:rPr>
              <w:t>Организация и проведение мероприятий по воспроизводству лесов и лесоразведение</w:t>
            </w:r>
          </w:p>
        </w:tc>
      </w:tr>
      <w:tr w:rsidR="00DD6344" w:rsidRPr="009B0B77" w:rsidTr="00A22263">
        <w:tc>
          <w:tcPr>
            <w:tcW w:w="2802" w:type="dxa"/>
            <w:shd w:val="clear" w:color="auto" w:fill="auto"/>
            <w:vAlign w:val="center"/>
          </w:tcPr>
          <w:p w:rsidR="00DD6344" w:rsidRPr="00B91A00" w:rsidRDefault="00DD6344" w:rsidP="00A22263">
            <w:pPr>
              <w:ind w:firstLine="0"/>
            </w:pPr>
            <w:r w:rsidRPr="00B91A00">
              <w:t>МДК.01.01</w:t>
            </w:r>
          </w:p>
        </w:tc>
        <w:tc>
          <w:tcPr>
            <w:tcW w:w="6804" w:type="dxa"/>
            <w:shd w:val="clear" w:color="auto" w:fill="auto"/>
            <w:vAlign w:val="center"/>
          </w:tcPr>
          <w:p w:rsidR="00DD6344" w:rsidRPr="00DD6344" w:rsidRDefault="00DD6344" w:rsidP="00DD6344">
            <w:pPr>
              <w:ind w:firstLine="0"/>
            </w:pPr>
            <w:r w:rsidRPr="006137EC">
              <w:t>Лесоразведение и воспроизводство лесов</w:t>
            </w:r>
            <w:r>
              <w:t>. Лесовосстановление</w:t>
            </w:r>
          </w:p>
        </w:tc>
      </w:tr>
      <w:tr w:rsidR="00DD6344" w:rsidRPr="000763C8" w:rsidTr="00A22263">
        <w:tc>
          <w:tcPr>
            <w:tcW w:w="2802" w:type="dxa"/>
            <w:shd w:val="clear" w:color="auto" w:fill="auto"/>
            <w:vAlign w:val="center"/>
          </w:tcPr>
          <w:p w:rsidR="00DD6344" w:rsidRPr="00B91A00" w:rsidRDefault="00DD6344" w:rsidP="00A22263">
            <w:pPr>
              <w:ind w:firstLine="0"/>
            </w:pPr>
            <w:r w:rsidRPr="00B91A00">
              <w:t>УП.01.01</w:t>
            </w:r>
          </w:p>
        </w:tc>
        <w:tc>
          <w:tcPr>
            <w:tcW w:w="6804" w:type="dxa"/>
            <w:shd w:val="clear" w:color="auto" w:fill="auto"/>
            <w:vAlign w:val="center"/>
          </w:tcPr>
          <w:p w:rsidR="00DD6344" w:rsidRPr="00C402E0" w:rsidRDefault="00DD6344" w:rsidP="00A22263">
            <w:pPr>
              <w:ind w:firstLine="0"/>
            </w:pPr>
            <w:r>
              <w:t>Учебная практика</w:t>
            </w:r>
          </w:p>
        </w:tc>
      </w:tr>
      <w:tr w:rsidR="00DD6344" w:rsidRPr="000763C8" w:rsidTr="00A22263">
        <w:tc>
          <w:tcPr>
            <w:tcW w:w="2802" w:type="dxa"/>
            <w:shd w:val="clear" w:color="auto" w:fill="auto"/>
            <w:vAlign w:val="center"/>
          </w:tcPr>
          <w:p w:rsidR="00DD6344" w:rsidRPr="00DD6344" w:rsidRDefault="00DD6344" w:rsidP="00A22263">
            <w:pPr>
              <w:ind w:firstLine="0"/>
            </w:pPr>
            <w:r w:rsidRPr="00B91A00">
              <w:t>МДК.01.0</w:t>
            </w:r>
            <w:r w:rsidRPr="00DD6344">
              <w:t>2</w:t>
            </w:r>
          </w:p>
        </w:tc>
        <w:tc>
          <w:tcPr>
            <w:tcW w:w="6804" w:type="dxa"/>
            <w:shd w:val="clear" w:color="auto" w:fill="auto"/>
            <w:vAlign w:val="center"/>
          </w:tcPr>
          <w:p w:rsidR="00DD6344" w:rsidRDefault="00DD6344" w:rsidP="00DD6344">
            <w:pPr>
              <w:ind w:firstLine="0"/>
            </w:pPr>
            <w:r w:rsidRPr="006137EC">
              <w:t>Лесоразведение и воспроизводство лесов</w:t>
            </w:r>
            <w:r>
              <w:t>. Уход за лесами</w:t>
            </w:r>
          </w:p>
        </w:tc>
      </w:tr>
      <w:tr w:rsidR="00DD6344" w:rsidRPr="000763C8" w:rsidTr="00A22263">
        <w:tc>
          <w:tcPr>
            <w:tcW w:w="2802" w:type="dxa"/>
            <w:shd w:val="clear" w:color="auto" w:fill="auto"/>
            <w:vAlign w:val="center"/>
          </w:tcPr>
          <w:p w:rsidR="00DD6344" w:rsidRPr="00B91A00" w:rsidRDefault="00DD6344" w:rsidP="00A22263">
            <w:pPr>
              <w:ind w:firstLine="0"/>
            </w:pPr>
            <w:r w:rsidRPr="00B91A00">
              <w:t>УП.01.02</w:t>
            </w:r>
          </w:p>
        </w:tc>
        <w:tc>
          <w:tcPr>
            <w:tcW w:w="6804" w:type="dxa"/>
            <w:shd w:val="clear" w:color="auto" w:fill="auto"/>
            <w:vAlign w:val="center"/>
          </w:tcPr>
          <w:p w:rsidR="00DD6344" w:rsidRPr="00C402E0" w:rsidRDefault="00DD6344" w:rsidP="00A22263">
            <w:pPr>
              <w:ind w:firstLine="0"/>
            </w:pPr>
            <w:r>
              <w:t>Учебная практика</w:t>
            </w:r>
          </w:p>
        </w:tc>
      </w:tr>
      <w:tr w:rsidR="00DD6344" w:rsidRPr="000763C8" w:rsidTr="00A22263">
        <w:tc>
          <w:tcPr>
            <w:tcW w:w="2802" w:type="dxa"/>
            <w:shd w:val="clear" w:color="auto" w:fill="auto"/>
            <w:vAlign w:val="center"/>
          </w:tcPr>
          <w:p w:rsidR="00DD6344" w:rsidRPr="00C402E0" w:rsidRDefault="00DD6344" w:rsidP="00A22263">
            <w:pPr>
              <w:ind w:firstLine="0"/>
            </w:pPr>
            <w:r>
              <w:t>ПП.01</w:t>
            </w:r>
          </w:p>
        </w:tc>
        <w:tc>
          <w:tcPr>
            <w:tcW w:w="6804" w:type="dxa"/>
            <w:shd w:val="clear" w:color="auto" w:fill="auto"/>
            <w:vAlign w:val="center"/>
          </w:tcPr>
          <w:p w:rsidR="00DD6344" w:rsidRPr="00C402E0" w:rsidRDefault="00DD6344" w:rsidP="00A22263">
            <w:pPr>
              <w:ind w:firstLine="0"/>
            </w:pPr>
            <w:r>
              <w:t>По профилю специальности</w:t>
            </w:r>
          </w:p>
        </w:tc>
      </w:tr>
      <w:tr w:rsidR="00DD6344" w:rsidRPr="000763C8" w:rsidTr="00A22263">
        <w:tc>
          <w:tcPr>
            <w:tcW w:w="2802" w:type="dxa"/>
            <w:shd w:val="clear" w:color="auto" w:fill="auto"/>
            <w:vAlign w:val="center"/>
          </w:tcPr>
          <w:p w:rsidR="00DD6344" w:rsidRPr="00046235" w:rsidRDefault="00DD6344" w:rsidP="00A22263">
            <w:pPr>
              <w:ind w:firstLine="0"/>
              <w:rPr>
                <w:b/>
              </w:rPr>
            </w:pPr>
            <w:r w:rsidRPr="00046235">
              <w:rPr>
                <w:b/>
              </w:rPr>
              <w:t>ПМ.02</w:t>
            </w:r>
          </w:p>
        </w:tc>
        <w:tc>
          <w:tcPr>
            <w:tcW w:w="6804" w:type="dxa"/>
            <w:shd w:val="clear" w:color="auto" w:fill="auto"/>
            <w:vAlign w:val="center"/>
          </w:tcPr>
          <w:p w:rsidR="00DD6344" w:rsidRPr="00046235" w:rsidRDefault="00DD6344" w:rsidP="00A22263">
            <w:pPr>
              <w:ind w:firstLine="0"/>
              <w:rPr>
                <w:b/>
              </w:rPr>
            </w:pPr>
            <w:r w:rsidRPr="006137EC">
              <w:rPr>
                <w:b/>
              </w:rPr>
              <w:t>Организация и проведение мероприятий по охране и защите лесов</w:t>
            </w:r>
          </w:p>
        </w:tc>
      </w:tr>
      <w:tr w:rsidR="00DD6344" w:rsidRPr="000763C8" w:rsidTr="00A22263">
        <w:tc>
          <w:tcPr>
            <w:tcW w:w="2802" w:type="dxa"/>
            <w:shd w:val="clear" w:color="auto" w:fill="auto"/>
            <w:vAlign w:val="center"/>
          </w:tcPr>
          <w:p w:rsidR="00DD6344" w:rsidRPr="000A25FE" w:rsidRDefault="00DD6344" w:rsidP="00A22263">
            <w:pPr>
              <w:ind w:firstLine="0"/>
            </w:pPr>
            <w:r>
              <w:t>МДК.02.01</w:t>
            </w:r>
          </w:p>
        </w:tc>
        <w:tc>
          <w:tcPr>
            <w:tcW w:w="6804" w:type="dxa"/>
            <w:shd w:val="clear" w:color="auto" w:fill="auto"/>
            <w:vAlign w:val="center"/>
          </w:tcPr>
          <w:p w:rsidR="00DD6344" w:rsidRPr="00C402E0" w:rsidRDefault="00DD6344" w:rsidP="00A22263">
            <w:pPr>
              <w:ind w:firstLine="0"/>
            </w:pPr>
            <w:r w:rsidRPr="006137EC">
              <w:t>Охрана и защита лесов</w:t>
            </w:r>
          </w:p>
        </w:tc>
      </w:tr>
      <w:tr w:rsidR="00DD6344" w:rsidRPr="000763C8" w:rsidTr="00A22263">
        <w:tc>
          <w:tcPr>
            <w:tcW w:w="2802" w:type="dxa"/>
            <w:shd w:val="clear" w:color="auto" w:fill="auto"/>
            <w:vAlign w:val="center"/>
          </w:tcPr>
          <w:p w:rsidR="00DD6344" w:rsidRPr="00E14F41" w:rsidRDefault="00DD6344" w:rsidP="00DD6344">
            <w:pPr>
              <w:ind w:firstLine="0"/>
            </w:pPr>
            <w:r w:rsidRPr="00E14F41">
              <w:t>УП.02</w:t>
            </w:r>
          </w:p>
        </w:tc>
        <w:tc>
          <w:tcPr>
            <w:tcW w:w="6804" w:type="dxa"/>
            <w:shd w:val="clear" w:color="auto" w:fill="auto"/>
            <w:vAlign w:val="center"/>
          </w:tcPr>
          <w:p w:rsidR="00DD6344" w:rsidRPr="00C402E0" w:rsidRDefault="00DD6344" w:rsidP="00A22263">
            <w:pPr>
              <w:ind w:firstLine="0"/>
            </w:pPr>
            <w:r>
              <w:t>Учебная практика</w:t>
            </w:r>
          </w:p>
        </w:tc>
      </w:tr>
      <w:tr w:rsidR="00DD6344" w:rsidRPr="000763C8" w:rsidTr="00A22263">
        <w:tc>
          <w:tcPr>
            <w:tcW w:w="2802" w:type="dxa"/>
            <w:shd w:val="clear" w:color="auto" w:fill="auto"/>
            <w:vAlign w:val="center"/>
          </w:tcPr>
          <w:p w:rsidR="00DD6344" w:rsidRPr="00C402E0" w:rsidRDefault="00DD6344" w:rsidP="00A22263">
            <w:pPr>
              <w:ind w:firstLine="0"/>
            </w:pPr>
            <w:r>
              <w:t>ПП.02</w:t>
            </w:r>
          </w:p>
        </w:tc>
        <w:tc>
          <w:tcPr>
            <w:tcW w:w="6804" w:type="dxa"/>
            <w:shd w:val="clear" w:color="auto" w:fill="auto"/>
            <w:vAlign w:val="center"/>
          </w:tcPr>
          <w:p w:rsidR="00DD6344" w:rsidRPr="00C402E0" w:rsidRDefault="00DD6344" w:rsidP="00A22263">
            <w:pPr>
              <w:ind w:firstLine="0"/>
            </w:pPr>
            <w:r>
              <w:t>По профилю специальности</w:t>
            </w:r>
          </w:p>
        </w:tc>
      </w:tr>
      <w:tr w:rsidR="00DD6344" w:rsidRPr="000763C8" w:rsidTr="00A22263">
        <w:tc>
          <w:tcPr>
            <w:tcW w:w="2802" w:type="dxa"/>
            <w:shd w:val="clear" w:color="auto" w:fill="auto"/>
            <w:vAlign w:val="center"/>
          </w:tcPr>
          <w:p w:rsidR="00DD6344" w:rsidRPr="00046235" w:rsidRDefault="00DD6344" w:rsidP="00A22263">
            <w:pPr>
              <w:ind w:firstLine="0"/>
              <w:rPr>
                <w:b/>
              </w:rPr>
            </w:pPr>
            <w:r w:rsidRPr="00046235">
              <w:rPr>
                <w:b/>
              </w:rPr>
              <w:t>ПМ.03</w:t>
            </w:r>
          </w:p>
        </w:tc>
        <w:tc>
          <w:tcPr>
            <w:tcW w:w="6804" w:type="dxa"/>
            <w:shd w:val="clear" w:color="auto" w:fill="auto"/>
            <w:vAlign w:val="center"/>
          </w:tcPr>
          <w:p w:rsidR="00DD6344" w:rsidRPr="00046235" w:rsidRDefault="00DD6344" w:rsidP="00A22263">
            <w:pPr>
              <w:ind w:firstLine="0"/>
              <w:rPr>
                <w:b/>
              </w:rPr>
            </w:pPr>
            <w:r w:rsidRPr="006137EC">
              <w:rPr>
                <w:b/>
              </w:rPr>
              <w:t>Организация использования лесов</w:t>
            </w:r>
          </w:p>
        </w:tc>
      </w:tr>
      <w:tr w:rsidR="00DD6344" w:rsidRPr="000763C8" w:rsidTr="00A22263">
        <w:tc>
          <w:tcPr>
            <w:tcW w:w="2802" w:type="dxa"/>
            <w:shd w:val="clear" w:color="auto" w:fill="auto"/>
            <w:vAlign w:val="center"/>
          </w:tcPr>
          <w:p w:rsidR="00DD6344" w:rsidRPr="00C402E0" w:rsidRDefault="00DD6344" w:rsidP="00A22263">
            <w:pPr>
              <w:ind w:firstLine="0"/>
            </w:pPr>
            <w:r>
              <w:t>МДК</w:t>
            </w:r>
            <w:r w:rsidRPr="00C402E0">
              <w:t>.0</w:t>
            </w:r>
            <w:r>
              <w:t>3.01</w:t>
            </w:r>
          </w:p>
        </w:tc>
        <w:tc>
          <w:tcPr>
            <w:tcW w:w="6804" w:type="dxa"/>
            <w:shd w:val="clear" w:color="auto" w:fill="auto"/>
            <w:vAlign w:val="center"/>
          </w:tcPr>
          <w:p w:rsidR="00DD6344" w:rsidRPr="00403163" w:rsidRDefault="00DD6344" w:rsidP="00A22263">
            <w:pPr>
              <w:ind w:firstLine="0"/>
            </w:pPr>
            <w:r w:rsidRPr="006137EC">
              <w:t>Заготовка древесины и других лесных ресурсов</w:t>
            </w:r>
          </w:p>
        </w:tc>
      </w:tr>
      <w:tr w:rsidR="00DD6344" w:rsidRPr="000763C8" w:rsidTr="00A22263">
        <w:tc>
          <w:tcPr>
            <w:tcW w:w="2802" w:type="dxa"/>
            <w:shd w:val="clear" w:color="auto" w:fill="auto"/>
            <w:vAlign w:val="center"/>
          </w:tcPr>
          <w:p w:rsidR="00DD6344" w:rsidRPr="00C402E0" w:rsidRDefault="00DD6344" w:rsidP="00A22263">
            <w:pPr>
              <w:ind w:firstLine="0"/>
            </w:pPr>
            <w:r>
              <w:t>УП.03.01</w:t>
            </w:r>
          </w:p>
        </w:tc>
        <w:tc>
          <w:tcPr>
            <w:tcW w:w="6804" w:type="dxa"/>
            <w:shd w:val="clear" w:color="auto" w:fill="auto"/>
            <w:vAlign w:val="center"/>
          </w:tcPr>
          <w:p w:rsidR="00DD6344" w:rsidRPr="00C402E0" w:rsidRDefault="00DD6344" w:rsidP="00A22263">
            <w:pPr>
              <w:ind w:firstLine="0"/>
            </w:pPr>
            <w:r>
              <w:t>Учебная практика</w:t>
            </w:r>
          </w:p>
        </w:tc>
      </w:tr>
      <w:tr w:rsidR="00DD6344" w:rsidRPr="000763C8" w:rsidTr="00A22263">
        <w:tc>
          <w:tcPr>
            <w:tcW w:w="2802" w:type="dxa"/>
            <w:shd w:val="clear" w:color="auto" w:fill="auto"/>
            <w:vAlign w:val="center"/>
          </w:tcPr>
          <w:p w:rsidR="00DD6344" w:rsidRPr="00C402E0" w:rsidRDefault="00DD6344" w:rsidP="00A22263">
            <w:pPr>
              <w:ind w:firstLine="0"/>
            </w:pPr>
            <w:r>
              <w:t>МДК</w:t>
            </w:r>
            <w:r w:rsidRPr="00C402E0">
              <w:t>.0</w:t>
            </w:r>
            <w:r>
              <w:t>3.02</w:t>
            </w:r>
          </w:p>
        </w:tc>
        <w:tc>
          <w:tcPr>
            <w:tcW w:w="6804" w:type="dxa"/>
            <w:shd w:val="clear" w:color="auto" w:fill="auto"/>
            <w:vAlign w:val="center"/>
          </w:tcPr>
          <w:p w:rsidR="00DD6344" w:rsidRDefault="00DD6344" w:rsidP="00A22263">
            <w:pPr>
              <w:ind w:firstLine="0"/>
            </w:pPr>
            <w:r w:rsidRPr="006137EC">
              <w:t>Использование лесов для осуществления рекреационной деятельности</w:t>
            </w:r>
          </w:p>
        </w:tc>
      </w:tr>
      <w:tr w:rsidR="00DD6344" w:rsidRPr="000763C8" w:rsidTr="00A22263">
        <w:tc>
          <w:tcPr>
            <w:tcW w:w="2802" w:type="dxa"/>
            <w:shd w:val="clear" w:color="auto" w:fill="auto"/>
            <w:vAlign w:val="center"/>
          </w:tcPr>
          <w:p w:rsidR="00DD6344" w:rsidRPr="00C402E0" w:rsidRDefault="00DD6344" w:rsidP="00A22263">
            <w:pPr>
              <w:ind w:firstLine="0"/>
            </w:pPr>
            <w:r>
              <w:t>УП.03.02</w:t>
            </w:r>
          </w:p>
        </w:tc>
        <w:tc>
          <w:tcPr>
            <w:tcW w:w="6804" w:type="dxa"/>
            <w:shd w:val="clear" w:color="auto" w:fill="auto"/>
            <w:vAlign w:val="center"/>
          </w:tcPr>
          <w:p w:rsidR="00DD6344" w:rsidRPr="00C402E0" w:rsidRDefault="00DD6344" w:rsidP="00A22263">
            <w:pPr>
              <w:ind w:firstLine="0"/>
            </w:pPr>
            <w:r>
              <w:t>Учебная практика</w:t>
            </w:r>
          </w:p>
        </w:tc>
      </w:tr>
      <w:tr w:rsidR="00DD6344" w:rsidRPr="000763C8" w:rsidTr="00A22263">
        <w:tc>
          <w:tcPr>
            <w:tcW w:w="2802" w:type="dxa"/>
            <w:shd w:val="clear" w:color="auto" w:fill="auto"/>
            <w:vAlign w:val="center"/>
          </w:tcPr>
          <w:p w:rsidR="00DD6344" w:rsidRPr="00C402E0" w:rsidRDefault="00DD6344" w:rsidP="00A22263">
            <w:pPr>
              <w:ind w:firstLine="0"/>
            </w:pPr>
            <w:r>
              <w:t>ПП.03</w:t>
            </w:r>
          </w:p>
        </w:tc>
        <w:tc>
          <w:tcPr>
            <w:tcW w:w="6804" w:type="dxa"/>
            <w:shd w:val="clear" w:color="auto" w:fill="auto"/>
            <w:vAlign w:val="center"/>
          </w:tcPr>
          <w:p w:rsidR="00DD6344" w:rsidRPr="00C402E0" w:rsidRDefault="00DD6344" w:rsidP="00A22263">
            <w:pPr>
              <w:ind w:firstLine="0"/>
            </w:pPr>
            <w:r>
              <w:t>По профилю специальности</w:t>
            </w:r>
          </w:p>
        </w:tc>
      </w:tr>
      <w:tr w:rsidR="00F91BD7" w:rsidRPr="000763C8" w:rsidTr="00A22263">
        <w:tc>
          <w:tcPr>
            <w:tcW w:w="2802" w:type="dxa"/>
            <w:shd w:val="clear" w:color="auto" w:fill="auto"/>
            <w:vAlign w:val="center"/>
          </w:tcPr>
          <w:p w:rsidR="00F91BD7" w:rsidRPr="00046235" w:rsidRDefault="00F91BD7" w:rsidP="00A22263">
            <w:pPr>
              <w:ind w:firstLine="0"/>
              <w:rPr>
                <w:b/>
              </w:rPr>
            </w:pPr>
            <w:r w:rsidRPr="00046235">
              <w:rPr>
                <w:b/>
              </w:rPr>
              <w:t>ПМ.0</w:t>
            </w:r>
            <w:r>
              <w:rPr>
                <w:b/>
              </w:rPr>
              <w:t>4</w:t>
            </w:r>
          </w:p>
        </w:tc>
        <w:tc>
          <w:tcPr>
            <w:tcW w:w="6804" w:type="dxa"/>
            <w:shd w:val="clear" w:color="auto" w:fill="auto"/>
            <w:vAlign w:val="center"/>
          </w:tcPr>
          <w:p w:rsidR="00F91BD7" w:rsidRDefault="00F91BD7" w:rsidP="00A22263">
            <w:pPr>
              <w:ind w:firstLine="0"/>
            </w:pPr>
            <w:r w:rsidRPr="006137EC">
              <w:rPr>
                <w:b/>
              </w:rPr>
              <w:t>Проведение работ по лесоустройству и таксации</w:t>
            </w:r>
          </w:p>
        </w:tc>
      </w:tr>
      <w:tr w:rsidR="00F91BD7" w:rsidRPr="000763C8" w:rsidTr="00A22263">
        <w:tc>
          <w:tcPr>
            <w:tcW w:w="2802" w:type="dxa"/>
            <w:shd w:val="clear" w:color="auto" w:fill="auto"/>
            <w:vAlign w:val="center"/>
          </w:tcPr>
          <w:p w:rsidR="00F91BD7" w:rsidRPr="00C402E0" w:rsidRDefault="00F91BD7" w:rsidP="00A22263">
            <w:pPr>
              <w:ind w:firstLine="0"/>
            </w:pPr>
            <w:r>
              <w:t>МДК.04.01</w:t>
            </w:r>
          </w:p>
        </w:tc>
        <w:tc>
          <w:tcPr>
            <w:tcW w:w="6804" w:type="dxa"/>
            <w:shd w:val="clear" w:color="auto" w:fill="auto"/>
            <w:vAlign w:val="center"/>
          </w:tcPr>
          <w:p w:rsidR="00F91BD7" w:rsidRDefault="00F91BD7" w:rsidP="00A22263">
            <w:pPr>
              <w:ind w:firstLine="0"/>
            </w:pPr>
            <w:r w:rsidRPr="006137EC">
              <w:t>Лесная таксация</w:t>
            </w:r>
          </w:p>
        </w:tc>
      </w:tr>
      <w:tr w:rsidR="00F91BD7" w:rsidRPr="000763C8" w:rsidTr="00A22263">
        <w:tc>
          <w:tcPr>
            <w:tcW w:w="2802" w:type="dxa"/>
            <w:shd w:val="clear" w:color="auto" w:fill="auto"/>
            <w:vAlign w:val="center"/>
          </w:tcPr>
          <w:p w:rsidR="00F91BD7" w:rsidRPr="00C402E0" w:rsidRDefault="00F91BD7" w:rsidP="00A22263">
            <w:pPr>
              <w:ind w:firstLine="0"/>
            </w:pPr>
            <w:r>
              <w:t>УП.04.01</w:t>
            </w:r>
          </w:p>
        </w:tc>
        <w:tc>
          <w:tcPr>
            <w:tcW w:w="6804" w:type="dxa"/>
            <w:shd w:val="clear" w:color="auto" w:fill="auto"/>
            <w:vAlign w:val="center"/>
          </w:tcPr>
          <w:p w:rsidR="00F91BD7" w:rsidRPr="00C402E0" w:rsidRDefault="00F91BD7" w:rsidP="00A22263">
            <w:pPr>
              <w:ind w:firstLine="0"/>
            </w:pPr>
            <w:r>
              <w:t>Учебная практика</w:t>
            </w:r>
          </w:p>
        </w:tc>
      </w:tr>
      <w:tr w:rsidR="00F91BD7" w:rsidRPr="000763C8" w:rsidTr="00A22263">
        <w:tc>
          <w:tcPr>
            <w:tcW w:w="2802" w:type="dxa"/>
            <w:shd w:val="clear" w:color="auto" w:fill="auto"/>
            <w:vAlign w:val="center"/>
          </w:tcPr>
          <w:p w:rsidR="00F91BD7" w:rsidRPr="00C402E0" w:rsidRDefault="00F91BD7" w:rsidP="00A22263">
            <w:pPr>
              <w:ind w:firstLine="0"/>
            </w:pPr>
            <w:r>
              <w:t>МДК.04.02</w:t>
            </w:r>
          </w:p>
        </w:tc>
        <w:tc>
          <w:tcPr>
            <w:tcW w:w="6804" w:type="dxa"/>
            <w:shd w:val="clear" w:color="auto" w:fill="auto"/>
            <w:vAlign w:val="center"/>
          </w:tcPr>
          <w:p w:rsidR="00F91BD7" w:rsidRDefault="00F91BD7" w:rsidP="00A22263">
            <w:pPr>
              <w:ind w:firstLine="0"/>
            </w:pPr>
            <w:r w:rsidRPr="006137EC">
              <w:rPr>
                <w:color w:val="1D1B11"/>
              </w:rPr>
              <w:t>Лесоустройство</w:t>
            </w:r>
          </w:p>
        </w:tc>
      </w:tr>
      <w:tr w:rsidR="00F91BD7" w:rsidRPr="000763C8" w:rsidTr="00A22263">
        <w:tc>
          <w:tcPr>
            <w:tcW w:w="2802" w:type="dxa"/>
            <w:shd w:val="clear" w:color="auto" w:fill="auto"/>
            <w:vAlign w:val="center"/>
          </w:tcPr>
          <w:p w:rsidR="00F91BD7" w:rsidRPr="00C402E0" w:rsidRDefault="00F91BD7" w:rsidP="00A22263">
            <w:pPr>
              <w:ind w:firstLine="0"/>
            </w:pPr>
            <w:r>
              <w:t>УП.04.02</w:t>
            </w:r>
          </w:p>
        </w:tc>
        <w:tc>
          <w:tcPr>
            <w:tcW w:w="6804" w:type="dxa"/>
            <w:shd w:val="clear" w:color="auto" w:fill="auto"/>
            <w:vAlign w:val="center"/>
          </w:tcPr>
          <w:p w:rsidR="00F91BD7" w:rsidRPr="00C402E0" w:rsidRDefault="00F91BD7" w:rsidP="00A22263">
            <w:pPr>
              <w:ind w:firstLine="0"/>
            </w:pPr>
            <w:r>
              <w:t>Учебная практика</w:t>
            </w:r>
          </w:p>
        </w:tc>
      </w:tr>
      <w:tr w:rsidR="00F91BD7" w:rsidRPr="000763C8" w:rsidTr="00A22263">
        <w:tc>
          <w:tcPr>
            <w:tcW w:w="2802" w:type="dxa"/>
            <w:shd w:val="clear" w:color="auto" w:fill="auto"/>
            <w:vAlign w:val="center"/>
          </w:tcPr>
          <w:p w:rsidR="00F91BD7" w:rsidRPr="00C402E0" w:rsidRDefault="00F91BD7" w:rsidP="00A22263">
            <w:pPr>
              <w:ind w:firstLine="0"/>
            </w:pPr>
            <w:r>
              <w:t>ПП.04</w:t>
            </w:r>
          </w:p>
        </w:tc>
        <w:tc>
          <w:tcPr>
            <w:tcW w:w="6804" w:type="dxa"/>
            <w:shd w:val="clear" w:color="auto" w:fill="auto"/>
            <w:vAlign w:val="center"/>
          </w:tcPr>
          <w:p w:rsidR="00F91BD7" w:rsidRPr="00C402E0" w:rsidRDefault="00F91BD7" w:rsidP="00A22263">
            <w:pPr>
              <w:ind w:firstLine="0"/>
            </w:pPr>
            <w:r>
              <w:t>По профилю специальности</w:t>
            </w:r>
          </w:p>
        </w:tc>
      </w:tr>
      <w:tr w:rsidR="00F91BD7" w:rsidRPr="000763C8" w:rsidTr="00A22263">
        <w:tc>
          <w:tcPr>
            <w:tcW w:w="2802" w:type="dxa"/>
            <w:shd w:val="clear" w:color="auto" w:fill="auto"/>
            <w:vAlign w:val="center"/>
          </w:tcPr>
          <w:p w:rsidR="00F91BD7" w:rsidRPr="00046235" w:rsidRDefault="00F91BD7" w:rsidP="00A22263">
            <w:pPr>
              <w:ind w:firstLine="0"/>
              <w:rPr>
                <w:b/>
              </w:rPr>
            </w:pPr>
            <w:r w:rsidRPr="00046235">
              <w:rPr>
                <w:b/>
              </w:rPr>
              <w:t>ПМ.0</w:t>
            </w:r>
            <w:r>
              <w:rPr>
                <w:b/>
              </w:rPr>
              <w:t>5</w:t>
            </w:r>
          </w:p>
        </w:tc>
        <w:tc>
          <w:tcPr>
            <w:tcW w:w="6804" w:type="dxa"/>
            <w:shd w:val="clear" w:color="auto" w:fill="auto"/>
            <w:vAlign w:val="center"/>
          </w:tcPr>
          <w:p w:rsidR="00F91BD7" w:rsidRPr="00046235" w:rsidRDefault="00F91BD7" w:rsidP="00A22263">
            <w:pPr>
              <w:ind w:firstLine="0"/>
              <w:rPr>
                <w:b/>
              </w:rPr>
            </w:pPr>
            <w:r w:rsidRPr="00046235">
              <w:rPr>
                <w:b/>
              </w:rPr>
              <w:t>Выполнение работ по одной или нескольким профессиям рабочего,</w:t>
            </w:r>
            <w:r w:rsidR="005248AB">
              <w:rPr>
                <w:b/>
              </w:rPr>
              <w:t xml:space="preserve"> </w:t>
            </w:r>
            <w:r w:rsidRPr="00046235">
              <w:rPr>
                <w:b/>
              </w:rPr>
              <w:t xml:space="preserve">должностям служащих </w:t>
            </w:r>
          </w:p>
        </w:tc>
      </w:tr>
      <w:tr w:rsidR="00F91BD7" w:rsidRPr="000763C8" w:rsidTr="00A22263">
        <w:tc>
          <w:tcPr>
            <w:tcW w:w="2802" w:type="dxa"/>
            <w:shd w:val="clear" w:color="auto" w:fill="auto"/>
            <w:vAlign w:val="center"/>
          </w:tcPr>
          <w:p w:rsidR="00F91BD7" w:rsidRPr="00C402E0" w:rsidRDefault="00F91BD7" w:rsidP="00A22263">
            <w:pPr>
              <w:ind w:firstLine="0"/>
            </w:pPr>
            <w:r>
              <w:t>МДК.05.01</w:t>
            </w:r>
          </w:p>
        </w:tc>
        <w:tc>
          <w:tcPr>
            <w:tcW w:w="6804" w:type="dxa"/>
            <w:shd w:val="clear" w:color="auto" w:fill="auto"/>
            <w:vAlign w:val="center"/>
          </w:tcPr>
          <w:p w:rsidR="00F91BD7" w:rsidRPr="00C402E0" w:rsidRDefault="00F91BD7" w:rsidP="00A22263">
            <w:pPr>
              <w:ind w:firstLine="0"/>
            </w:pPr>
            <w:r w:rsidRPr="006137EC">
              <w:t>Лесовод</w:t>
            </w:r>
          </w:p>
        </w:tc>
      </w:tr>
      <w:tr w:rsidR="00F91BD7" w:rsidRPr="000763C8" w:rsidTr="00A22263">
        <w:tc>
          <w:tcPr>
            <w:tcW w:w="2802" w:type="dxa"/>
            <w:shd w:val="clear" w:color="auto" w:fill="auto"/>
            <w:vAlign w:val="center"/>
          </w:tcPr>
          <w:p w:rsidR="00F91BD7" w:rsidRPr="00C402E0" w:rsidRDefault="00F91BD7" w:rsidP="00A22263">
            <w:pPr>
              <w:ind w:firstLine="0"/>
            </w:pPr>
            <w:r>
              <w:t>УП.05</w:t>
            </w:r>
          </w:p>
        </w:tc>
        <w:tc>
          <w:tcPr>
            <w:tcW w:w="6804" w:type="dxa"/>
            <w:shd w:val="clear" w:color="auto" w:fill="auto"/>
            <w:vAlign w:val="center"/>
          </w:tcPr>
          <w:p w:rsidR="00F91BD7" w:rsidRPr="00C402E0" w:rsidRDefault="00F91BD7" w:rsidP="00A22263">
            <w:pPr>
              <w:ind w:firstLine="0"/>
            </w:pPr>
            <w:r>
              <w:t>Учебная практика</w:t>
            </w:r>
          </w:p>
        </w:tc>
      </w:tr>
      <w:tr w:rsidR="00F91BD7" w:rsidRPr="000763C8" w:rsidTr="00A22263">
        <w:tc>
          <w:tcPr>
            <w:tcW w:w="2802" w:type="dxa"/>
            <w:shd w:val="clear" w:color="auto" w:fill="auto"/>
            <w:vAlign w:val="center"/>
          </w:tcPr>
          <w:p w:rsidR="00F91BD7" w:rsidRPr="00C402E0" w:rsidRDefault="00F91BD7" w:rsidP="00A22263">
            <w:pPr>
              <w:ind w:firstLine="0"/>
            </w:pPr>
            <w:r>
              <w:t>МДК.05.01</w:t>
            </w:r>
          </w:p>
        </w:tc>
        <w:tc>
          <w:tcPr>
            <w:tcW w:w="6804" w:type="dxa"/>
            <w:shd w:val="clear" w:color="auto" w:fill="auto"/>
            <w:vAlign w:val="center"/>
          </w:tcPr>
          <w:p w:rsidR="00F91BD7" w:rsidRDefault="00F91BD7" w:rsidP="00A22263">
            <w:pPr>
              <w:ind w:firstLine="0"/>
            </w:pPr>
            <w:r>
              <w:t>С</w:t>
            </w:r>
            <w:r w:rsidRPr="006137EC">
              <w:t>таночник деревообрабатывающих станков</w:t>
            </w:r>
          </w:p>
        </w:tc>
      </w:tr>
      <w:tr w:rsidR="00F91BD7" w:rsidRPr="000763C8" w:rsidTr="00A22263">
        <w:tc>
          <w:tcPr>
            <w:tcW w:w="2802" w:type="dxa"/>
            <w:shd w:val="clear" w:color="auto" w:fill="auto"/>
            <w:vAlign w:val="center"/>
          </w:tcPr>
          <w:p w:rsidR="00F91BD7" w:rsidRPr="00C402E0" w:rsidRDefault="00F91BD7" w:rsidP="00A22263">
            <w:pPr>
              <w:ind w:firstLine="0"/>
            </w:pPr>
            <w:r>
              <w:t>УП.05</w:t>
            </w:r>
          </w:p>
        </w:tc>
        <w:tc>
          <w:tcPr>
            <w:tcW w:w="6804" w:type="dxa"/>
            <w:shd w:val="clear" w:color="auto" w:fill="auto"/>
            <w:vAlign w:val="center"/>
          </w:tcPr>
          <w:p w:rsidR="00F91BD7" w:rsidRPr="00C402E0" w:rsidRDefault="00F91BD7" w:rsidP="00A22263">
            <w:pPr>
              <w:ind w:firstLine="0"/>
            </w:pPr>
            <w:r>
              <w:t>Учебная практика</w:t>
            </w:r>
          </w:p>
        </w:tc>
      </w:tr>
    </w:tbl>
    <w:p w:rsidR="004D1EF3" w:rsidRDefault="004D1EF3" w:rsidP="00016981">
      <w:pPr>
        <w:pStyle w:val="33"/>
        <w:spacing w:after="0"/>
        <w:ind w:firstLine="709"/>
        <w:jc w:val="center"/>
        <w:rPr>
          <w:b/>
          <w:sz w:val="28"/>
          <w:szCs w:val="28"/>
        </w:rPr>
      </w:pPr>
    </w:p>
    <w:p w:rsidR="004D1EF3" w:rsidRPr="00A015E3" w:rsidRDefault="004D1EF3" w:rsidP="00016981">
      <w:pPr>
        <w:pStyle w:val="33"/>
        <w:spacing w:after="0"/>
        <w:ind w:firstLine="709"/>
        <w:jc w:val="center"/>
        <w:rPr>
          <w:b/>
          <w:sz w:val="28"/>
          <w:szCs w:val="28"/>
        </w:rPr>
      </w:pPr>
      <w:r w:rsidRPr="00A015E3">
        <w:rPr>
          <w:b/>
          <w:sz w:val="28"/>
          <w:szCs w:val="28"/>
        </w:rPr>
        <w:t>ПМ.01 Организация  и проведение мероприятий по воспроизводству лесов и лесоразведение</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A015E3">
        <w:rPr>
          <w:b/>
        </w:rPr>
        <w:t>1.1. Область применения рабочей программы</w:t>
      </w:r>
    </w:p>
    <w:p w:rsidR="00904251" w:rsidRPr="00A015E3" w:rsidRDefault="00904251" w:rsidP="00904251">
      <w:pPr>
        <w:pStyle w:val="23"/>
        <w:widowControl w:val="0"/>
        <w:ind w:left="0" w:firstLine="708"/>
        <w:jc w:val="both"/>
        <w:rPr>
          <w:b/>
        </w:rPr>
      </w:pPr>
      <w:r w:rsidRPr="00A015E3">
        <w:t>Рабочая  прогр</w:t>
      </w:r>
      <w:r w:rsidR="00240ADC">
        <w:t xml:space="preserve">амма профессионального модуля  </w:t>
      </w:r>
      <w:r w:rsidRPr="00A015E3">
        <w:t xml:space="preserve"> является частью   основной профессиональной образовательной программы по специальности СПО в соответствии с </w:t>
      </w:r>
      <w:r w:rsidRPr="00A015E3">
        <w:lastRenderedPageBreak/>
        <w:t xml:space="preserve">ФГОС по специальности СПО  </w:t>
      </w:r>
      <w:r w:rsidRPr="00A015E3">
        <w:rPr>
          <w:b/>
        </w:rPr>
        <w:t>35.02.01</w:t>
      </w:r>
      <w:r w:rsidR="00E973F7" w:rsidRPr="00E973F7">
        <w:rPr>
          <w:b/>
        </w:rPr>
        <w:t xml:space="preserve"> </w:t>
      </w:r>
      <w:r w:rsidRPr="00A015E3">
        <w:rPr>
          <w:b/>
        </w:rPr>
        <w:t xml:space="preserve">Лесное и лесопарковое хозяйство  </w:t>
      </w:r>
      <w:r w:rsidRPr="00A015E3">
        <w:t xml:space="preserve">(базовой подготовки) в части освоения основного вида профессиональной деятельности (ВПД):  </w:t>
      </w:r>
      <w:r w:rsidRPr="00A015E3">
        <w:rPr>
          <w:b/>
        </w:rPr>
        <w:t>Организация и проведение мероприятий по воспроизводству лесов и лесоразведению</w:t>
      </w:r>
    </w:p>
    <w:p w:rsidR="00904251" w:rsidRPr="00A015E3" w:rsidRDefault="00904251" w:rsidP="00904251">
      <w:r w:rsidRPr="00A015E3">
        <w:t xml:space="preserve"> и соответствующих профессиональных компетенций (ПК):</w:t>
      </w:r>
    </w:p>
    <w:p w:rsidR="00904251" w:rsidRPr="00A015E3" w:rsidRDefault="00904251" w:rsidP="00904251">
      <w:r w:rsidRPr="00A015E3">
        <w:t xml:space="preserve">1.1. Планировать, осуществлять и контролировать работы по лесному семеноводству.  </w:t>
      </w:r>
    </w:p>
    <w:p w:rsidR="00904251" w:rsidRPr="00A015E3" w:rsidRDefault="00904251" w:rsidP="00904251">
      <w:r w:rsidRPr="00A015E3">
        <w:t xml:space="preserve">1.2.  Планировать, осуществлять и контролировать работы по выращиванию посадочного материала.  </w:t>
      </w:r>
    </w:p>
    <w:p w:rsidR="00904251" w:rsidRPr="00A015E3" w:rsidRDefault="00904251" w:rsidP="00904251">
      <w:r w:rsidRPr="00A015E3">
        <w:t xml:space="preserve">1.3. Участвовать в проектировании и контролировать работы по лесовосстановлению, лесоразведению и руководить ими.  </w:t>
      </w:r>
    </w:p>
    <w:p w:rsidR="00904251" w:rsidRPr="00A015E3" w:rsidRDefault="00904251" w:rsidP="00904251">
      <w:r w:rsidRPr="00A015E3">
        <w:t>1.4. Участвовать в проектировании и контролировать работы по уходу за лесами и руководить ими.</w:t>
      </w:r>
    </w:p>
    <w:p w:rsidR="00904251" w:rsidRPr="00A015E3" w:rsidRDefault="00904251" w:rsidP="00904251">
      <w:r w:rsidRPr="00A015E3">
        <w:t>1.5. Осуществлять мероприятия по защите семян и посадочного материала от вредителей и болезней.</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
        </w:rPr>
        <w:t>1.2. Цели и задачи профессионального модуля – требования к результатам освоения профессионального модуля:</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A015E3">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иметь практический опыт:</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учёта урожая семян;</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заготовки, приёмки, учёта и хранения лесосеменного сырья;</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отбора средних проб от партии семян;</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определения посевных качеств семян;</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выращивания посадочного материала в лесном питомнике;</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создания лесных культур, защитных лесных насаждений и ухода за ними;</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проведения технической приёмки лесокультурных работ, инвентаризации и перевода лесных культур в земли, покрытые лесной растительностью;</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 защиты семян, посадочного материала, лесных культур от вредителей и болезней;</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по уходу за лесами;</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оформления технической документации;</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контроля качества работ на всех этапах их проведения;</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участие в проектировании мероприятий по воспроизводству лесов и уходу за ними;</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уметь:</w:t>
      </w:r>
    </w:p>
    <w:p w:rsidR="00904251" w:rsidRPr="00A015E3" w:rsidRDefault="00904251" w:rsidP="00904251">
      <w:r w:rsidRPr="00A015E3">
        <w:t>- выполнять селекционную оценку деревьев и насаждений;</w:t>
      </w:r>
    </w:p>
    <w:p w:rsidR="00904251" w:rsidRPr="00A015E3" w:rsidRDefault="00904251" w:rsidP="00904251">
      <w:r w:rsidRPr="00A015E3">
        <w:t>- выполнять прививки древесных пород;</w:t>
      </w:r>
    </w:p>
    <w:p w:rsidR="00904251" w:rsidRPr="00A015E3" w:rsidRDefault="00904251" w:rsidP="00904251">
      <w:r w:rsidRPr="00A015E3">
        <w:t>- готовить семена к посеву;</w:t>
      </w:r>
    </w:p>
    <w:p w:rsidR="00904251" w:rsidRPr="00A015E3" w:rsidRDefault="00904251" w:rsidP="00904251">
      <w:r w:rsidRPr="00A015E3">
        <w:t>- 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904251" w:rsidRPr="00A015E3" w:rsidRDefault="00904251" w:rsidP="00904251">
      <w:r w:rsidRPr="00A015E3">
        <w:t>- рассчитывать нормы высева семян;</w:t>
      </w:r>
    </w:p>
    <w:p w:rsidR="00904251" w:rsidRPr="00A015E3" w:rsidRDefault="00904251" w:rsidP="00904251">
      <w:r w:rsidRPr="00A015E3">
        <w:t>- проводить инвентаризацию посадочного материала в питомнике;</w:t>
      </w:r>
    </w:p>
    <w:p w:rsidR="00904251" w:rsidRPr="00A015E3" w:rsidRDefault="00904251" w:rsidP="00904251">
      <w:r w:rsidRPr="00A015E3">
        <w:t>- выкапывать, сортировать, хранить и перевозить посадочный материал;</w:t>
      </w:r>
    </w:p>
    <w:p w:rsidR="00904251" w:rsidRPr="00A015E3" w:rsidRDefault="00904251" w:rsidP="00904251">
      <w:r w:rsidRPr="00A015E3">
        <w:t>- подбирать вид, конструкцию, породный состав, схему размещения растений в защитных лесных насаждениях различного назначения;</w:t>
      </w:r>
    </w:p>
    <w:p w:rsidR="00904251" w:rsidRPr="00A015E3" w:rsidRDefault="00904251" w:rsidP="00904251">
      <w:r w:rsidRPr="00A015E3">
        <w:t>- вести учёт и оценку естественного возобновления лесов;</w:t>
      </w:r>
    </w:p>
    <w:p w:rsidR="00904251" w:rsidRPr="00A015E3" w:rsidRDefault="00904251" w:rsidP="00904251">
      <w:r w:rsidRPr="00A015E3">
        <w:t>- назначать виды ухода и устанавливать их режим;</w:t>
      </w:r>
    </w:p>
    <w:p w:rsidR="00904251" w:rsidRPr="00A015E3" w:rsidRDefault="00904251" w:rsidP="00904251">
      <w:r w:rsidRPr="00A015E3">
        <w:t>- отводить участки лесных насаждений для проведения мероприятий по уходу за лесами и оформлять документацию по их отводу;</w:t>
      </w:r>
    </w:p>
    <w:p w:rsidR="00904251" w:rsidRPr="00A015E3" w:rsidRDefault="00904251" w:rsidP="00904251">
      <w:r w:rsidRPr="00A015E3">
        <w:t>- подбирать технологию ухода за лесами и  оформлять технологические карты;</w:t>
      </w:r>
    </w:p>
    <w:p w:rsidR="00904251" w:rsidRPr="00A015E3" w:rsidRDefault="00904251" w:rsidP="00904251">
      <w:r w:rsidRPr="00A015E3">
        <w:t>- производить оценку качества лесных участков, на которых проведены мероприятия по уходу;</w:t>
      </w:r>
    </w:p>
    <w:p w:rsidR="00904251" w:rsidRPr="00A015E3" w:rsidRDefault="00904251" w:rsidP="00904251">
      <w:r w:rsidRPr="00A015E3">
        <w:t>- отбирать деревья в рубку и на выращивание;</w:t>
      </w:r>
    </w:p>
    <w:p w:rsidR="00904251" w:rsidRPr="00A015E3" w:rsidRDefault="00904251" w:rsidP="00904251">
      <w:r w:rsidRPr="00A015E3">
        <w:t>- определять виды вредителей и болезней семян, сеянцев и саженцев и применять методы борьбы с ними;</w:t>
      </w:r>
    </w:p>
    <w:p w:rsidR="00904251" w:rsidRPr="00A015E3" w:rsidRDefault="00904251" w:rsidP="00904251">
      <w:r w:rsidRPr="00A015E3">
        <w:lastRenderedPageBreak/>
        <w:t>- 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904251" w:rsidRPr="00A015E3" w:rsidRDefault="00904251" w:rsidP="00904251">
      <w:r w:rsidRPr="00A015E3">
        <w:t>- организовывать работу производственного подразделения;</w:t>
      </w:r>
    </w:p>
    <w:p w:rsidR="00904251" w:rsidRPr="00A015E3" w:rsidRDefault="00904251" w:rsidP="00904251">
      <w:r w:rsidRPr="00A015E3">
        <w:t>- пользоваться нормативно-технической документацией;</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знать:</w:t>
      </w:r>
    </w:p>
    <w:p w:rsidR="00904251" w:rsidRPr="00A015E3" w:rsidRDefault="00904251" w:rsidP="00904251">
      <w:r w:rsidRPr="00A015E3">
        <w:t>- биологию семеношения, роста и развития древесных и кустарниковых пород;</w:t>
      </w:r>
    </w:p>
    <w:p w:rsidR="00904251" w:rsidRPr="00A015E3" w:rsidRDefault="00904251" w:rsidP="00904251">
      <w:r w:rsidRPr="00A015E3">
        <w:t>- основные виды болезней и вредителей семян, сеянцев и саженцев и меры борьбы с ними;</w:t>
      </w:r>
    </w:p>
    <w:p w:rsidR="00904251" w:rsidRPr="00A015E3" w:rsidRDefault="00904251" w:rsidP="00904251">
      <w:r w:rsidRPr="00A015E3">
        <w:t>- 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904251" w:rsidRPr="00A015E3" w:rsidRDefault="00904251" w:rsidP="00904251">
      <w:r w:rsidRPr="00A015E3">
        <w:t>- технологию создания объектов лесосеменной базы и ухода за ними;</w:t>
      </w:r>
    </w:p>
    <w:p w:rsidR="00904251" w:rsidRPr="00A015E3" w:rsidRDefault="00904251" w:rsidP="00904251">
      <w:r w:rsidRPr="00A015E3">
        <w:t>- методики прогнозирования и учёта урожая семян;</w:t>
      </w:r>
    </w:p>
    <w:p w:rsidR="00904251" w:rsidRPr="00A015E3" w:rsidRDefault="00904251" w:rsidP="00904251">
      <w:r w:rsidRPr="00A015E3">
        <w:t>- технологии заготовки, хранения, переработки лесосеменного сырья, хранения и транспортировки семян;</w:t>
      </w:r>
    </w:p>
    <w:p w:rsidR="00904251" w:rsidRPr="00A015E3" w:rsidRDefault="00904251" w:rsidP="00904251">
      <w:r w:rsidRPr="00A015E3">
        <w:t>- методы определения посевных качеств семян;</w:t>
      </w:r>
    </w:p>
    <w:p w:rsidR="00904251" w:rsidRPr="00A015E3" w:rsidRDefault="00904251" w:rsidP="00904251">
      <w:r w:rsidRPr="00A015E3">
        <w:t>- виды лесных питомников, их организационную структуру;</w:t>
      </w:r>
    </w:p>
    <w:p w:rsidR="00904251" w:rsidRPr="00A015E3" w:rsidRDefault="00904251" w:rsidP="00904251">
      <w:r w:rsidRPr="00A015E3">
        <w:t>- приёмы и системы обработки почвы в питомниках;</w:t>
      </w:r>
    </w:p>
    <w:p w:rsidR="00904251" w:rsidRPr="00A015E3" w:rsidRDefault="00904251" w:rsidP="00904251">
      <w:r w:rsidRPr="00A015E3">
        <w:t>- агротехнику и технологию выращивания посадочного материала в лесных питомниках;</w:t>
      </w:r>
    </w:p>
    <w:p w:rsidR="00904251" w:rsidRPr="00A015E3" w:rsidRDefault="00904251" w:rsidP="00904251">
      <w:r w:rsidRPr="00A015E3">
        <w:t>- основные положения лесовыращивания, виды и типы лесных культур, категории лесокультурных площадей;</w:t>
      </w:r>
    </w:p>
    <w:p w:rsidR="00904251" w:rsidRPr="00A015E3" w:rsidRDefault="00904251" w:rsidP="00904251">
      <w:r w:rsidRPr="00A015E3">
        <w:t xml:space="preserve">- методику разработки проекта лесовосстановления; </w:t>
      </w:r>
    </w:p>
    <w:p w:rsidR="00904251" w:rsidRPr="00A015E3" w:rsidRDefault="00904251" w:rsidP="00904251">
      <w:r w:rsidRPr="00A015E3">
        <w:t>- агротехнику и технологию создания лесных культур;</w:t>
      </w:r>
    </w:p>
    <w:p w:rsidR="00904251" w:rsidRPr="00A015E3" w:rsidRDefault="00904251" w:rsidP="00904251">
      <w:r w:rsidRPr="00A015E3">
        <w:t>- методику подбора конструкций, породного состава, схемы размещения растений в защитных лесных полосах;</w:t>
      </w:r>
    </w:p>
    <w:p w:rsidR="00904251" w:rsidRPr="00A015E3" w:rsidRDefault="00904251" w:rsidP="00904251">
      <w:r w:rsidRPr="00A015E3">
        <w:t>- виды, методы и приёмы ухода за лесами;</w:t>
      </w:r>
    </w:p>
    <w:p w:rsidR="00904251" w:rsidRPr="00A015E3" w:rsidRDefault="00904251" w:rsidP="00904251">
      <w:r w:rsidRPr="00A015E3">
        <w:t>- технологии ухода за лесами;</w:t>
      </w:r>
    </w:p>
    <w:p w:rsidR="00904251" w:rsidRPr="00A015E3" w:rsidRDefault="00904251" w:rsidP="00904251">
      <w:r w:rsidRPr="00A015E3">
        <w:t>- пути повышения устойчивости и продуктивности лесов;</w:t>
      </w:r>
    </w:p>
    <w:p w:rsidR="00904251" w:rsidRPr="00A015E3" w:rsidRDefault="00904251" w:rsidP="00904251">
      <w:r w:rsidRPr="00A015E3">
        <w:t>- правила оформления технической документации по воспроизводству лесов и лесоразведению;</w:t>
      </w:r>
    </w:p>
    <w:p w:rsidR="00904251" w:rsidRPr="00A015E3" w:rsidRDefault="00904251" w:rsidP="00904251">
      <w:r w:rsidRPr="00A015E3">
        <w:t>- основные нормативные и правовые документы по воспроизводству лесов и лесоразведению;</w:t>
      </w:r>
    </w:p>
    <w:p w:rsidR="00904251" w:rsidRPr="00A015E3" w:rsidRDefault="00904251" w:rsidP="00904251">
      <w:r w:rsidRPr="00A015E3">
        <w:t>- правила и нормы охраны труда при проведении технологических процессов.</w:t>
      </w:r>
    </w:p>
    <w:p w:rsidR="00427BBD" w:rsidRPr="00A015E3" w:rsidRDefault="00904251" w:rsidP="00A77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1.3. Количество часов на освоение рабочей программы профессионального модуля:</w:t>
      </w:r>
      <w:r w:rsidR="00E973F7" w:rsidRPr="00E973F7">
        <w:rPr>
          <w:b/>
        </w:rPr>
        <w:t xml:space="preserve"> </w:t>
      </w:r>
      <w:r w:rsidR="00427BBD" w:rsidRPr="00A015E3">
        <w:t>Всего – 946 часов, в том числе:</w:t>
      </w:r>
      <w:r w:rsidR="00E973F7" w:rsidRPr="00E973F7">
        <w:t xml:space="preserve"> </w:t>
      </w:r>
      <w:r w:rsidR="00427BBD" w:rsidRPr="00A015E3">
        <w:t>максимальной учебной нагрузки обучающегося – 746 часов, включая:</w:t>
      </w:r>
      <w:r w:rsidR="00E973F7" w:rsidRPr="00E973F7">
        <w:t xml:space="preserve"> </w:t>
      </w:r>
      <w:r w:rsidR="00427BBD" w:rsidRPr="00A015E3">
        <w:t>обязательной аудиторной учебной нагрузки обучающегося – 506 часа;</w:t>
      </w:r>
    </w:p>
    <w:p w:rsidR="00427BBD" w:rsidRPr="00A015E3" w:rsidRDefault="00427BBD" w:rsidP="00A77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самостоятельной работы обучающегося – 200 часов;</w:t>
      </w:r>
      <w:r w:rsidR="00E973F7" w:rsidRPr="00E973F7">
        <w:t xml:space="preserve"> </w:t>
      </w:r>
      <w:r w:rsidRPr="00A015E3">
        <w:t>учебной и производственной практики – 252 часа;</w:t>
      </w:r>
      <w:r w:rsidR="00E973F7" w:rsidRPr="00E973F7">
        <w:t xml:space="preserve"> </w:t>
      </w:r>
      <w:r w:rsidRPr="00A015E3">
        <w:t>вариативная часть – 100 часов.</w:t>
      </w:r>
    </w:p>
    <w:p w:rsidR="00427BBD" w:rsidRPr="00A015E3" w:rsidRDefault="00427BBD"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A015E3">
        <w:t>В теме 1.10. Сохранение и повышение плодородия почвы вопрос «Земельный, Лесной кодексы РФ об охране почв и мерах ответственности за порчу земли и нарушение её плодородия», практическая работа «Определение доз и сроков внесения минеральных удобрений на лесохозяйственных объектах» и лабораторная работа «Определение минеральных удобрений по внешним признакам и с помощью качественных реакций» дублируются   в теме 1.16. Организация, планирование и учет работ в питомниках.</w:t>
      </w:r>
    </w:p>
    <w:p w:rsidR="00427BBD" w:rsidRPr="00A015E3" w:rsidRDefault="00427BBD"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A015E3">
        <w:t>В  темы самостоятельной работы  добавлены вопросы и задания. Практические работы  в количестве 6 часов в теме 1.19 переносятся на апрель-май месяц для работы на натурных объектах. В разделе 1. Лесовосстановление  и разделе 2. Уход за лесами работодателем предложены темы курсовых проектов - «Производство лесных культур» и «Проектирование ухода за лесом».</w:t>
      </w:r>
    </w:p>
    <w:p w:rsidR="00427BBD" w:rsidRPr="00A015E3" w:rsidRDefault="00427BBD"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A015E3">
        <w:t xml:space="preserve">Вариативная часть в количестве 84 часов добавлена   в Раздел 1. Лесовосстановление: Общие положения семеноводства – 1 час. </w:t>
      </w:r>
      <w:r w:rsidRPr="00A015E3">
        <w:rPr>
          <w:rFonts w:eastAsia="Calibri"/>
          <w:bCs/>
        </w:rPr>
        <w:t xml:space="preserve">Тема 1.1. Семеношение древесных и кустарниковых пород- 5 часов. </w:t>
      </w:r>
      <w:r w:rsidRPr="00A015E3">
        <w:t xml:space="preserve">Тема 1.2. </w:t>
      </w:r>
      <w:r w:rsidRPr="00A015E3">
        <w:rPr>
          <w:rFonts w:eastAsia="Calibri"/>
          <w:bCs/>
        </w:rPr>
        <w:t xml:space="preserve">Лесная селекция и семеноводство – 4 часа. </w:t>
      </w:r>
      <w:r w:rsidRPr="00A015E3">
        <w:t xml:space="preserve">Тема 1.3. Заготовка и переработка семенного сырья – 2 часа. Тема 1.4. Хранение семян и плодов. </w:t>
      </w:r>
      <w:r w:rsidRPr="00A015E3">
        <w:lastRenderedPageBreak/>
        <w:t>Семенной контроль – 4 часа. Тема 1.12  Кислотность и щелочность почв – 2 часа. Тема 1.14. Сохранение и повышение плодородия почвы – 2 часа. Тема 1.15. Эрозионные процессы почвы – 2 часа. Тема 1.16. Методика исследования почв  - 2 часа. Тема 1.7. Обработка почвы в питомниках – 4 часа. Тема 1.9. Технология выращивания саженцев - 2 часа. Тема 1.20. Искусственное лесовосстановление. Лесоразведение - 2 часа. Тема1.25.Проектирование  и оценка качества лесовосстановительных работ - 2 часа. Тема 1.27. Создание защитных лесных насаждений – 4 часа.  Тема 1.28. Машины для посадки и ухода за лесными культурами – 2 часа.  Тема 1.29. Порядок осуществления мероприятий  по воспроизводству лесов – 2 часа. Тема 1.30. Характеристика вредных насекомых – 4 часа. Тема 1.31. Болезни  плодов и семян, сеянцев и молодняков – 6 часов. Тема 1.32. Защита объектов лесного хозяйства – 8 часов. Тема 1.33. Информационно-пользовательская среда по лесовосстановлению – 12 часов  в связи с тем, что по заявке работодателя студентам необходимо более углубленно изучить вопросы  семеношения древесных и кустарниковых пород;  лесной селекции и семеноводства;  заготовке и переработке семенного сырья;  хранения семян и плодов; обработки почвы в питомниках;  технологии выращивания саженцев; минеральной части почвы;  кислотности и щелочности почв; сохранения и повышения плодородия почвы; эрозионных процессов почв;  методики исследования почв; по устройству, работе и назначению  плугов общего назначения; по конструкции и лесотехническим требованиям к сеялкам, выкопочным скобам, мульчирователям; по  учёту и оценке естественного лесовосстановления; искусственному лесовосстановлению и лесоразведению; по проектированию и оценке качества лесовосстановительных работ;   по созданию защитных лесных насаждений; по лесопосадочным машинам используемых на разных типах почв; по полномочиям органов государственной власти РФ и субъектов РФ; по основным видам болезней и вредителей семян, сеянцев и саженцев и меры борьбы с ними; по использованию информационно-коммуникационных технологий в курсовом проектировании.</w:t>
      </w:r>
    </w:p>
    <w:p w:rsidR="0009210F" w:rsidRPr="006775C1" w:rsidRDefault="00427BBD" w:rsidP="00092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A015E3">
        <w:t>Вариативная часть часов по профессиональному модулю Организация и проведение мероприятий по воспроизводству лесов и лесоразведению добавлена в Раздел 2. Уход за лесами – 28 часов: Тема 2.10. Агролесомелиоративные мероприятия  ухода за лесами – 2 часа. Тема 2.11.  Гидролесомелиоративный уход за лесами - 2 часа. Тема 2.13.  Противопожарный уход за лесами - 4 часа. Тема 2.21. Основные базовые модели дорожных и мелиоративных машин - 2 часа. Тема 2.24. Информационно-пользовательская среда по уходу за лесами -18 часов,  в связи с тем, что по заявке работодателя студентам необходимо более углубленно изучить вопросы по агролесомелиоративным мероприятиям ухода за лесами; по гидролесомелиоративному уходу за лесами; по противопожарному уходу за лесами; по назначению и работе экскаваторов, канавокапателей и машин по ремонту осушительной сети; по использованию импортной техники; по использованию информационно-коммуникационных технологий при выполнении курсового  проекта.</w:t>
      </w:r>
      <w:r w:rsidR="0009210F" w:rsidRPr="00A015E3">
        <w:t xml:space="preserve"> Протокол № 1 от 30.08.2017г.</w:t>
      </w:r>
    </w:p>
    <w:p w:rsidR="00E973F7" w:rsidRPr="006775C1" w:rsidRDefault="00E973F7" w:rsidP="00E973F7"/>
    <w:p w:rsidR="00904251" w:rsidRPr="00A015E3" w:rsidRDefault="00904251" w:rsidP="0090425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A015E3">
        <w:rPr>
          <w:b/>
          <w:caps/>
        </w:rPr>
        <w:t xml:space="preserve">2. результаты освоения ПРОФЕССИОНАЛЬНОГО МОДУЛЯ </w:t>
      </w:r>
    </w:p>
    <w:p w:rsidR="00904251" w:rsidRPr="00A015E3" w:rsidRDefault="00904251"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A015E3">
        <w:t xml:space="preserve">Результатом освоения профессионального модуля является овладение обучающимися видом профессиональной деятельности (ВПД) </w:t>
      </w:r>
      <w:r w:rsidRPr="00A015E3">
        <w:rPr>
          <w:b/>
        </w:rPr>
        <w:t>Организация и проведение мероприятий по воспроизводству лесов и лесоразведению,</w:t>
      </w:r>
      <w:r w:rsidRPr="00A015E3">
        <w:t xml:space="preserve"> в том числе профессиональными (ПК) и общими (ОК) компетенциями: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579"/>
      </w:tblGrid>
      <w:tr w:rsidR="00904251" w:rsidRPr="00A015E3" w:rsidTr="005D0A78">
        <w:trPr>
          <w:trHeight w:val="651"/>
        </w:trPr>
        <w:tc>
          <w:tcPr>
            <w:tcW w:w="598" w:type="pct"/>
            <w:tcBorders>
              <w:top w:val="single" w:sz="12" w:space="0" w:color="auto"/>
              <w:left w:val="single" w:sz="12" w:space="0" w:color="auto"/>
              <w:bottom w:val="single" w:sz="12" w:space="0" w:color="auto"/>
              <w:right w:val="single" w:sz="4" w:space="0" w:color="auto"/>
            </w:tcBorders>
            <w:shd w:val="clear" w:color="auto" w:fill="auto"/>
            <w:vAlign w:val="center"/>
          </w:tcPr>
          <w:p w:rsidR="00904251" w:rsidRPr="00A015E3" w:rsidRDefault="00904251" w:rsidP="005D0A78">
            <w:pPr>
              <w:suppressAutoHyphens/>
              <w:jc w:val="center"/>
              <w:rPr>
                <w:b/>
              </w:rPr>
            </w:pPr>
            <w:r w:rsidRPr="00A015E3">
              <w:rPr>
                <w:b/>
              </w:rPr>
              <w:t>Код</w:t>
            </w:r>
          </w:p>
        </w:tc>
        <w:tc>
          <w:tcPr>
            <w:tcW w:w="4402" w:type="pct"/>
            <w:tcBorders>
              <w:top w:val="single" w:sz="12" w:space="0" w:color="auto"/>
              <w:left w:val="single" w:sz="4" w:space="0" w:color="auto"/>
              <w:bottom w:val="single" w:sz="12" w:space="0" w:color="auto"/>
              <w:right w:val="single" w:sz="12" w:space="0" w:color="auto"/>
            </w:tcBorders>
            <w:shd w:val="clear" w:color="auto" w:fill="auto"/>
            <w:vAlign w:val="center"/>
          </w:tcPr>
          <w:p w:rsidR="00904251" w:rsidRPr="00A015E3" w:rsidRDefault="00904251" w:rsidP="005D0A78">
            <w:pPr>
              <w:suppressAutoHyphens/>
              <w:jc w:val="center"/>
              <w:rPr>
                <w:b/>
              </w:rPr>
            </w:pPr>
            <w:r w:rsidRPr="00A015E3">
              <w:rPr>
                <w:b/>
              </w:rPr>
              <w:t>Наименование результата обучения</w:t>
            </w:r>
          </w:p>
        </w:tc>
      </w:tr>
      <w:tr w:rsidR="00904251" w:rsidRPr="00A015E3" w:rsidTr="005D0A78">
        <w:tc>
          <w:tcPr>
            <w:tcW w:w="598" w:type="pct"/>
            <w:tcBorders>
              <w:top w:val="single" w:sz="12" w:space="0" w:color="auto"/>
              <w:left w:val="single" w:sz="12" w:space="0" w:color="auto"/>
              <w:bottom w:val="single" w:sz="4" w:space="0" w:color="auto"/>
              <w:right w:val="single" w:sz="4" w:space="0" w:color="auto"/>
            </w:tcBorders>
            <w:shd w:val="clear" w:color="auto" w:fill="auto"/>
          </w:tcPr>
          <w:p w:rsidR="00904251" w:rsidRPr="00A015E3" w:rsidRDefault="00904251" w:rsidP="00904251">
            <w:pPr>
              <w:suppressAutoHyphens/>
              <w:spacing w:line="360" w:lineRule="auto"/>
              <w:ind w:firstLine="0"/>
            </w:pPr>
            <w:r w:rsidRPr="00A015E3">
              <w:t>ПК 1.1</w:t>
            </w:r>
          </w:p>
        </w:tc>
        <w:tc>
          <w:tcPr>
            <w:tcW w:w="4402" w:type="pct"/>
            <w:tcBorders>
              <w:top w:val="single" w:sz="12" w:space="0" w:color="auto"/>
              <w:left w:val="single" w:sz="4" w:space="0" w:color="auto"/>
              <w:bottom w:val="single" w:sz="4" w:space="0" w:color="auto"/>
              <w:right w:val="single" w:sz="12" w:space="0" w:color="auto"/>
            </w:tcBorders>
            <w:shd w:val="clear" w:color="auto" w:fill="auto"/>
          </w:tcPr>
          <w:p w:rsidR="00904251" w:rsidRPr="00A015E3"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Планировать, осуществлять и контролировать работы по лесному семеноводству.</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904251">
            <w:pPr>
              <w:suppressAutoHyphens/>
              <w:spacing w:line="360" w:lineRule="auto"/>
              <w:ind w:firstLine="0"/>
            </w:pPr>
            <w:r w:rsidRPr="00A015E3">
              <w:t>ПК 1.2</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 xml:space="preserve">Планировать, осуществлять и контролировать работы по выращиванию посадочного материала. </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ПК 1.3</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867073">
            <w:pPr>
              <w:suppressAutoHyphens/>
              <w:ind w:firstLine="0"/>
            </w:pPr>
            <w:r w:rsidRPr="00A015E3">
              <w:t xml:space="preserve">Участвовать в проектировании и контролировать работы по </w:t>
            </w:r>
            <w:r w:rsidRPr="00A015E3">
              <w:lastRenderedPageBreak/>
              <w:t>лесовосстановлению, лесоразведению и руководить ими</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lastRenderedPageBreak/>
              <w:t>ПК 1.4</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Участвовать в проектировании и контролировать работы по уходу за лесами и руководить ими.</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ПК 1.5</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Осуществлять мероприятия по защите семян и посадочного материала от вредителей и болезней.</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1.</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Понимать сущность и социальную значимость своей будущей профессии, проявлять к ней устойчивый интерес.</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2.</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3.</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Принимать решения в стандартных и нестандартных ситуациях и нести за них ответственность.</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4.</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5.</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Использовать информационно-коммуникационные технологии в профессиональной деятельности.</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6.</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hanging="51"/>
            </w:pPr>
            <w:r w:rsidRPr="00A015E3">
              <w:t xml:space="preserve"> Работать в коллективе и в команде, эффективно общаться с коллегами, руководством, потребителями.</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7.</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Брать на себя ответственность за работу членов команды (подчиненных),  результат выполнения заданий.</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8.</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867073">
            <w:pPr>
              <w:ind w:firstLine="0"/>
            </w:pPr>
            <w:r w:rsidRPr="00A015E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9.</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Ориентироваться в условиях частой смены технологий в профессиональной деятельности.</w:t>
            </w:r>
          </w:p>
        </w:tc>
      </w:tr>
    </w:tbl>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904251" w:rsidRPr="00A015E3" w:rsidSect="002132C9">
          <w:headerReference w:type="even" r:id="rId75"/>
          <w:headerReference w:type="default" r:id="rId76"/>
          <w:footerReference w:type="even" r:id="rId77"/>
          <w:footerReference w:type="default" r:id="rId78"/>
          <w:headerReference w:type="first" r:id="rId79"/>
          <w:footerReference w:type="first" r:id="rId80"/>
          <w:pgSz w:w="11907" w:h="16840"/>
          <w:pgMar w:top="1134" w:right="851" w:bottom="851" w:left="1418" w:header="709" w:footer="709" w:gutter="0"/>
          <w:cols w:space="720"/>
          <w:titlePg/>
        </w:sectPr>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A015E3">
        <w:rPr>
          <w:b/>
          <w:caps/>
        </w:rPr>
        <w:lastRenderedPageBreak/>
        <w:t xml:space="preserve">3. СТРУКТУРА и содержание профессионального модуля </w:t>
      </w: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A015E3">
        <w:rPr>
          <w:b/>
        </w:rPr>
        <w:t xml:space="preserve">3.1. Тематический план профессионального модуля </w:t>
      </w:r>
    </w:p>
    <w:tbl>
      <w:tblPr>
        <w:tblW w:w="5128"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2"/>
        <w:gridCol w:w="2530"/>
        <w:gridCol w:w="898"/>
        <w:gridCol w:w="901"/>
        <w:gridCol w:w="1621"/>
        <w:gridCol w:w="1377"/>
        <w:gridCol w:w="946"/>
        <w:gridCol w:w="18"/>
        <w:gridCol w:w="1258"/>
        <w:gridCol w:w="1086"/>
        <w:gridCol w:w="1898"/>
      </w:tblGrid>
      <w:tr w:rsidR="002D3F5F" w:rsidRPr="00A015E3" w:rsidTr="002D3F5F">
        <w:trPr>
          <w:trHeight w:val="435"/>
        </w:trPr>
        <w:tc>
          <w:tcPr>
            <w:tcW w:w="787" w:type="pct"/>
            <w:vMerge w:val="restart"/>
            <w:tcBorders>
              <w:top w:val="single" w:sz="12" w:space="0" w:color="auto"/>
              <w:left w:val="single" w:sz="12" w:space="0" w:color="auto"/>
              <w:right w:val="single" w:sz="12" w:space="0" w:color="auto"/>
            </w:tcBorders>
            <w:vAlign w:val="center"/>
          </w:tcPr>
          <w:p w:rsidR="002D3F5F" w:rsidRPr="00A015E3" w:rsidRDefault="002D3F5F" w:rsidP="002D3F5F">
            <w:pPr>
              <w:pStyle w:val="23"/>
              <w:widowControl w:val="0"/>
              <w:ind w:left="0" w:firstLine="0"/>
              <w:jc w:val="center"/>
              <w:rPr>
                <w:b/>
                <w:sz w:val="20"/>
                <w:szCs w:val="20"/>
              </w:rPr>
            </w:pPr>
            <w:r w:rsidRPr="00A015E3">
              <w:rPr>
                <w:b/>
                <w:sz w:val="20"/>
                <w:szCs w:val="20"/>
              </w:rPr>
              <w:t>Код</w:t>
            </w:r>
          </w:p>
          <w:p w:rsidR="002D3F5F" w:rsidRPr="00A015E3" w:rsidRDefault="002D3F5F" w:rsidP="002D3F5F">
            <w:pPr>
              <w:pStyle w:val="23"/>
              <w:widowControl w:val="0"/>
              <w:ind w:left="0" w:firstLine="0"/>
              <w:jc w:val="center"/>
              <w:rPr>
                <w:b/>
                <w:sz w:val="20"/>
                <w:szCs w:val="20"/>
              </w:rPr>
            </w:pPr>
            <w:r w:rsidRPr="00A015E3">
              <w:rPr>
                <w:b/>
                <w:sz w:val="20"/>
                <w:szCs w:val="20"/>
              </w:rPr>
              <w:t>профессиональных компетенций</w:t>
            </w:r>
          </w:p>
        </w:tc>
        <w:tc>
          <w:tcPr>
            <w:tcW w:w="84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sz w:val="20"/>
                <w:szCs w:val="20"/>
                <w:vertAlign w:val="superscript"/>
              </w:rPr>
            </w:pPr>
            <w:r w:rsidRPr="00A015E3">
              <w:rPr>
                <w:b/>
                <w:sz w:val="20"/>
                <w:szCs w:val="20"/>
              </w:rPr>
              <w:t>Наименования разделов профессионального модуля</w:t>
            </w:r>
          </w:p>
        </w:tc>
        <w:tc>
          <w:tcPr>
            <w:tcW w:w="302"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iCs/>
                <w:sz w:val="20"/>
                <w:szCs w:val="20"/>
              </w:rPr>
            </w:pPr>
            <w:r w:rsidRPr="00A015E3">
              <w:rPr>
                <w:b/>
                <w:iCs/>
                <w:sz w:val="20"/>
                <w:szCs w:val="20"/>
              </w:rPr>
              <w:t xml:space="preserve">Всего, </w:t>
            </w:r>
            <w:r w:rsidRPr="00A015E3">
              <w:rPr>
                <w:iCs/>
                <w:sz w:val="20"/>
                <w:szCs w:val="20"/>
              </w:rPr>
              <w:t>часов</w:t>
            </w:r>
          </w:p>
          <w:p w:rsidR="002D3F5F" w:rsidRPr="00A015E3" w:rsidRDefault="002D3F5F" w:rsidP="002D3F5F">
            <w:pPr>
              <w:pStyle w:val="23"/>
              <w:widowControl w:val="0"/>
              <w:ind w:left="0" w:firstLine="0"/>
              <w:jc w:val="center"/>
              <w:rPr>
                <w:i/>
                <w:iCs/>
                <w:sz w:val="20"/>
                <w:szCs w:val="20"/>
              </w:rPr>
            </w:pPr>
          </w:p>
        </w:tc>
        <w:tc>
          <w:tcPr>
            <w:tcW w:w="2057" w:type="pct"/>
            <w:gridSpan w:val="6"/>
            <w:tcBorders>
              <w:top w:val="single" w:sz="12"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sz w:val="20"/>
                <w:szCs w:val="20"/>
              </w:rPr>
            </w:pPr>
            <w:r w:rsidRPr="00A015E3">
              <w:rPr>
                <w:b/>
                <w:sz w:val="20"/>
                <w:szCs w:val="20"/>
              </w:rPr>
              <w:t>Объем времени, отведенный на освоение междисциплинарного курса (курсов)</w:t>
            </w:r>
          </w:p>
        </w:tc>
        <w:tc>
          <w:tcPr>
            <w:tcW w:w="100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sz w:val="20"/>
                <w:szCs w:val="20"/>
              </w:rPr>
            </w:pPr>
            <w:r w:rsidRPr="00A015E3">
              <w:rPr>
                <w:b/>
                <w:sz w:val="20"/>
                <w:szCs w:val="20"/>
              </w:rPr>
              <w:t xml:space="preserve">Практика </w:t>
            </w:r>
          </w:p>
        </w:tc>
      </w:tr>
      <w:tr w:rsidR="002D3F5F" w:rsidRPr="00A015E3" w:rsidTr="002D3F5F">
        <w:trPr>
          <w:trHeight w:val="435"/>
        </w:trPr>
        <w:tc>
          <w:tcPr>
            <w:tcW w:w="787" w:type="pct"/>
            <w:vMerge/>
            <w:tcBorders>
              <w:left w:val="single" w:sz="12" w:space="0" w:color="auto"/>
              <w:right w:val="single" w:sz="12" w:space="0" w:color="auto"/>
            </w:tcBorders>
            <w:vAlign w:val="center"/>
          </w:tcPr>
          <w:p w:rsidR="002D3F5F" w:rsidRPr="00A015E3" w:rsidRDefault="002D3F5F" w:rsidP="002D3F5F">
            <w:pPr>
              <w:pStyle w:val="23"/>
              <w:widowControl w:val="0"/>
              <w:ind w:left="0" w:firstLine="0"/>
              <w:jc w:val="center"/>
              <w:rPr>
                <w:b/>
                <w:sz w:val="20"/>
                <w:szCs w:val="20"/>
              </w:rPr>
            </w:pPr>
          </w:p>
        </w:tc>
        <w:tc>
          <w:tcPr>
            <w:tcW w:w="84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sz w:val="20"/>
                <w:szCs w:val="20"/>
              </w:rPr>
            </w:pPr>
          </w:p>
        </w:tc>
        <w:tc>
          <w:tcPr>
            <w:tcW w:w="302"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iCs/>
                <w:sz w:val="20"/>
                <w:szCs w:val="20"/>
              </w:rPr>
            </w:pPr>
          </w:p>
        </w:tc>
        <w:tc>
          <w:tcPr>
            <w:tcW w:w="1311"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2D3F5F" w:rsidRPr="00A015E3" w:rsidRDefault="002D3F5F" w:rsidP="002D3F5F">
            <w:pPr>
              <w:pStyle w:val="af1"/>
              <w:widowControl w:val="0"/>
              <w:suppressAutoHyphens/>
              <w:spacing w:before="0" w:beforeAutospacing="0" w:after="0" w:afterAutospacing="0"/>
              <w:jc w:val="center"/>
              <w:rPr>
                <w:b/>
                <w:sz w:val="20"/>
                <w:szCs w:val="20"/>
              </w:rPr>
            </w:pPr>
            <w:r w:rsidRPr="00A015E3">
              <w:rPr>
                <w:b/>
                <w:sz w:val="20"/>
                <w:szCs w:val="20"/>
              </w:rPr>
              <w:t>Обязательная аудиторная учебная нагрузка обучающегося</w:t>
            </w:r>
          </w:p>
        </w:tc>
        <w:tc>
          <w:tcPr>
            <w:tcW w:w="747"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2D3F5F" w:rsidRPr="00A015E3" w:rsidRDefault="002D3F5F" w:rsidP="002D3F5F">
            <w:pPr>
              <w:pStyle w:val="af1"/>
              <w:widowControl w:val="0"/>
              <w:suppressAutoHyphens/>
              <w:spacing w:before="0" w:beforeAutospacing="0" w:after="0" w:afterAutospacing="0"/>
              <w:jc w:val="center"/>
              <w:rPr>
                <w:b/>
                <w:sz w:val="20"/>
                <w:szCs w:val="20"/>
              </w:rPr>
            </w:pPr>
            <w:r w:rsidRPr="00A015E3">
              <w:rPr>
                <w:b/>
                <w:sz w:val="20"/>
                <w:szCs w:val="20"/>
              </w:rPr>
              <w:t>Самостоятельная работа обучающегося</w:t>
            </w:r>
          </w:p>
        </w:tc>
        <w:tc>
          <w:tcPr>
            <w:tcW w:w="365" w:type="pct"/>
            <w:vMerge w:val="restart"/>
            <w:tcBorders>
              <w:top w:val="single" w:sz="12" w:space="0" w:color="auto"/>
              <w:left w:val="single" w:sz="12"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sz w:val="20"/>
                <w:szCs w:val="20"/>
              </w:rPr>
            </w:pPr>
            <w:r w:rsidRPr="00A015E3">
              <w:rPr>
                <w:b/>
                <w:sz w:val="20"/>
                <w:szCs w:val="20"/>
              </w:rPr>
              <w:t>Учебная,</w:t>
            </w:r>
          </w:p>
          <w:p w:rsidR="002D3F5F" w:rsidRPr="00A015E3" w:rsidRDefault="002D3F5F" w:rsidP="002D3F5F">
            <w:pPr>
              <w:pStyle w:val="23"/>
              <w:widowControl w:val="0"/>
              <w:ind w:left="0" w:firstLine="0"/>
              <w:jc w:val="center"/>
              <w:rPr>
                <w:b/>
                <w:i/>
                <w:sz w:val="20"/>
                <w:szCs w:val="20"/>
              </w:rPr>
            </w:pPr>
            <w:r w:rsidRPr="00A015E3">
              <w:rPr>
                <w:sz w:val="20"/>
                <w:szCs w:val="20"/>
              </w:rPr>
              <w:t>часов</w:t>
            </w:r>
          </w:p>
        </w:tc>
        <w:tc>
          <w:tcPr>
            <w:tcW w:w="639" w:type="pct"/>
            <w:vMerge w:val="restart"/>
            <w:tcBorders>
              <w:top w:val="single" w:sz="12" w:space="0" w:color="auto"/>
              <w:left w:val="single" w:sz="4" w:space="0" w:color="auto"/>
              <w:right w:val="single" w:sz="12" w:space="0" w:color="auto"/>
            </w:tcBorders>
            <w:shd w:val="clear" w:color="auto" w:fill="auto"/>
            <w:vAlign w:val="center"/>
          </w:tcPr>
          <w:p w:rsidR="002D3F5F" w:rsidRPr="00A015E3" w:rsidRDefault="002D3F5F" w:rsidP="002D3F5F">
            <w:pPr>
              <w:pStyle w:val="23"/>
              <w:widowControl w:val="0"/>
              <w:ind w:left="-108" w:firstLine="0"/>
              <w:jc w:val="center"/>
              <w:rPr>
                <w:b/>
                <w:sz w:val="20"/>
                <w:szCs w:val="20"/>
              </w:rPr>
            </w:pPr>
            <w:r w:rsidRPr="00A015E3">
              <w:rPr>
                <w:b/>
                <w:sz w:val="20"/>
                <w:szCs w:val="20"/>
              </w:rPr>
              <w:t>Производственная</w:t>
            </w:r>
          </w:p>
          <w:p w:rsidR="002D3F5F" w:rsidRPr="00A015E3" w:rsidRDefault="002D3F5F" w:rsidP="002D3F5F">
            <w:pPr>
              <w:pStyle w:val="23"/>
              <w:widowControl w:val="0"/>
              <w:ind w:left="-108" w:firstLine="0"/>
              <w:jc w:val="center"/>
              <w:rPr>
                <w:b/>
                <w:sz w:val="20"/>
                <w:szCs w:val="20"/>
              </w:rPr>
            </w:pPr>
            <w:r w:rsidRPr="00A015E3">
              <w:rPr>
                <w:b/>
                <w:sz w:val="20"/>
                <w:szCs w:val="20"/>
              </w:rPr>
              <w:t>(по профилю специальности)</w:t>
            </w:r>
            <w:r w:rsidRPr="00A015E3">
              <w:rPr>
                <w:sz w:val="20"/>
                <w:szCs w:val="20"/>
              </w:rPr>
              <w:t>,</w:t>
            </w:r>
          </w:p>
          <w:p w:rsidR="002D3F5F" w:rsidRPr="00A015E3" w:rsidRDefault="002D3F5F" w:rsidP="002D3F5F">
            <w:pPr>
              <w:pStyle w:val="23"/>
              <w:widowControl w:val="0"/>
              <w:ind w:left="72" w:firstLine="0"/>
              <w:jc w:val="center"/>
              <w:rPr>
                <w:sz w:val="20"/>
                <w:szCs w:val="20"/>
              </w:rPr>
            </w:pPr>
            <w:r w:rsidRPr="00A015E3">
              <w:rPr>
                <w:sz w:val="20"/>
                <w:szCs w:val="20"/>
              </w:rPr>
              <w:t>часов</w:t>
            </w:r>
          </w:p>
          <w:p w:rsidR="002D3F5F" w:rsidRPr="00A015E3" w:rsidRDefault="002D3F5F" w:rsidP="002D3F5F">
            <w:pPr>
              <w:pStyle w:val="23"/>
              <w:widowControl w:val="0"/>
              <w:ind w:left="72" w:firstLine="0"/>
              <w:jc w:val="center"/>
              <w:rPr>
                <w:b/>
                <w:sz w:val="20"/>
                <w:szCs w:val="20"/>
              </w:rPr>
            </w:pPr>
          </w:p>
        </w:tc>
      </w:tr>
      <w:tr w:rsidR="002D3F5F" w:rsidRPr="00A015E3" w:rsidTr="002D3F5F">
        <w:trPr>
          <w:trHeight w:val="390"/>
        </w:trPr>
        <w:tc>
          <w:tcPr>
            <w:tcW w:w="787" w:type="pct"/>
            <w:vMerge/>
            <w:tcBorders>
              <w:left w:val="single" w:sz="12" w:space="0" w:color="auto"/>
              <w:bottom w:val="single" w:sz="12" w:space="0" w:color="auto"/>
              <w:right w:val="single" w:sz="12" w:space="0" w:color="auto"/>
            </w:tcBorders>
            <w:vAlign w:val="center"/>
          </w:tcPr>
          <w:p w:rsidR="002D3F5F" w:rsidRPr="00A015E3" w:rsidRDefault="002D3F5F" w:rsidP="002D3F5F">
            <w:pPr>
              <w:jc w:val="center"/>
              <w:rPr>
                <w:b/>
              </w:rPr>
            </w:pPr>
          </w:p>
        </w:tc>
        <w:tc>
          <w:tcPr>
            <w:tcW w:w="84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2D3F5F" w:rsidRPr="00A015E3" w:rsidRDefault="002D3F5F" w:rsidP="002D3F5F">
            <w:pPr>
              <w:jc w:val="center"/>
              <w:rPr>
                <w:b/>
              </w:rPr>
            </w:pPr>
          </w:p>
        </w:tc>
        <w:tc>
          <w:tcPr>
            <w:tcW w:w="302"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2D3F5F" w:rsidRPr="00A015E3" w:rsidRDefault="002D3F5F" w:rsidP="002D3F5F">
            <w:pPr>
              <w:jc w:val="center"/>
              <w:rPr>
                <w:b/>
              </w:rPr>
            </w:pPr>
          </w:p>
        </w:tc>
        <w:tc>
          <w:tcPr>
            <w:tcW w:w="303" w:type="pct"/>
            <w:tcBorders>
              <w:top w:val="single" w:sz="12" w:space="0" w:color="auto"/>
              <w:left w:val="single" w:sz="12" w:space="0" w:color="auto"/>
              <w:bottom w:val="single" w:sz="12" w:space="0" w:color="auto"/>
              <w:right w:val="single" w:sz="4" w:space="0" w:color="auto"/>
            </w:tcBorders>
            <w:shd w:val="clear" w:color="auto" w:fill="auto"/>
            <w:vAlign w:val="center"/>
          </w:tcPr>
          <w:p w:rsidR="002D3F5F" w:rsidRPr="00A015E3" w:rsidRDefault="002D3F5F" w:rsidP="002D3F5F">
            <w:pPr>
              <w:pStyle w:val="af1"/>
              <w:widowControl w:val="0"/>
              <w:suppressAutoHyphens/>
              <w:spacing w:before="0" w:beforeAutospacing="0" w:after="0" w:afterAutospacing="0"/>
              <w:rPr>
                <w:b/>
                <w:sz w:val="20"/>
                <w:szCs w:val="20"/>
              </w:rPr>
            </w:pPr>
            <w:r w:rsidRPr="00A015E3">
              <w:rPr>
                <w:b/>
                <w:sz w:val="20"/>
                <w:szCs w:val="20"/>
              </w:rPr>
              <w:t>Всего,</w:t>
            </w:r>
          </w:p>
          <w:p w:rsidR="002D3F5F" w:rsidRPr="00A015E3" w:rsidRDefault="002D3F5F" w:rsidP="002D3F5F">
            <w:pPr>
              <w:pStyle w:val="af1"/>
              <w:widowControl w:val="0"/>
              <w:suppressAutoHyphens/>
              <w:spacing w:before="0" w:beforeAutospacing="0" w:after="0" w:afterAutospacing="0"/>
              <w:rPr>
                <w:i/>
                <w:sz w:val="20"/>
                <w:szCs w:val="20"/>
              </w:rPr>
            </w:pPr>
            <w:r w:rsidRPr="00A015E3">
              <w:rPr>
                <w:sz w:val="20"/>
                <w:szCs w:val="20"/>
              </w:rPr>
              <w:t>часов</w:t>
            </w:r>
          </w:p>
        </w:tc>
        <w:tc>
          <w:tcPr>
            <w:tcW w:w="545" w:type="pct"/>
            <w:tcBorders>
              <w:top w:val="single" w:sz="12" w:space="0" w:color="auto"/>
              <w:left w:val="single" w:sz="4" w:space="0" w:color="auto"/>
              <w:bottom w:val="single" w:sz="12" w:space="0" w:color="auto"/>
              <w:right w:val="single" w:sz="4" w:space="0" w:color="auto"/>
            </w:tcBorders>
            <w:shd w:val="clear" w:color="auto" w:fill="auto"/>
          </w:tcPr>
          <w:p w:rsidR="002D3F5F" w:rsidRPr="00A015E3" w:rsidRDefault="002D3F5F" w:rsidP="002D3F5F">
            <w:pPr>
              <w:pStyle w:val="af1"/>
              <w:widowControl w:val="0"/>
              <w:suppressAutoHyphens/>
              <w:spacing w:before="0" w:beforeAutospacing="0" w:after="0" w:afterAutospacing="0"/>
              <w:rPr>
                <w:b/>
                <w:sz w:val="20"/>
                <w:szCs w:val="20"/>
              </w:rPr>
            </w:pPr>
            <w:r w:rsidRPr="00A015E3">
              <w:rPr>
                <w:b/>
                <w:sz w:val="20"/>
                <w:szCs w:val="20"/>
              </w:rPr>
              <w:t>в т.ч. лабораторные работы и практические занятия,</w:t>
            </w:r>
          </w:p>
          <w:p w:rsidR="002D3F5F" w:rsidRPr="00A015E3" w:rsidRDefault="002D3F5F" w:rsidP="002D3F5F">
            <w:pPr>
              <w:pStyle w:val="af1"/>
              <w:widowControl w:val="0"/>
              <w:suppressAutoHyphens/>
              <w:spacing w:before="0" w:beforeAutospacing="0" w:after="0" w:afterAutospacing="0"/>
              <w:rPr>
                <w:b/>
                <w:sz w:val="20"/>
                <w:szCs w:val="20"/>
              </w:rPr>
            </w:pPr>
            <w:r w:rsidRPr="00A015E3">
              <w:rPr>
                <w:sz w:val="20"/>
                <w:szCs w:val="20"/>
              </w:rPr>
              <w:t>часов</w:t>
            </w:r>
          </w:p>
        </w:tc>
        <w:tc>
          <w:tcPr>
            <w:tcW w:w="463" w:type="pct"/>
            <w:tcBorders>
              <w:top w:val="single" w:sz="12" w:space="0" w:color="auto"/>
              <w:left w:val="single" w:sz="4" w:space="0" w:color="auto"/>
              <w:bottom w:val="single" w:sz="12" w:space="0" w:color="auto"/>
              <w:right w:val="single" w:sz="12" w:space="0" w:color="auto"/>
            </w:tcBorders>
            <w:shd w:val="clear" w:color="auto" w:fill="auto"/>
            <w:vAlign w:val="center"/>
          </w:tcPr>
          <w:p w:rsidR="002D3F5F" w:rsidRPr="00A015E3" w:rsidRDefault="002D3F5F" w:rsidP="002D3F5F">
            <w:pPr>
              <w:pStyle w:val="23"/>
              <w:widowControl w:val="0"/>
              <w:ind w:left="0" w:firstLine="0"/>
              <w:rPr>
                <w:b/>
                <w:sz w:val="20"/>
                <w:szCs w:val="20"/>
              </w:rPr>
            </w:pPr>
            <w:r w:rsidRPr="00A015E3">
              <w:rPr>
                <w:b/>
                <w:sz w:val="20"/>
                <w:szCs w:val="20"/>
              </w:rPr>
              <w:t>в т.ч., курсовая работа (проект),</w:t>
            </w:r>
          </w:p>
          <w:p w:rsidR="002D3F5F" w:rsidRPr="00A015E3" w:rsidRDefault="002D3F5F" w:rsidP="002D3F5F">
            <w:pPr>
              <w:pStyle w:val="23"/>
              <w:widowControl w:val="0"/>
              <w:ind w:left="0" w:firstLine="0"/>
              <w:rPr>
                <w:i/>
                <w:sz w:val="20"/>
                <w:szCs w:val="20"/>
              </w:rPr>
            </w:pPr>
            <w:r w:rsidRPr="00A015E3">
              <w:rPr>
                <w:sz w:val="20"/>
                <w:szCs w:val="20"/>
              </w:rPr>
              <w:t>часов</w:t>
            </w:r>
          </w:p>
        </w:tc>
        <w:tc>
          <w:tcPr>
            <w:tcW w:w="324" w:type="pct"/>
            <w:gridSpan w:val="2"/>
            <w:tcBorders>
              <w:top w:val="single" w:sz="12" w:space="0" w:color="auto"/>
              <w:left w:val="single" w:sz="12" w:space="0" w:color="auto"/>
              <w:bottom w:val="single" w:sz="12" w:space="0" w:color="auto"/>
              <w:right w:val="single" w:sz="4" w:space="0" w:color="auto"/>
            </w:tcBorders>
            <w:vAlign w:val="center"/>
          </w:tcPr>
          <w:p w:rsidR="002D3F5F" w:rsidRPr="00A015E3" w:rsidRDefault="002D3F5F" w:rsidP="002D3F5F">
            <w:pPr>
              <w:pStyle w:val="af1"/>
              <w:widowControl w:val="0"/>
              <w:suppressAutoHyphens/>
              <w:spacing w:before="0" w:beforeAutospacing="0" w:after="0" w:afterAutospacing="0"/>
              <w:rPr>
                <w:b/>
                <w:sz w:val="20"/>
                <w:szCs w:val="20"/>
              </w:rPr>
            </w:pPr>
            <w:r w:rsidRPr="00A015E3">
              <w:rPr>
                <w:b/>
                <w:sz w:val="20"/>
                <w:szCs w:val="20"/>
              </w:rPr>
              <w:t>Всего,</w:t>
            </w:r>
          </w:p>
          <w:p w:rsidR="002D3F5F" w:rsidRPr="00A015E3" w:rsidRDefault="002D3F5F" w:rsidP="002D3F5F">
            <w:pPr>
              <w:pStyle w:val="af1"/>
              <w:widowControl w:val="0"/>
              <w:suppressAutoHyphens/>
              <w:spacing w:before="0" w:beforeAutospacing="0" w:after="0" w:afterAutospacing="0"/>
              <w:rPr>
                <w:b/>
                <w:i/>
                <w:sz w:val="20"/>
                <w:szCs w:val="20"/>
              </w:rPr>
            </w:pPr>
            <w:r w:rsidRPr="00A015E3">
              <w:rPr>
                <w:sz w:val="20"/>
                <w:szCs w:val="20"/>
              </w:rPr>
              <w:t>часов</w:t>
            </w:r>
          </w:p>
        </w:tc>
        <w:tc>
          <w:tcPr>
            <w:tcW w:w="423" w:type="pct"/>
            <w:tcBorders>
              <w:top w:val="single" w:sz="12" w:space="0" w:color="auto"/>
              <w:left w:val="single" w:sz="4" w:space="0" w:color="auto"/>
              <w:bottom w:val="single" w:sz="12" w:space="0" w:color="auto"/>
              <w:right w:val="single" w:sz="12" w:space="0" w:color="auto"/>
            </w:tcBorders>
            <w:shd w:val="clear" w:color="auto" w:fill="auto"/>
            <w:vAlign w:val="center"/>
          </w:tcPr>
          <w:p w:rsidR="002D3F5F" w:rsidRPr="00A015E3" w:rsidRDefault="002D3F5F" w:rsidP="002D3F5F">
            <w:pPr>
              <w:pStyle w:val="23"/>
              <w:widowControl w:val="0"/>
              <w:ind w:left="0" w:firstLine="0"/>
              <w:rPr>
                <w:b/>
                <w:sz w:val="20"/>
                <w:szCs w:val="20"/>
              </w:rPr>
            </w:pPr>
            <w:r w:rsidRPr="00A015E3">
              <w:rPr>
                <w:b/>
                <w:sz w:val="20"/>
                <w:szCs w:val="20"/>
              </w:rPr>
              <w:t>в т.ч., курсовая работа (проект),</w:t>
            </w:r>
          </w:p>
          <w:p w:rsidR="002D3F5F" w:rsidRPr="00A015E3" w:rsidRDefault="002D3F5F" w:rsidP="002D3F5F">
            <w:pPr>
              <w:pStyle w:val="23"/>
              <w:widowControl w:val="0"/>
              <w:ind w:left="0" w:firstLine="0"/>
              <w:rPr>
                <w:i/>
                <w:sz w:val="20"/>
                <w:szCs w:val="20"/>
              </w:rPr>
            </w:pPr>
            <w:r w:rsidRPr="00A015E3">
              <w:rPr>
                <w:sz w:val="20"/>
                <w:szCs w:val="20"/>
              </w:rPr>
              <w:t>часов</w:t>
            </w:r>
          </w:p>
        </w:tc>
        <w:tc>
          <w:tcPr>
            <w:tcW w:w="365" w:type="pct"/>
            <w:vMerge/>
            <w:tcBorders>
              <w:left w:val="single" w:sz="12" w:space="0" w:color="auto"/>
              <w:bottom w:val="single" w:sz="12" w:space="0" w:color="auto"/>
              <w:right w:val="single" w:sz="12" w:space="0" w:color="auto"/>
            </w:tcBorders>
            <w:shd w:val="clear" w:color="auto" w:fill="auto"/>
          </w:tcPr>
          <w:p w:rsidR="002D3F5F" w:rsidRPr="00A015E3" w:rsidRDefault="002D3F5F" w:rsidP="002D3F5F">
            <w:pPr>
              <w:pStyle w:val="23"/>
              <w:widowControl w:val="0"/>
              <w:ind w:left="0" w:firstLine="0"/>
              <w:jc w:val="center"/>
            </w:pPr>
          </w:p>
        </w:tc>
        <w:tc>
          <w:tcPr>
            <w:tcW w:w="639" w:type="pct"/>
            <w:vMerge/>
            <w:tcBorders>
              <w:left w:val="single" w:sz="12" w:space="0" w:color="auto"/>
              <w:bottom w:val="single" w:sz="12" w:space="0" w:color="auto"/>
              <w:right w:val="single" w:sz="12" w:space="0" w:color="auto"/>
            </w:tcBorders>
            <w:shd w:val="clear" w:color="auto" w:fill="auto"/>
          </w:tcPr>
          <w:p w:rsidR="002D3F5F" w:rsidRPr="00A015E3" w:rsidRDefault="002D3F5F" w:rsidP="002D3F5F">
            <w:pPr>
              <w:pStyle w:val="23"/>
              <w:widowControl w:val="0"/>
              <w:ind w:left="72" w:firstLine="0"/>
              <w:jc w:val="center"/>
            </w:pPr>
          </w:p>
        </w:tc>
      </w:tr>
      <w:tr w:rsidR="002D3F5F" w:rsidRPr="00A015E3" w:rsidTr="002D3F5F">
        <w:trPr>
          <w:trHeight w:val="390"/>
        </w:trPr>
        <w:tc>
          <w:tcPr>
            <w:tcW w:w="787" w:type="pct"/>
            <w:tcBorders>
              <w:top w:val="single" w:sz="4" w:space="0" w:color="auto"/>
              <w:left w:val="single" w:sz="12" w:space="0" w:color="auto"/>
              <w:bottom w:val="single" w:sz="12" w:space="0" w:color="auto"/>
              <w:right w:val="single" w:sz="12" w:space="0" w:color="auto"/>
            </w:tcBorders>
          </w:tcPr>
          <w:p w:rsidR="002D3F5F" w:rsidRPr="00A015E3" w:rsidRDefault="002D3F5F" w:rsidP="002D3F5F">
            <w:pPr>
              <w:jc w:val="center"/>
              <w:rPr>
                <w:b/>
              </w:rPr>
            </w:pPr>
            <w:r w:rsidRPr="00A015E3">
              <w:rPr>
                <w:b/>
              </w:rPr>
              <w:t>1</w:t>
            </w:r>
          </w:p>
        </w:tc>
        <w:tc>
          <w:tcPr>
            <w:tcW w:w="849" w:type="pct"/>
            <w:tcBorders>
              <w:top w:val="single" w:sz="4"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jc w:val="center"/>
              <w:rPr>
                <w:b/>
              </w:rPr>
            </w:pPr>
            <w:r w:rsidRPr="00A015E3">
              <w:rPr>
                <w:b/>
              </w:rPr>
              <w:t>2</w:t>
            </w:r>
          </w:p>
        </w:tc>
        <w:tc>
          <w:tcPr>
            <w:tcW w:w="302" w:type="pct"/>
            <w:tcBorders>
              <w:top w:val="single" w:sz="4"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rPr>
            </w:pPr>
            <w:r w:rsidRPr="00A015E3">
              <w:rPr>
                <w:b/>
              </w:rPr>
              <w:t>3</w:t>
            </w:r>
          </w:p>
        </w:tc>
        <w:tc>
          <w:tcPr>
            <w:tcW w:w="303" w:type="pct"/>
            <w:tcBorders>
              <w:top w:val="single" w:sz="4" w:space="0" w:color="auto"/>
              <w:left w:val="single" w:sz="12" w:space="0" w:color="auto"/>
              <w:bottom w:val="single" w:sz="12" w:space="0" w:color="auto"/>
              <w:right w:val="single" w:sz="6"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rPr>
            </w:pPr>
            <w:r w:rsidRPr="00A015E3">
              <w:rPr>
                <w:b/>
              </w:rPr>
              <w:t>4</w:t>
            </w:r>
          </w:p>
        </w:tc>
        <w:tc>
          <w:tcPr>
            <w:tcW w:w="545" w:type="pct"/>
            <w:tcBorders>
              <w:top w:val="single" w:sz="12" w:space="0" w:color="auto"/>
              <w:left w:val="single" w:sz="6" w:space="0" w:color="auto"/>
              <w:bottom w:val="single" w:sz="12" w:space="0" w:color="auto"/>
              <w:right w:val="single" w:sz="6"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rPr>
            </w:pPr>
            <w:r w:rsidRPr="00A015E3">
              <w:rPr>
                <w:b/>
              </w:rPr>
              <w:t>5</w:t>
            </w:r>
          </w:p>
        </w:tc>
        <w:tc>
          <w:tcPr>
            <w:tcW w:w="463" w:type="pct"/>
            <w:tcBorders>
              <w:top w:val="single" w:sz="12" w:space="0" w:color="auto"/>
              <w:left w:val="single" w:sz="6" w:space="0" w:color="auto"/>
              <w:bottom w:val="single" w:sz="12" w:space="0" w:color="auto"/>
              <w:right w:val="single" w:sz="12"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rPr>
            </w:pPr>
            <w:r w:rsidRPr="00A015E3">
              <w:rPr>
                <w:b/>
              </w:rPr>
              <w:t>6</w:t>
            </w:r>
          </w:p>
        </w:tc>
        <w:tc>
          <w:tcPr>
            <w:tcW w:w="324" w:type="pct"/>
            <w:gridSpan w:val="2"/>
            <w:tcBorders>
              <w:top w:val="single" w:sz="12" w:space="0" w:color="auto"/>
              <w:left w:val="single" w:sz="12" w:space="0" w:color="auto"/>
              <w:bottom w:val="single" w:sz="12" w:space="0" w:color="auto"/>
              <w:right w:val="single" w:sz="4" w:space="0" w:color="auto"/>
            </w:tcBorders>
          </w:tcPr>
          <w:p w:rsidR="002D3F5F" w:rsidRPr="00A015E3" w:rsidRDefault="002D3F5F" w:rsidP="002D3F5F">
            <w:pPr>
              <w:pStyle w:val="af1"/>
              <w:widowControl w:val="0"/>
              <w:suppressAutoHyphens/>
              <w:spacing w:before="0" w:beforeAutospacing="0" w:after="0" w:afterAutospacing="0"/>
              <w:jc w:val="center"/>
              <w:rPr>
                <w:b/>
              </w:rPr>
            </w:pPr>
            <w:r w:rsidRPr="00A015E3">
              <w:rPr>
                <w:b/>
              </w:rPr>
              <w:t>7</w:t>
            </w:r>
          </w:p>
        </w:tc>
        <w:tc>
          <w:tcPr>
            <w:tcW w:w="423" w:type="pct"/>
            <w:tcBorders>
              <w:top w:val="single" w:sz="12" w:space="0" w:color="auto"/>
              <w:left w:val="single" w:sz="4" w:space="0" w:color="auto"/>
              <w:bottom w:val="single" w:sz="12"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8</w:t>
            </w:r>
          </w:p>
        </w:tc>
        <w:tc>
          <w:tcPr>
            <w:tcW w:w="365" w:type="pct"/>
            <w:tcBorders>
              <w:left w:val="single" w:sz="12" w:space="0" w:color="auto"/>
              <w:bottom w:val="single" w:sz="12"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9</w:t>
            </w:r>
          </w:p>
        </w:tc>
        <w:tc>
          <w:tcPr>
            <w:tcW w:w="639" w:type="pct"/>
            <w:tcBorders>
              <w:left w:val="single" w:sz="12" w:space="0" w:color="auto"/>
              <w:bottom w:val="single" w:sz="12" w:space="0" w:color="auto"/>
              <w:right w:val="single" w:sz="12" w:space="0" w:color="auto"/>
            </w:tcBorders>
            <w:shd w:val="clear" w:color="auto" w:fill="auto"/>
          </w:tcPr>
          <w:p w:rsidR="002D3F5F" w:rsidRPr="00A015E3" w:rsidRDefault="002D3F5F" w:rsidP="002D3F5F">
            <w:pPr>
              <w:pStyle w:val="23"/>
              <w:widowControl w:val="0"/>
              <w:ind w:left="0" w:firstLine="0"/>
              <w:jc w:val="center"/>
              <w:rPr>
                <w:b/>
                <w:lang w:val="en-US"/>
              </w:rPr>
            </w:pPr>
            <w:r w:rsidRPr="00A015E3">
              <w:rPr>
                <w:b/>
                <w:lang w:val="en-US"/>
              </w:rPr>
              <w:t>10</w:t>
            </w:r>
          </w:p>
        </w:tc>
      </w:tr>
      <w:tr w:rsidR="002D3F5F" w:rsidRPr="00A015E3" w:rsidTr="002D3F5F">
        <w:tc>
          <w:tcPr>
            <w:tcW w:w="787" w:type="pct"/>
            <w:tcBorders>
              <w:top w:val="single" w:sz="12" w:space="0" w:color="auto"/>
              <w:left w:val="single" w:sz="12" w:space="0" w:color="auto"/>
              <w:bottom w:val="single" w:sz="4" w:space="0" w:color="auto"/>
              <w:right w:val="single" w:sz="12" w:space="0" w:color="auto"/>
            </w:tcBorders>
          </w:tcPr>
          <w:p w:rsidR="002D3F5F" w:rsidRPr="00A015E3" w:rsidRDefault="002D3F5F" w:rsidP="002D3F5F">
            <w:pPr>
              <w:ind w:firstLine="0"/>
              <w:rPr>
                <w:b/>
              </w:rPr>
            </w:pPr>
            <w:r w:rsidRPr="00A015E3">
              <w:rPr>
                <w:b/>
              </w:rPr>
              <w:t xml:space="preserve">ПК 1.1,1.2,1.3,1.5 </w:t>
            </w:r>
          </w:p>
        </w:tc>
        <w:tc>
          <w:tcPr>
            <w:tcW w:w="849" w:type="pct"/>
            <w:tcBorders>
              <w:top w:val="single" w:sz="12"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afff5"/>
              <w:jc w:val="left"/>
              <w:rPr>
                <w:b w:val="0"/>
                <w:szCs w:val="24"/>
                <w:lang w:eastAsia="ru-RU"/>
              </w:rPr>
            </w:pPr>
            <w:r w:rsidRPr="00A015E3">
              <w:rPr>
                <w:b w:val="0"/>
                <w:szCs w:val="24"/>
                <w:lang w:eastAsia="ru-RU"/>
              </w:rPr>
              <w:t>Раздел 1.</w:t>
            </w:r>
          </w:p>
          <w:p w:rsidR="002D3F5F" w:rsidRPr="00A015E3" w:rsidRDefault="002D3F5F" w:rsidP="002D3F5F">
            <w:pPr>
              <w:ind w:firstLine="0"/>
            </w:pPr>
            <w:r w:rsidRPr="00A015E3">
              <w:t>Лесовосстановление</w:t>
            </w:r>
          </w:p>
        </w:tc>
        <w:tc>
          <w:tcPr>
            <w:tcW w:w="302" w:type="pct"/>
            <w:tcBorders>
              <w:top w:val="single" w:sz="12"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rPr>
            </w:pPr>
            <w:r w:rsidRPr="00A015E3">
              <w:rPr>
                <w:b/>
              </w:rPr>
              <w:t>510</w:t>
            </w:r>
          </w:p>
        </w:tc>
        <w:tc>
          <w:tcPr>
            <w:tcW w:w="303" w:type="pct"/>
            <w:tcBorders>
              <w:top w:val="single" w:sz="12" w:space="0" w:color="auto"/>
              <w:left w:val="single" w:sz="12" w:space="0" w:color="auto"/>
              <w:bottom w:val="single" w:sz="4" w:space="0" w:color="auto"/>
              <w:right w:val="single" w:sz="4" w:space="0" w:color="auto"/>
            </w:tcBorders>
            <w:shd w:val="clear" w:color="auto" w:fill="auto"/>
          </w:tcPr>
          <w:p w:rsidR="002D3F5F" w:rsidRPr="00A015E3" w:rsidRDefault="002D3F5F" w:rsidP="002D3F5F">
            <w:pPr>
              <w:pStyle w:val="23"/>
              <w:widowControl w:val="0"/>
              <w:ind w:left="0" w:firstLine="0"/>
              <w:jc w:val="center"/>
              <w:rPr>
                <w:b/>
              </w:rPr>
            </w:pPr>
            <w:r w:rsidRPr="00A015E3">
              <w:rPr>
                <w:b/>
              </w:rPr>
              <w:t>302</w:t>
            </w:r>
          </w:p>
        </w:tc>
        <w:tc>
          <w:tcPr>
            <w:tcW w:w="545" w:type="pct"/>
            <w:tcBorders>
              <w:top w:val="single" w:sz="12" w:space="0" w:color="auto"/>
              <w:left w:val="single" w:sz="4" w:space="0" w:color="auto"/>
              <w:right w:val="single" w:sz="4" w:space="0" w:color="auto"/>
            </w:tcBorders>
            <w:shd w:val="clear" w:color="auto" w:fill="auto"/>
          </w:tcPr>
          <w:p w:rsidR="002D3F5F" w:rsidRPr="00A015E3" w:rsidRDefault="002D3F5F" w:rsidP="002D3F5F">
            <w:pPr>
              <w:pStyle w:val="23"/>
              <w:widowControl w:val="0"/>
              <w:ind w:left="0" w:firstLine="0"/>
              <w:jc w:val="center"/>
            </w:pPr>
            <w:r w:rsidRPr="00A015E3">
              <w:t>122</w:t>
            </w:r>
          </w:p>
          <w:p w:rsidR="002D3F5F" w:rsidRPr="00A015E3" w:rsidRDefault="002D3F5F" w:rsidP="002D3F5F">
            <w:pPr>
              <w:pStyle w:val="23"/>
              <w:widowControl w:val="0"/>
              <w:ind w:left="0" w:firstLine="0"/>
              <w:jc w:val="center"/>
            </w:pPr>
          </w:p>
        </w:tc>
        <w:tc>
          <w:tcPr>
            <w:tcW w:w="463" w:type="pct"/>
            <w:tcBorders>
              <w:top w:val="single" w:sz="12" w:space="0" w:color="auto"/>
              <w:left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pPr>
            <w:r w:rsidRPr="00A015E3">
              <w:t>30</w:t>
            </w:r>
          </w:p>
          <w:p w:rsidR="002D3F5F" w:rsidRPr="00A015E3" w:rsidRDefault="002D3F5F" w:rsidP="002D3F5F">
            <w:pPr>
              <w:pStyle w:val="23"/>
              <w:widowControl w:val="0"/>
              <w:ind w:left="0" w:firstLine="0"/>
              <w:jc w:val="center"/>
            </w:pPr>
          </w:p>
        </w:tc>
        <w:tc>
          <w:tcPr>
            <w:tcW w:w="324" w:type="pct"/>
            <w:gridSpan w:val="2"/>
            <w:tcBorders>
              <w:top w:val="single" w:sz="12" w:space="0" w:color="auto"/>
              <w:left w:val="single" w:sz="12" w:space="0" w:color="auto"/>
              <w:bottom w:val="single" w:sz="4" w:space="0" w:color="auto"/>
              <w:right w:val="single" w:sz="4" w:space="0" w:color="auto"/>
            </w:tcBorders>
          </w:tcPr>
          <w:p w:rsidR="002D3F5F" w:rsidRPr="00A015E3" w:rsidRDefault="002D3F5F" w:rsidP="002D3F5F">
            <w:pPr>
              <w:pStyle w:val="23"/>
              <w:widowControl w:val="0"/>
              <w:ind w:left="0" w:firstLine="0"/>
              <w:jc w:val="center"/>
              <w:rPr>
                <w:b/>
              </w:rPr>
            </w:pPr>
            <w:r w:rsidRPr="00A015E3">
              <w:rPr>
                <w:b/>
              </w:rPr>
              <w:t xml:space="preserve"> 118</w:t>
            </w:r>
          </w:p>
          <w:p w:rsidR="002D3F5F" w:rsidRPr="00A015E3" w:rsidRDefault="002D3F5F" w:rsidP="002D3F5F">
            <w:pPr>
              <w:pStyle w:val="23"/>
              <w:widowControl w:val="0"/>
              <w:ind w:left="0" w:firstLine="0"/>
              <w:jc w:val="center"/>
              <w:rPr>
                <w:b/>
              </w:rPr>
            </w:pPr>
          </w:p>
        </w:tc>
        <w:tc>
          <w:tcPr>
            <w:tcW w:w="423" w:type="pct"/>
            <w:tcBorders>
              <w:top w:val="single" w:sz="12" w:space="0" w:color="auto"/>
              <w:left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pPr>
            <w:r w:rsidRPr="00A015E3">
              <w:t>-</w:t>
            </w:r>
          </w:p>
        </w:tc>
        <w:tc>
          <w:tcPr>
            <w:tcW w:w="365" w:type="pct"/>
            <w:tcBorders>
              <w:top w:val="single" w:sz="12"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90</w:t>
            </w:r>
          </w:p>
          <w:p w:rsidR="002D3F5F" w:rsidRPr="00A015E3" w:rsidRDefault="002D3F5F" w:rsidP="002D3F5F">
            <w:pPr>
              <w:pStyle w:val="23"/>
              <w:widowControl w:val="0"/>
              <w:ind w:left="0" w:firstLine="0"/>
              <w:jc w:val="center"/>
              <w:rPr>
                <w:b/>
              </w:rPr>
            </w:pPr>
          </w:p>
        </w:tc>
        <w:tc>
          <w:tcPr>
            <w:tcW w:w="639" w:type="pct"/>
            <w:tcBorders>
              <w:top w:val="single" w:sz="12"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highlight w:val="yellow"/>
              </w:rPr>
            </w:pPr>
            <w:r w:rsidRPr="00A015E3">
              <w:rPr>
                <w:b/>
              </w:rPr>
              <w:t>-</w:t>
            </w:r>
          </w:p>
        </w:tc>
      </w:tr>
      <w:tr w:rsidR="002D3F5F" w:rsidRPr="00A015E3" w:rsidTr="002D3F5F">
        <w:tc>
          <w:tcPr>
            <w:tcW w:w="787" w:type="pct"/>
            <w:tcBorders>
              <w:left w:val="single" w:sz="12" w:space="0" w:color="auto"/>
              <w:bottom w:val="single" w:sz="4" w:space="0" w:color="auto"/>
              <w:right w:val="single" w:sz="12" w:space="0" w:color="auto"/>
            </w:tcBorders>
          </w:tcPr>
          <w:p w:rsidR="002D3F5F" w:rsidRPr="00A015E3" w:rsidRDefault="002D3F5F" w:rsidP="002D3F5F">
            <w:pPr>
              <w:ind w:firstLine="0"/>
              <w:rPr>
                <w:b/>
              </w:rPr>
            </w:pPr>
            <w:r w:rsidRPr="00A015E3">
              <w:rPr>
                <w:b/>
              </w:rPr>
              <w:t>ПК 1.4</w:t>
            </w:r>
          </w:p>
        </w:tc>
        <w:tc>
          <w:tcPr>
            <w:tcW w:w="849" w:type="pct"/>
            <w:tcBorders>
              <w:top w:val="single" w:sz="4" w:space="0" w:color="auto"/>
              <w:left w:val="single" w:sz="12" w:space="0" w:color="auto"/>
              <w:bottom w:val="single" w:sz="4" w:space="0" w:color="auto"/>
              <w:right w:val="single" w:sz="12" w:space="0" w:color="auto"/>
            </w:tcBorders>
            <w:shd w:val="clear" w:color="auto" w:fill="auto"/>
          </w:tcPr>
          <w:p w:rsidR="002D3F5F" w:rsidRPr="00A015E3" w:rsidRDefault="002D3F5F" w:rsidP="002D3F5F">
            <w:pPr>
              <w:ind w:firstLine="0"/>
              <w:rPr>
                <w:b/>
              </w:rPr>
            </w:pPr>
            <w:r w:rsidRPr="00A015E3">
              <w:rPr>
                <w:b/>
              </w:rPr>
              <w:t>Раздел 2.</w:t>
            </w:r>
          </w:p>
          <w:p w:rsidR="002D3F5F" w:rsidRPr="00A015E3" w:rsidRDefault="002D3F5F" w:rsidP="002D3F5F">
            <w:pPr>
              <w:ind w:firstLine="0"/>
            </w:pPr>
            <w:r w:rsidRPr="00A015E3">
              <w:t>Уход за лесами</w:t>
            </w:r>
          </w:p>
        </w:tc>
        <w:tc>
          <w:tcPr>
            <w:tcW w:w="302" w:type="pct"/>
            <w:tcBorders>
              <w:top w:val="single" w:sz="4"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334</w:t>
            </w:r>
          </w:p>
        </w:tc>
        <w:tc>
          <w:tcPr>
            <w:tcW w:w="303" w:type="pct"/>
            <w:tcBorders>
              <w:top w:val="single" w:sz="4" w:space="0" w:color="auto"/>
              <w:left w:val="single" w:sz="12" w:space="0" w:color="auto"/>
              <w:bottom w:val="single" w:sz="4" w:space="0" w:color="auto"/>
              <w:right w:val="single" w:sz="4" w:space="0" w:color="auto"/>
            </w:tcBorders>
            <w:shd w:val="clear" w:color="auto" w:fill="auto"/>
          </w:tcPr>
          <w:p w:rsidR="002D3F5F" w:rsidRPr="00A015E3" w:rsidRDefault="002D3F5F" w:rsidP="002D3F5F">
            <w:pPr>
              <w:pStyle w:val="23"/>
              <w:widowControl w:val="0"/>
              <w:ind w:left="0" w:firstLine="0"/>
              <w:jc w:val="center"/>
              <w:rPr>
                <w:b/>
              </w:rPr>
            </w:pPr>
            <w:r w:rsidRPr="00A015E3">
              <w:rPr>
                <w:b/>
              </w:rPr>
              <w:t>192</w:t>
            </w:r>
          </w:p>
        </w:tc>
        <w:tc>
          <w:tcPr>
            <w:tcW w:w="545" w:type="pct"/>
            <w:tcBorders>
              <w:left w:val="single" w:sz="4" w:space="0" w:color="auto"/>
              <w:bottom w:val="single" w:sz="4" w:space="0" w:color="auto"/>
              <w:right w:val="single" w:sz="4" w:space="0" w:color="auto"/>
            </w:tcBorders>
            <w:shd w:val="clear" w:color="auto" w:fill="auto"/>
          </w:tcPr>
          <w:p w:rsidR="002D3F5F" w:rsidRPr="00A015E3" w:rsidRDefault="002D3F5F" w:rsidP="002D3F5F">
            <w:pPr>
              <w:pStyle w:val="23"/>
              <w:widowControl w:val="0"/>
              <w:ind w:left="0" w:firstLine="0"/>
              <w:jc w:val="center"/>
            </w:pPr>
            <w:r w:rsidRPr="00A015E3">
              <w:t>88</w:t>
            </w:r>
          </w:p>
        </w:tc>
        <w:tc>
          <w:tcPr>
            <w:tcW w:w="463" w:type="pct"/>
            <w:tcBorders>
              <w:left w:val="single" w:sz="4"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pPr>
            <w:r w:rsidRPr="00A015E3">
              <w:t>30</w:t>
            </w:r>
          </w:p>
        </w:tc>
        <w:tc>
          <w:tcPr>
            <w:tcW w:w="324" w:type="pct"/>
            <w:gridSpan w:val="2"/>
            <w:tcBorders>
              <w:top w:val="single" w:sz="4" w:space="0" w:color="auto"/>
              <w:left w:val="single" w:sz="12" w:space="0" w:color="auto"/>
              <w:bottom w:val="single" w:sz="4" w:space="0" w:color="auto"/>
              <w:right w:val="single" w:sz="4" w:space="0" w:color="auto"/>
            </w:tcBorders>
          </w:tcPr>
          <w:p w:rsidR="002D3F5F" w:rsidRPr="00A015E3" w:rsidRDefault="002D3F5F" w:rsidP="002D3F5F">
            <w:pPr>
              <w:pStyle w:val="23"/>
              <w:widowControl w:val="0"/>
              <w:ind w:left="0" w:firstLine="0"/>
              <w:jc w:val="center"/>
              <w:rPr>
                <w:b/>
              </w:rPr>
            </w:pPr>
            <w:r w:rsidRPr="00A015E3">
              <w:rPr>
                <w:b/>
              </w:rPr>
              <w:t>82</w:t>
            </w:r>
          </w:p>
        </w:tc>
        <w:tc>
          <w:tcPr>
            <w:tcW w:w="423" w:type="pct"/>
            <w:tcBorders>
              <w:left w:val="single" w:sz="4"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w:t>
            </w:r>
          </w:p>
        </w:tc>
        <w:tc>
          <w:tcPr>
            <w:tcW w:w="365" w:type="pct"/>
            <w:tcBorders>
              <w:top w:val="single" w:sz="4"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60</w:t>
            </w:r>
          </w:p>
        </w:tc>
        <w:tc>
          <w:tcPr>
            <w:tcW w:w="639" w:type="pct"/>
            <w:tcBorders>
              <w:top w:val="single" w:sz="4"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w:t>
            </w:r>
          </w:p>
        </w:tc>
      </w:tr>
      <w:tr w:rsidR="002D3F5F" w:rsidRPr="00A015E3" w:rsidTr="002D3F5F">
        <w:tc>
          <w:tcPr>
            <w:tcW w:w="787" w:type="pct"/>
            <w:tcBorders>
              <w:top w:val="single" w:sz="4" w:space="0" w:color="auto"/>
              <w:left w:val="single" w:sz="12" w:space="0" w:color="auto"/>
              <w:bottom w:val="single" w:sz="12" w:space="0" w:color="auto"/>
              <w:right w:val="single" w:sz="12" w:space="0" w:color="auto"/>
            </w:tcBorders>
          </w:tcPr>
          <w:p w:rsidR="002D3F5F" w:rsidRPr="00A015E3" w:rsidRDefault="002D3F5F" w:rsidP="002D3F5F">
            <w:pPr>
              <w:rPr>
                <w:b/>
              </w:rPr>
            </w:pPr>
          </w:p>
        </w:tc>
        <w:tc>
          <w:tcPr>
            <w:tcW w:w="849" w:type="pct"/>
            <w:tcBorders>
              <w:top w:val="single" w:sz="4"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ind w:firstLine="0"/>
              <w:rPr>
                <w:b/>
              </w:rPr>
            </w:pPr>
            <w:r w:rsidRPr="00A015E3">
              <w:rPr>
                <w:b/>
              </w:rPr>
              <w:t>Производственная</w:t>
            </w:r>
          </w:p>
          <w:p w:rsidR="002D3F5F" w:rsidRPr="00A015E3" w:rsidRDefault="002D3F5F" w:rsidP="002D3F5F">
            <w:pPr>
              <w:ind w:firstLine="0"/>
            </w:pPr>
            <w:r w:rsidRPr="00A015E3">
              <w:rPr>
                <w:b/>
              </w:rPr>
              <w:t>практика (по профилю специальности)</w:t>
            </w:r>
            <w:r w:rsidRPr="00A015E3">
              <w:t xml:space="preserve">, </w:t>
            </w:r>
            <w:r w:rsidRPr="00A015E3">
              <w:rPr>
                <w:rFonts w:eastAsia="Calibri"/>
              </w:rPr>
              <w:t xml:space="preserve">часов </w:t>
            </w:r>
          </w:p>
        </w:tc>
        <w:tc>
          <w:tcPr>
            <w:tcW w:w="302" w:type="pct"/>
            <w:tcBorders>
              <w:top w:val="single" w:sz="4"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ind w:firstLine="0"/>
              <w:jc w:val="center"/>
              <w:rPr>
                <w:b/>
              </w:rPr>
            </w:pPr>
            <w:r w:rsidRPr="00A015E3">
              <w:rPr>
                <w:b/>
              </w:rPr>
              <w:t>102</w:t>
            </w:r>
          </w:p>
        </w:tc>
        <w:tc>
          <w:tcPr>
            <w:tcW w:w="2423" w:type="pct"/>
            <w:gridSpan w:val="7"/>
            <w:tcBorders>
              <w:top w:val="single" w:sz="4" w:space="0" w:color="auto"/>
              <w:left w:val="single" w:sz="12" w:space="0" w:color="auto"/>
              <w:bottom w:val="single" w:sz="12" w:space="0" w:color="auto"/>
              <w:right w:val="single" w:sz="12" w:space="0" w:color="auto"/>
            </w:tcBorders>
            <w:shd w:val="clear" w:color="auto" w:fill="C0C0C0"/>
          </w:tcPr>
          <w:p w:rsidR="002D3F5F" w:rsidRPr="00A015E3" w:rsidRDefault="002D3F5F" w:rsidP="002D3F5F"/>
        </w:tc>
        <w:tc>
          <w:tcPr>
            <w:tcW w:w="639" w:type="pct"/>
            <w:tcBorders>
              <w:top w:val="single" w:sz="4" w:space="0" w:color="auto"/>
              <w:left w:val="single" w:sz="4" w:space="0" w:color="auto"/>
              <w:bottom w:val="single" w:sz="12" w:space="0" w:color="auto"/>
              <w:right w:val="single" w:sz="12" w:space="0" w:color="auto"/>
            </w:tcBorders>
            <w:shd w:val="clear" w:color="auto" w:fill="auto"/>
          </w:tcPr>
          <w:p w:rsidR="002D3F5F" w:rsidRPr="00A015E3" w:rsidRDefault="002D3F5F" w:rsidP="002D3F5F">
            <w:pPr>
              <w:jc w:val="center"/>
              <w:rPr>
                <w:b/>
              </w:rPr>
            </w:pPr>
            <w:r w:rsidRPr="00A015E3">
              <w:rPr>
                <w:b/>
              </w:rPr>
              <w:t>102</w:t>
            </w:r>
          </w:p>
        </w:tc>
      </w:tr>
      <w:tr w:rsidR="002D3F5F" w:rsidRPr="00A015E3" w:rsidTr="002D3F5F">
        <w:trPr>
          <w:trHeight w:val="46"/>
        </w:trPr>
        <w:tc>
          <w:tcPr>
            <w:tcW w:w="1637" w:type="pct"/>
            <w:gridSpan w:val="2"/>
            <w:tcBorders>
              <w:top w:val="single" w:sz="12" w:space="0" w:color="auto"/>
              <w:left w:val="single" w:sz="12" w:space="0" w:color="auto"/>
              <w:bottom w:val="single" w:sz="12" w:space="0" w:color="auto"/>
              <w:right w:val="single" w:sz="12" w:space="0" w:color="auto"/>
            </w:tcBorders>
          </w:tcPr>
          <w:p w:rsidR="002D3F5F" w:rsidRPr="00A015E3" w:rsidRDefault="002D3F5F" w:rsidP="002D3F5F">
            <w:pPr>
              <w:pStyle w:val="23"/>
              <w:widowControl w:val="0"/>
              <w:ind w:left="0" w:firstLine="0"/>
              <w:jc w:val="right"/>
              <w:rPr>
                <w:b/>
              </w:rPr>
            </w:pPr>
            <w:r w:rsidRPr="00A015E3">
              <w:rPr>
                <w:b/>
              </w:rPr>
              <w:t xml:space="preserve">Всего </w:t>
            </w:r>
          </w:p>
        </w:tc>
        <w:tc>
          <w:tcPr>
            <w:tcW w:w="302" w:type="pct"/>
            <w:tcBorders>
              <w:top w:val="single" w:sz="12"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ind w:firstLine="0"/>
              <w:jc w:val="center"/>
              <w:rPr>
                <w:b/>
              </w:rPr>
            </w:pPr>
            <w:r w:rsidRPr="00A015E3">
              <w:rPr>
                <w:b/>
              </w:rPr>
              <w:t>946</w:t>
            </w:r>
          </w:p>
        </w:tc>
        <w:tc>
          <w:tcPr>
            <w:tcW w:w="303" w:type="pct"/>
            <w:tcBorders>
              <w:top w:val="single" w:sz="12" w:space="0" w:color="auto"/>
              <w:left w:val="single" w:sz="12" w:space="0" w:color="auto"/>
              <w:bottom w:val="single" w:sz="12" w:space="0" w:color="auto"/>
              <w:right w:val="single" w:sz="4" w:space="0" w:color="auto"/>
            </w:tcBorders>
            <w:shd w:val="clear" w:color="auto" w:fill="auto"/>
          </w:tcPr>
          <w:p w:rsidR="002D3F5F" w:rsidRPr="00A015E3" w:rsidRDefault="002D3F5F" w:rsidP="002D3F5F">
            <w:pPr>
              <w:ind w:firstLine="11"/>
              <w:jc w:val="center"/>
              <w:rPr>
                <w:b/>
              </w:rPr>
            </w:pPr>
            <w:r w:rsidRPr="00A015E3">
              <w:rPr>
                <w:b/>
              </w:rPr>
              <w:t>494</w:t>
            </w:r>
          </w:p>
        </w:tc>
        <w:tc>
          <w:tcPr>
            <w:tcW w:w="545" w:type="pct"/>
            <w:tcBorders>
              <w:top w:val="single" w:sz="12" w:space="0" w:color="auto"/>
              <w:left w:val="single" w:sz="4" w:space="0" w:color="auto"/>
              <w:bottom w:val="single" w:sz="12" w:space="0" w:color="auto"/>
              <w:right w:val="single" w:sz="12" w:space="0" w:color="auto"/>
            </w:tcBorders>
            <w:shd w:val="clear" w:color="auto" w:fill="auto"/>
          </w:tcPr>
          <w:p w:rsidR="002D3F5F" w:rsidRPr="00A015E3" w:rsidRDefault="002D3F5F" w:rsidP="002D3F5F">
            <w:pPr>
              <w:jc w:val="center"/>
            </w:pPr>
            <w:r w:rsidRPr="00A015E3">
              <w:t>210</w:t>
            </w:r>
          </w:p>
        </w:tc>
        <w:tc>
          <w:tcPr>
            <w:tcW w:w="463" w:type="pct"/>
            <w:tcBorders>
              <w:top w:val="single" w:sz="12" w:space="0" w:color="auto"/>
              <w:left w:val="single" w:sz="4" w:space="0" w:color="auto"/>
              <w:bottom w:val="single" w:sz="12" w:space="0" w:color="auto"/>
              <w:right w:val="single" w:sz="12" w:space="0" w:color="auto"/>
            </w:tcBorders>
            <w:shd w:val="clear" w:color="auto" w:fill="auto"/>
          </w:tcPr>
          <w:p w:rsidR="002D3F5F" w:rsidRPr="00A015E3" w:rsidRDefault="002D3F5F" w:rsidP="002D3F5F">
            <w:pPr>
              <w:jc w:val="center"/>
            </w:pPr>
            <w:r w:rsidRPr="00A015E3">
              <w:t>60</w:t>
            </w:r>
          </w:p>
        </w:tc>
        <w:tc>
          <w:tcPr>
            <w:tcW w:w="318" w:type="pct"/>
            <w:tcBorders>
              <w:top w:val="single" w:sz="12" w:space="0" w:color="auto"/>
              <w:left w:val="single" w:sz="12" w:space="0" w:color="auto"/>
              <w:bottom w:val="single" w:sz="12" w:space="0" w:color="auto"/>
              <w:right w:val="single" w:sz="12" w:space="0" w:color="auto"/>
            </w:tcBorders>
          </w:tcPr>
          <w:p w:rsidR="002D3F5F" w:rsidRPr="00A015E3" w:rsidRDefault="002D3F5F" w:rsidP="002D3F5F">
            <w:pPr>
              <w:ind w:firstLine="0"/>
              <w:jc w:val="center"/>
              <w:rPr>
                <w:b/>
              </w:rPr>
            </w:pPr>
            <w:r w:rsidRPr="00A015E3">
              <w:rPr>
                <w:b/>
              </w:rPr>
              <w:t>200</w:t>
            </w:r>
          </w:p>
        </w:tc>
        <w:tc>
          <w:tcPr>
            <w:tcW w:w="429" w:type="pct"/>
            <w:gridSpan w:val="2"/>
            <w:tcBorders>
              <w:top w:val="single" w:sz="12" w:space="0" w:color="auto"/>
              <w:left w:val="single" w:sz="4" w:space="0" w:color="auto"/>
              <w:bottom w:val="single" w:sz="12" w:space="0" w:color="auto"/>
              <w:right w:val="single" w:sz="12" w:space="0" w:color="auto"/>
            </w:tcBorders>
            <w:shd w:val="clear" w:color="auto" w:fill="auto"/>
          </w:tcPr>
          <w:p w:rsidR="002D3F5F" w:rsidRPr="00A015E3" w:rsidRDefault="002D3F5F" w:rsidP="002D3F5F">
            <w:pPr>
              <w:jc w:val="center"/>
            </w:pPr>
            <w:r w:rsidRPr="00A015E3">
              <w:t xml:space="preserve"> -</w:t>
            </w:r>
          </w:p>
        </w:tc>
        <w:tc>
          <w:tcPr>
            <w:tcW w:w="365" w:type="pct"/>
            <w:tcBorders>
              <w:top w:val="single" w:sz="12"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jc w:val="center"/>
              <w:rPr>
                <w:b/>
              </w:rPr>
            </w:pPr>
            <w:r w:rsidRPr="00A015E3">
              <w:rPr>
                <w:b/>
              </w:rPr>
              <w:t>150</w:t>
            </w:r>
          </w:p>
        </w:tc>
        <w:tc>
          <w:tcPr>
            <w:tcW w:w="639" w:type="pct"/>
            <w:tcBorders>
              <w:top w:val="single" w:sz="12"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jc w:val="center"/>
              <w:rPr>
                <w:b/>
              </w:rPr>
            </w:pPr>
            <w:r w:rsidRPr="00A015E3">
              <w:rPr>
                <w:b/>
              </w:rPr>
              <w:t>102</w:t>
            </w:r>
          </w:p>
        </w:tc>
      </w:tr>
    </w:tbl>
    <w:p w:rsidR="00867073" w:rsidRPr="00A015E3" w:rsidRDefault="00867073" w:rsidP="00867073"/>
    <w:p w:rsidR="00867073" w:rsidRPr="00A015E3" w:rsidRDefault="00867073" w:rsidP="00867073"/>
    <w:p w:rsidR="00867073" w:rsidRPr="00A015E3" w:rsidRDefault="00867073" w:rsidP="00867073"/>
    <w:p w:rsidR="00867073" w:rsidRPr="00A015E3" w:rsidRDefault="00867073" w:rsidP="00867073"/>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867073" w:rsidRPr="00A015E3" w:rsidRDefault="00867073" w:rsidP="002D3F5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p w:rsidR="00867073" w:rsidRPr="00B2278B" w:rsidRDefault="00B2278B" w:rsidP="00B2278B">
      <w:pPr>
        <w:rPr>
          <w:b/>
        </w:rPr>
      </w:pPr>
      <w:r>
        <w:rPr>
          <w:b/>
        </w:rPr>
        <w:t>3.2.</w:t>
      </w:r>
      <w:r w:rsidR="00867073" w:rsidRPr="00B2278B">
        <w:rPr>
          <w:b/>
        </w:rPr>
        <w:t>Содержание обучения по профессиональному модулю (ПМ)</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545"/>
        <w:gridCol w:w="425"/>
        <w:gridCol w:w="8789"/>
        <w:gridCol w:w="992"/>
        <w:gridCol w:w="1276"/>
      </w:tblGrid>
      <w:tr w:rsidR="002116A0" w:rsidRPr="00B579EB" w:rsidTr="002116A0">
        <w:tc>
          <w:tcPr>
            <w:tcW w:w="3545" w:type="dxa"/>
            <w:tcBorders>
              <w:top w:val="single" w:sz="4" w:space="0" w:color="auto"/>
            </w:tcBorders>
            <w:shd w:val="clear" w:color="auto" w:fill="FFFFFF"/>
          </w:tcPr>
          <w:p w:rsidR="002116A0" w:rsidRPr="00B579EB" w:rsidRDefault="002116A0" w:rsidP="002116A0">
            <w:pPr>
              <w:ind w:firstLine="0"/>
              <w:jc w:val="center"/>
            </w:pPr>
            <w:r w:rsidRPr="00B579EB">
              <w:rPr>
                <w:b/>
                <w:bCs/>
              </w:rPr>
              <w:t>Наименование разделов профессионального модуля, междисциплинарных курсов и тем</w:t>
            </w:r>
          </w:p>
        </w:tc>
        <w:tc>
          <w:tcPr>
            <w:tcW w:w="9214" w:type="dxa"/>
            <w:gridSpan w:val="2"/>
            <w:tcBorders>
              <w:top w:val="single" w:sz="4" w:space="0" w:color="auto"/>
            </w:tcBorders>
            <w:shd w:val="clear" w:color="auto" w:fill="FFFFFF"/>
          </w:tcPr>
          <w:p w:rsidR="002116A0" w:rsidRPr="00B579EB" w:rsidRDefault="002116A0" w:rsidP="00FD6320">
            <w:pPr>
              <w:keepLines/>
              <w:suppressLineNumbers/>
              <w:jc w:val="center"/>
              <w:rPr>
                <w:highlight w:val="yellow"/>
              </w:rPr>
            </w:pPr>
            <w:r w:rsidRPr="00B579EB">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992" w:type="dxa"/>
            <w:tcBorders>
              <w:top w:val="single" w:sz="4" w:space="0" w:color="auto"/>
            </w:tcBorders>
            <w:shd w:val="clear" w:color="auto" w:fill="FFFFFF"/>
          </w:tcPr>
          <w:p w:rsidR="002116A0" w:rsidRPr="00B579EB" w:rsidRDefault="002116A0" w:rsidP="002116A0">
            <w:pPr>
              <w:ind w:firstLine="0"/>
            </w:pPr>
            <w:r w:rsidRPr="00B579EB">
              <w:rPr>
                <w:rFonts w:eastAsia="Calibri"/>
                <w:b/>
                <w:bCs/>
              </w:rPr>
              <w:t>Объем часов</w:t>
            </w:r>
          </w:p>
        </w:tc>
        <w:tc>
          <w:tcPr>
            <w:tcW w:w="1276" w:type="dxa"/>
            <w:tcBorders>
              <w:top w:val="single" w:sz="4" w:space="0" w:color="auto"/>
            </w:tcBorders>
            <w:shd w:val="clear" w:color="auto" w:fill="FFFFFF"/>
          </w:tcPr>
          <w:p w:rsidR="002116A0" w:rsidRPr="00B579EB" w:rsidRDefault="002116A0" w:rsidP="002116A0">
            <w:pPr>
              <w:ind w:firstLine="0"/>
            </w:pPr>
            <w:r w:rsidRPr="00B579EB">
              <w:rPr>
                <w:rFonts w:eastAsia="Calibri"/>
                <w:b/>
                <w:bCs/>
              </w:rPr>
              <w:t>Уровень освоения</w:t>
            </w:r>
          </w:p>
        </w:tc>
      </w:tr>
      <w:tr w:rsidR="002116A0" w:rsidRPr="00B579EB" w:rsidTr="002116A0">
        <w:tc>
          <w:tcPr>
            <w:tcW w:w="3545" w:type="dxa"/>
            <w:shd w:val="clear" w:color="auto" w:fill="FFFFFF"/>
          </w:tcPr>
          <w:p w:rsidR="002116A0" w:rsidRPr="00B579EB" w:rsidRDefault="002116A0" w:rsidP="002116A0">
            <w:pPr>
              <w:ind w:firstLine="0"/>
              <w:jc w:val="center"/>
            </w:pPr>
            <w:r w:rsidRPr="00B579EB">
              <w:t>1</w:t>
            </w:r>
          </w:p>
        </w:tc>
        <w:tc>
          <w:tcPr>
            <w:tcW w:w="9214" w:type="dxa"/>
            <w:gridSpan w:val="2"/>
            <w:shd w:val="clear" w:color="auto" w:fill="FFFFFF"/>
          </w:tcPr>
          <w:p w:rsidR="002116A0" w:rsidRPr="00B579EB" w:rsidRDefault="002116A0" w:rsidP="00FD6320">
            <w:pPr>
              <w:keepLines/>
              <w:suppressLineNumbers/>
              <w:jc w:val="center"/>
            </w:pPr>
            <w:r w:rsidRPr="00B579EB">
              <w:t>2</w:t>
            </w:r>
          </w:p>
        </w:tc>
        <w:tc>
          <w:tcPr>
            <w:tcW w:w="992" w:type="dxa"/>
            <w:shd w:val="clear" w:color="auto" w:fill="FFFFFF"/>
          </w:tcPr>
          <w:p w:rsidR="002116A0" w:rsidRPr="00B579EB" w:rsidRDefault="002116A0" w:rsidP="00FD6320">
            <w:pPr>
              <w:jc w:val="center"/>
            </w:pPr>
            <w:r w:rsidRPr="00B579EB">
              <w:t>3</w:t>
            </w:r>
          </w:p>
        </w:tc>
        <w:tc>
          <w:tcPr>
            <w:tcW w:w="1276" w:type="dxa"/>
            <w:tcBorders>
              <w:bottom w:val="single" w:sz="4" w:space="0" w:color="auto"/>
            </w:tcBorders>
            <w:shd w:val="clear" w:color="auto" w:fill="FFFFFF"/>
          </w:tcPr>
          <w:p w:rsidR="002116A0" w:rsidRPr="00B579EB" w:rsidRDefault="002116A0" w:rsidP="00FD6320">
            <w:pPr>
              <w:jc w:val="center"/>
            </w:pPr>
            <w:r w:rsidRPr="00B579EB">
              <w:t>4</w:t>
            </w:r>
          </w:p>
        </w:tc>
      </w:tr>
      <w:tr w:rsidR="002116A0" w:rsidRPr="00B579EB" w:rsidTr="002116A0">
        <w:tc>
          <w:tcPr>
            <w:tcW w:w="3545" w:type="dxa"/>
            <w:shd w:val="clear" w:color="auto" w:fill="FFFFFF"/>
          </w:tcPr>
          <w:p w:rsidR="002116A0" w:rsidRPr="00B579EB" w:rsidRDefault="002116A0" w:rsidP="002116A0">
            <w:pPr>
              <w:pStyle w:val="afff5"/>
              <w:jc w:val="left"/>
              <w:rPr>
                <w:szCs w:val="24"/>
                <w:lang w:eastAsia="ru-RU"/>
              </w:rPr>
            </w:pPr>
            <w:r w:rsidRPr="00B579EB">
              <w:rPr>
                <w:szCs w:val="24"/>
                <w:lang w:eastAsia="ru-RU"/>
              </w:rPr>
              <w:t xml:space="preserve">Раздел  1. </w:t>
            </w:r>
            <w:r w:rsidRPr="00B579EB">
              <w:rPr>
                <w:szCs w:val="24"/>
              </w:rPr>
              <w:t>Лесовосстановление</w:t>
            </w:r>
          </w:p>
        </w:tc>
        <w:tc>
          <w:tcPr>
            <w:tcW w:w="9214" w:type="dxa"/>
            <w:gridSpan w:val="2"/>
            <w:shd w:val="clear" w:color="auto" w:fill="FFFFFF"/>
          </w:tcPr>
          <w:p w:rsidR="002116A0" w:rsidRPr="00B579EB" w:rsidRDefault="002116A0" w:rsidP="00FD6320">
            <w:pPr>
              <w:keepLines/>
              <w:suppressLineNumbers/>
              <w:rPr>
                <w:highlight w:val="yellow"/>
              </w:rPr>
            </w:pPr>
          </w:p>
        </w:tc>
        <w:tc>
          <w:tcPr>
            <w:tcW w:w="992" w:type="dxa"/>
            <w:shd w:val="clear" w:color="auto" w:fill="FFFFFF"/>
          </w:tcPr>
          <w:p w:rsidR="002116A0" w:rsidRPr="00B579EB" w:rsidRDefault="002116A0" w:rsidP="00E238DD">
            <w:pPr>
              <w:jc w:val="right"/>
              <w:rPr>
                <w:b/>
              </w:rPr>
            </w:pPr>
            <w:r w:rsidRPr="00B579EB">
              <w:rPr>
                <w:b/>
              </w:rPr>
              <w:t xml:space="preserve"> 520</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shd w:val="clear" w:color="auto" w:fill="FFFFFF"/>
          </w:tcPr>
          <w:p w:rsidR="002116A0" w:rsidRPr="00B579EB" w:rsidRDefault="002116A0" w:rsidP="00211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rPr>
                <w:b/>
              </w:rPr>
            </w:pPr>
            <w:r w:rsidRPr="00B579EB">
              <w:rPr>
                <w:b/>
              </w:rPr>
              <w:t>МДК.01.01 «Лесоразведение и воспроизводство лесов. Лесовосстановление»</w:t>
            </w:r>
          </w:p>
        </w:tc>
        <w:tc>
          <w:tcPr>
            <w:tcW w:w="9214" w:type="dxa"/>
            <w:gridSpan w:val="2"/>
            <w:shd w:val="clear" w:color="auto" w:fill="FFFFFF"/>
          </w:tcPr>
          <w:p w:rsidR="002116A0" w:rsidRPr="00B579EB" w:rsidRDefault="002116A0" w:rsidP="00FD6320">
            <w:pPr>
              <w:keepLines/>
              <w:suppressLineNumbers/>
              <w:rPr>
                <w:highlight w:val="yellow"/>
              </w:rPr>
            </w:pPr>
          </w:p>
        </w:tc>
        <w:tc>
          <w:tcPr>
            <w:tcW w:w="992" w:type="dxa"/>
            <w:shd w:val="clear" w:color="auto" w:fill="FFFFFF"/>
          </w:tcPr>
          <w:p w:rsidR="002116A0" w:rsidRPr="00B579EB" w:rsidRDefault="002116A0" w:rsidP="00FD6320">
            <w:pPr>
              <w:jc w:val="center"/>
              <w:rPr>
                <w:b/>
              </w:rPr>
            </w:pPr>
            <w:r w:rsidRPr="00B579EB">
              <w:rPr>
                <w:b/>
              </w:rPr>
              <w:t>302</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rPr>
                <w:rFonts w:eastAsia="Calibri"/>
                <w:bCs/>
              </w:rPr>
            </w:pPr>
            <w:r w:rsidRPr="00B579EB">
              <w:t>Общие положения семеноводства</w:t>
            </w:r>
          </w:p>
        </w:tc>
        <w:tc>
          <w:tcPr>
            <w:tcW w:w="9214" w:type="dxa"/>
            <w:gridSpan w:val="2"/>
            <w:shd w:val="clear" w:color="auto" w:fill="FFFFFF"/>
          </w:tcPr>
          <w:p w:rsidR="002116A0" w:rsidRPr="00B579EB" w:rsidRDefault="002116A0" w:rsidP="00FD6320">
            <w:pPr>
              <w:keepLines/>
              <w:suppressLineNumbers/>
              <w:rPr>
                <w:b/>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2</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2116A0">
            <w:pPr>
              <w:keepLines/>
              <w:suppressLineNumbers/>
              <w:ind w:left="-402"/>
              <w:rPr>
                <w:highlight w:val="yellow"/>
              </w:rPr>
            </w:pPr>
            <w:r w:rsidRPr="00B579EB">
              <w:t>1</w:t>
            </w:r>
          </w:p>
        </w:tc>
        <w:tc>
          <w:tcPr>
            <w:tcW w:w="8789" w:type="dxa"/>
            <w:shd w:val="clear" w:color="auto" w:fill="FFFFFF"/>
          </w:tcPr>
          <w:p w:rsidR="002116A0" w:rsidRPr="00B579EB" w:rsidRDefault="002116A0" w:rsidP="002116A0">
            <w:pPr>
              <w:shd w:val="clear" w:color="auto" w:fill="FFFFFF"/>
              <w:ind w:firstLine="0"/>
            </w:pPr>
            <w:r w:rsidRPr="00B579EB">
              <w:t xml:space="preserve">Определение  лесовосстановления и лесоразведения содержание и задачи. Связь с другими модулями и  </w:t>
            </w:r>
            <w:r w:rsidRPr="00B579EB">
              <w:rPr>
                <w:spacing w:val="-1"/>
              </w:rPr>
              <w:t>дисциплинами. Естественное, искусственное и комбинированное лесовосстановление. Необходимость в проведении искусственного и комбинированного лесовосстановле</w:t>
            </w:r>
            <w:r w:rsidRPr="00B579EB">
              <w:t>ния и лесоразведения. Объекты лесокультурных и лесомелиоративных работ.</w:t>
            </w:r>
          </w:p>
        </w:tc>
        <w:tc>
          <w:tcPr>
            <w:tcW w:w="992" w:type="dxa"/>
            <w:vMerge w:val="restart"/>
            <w:shd w:val="clear" w:color="auto" w:fill="FFFFFF"/>
          </w:tcPr>
          <w:p w:rsidR="002116A0" w:rsidRPr="00B579EB" w:rsidRDefault="002116A0" w:rsidP="00FD6320">
            <w:pPr>
              <w:jc w:val="center"/>
            </w:pPr>
            <w:r w:rsidRPr="00B579EB">
              <w:t>2</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2116A0">
            <w:pPr>
              <w:keepLines/>
              <w:suppressLineNumbers/>
              <w:ind w:left="-402"/>
              <w:rPr>
                <w:highlight w:val="yellow"/>
              </w:rPr>
            </w:pPr>
            <w:r w:rsidRPr="00B579EB">
              <w:t>2</w:t>
            </w:r>
          </w:p>
        </w:tc>
        <w:tc>
          <w:tcPr>
            <w:tcW w:w="8789" w:type="dxa"/>
            <w:shd w:val="clear" w:color="auto" w:fill="FFFFFF"/>
          </w:tcPr>
          <w:p w:rsidR="002116A0" w:rsidRPr="00B579EB" w:rsidRDefault="002116A0" w:rsidP="002116A0">
            <w:pPr>
              <w:shd w:val="clear" w:color="auto" w:fill="FFFFFF"/>
              <w:ind w:firstLine="0"/>
            </w:pPr>
            <w:r w:rsidRPr="00B579EB">
              <w:rPr>
                <w:spacing w:val="-1"/>
              </w:rPr>
              <w:t>Краткая история лесокультурных работ и защитного лесоразведения в России</w:t>
            </w:r>
            <w:r w:rsidRPr="00B579EB">
              <w:rPr>
                <w:smallCaps/>
                <w:spacing w:val="-1"/>
              </w:rPr>
              <w:t xml:space="preserve">. </w:t>
            </w:r>
            <w:r w:rsidRPr="00B579EB">
              <w:rPr>
                <w:spacing w:val="-1"/>
              </w:rPr>
              <w:t>Объемы текущих работ и перспектива.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tcBorders>
              <w:bottom w:val="single" w:sz="4" w:space="0" w:color="auto"/>
            </w:tcBorders>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2116A0">
            <w:pPr>
              <w:keepLines/>
              <w:suppressLineNumbers/>
              <w:ind w:left="-402"/>
              <w:rPr>
                <w:highlight w:val="yellow"/>
              </w:rPr>
            </w:pPr>
            <w:r w:rsidRPr="00B579EB">
              <w:t>3</w:t>
            </w:r>
          </w:p>
        </w:tc>
        <w:tc>
          <w:tcPr>
            <w:tcW w:w="8789" w:type="dxa"/>
            <w:shd w:val="clear" w:color="auto" w:fill="FFFFFF"/>
          </w:tcPr>
          <w:p w:rsidR="002116A0" w:rsidRPr="00B579EB" w:rsidRDefault="002116A0" w:rsidP="002116A0">
            <w:pPr>
              <w:shd w:val="clear" w:color="auto" w:fill="FFFFFF"/>
              <w:ind w:firstLine="0"/>
            </w:pPr>
            <w:r w:rsidRPr="00B579EB">
              <w:rPr>
                <w:spacing w:val="-1"/>
              </w:rPr>
              <w:t>Воспроизводство лесов и лесоразведение в свете лесного законодательства.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val="restart"/>
            <w:tcBorders>
              <w:top w:val="single" w:sz="4" w:space="0" w:color="auto"/>
            </w:tcBorders>
            <w:shd w:val="clear" w:color="auto" w:fill="FFFFFF"/>
          </w:tcPr>
          <w:p w:rsidR="002116A0" w:rsidRPr="00B579EB" w:rsidRDefault="002116A0" w:rsidP="00B22D7D">
            <w:pPr>
              <w:ind w:firstLine="0"/>
              <w:jc w:val="left"/>
              <w:rPr>
                <w:rFonts w:eastAsia="Calibri"/>
                <w:bCs/>
              </w:rPr>
            </w:pPr>
            <w:r w:rsidRPr="00B579EB">
              <w:rPr>
                <w:rFonts w:eastAsia="Calibri"/>
                <w:bCs/>
              </w:rPr>
              <w:t>Тема 1.1. Семеношение древесных и кустарниковых пород</w:t>
            </w:r>
          </w:p>
          <w:p w:rsidR="002116A0" w:rsidRPr="00B579EB" w:rsidRDefault="002116A0" w:rsidP="00B22D7D">
            <w:pPr>
              <w:ind w:firstLine="0"/>
              <w:jc w:val="left"/>
              <w:rPr>
                <w:rFonts w:eastAsia="Calibri"/>
                <w:bCs/>
              </w:rPr>
            </w:pPr>
          </w:p>
          <w:p w:rsidR="002116A0" w:rsidRPr="00B579EB" w:rsidRDefault="002116A0" w:rsidP="00B22D7D">
            <w:pPr>
              <w:ind w:firstLine="0"/>
              <w:jc w:val="left"/>
              <w:rPr>
                <w:rFonts w:eastAsia="Calibri"/>
                <w:bCs/>
              </w:rPr>
            </w:pPr>
          </w:p>
          <w:p w:rsidR="002116A0" w:rsidRPr="00B579EB" w:rsidRDefault="002116A0" w:rsidP="00B22D7D">
            <w:pPr>
              <w:ind w:firstLine="0"/>
              <w:jc w:val="left"/>
              <w:rPr>
                <w:rFonts w:eastAsia="Calibri"/>
                <w:bCs/>
              </w:rPr>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2116A0">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8</w:t>
            </w:r>
          </w:p>
        </w:tc>
        <w:tc>
          <w:tcPr>
            <w:tcW w:w="1276" w:type="dxa"/>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2116A0">
            <w:pPr>
              <w:keepLines/>
              <w:suppressLineNumbers/>
              <w:ind w:left="-392"/>
            </w:pPr>
            <w:r w:rsidRPr="00B579EB">
              <w:t>1</w:t>
            </w:r>
          </w:p>
        </w:tc>
        <w:tc>
          <w:tcPr>
            <w:tcW w:w="8789" w:type="dxa"/>
            <w:shd w:val="clear" w:color="auto" w:fill="FFFFFF"/>
          </w:tcPr>
          <w:p w:rsidR="002116A0" w:rsidRPr="00B579EB" w:rsidRDefault="002116A0" w:rsidP="002116A0">
            <w:pPr>
              <w:keepLines/>
              <w:suppressLineNumbers/>
              <w:ind w:firstLine="0"/>
              <w:rPr>
                <w:highlight w:val="yellow"/>
              </w:rPr>
            </w:pPr>
            <w:r w:rsidRPr="00B579EB">
              <w:rPr>
                <w:rFonts w:eastAsia="Calibri"/>
              </w:rPr>
              <w:t>Начало и развитие семеношения древесных и кустарниковых пород и насаждений. Возраст начала семеношения. Периодичность семеношения и его изменчивость Факторы, влияющие на урожай шишек, плодов, семян. Проведение фенологических наблюдений за семеношением. Фазы семеношения. Процесс созревания семян. Виды покоя семян.</w:t>
            </w:r>
          </w:p>
        </w:tc>
        <w:tc>
          <w:tcPr>
            <w:tcW w:w="992" w:type="dxa"/>
            <w:vMerge w:val="restart"/>
            <w:shd w:val="clear" w:color="auto" w:fill="FFFFFF"/>
          </w:tcPr>
          <w:p w:rsidR="002116A0" w:rsidRPr="00B579EB" w:rsidRDefault="002116A0" w:rsidP="00FD6320">
            <w:pPr>
              <w:jc w:val="center"/>
            </w:pPr>
            <w:r w:rsidRPr="00B579EB">
              <w:t>6</w:t>
            </w: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tcBorders>
              <w:right w:val="single" w:sz="4" w:space="0" w:color="auto"/>
            </w:tcBorders>
            <w:shd w:val="clear" w:color="auto" w:fill="FFFFFF"/>
          </w:tcPr>
          <w:p w:rsidR="002116A0" w:rsidRPr="00B579EB" w:rsidRDefault="002116A0" w:rsidP="002116A0">
            <w:pPr>
              <w:keepLines/>
              <w:suppressLineNumbers/>
              <w:ind w:left="-392"/>
            </w:pPr>
            <w:r w:rsidRPr="00B579EB">
              <w:t>2</w:t>
            </w:r>
          </w:p>
        </w:tc>
        <w:tc>
          <w:tcPr>
            <w:tcW w:w="8789" w:type="dxa"/>
            <w:tcBorders>
              <w:left w:val="single" w:sz="4" w:space="0" w:color="auto"/>
            </w:tcBorders>
            <w:shd w:val="clear" w:color="auto" w:fill="FFFFFF"/>
          </w:tcPr>
          <w:p w:rsidR="002116A0" w:rsidRPr="00B579EB" w:rsidRDefault="002116A0" w:rsidP="002116A0">
            <w:pPr>
              <w:keepLines/>
              <w:suppressLineNumbers/>
              <w:ind w:firstLine="0"/>
              <w:rPr>
                <w:highlight w:val="yellow"/>
              </w:rPr>
            </w:pPr>
            <w:r w:rsidRPr="00B579EB">
              <w:rPr>
                <w:rFonts w:eastAsia="Calibri"/>
                <w:bCs/>
              </w:rPr>
              <w:t>Прогнозирования урожая семян. Учёт урожая и определение хозяйственно возможного сбора семенного сырья и семян. Основные нормативные документы по лесному семеноводству.</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tcBorders>
              <w:bottom w:val="single" w:sz="4" w:space="0" w:color="auto"/>
            </w:tcBorders>
            <w:shd w:val="clear" w:color="auto" w:fill="FFFFFF"/>
          </w:tcPr>
          <w:p w:rsidR="002116A0" w:rsidRPr="00B579EB" w:rsidRDefault="002116A0" w:rsidP="002116A0">
            <w:pPr>
              <w:keepLines/>
              <w:suppressLineNumbers/>
              <w:ind w:firstLine="0"/>
              <w:rPr>
                <w:rFonts w:eastAsia="Calibri"/>
                <w:b/>
                <w:bCs/>
              </w:rPr>
            </w:pPr>
            <w:r w:rsidRPr="00B579EB">
              <w:rPr>
                <w:rFonts w:eastAsia="Calibri"/>
                <w:b/>
                <w:bCs/>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2116A0">
            <w:pPr>
              <w:keepLines/>
              <w:suppressLineNumbers/>
              <w:ind w:left="-432"/>
              <w:rPr>
                <w:rFonts w:eastAsia="Calibri"/>
                <w:bCs/>
              </w:rPr>
            </w:pPr>
            <w:r w:rsidRPr="00B579EB">
              <w:rPr>
                <w:rFonts w:eastAsia="Calibri"/>
                <w:bCs/>
              </w:rPr>
              <w:t>1</w:t>
            </w:r>
          </w:p>
        </w:tc>
        <w:tc>
          <w:tcPr>
            <w:tcW w:w="8789" w:type="dxa"/>
            <w:tcBorders>
              <w:bottom w:val="single" w:sz="4" w:space="0" w:color="auto"/>
            </w:tcBorders>
            <w:shd w:val="clear" w:color="auto" w:fill="FFFFFF"/>
          </w:tcPr>
          <w:p w:rsidR="002116A0" w:rsidRPr="00B579EB" w:rsidRDefault="002116A0" w:rsidP="002116A0">
            <w:pPr>
              <w:keepLines/>
              <w:suppressLineNumbers/>
              <w:ind w:firstLine="0"/>
              <w:rPr>
                <w:rFonts w:eastAsia="Calibri"/>
                <w:bCs/>
              </w:rPr>
            </w:pPr>
            <w:r w:rsidRPr="00B579EB">
              <w:rPr>
                <w:rFonts w:eastAsia="Calibri"/>
                <w:bCs/>
              </w:rPr>
              <w:t>Расчет норм высева семян.</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2116A0">
            <w:pPr>
              <w:keepLines/>
              <w:suppressLineNumbers/>
              <w:ind w:left="-432"/>
              <w:rPr>
                <w:rFonts w:eastAsia="Calibri"/>
                <w:bCs/>
              </w:rPr>
            </w:pPr>
            <w:r w:rsidRPr="00B579EB">
              <w:rPr>
                <w:rFonts w:eastAsia="Calibri"/>
                <w:bCs/>
              </w:rPr>
              <w:t>2</w:t>
            </w:r>
          </w:p>
        </w:tc>
        <w:tc>
          <w:tcPr>
            <w:tcW w:w="8789" w:type="dxa"/>
            <w:tcBorders>
              <w:bottom w:val="single" w:sz="4" w:space="0" w:color="auto"/>
            </w:tcBorders>
            <w:shd w:val="clear" w:color="auto" w:fill="FFFFFF"/>
          </w:tcPr>
          <w:p w:rsidR="002116A0" w:rsidRPr="00B579EB" w:rsidRDefault="002116A0" w:rsidP="002116A0">
            <w:pPr>
              <w:keepLines/>
              <w:suppressLineNumbers/>
              <w:ind w:firstLine="0"/>
              <w:rPr>
                <w:rFonts w:eastAsia="Calibri"/>
                <w:bCs/>
              </w:rPr>
            </w:pPr>
            <w:r w:rsidRPr="00B579EB">
              <w:rPr>
                <w:rFonts w:eastAsia="Calibri"/>
                <w:bCs/>
              </w:rPr>
              <w:t>Учёт урожая семян лесных пород  различными методами.</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E238DD">
        <w:tc>
          <w:tcPr>
            <w:tcW w:w="3545" w:type="dxa"/>
            <w:vMerge w:val="restart"/>
            <w:shd w:val="clear" w:color="auto" w:fill="FFFFFF"/>
          </w:tcPr>
          <w:p w:rsidR="002116A0" w:rsidRPr="00B579EB" w:rsidRDefault="002116A0" w:rsidP="00B22D7D">
            <w:pPr>
              <w:ind w:firstLine="0"/>
              <w:jc w:val="left"/>
              <w:rPr>
                <w:rFonts w:eastAsia="Calibri"/>
                <w:bCs/>
              </w:rPr>
            </w:pPr>
            <w:r w:rsidRPr="00B579EB">
              <w:lastRenderedPageBreak/>
              <w:t xml:space="preserve">Тема 1.2. </w:t>
            </w:r>
            <w:r w:rsidRPr="00B579EB">
              <w:rPr>
                <w:rFonts w:eastAsia="Calibri"/>
                <w:bCs/>
              </w:rPr>
              <w:t>Лесная селекция и семеноводство.</w:t>
            </w: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tcBorders>
              <w:top w:val="single" w:sz="4" w:space="0" w:color="auto"/>
            </w:tcBorders>
            <w:shd w:val="clear" w:color="auto" w:fill="FFFFFF"/>
          </w:tcPr>
          <w:p w:rsidR="002116A0" w:rsidRPr="00B579EB" w:rsidRDefault="002116A0" w:rsidP="00E238DD">
            <w:pPr>
              <w:keepLines/>
              <w:suppressLineNumbers/>
              <w:ind w:firstLine="34"/>
              <w:jc w:val="left"/>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16</w:t>
            </w:r>
          </w:p>
        </w:tc>
        <w:tc>
          <w:tcPr>
            <w:tcW w:w="1276" w:type="dxa"/>
            <w:vMerge/>
            <w:shd w:val="clear" w:color="auto" w:fill="D9D9D9"/>
          </w:tcPr>
          <w:p w:rsidR="002116A0" w:rsidRPr="00B579EB" w:rsidRDefault="002116A0" w:rsidP="00FD6320">
            <w:pPr>
              <w:jc w:val="center"/>
            </w:pP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1</w:t>
            </w:r>
          </w:p>
        </w:tc>
        <w:tc>
          <w:tcPr>
            <w:tcW w:w="8789" w:type="dxa"/>
            <w:shd w:val="clear" w:color="auto" w:fill="FFFFFF"/>
          </w:tcPr>
          <w:p w:rsidR="002116A0" w:rsidRPr="00B579EB" w:rsidRDefault="002116A0" w:rsidP="00E238DD">
            <w:pPr>
              <w:keepLines/>
              <w:suppressLineNumbers/>
              <w:ind w:firstLine="34"/>
              <w:rPr>
                <w:highlight w:val="yellow"/>
              </w:rPr>
            </w:pPr>
            <w:r w:rsidRPr="00B579EB">
              <w:t xml:space="preserve">Понятие о лесной генетике. Селекционно-генетические метод повышения  продуктивности и улучшения качества лесных древесных пород: гибридизация, мутагенез, полиплоидия и др. </w:t>
            </w:r>
          </w:p>
        </w:tc>
        <w:tc>
          <w:tcPr>
            <w:tcW w:w="992" w:type="dxa"/>
            <w:vMerge w:val="restart"/>
            <w:shd w:val="clear" w:color="auto" w:fill="FFFFFF"/>
          </w:tcPr>
          <w:p w:rsidR="002116A0" w:rsidRPr="00B579EB" w:rsidRDefault="002116A0" w:rsidP="00FD6320">
            <w:pPr>
              <w:jc w:val="center"/>
            </w:pPr>
            <w:r w:rsidRPr="00B579EB">
              <w:t>8</w:t>
            </w:r>
          </w:p>
        </w:tc>
        <w:tc>
          <w:tcPr>
            <w:tcW w:w="1276" w:type="dxa"/>
            <w:tcBorders>
              <w:bottom w:val="single" w:sz="4" w:space="0" w:color="auto"/>
            </w:tcBorders>
            <w:shd w:val="clear" w:color="auto" w:fill="FFFFFF"/>
          </w:tcPr>
          <w:p w:rsidR="002116A0" w:rsidRPr="00B579EB" w:rsidRDefault="002116A0" w:rsidP="00FD6320">
            <w:pPr>
              <w:jc w:val="center"/>
            </w:pPr>
            <w:r w:rsidRPr="00B579EB">
              <w:t xml:space="preserve">1 </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2</w:t>
            </w:r>
          </w:p>
        </w:tc>
        <w:tc>
          <w:tcPr>
            <w:tcW w:w="8789" w:type="dxa"/>
            <w:shd w:val="clear" w:color="auto" w:fill="FFFFFF"/>
          </w:tcPr>
          <w:p w:rsidR="002116A0" w:rsidRPr="00B579EB" w:rsidRDefault="002116A0" w:rsidP="00E238DD">
            <w:pPr>
              <w:keepLines/>
              <w:suppressLineNumbers/>
              <w:ind w:firstLine="34"/>
              <w:rPr>
                <w:highlight w:val="yellow"/>
              </w:rPr>
            </w:pPr>
            <w:r w:rsidRPr="00B579EB">
              <w:t>Лесная селекция и семеноводство.</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3</w:t>
            </w:r>
          </w:p>
        </w:tc>
        <w:tc>
          <w:tcPr>
            <w:tcW w:w="8789" w:type="dxa"/>
            <w:shd w:val="clear" w:color="auto" w:fill="FFFFFF"/>
          </w:tcPr>
          <w:p w:rsidR="002116A0" w:rsidRPr="00B579EB" w:rsidRDefault="002116A0" w:rsidP="00E238DD">
            <w:pPr>
              <w:keepLines/>
              <w:suppressLineNumbers/>
              <w:ind w:firstLine="34"/>
              <w:rPr>
                <w:highlight w:val="yellow"/>
              </w:rPr>
            </w:pPr>
            <w:r w:rsidRPr="00B579EB">
              <w:t>Виды отбора. Организация  постоянной лесосеменной базы (ПЛСБ).  Селекционная инвентаризация насаждений.</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4</w:t>
            </w:r>
          </w:p>
        </w:tc>
        <w:tc>
          <w:tcPr>
            <w:tcW w:w="8789" w:type="dxa"/>
            <w:shd w:val="clear" w:color="auto" w:fill="FFFFFF"/>
          </w:tcPr>
          <w:p w:rsidR="002116A0" w:rsidRPr="00B579EB" w:rsidRDefault="002116A0" w:rsidP="00E238DD">
            <w:pPr>
              <w:keepLines/>
              <w:suppressLineNumbers/>
              <w:ind w:firstLine="34"/>
              <w:rPr>
                <w:highlight w:val="yellow"/>
              </w:rPr>
            </w:pPr>
            <w:r w:rsidRPr="00B579EB">
              <w:t>Сохранение генофонда лесных растений. Единый генетико-селекционный комплекс. Селекционно-генетическая оценка деревьев и насаждений. Технология создания лесосеменных плантаций. Способы прививок. Закладка и формирование постоянных лесосеменных участков. Временные лесосеменные участки. Использование лесосек спелых, перестойных насаждений для заготовки шишек, плодов и семян. Учет и аттестация объектов ПЛСБ. Система мероприятий, обеспечивающих повышение урожайности.</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5</w:t>
            </w:r>
          </w:p>
        </w:tc>
        <w:tc>
          <w:tcPr>
            <w:tcW w:w="8789" w:type="dxa"/>
            <w:shd w:val="clear" w:color="auto" w:fill="FFFFFF"/>
          </w:tcPr>
          <w:p w:rsidR="002116A0" w:rsidRPr="00B579EB" w:rsidRDefault="002116A0" w:rsidP="00E238DD">
            <w:pPr>
              <w:keepLines/>
              <w:suppressLineNumbers/>
              <w:ind w:firstLine="34"/>
              <w:rPr>
                <w:highlight w:val="yellow"/>
              </w:rPr>
            </w:pPr>
            <w:r w:rsidRPr="00B579EB">
              <w:t>Категории семян лесных растений</w:t>
            </w:r>
            <w:r w:rsidRPr="00B579EB">
              <w:rPr>
                <w:b/>
              </w:rPr>
              <w:t>.</w:t>
            </w:r>
            <w:r w:rsidRPr="00B579EB">
              <w:t xml:space="preserve"> Лесосеменное районирование.</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6</w:t>
            </w:r>
          </w:p>
        </w:tc>
        <w:tc>
          <w:tcPr>
            <w:tcW w:w="8789" w:type="dxa"/>
            <w:shd w:val="clear" w:color="auto" w:fill="FFFFFF"/>
          </w:tcPr>
          <w:p w:rsidR="002116A0" w:rsidRPr="00B579EB" w:rsidRDefault="002116A0" w:rsidP="00E238DD">
            <w:pPr>
              <w:keepLines/>
              <w:suppressLineNumbers/>
              <w:ind w:firstLine="34"/>
              <w:rPr>
                <w:highlight w:val="yellow"/>
              </w:rPr>
            </w:pPr>
            <w:r w:rsidRPr="00B579EB">
              <w:t>Особенности лесного семеноводства в условиях радиоактивного загрязнения.</w:t>
            </w:r>
          </w:p>
        </w:tc>
        <w:tc>
          <w:tcPr>
            <w:tcW w:w="992" w:type="dxa"/>
            <w:vMerge/>
            <w:tcBorders>
              <w:bottom w:val="single" w:sz="4" w:space="0" w:color="auto"/>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9214" w:type="dxa"/>
            <w:gridSpan w:val="2"/>
            <w:shd w:val="clear" w:color="auto" w:fill="FFFFFF"/>
          </w:tcPr>
          <w:p w:rsidR="002116A0" w:rsidRPr="00B579EB" w:rsidRDefault="002116A0" w:rsidP="00E238DD">
            <w:pPr>
              <w:pStyle w:val="21"/>
              <w:keepLines/>
              <w:suppressLineNumbers/>
              <w:spacing w:line="240" w:lineRule="auto"/>
              <w:ind w:firstLine="0"/>
              <w:rPr>
                <w:b/>
              </w:rPr>
            </w:pPr>
            <w:r w:rsidRPr="00B579EB">
              <w:rPr>
                <w:b/>
              </w:rPr>
              <w:t xml:space="preserve">Практические занятия </w:t>
            </w:r>
          </w:p>
        </w:tc>
        <w:tc>
          <w:tcPr>
            <w:tcW w:w="992" w:type="dxa"/>
            <w:vMerge w:val="restart"/>
            <w:shd w:val="clear" w:color="auto" w:fill="FFFFFF"/>
          </w:tcPr>
          <w:p w:rsidR="002116A0" w:rsidRPr="00B579EB" w:rsidRDefault="002116A0" w:rsidP="00FD6320">
            <w:pPr>
              <w:jc w:val="center"/>
            </w:pPr>
            <w:r w:rsidRPr="00B579EB">
              <w:t>8</w:t>
            </w:r>
          </w:p>
        </w:tc>
        <w:tc>
          <w:tcPr>
            <w:tcW w:w="1276" w:type="dxa"/>
            <w:vMerge w:val="restart"/>
            <w:shd w:val="clear" w:color="auto" w:fill="D9D9D9"/>
          </w:tcPr>
          <w:p w:rsidR="002116A0" w:rsidRPr="00B579EB" w:rsidRDefault="002116A0" w:rsidP="00FD6320">
            <w:pPr>
              <w:jc w:val="center"/>
            </w:pPr>
          </w:p>
        </w:tc>
      </w:tr>
      <w:tr w:rsidR="002116A0" w:rsidRPr="00B579EB" w:rsidTr="00E238DD">
        <w:trPr>
          <w:trHeight w:val="441"/>
        </w:trPr>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pStyle w:val="21"/>
              <w:keepLines/>
              <w:suppressLineNumbers/>
              <w:spacing w:line="240" w:lineRule="auto"/>
              <w:ind w:left="-817"/>
              <w:jc w:val="center"/>
              <w:rPr>
                <w:b/>
              </w:rPr>
            </w:pPr>
            <w:r w:rsidRPr="00B579EB">
              <w:t>1</w:t>
            </w:r>
          </w:p>
        </w:tc>
        <w:tc>
          <w:tcPr>
            <w:tcW w:w="8789" w:type="dxa"/>
            <w:shd w:val="clear" w:color="auto" w:fill="FFFFFF"/>
          </w:tcPr>
          <w:p w:rsidR="002116A0" w:rsidRPr="00B579EB" w:rsidRDefault="002116A0" w:rsidP="00E238DD">
            <w:pPr>
              <w:pStyle w:val="21"/>
              <w:keepLines/>
              <w:suppressLineNumbers/>
              <w:spacing w:line="240" w:lineRule="auto"/>
              <w:ind w:firstLine="0"/>
            </w:pPr>
            <w:r w:rsidRPr="00B579EB">
              <w:t xml:space="preserve"> Отбор и оформление селекционно-семеноводческих объектов. Организация лесосеменных баз постоянных лесосеменных участков (ПЛСУ), временных лесосеменных участков (ВЛСУ).</w:t>
            </w:r>
          </w:p>
        </w:tc>
        <w:tc>
          <w:tcPr>
            <w:tcW w:w="992" w:type="dxa"/>
            <w:vMerge/>
            <w:shd w:val="clear" w:color="auto" w:fill="FFFFFF"/>
          </w:tcPr>
          <w:p w:rsidR="002116A0" w:rsidRPr="00B579EB" w:rsidRDefault="002116A0" w:rsidP="00FD6320">
            <w:pPr>
              <w:pStyle w:val="21"/>
            </w:pPr>
          </w:p>
        </w:tc>
        <w:tc>
          <w:tcPr>
            <w:tcW w:w="1276" w:type="dxa"/>
            <w:vMerge/>
            <w:shd w:val="clear" w:color="auto" w:fill="D9D9D9"/>
          </w:tcPr>
          <w:p w:rsidR="002116A0" w:rsidRPr="00B579EB" w:rsidRDefault="002116A0" w:rsidP="00FD6320">
            <w:pPr>
              <w:jc w:val="center"/>
            </w:pPr>
          </w:p>
        </w:tc>
      </w:tr>
      <w:tr w:rsidR="002116A0" w:rsidRPr="00B579EB" w:rsidTr="00E238DD">
        <w:tc>
          <w:tcPr>
            <w:tcW w:w="3545" w:type="dxa"/>
            <w:vMerge w:val="restart"/>
            <w:shd w:val="clear" w:color="auto" w:fill="FFFFFF"/>
          </w:tcPr>
          <w:p w:rsidR="002116A0" w:rsidRPr="00B579EB" w:rsidRDefault="002116A0" w:rsidP="00B22D7D">
            <w:pPr>
              <w:ind w:firstLine="0"/>
              <w:jc w:val="left"/>
            </w:pPr>
            <w:r w:rsidRPr="00B579EB">
              <w:t xml:space="preserve">Тема 1.3. Заготовка и </w:t>
            </w:r>
          </w:p>
          <w:p w:rsidR="002116A0" w:rsidRPr="00B579EB" w:rsidRDefault="002116A0" w:rsidP="00B22D7D">
            <w:pPr>
              <w:ind w:firstLine="0"/>
              <w:jc w:val="left"/>
            </w:pPr>
            <w:r w:rsidRPr="00B579EB">
              <w:t xml:space="preserve">переработка семенного </w:t>
            </w:r>
          </w:p>
          <w:p w:rsidR="002116A0" w:rsidRPr="00B579EB" w:rsidRDefault="002116A0" w:rsidP="00B22D7D">
            <w:pPr>
              <w:ind w:firstLine="0"/>
              <w:jc w:val="left"/>
            </w:pPr>
            <w:r w:rsidRPr="00B579EB">
              <w:t>сырья</w:t>
            </w:r>
          </w:p>
        </w:tc>
        <w:tc>
          <w:tcPr>
            <w:tcW w:w="9214" w:type="dxa"/>
            <w:gridSpan w:val="2"/>
            <w:shd w:val="clear" w:color="auto" w:fill="FFFFFF"/>
          </w:tcPr>
          <w:p w:rsidR="002116A0" w:rsidRPr="00B579EB" w:rsidRDefault="002116A0" w:rsidP="00E238DD">
            <w:pPr>
              <w:ind w:firstLine="34"/>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12</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E238DD">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402"/>
            </w:pPr>
            <w:r w:rsidRPr="00B579EB">
              <w:t>1</w:t>
            </w:r>
          </w:p>
        </w:tc>
        <w:tc>
          <w:tcPr>
            <w:tcW w:w="8789" w:type="dxa"/>
            <w:shd w:val="clear" w:color="auto" w:fill="FFFFFF"/>
          </w:tcPr>
          <w:p w:rsidR="002116A0" w:rsidRPr="00B579EB" w:rsidRDefault="002116A0" w:rsidP="00E238DD">
            <w:pPr>
              <w:keepLines/>
              <w:suppressLineNumbers/>
              <w:ind w:hanging="108"/>
            </w:pPr>
            <w:r w:rsidRPr="00B579EB">
              <w:t>Организация заготовки шишек, плодов, семян. Предварительное обследование лесных насаждений в  местах заготовки. Сроки и способы заготовки семенного сырья основных лесообразующих пород. Приспособления и механизмы, используемые при сборе шишек, плодов и семян. Приемка, учет и хранение семенного сырья. Формирование партии шишек, плодов и оформление документации.</w:t>
            </w:r>
          </w:p>
        </w:tc>
        <w:tc>
          <w:tcPr>
            <w:tcW w:w="992" w:type="dxa"/>
            <w:vMerge w:val="restart"/>
            <w:shd w:val="clear" w:color="auto" w:fill="FFFFFF"/>
          </w:tcPr>
          <w:p w:rsidR="002116A0" w:rsidRPr="00B579EB" w:rsidRDefault="002116A0" w:rsidP="00FD6320">
            <w:pPr>
              <w:jc w:val="center"/>
            </w:pPr>
            <w:r w:rsidRPr="00B579EB">
              <w:t>6</w:t>
            </w:r>
          </w:p>
        </w:tc>
        <w:tc>
          <w:tcPr>
            <w:tcW w:w="1276" w:type="dxa"/>
            <w:shd w:val="clear" w:color="auto" w:fill="FFFFFF"/>
          </w:tcPr>
          <w:p w:rsidR="002116A0" w:rsidRPr="00B579EB" w:rsidRDefault="002116A0" w:rsidP="00FD6320">
            <w:pPr>
              <w:jc w:val="center"/>
            </w:pPr>
            <w:r w:rsidRPr="00B579EB">
              <w:t>2</w:t>
            </w:r>
          </w:p>
        </w:tc>
      </w:tr>
      <w:tr w:rsidR="002116A0" w:rsidRPr="00B579EB" w:rsidTr="00E238DD">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402"/>
            </w:pPr>
            <w:r w:rsidRPr="00B579EB">
              <w:t>2</w:t>
            </w:r>
          </w:p>
        </w:tc>
        <w:tc>
          <w:tcPr>
            <w:tcW w:w="8789" w:type="dxa"/>
            <w:shd w:val="clear" w:color="auto" w:fill="FFFFFF"/>
          </w:tcPr>
          <w:p w:rsidR="002116A0" w:rsidRPr="00B579EB" w:rsidRDefault="002116A0" w:rsidP="00E238DD">
            <w:pPr>
              <w:keepLines/>
              <w:suppressLineNumbers/>
              <w:ind w:hanging="108"/>
            </w:pPr>
            <w:r w:rsidRPr="00B579EB">
              <w:t>Переработка шишек хвойных пород. Извлечение семян из шишек в шишкосушилках. Типы шишкосушилок. Технологический процесс работы шишкосушилок. Температурный режим сушки. Контрольная сушка. Механический способ извлечения семян из шишек.</w:t>
            </w:r>
          </w:p>
        </w:tc>
        <w:tc>
          <w:tcPr>
            <w:tcW w:w="992" w:type="dxa"/>
            <w:vMerge/>
            <w:shd w:val="clear" w:color="auto" w:fill="FFFFFF"/>
          </w:tcPr>
          <w:p w:rsidR="002116A0" w:rsidRPr="00B579EB" w:rsidRDefault="002116A0" w:rsidP="00FD6320"/>
        </w:tc>
        <w:tc>
          <w:tcPr>
            <w:tcW w:w="1276" w:type="dxa"/>
            <w:shd w:val="clear" w:color="auto" w:fill="FFFFFF"/>
          </w:tcPr>
          <w:p w:rsidR="002116A0" w:rsidRPr="00B579EB" w:rsidRDefault="002116A0" w:rsidP="00FD6320">
            <w:pPr>
              <w:jc w:val="center"/>
            </w:pPr>
            <w:r w:rsidRPr="00B579EB">
              <w:t>2</w:t>
            </w:r>
          </w:p>
        </w:tc>
      </w:tr>
      <w:tr w:rsidR="002116A0" w:rsidRPr="00B579EB" w:rsidTr="00E238DD">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402"/>
            </w:pPr>
            <w:r w:rsidRPr="00B579EB">
              <w:t>3</w:t>
            </w:r>
          </w:p>
        </w:tc>
        <w:tc>
          <w:tcPr>
            <w:tcW w:w="8789" w:type="dxa"/>
            <w:shd w:val="clear" w:color="auto" w:fill="FFFFFF"/>
          </w:tcPr>
          <w:p w:rsidR="002116A0" w:rsidRPr="00B579EB" w:rsidRDefault="002116A0" w:rsidP="00E238DD">
            <w:pPr>
              <w:keepLines/>
              <w:suppressLineNumbers/>
              <w:ind w:hanging="108"/>
            </w:pPr>
            <w:r w:rsidRPr="00B579EB">
              <w:t xml:space="preserve">Обескрыливание, очистка и сортировка семян хвойных пород. Переработка и обработка плодов лиственных пород: сухих нераскрывающихся, сухих </w:t>
            </w:r>
            <w:r w:rsidRPr="00B579EB">
              <w:lastRenderedPageBreak/>
              <w:t>вскрывающихся, сочных. Определение процента выхода чистых семян.</w:t>
            </w:r>
          </w:p>
        </w:tc>
        <w:tc>
          <w:tcPr>
            <w:tcW w:w="992" w:type="dxa"/>
            <w:vMerge/>
            <w:shd w:val="clear" w:color="auto" w:fill="FFFFFF"/>
          </w:tcPr>
          <w:p w:rsidR="002116A0" w:rsidRPr="00B579EB" w:rsidRDefault="002116A0" w:rsidP="00FD6320"/>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417"/>
            </w:pPr>
            <w:r w:rsidRPr="00B579EB">
              <w:t>4</w:t>
            </w:r>
          </w:p>
        </w:tc>
        <w:tc>
          <w:tcPr>
            <w:tcW w:w="8789" w:type="dxa"/>
            <w:shd w:val="clear" w:color="auto" w:fill="FFFFFF"/>
          </w:tcPr>
          <w:p w:rsidR="002116A0" w:rsidRPr="00B579EB" w:rsidRDefault="002116A0" w:rsidP="00E238DD">
            <w:pPr>
              <w:keepLines/>
              <w:suppressLineNumbers/>
              <w:ind w:firstLine="0"/>
            </w:pPr>
            <w:r w:rsidRPr="00B579EB">
              <w:t xml:space="preserve">Формы организации труда. Составление плана-графика заготовки семенного сырья. Контроль качества проводимых работ. </w:t>
            </w:r>
          </w:p>
        </w:tc>
        <w:tc>
          <w:tcPr>
            <w:tcW w:w="992" w:type="dxa"/>
            <w:vMerge/>
            <w:shd w:val="clear" w:color="auto" w:fill="FFFFFF"/>
          </w:tcPr>
          <w:p w:rsidR="002116A0" w:rsidRPr="00B579EB" w:rsidRDefault="002116A0" w:rsidP="00FD6320"/>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E238DD">
            <w:pPr>
              <w:keepLines/>
              <w:suppressLineNumbers/>
              <w:ind w:firstLine="0"/>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392"/>
            </w:pPr>
            <w:r w:rsidRPr="00B579EB">
              <w:t>1</w:t>
            </w:r>
          </w:p>
        </w:tc>
        <w:tc>
          <w:tcPr>
            <w:tcW w:w="8789" w:type="dxa"/>
            <w:shd w:val="clear" w:color="auto" w:fill="FFFFFF"/>
          </w:tcPr>
          <w:p w:rsidR="002116A0" w:rsidRPr="00B579EB" w:rsidRDefault="002116A0" w:rsidP="00E238DD">
            <w:pPr>
              <w:ind w:firstLine="0"/>
            </w:pPr>
            <w:r w:rsidRPr="00B579EB">
              <w:t>Заготовка и переработка семенного сырья. Обследование лесосеменных объектов перед заготовкой семян. Сроки и способы заготовки лесосеменного сырья.</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392"/>
            </w:pPr>
            <w:r w:rsidRPr="00B579EB">
              <w:t>2</w:t>
            </w:r>
          </w:p>
        </w:tc>
        <w:tc>
          <w:tcPr>
            <w:tcW w:w="8789" w:type="dxa"/>
            <w:shd w:val="clear" w:color="auto" w:fill="FFFFFF"/>
          </w:tcPr>
          <w:p w:rsidR="002116A0" w:rsidRPr="00B579EB" w:rsidRDefault="002116A0" w:rsidP="00E238DD">
            <w:pPr>
              <w:ind w:firstLine="0"/>
            </w:pPr>
            <w:r w:rsidRPr="00B579EB">
              <w:t>Прием, учет и хранение лесосеменного сырья.</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 xml:space="preserve">Тема 1.4. Хранение </w:t>
            </w:r>
          </w:p>
          <w:p w:rsidR="002116A0" w:rsidRPr="00B579EB" w:rsidRDefault="002116A0" w:rsidP="002116A0">
            <w:pPr>
              <w:ind w:firstLine="0"/>
            </w:pPr>
            <w:r w:rsidRPr="00B579EB">
              <w:t xml:space="preserve">семян и плодов. </w:t>
            </w:r>
          </w:p>
          <w:p w:rsidR="002116A0" w:rsidRPr="00B579EB" w:rsidRDefault="002116A0" w:rsidP="002116A0">
            <w:pPr>
              <w:ind w:firstLine="0"/>
            </w:pPr>
            <w:r w:rsidRPr="00B579EB">
              <w:t>Семенной контроль</w:t>
            </w:r>
          </w:p>
        </w:tc>
        <w:tc>
          <w:tcPr>
            <w:tcW w:w="9214" w:type="dxa"/>
            <w:gridSpan w:val="2"/>
            <w:shd w:val="clear" w:color="auto" w:fill="FFFFFF"/>
          </w:tcPr>
          <w:p w:rsidR="002116A0" w:rsidRPr="00B579EB" w:rsidRDefault="002116A0" w:rsidP="00E238DD">
            <w:pPr>
              <w:keepLines/>
              <w:suppressLineNumbers/>
              <w:ind w:firstLine="0"/>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10</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02"/>
            </w:pPr>
            <w:r w:rsidRPr="00B579EB">
              <w:t>1</w:t>
            </w:r>
          </w:p>
        </w:tc>
        <w:tc>
          <w:tcPr>
            <w:tcW w:w="8789" w:type="dxa"/>
            <w:shd w:val="clear" w:color="auto" w:fill="FFFFFF"/>
          </w:tcPr>
          <w:p w:rsidR="002116A0" w:rsidRPr="00B579EB" w:rsidRDefault="002116A0" w:rsidP="00E238DD">
            <w:pPr>
              <w:keepLines/>
              <w:suppressLineNumbers/>
              <w:ind w:firstLine="0"/>
            </w:pPr>
            <w:r w:rsidRPr="00B579EB">
              <w:t>Формирование партии семян и оформление документов.</w:t>
            </w:r>
          </w:p>
        </w:tc>
        <w:tc>
          <w:tcPr>
            <w:tcW w:w="992" w:type="dxa"/>
            <w:vMerge w:val="restart"/>
            <w:shd w:val="clear" w:color="auto" w:fill="FFFFFF"/>
          </w:tcPr>
          <w:p w:rsidR="002116A0" w:rsidRPr="00B579EB" w:rsidRDefault="002116A0" w:rsidP="00FD6320">
            <w:pPr>
              <w:jc w:val="center"/>
            </w:pPr>
            <w:r w:rsidRPr="00B579EB">
              <w:t>6</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02"/>
            </w:pPr>
            <w:r w:rsidRPr="00B579EB">
              <w:t>2</w:t>
            </w:r>
          </w:p>
        </w:tc>
        <w:tc>
          <w:tcPr>
            <w:tcW w:w="8789" w:type="dxa"/>
            <w:shd w:val="clear" w:color="auto" w:fill="FFFFFF"/>
          </w:tcPr>
          <w:p w:rsidR="002116A0" w:rsidRPr="00B579EB" w:rsidRDefault="002116A0" w:rsidP="00E238DD">
            <w:pPr>
              <w:keepLines/>
              <w:suppressLineNumbers/>
              <w:ind w:firstLine="0"/>
            </w:pPr>
            <w:r w:rsidRPr="00B579EB">
              <w:t xml:space="preserve">Способы и сроки хранения семян. Условия, обеспечивающие сохранение исходного качества семян. Склады и тара. Особенности хранения семян, плодов хвойных и лиственных пород. Контроль состояния семян при хранении. Федеральный и страховые фонды семян. </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02"/>
            </w:pPr>
            <w:r w:rsidRPr="00B579EB">
              <w:t>3</w:t>
            </w:r>
          </w:p>
        </w:tc>
        <w:tc>
          <w:tcPr>
            <w:tcW w:w="8789" w:type="dxa"/>
            <w:shd w:val="clear" w:color="auto" w:fill="FFFFFF"/>
          </w:tcPr>
          <w:p w:rsidR="002116A0" w:rsidRPr="00B579EB" w:rsidRDefault="002116A0" w:rsidP="00E238DD">
            <w:pPr>
              <w:keepLines/>
              <w:suppressLineNumbers/>
              <w:ind w:firstLine="0"/>
            </w:pPr>
            <w:r w:rsidRPr="00B579EB">
              <w:t>Государственные и отраслевые стандарты на семена.    Организация и проведение семенного контроля. Функции лесосеменных станций. Правила отбора и оформления средней пробы для определения посевных качеств семян. Показатели качества семян, определяемые лесосеменными станциями. Виды проверок посевных качеств семян. Документы, удостоверяющие посевные качества семян.</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02"/>
            </w:pPr>
            <w:r w:rsidRPr="00B579EB">
              <w:t>4</w:t>
            </w:r>
          </w:p>
        </w:tc>
        <w:tc>
          <w:tcPr>
            <w:tcW w:w="8789" w:type="dxa"/>
            <w:shd w:val="clear" w:color="auto" w:fill="FFFFFF"/>
          </w:tcPr>
          <w:p w:rsidR="002116A0" w:rsidRPr="00B579EB" w:rsidRDefault="002116A0" w:rsidP="00E238DD">
            <w:pPr>
              <w:keepLines/>
              <w:suppressLineNumbers/>
              <w:ind w:firstLine="0"/>
            </w:pPr>
            <w:r w:rsidRPr="00B579EB">
              <w:t>Транспортировка семян и поставка их на экспорт.</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E238DD">
            <w:pPr>
              <w:keepLines/>
              <w:suppressLineNumbers/>
              <w:ind w:firstLine="0"/>
              <w:rPr>
                <w:b/>
              </w:rPr>
            </w:pPr>
            <w:r w:rsidRPr="00B579EB">
              <w:rPr>
                <w:b/>
              </w:rPr>
              <w:t>Лабораторные  работы</w:t>
            </w:r>
          </w:p>
        </w:tc>
        <w:tc>
          <w:tcPr>
            <w:tcW w:w="992" w:type="dxa"/>
            <w:vMerge w:val="restart"/>
            <w:shd w:val="clear" w:color="auto" w:fill="FFFFFF"/>
          </w:tcPr>
          <w:p w:rsidR="002116A0" w:rsidRPr="00B579EB" w:rsidRDefault="002116A0" w:rsidP="00FD6320">
            <w:pPr>
              <w:jc w:val="center"/>
            </w:pPr>
            <w:r w:rsidRPr="00B579EB">
              <w:t>4</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32"/>
            </w:pPr>
            <w:r w:rsidRPr="00B579EB">
              <w:t>1</w:t>
            </w:r>
          </w:p>
        </w:tc>
        <w:tc>
          <w:tcPr>
            <w:tcW w:w="8789" w:type="dxa"/>
            <w:shd w:val="clear" w:color="auto" w:fill="FFFFFF"/>
          </w:tcPr>
          <w:p w:rsidR="002116A0" w:rsidRPr="00B579EB" w:rsidRDefault="002116A0" w:rsidP="00E238DD">
            <w:pPr>
              <w:ind w:firstLine="0"/>
            </w:pPr>
            <w:r w:rsidRPr="00B579EB">
              <w:t>Способы и сроки хранения семян и плодов.</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32"/>
            </w:pPr>
            <w:r w:rsidRPr="00B579EB">
              <w:t>2</w:t>
            </w:r>
          </w:p>
        </w:tc>
        <w:tc>
          <w:tcPr>
            <w:tcW w:w="8789" w:type="dxa"/>
            <w:shd w:val="clear" w:color="auto" w:fill="FFFFFF"/>
          </w:tcPr>
          <w:p w:rsidR="002116A0" w:rsidRPr="00B579EB" w:rsidRDefault="002116A0" w:rsidP="00E238DD">
            <w:pPr>
              <w:ind w:firstLine="0"/>
            </w:pPr>
            <w:r w:rsidRPr="00B579EB">
              <w:t>Показатели качества семян и методы их определения. Документы о качестве семян.</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1.5. Машины для сбора и обработки плодов и семян</w:t>
            </w:r>
          </w:p>
        </w:tc>
        <w:tc>
          <w:tcPr>
            <w:tcW w:w="9214" w:type="dxa"/>
            <w:gridSpan w:val="2"/>
            <w:shd w:val="clear" w:color="auto" w:fill="FFFFFF"/>
          </w:tcPr>
          <w:p w:rsidR="002116A0" w:rsidRPr="00B579EB" w:rsidRDefault="002116A0" w:rsidP="00E238DD">
            <w:pPr>
              <w:ind w:firstLine="0"/>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392"/>
            </w:pPr>
            <w:r w:rsidRPr="00B579EB">
              <w:t>1</w:t>
            </w:r>
          </w:p>
        </w:tc>
        <w:tc>
          <w:tcPr>
            <w:tcW w:w="8789" w:type="dxa"/>
            <w:shd w:val="clear" w:color="auto" w:fill="FFFFFF"/>
          </w:tcPr>
          <w:p w:rsidR="002116A0" w:rsidRPr="00B579EB" w:rsidRDefault="002116A0" w:rsidP="00E238DD">
            <w:pPr>
              <w:ind w:firstLine="0"/>
            </w:pPr>
            <w:r w:rsidRPr="00B579EB">
              <w:t>Машины и приспособления для сбора плодов и семян.</w:t>
            </w:r>
          </w:p>
        </w:tc>
        <w:tc>
          <w:tcPr>
            <w:tcW w:w="992" w:type="dxa"/>
            <w:vMerge w:val="restart"/>
            <w:shd w:val="clear" w:color="auto" w:fill="FFFFFF"/>
          </w:tcPr>
          <w:p w:rsidR="002116A0" w:rsidRPr="00B579EB" w:rsidRDefault="002116A0" w:rsidP="00FD6320">
            <w:pPr>
              <w:jc w:val="center"/>
            </w:pPr>
            <w:r w:rsidRPr="00B579EB">
              <w:t>2</w:t>
            </w: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392"/>
            </w:pPr>
            <w:r w:rsidRPr="00B579EB">
              <w:t>2</w:t>
            </w:r>
          </w:p>
        </w:tc>
        <w:tc>
          <w:tcPr>
            <w:tcW w:w="8789" w:type="dxa"/>
            <w:shd w:val="clear" w:color="auto" w:fill="FFFFFF"/>
          </w:tcPr>
          <w:p w:rsidR="002116A0" w:rsidRPr="00B579EB" w:rsidRDefault="002116A0" w:rsidP="00E238DD">
            <w:pPr>
              <w:ind w:firstLine="0"/>
              <w:rPr>
                <w:b/>
              </w:rPr>
            </w:pPr>
            <w:r w:rsidRPr="00B579EB">
              <w:t xml:space="preserve">Стационарная и передвижная шишкосушилки, семяотделительные и семяочистительная машина, конструкции, режим работы, регулировки.  </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E238DD">
            <w:pPr>
              <w:ind w:firstLine="0"/>
            </w:pPr>
            <w:r w:rsidRPr="00B579EB">
              <w:rPr>
                <w:b/>
              </w:rPr>
              <w:t>Лабораторная  работа</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02"/>
            </w:pPr>
            <w:r w:rsidRPr="00B579EB">
              <w:t>1</w:t>
            </w:r>
          </w:p>
        </w:tc>
        <w:tc>
          <w:tcPr>
            <w:tcW w:w="8789" w:type="dxa"/>
            <w:shd w:val="clear" w:color="auto" w:fill="FFFFFF"/>
          </w:tcPr>
          <w:p w:rsidR="002116A0" w:rsidRPr="00B579EB" w:rsidRDefault="002116A0" w:rsidP="00E238DD">
            <w:pPr>
              <w:ind w:hanging="108"/>
            </w:pPr>
            <w:r w:rsidRPr="00B579EB">
              <w:t>Изучение в натуре вибраторов, подъёмников для сбора семян, шишкосушилок  и машин для очистки семян. Устранение возможных неисправностей, регулировка, подготовка их к работе.</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1.6. Организация</w:t>
            </w:r>
          </w:p>
          <w:p w:rsidR="002116A0" w:rsidRPr="00B579EB" w:rsidRDefault="002116A0" w:rsidP="002116A0">
            <w:pPr>
              <w:ind w:firstLine="0"/>
            </w:pPr>
            <w:r w:rsidRPr="00B579EB">
              <w:t>лесных питомников</w:t>
            </w:r>
          </w:p>
        </w:tc>
        <w:tc>
          <w:tcPr>
            <w:tcW w:w="9214" w:type="dxa"/>
            <w:gridSpan w:val="2"/>
            <w:shd w:val="clear" w:color="auto" w:fill="FFFFFF"/>
          </w:tcPr>
          <w:p w:rsidR="002116A0" w:rsidRPr="00B579EB" w:rsidRDefault="002116A0" w:rsidP="00E238DD">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9E62AC">
            <w:pPr>
              <w:keepLines/>
              <w:suppressLineNumbers/>
              <w:ind w:left="-392"/>
            </w:pPr>
            <w:r w:rsidRPr="00B579EB">
              <w:t>1</w:t>
            </w:r>
          </w:p>
        </w:tc>
        <w:tc>
          <w:tcPr>
            <w:tcW w:w="8789" w:type="dxa"/>
            <w:shd w:val="clear" w:color="auto" w:fill="FFFFFF"/>
          </w:tcPr>
          <w:p w:rsidR="002116A0" w:rsidRPr="00B579EB" w:rsidRDefault="002116A0" w:rsidP="00E238DD">
            <w:pPr>
              <w:shd w:val="clear" w:color="auto" w:fill="FFFFFF"/>
              <w:spacing w:before="5"/>
              <w:ind w:firstLine="0"/>
            </w:pPr>
            <w:r w:rsidRPr="00B579EB">
              <w:rPr>
                <w:spacing w:val="3"/>
              </w:rPr>
              <w:t xml:space="preserve">Виды питомников по назначению, размерам, срокам деятельности и </w:t>
            </w:r>
            <w:r w:rsidRPr="00B579EB">
              <w:t xml:space="preserve">форме. </w:t>
            </w:r>
            <w:r w:rsidRPr="00B579EB">
              <w:lastRenderedPageBreak/>
              <w:t xml:space="preserve">Выбор участка под питомник. Организационная структура лесного питомника. Виды посадочного материала, выращиваемого в питомниках, и его </w:t>
            </w:r>
            <w:r w:rsidRPr="00B579EB">
              <w:rPr>
                <w:spacing w:val="-2"/>
              </w:rPr>
              <w:t>назначение.</w:t>
            </w:r>
          </w:p>
        </w:tc>
        <w:tc>
          <w:tcPr>
            <w:tcW w:w="992" w:type="dxa"/>
            <w:vMerge w:val="restart"/>
            <w:shd w:val="clear" w:color="auto" w:fill="FFFFFF"/>
          </w:tcPr>
          <w:p w:rsidR="002116A0" w:rsidRPr="00B579EB" w:rsidRDefault="002116A0" w:rsidP="00FD6320">
            <w:pPr>
              <w:jc w:val="center"/>
            </w:pPr>
            <w:r w:rsidRPr="00B579EB">
              <w:lastRenderedPageBreak/>
              <w:t>2</w:t>
            </w:r>
          </w:p>
        </w:tc>
        <w:tc>
          <w:tcPr>
            <w:tcW w:w="1276" w:type="dxa"/>
            <w:shd w:val="clear" w:color="auto" w:fill="FFFFFF"/>
          </w:tcPr>
          <w:p w:rsidR="002116A0" w:rsidRPr="00B579EB" w:rsidRDefault="002116A0" w:rsidP="00FD6320">
            <w:pPr>
              <w:jc w:val="center"/>
            </w:pPr>
            <w:r w:rsidRPr="00B579EB">
              <w:t>2</w:t>
            </w:r>
          </w:p>
        </w:tc>
      </w:tr>
      <w:tr w:rsidR="002116A0" w:rsidRPr="00B579EB" w:rsidTr="002116A0">
        <w:trPr>
          <w:trHeight w:val="349"/>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9E62AC">
            <w:pPr>
              <w:keepLines/>
              <w:suppressLineNumbers/>
              <w:ind w:left="-392"/>
            </w:pPr>
            <w:r w:rsidRPr="00B579EB">
              <w:t>2</w:t>
            </w:r>
          </w:p>
        </w:tc>
        <w:tc>
          <w:tcPr>
            <w:tcW w:w="8789" w:type="dxa"/>
            <w:shd w:val="clear" w:color="auto" w:fill="FFFFFF"/>
          </w:tcPr>
          <w:p w:rsidR="002116A0" w:rsidRPr="00B579EB" w:rsidRDefault="002116A0" w:rsidP="009E62AC">
            <w:pPr>
              <w:shd w:val="clear" w:color="auto" w:fill="FFFFFF"/>
              <w:spacing w:before="5"/>
              <w:ind w:firstLine="0"/>
              <w:rPr>
                <w:spacing w:val="-2"/>
              </w:rPr>
            </w:pPr>
            <w:r w:rsidRPr="00B579EB">
              <w:t>Организационно-хозяйственный план лесного питомника. Организация территории питомника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9E62AC">
            <w:pPr>
              <w:keepLines/>
              <w:suppressLineNumbers/>
              <w:ind w:firstLine="0"/>
              <w:rPr>
                <w:highlight w:val="yellow"/>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9E62AC">
            <w:pPr>
              <w:keepLines/>
              <w:suppressLineNumbers/>
              <w:ind w:left="-432"/>
            </w:pPr>
            <w:r w:rsidRPr="00B579EB">
              <w:t>1</w:t>
            </w:r>
          </w:p>
        </w:tc>
        <w:tc>
          <w:tcPr>
            <w:tcW w:w="8789" w:type="dxa"/>
            <w:shd w:val="clear" w:color="auto" w:fill="FFFFFF"/>
          </w:tcPr>
          <w:p w:rsidR="002116A0" w:rsidRPr="00B579EB" w:rsidRDefault="002116A0" w:rsidP="009E62AC">
            <w:pPr>
              <w:ind w:firstLine="0"/>
            </w:pPr>
            <w:r w:rsidRPr="00B579EB">
              <w:t>Расчет площади отделений питомника. Выбор участка под питомник.</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Тема 1.7. Минеральная часть почвы</w:t>
            </w:r>
          </w:p>
        </w:tc>
        <w:tc>
          <w:tcPr>
            <w:tcW w:w="9214" w:type="dxa"/>
            <w:gridSpan w:val="2"/>
            <w:tcBorders>
              <w:bottom w:val="single" w:sz="4" w:space="0" w:color="auto"/>
            </w:tcBorders>
            <w:shd w:val="clear" w:color="auto" w:fill="FFFFFF"/>
          </w:tcPr>
          <w:p w:rsidR="002116A0" w:rsidRPr="00B579EB" w:rsidRDefault="002116A0" w:rsidP="009E62AC">
            <w:pPr>
              <w:ind w:firstLine="0"/>
              <w:rPr>
                <w:b/>
              </w:rPr>
            </w:pPr>
            <w:r w:rsidRPr="00B579EB">
              <w:rPr>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4</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B22D7D">
            <w:pPr>
              <w:ind w:firstLine="0"/>
              <w:jc w:val="left"/>
            </w:pPr>
          </w:p>
        </w:tc>
        <w:tc>
          <w:tcPr>
            <w:tcW w:w="425" w:type="dxa"/>
            <w:tcBorders>
              <w:bottom w:val="single" w:sz="4" w:space="0" w:color="auto"/>
            </w:tcBorders>
            <w:shd w:val="clear" w:color="auto" w:fill="FFFFFF"/>
          </w:tcPr>
          <w:p w:rsidR="002116A0" w:rsidRPr="00B579EB" w:rsidRDefault="002116A0" w:rsidP="009E62AC">
            <w:pPr>
              <w:ind w:left="-402"/>
            </w:pPr>
            <w:r w:rsidRPr="00B579EB">
              <w:t>1</w:t>
            </w:r>
          </w:p>
        </w:tc>
        <w:tc>
          <w:tcPr>
            <w:tcW w:w="8789" w:type="dxa"/>
            <w:tcBorders>
              <w:bottom w:val="single" w:sz="4" w:space="0" w:color="auto"/>
            </w:tcBorders>
            <w:shd w:val="clear" w:color="auto" w:fill="FFFFFF"/>
          </w:tcPr>
          <w:p w:rsidR="002116A0" w:rsidRPr="00B579EB" w:rsidRDefault="002116A0" w:rsidP="009E62AC">
            <w:pPr>
              <w:ind w:firstLine="0"/>
              <w:rPr>
                <w:b/>
              </w:rPr>
            </w:pPr>
            <w:r w:rsidRPr="00B579EB">
              <w:t>Методы определения механического состава почв. Влияние механического состава на физические и лесорастительные свойства почв.</w:t>
            </w:r>
          </w:p>
        </w:tc>
        <w:tc>
          <w:tcPr>
            <w:tcW w:w="992" w:type="dxa"/>
            <w:tcBorders>
              <w:bottom w:val="single" w:sz="4" w:space="0" w:color="auto"/>
            </w:tcBorders>
            <w:shd w:val="clear" w:color="auto" w:fill="FFFFFF"/>
          </w:tcPr>
          <w:p w:rsidR="002116A0" w:rsidRPr="00B579EB" w:rsidRDefault="002116A0" w:rsidP="00FD6320">
            <w:pPr>
              <w:jc w:val="center"/>
            </w:pPr>
            <w:r w:rsidRPr="00B579EB">
              <w:t>4</w:t>
            </w:r>
          </w:p>
        </w:tc>
        <w:tc>
          <w:tcPr>
            <w:tcW w:w="1276" w:type="dxa"/>
            <w:tcBorders>
              <w:bottom w:val="single" w:sz="4" w:space="0" w:color="auto"/>
            </w:tcBorders>
            <w:shd w:val="clear" w:color="auto" w:fill="FFFFFF"/>
          </w:tcPr>
          <w:p w:rsidR="002116A0" w:rsidRPr="00B579EB" w:rsidRDefault="002116A0" w:rsidP="00FD6320">
            <w:pPr>
              <w:jc w:val="center"/>
            </w:pPr>
            <w:r w:rsidRPr="00B579EB">
              <w:t>3</w:t>
            </w: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Тема 1.8.  Кислотность и щелочность почв</w:t>
            </w:r>
          </w:p>
        </w:tc>
        <w:tc>
          <w:tcPr>
            <w:tcW w:w="9214" w:type="dxa"/>
            <w:gridSpan w:val="2"/>
            <w:tcBorders>
              <w:bottom w:val="single" w:sz="4" w:space="0" w:color="auto"/>
            </w:tcBorders>
            <w:shd w:val="clear" w:color="auto" w:fill="FFFFFF"/>
          </w:tcPr>
          <w:p w:rsidR="002116A0" w:rsidRPr="00B579EB" w:rsidRDefault="002116A0" w:rsidP="009E62AC">
            <w:pPr>
              <w:ind w:firstLine="0"/>
              <w:rPr>
                <w:b/>
              </w:rPr>
            </w:pPr>
            <w:r w:rsidRPr="00B579EB">
              <w:rPr>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6</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9E62AC">
            <w:pPr>
              <w:ind w:left="-402"/>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Кислотность и щёлочность почв. Известкование кислых и гипсование щёлочных почв.</w:t>
            </w:r>
          </w:p>
        </w:tc>
        <w:tc>
          <w:tcPr>
            <w:tcW w:w="992" w:type="dxa"/>
            <w:tcBorders>
              <w:bottom w:val="single" w:sz="4" w:space="0" w:color="auto"/>
            </w:tcBorders>
            <w:shd w:val="clear" w:color="auto" w:fill="FFFFFF"/>
          </w:tcPr>
          <w:p w:rsidR="002116A0" w:rsidRPr="00B579EB" w:rsidRDefault="002116A0" w:rsidP="00FD6320">
            <w:pPr>
              <w:jc w:val="center"/>
            </w:pPr>
            <w:r w:rsidRPr="00B579EB">
              <w:t>4</w:t>
            </w: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9214" w:type="dxa"/>
            <w:gridSpan w:val="2"/>
            <w:tcBorders>
              <w:bottom w:val="single" w:sz="4" w:space="0" w:color="auto"/>
            </w:tcBorders>
            <w:shd w:val="clear" w:color="auto" w:fill="FFFFFF"/>
          </w:tcPr>
          <w:p w:rsidR="002116A0" w:rsidRPr="00B579EB" w:rsidRDefault="002116A0" w:rsidP="009E62AC">
            <w:pPr>
              <w:ind w:firstLine="0"/>
              <w:rPr>
                <w:b/>
              </w:rPr>
            </w:pPr>
            <w:r w:rsidRPr="00B579EB">
              <w:rPr>
                <w:b/>
              </w:rPr>
              <w:t>Лабораторная работа</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right w:val="single" w:sz="4" w:space="0" w:color="auto"/>
            </w:tcBorders>
            <w:shd w:val="clear" w:color="auto" w:fill="FFFFFF"/>
          </w:tcPr>
          <w:p w:rsidR="002116A0" w:rsidRPr="00B579EB" w:rsidRDefault="002116A0" w:rsidP="009E62AC">
            <w:pPr>
              <w:ind w:left="-402"/>
              <w:jc w:val="center"/>
            </w:pPr>
            <w:r w:rsidRPr="00B579EB">
              <w:t>1</w:t>
            </w:r>
          </w:p>
        </w:tc>
        <w:tc>
          <w:tcPr>
            <w:tcW w:w="8789" w:type="dxa"/>
            <w:tcBorders>
              <w:left w:val="single" w:sz="4" w:space="0" w:color="auto"/>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Определение реакции почвы. Выявление потребности почв в известковании и гипсовании</w:t>
            </w:r>
          </w:p>
        </w:tc>
        <w:tc>
          <w:tcPr>
            <w:tcW w:w="992" w:type="dxa"/>
            <w:vMerge/>
            <w:tcBorders>
              <w:bottom w:val="single" w:sz="4" w:space="0" w:color="auto"/>
            </w:tcBorders>
            <w:shd w:val="clear" w:color="auto" w:fill="FFFFFF"/>
          </w:tcPr>
          <w:p w:rsidR="002116A0" w:rsidRPr="00B579EB" w:rsidRDefault="002116A0" w:rsidP="00FD6320">
            <w:pPr>
              <w:jc w:val="center"/>
              <w:rPr>
                <w:b/>
              </w:rPr>
            </w:pP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Тема 1.9. Физические свойства почвы</w:t>
            </w:r>
          </w:p>
        </w:tc>
        <w:tc>
          <w:tcPr>
            <w:tcW w:w="9214" w:type="dxa"/>
            <w:gridSpan w:val="2"/>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4</w:t>
            </w:r>
          </w:p>
        </w:tc>
        <w:tc>
          <w:tcPr>
            <w:tcW w:w="1276" w:type="dxa"/>
            <w:tcBorders>
              <w:top w:val="single" w:sz="4" w:space="0" w:color="auto"/>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B22D7D">
            <w:pPr>
              <w:ind w:firstLine="0"/>
              <w:jc w:val="left"/>
            </w:pPr>
          </w:p>
        </w:tc>
        <w:tc>
          <w:tcPr>
            <w:tcW w:w="425" w:type="dxa"/>
            <w:tcBorders>
              <w:bottom w:val="single" w:sz="4" w:space="0" w:color="auto"/>
            </w:tcBorders>
            <w:shd w:val="clear" w:color="auto" w:fill="FFFFFF"/>
          </w:tcPr>
          <w:p w:rsidR="002116A0" w:rsidRPr="00B579EB" w:rsidRDefault="002116A0" w:rsidP="009E62AC">
            <w:pPr>
              <w:ind w:left="-417"/>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Водный баланс почв. Мероприятия по регулированию водного режима почв.</w:t>
            </w:r>
          </w:p>
        </w:tc>
        <w:tc>
          <w:tcPr>
            <w:tcW w:w="992" w:type="dxa"/>
            <w:vMerge w:val="restart"/>
            <w:shd w:val="clear" w:color="auto" w:fill="FFFFFF"/>
          </w:tcPr>
          <w:p w:rsidR="002116A0" w:rsidRPr="00B579EB" w:rsidRDefault="002116A0" w:rsidP="00FD6320">
            <w:pPr>
              <w:jc w:val="center"/>
            </w:pPr>
            <w:r w:rsidRPr="00B579EB">
              <w:t>4</w:t>
            </w:r>
          </w:p>
        </w:tc>
        <w:tc>
          <w:tcPr>
            <w:tcW w:w="1276" w:type="dxa"/>
            <w:tcBorders>
              <w:bottom w:val="single" w:sz="4" w:space="0" w:color="auto"/>
            </w:tcBorders>
            <w:shd w:val="clear" w:color="auto" w:fill="FFFFFF"/>
          </w:tcPr>
          <w:p w:rsidR="002116A0" w:rsidRPr="00B579EB" w:rsidRDefault="002116A0" w:rsidP="00FD6320">
            <w:pPr>
              <w:jc w:val="center"/>
            </w:pPr>
            <w:r w:rsidRPr="00B579EB">
              <w:t>3</w:t>
            </w:r>
          </w:p>
        </w:tc>
      </w:tr>
      <w:tr w:rsidR="002116A0" w:rsidRPr="00B579EB" w:rsidTr="002116A0">
        <w:trPr>
          <w:trHeight w:val="352"/>
        </w:trPr>
        <w:tc>
          <w:tcPr>
            <w:tcW w:w="3545" w:type="dxa"/>
            <w:vMerge/>
            <w:shd w:val="clear" w:color="auto" w:fill="FFFFFF"/>
          </w:tcPr>
          <w:p w:rsidR="002116A0" w:rsidRPr="00B579EB" w:rsidRDefault="002116A0" w:rsidP="00B22D7D">
            <w:pPr>
              <w:ind w:firstLine="0"/>
              <w:jc w:val="left"/>
            </w:pPr>
          </w:p>
        </w:tc>
        <w:tc>
          <w:tcPr>
            <w:tcW w:w="425" w:type="dxa"/>
            <w:tcBorders>
              <w:bottom w:val="single" w:sz="4" w:space="0" w:color="auto"/>
            </w:tcBorders>
            <w:shd w:val="clear" w:color="auto" w:fill="FFFFFF"/>
          </w:tcPr>
          <w:p w:rsidR="002116A0" w:rsidRPr="00B579EB" w:rsidRDefault="002116A0" w:rsidP="009E62AC">
            <w:pPr>
              <w:ind w:left="-417"/>
            </w:pPr>
            <w:r w:rsidRPr="00B579EB">
              <w:t>2</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Почвенный воздух и воздушный режим почв. Значение почвенного воздуха и аэрации в почвообразовании. Улучшение воздушного режима почв.</w:t>
            </w:r>
          </w:p>
        </w:tc>
        <w:tc>
          <w:tcPr>
            <w:tcW w:w="992" w:type="dxa"/>
            <w:vMerge/>
            <w:tcBorders>
              <w:bottom w:val="single" w:sz="4" w:space="0" w:color="auto"/>
            </w:tcBorders>
            <w:shd w:val="clear" w:color="auto" w:fill="FFFFFF"/>
          </w:tcPr>
          <w:p w:rsidR="002116A0" w:rsidRPr="00B579EB" w:rsidRDefault="002116A0" w:rsidP="00FD6320">
            <w:pPr>
              <w:jc w:val="center"/>
              <w:rPr>
                <w:b/>
              </w:rPr>
            </w:pPr>
          </w:p>
        </w:tc>
        <w:tc>
          <w:tcPr>
            <w:tcW w:w="1276" w:type="dxa"/>
            <w:tcBorders>
              <w:bottom w:val="single" w:sz="4" w:space="0" w:color="auto"/>
            </w:tcBorders>
            <w:shd w:val="clear" w:color="auto" w:fill="FFFFFF"/>
          </w:tcPr>
          <w:p w:rsidR="002116A0" w:rsidRPr="00B579EB" w:rsidRDefault="002116A0" w:rsidP="00FD6320">
            <w:pPr>
              <w:jc w:val="center"/>
            </w:pPr>
            <w:r w:rsidRPr="00B579EB">
              <w:t>3</w:t>
            </w: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 xml:space="preserve">Тема 1.10. Сохранение и повышение плодородия </w:t>
            </w:r>
          </w:p>
          <w:p w:rsidR="002116A0" w:rsidRPr="00B579EB" w:rsidRDefault="002116A0" w:rsidP="00B22D7D">
            <w:pPr>
              <w:ind w:firstLine="0"/>
              <w:jc w:val="left"/>
            </w:pPr>
            <w:r w:rsidRPr="00B579EB">
              <w:t>почвы</w:t>
            </w: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10</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9E62AC">
            <w:pPr>
              <w:ind w:left="-432"/>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Удобрения, их классификация, характеристика и применение на лесохозяйственных объектах.</w:t>
            </w:r>
          </w:p>
        </w:tc>
        <w:tc>
          <w:tcPr>
            <w:tcW w:w="992" w:type="dxa"/>
            <w:vMerge w:val="restart"/>
            <w:shd w:val="clear" w:color="auto" w:fill="FFFFFF"/>
          </w:tcPr>
          <w:p w:rsidR="002116A0" w:rsidRPr="00B579EB" w:rsidRDefault="002116A0" w:rsidP="00FD6320">
            <w:pPr>
              <w:jc w:val="center"/>
            </w:pPr>
            <w:r w:rsidRPr="00B579EB">
              <w:t>6</w:t>
            </w:r>
          </w:p>
        </w:tc>
        <w:tc>
          <w:tcPr>
            <w:tcW w:w="1276" w:type="dxa"/>
            <w:tcBorders>
              <w:bottom w:val="single" w:sz="4" w:space="0" w:color="auto"/>
            </w:tcBorders>
            <w:shd w:val="clear" w:color="auto" w:fill="FFFFFF"/>
          </w:tcPr>
          <w:p w:rsidR="002116A0" w:rsidRPr="00B579EB" w:rsidRDefault="002116A0" w:rsidP="00FD6320">
            <w:pPr>
              <w:jc w:val="center"/>
            </w:pPr>
            <w:r w:rsidRPr="00B579EB">
              <w:t>1</w:t>
            </w: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9E62AC">
            <w:pPr>
              <w:ind w:left="-432"/>
            </w:pPr>
            <w:r w:rsidRPr="00B579EB">
              <w:t>2</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 xml:space="preserve">Экологические основы охраны почв, их загрязнение. Методы восстановления и защиты почв. Особенности повышения плодородия почв в лесном хозяйстве. Рациональное использование лесных почв. </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1</w:t>
            </w: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9E62AC">
            <w:pPr>
              <w:ind w:left="-432"/>
            </w:pPr>
            <w:r w:rsidRPr="00B579EB">
              <w:t>3</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Земельный, Лесной Кодексы РФ об охране почв и мерах ответственности за порчу земли и нарушение её плодородия.</w:t>
            </w:r>
          </w:p>
        </w:tc>
        <w:tc>
          <w:tcPr>
            <w:tcW w:w="992" w:type="dxa"/>
            <w:vMerge/>
            <w:tcBorders>
              <w:bottom w:val="single" w:sz="4" w:space="0" w:color="auto"/>
            </w:tcBorders>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9214" w:type="dxa"/>
            <w:gridSpan w:val="2"/>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b/>
              </w:rPr>
            </w:pPr>
            <w:r w:rsidRPr="00B579EB">
              <w:rPr>
                <w:rFonts w:ascii="Times New Roman" w:hAnsi="Times New Roman" w:cs="Times New Roman"/>
                <w:b/>
              </w:rPr>
              <w:t>Лабораторная работа</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9E62AC">
            <w:pPr>
              <w:ind w:left="-417"/>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Определение минеральных удобрений по внешним признакам и с помощью качественных реакций.</w:t>
            </w:r>
          </w:p>
        </w:tc>
        <w:tc>
          <w:tcPr>
            <w:tcW w:w="992" w:type="dxa"/>
            <w:vMerge/>
            <w:tcBorders>
              <w:bottom w:val="single" w:sz="4" w:space="0" w:color="auto"/>
            </w:tcBorders>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9214" w:type="dxa"/>
            <w:gridSpan w:val="2"/>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b/>
              </w:rPr>
            </w:pPr>
            <w:r w:rsidRPr="00B579EB">
              <w:rPr>
                <w:rFonts w:ascii="Times New Roman" w:hAnsi="Times New Roman" w:cs="Times New Roman"/>
                <w:b/>
              </w:rPr>
              <w:t>Практическое занятие</w:t>
            </w:r>
          </w:p>
        </w:tc>
        <w:tc>
          <w:tcPr>
            <w:tcW w:w="992" w:type="dxa"/>
            <w:tcBorders>
              <w:bottom w:val="single" w:sz="4" w:space="0" w:color="auto"/>
            </w:tcBorders>
            <w:shd w:val="clear" w:color="auto" w:fill="FFFFFF"/>
          </w:tcPr>
          <w:p w:rsidR="002116A0" w:rsidRPr="00B579EB" w:rsidRDefault="002116A0" w:rsidP="00FD6320">
            <w:pPr>
              <w:jc w:val="center"/>
            </w:pPr>
            <w:r w:rsidRPr="00B579EB">
              <w:t>2</w:t>
            </w: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rPr>
                <w:highlight w:val="yellow"/>
              </w:rPr>
            </w:pPr>
          </w:p>
        </w:tc>
        <w:tc>
          <w:tcPr>
            <w:tcW w:w="425" w:type="dxa"/>
            <w:tcBorders>
              <w:bottom w:val="single" w:sz="4" w:space="0" w:color="auto"/>
            </w:tcBorders>
            <w:shd w:val="clear" w:color="auto" w:fill="FFFFFF"/>
          </w:tcPr>
          <w:p w:rsidR="002116A0" w:rsidRPr="00B579EB" w:rsidRDefault="002116A0" w:rsidP="00FD6320">
            <w:pPr>
              <w:pStyle w:val="a5"/>
              <w:rPr>
                <w:rFonts w:ascii="Times New Roman" w:hAnsi="Times New Roman" w:cs="Times New Roman"/>
              </w:rPr>
            </w:pPr>
            <w:r w:rsidRPr="00B579EB">
              <w:rPr>
                <w:rFonts w:ascii="Times New Roman" w:hAnsi="Times New Roman" w:cs="Times New Roman"/>
              </w:rPr>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Определение доз и сроков внесения минеральных удобрений на лесохозяйственных объектах.</w:t>
            </w:r>
          </w:p>
        </w:tc>
        <w:tc>
          <w:tcPr>
            <w:tcW w:w="992" w:type="dxa"/>
            <w:tcBorders>
              <w:bottom w:val="single" w:sz="4" w:space="0" w:color="auto"/>
            </w:tcBorders>
            <w:shd w:val="clear" w:color="auto" w:fill="FFFFFF"/>
          </w:tcPr>
          <w:p w:rsidR="002116A0" w:rsidRPr="00B579EB" w:rsidRDefault="002116A0" w:rsidP="00FD6320">
            <w:pPr>
              <w:pStyle w:val="a5"/>
              <w:rPr>
                <w:rFonts w:ascii="Times New Roman" w:hAnsi="Times New Roman" w:cs="Times New Roman"/>
                <w:highlight w:val="yellow"/>
              </w:rPr>
            </w:pPr>
          </w:p>
        </w:tc>
        <w:tc>
          <w:tcPr>
            <w:tcW w:w="1276" w:type="dxa"/>
            <w:vMerge/>
            <w:shd w:val="clear" w:color="auto" w:fill="D9D9D9"/>
          </w:tcPr>
          <w:p w:rsidR="002116A0" w:rsidRPr="00B579EB" w:rsidRDefault="002116A0" w:rsidP="00FD6320">
            <w:pPr>
              <w:jc w:val="center"/>
              <w:rPr>
                <w:highlight w:val="yellow"/>
              </w:rPr>
            </w:pP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Тема 1.11. Эрозионные процессы почвы</w:t>
            </w:r>
          </w:p>
        </w:tc>
        <w:tc>
          <w:tcPr>
            <w:tcW w:w="9214" w:type="dxa"/>
            <w:gridSpan w:val="2"/>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4</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155FD1">
            <w:pPr>
              <w:ind w:left="-402"/>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Эрозионные процессы на земельных участках. Виды эрозии почв. Факторы, влияющие на развитие эрозии. Вред, причиняемый эрозией. Мероприятия по защите почв от эрозии.</w:t>
            </w:r>
          </w:p>
        </w:tc>
        <w:tc>
          <w:tcPr>
            <w:tcW w:w="992" w:type="dxa"/>
            <w:tcBorders>
              <w:bottom w:val="single" w:sz="4" w:space="0" w:color="auto"/>
            </w:tcBorders>
            <w:shd w:val="clear" w:color="auto" w:fill="FFFFFF"/>
          </w:tcPr>
          <w:p w:rsidR="002116A0" w:rsidRPr="00B579EB" w:rsidRDefault="002116A0" w:rsidP="00FD6320">
            <w:pPr>
              <w:jc w:val="center"/>
            </w:pPr>
            <w:r w:rsidRPr="00B579EB">
              <w:t>4</w:t>
            </w: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rPr>
          <w:trHeight w:val="352"/>
        </w:trPr>
        <w:tc>
          <w:tcPr>
            <w:tcW w:w="3545" w:type="dxa"/>
            <w:vMerge w:val="restart"/>
            <w:shd w:val="clear" w:color="auto" w:fill="FFFFFF"/>
          </w:tcPr>
          <w:p w:rsidR="002116A0" w:rsidRPr="00B579EB" w:rsidRDefault="002116A0" w:rsidP="002116A0">
            <w:pPr>
              <w:pStyle w:val="a5"/>
              <w:rPr>
                <w:rFonts w:ascii="Times New Roman" w:hAnsi="Times New Roman" w:cs="Times New Roman"/>
              </w:rPr>
            </w:pPr>
            <w:r w:rsidRPr="00B579EB">
              <w:rPr>
                <w:rFonts w:ascii="Times New Roman" w:hAnsi="Times New Roman" w:cs="Times New Roman"/>
              </w:rPr>
              <w:t xml:space="preserve">Тема 1.12. Методика исследования почв  </w:t>
            </w:r>
          </w:p>
        </w:tc>
        <w:tc>
          <w:tcPr>
            <w:tcW w:w="9214" w:type="dxa"/>
            <w:gridSpan w:val="2"/>
            <w:tcBorders>
              <w:bottom w:val="single" w:sz="4" w:space="0" w:color="auto"/>
            </w:tcBorders>
            <w:shd w:val="clear" w:color="auto" w:fill="FFFFFF"/>
          </w:tcPr>
          <w:p w:rsidR="002116A0" w:rsidRPr="00B579EB" w:rsidRDefault="002116A0" w:rsidP="00155FD1">
            <w:pPr>
              <w:ind w:firstLine="0"/>
              <w:rPr>
                <w:b/>
              </w:rPr>
            </w:pPr>
            <w:r w:rsidRPr="00B579EB">
              <w:rPr>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4</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ind w:left="-447"/>
              <w:rPr>
                <w:b/>
              </w:rPr>
            </w:pPr>
            <w:r w:rsidRPr="00B579EB">
              <w:t>1</w:t>
            </w:r>
          </w:p>
        </w:tc>
        <w:tc>
          <w:tcPr>
            <w:tcW w:w="8789" w:type="dxa"/>
            <w:shd w:val="clear" w:color="auto" w:fill="FFFFFF"/>
          </w:tcPr>
          <w:p w:rsidR="002116A0" w:rsidRPr="00B579EB" w:rsidRDefault="002116A0" w:rsidP="00155FD1">
            <w:pPr>
              <w:ind w:firstLine="0"/>
            </w:pPr>
            <w:r w:rsidRPr="00B579EB">
              <w:t>Особенности почвенного обследования лесных питомников.</w:t>
            </w:r>
          </w:p>
        </w:tc>
        <w:tc>
          <w:tcPr>
            <w:tcW w:w="992" w:type="dxa"/>
            <w:shd w:val="clear" w:color="auto" w:fill="FFFFFF"/>
          </w:tcPr>
          <w:p w:rsidR="002116A0" w:rsidRPr="00B579EB" w:rsidRDefault="002116A0" w:rsidP="00FD6320">
            <w:pPr>
              <w:jc w:val="center"/>
            </w:pPr>
            <w:r w:rsidRPr="00B579EB">
              <w:t>4</w:t>
            </w:r>
          </w:p>
        </w:tc>
        <w:tc>
          <w:tcPr>
            <w:tcW w:w="1276" w:type="dxa"/>
            <w:tcBorders>
              <w:bottom w:val="single" w:sz="4" w:space="0" w:color="auto"/>
            </w:tcBorders>
            <w:shd w:val="clear" w:color="auto" w:fill="FFFFFF"/>
          </w:tcPr>
          <w:p w:rsidR="002116A0" w:rsidRPr="00B579EB" w:rsidRDefault="002116A0" w:rsidP="00FD6320">
            <w:pPr>
              <w:jc w:val="center"/>
            </w:pPr>
            <w:r w:rsidRPr="00B579EB">
              <w:t>1</w:t>
            </w: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1.13. Обработка</w:t>
            </w:r>
          </w:p>
          <w:p w:rsidR="002116A0" w:rsidRPr="00B579EB" w:rsidRDefault="002116A0" w:rsidP="002116A0">
            <w:pPr>
              <w:ind w:firstLine="0"/>
            </w:pPr>
            <w:r w:rsidRPr="00B579EB">
              <w:t>почвы в питомниках</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FD6320">
            <w:pPr>
              <w:keepLines/>
              <w:suppressLineNumbers/>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10</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32"/>
            </w:pPr>
            <w:r w:rsidRPr="00B579EB">
              <w:t>1</w:t>
            </w:r>
          </w:p>
        </w:tc>
        <w:tc>
          <w:tcPr>
            <w:tcW w:w="8789" w:type="dxa"/>
            <w:shd w:val="clear" w:color="auto" w:fill="FFFFFF"/>
          </w:tcPr>
          <w:p w:rsidR="002116A0" w:rsidRPr="00B579EB" w:rsidRDefault="002116A0" w:rsidP="00155FD1">
            <w:pPr>
              <w:shd w:val="clear" w:color="auto" w:fill="FFFFFF"/>
              <w:ind w:firstLine="0"/>
            </w:pPr>
            <w:r w:rsidRPr="00B579EB">
              <w:rPr>
                <w:spacing w:val="-5"/>
              </w:rPr>
              <w:t>Региональные системы обработки почвы. Значение и задачи обработки почвы в питомниках. Приемы, системы обработки почвы и условия их приме</w:t>
            </w:r>
            <w:r w:rsidRPr="00B579EB">
              <w:rPr>
                <w:spacing w:val="-4"/>
              </w:rPr>
              <w:t>нения. Обработка почвы во вновь организуемых питомниках. Применение се</w:t>
            </w:r>
            <w:r w:rsidRPr="00B579EB">
              <w:rPr>
                <w:spacing w:val="-4"/>
              </w:rPr>
              <w:softHyphen/>
            </w:r>
            <w:r w:rsidRPr="00B579EB">
              <w:rPr>
                <w:spacing w:val="-5"/>
              </w:rPr>
              <w:t xml:space="preserve">вооборотов в лесных питомниках. Особенности обработки почвы в отделениях питомника. Предпосевная и предпосадочная обработка почвы. Применение </w:t>
            </w:r>
            <w:r w:rsidRPr="00B579EB">
              <w:rPr>
                <w:spacing w:val="-6"/>
              </w:rPr>
              <w:t xml:space="preserve">гербицидов. Мероприятия по окультуриванию и повышению плодородия почв. Оптимизация механического состава пахотного слоя почвы. </w:t>
            </w:r>
            <w:r w:rsidRPr="00B579EB">
              <w:rPr>
                <w:spacing w:val="-5"/>
              </w:rPr>
              <w:t xml:space="preserve">Применение органических удобрений.  </w:t>
            </w:r>
            <w:r w:rsidRPr="00B579EB">
              <w:rPr>
                <w:spacing w:val="-4"/>
              </w:rPr>
              <w:t xml:space="preserve"> Применение бактериальных удобрений. Применение местных </w:t>
            </w:r>
            <w:r w:rsidRPr="00B579EB">
              <w:rPr>
                <w:spacing w:val="-5"/>
              </w:rPr>
              <w:t>удобрений и мелиорантов. Углубление пахотного слоя почвы.</w:t>
            </w:r>
          </w:p>
        </w:tc>
        <w:tc>
          <w:tcPr>
            <w:tcW w:w="992" w:type="dxa"/>
            <w:vMerge w:val="restart"/>
            <w:shd w:val="clear" w:color="auto" w:fill="FFFFFF"/>
          </w:tcPr>
          <w:p w:rsidR="002116A0" w:rsidRPr="00B579EB" w:rsidRDefault="002116A0" w:rsidP="00FD6320">
            <w:pPr>
              <w:jc w:val="center"/>
            </w:pPr>
            <w:r w:rsidRPr="00B579EB">
              <w:t>6</w:t>
            </w: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32"/>
            </w:pPr>
            <w:r w:rsidRPr="00B579EB">
              <w:t>2</w:t>
            </w:r>
          </w:p>
        </w:tc>
        <w:tc>
          <w:tcPr>
            <w:tcW w:w="8789" w:type="dxa"/>
            <w:shd w:val="clear" w:color="auto" w:fill="FFFFFF"/>
          </w:tcPr>
          <w:p w:rsidR="002116A0" w:rsidRPr="00B579EB" w:rsidRDefault="002116A0" w:rsidP="00155FD1">
            <w:pPr>
              <w:shd w:val="clear" w:color="auto" w:fill="FFFFFF"/>
              <w:ind w:firstLine="0"/>
            </w:pPr>
            <w:r w:rsidRPr="00B579EB">
              <w:rPr>
                <w:spacing w:val="-5"/>
              </w:rPr>
              <w:t>Технологический комплекс машин, орудий и приспособлений для обработки почвы, внесения удобрений и гербицидов.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32"/>
            </w:pPr>
            <w:r w:rsidRPr="00B579EB">
              <w:t>3</w:t>
            </w:r>
          </w:p>
        </w:tc>
        <w:tc>
          <w:tcPr>
            <w:tcW w:w="8789" w:type="dxa"/>
            <w:shd w:val="clear" w:color="auto" w:fill="FFFFFF"/>
          </w:tcPr>
          <w:p w:rsidR="002116A0" w:rsidRPr="00B579EB" w:rsidRDefault="002116A0" w:rsidP="00155FD1">
            <w:pPr>
              <w:shd w:val="clear" w:color="auto" w:fill="FFFFFF"/>
              <w:spacing w:before="5"/>
              <w:ind w:firstLine="0"/>
              <w:rPr>
                <w:spacing w:val="-5"/>
              </w:rPr>
            </w:pPr>
            <w:r w:rsidRPr="00B579EB">
              <w:rPr>
                <w:spacing w:val="-5"/>
              </w:rPr>
              <w:t>Экологические аспекты применения удобрений и химических препаратов в питомниках.</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55FD1">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4</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jc w:val="center"/>
            </w:pPr>
            <w:r w:rsidRPr="00B579EB">
              <w:t>1</w:t>
            </w:r>
          </w:p>
        </w:tc>
        <w:tc>
          <w:tcPr>
            <w:tcW w:w="8789" w:type="dxa"/>
            <w:shd w:val="clear" w:color="auto" w:fill="FFFFFF"/>
          </w:tcPr>
          <w:p w:rsidR="002116A0" w:rsidRPr="00B579EB" w:rsidRDefault="002116A0" w:rsidP="00155FD1">
            <w:pPr>
              <w:ind w:firstLine="0"/>
            </w:pPr>
            <w:r w:rsidRPr="00B579EB">
              <w:t>Обработка почвы в питомниках и повышение ее плодородия. Приемы и системы обработки почвы.</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 xml:space="preserve">Тема 1.14. Технология </w:t>
            </w:r>
          </w:p>
          <w:p w:rsidR="002116A0" w:rsidRPr="00B579EB" w:rsidRDefault="002116A0" w:rsidP="002116A0">
            <w:pPr>
              <w:ind w:firstLine="0"/>
            </w:pPr>
            <w:r w:rsidRPr="00B579EB">
              <w:t>выращивания  сеянцев</w:t>
            </w:r>
          </w:p>
          <w:p w:rsidR="002116A0" w:rsidRPr="00B579EB" w:rsidRDefault="002116A0" w:rsidP="002116A0">
            <w:pPr>
              <w:ind w:firstLine="0"/>
            </w:pPr>
          </w:p>
        </w:tc>
        <w:tc>
          <w:tcPr>
            <w:tcW w:w="9214" w:type="dxa"/>
            <w:gridSpan w:val="2"/>
            <w:shd w:val="clear" w:color="auto" w:fill="FFFFFF"/>
          </w:tcPr>
          <w:p w:rsidR="002116A0" w:rsidRPr="00B579EB" w:rsidRDefault="002116A0" w:rsidP="00155FD1">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02"/>
            </w:pPr>
            <w:r w:rsidRPr="00B579EB">
              <w:t>1</w:t>
            </w:r>
          </w:p>
        </w:tc>
        <w:tc>
          <w:tcPr>
            <w:tcW w:w="8789" w:type="dxa"/>
            <w:shd w:val="clear" w:color="auto" w:fill="FFFFFF"/>
          </w:tcPr>
          <w:p w:rsidR="002116A0" w:rsidRPr="00B579EB" w:rsidRDefault="002116A0" w:rsidP="00155FD1">
            <w:pPr>
              <w:shd w:val="clear" w:color="auto" w:fill="FFFFFF"/>
              <w:ind w:firstLine="0"/>
            </w:pPr>
            <w:r w:rsidRPr="00B579EB">
              <w:rPr>
                <w:spacing w:val="-6"/>
              </w:rPr>
              <w:t xml:space="preserve">Цели и способы предпосевной подготовки семян. Виды, способы и схемы </w:t>
            </w:r>
            <w:r w:rsidRPr="00B579EB">
              <w:rPr>
                <w:spacing w:val="-4"/>
              </w:rPr>
              <w:t xml:space="preserve">посевов. Календарные и агротехнические сроки посева. Норма высева семян. Глубина заделки семян. Цель, виды, способы и технология проведения уходов </w:t>
            </w:r>
            <w:r w:rsidRPr="00B579EB">
              <w:rPr>
                <w:spacing w:val="-5"/>
              </w:rPr>
              <w:t xml:space="preserve">за посевами. Уходы за посевами до появления и после появления всходов. </w:t>
            </w:r>
            <w:r w:rsidRPr="00B579EB">
              <w:rPr>
                <w:spacing w:val="-4"/>
              </w:rPr>
              <w:t>Применение гербицидов. Защита сеянцев от неблагоприятных факторов. Осо</w:t>
            </w:r>
            <w:r w:rsidRPr="00B579EB">
              <w:rPr>
                <w:spacing w:val="-5"/>
              </w:rPr>
              <w:t>бенности выращивания сеянцев основных лесообразующих древесных пород.</w:t>
            </w:r>
          </w:p>
        </w:tc>
        <w:tc>
          <w:tcPr>
            <w:tcW w:w="992" w:type="dxa"/>
            <w:vMerge w:val="restart"/>
            <w:shd w:val="clear" w:color="auto" w:fill="FFFFFF"/>
          </w:tcPr>
          <w:p w:rsidR="002116A0" w:rsidRPr="00B579EB" w:rsidRDefault="002116A0" w:rsidP="00FD6320">
            <w:pPr>
              <w:jc w:val="center"/>
            </w:pPr>
            <w:r w:rsidRPr="00B579EB">
              <w:t>4</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17"/>
            </w:pPr>
            <w:r w:rsidRPr="00B579EB">
              <w:t>2</w:t>
            </w:r>
          </w:p>
        </w:tc>
        <w:tc>
          <w:tcPr>
            <w:tcW w:w="8789" w:type="dxa"/>
            <w:shd w:val="clear" w:color="auto" w:fill="FFFFFF"/>
          </w:tcPr>
          <w:p w:rsidR="002116A0" w:rsidRPr="00B579EB" w:rsidRDefault="002116A0" w:rsidP="00155FD1">
            <w:pPr>
              <w:shd w:val="clear" w:color="auto" w:fill="FFFFFF"/>
              <w:ind w:firstLine="0"/>
            </w:pPr>
            <w:r w:rsidRPr="00B579EB">
              <w:rPr>
                <w:spacing w:val="-5"/>
              </w:rPr>
              <w:t>Выращивание сеянцев в защищенном грунте. Выращивание укрупненно</w:t>
            </w:r>
            <w:r w:rsidRPr="00B579EB">
              <w:rPr>
                <w:spacing w:val="-8"/>
              </w:rPr>
              <w:t xml:space="preserve">го </w:t>
            </w:r>
            <w:r w:rsidRPr="00B579EB">
              <w:rPr>
                <w:spacing w:val="-8"/>
              </w:rPr>
              <w:lastRenderedPageBreak/>
              <w:t>посадочного материала. Выращивание сеянцев с закрытой корневой системой.</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3</w:t>
            </w:r>
          </w:p>
        </w:tc>
        <w:tc>
          <w:tcPr>
            <w:tcW w:w="8789" w:type="dxa"/>
            <w:shd w:val="clear" w:color="auto" w:fill="FFFFFF"/>
          </w:tcPr>
          <w:p w:rsidR="002116A0" w:rsidRPr="00B579EB" w:rsidRDefault="002116A0" w:rsidP="00155FD1">
            <w:pPr>
              <w:shd w:val="clear" w:color="auto" w:fill="FFFFFF"/>
              <w:ind w:firstLine="0"/>
              <w:rPr>
                <w:spacing w:val="-4"/>
              </w:rPr>
            </w:pPr>
            <w:r w:rsidRPr="00B579EB">
              <w:rPr>
                <w:spacing w:val="-6"/>
              </w:rPr>
              <w:t xml:space="preserve">Технологический комплекс машин, орудий и приспособлений для высева </w:t>
            </w:r>
            <w:r w:rsidRPr="00B579EB">
              <w:rPr>
                <w:spacing w:val="-4"/>
              </w:rPr>
              <w:t>семян и ухода за посевами.</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FD6320">
            <w:pPr>
              <w:keepLines/>
              <w:suppressLineNumbers/>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10</w:t>
            </w:r>
          </w:p>
        </w:tc>
        <w:tc>
          <w:tcPr>
            <w:tcW w:w="1276" w:type="dxa"/>
            <w:vMerge w:val="restart"/>
            <w:shd w:val="clear" w:color="auto" w:fill="D9D9D9"/>
          </w:tcPr>
          <w:p w:rsidR="002116A0" w:rsidRPr="00B579EB" w:rsidRDefault="002116A0" w:rsidP="00FD6320">
            <w:pPr>
              <w:jc w:val="center"/>
            </w:pPr>
          </w:p>
        </w:tc>
      </w:tr>
      <w:tr w:rsidR="002116A0" w:rsidRPr="00B579EB" w:rsidTr="00155FD1">
        <w:trPr>
          <w:trHeight w:val="274"/>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1</w:t>
            </w:r>
          </w:p>
        </w:tc>
        <w:tc>
          <w:tcPr>
            <w:tcW w:w="8789" w:type="dxa"/>
            <w:shd w:val="clear" w:color="auto" w:fill="FFFFFF"/>
          </w:tcPr>
          <w:p w:rsidR="002116A0" w:rsidRPr="00B579EB" w:rsidRDefault="002116A0" w:rsidP="00155FD1">
            <w:pPr>
              <w:ind w:firstLine="0"/>
            </w:pPr>
            <w:r w:rsidRPr="00B579EB">
              <w:t>Особенности выращивания сеянцев основных лесообразующих древесных пород.</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28"/>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2</w:t>
            </w:r>
          </w:p>
        </w:tc>
        <w:tc>
          <w:tcPr>
            <w:tcW w:w="8789" w:type="dxa"/>
            <w:shd w:val="clear" w:color="auto" w:fill="FFFFFF"/>
          </w:tcPr>
          <w:p w:rsidR="002116A0" w:rsidRPr="00B579EB" w:rsidRDefault="002116A0" w:rsidP="00155FD1">
            <w:pPr>
              <w:ind w:firstLine="0"/>
            </w:pPr>
            <w:r w:rsidRPr="00B579EB">
              <w:t>Применение гербицидов. Общие принципы применения гербицидов.</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570"/>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3</w:t>
            </w:r>
          </w:p>
        </w:tc>
        <w:tc>
          <w:tcPr>
            <w:tcW w:w="8789" w:type="dxa"/>
            <w:shd w:val="clear" w:color="auto" w:fill="FFFFFF"/>
          </w:tcPr>
          <w:p w:rsidR="002116A0" w:rsidRPr="00B579EB" w:rsidRDefault="002116A0" w:rsidP="00155FD1">
            <w:pPr>
              <w:ind w:firstLine="0"/>
            </w:pPr>
            <w:r w:rsidRPr="00B579EB">
              <w:t>Выращивание сеянцев в закрытом грунте лесного питомника. Выращивание  сеянцев с открытой корневой системой. Выращивание  сеянцев с закрытой корневой системой.</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1.15. Технология</w:t>
            </w:r>
          </w:p>
          <w:p w:rsidR="002116A0" w:rsidRPr="00B579EB" w:rsidRDefault="002116A0" w:rsidP="002116A0">
            <w:pPr>
              <w:ind w:firstLine="0"/>
            </w:pPr>
            <w:r w:rsidRPr="00B579EB">
              <w:t>выращивания саженцев</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155FD1">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8</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1</w:t>
            </w:r>
          </w:p>
        </w:tc>
        <w:tc>
          <w:tcPr>
            <w:tcW w:w="8789" w:type="dxa"/>
            <w:shd w:val="clear" w:color="auto" w:fill="FFFFFF"/>
          </w:tcPr>
          <w:p w:rsidR="002116A0" w:rsidRPr="00B579EB" w:rsidRDefault="002116A0" w:rsidP="00155FD1">
            <w:pPr>
              <w:shd w:val="clear" w:color="auto" w:fill="FFFFFF"/>
              <w:tabs>
                <w:tab w:val="left" w:pos="0"/>
              </w:tabs>
              <w:ind w:firstLine="34"/>
            </w:pPr>
            <w:r w:rsidRPr="00B579EB">
              <w:rPr>
                <w:spacing w:val="-2"/>
              </w:rPr>
              <w:t xml:space="preserve">Цель выращивания посадочного материала в школьных отделениях (школах). Виды и назначение </w:t>
            </w:r>
            <w:r w:rsidRPr="00B579EB">
              <w:rPr>
                <w:spacing w:val="-3"/>
              </w:rPr>
              <w:t xml:space="preserve">школьных отделений (школ). </w:t>
            </w:r>
            <w:r w:rsidRPr="00B579EB">
              <w:rPr>
                <w:bCs/>
                <w:spacing w:val="-3"/>
              </w:rPr>
              <w:t>Продолжительность</w:t>
            </w:r>
            <w:r w:rsidRPr="00B579EB">
              <w:rPr>
                <w:spacing w:val="-3"/>
              </w:rPr>
              <w:t>выращивания саженцев, размещение и густота по</w:t>
            </w:r>
            <w:r w:rsidRPr="00B579EB">
              <w:rPr>
                <w:spacing w:val="-1"/>
              </w:rPr>
              <w:t xml:space="preserve">садки. Технология выращивания саженцев в различных школах. Применение </w:t>
            </w:r>
            <w:r w:rsidRPr="00B579EB">
              <w:rPr>
                <w:spacing w:val="-2"/>
              </w:rPr>
              <w:t>гербицидов.</w:t>
            </w:r>
          </w:p>
        </w:tc>
        <w:tc>
          <w:tcPr>
            <w:tcW w:w="992" w:type="dxa"/>
            <w:vMerge w:val="restart"/>
            <w:shd w:val="clear" w:color="auto" w:fill="FFFFFF"/>
          </w:tcPr>
          <w:p w:rsidR="002116A0" w:rsidRPr="00B579EB" w:rsidRDefault="002116A0" w:rsidP="00FD6320">
            <w:pPr>
              <w:jc w:val="center"/>
            </w:pPr>
            <w:r w:rsidRPr="00B579EB">
              <w:t>4</w:t>
            </w: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2</w:t>
            </w:r>
          </w:p>
        </w:tc>
        <w:tc>
          <w:tcPr>
            <w:tcW w:w="8789" w:type="dxa"/>
            <w:shd w:val="clear" w:color="auto" w:fill="FFFFFF"/>
          </w:tcPr>
          <w:p w:rsidR="002116A0" w:rsidRPr="00B579EB" w:rsidRDefault="002116A0" w:rsidP="00155FD1">
            <w:pPr>
              <w:shd w:val="clear" w:color="auto" w:fill="FFFFFF"/>
              <w:ind w:firstLine="34"/>
            </w:pPr>
            <w:r w:rsidRPr="00B579EB">
              <w:rPr>
                <w:spacing w:val="-1"/>
              </w:rPr>
              <w:t>Выращивание привитого селекционного посадочного материала в защи</w:t>
            </w:r>
            <w:r w:rsidRPr="00B579EB">
              <w:rPr>
                <w:spacing w:val="1"/>
              </w:rPr>
              <w:t>щенном грунте.</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3</w:t>
            </w:r>
          </w:p>
        </w:tc>
        <w:tc>
          <w:tcPr>
            <w:tcW w:w="8789" w:type="dxa"/>
            <w:shd w:val="clear" w:color="auto" w:fill="FFFFFF"/>
          </w:tcPr>
          <w:p w:rsidR="002116A0" w:rsidRPr="00B579EB" w:rsidRDefault="002116A0" w:rsidP="00155FD1">
            <w:pPr>
              <w:shd w:val="clear" w:color="auto" w:fill="FFFFFF"/>
              <w:ind w:firstLine="34"/>
            </w:pPr>
            <w:r w:rsidRPr="00B579EB">
              <w:rPr>
                <w:spacing w:val="-1"/>
              </w:rPr>
              <w:t>Выращивание саженцев с закрытой корневой системой.</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4</w:t>
            </w:r>
          </w:p>
        </w:tc>
        <w:tc>
          <w:tcPr>
            <w:tcW w:w="8789" w:type="dxa"/>
            <w:shd w:val="clear" w:color="auto" w:fill="FFFFFF"/>
          </w:tcPr>
          <w:p w:rsidR="002116A0" w:rsidRPr="00B579EB" w:rsidRDefault="002116A0" w:rsidP="00155FD1">
            <w:pPr>
              <w:shd w:val="clear" w:color="auto" w:fill="FFFFFF"/>
              <w:ind w:firstLine="34"/>
            </w:pPr>
            <w:r w:rsidRPr="00B579EB">
              <w:rPr>
                <w:spacing w:val="-2"/>
              </w:rPr>
              <w:t>Маточное отделение питомника. Технология работ по закладке и экс</w:t>
            </w:r>
            <w:r w:rsidRPr="00B579EB">
              <w:t>плуатации черенковой и отводковой плантаций. Виды черенков.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5</w:t>
            </w:r>
          </w:p>
        </w:tc>
        <w:tc>
          <w:tcPr>
            <w:tcW w:w="8789" w:type="dxa"/>
            <w:shd w:val="clear" w:color="auto" w:fill="FFFFFF"/>
          </w:tcPr>
          <w:p w:rsidR="002116A0" w:rsidRPr="00B579EB" w:rsidRDefault="002116A0" w:rsidP="00155FD1">
            <w:pPr>
              <w:shd w:val="clear" w:color="auto" w:fill="FFFFFF"/>
              <w:ind w:firstLine="34"/>
            </w:pPr>
            <w:r w:rsidRPr="00B579EB">
              <w:rPr>
                <w:bCs/>
                <w:spacing w:val="-3"/>
              </w:rPr>
              <w:t xml:space="preserve">Выращивание </w:t>
            </w:r>
            <w:r w:rsidRPr="00B579EB">
              <w:rPr>
                <w:spacing w:val="-3"/>
              </w:rPr>
              <w:t>саженцев в черенковом отделении. Выращивание черенко</w:t>
            </w:r>
            <w:r w:rsidRPr="00B579EB">
              <w:rPr>
                <w:spacing w:val="-2"/>
              </w:rPr>
              <w:t>вых саженцев в открытом грунте. Выращивание черенковых саженцев в защищенном грунте.</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6</w:t>
            </w:r>
          </w:p>
        </w:tc>
        <w:tc>
          <w:tcPr>
            <w:tcW w:w="8789" w:type="dxa"/>
            <w:shd w:val="clear" w:color="auto" w:fill="FFFFFF"/>
          </w:tcPr>
          <w:p w:rsidR="002116A0" w:rsidRPr="00B579EB" w:rsidRDefault="002116A0" w:rsidP="00155FD1">
            <w:pPr>
              <w:shd w:val="clear" w:color="auto" w:fill="FFFFFF"/>
              <w:ind w:firstLine="34"/>
              <w:rPr>
                <w:spacing w:val="-1"/>
              </w:rPr>
            </w:pPr>
            <w:r w:rsidRPr="00B579EB">
              <w:t>Технологический комплекс машин, орудий и приспособлений, приме</w:t>
            </w:r>
            <w:r w:rsidRPr="00B579EB">
              <w:rPr>
                <w:spacing w:val="-1"/>
              </w:rPr>
              <w:t>няемых при посадке и уходах в школьном и маточном отделениях.</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55FD1">
            <w:pPr>
              <w:shd w:val="clear" w:color="auto" w:fill="FFFFFF"/>
              <w:ind w:firstLine="0"/>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4</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1</w:t>
            </w:r>
          </w:p>
        </w:tc>
        <w:tc>
          <w:tcPr>
            <w:tcW w:w="8789" w:type="dxa"/>
            <w:shd w:val="clear" w:color="auto" w:fill="FFFFFF"/>
          </w:tcPr>
          <w:p w:rsidR="002116A0" w:rsidRPr="00B579EB" w:rsidRDefault="002116A0" w:rsidP="00155FD1">
            <w:pPr>
              <w:shd w:val="clear" w:color="auto" w:fill="FFFFFF"/>
              <w:ind w:firstLine="0"/>
              <w:rPr>
                <w:b/>
              </w:rPr>
            </w:pPr>
            <w:r w:rsidRPr="00B579EB">
              <w:t>Выращивание крупномерного посадочного материала семенного и вегетативного происхождения.</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1.16. Организация,</w:t>
            </w:r>
          </w:p>
          <w:p w:rsidR="002116A0" w:rsidRPr="00B579EB" w:rsidRDefault="002116A0" w:rsidP="002116A0">
            <w:pPr>
              <w:ind w:firstLine="0"/>
            </w:pPr>
            <w:r w:rsidRPr="00B579EB">
              <w:t>планирование и учет</w:t>
            </w:r>
          </w:p>
          <w:p w:rsidR="002116A0" w:rsidRPr="00B579EB" w:rsidRDefault="002116A0" w:rsidP="002116A0">
            <w:pPr>
              <w:ind w:firstLine="0"/>
            </w:pPr>
            <w:r w:rsidRPr="00B579EB">
              <w:t>работ в питомниках</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tcBorders>
              <w:top w:val="single" w:sz="4" w:space="0" w:color="auto"/>
            </w:tcBorders>
            <w:shd w:val="clear" w:color="auto" w:fill="FFFFFF"/>
          </w:tcPr>
          <w:p w:rsidR="002116A0" w:rsidRPr="00B579EB" w:rsidRDefault="002116A0" w:rsidP="00155FD1">
            <w:pPr>
              <w:keepLines/>
              <w:suppressLineNumbers/>
              <w:ind w:firstLine="0"/>
              <w:rPr>
                <w:highlight w:val="yellow"/>
              </w:rPr>
            </w:pPr>
            <w:r w:rsidRPr="00B579EB">
              <w:rPr>
                <w:b/>
              </w:rPr>
              <w:lastRenderedPageBreak/>
              <w:t>Содержание</w:t>
            </w:r>
          </w:p>
        </w:tc>
        <w:tc>
          <w:tcPr>
            <w:tcW w:w="992" w:type="dxa"/>
            <w:shd w:val="clear" w:color="auto" w:fill="FFFFFF"/>
          </w:tcPr>
          <w:p w:rsidR="002116A0" w:rsidRPr="00B579EB" w:rsidRDefault="002116A0" w:rsidP="00FD6320">
            <w:pPr>
              <w:jc w:val="center"/>
            </w:pPr>
            <w:r w:rsidRPr="00B579EB">
              <w:rPr>
                <w:highlight w:val="lightGray"/>
              </w:rPr>
              <w:t>8</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02"/>
            </w:pPr>
            <w:r w:rsidRPr="00B579EB">
              <w:t>1</w:t>
            </w:r>
          </w:p>
        </w:tc>
        <w:tc>
          <w:tcPr>
            <w:tcW w:w="8789" w:type="dxa"/>
            <w:shd w:val="clear" w:color="auto" w:fill="FFFFFF"/>
          </w:tcPr>
          <w:p w:rsidR="002116A0" w:rsidRPr="00B579EB" w:rsidRDefault="002116A0" w:rsidP="00155FD1">
            <w:pPr>
              <w:shd w:val="clear" w:color="auto" w:fill="FFFFFF"/>
              <w:ind w:firstLine="0"/>
            </w:pPr>
            <w:r w:rsidRPr="00B579EB">
              <w:rPr>
                <w:spacing w:val="-1"/>
              </w:rPr>
              <w:t>Формы организации труда. Определение объема производства посадоч</w:t>
            </w:r>
            <w:r w:rsidRPr="00B579EB">
              <w:rPr>
                <w:spacing w:val="1"/>
              </w:rPr>
              <w:t>ного материала и расчет необходимой площади посевов и посадок школ. Составле</w:t>
            </w:r>
            <w:r w:rsidRPr="00B579EB">
              <w:rPr>
                <w:spacing w:val="-2"/>
              </w:rPr>
              <w:t>ние плана агротехнических мероприятий. Учет выполненных работ. Книга лес</w:t>
            </w:r>
            <w:r w:rsidRPr="00B579EB">
              <w:rPr>
                <w:spacing w:val="-1"/>
              </w:rPr>
              <w:t>ного питомника. Техническая приемка работ по выращиванию посадочного материала. Контроль за качеством работ. Инвентаризация посадочного мате</w:t>
            </w:r>
            <w:r w:rsidRPr="00B579EB">
              <w:rPr>
                <w:spacing w:val="-4"/>
              </w:rPr>
              <w:t>риала.</w:t>
            </w:r>
          </w:p>
        </w:tc>
        <w:tc>
          <w:tcPr>
            <w:tcW w:w="992" w:type="dxa"/>
            <w:vMerge w:val="restart"/>
            <w:shd w:val="clear" w:color="auto" w:fill="FFFFFF"/>
          </w:tcPr>
          <w:p w:rsidR="002116A0" w:rsidRPr="00B579EB" w:rsidRDefault="002116A0" w:rsidP="00FD6320">
            <w:pPr>
              <w:jc w:val="center"/>
            </w:pPr>
            <w:r w:rsidRPr="00B579EB">
              <w:t>2</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2</w:t>
            </w:r>
          </w:p>
        </w:tc>
        <w:tc>
          <w:tcPr>
            <w:tcW w:w="8789" w:type="dxa"/>
            <w:shd w:val="clear" w:color="auto" w:fill="FFFFFF"/>
          </w:tcPr>
          <w:p w:rsidR="002116A0" w:rsidRPr="00B579EB" w:rsidRDefault="002116A0" w:rsidP="00155FD1">
            <w:pPr>
              <w:shd w:val="clear" w:color="auto" w:fill="FFFFFF"/>
              <w:ind w:firstLine="0"/>
            </w:pPr>
            <w:r w:rsidRPr="00B579EB">
              <w:rPr>
                <w:spacing w:val="-2"/>
              </w:rPr>
              <w:t xml:space="preserve">Выкопка посадочного материала. Применяемые машины и орудия. Выборка, сортировка, подсчет и увязка в пучки. Показатели качества посадочного </w:t>
            </w:r>
            <w:r w:rsidRPr="00B579EB">
              <w:rPr>
                <w:spacing w:val="-1"/>
              </w:rPr>
              <w:t>материала. Технические требования стандартов.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3</w:t>
            </w:r>
          </w:p>
        </w:tc>
        <w:tc>
          <w:tcPr>
            <w:tcW w:w="8789" w:type="dxa"/>
            <w:shd w:val="clear" w:color="auto" w:fill="FFFFFF"/>
          </w:tcPr>
          <w:p w:rsidR="002116A0" w:rsidRPr="00B579EB" w:rsidRDefault="002116A0" w:rsidP="00155FD1">
            <w:pPr>
              <w:shd w:val="clear" w:color="auto" w:fill="FFFFFF"/>
              <w:ind w:firstLine="0"/>
            </w:pPr>
            <w:r w:rsidRPr="00B579EB">
              <w:rPr>
                <w:spacing w:val="-1"/>
              </w:rPr>
              <w:t>Способы и условия хранения посадочного материала.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4</w:t>
            </w:r>
          </w:p>
        </w:tc>
        <w:tc>
          <w:tcPr>
            <w:tcW w:w="8789" w:type="dxa"/>
            <w:shd w:val="clear" w:color="auto" w:fill="FFFFFF"/>
          </w:tcPr>
          <w:p w:rsidR="002116A0" w:rsidRPr="00B579EB" w:rsidRDefault="002116A0" w:rsidP="00155FD1">
            <w:pPr>
              <w:shd w:val="clear" w:color="auto" w:fill="FFFFFF"/>
              <w:ind w:firstLine="0"/>
              <w:rPr>
                <w:spacing w:val="-1"/>
              </w:rPr>
            </w:pPr>
            <w:r w:rsidRPr="00B579EB">
              <w:rPr>
                <w:spacing w:val="-1"/>
              </w:rPr>
              <w:t>Упаковка и транспортировка посадочного материала.</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55FD1">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 xml:space="preserve">   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17"/>
            </w:pPr>
            <w:r w:rsidRPr="00B579EB">
              <w:t>1</w:t>
            </w:r>
          </w:p>
        </w:tc>
        <w:tc>
          <w:tcPr>
            <w:tcW w:w="8789" w:type="dxa"/>
            <w:shd w:val="clear" w:color="auto" w:fill="FFFFFF"/>
          </w:tcPr>
          <w:p w:rsidR="002116A0" w:rsidRPr="00B579EB" w:rsidRDefault="002116A0" w:rsidP="00155FD1">
            <w:pPr>
              <w:keepLines/>
              <w:suppressLineNumbers/>
              <w:ind w:firstLine="0"/>
            </w:pPr>
            <w:r w:rsidRPr="00B579EB">
              <w:t>Выполнение расчетов по  результатам  технической приемки и инвентаризации посадочного материала.</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155FD1" w:rsidP="00155FD1">
            <w:pPr>
              <w:ind w:left="-417"/>
              <w:rPr>
                <w:b/>
              </w:rPr>
            </w:pPr>
            <w:r w:rsidRPr="00B579EB">
              <w:t>2</w:t>
            </w:r>
          </w:p>
        </w:tc>
        <w:tc>
          <w:tcPr>
            <w:tcW w:w="8789" w:type="dxa"/>
            <w:shd w:val="clear" w:color="auto" w:fill="FFFFFF"/>
          </w:tcPr>
          <w:p w:rsidR="002116A0" w:rsidRPr="00B579EB" w:rsidRDefault="002116A0" w:rsidP="00155FD1">
            <w:pPr>
              <w:ind w:firstLine="0"/>
            </w:pPr>
            <w:r w:rsidRPr="00B579EB">
              <w:t>Особенности почвенного обследования лесных питомников.</w:t>
            </w:r>
          </w:p>
        </w:tc>
        <w:tc>
          <w:tcPr>
            <w:tcW w:w="992" w:type="dxa"/>
            <w:shd w:val="clear" w:color="auto" w:fill="FFFFFF"/>
          </w:tcPr>
          <w:p w:rsidR="002116A0" w:rsidRPr="00B579EB" w:rsidRDefault="002116A0" w:rsidP="00FD6320">
            <w:pPr>
              <w:jc w:val="center"/>
            </w:pPr>
            <w:r w:rsidRPr="00B579EB">
              <w:t>4</w:t>
            </w:r>
          </w:p>
        </w:tc>
        <w:tc>
          <w:tcPr>
            <w:tcW w:w="1276" w:type="dxa"/>
            <w:vMerge/>
            <w:shd w:val="clear" w:color="auto" w:fill="FFFFFF"/>
          </w:tcPr>
          <w:p w:rsidR="002116A0" w:rsidRPr="00B579EB" w:rsidRDefault="002116A0" w:rsidP="00FD6320">
            <w:pPr>
              <w:jc w:val="center"/>
            </w:pP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Тема 1.17. Почвообрабатывающие машины и орудия</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rPr>
                <w:b/>
              </w:rPr>
            </w:pPr>
          </w:p>
        </w:tc>
        <w:tc>
          <w:tcPr>
            <w:tcW w:w="9214" w:type="dxa"/>
            <w:gridSpan w:val="2"/>
            <w:tcBorders>
              <w:bottom w:val="single" w:sz="4" w:space="0" w:color="auto"/>
            </w:tcBorders>
            <w:shd w:val="clear" w:color="auto" w:fill="FFFFFF"/>
          </w:tcPr>
          <w:p w:rsidR="002116A0" w:rsidRPr="00B579EB" w:rsidRDefault="002116A0" w:rsidP="00155FD1">
            <w:pPr>
              <w:ind w:firstLine="0"/>
              <w:rPr>
                <w:b/>
              </w:rPr>
            </w:pPr>
            <w:r w:rsidRPr="00B579EB">
              <w:rPr>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10</w:t>
            </w:r>
          </w:p>
        </w:tc>
        <w:tc>
          <w:tcPr>
            <w:tcW w:w="1276" w:type="dxa"/>
            <w:vMerge/>
            <w:tcBorders>
              <w:bottom w:val="single" w:sz="4" w:space="0" w:color="auto"/>
            </w:tcBorders>
            <w:shd w:val="clear" w:color="auto" w:fill="FFFFFF"/>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keepLines/>
              <w:suppressLineNumbers/>
              <w:ind w:left="-402"/>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Агротехнические и лесокультурные требования к почвообрабатывающим машинам и орудиям, их классификация.</w:t>
            </w:r>
          </w:p>
        </w:tc>
        <w:tc>
          <w:tcPr>
            <w:tcW w:w="992" w:type="dxa"/>
            <w:vMerge w:val="restart"/>
            <w:shd w:val="clear" w:color="auto" w:fill="FFFFFF"/>
          </w:tcPr>
          <w:p w:rsidR="002116A0" w:rsidRPr="00B579EB" w:rsidRDefault="002116A0" w:rsidP="00FD6320">
            <w:pPr>
              <w:jc w:val="center"/>
            </w:pPr>
            <w:r w:rsidRPr="00B579EB">
              <w:t>4</w:t>
            </w:r>
          </w:p>
        </w:tc>
        <w:tc>
          <w:tcPr>
            <w:tcW w:w="1276" w:type="dxa"/>
            <w:shd w:val="clear" w:color="auto" w:fill="FFFFFF"/>
          </w:tcPr>
          <w:p w:rsidR="002116A0" w:rsidRPr="00B579EB" w:rsidRDefault="002116A0" w:rsidP="00FD6320">
            <w:pPr>
              <w:jc w:val="center"/>
            </w:pPr>
            <w:r w:rsidRPr="00B579EB">
              <w:t>1</w:t>
            </w:r>
          </w:p>
        </w:tc>
      </w:tr>
      <w:tr w:rsidR="002116A0" w:rsidRPr="00B579EB" w:rsidTr="002116A0">
        <w:trPr>
          <w:trHeight w:val="545"/>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keepLines/>
              <w:suppressLineNumbers/>
              <w:ind w:left="-402"/>
            </w:pPr>
            <w:r w:rsidRPr="00B579EB">
              <w:t>2</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Устройство, работа и назначение основных частей лемешных и дисковых плугов, плугов общего назначения.</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keepLines/>
              <w:suppressLineNumbers/>
              <w:ind w:left="-402"/>
            </w:pPr>
            <w:r w:rsidRPr="00B579EB">
              <w:t>3</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Почвенные фрезы и культиваторы.</w:t>
            </w:r>
          </w:p>
        </w:tc>
        <w:tc>
          <w:tcPr>
            <w:tcW w:w="992" w:type="dxa"/>
            <w:vMerge/>
            <w:tcBorders>
              <w:bottom w:val="single" w:sz="4" w:space="0" w:color="auto"/>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9214" w:type="dxa"/>
            <w:gridSpan w:val="2"/>
            <w:tcBorders>
              <w:bottom w:val="single" w:sz="4" w:space="0" w:color="auto"/>
            </w:tcBorders>
            <w:shd w:val="clear" w:color="auto" w:fill="FFFFFF"/>
          </w:tcPr>
          <w:p w:rsidR="002116A0" w:rsidRPr="00B579EB" w:rsidRDefault="002116A0" w:rsidP="00155FD1">
            <w:pPr>
              <w:ind w:firstLine="0"/>
              <w:rPr>
                <w:b/>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352"/>
        </w:trPr>
        <w:tc>
          <w:tcPr>
            <w:tcW w:w="3545" w:type="dxa"/>
            <w:vMerge/>
            <w:tcBorders>
              <w:bottom w:val="single" w:sz="4" w:space="0" w:color="auto"/>
            </w:tcBorders>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keepLines/>
              <w:suppressLineNumbers/>
              <w:ind w:left="-392"/>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Изучение базовых моделей плугов, фрез, борон, культиваторов, посевных, лесопосадочных машин, устранение возможных неисправностей, регулировка, подготовка их к работе.</w:t>
            </w:r>
          </w:p>
        </w:tc>
        <w:tc>
          <w:tcPr>
            <w:tcW w:w="992" w:type="dxa"/>
            <w:vMerge/>
            <w:tcBorders>
              <w:bottom w:val="single" w:sz="4" w:space="0" w:color="auto"/>
            </w:tcBorders>
            <w:shd w:val="clear" w:color="auto" w:fill="FFFFFF"/>
          </w:tcPr>
          <w:p w:rsidR="002116A0" w:rsidRPr="00B579EB" w:rsidRDefault="002116A0" w:rsidP="00FD6320">
            <w:pPr>
              <w:jc w:val="center"/>
              <w:rPr>
                <w:b/>
              </w:rPr>
            </w:pP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val="restart"/>
            <w:shd w:val="clear" w:color="auto" w:fill="FFFFFF"/>
          </w:tcPr>
          <w:p w:rsidR="002116A0" w:rsidRPr="00B579EB" w:rsidRDefault="002116A0" w:rsidP="002116A0">
            <w:pPr>
              <w:pStyle w:val="a5"/>
              <w:rPr>
                <w:rFonts w:ascii="Times New Roman" w:hAnsi="Times New Roman" w:cs="Times New Roman"/>
              </w:rPr>
            </w:pPr>
            <w:r w:rsidRPr="00B579EB">
              <w:rPr>
                <w:rFonts w:ascii="Times New Roman" w:hAnsi="Times New Roman" w:cs="Times New Roman"/>
              </w:rPr>
              <w:t>Тема 1.18. Машины для питомников</w:t>
            </w:r>
          </w:p>
          <w:p w:rsidR="002116A0" w:rsidRPr="00B579EB" w:rsidRDefault="002116A0" w:rsidP="002116A0">
            <w:pPr>
              <w:ind w:firstLine="0"/>
              <w:rPr>
                <w:b/>
              </w:rPr>
            </w:pPr>
          </w:p>
        </w:tc>
        <w:tc>
          <w:tcPr>
            <w:tcW w:w="9214" w:type="dxa"/>
            <w:gridSpan w:val="2"/>
            <w:tcBorders>
              <w:bottom w:val="single" w:sz="4" w:space="0" w:color="auto"/>
            </w:tcBorders>
            <w:shd w:val="clear" w:color="auto" w:fill="FFFFFF"/>
          </w:tcPr>
          <w:p w:rsidR="002116A0" w:rsidRPr="00B579EB" w:rsidRDefault="002116A0" w:rsidP="00155FD1">
            <w:pPr>
              <w:ind w:firstLine="0"/>
              <w:rPr>
                <w:b/>
              </w:rPr>
            </w:pPr>
            <w:r w:rsidRPr="00B579EB">
              <w:rPr>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4</w:t>
            </w: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ind w:left="-417"/>
            </w:pPr>
            <w:r w:rsidRPr="00B579EB">
              <w:t>1</w:t>
            </w:r>
          </w:p>
        </w:tc>
        <w:tc>
          <w:tcPr>
            <w:tcW w:w="8789" w:type="dxa"/>
            <w:tcBorders>
              <w:bottom w:val="single" w:sz="4" w:space="0" w:color="auto"/>
            </w:tcBorders>
            <w:shd w:val="clear" w:color="auto" w:fill="FFFFFF"/>
          </w:tcPr>
          <w:p w:rsidR="002116A0" w:rsidRPr="00B579EB" w:rsidRDefault="002116A0" w:rsidP="00155FD1">
            <w:pPr>
              <w:ind w:firstLine="0"/>
            </w:pPr>
            <w:r w:rsidRPr="00B579EB">
              <w:t>Конструкция и лесотехнические требования к сеялкам для крупных и мелких семян.</w:t>
            </w:r>
          </w:p>
        </w:tc>
        <w:tc>
          <w:tcPr>
            <w:tcW w:w="992" w:type="dxa"/>
            <w:vMerge w:val="restart"/>
            <w:shd w:val="clear" w:color="auto" w:fill="FFFFFF"/>
          </w:tcPr>
          <w:p w:rsidR="002116A0" w:rsidRPr="00B579EB" w:rsidRDefault="002116A0" w:rsidP="00FD6320">
            <w:pPr>
              <w:jc w:val="center"/>
            </w:pPr>
            <w:r w:rsidRPr="00B579EB">
              <w:t>2</w:t>
            </w:r>
          </w:p>
          <w:p w:rsidR="002116A0" w:rsidRPr="00B579EB" w:rsidRDefault="002116A0" w:rsidP="00FD6320">
            <w:pPr>
              <w:jc w:val="center"/>
              <w:rPr>
                <w:b/>
              </w:rP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ind w:left="-417"/>
            </w:pPr>
            <w:r w:rsidRPr="00B579EB">
              <w:t>2</w:t>
            </w:r>
          </w:p>
        </w:tc>
        <w:tc>
          <w:tcPr>
            <w:tcW w:w="8789" w:type="dxa"/>
            <w:tcBorders>
              <w:bottom w:val="single" w:sz="4" w:space="0" w:color="auto"/>
            </w:tcBorders>
            <w:shd w:val="clear" w:color="auto" w:fill="FFFFFF"/>
          </w:tcPr>
          <w:p w:rsidR="002116A0" w:rsidRPr="00B579EB" w:rsidRDefault="002116A0" w:rsidP="00155FD1">
            <w:pPr>
              <w:ind w:firstLine="0"/>
            </w:pPr>
            <w:r w:rsidRPr="00B579EB">
              <w:t>Машины для мульчирования, подкормки и химобработки, полива, рыхления почвы и уничтожения сорняков.</w:t>
            </w:r>
          </w:p>
        </w:tc>
        <w:tc>
          <w:tcPr>
            <w:tcW w:w="992" w:type="dxa"/>
            <w:vMerge/>
            <w:shd w:val="clear" w:color="auto" w:fill="FFFFFF"/>
          </w:tcPr>
          <w:p w:rsidR="002116A0" w:rsidRPr="00B579EB" w:rsidRDefault="002116A0" w:rsidP="00FD6320">
            <w:pPr>
              <w:jc w:val="center"/>
              <w:rPr>
                <w:b/>
              </w:rPr>
            </w:pPr>
          </w:p>
        </w:tc>
        <w:tc>
          <w:tcPr>
            <w:tcW w:w="1276" w:type="dxa"/>
            <w:shd w:val="clear" w:color="auto" w:fill="FFFFFF"/>
          </w:tcPr>
          <w:p w:rsidR="002116A0" w:rsidRPr="00B579EB" w:rsidRDefault="002116A0" w:rsidP="00FD6320">
            <w:pPr>
              <w:jc w:val="center"/>
            </w:pPr>
            <w:r w:rsidRPr="00B579EB">
              <w:t>3</w:t>
            </w:r>
          </w:p>
          <w:p w:rsidR="002116A0" w:rsidRPr="00B579EB" w:rsidRDefault="002116A0" w:rsidP="00FD6320">
            <w:pPr>
              <w:jc w:val="center"/>
            </w:pPr>
            <w:r w:rsidRPr="00B579EB">
              <w:t>3</w:t>
            </w: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ind w:left="-417"/>
            </w:pPr>
            <w:r w:rsidRPr="00B579EB">
              <w:t>3</w:t>
            </w:r>
          </w:p>
        </w:tc>
        <w:tc>
          <w:tcPr>
            <w:tcW w:w="8789" w:type="dxa"/>
            <w:tcBorders>
              <w:bottom w:val="single" w:sz="4" w:space="0" w:color="auto"/>
            </w:tcBorders>
            <w:shd w:val="clear" w:color="auto" w:fill="FFFFFF"/>
          </w:tcPr>
          <w:p w:rsidR="002116A0" w:rsidRPr="00B579EB" w:rsidRDefault="002116A0" w:rsidP="00155FD1">
            <w:pPr>
              <w:ind w:firstLine="0"/>
            </w:pPr>
            <w:r w:rsidRPr="00B579EB">
              <w:t xml:space="preserve">Машины для выкопки посадочного материала и перешколивания. </w:t>
            </w:r>
          </w:p>
        </w:tc>
        <w:tc>
          <w:tcPr>
            <w:tcW w:w="992" w:type="dxa"/>
            <w:vMerge/>
            <w:tcBorders>
              <w:bottom w:val="single" w:sz="4" w:space="0" w:color="auto"/>
            </w:tcBorders>
            <w:shd w:val="clear" w:color="auto" w:fill="FFFFFF"/>
          </w:tcPr>
          <w:p w:rsidR="002116A0" w:rsidRPr="00B579EB" w:rsidRDefault="002116A0" w:rsidP="00FD6320">
            <w:pPr>
              <w:jc w:val="center"/>
              <w:rPr>
                <w:b/>
              </w:rP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9214" w:type="dxa"/>
            <w:gridSpan w:val="2"/>
            <w:tcBorders>
              <w:bottom w:val="single" w:sz="4" w:space="0" w:color="auto"/>
            </w:tcBorders>
            <w:shd w:val="clear" w:color="auto" w:fill="FFFFFF"/>
          </w:tcPr>
          <w:p w:rsidR="002116A0" w:rsidRPr="00B579EB" w:rsidRDefault="002116A0" w:rsidP="00155FD1">
            <w:pPr>
              <w:ind w:firstLine="0"/>
              <w:rPr>
                <w:b/>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ind w:left="-392"/>
            </w:pPr>
            <w:r w:rsidRPr="00B579EB">
              <w:t>1</w:t>
            </w:r>
          </w:p>
        </w:tc>
        <w:tc>
          <w:tcPr>
            <w:tcW w:w="8789" w:type="dxa"/>
            <w:tcBorders>
              <w:bottom w:val="single" w:sz="4" w:space="0" w:color="auto"/>
            </w:tcBorders>
            <w:shd w:val="clear" w:color="auto" w:fill="FFFFFF"/>
          </w:tcPr>
          <w:p w:rsidR="002116A0" w:rsidRPr="00B579EB" w:rsidRDefault="002116A0" w:rsidP="00155FD1">
            <w:pPr>
              <w:ind w:firstLine="0"/>
            </w:pPr>
            <w:r w:rsidRPr="00B579EB">
              <w:t>Изучение средства механизации для питомников, устранение возможных неисправностей, регулировка, агрегатирование, подготовка их к работе.</w:t>
            </w:r>
          </w:p>
        </w:tc>
        <w:tc>
          <w:tcPr>
            <w:tcW w:w="992" w:type="dxa"/>
            <w:vMerge/>
            <w:tcBorders>
              <w:bottom w:val="single" w:sz="4" w:space="0" w:color="auto"/>
            </w:tcBorders>
            <w:shd w:val="clear" w:color="auto" w:fill="FFFFFF"/>
          </w:tcPr>
          <w:p w:rsidR="002116A0" w:rsidRPr="00B579EB" w:rsidRDefault="002116A0" w:rsidP="00FD6320">
            <w:pPr>
              <w:jc w:val="center"/>
              <w:rPr>
                <w:b/>
              </w:rPr>
            </w:pP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tcBorders>
              <w:bottom w:val="single" w:sz="4" w:space="0" w:color="auto"/>
            </w:tcBorders>
            <w:shd w:val="clear" w:color="auto" w:fill="FFFFFF"/>
          </w:tcPr>
          <w:p w:rsidR="002116A0" w:rsidRPr="00B579EB" w:rsidRDefault="002116A0" w:rsidP="002116A0">
            <w:pPr>
              <w:ind w:firstLine="0"/>
              <w:rPr>
                <w:b/>
              </w:rPr>
            </w:pPr>
          </w:p>
        </w:tc>
        <w:tc>
          <w:tcPr>
            <w:tcW w:w="9214" w:type="dxa"/>
            <w:gridSpan w:val="2"/>
            <w:tcBorders>
              <w:bottom w:val="single" w:sz="4" w:space="0" w:color="auto"/>
            </w:tcBorders>
            <w:shd w:val="clear" w:color="auto" w:fill="FFFFFF"/>
          </w:tcPr>
          <w:p w:rsidR="002116A0" w:rsidRPr="00B579EB" w:rsidRDefault="002116A0" w:rsidP="00155FD1">
            <w:pPr>
              <w:ind w:firstLine="0"/>
              <w:rPr>
                <w:b/>
                <w:highlight w:val="yellow"/>
              </w:rPr>
            </w:pPr>
            <w:r w:rsidRPr="00B579EB">
              <w:rPr>
                <w:b/>
              </w:rPr>
              <w:t>Контрольная работа</w:t>
            </w:r>
          </w:p>
        </w:tc>
        <w:tc>
          <w:tcPr>
            <w:tcW w:w="992" w:type="dxa"/>
            <w:tcBorders>
              <w:bottom w:val="single" w:sz="4" w:space="0" w:color="auto"/>
            </w:tcBorders>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 1.19. Естественное лесовосстановление</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155FD1">
            <w:pPr>
              <w:keepLines/>
              <w:suppressLineNumbers/>
              <w:ind w:firstLine="0"/>
              <w:rPr>
                <w:b/>
              </w:rPr>
            </w:pPr>
            <w:r w:rsidRPr="00B579EB">
              <w:rPr>
                <w:b/>
              </w:rPr>
              <w:lastRenderedPageBreak/>
              <w:t>Содержание</w:t>
            </w:r>
          </w:p>
        </w:tc>
        <w:tc>
          <w:tcPr>
            <w:tcW w:w="992" w:type="dxa"/>
            <w:shd w:val="clear" w:color="auto" w:fill="FFFFFF"/>
          </w:tcPr>
          <w:p w:rsidR="002116A0" w:rsidRPr="00B579EB" w:rsidRDefault="002116A0" w:rsidP="00FD6320">
            <w:pPr>
              <w:jc w:val="center"/>
            </w:pPr>
            <w:r w:rsidRPr="00B579EB">
              <w:t>8</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1</w:t>
            </w:r>
          </w:p>
        </w:tc>
        <w:tc>
          <w:tcPr>
            <w:tcW w:w="8789" w:type="dxa"/>
            <w:shd w:val="clear" w:color="auto" w:fill="FFFFFF"/>
          </w:tcPr>
          <w:p w:rsidR="002116A0" w:rsidRPr="00B579EB" w:rsidRDefault="002116A0" w:rsidP="00155FD1">
            <w:pPr>
              <w:keepLines/>
              <w:suppressLineNumbers/>
              <w:ind w:firstLine="0"/>
            </w:pPr>
            <w:r w:rsidRPr="00B579EB">
              <w:t>Виды, методы и способы   лесовосстановления</w:t>
            </w:r>
          </w:p>
        </w:tc>
        <w:tc>
          <w:tcPr>
            <w:tcW w:w="992" w:type="dxa"/>
            <w:vMerge w:val="restart"/>
            <w:shd w:val="clear" w:color="auto" w:fill="FFFFFF"/>
          </w:tcPr>
          <w:p w:rsidR="002116A0" w:rsidRPr="00B579EB" w:rsidRDefault="002116A0" w:rsidP="00FD6320">
            <w:pPr>
              <w:jc w:val="center"/>
            </w:pPr>
            <w:r w:rsidRPr="00B579EB">
              <w:t>2</w:t>
            </w: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32"/>
            </w:pPr>
            <w:r w:rsidRPr="00B579EB">
              <w:t>2</w:t>
            </w:r>
          </w:p>
        </w:tc>
        <w:tc>
          <w:tcPr>
            <w:tcW w:w="8789" w:type="dxa"/>
            <w:shd w:val="clear" w:color="auto" w:fill="FFFFFF"/>
          </w:tcPr>
          <w:p w:rsidR="002116A0" w:rsidRPr="00B579EB" w:rsidRDefault="002116A0" w:rsidP="00D45CC5">
            <w:pPr>
              <w:keepLines/>
              <w:suppressLineNumbers/>
              <w:ind w:firstLine="0"/>
            </w:pPr>
            <w:r w:rsidRPr="00B579EB">
              <w:t>Технология и нормативы   естественного восстановления.</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32"/>
            </w:pPr>
            <w:r w:rsidRPr="00B579EB">
              <w:t>3</w:t>
            </w:r>
          </w:p>
        </w:tc>
        <w:tc>
          <w:tcPr>
            <w:tcW w:w="8789" w:type="dxa"/>
            <w:shd w:val="clear" w:color="auto" w:fill="FFFFFF"/>
          </w:tcPr>
          <w:p w:rsidR="002116A0" w:rsidRPr="00B579EB" w:rsidRDefault="002116A0" w:rsidP="00D45CC5">
            <w:pPr>
              <w:ind w:firstLine="0"/>
            </w:pPr>
            <w:r w:rsidRPr="00B579EB">
              <w:t>Перевод естественного  молодняка в категорию хозяйственно-ценных насаждений.</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b/>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1</w:t>
            </w:r>
          </w:p>
          <w:p w:rsidR="002116A0" w:rsidRPr="00B579EB" w:rsidRDefault="002116A0" w:rsidP="00D45CC5">
            <w:pPr>
              <w:keepLines/>
              <w:suppressLineNumbers/>
              <w:ind w:left="-402"/>
            </w:pPr>
          </w:p>
          <w:p w:rsidR="002116A0" w:rsidRPr="00B579EB" w:rsidRDefault="002116A0" w:rsidP="00D45CC5">
            <w:pPr>
              <w:keepLines/>
              <w:suppressLineNumbers/>
              <w:ind w:left="-402"/>
            </w:pPr>
            <w:r w:rsidRPr="00B579EB">
              <w:t>2</w:t>
            </w:r>
          </w:p>
        </w:tc>
        <w:tc>
          <w:tcPr>
            <w:tcW w:w="8789" w:type="dxa"/>
            <w:shd w:val="clear" w:color="auto" w:fill="FFFFFF"/>
          </w:tcPr>
          <w:p w:rsidR="002116A0" w:rsidRPr="00B579EB" w:rsidRDefault="002116A0" w:rsidP="00D45CC5">
            <w:pPr>
              <w:ind w:firstLine="0"/>
            </w:pPr>
            <w:r w:rsidRPr="00B579EB">
              <w:t>Проектирование мероприятий по естественному лесовосстановлению. Технология и нормативы.</w:t>
            </w:r>
          </w:p>
          <w:p w:rsidR="002116A0" w:rsidRPr="00B579EB" w:rsidRDefault="002116A0" w:rsidP="00D45CC5">
            <w:pPr>
              <w:ind w:firstLine="0"/>
            </w:pPr>
            <w:r w:rsidRPr="00B579EB">
              <w:t xml:space="preserve">Проектирование мероприятий по  естественному лесовосстановлению в лесах различного целевого назначения, типах леса и при разных видах рубок. </w:t>
            </w:r>
          </w:p>
          <w:p w:rsidR="002116A0" w:rsidRPr="00B579EB" w:rsidRDefault="002116A0" w:rsidP="00D45CC5">
            <w:pPr>
              <w:keepLines/>
              <w:suppressLineNumbers/>
              <w:ind w:firstLine="0"/>
              <w:rPr>
                <w:i/>
              </w:rPr>
            </w:pPr>
            <w:r w:rsidRPr="00B579EB">
              <w:t>Ввод (перевод) молодняков естественного происхождения в категорию хозяйственно-ценных насаждений.</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32"/>
        </w:trPr>
        <w:tc>
          <w:tcPr>
            <w:tcW w:w="3545" w:type="dxa"/>
            <w:vMerge w:val="restart"/>
            <w:shd w:val="clear" w:color="auto" w:fill="FFFFFF"/>
          </w:tcPr>
          <w:p w:rsidR="002116A0" w:rsidRPr="00B579EB" w:rsidRDefault="002116A0" w:rsidP="002116A0">
            <w:pPr>
              <w:ind w:firstLine="0"/>
            </w:pPr>
            <w:r w:rsidRPr="00B579EB">
              <w:t>Тема 1.20. Искусственное лесовосстановление.</w:t>
            </w:r>
          </w:p>
          <w:p w:rsidR="002116A0" w:rsidRPr="00B579EB" w:rsidRDefault="002116A0" w:rsidP="002116A0">
            <w:pPr>
              <w:ind w:firstLine="0"/>
            </w:pPr>
            <w:r w:rsidRPr="00B579EB">
              <w:t>Лесоразведение.</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6</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1</w:t>
            </w:r>
          </w:p>
        </w:tc>
        <w:tc>
          <w:tcPr>
            <w:tcW w:w="8789" w:type="dxa"/>
            <w:shd w:val="clear" w:color="auto" w:fill="FFFFFF"/>
          </w:tcPr>
          <w:p w:rsidR="002116A0" w:rsidRPr="00B579EB" w:rsidRDefault="002116A0" w:rsidP="00D45CC5">
            <w:pPr>
              <w:shd w:val="clear" w:color="auto" w:fill="FFFFFF"/>
              <w:ind w:firstLine="0"/>
            </w:pPr>
            <w:r w:rsidRPr="00B579EB">
              <w:rPr>
                <w:spacing w:val="-2"/>
              </w:rPr>
              <w:t xml:space="preserve">Искусственное лесовосстановление и лесоразведение. </w:t>
            </w:r>
            <w:r w:rsidRPr="00B579EB">
              <w:rPr>
                <w:bCs/>
                <w:spacing w:val="-2"/>
              </w:rPr>
              <w:t>Лесокультурный</w:t>
            </w:r>
            <w:r w:rsidRPr="00B579EB">
              <w:rPr>
                <w:spacing w:val="2"/>
              </w:rPr>
              <w:t>участок и лесокультурный фонд. Виды и категории лесокультурных площа</w:t>
            </w:r>
            <w:r w:rsidRPr="00B579EB">
              <w:rPr>
                <w:spacing w:val="2"/>
              </w:rPr>
              <w:softHyphen/>
            </w:r>
            <w:r w:rsidRPr="00B579EB">
              <w:t xml:space="preserve">дей. Очередность освоения лесокультурного фонда. Виды лесных культур и </w:t>
            </w:r>
            <w:r w:rsidRPr="00B579EB">
              <w:rPr>
                <w:spacing w:val="-1"/>
              </w:rPr>
              <w:t xml:space="preserve">методы их создания. Элементы смешанных лесных культур. </w:t>
            </w:r>
            <w:r w:rsidRPr="00B579EB">
              <w:rPr>
                <w:bCs/>
                <w:spacing w:val="-1"/>
              </w:rPr>
              <w:t>Взаимовлияние</w:t>
            </w:r>
            <w:r w:rsidRPr="00B579EB">
              <w:rPr>
                <w:spacing w:val="-2"/>
              </w:rPr>
              <w:t>пород. Преимущества смешанных насаждений. Способы (схемы) и типы сме</w:t>
            </w:r>
            <w:r w:rsidRPr="00B579EB">
              <w:rPr>
                <w:spacing w:val="-2"/>
              </w:rPr>
              <w:softHyphen/>
            </w:r>
            <w:r w:rsidRPr="00B579EB">
              <w:rPr>
                <w:spacing w:val="-1"/>
              </w:rPr>
              <w:t>шения пород в культурах.</w:t>
            </w:r>
          </w:p>
        </w:tc>
        <w:tc>
          <w:tcPr>
            <w:tcW w:w="992" w:type="dxa"/>
            <w:vMerge w:val="restart"/>
            <w:shd w:val="clear" w:color="auto" w:fill="FFFFFF"/>
          </w:tcPr>
          <w:p w:rsidR="002116A0" w:rsidRPr="00B579EB" w:rsidRDefault="002116A0" w:rsidP="00FD6320">
            <w:pPr>
              <w:jc w:val="center"/>
            </w:pPr>
            <w:r w:rsidRPr="00B579EB">
              <w:t>4</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2</w:t>
            </w:r>
          </w:p>
        </w:tc>
        <w:tc>
          <w:tcPr>
            <w:tcW w:w="8789" w:type="dxa"/>
            <w:shd w:val="clear" w:color="auto" w:fill="FFFFFF"/>
          </w:tcPr>
          <w:p w:rsidR="002116A0" w:rsidRPr="00B579EB" w:rsidRDefault="002116A0" w:rsidP="00D45CC5">
            <w:pPr>
              <w:shd w:val="clear" w:color="auto" w:fill="FFFFFF"/>
              <w:ind w:firstLine="0"/>
            </w:pPr>
            <w:r w:rsidRPr="00B579EB">
              <w:rPr>
                <w:spacing w:val="-3"/>
              </w:rPr>
              <w:t>Густота культур. Размещение посадочных и посевных мест. Индекс рав</w:t>
            </w:r>
            <w:r w:rsidRPr="00B579EB">
              <w:rPr>
                <w:spacing w:val="-1"/>
              </w:rPr>
              <w:t>номерности размещения культур.</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3</w:t>
            </w:r>
          </w:p>
        </w:tc>
        <w:tc>
          <w:tcPr>
            <w:tcW w:w="8789" w:type="dxa"/>
            <w:shd w:val="clear" w:color="auto" w:fill="FFFFFF"/>
          </w:tcPr>
          <w:p w:rsidR="002116A0" w:rsidRPr="00B579EB" w:rsidRDefault="002116A0" w:rsidP="00D45CC5">
            <w:pPr>
              <w:shd w:val="clear" w:color="auto" w:fill="FFFFFF"/>
              <w:ind w:firstLine="0"/>
            </w:pPr>
            <w:r w:rsidRPr="00B579EB">
              <w:rPr>
                <w:spacing w:val="-1"/>
              </w:rPr>
              <w:t>Понятие о типе лесных культур.</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17"/>
            </w:pPr>
            <w:r w:rsidRPr="00B579EB">
              <w:t>1</w:t>
            </w:r>
          </w:p>
        </w:tc>
        <w:tc>
          <w:tcPr>
            <w:tcW w:w="8789" w:type="dxa"/>
            <w:shd w:val="clear" w:color="auto" w:fill="FFFFFF"/>
          </w:tcPr>
          <w:p w:rsidR="002116A0" w:rsidRPr="00B579EB" w:rsidRDefault="002116A0" w:rsidP="00D45CC5">
            <w:pPr>
              <w:keepLines/>
              <w:suppressLineNumbers/>
              <w:ind w:firstLine="0"/>
              <w:rPr>
                <w:highlight w:val="yellow"/>
              </w:rPr>
            </w:pPr>
            <w:r w:rsidRPr="00B579EB">
              <w:rPr>
                <w:spacing w:val="-1"/>
              </w:rPr>
              <w:t>Оформление документации по лесовосстановлению и лесоразведению</w:t>
            </w:r>
            <w:r w:rsidRPr="00B579EB">
              <w:t>.</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1.21. Обработка</w:t>
            </w:r>
          </w:p>
          <w:p w:rsidR="002116A0" w:rsidRPr="00B579EB" w:rsidRDefault="002116A0" w:rsidP="002116A0">
            <w:pPr>
              <w:ind w:firstLine="0"/>
            </w:pPr>
            <w:r w:rsidRPr="00B579EB">
              <w:t>почвы под лесные</w:t>
            </w:r>
          </w:p>
          <w:p w:rsidR="002116A0" w:rsidRPr="00B579EB" w:rsidRDefault="002116A0" w:rsidP="002116A0">
            <w:pPr>
              <w:ind w:firstLine="0"/>
            </w:pPr>
            <w:r w:rsidRPr="00B579EB">
              <w:t>культуры</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6</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17"/>
            </w:pPr>
            <w:r w:rsidRPr="00B579EB">
              <w:t>1</w:t>
            </w:r>
          </w:p>
        </w:tc>
        <w:tc>
          <w:tcPr>
            <w:tcW w:w="8789" w:type="dxa"/>
            <w:shd w:val="clear" w:color="auto" w:fill="FFFFFF"/>
          </w:tcPr>
          <w:p w:rsidR="002116A0" w:rsidRPr="00B579EB" w:rsidRDefault="002116A0" w:rsidP="00D45CC5">
            <w:pPr>
              <w:shd w:val="clear" w:color="auto" w:fill="FFFFFF"/>
              <w:ind w:firstLine="0"/>
            </w:pPr>
            <w:r w:rsidRPr="00B579EB">
              <w:rPr>
                <w:spacing w:val="-1"/>
              </w:rPr>
              <w:t xml:space="preserve">Значение обработки почвы. </w:t>
            </w:r>
            <w:r w:rsidRPr="00B579EB">
              <w:rPr>
                <w:bCs/>
                <w:spacing w:val="-1"/>
              </w:rPr>
              <w:t xml:space="preserve">Подготовительные </w:t>
            </w:r>
            <w:r w:rsidRPr="00B579EB">
              <w:rPr>
                <w:spacing w:val="-1"/>
              </w:rPr>
              <w:t xml:space="preserve">работы на лесокультурных площадях. Сплошная обработка почвы. Системы обработки. Частичная обработка почвы. Способы обработки. Технические требования   к </w:t>
            </w:r>
            <w:r w:rsidRPr="00B579EB">
              <w:rPr>
                <w:spacing w:val="1"/>
              </w:rPr>
              <w:t xml:space="preserve">параметрам обработки почвы. Химическая обработка почвы. Применение </w:t>
            </w:r>
            <w:r w:rsidRPr="00B579EB">
              <w:rPr>
                <w:spacing w:val="-1"/>
              </w:rPr>
              <w:t>удобрений при лесовыращивании.</w:t>
            </w:r>
          </w:p>
        </w:tc>
        <w:tc>
          <w:tcPr>
            <w:tcW w:w="992" w:type="dxa"/>
            <w:vMerge w:val="restart"/>
            <w:shd w:val="clear" w:color="auto" w:fill="FFFFFF"/>
          </w:tcPr>
          <w:p w:rsidR="002116A0" w:rsidRPr="00B579EB" w:rsidRDefault="002116A0" w:rsidP="00FD6320">
            <w:pPr>
              <w:jc w:val="center"/>
            </w:pPr>
            <w:r w:rsidRPr="00B579EB">
              <w:t>2</w:t>
            </w: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17"/>
            </w:pPr>
            <w:r w:rsidRPr="00B579EB">
              <w:t>2</w:t>
            </w:r>
          </w:p>
        </w:tc>
        <w:tc>
          <w:tcPr>
            <w:tcW w:w="8789" w:type="dxa"/>
            <w:shd w:val="clear" w:color="auto" w:fill="FFFFFF"/>
          </w:tcPr>
          <w:p w:rsidR="002116A0" w:rsidRPr="00B579EB" w:rsidRDefault="002116A0" w:rsidP="00FD6320">
            <w:pPr>
              <w:shd w:val="clear" w:color="auto" w:fill="FFFFFF"/>
              <w:ind w:hanging="124"/>
            </w:pPr>
            <w:r w:rsidRPr="00B579EB">
              <w:rPr>
                <w:bCs/>
                <w:spacing w:val="-2"/>
              </w:rPr>
              <w:t xml:space="preserve"> Технологический</w:t>
            </w:r>
            <w:r w:rsidRPr="00B579EB">
              <w:rPr>
                <w:spacing w:val="-2"/>
              </w:rPr>
              <w:t>комплекс машин и орудий для обработки почвы.</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17"/>
            </w:pPr>
            <w:r w:rsidRPr="00B579EB">
              <w:t>3</w:t>
            </w:r>
          </w:p>
        </w:tc>
        <w:tc>
          <w:tcPr>
            <w:tcW w:w="8789" w:type="dxa"/>
            <w:shd w:val="clear" w:color="auto" w:fill="FFFFFF"/>
          </w:tcPr>
          <w:p w:rsidR="002116A0" w:rsidRPr="00B579EB" w:rsidRDefault="002116A0" w:rsidP="00FD6320">
            <w:pPr>
              <w:shd w:val="clear" w:color="auto" w:fill="FFFFFF"/>
              <w:ind w:hanging="108"/>
              <w:rPr>
                <w:spacing w:val="3"/>
              </w:rPr>
            </w:pPr>
            <w:r w:rsidRPr="00B579EB">
              <w:rPr>
                <w:spacing w:val="3"/>
              </w:rPr>
              <w:t>Организация труда при обработке почвы.</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4</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248"/>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1</w:t>
            </w:r>
          </w:p>
        </w:tc>
        <w:tc>
          <w:tcPr>
            <w:tcW w:w="8789" w:type="dxa"/>
            <w:shd w:val="clear" w:color="auto" w:fill="FFFFFF"/>
          </w:tcPr>
          <w:p w:rsidR="002116A0" w:rsidRPr="00B579EB" w:rsidRDefault="002116A0" w:rsidP="00D45CC5">
            <w:pPr>
              <w:shd w:val="clear" w:color="auto" w:fill="FFFFFF"/>
              <w:tabs>
                <w:tab w:val="left" w:pos="-124"/>
              </w:tabs>
              <w:autoSpaceDE w:val="0"/>
              <w:autoSpaceDN w:val="0"/>
              <w:adjustRightInd w:val="0"/>
              <w:ind w:firstLine="0"/>
              <w:rPr>
                <w:spacing w:val="-29"/>
              </w:rPr>
            </w:pPr>
            <w:r w:rsidRPr="00B579EB">
              <w:t>Выбор вида и способа обработки почвы.</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 xml:space="preserve">Тема 1.22. Методы </w:t>
            </w:r>
          </w:p>
          <w:p w:rsidR="002116A0" w:rsidRPr="00B579EB" w:rsidRDefault="002116A0" w:rsidP="002116A0">
            <w:pPr>
              <w:ind w:firstLine="0"/>
            </w:pPr>
            <w:r w:rsidRPr="00B579EB">
              <w:t>создания лесных культур</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lastRenderedPageBreak/>
              <w:t>Содержание</w:t>
            </w:r>
          </w:p>
        </w:tc>
        <w:tc>
          <w:tcPr>
            <w:tcW w:w="992" w:type="dxa"/>
            <w:shd w:val="clear" w:color="auto" w:fill="FFFFFF"/>
          </w:tcPr>
          <w:p w:rsidR="002116A0" w:rsidRPr="00B579EB" w:rsidRDefault="002116A0" w:rsidP="00FD6320">
            <w:pPr>
              <w:jc w:val="center"/>
            </w:pPr>
            <w:r w:rsidRPr="00B579EB">
              <w:rPr>
                <w:highlight w:val="lightGray"/>
              </w:rPr>
              <w:t>14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1</w:t>
            </w:r>
          </w:p>
        </w:tc>
        <w:tc>
          <w:tcPr>
            <w:tcW w:w="8789" w:type="dxa"/>
            <w:shd w:val="clear" w:color="auto" w:fill="FFFFFF"/>
          </w:tcPr>
          <w:p w:rsidR="002116A0" w:rsidRPr="00B579EB" w:rsidRDefault="002116A0" w:rsidP="00D45CC5">
            <w:pPr>
              <w:shd w:val="clear" w:color="auto" w:fill="FFFFFF"/>
              <w:ind w:firstLine="0"/>
            </w:pPr>
            <w:r w:rsidRPr="00B579EB">
              <w:rPr>
                <w:spacing w:val="-1"/>
              </w:rPr>
              <w:t xml:space="preserve">Преимущества и недостатки методов создания лесных культур - посадки </w:t>
            </w:r>
            <w:r w:rsidRPr="00B579EB">
              <w:rPr>
                <w:spacing w:val="-3"/>
              </w:rPr>
              <w:t>и посева.</w:t>
            </w:r>
          </w:p>
        </w:tc>
        <w:tc>
          <w:tcPr>
            <w:tcW w:w="992" w:type="dxa"/>
            <w:vMerge w:val="restart"/>
            <w:shd w:val="clear" w:color="auto" w:fill="FFFFFF"/>
          </w:tcPr>
          <w:p w:rsidR="002116A0" w:rsidRPr="00B579EB" w:rsidRDefault="002116A0" w:rsidP="00FD6320">
            <w:pPr>
              <w:jc w:val="center"/>
            </w:pPr>
            <w:r w:rsidRPr="00B579EB">
              <w:t>6</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2</w:t>
            </w:r>
          </w:p>
        </w:tc>
        <w:tc>
          <w:tcPr>
            <w:tcW w:w="8789" w:type="dxa"/>
            <w:shd w:val="clear" w:color="auto" w:fill="FFFFFF"/>
          </w:tcPr>
          <w:p w:rsidR="002116A0" w:rsidRPr="00B579EB" w:rsidRDefault="002116A0" w:rsidP="00D45CC5">
            <w:pPr>
              <w:shd w:val="clear" w:color="auto" w:fill="FFFFFF"/>
              <w:ind w:firstLine="0"/>
            </w:pPr>
            <w:r w:rsidRPr="00B579EB">
              <w:rPr>
                <w:spacing w:val="-1"/>
              </w:rPr>
              <w:t>Посадка лесных культур: виды применяемого посадочного материала, требования к его качеству, подготовка к посадке и условия хранения на лесо</w:t>
            </w:r>
            <w:r w:rsidRPr="00B579EB">
              <w:rPr>
                <w:spacing w:val="1"/>
              </w:rPr>
              <w:t xml:space="preserve">культурной площади; календарные и агротехнические сроки посадки; типы и </w:t>
            </w:r>
            <w:r w:rsidRPr="00B579EB">
              <w:rPr>
                <w:spacing w:val="-1"/>
              </w:rPr>
              <w:t>виды посадочных мест; способы размещения посадочных мест; глубина посад</w:t>
            </w:r>
            <w:r w:rsidRPr="00B579EB">
              <w:rPr>
                <w:spacing w:val="-2"/>
              </w:rPr>
              <w:t>ки; механизированная посадка; ручная посадка; технология посадки; агроте</w:t>
            </w:r>
            <w:r w:rsidRPr="00B579EB">
              <w:rPr>
                <w:spacing w:val="-1"/>
              </w:rPr>
              <w:t>хнические требования к посадке.</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3</w:t>
            </w:r>
          </w:p>
        </w:tc>
        <w:tc>
          <w:tcPr>
            <w:tcW w:w="8789" w:type="dxa"/>
            <w:shd w:val="clear" w:color="auto" w:fill="FFFFFF"/>
          </w:tcPr>
          <w:p w:rsidR="002116A0" w:rsidRPr="00B579EB" w:rsidRDefault="002116A0" w:rsidP="00D45CC5">
            <w:pPr>
              <w:shd w:val="clear" w:color="auto" w:fill="FFFFFF"/>
              <w:spacing w:before="10"/>
              <w:ind w:firstLine="0"/>
            </w:pPr>
            <w:r w:rsidRPr="00B579EB">
              <w:rPr>
                <w:spacing w:val="-1"/>
              </w:rPr>
              <w:t>Посев лесных культур: условия применения; подготовка семян; кален</w:t>
            </w:r>
            <w:r w:rsidRPr="00B579EB">
              <w:rPr>
                <w:spacing w:val="1"/>
              </w:rPr>
              <w:t>дарные и агротехнические сроки посева; норма высева и глубина заделки се</w:t>
            </w:r>
            <w:r w:rsidRPr="00B579EB">
              <w:rPr>
                <w:spacing w:val="-3"/>
              </w:rPr>
              <w:t xml:space="preserve">мян; способы посева; виды посева; технология посева. Аэросев и условия его </w:t>
            </w:r>
            <w:r w:rsidRPr="00B579EB">
              <w:rPr>
                <w:spacing w:val="-2"/>
              </w:rPr>
              <w:t>применения.</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4</w:t>
            </w:r>
          </w:p>
        </w:tc>
        <w:tc>
          <w:tcPr>
            <w:tcW w:w="8789" w:type="dxa"/>
            <w:shd w:val="clear" w:color="auto" w:fill="FFFFFF"/>
          </w:tcPr>
          <w:p w:rsidR="002116A0" w:rsidRPr="00B579EB" w:rsidRDefault="002116A0" w:rsidP="00D45CC5">
            <w:pPr>
              <w:shd w:val="clear" w:color="auto" w:fill="FFFFFF"/>
              <w:ind w:firstLine="0"/>
            </w:pPr>
            <w:r w:rsidRPr="00B579EB">
              <w:t>Система машин, применяемая при посадке и посеве лесных культур.</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5</w:t>
            </w:r>
          </w:p>
        </w:tc>
        <w:tc>
          <w:tcPr>
            <w:tcW w:w="8789" w:type="dxa"/>
            <w:shd w:val="clear" w:color="auto" w:fill="FFFFFF"/>
          </w:tcPr>
          <w:p w:rsidR="002116A0" w:rsidRPr="00B579EB" w:rsidRDefault="002116A0" w:rsidP="00D45CC5">
            <w:pPr>
              <w:shd w:val="clear" w:color="auto" w:fill="FFFFFF"/>
              <w:spacing w:before="5"/>
              <w:ind w:firstLine="0"/>
            </w:pPr>
            <w:r w:rsidRPr="00B579EB">
              <w:rPr>
                <w:spacing w:val="-1"/>
              </w:rPr>
              <w:t>Лесная рекультивация земель.</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6</w:t>
            </w:r>
          </w:p>
        </w:tc>
        <w:tc>
          <w:tcPr>
            <w:tcW w:w="8789" w:type="dxa"/>
            <w:shd w:val="clear" w:color="auto" w:fill="FFFFFF"/>
          </w:tcPr>
          <w:p w:rsidR="002116A0" w:rsidRPr="00B579EB" w:rsidRDefault="002116A0" w:rsidP="00D45CC5">
            <w:pPr>
              <w:shd w:val="clear" w:color="auto" w:fill="FFFFFF"/>
              <w:ind w:firstLine="0"/>
            </w:pPr>
            <w:r w:rsidRPr="00B579EB">
              <w:t>Организация труда при создании лесных культур.</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8</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1</w:t>
            </w:r>
          </w:p>
        </w:tc>
        <w:tc>
          <w:tcPr>
            <w:tcW w:w="8789" w:type="dxa"/>
            <w:shd w:val="clear" w:color="auto" w:fill="FFFFFF"/>
          </w:tcPr>
          <w:p w:rsidR="002116A0" w:rsidRPr="00B579EB" w:rsidRDefault="002116A0" w:rsidP="00D45CC5">
            <w:pPr>
              <w:ind w:firstLine="0"/>
            </w:pPr>
            <w:r w:rsidRPr="00B579EB">
              <w:t>Определение системы машин и условия их применения при обработке почвы.</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2</w:t>
            </w:r>
          </w:p>
        </w:tc>
        <w:tc>
          <w:tcPr>
            <w:tcW w:w="8789" w:type="dxa"/>
            <w:shd w:val="clear" w:color="auto" w:fill="FFFFFF"/>
          </w:tcPr>
          <w:p w:rsidR="002116A0" w:rsidRPr="00B579EB" w:rsidRDefault="002116A0" w:rsidP="00D45CC5">
            <w:pPr>
              <w:ind w:firstLine="0"/>
            </w:pPr>
            <w:r w:rsidRPr="00B579EB">
              <w:t>Разработка мероприятий по закладке лесных культур различными методами.</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1.23. Уход</w:t>
            </w:r>
          </w:p>
          <w:p w:rsidR="002116A0" w:rsidRPr="00B579EB" w:rsidRDefault="002116A0" w:rsidP="002116A0">
            <w:pPr>
              <w:ind w:firstLine="0"/>
            </w:pPr>
            <w:r w:rsidRPr="00B579EB">
              <w:t>за лесными культурами</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4</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1</w:t>
            </w:r>
          </w:p>
        </w:tc>
        <w:tc>
          <w:tcPr>
            <w:tcW w:w="8789" w:type="dxa"/>
            <w:shd w:val="clear" w:color="auto" w:fill="FFFFFF"/>
          </w:tcPr>
          <w:p w:rsidR="002116A0" w:rsidRPr="00B579EB" w:rsidRDefault="002116A0" w:rsidP="00D45CC5">
            <w:pPr>
              <w:shd w:val="clear" w:color="auto" w:fill="FFFFFF"/>
              <w:spacing w:before="10"/>
              <w:ind w:firstLine="34"/>
            </w:pPr>
            <w:r w:rsidRPr="00B579EB">
              <w:rPr>
                <w:spacing w:val="-2"/>
              </w:rPr>
              <w:t xml:space="preserve">Цель уходов. Количество, продолжительность и кратность уходов. Виды, </w:t>
            </w:r>
            <w:r w:rsidRPr="00B579EB">
              <w:t>способы уходов и условия их применения. Агротехнический</w:t>
            </w:r>
            <w:r w:rsidRPr="00B579EB">
              <w:rPr>
                <w:spacing w:val="-3"/>
              </w:rPr>
              <w:t xml:space="preserve"> уход. Химический уход. Технология проведения уходов. Система машин, </w:t>
            </w:r>
            <w:r w:rsidRPr="00B579EB">
              <w:rPr>
                <w:spacing w:val="-1"/>
              </w:rPr>
              <w:t>применяемых на уходах.</w:t>
            </w:r>
          </w:p>
        </w:tc>
        <w:tc>
          <w:tcPr>
            <w:tcW w:w="992" w:type="dxa"/>
            <w:vMerge w:val="restart"/>
            <w:shd w:val="clear" w:color="auto" w:fill="FFFFFF"/>
          </w:tcPr>
          <w:p w:rsidR="002116A0" w:rsidRPr="00B579EB" w:rsidRDefault="002116A0" w:rsidP="00FD6320">
            <w:pPr>
              <w:jc w:val="center"/>
            </w:pPr>
            <w:r w:rsidRPr="00B579EB">
              <w:t>2</w:t>
            </w:r>
          </w:p>
          <w:p w:rsidR="002116A0" w:rsidRPr="00B579EB" w:rsidRDefault="002116A0" w:rsidP="00FD6320">
            <w:pPr>
              <w:jc w:val="center"/>
            </w:pPr>
          </w:p>
          <w:p w:rsidR="002116A0" w:rsidRPr="00B579EB" w:rsidRDefault="002116A0" w:rsidP="00FD6320">
            <w:pPr>
              <w:jc w:val="center"/>
            </w:pPr>
          </w:p>
          <w:p w:rsidR="002116A0" w:rsidRPr="00B579EB" w:rsidRDefault="002116A0" w:rsidP="00D45CC5">
            <w:pPr>
              <w:ind w:firstLine="0"/>
            </w:pPr>
          </w:p>
        </w:tc>
        <w:tc>
          <w:tcPr>
            <w:tcW w:w="1276" w:type="dxa"/>
            <w:shd w:val="clear" w:color="auto" w:fill="FFFFFF"/>
          </w:tcPr>
          <w:p w:rsidR="002116A0" w:rsidRPr="00B579EB" w:rsidRDefault="002116A0" w:rsidP="00FD6320">
            <w:pPr>
              <w:jc w:val="center"/>
            </w:pPr>
            <w:r w:rsidRPr="00B579EB">
              <w:t>2</w:t>
            </w:r>
          </w:p>
        </w:tc>
      </w:tr>
      <w:tr w:rsidR="002116A0" w:rsidRPr="00B579EB" w:rsidTr="00D45CC5">
        <w:trPr>
          <w:trHeight w:val="277"/>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2</w:t>
            </w:r>
          </w:p>
        </w:tc>
        <w:tc>
          <w:tcPr>
            <w:tcW w:w="8789" w:type="dxa"/>
            <w:shd w:val="clear" w:color="auto" w:fill="FFFFFF"/>
          </w:tcPr>
          <w:p w:rsidR="002116A0" w:rsidRPr="00B579EB" w:rsidRDefault="002116A0" w:rsidP="00D45CC5">
            <w:pPr>
              <w:shd w:val="clear" w:color="auto" w:fill="FFFFFF"/>
              <w:ind w:firstLine="34"/>
              <w:rPr>
                <w:spacing w:val="-1"/>
              </w:rPr>
            </w:pPr>
            <w:r w:rsidRPr="00B579EB">
              <w:rPr>
                <w:spacing w:val="-1"/>
              </w:rPr>
              <w:t>Организация труда.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348"/>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17"/>
            </w:pPr>
            <w:r w:rsidRPr="00B579EB">
              <w:t>1</w:t>
            </w:r>
          </w:p>
        </w:tc>
        <w:tc>
          <w:tcPr>
            <w:tcW w:w="8789" w:type="dxa"/>
            <w:shd w:val="clear" w:color="auto" w:fill="FFFFFF"/>
          </w:tcPr>
          <w:p w:rsidR="002116A0" w:rsidRPr="00B579EB" w:rsidRDefault="002116A0" w:rsidP="00D45CC5">
            <w:pPr>
              <w:shd w:val="clear" w:color="auto" w:fill="FFFFFF"/>
              <w:tabs>
                <w:tab w:val="left" w:pos="202"/>
              </w:tabs>
              <w:autoSpaceDE w:val="0"/>
              <w:autoSpaceDN w:val="0"/>
              <w:adjustRightInd w:val="0"/>
              <w:ind w:firstLine="0"/>
              <w:rPr>
                <w:spacing w:val="-1"/>
              </w:rPr>
            </w:pPr>
            <w:r w:rsidRPr="00B579EB">
              <w:rPr>
                <w:spacing w:val="-1"/>
              </w:rPr>
              <w:t>Разработка технологии ухода за лесными культурами.</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 1.24. Культуры основных лесообразующих пород</w:t>
            </w: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tabs>
                <w:tab w:val="left" w:pos="348"/>
                <w:tab w:val="center" w:pos="432"/>
              </w:tabs>
            </w:pPr>
            <w:r w:rsidRPr="00B579EB">
              <w:tab/>
            </w:r>
            <w:r w:rsidRPr="00B579EB">
              <w:rPr>
                <w:highlight w:val="lightGray"/>
              </w:rPr>
              <w:t>2</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D45CC5">
            <w:pPr>
              <w:keepLines/>
              <w:suppressLineNumbers/>
              <w:ind w:left="-417"/>
            </w:pPr>
            <w:r w:rsidRPr="00B579EB">
              <w:t>1</w:t>
            </w:r>
          </w:p>
        </w:tc>
        <w:tc>
          <w:tcPr>
            <w:tcW w:w="8789" w:type="dxa"/>
            <w:shd w:val="clear" w:color="auto" w:fill="FFFFFF"/>
          </w:tcPr>
          <w:p w:rsidR="002116A0" w:rsidRPr="00B579EB" w:rsidRDefault="002116A0" w:rsidP="00D45CC5">
            <w:pPr>
              <w:shd w:val="clear" w:color="auto" w:fill="FFFFFF"/>
              <w:ind w:firstLine="0"/>
              <w:rPr>
                <w:spacing w:val="-5"/>
              </w:rPr>
            </w:pPr>
            <w:r w:rsidRPr="00B579EB">
              <w:rPr>
                <w:spacing w:val="-1"/>
              </w:rPr>
              <w:t xml:space="preserve">Технология создания лесных культур основных лесообразующих пород. </w:t>
            </w:r>
            <w:r w:rsidRPr="00B579EB">
              <w:rPr>
                <w:bCs/>
                <w:spacing w:val="-6"/>
              </w:rPr>
              <w:t>Выращивание лесных</w:t>
            </w:r>
            <w:r w:rsidRPr="00B579EB">
              <w:rPr>
                <w:spacing w:val="-6"/>
              </w:rPr>
              <w:t xml:space="preserve">культур целевого назначения. </w:t>
            </w:r>
            <w:r w:rsidRPr="00B579EB">
              <w:rPr>
                <w:bCs/>
                <w:spacing w:val="-6"/>
              </w:rPr>
              <w:t>Плантационные</w:t>
            </w:r>
            <w:r w:rsidRPr="00B579EB">
              <w:rPr>
                <w:spacing w:val="-6"/>
              </w:rPr>
              <w:t xml:space="preserve">культуры. </w:t>
            </w:r>
            <w:r w:rsidRPr="00B579EB">
              <w:rPr>
                <w:spacing w:val="-1"/>
              </w:rPr>
              <w:t xml:space="preserve">Ландшафтные культуры. Ресурсосберегающие технологии создания лесных </w:t>
            </w:r>
            <w:r w:rsidRPr="00B579EB">
              <w:rPr>
                <w:spacing w:val="-5"/>
              </w:rPr>
              <w:t>культур.</w:t>
            </w:r>
          </w:p>
        </w:tc>
        <w:tc>
          <w:tcPr>
            <w:tcW w:w="992" w:type="dxa"/>
            <w:shd w:val="clear" w:color="auto" w:fill="FFFFFF"/>
          </w:tcPr>
          <w:p w:rsidR="002116A0" w:rsidRPr="00B579EB" w:rsidRDefault="002116A0" w:rsidP="00FD6320">
            <w:pPr>
              <w:jc w:val="center"/>
            </w:pPr>
            <w:r w:rsidRPr="00B579EB">
              <w:t>2</w:t>
            </w: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Тема1.25.Проектирование  и оценка качества лесовосстановительных работ</w:t>
            </w: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10</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1</w:t>
            </w:r>
          </w:p>
        </w:tc>
        <w:tc>
          <w:tcPr>
            <w:tcW w:w="8789" w:type="dxa"/>
            <w:shd w:val="clear" w:color="auto" w:fill="FFFFFF"/>
          </w:tcPr>
          <w:p w:rsidR="002116A0" w:rsidRPr="00B579EB" w:rsidRDefault="002116A0" w:rsidP="00D45CC5">
            <w:pPr>
              <w:keepLines/>
              <w:suppressLineNumbers/>
              <w:ind w:firstLine="0"/>
            </w:pPr>
            <w:r w:rsidRPr="00B579EB">
              <w:rPr>
                <w:spacing w:val="-2"/>
              </w:rPr>
              <w:t xml:space="preserve">Обследование лесных участков под лесовосстановление. Отвод и </w:t>
            </w:r>
            <w:r w:rsidRPr="00B579EB">
              <w:rPr>
                <w:bCs/>
                <w:spacing w:val="-2"/>
              </w:rPr>
              <w:t>оформление</w:t>
            </w:r>
            <w:r w:rsidRPr="00B579EB">
              <w:rPr>
                <w:spacing w:val="-2"/>
              </w:rPr>
              <w:t xml:space="preserve">участка. </w:t>
            </w:r>
            <w:r w:rsidRPr="00B579EB">
              <w:rPr>
                <w:spacing w:val="-4"/>
              </w:rPr>
              <w:t xml:space="preserve">Составление проекта лесовосстановления. </w:t>
            </w:r>
            <w:r w:rsidRPr="00B579EB">
              <w:rPr>
                <w:bCs/>
                <w:spacing w:val="-4"/>
              </w:rPr>
              <w:t>Лесорастительное</w:t>
            </w:r>
            <w:r w:rsidRPr="00B579EB">
              <w:rPr>
                <w:spacing w:val="-4"/>
              </w:rPr>
              <w:t xml:space="preserve">районирование. </w:t>
            </w:r>
            <w:r w:rsidRPr="00B579EB">
              <w:rPr>
                <w:bCs/>
                <w:spacing w:val="-4"/>
              </w:rPr>
              <w:t>Инвентаризация</w:t>
            </w:r>
            <w:r w:rsidRPr="00B579EB">
              <w:rPr>
                <w:spacing w:val="-4"/>
              </w:rPr>
              <w:t xml:space="preserve">лесных </w:t>
            </w:r>
            <w:r w:rsidRPr="00B579EB">
              <w:rPr>
                <w:spacing w:val="-2"/>
              </w:rPr>
              <w:t>участков лесовосстановления. Оценка качества лес</w:t>
            </w:r>
            <w:r w:rsidRPr="00B579EB">
              <w:rPr>
                <w:spacing w:val="-1"/>
              </w:rPr>
              <w:t>ных культур, комбинированного и естественного лесовосстановления.</w:t>
            </w:r>
          </w:p>
        </w:tc>
        <w:tc>
          <w:tcPr>
            <w:tcW w:w="992" w:type="dxa"/>
            <w:vMerge w:val="restart"/>
            <w:shd w:val="clear" w:color="auto" w:fill="FFFFFF"/>
          </w:tcPr>
          <w:p w:rsidR="002116A0" w:rsidRPr="00B579EB" w:rsidRDefault="002116A0" w:rsidP="00FD6320">
            <w:pPr>
              <w:jc w:val="center"/>
            </w:pPr>
            <w:r w:rsidRPr="00B579EB">
              <w:t>4</w:t>
            </w: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2</w:t>
            </w:r>
          </w:p>
        </w:tc>
        <w:tc>
          <w:tcPr>
            <w:tcW w:w="8789" w:type="dxa"/>
            <w:shd w:val="clear" w:color="auto" w:fill="FFFFFF"/>
          </w:tcPr>
          <w:p w:rsidR="002116A0" w:rsidRPr="00B579EB" w:rsidRDefault="002116A0" w:rsidP="00D45CC5">
            <w:pPr>
              <w:shd w:val="clear" w:color="auto" w:fill="FFFFFF"/>
              <w:ind w:firstLine="0"/>
              <w:rPr>
                <w:spacing w:val="-1"/>
              </w:rPr>
            </w:pPr>
            <w:r w:rsidRPr="00B579EB">
              <w:rPr>
                <w:spacing w:val="-2"/>
              </w:rPr>
              <w:t>Отнесение лесных участков, на которых проводилось искусственное, естественное  и комбинированное лесовосстановление, к землям, покрытым лесной растительностью.</w:t>
            </w:r>
            <w:r w:rsidRPr="00B579EB">
              <w:rPr>
                <w:spacing w:val="-1"/>
              </w:rPr>
              <w:t xml:space="preserve"> Книга учета лесных культур.</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305BE">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402"/>
            </w:pPr>
            <w:r w:rsidRPr="00B579EB">
              <w:t>1</w:t>
            </w:r>
          </w:p>
        </w:tc>
        <w:tc>
          <w:tcPr>
            <w:tcW w:w="8789" w:type="dxa"/>
            <w:shd w:val="clear" w:color="auto" w:fill="FFFFFF"/>
          </w:tcPr>
          <w:p w:rsidR="002116A0" w:rsidRPr="00B579EB" w:rsidRDefault="002116A0" w:rsidP="00FD6320">
            <w:pPr>
              <w:shd w:val="clear" w:color="auto" w:fill="FFFFFF"/>
              <w:tabs>
                <w:tab w:val="left" w:pos="-124"/>
                <w:tab w:val="num" w:pos="567"/>
              </w:tabs>
              <w:autoSpaceDE w:val="0"/>
              <w:autoSpaceDN w:val="0"/>
              <w:adjustRightInd w:val="0"/>
              <w:ind w:left="142" w:hanging="142"/>
              <w:rPr>
                <w:spacing w:val="-20"/>
              </w:rPr>
            </w:pPr>
            <w:r w:rsidRPr="00B579EB">
              <w:rPr>
                <w:spacing w:val="-1"/>
              </w:rPr>
              <w:t>Решение задач по проектированию лесных культур.</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 1.26. Создание лесных культур  в зонах радиоционно-экологической опасности</w:t>
            </w: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2</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keepLines/>
              <w:suppressLineNumbers/>
              <w:ind w:left="-417"/>
              <w:jc w:val="center"/>
            </w:pPr>
            <w:r w:rsidRPr="00B579EB">
              <w:t>1</w:t>
            </w:r>
          </w:p>
        </w:tc>
        <w:tc>
          <w:tcPr>
            <w:tcW w:w="8789" w:type="dxa"/>
            <w:shd w:val="clear" w:color="auto" w:fill="FFFFFF"/>
          </w:tcPr>
          <w:p w:rsidR="002116A0" w:rsidRPr="00B579EB" w:rsidRDefault="002116A0" w:rsidP="001305BE">
            <w:pPr>
              <w:shd w:val="clear" w:color="auto" w:fill="FFFFFF"/>
              <w:ind w:firstLine="0"/>
              <w:rPr>
                <w:spacing w:val="-1"/>
              </w:rPr>
            </w:pPr>
            <w:r w:rsidRPr="00B579EB">
              <w:t>Радиоактивное загрязнение лесных экосистем. Технология лесовосста</w:t>
            </w:r>
            <w:r w:rsidRPr="00B579EB">
              <w:rPr>
                <w:spacing w:val="-2"/>
              </w:rPr>
              <w:t>новления и лесоразведения в условиях радиоактивного загрязнения. Мероприя</w:t>
            </w:r>
            <w:r w:rsidRPr="00B579EB">
              <w:t xml:space="preserve">тия по охране труда при проведении лесокультурных работ на загрязненных </w:t>
            </w:r>
            <w:r w:rsidRPr="00B579EB">
              <w:rPr>
                <w:spacing w:val="-1"/>
              </w:rPr>
              <w:t>радионуклидами территориях.</w:t>
            </w:r>
          </w:p>
        </w:tc>
        <w:tc>
          <w:tcPr>
            <w:tcW w:w="992" w:type="dxa"/>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keepLines/>
              <w:suppressLineNumbers/>
              <w:ind w:firstLine="0"/>
              <w:rPr>
                <w:highlight w:val="yellow"/>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keepLines/>
              <w:suppressLineNumbers/>
              <w:ind w:left="-417"/>
            </w:pPr>
            <w:r w:rsidRPr="00B579EB">
              <w:t>1</w:t>
            </w:r>
          </w:p>
        </w:tc>
        <w:tc>
          <w:tcPr>
            <w:tcW w:w="8789" w:type="dxa"/>
            <w:shd w:val="clear" w:color="auto" w:fill="FFFFFF"/>
          </w:tcPr>
          <w:p w:rsidR="002116A0" w:rsidRPr="00B579EB" w:rsidRDefault="002116A0" w:rsidP="001305BE">
            <w:pPr>
              <w:shd w:val="clear" w:color="auto" w:fill="FFFFFF"/>
              <w:autoSpaceDE w:val="0"/>
              <w:autoSpaceDN w:val="0"/>
              <w:adjustRightInd w:val="0"/>
              <w:ind w:firstLine="0"/>
              <w:rPr>
                <w:spacing w:val="-2"/>
              </w:rPr>
            </w:pPr>
            <w:r w:rsidRPr="00B579EB">
              <w:rPr>
                <w:spacing w:val="1"/>
              </w:rPr>
              <w:t>Разработка мероприятий по созданию лесных культур в зонах радиоактив</w:t>
            </w:r>
            <w:r w:rsidRPr="00B579EB">
              <w:rPr>
                <w:spacing w:val="-2"/>
              </w:rPr>
              <w:t>ного загрязнения.</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90"/>
        </w:trPr>
        <w:tc>
          <w:tcPr>
            <w:tcW w:w="3545" w:type="dxa"/>
            <w:vMerge w:val="restart"/>
            <w:shd w:val="clear" w:color="auto" w:fill="FFFFFF"/>
          </w:tcPr>
          <w:p w:rsidR="002116A0" w:rsidRPr="00B579EB" w:rsidRDefault="002116A0" w:rsidP="00B22D7D">
            <w:pPr>
              <w:ind w:firstLine="0"/>
              <w:jc w:val="left"/>
            </w:pPr>
            <w:r w:rsidRPr="00B579EB">
              <w:t>Тема 1.27. Создание защитных лесных насаждени</w:t>
            </w:r>
          </w:p>
        </w:tc>
        <w:tc>
          <w:tcPr>
            <w:tcW w:w="9214" w:type="dxa"/>
            <w:gridSpan w:val="2"/>
            <w:shd w:val="clear" w:color="auto" w:fill="FFFFFF"/>
          </w:tcPr>
          <w:p w:rsidR="002116A0" w:rsidRPr="00B579EB" w:rsidRDefault="002116A0" w:rsidP="001305BE">
            <w:pPr>
              <w:shd w:val="clear" w:color="auto" w:fill="FFFFFF"/>
              <w:autoSpaceDE w:val="0"/>
              <w:autoSpaceDN w:val="0"/>
              <w:adjustRightInd w:val="0"/>
              <w:ind w:firstLine="0"/>
              <w:rPr>
                <w:b/>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16</w:t>
            </w:r>
          </w:p>
        </w:tc>
        <w:tc>
          <w:tcPr>
            <w:tcW w:w="1276" w:type="dxa"/>
            <w:vMerge/>
            <w:shd w:val="clear" w:color="auto" w:fill="D9D9D9"/>
          </w:tcPr>
          <w:p w:rsidR="002116A0" w:rsidRPr="00B579EB" w:rsidRDefault="002116A0" w:rsidP="00FD6320">
            <w:pPr>
              <w:jc w:val="center"/>
            </w:pPr>
          </w:p>
        </w:tc>
      </w:tr>
      <w:tr w:rsidR="002116A0" w:rsidRPr="00B579EB" w:rsidTr="002116A0">
        <w:trPr>
          <w:trHeight w:val="90"/>
        </w:trPr>
        <w:tc>
          <w:tcPr>
            <w:tcW w:w="3545" w:type="dxa"/>
            <w:vMerge/>
            <w:shd w:val="clear" w:color="auto" w:fill="FFFFFF"/>
          </w:tcPr>
          <w:p w:rsidR="002116A0" w:rsidRPr="00B579EB" w:rsidRDefault="002116A0" w:rsidP="002116A0">
            <w:pPr>
              <w:ind w:firstLine="0"/>
            </w:pPr>
          </w:p>
        </w:tc>
        <w:tc>
          <w:tcPr>
            <w:tcW w:w="425" w:type="dxa"/>
            <w:vMerge w:val="restart"/>
            <w:shd w:val="clear" w:color="auto" w:fill="FFFFFF"/>
          </w:tcPr>
          <w:p w:rsidR="002116A0" w:rsidRPr="00B579EB" w:rsidRDefault="002116A0" w:rsidP="001305BE">
            <w:pPr>
              <w:shd w:val="clear" w:color="auto" w:fill="FFFFFF"/>
              <w:autoSpaceDE w:val="0"/>
              <w:autoSpaceDN w:val="0"/>
              <w:adjustRightInd w:val="0"/>
              <w:ind w:left="-392"/>
            </w:pPr>
            <w:r w:rsidRPr="00B579EB">
              <w:t>1</w:t>
            </w:r>
          </w:p>
          <w:p w:rsidR="002116A0" w:rsidRPr="00B579EB" w:rsidRDefault="002116A0" w:rsidP="001305BE">
            <w:pPr>
              <w:shd w:val="clear" w:color="auto" w:fill="FFFFFF"/>
              <w:autoSpaceDE w:val="0"/>
              <w:autoSpaceDN w:val="0"/>
              <w:adjustRightInd w:val="0"/>
              <w:ind w:left="-392"/>
            </w:pPr>
          </w:p>
          <w:p w:rsidR="002116A0" w:rsidRPr="00B579EB" w:rsidRDefault="002116A0" w:rsidP="001305BE">
            <w:pPr>
              <w:shd w:val="clear" w:color="auto" w:fill="FFFFFF"/>
              <w:autoSpaceDE w:val="0"/>
              <w:autoSpaceDN w:val="0"/>
              <w:adjustRightInd w:val="0"/>
              <w:ind w:firstLine="0"/>
              <w:rPr>
                <w:b/>
              </w:rPr>
            </w:pPr>
          </w:p>
        </w:tc>
        <w:tc>
          <w:tcPr>
            <w:tcW w:w="8789" w:type="dxa"/>
            <w:tcBorders>
              <w:bottom w:val="nil"/>
            </w:tcBorders>
            <w:shd w:val="clear" w:color="auto" w:fill="FFFFFF"/>
          </w:tcPr>
          <w:p w:rsidR="002116A0" w:rsidRPr="00B579EB" w:rsidRDefault="002116A0" w:rsidP="001305BE">
            <w:pPr>
              <w:shd w:val="clear" w:color="auto" w:fill="FFFFFF"/>
              <w:autoSpaceDE w:val="0"/>
              <w:autoSpaceDN w:val="0"/>
              <w:adjustRightInd w:val="0"/>
              <w:ind w:firstLine="0"/>
              <w:rPr>
                <w:b/>
              </w:rPr>
            </w:pPr>
            <w:r w:rsidRPr="00B579EB">
              <w:rPr>
                <w:spacing w:val="-1"/>
              </w:rPr>
              <w:t>Неблагоприятные природные факторы: засухи, суховеи, метелевые и хо</w:t>
            </w:r>
            <w:r w:rsidRPr="00B579EB">
              <w:t>лодные ветры, водная и ветровая эрозия почв. Вред, причиняемый ими. Комплекс мероприятий по борьбе с</w:t>
            </w:r>
          </w:p>
        </w:tc>
        <w:tc>
          <w:tcPr>
            <w:tcW w:w="992" w:type="dxa"/>
            <w:tcBorders>
              <w:bottom w:val="nil"/>
            </w:tcBorders>
            <w:shd w:val="clear" w:color="auto" w:fill="FFFFFF"/>
          </w:tcPr>
          <w:p w:rsidR="002116A0" w:rsidRPr="00B579EB" w:rsidRDefault="002116A0" w:rsidP="00FD6320">
            <w:pPr>
              <w:jc w:val="center"/>
            </w:pPr>
            <w:r w:rsidRPr="00B579EB">
              <w:t>8</w:t>
            </w:r>
          </w:p>
        </w:tc>
        <w:tc>
          <w:tcPr>
            <w:tcW w:w="1276" w:type="dxa"/>
            <w:vMerge/>
            <w:shd w:val="clear" w:color="auto" w:fill="D9D9D9"/>
          </w:tcPr>
          <w:p w:rsidR="002116A0" w:rsidRPr="00B579EB" w:rsidRDefault="002116A0" w:rsidP="00FD6320">
            <w:pPr>
              <w:jc w:val="center"/>
            </w:pPr>
          </w:p>
        </w:tc>
      </w:tr>
      <w:tr w:rsidR="002116A0" w:rsidRPr="00B579EB" w:rsidTr="001305BE">
        <w:trPr>
          <w:trHeight w:val="465"/>
        </w:trPr>
        <w:tc>
          <w:tcPr>
            <w:tcW w:w="3545" w:type="dxa"/>
            <w:vMerge/>
            <w:shd w:val="clear" w:color="auto" w:fill="FFFFFF"/>
          </w:tcPr>
          <w:p w:rsidR="002116A0" w:rsidRPr="00B579EB" w:rsidRDefault="002116A0" w:rsidP="002116A0">
            <w:pPr>
              <w:ind w:firstLine="0"/>
            </w:pPr>
          </w:p>
        </w:tc>
        <w:tc>
          <w:tcPr>
            <w:tcW w:w="425" w:type="dxa"/>
            <w:vMerge/>
            <w:tcBorders>
              <w:bottom w:val="nil"/>
            </w:tcBorders>
            <w:shd w:val="clear" w:color="auto" w:fill="FFFFFF"/>
          </w:tcPr>
          <w:p w:rsidR="002116A0" w:rsidRPr="00B579EB" w:rsidRDefault="002116A0" w:rsidP="001305BE">
            <w:pPr>
              <w:shd w:val="clear" w:color="auto" w:fill="FFFFFF"/>
              <w:autoSpaceDE w:val="0"/>
              <w:autoSpaceDN w:val="0"/>
              <w:adjustRightInd w:val="0"/>
              <w:ind w:left="-392"/>
              <w:rPr>
                <w:b/>
              </w:rPr>
            </w:pPr>
          </w:p>
        </w:tc>
        <w:tc>
          <w:tcPr>
            <w:tcW w:w="8789" w:type="dxa"/>
            <w:tcBorders>
              <w:top w:val="nil"/>
            </w:tcBorders>
            <w:shd w:val="clear" w:color="auto" w:fill="FFFFFF"/>
          </w:tcPr>
          <w:p w:rsidR="002116A0" w:rsidRPr="00B579EB" w:rsidRDefault="002116A0" w:rsidP="001305BE">
            <w:pPr>
              <w:shd w:val="clear" w:color="auto" w:fill="FFFFFF"/>
              <w:autoSpaceDE w:val="0"/>
              <w:autoSpaceDN w:val="0"/>
              <w:adjustRightInd w:val="0"/>
              <w:ind w:firstLine="0"/>
              <w:rPr>
                <w:b/>
              </w:rPr>
            </w:pPr>
            <w:r w:rsidRPr="00B579EB">
              <w:t>неблагоприятными природными факторами: ор</w:t>
            </w:r>
            <w:r w:rsidR="001305BE" w:rsidRPr="00B579EB">
              <w:t>ганизационно-хозяйственными, аг</w:t>
            </w:r>
            <w:r w:rsidRPr="00B579EB">
              <w:t xml:space="preserve">олесомелиоративными, агротехническими, </w:t>
            </w:r>
            <w:r w:rsidRPr="00B579EB">
              <w:rPr>
                <w:spacing w:val="-2"/>
              </w:rPr>
              <w:t>гидротехническими.</w:t>
            </w:r>
          </w:p>
        </w:tc>
        <w:tc>
          <w:tcPr>
            <w:tcW w:w="992" w:type="dxa"/>
            <w:tcBorders>
              <w:top w:val="nil"/>
              <w:bottom w:val="nil"/>
            </w:tcBorders>
            <w:shd w:val="clear" w:color="auto" w:fill="FFFFFF"/>
          </w:tcPr>
          <w:p w:rsidR="002116A0" w:rsidRPr="00B579EB" w:rsidRDefault="002116A0" w:rsidP="001305BE">
            <w:pPr>
              <w:ind w:firstLine="0"/>
            </w:pPr>
          </w:p>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1305BE">
        <w:trPr>
          <w:trHeight w:val="779"/>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shd w:val="clear" w:color="auto" w:fill="FFFFFF"/>
              <w:autoSpaceDE w:val="0"/>
              <w:autoSpaceDN w:val="0"/>
              <w:adjustRightInd w:val="0"/>
              <w:ind w:left="-392"/>
            </w:pPr>
            <w:r w:rsidRPr="00B579EB">
              <w:t>2</w:t>
            </w:r>
          </w:p>
        </w:tc>
        <w:tc>
          <w:tcPr>
            <w:tcW w:w="8789" w:type="dxa"/>
            <w:shd w:val="clear" w:color="auto" w:fill="FFFFFF"/>
          </w:tcPr>
          <w:p w:rsidR="002116A0" w:rsidRPr="00B579EB" w:rsidRDefault="002116A0" w:rsidP="001305BE">
            <w:pPr>
              <w:shd w:val="clear" w:color="auto" w:fill="FFFFFF"/>
              <w:autoSpaceDE w:val="0"/>
              <w:autoSpaceDN w:val="0"/>
              <w:adjustRightInd w:val="0"/>
              <w:ind w:firstLine="0"/>
              <w:rPr>
                <w:spacing w:val="-1"/>
              </w:rPr>
            </w:pPr>
            <w:r w:rsidRPr="00B579EB">
              <w:t>Виды и конструкции лесных полос. Влияние лесных полос различной конструкции на ветровой поток, снегоотложение, температуру и влажность воздуха и почв. Роль лесных полос в защите объектов и территорий от небла</w:t>
            </w:r>
            <w:r w:rsidRPr="00B579EB">
              <w:rPr>
                <w:spacing w:val="-2"/>
              </w:rPr>
              <w:t>гоприятных факторов.</w:t>
            </w:r>
          </w:p>
        </w:tc>
        <w:tc>
          <w:tcPr>
            <w:tcW w:w="992" w:type="dxa"/>
            <w:vMerge w:val="restart"/>
            <w:tcBorders>
              <w:top w:val="nil"/>
            </w:tcBorders>
            <w:shd w:val="clear" w:color="auto" w:fill="FFFFFF"/>
          </w:tcPr>
          <w:p w:rsidR="002116A0" w:rsidRPr="00B579EB" w:rsidRDefault="002116A0" w:rsidP="001305BE">
            <w:pPr>
              <w:ind w:firstLine="0"/>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pPr>
            <w:r w:rsidRPr="00B579EB">
              <w:t>3</w:t>
            </w:r>
          </w:p>
        </w:tc>
        <w:tc>
          <w:tcPr>
            <w:tcW w:w="8789" w:type="dxa"/>
            <w:shd w:val="clear" w:color="auto" w:fill="FFFFFF"/>
          </w:tcPr>
          <w:p w:rsidR="002116A0" w:rsidRPr="00B579EB" w:rsidRDefault="002116A0" w:rsidP="001305BE">
            <w:pPr>
              <w:shd w:val="clear" w:color="auto" w:fill="FFFFFF"/>
              <w:ind w:firstLine="0"/>
              <w:rPr>
                <w:spacing w:val="1"/>
              </w:rPr>
            </w:pPr>
            <w:r w:rsidRPr="00B579EB">
              <w:rPr>
                <w:spacing w:val="1"/>
              </w:rPr>
              <w:t>Создание системы полезащитных лесных полос на неорошаемых и орошаемых</w:t>
            </w:r>
            <w:r w:rsidRPr="00B579EB">
              <w:t xml:space="preserve"> землях: размещение лесных полос, выбор конструкции, подбор пород, Техно</w:t>
            </w:r>
            <w:r w:rsidRPr="00B579EB">
              <w:rPr>
                <w:spacing w:val="-1"/>
              </w:rPr>
              <w:t>логия выращивания полезащитных лесных полос.</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pPr>
            <w:r w:rsidRPr="00B579EB">
              <w:t>4</w:t>
            </w:r>
          </w:p>
        </w:tc>
        <w:tc>
          <w:tcPr>
            <w:tcW w:w="8789" w:type="dxa"/>
            <w:tcBorders>
              <w:top w:val="single" w:sz="4" w:space="0" w:color="auto"/>
            </w:tcBorders>
            <w:shd w:val="clear" w:color="auto" w:fill="FFFFFF"/>
          </w:tcPr>
          <w:p w:rsidR="002116A0" w:rsidRPr="00B579EB" w:rsidRDefault="002116A0" w:rsidP="001305BE">
            <w:pPr>
              <w:shd w:val="clear" w:color="auto" w:fill="FFFFFF"/>
              <w:ind w:firstLine="0"/>
            </w:pPr>
            <w:r w:rsidRPr="00B579EB">
              <w:t xml:space="preserve">Технология создания противоэрозионных лесных насаждений: овражные </w:t>
            </w:r>
            <w:r w:rsidRPr="00B579EB">
              <w:rPr>
                <w:spacing w:val="-1"/>
              </w:rPr>
              <w:t xml:space="preserve">лесные насаждения, стокорегулирующие, приовражные и прибалочные лесные </w:t>
            </w:r>
            <w:r w:rsidRPr="00B579EB">
              <w:t xml:space="preserve"> полосы. Защитные лесные насаждения на горных склонах, берегах рек и водоемов.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pPr>
            <w:r w:rsidRPr="00B579EB">
              <w:t>5</w:t>
            </w:r>
          </w:p>
        </w:tc>
        <w:tc>
          <w:tcPr>
            <w:tcW w:w="8789" w:type="dxa"/>
            <w:shd w:val="clear" w:color="auto" w:fill="FFFFFF"/>
          </w:tcPr>
          <w:p w:rsidR="002116A0" w:rsidRPr="00B579EB" w:rsidRDefault="002116A0" w:rsidP="001305BE">
            <w:pPr>
              <w:shd w:val="clear" w:color="auto" w:fill="FFFFFF"/>
              <w:ind w:firstLine="0"/>
              <w:rPr>
                <w:spacing w:val="-1"/>
              </w:rPr>
            </w:pPr>
            <w:r w:rsidRPr="00B579EB">
              <w:rPr>
                <w:spacing w:val="-1"/>
              </w:rPr>
              <w:t xml:space="preserve">Защитные лесные насаждения на пастбищных землях. </w:t>
            </w:r>
          </w:p>
          <w:p w:rsidR="002116A0" w:rsidRPr="00B579EB" w:rsidRDefault="002116A0" w:rsidP="001305BE">
            <w:pPr>
              <w:shd w:val="clear" w:color="auto" w:fill="FFFFFF"/>
              <w:ind w:firstLine="0"/>
              <w:rPr>
                <w:spacing w:val="-1"/>
              </w:rPr>
            </w:pPr>
            <w:r w:rsidRPr="00B579EB">
              <w:rPr>
                <w:spacing w:val="-1"/>
              </w:rPr>
              <w:t xml:space="preserve">Защитные лесные насаждения вдоль транспортных путей. </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1305BE">
        <w:trPr>
          <w:trHeight w:val="517"/>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pPr>
            <w:r w:rsidRPr="00B579EB">
              <w:t>6</w:t>
            </w:r>
          </w:p>
        </w:tc>
        <w:tc>
          <w:tcPr>
            <w:tcW w:w="8789" w:type="dxa"/>
            <w:shd w:val="clear" w:color="auto" w:fill="FFFFFF"/>
          </w:tcPr>
          <w:p w:rsidR="002116A0" w:rsidRPr="00B579EB" w:rsidRDefault="002116A0" w:rsidP="001305BE">
            <w:pPr>
              <w:shd w:val="clear" w:color="auto" w:fill="FFFFFF"/>
              <w:ind w:firstLine="0"/>
              <w:rPr>
                <w:spacing w:val="-2"/>
              </w:rPr>
            </w:pPr>
            <w:r w:rsidRPr="00B579EB">
              <w:t>Планирование и организация работ по созданию защитных лесных насаждений.</w:t>
            </w:r>
            <w:r w:rsidRPr="00B579EB">
              <w:rPr>
                <w:spacing w:val="-2"/>
              </w:rPr>
              <w:t xml:space="preserve"> Технологическая система машин.</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305BE">
            <w:pPr>
              <w:shd w:val="clear" w:color="auto" w:fill="FFFFFF"/>
              <w:autoSpaceDE w:val="0"/>
              <w:autoSpaceDN w:val="0"/>
              <w:adjustRightInd w:val="0"/>
              <w:ind w:firstLine="0"/>
              <w:rPr>
                <w:spacing w:val="1"/>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8</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pPr>
            <w:r w:rsidRPr="00B579EB">
              <w:t>1</w:t>
            </w:r>
          </w:p>
        </w:tc>
        <w:tc>
          <w:tcPr>
            <w:tcW w:w="8789" w:type="dxa"/>
            <w:shd w:val="clear" w:color="auto" w:fill="FFFFFF"/>
          </w:tcPr>
          <w:p w:rsidR="002116A0" w:rsidRPr="00B579EB" w:rsidRDefault="002116A0" w:rsidP="001305BE">
            <w:pPr>
              <w:keepLines/>
              <w:suppressLineNumbers/>
              <w:ind w:firstLine="0"/>
              <w:rPr>
                <w:spacing w:val="-1"/>
              </w:rPr>
            </w:pPr>
            <w:r w:rsidRPr="00B579EB">
              <w:rPr>
                <w:spacing w:val="-1"/>
              </w:rPr>
              <w:t>Технология создания защитных лесных насаждений.</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 xml:space="preserve">Тема 1.28. Машины для </w:t>
            </w:r>
          </w:p>
          <w:p w:rsidR="002116A0" w:rsidRPr="00B579EB" w:rsidRDefault="002116A0" w:rsidP="00B22D7D">
            <w:pPr>
              <w:ind w:firstLine="0"/>
              <w:jc w:val="left"/>
            </w:pPr>
            <w:r w:rsidRPr="00B579EB">
              <w:t>посадки и ухода за лесными</w:t>
            </w:r>
          </w:p>
          <w:p w:rsidR="002116A0" w:rsidRPr="00B579EB" w:rsidRDefault="002116A0" w:rsidP="00B22D7D">
            <w:pPr>
              <w:ind w:firstLine="0"/>
              <w:jc w:val="left"/>
            </w:pPr>
            <w:r w:rsidRPr="00B579EB">
              <w:t>культурами</w:t>
            </w: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8</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shd w:val="clear" w:color="auto" w:fill="FFFFFF"/>
              <w:ind w:left="-392"/>
              <w:jc w:val="center"/>
            </w:pPr>
            <w:r w:rsidRPr="00B579EB">
              <w:t>1</w:t>
            </w:r>
          </w:p>
        </w:tc>
        <w:tc>
          <w:tcPr>
            <w:tcW w:w="8789" w:type="dxa"/>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rPr>
              <w:t>Агротехнические требования к процессу посадки лесных культур.</w:t>
            </w:r>
          </w:p>
        </w:tc>
        <w:tc>
          <w:tcPr>
            <w:tcW w:w="992" w:type="dxa"/>
            <w:vMerge w:val="restart"/>
            <w:shd w:val="clear" w:color="auto" w:fill="FFFFFF"/>
          </w:tcPr>
          <w:p w:rsidR="002116A0" w:rsidRPr="00B579EB" w:rsidRDefault="002116A0" w:rsidP="00FD6320">
            <w:pPr>
              <w:jc w:val="center"/>
            </w:pPr>
            <w:r w:rsidRPr="00B579EB">
              <w:t>4</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shd w:val="clear" w:color="auto" w:fill="FFFFFF"/>
              <w:ind w:left="-392"/>
              <w:jc w:val="center"/>
            </w:pPr>
            <w:r w:rsidRPr="00B579EB">
              <w:t>2</w:t>
            </w:r>
          </w:p>
        </w:tc>
        <w:tc>
          <w:tcPr>
            <w:tcW w:w="8789" w:type="dxa"/>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rPr>
              <w:t>Лесопосадочные машины для дренированных, временно-переувлажняемых, мокрых почв, в полезащитном лесоразведении, на песках, в лесопарковом хозяйстве.</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shd w:val="clear" w:color="auto" w:fill="FFFFFF"/>
              <w:ind w:left="-392"/>
              <w:jc w:val="center"/>
            </w:pPr>
            <w:r w:rsidRPr="00B579EB">
              <w:t>3</w:t>
            </w:r>
          </w:p>
        </w:tc>
        <w:tc>
          <w:tcPr>
            <w:tcW w:w="8789" w:type="dxa"/>
            <w:shd w:val="clear" w:color="auto" w:fill="FFFFFF"/>
          </w:tcPr>
          <w:p w:rsidR="002116A0" w:rsidRPr="00B579EB" w:rsidRDefault="002116A0" w:rsidP="001305BE">
            <w:pPr>
              <w:shd w:val="clear" w:color="auto" w:fill="FFFFFF"/>
              <w:ind w:firstLine="0"/>
              <w:rPr>
                <w:b/>
              </w:rPr>
            </w:pPr>
            <w:r w:rsidRPr="00B579EB">
              <w:t>Культиватороы по уходу за культурами на бороздах и микроповышениях.</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4</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shd w:val="clear" w:color="auto" w:fill="FFFFFF"/>
              <w:ind w:left="-417"/>
              <w:jc w:val="center"/>
            </w:pPr>
            <w:r w:rsidRPr="00B579EB">
              <w:t>1</w:t>
            </w:r>
          </w:p>
        </w:tc>
        <w:tc>
          <w:tcPr>
            <w:tcW w:w="8789" w:type="dxa"/>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rPr>
              <w:t>Изучение в натуре машин для посадки и ухода за лесными культурами, устранение возможных неисправностей, регулировка,   подготовка их к работе.</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 1.29. Порядок осуществления мероприятий  по воспроизводству лесов</w:t>
            </w: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FD6320">
            <w:pPr>
              <w:ind w:hanging="124"/>
              <w:jc w:val="center"/>
            </w:pPr>
            <w:r w:rsidRPr="00B579EB">
              <w:t>1</w:t>
            </w:r>
          </w:p>
        </w:tc>
        <w:tc>
          <w:tcPr>
            <w:tcW w:w="8789" w:type="dxa"/>
            <w:shd w:val="clear" w:color="auto" w:fill="FFFFFF"/>
          </w:tcPr>
          <w:p w:rsidR="002116A0" w:rsidRPr="00B579EB" w:rsidRDefault="002116A0" w:rsidP="001305BE">
            <w:pPr>
              <w:ind w:firstLine="0"/>
              <w:rPr>
                <w:b/>
              </w:rPr>
            </w:pPr>
            <w:r w:rsidRPr="00B579EB">
              <w:t>Полномочия органов государственной власти РФ и субъектов РФ в осуществлении мероприятий по воспроизводству лесов.</w:t>
            </w:r>
          </w:p>
        </w:tc>
        <w:tc>
          <w:tcPr>
            <w:tcW w:w="992" w:type="dxa"/>
            <w:vMerge w:val="restart"/>
            <w:shd w:val="clear" w:color="auto" w:fill="FFFFFF"/>
          </w:tcPr>
          <w:p w:rsidR="002116A0" w:rsidRPr="00B579EB" w:rsidRDefault="002116A0" w:rsidP="00FD6320">
            <w:pPr>
              <w:jc w:val="center"/>
            </w:pPr>
            <w:r w:rsidRPr="00B579EB">
              <w:t>2</w:t>
            </w: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FD6320">
            <w:pPr>
              <w:ind w:hanging="124"/>
              <w:jc w:val="center"/>
            </w:pPr>
            <w:r w:rsidRPr="00B579EB">
              <w:t>2</w:t>
            </w:r>
          </w:p>
        </w:tc>
        <w:tc>
          <w:tcPr>
            <w:tcW w:w="8789" w:type="dxa"/>
            <w:shd w:val="clear" w:color="auto" w:fill="FFFFFF"/>
          </w:tcPr>
          <w:p w:rsidR="002116A0" w:rsidRPr="00B579EB" w:rsidRDefault="002116A0" w:rsidP="001305BE">
            <w:pPr>
              <w:ind w:firstLine="0"/>
            </w:pPr>
            <w:r w:rsidRPr="00B579EB">
              <w:t>Ответственность лиц, использующих леса, за осуществление мероприятий по   воспроизводству лесов.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shd w:val="clear" w:color="auto" w:fill="FFFFFF"/>
              <w:ind w:left="-432"/>
              <w:jc w:val="center"/>
            </w:pPr>
            <w:r w:rsidRPr="00B579EB">
              <w:t>1</w:t>
            </w:r>
          </w:p>
        </w:tc>
        <w:tc>
          <w:tcPr>
            <w:tcW w:w="8789" w:type="dxa"/>
            <w:shd w:val="clear" w:color="auto" w:fill="FFFFFF"/>
          </w:tcPr>
          <w:p w:rsidR="002116A0" w:rsidRPr="00B579EB" w:rsidRDefault="002116A0" w:rsidP="001305BE">
            <w:pPr>
              <w:shd w:val="clear" w:color="auto" w:fill="FFFFFF"/>
              <w:ind w:firstLine="0"/>
              <w:rPr>
                <w:b/>
              </w:rPr>
            </w:pPr>
            <w:r w:rsidRPr="00B579EB">
              <w:t>Порядок выполнения мероприятий по   воспроизводству лесов путём размещения государственного заказа на выполнение этих работ.</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275"/>
        </w:trPr>
        <w:tc>
          <w:tcPr>
            <w:tcW w:w="3545" w:type="dxa"/>
            <w:vMerge w:val="restart"/>
            <w:shd w:val="clear" w:color="auto" w:fill="FFFFFF"/>
          </w:tcPr>
          <w:p w:rsidR="002116A0" w:rsidRPr="00B579EB" w:rsidRDefault="002116A0" w:rsidP="00B22D7D">
            <w:pPr>
              <w:pStyle w:val="6"/>
              <w:ind w:left="0"/>
              <w:rPr>
                <w:b w:val="0"/>
                <w:color w:val="auto"/>
                <w:sz w:val="24"/>
                <w:szCs w:val="24"/>
              </w:rPr>
            </w:pPr>
            <w:r w:rsidRPr="00B579EB">
              <w:rPr>
                <w:b w:val="0"/>
                <w:color w:val="auto"/>
                <w:sz w:val="24"/>
                <w:szCs w:val="24"/>
              </w:rPr>
              <w:t>Тема 1.30.Характеристика вредных насекомых</w:t>
            </w: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lastRenderedPageBreak/>
              <w:t>Содержание</w:t>
            </w:r>
          </w:p>
        </w:tc>
        <w:tc>
          <w:tcPr>
            <w:tcW w:w="992" w:type="dxa"/>
            <w:shd w:val="clear" w:color="auto" w:fill="FFFFFF"/>
          </w:tcPr>
          <w:p w:rsidR="002116A0" w:rsidRPr="00B579EB" w:rsidRDefault="002116A0" w:rsidP="00FD6320">
            <w:pPr>
              <w:jc w:val="center"/>
            </w:pPr>
            <w:r w:rsidRPr="00B579EB">
              <w:rPr>
                <w:highlight w:val="lightGray"/>
              </w:rPr>
              <w:t>14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1</w:t>
            </w:r>
          </w:p>
        </w:tc>
        <w:tc>
          <w:tcPr>
            <w:tcW w:w="8789" w:type="dxa"/>
            <w:shd w:val="clear" w:color="auto" w:fill="FFFFFF"/>
          </w:tcPr>
          <w:p w:rsidR="002116A0" w:rsidRPr="00B579EB" w:rsidRDefault="002116A0" w:rsidP="001305BE">
            <w:pPr>
              <w:spacing w:before="40"/>
              <w:ind w:firstLine="0"/>
            </w:pPr>
            <w:r w:rsidRPr="00B579EB">
              <w:t>Общая характеристика вредителей.</w:t>
            </w:r>
          </w:p>
        </w:tc>
        <w:tc>
          <w:tcPr>
            <w:tcW w:w="992" w:type="dxa"/>
            <w:vMerge w:val="restart"/>
            <w:shd w:val="clear" w:color="auto" w:fill="FFFFFF"/>
          </w:tcPr>
          <w:p w:rsidR="002116A0" w:rsidRPr="00B579EB" w:rsidRDefault="002116A0" w:rsidP="00FD6320">
            <w:pPr>
              <w:jc w:val="center"/>
            </w:pPr>
            <w:r w:rsidRPr="00B579EB">
              <w:t>8</w:t>
            </w:r>
          </w:p>
          <w:p w:rsidR="002116A0" w:rsidRPr="00B579EB" w:rsidRDefault="002116A0" w:rsidP="00FD6320">
            <w:pPr>
              <w:jc w:val="center"/>
            </w:pPr>
          </w:p>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2</w:t>
            </w:r>
          </w:p>
        </w:tc>
        <w:tc>
          <w:tcPr>
            <w:tcW w:w="8789" w:type="dxa"/>
            <w:shd w:val="clear" w:color="auto" w:fill="FFFFFF"/>
          </w:tcPr>
          <w:p w:rsidR="002116A0" w:rsidRPr="00B579EB" w:rsidRDefault="002116A0" w:rsidP="001305BE">
            <w:pPr>
              <w:keepLines/>
              <w:suppressLineNumbers/>
              <w:ind w:firstLine="0"/>
              <w:rPr>
                <w:highlight w:val="yellow"/>
              </w:rPr>
            </w:pPr>
            <w:r w:rsidRPr="00B579EB">
              <w:t>Вредители плодов и семян. Главнейшие виды: на хвойных породах: шишковая смолёвка, огнёвка, листовёртка; на лиственных – жёлудевые долгоносики, плодожорка.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2</w:t>
            </w:r>
          </w:p>
        </w:tc>
        <w:tc>
          <w:tcPr>
            <w:tcW w:w="8789" w:type="dxa"/>
            <w:shd w:val="clear" w:color="auto" w:fill="FFFFFF"/>
          </w:tcPr>
          <w:p w:rsidR="002116A0" w:rsidRPr="00B579EB" w:rsidRDefault="002116A0" w:rsidP="001305BE">
            <w:pPr>
              <w:keepLines/>
              <w:suppressLineNumbers/>
              <w:ind w:firstLine="0"/>
              <w:rPr>
                <w:highlight w:val="yellow"/>
              </w:rPr>
            </w:pPr>
            <w:r w:rsidRPr="00B579EB">
              <w:t>Вредители молодняков и растений в питомниках</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4</w:t>
            </w:r>
          </w:p>
        </w:tc>
        <w:tc>
          <w:tcPr>
            <w:tcW w:w="8789" w:type="dxa"/>
            <w:shd w:val="clear" w:color="auto" w:fill="FFFFFF"/>
          </w:tcPr>
          <w:p w:rsidR="002116A0" w:rsidRPr="00B579EB" w:rsidRDefault="002116A0" w:rsidP="001305BE">
            <w:pPr>
              <w:keepLines/>
              <w:suppressLineNumbers/>
              <w:ind w:firstLine="0"/>
              <w:rPr>
                <w:highlight w:val="yellow"/>
              </w:rPr>
            </w:pPr>
            <w:r w:rsidRPr="00B579EB">
              <w:t>Вредители корней – хрущи (майский восточный и западный, июньский, июльский, щелкуны, медведки, чернотелки.</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5</w:t>
            </w:r>
          </w:p>
        </w:tc>
        <w:tc>
          <w:tcPr>
            <w:tcW w:w="8789" w:type="dxa"/>
            <w:shd w:val="clear" w:color="auto" w:fill="FFFFFF"/>
          </w:tcPr>
          <w:p w:rsidR="002116A0" w:rsidRPr="00B579EB" w:rsidRDefault="002116A0" w:rsidP="001305BE">
            <w:pPr>
              <w:keepLines/>
              <w:suppressLineNumbers/>
              <w:ind w:firstLine="0"/>
              <w:rPr>
                <w:highlight w:val="yellow"/>
              </w:rPr>
            </w:pPr>
            <w:r w:rsidRPr="00B579EB">
              <w:t>Вредители молодняков хвойных пород – побеговьюны, сосновый подкорный клоп, большой сосновый слоник, точечная смолевка.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6</w:t>
            </w:r>
          </w:p>
        </w:tc>
        <w:tc>
          <w:tcPr>
            <w:tcW w:w="8789" w:type="dxa"/>
            <w:shd w:val="clear" w:color="auto" w:fill="FFFFFF"/>
          </w:tcPr>
          <w:p w:rsidR="002116A0" w:rsidRPr="00B579EB" w:rsidRDefault="002116A0" w:rsidP="001305BE">
            <w:pPr>
              <w:spacing w:before="40"/>
              <w:ind w:firstLine="0"/>
            </w:pPr>
            <w:r w:rsidRPr="00B579EB">
              <w:t>Вредители листвы побегов – листоеды, тли, орехотворки.</w:t>
            </w:r>
          </w:p>
        </w:tc>
        <w:tc>
          <w:tcPr>
            <w:tcW w:w="992" w:type="dxa"/>
            <w:vMerge/>
            <w:tcBorders>
              <w:bottom w:val="single" w:sz="4" w:space="0" w:color="auto"/>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47"/>
            </w:pPr>
            <w:r w:rsidRPr="00B579EB">
              <w:t>1</w:t>
            </w:r>
          </w:p>
        </w:tc>
        <w:tc>
          <w:tcPr>
            <w:tcW w:w="8789" w:type="dxa"/>
            <w:shd w:val="clear" w:color="auto" w:fill="FFFFFF"/>
          </w:tcPr>
          <w:p w:rsidR="002116A0" w:rsidRPr="00B579EB" w:rsidRDefault="002116A0" w:rsidP="00FD6320">
            <w:pPr>
              <w:pStyle w:val="a9"/>
              <w:spacing w:after="0"/>
              <w:ind w:left="0"/>
              <w:jc w:val="both"/>
              <w:rPr>
                <w:sz w:val="24"/>
                <w:szCs w:val="24"/>
                <w:lang w:val="ru-RU"/>
              </w:rPr>
            </w:pPr>
            <w:r w:rsidRPr="00B579EB">
              <w:rPr>
                <w:sz w:val="24"/>
                <w:szCs w:val="24"/>
                <w:lang w:val="ru-RU"/>
              </w:rPr>
              <w:t>Ознакомление с биологическими коллекциями основных видов хвое- и листогрызущих вредителей.</w:t>
            </w:r>
          </w:p>
        </w:tc>
        <w:tc>
          <w:tcPr>
            <w:tcW w:w="992" w:type="dxa"/>
            <w:vMerge/>
            <w:tcBorders>
              <w:top w:val="single" w:sz="4" w:space="0" w:color="auto"/>
            </w:tcBorders>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47"/>
            </w:pPr>
            <w:r w:rsidRPr="00B579EB">
              <w:t>2</w:t>
            </w:r>
          </w:p>
        </w:tc>
        <w:tc>
          <w:tcPr>
            <w:tcW w:w="8789" w:type="dxa"/>
            <w:shd w:val="clear" w:color="auto" w:fill="FFFFFF"/>
          </w:tcPr>
          <w:p w:rsidR="002116A0" w:rsidRPr="00B579EB" w:rsidRDefault="002116A0" w:rsidP="00FD6320">
            <w:pPr>
              <w:pStyle w:val="a9"/>
              <w:spacing w:after="0"/>
              <w:ind w:left="0"/>
              <w:jc w:val="both"/>
              <w:rPr>
                <w:sz w:val="24"/>
                <w:szCs w:val="24"/>
                <w:lang w:val="ru-RU"/>
              </w:rPr>
            </w:pPr>
            <w:r w:rsidRPr="00B579EB">
              <w:rPr>
                <w:sz w:val="24"/>
                <w:szCs w:val="24"/>
                <w:lang w:val="ru-RU"/>
              </w:rPr>
              <w:t>Определение с помощью определительных таблиц видов вредителей по кладкам яиц, личинкам, куколкам и коконам.</w:t>
            </w:r>
          </w:p>
        </w:tc>
        <w:tc>
          <w:tcPr>
            <w:tcW w:w="992" w:type="dxa"/>
            <w:vMerge/>
            <w:tcBorders>
              <w:top w:val="single" w:sz="4" w:space="0" w:color="auto"/>
            </w:tcBorders>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392"/>
            </w:pPr>
            <w:r w:rsidRPr="00B579EB">
              <w:t>3</w:t>
            </w:r>
          </w:p>
        </w:tc>
        <w:tc>
          <w:tcPr>
            <w:tcW w:w="8789" w:type="dxa"/>
            <w:shd w:val="clear" w:color="auto" w:fill="FFFFFF"/>
          </w:tcPr>
          <w:p w:rsidR="002116A0" w:rsidRPr="00B579EB" w:rsidRDefault="002116A0" w:rsidP="00FD6320">
            <w:pPr>
              <w:pStyle w:val="a9"/>
              <w:spacing w:after="0"/>
              <w:ind w:left="0" w:right="34"/>
              <w:jc w:val="both"/>
              <w:rPr>
                <w:sz w:val="24"/>
                <w:szCs w:val="24"/>
                <w:lang w:val="ru-RU"/>
              </w:rPr>
            </w:pPr>
            <w:r w:rsidRPr="00B579EB">
              <w:rPr>
                <w:sz w:val="24"/>
                <w:szCs w:val="24"/>
                <w:lang w:val="ru-RU"/>
              </w:rPr>
              <w:t>Определение  вредителей в молодняках по наносимым ими повреждениям, личинкам, имаго. Зарисовка отличительных признаков личинок и схем ходов главнейших видов стволовых вредителей.</w:t>
            </w:r>
          </w:p>
        </w:tc>
        <w:tc>
          <w:tcPr>
            <w:tcW w:w="992" w:type="dxa"/>
            <w:vMerge/>
            <w:tcBorders>
              <w:top w:val="single" w:sz="4" w:space="0" w:color="auto"/>
            </w:tcBorders>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 1.31. Болезни  плодов и семян, сеянцев и молодняков</w:t>
            </w:r>
          </w:p>
          <w:p w:rsidR="002116A0" w:rsidRPr="00B579EB" w:rsidRDefault="002116A0" w:rsidP="00B22D7D">
            <w:pPr>
              <w:ind w:firstLine="0"/>
              <w:jc w:val="left"/>
              <w:rPr>
                <w:b/>
                <w:highlight w:val="yellow"/>
              </w:rPr>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FD6320">
            <w:pPr>
              <w:pStyle w:val="a9"/>
              <w:spacing w:after="0"/>
              <w:ind w:left="0" w:right="200"/>
              <w:jc w:val="both"/>
              <w:rPr>
                <w:sz w:val="24"/>
                <w:szCs w:val="24"/>
              </w:rPr>
            </w:pPr>
            <w:r w:rsidRPr="00B579EB">
              <w:rPr>
                <w:b/>
                <w:sz w:val="24"/>
                <w:szCs w:val="24"/>
              </w:rPr>
              <w:t>Содержание</w:t>
            </w:r>
          </w:p>
        </w:tc>
        <w:tc>
          <w:tcPr>
            <w:tcW w:w="992" w:type="dxa"/>
            <w:shd w:val="clear" w:color="auto" w:fill="FFFFFF"/>
          </w:tcPr>
          <w:p w:rsidR="002116A0" w:rsidRPr="00B579EB" w:rsidRDefault="002116A0" w:rsidP="00FD6320">
            <w:pPr>
              <w:jc w:val="center"/>
            </w:pPr>
            <w:r w:rsidRPr="00B579EB">
              <w:rPr>
                <w:highlight w:val="lightGray"/>
              </w:rPr>
              <w:t>12</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ind w:left="-402"/>
              <w:rPr>
                <w:rFonts w:eastAsia="Calibri"/>
                <w:bCs/>
              </w:rPr>
            </w:pPr>
            <w:r w:rsidRPr="00B579EB">
              <w:rPr>
                <w:rFonts w:eastAsia="Calibri"/>
                <w:bCs/>
              </w:rPr>
              <w:t>1</w:t>
            </w:r>
          </w:p>
        </w:tc>
        <w:tc>
          <w:tcPr>
            <w:tcW w:w="8789" w:type="dxa"/>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Болезни, развивающиеся в течение вегетационного периода. Мумификация семян (семян березы, желудей  дуба). Ржавчина шишек. Деформация плодов и семян</w:t>
            </w:r>
          </w:p>
        </w:tc>
        <w:tc>
          <w:tcPr>
            <w:tcW w:w="992" w:type="dxa"/>
            <w:vMerge w:val="restart"/>
            <w:shd w:val="clear" w:color="auto" w:fill="FFFFFF"/>
          </w:tcPr>
          <w:p w:rsidR="002116A0" w:rsidRPr="00B579EB" w:rsidRDefault="002116A0" w:rsidP="00FD6320">
            <w:pPr>
              <w:jc w:val="center"/>
            </w:pPr>
            <w:r w:rsidRPr="00B579EB">
              <w:t>10</w:t>
            </w: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ind w:left="-402"/>
              <w:rPr>
                <w:rFonts w:eastAsia="Calibri"/>
                <w:bCs/>
              </w:rPr>
            </w:pPr>
            <w:r w:rsidRPr="00B579EB">
              <w:rPr>
                <w:rFonts w:eastAsia="Calibri"/>
                <w:bCs/>
              </w:rPr>
              <w:t>2</w:t>
            </w:r>
          </w:p>
        </w:tc>
        <w:tc>
          <w:tcPr>
            <w:tcW w:w="8789" w:type="dxa"/>
            <w:shd w:val="clear" w:color="auto" w:fill="FFFFFF"/>
          </w:tcPr>
          <w:p w:rsidR="002116A0" w:rsidRPr="00B579EB" w:rsidRDefault="002116A0" w:rsidP="001305BE">
            <w:pPr>
              <w:ind w:firstLine="0"/>
              <w:rPr>
                <w:b/>
              </w:rPr>
            </w:pPr>
            <w:r w:rsidRPr="00B579EB">
              <w:t xml:space="preserve">Болезни, развивающиеся при хранении семян. Гнили плодов и семян. Плесневение плодов и семян. Поверхностное загрязнение семян спорами фитопатогенных грибов.  </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ind w:left="-402"/>
              <w:rPr>
                <w:rFonts w:eastAsia="Calibri"/>
                <w:bCs/>
              </w:rPr>
            </w:pPr>
            <w:r w:rsidRPr="00B579EB">
              <w:rPr>
                <w:rFonts w:eastAsia="Calibri"/>
                <w:bCs/>
              </w:rPr>
              <w:t>3</w:t>
            </w:r>
          </w:p>
        </w:tc>
        <w:tc>
          <w:tcPr>
            <w:tcW w:w="8789" w:type="dxa"/>
            <w:shd w:val="clear" w:color="auto" w:fill="FFFFFF"/>
          </w:tcPr>
          <w:p w:rsidR="002116A0" w:rsidRPr="00B579EB" w:rsidRDefault="002116A0" w:rsidP="001305BE">
            <w:pPr>
              <w:ind w:firstLine="0"/>
            </w:pPr>
            <w:r w:rsidRPr="00B579EB">
              <w:t>Болезни сеянцев и молодняков Загнивание проростков, увядание и полегание всходов и молодых сеянцев. Болезни типа Шютте. Болезни, вызываемые ржавчинными грибами. Мучнистая роса. Пятнистости листьев.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9214" w:type="dxa"/>
            <w:gridSpan w:val="2"/>
            <w:shd w:val="clear" w:color="auto" w:fill="FFFFFF"/>
          </w:tcPr>
          <w:p w:rsidR="002116A0" w:rsidRPr="00B579EB" w:rsidRDefault="002116A0" w:rsidP="00FD6320">
            <w:pPr>
              <w:pStyle w:val="a9"/>
              <w:spacing w:after="0"/>
              <w:ind w:left="0" w:right="200"/>
              <w:jc w:val="both"/>
              <w:rPr>
                <w:sz w:val="24"/>
                <w:szCs w:val="24"/>
              </w:rPr>
            </w:pPr>
            <w:r w:rsidRPr="00B579EB">
              <w:rPr>
                <w:b/>
                <w:sz w:val="24"/>
                <w:szCs w:val="24"/>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tcBorders>
              <w:bottom w:val="single" w:sz="4" w:space="0" w:color="auto"/>
            </w:tcBorders>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ind w:left="-402"/>
              <w:jc w:val="center"/>
            </w:pPr>
            <w:r w:rsidRPr="00B579EB">
              <w:t>1</w:t>
            </w:r>
          </w:p>
        </w:tc>
        <w:tc>
          <w:tcPr>
            <w:tcW w:w="8789" w:type="dxa"/>
            <w:shd w:val="clear" w:color="auto" w:fill="FFFFFF"/>
          </w:tcPr>
          <w:p w:rsidR="002116A0" w:rsidRPr="00B579EB" w:rsidRDefault="002116A0" w:rsidP="001305BE">
            <w:pPr>
              <w:ind w:firstLine="0"/>
            </w:pPr>
            <w:r w:rsidRPr="00B579EB">
              <w:t>Определение признаков и особенностей болезней плодов, семян, сеянцев и молодняков, представленных в наборах.</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tcBorders>
              <w:top w:val="single" w:sz="4" w:space="0" w:color="auto"/>
            </w:tcBorders>
            <w:shd w:val="clear" w:color="auto" w:fill="FFFFFF"/>
          </w:tcPr>
          <w:p w:rsidR="002116A0" w:rsidRPr="00B579EB" w:rsidRDefault="002116A0" w:rsidP="00B22D7D">
            <w:pPr>
              <w:ind w:firstLine="0"/>
              <w:jc w:val="left"/>
            </w:pPr>
            <w:r w:rsidRPr="00B579EB">
              <w:t xml:space="preserve">Тема 1.32. Защита объектов лесного хозяйства </w:t>
            </w:r>
          </w:p>
          <w:p w:rsidR="002116A0" w:rsidRPr="00B579EB" w:rsidRDefault="002116A0" w:rsidP="00B22D7D">
            <w:pPr>
              <w:ind w:firstLine="0"/>
              <w:jc w:val="left"/>
              <w:rPr>
                <w:b/>
                <w:highlight w:val="yellow"/>
              </w:rPr>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FD6320">
            <w:pPr>
              <w:pStyle w:val="a9"/>
              <w:spacing w:after="0"/>
              <w:ind w:left="0" w:right="200"/>
              <w:jc w:val="both"/>
              <w:rPr>
                <w:sz w:val="24"/>
                <w:szCs w:val="24"/>
              </w:rPr>
            </w:pPr>
            <w:r w:rsidRPr="00B579EB">
              <w:rPr>
                <w:b/>
                <w:sz w:val="24"/>
                <w:szCs w:val="24"/>
              </w:rPr>
              <w:lastRenderedPageBreak/>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12</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1305BE">
        <w:trPr>
          <w:trHeight w:val="1304"/>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17"/>
              <w:rPr>
                <w:rFonts w:eastAsia="Calibri"/>
                <w:bCs/>
              </w:rPr>
            </w:pPr>
            <w:r w:rsidRPr="00B579EB">
              <w:rPr>
                <w:rFonts w:eastAsia="Calibri"/>
                <w:bCs/>
              </w:rPr>
              <w:t>1</w:t>
            </w:r>
          </w:p>
        </w:tc>
        <w:tc>
          <w:tcPr>
            <w:tcW w:w="8789" w:type="dxa"/>
            <w:shd w:val="clear" w:color="auto" w:fill="FFFFFF"/>
          </w:tcPr>
          <w:p w:rsidR="002116A0" w:rsidRPr="00B579EB" w:rsidRDefault="002116A0" w:rsidP="001305BE">
            <w:pPr>
              <w:pStyle w:val="a5"/>
              <w:jc w:val="both"/>
              <w:rPr>
                <w:rFonts w:ascii="Times New Roman" w:hAnsi="Times New Roman" w:cs="Times New Roman"/>
              </w:rPr>
            </w:pPr>
            <w:r w:rsidRPr="00B579EB">
              <w:rPr>
                <w:rFonts w:ascii="Times New Roman" w:hAnsi="Times New Roman" w:cs="Times New Roman"/>
              </w:rPr>
              <w:t>Организация лесопатологического обследования и выявление очагов   вредителей и болезней в питомниках, культурах и молодняках. Основы лесной профилактики. Наземные работы по локализации и ликвидации очагов вредных организмов. Использование физико-механических и агротехнических приемов для борьбы с вредителями и болезнями в питомниках и культурах до смыкания крон.</w:t>
            </w:r>
          </w:p>
        </w:tc>
        <w:tc>
          <w:tcPr>
            <w:tcW w:w="992" w:type="dxa"/>
            <w:vMerge w:val="restart"/>
            <w:shd w:val="clear" w:color="auto" w:fill="FFFFFF"/>
          </w:tcPr>
          <w:p w:rsidR="002116A0" w:rsidRPr="00B579EB" w:rsidRDefault="002116A0" w:rsidP="00FD6320">
            <w:pPr>
              <w:jc w:val="center"/>
            </w:pPr>
            <w:r w:rsidRPr="00B579EB">
              <w:t>10</w:t>
            </w:r>
          </w:p>
          <w:p w:rsidR="002116A0" w:rsidRPr="00B579EB" w:rsidRDefault="002116A0" w:rsidP="00FD6320">
            <w:pPr>
              <w:jc w:val="center"/>
            </w:pPr>
          </w:p>
          <w:p w:rsidR="002116A0" w:rsidRPr="00B579EB" w:rsidRDefault="002116A0" w:rsidP="001305BE">
            <w:pPr>
              <w:ind w:firstLine="0"/>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17"/>
              <w:rPr>
                <w:rFonts w:eastAsia="Calibri"/>
                <w:bCs/>
              </w:rPr>
            </w:pPr>
            <w:r w:rsidRPr="00B579EB">
              <w:rPr>
                <w:rFonts w:eastAsia="Calibri"/>
                <w:bCs/>
              </w:rPr>
              <w:t>2</w:t>
            </w:r>
          </w:p>
        </w:tc>
        <w:tc>
          <w:tcPr>
            <w:tcW w:w="8789" w:type="dxa"/>
            <w:shd w:val="clear" w:color="auto" w:fill="FFFFFF"/>
          </w:tcPr>
          <w:p w:rsidR="002116A0" w:rsidRPr="00B579EB" w:rsidRDefault="002116A0" w:rsidP="001305BE">
            <w:pPr>
              <w:ind w:firstLine="0"/>
            </w:pPr>
            <w:r w:rsidRPr="00B579EB">
              <w:t>Меры борьбы с подкорным сосновым клопом, большим сосновым долгоносиком, побеговьюнами, полеганием сеянцев, болезнями типа «шютте», мучнистой росой.</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17"/>
              <w:rPr>
                <w:rFonts w:eastAsia="Calibri"/>
                <w:bCs/>
              </w:rPr>
            </w:pPr>
            <w:r w:rsidRPr="00B579EB">
              <w:rPr>
                <w:rFonts w:eastAsia="Calibri"/>
                <w:bCs/>
              </w:rPr>
              <w:t>3</w:t>
            </w:r>
          </w:p>
        </w:tc>
        <w:tc>
          <w:tcPr>
            <w:tcW w:w="8789" w:type="dxa"/>
            <w:shd w:val="clear" w:color="auto" w:fill="FFFFFF"/>
          </w:tcPr>
          <w:p w:rsidR="002116A0" w:rsidRPr="00B579EB" w:rsidRDefault="002116A0" w:rsidP="001305BE">
            <w:pPr>
              <w:ind w:firstLine="0"/>
              <w:rPr>
                <w:rFonts w:eastAsia="Calibri"/>
                <w:b/>
                <w:bCs/>
              </w:rPr>
            </w:pPr>
            <w:r w:rsidRPr="00B579EB">
              <w:t>Защита насаждений от хвое- и листогрызущих насекомых. Организация и техника проведения специального надзора. Техника обследования очагов хвое- и листогрызущих насекомых. Основы лесной профилактики. Привлечение и охрана птиц. Использование и расселение муравьев и других энтомофагов.</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17"/>
              <w:rPr>
                <w:rFonts w:eastAsia="Calibri"/>
                <w:bCs/>
              </w:rPr>
            </w:pPr>
            <w:r w:rsidRPr="00B579EB">
              <w:rPr>
                <w:rFonts w:eastAsia="Calibri"/>
                <w:bCs/>
              </w:rPr>
              <w:t>4</w:t>
            </w:r>
          </w:p>
        </w:tc>
        <w:tc>
          <w:tcPr>
            <w:tcW w:w="8789" w:type="dxa"/>
            <w:shd w:val="clear" w:color="auto" w:fill="FFFFFF"/>
          </w:tcPr>
          <w:p w:rsidR="002116A0" w:rsidRPr="00B579EB" w:rsidRDefault="002116A0" w:rsidP="001305BE">
            <w:pPr>
              <w:ind w:firstLine="0"/>
              <w:rPr>
                <w:rFonts w:eastAsia="Calibri"/>
                <w:b/>
                <w:bCs/>
              </w:rPr>
            </w:pPr>
            <w:r w:rsidRPr="00B579EB">
              <w:t xml:space="preserve">Организация и техника проведения авиационного метода борьбы. Технология использования биопрепаратов и пестицидов при авиационной борьбе. Применение аэрозолей. Использование интегрированного метода в целях </w:t>
            </w:r>
          </w:p>
          <w:p w:rsidR="002116A0" w:rsidRPr="00B579EB" w:rsidRDefault="002116A0" w:rsidP="001305BE">
            <w:pPr>
              <w:ind w:firstLine="0"/>
              <w:rPr>
                <w:rFonts w:eastAsia="Calibri"/>
                <w:b/>
                <w:bCs/>
              </w:rPr>
            </w:pPr>
            <w:r w:rsidRPr="00B579EB">
              <w:t xml:space="preserve">максимального сохранения полезных организмов в лесах. Защита насаждений от </w:t>
            </w:r>
            <w:r w:rsidRPr="00B579EB">
              <w:lastRenderedPageBreak/>
              <w:t>стволовых вредителей.</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FD6320">
            <w:pPr>
              <w:rPr>
                <w:rFonts w:eastAsia="Calibri"/>
                <w:bCs/>
              </w:rPr>
            </w:pPr>
            <w:r w:rsidRPr="00B579EB">
              <w:rPr>
                <w:rFonts w:eastAsia="Calibri"/>
                <w:bCs/>
              </w:rPr>
              <w:t>5</w:t>
            </w:r>
          </w:p>
        </w:tc>
        <w:tc>
          <w:tcPr>
            <w:tcW w:w="8789" w:type="dxa"/>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Специальный надзор за стволовыми вредителями. Техника обследования очагов. Техника выборки свежезаселенных деревьев и выкладка ловчих деревьев. Химические методы борьбы со стволовыми вредителями.</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392"/>
              <w:rPr>
                <w:rFonts w:eastAsia="Calibri"/>
                <w:bCs/>
              </w:rPr>
            </w:pPr>
            <w:r w:rsidRPr="00B579EB">
              <w:rPr>
                <w:rFonts w:eastAsia="Calibri"/>
                <w:bCs/>
              </w:rPr>
              <w:t>6</w:t>
            </w:r>
          </w:p>
        </w:tc>
        <w:tc>
          <w:tcPr>
            <w:tcW w:w="8789" w:type="dxa"/>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rPr>
              <w:t>Санитарные требования к использованию лесов</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392"/>
              <w:rPr>
                <w:rFonts w:eastAsia="Calibri"/>
                <w:bCs/>
              </w:rPr>
            </w:pPr>
            <w:r w:rsidRPr="00B579EB">
              <w:rPr>
                <w:rFonts w:eastAsia="Calibri"/>
                <w:bCs/>
              </w:rPr>
              <w:t>7</w:t>
            </w:r>
          </w:p>
        </w:tc>
        <w:tc>
          <w:tcPr>
            <w:tcW w:w="8789" w:type="dxa"/>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rPr>
              <w:t xml:space="preserve">Карантин растений </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FD6320">
            <w:pPr>
              <w:pStyle w:val="a9"/>
              <w:spacing w:after="0"/>
              <w:ind w:left="0" w:right="200"/>
              <w:jc w:val="both"/>
              <w:rPr>
                <w:sz w:val="24"/>
                <w:szCs w:val="24"/>
              </w:rPr>
            </w:pPr>
            <w:r w:rsidRPr="00B579EB">
              <w:rPr>
                <w:b/>
                <w:sz w:val="24"/>
                <w:szCs w:val="24"/>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02"/>
            </w:pPr>
            <w:r w:rsidRPr="00B579EB">
              <w:t>1</w:t>
            </w:r>
          </w:p>
        </w:tc>
        <w:tc>
          <w:tcPr>
            <w:tcW w:w="8789" w:type="dxa"/>
            <w:shd w:val="clear" w:color="auto" w:fill="FFFFFF"/>
          </w:tcPr>
          <w:p w:rsidR="002116A0" w:rsidRPr="00B579EB" w:rsidRDefault="002116A0" w:rsidP="001305BE">
            <w:pPr>
              <w:ind w:firstLine="0"/>
            </w:pPr>
            <w:r w:rsidRPr="00B579EB">
              <w:t>Ознакомление с методами защиты леса</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tcBorders>
              <w:top w:val="single" w:sz="4" w:space="0" w:color="auto"/>
            </w:tcBorders>
            <w:shd w:val="clear" w:color="auto" w:fill="FFFFFF"/>
          </w:tcPr>
          <w:p w:rsidR="002116A0" w:rsidRPr="00B579EB" w:rsidRDefault="002116A0" w:rsidP="00B22D7D">
            <w:pPr>
              <w:ind w:firstLine="0"/>
              <w:jc w:val="left"/>
            </w:pPr>
            <w:r w:rsidRPr="00B579EB">
              <w:t>1.33.Информационно-пользовательская среда по лесовосстановлению</w:t>
            </w:r>
          </w:p>
        </w:tc>
        <w:tc>
          <w:tcPr>
            <w:tcW w:w="9214" w:type="dxa"/>
            <w:gridSpan w:val="2"/>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b/>
              </w:rPr>
              <w:t>Содержание</w:t>
            </w:r>
          </w:p>
        </w:tc>
        <w:tc>
          <w:tcPr>
            <w:tcW w:w="992" w:type="dxa"/>
            <w:shd w:val="clear" w:color="auto" w:fill="FFFFFF"/>
          </w:tcPr>
          <w:p w:rsidR="002116A0" w:rsidRPr="00B579EB" w:rsidRDefault="002116A0" w:rsidP="00FD6320">
            <w:pPr>
              <w:jc w:val="center"/>
            </w:pPr>
            <w:r w:rsidRPr="00B579EB">
              <w:t>12</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949B5">
            <w:pPr>
              <w:ind w:left="-392"/>
            </w:pPr>
            <w:r w:rsidRPr="00B579EB">
              <w:t>1</w:t>
            </w:r>
          </w:p>
        </w:tc>
        <w:tc>
          <w:tcPr>
            <w:tcW w:w="8789" w:type="dxa"/>
            <w:shd w:val="clear" w:color="auto" w:fill="FFFFFF"/>
          </w:tcPr>
          <w:p w:rsidR="002116A0" w:rsidRPr="00B579EB" w:rsidRDefault="002116A0" w:rsidP="00E949B5">
            <w:pPr>
              <w:ind w:firstLine="0"/>
            </w:pPr>
            <w:r w:rsidRPr="00B579EB">
              <w:t>Создание макета курсового проекта с использованием различных программных компьютерных сред.</w:t>
            </w:r>
          </w:p>
        </w:tc>
        <w:tc>
          <w:tcPr>
            <w:tcW w:w="992" w:type="dxa"/>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FD6320">
            <w:pPr>
              <w:pStyle w:val="a9"/>
              <w:spacing w:after="0"/>
              <w:ind w:left="0" w:right="200"/>
              <w:jc w:val="both"/>
              <w:rPr>
                <w:sz w:val="24"/>
                <w:szCs w:val="24"/>
              </w:rPr>
            </w:pPr>
            <w:r w:rsidRPr="00B579EB">
              <w:rPr>
                <w:b/>
                <w:sz w:val="24"/>
                <w:szCs w:val="24"/>
              </w:rPr>
              <w:t>Практическое занятие</w:t>
            </w:r>
          </w:p>
        </w:tc>
        <w:tc>
          <w:tcPr>
            <w:tcW w:w="992" w:type="dxa"/>
            <w:shd w:val="clear" w:color="auto" w:fill="FFFFFF"/>
          </w:tcPr>
          <w:p w:rsidR="002116A0" w:rsidRPr="00B579EB" w:rsidRDefault="002116A0" w:rsidP="00FD6320">
            <w:pPr>
              <w:jc w:val="center"/>
            </w:pPr>
            <w:r w:rsidRPr="00B579EB">
              <w:t>6</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949B5">
            <w:pPr>
              <w:ind w:left="-417"/>
            </w:pPr>
            <w:r w:rsidRPr="00B579EB">
              <w:t>1</w:t>
            </w:r>
          </w:p>
        </w:tc>
        <w:tc>
          <w:tcPr>
            <w:tcW w:w="8789" w:type="dxa"/>
            <w:shd w:val="clear" w:color="auto" w:fill="FFFFFF"/>
          </w:tcPr>
          <w:p w:rsidR="002116A0" w:rsidRPr="00B579EB" w:rsidRDefault="002116A0" w:rsidP="00E949B5">
            <w:pPr>
              <w:ind w:firstLine="0"/>
            </w:pPr>
            <w:r w:rsidRPr="00B579EB">
              <w:t>Создание макета курсового проекта с использованием различных программных компьютерных сред.</w:t>
            </w:r>
          </w:p>
        </w:tc>
        <w:tc>
          <w:tcPr>
            <w:tcW w:w="992" w:type="dxa"/>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E949B5">
            <w:pPr>
              <w:shd w:val="clear" w:color="auto" w:fill="FFFFFF"/>
              <w:ind w:firstLine="0"/>
              <w:rPr>
                <w:b/>
              </w:rPr>
            </w:pPr>
            <w:r w:rsidRPr="00B579EB">
              <w:rPr>
                <w:b/>
              </w:rPr>
              <w:t xml:space="preserve">Контрольная работа </w:t>
            </w:r>
            <w:r w:rsidRPr="00B579EB">
              <w:t xml:space="preserve"> по разделу 1</w:t>
            </w:r>
          </w:p>
        </w:tc>
        <w:tc>
          <w:tcPr>
            <w:tcW w:w="992" w:type="dxa"/>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E949B5">
            <w:pPr>
              <w:ind w:firstLine="0"/>
              <w:rPr>
                <w:b/>
              </w:rPr>
            </w:pPr>
            <w:r w:rsidRPr="00B579EB">
              <w:rPr>
                <w:b/>
              </w:rPr>
              <w:t>Экзамен по МДК.01.01</w:t>
            </w:r>
          </w:p>
        </w:tc>
        <w:tc>
          <w:tcPr>
            <w:tcW w:w="992" w:type="dxa"/>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E8508D" w:rsidRPr="00B579EB" w:rsidTr="002116A0">
        <w:tc>
          <w:tcPr>
            <w:tcW w:w="12759" w:type="dxa"/>
            <w:gridSpan w:val="3"/>
            <w:shd w:val="clear" w:color="auto" w:fill="FFFFFF"/>
          </w:tcPr>
          <w:p w:rsidR="00E8508D" w:rsidRPr="00B579EB" w:rsidRDefault="00E8508D" w:rsidP="00646BFB">
            <w:pPr>
              <w:ind w:firstLine="176"/>
              <w:rPr>
                <w:rFonts w:eastAsia="Calibri"/>
                <w:b/>
                <w:bCs/>
              </w:rPr>
            </w:pPr>
            <w:r w:rsidRPr="00B579EB">
              <w:rPr>
                <w:rFonts w:eastAsia="Calibri"/>
                <w:b/>
                <w:bCs/>
              </w:rPr>
              <w:t>Самостоятельная работа при изучении раздела   1</w:t>
            </w:r>
          </w:p>
          <w:p w:rsidR="00E8508D" w:rsidRPr="00B579EB" w:rsidRDefault="00E8508D" w:rsidP="00646BFB">
            <w:pPr>
              <w:ind w:firstLine="176"/>
            </w:pPr>
            <w:r w:rsidRPr="00B579EB">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E8508D" w:rsidRPr="00B579EB" w:rsidRDefault="00E8508D" w:rsidP="00646BFB">
            <w:pPr>
              <w:ind w:firstLine="176"/>
            </w:pPr>
            <w:r w:rsidRPr="00B579EB">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E8508D" w:rsidRPr="00B579EB" w:rsidRDefault="00E8508D" w:rsidP="00646BFB">
            <w:pPr>
              <w:shd w:val="clear" w:color="auto" w:fill="FFFFFF"/>
              <w:ind w:firstLine="176"/>
              <w:rPr>
                <w:b/>
              </w:rPr>
            </w:pPr>
            <w:r w:rsidRPr="00B579EB">
              <w:rPr>
                <w:b/>
              </w:rPr>
              <w:t xml:space="preserve"> Тематика внеаудиторной самостоятельной работы </w:t>
            </w:r>
            <w:r w:rsidRPr="00B579EB">
              <w:rPr>
                <w:rFonts w:eastAsia="Calibri"/>
                <w:b/>
                <w:bCs/>
              </w:rPr>
              <w:t>при изучении раздела  1</w:t>
            </w:r>
            <w:r w:rsidRPr="00B579EB">
              <w:rPr>
                <w:b/>
              </w:rPr>
              <w:t>:</w:t>
            </w:r>
          </w:p>
          <w:p w:rsidR="00E8508D" w:rsidRPr="00B579EB" w:rsidRDefault="00E8508D" w:rsidP="00646BFB">
            <w:pPr>
              <w:shd w:val="clear" w:color="auto" w:fill="FFFFFF"/>
              <w:ind w:firstLine="176"/>
            </w:pPr>
            <w:r w:rsidRPr="00B579EB">
              <w:t xml:space="preserve"> 1. Селекционная инвентаризация;</w:t>
            </w:r>
          </w:p>
          <w:p w:rsidR="00E8508D" w:rsidRPr="00B579EB" w:rsidRDefault="00E8508D" w:rsidP="00646BFB">
            <w:pPr>
              <w:shd w:val="clear" w:color="auto" w:fill="FFFFFF"/>
              <w:ind w:firstLine="176"/>
            </w:pPr>
            <w:r w:rsidRPr="00B579EB">
              <w:rPr>
                <w:b/>
              </w:rPr>
              <w:t xml:space="preserve">- </w:t>
            </w:r>
            <w:r w:rsidRPr="00B579EB">
              <w:t xml:space="preserve">подготовить доклад по вопросу «Лесной генетический резерват» </w:t>
            </w:r>
          </w:p>
          <w:p w:rsidR="00E8508D" w:rsidRPr="00B579EB" w:rsidRDefault="00E8508D" w:rsidP="00646BFB">
            <w:pPr>
              <w:shd w:val="clear" w:color="auto" w:fill="FFFFFF"/>
              <w:ind w:firstLine="176"/>
            </w:pPr>
            <w:r w:rsidRPr="00B579EB">
              <w:t>- подготовить доклад по вопросу «Перевод семеноводства на селекционно-генетические основы»</w:t>
            </w:r>
          </w:p>
          <w:p w:rsidR="00E8508D" w:rsidRPr="00B579EB" w:rsidRDefault="00E8508D" w:rsidP="00646BFB">
            <w:pPr>
              <w:shd w:val="clear" w:color="auto" w:fill="FFFFFF"/>
              <w:ind w:firstLine="176"/>
            </w:pPr>
            <w:r w:rsidRPr="00B579EB">
              <w:rPr>
                <w:b/>
              </w:rPr>
              <w:t>-</w:t>
            </w:r>
            <w:r w:rsidRPr="00B579EB">
              <w:t xml:space="preserve"> составить доклад по вопросу «Лесосеменные плантации вегетативного происхождения»</w:t>
            </w:r>
          </w:p>
          <w:p w:rsidR="00E8508D" w:rsidRPr="00B579EB" w:rsidRDefault="00E8508D" w:rsidP="00646BFB">
            <w:pPr>
              <w:shd w:val="clear" w:color="auto" w:fill="FFFFFF"/>
              <w:ind w:firstLine="176"/>
            </w:pPr>
            <w:r w:rsidRPr="00B579EB">
              <w:rPr>
                <w:b/>
              </w:rPr>
              <w:t xml:space="preserve">- </w:t>
            </w:r>
            <w:r w:rsidRPr="00B579EB">
              <w:t>подготовить реферат</w:t>
            </w:r>
            <w:r w:rsidR="00646BFB" w:rsidRPr="00646BFB">
              <w:t xml:space="preserve"> </w:t>
            </w:r>
            <w:r w:rsidRPr="00B579EB">
              <w:t>по вопросу</w:t>
            </w:r>
            <w:r w:rsidR="00646BFB" w:rsidRPr="00646BFB">
              <w:t xml:space="preserve"> </w:t>
            </w:r>
            <w:r w:rsidRPr="00B579EB">
              <w:t>«Основные принципы организации ПЛСБ на селекционной основе»</w:t>
            </w:r>
          </w:p>
          <w:p w:rsidR="00E8508D" w:rsidRPr="00B579EB" w:rsidRDefault="00E8508D" w:rsidP="00646BFB">
            <w:pPr>
              <w:shd w:val="clear" w:color="auto" w:fill="FFFFFF"/>
              <w:ind w:firstLine="176"/>
              <w:rPr>
                <w:b/>
              </w:rPr>
            </w:pPr>
            <w:r w:rsidRPr="00B579EB">
              <w:rPr>
                <w:b/>
              </w:rPr>
              <w:t>-</w:t>
            </w:r>
            <w:r w:rsidRPr="00B579EB">
              <w:rPr>
                <w:shd w:val="clear" w:color="auto" w:fill="FFFFFF"/>
              </w:rPr>
              <w:t>подготовить доклад</w:t>
            </w:r>
            <w:r w:rsidR="00646BFB" w:rsidRPr="00646BFB">
              <w:rPr>
                <w:shd w:val="clear" w:color="auto" w:fill="FFFFFF"/>
              </w:rPr>
              <w:t xml:space="preserve"> </w:t>
            </w:r>
            <w:r w:rsidRPr="00B579EB">
              <w:rPr>
                <w:shd w:val="clear" w:color="auto" w:fill="FFFFFF"/>
              </w:rPr>
              <w:t>по вопросу</w:t>
            </w:r>
            <w:r w:rsidR="00646BFB" w:rsidRPr="00646BFB">
              <w:rPr>
                <w:shd w:val="clear" w:color="auto" w:fill="FFFFFF"/>
              </w:rPr>
              <w:t xml:space="preserve"> </w:t>
            </w:r>
            <w:r w:rsidRPr="00B579EB">
              <w:rPr>
                <w:shd w:val="clear" w:color="auto" w:fill="FFFFFF"/>
              </w:rPr>
              <w:t>«Селекционная  инвентаризация лесных насаждений»</w:t>
            </w:r>
          </w:p>
          <w:p w:rsidR="00E8508D" w:rsidRPr="00B579EB" w:rsidRDefault="00E8508D" w:rsidP="00646BFB">
            <w:pPr>
              <w:shd w:val="clear" w:color="auto" w:fill="FFFFFF"/>
              <w:ind w:firstLine="176"/>
            </w:pPr>
            <w:r w:rsidRPr="00B579EB">
              <w:t>2. Выбор площади под лесные питомники;</w:t>
            </w:r>
          </w:p>
          <w:p w:rsidR="00E8508D" w:rsidRPr="00B579EB" w:rsidRDefault="00E8508D" w:rsidP="00646BFB">
            <w:pPr>
              <w:ind w:firstLine="176"/>
            </w:pPr>
            <w:r w:rsidRPr="00B579EB">
              <w:rPr>
                <w:b/>
              </w:rPr>
              <w:t>-</w:t>
            </w:r>
            <w:r w:rsidRPr="00B579EB">
              <w:t xml:space="preserve"> подготовить доклад  вопросу «Особенности почвенного обследования лесных питомников» </w:t>
            </w:r>
          </w:p>
          <w:p w:rsidR="00E8508D" w:rsidRPr="00B579EB" w:rsidRDefault="00E8508D" w:rsidP="00646BFB">
            <w:pPr>
              <w:shd w:val="clear" w:color="auto" w:fill="FFFFFF"/>
              <w:ind w:firstLine="176"/>
            </w:pPr>
            <w:r w:rsidRPr="00B579EB">
              <w:rPr>
                <w:b/>
              </w:rPr>
              <w:t>-</w:t>
            </w:r>
            <w:r w:rsidRPr="00B579EB">
              <w:t xml:space="preserve"> подготовить реферат по вопросу «Вредители корней – хрущи (майский восточный и западный, июньский, июльский)»</w:t>
            </w:r>
          </w:p>
          <w:p w:rsidR="00E8508D" w:rsidRPr="00B579EB" w:rsidRDefault="00E8508D" w:rsidP="00646BFB">
            <w:pPr>
              <w:shd w:val="clear" w:color="auto" w:fill="FFFFFF"/>
              <w:ind w:firstLine="176"/>
            </w:pPr>
            <w:r w:rsidRPr="00B579EB">
              <w:rPr>
                <w:b/>
              </w:rPr>
              <w:t xml:space="preserve">- </w:t>
            </w:r>
            <w:r w:rsidRPr="00B579EB">
              <w:t>подготовить</w:t>
            </w:r>
            <w:r w:rsidR="00646BFB" w:rsidRPr="00646BFB">
              <w:t xml:space="preserve"> </w:t>
            </w:r>
            <w:r w:rsidRPr="00B579EB">
              <w:t>сообщениепо вопросу</w:t>
            </w:r>
            <w:r w:rsidR="00646BFB" w:rsidRPr="00646BFB">
              <w:t xml:space="preserve"> </w:t>
            </w:r>
            <w:r w:rsidRPr="00B579EB">
              <w:t>«Требование к выбору участка под лесной питомник»</w:t>
            </w:r>
          </w:p>
          <w:p w:rsidR="00E8508D" w:rsidRPr="00B579EB" w:rsidRDefault="00E8508D" w:rsidP="00646BFB">
            <w:pPr>
              <w:shd w:val="clear" w:color="auto" w:fill="FFFFFF"/>
              <w:ind w:firstLine="176"/>
            </w:pPr>
            <w:r w:rsidRPr="00B579EB">
              <w:t>- подготовить доклад по вопросу «Выбор площади под лесные питомники»</w:t>
            </w:r>
          </w:p>
          <w:p w:rsidR="00E8508D" w:rsidRPr="00B579EB" w:rsidRDefault="00E8508D" w:rsidP="00646BFB">
            <w:pPr>
              <w:shd w:val="clear" w:color="auto" w:fill="FFFFFF"/>
              <w:ind w:firstLine="176"/>
            </w:pPr>
            <w:r w:rsidRPr="00B579EB">
              <w:lastRenderedPageBreak/>
              <w:t>- подготовить сообщение по вопросу «Выбор площади под временные лесные питомники»</w:t>
            </w:r>
          </w:p>
          <w:p w:rsidR="00E8508D" w:rsidRPr="00B579EB" w:rsidRDefault="00E8508D" w:rsidP="00646BFB">
            <w:pPr>
              <w:shd w:val="clear" w:color="auto" w:fill="FFFFFF"/>
              <w:ind w:firstLine="176"/>
            </w:pPr>
            <w:r w:rsidRPr="00B579EB">
              <w:t>3. Новые технологии выращивания сеянцев, саженцев и посадочного материала;</w:t>
            </w:r>
          </w:p>
          <w:p w:rsidR="00E8508D" w:rsidRPr="00B579EB" w:rsidRDefault="00E8508D" w:rsidP="00646BFB">
            <w:pPr>
              <w:shd w:val="clear" w:color="auto" w:fill="FFFFFF"/>
              <w:ind w:firstLine="176"/>
            </w:pPr>
            <w:r w:rsidRPr="00B579EB">
              <w:rPr>
                <w:b/>
              </w:rPr>
              <w:t>-</w:t>
            </w:r>
            <w:r w:rsidRPr="00B579EB">
              <w:t xml:space="preserve"> составить сообщение  по вопросу «Выращивание крупномерных саженцев кедра с закрытой корневой системой»</w:t>
            </w:r>
          </w:p>
          <w:p w:rsidR="00E8508D" w:rsidRPr="00B579EB" w:rsidRDefault="00E8508D" w:rsidP="00646BFB">
            <w:pPr>
              <w:shd w:val="clear" w:color="auto" w:fill="FFFFFF"/>
              <w:ind w:firstLine="176"/>
              <w:rPr>
                <w:b/>
              </w:rPr>
            </w:pPr>
            <w:r w:rsidRPr="00B579EB">
              <w:rPr>
                <w:b/>
              </w:rPr>
              <w:t xml:space="preserve">- </w:t>
            </w:r>
            <w:r w:rsidRPr="00B579EB">
              <w:t>подготовить доклад</w:t>
            </w:r>
            <w:r w:rsidR="00646BFB" w:rsidRPr="00646BFB">
              <w:t xml:space="preserve"> </w:t>
            </w:r>
            <w:r w:rsidRPr="00B579EB">
              <w:t>по вопросу «Особенности агротехники выращивания саженцев сосны»</w:t>
            </w:r>
          </w:p>
          <w:p w:rsidR="00E8508D" w:rsidRPr="00B579EB" w:rsidRDefault="00E8508D" w:rsidP="00646BFB">
            <w:pPr>
              <w:shd w:val="clear" w:color="auto" w:fill="FFFFFF"/>
              <w:ind w:firstLine="176"/>
            </w:pPr>
            <w:r w:rsidRPr="00B579EB">
              <w:rPr>
                <w:b/>
              </w:rPr>
              <w:t xml:space="preserve"> - </w:t>
            </w:r>
            <w:r w:rsidRPr="00B579EB">
              <w:t>подготовить реферат</w:t>
            </w:r>
            <w:r w:rsidR="00646BFB" w:rsidRPr="00646BFB">
              <w:t xml:space="preserve"> </w:t>
            </w:r>
            <w:r w:rsidRPr="00B579EB">
              <w:t>по вопросу «Получение посадочного материала древесных пород с использованием методов клеточной биотехнологии»</w:t>
            </w:r>
          </w:p>
          <w:p w:rsidR="00E8508D" w:rsidRPr="00B579EB" w:rsidRDefault="00E8508D" w:rsidP="00646BFB">
            <w:pPr>
              <w:shd w:val="clear" w:color="auto" w:fill="FFFFFF"/>
              <w:ind w:firstLine="176"/>
            </w:pPr>
            <w:r w:rsidRPr="00B579EB">
              <w:t>- подготовить реферат</w:t>
            </w:r>
            <w:r w:rsidR="00646BFB" w:rsidRPr="00646BFB">
              <w:t xml:space="preserve"> </w:t>
            </w:r>
            <w:r w:rsidRPr="00B579EB">
              <w:t xml:space="preserve">по вопросу «Новые технологии выращивания сеянцев, саженцев и посадочного материала» </w:t>
            </w:r>
          </w:p>
          <w:p w:rsidR="00E8508D" w:rsidRPr="00B579EB" w:rsidRDefault="00E8508D" w:rsidP="00646BFB">
            <w:pPr>
              <w:shd w:val="clear" w:color="auto" w:fill="FFFFFF"/>
              <w:ind w:firstLine="176"/>
            </w:pPr>
            <w:r w:rsidRPr="00B579EB">
              <w:t>- подготовить доклад по вопросу «Выращивание посадочного материала хвойных пород с использованием ростовых стимуляторов»</w:t>
            </w:r>
          </w:p>
          <w:p w:rsidR="00E8508D" w:rsidRPr="00B579EB" w:rsidRDefault="00E8508D" w:rsidP="00646BFB">
            <w:pPr>
              <w:shd w:val="clear" w:color="auto" w:fill="FFFFFF"/>
              <w:ind w:firstLine="176"/>
            </w:pPr>
            <w:r w:rsidRPr="00B579EB">
              <w:t>- подготовить доклад по вопросу «Современные технологии выращивания посадочного материала хвойных и лиственных пород»</w:t>
            </w:r>
          </w:p>
          <w:p w:rsidR="00E8508D" w:rsidRPr="00B579EB" w:rsidRDefault="00E8508D" w:rsidP="00646BFB">
            <w:pPr>
              <w:ind w:firstLine="176"/>
            </w:pPr>
            <w:r w:rsidRPr="00B579EB">
              <w:t xml:space="preserve"> 4. Передовые методы создания лесных культур;</w:t>
            </w:r>
          </w:p>
          <w:p w:rsidR="00E8508D" w:rsidRPr="00B579EB" w:rsidRDefault="00E8508D" w:rsidP="00646BFB">
            <w:pPr>
              <w:ind w:firstLine="176"/>
            </w:pPr>
            <w:r w:rsidRPr="00B579EB">
              <w:rPr>
                <w:b/>
              </w:rPr>
              <w:t xml:space="preserve">- </w:t>
            </w:r>
            <w:r w:rsidRPr="00B579EB">
              <w:t>подготовить доклад</w:t>
            </w:r>
            <w:r w:rsidR="00646BFB" w:rsidRPr="00646BFB">
              <w:t xml:space="preserve"> </w:t>
            </w:r>
            <w:r w:rsidRPr="00B579EB">
              <w:t>по вопросу «Способы создания лесных культур: комплекс машин и технические характеристики ручных посадочных устройств»</w:t>
            </w:r>
          </w:p>
          <w:p w:rsidR="00E8508D" w:rsidRPr="00B579EB" w:rsidRDefault="00E8508D" w:rsidP="00646BFB">
            <w:pPr>
              <w:ind w:firstLine="176"/>
            </w:pPr>
            <w:r w:rsidRPr="00B579EB">
              <w:t>- подготовить доклад</w:t>
            </w:r>
            <w:r w:rsidR="00646BFB" w:rsidRPr="00646BFB">
              <w:t xml:space="preserve"> </w:t>
            </w:r>
            <w:r w:rsidRPr="00B579EB">
              <w:t>по вопросу «Лесокультурное использование сеянцев с закрытой корневой системой»</w:t>
            </w:r>
          </w:p>
          <w:p w:rsidR="00E8508D" w:rsidRPr="00B579EB" w:rsidRDefault="00E8508D" w:rsidP="00646BFB">
            <w:pPr>
              <w:ind w:firstLine="176"/>
            </w:pPr>
            <w:r w:rsidRPr="00B579EB">
              <w:t>- подготовить доклад</w:t>
            </w:r>
            <w:r w:rsidR="00646BFB" w:rsidRPr="00646BFB">
              <w:t xml:space="preserve"> </w:t>
            </w:r>
            <w:r w:rsidRPr="00B579EB">
              <w:t>по вопросу «Новое в лесовыращивании»</w:t>
            </w:r>
          </w:p>
          <w:p w:rsidR="00E8508D" w:rsidRPr="00B579EB" w:rsidRDefault="00E8508D" w:rsidP="00646BFB">
            <w:pPr>
              <w:ind w:firstLine="176"/>
            </w:pPr>
            <w:r w:rsidRPr="00B579EB">
              <w:t>- подготовить доклад</w:t>
            </w:r>
            <w:r w:rsidR="00646BFB" w:rsidRPr="00646BFB">
              <w:t xml:space="preserve"> </w:t>
            </w:r>
            <w:r w:rsidRPr="00B579EB">
              <w:t>по вопросу «Лесовосстановление в экстремальных условиях»</w:t>
            </w:r>
          </w:p>
          <w:p w:rsidR="00E8508D" w:rsidRPr="00B579EB" w:rsidRDefault="00E8508D" w:rsidP="00646BFB">
            <w:pPr>
              <w:ind w:firstLine="176"/>
            </w:pPr>
            <w:r w:rsidRPr="00B579EB">
              <w:t>- подготовить реферат по вопросу  «Совершенствование технологий лесовосстановления на вырубках»</w:t>
            </w:r>
          </w:p>
          <w:p w:rsidR="00E8508D" w:rsidRPr="00B579EB" w:rsidRDefault="00E8508D" w:rsidP="00646BFB">
            <w:pPr>
              <w:shd w:val="clear" w:color="auto" w:fill="FFFFFF"/>
              <w:ind w:firstLine="176"/>
            </w:pPr>
            <w:r w:rsidRPr="00B579EB">
              <w:t>5. Защитные лесные насаждения  вдоль транспортных  путей;</w:t>
            </w:r>
          </w:p>
          <w:p w:rsidR="00E8508D" w:rsidRPr="00B579EB" w:rsidRDefault="00E8508D" w:rsidP="00646BFB">
            <w:pPr>
              <w:shd w:val="clear" w:color="auto" w:fill="FFFFFF"/>
              <w:ind w:firstLine="176"/>
            </w:pPr>
            <w:r w:rsidRPr="00B579EB">
              <w:t>-</w:t>
            </w:r>
            <w:r w:rsidRPr="00B579EB">
              <w:rPr>
                <w:iCs/>
              </w:rPr>
              <w:t xml:space="preserve"> подготовить реферат по вопросу «Защитные насаждения вдоль железных дорог»</w:t>
            </w:r>
          </w:p>
          <w:p w:rsidR="00E8508D" w:rsidRPr="00B579EB" w:rsidRDefault="00E8508D" w:rsidP="00646BFB">
            <w:pPr>
              <w:shd w:val="clear" w:color="auto" w:fill="FFFFFF"/>
              <w:tabs>
                <w:tab w:val="left" w:pos="6221"/>
              </w:tabs>
              <w:ind w:firstLine="176"/>
            </w:pPr>
            <w:r w:rsidRPr="00B579EB">
              <w:rPr>
                <w:b/>
              </w:rPr>
              <w:t>-</w:t>
            </w:r>
            <w:r w:rsidRPr="00B579EB">
              <w:t xml:space="preserve"> подготовить реферат по вопросу «Лесные полосы вдоль автомобильных дорог»</w:t>
            </w:r>
            <w:r w:rsidRPr="00B579EB">
              <w:tab/>
            </w:r>
          </w:p>
          <w:p w:rsidR="00E8508D" w:rsidRPr="00B579EB" w:rsidRDefault="00E8508D" w:rsidP="00646BFB">
            <w:pPr>
              <w:shd w:val="clear" w:color="auto" w:fill="FFFFFF"/>
              <w:tabs>
                <w:tab w:val="left" w:pos="6221"/>
              </w:tabs>
              <w:ind w:firstLine="176"/>
              <w:rPr>
                <w:b/>
              </w:rPr>
            </w:pPr>
            <w:r w:rsidRPr="00B579EB">
              <w:rPr>
                <w:b/>
              </w:rPr>
              <w:t xml:space="preserve">- </w:t>
            </w:r>
            <w:r w:rsidRPr="00B579EB">
              <w:t>решить ситуационные задачи</w:t>
            </w:r>
            <w:r w:rsidR="00646BFB" w:rsidRPr="00646BFB">
              <w:t xml:space="preserve"> </w:t>
            </w:r>
            <w:r w:rsidRPr="00B579EB">
              <w:t>по вопросу «Защитные лесные насаждения  вдоль транспортных  путей»</w:t>
            </w:r>
          </w:p>
          <w:p w:rsidR="00E8508D" w:rsidRPr="00B579EB" w:rsidRDefault="00E8508D" w:rsidP="00646BFB">
            <w:pPr>
              <w:ind w:firstLine="176"/>
            </w:pPr>
            <w:r w:rsidRPr="00B579EB">
              <w:t>6. Особенностей болезней плодов, семян, сеянцев и молодняков;</w:t>
            </w:r>
          </w:p>
          <w:p w:rsidR="00E8508D" w:rsidRPr="00B579EB" w:rsidRDefault="00E8508D" w:rsidP="00646BFB">
            <w:pPr>
              <w:ind w:firstLine="176"/>
            </w:pPr>
            <w:r w:rsidRPr="00B579EB">
              <w:t>- подготовить доклад по вопросу «Основные факторы, вызывающие болезни всходов и семян»</w:t>
            </w:r>
          </w:p>
          <w:p w:rsidR="00E8508D" w:rsidRPr="00B579EB" w:rsidRDefault="00E8508D" w:rsidP="00646BFB">
            <w:pPr>
              <w:ind w:firstLine="176"/>
            </w:pPr>
            <w:r w:rsidRPr="00B579EB">
              <w:t>- подготовить реферат по вопросу «Основные болезни древесных пород»</w:t>
            </w:r>
          </w:p>
          <w:p w:rsidR="00E8508D" w:rsidRPr="00B579EB" w:rsidRDefault="00E8508D" w:rsidP="00646BFB">
            <w:pPr>
              <w:ind w:firstLine="176"/>
            </w:pPr>
            <w:r w:rsidRPr="00B579EB">
              <w:t>- подготовить доклад по вопросу «Защита плодов и семян древесных пород от болезней»</w:t>
            </w:r>
          </w:p>
          <w:p w:rsidR="00E8508D" w:rsidRPr="00B579EB" w:rsidRDefault="00E8508D" w:rsidP="00646BFB">
            <w:pPr>
              <w:ind w:firstLine="176"/>
            </w:pPr>
            <w:r w:rsidRPr="00B579EB">
              <w:t>7. Основы лесной профилактики в борьбе с вредными организмами;</w:t>
            </w:r>
          </w:p>
          <w:p w:rsidR="00E8508D" w:rsidRPr="00B579EB" w:rsidRDefault="00E8508D" w:rsidP="00646BFB">
            <w:pPr>
              <w:ind w:firstLine="176"/>
            </w:pPr>
            <w:r w:rsidRPr="00B579EB">
              <w:t>- подготовить сообщение по вопросу «Пути повышения устойчивости лесов»</w:t>
            </w:r>
          </w:p>
          <w:p w:rsidR="00E8508D" w:rsidRPr="00B579EB" w:rsidRDefault="00E8508D" w:rsidP="00646BFB">
            <w:pPr>
              <w:ind w:firstLine="176"/>
            </w:pPr>
            <w:r w:rsidRPr="00B579EB">
              <w:t>- подготовить доклад по вопросу «Лесной карантин»</w:t>
            </w:r>
          </w:p>
          <w:p w:rsidR="00E8508D" w:rsidRPr="00B579EB" w:rsidRDefault="00E8508D" w:rsidP="00646BFB">
            <w:pPr>
              <w:ind w:firstLine="176"/>
            </w:pPr>
            <w:r w:rsidRPr="00B579EB">
              <w:t>- подготовить реферат по вопросу «Использование микроорганизмов и вирусов в защите леса»</w:t>
            </w:r>
          </w:p>
          <w:p w:rsidR="00E8508D" w:rsidRPr="00B579EB" w:rsidRDefault="00E8508D" w:rsidP="00646BFB">
            <w:pPr>
              <w:ind w:firstLine="176"/>
            </w:pPr>
            <w:r w:rsidRPr="00B579EB">
              <w:rPr>
                <w:rFonts w:eastAsia="Calibri"/>
                <w:bCs/>
              </w:rPr>
              <w:t xml:space="preserve">8. Современные </w:t>
            </w:r>
            <w:r w:rsidRPr="00B579EB">
              <w:t>методы борьбы со стволовыми вредителями.</w:t>
            </w:r>
          </w:p>
          <w:p w:rsidR="00E8508D" w:rsidRPr="00B579EB" w:rsidRDefault="00E8508D" w:rsidP="00646BFB">
            <w:pPr>
              <w:ind w:firstLine="176"/>
              <w:rPr>
                <w:b/>
                <w:highlight w:val="yellow"/>
              </w:rPr>
            </w:pPr>
            <w:r w:rsidRPr="00B579EB">
              <w:rPr>
                <w:b/>
              </w:rPr>
              <w:t xml:space="preserve">- </w:t>
            </w:r>
            <w:r w:rsidRPr="00B579EB">
              <w:t>подготовить реферат по вопросу «Особенности формирования очагов стволовых вредителей в насаждениях разного класса возраста»</w:t>
            </w:r>
          </w:p>
        </w:tc>
        <w:tc>
          <w:tcPr>
            <w:tcW w:w="992" w:type="dxa"/>
            <w:shd w:val="clear" w:color="auto" w:fill="FFFFFF"/>
          </w:tcPr>
          <w:p w:rsidR="00E8508D" w:rsidRPr="00B579EB" w:rsidRDefault="00E8508D" w:rsidP="00E8508D">
            <w:pPr>
              <w:jc w:val="center"/>
            </w:pPr>
            <w:r w:rsidRPr="00B579EB">
              <w:lastRenderedPageBreak/>
              <w:t>118</w:t>
            </w:r>
          </w:p>
          <w:p w:rsidR="00E8508D" w:rsidRPr="00B579EB" w:rsidRDefault="00E8508D" w:rsidP="00E8508D">
            <w:pPr>
              <w:jc w:val="center"/>
            </w:pPr>
          </w:p>
          <w:p w:rsidR="00E8508D" w:rsidRPr="00B579EB" w:rsidRDefault="00E8508D" w:rsidP="00E8508D">
            <w:pPr>
              <w:jc w:val="center"/>
            </w:pPr>
          </w:p>
          <w:p w:rsidR="00E8508D" w:rsidRPr="00B579EB" w:rsidRDefault="00E8508D" w:rsidP="00E8508D"/>
          <w:p w:rsidR="00E8508D" w:rsidRPr="00B579EB" w:rsidRDefault="00E8508D" w:rsidP="00E8508D">
            <w:pPr>
              <w:jc w:val="center"/>
            </w:pPr>
          </w:p>
          <w:p w:rsidR="00222908" w:rsidRPr="00B579EB" w:rsidRDefault="00222908" w:rsidP="00E8508D">
            <w:pPr>
              <w:jc w:val="center"/>
            </w:pPr>
          </w:p>
          <w:p w:rsidR="00222908" w:rsidRPr="00B579EB" w:rsidRDefault="00222908" w:rsidP="00E8508D">
            <w:pPr>
              <w:jc w:val="center"/>
            </w:pPr>
          </w:p>
          <w:p w:rsidR="00E8508D" w:rsidRPr="00B579EB" w:rsidRDefault="00E8508D" w:rsidP="00E8508D">
            <w:pPr>
              <w:jc w:val="center"/>
            </w:pPr>
            <w:r w:rsidRPr="00B579EB">
              <w:t>2</w:t>
            </w:r>
          </w:p>
          <w:p w:rsidR="00E8508D" w:rsidRPr="00B579EB" w:rsidRDefault="00E8508D" w:rsidP="00E8508D">
            <w:pPr>
              <w:jc w:val="center"/>
            </w:pPr>
            <w:r w:rsidRPr="00B579EB">
              <w:t>2</w:t>
            </w:r>
          </w:p>
          <w:p w:rsidR="00E8508D" w:rsidRPr="00B579EB" w:rsidRDefault="00E8508D" w:rsidP="00E8508D">
            <w:pPr>
              <w:jc w:val="center"/>
            </w:pPr>
            <w:r w:rsidRPr="00B579EB">
              <w:t>2</w:t>
            </w:r>
          </w:p>
          <w:p w:rsidR="00E8508D" w:rsidRPr="00B579EB" w:rsidRDefault="00E8508D" w:rsidP="00222908">
            <w:pPr>
              <w:jc w:val="center"/>
            </w:pPr>
            <w:r w:rsidRPr="00B579EB">
              <w:t>4</w:t>
            </w:r>
          </w:p>
          <w:p w:rsidR="00E8508D" w:rsidRPr="00B579EB" w:rsidRDefault="00E8508D" w:rsidP="00E8508D">
            <w:pPr>
              <w:jc w:val="center"/>
            </w:pPr>
            <w:r w:rsidRPr="00B579EB">
              <w:t>2</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4</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lastRenderedPageBreak/>
              <w:t>2</w:t>
            </w:r>
          </w:p>
          <w:p w:rsidR="00E8508D" w:rsidRPr="00B579EB" w:rsidRDefault="00E8508D" w:rsidP="00E8508D">
            <w:pPr>
              <w:tabs>
                <w:tab w:val="left" w:pos="864"/>
              </w:tabs>
              <w:jc w:val="center"/>
            </w:pPr>
            <w:r w:rsidRPr="00B579EB">
              <w:t>1</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3</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3</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4</w:t>
            </w:r>
          </w:p>
          <w:p w:rsidR="00E8508D" w:rsidRPr="00B579EB" w:rsidRDefault="00E8508D" w:rsidP="00E8508D">
            <w:pPr>
              <w:tabs>
                <w:tab w:val="left" w:pos="864"/>
              </w:tabs>
              <w:jc w:val="center"/>
            </w:pPr>
            <w:r w:rsidRPr="00B579EB">
              <w:t>4</w:t>
            </w:r>
          </w:p>
          <w:p w:rsidR="00E8508D" w:rsidRPr="00B579EB" w:rsidRDefault="00E8508D" w:rsidP="00222908">
            <w:pPr>
              <w:tabs>
                <w:tab w:val="left" w:pos="864"/>
              </w:tabs>
              <w:jc w:val="center"/>
            </w:pPr>
            <w:r w:rsidRPr="00B579EB">
              <w:t>3</w:t>
            </w:r>
          </w:p>
          <w:p w:rsidR="00222908" w:rsidRPr="00B579EB" w:rsidRDefault="00222908"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4</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4</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4</w:t>
            </w:r>
          </w:p>
        </w:tc>
        <w:tc>
          <w:tcPr>
            <w:tcW w:w="1276" w:type="dxa"/>
            <w:vMerge/>
            <w:tcBorders>
              <w:bottom w:val="nil"/>
            </w:tcBorders>
            <w:shd w:val="clear" w:color="auto" w:fill="D9D9D9"/>
          </w:tcPr>
          <w:p w:rsidR="00E8508D" w:rsidRPr="00B579EB" w:rsidRDefault="00E8508D" w:rsidP="00FD6320">
            <w:pPr>
              <w:jc w:val="center"/>
            </w:pPr>
          </w:p>
        </w:tc>
      </w:tr>
      <w:tr w:rsidR="00BB4F7A" w:rsidRPr="00B579EB" w:rsidTr="002116A0">
        <w:tc>
          <w:tcPr>
            <w:tcW w:w="12759" w:type="dxa"/>
            <w:gridSpan w:val="3"/>
            <w:shd w:val="clear" w:color="auto" w:fill="FFFFFF"/>
          </w:tcPr>
          <w:p w:rsidR="00BB4F7A" w:rsidRPr="00B579EB" w:rsidRDefault="00BB4F7A" w:rsidP="00646BFB">
            <w:pPr>
              <w:ind w:firstLine="176"/>
              <w:rPr>
                <w:b/>
              </w:rPr>
            </w:pPr>
            <w:r w:rsidRPr="00B579EB">
              <w:rPr>
                <w:b/>
              </w:rPr>
              <w:lastRenderedPageBreak/>
              <w:t>Самостоятельная работа при выполнении курсовой работы (проекта)</w:t>
            </w:r>
          </w:p>
          <w:p w:rsidR="00BB4F7A" w:rsidRPr="00B579EB" w:rsidRDefault="00BB4F7A" w:rsidP="00646BFB">
            <w:pPr>
              <w:ind w:firstLine="176"/>
              <w:rPr>
                <w:rFonts w:eastAsia="Calibri"/>
                <w:bCs/>
              </w:rPr>
            </w:pPr>
            <w:r w:rsidRPr="00B579EB">
              <w:rPr>
                <w:rFonts w:eastAsia="Calibri"/>
                <w:bCs/>
              </w:rPr>
              <w:lastRenderedPageBreak/>
              <w:t>1. Определение главной породы</w:t>
            </w:r>
          </w:p>
          <w:p w:rsidR="00BB4F7A" w:rsidRPr="00B579EB" w:rsidRDefault="00BB4F7A" w:rsidP="00646BFB">
            <w:pPr>
              <w:ind w:firstLine="176"/>
              <w:rPr>
                <w:rFonts w:eastAsia="Calibri"/>
                <w:bCs/>
              </w:rPr>
            </w:pPr>
            <w:r w:rsidRPr="00B579EB">
              <w:rPr>
                <w:rFonts w:eastAsia="Calibri"/>
                <w:bCs/>
              </w:rPr>
              <w:t>2. Обоснование типа лесных культур</w:t>
            </w:r>
          </w:p>
          <w:p w:rsidR="00BB4F7A" w:rsidRPr="00B579EB" w:rsidRDefault="00BB4F7A" w:rsidP="00646BFB">
            <w:pPr>
              <w:ind w:firstLine="176"/>
              <w:rPr>
                <w:rFonts w:eastAsia="Calibri"/>
                <w:bCs/>
              </w:rPr>
            </w:pPr>
            <w:r w:rsidRPr="00B579EB">
              <w:rPr>
                <w:rFonts w:eastAsia="Calibri"/>
                <w:bCs/>
              </w:rPr>
              <w:t>3. Заполнение проекта лесовосстановления</w:t>
            </w:r>
          </w:p>
          <w:p w:rsidR="00BB4F7A" w:rsidRPr="00B579EB" w:rsidRDefault="00BB4F7A" w:rsidP="00646BFB">
            <w:pPr>
              <w:ind w:firstLine="176"/>
              <w:rPr>
                <w:rFonts w:eastAsia="Calibri"/>
                <w:bCs/>
              </w:rPr>
            </w:pPr>
            <w:r w:rsidRPr="00B579EB">
              <w:rPr>
                <w:rFonts w:eastAsia="Calibri"/>
                <w:bCs/>
              </w:rPr>
              <w:t>4. Выписка технологических операций</w:t>
            </w:r>
          </w:p>
          <w:p w:rsidR="00BB4F7A" w:rsidRPr="00B579EB" w:rsidRDefault="00BB4F7A" w:rsidP="00646BFB">
            <w:pPr>
              <w:ind w:firstLine="176"/>
              <w:rPr>
                <w:rFonts w:eastAsia="Calibri"/>
                <w:bCs/>
              </w:rPr>
            </w:pPr>
            <w:r w:rsidRPr="00B579EB">
              <w:rPr>
                <w:rFonts w:eastAsia="Calibri"/>
                <w:bCs/>
              </w:rPr>
              <w:t>5. Расчет объема работ по технологическим операциям</w:t>
            </w:r>
          </w:p>
          <w:p w:rsidR="00BB4F7A" w:rsidRPr="00B579EB" w:rsidRDefault="00BB4F7A" w:rsidP="00646BFB">
            <w:pPr>
              <w:ind w:firstLine="176"/>
              <w:rPr>
                <w:rFonts w:eastAsia="Calibri"/>
                <w:bCs/>
              </w:rPr>
            </w:pPr>
            <w:r w:rsidRPr="00B579EB">
              <w:rPr>
                <w:rFonts w:eastAsia="Calibri"/>
                <w:bCs/>
              </w:rPr>
              <w:t>6. Подбор машин и механизмов</w:t>
            </w:r>
          </w:p>
          <w:p w:rsidR="00BB4F7A" w:rsidRPr="00B579EB" w:rsidRDefault="00BB4F7A" w:rsidP="00646BFB">
            <w:pPr>
              <w:ind w:firstLine="176"/>
              <w:rPr>
                <w:rFonts w:eastAsia="Calibri"/>
                <w:bCs/>
              </w:rPr>
            </w:pPr>
            <w:r w:rsidRPr="00B579EB">
              <w:rPr>
                <w:rFonts w:eastAsia="Calibri"/>
                <w:bCs/>
              </w:rPr>
              <w:t>7. Определение норм выработки</w:t>
            </w:r>
          </w:p>
          <w:p w:rsidR="00BB4F7A" w:rsidRPr="00B579EB" w:rsidRDefault="00BB4F7A" w:rsidP="00646BFB">
            <w:pPr>
              <w:ind w:firstLine="176"/>
              <w:rPr>
                <w:rFonts w:eastAsia="Calibri"/>
                <w:bCs/>
              </w:rPr>
            </w:pPr>
            <w:r w:rsidRPr="00B579EB">
              <w:rPr>
                <w:rFonts w:eastAsia="Calibri"/>
                <w:bCs/>
              </w:rPr>
              <w:t>8. Расчет потребного количества времени проектируемых технологических операций</w:t>
            </w:r>
          </w:p>
          <w:p w:rsidR="00BB4F7A" w:rsidRPr="00B579EB" w:rsidRDefault="00BB4F7A" w:rsidP="00646BFB">
            <w:pPr>
              <w:ind w:firstLine="176"/>
              <w:rPr>
                <w:rFonts w:eastAsia="Calibri"/>
                <w:bCs/>
              </w:rPr>
            </w:pPr>
            <w:r w:rsidRPr="00B579EB">
              <w:rPr>
                <w:rFonts w:eastAsia="Calibri"/>
                <w:bCs/>
              </w:rPr>
              <w:t>9. Расчет затрат труда на весь объем работ</w:t>
            </w:r>
          </w:p>
          <w:p w:rsidR="00BB4F7A" w:rsidRPr="00B579EB" w:rsidRDefault="00BB4F7A" w:rsidP="00646BFB">
            <w:pPr>
              <w:ind w:firstLine="176"/>
              <w:rPr>
                <w:rFonts w:eastAsia="Calibri"/>
                <w:bCs/>
              </w:rPr>
            </w:pPr>
            <w:r w:rsidRPr="00B579EB">
              <w:rPr>
                <w:rFonts w:eastAsia="Calibri"/>
                <w:bCs/>
              </w:rPr>
              <w:t>10. Расчет тарифного фонда</w:t>
            </w:r>
          </w:p>
          <w:p w:rsidR="00BB4F7A" w:rsidRPr="00B579EB" w:rsidRDefault="00BB4F7A" w:rsidP="00646BFB">
            <w:pPr>
              <w:ind w:firstLine="176"/>
              <w:rPr>
                <w:rFonts w:eastAsia="Calibri"/>
                <w:bCs/>
              </w:rPr>
            </w:pPr>
            <w:r w:rsidRPr="00B579EB">
              <w:rPr>
                <w:rFonts w:eastAsia="Calibri"/>
                <w:bCs/>
              </w:rPr>
              <w:t>11. Вычерчивание плана лесокультурой площади</w:t>
            </w:r>
          </w:p>
          <w:p w:rsidR="00BB4F7A" w:rsidRPr="00B579EB" w:rsidRDefault="00BB4F7A" w:rsidP="00646BFB">
            <w:pPr>
              <w:ind w:firstLine="176"/>
              <w:rPr>
                <w:rFonts w:eastAsia="Calibri"/>
                <w:bCs/>
              </w:rPr>
            </w:pPr>
            <w:r w:rsidRPr="00B579EB">
              <w:rPr>
                <w:rFonts w:eastAsia="Calibri"/>
                <w:bCs/>
              </w:rPr>
              <w:t>12. Описание биологических особенностей главной породы и  ее значение</w:t>
            </w:r>
          </w:p>
          <w:p w:rsidR="00BB4F7A" w:rsidRPr="00B579EB" w:rsidRDefault="00BB4F7A" w:rsidP="00646BFB">
            <w:pPr>
              <w:ind w:firstLine="176"/>
              <w:rPr>
                <w:rFonts w:eastAsia="Calibri"/>
                <w:bCs/>
              </w:rPr>
            </w:pPr>
            <w:r w:rsidRPr="00B579EB">
              <w:rPr>
                <w:rFonts w:eastAsia="Calibri"/>
                <w:bCs/>
              </w:rPr>
              <w:t>13. Обоснование типа лесных культур</w:t>
            </w:r>
          </w:p>
          <w:p w:rsidR="00BB4F7A" w:rsidRPr="00B579EB" w:rsidRDefault="00BB4F7A" w:rsidP="00646BFB">
            <w:pPr>
              <w:ind w:firstLine="176"/>
              <w:rPr>
                <w:rFonts w:eastAsia="Calibri"/>
                <w:bCs/>
              </w:rPr>
            </w:pPr>
            <w:r w:rsidRPr="00B579EB">
              <w:rPr>
                <w:rFonts w:eastAsia="Calibri"/>
                <w:bCs/>
              </w:rPr>
              <w:t>14. Описание технологии лесокультурных работ</w:t>
            </w:r>
          </w:p>
        </w:tc>
        <w:tc>
          <w:tcPr>
            <w:tcW w:w="992" w:type="dxa"/>
            <w:shd w:val="clear" w:color="auto" w:fill="FFFFFF"/>
          </w:tcPr>
          <w:p w:rsidR="00BB4F7A" w:rsidRPr="00B579EB" w:rsidRDefault="00BB4F7A" w:rsidP="00E8508D">
            <w:pPr>
              <w:jc w:val="center"/>
            </w:pPr>
            <w:r w:rsidRPr="00B579EB">
              <w:lastRenderedPageBreak/>
              <w:t>40</w:t>
            </w:r>
          </w:p>
        </w:tc>
        <w:tc>
          <w:tcPr>
            <w:tcW w:w="1276" w:type="dxa"/>
            <w:tcBorders>
              <w:bottom w:val="nil"/>
            </w:tcBorders>
            <w:shd w:val="clear" w:color="auto" w:fill="D9D9D9"/>
          </w:tcPr>
          <w:p w:rsidR="00BB4F7A" w:rsidRPr="00B579EB" w:rsidRDefault="00BB4F7A" w:rsidP="00FD6320">
            <w:pPr>
              <w:jc w:val="center"/>
            </w:pPr>
          </w:p>
        </w:tc>
      </w:tr>
      <w:tr w:rsidR="00BB4F7A" w:rsidRPr="00B579EB" w:rsidTr="002116A0">
        <w:tc>
          <w:tcPr>
            <w:tcW w:w="12759" w:type="dxa"/>
            <w:gridSpan w:val="3"/>
            <w:shd w:val="clear" w:color="auto" w:fill="FFFFFF"/>
          </w:tcPr>
          <w:p w:rsidR="00BB4F7A" w:rsidRPr="00B579EB" w:rsidRDefault="00BB4F7A" w:rsidP="002116A0">
            <w:pPr>
              <w:ind w:firstLine="0"/>
              <w:rPr>
                <w:rFonts w:eastAsia="Calibri"/>
                <w:b/>
                <w:bCs/>
              </w:rPr>
            </w:pPr>
            <w:r w:rsidRPr="00B579EB">
              <w:rPr>
                <w:b/>
              </w:rPr>
              <w:lastRenderedPageBreak/>
              <w:t>Обязательная аудиторная учебная нагрузка по курсовой работе (проекту)</w:t>
            </w:r>
          </w:p>
        </w:tc>
        <w:tc>
          <w:tcPr>
            <w:tcW w:w="992" w:type="dxa"/>
            <w:vMerge w:val="restart"/>
            <w:shd w:val="clear" w:color="auto" w:fill="FFFFFF"/>
          </w:tcPr>
          <w:p w:rsidR="00BB4F7A" w:rsidRPr="00B579EB" w:rsidRDefault="00BB4F7A" w:rsidP="00FD6320">
            <w:pPr>
              <w:jc w:val="center"/>
              <w:rPr>
                <w:b/>
              </w:rPr>
            </w:pPr>
            <w:r w:rsidRPr="00B579EB">
              <w:rPr>
                <w:b/>
              </w:rPr>
              <w:t>30</w:t>
            </w:r>
          </w:p>
        </w:tc>
        <w:tc>
          <w:tcPr>
            <w:tcW w:w="1276" w:type="dxa"/>
            <w:vMerge w:val="restart"/>
            <w:shd w:val="clear" w:color="auto" w:fill="D9D9D9"/>
          </w:tcPr>
          <w:p w:rsidR="00BB4F7A" w:rsidRPr="00B579EB" w:rsidRDefault="00BB4F7A" w:rsidP="00FD6320"/>
          <w:p w:rsidR="00BB4F7A" w:rsidRPr="00B579EB" w:rsidRDefault="00BB4F7A" w:rsidP="00FD6320">
            <w:pPr>
              <w:jc w:val="center"/>
            </w:pPr>
          </w:p>
        </w:tc>
      </w:tr>
      <w:tr w:rsidR="00BB4F7A" w:rsidRPr="00B579EB" w:rsidTr="002116A0">
        <w:tc>
          <w:tcPr>
            <w:tcW w:w="12759" w:type="dxa"/>
            <w:gridSpan w:val="3"/>
            <w:shd w:val="clear" w:color="auto" w:fill="FFFFFF"/>
          </w:tcPr>
          <w:p w:rsidR="00BB4F7A" w:rsidRPr="00B579EB" w:rsidRDefault="00BB4F7A" w:rsidP="002116A0">
            <w:pPr>
              <w:shd w:val="clear" w:color="auto" w:fill="FFFFFF"/>
              <w:ind w:right="10" w:firstLine="0"/>
              <w:rPr>
                <w:b/>
              </w:rPr>
            </w:pPr>
            <w:r w:rsidRPr="00B579EB">
              <w:rPr>
                <w:b/>
              </w:rPr>
              <w:t>Тематика курсовых работ (проектов) по  разделу 1:</w:t>
            </w:r>
          </w:p>
          <w:p w:rsidR="00BB4F7A" w:rsidRPr="00B579EB" w:rsidRDefault="00BB4F7A" w:rsidP="002116A0">
            <w:pPr>
              <w:shd w:val="clear" w:color="auto" w:fill="FFFFFF"/>
              <w:tabs>
                <w:tab w:val="left" w:pos="259"/>
              </w:tabs>
              <w:ind w:firstLine="0"/>
              <w:rPr>
                <w:spacing w:val="-13"/>
              </w:rPr>
            </w:pPr>
            <w:r w:rsidRPr="00B579EB">
              <w:rPr>
                <w:spacing w:val="-1"/>
              </w:rPr>
              <w:t xml:space="preserve">1.Производство лесных культур.  </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rPr>
          <w:trHeight w:val="313"/>
        </w:trPr>
        <w:tc>
          <w:tcPr>
            <w:tcW w:w="12759" w:type="dxa"/>
            <w:gridSpan w:val="3"/>
            <w:shd w:val="clear" w:color="auto" w:fill="FFFFFF"/>
          </w:tcPr>
          <w:p w:rsidR="00BB4F7A" w:rsidRPr="00B579EB" w:rsidRDefault="00BB4F7A" w:rsidP="002116A0">
            <w:pPr>
              <w:ind w:firstLine="0"/>
            </w:pPr>
            <w:r w:rsidRPr="00B579EB">
              <w:rPr>
                <w:b/>
              </w:rPr>
              <w:t>Учебная практика при изучении раздела 1</w:t>
            </w:r>
          </w:p>
          <w:p w:rsidR="00BB4F7A" w:rsidRPr="00B579EB" w:rsidRDefault="00BB4F7A" w:rsidP="002116A0">
            <w:pPr>
              <w:ind w:firstLine="0"/>
              <w:rPr>
                <w:b/>
              </w:rPr>
            </w:pPr>
            <w:r w:rsidRPr="00B579EB">
              <w:rPr>
                <w:b/>
              </w:rPr>
              <w:t>Виды работ:</w:t>
            </w:r>
          </w:p>
          <w:p w:rsidR="00BB4F7A" w:rsidRPr="00B579EB" w:rsidRDefault="00BB4F7A" w:rsidP="002116A0">
            <w:pPr>
              <w:ind w:firstLine="0"/>
              <w:rPr>
                <w:b/>
              </w:rPr>
            </w:pPr>
            <w:r w:rsidRPr="00B579EB">
              <w:rPr>
                <w:b/>
              </w:rPr>
              <w:t xml:space="preserve">- </w:t>
            </w:r>
            <w:r w:rsidRPr="00B579EB">
              <w:t>работы по леснойселекции и семеноводству,</w:t>
            </w:r>
          </w:p>
          <w:p w:rsidR="00BB4F7A" w:rsidRPr="00B579EB" w:rsidRDefault="00BB4F7A" w:rsidP="002116A0">
            <w:pPr>
              <w:ind w:firstLine="0"/>
            </w:pPr>
            <w:r w:rsidRPr="00B579EB">
              <w:t>- прогноз и учет урожая семян;</w:t>
            </w:r>
          </w:p>
          <w:p w:rsidR="00BB4F7A" w:rsidRPr="00B579EB" w:rsidRDefault="00BB4F7A" w:rsidP="002116A0">
            <w:pPr>
              <w:ind w:firstLine="0"/>
            </w:pPr>
            <w:r w:rsidRPr="00B579EB">
              <w:t>- проведение заготовки, приемки, учета и хранения лесосеменного сырья;</w:t>
            </w:r>
          </w:p>
          <w:p w:rsidR="00BB4F7A" w:rsidRPr="00B579EB" w:rsidRDefault="00BB4F7A" w:rsidP="002116A0">
            <w:pPr>
              <w:ind w:firstLine="0"/>
            </w:pPr>
            <w:r w:rsidRPr="00B579EB">
              <w:t>- отбор средних проб от партии семян;</w:t>
            </w:r>
          </w:p>
          <w:p w:rsidR="00BB4F7A" w:rsidRPr="00B579EB" w:rsidRDefault="00BB4F7A" w:rsidP="002116A0">
            <w:pPr>
              <w:ind w:firstLine="0"/>
            </w:pPr>
            <w:r w:rsidRPr="00B579EB">
              <w:t>- определение посевных качеств семян;</w:t>
            </w:r>
          </w:p>
          <w:p w:rsidR="00BB4F7A" w:rsidRPr="00B579EB" w:rsidRDefault="00BB4F7A" w:rsidP="002116A0">
            <w:pPr>
              <w:ind w:firstLine="0"/>
            </w:pPr>
            <w:r w:rsidRPr="00B579EB">
              <w:t>- выращивание посадочного материала в лесном питомнике;</w:t>
            </w:r>
          </w:p>
          <w:p w:rsidR="00BB4F7A" w:rsidRPr="00B579EB" w:rsidRDefault="00BB4F7A" w:rsidP="002116A0">
            <w:pPr>
              <w:ind w:firstLine="0"/>
            </w:pPr>
            <w:r w:rsidRPr="00B579EB">
              <w:t>- работы на лесохозяйственных площадях;</w:t>
            </w:r>
          </w:p>
          <w:p w:rsidR="00BB4F7A" w:rsidRPr="00B579EB" w:rsidRDefault="00BB4F7A" w:rsidP="002116A0">
            <w:pPr>
              <w:ind w:firstLine="0"/>
            </w:pPr>
            <w:r w:rsidRPr="00B579EB">
              <w:t xml:space="preserve">- проведение полевых почвенных исследований; </w:t>
            </w:r>
          </w:p>
          <w:p w:rsidR="00BB4F7A" w:rsidRPr="00B579EB" w:rsidRDefault="00BB4F7A" w:rsidP="002116A0">
            <w:pPr>
              <w:ind w:firstLine="0"/>
            </w:pPr>
            <w:r w:rsidRPr="00B579EB">
              <w:t xml:space="preserve">- определение лесорастительных свойств почв; </w:t>
            </w:r>
          </w:p>
          <w:p w:rsidR="00BB4F7A" w:rsidRPr="00B579EB" w:rsidRDefault="00BB4F7A" w:rsidP="002116A0">
            <w:pPr>
              <w:ind w:firstLine="0"/>
            </w:pPr>
            <w:r w:rsidRPr="00B579EB">
              <w:t>- рекомендации по повышению плодородия почв;</w:t>
            </w:r>
          </w:p>
          <w:p w:rsidR="00BB4F7A" w:rsidRPr="00B579EB" w:rsidRDefault="00BB4F7A" w:rsidP="002116A0">
            <w:pPr>
              <w:ind w:firstLine="0"/>
            </w:pPr>
            <w:r w:rsidRPr="00B579EB">
              <w:t xml:space="preserve">- выявление возможных неисправностей технологических машин и орудий, установление причин и их устранение; </w:t>
            </w:r>
          </w:p>
          <w:p w:rsidR="00BB4F7A" w:rsidRPr="00B579EB" w:rsidRDefault="00BB4F7A" w:rsidP="002116A0">
            <w:pPr>
              <w:ind w:firstLine="0"/>
            </w:pPr>
            <w:r w:rsidRPr="00B579EB">
              <w:t xml:space="preserve">- регулирование рабочих органов, проведение технического обслуживания, подготовка к работе и хранению; </w:t>
            </w:r>
          </w:p>
          <w:p w:rsidR="00BB4F7A" w:rsidRPr="00B579EB" w:rsidRDefault="00BB4F7A" w:rsidP="002116A0">
            <w:pPr>
              <w:ind w:firstLine="0"/>
            </w:pPr>
            <w:r w:rsidRPr="00B579EB">
              <w:t>- определение видов вредителей и болезней семян, сеянцев, саженцев и молодняков;</w:t>
            </w:r>
          </w:p>
          <w:p w:rsidR="00BB4F7A" w:rsidRPr="00B579EB" w:rsidRDefault="00BB4F7A" w:rsidP="002116A0">
            <w:pPr>
              <w:ind w:firstLine="0"/>
            </w:pPr>
            <w:r w:rsidRPr="00B579EB">
              <w:t>- защита семян, сеянцев, саженцев и молодняков от вредителей и болезней;</w:t>
            </w:r>
          </w:p>
          <w:p w:rsidR="00BB4F7A" w:rsidRPr="00B579EB" w:rsidRDefault="00BB4F7A" w:rsidP="002116A0">
            <w:pPr>
              <w:ind w:firstLine="0"/>
            </w:pPr>
            <w:r w:rsidRPr="00B579EB">
              <w:t>- оформление рабочей тетради по учебной практике.</w:t>
            </w:r>
          </w:p>
        </w:tc>
        <w:tc>
          <w:tcPr>
            <w:tcW w:w="992" w:type="dxa"/>
            <w:shd w:val="clear" w:color="auto" w:fill="FFFFFF"/>
          </w:tcPr>
          <w:p w:rsidR="00BB4F7A" w:rsidRPr="00B579EB" w:rsidRDefault="00BB4F7A" w:rsidP="00FD6320">
            <w:pPr>
              <w:jc w:val="center"/>
            </w:pPr>
            <w:r w:rsidRPr="00B579EB">
              <w:t>90</w:t>
            </w:r>
          </w:p>
        </w:tc>
        <w:tc>
          <w:tcPr>
            <w:tcW w:w="1276" w:type="dxa"/>
            <w:tcBorders>
              <w:top w:val="nil"/>
              <w:bottom w:val="single" w:sz="4" w:space="0" w:color="auto"/>
            </w:tcBorders>
            <w:shd w:val="clear" w:color="auto" w:fill="D9D9D9"/>
          </w:tcPr>
          <w:p w:rsidR="00BB4F7A" w:rsidRPr="00B579EB" w:rsidRDefault="00BB4F7A" w:rsidP="00FD6320"/>
        </w:tc>
      </w:tr>
      <w:tr w:rsidR="00BB4F7A" w:rsidRPr="00B579EB" w:rsidTr="002116A0">
        <w:trPr>
          <w:trHeight w:val="313"/>
        </w:trPr>
        <w:tc>
          <w:tcPr>
            <w:tcW w:w="12759" w:type="dxa"/>
            <w:gridSpan w:val="3"/>
            <w:shd w:val="clear" w:color="auto" w:fill="FFFFFF"/>
          </w:tcPr>
          <w:p w:rsidR="00BB4F7A" w:rsidRPr="00B579EB" w:rsidRDefault="00BB4F7A" w:rsidP="002116A0">
            <w:pPr>
              <w:ind w:firstLine="0"/>
              <w:rPr>
                <w:b/>
              </w:rPr>
            </w:pPr>
            <w:r w:rsidRPr="00B579EB">
              <w:rPr>
                <w:b/>
              </w:rPr>
              <w:lastRenderedPageBreak/>
              <w:t>Дифференцированный зачет по учебной практике МДК.01.01</w:t>
            </w:r>
          </w:p>
        </w:tc>
        <w:tc>
          <w:tcPr>
            <w:tcW w:w="992" w:type="dxa"/>
            <w:shd w:val="clear" w:color="auto" w:fill="FFFFFF"/>
          </w:tcPr>
          <w:p w:rsidR="00BB4F7A" w:rsidRPr="00B579EB" w:rsidRDefault="00BB4F7A" w:rsidP="00FD6320">
            <w:pPr>
              <w:jc w:val="center"/>
            </w:pPr>
          </w:p>
        </w:tc>
        <w:tc>
          <w:tcPr>
            <w:tcW w:w="1276" w:type="dxa"/>
            <w:tcBorders>
              <w:top w:val="nil"/>
              <w:bottom w:val="single" w:sz="4" w:space="0" w:color="auto"/>
            </w:tcBorders>
            <w:shd w:val="clear" w:color="auto" w:fill="D9D9D9"/>
          </w:tcPr>
          <w:p w:rsidR="00BB4F7A" w:rsidRPr="00B579EB" w:rsidRDefault="00BB4F7A" w:rsidP="00FD6320">
            <w:pPr>
              <w:jc w:val="center"/>
            </w:pPr>
          </w:p>
        </w:tc>
      </w:tr>
      <w:tr w:rsidR="00BB4F7A" w:rsidRPr="00B579EB" w:rsidTr="002116A0">
        <w:trPr>
          <w:trHeight w:val="313"/>
        </w:trPr>
        <w:tc>
          <w:tcPr>
            <w:tcW w:w="12759" w:type="dxa"/>
            <w:gridSpan w:val="3"/>
            <w:shd w:val="clear" w:color="auto" w:fill="FFFFFF"/>
          </w:tcPr>
          <w:p w:rsidR="00BB4F7A" w:rsidRPr="00B579EB" w:rsidRDefault="00BB4F7A" w:rsidP="002116A0">
            <w:pPr>
              <w:keepLines/>
              <w:suppressLineNumbers/>
              <w:ind w:firstLine="0"/>
              <w:rPr>
                <w:b/>
              </w:rPr>
            </w:pPr>
            <w:r w:rsidRPr="00B579EB">
              <w:rPr>
                <w:b/>
              </w:rPr>
              <w:t>Производственная практика (по профилю специальности</w:t>
            </w:r>
            <w:r w:rsidRPr="00B579EB">
              <w:t xml:space="preserve">) </w:t>
            </w:r>
            <w:r w:rsidRPr="00B579EB">
              <w:rPr>
                <w:b/>
              </w:rPr>
              <w:t>при изучении  раздела 1</w:t>
            </w:r>
          </w:p>
          <w:p w:rsidR="00BB4F7A" w:rsidRPr="00B579EB" w:rsidRDefault="00BB4F7A" w:rsidP="002116A0">
            <w:pPr>
              <w:keepLines/>
              <w:suppressLineNumbers/>
              <w:ind w:firstLine="0"/>
              <w:rPr>
                <w:b/>
              </w:rPr>
            </w:pPr>
            <w:r w:rsidRPr="00B579EB">
              <w:rPr>
                <w:b/>
              </w:rPr>
              <w:t>Виды работ:</w:t>
            </w:r>
          </w:p>
          <w:p w:rsidR="00BB4F7A" w:rsidRPr="00B579EB" w:rsidRDefault="00BB4F7A" w:rsidP="002116A0">
            <w:pPr>
              <w:ind w:firstLine="0"/>
            </w:pPr>
            <w:r w:rsidRPr="00B579EB">
              <w:t>- создание лесных культур, защитных лесных насаждений;</w:t>
            </w:r>
          </w:p>
          <w:p w:rsidR="00BB4F7A" w:rsidRPr="00B579EB" w:rsidRDefault="00BB4F7A" w:rsidP="002116A0">
            <w:pPr>
              <w:keepLines/>
              <w:suppressLineNumbers/>
              <w:ind w:firstLine="0"/>
            </w:pPr>
            <w:r w:rsidRPr="00B579EB">
              <w:t>- проведение технической приемки лесокультурных  работ, инвентаризация  и перевод лесных культур в земли, покрытые лесной растительностью;</w:t>
            </w:r>
          </w:p>
          <w:p w:rsidR="00BB4F7A" w:rsidRPr="00B579EB" w:rsidRDefault="00BB4F7A" w:rsidP="002116A0">
            <w:pPr>
              <w:keepLines/>
              <w:suppressLineNumbers/>
              <w:ind w:firstLine="0"/>
            </w:pPr>
            <w:r w:rsidRPr="00B579EB">
              <w:t>- проведение лесозащитных работ;</w:t>
            </w:r>
          </w:p>
          <w:p w:rsidR="00BB4F7A" w:rsidRPr="00B579EB" w:rsidRDefault="00BB4F7A" w:rsidP="002116A0">
            <w:pPr>
              <w:keepLines/>
              <w:suppressLineNumbers/>
              <w:ind w:firstLine="0"/>
            </w:pPr>
            <w:r w:rsidRPr="00B579EB">
              <w:t>- оформление технической документации;</w:t>
            </w:r>
          </w:p>
          <w:p w:rsidR="00BB4F7A" w:rsidRPr="00B579EB" w:rsidRDefault="00BB4F7A" w:rsidP="002116A0">
            <w:pPr>
              <w:keepLines/>
              <w:suppressLineNumbers/>
              <w:ind w:firstLine="0"/>
            </w:pPr>
            <w:r w:rsidRPr="00B579EB">
              <w:t>- контроль качества работ на всех этапах их проведения;</w:t>
            </w:r>
          </w:p>
          <w:p w:rsidR="00BB4F7A" w:rsidRPr="00B579EB" w:rsidRDefault="00BB4F7A" w:rsidP="002116A0">
            <w:pPr>
              <w:keepLines/>
              <w:suppressLineNumbers/>
              <w:ind w:firstLine="0"/>
            </w:pPr>
            <w:r w:rsidRPr="00B579EB">
              <w:t>- обобщение материалов, оформление дневника и отчета.</w:t>
            </w:r>
          </w:p>
        </w:tc>
        <w:tc>
          <w:tcPr>
            <w:tcW w:w="992" w:type="dxa"/>
            <w:shd w:val="clear" w:color="auto" w:fill="FFFFFF"/>
          </w:tcPr>
          <w:p w:rsidR="00BB4F7A" w:rsidRPr="00B579EB" w:rsidRDefault="00BB4F7A" w:rsidP="00FD6320">
            <w:pPr>
              <w:jc w:val="center"/>
            </w:pPr>
            <w:r w:rsidRPr="00B579EB">
              <w:t>60</w:t>
            </w:r>
          </w:p>
        </w:tc>
        <w:tc>
          <w:tcPr>
            <w:tcW w:w="1276" w:type="dxa"/>
            <w:tcBorders>
              <w:top w:val="nil"/>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shd w:val="clear" w:color="auto" w:fill="FFFFFF"/>
          </w:tcPr>
          <w:p w:rsidR="00BB4F7A" w:rsidRPr="00B579EB" w:rsidRDefault="00BB4F7A" w:rsidP="002116A0">
            <w:pPr>
              <w:ind w:firstLine="0"/>
              <w:rPr>
                <w:b/>
              </w:rPr>
            </w:pPr>
            <w:r w:rsidRPr="00B579EB">
              <w:rPr>
                <w:b/>
              </w:rPr>
              <w:t>Раздел 2.</w:t>
            </w:r>
          </w:p>
          <w:p w:rsidR="00BB4F7A" w:rsidRPr="00B579EB" w:rsidRDefault="00BB4F7A" w:rsidP="002116A0">
            <w:pPr>
              <w:ind w:firstLine="0"/>
            </w:pPr>
            <w:r w:rsidRPr="00B579EB">
              <w:t>Уход за лесами</w:t>
            </w:r>
          </w:p>
        </w:tc>
        <w:tc>
          <w:tcPr>
            <w:tcW w:w="9214" w:type="dxa"/>
            <w:gridSpan w:val="2"/>
            <w:shd w:val="clear" w:color="auto" w:fill="FFFFFF"/>
          </w:tcPr>
          <w:p w:rsidR="00BB4F7A" w:rsidRPr="00B579EB" w:rsidRDefault="00BB4F7A" w:rsidP="00FD6320">
            <w:pPr>
              <w:keepLines/>
              <w:suppressLineNumbers/>
              <w:rPr>
                <w:highlight w:val="yellow"/>
              </w:rPr>
            </w:pPr>
          </w:p>
        </w:tc>
        <w:tc>
          <w:tcPr>
            <w:tcW w:w="992" w:type="dxa"/>
            <w:shd w:val="clear" w:color="auto" w:fill="FFFFFF"/>
          </w:tcPr>
          <w:p w:rsidR="00BB4F7A" w:rsidRPr="00B579EB" w:rsidRDefault="00BB4F7A" w:rsidP="00FD6320">
            <w:pPr>
              <w:jc w:val="center"/>
              <w:rPr>
                <w:b/>
              </w:rPr>
            </w:pPr>
            <w:r w:rsidRPr="00B579EB">
              <w:rPr>
                <w:b/>
              </w:rPr>
              <w:t>192</w:t>
            </w:r>
          </w:p>
        </w:tc>
        <w:tc>
          <w:tcPr>
            <w:tcW w:w="1276" w:type="dxa"/>
            <w:tcBorders>
              <w:top w:val="nil"/>
            </w:tcBorders>
            <w:shd w:val="clear" w:color="auto" w:fill="D9D9D9"/>
          </w:tcPr>
          <w:p w:rsidR="00BB4F7A" w:rsidRPr="00B579EB" w:rsidRDefault="00BB4F7A" w:rsidP="00FD6320">
            <w:pPr>
              <w:jc w:val="center"/>
            </w:pPr>
          </w:p>
        </w:tc>
      </w:tr>
      <w:tr w:rsidR="00BB4F7A" w:rsidRPr="00B579EB" w:rsidTr="002116A0">
        <w:trPr>
          <w:trHeight w:val="370"/>
        </w:trPr>
        <w:tc>
          <w:tcPr>
            <w:tcW w:w="3545" w:type="dxa"/>
            <w:tcBorders>
              <w:bottom w:val="single" w:sz="4" w:space="0" w:color="auto"/>
            </w:tcBorders>
            <w:shd w:val="clear" w:color="auto" w:fill="FFFFFF"/>
          </w:tcPr>
          <w:p w:rsidR="00BB4F7A" w:rsidRPr="00B579EB" w:rsidRDefault="00BB4F7A" w:rsidP="00211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rPr>
                <w:b/>
              </w:rPr>
            </w:pPr>
            <w:r w:rsidRPr="00B579EB">
              <w:rPr>
                <w:b/>
              </w:rPr>
              <w:t>МДК.01.02 «Лесоразведение и воспроизводство лесов. Уход за лесами»</w:t>
            </w:r>
          </w:p>
        </w:tc>
        <w:tc>
          <w:tcPr>
            <w:tcW w:w="9214" w:type="dxa"/>
            <w:gridSpan w:val="2"/>
            <w:shd w:val="clear" w:color="auto" w:fill="FFFFFF"/>
          </w:tcPr>
          <w:p w:rsidR="00BB4F7A" w:rsidRPr="00B579EB" w:rsidRDefault="00BB4F7A" w:rsidP="00FD6320">
            <w:pPr>
              <w:keepLines/>
              <w:suppressLineNumbers/>
              <w:rPr>
                <w:highlight w:val="yellow"/>
              </w:rPr>
            </w:pPr>
          </w:p>
          <w:p w:rsidR="00BB4F7A" w:rsidRPr="00B579EB" w:rsidRDefault="00BB4F7A" w:rsidP="00FD6320">
            <w:pPr>
              <w:keepLines/>
              <w:suppressLineNumbers/>
              <w:rPr>
                <w:highlight w:val="yellow"/>
              </w:rPr>
            </w:pPr>
          </w:p>
        </w:tc>
        <w:tc>
          <w:tcPr>
            <w:tcW w:w="992" w:type="dxa"/>
            <w:shd w:val="clear" w:color="auto" w:fill="FFFFFF"/>
          </w:tcPr>
          <w:p w:rsidR="00BB4F7A" w:rsidRPr="00B579EB" w:rsidRDefault="00BB4F7A" w:rsidP="00FD6320">
            <w:pPr>
              <w:jc w:val="center"/>
              <w:rPr>
                <w:b/>
              </w:rPr>
            </w:pPr>
            <w:r w:rsidRPr="00B579EB">
              <w:rPr>
                <w:b/>
              </w:rPr>
              <w:t>162</w:t>
            </w:r>
          </w:p>
        </w:tc>
        <w:tc>
          <w:tcPr>
            <w:tcW w:w="1276" w:type="dxa"/>
            <w:tcBorders>
              <w:top w:val="nil"/>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2116A0">
            <w:pPr>
              <w:ind w:firstLine="0"/>
            </w:pPr>
            <w:r w:rsidRPr="00B579EB">
              <w:t>Введение</w:t>
            </w:r>
          </w:p>
          <w:p w:rsidR="00BB4F7A" w:rsidRPr="00B579EB" w:rsidRDefault="00BB4F7A" w:rsidP="002116A0">
            <w:pPr>
              <w:ind w:firstLine="0"/>
            </w:pPr>
          </w:p>
          <w:p w:rsidR="00BB4F7A" w:rsidRPr="00B579EB" w:rsidRDefault="00BB4F7A" w:rsidP="002116A0">
            <w:pPr>
              <w:ind w:firstLine="0"/>
            </w:pPr>
          </w:p>
          <w:p w:rsidR="00BB4F7A" w:rsidRPr="00B579EB" w:rsidRDefault="00BB4F7A" w:rsidP="002116A0">
            <w:pPr>
              <w:ind w:firstLine="0"/>
            </w:pPr>
          </w:p>
          <w:p w:rsidR="00BB4F7A" w:rsidRPr="00B579EB" w:rsidRDefault="00BB4F7A" w:rsidP="002116A0">
            <w:pPr>
              <w:ind w:firstLine="0"/>
            </w:pPr>
          </w:p>
        </w:tc>
        <w:tc>
          <w:tcPr>
            <w:tcW w:w="425" w:type="dxa"/>
            <w:vMerge w:val="restart"/>
            <w:shd w:val="clear" w:color="auto" w:fill="FFFFFF"/>
          </w:tcPr>
          <w:p w:rsidR="00BB4F7A" w:rsidRPr="00B579EB" w:rsidRDefault="00BB4F7A" w:rsidP="00E949B5">
            <w:pPr>
              <w:keepLines/>
              <w:suppressLineNumbers/>
              <w:ind w:left="-392"/>
            </w:pPr>
            <w:r w:rsidRPr="00B579EB">
              <w:t>1</w:t>
            </w:r>
          </w:p>
          <w:p w:rsidR="00BB4F7A" w:rsidRPr="00B579EB" w:rsidRDefault="00BB4F7A" w:rsidP="00E949B5">
            <w:pPr>
              <w:keepLines/>
              <w:suppressLineNumbers/>
              <w:ind w:left="-392"/>
            </w:pPr>
          </w:p>
          <w:p w:rsidR="00BB4F7A" w:rsidRPr="00B579EB" w:rsidRDefault="00BB4F7A" w:rsidP="00E949B5">
            <w:pPr>
              <w:keepLines/>
              <w:suppressLineNumbers/>
              <w:ind w:left="-392"/>
            </w:pPr>
          </w:p>
          <w:p w:rsidR="00BB4F7A" w:rsidRPr="00B579EB" w:rsidRDefault="00BB4F7A" w:rsidP="00E949B5">
            <w:pPr>
              <w:keepLines/>
              <w:suppressLineNumbers/>
              <w:ind w:left="-392"/>
            </w:pPr>
          </w:p>
          <w:p w:rsidR="00BB4F7A" w:rsidRPr="00B579EB" w:rsidRDefault="00BB4F7A" w:rsidP="00E949B5">
            <w:pPr>
              <w:keepLines/>
              <w:suppressLineNumbers/>
              <w:ind w:left="-392"/>
              <w:rPr>
                <w:highlight w:val="yellow"/>
              </w:rPr>
            </w:pPr>
            <w:r w:rsidRPr="00B579EB">
              <w:t>2</w:t>
            </w:r>
          </w:p>
        </w:tc>
        <w:tc>
          <w:tcPr>
            <w:tcW w:w="8789" w:type="dxa"/>
            <w:shd w:val="clear" w:color="auto" w:fill="FFFFFF"/>
          </w:tcPr>
          <w:p w:rsidR="00BB4F7A" w:rsidRPr="00B579EB" w:rsidRDefault="00BB4F7A" w:rsidP="00E949B5">
            <w:pPr>
              <w:shd w:val="clear" w:color="auto" w:fill="FFFFFF"/>
              <w:ind w:firstLine="34"/>
            </w:pPr>
            <w:r w:rsidRPr="00B579EB">
              <w:t xml:space="preserve">История лесоводства. Роль отечественных ученых в развитии лесоводства. Задачи лесоводства в свете национальной лесной политики. Практическое лесоводство – составная часть общего лесоводства. Современное состояние, перспективы развития. </w:t>
            </w:r>
          </w:p>
        </w:tc>
        <w:tc>
          <w:tcPr>
            <w:tcW w:w="992" w:type="dxa"/>
            <w:vMerge w:val="restart"/>
            <w:shd w:val="clear" w:color="auto" w:fill="FFFFFF"/>
          </w:tcPr>
          <w:p w:rsidR="00BB4F7A" w:rsidRPr="00B579EB" w:rsidRDefault="00BB4F7A" w:rsidP="00FD6320">
            <w:pPr>
              <w:jc w:val="center"/>
            </w:pPr>
            <w:r w:rsidRPr="00B579EB">
              <w:rPr>
                <w:highlight w:val="lightGray"/>
              </w:rPr>
              <w:t>2</w:t>
            </w: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2116A0">
            <w:pPr>
              <w:keepLines/>
              <w:suppressLineNumbers/>
              <w:ind w:firstLine="0"/>
            </w:pPr>
          </w:p>
        </w:tc>
        <w:tc>
          <w:tcPr>
            <w:tcW w:w="425" w:type="dxa"/>
            <w:vMerge/>
            <w:shd w:val="clear" w:color="auto" w:fill="FFFFFF"/>
          </w:tcPr>
          <w:p w:rsidR="00BB4F7A" w:rsidRPr="00B579EB" w:rsidRDefault="00BB4F7A" w:rsidP="00FD6320">
            <w:pPr>
              <w:keepLines/>
              <w:suppressLineNumbers/>
            </w:pPr>
          </w:p>
        </w:tc>
        <w:tc>
          <w:tcPr>
            <w:tcW w:w="8789" w:type="dxa"/>
            <w:shd w:val="clear" w:color="auto" w:fill="FFFFFF"/>
          </w:tcPr>
          <w:p w:rsidR="00BB4F7A" w:rsidRPr="00B579EB" w:rsidRDefault="00BB4F7A" w:rsidP="00E949B5">
            <w:pPr>
              <w:keepLines/>
              <w:suppressLineNumbers/>
              <w:ind w:firstLine="34"/>
            </w:pPr>
            <w:r w:rsidRPr="00B579EB">
              <w:t>Экологическое и хозяйственное значение лесов.</w:t>
            </w:r>
          </w:p>
        </w:tc>
        <w:tc>
          <w:tcPr>
            <w:tcW w:w="992" w:type="dxa"/>
            <w:vMerge/>
            <w:shd w:val="clear" w:color="auto" w:fill="FFFFFF"/>
          </w:tcPr>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 Лесное</w:t>
            </w:r>
          </w:p>
          <w:p w:rsidR="00BB4F7A" w:rsidRPr="00B579EB" w:rsidRDefault="00BB4F7A" w:rsidP="00B22D7D">
            <w:pPr>
              <w:ind w:firstLine="0"/>
              <w:jc w:val="left"/>
            </w:pPr>
            <w:r w:rsidRPr="00B579EB">
              <w:t xml:space="preserve">районирование и классификация лесов </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ind w:firstLine="34"/>
            </w:pPr>
            <w:r w:rsidRPr="00B579EB">
              <w:t>Районирование лесов. Лесорастительные зоны и лесные районы.</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2</w:t>
            </w:r>
          </w:p>
        </w:tc>
        <w:tc>
          <w:tcPr>
            <w:tcW w:w="8789" w:type="dxa"/>
            <w:shd w:val="clear" w:color="auto" w:fill="FFFFFF"/>
          </w:tcPr>
          <w:p w:rsidR="00BB4F7A" w:rsidRPr="00B579EB" w:rsidRDefault="00BB4F7A" w:rsidP="00E949B5">
            <w:pPr>
              <w:ind w:firstLine="34"/>
            </w:pPr>
            <w:r w:rsidRPr="00B579EB">
              <w:t>Подразделение лесов по целевому назначению.</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3</w:t>
            </w:r>
          </w:p>
        </w:tc>
        <w:tc>
          <w:tcPr>
            <w:tcW w:w="8789" w:type="dxa"/>
            <w:shd w:val="clear" w:color="auto" w:fill="FFFFFF"/>
          </w:tcPr>
          <w:p w:rsidR="00BB4F7A" w:rsidRPr="00B579EB" w:rsidRDefault="00BB4F7A" w:rsidP="00E949B5">
            <w:pPr>
              <w:ind w:firstLine="34"/>
            </w:pPr>
            <w:r w:rsidRPr="00B579EB">
              <w:t>Типологическая классификация лесов.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p w:rsidR="00BB4F7A" w:rsidRPr="00B579EB" w:rsidRDefault="00BB4F7A" w:rsidP="00E949B5">
            <w:pPr>
              <w:keepLines/>
              <w:suppressLineNumbers/>
              <w:ind w:left="-392"/>
            </w:pPr>
            <w:r w:rsidRPr="00B579EB">
              <w:t>2</w:t>
            </w:r>
          </w:p>
        </w:tc>
        <w:tc>
          <w:tcPr>
            <w:tcW w:w="8789" w:type="dxa"/>
            <w:shd w:val="clear" w:color="auto" w:fill="FFFFFF"/>
          </w:tcPr>
          <w:p w:rsidR="00BB4F7A" w:rsidRPr="00B579EB" w:rsidRDefault="00BB4F7A" w:rsidP="00E949B5">
            <w:pPr>
              <w:keepLines/>
              <w:suppressLineNumbers/>
              <w:ind w:firstLine="34"/>
            </w:pPr>
            <w:r w:rsidRPr="00B579EB">
              <w:t xml:space="preserve">Целевое назначение лесов. </w:t>
            </w:r>
          </w:p>
          <w:p w:rsidR="00BB4F7A" w:rsidRPr="00B579EB" w:rsidRDefault="00BB4F7A" w:rsidP="00E949B5">
            <w:pPr>
              <w:keepLines/>
              <w:suppressLineNumbers/>
              <w:ind w:firstLine="34"/>
            </w:pPr>
            <w:r w:rsidRPr="00B579EB">
              <w:t>Деление лесов по целевому назначению и защитных лесов по категориям защитности; особо защитные участки лесов, ограничения по использованию.</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Тема.2.2. Системы и комплексы лесоводственных</w:t>
            </w:r>
          </w:p>
          <w:p w:rsidR="00BB4F7A" w:rsidRPr="00B579EB" w:rsidRDefault="00BB4F7A" w:rsidP="00B22D7D">
            <w:pPr>
              <w:ind w:firstLine="0"/>
              <w:jc w:val="left"/>
            </w:pPr>
            <w:r w:rsidRPr="00B579EB">
              <w:t>мероприятий</w:t>
            </w: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1</w:t>
            </w:r>
          </w:p>
        </w:tc>
        <w:tc>
          <w:tcPr>
            <w:tcW w:w="8789" w:type="dxa"/>
            <w:shd w:val="clear" w:color="auto" w:fill="FFFFFF"/>
          </w:tcPr>
          <w:p w:rsidR="00BB4F7A" w:rsidRPr="00B579EB" w:rsidRDefault="00BB4F7A" w:rsidP="00E949B5">
            <w:pPr>
              <w:ind w:firstLine="0"/>
            </w:pPr>
            <w:r w:rsidRPr="00B579EB">
              <w:t>Комплексы лесоводственных мероприятий защитных лесов.</w:t>
            </w:r>
          </w:p>
        </w:tc>
        <w:tc>
          <w:tcPr>
            <w:tcW w:w="992" w:type="dxa"/>
            <w:vMerge w:val="restart"/>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E949B5">
            <w:pPr>
              <w:ind w:firstLine="0"/>
            </w:pPr>
            <w:r w:rsidRPr="00B579EB">
              <w:t>Комплексы лесоводственных мероприятий эксплуатационных лесов.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E949B5">
        <w:trPr>
          <w:trHeight w:val="221"/>
        </w:trPr>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6</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keepLines/>
              <w:suppressLineNumbers/>
              <w:ind w:firstLine="0"/>
              <w:rPr>
                <w:i/>
              </w:rPr>
            </w:pPr>
            <w:r w:rsidRPr="00B579EB">
              <w:t xml:space="preserve">Разработка региональных лесоводственных систем защитных и эксплуатационных </w:t>
            </w:r>
            <w:r w:rsidRPr="00B579EB">
              <w:lastRenderedPageBreak/>
              <w:t>лесов</w:t>
            </w:r>
            <w:r w:rsidRPr="00B579EB">
              <w:rPr>
                <w:i/>
              </w:rPr>
              <w:t>.</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B22D7D">
        <w:trPr>
          <w:trHeight w:val="163"/>
        </w:trPr>
        <w:tc>
          <w:tcPr>
            <w:tcW w:w="3545" w:type="dxa"/>
            <w:vMerge w:val="restart"/>
            <w:shd w:val="clear" w:color="auto" w:fill="FFFFFF"/>
          </w:tcPr>
          <w:p w:rsidR="00BB4F7A" w:rsidRPr="00B579EB" w:rsidRDefault="00BB4F7A" w:rsidP="00B22D7D">
            <w:pPr>
              <w:ind w:firstLine="0"/>
              <w:jc w:val="left"/>
            </w:pPr>
            <w:r w:rsidRPr="00B579EB">
              <w:lastRenderedPageBreak/>
              <w:t xml:space="preserve">Тема 2.3. Мероприятия ухода за лесами </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16</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47"/>
            </w:pPr>
            <w:r w:rsidRPr="00B579EB">
              <w:t>1</w:t>
            </w:r>
          </w:p>
        </w:tc>
        <w:tc>
          <w:tcPr>
            <w:tcW w:w="8789" w:type="dxa"/>
            <w:shd w:val="clear" w:color="auto" w:fill="FFFFFF"/>
          </w:tcPr>
          <w:p w:rsidR="00BB4F7A" w:rsidRPr="00B579EB" w:rsidRDefault="00BB4F7A" w:rsidP="00E949B5">
            <w:pPr>
              <w:keepLines/>
              <w:suppressLineNumbers/>
              <w:ind w:firstLine="0"/>
            </w:pPr>
            <w:r w:rsidRPr="00B579EB">
              <w:t xml:space="preserve">Цели и задачи ухода за лесами. Виды ухода за лесами. Объекты ухода.  </w:t>
            </w:r>
          </w:p>
        </w:tc>
        <w:tc>
          <w:tcPr>
            <w:tcW w:w="992" w:type="dxa"/>
            <w:vMerge w:val="restart"/>
            <w:shd w:val="clear" w:color="auto" w:fill="FFFFFF"/>
          </w:tcPr>
          <w:p w:rsidR="00BB4F7A" w:rsidRPr="00B579EB" w:rsidRDefault="00BB4F7A" w:rsidP="00FD6320">
            <w:pPr>
              <w:jc w:val="center"/>
            </w:pPr>
            <w:r w:rsidRPr="00B579EB">
              <w:t>4</w:t>
            </w: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47"/>
            </w:pPr>
            <w:r w:rsidRPr="00B579EB">
              <w:t>2</w:t>
            </w:r>
          </w:p>
        </w:tc>
        <w:tc>
          <w:tcPr>
            <w:tcW w:w="8789" w:type="dxa"/>
            <w:shd w:val="clear" w:color="auto" w:fill="FFFFFF"/>
          </w:tcPr>
          <w:p w:rsidR="00BB4F7A" w:rsidRPr="00B579EB" w:rsidRDefault="00BB4F7A" w:rsidP="00E949B5">
            <w:pPr>
              <w:keepLines/>
              <w:suppressLineNumbers/>
              <w:ind w:firstLine="0"/>
              <w:rPr>
                <w:highlight w:val="yellow"/>
              </w:rPr>
            </w:pPr>
            <w:r w:rsidRPr="00B579EB">
              <w:t xml:space="preserve">  Методы ухода.  Классификация деревьев в лесу. </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47"/>
            </w:pPr>
            <w:r w:rsidRPr="00B579EB">
              <w:t>3</w:t>
            </w:r>
          </w:p>
        </w:tc>
        <w:tc>
          <w:tcPr>
            <w:tcW w:w="8789" w:type="dxa"/>
            <w:shd w:val="clear" w:color="auto" w:fill="FFFFFF"/>
          </w:tcPr>
          <w:p w:rsidR="00BB4F7A" w:rsidRPr="00B579EB" w:rsidRDefault="00BB4F7A" w:rsidP="00E949B5">
            <w:pPr>
              <w:ind w:firstLine="0"/>
            </w:pPr>
            <w:r w:rsidRPr="00B579EB">
              <w:t>Нормативы ухода за лесами.</w:t>
            </w:r>
          </w:p>
        </w:tc>
        <w:tc>
          <w:tcPr>
            <w:tcW w:w="992" w:type="dxa"/>
            <w:vMerge/>
            <w:tcBorders>
              <w:bottom w:val="nil"/>
            </w:tcBorders>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47"/>
            </w:pPr>
            <w:r w:rsidRPr="00B579EB">
              <w:t>4</w:t>
            </w:r>
          </w:p>
        </w:tc>
        <w:tc>
          <w:tcPr>
            <w:tcW w:w="8789" w:type="dxa"/>
            <w:shd w:val="clear" w:color="auto" w:fill="FFFFFF"/>
          </w:tcPr>
          <w:p w:rsidR="00BB4F7A" w:rsidRPr="00B579EB" w:rsidRDefault="00BB4F7A" w:rsidP="00E949B5">
            <w:pPr>
              <w:ind w:firstLine="0"/>
            </w:pPr>
            <w:r w:rsidRPr="00B579EB">
              <w:t>Сроки и очередность проведения мероприятий   ухода за лесами.</w:t>
            </w:r>
          </w:p>
        </w:tc>
        <w:tc>
          <w:tcPr>
            <w:tcW w:w="992" w:type="dxa"/>
            <w:tcBorders>
              <w:top w:val="nil"/>
            </w:tcBorders>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12</w:t>
            </w:r>
          </w:p>
        </w:tc>
        <w:tc>
          <w:tcPr>
            <w:tcW w:w="1276" w:type="dxa"/>
            <w:vMerge w:val="restart"/>
            <w:shd w:val="clear" w:color="auto" w:fill="D9D9D9"/>
          </w:tcPr>
          <w:p w:rsidR="00BB4F7A" w:rsidRPr="00B579EB" w:rsidRDefault="00BB4F7A" w:rsidP="00FD6320">
            <w:pPr>
              <w:jc w:val="center"/>
            </w:pPr>
          </w:p>
        </w:tc>
      </w:tr>
      <w:tr w:rsidR="00BB4F7A" w:rsidRPr="00B579EB" w:rsidTr="002116A0">
        <w:trPr>
          <w:trHeight w:val="567"/>
        </w:trPr>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02"/>
            </w:pPr>
            <w:r w:rsidRPr="00B579EB">
              <w:t xml:space="preserve">1 </w:t>
            </w:r>
          </w:p>
          <w:p w:rsidR="00BB4F7A" w:rsidRPr="00B579EB" w:rsidRDefault="00BB4F7A" w:rsidP="00E949B5">
            <w:pPr>
              <w:keepLines/>
              <w:suppressLineNumbers/>
              <w:ind w:left="-402"/>
            </w:pPr>
            <w:r w:rsidRPr="00B579EB">
              <w:t>2</w:t>
            </w:r>
          </w:p>
          <w:p w:rsidR="00BB4F7A" w:rsidRPr="00B579EB" w:rsidRDefault="00BB4F7A" w:rsidP="00E949B5">
            <w:pPr>
              <w:keepLines/>
              <w:suppressLineNumbers/>
              <w:ind w:left="-402"/>
            </w:pPr>
            <w:r w:rsidRPr="00B579EB">
              <w:t>3</w:t>
            </w:r>
          </w:p>
          <w:p w:rsidR="00BB4F7A" w:rsidRPr="00B579EB" w:rsidRDefault="00BB4F7A" w:rsidP="00E949B5">
            <w:pPr>
              <w:keepLines/>
              <w:suppressLineNumbers/>
              <w:ind w:left="-402"/>
            </w:pPr>
            <w:r w:rsidRPr="00B579EB">
              <w:t>4</w:t>
            </w:r>
          </w:p>
          <w:p w:rsidR="00BB4F7A" w:rsidRPr="00B579EB" w:rsidRDefault="00BB4F7A" w:rsidP="00E949B5">
            <w:pPr>
              <w:keepLines/>
              <w:suppressLineNumbers/>
              <w:ind w:left="-402"/>
            </w:pPr>
            <w:r w:rsidRPr="00B579EB">
              <w:t>5</w:t>
            </w:r>
          </w:p>
          <w:p w:rsidR="00BB4F7A" w:rsidRPr="00B579EB" w:rsidRDefault="00BB4F7A" w:rsidP="00E949B5">
            <w:pPr>
              <w:keepLines/>
              <w:suppressLineNumbers/>
              <w:ind w:left="-402"/>
            </w:pPr>
            <w:r w:rsidRPr="00B579EB">
              <w:t>6</w:t>
            </w:r>
          </w:p>
        </w:tc>
        <w:tc>
          <w:tcPr>
            <w:tcW w:w="8789" w:type="dxa"/>
            <w:shd w:val="clear" w:color="auto" w:fill="FFFFFF"/>
          </w:tcPr>
          <w:p w:rsidR="00BB4F7A" w:rsidRPr="00B579EB" w:rsidRDefault="00BB4F7A" w:rsidP="00E949B5">
            <w:pPr>
              <w:keepLines/>
              <w:suppressLineNumbers/>
              <w:ind w:firstLine="0"/>
            </w:pPr>
            <w:r w:rsidRPr="00B579EB">
              <w:t>Определение видов, методов, нормативов  (интенсивности и повторяемости)  рубок ухода в молодняках и в насаждениях старших возрастов (лесоводственное обоснование и технологический расчет рубки).</w:t>
            </w:r>
          </w:p>
          <w:p w:rsidR="00BB4F7A" w:rsidRPr="00B579EB" w:rsidRDefault="00BB4F7A" w:rsidP="00E949B5">
            <w:pPr>
              <w:keepLines/>
              <w:suppressLineNumbers/>
              <w:ind w:firstLine="0"/>
            </w:pPr>
            <w:r w:rsidRPr="00B579EB">
              <w:t>Установление очередности проведения рубок ухода.</w:t>
            </w:r>
          </w:p>
          <w:p w:rsidR="00BB4F7A" w:rsidRPr="00B579EB" w:rsidRDefault="00BB4F7A" w:rsidP="00E949B5">
            <w:pPr>
              <w:keepLines/>
              <w:suppressLineNumbers/>
              <w:ind w:firstLine="0"/>
            </w:pPr>
            <w:r w:rsidRPr="00B579EB">
              <w:t>Проектирование и проведение прочих рубок (оформление документации, организация работ по отводу и рубке, контроль качества отвода и рубок).</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2.4. Отвод лесных насаждений для проведения  мероприятий ухода за лесами</w:t>
            </w:r>
          </w:p>
        </w:tc>
        <w:tc>
          <w:tcPr>
            <w:tcW w:w="9214" w:type="dxa"/>
            <w:gridSpan w:val="2"/>
            <w:shd w:val="clear" w:color="auto" w:fill="FFFFFF"/>
          </w:tcPr>
          <w:p w:rsidR="00BB4F7A" w:rsidRPr="00B579EB" w:rsidRDefault="00BB4F7A" w:rsidP="00E949B5">
            <w:pPr>
              <w:keepLines/>
              <w:suppressLineNumbers/>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17"/>
            </w:pPr>
            <w:r w:rsidRPr="00B579EB">
              <w:t>1</w:t>
            </w:r>
          </w:p>
        </w:tc>
        <w:tc>
          <w:tcPr>
            <w:tcW w:w="8789" w:type="dxa"/>
            <w:shd w:val="clear" w:color="auto" w:fill="FFFFFF"/>
          </w:tcPr>
          <w:p w:rsidR="00BB4F7A" w:rsidRPr="00B579EB" w:rsidRDefault="00BB4F7A" w:rsidP="00E949B5">
            <w:pPr>
              <w:keepLines/>
              <w:suppressLineNumbers/>
              <w:tabs>
                <w:tab w:val="left" w:pos="3192"/>
              </w:tabs>
              <w:ind w:firstLine="34"/>
              <w:rPr>
                <w:highlight w:val="yellow"/>
              </w:rPr>
            </w:pPr>
            <w:r w:rsidRPr="00B579EB">
              <w:t>Выделение, отграничение участков с помощью GPS навигатора и составление проекта ухода за лесами. Отбор деревьев в рубку. Учет вырубаемой   древесины.</w:t>
            </w:r>
          </w:p>
        </w:tc>
        <w:tc>
          <w:tcPr>
            <w:tcW w:w="992" w:type="dxa"/>
            <w:vMerge w:val="restart"/>
            <w:shd w:val="clear" w:color="auto" w:fill="FFFFFF"/>
          </w:tcPr>
          <w:p w:rsidR="00BB4F7A" w:rsidRPr="00B579EB" w:rsidRDefault="00BB4F7A" w:rsidP="00E949B5">
            <w:pPr>
              <w:jc w:val="center"/>
            </w:pPr>
            <w:r w:rsidRPr="00B579EB">
              <w:t>2</w:t>
            </w:r>
          </w:p>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17"/>
            </w:pPr>
            <w:r w:rsidRPr="00B579EB">
              <w:t>2</w:t>
            </w:r>
          </w:p>
        </w:tc>
        <w:tc>
          <w:tcPr>
            <w:tcW w:w="8789" w:type="dxa"/>
            <w:shd w:val="clear" w:color="auto" w:fill="FFFFFF"/>
          </w:tcPr>
          <w:p w:rsidR="00BB4F7A" w:rsidRPr="00B579EB" w:rsidRDefault="00BB4F7A" w:rsidP="00E949B5">
            <w:pPr>
              <w:ind w:firstLine="34"/>
            </w:pPr>
            <w:r w:rsidRPr="00B579EB">
              <w:t>Оценка качества отвода участков ухода за лесами.</w:t>
            </w:r>
          </w:p>
        </w:tc>
        <w:tc>
          <w:tcPr>
            <w:tcW w:w="992" w:type="dxa"/>
            <w:vMerge/>
            <w:shd w:val="clear" w:color="auto" w:fill="FFFFFF"/>
          </w:tcPr>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keepLines/>
              <w:suppressLineNumbers/>
              <w:ind w:firstLine="0"/>
              <w:rPr>
                <w:b/>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02"/>
            </w:pPr>
            <w:r w:rsidRPr="00B579EB">
              <w:t>1</w:t>
            </w:r>
          </w:p>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E949B5">
            <w:pPr>
              <w:keepLines/>
              <w:suppressLineNumbers/>
              <w:ind w:firstLine="34"/>
            </w:pPr>
            <w:r w:rsidRPr="00B579EB">
              <w:t xml:space="preserve">Оформление документации по отводу лесосек. </w:t>
            </w:r>
          </w:p>
          <w:p w:rsidR="00BB4F7A" w:rsidRPr="00B579EB" w:rsidRDefault="00BB4F7A" w:rsidP="00E949B5">
            <w:pPr>
              <w:keepLines/>
              <w:suppressLineNumbers/>
              <w:ind w:firstLine="34"/>
            </w:pPr>
            <w:r w:rsidRPr="00B579EB">
              <w:t>Составление ежегодного плана отвода лесосек по рубкам ухода за лесом.</w:t>
            </w:r>
          </w:p>
          <w:p w:rsidR="00BB4F7A" w:rsidRPr="00B579EB" w:rsidRDefault="00BB4F7A" w:rsidP="00E949B5">
            <w:pPr>
              <w:keepLines/>
              <w:suppressLineNumbers/>
              <w:ind w:firstLine="34"/>
            </w:pPr>
            <w:r w:rsidRPr="00B579EB">
              <w:t>Расчет материально-денежной оценки лесосеки. Учет лесопродукции.</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2.5. Формирование рубками ухода насаждений различного породного состава, формы и структуры</w:t>
            </w: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Программы формирования рубками ухода  лесных насаждений различного целевого назначения.</w:t>
            </w:r>
          </w:p>
        </w:tc>
        <w:tc>
          <w:tcPr>
            <w:tcW w:w="992" w:type="dxa"/>
            <w:vMerge w:val="restart"/>
            <w:shd w:val="clear" w:color="auto" w:fill="FFFFFF"/>
          </w:tcPr>
          <w:p w:rsidR="00BB4F7A" w:rsidRPr="00B579EB" w:rsidRDefault="00BB4F7A" w:rsidP="00FD6320">
            <w:pPr>
              <w:jc w:val="center"/>
            </w:pPr>
            <w:r w:rsidRPr="00B579EB">
              <w:t>2</w:t>
            </w:r>
          </w:p>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2</w:t>
            </w:r>
          </w:p>
        </w:tc>
        <w:tc>
          <w:tcPr>
            <w:tcW w:w="8789" w:type="dxa"/>
            <w:shd w:val="clear" w:color="auto" w:fill="FFFFFF"/>
          </w:tcPr>
          <w:p w:rsidR="00BB4F7A" w:rsidRPr="00B579EB" w:rsidRDefault="00BB4F7A" w:rsidP="00E949B5">
            <w:pPr>
              <w:ind w:firstLine="0"/>
            </w:pPr>
            <w:r w:rsidRPr="00B579EB">
              <w:t>Системы нормативов режима рубок ухода.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1</w:t>
            </w:r>
          </w:p>
          <w:p w:rsidR="00BB4F7A" w:rsidRPr="00B579EB" w:rsidRDefault="00BB4F7A" w:rsidP="00E949B5">
            <w:pPr>
              <w:keepLines/>
              <w:suppressLineNumbers/>
              <w:ind w:left="-432"/>
            </w:pPr>
            <w:r w:rsidRPr="00B579EB">
              <w:t>2</w:t>
            </w:r>
          </w:p>
        </w:tc>
        <w:tc>
          <w:tcPr>
            <w:tcW w:w="8789" w:type="dxa"/>
            <w:shd w:val="clear" w:color="auto" w:fill="FFFFFF"/>
          </w:tcPr>
          <w:p w:rsidR="00BB4F7A" w:rsidRPr="00B579EB" w:rsidRDefault="00BB4F7A" w:rsidP="00E949B5">
            <w:pPr>
              <w:keepLines/>
              <w:suppressLineNumbers/>
              <w:ind w:hanging="108"/>
              <w:rPr>
                <w:b/>
              </w:rPr>
            </w:pPr>
            <w:r w:rsidRPr="00B579EB">
              <w:t>Установление параметров проведения рубок ухода в насаждениях различного породного состава, формы и структуры.</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 xml:space="preserve">Тема 2.6. Учет результатов рубок ухода  </w:t>
            </w:r>
          </w:p>
        </w:tc>
        <w:tc>
          <w:tcPr>
            <w:tcW w:w="9214" w:type="dxa"/>
            <w:gridSpan w:val="2"/>
            <w:shd w:val="clear" w:color="auto" w:fill="FFFFFF"/>
          </w:tcPr>
          <w:p w:rsidR="00BB4F7A" w:rsidRPr="00B579EB" w:rsidRDefault="00BB4F7A" w:rsidP="00E949B5">
            <w:pPr>
              <w:keepLines/>
              <w:suppressLineNumbers/>
              <w:ind w:firstLine="0"/>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2</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Цели и задачи учета. Методы учета.</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FD6320">
            <w:pPr>
              <w:ind w:hanging="124"/>
            </w:pPr>
            <w:r w:rsidRPr="00B579EB">
              <w:t xml:space="preserve"> Оформляемая документация.</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 xml:space="preserve">Тема 2.7. Особенности ухода за лесами различного целевого </w:t>
            </w:r>
            <w:r w:rsidRPr="00B579EB">
              <w:lastRenderedPageBreak/>
              <w:t>назначения</w:t>
            </w:r>
          </w:p>
        </w:tc>
        <w:tc>
          <w:tcPr>
            <w:tcW w:w="9214" w:type="dxa"/>
            <w:gridSpan w:val="2"/>
            <w:shd w:val="clear" w:color="auto" w:fill="FFFFFF"/>
          </w:tcPr>
          <w:p w:rsidR="00BB4F7A" w:rsidRPr="00B579EB" w:rsidRDefault="00BB4F7A" w:rsidP="00E949B5">
            <w:pPr>
              <w:keepLines/>
              <w:suppressLineNumbers/>
              <w:ind w:firstLine="0"/>
            </w:pPr>
            <w:r w:rsidRPr="00B579EB">
              <w:rPr>
                <w:b/>
              </w:rPr>
              <w:lastRenderedPageBreak/>
              <w:t>Содержание</w:t>
            </w:r>
          </w:p>
        </w:tc>
        <w:tc>
          <w:tcPr>
            <w:tcW w:w="992" w:type="dxa"/>
            <w:shd w:val="clear" w:color="auto" w:fill="FFFFFF"/>
          </w:tcPr>
          <w:p w:rsidR="00BB4F7A" w:rsidRPr="00B579EB" w:rsidRDefault="00BB4F7A" w:rsidP="00FD6320">
            <w:pPr>
              <w:jc w:val="center"/>
            </w:pPr>
            <w:r w:rsidRPr="00B579EB">
              <w:rPr>
                <w:highlight w:val="lightGray"/>
              </w:rPr>
              <w:t>4</w:t>
            </w:r>
          </w:p>
        </w:tc>
        <w:tc>
          <w:tcPr>
            <w:tcW w:w="1276" w:type="dxa"/>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1</w:t>
            </w:r>
          </w:p>
        </w:tc>
        <w:tc>
          <w:tcPr>
            <w:tcW w:w="8789" w:type="dxa"/>
            <w:shd w:val="clear" w:color="auto" w:fill="FFFFFF"/>
          </w:tcPr>
          <w:p w:rsidR="00BB4F7A" w:rsidRPr="00B579EB" w:rsidRDefault="00BB4F7A" w:rsidP="00E949B5">
            <w:pPr>
              <w:ind w:firstLine="0"/>
            </w:pPr>
            <w:r w:rsidRPr="00B579EB">
              <w:t xml:space="preserve">Особенности рубок ухода  и сопутствующих им мероприятий защитных, </w:t>
            </w:r>
            <w:r w:rsidRPr="00B579EB">
              <w:lastRenderedPageBreak/>
              <w:t>эксплуатационных лесов.</w:t>
            </w:r>
          </w:p>
        </w:tc>
        <w:tc>
          <w:tcPr>
            <w:tcW w:w="992" w:type="dxa"/>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tc>
      </w:tr>
      <w:tr w:rsidR="00BB4F7A" w:rsidRPr="00B579EB" w:rsidTr="00B22D7D">
        <w:trPr>
          <w:trHeight w:val="313"/>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17"/>
            </w:pPr>
            <w:r w:rsidRPr="00B579EB">
              <w:t>1</w:t>
            </w:r>
          </w:p>
        </w:tc>
        <w:tc>
          <w:tcPr>
            <w:tcW w:w="8789" w:type="dxa"/>
            <w:shd w:val="clear" w:color="auto" w:fill="FFFFFF"/>
          </w:tcPr>
          <w:p w:rsidR="00BB4F7A" w:rsidRPr="00B579EB" w:rsidRDefault="00BB4F7A" w:rsidP="00E949B5">
            <w:pPr>
              <w:ind w:firstLine="0"/>
            </w:pPr>
            <w:r w:rsidRPr="00B579EB">
              <w:t>Установление режима рубок ухода в лесах различного целевого назначения.</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rPr>
          <w:trHeight w:val="283"/>
        </w:trPr>
        <w:tc>
          <w:tcPr>
            <w:tcW w:w="3545" w:type="dxa"/>
            <w:vMerge w:val="restart"/>
            <w:shd w:val="clear" w:color="auto" w:fill="FFFFFF"/>
          </w:tcPr>
          <w:p w:rsidR="00BB4F7A" w:rsidRPr="00B579EB" w:rsidRDefault="00BB4F7A" w:rsidP="00B22D7D">
            <w:pPr>
              <w:ind w:firstLine="0"/>
              <w:jc w:val="left"/>
            </w:pPr>
            <w:r w:rsidRPr="00B579EB">
              <w:t>Тема 2.8. Рекреационно-ландшафтный уход за лесами</w:t>
            </w: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2</w:t>
            </w:r>
          </w:p>
        </w:tc>
        <w:tc>
          <w:tcPr>
            <w:tcW w:w="1276" w:type="dxa"/>
            <w:vMerge/>
            <w:shd w:val="clear" w:color="auto" w:fill="D9D9D9"/>
          </w:tcPr>
          <w:p w:rsidR="00BB4F7A" w:rsidRPr="00B579EB" w:rsidRDefault="00BB4F7A" w:rsidP="00FD6320">
            <w:pPr>
              <w:jc w:val="center"/>
            </w:pPr>
          </w:p>
        </w:tc>
      </w:tr>
      <w:tr w:rsidR="00BB4F7A" w:rsidRPr="00B579EB" w:rsidTr="002116A0">
        <w:trPr>
          <w:trHeight w:val="283"/>
        </w:trPr>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17"/>
              <w:jc w:val="center"/>
            </w:pPr>
            <w:r w:rsidRPr="00B579EB">
              <w:t>1</w:t>
            </w:r>
          </w:p>
        </w:tc>
        <w:tc>
          <w:tcPr>
            <w:tcW w:w="8789" w:type="dxa"/>
            <w:shd w:val="clear" w:color="auto" w:fill="FFFFFF"/>
          </w:tcPr>
          <w:p w:rsidR="00BB4F7A" w:rsidRPr="00B579EB" w:rsidRDefault="00BB4F7A" w:rsidP="00E949B5">
            <w:pPr>
              <w:ind w:firstLine="0"/>
            </w:pPr>
            <w:r w:rsidRPr="00B579EB">
              <w:t>Цели рекреационно-ландшафтного ухода  и его объекты.</w:t>
            </w:r>
          </w:p>
        </w:tc>
        <w:tc>
          <w:tcPr>
            <w:tcW w:w="992" w:type="dxa"/>
            <w:vMerge w:val="restart"/>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rPr>
          <w:trHeight w:val="283"/>
        </w:trPr>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17"/>
              <w:jc w:val="center"/>
            </w:pPr>
            <w:r w:rsidRPr="00B579EB">
              <w:t>2</w:t>
            </w:r>
          </w:p>
        </w:tc>
        <w:tc>
          <w:tcPr>
            <w:tcW w:w="8789" w:type="dxa"/>
            <w:shd w:val="clear" w:color="auto" w:fill="FFFFFF"/>
          </w:tcPr>
          <w:p w:rsidR="00BB4F7A" w:rsidRPr="00B579EB" w:rsidRDefault="00BB4F7A" w:rsidP="00E949B5">
            <w:pPr>
              <w:ind w:firstLine="0"/>
            </w:pPr>
            <w:r w:rsidRPr="00B579EB">
              <w:t>Особенности лесоводственно-биологической классификации деревьев. Отбор деревьев в рубку.</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rPr>
          <w:trHeight w:val="283"/>
        </w:trPr>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ind w:firstLine="0"/>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shd w:val="clear" w:color="auto" w:fill="D9D9D9"/>
          </w:tcPr>
          <w:p w:rsidR="00BB4F7A" w:rsidRPr="00B579EB" w:rsidRDefault="00BB4F7A" w:rsidP="00FD6320">
            <w:pPr>
              <w:jc w:val="center"/>
            </w:pPr>
          </w:p>
        </w:tc>
      </w:tr>
      <w:tr w:rsidR="00BB4F7A" w:rsidRPr="00B579EB" w:rsidTr="002116A0">
        <w:trPr>
          <w:trHeight w:val="386"/>
        </w:trPr>
        <w:tc>
          <w:tcPr>
            <w:tcW w:w="3545" w:type="dxa"/>
            <w:vMerge/>
            <w:shd w:val="clear" w:color="auto" w:fill="FFFFFF"/>
          </w:tcPr>
          <w:p w:rsidR="00BB4F7A" w:rsidRPr="00B579EB" w:rsidRDefault="00BB4F7A" w:rsidP="002116A0">
            <w:pPr>
              <w:ind w:firstLine="0"/>
            </w:pPr>
          </w:p>
        </w:tc>
        <w:tc>
          <w:tcPr>
            <w:tcW w:w="425" w:type="dxa"/>
            <w:tcBorders>
              <w:bottom w:val="single" w:sz="4" w:space="0" w:color="auto"/>
            </w:tcBorders>
            <w:shd w:val="clear" w:color="auto" w:fill="FFFFFF"/>
          </w:tcPr>
          <w:p w:rsidR="00BB4F7A" w:rsidRPr="00B579EB" w:rsidRDefault="00BB4F7A" w:rsidP="00E949B5">
            <w:pPr>
              <w:keepLines/>
              <w:suppressLineNumbers/>
              <w:ind w:left="-417"/>
              <w:jc w:val="center"/>
            </w:pPr>
            <w:r w:rsidRPr="00B579EB">
              <w:t>1</w:t>
            </w:r>
          </w:p>
        </w:tc>
        <w:tc>
          <w:tcPr>
            <w:tcW w:w="8789" w:type="dxa"/>
            <w:tcBorders>
              <w:bottom w:val="single" w:sz="4" w:space="0" w:color="auto"/>
            </w:tcBorders>
            <w:shd w:val="clear" w:color="auto" w:fill="FFFFFF"/>
          </w:tcPr>
          <w:p w:rsidR="00BB4F7A" w:rsidRPr="00B579EB" w:rsidRDefault="00BB4F7A" w:rsidP="00E949B5">
            <w:pPr>
              <w:ind w:firstLine="0"/>
            </w:pPr>
            <w:r w:rsidRPr="00B579EB">
              <w:t>Отбор деревьев в рубку для рекреационно–ландшафтного ухода.</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B22D7D">
        <w:trPr>
          <w:trHeight w:val="283"/>
        </w:trPr>
        <w:tc>
          <w:tcPr>
            <w:tcW w:w="3545" w:type="dxa"/>
            <w:vMerge w:val="restart"/>
            <w:shd w:val="clear" w:color="auto" w:fill="FFFFFF"/>
          </w:tcPr>
          <w:p w:rsidR="00BB4F7A" w:rsidRPr="00B579EB" w:rsidRDefault="00BB4F7A" w:rsidP="00B22D7D">
            <w:pPr>
              <w:ind w:firstLine="0"/>
              <w:jc w:val="left"/>
            </w:pPr>
            <w:r w:rsidRPr="00B579EB">
              <w:t>Тема 2.9. Технология рубок ухода</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18</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 xml:space="preserve">Классификация технологий рубок ухода.  </w:t>
            </w:r>
          </w:p>
        </w:tc>
        <w:tc>
          <w:tcPr>
            <w:tcW w:w="992" w:type="dxa"/>
            <w:vMerge w:val="restart"/>
            <w:shd w:val="clear" w:color="auto" w:fill="FFFFFF"/>
          </w:tcPr>
          <w:p w:rsidR="00BB4F7A" w:rsidRPr="00B579EB" w:rsidRDefault="00BB4F7A" w:rsidP="00FD6320">
            <w:pPr>
              <w:jc w:val="center"/>
            </w:pPr>
            <w:r w:rsidRPr="00B579EB">
              <w:t>4</w:t>
            </w:r>
          </w:p>
          <w:p w:rsidR="00BB4F7A" w:rsidRPr="00B579EB" w:rsidRDefault="00BB4F7A" w:rsidP="00FD6320">
            <w:pPr>
              <w:jc w:val="center"/>
            </w:pPr>
          </w:p>
          <w:p w:rsidR="00BB4F7A" w:rsidRPr="00B579EB" w:rsidRDefault="00BB4F7A" w:rsidP="00E949B5">
            <w:pPr>
              <w:ind w:firstLine="0"/>
            </w:pPr>
          </w:p>
          <w:p w:rsidR="00BB4F7A" w:rsidRPr="00B579EB" w:rsidRDefault="00BB4F7A" w:rsidP="00FD6320">
            <w:pPr>
              <w:jc w:val="center"/>
            </w:pPr>
          </w:p>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E949B5">
            <w:pPr>
              <w:keepLines/>
              <w:suppressLineNumbers/>
              <w:ind w:firstLine="0"/>
              <w:rPr>
                <w:highlight w:val="yellow"/>
              </w:rPr>
            </w:pPr>
            <w:r w:rsidRPr="00B579EB">
              <w:t>Лесосека и ее элементы.</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3</w:t>
            </w:r>
          </w:p>
        </w:tc>
        <w:tc>
          <w:tcPr>
            <w:tcW w:w="8789" w:type="dxa"/>
            <w:shd w:val="clear" w:color="auto" w:fill="FFFFFF"/>
          </w:tcPr>
          <w:p w:rsidR="00BB4F7A" w:rsidRPr="00B579EB" w:rsidRDefault="00BB4F7A" w:rsidP="00E949B5">
            <w:pPr>
              <w:keepLines/>
              <w:suppressLineNumbers/>
              <w:ind w:firstLine="0"/>
              <w:rPr>
                <w:highlight w:val="yellow"/>
              </w:rPr>
            </w:pPr>
            <w:r w:rsidRPr="00B579EB">
              <w:t>Основные технологические процессы и схемы, состав выполняемых операций, применяемые комплексы машин и механизмов.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4</w:t>
            </w:r>
          </w:p>
        </w:tc>
        <w:tc>
          <w:tcPr>
            <w:tcW w:w="8789" w:type="dxa"/>
            <w:shd w:val="clear" w:color="auto" w:fill="FFFFFF"/>
          </w:tcPr>
          <w:p w:rsidR="00BB4F7A" w:rsidRPr="00B579EB" w:rsidRDefault="00BB4F7A" w:rsidP="00E949B5">
            <w:pPr>
              <w:keepLines/>
              <w:suppressLineNumbers/>
              <w:ind w:firstLine="0"/>
              <w:rPr>
                <w:highlight w:val="yellow"/>
              </w:rPr>
            </w:pPr>
            <w:r w:rsidRPr="00B579EB">
              <w:t>Лесоводственно-экологические требования к технологии рубок ухода.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5</w:t>
            </w:r>
          </w:p>
        </w:tc>
        <w:tc>
          <w:tcPr>
            <w:tcW w:w="8789" w:type="dxa"/>
            <w:shd w:val="clear" w:color="auto" w:fill="FFFFFF"/>
          </w:tcPr>
          <w:p w:rsidR="00BB4F7A" w:rsidRPr="00B579EB" w:rsidRDefault="00BB4F7A" w:rsidP="00E949B5">
            <w:pPr>
              <w:keepLines/>
              <w:suppressLineNumbers/>
              <w:ind w:firstLine="0"/>
              <w:rPr>
                <w:highlight w:val="yellow"/>
              </w:rPr>
            </w:pPr>
            <w:r w:rsidRPr="00B579EB">
              <w:t>Создание единой технологической сети участков леса.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6</w:t>
            </w:r>
          </w:p>
        </w:tc>
        <w:tc>
          <w:tcPr>
            <w:tcW w:w="8789" w:type="dxa"/>
            <w:shd w:val="clear" w:color="auto" w:fill="FFFFFF"/>
          </w:tcPr>
          <w:p w:rsidR="00BB4F7A" w:rsidRPr="00B579EB" w:rsidRDefault="00BB4F7A" w:rsidP="00E949B5">
            <w:pPr>
              <w:ind w:firstLine="0"/>
            </w:pPr>
            <w:r w:rsidRPr="00B579EB">
              <w:t>Формы территориальной и временной организации рубок ухода.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14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1</w:t>
            </w:r>
          </w:p>
          <w:p w:rsidR="00BB4F7A" w:rsidRPr="00B579EB" w:rsidRDefault="00BB4F7A" w:rsidP="00E949B5">
            <w:pPr>
              <w:keepLines/>
              <w:suppressLineNumbers/>
              <w:ind w:left="-432"/>
            </w:pPr>
          </w:p>
          <w:p w:rsidR="00BB4F7A" w:rsidRPr="00B579EB" w:rsidRDefault="00BB4F7A" w:rsidP="00E949B5">
            <w:pPr>
              <w:keepLines/>
              <w:suppressLineNumbers/>
              <w:ind w:left="-432"/>
            </w:pPr>
          </w:p>
          <w:p w:rsidR="00BB4F7A" w:rsidRPr="00B579EB" w:rsidRDefault="00BB4F7A" w:rsidP="00E949B5">
            <w:pPr>
              <w:keepLines/>
              <w:suppressLineNumbers/>
              <w:ind w:left="-432"/>
            </w:pPr>
            <w:r w:rsidRPr="00B579EB">
              <w:t>2</w:t>
            </w:r>
          </w:p>
          <w:p w:rsidR="00BB4F7A" w:rsidRPr="00B579EB" w:rsidRDefault="00BB4F7A" w:rsidP="00E949B5">
            <w:pPr>
              <w:keepLines/>
              <w:suppressLineNumbers/>
              <w:ind w:left="-432"/>
            </w:pPr>
            <w:r w:rsidRPr="00B579EB">
              <w:t>3</w:t>
            </w:r>
          </w:p>
          <w:p w:rsidR="00BB4F7A" w:rsidRPr="00B579EB" w:rsidRDefault="00BB4F7A" w:rsidP="00E949B5">
            <w:pPr>
              <w:keepLines/>
              <w:suppressLineNumbers/>
              <w:ind w:left="-432"/>
            </w:pPr>
            <w:r w:rsidRPr="00B579EB">
              <w:t>4</w:t>
            </w:r>
          </w:p>
          <w:p w:rsidR="00BB4F7A" w:rsidRPr="00B579EB" w:rsidRDefault="00BB4F7A" w:rsidP="00E949B5">
            <w:pPr>
              <w:keepLines/>
              <w:suppressLineNumbers/>
              <w:ind w:left="-432"/>
            </w:pPr>
            <w:r w:rsidRPr="00B579EB">
              <w:t>5</w:t>
            </w:r>
          </w:p>
          <w:p w:rsidR="00BB4F7A" w:rsidRPr="00B579EB" w:rsidRDefault="00BB4F7A" w:rsidP="00E949B5">
            <w:pPr>
              <w:keepLines/>
              <w:suppressLineNumbers/>
              <w:ind w:left="-432"/>
            </w:pPr>
            <w:r w:rsidRPr="00B579EB">
              <w:t>6</w:t>
            </w:r>
          </w:p>
          <w:p w:rsidR="00BB4F7A" w:rsidRPr="00B579EB" w:rsidRDefault="00BB4F7A" w:rsidP="00E949B5">
            <w:pPr>
              <w:keepLines/>
              <w:suppressLineNumbers/>
              <w:ind w:left="-432"/>
            </w:pPr>
            <w:r w:rsidRPr="00B579EB">
              <w:t>7</w:t>
            </w:r>
          </w:p>
        </w:tc>
        <w:tc>
          <w:tcPr>
            <w:tcW w:w="8789" w:type="dxa"/>
            <w:shd w:val="clear" w:color="auto" w:fill="FFFFFF"/>
          </w:tcPr>
          <w:p w:rsidR="00BB4F7A" w:rsidRPr="00B579EB" w:rsidRDefault="00BB4F7A" w:rsidP="00E949B5">
            <w:pPr>
              <w:keepLines/>
              <w:suppressLineNumbers/>
              <w:ind w:firstLine="0"/>
            </w:pPr>
            <w:r w:rsidRPr="00B579EB">
              <w:t>Проектирование технологии рубок ухода   в зависимости от вида ухода, конкретных лесоводственных и экономических условий в лесах различного целевого назначения.</w:t>
            </w:r>
          </w:p>
          <w:p w:rsidR="00BB4F7A" w:rsidRPr="00B579EB" w:rsidRDefault="00BB4F7A" w:rsidP="00E949B5">
            <w:pPr>
              <w:keepLines/>
              <w:suppressLineNumbers/>
              <w:ind w:firstLine="0"/>
            </w:pPr>
            <w:r w:rsidRPr="00B579EB">
              <w:t>Обоснование технологии и составление технологической карты на проведение рубок ухода за лесом без заготовки ликвидной древесины.</w:t>
            </w:r>
          </w:p>
          <w:p w:rsidR="00BB4F7A" w:rsidRPr="00B579EB" w:rsidRDefault="00BB4F7A" w:rsidP="00E949B5">
            <w:pPr>
              <w:keepLines/>
              <w:suppressLineNumbers/>
              <w:ind w:firstLine="0"/>
            </w:pPr>
            <w:r w:rsidRPr="00B579EB">
              <w:t>Обоснование технологии и составление технологической карты на проведение рубок ухода за лесом с заготовкой ликвидной древесины без сохранения подроста.</w:t>
            </w:r>
          </w:p>
          <w:p w:rsidR="00BB4F7A" w:rsidRPr="00B579EB" w:rsidRDefault="00BB4F7A" w:rsidP="00E949B5">
            <w:pPr>
              <w:keepLines/>
              <w:suppressLineNumbers/>
              <w:ind w:firstLine="0"/>
            </w:pPr>
            <w:r w:rsidRPr="00B579EB">
              <w:t>Обоснование технологии и составление технологической карты на проведение рубок ухода за лесом с заготовкой ликвидной древесины с сохранением подроста.</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2.10. Агролесомелиоративные мероприятия  ухода за лесами</w:t>
            </w:r>
          </w:p>
        </w:tc>
        <w:tc>
          <w:tcPr>
            <w:tcW w:w="9214" w:type="dxa"/>
            <w:gridSpan w:val="2"/>
            <w:shd w:val="clear" w:color="auto" w:fill="FFFFFF"/>
          </w:tcPr>
          <w:p w:rsidR="00BB4F7A" w:rsidRPr="00B579EB" w:rsidRDefault="00BB4F7A" w:rsidP="00E949B5">
            <w:pPr>
              <w:keepLines/>
              <w:suppressLineNumbers/>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4</w:t>
            </w:r>
          </w:p>
        </w:tc>
        <w:tc>
          <w:tcPr>
            <w:tcW w:w="1276" w:type="dxa"/>
            <w:vMerge/>
            <w:tcBorders>
              <w:bottom w:val="single" w:sz="4" w:space="0" w:color="auto"/>
            </w:tcBorders>
            <w:shd w:val="clear" w:color="auto" w:fill="D9D9D9"/>
          </w:tcPr>
          <w:p w:rsidR="00BB4F7A" w:rsidRPr="00B579EB" w:rsidRDefault="00BB4F7A" w:rsidP="00FD6320">
            <w:pPr>
              <w:jc w:val="center"/>
              <w:rPr>
                <w:highlight w:val="yellow"/>
              </w:rP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shd w:val="clear" w:color="auto" w:fill="FFFFFF"/>
              <w:spacing w:before="10"/>
              <w:ind w:firstLine="0"/>
              <w:rPr>
                <w:spacing w:val="-1"/>
              </w:rPr>
            </w:pPr>
            <w:r w:rsidRPr="00B579EB">
              <w:rPr>
                <w:spacing w:val="-1"/>
              </w:rPr>
              <w:t>Цели и задачи агролесомелиоративных мероприятий. Мероприятия по повышению средообразующих противоэрозионных, водорегулирующих, санитарно-гигиенических и иных полезных функций лесов.</w:t>
            </w:r>
          </w:p>
        </w:tc>
        <w:tc>
          <w:tcPr>
            <w:tcW w:w="992" w:type="dxa"/>
            <w:shd w:val="clear" w:color="auto" w:fill="FFFFFF"/>
          </w:tcPr>
          <w:p w:rsidR="00BB4F7A" w:rsidRPr="00B579EB" w:rsidRDefault="00BB4F7A" w:rsidP="00FD6320">
            <w:pPr>
              <w:jc w:val="center"/>
            </w:pPr>
            <w:r w:rsidRPr="00B579EB">
              <w:t>4</w:t>
            </w:r>
          </w:p>
        </w:tc>
        <w:tc>
          <w:tcPr>
            <w:tcW w:w="1276" w:type="dxa"/>
            <w:shd w:val="clear" w:color="auto" w:fill="FFFFFF"/>
          </w:tcPr>
          <w:p w:rsidR="00BB4F7A" w:rsidRPr="00B579EB" w:rsidRDefault="00BB4F7A" w:rsidP="00FD6320">
            <w:pPr>
              <w:jc w:val="center"/>
              <w:rPr>
                <w:highlight w:val="yellow"/>
              </w:rPr>
            </w:pPr>
            <w:r w:rsidRPr="00B579EB">
              <w:t>2</w:t>
            </w: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 xml:space="preserve">Тема 2.11.  </w:t>
            </w:r>
            <w:r w:rsidRPr="00B579EB">
              <w:lastRenderedPageBreak/>
              <w:t xml:space="preserve">Гидролесомелиоративный уход за лесами </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b/>
              </w:rPr>
            </w:pPr>
            <w:r w:rsidRPr="00B579EB">
              <w:rPr>
                <w:b/>
              </w:rPr>
              <w:lastRenderedPageBreak/>
              <w:t>Содержание</w:t>
            </w:r>
          </w:p>
        </w:tc>
        <w:tc>
          <w:tcPr>
            <w:tcW w:w="992" w:type="dxa"/>
            <w:tcBorders>
              <w:bottom w:val="single" w:sz="4" w:space="0" w:color="auto"/>
            </w:tcBorders>
            <w:shd w:val="clear" w:color="auto" w:fill="FFFFFF"/>
          </w:tcPr>
          <w:p w:rsidR="00BB4F7A" w:rsidRPr="00B579EB" w:rsidRDefault="00BB4F7A" w:rsidP="00FD6320">
            <w:pPr>
              <w:jc w:val="center"/>
            </w:pPr>
            <w:r w:rsidRPr="00B579EB">
              <w:rPr>
                <w:highlight w:val="lightGray"/>
              </w:rPr>
              <w:t>6</w:t>
            </w:r>
          </w:p>
        </w:tc>
        <w:tc>
          <w:tcPr>
            <w:tcW w:w="1276" w:type="dxa"/>
            <w:vMerge w:val="restart"/>
            <w:shd w:val="clear" w:color="auto" w:fill="D9D9D9"/>
          </w:tcPr>
          <w:p w:rsidR="00BB4F7A" w:rsidRPr="00B579EB" w:rsidRDefault="00BB4F7A" w:rsidP="00FD6320">
            <w:pPr>
              <w:jc w:val="center"/>
            </w:pPr>
          </w:p>
        </w:tc>
      </w:tr>
      <w:tr w:rsidR="00BB4F7A" w:rsidRPr="00B579EB" w:rsidTr="002116A0">
        <w:trPr>
          <w:trHeight w:val="531"/>
        </w:trPr>
        <w:tc>
          <w:tcPr>
            <w:tcW w:w="3545" w:type="dxa"/>
            <w:vMerge/>
            <w:tcBorders>
              <w:bottom w:val="single" w:sz="4" w:space="0" w:color="auto"/>
            </w:tcBorders>
            <w:shd w:val="clear" w:color="auto" w:fill="FFFFFF"/>
          </w:tcPr>
          <w:p w:rsidR="00BB4F7A" w:rsidRPr="00B579EB" w:rsidRDefault="00BB4F7A" w:rsidP="002116A0">
            <w:pPr>
              <w:ind w:firstLine="0"/>
            </w:pPr>
          </w:p>
        </w:tc>
        <w:tc>
          <w:tcPr>
            <w:tcW w:w="425" w:type="dxa"/>
            <w:tcBorders>
              <w:bottom w:val="single" w:sz="4" w:space="0" w:color="auto"/>
            </w:tcBorders>
            <w:shd w:val="clear" w:color="auto" w:fill="FFFFFF"/>
          </w:tcPr>
          <w:p w:rsidR="00BB4F7A" w:rsidRPr="00B579EB" w:rsidRDefault="00BB4F7A" w:rsidP="00E949B5">
            <w:pPr>
              <w:keepLines/>
              <w:suppressLineNumbers/>
              <w:ind w:left="-402"/>
            </w:pPr>
            <w:r w:rsidRPr="00B579EB">
              <w:t>1</w:t>
            </w:r>
          </w:p>
          <w:p w:rsidR="00BB4F7A" w:rsidRPr="00B579EB" w:rsidRDefault="00BB4F7A" w:rsidP="00E949B5">
            <w:pPr>
              <w:keepLines/>
              <w:suppressLineNumbers/>
              <w:ind w:left="-402"/>
              <w:jc w:val="center"/>
            </w:pPr>
          </w:p>
        </w:tc>
        <w:tc>
          <w:tcPr>
            <w:tcW w:w="8789" w:type="dxa"/>
            <w:tcBorders>
              <w:bottom w:val="single" w:sz="4" w:space="0" w:color="auto"/>
            </w:tcBorders>
            <w:shd w:val="clear" w:color="auto" w:fill="FFFFFF"/>
          </w:tcPr>
          <w:p w:rsidR="00BB4F7A" w:rsidRPr="00B579EB" w:rsidRDefault="00BB4F7A" w:rsidP="00E949B5">
            <w:pPr>
              <w:keepLines/>
              <w:suppressLineNumbers/>
              <w:ind w:firstLine="34"/>
            </w:pPr>
            <w:r w:rsidRPr="00B579EB">
              <w:t>Повышение продуктивности лесов путем осушения лесных земель. Объекты и типы лесоводственно-мелиоративного ухода  за лесом.</w:t>
            </w:r>
          </w:p>
        </w:tc>
        <w:tc>
          <w:tcPr>
            <w:tcW w:w="992" w:type="dxa"/>
            <w:vMerge w:val="restart"/>
            <w:tcBorders>
              <w:bottom w:val="single" w:sz="4" w:space="0" w:color="auto"/>
            </w:tcBorders>
            <w:shd w:val="clear" w:color="auto" w:fill="FFFFFF"/>
          </w:tcPr>
          <w:p w:rsidR="00BB4F7A" w:rsidRPr="00B579EB" w:rsidRDefault="00BB4F7A" w:rsidP="00FD6320">
            <w:pPr>
              <w:jc w:val="center"/>
            </w:pPr>
            <w:r w:rsidRPr="00B579EB">
              <w:t>4</w:t>
            </w: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E949B5">
            <w:pPr>
              <w:keepLines/>
              <w:suppressLineNumbers/>
              <w:ind w:firstLine="34"/>
            </w:pPr>
            <w:r w:rsidRPr="00B579EB">
              <w:t>Характер</w:t>
            </w:r>
            <w:r w:rsidRPr="00B579EB">
              <w:rPr>
                <w:spacing w:val="-1"/>
              </w:rPr>
              <w:t>истика переувлажненных земель.</w:t>
            </w:r>
            <w:r w:rsidRPr="00B579EB">
              <w:t xml:space="preserve"> Влияние осушения на   состояние лесных земель. Экологические требования к выбору объектов.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02"/>
            </w:pPr>
            <w:r w:rsidRPr="00B579EB">
              <w:t>3</w:t>
            </w:r>
          </w:p>
        </w:tc>
        <w:tc>
          <w:tcPr>
            <w:tcW w:w="8789" w:type="dxa"/>
            <w:shd w:val="clear" w:color="auto" w:fill="FFFFFF"/>
          </w:tcPr>
          <w:p w:rsidR="00BB4F7A" w:rsidRPr="00B579EB" w:rsidRDefault="00BB4F7A" w:rsidP="00E949B5">
            <w:pPr>
              <w:keepLines/>
              <w:suppressLineNumbers/>
              <w:ind w:firstLine="34"/>
            </w:pPr>
            <w:r w:rsidRPr="00B579EB">
              <w:rPr>
                <w:spacing w:val="-1"/>
              </w:rPr>
              <w:t>Методы, способы и режим осушения. Лесоосушительные системы. Технология и механизация лесоосушительных ра</w:t>
            </w:r>
            <w:r w:rsidRPr="00B579EB">
              <w:rPr>
                <w:spacing w:val="-2"/>
              </w:rPr>
              <w:t>бот.</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02"/>
            </w:pPr>
            <w:r w:rsidRPr="00B579EB">
              <w:t>4</w:t>
            </w:r>
          </w:p>
        </w:tc>
        <w:tc>
          <w:tcPr>
            <w:tcW w:w="8789" w:type="dxa"/>
            <w:shd w:val="clear" w:color="auto" w:fill="FFFFFF"/>
          </w:tcPr>
          <w:p w:rsidR="00BB4F7A" w:rsidRPr="00B579EB" w:rsidRDefault="00BB4F7A" w:rsidP="00E949B5">
            <w:pPr>
              <w:keepLines/>
              <w:suppressLineNumbers/>
              <w:ind w:firstLine="34"/>
              <w:rPr>
                <w:spacing w:val="-1"/>
              </w:rPr>
            </w:pPr>
            <w:r w:rsidRPr="00B579EB">
              <w:rPr>
                <w:spacing w:val="-2"/>
              </w:rPr>
              <w:t>Организация и осуществление ухода за  гидролесомелиоративными системами. Лесох</w:t>
            </w:r>
            <w:r w:rsidRPr="00B579EB">
              <w:rPr>
                <w:spacing w:val="-1"/>
              </w:rPr>
              <w:t>озяйственное освоение осушенных земель.</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ind w:firstLine="0"/>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p w:rsidR="00BB4F7A" w:rsidRPr="00B579EB" w:rsidRDefault="00BB4F7A" w:rsidP="00FD6320">
            <w:pPr>
              <w:jc w:val="center"/>
            </w:pPr>
          </w:p>
        </w:tc>
        <w:tc>
          <w:tcPr>
            <w:tcW w:w="1276" w:type="dxa"/>
            <w:vMerge w:val="restart"/>
            <w:shd w:val="clear" w:color="auto" w:fill="D9D9D9"/>
          </w:tcPr>
          <w:p w:rsidR="00BB4F7A" w:rsidRPr="00B579EB" w:rsidRDefault="00BB4F7A" w:rsidP="00FD6320">
            <w:pPr>
              <w:jc w:val="center"/>
            </w:pPr>
          </w:p>
        </w:tc>
      </w:tr>
      <w:tr w:rsidR="00BB4F7A" w:rsidRPr="00B579EB" w:rsidTr="002116A0">
        <w:trPr>
          <w:trHeight w:val="397"/>
        </w:trPr>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pPr>
            <w:r w:rsidRPr="00B579EB">
              <w:rPr>
                <w:spacing w:val="-1"/>
              </w:rPr>
              <w:t>Размещение элементов лесоосушительной системы на плане.</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2.12. Санитарный уход за лесами</w:t>
            </w:r>
          </w:p>
        </w:tc>
        <w:tc>
          <w:tcPr>
            <w:tcW w:w="9214" w:type="dxa"/>
            <w:gridSpan w:val="2"/>
            <w:shd w:val="clear" w:color="auto" w:fill="FFFFFF"/>
          </w:tcPr>
          <w:p w:rsidR="00BB4F7A" w:rsidRPr="00B579EB" w:rsidRDefault="00BB4F7A" w:rsidP="00E949B5">
            <w:pPr>
              <w:shd w:val="clear" w:color="auto" w:fill="FFFFFF"/>
              <w:autoSpaceDE w:val="0"/>
              <w:autoSpaceDN w:val="0"/>
              <w:adjustRightInd w:val="0"/>
              <w:ind w:firstLine="0"/>
              <w:rPr>
                <w:b/>
              </w:rPr>
            </w:pPr>
            <w:r w:rsidRPr="00B579EB">
              <w:rPr>
                <w:b/>
              </w:rPr>
              <w:t>Содержание</w:t>
            </w:r>
          </w:p>
        </w:tc>
        <w:tc>
          <w:tcPr>
            <w:tcW w:w="992" w:type="dxa"/>
            <w:tcBorders>
              <w:top w:val="nil"/>
            </w:tcBorders>
            <w:shd w:val="clear" w:color="auto" w:fill="FFFFFF"/>
          </w:tcPr>
          <w:p w:rsidR="00BB4F7A" w:rsidRPr="00B579EB" w:rsidRDefault="00BB4F7A" w:rsidP="00FD6320">
            <w:pPr>
              <w:jc w:val="center"/>
            </w:pPr>
            <w:r w:rsidRPr="00B579EB">
              <w:rPr>
                <w:highlight w:val="lightGray"/>
              </w:rPr>
              <w:t>4</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shd w:val="clear" w:color="auto" w:fill="FFFFFF"/>
              <w:autoSpaceDE w:val="0"/>
              <w:autoSpaceDN w:val="0"/>
              <w:adjustRightInd w:val="0"/>
              <w:ind w:left="-417"/>
            </w:pPr>
            <w:r w:rsidRPr="00B579EB">
              <w:t>1</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pPr>
            <w:r w:rsidRPr="00B579EB">
              <w:t>Классификация мероприятий санитарного ухода за лесами. Объекты ухода.</w:t>
            </w:r>
          </w:p>
        </w:tc>
        <w:tc>
          <w:tcPr>
            <w:tcW w:w="992" w:type="dxa"/>
            <w:vMerge w:val="restart"/>
            <w:tcBorders>
              <w:top w:val="nil"/>
            </w:tcBorders>
            <w:shd w:val="clear" w:color="auto" w:fill="FFFFFF"/>
          </w:tcPr>
          <w:p w:rsidR="00BB4F7A" w:rsidRPr="00B579EB" w:rsidRDefault="00BB4F7A" w:rsidP="00FD6320">
            <w:pPr>
              <w:jc w:val="center"/>
            </w:pPr>
            <w:r w:rsidRPr="00B579EB">
              <w:t>2</w:t>
            </w:r>
          </w:p>
        </w:tc>
        <w:tc>
          <w:tcPr>
            <w:tcW w:w="1276" w:type="dxa"/>
            <w:tcBorders>
              <w:bottom w:val="single" w:sz="4" w:space="0" w:color="auto"/>
            </w:tcBorders>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shd w:val="clear" w:color="auto" w:fill="FFFFFF"/>
              <w:autoSpaceDE w:val="0"/>
              <w:autoSpaceDN w:val="0"/>
              <w:adjustRightInd w:val="0"/>
              <w:ind w:left="-417"/>
            </w:pPr>
            <w:r w:rsidRPr="00B579EB">
              <w:t>2</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pPr>
            <w:r w:rsidRPr="00B579EB">
              <w:t xml:space="preserve"> Технология санитарного ухода.</w:t>
            </w:r>
          </w:p>
        </w:tc>
        <w:tc>
          <w:tcPr>
            <w:tcW w:w="992" w:type="dxa"/>
            <w:vMerge/>
            <w:shd w:val="clear" w:color="auto" w:fill="FFFFFF"/>
          </w:tcPr>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rPr>
          <w:trHeight w:val="353"/>
        </w:trPr>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shd w:val="clear" w:color="auto" w:fill="FFFFFF"/>
              <w:autoSpaceDE w:val="0"/>
              <w:autoSpaceDN w:val="0"/>
              <w:adjustRightInd w:val="0"/>
              <w:ind w:firstLine="0"/>
              <w:rPr>
                <w:b/>
              </w:rPr>
            </w:pPr>
            <w:r w:rsidRPr="00B579EB">
              <w:rPr>
                <w:b/>
              </w:rPr>
              <w:t>Практическое занятие</w:t>
            </w:r>
          </w:p>
        </w:tc>
        <w:tc>
          <w:tcPr>
            <w:tcW w:w="992" w:type="dxa"/>
            <w:vMerge w:val="restart"/>
            <w:tcBorders>
              <w:top w:val="nil"/>
            </w:tcBorders>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shd w:val="clear" w:color="auto" w:fill="FFFFFF"/>
              <w:autoSpaceDE w:val="0"/>
              <w:autoSpaceDN w:val="0"/>
              <w:adjustRightInd w:val="0"/>
              <w:ind w:left="-432"/>
            </w:pPr>
            <w:r w:rsidRPr="00B579EB">
              <w:t>1</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pPr>
            <w:r w:rsidRPr="00B579EB">
              <w:t xml:space="preserve">Технология санитарного ухода. </w:t>
            </w:r>
          </w:p>
          <w:p w:rsidR="00BB4F7A" w:rsidRPr="00B579EB" w:rsidRDefault="00BB4F7A" w:rsidP="00E949B5">
            <w:pPr>
              <w:shd w:val="clear" w:color="auto" w:fill="FFFFFF"/>
              <w:autoSpaceDE w:val="0"/>
              <w:autoSpaceDN w:val="0"/>
              <w:adjustRightInd w:val="0"/>
              <w:ind w:firstLine="0"/>
            </w:pPr>
            <w:r w:rsidRPr="00B579EB">
              <w:t>Проектирование  и проведение санитарно-оздоровительных мероприятий (выборочные и сплошные санитарные рубки, уборка захламленности). Оформление  документации на отвод лесосек и организацию работ. Контроль качества отвода и рубок.</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2.13. Противопожарный уход за лесами</w:t>
            </w: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shd w:val="clear" w:color="auto" w:fill="FFFFFF"/>
              <w:autoSpaceDE w:val="0"/>
              <w:autoSpaceDN w:val="0"/>
              <w:adjustRightInd w:val="0"/>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8</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47"/>
              <w:jc w:val="center"/>
            </w:pPr>
            <w:r w:rsidRPr="00B579EB">
              <w:t>1</w:t>
            </w:r>
          </w:p>
        </w:tc>
        <w:tc>
          <w:tcPr>
            <w:tcW w:w="8789" w:type="dxa"/>
            <w:shd w:val="clear" w:color="auto" w:fill="FFFFFF"/>
          </w:tcPr>
          <w:p w:rsidR="00BB4F7A" w:rsidRPr="00B579EB" w:rsidRDefault="00BB4F7A" w:rsidP="00FD6320">
            <w:pPr>
              <w:shd w:val="clear" w:color="auto" w:fill="FFFFFF"/>
              <w:autoSpaceDE w:val="0"/>
              <w:autoSpaceDN w:val="0"/>
              <w:adjustRightInd w:val="0"/>
              <w:ind w:left="72" w:hanging="180"/>
              <w:rPr>
                <w:spacing w:val="-1"/>
              </w:rPr>
            </w:pPr>
            <w:r w:rsidRPr="00B579EB">
              <w:rPr>
                <w:spacing w:val="-1"/>
              </w:rPr>
              <w:t xml:space="preserve"> Объекты противопожарного ухода. Классификация мероприятий по противопожарному уходу.</w:t>
            </w:r>
          </w:p>
        </w:tc>
        <w:tc>
          <w:tcPr>
            <w:tcW w:w="992" w:type="dxa"/>
            <w:vMerge w:val="restart"/>
            <w:shd w:val="clear" w:color="auto" w:fill="FFFFFF"/>
          </w:tcPr>
          <w:p w:rsidR="00BB4F7A" w:rsidRPr="00B579EB" w:rsidRDefault="00BB4F7A" w:rsidP="00FD6320">
            <w:pPr>
              <w:jc w:val="center"/>
            </w:pPr>
            <w:r w:rsidRPr="00B579EB">
              <w:t>6</w:t>
            </w: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47"/>
              <w:jc w:val="center"/>
            </w:pPr>
            <w:r w:rsidRPr="00B579EB">
              <w:t>2</w:t>
            </w:r>
          </w:p>
        </w:tc>
        <w:tc>
          <w:tcPr>
            <w:tcW w:w="8789" w:type="dxa"/>
            <w:shd w:val="clear" w:color="auto" w:fill="FFFFFF"/>
          </w:tcPr>
          <w:p w:rsidR="00BB4F7A" w:rsidRPr="00B579EB" w:rsidRDefault="00BB4F7A" w:rsidP="00FD6320">
            <w:pPr>
              <w:shd w:val="clear" w:color="auto" w:fill="FFFFFF"/>
              <w:autoSpaceDE w:val="0"/>
              <w:autoSpaceDN w:val="0"/>
              <w:adjustRightInd w:val="0"/>
              <w:ind w:left="72" w:hanging="180"/>
              <w:rPr>
                <w:spacing w:val="-1"/>
              </w:rPr>
            </w:pPr>
            <w:r w:rsidRPr="00B579EB">
              <w:rPr>
                <w:spacing w:val="-1"/>
              </w:rPr>
              <w:t xml:space="preserve"> Противопожарное  и технологическое устройство и организация</w:t>
            </w:r>
          </w:p>
          <w:p w:rsidR="00BB4F7A" w:rsidRPr="00B579EB" w:rsidRDefault="00BB4F7A" w:rsidP="00FD6320">
            <w:pPr>
              <w:shd w:val="clear" w:color="auto" w:fill="FFFFFF"/>
              <w:autoSpaceDE w:val="0"/>
              <w:autoSpaceDN w:val="0"/>
              <w:adjustRightInd w:val="0"/>
              <w:ind w:left="72" w:hanging="180"/>
              <w:rPr>
                <w:spacing w:val="-1"/>
              </w:rPr>
            </w:pPr>
            <w:r w:rsidRPr="00B579EB">
              <w:rPr>
                <w:spacing w:val="-1"/>
              </w:rPr>
              <w:t xml:space="preserve"> территории лесных участков. </w:t>
            </w:r>
          </w:p>
        </w:tc>
        <w:tc>
          <w:tcPr>
            <w:tcW w:w="992" w:type="dxa"/>
            <w:vMerge/>
            <w:shd w:val="clear" w:color="auto" w:fill="FFFFFF"/>
          </w:tcPr>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shd w:val="clear" w:color="auto" w:fill="FFFFFF"/>
              <w:autoSpaceDE w:val="0"/>
              <w:autoSpaceDN w:val="0"/>
              <w:adjustRightInd w:val="0"/>
              <w:ind w:firstLine="0"/>
              <w:rPr>
                <w:b/>
              </w:rPr>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shd w:val="clear" w:color="auto" w:fill="FFFFFF"/>
              <w:autoSpaceDE w:val="0"/>
              <w:autoSpaceDN w:val="0"/>
              <w:adjustRightInd w:val="0"/>
              <w:ind w:left="-392"/>
            </w:pPr>
            <w:r w:rsidRPr="00B579EB">
              <w:t>1</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pPr>
            <w:r w:rsidRPr="00B579EB">
              <w:rPr>
                <w:spacing w:val="-1"/>
              </w:rPr>
              <w:t>Противопожарное  и технологическое устройство участков.</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 xml:space="preserve">Тема 2.14. Уход за лесами в связи с их использованием </w:t>
            </w:r>
          </w:p>
        </w:tc>
        <w:tc>
          <w:tcPr>
            <w:tcW w:w="9214" w:type="dxa"/>
            <w:gridSpan w:val="2"/>
            <w:shd w:val="clear" w:color="auto" w:fill="FFFFFF"/>
          </w:tcPr>
          <w:p w:rsidR="00BB4F7A" w:rsidRPr="00B579EB" w:rsidRDefault="00BB4F7A" w:rsidP="00E949B5">
            <w:pPr>
              <w:shd w:val="clear" w:color="auto" w:fill="FFFFFF"/>
              <w:autoSpaceDE w:val="0"/>
              <w:autoSpaceDN w:val="0"/>
              <w:adjustRightInd w:val="0"/>
              <w:ind w:firstLine="0"/>
              <w:rPr>
                <w:spacing w:val="-1"/>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2</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1</w:t>
            </w:r>
          </w:p>
        </w:tc>
        <w:tc>
          <w:tcPr>
            <w:tcW w:w="8789" w:type="dxa"/>
            <w:shd w:val="clear" w:color="auto" w:fill="FFFFFF"/>
          </w:tcPr>
          <w:p w:rsidR="00BB4F7A" w:rsidRPr="00B579EB" w:rsidRDefault="00BB4F7A" w:rsidP="00FD6320">
            <w:pPr>
              <w:shd w:val="clear" w:color="auto" w:fill="FFFFFF"/>
              <w:autoSpaceDE w:val="0"/>
              <w:autoSpaceDN w:val="0"/>
              <w:adjustRightInd w:val="0"/>
              <w:ind w:hanging="108"/>
              <w:rPr>
                <w:spacing w:val="-1"/>
              </w:rPr>
            </w:pPr>
            <w:r w:rsidRPr="00B579EB">
              <w:rPr>
                <w:spacing w:val="-1"/>
              </w:rPr>
              <w:t xml:space="preserve"> Классификация мероприятий ухода за лесами по видам  использования лесов.</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2</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rPr>
                <w:spacing w:val="-1"/>
              </w:rPr>
            </w:pPr>
            <w:r w:rsidRPr="00B579EB">
              <w:t>Эколого-лесоводственные требования к различным видам ухода за лесами в связи с использованием  лесов.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2.15. Вспомогательные виды ухода за лесами</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pPr>
            <w:r w:rsidRPr="00B579EB">
              <w:rPr>
                <w:b/>
              </w:rPr>
              <w:lastRenderedPageBreak/>
              <w:t>Содержание</w:t>
            </w:r>
          </w:p>
        </w:tc>
        <w:tc>
          <w:tcPr>
            <w:tcW w:w="992" w:type="dxa"/>
            <w:shd w:val="clear" w:color="auto" w:fill="FFFFFF"/>
          </w:tcPr>
          <w:p w:rsidR="00BB4F7A" w:rsidRPr="00B579EB" w:rsidRDefault="00BB4F7A" w:rsidP="00FD6320">
            <w:pPr>
              <w:jc w:val="center"/>
            </w:pPr>
            <w:r w:rsidRPr="00B579EB">
              <w:rPr>
                <w:highlight w:val="lightGray"/>
              </w:rPr>
              <w:t>4</w:t>
            </w:r>
          </w:p>
        </w:tc>
        <w:tc>
          <w:tcPr>
            <w:tcW w:w="1276" w:type="dxa"/>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ind w:firstLine="0"/>
            </w:pPr>
            <w:r w:rsidRPr="00B579EB">
              <w:t xml:space="preserve">Уход за лесовозобновление, подростом, другими  сохраняемыми ценными </w:t>
            </w:r>
            <w:r w:rsidRPr="00B579EB">
              <w:lastRenderedPageBreak/>
              <w:t xml:space="preserve">растениями, компонентами биогеоценозов.   </w:t>
            </w:r>
          </w:p>
        </w:tc>
        <w:tc>
          <w:tcPr>
            <w:tcW w:w="992" w:type="dxa"/>
            <w:vMerge w:val="restart"/>
            <w:shd w:val="clear" w:color="auto" w:fill="FFFFFF"/>
          </w:tcPr>
          <w:p w:rsidR="00BB4F7A" w:rsidRPr="00B579EB" w:rsidRDefault="00BB4F7A" w:rsidP="00FD6320">
            <w:pPr>
              <w:jc w:val="center"/>
            </w:pPr>
            <w:r w:rsidRPr="00B579EB">
              <w:lastRenderedPageBreak/>
              <w:t>2</w:t>
            </w: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pPr>
            <w:r w:rsidRPr="00B579EB">
              <w:t>2</w:t>
            </w:r>
          </w:p>
        </w:tc>
        <w:tc>
          <w:tcPr>
            <w:tcW w:w="8789" w:type="dxa"/>
            <w:shd w:val="clear" w:color="auto" w:fill="FFFFFF"/>
          </w:tcPr>
          <w:p w:rsidR="00BB4F7A" w:rsidRPr="00B579EB" w:rsidRDefault="00BB4F7A" w:rsidP="00E949B5">
            <w:pPr>
              <w:ind w:firstLine="0"/>
            </w:pPr>
            <w:r w:rsidRPr="00B579EB">
              <w:t>Уход за опушками. Уход за подлеском. Обрезка сучьев в насаждении.</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pPr>
            <w:r w:rsidRPr="00B579EB">
              <w:t>3</w:t>
            </w:r>
          </w:p>
        </w:tc>
        <w:tc>
          <w:tcPr>
            <w:tcW w:w="8789" w:type="dxa"/>
            <w:shd w:val="clear" w:color="auto" w:fill="FFFFFF"/>
          </w:tcPr>
          <w:p w:rsidR="00BB4F7A" w:rsidRPr="00B579EB" w:rsidRDefault="00BB4F7A" w:rsidP="00E949B5">
            <w:pPr>
              <w:ind w:firstLine="0"/>
            </w:pPr>
            <w:r w:rsidRPr="00B579EB">
              <w:t>Уход за почвой с применением удобрений.</w:t>
            </w:r>
          </w:p>
        </w:tc>
        <w:tc>
          <w:tcPr>
            <w:tcW w:w="992" w:type="dxa"/>
            <w:vMerge/>
            <w:shd w:val="clear" w:color="auto" w:fill="FFFFFF"/>
          </w:tcPr>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ind w:firstLine="0"/>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17"/>
            </w:pPr>
            <w:r w:rsidRPr="00B579EB">
              <w:t>1</w:t>
            </w:r>
          </w:p>
          <w:p w:rsidR="00BB4F7A" w:rsidRPr="00B579EB" w:rsidRDefault="00BB4F7A" w:rsidP="00E949B5">
            <w:pPr>
              <w:keepLines/>
              <w:suppressLineNumbers/>
              <w:ind w:left="-417"/>
            </w:pPr>
            <w:r w:rsidRPr="00B579EB">
              <w:t>2</w:t>
            </w:r>
          </w:p>
        </w:tc>
        <w:tc>
          <w:tcPr>
            <w:tcW w:w="8789" w:type="dxa"/>
            <w:shd w:val="clear" w:color="auto" w:fill="FFFFFF"/>
          </w:tcPr>
          <w:p w:rsidR="00BB4F7A" w:rsidRPr="00B579EB" w:rsidRDefault="00BB4F7A" w:rsidP="00E949B5">
            <w:pPr>
              <w:ind w:firstLine="0"/>
            </w:pPr>
            <w:r w:rsidRPr="00B579EB">
              <w:t>Уход за подростом и лесовозобновлением.</w:t>
            </w:r>
          </w:p>
          <w:p w:rsidR="00BB4F7A" w:rsidRPr="00B579EB" w:rsidRDefault="00BB4F7A" w:rsidP="00E949B5">
            <w:pPr>
              <w:ind w:firstLine="0"/>
            </w:pPr>
            <w:r w:rsidRPr="00B579EB">
              <w:t>Уход за опушками. Уход за подлеском. Обрезка сучьев в насаждении. Уход за почвой с применением удобрений.</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2.16. Мероприятия ухода за лесами переходных систем</w:t>
            </w: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 xml:space="preserve">Насаждения, подлежащие реконструкции и переформированию. Методы и виды.  </w:t>
            </w:r>
          </w:p>
        </w:tc>
        <w:tc>
          <w:tcPr>
            <w:tcW w:w="992" w:type="dxa"/>
            <w:vMerge w:val="restart"/>
            <w:shd w:val="clear" w:color="auto" w:fill="FFFFFF"/>
          </w:tcPr>
          <w:p w:rsidR="00BB4F7A" w:rsidRPr="00B579EB" w:rsidRDefault="00BB4F7A" w:rsidP="00FD6320">
            <w:pPr>
              <w:jc w:val="center"/>
            </w:pPr>
            <w:r w:rsidRPr="00B579EB">
              <w:t>2</w:t>
            </w:r>
          </w:p>
          <w:p w:rsidR="00BB4F7A" w:rsidRPr="00B579EB" w:rsidRDefault="00BB4F7A" w:rsidP="00FD6320">
            <w:pPr>
              <w:jc w:val="center"/>
            </w:pPr>
          </w:p>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E949B5">
            <w:pPr>
              <w:keepLines/>
              <w:suppressLineNumbers/>
              <w:ind w:firstLine="0"/>
              <w:rPr>
                <w:highlight w:val="yellow"/>
              </w:rPr>
            </w:pPr>
            <w:r w:rsidRPr="00B579EB">
              <w:t>Очередность. Нормативы. Технология.</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3</w:t>
            </w:r>
          </w:p>
        </w:tc>
        <w:tc>
          <w:tcPr>
            <w:tcW w:w="8789" w:type="dxa"/>
            <w:shd w:val="clear" w:color="auto" w:fill="FFFFFF"/>
          </w:tcPr>
          <w:p w:rsidR="00BB4F7A" w:rsidRPr="00B579EB" w:rsidRDefault="00BB4F7A" w:rsidP="00E949B5">
            <w:pPr>
              <w:ind w:firstLine="0"/>
              <w:rPr>
                <w:i/>
              </w:rPr>
            </w:pPr>
            <w:r w:rsidRPr="00B579EB">
              <w:t>Учет и оценка результатов и эффективности реконструкции и переформирования  насаждений.</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rPr>
          <w:trHeight w:val="349"/>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p w:rsidR="00BB4F7A" w:rsidRPr="00B579EB" w:rsidRDefault="00BB4F7A" w:rsidP="00E949B5">
            <w:pPr>
              <w:keepLines/>
              <w:suppressLineNumbers/>
              <w:ind w:left="-392"/>
            </w:pPr>
            <w:r w:rsidRPr="00B579EB">
              <w:t>2</w:t>
            </w:r>
          </w:p>
        </w:tc>
        <w:tc>
          <w:tcPr>
            <w:tcW w:w="8789" w:type="dxa"/>
            <w:shd w:val="clear" w:color="auto" w:fill="FFFFFF"/>
          </w:tcPr>
          <w:p w:rsidR="00BB4F7A" w:rsidRPr="00B579EB" w:rsidRDefault="00BB4F7A" w:rsidP="00E949B5">
            <w:pPr>
              <w:keepLines/>
              <w:suppressLineNumbers/>
              <w:ind w:firstLine="0"/>
              <w:rPr>
                <w:b/>
              </w:rPr>
            </w:pPr>
            <w:r w:rsidRPr="00B579EB">
              <w:t>Подбор насаждений под рубки реконструкции и переформирования, установление видов и вариантов реконструкции в соответствии с эколого-лесоводственными требованиями.</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2.17. Контроль и оценка качества ухода за лесами</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1</w:t>
            </w:r>
          </w:p>
        </w:tc>
        <w:tc>
          <w:tcPr>
            <w:tcW w:w="8789" w:type="dxa"/>
            <w:shd w:val="clear" w:color="auto" w:fill="FFFFFF"/>
          </w:tcPr>
          <w:p w:rsidR="00BB4F7A" w:rsidRPr="00B579EB" w:rsidRDefault="00BB4F7A" w:rsidP="00E949B5">
            <w:pPr>
              <w:keepLines/>
              <w:suppressLineNumbers/>
              <w:ind w:firstLine="34"/>
            </w:pPr>
            <w:r w:rsidRPr="00B579EB">
              <w:t>Организация контроля. Классы качества, показатели и критерии оценки качества рубок ухода и других мероприятий.</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2</w:t>
            </w:r>
          </w:p>
        </w:tc>
        <w:tc>
          <w:tcPr>
            <w:tcW w:w="8789" w:type="dxa"/>
            <w:shd w:val="clear" w:color="auto" w:fill="FFFFFF"/>
          </w:tcPr>
          <w:p w:rsidR="00BB4F7A" w:rsidRPr="00B579EB" w:rsidRDefault="00BB4F7A" w:rsidP="00E949B5">
            <w:pPr>
              <w:ind w:firstLine="34"/>
            </w:pPr>
            <w:r w:rsidRPr="00B579EB">
              <w:t>Оформляемая техническая  документация. Ответственность за качество рубок ухода и других мероприятий</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firstLine="56"/>
            </w:pPr>
            <w:r w:rsidRPr="00B579EB">
              <w:t>1</w:t>
            </w:r>
          </w:p>
          <w:p w:rsidR="00BB4F7A" w:rsidRPr="00B579EB" w:rsidRDefault="00BB4F7A" w:rsidP="00FD6320">
            <w:pPr>
              <w:ind w:firstLine="56"/>
            </w:pPr>
            <w:r w:rsidRPr="00B579EB">
              <w:t>2</w:t>
            </w:r>
          </w:p>
        </w:tc>
        <w:tc>
          <w:tcPr>
            <w:tcW w:w="8789" w:type="dxa"/>
            <w:shd w:val="clear" w:color="auto" w:fill="FFFFFF"/>
          </w:tcPr>
          <w:p w:rsidR="00BB4F7A" w:rsidRPr="00B579EB" w:rsidRDefault="00BB4F7A" w:rsidP="00E949B5">
            <w:pPr>
              <w:ind w:firstLine="0"/>
            </w:pPr>
            <w:r w:rsidRPr="00B579EB">
              <w:t>Оценка качества отвода участков  при всех видах ухода.</w:t>
            </w:r>
          </w:p>
          <w:p w:rsidR="00BB4F7A" w:rsidRPr="00B579EB" w:rsidRDefault="00BB4F7A" w:rsidP="00E949B5">
            <w:pPr>
              <w:ind w:firstLine="0"/>
            </w:pPr>
            <w:r w:rsidRPr="00B579EB">
              <w:t xml:space="preserve">Методы учета результатов ухода. Постоянные пробные площади. </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2.18. Сохранение и повышение продуктивности лесов лесоводственными мероприятиями</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FD6320">
            <w:pPr>
              <w:ind w:hanging="124"/>
            </w:pPr>
            <w:r w:rsidRPr="00B579EB">
              <w:rPr>
                <w:b/>
              </w:rPr>
              <w:t xml:space="preserve"> 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Продуктивность и производительность лесов. Классификация продуктивности.</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2</w:t>
            </w:r>
          </w:p>
        </w:tc>
        <w:tc>
          <w:tcPr>
            <w:tcW w:w="8789" w:type="dxa"/>
            <w:shd w:val="clear" w:color="auto" w:fill="FFFFFF"/>
          </w:tcPr>
          <w:p w:rsidR="00BB4F7A" w:rsidRPr="00B579EB" w:rsidRDefault="00BB4F7A" w:rsidP="00FD6320">
            <w:pPr>
              <w:ind w:firstLine="16"/>
            </w:pPr>
            <w:r w:rsidRPr="00B579EB">
              <w:t>Мероприятия по сохранению и повышению продуктивности. Оценка эффективности лесоводственных мероприятий.</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FD6320">
            <w:pPr>
              <w:ind w:hanging="124"/>
              <w:rPr>
                <w:b/>
              </w:rPr>
            </w:pPr>
            <w:r w:rsidRPr="00B579EB">
              <w:rPr>
                <w:b/>
              </w:rPr>
              <w:t xml:space="preserve">  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p w:rsidR="00BB4F7A" w:rsidRPr="00B579EB" w:rsidRDefault="00BB4F7A" w:rsidP="00FD6320">
            <w:pPr>
              <w:ind w:hanging="124"/>
              <w:jc w:val="center"/>
            </w:pPr>
          </w:p>
          <w:p w:rsidR="00BB4F7A" w:rsidRPr="00B579EB" w:rsidRDefault="00BB4F7A" w:rsidP="00FD6320">
            <w:pPr>
              <w:ind w:hanging="124"/>
              <w:jc w:val="center"/>
            </w:pPr>
            <w:r w:rsidRPr="00B579EB">
              <w:t>2</w:t>
            </w:r>
          </w:p>
        </w:tc>
        <w:tc>
          <w:tcPr>
            <w:tcW w:w="8789" w:type="dxa"/>
            <w:shd w:val="clear" w:color="auto" w:fill="FFFFFF"/>
          </w:tcPr>
          <w:p w:rsidR="00BB4F7A" w:rsidRPr="00B579EB" w:rsidRDefault="00BB4F7A" w:rsidP="00FD6320">
            <w:pPr>
              <w:ind w:hanging="108"/>
            </w:pPr>
            <w:r w:rsidRPr="00B579EB">
              <w:t xml:space="preserve"> Разработка мероприятий по сохранению и повышению продуктивности лесов.</w:t>
            </w:r>
          </w:p>
          <w:p w:rsidR="00BB4F7A" w:rsidRPr="00B579EB" w:rsidRDefault="00BB4F7A" w:rsidP="00FD6320">
            <w:pPr>
              <w:ind w:hanging="108"/>
            </w:pPr>
            <w:r w:rsidRPr="00B579EB">
              <w:t>Мероприятия по сохранению и повышению продуктивности.</w:t>
            </w:r>
          </w:p>
          <w:p w:rsidR="00BB4F7A" w:rsidRPr="00B579EB" w:rsidRDefault="00BB4F7A" w:rsidP="00FD6320">
            <w:pPr>
              <w:ind w:hanging="108"/>
              <w:rPr>
                <w:b/>
              </w:rPr>
            </w:pPr>
            <w:r w:rsidRPr="00B579EB">
              <w:t>Оценка эффективности лесоводственных мероприятий.</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 xml:space="preserve">Тема 2.19. Сохранение и </w:t>
            </w:r>
            <w:r w:rsidRPr="00B579EB">
              <w:lastRenderedPageBreak/>
              <w:t xml:space="preserve">восстановление биологического </w:t>
            </w:r>
          </w:p>
          <w:p w:rsidR="00BB4F7A" w:rsidRPr="00B579EB" w:rsidRDefault="00BB4F7A" w:rsidP="00B22D7D">
            <w:pPr>
              <w:ind w:firstLine="0"/>
              <w:jc w:val="left"/>
            </w:pPr>
            <w:r w:rsidRPr="00B579EB">
              <w:t>разнообразия лесов и других полезных свойств леса</w:t>
            </w:r>
          </w:p>
          <w:p w:rsidR="00BB4F7A" w:rsidRPr="00B579EB" w:rsidRDefault="00BB4F7A" w:rsidP="00B22D7D">
            <w:pPr>
              <w:ind w:firstLine="0"/>
              <w:jc w:val="left"/>
              <w:rPr>
                <w:i/>
              </w:rPr>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rPr>
                <w:b/>
              </w:rPr>
            </w:pPr>
            <w:r w:rsidRPr="00B579EB">
              <w:rPr>
                <w:b/>
              </w:rPr>
              <w:lastRenderedPageBreak/>
              <w:t>Содержание</w:t>
            </w:r>
          </w:p>
        </w:tc>
        <w:tc>
          <w:tcPr>
            <w:tcW w:w="992" w:type="dxa"/>
            <w:shd w:val="clear" w:color="auto" w:fill="FFFFFF"/>
          </w:tcPr>
          <w:p w:rsidR="00BB4F7A" w:rsidRPr="00B579EB" w:rsidRDefault="00BB4F7A" w:rsidP="00FD6320">
            <w:pPr>
              <w:jc w:val="center"/>
            </w:pPr>
            <w:r w:rsidRPr="00B579EB">
              <w:rPr>
                <w:highlight w:val="lightGray"/>
              </w:rPr>
              <w:t>4</w:t>
            </w: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jc w:val="center"/>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Классификация биологического разнообразия и устойчивости лесов.</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jc w:val="center"/>
            </w:pPr>
            <w:r w:rsidRPr="00B579EB">
              <w:t>2</w:t>
            </w:r>
          </w:p>
        </w:tc>
        <w:tc>
          <w:tcPr>
            <w:tcW w:w="8789" w:type="dxa"/>
            <w:shd w:val="clear" w:color="auto" w:fill="FFFFFF"/>
          </w:tcPr>
          <w:p w:rsidR="00BB4F7A" w:rsidRPr="00B579EB" w:rsidRDefault="00BB4F7A" w:rsidP="00E949B5">
            <w:pPr>
              <w:keepLines/>
              <w:suppressLineNumbers/>
              <w:ind w:firstLine="0"/>
              <w:rPr>
                <w:highlight w:val="yellow"/>
              </w:rPr>
            </w:pPr>
            <w:r w:rsidRPr="00B579EB">
              <w:t>Оценка уровня биологического разнообразия лесов с учетом типологических условий.</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jc w:val="center"/>
            </w:pPr>
            <w:r w:rsidRPr="00B579EB">
              <w:t>3</w:t>
            </w:r>
          </w:p>
        </w:tc>
        <w:tc>
          <w:tcPr>
            <w:tcW w:w="8789" w:type="dxa"/>
            <w:shd w:val="clear" w:color="auto" w:fill="FFFFFF"/>
          </w:tcPr>
          <w:p w:rsidR="00BB4F7A" w:rsidRPr="00B579EB" w:rsidRDefault="00BB4F7A" w:rsidP="00E949B5">
            <w:pPr>
              <w:keepLines/>
              <w:suppressLineNumbers/>
              <w:ind w:firstLine="0"/>
              <w:rPr>
                <w:highlight w:val="yellow"/>
              </w:rPr>
            </w:pPr>
            <w:r w:rsidRPr="00B579EB">
              <w:t>Устойчивость лесов.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jc w:val="center"/>
            </w:pPr>
            <w:r w:rsidRPr="00B579EB">
              <w:t>4</w:t>
            </w:r>
          </w:p>
        </w:tc>
        <w:tc>
          <w:tcPr>
            <w:tcW w:w="8789" w:type="dxa"/>
            <w:shd w:val="clear" w:color="auto" w:fill="FFFFFF"/>
          </w:tcPr>
          <w:p w:rsidR="00BB4F7A" w:rsidRPr="00B579EB" w:rsidRDefault="00BB4F7A" w:rsidP="00E949B5">
            <w:pPr>
              <w:keepLines/>
              <w:suppressLineNumbers/>
              <w:ind w:firstLine="0"/>
            </w:pPr>
            <w:r w:rsidRPr="00B579EB">
              <w:t xml:space="preserve">Водоохранные, защитные и другие полезные свойства </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jc w:val="center"/>
            </w:pPr>
            <w:r w:rsidRPr="00B579EB">
              <w:t>5</w:t>
            </w:r>
          </w:p>
        </w:tc>
        <w:tc>
          <w:tcPr>
            <w:tcW w:w="8789" w:type="dxa"/>
            <w:shd w:val="clear" w:color="auto" w:fill="FFFFFF"/>
          </w:tcPr>
          <w:p w:rsidR="00BB4F7A" w:rsidRPr="00B579EB" w:rsidRDefault="00BB4F7A" w:rsidP="00E949B5">
            <w:pPr>
              <w:keepLines/>
              <w:suppressLineNumbers/>
              <w:ind w:firstLine="0"/>
            </w:pPr>
            <w:r w:rsidRPr="00B579EB">
              <w:t>Система мероприятий  по сохранению и восстановлению полезных свойств леса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ind w:firstLine="0"/>
              <w:rPr>
                <w:b/>
              </w:rPr>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ind w:hanging="124"/>
              <w:rPr>
                <w:b/>
              </w:rPr>
            </w:pPr>
            <w:r w:rsidRPr="00B579EB">
              <w:t xml:space="preserve"> Разработка мероприятий по сохранению и восстановлению биологического разнообразия и устойчивости лесов.</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2.20. Влияние рубок на почву</w:t>
            </w:r>
          </w:p>
        </w:tc>
        <w:tc>
          <w:tcPr>
            <w:tcW w:w="9214" w:type="dxa"/>
            <w:gridSpan w:val="2"/>
            <w:shd w:val="clear" w:color="auto" w:fill="FFFFFF"/>
          </w:tcPr>
          <w:p w:rsidR="00BB4F7A" w:rsidRPr="00B579EB" w:rsidRDefault="00BB4F7A" w:rsidP="00E949B5">
            <w:pPr>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2</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Влияние различных рубок   на почвообразовательный процесс и лесорастительные свойства почв в лесной и лесостепной зоне.</w:t>
            </w:r>
          </w:p>
        </w:tc>
        <w:tc>
          <w:tcPr>
            <w:tcW w:w="992" w:type="dxa"/>
            <w:shd w:val="clear" w:color="auto" w:fill="FFFFFF"/>
          </w:tcPr>
          <w:p w:rsidR="00BB4F7A" w:rsidRPr="00B579EB" w:rsidRDefault="00BB4F7A" w:rsidP="00FD6320">
            <w:pPr>
              <w:jc w:val="center"/>
            </w:pPr>
            <w:r w:rsidRPr="00B579EB">
              <w:t>2</w:t>
            </w:r>
          </w:p>
        </w:tc>
        <w:tc>
          <w:tcPr>
            <w:tcW w:w="1276" w:type="dxa"/>
            <w:tcBorders>
              <w:bottom w:val="single" w:sz="4" w:space="0" w:color="auto"/>
            </w:tcBorders>
            <w:shd w:val="clear" w:color="auto" w:fill="FFFFFF"/>
          </w:tcPr>
          <w:p w:rsidR="00BB4F7A" w:rsidRPr="00B579EB" w:rsidRDefault="00BB4F7A" w:rsidP="00FD6320">
            <w:pPr>
              <w:jc w:val="center"/>
            </w:pPr>
            <w:r w:rsidRPr="00B579EB">
              <w:t>1</w:t>
            </w: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2.21. Основные базовые модели дорожных и мелиоративных машин</w:t>
            </w: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E949B5">
            <w:pPr>
              <w:ind w:hanging="108"/>
            </w:pPr>
            <w:r w:rsidRPr="00B579EB">
              <w:t>Общие сведения о строительстве дорог и мелиоративных систем.</w:t>
            </w:r>
          </w:p>
        </w:tc>
        <w:tc>
          <w:tcPr>
            <w:tcW w:w="992" w:type="dxa"/>
            <w:vMerge w:val="restart"/>
            <w:shd w:val="clear" w:color="auto" w:fill="FFFFFF"/>
          </w:tcPr>
          <w:p w:rsidR="00BB4F7A" w:rsidRPr="00B579EB" w:rsidRDefault="00BB4F7A" w:rsidP="00FD6320">
            <w:pPr>
              <w:jc w:val="center"/>
            </w:pPr>
            <w:r w:rsidRPr="00B579EB">
              <w:t>4</w:t>
            </w:r>
          </w:p>
          <w:p w:rsidR="00BB4F7A" w:rsidRPr="00B579EB" w:rsidRDefault="00BB4F7A" w:rsidP="00FD6320">
            <w:pPr>
              <w:jc w:val="center"/>
            </w:pPr>
          </w:p>
          <w:p w:rsidR="00BB4F7A" w:rsidRPr="00B579EB" w:rsidRDefault="00BB4F7A" w:rsidP="00E949B5">
            <w:pPr>
              <w:ind w:firstLine="0"/>
            </w:pP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2</w:t>
            </w:r>
          </w:p>
        </w:tc>
        <w:tc>
          <w:tcPr>
            <w:tcW w:w="8789" w:type="dxa"/>
            <w:shd w:val="clear" w:color="auto" w:fill="FFFFFF"/>
          </w:tcPr>
          <w:p w:rsidR="00BB4F7A" w:rsidRPr="00B579EB" w:rsidRDefault="00BB4F7A" w:rsidP="00E949B5">
            <w:pPr>
              <w:ind w:hanging="108"/>
            </w:pPr>
            <w:r w:rsidRPr="00B579EB">
              <w:t>Назначение, устройство и работа бульдозеров, скреперов, грейдеров.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rPr>
          <w:trHeight w:val="585"/>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3</w:t>
            </w:r>
          </w:p>
        </w:tc>
        <w:tc>
          <w:tcPr>
            <w:tcW w:w="8789" w:type="dxa"/>
            <w:shd w:val="clear" w:color="auto" w:fill="FFFFFF"/>
          </w:tcPr>
          <w:p w:rsidR="00BB4F7A" w:rsidRPr="00B579EB" w:rsidRDefault="00BB4F7A" w:rsidP="00E949B5">
            <w:pPr>
              <w:ind w:hanging="108"/>
            </w:pPr>
            <w:r w:rsidRPr="00B579EB">
              <w:t>Назначение, устройство и работа экскаваторов, канавокопателей и машин по ремонту осушительной сети.</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rPr>
                <w:b/>
              </w:rPr>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Изучение в натуре  дорожных, землеройных и мелиоративных машин.</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rPr>
          <w:trHeight w:val="349"/>
        </w:trPr>
        <w:tc>
          <w:tcPr>
            <w:tcW w:w="3545" w:type="dxa"/>
            <w:vMerge w:val="restart"/>
            <w:shd w:val="clear" w:color="auto" w:fill="FFFFFF"/>
          </w:tcPr>
          <w:p w:rsidR="00BB4F7A" w:rsidRPr="00B579EB" w:rsidRDefault="00BB4F7A" w:rsidP="00B22D7D">
            <w:pPr>
              <w:ind w:firstLine="0"/>
              <w:jc w:val="left"/>
            </w:pPr>
            <w:r w:rsidRPr="00B579EB">
              <w:t>Тема 2.22. Корчеватели</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4</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Значение расчистки вырубок и лесохозяйственные требования к корчевателям.</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1</w:t>
            </w:r>
          </w:p>
        </w:tc>
      </w:tr>
      <w:tr w:rsidR="00BB4F7A" w:rsidRPr="00B579EB" w:rsidTr="00E949B5">
        <w:trPr>
          <w:trHeight w:val="301"/>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2</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Корчеватели на базе промышленных и лесохозяйственных тракторов.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rPr>
          <w:trHeight w:val="214"/>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3</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Роторные корчеватели при работе на свежих и старых вырубках</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rPr>
          <w:trHeight w:val="168"/>
        </w:trPr>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rPr>
          <w:trHeight w:val="168"/>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rPr>
              <w:t>Изучение в натуре   корчевателей.</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2.23. Комплекс машин и механизмов для рубок ухода</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FD6320">
            <w:pPr>
              <w:ind w:hanging="124"/>
              <w:rPr>
                <w:b/>
              </w:rPr>
            </w:pPr>
            <w:r w:rsidRPr="00B579EB">
              <w:rPr>
                <w:b/>
              </w:rPr>
              <w:t xml:space="preserve"> Содержание</w:t>
            </w:r>
          </w:p>
        </w:tc>
        <w:tc>
          <w:tcPr>
            <w:tcW w:w="992" w:type="dxa"/>
            <w:shd w:val="clear" w:color="auto" w:fill="FFFFFF"/>
          </w:tcPr>
          <w:p w:rsidR="00BB4F7A" w:rsidRPr="00B579EB" w:rsidRDefault="00BB4F7A" w:rsidP="00FD6320">
            <w:pPr>
              <w:jc w:val="center"/>
            </w:pPr>
            <w:r w:rsidRPr="00B579EB">
              <w:rPr>
                <w:highlight w:val="lightGray"/>
              </w:rPr>
              <w:t>14</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rPr>
              <w:t>Режущие инструменты (моторные кусторезные пилы, ножницы, косилки),  устройства для  химических  средств</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FD6320">
            <w:pPr>
              <w:ind w:hanging="124"/>
              <w:jc w:val="center"/>
            </w:pPr>
            <w:r w:rsidRPr="00B579EB">
              <w:t>2</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Конструкция базовых агрегатов и машин для трелёвки, погрузки, вывозки и переработки древесины от рубок ухода за лесом.</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FD6320">
            <w:pPr>
              <w:ind w:hanging="124"/>
              <w:jc w:val="center"/>
            </w:pPr>
            <w:r w:rsidRPr="00B579EB">
              <w:t>3</w:t>
            </w:r>
          </w:p>
        </w:tc>
        <w:tc>
          <w:tcPr>
            <w:tcW w:w="8789" w:type="dxa"/>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rPr>
              <w:t>Использование импортной  техники на рубках ухода.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FD6320">
            <w:pPr>
              <w:ind w:hanging="124"/>
              <w:rPr>
                <w:b/>
              </w:rPr>
            </w:pPr>
            <w:r w:rsidRPr="00B579EB">
              <w:rPr>
                <w:b/>
              </w:rPr>
              <w:t xml:space="preserve"> Лабораторные работы</w:t>
            </w:r>
          </w:p>
        </w:tc>
        <w:tc>
          <w:tcPr>
            <w:tcW w:w="992" w:type="dxa"/>
            <w:vMerge w:val="restart"/>
            <w:shd w:val="clear" w:color="auto" w:fill="FFFFFF"/>
          </w:tcPr>
          <w:p w:rsidR="00BB4F7A" w:rsidRPr="00B579EB" w:rsidRDefault="00BB4F7A" w:rsidP="00FD6320">
            <w:pPr>
              <w:jc w:val="center"/>
            </w:pPr>
            <w:r w:rsidRPr="00B579EB">
              <w:t>12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rPr>
                <w:b/>
                <w:highlight w:val="yellow"/>
              </w:rPr>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Изучение в натуре базовых агрегатных машин, машин для трелёвки, погрузки и выгрузки древесины от рубок ухода.</w:t>
            </w:r>
          </w:p>
        </w:tc>
        <w:tc>
          <w:tcPr>
            <w:tcW w:w="992" w:type="dxa"/>
            <w:vMerge/>
            <w:shd w:val="clear" w:color="auto" w:fill="FFFFFF"/>
          </w:tcPr>
          <w:p w:rsidR="00BB4F7A" w:rsidRPr="00B579EB" w:rsidRDefault="00BB4F7A" w:rsidP="00FD6320">
            <w:pPr>
              <w:jc w:val="center"/>
              <w:rPr>
                <w:highlight w:val="yellow"/>
              </w:rPr>
            </w:pPr>
          </w:p>
        </w:tc>
        <w:tc>
          <w:tcPr>
            <w:tcW w:w="1276" w:type="dxa"/>
            <w:vMerge/>
            <w:shd w:val="clear" w:color="auto" w:fill="D9D9D9"/>
          </w:tcPr>
          <w:p w:rsidR="00BB4F7A" w:rsidRPr="00B579EB" w:rsidRDefault="00BB4F7A" w:rsidP="00FD6320">
            <w:pPr>
              <w:jc w:val="center"/>
              <w:rPr>
                <w:highlight w:val="yellow"/>
              </w:rPr>
            </w:pPr>
          </w:p>
        </w:tc>
      </w:tr>
      <w:tr w:rsidR="00BB4F7A" w:rsidRPr="00B579EB" w:rsidTr="002116A0">
        <w:tc>
          <w:tcPr>
            <w:tcW w:w="3545" w:type="dxa"/>
            <w:vMerge/>
            <w:shd w:val="clear" w:color="auto" w:fill="FFFFFF"/>
          </w:tcPr>
          <w:p w:rsidR="00BB4F7A" w:rsidRPr="00B579EB" w:rsidRDefault="00BB4F7A" w:rsidP="002116A0">
            <w:pPr>
              <w:ind w:firstLine="0"/>
              <w:rPr>
                <w:b/>
                <w:highlight w:val="yellow"/>
              </w:rPr>
            </w:pPr>
          </w:p>
        </w:tc>
        <w:tc>
          <w:tcPr>
            <w:tcW w:w="9214" w:type="dxa"/>
            <w:gridSpan w:val="2"/>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b/>
              </w:rPr>
              <w:t>Содержание</w:t>
            </w:r>
          </w:p>
        </w:tc>
        <w:tc>
          <w:tcPr>
            <w:tcW w:w="992" w:type="dxa"/>
            <w:shd w:val="clear" w:color="auto" w:fill="FFFFFF"/>
          </w:tcPr>
          <w:p w:rsidR="00BB4F7A" w:rsidRPr="00B579EB" w:rsidRDefault="00BB4F7A" w:rsidP="00FD6320">
            <w:pPr>
              <w:jc w:val="center"/>
              <w:rPr>
                <w:highlight w:val="yellow"/>
              </w:rPr>
            </w:pPr>
          </w:p>
        </w:tc>
        <w:tc>
          <w:tcPr>
            <w:tcW w:w="1276" w:type="dxa"/>
            <w:vMerge/>
            <w:shd w:val="clear" w:color="auto" w:fill="D9D9D9"/>
          </w:tcPr>
          <w:p w:rsidR="00BB4F7A" w:rsidRPr="00B579EB" w:rsidRDefault="00BB4F7A" w:rsidP="00FD6320">
            <w:pPr>
              <w:jc w:val="center"/>
              <w:rPr>
                <w:highlight w:val="yellow"/>
              </w:rPr>
            </w:pPr>
          </w:p>
        </w:tc>
      </w:tr>
      <w:tr w:rsidR="00BB4F7A" w:rsidRPr="00B579EB" w:rsidTr="002116A0">
        <w:tc>
          <w:tcPr>
            <w:tcW w:w="3545" w:type="dxa"/>
            <w:shd w:val="clear" w:color="auto" w:fill="FFFFFF"/>
          </w:tcPr>
          <w:p w:rsidR="00BB4F7A" w:rsidRPr="00B579EB" w:rsidRDefault="00BB4F7A" w:rsidP="00B22D7D">
            <w:pPr>
              <w:ind w:firstLine="0"/>
              <w:jc w:val="left"/>
            </w:pPr>
            <w:r w:rsidRPr="00B579EB">
              <w:t>2.24 Информационно-пользовательская среда по уходу за лесами</w:t>
            </w:r>
          </w:p>
          <w:p w:rsidR="00BB4F7A" w:rsidRPr="00B579EB" w:rsidRDefault="00BB4F7A" w:rsidP="00B22D7D">
            <w:pPr>
              <w:ind w:firstLine="0"/>
              <w:jc w:val="left"/>
              <w:rPr>
                <w:b/>
                <w:highlight w:val="yellow"/>
              </w:rPr>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Создание макета курсового проекта с использованием различных программных компьютерных сред.</w:t>
            </w:r>
          </w:p>
        </w:tc>
        <w:tc>
          <w:tcPr>
            <w:tcW w:w="992" w:type="dxa"/>
            <w:shd w:val="clear" w:color="auto" w:fill="FFFFFF"/>
          </w:tcPr>
          <w:p w:rsidR="00BB4F7A" w:rsidRPr="00B579EB" w:rsidRDefault="00BB4F7A" w:rsidP="00FD6320">
            <w:pPr>
              <w:jc w:val="center"/>
              <w:rPr>
                <w:highlight w:val="yellow"/>
              </w:rPr>
            </w:pPr>
            <w:r w:rsidRPr="00B579EB">
              <w:t>18</w:t>
            </w:r>
          </w:p>
        </w:tc>
        <w:tc>
          <w:tcPr>
            <w:tcW w:w="1276" w:type="dxa"/>
            <w:vMerge/>
            <w:shd w:val="clear" w:color="auto" w:fill="D9D9D9"/>
          </w:tcPr>
          <w:p w:rsidR="00BB4F7A" w:rsidRPr="00B579EB" w:rsidRDefault="00BB4F7A" w:rsidP="00FD6320">
            <w:pPr>
              <w:jc w:val="center"/>
              <w:rPr>
                <w:highlight w:val="yellow"/>
              </w:rPr>
            </w:pPr>
          </w:p>
        </w:tc>
      </w:tr>
      <w:tr w:rsidR="00BB4F7A" w:rsidRPr="00B579EB" w:rsidTr="002116A0">
        <w:tc>
          <w:tcPr>
            <w:tcW w:w="3545" w:type="dxa"/>
            <w:shd w:val="clear" w:color="auto" w:fill="FFFFFF"/>
          </w:tcPr>
          <w:p w:rsidR="00BB4F7A" w:rsidRPr="00B579EB" w:rsidRDefault="00BB4F7A" w:rsidP="002116A0">
            <w:pPr>
              <w:ind w:firstLine="0"/>
              <w:rPr>
                <w:b/>
                <w:highlight w:val="yellow"/>
              </w:rPr>
            </w:pPr>
          </w:p>
        </w:tc>
        <w:tc>
          <w:tcPr>
            <w:tcW w:w="9214" w:type="dxa"/>
            <w:gridSpan w:val="2"/>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b/>
              </w:rPr>
              <w:t xml:space="preserve">Контрольная работа </w:t>
            </w:r>
            <w:r w:rsidRPr="00B579EB">
              <w:rPr>
                <w:rFonts w:ascii="Times New Roman" w:hAnsi="Times New Roman" w:cs="Times New Roman"/>
              </w:rPr>
              <w:t>по разделу 2</w:t>
            </w:r>
          </w:p>
        </w:tc>
        <w:tc>
          <w:tcPr>
            <w:tcW w:w="992" w:type="dxa"/>
            <w:shd w:val="clear" w:color="auto" w:fill="FFFFFF"/>
          </w:tcPr>
          <w:p w:rsidR="00BB4F7A" w:rsidRPr="00B579EB" w:rsidRDefault="00BB4F7A" w:rsidP="00FD6320">
            <w:pPr>
              <w:jc w:val="center"/>
              <w:rPr>
                <w:highlight w:val="yellow"/>
              </w:rPr>
            </w:pPr>
          </w:p>
        </w:tc>
        <w:tc>
          <w:tcPr>
            <w:tcW w:w="1276" w:type="dxa"/>
            <w:vMerge/>
            <w:shd w:val="clear" w:color="auto" w:fill="D9D9D9"/>
          </w:tcPr>
          <w:p w:rsidR="00BB4F7A" w:rsidRPr="00B579EB" w:rsidRDefault="00BB4F7A" w:rsidP="00FD6320">
            <w:pPr>
              <w:jc w:val="center"/>
              <w:rPr>
                <w:highlight w:val="yellow"/>
              </w:rPr>
            </w:pPr>
          </w:p>
        </w:tc>
      </w:tr>
      <w:tr w:rsidR="00BB4F7A" w:rsidRPr="00B579EB" w:rsidTr="002116A0">
        <w:tc>
          <w:tcPr>
            <w:tcW w:w="3545" w:type="dxa"/>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FD6320">
            <w:pPr>
              <w:rPr>
                <w:b/>
              </w:rPr>
            </w:pPr>
            <w:r w:rsidRPr="00B579EB">
              <w:rPr>
                <w:b/>
              </w:rPr>
              <w:t>Экзамен по МДК.01.02</w:t>
            </w:r>
          </w:p>
        </w:tc>
        <w:tc>
          <w:tcPr>
            <w:tcW w:w="992" w:type="dxa"/>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987C99" w:rsidRPr="00B579EB" w:rsidTr="002116A0">
        <w:tc>
          <w:tcPr>
            <w:tcW w:w="12759" w:type="dxa"/>
            <w:gridSpan w:val="3"/>
            <w:shd w:val="clear" w:color="auto" w:fill="FFFFFF"/>
          </w:tcPr>
          <w:p w:rsidR="00987C99" w:rsidRPr="00B579EB" w:rsidRDefault="00987C99" w:rsidP="002116A0">
            <w:pPr>
              <w:ind w:firstLine="0"/>
              <w:rPr>
                <w:rFonts w:eastAsia="Calibri"/>
                <w:b/>
                <w:bCs/>
              </w:rPr>
            </w:pPr>
            <w:r w:rsidRPr="00B579EB">
              <w:rPr>
                <w:rFonts w:eastAsia="Calibri"/>
                <w:b/>
                <w:bCs/>
              </w:rPr>
              <w:t>Самостоятельная работа при изучении раздела 2</w:t>
            </w:r>
          </w:p>
          <w:p w:rsidR="00987C99" w:rsidRPr="00B579EB" w:rsidRDefault="00987C99" w:rsidP="002116A0">
            <w:pPr>
              <w:ind w:firstLine="0"/>
            </w:pPr>
            <w:r w:rsidRPr="00B579EB">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987C99" w:rsidRPr="00B579EB" w:rsidRDefault="00987C99" w:rsidP="002116A0">
            <w:pPr>
              <w:ind w:firstLine="0"/>
            </w:pPr>
            <w:r w:rsidRPr="00B579EB">
              <w:t>-выполнить реферат «Районирование лесов»</w:t>
            </w:r>
          </w:p>
          <w:p w:rsidR="00987C99" w:rsidRPr="00B579EB" w:rsidRDefault="00987C99" w:rsidP="002116A0">
            <w:pPr>
              <w:ind w:firstLine="0"/>
            </w:pPr>
            <w:r w:rsidRPr="00B579EB">
              <w:t>- составить конспект по теме «Системы нормативов режима рубок ухода»</w:t>
            </w:r>
          </w:p>
          <w:p w:rsidR="00987C99" w:rsidRPr="00B579EB" w:rsidRDefault="00987C99" w:rsidP="002116A0">
            <w:pPr>
              <w:ind w:firstLine="0"/>
            </w:pPr>
            <w:r w:rsidRPr="00B579EB">
              <w:t>-составить конспект по теме «Лесоводственные требования к технологическим процессам рубок ухода»</w:t>
            </w:r>
          </w:p>
          <w:p w:rsidR="00987C99" w:rsidRPr="00B579EB" w:rsidRDefault="00987C99" w:rsidP="002116A0">
            <w:pPr>
              <w:ind w:firstLine="0"/>
            </w:pPr>
            <w:r w:rsidRPr="00B579EB">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987C99" w:rsidRPr="00B579EB" w:rsidRDefault="00987C99" w:rsidP="002116A0">
            <w:pPr>
              <w:ind w:firstLine="0"/>
            </w:pPr>
            <w:r w:rsidRPr="00B579EB">
              <w:t>Работа над курсовым проектом:</w:t>
            </w:r>
          </w:p>
          <w:p w:rsidR="00987C99" w:rsidRPr="00B579EB" w:rsidRDefault="00987C99" w:rsidP="002116A0">
            <w:pPr>
              <w:ind w:firstLine="0"/>
            </w:pPr>
            <w:r w:rsidRPr="00B579EB">
              <w:t xml:space="preserve">-подбор фотографий и материалов для слайд-презентаций </w:t>
            </w:r>
          </w:p>
          <w:p w:rsidR="00987C99" w:rsidRPr="00B579EB" w:rsidRDefault="00987C99" w:rsidP="002116A0">
            <w:pPr>
              <w:shd w:val="clear" w:color="auto" w:fill="FFFFFF"/>
              <w:ind w:firstLine="0"/>
              <w:rPr>
                <w:b/>
              </w:rPr>
            </w:pPr>
            <w:r w:rsidRPr="00B579EB">
              <w:rPr>
                <w:b/>
              </w:rPr>
              <w:t xml:space="preserve">Тематика внеаудиторной самостоятельной работы </w:t>
            </w:r>
            <w:r w:rsidRPr="00B579EB">
              <w:rPr>
                <w:rFonts w:eastAsia="Calibri"/>
                <w:b/>
                <w:bCs/>
              </w:rPr>
              <w:t>при изучении раздела  2</w:t>
            </w:r>
            <w:r w:rsidRPr="00B579EB">
              <w:rPr>
                <w:b/>
              </w:rPr>
              <w:t>:</w:t>
            </w:r>
          </w:p>
          <w:p w:rsidR="00987C99" w:rsidRPr="00B579EB" w:rsidRDefault="00987C99" w:rsidP="006C46BC">
            <w:pPr>
              <w:widowControl/>
              <w:numPr>
                <w:ilvl w:val="0"/>
                <w:numId w:val="148"/>
              </w:numPr>
              <w:ind w:left="0" w:firstLine="0"/>
            </w:pPr>
            <w:r w:rsidRPr="00B579EB">
              <w:t>Подразделение лесов по целевому назначению:</w:t>
            </w:r>
          </w:p>
          <w:p w:rsidR="00987C99" w:rsidRPr="00B579EB" w:rsidRDefault="00987C99" w:rsidP="002116A0">
            <w:pPr>
              <w:ind w:firstLine="0"/>
            </w:pPr>
            <w:r w:rsidRPr="00B579EB">
              <w:t>-составить конспект по теме «Подразделение лесов»</w:t>
            </w:r>
          </w:p>
          <w:p w:rsidR="00987C99" w:rsidRPr="00B579EB" w:rsidRDefault="00987C99" w:rsidP="002116A0">
            <w:pPr>
              <w:ind w:firstLine="0"/>
            </w:pPr>
            <w:r w:rsidRPr="00B579EB">
              <w:t>- составить конспект по теме «Комплексы лесоводственных мероприятий защитных лесов»</w:t>
            </w:r>
          </w:p>
          <w:p w:rsidR="00987C99" w:rsidRPr="00B579EB" w:rsidRDefault="00987C99" w:rsidP="002116A0">
            <w:pPr>
              <w:ind w:firstLine="0"/>
            </w:pPr>
            <w:r w:rsidRPr="00B579EB">
              <w:t xml:space="preserve">- составить конспект по теме «Комплексы лесоводственных мероприятий эксплуатационных лесов» </w:t>
            </w:r>
          </w:p>
          <w:p w:rsidR="00987C99" w:rsidRPr="00B579EB" w:rsidRDefault="00987C99" w:rsidP="002116A0">
            <w:pPr>
              <w:ind w:firstLine="0"/>
            </w:pPr>
            <w:r w:rsidRPr="00B579EB">
              <w:t>- составить  таблицу  «Критерии оценки качества отвода лесосек»</w:t>
            </w:r>
          </w:p>
          <w:p w:rsidR="00987C99" w:rsidRPr="00B579EB" w:rsidRDefault="00987C99" w:rsidP="002116A0">
            <w:pPr>
              <w:ind w:firstLine="0"/>
            </w:pPr>
            <w:r w:rsidRPr="00B579EB">
              <w:t>- составить конспект по теме «Программы формирования рубками ухода  лесных насаждений различного целевого назначения»</w:t>
            </w:r>
          </w:p>
          <w:p w:rsidR="00987C99" w:rsidRPr="00B579EB" w:rsidRDefault="00987C99" w:rsidP="002116A0">
            <w:pPr>
              <w:ind w:firstLine="0"/>
            </w:pPr>
            <w:r w:rsidRPr="00B579EB">
              <w:t>- составить конспект по теме «Особенности рубок ухода  и сопутствующих им мероприятий защитных, эксплуатационных лесов»</w:t>
            </w:r>
          </w:p>
          <w:p w:rsidR="00987C99" w:rsidRPr="00B579EB" w:rsidRDefault="00987C99" w:rsidP="002116A0">
            <w:pPr>
              <w:ind w:firstLine="0"/>
            </w:pPr>
            <w:r w:rsidRPr="00B579EB">
              <w:t>-выполнить реферат по теме  «Уход за опушками. Уход за подлеском. Обрезка сучьев в насаждении»</w:t>
            </w:r>
          </w:p>
          <w:p w:rsidR="00987C99" w:rsidRPr="00B579EB" w:rsidRDefault="00987C99" w:rsidP="002116A0">
            <w:pPr>
              <w:ind w:firstLine="0"/>
            </w:pPr>
            <w:r w:rsidRPr="00B579EB">
              <w:t>-составить таблицу по теме   «Критерии оценки качества проведения ухода за лесами»</w:t>
            </w:r>
          </w:p>
          <w:p w:rsidR="00987C99" w:rsidRPr="00B579EB" w:rsidRDefault="00987C99" w:rsidP="002116A0">
            <w:pPr>
              <w:ind w:firstLine="0"/>
            </w:pPr>
            <w:r w:rsidRPr="00B579EB">
              <w:t>- выполнить реферат по теме «Система мероприятий  по сохранению и восстановлению полезных свойств леса»</w:t>
            </w:r>
          </w:p>
          <w:p w:rsidR="00987C99" w:rsidRPr="00B579EB" w:rsidRDefault="00987C99" w:rsidP="006C46BC">
            <w:pPr>
              <w:widowControl/>
              <w:numPr>
                <w:ilvl w:val="0"/>
                <w:numId w:val="148"/>
              </w:numPr>
              <w:ind w:left="0" w:firstLine="0"/>
            </w:pPr>
            <w:r w:rsidRPr="00B579EB">
              <w:t>Особенности лесоводственно-биологической классификации деревьев:</w:t>
            </w:r>
          </w:p>
          <w:p w:rsidR="00987C99" w:rsidRPr="00B579EB" w:rsidRDefault="00987C99" w:rsidP="002116A0">
            <w:pPr>
              <w:ind w:firstLine="0"/>
            </w:pPr>
            <w:r w:rsidRPr="00B579EB">
              <w:t xml:space="preserve">- выполнить рефераты по темам  «Возрастные этапы в жизни леса. Классификация деревьев в лесу по росту Крафта, по </w:t>
            </w:r>
            <w:r w:rsidRPr="00B579EB">
              <w:lastRenderedPageBreak/>
              <w:t xml:space="preserve">росту и развитию  Нестерова В.Г.» </w:t>
            </w:r>
          </w:p>
          <w:p w:rsidR="00987C99" w:rsidRPr="00B579EB" w:rsidRDefault="00987C99" w:rsidP="002116A0">
            <w:pPr>
              <w:ind w:firstLine="0"/>
            </w:pPr>
            <w:r w:rsidRPr="00B579EB">
              <w:t xml:space="preserve">- решить  задачи по рубкам ухода за лесом (рубки ухода в молодняках) </w:t>
            </w:r>
          </w:p>
          <w:p w:rsidR="00987C99" w:rsidRPr="00B579EB" w:rsidRDefault="00987C99" w:rsidP="002116A0">
            <w:pPr>
              <w:ind w:firstLine="0"/>
            </w:pPr>
            <w:r w:rsidRPr="00B579EB">
              <w:t xml:space="preserve">- решить  задачи по рубкам ухода за лесом (прореживание) </w:t>
            </w:r>
          </w:p>
          <w:p w:rsidR="00987C99" w:rsidRPr="00B579EB" w:rsidRDefault="00987C99" w:rsidP="002116A0">
            <w:pPr>
              <w:ind w:firstLine="0"/>
            </w:pPr>
            <w:r w:rsidRPr="00B579EB">
              <w:t xml:space="preserve">- решить  задачи по рубкам ухода за лесом (проходная рубка) </w:t>
            </w:r>
          </w:p>
          <w:p w:rsidR="00987C99" w:rsidRPr="00B579EB" w:rsidRDefault="00987C99" w:rsidP="002116A0">
            <w:pPr>
              <w:ind w:firstLine="0"/>
            </w:pPr>
            <w:r w:rsidRPr="00B579EB">
              <w:t xml:space="preserve">-составить план отвода лесосек по рубкам ухода за лесом </w:t>
            </w:r>
          </w:p>
          <w:p w:rsidR="00987C99" w:rsidRPr="00B579EB" w:rsidRDefault="00987C99" w:rsidP="002116A0">
            <w:pPr>
              <w:ind w:firstLine="0"/>
            </w:pPr>
            <w:r w:rsidRPr="00B579EB">
              <w:t xml:space="preserve">-составить  технологическую карту на проведение рубок ухода за лесом без заготовки ликвидной древесины </w:t>
            </w:r>
          </w:p>
          <w:p w:rsidR="00987C99" w:rsidRPr="00B579EB" w:rsidRDefault="00987C99" w:rsidP="002116A0">
            <w:pPr>
              <w:ind w:firstLine="0"/>
            </w:pPr>
            <w:r w:rsidRPr="00B579EB">
              <w:t xml:space="preserve">- составить  технологическую карту на проведение рубок ухода за лесом с заготовкой ликвидной древесины с сохранением подроста </w:t>
            </w:r>
          </w:p>
          <w:p w:rsidR="00987C99" w:rsidRPr="00B579EB" w:rsidRDefault="00987C99" w:rsidP="006C46BC">
            <w:pPr>
              <w:keepLines/>
              <w:widowControl/>
              <w:numPr>
                <w:ilvl w:val="0"/>
                <w:numId w:val="148"/>
              </w:numPr>
              <w:suppressLineNumbers/>
              <w:ind w:left="0" w:firstLine="0"/>
            </w:pPr>
            <w:r w:rsidRPr="00B579EB">
              <w:t>Повышение продуктивности лесов путем осушения лесных земель:</w:t>
            </w:r>
          </w:p>
          <w:p w:rsidR="00987C99" w:rsidRPr="00B579EB" w:rsidRDefault="00987C99" w:rsidP="002116A0">
            <w:pPr>
              <w:keepLines/>
              <w:suppressLineNumbers/>
              <w:ind w:firstLine="0"/>
            </w:pPr>
            <w:r w:rsidRPr="00B579EB">
              <w:t>- подготовить доклад по теме  «Влияние осушения на   состояние лесных земель»</w:t>
            </w:r>
          </w:p>
          <w:p w:rsidR="00987C99" w:rsidRPr="00B579EB" w:rsidRDefault="00987C99" w:rsidP="002116A0">
            <w:pPr>
              <w:keepLines/>
              <w:suppressLineNumbers/>
              <w:ind w:firstLine="0"/>
            </w:pPr>
            <w:r w:rsidRPr="00B579EB">
              <w:t>-подготовить доклад  по теме «Повышение продуктивности лесов путем осушения лесных земель»</w:t>
            </w:r>
          </w:p>
          <w:p w:rsidR="00987C99" w:rsidRPr="00B579EB" w:rsidRDefault="00987C99" w:rsidP="002116A0">
            <w:pPr>
              <w:keepLines/>
              <w:suppressLineNumbers/>
              <w:ind w:firstLine="0"/>
            </w:pPr>
            <w:r w:rsidRPr="00B579EB">
              <w:t>- составить конспект по теме «Продуктивность и производительность лесов. Классификация продуктивности»</w:t>
            </w:r>
          </w:p>
          <w:p w:rsidR="00987C99" w:rsidRPr="00B579EB" w:rsidRDefault="00987C99" w:rsidP="002116A0">
            <w:pPr>
              <w:shd w:val="clear" w:color="auto" w:fill="FFFFFF"/>
              <w:ind w:firstLine="0"/>
            </w:pPr>
            <w:r w:rsidRPr="00B579EB">
              <w:t>-разработать слайд - презентации по теме «Устройство и работа бульдозеров»</w:t>
            </w:r>
          </w:p>
          <w:p w:rsidR="00987C99" w:rsidRPr="00B579EB" w:rsidRDefault="00987C99" w:rsidP="002116A0">
            <w:pPr>
              <w:shd w:val="clear" w:color="auto" w:fill="FFFFFF"/>
              <w:ind w:firstLine="0"/>
              <w:rPr>
                <w:b/>
              </w:rPr>
            </w:pPr>
            <w:r w:rsidRPr="00B579EB">
              <w:t>-выполнить реферат по теме  «Дорожные и землеройные машины»</w:t>
            </w:r>
          </w:p>
          <w:p w:rsidR="00987C99" w:rsidRPr="00B579EB" w:rsidRDefault="00987C99" w:rsidP="002116A0">
            <w:pPr>
              <w:keepLines/>
              <w:suppressLineNumbers/>
              <w:ind w:firstLine="0"/>
            </w:pPr>
            <w:r w:rsidRPr="00B579EB">
              <w:t>-разработать слайд - презентации по теме  «Корчеватели»</w:t>
            </w:r>
          </w:p>
          <w:p w:rsidR="00987C99" w:rsidRPr="00B579EB" w:rsidRDefault="00987C99" w:rsidP="002116A0">
            <w:pPr>
              <w:keepLines/>
              <w:suppressLineNumbers/>
              <w:ind w:firstLine="0"/>
            </w:pPr>
            <w:r w:rsidRPr="00B579EB">
              <w:t>-разработать слайд - презентации по теме «Использование импортной техники»</w:t>
            </w:r>
          </w:p>
          <w:p w:rsidR="00987C99" w:rsidRPr="00B579EB" w:rsidRDefault="00987C99" w:rsidP="002116A0">
            <w:pPr>
              <w:keepLines/>
              <w:suppressLineNumbers/>
              <w:ind w:firstLine="0"/>
            </w:pPr>
            <w:r w:rsidRPr="00B579EB">
              <w:t xml:space="preserve">-разработать слайд - презентации по теме  «Машины для трелёвки, погрузки и выгрузки древесины от рубок ухода» </w:t>
            </w:r>
          </w:p>
          <w:p w:rsidR="00987C99" w:rsidRPr="00B579EB" w:rsidRDefault="00987C99" w:rsidP="002116A0">
            <w:pPr>
              <w:shd w:val="clear" w:color="auto" w:fill="FFFFFF"/>
              <w:ind w:firstLine="0"/>
              <w:rPr>
                <w:b/>
              </w:rPr>
            </w:pPr>
            <w:r w:rsidRPr="00B579EB">
              <w:rPr>
                <w:rFonts w:eastAsia="Calibri"/>
                <w:bCs/>
              </w:rPr>
              <w:t>4. С</w:t>
            </w:r>
            <w:r w:rsidRPr="00B579EB">
              <w:t xml:space="preserve">анитарный уход за лесами: </w:t>
            </w:r>
          </w:p>
          <w:p w:rsidR="00987C99" w:rsidRPr="00B579EB" w:rsidRDefault="00987C99" w:rsidP="002116A0">
            <w:pPr>
              <w:shd w:val="clear" w:color="auto" w:fill="FFFFFF"/>
              <w:ind w:firstLine="0"/>
              <w:rPr>
                <w:b/>
              </w:rPr>
            </w:pPr>
            <w:r w:rsidRPr="00B579EB">
              <w:rPr>
                <w:b/>
              </w:rPr>
              <w:t>-</w:t>
            </w:r>
            <w:r w:rsidRPr="00B579EB">
              <w:t xml:space="preserve"> составить конспект по теме «Категории санитарного состояния деревьев и назначение их в рубку»</w:t>
            </w:r>
          </w:p>
          <w:p w:rsidR="00987C99" w:rsidRPr="00B579EB" w:rsidRDefault="00987C99" w:rsidP="002116A0">
            <w:pPr>
              <w:shd w:val="clear" w:color="auto" w:fill="FFFFFF"/>
              <w:ind w:firstLine="0"/>
            </w:pPr>
            <w:r w:rsidRPr="00B579EB">
              <w:rPr>
                <w:b/>
              </w:rPr>
              <w:t xml:space="preserve">- </w:t>
            </w:r>
            <w:r w:rsidRPr="00B579EB">
              <w:t xml:space="preserve">подготовить доклад по теме «Мероприятия по противопожарному уходу» </w:t>
            </w:r>
          </w:p>
          <w:p w:rsidR="00987C99" w:rsidRPr="00B579EB" w:rsidRDefault="00987C99" w:rsidP="002116A0">
            <w:pPr>
              <w:shd w:val="clear" w:color="auto" w:fill="FFFFFF"/>
              <w:ind w:firstLine="0"/>
            </w:pPr>
            <w:r w:rsidRPr="00B579EB">
              <w:rPr>
                <w:b/>
              </w:rPr>
              <w:t xml:space="preserve">- </w:t>
            </w:r>
            <w:r w:rsidRPr="00B579EB">
              <w:t>подготовить доклад  по теме «Охрана от пожаров лесных культур»</w:t>
            </w:r>
          </w:p>
        </w:tc>
        <w:tc>
          <w:tcPr>
            <w:tcW w:w="992" w:type="dxa"/>
            <w:shd w:val="clear" w:color="auto" w:fill="FFFFFF"/>
          </w:tcPr>
          <w:p w:rsidR="00987C99" w:rsidRPr="00B579EB" w:rsidRDefault="00987C99" w:rsidP="00987C99">
            <w:pPr>
              <w:jc w:val="center"/>
            </w:pPr>
            <w:r w:rsidRPr="00B579EB">
              <w:lastRenderedPageBreak/>
              <w:t>82</w:t>
            </w:r>
          </w:p>
          <w:p w:rsidR="00987C99" w:rsidRPr="00B579EB" w:rsidRDefault="00987C99" w:rsidP="00987C99">
            <w:pPr>
              <w:jc w:val="center"/>
            </w:pPr>
          </w:p>
          <w:p w:rsidR="00987C99" w:rsidRPr="00B579EB" w:rsidRDefault="00987C99" w:rsidP="00987C99">
            <w:pPr>
              <w:jc w:val="center"/>
            </w:pP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p>
          <w:p w:rsidR="00987C99" w:rsidRPr="00B579EB" w:rsidRDefault="00987C99" w:rsidP="00987C99">
            <w:pPr>
              <w:jc w:val="center"/>
            </w:pPr>
          </w:p>
          <w:p w:rsidR="00987C99" w:rsidRPr="00B579EB" w:rsidRDefault="00987C99" w:rsidP="00987C99">
            <w:pPr>
              <w:ind w:firstLine="0"/>
            </w:pPr>
          </w:p>
          <w:p w:rsidR="00987C99" w:rsidRPr="00B579EB" w:rsidRDefault="00987C99" w:rsidP="00987C99">
            <w:pPr>
              <w:jc w:val="center"/>
            </w:pPr>
            <w:r w:rsidRPr="00B579EB">
              <w:t>1</w:t>
            </w:r>
          </w:p>
          <w:p w:rsidR="00987C99" w:rsidRPr="00B579EB" w:rsidRDefault="00987C99" w:rsidP="00987C99">
            <w:pPr>
              <w:jc w:val="center"/>
            </w:pPr>
          </w:p>
          <w:p w:rsidR="00987C99" w:rsidRPr="00B579EB" w:rsidRDefault="00987C99" w:rsidP="00987C99">
            <w:pPr>
              <w:jc w:val="center"/>
            </w:pP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p>
          <w:p w:rsidR="00987C99" w:rsidRPr="00B579EB" w:rsidRDefault="00987C99" w:rsidP="00987C99">
            <w:pPr>
              <w:jc w:val="center"/>
            </w:pPr>
            <w:r w:rsidRPr="00B579EB">
              <w:t>1</w:t>
            </w:r>
          </w:p>
          <w:p w:rsidR="00987C99" w:rsidRPr="00B579EB" w:rsidRDefault="00987C99" w:rsidP="00987C99">
            <w:pPr>
              <w:jc w:val="center"/>
            </w:pP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p>
          <w:p w:rsidR="00987C99" w:rsidRPr="00B579EB" w:rsidRDefault="00987C99" w:rsidP="00987C99">
            <w:pPr>
              <w:jc w:val="center"/>
            </w:pPr>
            <w:r w:rsidRPr="00B579EB">
              <w:t>2</w:t>
            </w:r>
          </w:p>
          <w:p w:rsidR="00987C99" w:rsidRPr="00B579EB" w:rsidRDefault="00987C99" w:rsidP="00987C99">
            <w:pPr>
              <w:jc w:val="center"/>
            </w:pPr>
          </w:p>
          <w:p w:rsidR="00987C99" w:rsidRPr="00B579EB" w:rsidRDefault="00987C99" w:rsidP="00987C99">
            <w:pPr>
              <w:jc w:val="center"/>
            </w:pPr>
            <w:r w:rsidRPr="00B579EB">
              <w:t>2</w:t>
            </w:r>
          </w:p>
          <w:p w:rsidR="00987C99" w:rsidRPr="00B579EB" w:rsidRDefault="00987C99" w:rsidP="00987C99">
            <w:pPr>
              <w:jc w:val="center"/>
            </w:pPr>
            <w:r w:rsidRPr="00B579EB">
              <w:t>2</w:t>
            </w:r>
          </w:p>
          <w:p w:rsidR="00987C99" w:rsidRPr="00B579EB" w:rsidRDefault="00987C99" w:rsidP="00987C99">
            <w:pPr>
              <w:jc w:val="center"/>
            </w:pPr>
            <w:r w:rsidRPr="00B579EB">
              <w:t>2</w:t>
            </w:r>
          </w:p>
          <w:p w:rsidR="00987C99" w:rsidRPr="00B579EB" w:rsidRDefault="00987C99" w:rsidP="00987C99">
            <w:pPr>
              <w:jc w:val="center"/>
            </w:pPr>
            <w:r w:rsidRPr="00B579EB">
              <w:t>2</w:t>
            </w:r>
          </w:p>
          <w:p w:rsidR="00987C99" w:rsidRPr="00B579EB" w:rsidRDefault="00987C99" w:rsidP="00987C99">
            <w:pPr>
              <w:jc w:val="center"/>
            </w:pPr>
            <w:r w:rsidRPr="00B579EB">
              <w:t>2</w:t>
            </w:r>
          </w:p>
          <w:p w:rsidR="00987C99" w:rsidRPr="00B579EB" w:rsidRDefault="00987C99" w:rsidP="00987C99">
            <w:pPr>
              <w:jc w:val="center"/>
            </w:pPr>
            <w:r w:rsidRPr="00B579EB">
              <w:t>4</w:t>
            </w:r>
          </w:p>
          <w:p w:rsidR="00987C99" w:rsidRPr="00B579EB" w:rsidRDefault="00987C99" w:rsidP="00987C99">
            <w:pPr>
              <w:jc w:val="center"/>
            </w:pPr>
          </w:p>
          <w:p w:rsidR="00987C99" w:rsidRPr="00B579EB" w:rsidRDefault="00987C99" w:rsidP="00987C99">
            <w:pPr>
              <w:jc w:val="center"/>
            </w:pP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802A17">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802A17">
            <w:pPr>
              <w:ind w:firstLine="0"/>
            </w:pP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tc>
        <w:tc>
          <w:tcPr>
            <w:tcW w:w="1276" w:type="dxa"/>
            <w:vMerge/>
            <w:shd w:val="clear" w:color="auto" w:fill="D9D9D9"/>
          </w:tcPr>
          <w:p w:rsidR="00987C99" w:rsidRPr="00B579EB" w:rsidRDefault="00987C99" w:rsidP="00FD6320">
            <w:pPr>
              <w:jc w:val="center"/>
            </w:pPr>
          </w:p>
        </w:tc>
      </w:tr>
      <w:tr w:rsidR="00667D6A" w:rsidRPr="00B579EB" w:rsidTr="002116A0">
        <w:tc>
          <w:tcPr>
            <w:tcW w:w="12759" w:type="dxa"/>
            <w:gridSpan w:val="3"/>
            <w:shd w:val="clear" w:color="auto" w:fill="FFFFFF"/>
          </w:tcPr>
          <w:p w:rsidR="00667D6A" w:rsidRPr="00B579EB" w:rsidRDefault="00667D6A" w:rsidP="00667D6A">
            <w:pPr>
              <w:ind w:firstLine="0"/>
              <w:rPr>
                <w:b/>
              </w:rPr>
            </w:pPr>
            <w:r w:rsidRPr="00B579EB">
              <w:rPr>
                <w:b/>
              </w:rPr>
              <w:lastRenderedPageBreak/>
              <w:t>Самостоятельная работа при выполнении курсовой работы (проекта)</w:t>
            </w:r>
          </w:p>
          <w:p w:rsidR="00667D6A" w:rsidRPr="00B579EB" w:rsidRDefault="00667D6A" w:rsidP="00667D6A">
            <w:pPr>
              <w:ind w:firstLine="0"/>
            </w:pPr>
            <w:r w:rsidRPr="00B579EB">
              <w:t>1. Краткая характеристика объекта проектирования</w:t>
            </w:r>
          </w:p>
          <w:p w:rsidR="00667D6A" w:rsidRPr="00B579EB" w:rsidRDefault="00667D6A" w:rsidP="00667D6A">
            <w:pPr>
              <w:ind w:firstLine="0"/>
            </w:pPr>
            <w:r w:rsidRPr="00B579EB">
              <w:t>2. Обоснование режима рубок ухода</w:t>
            </w:r>
          </w:p>
          <w:p w:rsidR="00667D6A" w:rsidRPr="00B579EB" w:rsidRDefault="00667D6A" w:rsidP="00667D6A">
            <w:pPr>
              <w:ind w:firstLine="0"/>
            </w:pPr>
            <w:r w:rsidRPr="00B579EB">
              <w:t>3. Расчет таблицы 9 «Анализ лесоводственно-таксационных характеристик проектных кварталов</w:t>
            </w:r>
          </w:p>
          <w:p w:rsidR="00667D6A" w:rsidRPr="00B579EB" w:rsidRDefault="00667D6A" w:rsidP="00667D6A">
            <w:pPr>
              <w:ind w:firstLine="0"/>
            </w:pPr>
            <w:r w:rsidRPr="00B579EB">
              <w:t>4. Расчет таблицы 10 «Ведомость площадей рубок ухода»</w:t>
            </w:r>
          </w:p>
          <w:p w:rsidR="00667D6A" w:rsidRPr="00B579EB" w:rsidRDefault="00667D6A" w:rsidP="00667D6A">
            <w:pPr>
              <w:ind w:firstLine="0"/>
            </w:pPr>
            <w:r w:rsidRPr="00B579EB">
              <w:t>5. Расчет таблицы 11 «План отвода лесосек»</w:t>
            </w:r>
          </w:p>
          <w:p w:rsidR="00667D6A" w:rsidRPr="00B579EB" w:rsidRDefault="00667D6A" w:rsidP="00667D6A">
            <w:pPr>
              <w:ind w:firstLine="0"/>
            </w:pPr>
            <w:r w:rsidRPr="00B579EB">
              <w:t>6. Выкопировка рабочих кварталов</w:t>
            </w:r>
          </w:p>
          <w:p w:rsidR="00667D6A" w:rsidRPr="00B579EB" w:rsidRDefault="00667D6A" w:rsidP="00667D6A">
            <w:pPr>
              <w:ind w:firstLine="0"/>
            </w:pPr>
            <w:r w:rsidRPr="00B579EB">
              <w:t>7. Выполнение плана и чертежа лесосеки</w:t>
            </w:r>
          </w:p>
          <w:p w:rsidR="00667D6A" w:rsidRPr="00B579EB" w:rsidRDefault="00667D6A" w:rsidP="00667D6A">
            <w:pPr>
              <w:ind w:firstLine="0"/>
            </w:pPr>
            <w:r w:rsidRPr="00B579EB">
              <w:t>8. Расчет таблицы 12 «Изменение показателей насаждения»</w:t>
            </w:r>
          </w:p>
          <w:p w:rsidR="00667D6A" w:rsidRPr="00B579EB" w:rsidRDefault="00667D6A" w:rsidP="00667D6A">
            <w:pPr>
              <w:ind w:firstLine="0"/>
            </w:pPr>
            <w:r w:rsidRPr="00B579EB">
              <w:t>9. Расчет таблицы 13 «Параметры элементов технологического устройства выдела»</w:t>
            </w:r>
          </w:p>
          <w:p w:rsidR="00667D6A" w:rsidRPr="00B579EB" w:rsidRDefault="00667D6A" w:rsidP="00667D6A">
            <w:pPr>
              <w:ind w:firstLine="0"/>
            </w:pPr>
            <w:r w:rsidRPr="00B579EB">
              <w:t>10. Описание отвода лесосек в рубку ухода</w:t>
            </w:r>
          </w:p>
          <w:p w:rsidR="00667D6A" w:rsidRPr="00B579EB" w:rsidRDefault="00667D6A" w:rsidP="00667D6A">
            <w:pPr>
              <w:ind w:firstLine="0"/>
            </w:pPr>
            <w:r w:rsidRPr="00B579EB">
              <w:t>11. Расчет таблицы 14 «Примерный выход ликвида и деловой древесины»</w:t>
            </w:r>
          </w:p>
          <w:p w:rsidR="00667D6A" w:rsidRPr="00B579EB" w:rsidRDefault="00667D6A" w:rsidP="00667D6A">
            <w:pPr>
              <w:ind w:firstLine="0"/>
            </w:pPr>
            <w:r w:rsidRPr="00B579EB">
              <w:t>12. Расчет технологической карты на разрабатываемую лесосеку</w:t>
            </w:r>
          </w:p>
          <w:p w:rsidR="00667D6A" w:rsidRPr="00B579EB" w:rsidRDefault="00667D6A" w:rsidP="00667D6A">
            <w:pPr>
              <w:ind w:firstLine="0"/>
            </w:pPr>
            <w:r w:rsidRPr="00B579EB">
              <w:lastRenderedPageBreak/>
              <w:t>13. Учет вырубаемой древесины и лесоводственные требования к технологическим процессам рубок ухода</w:t>
            </w:r>
          </w:p>
          <w:p w:rsidR="00667D6A" w:rsidRPr="00B579EB" w:rsidRDefault="00667D6A" w:rsidP="00667D6A">
            <w:pPr>
              <w:ind w:firstLine="0"/>
            </w:pPr>
            <w:r w:rsidRPr="00B579EB">
              <w:t>14. Техника безопасности проведения подготовительных и лесосечных работ</w:t>
            </w:r>
          </w:p>
        </w:tc>
        <w:tc>
          <w:tcPr>
            <w:tcW w:w="992" w:type="dxa"/>
            <w:shd w:val="clear" w:color="auto" w:fill="FFFFFF"/>
          </w:tcPr>
          <w:p w:rsidR="00667D6A" w:rsidRPr="00B579EB" w:rsidRDefault="00667D6A" w:rsidP="00987C99">
            <w:pPr>
              <w:jc w:val="center"/>
            </w:pPr>
            <w:r w:rsidRPr="00B579EB">
              <w:lastRenderedPageBreak/>
              <w:t>42</w:t>
            </w:r>
          </w:p>
        </w:tc>
        <w:tc>
          <w:tcPr>
            <w:tcW w:w="1276" w:type="dxa"/>
            <w:vMerge/>
            <w:shd w:val="clear" w:color="auto" w:fill="D9D9D9"/>
          </w:tcPr>
          <w:p w:rsidR="00667D6A" w:rsidRPr="00B579EB" w:rsidRDefault="00667D6A" w:rsidP="00FD6320">
            <w:pPr>
              <w:jc w:val="center"/>
            </w:pPr>
          </w:p>
        </w:tc>
      </w:tr>
      <w:tr w:rsidR="00667D6A" w:rsidRPr="00B579EB" w:rsidTr="002116A0">
        <w:tc>
          <w:tcPr>
            <w:tcW w:w="12759" w:type="dxa"/>
            <w:gridSpan w:val="3"/>
            <w:shd w:val="clear" w:color="auto" w:fill="FFFFFF"/>
          </w:tcPr>
          <w:p w:rsidR="00667D6A" w:rsidRPr="00B579EB" w:rsidRDefault="00667D6A" w:rsidP="002116A0">
            <w:pPr>
              <w:ind w:firstLine="0"/>
              <w:rPr>
                <w:rFonts w:eastAsia="Calibri"/>
                <w:b/>
                <w:bCs/>
              </w:rPr>
            </w:pPr>
            <w:r w:rsidRPr="00B579EB">
              <w:rPr>
                <w:b/>
              </w:rPr>
              <w:lastRenderedPageBreak/>
              <w:t>Обязательная аудиторная учебная нагрузка по курсовой работе (проекту)</w:t>
            </w:r>
          </w:p>
        </w:tc>
        <w:tc>
          <w:tcPr>
            <w:tcW w:w="992" w:type="dxa"/>
            <w:vMerge w:val="restart"/>
            <w:shd w:val="clear" w:color="auto" w:fill="FFFFFF"/>
          </w:tcPr>
          <w:p w:rsidR="00667D6A" w:rsidRPr="00B579EB" w:rsidRDefault="00667D6A" w:rsidP="00FD6320">
            <w:pPr>
              <w:jc w:val="center"/>
              <w:rPr>
                <w:b/>
              </w:rPr>
            </w:pPr>
            <w:r w:rsidRPr="00B579EB">
              <w:rPr>
                <w:b/>
              </w:rPr>
              <w:t>30</w:t>
            </w:r>
          </w:p>
        </w:tc>
        <w:tc>
          <w:tcPr>
            <w:tcW w:w="1276" w:type="dxa"/>
            <w:vMerge/>
            <w:shd w:val="clear" w:color="auto" w:fill="D9D9D9"/>
          </w:tcPr>
          <w:p w:rsidR="00667D6A" w:rsidRPr="00B579EB" w:rsidRDefault="00667D6A" w:rsidP="00FD6320">
            <w:pPr>
              <w:jc w:val="center"/>
            </w:pPr>
          </w:p>
        </w:tc>
      </w:tr>
      <w:tr w:rsidR="00667D6A" w:rsidRPr="00B579EB" w:rsidTr="002116A0">
        <w:tc>
          <w:tcPr>
            <w:tcW w:w="12759" w:type="dxa"/>
            <w:gridSpan w:val="3"/>
            <w:shd w:val="clear" w:color="auto" w:fill="FFFFFF"/>
          </w:tcPr>
          <w:p w:rsidR="00667D6A" w:rsidRPr="00B579EB" w:rsidRDefault="00667D6A" w:rsidP="002116A0">
            <w:pPr>
              <w:shd w:val="clear" w:color="auto" w:fill="FFFFFF"/>
              <w:ind w:right="10" w:firstLine="0"/>
              <w:rPr>
                <w:b/>
              </w:rPr>
            </w:pPr>
            <w:r w:rsidRPr="00B579EB">
              <w:rPr>
                <w:b/>
              </w:rPr>
              <w:t xml:space="preserve"> Тематика курсовых работ (проектов) по разделу 2:</w:t>
            </w:r>
          </w:p>
          <w:p w:rsidR="00667D6A" w:rsidRPr="00B579EB" w:rsidRDefault="00667D6A" w:rsidP="002116A0">
            <w:pPr>
              <w:ind w:firstLine="0"/>
              <w:rPr>
                <w:rFonts w:eastAsia="Calibri"/>
                <w:b/>
                <w:bCs/>
              </w:rPr>
            </w:pPr>
            <w:r w:rsidRPr="00B579EB">
              <w:t xml:space="preserve">1. Проектирование ухода за лесами.  </w:t>
            </w:r>
          </w:p>
        </w:tc>
        <w:tc>
          <w:tcPr>
            <w:tcW w:w="992" w:type="dxa"/>
            <w:vMerge/>
            <w:shd w:val="clear" w:color="auto" w:fill="FFFFFF"/>
          </w:tcPr>
          <w:p w:rsidR="00667D6A" w:rsidRPr="00B579EB" w:rsidRDefault="00667D6A" w:rsidP="00FD6320">
            <w:pPr>
              <w:jc w:val="center"/>
            </w:pPr>
          </w:p>
        </w:tc>
        <w:tc>
          <w:tcPr>
            <w:tcW w:w="1276" w:type="dxa"/>
            <w:vMerge/>
            <w:tcBorders>
              <w:bottom w:val="nil"/>
            </w:tcBorders>
            <w:shd w:val="clear" w:color="auto" w:fill="D9D9D9"/>
          </w:tcPr>
          <w:p w:rsidR="00667D6A" w:rsidRPr="00B579EB" w:rsidRDefault="00667D6A" w:rsidP="00FD6320">
            <w:pPr>
              <w:jc w:val="center"/>
            </w:pPr>
          </w:p>
        </w:tc>
      </w:tr>
      <w:tr w:rsidR="00667D6A" w:rsidRPr="00B579EB" w:rsidTr="002116A0">
        <w:trPr>
          <w:trHeight w:val="708"/>
        </w:trPr>
        <w:tc>
          <w:tcPr>
            <w:tcW w:w="12759" w:type="dxa"/>
            <w:gridSpan w:val="3"/>
            <w:shd w:val="clear" w:color="auto" w:fill="FFFFFF"/>
          </w:tcPr>
          <w:p w:rsidR="00667D6A" w:rsidRPr="00B579EB" w:rsidRDefault="00667D6A" w:rsidP="002116A0">
            <w:pPr>
              <w:ind w:firstLine="0"/>
            </w:pPr>
            <w:r w:rsidRPr="00B579EB">
              <w:rPr>
                <w:b/>
              </w:rPr>
              <w:t>Учебная практика при изучении раздела 2</w:t>
            </w:r>
          </w:p>
          <w:p w:rsidR="00667D6A" w:rsidRPr="00B579EB" w:rsidRDefault="00667D6A" w:rsidP="002116A0">
            <w:pPr>
              <w:ind w:firstLine="0"/>
              <w:rPr>
                <w:b/>
              </w:rPr>
            </w:pPr>
            <w:r w:rsidRPr="00B579EB">
              <w:rPr>
                <w:b/>
              </w:rPr>
              <w:t>Виды работ:</w:t>
            </w:r>
          </w:p>
          <w:p w:rsidR="00667D6A" w:rsidRPr="00B579EB" w:rsidRDefault="00667D6A" w:rsidP="002116A0">
            <w:pPr>
              <w:ind w:firstLine="0"/>
              <w:rPr>
                <w:b/>
              </w:rPr>
            </w:pPr>
            <w:r w:rsidRPr="00B579EB">
              <w:rPr>
                <w:b/>
              </w:rPr>
              <w:t xml:space="preserve">- </w:t>
            </w:r>
            <w:r w:rsidRPr="00B579EB">
              <w:t>ознакомление с видами ухода;</w:t>
            </w:r>
          </w:p>
          <w:p w:rsidR="00667D6A" w:rsidRPr="00B579EB" w:rsidRDefault="00667D6A" w:rsidP="002116A0">
            <w:pPr>
              <w:ind w:firstLine="0"/>
            </w:pPr>
            <w:r w:rsidRPr="00B579EB">
              <w:t>- проведение рубок ухода;</w:t>
            </w:r>
          </w:p>
          <w:p w:rsidR="00667D6A" w:rsidRPr="00B579EB" w:rsidRDefault="00667D6A" w:rsidP="002116A0">
            <w:pPr>
              <w:ind w:firstLine="0"/>
            </w:pPr>
            <w:r w:rsidRPr="00B579EB">
              <w:t>- проведение работы по лесной мелиорации;</w:t>
            </w:r>
          </w:p>
          <w:p w:rsidR="00667D6A" w:rsidRPr="00B579EB" w:rsidRDefault="00667D6A" w:rsidP="002116A0">
            <w:pPr>
              <w:ind w:firstLine="0"/>
            </w:pPr>
            <w:r w:rsidRPr="00B579EB">
              <w:t xml:space="preserve">- выявление возможных неисправностей технологических машин и орудий, установление причин     их устранение; </w:t>
            </w:r>
          </w:p>
          <w:p w:rsidR="00667D6A" w:rsidRPr="00B579EB" w:rsidRDefault="00667D6A" w:rsidP="002116A0">
            <w:pPr>
              <w:ind w:firstLine="0"/>
            </w:pPr>
            <w:r w:rsidRPr="00B579EB">
              <w:t>- регулирование рабочих органов, проведение технического обслуживания, подготовка к работе и хранению;</w:t>
            </w:r>
          </w:p>
          <w:p w:rsidR="00667D6A" w:rsidRPr="00B579EB" w:rsidRDefault="00667D6A" w:rsidP="002116A0">
            <w:pPr>
              <w:pStyle w:val="33"/>
              <w:spacing w:after="0"/>
              <w:rPr>
                <w:sz w:val="24"/>
                <w:szCs w:val="24"/>
              </w:rPr>
            </w:pPr>
            <w:r w:rsidRPr="00B579EB">
              <w:rPr>
                <w:sz w:val="24"/>
                <w:szCs w:val="24"/>
              </w:rPr>
              <w:t>- агрегатирование тракторов с технологическими машинами и орудиями;</w:t>
            </w:r>
          </w:p>
          <w:p w:rsidR="00667D6A" w:rsidRPr="00B579EB" w:rsidRDefault="00667D6A" w:rsidP="002116A0">
            <w:pPr>
              <w:ind w:firstLine="0"/>
            </w:pPr>
            <w:r w:rsidRPr="00B579EB">
              <w:t>- оформление рабочей тетради по учебной практике.</w:t>
            </w:r>
          </w:p>
        </w:tc>
        <w:tc>
          <w:tcPr>
            <w:tcW w:w="992" w:type="dxa"/>
            <w:shd w:val="clear" w:color="auto" w:fill="FFFFFF"/>
          </w:tcPr>
          <w:p w:rsidR="00667D6A" w:rsidRPr="00B579EB" w:rsidRDefault="00667D6A" w:rsidP="00FD6320">
            <w:pPr>
              <w:jc w:val="center"/>
            </w:pPr>
            <w:r w:rsidRPr="00B579EB">
              <w:t>60</w:t>
            </w:r>
          </w:p>
          <w:p w:rsidR="00667D6A" w:rsidRPr="00B579EB" w:rsidRDefault="00667D6A" w:rsidP="00FD6320">
            <w:pPr>
              <w:jc w:val="center"/>
            </w:pPr>
          </w:p>
          <w:p w:rsidR="00667D6A" w:rsidRPr="00B579EB" w:rsidRDefault="00667D6A" w:rsidP="00B22D7D">
            <w:pPr>
              <w:ind w:firstLine="0"/>
              <w:rPr>
                <w:lang w:val="en-US"/>
              </w:rPr>
            </w:pPr>
          </w:p>
          <w:p w:rsidR="00667D6A" w:rsidRPr="00B579EB" w:rsidRDefault="00667D6A" w:rsidP="00FD6320">
            <w:pPr>
              <w:jc w:val="center"/>
            </w:pPr>
          </w:p>
          <w:p w:rsidR="00667D6A" w:rsidRPr="00B579EB" w:rsidRDefault="00667D6A" w:rsidP="00FD6320">
            <w:pPr>
              <w:jc w:val="center"/>
            </w:pPr>
          </w:p>
          <w:p w:rsidR="00667D6A" w:rsidRPr="00B579EB" w:rsidRDefault="00667D6A" w:rsidP="00FD6320">
            <w:pPr>
              <w:jc w:val="center"/>
            </w:pPr>
          </w:p>
          <w:p w:rsidR="00667D6A" w:rsidRPr="00B579EB" w:rsidRDefault="00667D6A" w:rsidP="00B22D7D">
            <w:pPr>
              <w:ind w:firstLine="0"/>
              <w:rPr>
                <w:lang w:val="en-US"/>
              </w:rPr>
            </w:pPr>
          </w:p>
          <w:p w:rsidR="00667D6A" w:rsidRPr="00B579EB" w:rsidRDefault="00667D6A" w:rsidP="00FD6320">
            <w:pPr>
              <w:jc w:val="center"/>
            </w:pPr>
          </w:p>
        </w:tc>
        <w:tc>
          <w:tcPr>
            <w:tcW w:w="1276" w:type="dxa"/>
            <w:vMerge w:val="restart"/>
            <w:tcBorders>
              <w:top w:val="nil"/>
            </w:tcBorders>
            <w:shd w:val="clear" w:color="auto" w:fill="D9D9D9"/>
          </w:tcPr>
          <w:p w:rsidR="00667D6A" w:rsidRPr="00B579EB" w:rsidRDefault="00667D6A" w:rsidP="00FD6320"/>
        </w:tc>
      </w:tr>
      <w:tr w:rsidR="00667D6A" w:rsidRPr="00B579EB" w:rsidTr="00B22D7D">
        <w:trPr>
          <w:trHeight w:val="286"/>
        </w:trPr>
        <w:tc>
          <w:tcPr>
            <w:tcW w:w="12759" w:type="dxa"/>
            <w:gridSpan w:val="3"/>
            <w:shd w:val="clear" w:color="auto" w:fill="FFFFFF"/>
          </w:tcPr>
          <w:p w:rsidR="00667D6A" w:rsidRPr="00B579EB" w:rsidRDefault="00667D6A" w:rsidP="002116A0">
            <w:pPr>
              <w:ind w:firstLine="0"/>
              <w:rPr>
                <w:b/>
              </w:rPr>
            </w:pPr>
            <w:r w:rsidRPr="00B579EB">
              <w:rPr>
                <w:b/>
              </w:rPr>
              <w:t>Дифференцированный зачет по учебной практике МДК.01.02</w:t>
            </w:r>
          </w:p>
        </w:tc>
        <w:tc>
          <w:tcPr>
            <w:tcW w:w="992" w:type="dxa"/>
            <w:shd w:val="clear" w:color="auto" w:fill="FFFFFF"/>
          </w:tcPr>
          <w:p w:rsidR="00667D6A" w:rsidRPr="00B579EB" w:rsidRDefault="00667D6A" w:rsidP="00B22D7D"/>
        </w:tc>
        <w:tc>
          <w:tcPr>
            <w:tcW w:w="1276" w:type="dxa"/>
            <w:vMerge/>
            <w:tcBorders>
              <w:top w:val="nil"/>
            </w:tcBorders>
            <w:shd w:val="clear" w:color="auto" w:fill="D9D9D9"/>
          </w:tcPr>
          <w:p w:rsidR="00667D6A" w:rsidRPr="00B579EB" w:rsidRDefault="00667D6A" w:rsidP="00FD6320"/>
        </w:tc>
      </w:tr>
      <w:tr w:rsidR="00667D6A" w:rsidRPr="00B579EB" w:rsidTr="002116A0">
        <w:trPr>
          <w:trHeight w:val="349"/>
        </w:trPr>
        <w:tc>
          <w:tcPr>
            <w:tcW w:w="12759" w:type="dxa"/>
            <w:gridSpan w:val="3"/>
            <w:shd w:val="clear" w:color="auto" w:fill="FFFFFF"/>
          </w:tcPr>
          <w:p w:rsidR="00667D6A" w:rsidRPr="00B579EB" w:rsidRDefault="00667D6A" w:rsidP="002116A0">
            <w:pPr>
              <w:ind w:firstLine="0"/>
            </w:pPr>
            <w:r w:rsidRPr="00B579EB">
              <w:rPr>
                <w:b/>
              </w:rPr>
              <w:t>Производственная практика (по профилю специальности) при изучении раздела 2</w:t>
            </w:r>
          </w:p>
          <w:p w:rsidR="00667D6A" w:rsidRPr="00B579EB" w:rsidRDefault="00667D6A" w:rsidP="002116A0">
            <w:pPr>
              <w:keepLines/>
              <w:suppressLineNumbers/>
              <w:ind w:firstLine="0"/>
            </w:pPr>
            <w:r w:rsidRPr="00B579EB">
              <w:rPr>
                <w:b/>
              </w:rPr>
              <w:t>Виды работ:</w:t>
            </w:r>
          </w:p>
          <w:p w:rsidR="00667D6A" w:rsidRPr="00B579EB" w:rsidRDefault="00667D6A" w:rsidP="002116A0">
            <w:pPr>
              <w:keepLines/>
              <w:suppressLineNumbers/>
              <w:ind w:firstLine="0"/>
            </w:pPr>
            <w:r w:rsidRPr="00B579EB">
              <w:t>- уход за лесами;</w:t>
            </w:r>
          </w:p>
          <w:p w:rsidR="00667D6A" w:rsidRPr="00B579EB" w:rsidRDefault="00667D6A" w:rsidP="002116A0">
            <w:pPr>
              <w:keepLines/>
              <w:suppressLineNumbers/>
              <w:ind w:firstLine="0"/>
            </w:pPr>
            <w:r w:rsidRPr="00B579EB">
              <w:t>- отвод участков лесных насаждений для проведения мероприятий по уходу за лесами и оформление документации по их отводу,</w:t>
            </w:r>
          </w:p>
          <w:p w:rsidR="00667D6A" w:rsidRPr="00B579EB" w:rsidRDefault="00667D6A" w:rsidP="002116A0">
            <w:pPr>
              <w:keepLines/>
              <w:suppressLineNumbers/>
              <w:ind w:firstLine="0"/>
            </w:pPr>
            <w:r w:rsidRPr="00B579EB">
              <w:t>- подбор технологии ухода за лесами и оформление технологических карт;</w:t>
            </w:r>
          </w:p>
          <w:p w:rsidR="00667D6A" w:rsidRPr="00B579EB" w:rsidRDefault="00667D6A" w:rsidP="002116A0">
            <w:pPr>
              <w:keepLines/>
              <w:suppressLineNumbers/>
              <w:ind w:firstLine="0"/>
            </w:pPr>
            <w:r w:rsidRPr="00B579EB">
              <w:t>- контроль качества работ на всех этапах их проведения;</w:t>
            </w:r>
          </w:p>
          <w:p w:rsidR="00667D6A" w:rsidRPr="00B579EB" w:rsidRDefault="00667D6A" w:rsidP="002116A0">
            <w:pPr>
              <w:ind w:firstLine="0"/>
              <w:rPr>
                <w:b/>
              </w:rPr>
            </w:pPr>
            <w:r w:rsidRPr="00B579EB">
              <w:t>- обобщение материалов, оформление дневника и отчета.</w:t>
            </w:r>
          </w:p>
        </w:tc>
        <w:tc>
          <w:tcPr>
            <w:tcW w:w="992" w:type="dxa"/>
            <w:shd w:val="clear" w:color="auto" w:fill="FFFFFF"/>
          </w:tcPr>
          <w:p w:rsidR="00667D6A" w:rsidRPr="00B579EB" w:rsidRDefault="00667D6A" w:rsidP="00FD6320">
            <w:pPr>
              <w:jc w:val="center"/>
            </w:pPr>
            <w:r w:rsidRPr="00B579EB">
              <w:t>42</w:t>
            </w:r>
          </w:p>
        </w:tc>
        <w:tc>
          <w:tcPr>
            <w:tcW w:w="1276" w:type="dxa"/>
            <w:vMerge/>
            <w:shd w:val="clear" w:color="auto" w:fill="D9D9D9"/>
          </w:tcPr>
          <w:p w:rsidR="00667D6A" w:rsidRPr="00B579EB" w:rsidRDefault="00667D6A" w:rsidP="00FD6320"/>
        </w:tc>
      </w:tr>
      <w:tr w:rsidR="00667D6A" w:rsidRPr="00B579EB" w:rsidTr="002116A0">
        <w:trPr>
          <w:trHeight w:val="349"/>
        </w:trPr>
        <w:tc>
          <w:tcPr>
            <w:tcW w:w="12759" w:type="dxa"/>
            <w:gridSpan w:val="3"/>
            <w:shd w:val="clear" w:color="auto" w:fill="FFFFFF"/>
          </w:tcPr>
          <w:p w:rsidR="00667D6A" w:rsidRPr="00B579EB" w:rsidRDefault="00667D6A" w:rsidP="002116A0">
            <w:pPr>
              <w:ind w:firstLine="0"/>
              <w:rPr>
                <w:b/>
              </w:rPr>
            </w:pPr>
            <w:r w:rsidRPr="00B579EB">
              <w:rPr>
                <w:b/>
              </w:rPr>
              <w:t>Дифференцированный зачет по производственной практике</w:t>
            </w:r>
          </w:p>
        </w:tc>
        <w:tc>
          <w:tcPr>
            <w:tcW w:w="992" w:type="dxa"/>
            <w:shd w:val="clear" w:color="auto" w:fill="FFFFFF"/>
          </w:tcPr>
          <w:p w:rsidR="00667D6A" w:rsidRPr="00B579EB" w:rsidRDefault="00667D6A" w:rsidP="00FD6320">
            <w:pPr>
              <w:jc w:val="center"/>
            </w:pPr>
          </w:p>
        </w:tc>
        <w:tc>
          <w:tcPr>
            <w:tcW w:w="1276" w:type="dxa"/>
            <w:vMerge/>
            <w:shd w:val="clear" w:color="auto" w:fill="D9D9D9"/>
          </w:tcPr>
          <w:p w:rsidR="00667D6A" w:rsidRPr="00B579EB" w:rsidRDefault="00667D6A" w:rsidP="00FD6320"/>
        </w:tc>
      </w:tr>
      <w:tr w:rsidR="00667D6A" w:rsidRPr="00B579EB" w:rsidTr="002116A0">
        <w:trPr>
          <w:trHeight w:val="349"/>
        </w:trPr>
        <w:tc>
          <w:tcPr>
            <w:tcW w:w="12759" w:type="dxa"/>
            <w:gridSpan w:val="3"/>
            <w:shd w:val="clear" w:color="auto" w:fill="FFFFFF"/>
          </w:tcPr>
          <w:p w:rsidR="00667D6A" w:rsidRPr="00B579EB" w:rsidRDefault="00667D6A" w:rsidP="002116A0">
            <w:pPr>
              <w:ind w:firstLine="0"/>
              <w:rPr>
                <w:b/>
              </w:rPr>
            </w:pPr>
            <w:r w:rsidRPr="00B579EB">
              <w:rPr>
                <w:b/>
              </w:rPr>
              <w:t xml:space="preserve">Экзамен (квалификационный)  </w:t>
            </w:r>
          </w:p>
        </w:tc>
        <w:tc>
          <w:tcPr>
            <w:tcW w:w="992" w:type="dxa"/>
            <w:shd w:val="clear" w:color="auto" w:fill="FFFFFF"/>
          </w:tcPr>
          <w:p w:rsidR="00667D6A" w:rsidRPr="00B579EB" w:rsidRDefault="00667D6A" w:rsidP="00FD6320">
            <w:pPr>
              <w:jc w:val="center"/>
            </w:pPr>
          </w:p>
        </w:tc>
        <w:tc>
          <w:tcPr>
            <w:tcW w:w="1276" w:type="dxa"/>
            <w:vMerge/>
            <w:shd w:val="clear" w:color="auto" w:fill="D9D9D9"/>
          </w:tcPr>
          <w:p w:rsidR="00667D6A" w:rsidRPr="00B579EB" w:rsidRDefault="00667D6A" w:rsidP="00FD6320"/>
        </w:tc>
      </w:tr>
      <w:tr w:rsidR="00667D6A" w:rsidRPr="00B579EB" w:rsidTr="002116A0">
        <w:trPr>
          <w:trHeight w:val="293"/>
        </w:trPr>
        <w:tc>
          <w:tcPr>
            <w:tcW w:w="12759" w:type="dxa"/>
            <w:gridSpan w:val="3"/>
            <w:shd w:val="clear" w:color="auto" w:fill="FFFFFF"/>
          </w:tcPr>
          <w:p w:rsidR="00667D6A" w:rsidRPr="00B579EB" w:rsidRDefault="00667D6A" w:rsidP="002116A0">
            <w:pPr>
              <w:ind w:firstLine="0"/>
              <w:jc w:val="right"/>
              <w:rPr>
                <w:b/>
              </w:rPr>
            </w:pPr>
            <w:r w:rsidRPr="00B579EB">
              <w:rPr>
                <w:b/>
              </w:rPr>
              <w:t xml:space="preserve">Всего по модулю </w:t>
            </w:r>
          </w:p>
        </w:tc>
        <w:tc>
          <w:tcPr>
            <w:tcW w:w="992" w:type="dxa"/>
            <w:shd w:val="clear" w:color="auto" w:fill="FFFFFF"/>
          </w:tcPr>
          <w:p w:rsidR="00667D6A" w:rsidRPr="00B579EB" w:rsidRDefault="00667D6A" w:rsidP="00FD6320">
            <w:pPr>
              <w:jc w:val="center"/>
            </w:pPr>
            <w:r w:rsidRPr="00B579EB">
              <w:t>958</w:t>
            </w:r>
          </w:p>
        </w:tc>
        <w:tc>
          <w:tcPr>
            <w:tcW w:w="1276" w:type="dxa"/>
            <w:vMerge/>
            <w:shd w:val="clear" w:color="auto" w:fill="D9D9D9"/>
          </w:tcPr>
          <w:p w:rsidR="00667D6A" w:rsidRPr="00B579EB" w:rsidRDefault="00667D6A" w:rsidP="00FD6320"/>
        </w:tc>
      </w:tr>
    </w:tbl>
    <w:p w:rsidR="0067087B" w:rsidRPr="00A015E3" w:rsidRDefault="0067087B" w:rsidP="0067087B">
      <w:pPr>
        <w:ind w:firstLine="0"/>
        <w:rPr>
          <w:b/>
          <w:lang w:val="en-US"/>
        </w:rPr>
      </w:pP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Для характеристики уровня освоения учебного материала используются следующие обозначения:</w:t>
      </w: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1 - ознакомительный (узнавание ранее изученных объектов, свойств);</w:t>
      </w: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2 - репродуктивный (выполнение деятельности по образцу, инструкции или под руководством);</w:t>
      </w:r>
    </w:p>
    <w:p w:rsidR="0067087B" w:rsidRPr="00A015E3" w:rsidRDefault="00573C45" w:rsidP="00573C45">
      <w:pPr>
        <w:ind w:firstLine="0"/>
        <w:jc w:val="left"/>
        <w:rPr>
          <w:b/>
        </w:rPr>
      </w:pPr>
      <w:r w:rsidRPr="00A015E3">
        <w:t>3 – продуктивный (планирование и самостоятельное выполнение деятельности, решение проблемных задач)</w:t>
      </w:r>
    </w:p>
    <w:p w:rsidR="0067087B" w:rsidRPr="00A015E3" w:rsidRDefault="0067087B" w:rsidP="00573C45">
      <w:pPr>
        <w:ind w:firstLine="0"/>
        <w:jc w:val="left"/>
        <w:rPr>
          <w:b/>
        </w:rPr>
      </w:pPr>
    </w:p>
    <w:p w:rsidR="00867073" w:rsidRPr="00A015E3" w:rsidRDefault="00867073"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sectPr w:rsidR="00867073" w:rsidRPr="00A015E3" w:rsidSect="005D0A78">
          <w:pgSz w:w="16840" w:h="11907" w:orient="landscape"/>
          <w:pgMar w:top="1134" w:right="851" w:bottom="1258" w:left="1701" w:header="709" w:footer="709" w:gutter="0"/>
          <w:cols w:space="720"/>
        </w:sectPr>
      </w:pPr>
    </w:p>
    <w:p w:rsidR="005D0A78" w:rsidRPr="00A015E3" w:rsidRDefault="005D0A78" w:rsidP="00ED4CE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A015E3">
        <w:rPr>
          <w:b/>
          <w:caps/>
        </w:rPr>
        <w:lastRenderedPageBreak/>
        <w:t>4. условия реализации ПРОФЕССИОНАЛЬНОГО МОДУЛЯ</w:t>
      </w:r>
    </w:p>
    <w:p w:rsidR="005D0A78" w:rsidRPr="00A015E3" w:rsidRDefault="005D0A78" w:rsidP="005D0A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A015E3">
        <w:rPr>
          <w:b/>
        </w:rPr>
        <w:t>4.1.  Требования к минимальному материально-техническому обеспечению</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ab/>
        <w:t xml:space="preserve">Реализация профессионального модуля предполагает наличие учебного кабинета </w:t>
      </w:r>
      <w:r w:rsidRPr="00A015E3">
        <w:rPr>
          <w:b/>
        </w:rPr>
        <w:t xml:space="preserve">«Лесоразведения и воспроизводства лесов», </w:t>
      </w:r>
      <w:r w:rsidRPr="00A015E3">
        <w:t>лабораторий</w:t>
      </w:r>
      <w:r w:rsidRPr="00A015E3">
        <w:rPr>
          <w:b/>
        </w:rPr>
        <w:t xml:space="preserve"> «Почвоведения», «Охраны и защиты лесов» и «Механизации лесного и лесопаркового хозяйства».</w:t>
      </w:r>
    </w:p>
    <w:p w:rsidR="005D0A78" w:rsidRPr="00A015E3" w:rsidRDefault="005D0A78" w:rsidP="00ED4CE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Кабинет «Лесоразведения и воспроизводства лесов», для раздела 1</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Cs/>
        </w:rPr>
        <w:tab/>
        <w:t>Оборудование учебного кабинета:</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посадочные места по количеству обучающихся;</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Cs/>
        </w:rPr>
        <w:tab/>
        <w:t>- рабочее место преподавателя;</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стенды, витрины;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плакаты, таблицы, схемы;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макеты, коллекции, образцы;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xml:space="preserve">- </w:t>
      </w:r>
      <w:r w:rsidRPr="00A015E3">
        <w:rPr>
          <w:spacing w:val="-2"/>
        </w:rPr>
        <w:t>материалы и оборудование для проведения лабораторных и практических занятий.</w:t>
      </w:r>
    </w:p>
    <w:p w:rsidR="005D0A78" w:rsidRPr="00A015E3" w:rsidRDefault="005D0A78" w:rsidP="005D0A78">
      <w:pPr>
        <w:pStyle w:val="24"/>
        <w:spacing w:after="0" w:line="240" w:lineRule="auto"/>
        <w:jc w:val="both"/>
        <w:rPr>
          <w:spacing w:val="-2"/>
          <w:sz w:val="24"/>
          <w:szCs w:val="24"/>
          <w:lang w:val="ru-RU"/>
        </w:rPr>
      </w:pPr>
      <w:r w:rsidRPr="00A015E3">
        <w:rPr>
          <w:sz w:val="24"/>
          <w:szCs w:val="24"/>
          <w:lang w:val="ru-RU"/>
        </w:rPr>
        <w:tab/>
      </w:r>
      <w:r w:rsidRPr="00A015E3">
        <w:rPr>
          <w:b/>
          <w:spacing w:val="-2"/>
          <w:sz w:val="24"/>
          <w:szCs w:val="24"/>
          <w:lang w:val="ru-RU"/>
        </w:rPr>
        <w:t>Стенды, витрины</w:t>
      </w:r>
      <w:r w:rsidRPr="00A015E3">
        <w:rPr>
          <w:spacing w:val="-2"/>
          <w:sz w:val="24"/>
          <w:szCs w:val="24"/>
          <w:lang w:val="ru-RU"/>
        </w:rPr>
        <w:t>:</w:t>
      </w:r>
      <w:r w:rsidR="00646BFB" w:rsidRPr="00646BFB">
        <w:rPr>
          <w:spacing w:val="-2"/>
          <w:sz w:val="24"/>
          <w:szCs w:val="24"/>
          <w:lang w:val="ru-RU"/>
        </w:rPr>
        <w:t xml:space="preserve"> </w:t>
      </w:r>
      <w:r w:rsidRPr="00A015E3">
        <w:rPr>
          <w:spacing w:val="-2"/>
          <w:sz w:val="24"/>
          <w:szCs w:val="24"/>
          <w:lang w:val="ru-RU"/>
        </w:rPr>
        <w:t xml:space="preserve">требования к уровню подготовки специалиста </w:t>
      </w:r>
      <w:r w:rsidRPr="00A015E3">
        <w:rPr>
          <w:sz w:val="24"/>
          <w:szCs w:val="24"/>
          <w:lang w:val="ru-RU"/>
        </w:rPr>
        <w:t xml:space="preserve">лесного и лесопаркового хозяйства </w:t>
      </w:r>
      <w:r w:rsidRPr="00A015E3">
        <w:rPr>
          <w:spacing w:val="-2"/>
          <w:sz w:val="24"/>
          <w:szCs w:val="24"/>
          <w:lang w:val="ru-RU"/>
        </w:rPr>
        <w:t>по модулю в соответствии с ФГОС СПО; Лесной кодекс Российской Федерации (извлечения); лесовосстановительные работы в лесничестве; динамика развития лесокультурных и лесовосстановительных работ; лесной питомник; технологические процессы по выращиванию посадочного материала в питомнике; основные категории лесокультурных площадей; новинки литературы.</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r>
      <w:r w:rsidRPr="00A015E3">
        <w:rPr>
          <w:b/>
          <w:spacing w:val="-2"/>
          <w:sz w:val="24"/>
          <w:szCs w:val="24"/>
          <w:lang w:val="ru-RU"/>
        </w:rPr>
        <w:t xml:space="preserve">Плакаты: </w:t>
      </w:r>
      <w:r w:rsidRPr="00A015E3">
        <w:rPr>
          <w:spacing w:val="-2"/>
          <w:sz w:val="24"/>
          <w:szCs w:val="24"/>
          <w:lang w:val="ru-RU"/>
        </w:rPr>
        <w:t>организация постоянной лесосеменной базы; выращивание посадочного материала в закрытом грунте; технология выращивания посадочного материала с закрытой корневой системой; плюсовое дерево; плюсовое насаждение; виды черенков; траншеи для стратификации семян; формирование штамба и кроны саженцев; размещение посевных и посадочных мест в культурах; способы получения отводков; посадка сеянцев, саженцев с закрытой корневой системой; глубина посадки сеянцев, саженцев и черенков; техника безопасности на лесопосадочных работах; типы культур сосны обыкновенной в борах и суборях различных зон; типы культур дуба черешчатого, лиственницы сибирской и ели; типы лесных полос; размещение защитных насаждений на орошаемых землях; формы песчаных образований; закрепление песков механическими защитами; лесомелиоративные работы; способы шлюгования; устройство живых изгородей и снегосборных полос; профиль осушённой канавы; формирование и обрезка кроны плодовых деревьев; съём и хранение плодов.</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r>
      <w:r w:rsidRPr="00A015E3">
        <w:rPr>
          <w:b/>
          <w:spacing w:val="-2"/>
          <w:sz w:val="24"/>
          <w:szCs w:val="24"/>
          <w:lang w:val="ru-RU"/>
        </w:rPr>
        <w:t>Таблицы, схемы:</w:t>
      </w:r>
      <w:r w:rsidRPr="00A015E3">
        <w:rPr>
          <w:spacing w:val="-2"/>
          <w:sz w:val="24"/>
          <w:szCs w:val="24"/>
          <w:lang w:val="ru-RU"/>
        </w:rPr>
        <w:t xml:space="preserve"> отбор средней пробы семян; схемы посевов лиственных и хвойных пород; размещение древесных и кустарников пород в полосах; начало плодоношения главнейших древесных пород; оценки плодоношения древесных и кустарниковых пород по методу В.Г. Каппера и А.А. Корчагина; схема смешения древесных и кустарниковых пород в снегозадерживающих насаждениях; гербициды, применяемые для борьбы с сорняками и дозы их внесения; оборудование и приспособления для сбора и переработки плодов и шишек (схемы); технологическая схема работы шишкосушилки; размещение осушительной сети.</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r>
      <w:r w:rsidRPr="00A015E3">
        <w:rPr>
          <w:b/>
          <w:spacing w:val="-2"/>
          <w:sz w:val="24"/>
          <w:szCs w:val="24"/>
          <w:lang w:val="ru-RU"/>
        </w:rPr>
        <w:t>Макеты:</w:t>
      </w:r>
      <w:r w:rsidRPr="00A015E3">
        <w:rPr>
          <w:spacing w:val="-2"/>
          <w:sz w:val="24"/>
          <w:szCs w:val="24"/>
          <w:lang w:val="ru-RU"/>
        </w:rPr>
        <w:t xml:space="preserve"> лесной питомник; шишкосушилка; механические защиты на песках; осушительная система; склад для хранения семян.</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r>
      <w:r w:rsidRPr="00A015E3">
        <w:rPr>
          <w:b/>
          <w:spacing w:val="-2"/>
          <w:sz w:val="24"/>
          <w:szCs w:val="24"/>
          <w:lang w:val="ru-RU"/>
        </w:rPr>
        <w:t>Коллекции, образцы:</w:t>
      </w:r>
      <w:r w:rsidRPr="00A015E3">
        <w:rPr>
          <w:spacing w:val="-2"/>
          <w:sz w:val="24"/>
          <w:szCs w:val="24"/>
          <w:lang w:val="ru-RU"/>
        </w:rPr>
        <w:t xml:space="preserve"> наборы семян и плодов, различных древесных и кустарниковых пород; средняя проба семян; органические, минеральные и микробактериальные удобрения; материалы для покрытия посевов в питомнике.</w:t>
      </w:r>
    </w:p>
    <w:p w:rsidR="005D0A78" w:rsidRPr="00A015E3" w:rsidRDefault="005D0A78" w:rsidP="00ED4CE6">
      <w:pPr>
        <w:pStyle w:val="24"/>
        <w:spacing w:after="0" w:line="240" w:lineRule="auto"/>
        <w:ind w:firstLine="709"/>
        <w:jc w:val="both"/>
        <w:rPr>
          <w:spacing w:val="-2"/>
          <w:sz w:val="24"/>
          <w:szCs w:val="24"/>
          <w:lang w:val="ru-RU"/>
        </w:rPr>
      </w:pPr>
      <w:r w:rsidRPr="00A015E3">
        <w:rPr>
          <w:b/>
          <w:spacing w:val="-2"/>
          <w:sz w:val="24"/>
          <w:szCs w:val="24"/>
          <w:lang w:val="ru-RU"/>
        </w:rPr>
        <w:t>Материалы и оборудование для проведения лабораторных и практических занятий:</w:t>
      </w:r>
      <w:r w:rsidRPr="00A015E3">
        <w:rPr>
          <w:spacing w:val="-2"/>
          <w:sz w:val="24"/>
          <w:szCs w:val="24"/>
          <w:lang w:val="ru-RU"/>
        </w:rPr>
        <w:t xml:space="preserve"> секаторы, садовые и окулировочные ножи; копулировочные ножи; шпагат, полихлорвиниловая плёнка, садовый вар; побеги для подвоя и привоя; книга лесного питомника; типовой проект  постоянного лесного питомника для различных лесорастительных зон; бланки документации на семена, актов технической приёмки посевов и посадок в питомнике, книги учёта лесных семян, лесных культур, площадей с проведёнными мерами содействия естественному возобновлению леса; индигокармин, кислый фуксин, йодистый калий, тетразол для определения жизнеспособности семян; наборы семян различных древесных и кустарниковых пород; стеклянные бутыли и ящики для хранения семян; аппарат </w:t>
      </w:r>
      <w:r w:rsidRPr="00A015E3">
        <w:rPr>
          <w:spacing w:val="-2"/>
          <w:sz w:val="24"/>
          <w:szCs w:val="24"/>
          <w:lang w:val="ru-RU"/>
        </w:rPr>
        <w:lastRenderedPageBreak/>
        <w:t>для проращивания семян, ящики с электронагревателями; весы технические для определения чистоты лесных семян и абсолютного их веса, совочки для взятия семян на взвешивание; препарационные иглы; ящики для стратификациисемян.</w:t>
      </w:r>
    </w:p>
    <w:p w:rsidR="005D0A78" w:rsidRPr="00A015E3" w:rsidRDefault="005D0A78" w:rsidP="00ED4CE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Кабинет «Лесоразведения и воспроизводства лесов», для раздела 2</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tab/>
      </w:r>
      <w:r w:rsidRPr="00A015E3">
        <w:rPr>
          <w:bCs/>
        </w:rPr>
        <w:t>Оборудование учебного кабинета</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Cs/>
        </w:rPr>
        <w:tab/>
        <w:t>- стенды, витрины;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плакаты, схемы;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таблицы, макеты,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xml:space="preserve">- </w:t>
      </w:r>
      <w:r w:rsidRPr="00A015E3">
        <w:rPr>
          <w:spacing w:val="-2"/>
        </w:rPr>
        <w:t>материалы и оборудование для проведения практических занятий.</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
        </w:rPr>
        <w:t>Стенды и витрины:</w:t>
      </w:r>
      <w:r w:rsidRPr="00A015E3">
        <w:t xml:space="preserve"> Лесной кодекс РФ; требования к уровню подготовки специалиста лесного и лесопаркового хозяйства по модулю в соответствии с ФГОС СПО; лесной фонд РФ; методы и способы проведения рубок ухода; системы мероприятий по возобновлению леса.</w:t>
      </w:r>
    </w:p>
    <w:p w:rsidR="005D0A78" w:rsidRPr="00A015E3" w:rsidRDefault="005D0A78" w:rsidP="005D0A78">
      <w:pPr>
        <w:pStyle w:val="a5"/>
        <w:spacing w:after="0"/>
        <w:jc w:val="both"/>
        <w:rPr>
          <w:rFonts w:ascii="Times New Roman" w:hAnsi="Times New Roman" w:cs="Times New Roman"/>
          <w:spacing w:val="-2"/>
        </w:rPr>
      </w:pPr>
      <w:r w:rsidRPr="00A015E3">
        <w:rPr>
          <w:rFonts w:ascii="Times New Roman" w:hAnsi="Times New Roman" w:cs="Times New Roman"/>
          <w:spacing w:val="-2"/>
        </w:rPr>
        <w:tab/>
      </w:r>
      <w:r w:rsidRPr="00A015E3">
        <w:rPr>
          <w:rFonts w:ascii="Times New Roman" w:hAnsi="Times New Roman" w:cs="Times New Roman"/>
          <w:b/>
          <w:spacing w:val="-2"/>
        </w:rPr>
        <w:t>Плакаты и схемы:</w:t>
      </w:r>
      <w:r w:rsidRPr="00A015E3">
        <w:rPr>
          <w:rFonts w:ascii="Times New Roman" w:hAnsi="Times New Roman" w:cs="Times New Roman"/>
          <w:spacing w:val="-2"/>
        </w:rPr>
        <w:t xml:space="preserve"> районирование лесов, классификация лесов по целевому назначению, системы и комплексы лесохозяйственных мероприятий; классификация технологии рубок ухода, способы очистки лесосек; способы лесовосстановления; виды рубок ухода; методы и способы рубок ухода; отвод участков для проведения рубок ухода; схемы рубок ухода в дубравах;  сохранение и повышение продуктивности лесов.</w:t>
      </w:r>
    </w:p>
    <w:p w:rsidR="005D0A78" w:rsidRPr="00A015E3" w:rsidRDefault="005D0A78" w:rsidP="005D0A78">
      <w:pPr>
        <w:pStyle w:val="a5"/>
        <w:spacing w:after="0"/>
        <w:jc w:val="both"/>
        <w:rPr>
          <w:rFonts w:ascii="Times New Roman" w:hAnsi="Times New Roman" w:cs="Times New Roman"/>
          <w:spacing w:val="-2"/>
        </w:rPr>
      </w:pPr>
      <w:r w:rsidRPr="00A015E3">
        <w:rPr>
          <w:rFonts w:ascii="Times New Roman" w:hAnsi="Times New Roman" w:cs="Times New Roman"/>
          <w:spacing w:val="-2"/>
        </w:rPr>
        <w:tab/>
      </w:r>
      <w:r w:rsidRPr="00A015E3">
        <w:rPr>
          <w:rFonts w:ascii="Times New Roman" w:hAnsi="Times New Roman" w:cs="Times New Roman"/>
          <w:b/>
          <w:spacing w:val="-2"/>
        </w:rPr>
        <w:t xml:space="preserve">Таблицы: </w:t>
      </w:r>
      <w:r w:rsidRPr="00A015E3">
        <w:rPr>
          <w:rFonts w:ascii="Times New Roman" w:hAnsi="Times New Roman" w:cs="Times New Roman"/>
          <w:spacing w:val="-2"/>
        </w:rPr>
        <w:t>лесные ресурсы мира; лесной фонд РФ; шкала товарности древостоя; сортиментные и товарные таблицы; таблица хода роста нормальных насаждений;   виды рубок ухода за лесом и возраст их проведения   интенсивность и повторяемость рубок ухода за лесом; коэффициенты полнодревесности для перевода складочных мер в плотные.</w:t>
      </w:r>
    </w:p>
    <w:p w:rsidR="005D0A78" w:rsidRPr="00A015E3" w:rsidRDefault="005D0A78" w:rsidP="005D0A78">
      <w:pPr>
        <w:pStyle w:val="a5"/>
        <w:spacing w:after="0"/>
        <w:jc w:val="both"/>
        <w:rPr>
          <w:rFonts w:ascii="Times New Roman" w:hAnsi="Times New Roman" w:cs="Times New Roman"/>
          <w:spacing w:val="-2"/>
        </w:rPr>
      </w:pPr>
      <w:r w:rsidRPr="00A015E3">
        <w:rPr>
          <w:rFonts w:ascii="Times New Roman" w:hAnsi="Times New Roman" w:cs="Times New Roman"/>
          <w:spacing w:val="-2"/>
        </w:rPr>
        <w:tab/>
      </w:r>
      <w:r w:rsidRPr="00A015E3">
        <w:rPr>
          <w:rFonts w:ascii="Times New Roman" w:hAnsi="Times New Roman" w:cs="Times New Roman"/>
          <w:b/>
          <w:spacing w:val="-2"/>
        </w:rPr>
        <w:t>Макеты:</w:t>
      </w:r>
      <w:r w:rsidRPr="00A015E3">
        <w:rPr>
          <w:rFonts w:ascii="Times New Roman" w:hAnsi="Times New Roman" w:cs="Times New Roman"/>
          <w:spacing w:val="-2"/>
        </w:rPr>
        <w:t xml:space="preserve"> низовой, верховой и комбинированный методы рубок ухода, лесосека, отведённая под рубки ухода. </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pacing w:val="-2"/>
        </w:rPr>
      </w:pPr>
      <w:r w:rsidRPr="00A015E3">
        <w:rPr>
          <w:b/>
          <w:spacing w:val="-2"/>
        </w:rPr>
        <w:t>Материалы и оборудование для проведения практических занятий:</w:t>
      </w:r>
      <w:r w:rsidRPr="00A015E3">
        <w:rPr>
          <w:spacing w:val="-2"/>
        </w:rPr>
        <w:t xml:space="preserve"> линейки, рулетки, эклиметр, мерные вилки, почвенные буры, буссоли, мерные скобы; отпускные клейма, краска; бензиномоторные пилы, валочные вилки; аншлаги по  охране труда; каски лесоруба; план лесонасаждений, таксационные описания; таблицы для определения объёмов лесоматериалов; диапозитивы участков леса, различающихся по своим элементам и признакам; бланки документации по ведению лесохозяйственной деятельности; нормативно-справочная литература</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rPr>
      </w:pPr>
      <w:r w:rsidRPr="00A015E3">
        <w:rPr>
          <w:b/>
        </w:rPr>
        <w:t>Лаборатория</w:t>
      </w:r>
      <w:r w:rsidR="00646BFB" w:rsidRPr="006775C1">
        <w:rPr>
          <w:b/>
        </w:rPr>
        <w:t xml:space="preserve"> </w:t>
      </w:r>
      <w:r w:rsidRPr="00A015E3">
        <w:rPr>
          <w:b/>
        </w:rPr>
        <w:t>«Почвоведения»</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
        </w:rPr>
        <w:tab/>
      </w:r>
      <w:r w:rsidRPr="00A015E3">
        <w:rPr>
          <w:bCs/>
        </w:rPr>
        <w:t>Оборудование учебной  лаборатории:</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посадочные места по количеству обучающихся;</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рабочее место преподавателя;</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стенды и витрины;</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макеты, монолиты.</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коллекции,</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комплект плакатов, схем, таблиц,</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оборудование и материалы для проведения лабораторных и практических  занятий;</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реактивы.</w:t>
      </w:r>
    </w:p>
    <w:p w:rsidR="005D0A78" w:rsidRPr="00A015E3" w:rsidRDefault="005D0A78" w:rsidP="005D0A78">
      <w:pPr>
        <w:rPr>
          <w:spacing w:val="-2"/>
        </w:rPr>
      </w:pPr>
      <w:r w:rsidRPr="00A015E3">
        <w:rPr>
          <w:b/>
          <w:spacing w:val="-2"/>
        </w:rPr>
        <w:tab/>
        <w:t xml:space="preserve">Стенды и витрины: </w:t>
      </w:r>
      <w:r w:rsidRPr="00A015E3">
        <w:rPr>
          <w:spacing w:val="-2"/>
        </w:rPr>
        <w:t>почвы России; почвы лесничества (области); почвенная карта России (лесничества); Лесной кодекс РФ (извлечения); требования к уровню подготовки специалиста по дисциплине в соответствии с ФГОС СПО; портреты учёных-почвоведов.</w:t>
      </w:r>
    </w:p>
    <w:p w:rsidR="005D0A78" w:rsidRPr="00A015E3" w:rsidRDefault="005D0A78" w:rsidP="005D0A78">
      <w:pPr>
        <w:rPr>
          <w:spacing w:val="-2"/>
        </w:rPr>
      </w:pPr>
      <w:r w:rsidRPr="00A015E3">
        <w:rPr>
          <w:b/>
          <w:spacing w:val="-2"/>
        </w:rPr>
        <w:tab/>
        <w:t>Макеты:</w:t>
      </w:r>
      <w:r w:rsidRPr="00A015E3">
        <w:rPr>
          <w:spacing w:val="-2"/>
        </w:rPr>
        <w:t xml:space="preserve"> перемещение и отложение продуктов выветривания (ледниками, водой, ветром); строение лесной подстилки; строение почвенного профиля; строение почвенного разреза.</w:t>
      </w:r>
    </w:p>
    <w:p w:rsidR="005D0A78" w:rsidRPr="00A015E3" w:rsidRDefault="005D0A78" w:rsidP="005D0A78">
      <w:pPr>
        <w:rPr>
          <w:spacing w:val="-2"/>
        </w:rPr>
      </w:pPr>
      <w:r w:rsidRPr="00A015E3">
        <w:rPr>
          <w:b/>
          <w:spacing w:val="-2"/>
        </w:rPr>
        <w:tab/>
        <w:t>Монолиты:</w:t>
      </w:r>
      <w:r w:rsidRPr="00A015E3">
        <w:rPr>
          <w:spacing w:val="-2"/>
        </w:rPr>
        <w:t xml:space="preserve"> почвы зон тундровой, лесной, лесостепной, лугово-степной, сухих степей и пустынь, субтропиков, горных областей, речных пойм, засоленные почвы и солоди.</w:t>
      </w:r>
    </w:p>
    <w:p w:rsidR="005D0A78" w:rsidRPr="00A015E3" w:rsidRDefault="005D0A78" w:rsidP="005D0A78">
      <w:pPr>
        <w:rPr>
          <w:spacing w:val="-2"/>
        </w:rPr>
      </w:pPr>
      <w:r w:rsidRPr="00A015E3">
        <w:rPr>
          <w:b/>
          <w:spacing w:val="-2"/>
        </w:rPr>
        <w:tab/>
        <w:t>Коллекции:</w:t>
      </w:r>
      <w:r w:rsidRPr="00A015E3">
        <w:rPr>
          <w:spacing w:val="-2"/>
        </w:rPr>
        <w:t xml:space="preserve"> минералов и горных пород; новообразований и включений; структуры почвы; механических элементов почвы; окраски почвы; механического состава почв; почвообразующих пород; органических и минеральных удобрений; шкала твёрдости почв; гербарий напочвенного покрова и растений-индикаторов.</w:t>
      </w:r>
    </w:p>
    <w:p w:rsidR="005D0A78" w:rsidRPr="00A015E3" w:rsidRDefault="005D0A78" w:rsidP="00ED4CE6">
      <w:pPr>
        <w:ind w:firstLine="709"/>
        <w:rPr>
          <w:spacing w:val="-2"/>
        </w:rPr>
      </w:pPr>
      <w:r w:rsidRPr="00A015E3">
        <w:rPr>
          <w:b/>
          <w:spacing w:val="-2"/>
        </w:rPr>
        <w:lastRenderedPageBreak/>
        <w:t>Плакаты, схемы, таблицы:</w:t>
      </w:r>
      <w:r w:rsidRPr="00A015E3">
        <w:rPr>
          <w:spacing w:val="-2"/>
        </w:rPr>
        <w:t xml:space="preserve"> строение Земного шара; строение и образование земной коры; химический состав земной коры; классификация минералов; происхождение горных пород; классификация горных пород; выветривание, его типы; малый биологический круговорот веществ; классификация почв по механическому составу (Н.А.Качинского); классификация механических элементов (Н.А.Качинского); общая схема формирования органической части почвы; строение почвенных коллоидов; картограмма кислотности почвы; реакция почв в зависимости от величины рН; формы влаги в почве; сорбция воды почвой; строение профиля почвы на различных стадиях её формирования; треугольник С.А. Захарова; классификация структурных отдельностей (по С.А. Захарову); содержание гумуса, </w:t>
      </w:r>
      <w:r w:rsidRPr="00A015E3">
        <w:rPr>
          <w:spacing w:val="-2"/>
          <w:lang w:val="en-US"/>
        </w:rPr>
        <w:t>N</w:t>
      </w:r>
      <w:r w:rsidRPr="00A015E3">
        <w:rPr>
          <w:spacing w:val="-2"/>
        </w:rPr>
        <w:t>, Р, К, микроэлементов в различных типах почв; классификация удобрений; нормы внесения минеральных удобрений; схемы профилей почвы и профильная характеристика почв зон: тундровой, лесной, лесостепной, лугово-степной, сухих степей и пустынь, субтропиков, горных областей, речных пойм, засоленных почв и солодей; генетические типы болот и их строение в разрезе; схема вертикальных почвенных зон; строение речной долины; дозы извести в зависимости от рН и механического  состава; дозы извести в зависимости от рН и содержания гумуса в почвах; схема почвенного разреза.</w:t>
      </w:r>
    </w:p>
    <w:p w:rsidR="005D0A78" w:rsidRPr="00A015E3" w:rsidRDefault="005D0A78" w:rsidP="00ED4CE6">
      <w:pPr>
        <w:pStyle w:val="a5"/>
        <w:spacing w:after="0"/>
        <w:jc w:val="both"/>
        <w:rPr>
          <w:rFonts w:ascii="Times New Roman" w:hAnsi="Times New Roman" w:cs="Times New Roman"/>
          <w:b/>
          <w:spacing w:val="-2"/>
        </w:rPr>
      </w:pPr>
      <w:r w:rsidRPr="00A015E3">
        <w:rPr>
          <w:rFonts w:ascii="Times New Roman" w:hAnsi="Times New Roman" w:cs="Times New Roman"/>
          <w:b/>
          <w:spacing w:val="-2"/>
        </w:rPr>
        <w:tab/>
        <w:t xml:space="preserve">Оборудование и материалы для проведения лабораторных и практических занятий: </w:t>
      </w:r>
      <w:r w:rsidRPr="00A015E3">
        <w:rPr>
          <w:rFonts w:ascii="Times New Roman" w:hAnsi="Times New Roman" w:cs="Times New Roman"/>
          <w:spacing w:val="-2"/>
        </w:rPr>
        <w:t>Наборы горных пород и минералов с этикетками и без них; шкала твёрдости; образцы почв; технические и аналитические весы с разновесами; весы лабораторные микрокомпьютерные 4-го класса (ВЛМК-20); весы лабораторные технические (ВЭУ-2-0); баня водяная, баня комбинированная песочно-водяная; набор сит для грунта (КП-131, СПП); прибор стандартного набухания грунта (ПНГ-2); прибор фильтрации из нержавеющей стали (ПКФ-СД); бур тростевой для отбора почвенных проб; стеклянные палочки; химические стаканы; фарфоровые чашки; сушильный шкаф; эксикатор; почвенные сита; муфельная печь или электроплитка; фарфоровые тигли; колбы вместимостью 100 мл и 250 мл; воронки; фарфоровые ступки; пробирки; капельницы; мерные цилиндры; пипетки; фильтры обеззоленные; установки для титрования или бюретки со штативом; прибор Алямовского; лабораторный рН-метр; стеклянные трубки диаметром 2-3 см и высотой 33 см и 60 см; миллиметровая бумага; лупы; линейки; сантиметровые ленты; ложки или шпатели (фарфоровые, металлические); газовые или спиртовые горелки; лакмусовая бумага; почвенные карты (республики, края, области, лесничества, участкового); материалы лесоустройства; бланки описания почвенного разреза; топографическая карта.Ножи почвенные, буры почвенные, лопаты, мерная лента, алюминиевые стаканчики, рулетка.</w:t>
      </w:r>
    </w:p>
    <w:p w:rsidR="005D0A78" w:rsidRPr="00A015E3" w:rsidRDefault="005D0A78" w:rsidP="009F5468">
      <w:pPr>
        <w:rPr>
          <w:spacing w:val="-2"/>
        </w:rPr>
      </w:pPr>
      <w:r w:rsidRPr="00A015E3">
        <w:rPr>
          <w:b/>
          <w:spacing w:val="-2"/>
        </w:rPr>
        <w:tab/>
        <w:t>Реактивы:</w:t>
      </w:r>
      <w:r w:rsidRPr="00A015E3">
        <w:rPr>
          <w:spacing w:val="-2"/>
        </w:rPr>
        <w:t xml:space="preserve"> бихромат калия (К</w:t>
      </w:r>
      <w:r w:rsidRPr="00A015E3">
        <w:rPr>
          <w:spacing w:val="-2"/>
          <w:vertAlign w:val="subscript"/>
        </w:rPr>
        <w:t>2</w:t>
      </w:r>
      <w:r w:rsidRPr="00A015E3">
        <w:rPr>
          <w:spacing w:val="-2"/>
        </w:rPr>
        <w:t>С</w:t>
      </w:r>
      <w:r w:rsidRPr="00A015E3">
        <w:rPr>
          <w:spacing w:val="-2"/>
          <w:lang w:val="en-US"/>
        </w:rPr>
        <w:t>r</w:t>
      </w:r>
      <w:r w:rsidRPr="00A015E3">
        <w:rPr>
          <w:spacing w:val="-2"/>
          <w:vertAlign w:val="subscript"/>
        </w:rPr>
        <w:t>2</w:t>
      </w:r>
      <w:r w:rsidRPr="00A015E3">
        <w:rPr>
          <w:spacing w:val="-2"/>
        </w:rPr>
        <w:t>О</w:t>
      </w:r>
      <w:r w:rsidRPr="00A015E3">
        <w:rPr>
          <w:spacing w:val="-2"/>
          <w:vertAlign w:val="subscript"/>
        </w:rPr>
        <w:t>7</w:t>
      </w:r>
      <w:r w:rsidRPr="00A015E3">
        <w:rPr>
          <w:spacing w:val="-2"/>
        </w:rPr>
        <w:t>), соль Мора, дифениламин, дистиллированная вода, хлорид железа (</w:t>
      </w:r>
      <w:r w:rsidRPr="00A015E3">
        <w:rPr>
          <w:spacing w:val="-2"/>
          <w:lang w:val="en-US"/>
        </w:rPr>
        <w:t>FeCl</w:t>
      </w:r>
      <w:r w:rsidRPr="00A015E3">
        <w:rPr>
          <w:spacing w:val="-2"/>
          <w:vertAlign w:val="subscript"/>
        </w:rPr>
        <w:t>3</w:t>
      </w:r>
      <w:r w:rsidRPr="00A015E3">
        <w:rPr>
          <w:spacing w:val="-2"/>
        </w:rPr>
        <w:t>), хлорид кальция (</w:t>
      </w:r>
      <w:r w:rsidRPr="00A015E3">
        <w:rPr>
          <w:spacing w:val="-2"/>
          <w:lang w:val="en-US"/>
        </w:rPr>
        <w:t>CaCl</w:t>
      </w:r>
      <w:r w:rsidRPr="00A015E3">
        <w:rPr>
          <w:spacing w:val="-2"/>
          <w:vertAlign w:val="subscript"/>
        </w:rPr>
        <w:t>2</w:t>
      </w:r>
      <w:r w:rsidRPr="00A015E3">
        <w:rPr>
          <w:spacing w:val="-2"/>
        </w:rPr>
        <w:t>), хлорид калия (</w:t>
      </w:r>
      <w:r w:rsidRPr="00A015E3">
        <w:rPr>
          <w:spacing w:val="-2"/>
          <w:lang w:val="en-US"/>
        </w:rPr>
        <w:t>KCl</w:t>
      </w:r>
      <w:r w:rsidRPr="00A015E3">
        <w:rPr>
          <w:spacing w:val="-2"/>
        </w:rPr>
        <w:t>), соляная кислота (</w:t>
      </w:r>
      <w:r w:rsidRPr="00A015E3">
        <w:rPr>
          <w:spacing w:val="-2"/>
          <w:lang w:val="en-US"/>
        </w:rPr>
        <w:t>HCl</w:t>
      </w:r>
      <w:r w:rsidRPr="00A015E3">
        <w:rPr>
          <w:spacing w:val="-2"/>
        </w:rPr>
        <w:t>), гидроксид натрия, фенолфталеин, уксуснокислый натрий (</w:t>
      </w:r>
      <w:r w:rsidRPr="00A015E3">
        <w:rPr>
          <w:spacing w:val="-2"/>
          <w:lang w:val="en-US"/>
        </w:rPr>
        <w:t>CH</w:t>
      </w:r>
      <w:r w:rsidRPr="00A015E3">
        <w:rPr>
          <w:spacing w:val="-2"/>
          <w:vertAlign w:val="subscript"/>
        </w:rPr>
        <w:t>3</w:t>
      </w:r>
      <w:r w:rsidRPr="00A015E3">
        <w:rPr>
          <w:spacing w:val="-2"/>
          <w:lang w:val="en-US"/>
        </w:rPr>
        <w:t>COONa</w:t>
      </w:r>
      <w:r w:rsidRPr="00A015E3">
        <w:rPr>
          <w:spacing w:val="-2"/>
        </w:rPr>
        <w:t xml:space="preserve"> 3</w:t>
      </w:r>
      <w:r w:rsidRPr="00A015E3">
        <w:rPr>
          <w:spacing w:val="-2"/>
          <w:lang w:val="en-US"/>
        </w:rPr>
        <w:t>H</w:t>
      </w:r>
      <w:r w:rsidRPr="00A015E3">
        <w:rPr>
          <w:spacing w:val="-2"/>
          <w:vertAlign w:val="subscript"/>
        </w:rPr>
        <w:t>2</w:t>
      </w:r>
      <w:r w:rsidRPr="00A015E3">
        <w:rPr>
          <w:spacing w:val="-2"/>
          <w:lang w:val="en-US"/>
        </w:rPr>
        <w:t>O</w:t>
      </w:r>
      <w:r w:rsidRPr="00A015E3">
        <w:rPr>
          <w:spacing w:val="-2"/>
        </w:rPr>
        <w:t>); азотнокислое серебро (</w:t>
      </w:r>
      <w:r w:rsidRPr="00A015E3">
        <w:rPr>
          <w:spacing w:val="-2"/>
          <w:lang w:val="en-US"/>
        </w:rPr>
        <w:t>AgN</w:t>
      </w:r>
      <w:r w:rsidRPr="00A015E3">
        <w:rPr>
          <w:spacing w:val="-2"/>
        </w:rPr>
        <w:t>О</w:t>
      </w:r>
      <w:r w:rsidRPr="00A015E3">
        <w:rPr>
          <w:spacing w:val="-2"/>
          <w:vertAlign w:val="subscript"/>
        </w:rPr>
        <w:t>3</w:t>
      </w:r>
      <w:r w:rsidRPr="00A015E3">
        <w:rPr>
          <w:spacing w:val="-2"/>
        </w:rPr>
        <w:t>); хлорид бария (</w:t>
      </w:r>
      <w:r w:rsidRPr="00A015E3">
        <w:rPr>
          <w:spacing w:val="-2"/>
          <w:lang w:val="en-US"/>
        </w:rPr>
        <w:t>BaCl</w:t>
      </w:r>
      <w:r w:rsidRPr="00A015E3">
        <w:rPr>
          <w:spacing w:val="-2"/>
          <w:vertAlign w:val="subscript"/>
        </w:rPr>
        <w:t>2</w:t>
      </w:r>
      <w:r w:rsidRPr="00A015E3">
        <w:rPr>
          <w:spacing w:val="-2"/>
        </w:rPr>
        <w:t>); щавелевокислый аммоний (</w:t>
      </w:r>
      <w:r w:rsidRPr="00A015E3">
        <w:rPr>
          <w:spacing w:val="-2"/>
          <w:lang w:val="en-US"/>
        </w:rPr>
        <w:t>NH</w:t>
      </w:r>
      <w:r w:rsidRPr="00A015E3">
        <w:rPr>
          <w:spacing w:val="-2"/>
          <w:vertAlign w:val="subscript"/>
        </w:rPr>
        <w:t>4</w:t>
      </w:r>
      <w:r w:rsidRPr="00A015E3">
        <w:rPr>
          <w:spacing w:val="-2"/>
        </w:rPr>
        <w:t>)2</w:t>
      </w:r>
      <w:r w:rsidRPr="00A015E3">
        <w:rPr>
          <w:spacing w:val="-2"/>
          <w:lang w:val="en-US"/>
        </w:rPr>
        <w:t>C</w:t>
      </w:r>
      <w:r w:rsidRPr="00A015E3">
        <w:rPr>
          <w:spacing w:val="-2"/>
          <w:vertAlign w:val="subscript"/>
        </w:rPr>
        <w:t>2</w:t>
      </w:r>
      <w:r w:rsidRPr="00A015E3">
        <w:rPr>
          <w:spacing w:val="-2"/>
          <w:lang w:val="en-US"/>
        </w:rPr>
        <w:t>O</w:t>
      </w:r>
      <w:r w:rsidRPr="00A015E3">
        <w:rPr>
          <w:spacing w:val="-2"/>
          <w:vertAlign w:val="subscript"/>
        </w:rPr>
        <w:t>4</w:t>
      </w:r>
      <w:r w:rsidRPr="00A015E3">
        <w:rPr>
          <w:spacing w:val="-2"/>
        </w:rPr>
        <w:t>; серная кислота (</w:t>
      </w:r>
      <w:r w:rsidRPr="00A015E3">
        <w:rPr>
          <w:spacing w:val="-2"/>
          <w:lang w:val="en-US"/>
        </w:rPr>
        <w:t>H</w:t>
      </w:r>
      <w:r w:rsidRPr="00A015E3">
        <w:rPr>
          <w:spacing w:val="-2"/>
          <w:vertAlign w:val="subscript"/>
        </w:rPr>
        <w:t>2</w:t>
      </w:r>
      <w:r w:rsidRPr="00A015E3">
        <w:rPr>
          <w:spacing w:val="-2"/>
          <w:lang w:val="en-US"/>
        </w:rPr>
        <w:t>SO</w:t>
      </w:r>
      <w:r w:rsidRPr="00A015E3">
        <w:rPr>
          <w:spacing w:val="-2"/>
          <w:vertAlign w:val="subscript"/>
        </w:rPr>
        <w:t>4</w:t>
      </w:r>
      <w:r w:rsidR="009F5468" w:rsidRPr="00A015E3">
        <w:rPr>
          <w:spacing w:val="-2"/>
        </w:rPr>
        <w:t>).</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Лаборатория «Механизации лесного и лесопаркового хозяйства»</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ab/>
      </w:r>
      <w:r w:rsidRPr="00A015E3">
        <w:rPr>
          <w:bCs/>
        </w:rPr>
        <w:t>Оборудование учебной  лаборатории:</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 посадочные места по количеству обучающихся;</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 рабочее место преподавателя;</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 учебные стенды;</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 xml:space="preserve">- плакаты, модели, макеты,  </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 схемы, таблицы;</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w:t>
      </w:r>
      <w:r w:rsidRPr="00A015E3">
        <w:rPr>
          <w:spacing w:val="-2"/>
        </w:rPr>
        <w:t>оборудование и материалы.</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Cs/>
        </w:rPr>
        <w:tab/>
      </w:r>
      <w:r w:rsidRPr="00A015E3">
        <w:rPr>
          <w:b/>
          <w:spacing w:val="-2"/>
        </w:rPr>
        <w:t>Стенды:</w:t>
      </w:r>
      <w:r w:rsidRPr="00A015E3">
        <w:rPr>
          <w:spacing w:val="-2"/>
        </w:rPr>
        <w:t xml:space="preserve"> требования к уровню подготовки специалиста по модулю в соответствии с </w:t>
      </w:r>
      <w:r w:rsidR="00ED4CE6" w:rsidRPr="00A015E3">
        <w:rPr>
          <w:spacing w:val="-2"/>
        </w:rPr>
        <w:t>Ф</w:t>
      </w:r>
      <w:r w:rsidRPr="00A015E3">
        <w:rPr>
          <w:spacing w:val="-2"/>
        </w:rPr>
        <w:t>ГОС СПО; машины для посадки и посева леса, ухода за лесными культурами; машины для сбора и обработки плодов и семян; машины для питомников; почвообрабатывающие машины и орудия; машины для борьбы с лесными пожарами; машины и механизмы, применяемые при химической защите леса; машины и механизмы, применяемые при рубках ухода в лесопарковом хозяйстве; машины и механизмы, применяемые на лесозаготовках; основные базовые модели дорожных и мелиоративных машин.</w:t>
      </w:r>
    </w:p>
    <w:p w:rsidR="005D0A78" w:rsidRPr="00A015E3" w:rsidRDefault="005D0A78" w:rsidP="005D0A78">
      <w:pPr>
        <w:rPr>
          <w:spacing w:val="-2"/>
        </w:rPr>
      </w:pPr>
      <w:r w:rsidRPr="00A015E3">
        <w:rPr>
          <w:spacing w:val="-2"/>
        </w:rPr>
        <w:lastRenderedPageBreak/>
        <w:tab/>
      </w:r>
      <w:r w:rsidRPr="00A015E3">
        <w:rPr>
          <w:b/>
          <w:spacing w:val="-2"/>
        </w:rPr>
        <w:t>Плакаты, модели, макеты:</w:t>
      </w:r>
      <w:r w:rsidRPr="00A015E3">
        <w:rPr>
          <w:spacing w:val="-2"/>
        </w:rPr>
        <w:t xml:space="preserve"> сварные соединения; крепёжные винты; клеймовые соединения; приводные ремни; детали червячных передач; валы редукторов и коробок передач; коленчатые валы, детали специальных валов и осей; подшипники скольжения; муфты; виды разрушений деталей машин; фрикционный вариатор; эвольвентный профиль (демонстрирует свойства эвольвента); эвольвентный профиль зуба (демонстрирует эвольвентное зацепление и подрез зубьев со смещением); пара цилиндрических прямозубных  колёс с внутренним зацеплением; пара зубчатых конических колёс с прямыми зубьями; червячный редуктор; коробка передач с цилиндрическими зубчатыми колёсами; планетарный редуктор с внутренним зацеплением; пара цилиндрических зубчатых колёс с косыми зубьями с внешним зацеплением; пара цилиндрических косозубых колёс с перекрещивающимися осями; пара конических колёс со спиральными и прямыми зубьями; редуктор червячный; шарнир Гука; дисковый кулачок с роликовым толкателем; трёхзвёздный винтовой механизм; четырёхтактный двигатель; центробежный регулятор; муфты; промежуточные соединения карданной передачи; коробка передач; планетарный механизм; дифференциал; шестерёнчатая передача; блокировочный механизм коробки передач; колодочные ленточные тормоза; передняя ось универсального колёсного трактора; навесная система; корчевальная машина; кусторез; экскаватор; бульдозер; скрепер, плуг, культиватор, борона, сеялка, высевающие аппараты; лесопосадочная машина; автомат посадочного приспособления; грядкоделатель, мульчирователь; дождевальная машина; выкопочная машина; опрыскиватель; декомпрессионный механизм; секция топливного насоса в разрезе; магнето в разрезе; карбюратор в разрезе; генераторы постоянного и переменного тока в разрезе; коробка передач в разрезе.</w:t>
      </w:r>
    </w:p>
    <w:p w:rsidR="005D0A78" w:rsidRPr="00A015E3" w:rsidRDefault="005D0A78" w:rsidP="005D0A78">
      <w:pPr>
        <w:rPr>
          <w:spacing w:val="-2"/>
        </w:rPr>
      </w:pPr>
      <w:r w:rsidRPr="00A015E3">
        <w:rPr>
          <w:spacing w:val="-2"/>
        </w:rPr>
        <w:tab/>
      </w:r>
      <w:r w:rsidRPr="00A015E3">
        <w:rPr>
          <w:b/>
          <w:spacing w:val="-2"/>
        </w:rPr>
        <w:t>Схемы, таблицы:</w:t>
      </w:r>
      <w:r w:rsidRPr="00A015E3">
        <w:rPr>
          <w:spacing w:val="-2"/>
        </w:rPr>
        <w:t xml:space="preserve"> устройство тракторов и автомобилей; действующие силы при движении трактора на подъём; установка сошников на заданную глубину; установка зубчатой передачи на верхний и нижний высевы; показатели использования техники; марки тракторов и тяговые показатели; график тяговых характеристик тракторов; идеальное сопротивление почв при пахоте; тяговое сопротивление лесохозяйственных машин и расчёт состава агрегата; способы движения агрегатов; подъёмник для сбора шишек; работа скрепера (схема); муфта сцепления трактора; типы передач; эталонная выработка тракторов основных марок; схема работы распределителя; мероприятия по снижению потерь топливно-смазочных материалов при хранении, отпуске и транспортировке.</w:t>
      </w:r>
    </w:p>
    <w:p w:rsidR="005D0A78" w:rsidRPr="00A015E3" w:rsidRDefault="005D0A78" w:rsidP="009F5468">
      <w:pPr>
        <w:pStyle w:val="24"/>
        <w:spacing w:after="0" w:line="240" w:lineRule="auto"/>
        <w:ind w:firstLine="720"/>
        <w:jc w:val="both"/>
        <w:rPr>
          <w:spacing w:val="-2"/>
          <w:sz w:val="24"/>
          <w:szCs w:val="24"/>
          <w:lang w:val="ru-RU"/>
        </w:rPr>
      </w:pPr>
      <w:r w:rsidRPr="00A015E3">
        <w:rPr>
          <w:b/>
          <w:spacing w:val="-2"/>
          <w:sz w:val="24"/>
          <w:szCs w:val="24"/>
          <w:lang w:val="ru-RU"/>
        </w:rPr>
        <w:t>Оборудование и материалы</w:t>
      </w:r>
      <w:r w:rsidRPr="00A015E3">
        <w:rPr>
          <w:spacing w:val="-2"/>
          <w:sz w:val="24"/>
          <w:szCs w:val="24"/>
          <w:lang w:val="ru-RU"/>
        </w:rPr>
        <w:t xml:space="preserve"> для проведения лабораторных и практических занятий:</w:t>
      </w:r>
      <w:r w:rsidR="00646BFB" w:rsidRPr="00646BFB">
        <w:rPr>
          <w:spacing w:val="-2"/>
          <w:sz w:val="24"/>
          <w:szCs w:val="24"/>
          <w:lang w:val="ru-RU"/>
        </w:rPr>
        <w:t xml:space="preserve"> </w:t>
      </w:r>
      <w:r w:rsidRPr="00A015E3">
        <w:rPr>
          <w:spacing w:val="-2"/>
          <w:sz w:val="24"/>
          <w:szCs w:val="24"/>
          <w:lang w:val="ru-RU"/>
        </w:rPr>
        <w:t>двигатели трактора и автомобиля в разрезе; детали изучаемых двигателей; детали газораспределительного и декомпрессионного механизмов; набор образцов топлива для автотракторных двигателей; узлы, приборы и детали системы питания двигателя; установки с действующим топливным насосом; топливные наносы; форсунки; приборы и детали системы охлаждения изучаемых двигателей; двигатель трактора в разрезе; набор масел и смазок; узлы, приборы и детали системы смазки; пусковой двигатель в разрезе; редуктор, муфта сцепления и приводной механизм двигателя; магнето с приводом высокого напряжения; свечи зажигания; приборы освещения и сигнализации; контрольно-измерительные приборы; детали муфт сцепления и поворота тракторов и автомобилей; детали коробок передач; муфта поворота в разрезе; детали дифференциала и механизмы блокировки; детали конечных передач тракторов; детали и узлы ходовой части гусеничного трактора; детали ручного управления и тормозов колёсного трактора; узлы и детали раздельноагрегатной гидравлической системы; детали вала отбора мощности; лебёдка трелёвочного трактора; набор рабочих органов культиваторов; сошники и семяпроводы; детали сеялки и лесопосадочной машины; основные узлы и детали опрыскивателя, опыливателя и аэрозольного генератора средств малой механизации; трактор, автомобиль; тяговый динамометр; технологические машины и орудия; приборы, механизмы; монтажный стол; комплект слесарно-монтажного инструмента; приспособления, съёмники; технологические карты по техническому обслуживанию; график машиноиспользования; план-график технического обслуживания тракторов; инструкции по регулированию технологических машин, инструкция по технике безопасности; ж</w:t>
      </w:r>
      <w:r w:rsidR="009F5468" w:rsidRPr="00A015E3">
        <w:rPr>
          <w:spacing w:val="-2"/>
          <w:sz w:val="24"/>
          <w:szCs w:val="24"/>
          <w:lang w:val="ru-RU"/>
        </w:rPr>
        <w:t>урналы по технике безопасности.</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lastRenderedPageBreak/>
        <w:tab/>
        <w:t>Лаборатория «Охраны и защиты лесов»</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
        </w:rPr>
      </w:pPr>
      <w:r w:rsidRPr="00A015E3">
        <w:rPr>
          <w:bCs/>
        </w:rPr>
        <w:t>Оборудование учебной лаборатории:</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посадочные места по количеству обучающихся;</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рабочее место преподавателя;</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стенды, витрины;</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плакаты, схемы таблицы,</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коллекции, образцы</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pacing w:val="-2"/>
        </w:rPr>
      </w:pPr>
      <w:r w:rsidRPr="00A015E3">
        <w:rPr>
          <w:bCs/>
        </w:rPr>
        <w:t xml:space="preserve">- </w:t>
      </w:r>
      <w:r w:rsidRPr="00A015E3">
        <w:rPr>
          <w:spacing w:val="-2"/>
        </w:rPr>
        <w:t>материалы и оборудование для проведения лабораторных и практических занятий,</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spacing w:val="-2"/>
        </w:rPr>
      </w:pPr>
      <w:r w:rsidRPr="00A015E3">
        <w:rPr>
          <w:spacing w:val="-2"/>
        </w:rPr>
        <w:t>- реактивы.</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Cs/>
        </w:rPr>
        <w:tab/>
      </w:r>
      <w:r w:rsidRPr="00A015E3">
        <w:rPr>
          <w:b/>
          <w:spacing w:val="-2"/>
        </w:rPr>
        <w:t>Стенды и витрины:</w:t>
      </w:r>
      <w:r w:rsidRPr="00A015E3">
        <w:rPr>
          <w:spacing w:val="-2"/>
        </w:rPr>
        <w:t xml:space="preserve"> Лесной кодекс РФ (извлечения); требования к уровню подготовки специалиста по модулю; структура лесозащиты в Российской Федерации; задачи лесозащиты; новейшие достижения в науке и практике лесозащиты; международная деятельность в области лесозащиты; Красная книга РФ; методы, техника и организация лесозащиты; насекомые – вредители леса, классификация болезней леса.</w:t>
      </w:r>
      <w:r w:rsidRPr="00A015E3">
        <w:rPr>
          <w:spacing w:val="-2"/>
        </w:rPr>
        <w:tab/>
      </w:r>
    </w:p>
    <w:p w:rsidR="005D0A78" w:rsidRPr="00A015E3" w:rsidRDefault="005D0A78" w:rsidP="005D0A78">
      <w:pPr>
        <w:rPr>
          <w:spacing w:val="-2"/>
        </w:rPr>
      </w:pPr>
      <w:r w:rsidRPr="00A015E3">
        <w:rPr>
          <w:spacing w:val="-2"/>
        </w:rPr>
        <w:tab/>
      </w:r>
      <w:r w:rsidRPr="00A015E3">
        <w:rPr>
          <w:b/>
          <w:spacing w:val="-2"/>
        </w:rPr>
        <w:t>Плакаты, схемы, таблицы:</w:t>
      </w:r>
      <w:r w:rsidRPr="00A015E3">
        <w:rPr>
          <w:spacing w:val="-2"/>
        </w:rPr>
        <w:t xml:space="preserve"> внешнее строение тела насекомых; жизненный цикл и диапауза насекомых; анатомия насекомых; классификация насекомых;   типы повреждений листьев насекомыми; типы повреждений побегов и стволов молодняка насекомыми; вредители плодов и семян; корневые вредители; вредители культур хвойных пород; вредители листвы и побегов;   болезни плодов и семян; гнили плодов и семян; болезни посадочного материала и молодняков; классификация лесозащитных мероприятий; охрана труда при работе с пестицидами и их хранение.</w:t>
      </w:r>
    </w:p>
    <w:p w:rsidR="005D0A78" w:rsidRPr="00A015E3" w:rsidRDefault="005D0A78" w:rsidP="005D0A78">
      <w:pPr>
        <w:rPr>
          <w:spacing w:val="-2"/>
        </w:rPr>
      </w:pPr>
      <w:r w:rsidRPr="00A015E3">
        <w:rPr>
          <w:spacing w:val="-2"/>
        </w:rPr>
        <w:tab/>
      </w:r>
      <w:r w:rsidRPr="00A015E3">
        <w:rPr>
          <w:b/>
          <w:spacing w:val="-2"/>
        </w:rPr>
        <w:t>Коллекции, образцы:</w:t>
      </w:r>
      <w:r w:rsidRPr="00A015E3">
        <w:rPr>
          <w:spacing w:val="-2"/>
        </w:rPr>
        <w:t xml:space="preserve"> коллекции насекомых-вредителей;   повреждения хвойных и лиственных пород вредителями и болезнями.</w:t>
      </w:r>
    </w:p>
    <w:p w:rsidR="005D0A78" w:rsidRPr="00A015E3" w:rsidRDefault="005D0A78" w:rsidP="005D0A78">
      <w:pPr>
        <w:rPr>
          <w:b/>
          <w:spacing w:val="-2"/>
        </w:rPr>
      </w:pPr>
      <w:r w:rsidRPr="00A015E3">
        <w:tab/>
      </w:r>
      <w:r w:rsidRPr="00A015E3">
        <w:rPr>
          <w:b/>
        </w:rPr>
        <w:t>Материалы и оборудование для проведения лабораторных и практических занятий:</w:t>
      </w:r>
    </w:p>
    <w:p w:rsidR="005D0A78" w:rsidRPr="00A015E3" w:rsidRDefault="005D0A78" w:rsidP="005D0A78">
      <w:pPr>
        <w:rPr>
          <w:spacing w:val="-2"/>
        </w:rPr>
      </w:pPr>
      <w:r w:rsidRPr="00A015E3">
        <w:rPr>
          <w:spacing w:val="-2"/>
        </w:rPr>
        <w:tab/>
        <w:t>Микроскоп, бинокулярные лупы, окулярмикрометры, лупы штативные; сушильный шкаф; термостат, холодильник; термометры, весы, пинцеты, ножницы хирургические; сачки для бабочек и стволовых вредителей; садки водные, полевые; приборы для выдувания гусениц; бинокли полевые, сумки полевые; булавки энтомологические; светоловушки ультрафиолетовые; бутылки, пузырьки, банки, эксикаторы, пипетки, чашки Петри, часовые стёкла разных размеров; колбы, мензурки, стеклянные стаканчики и палочки; пробирки энтомологические и химические; фарфоровые чашки; стёкла покровные; подносы.</w:t>
      </w:r>
    </w:p>
    <w:p w:rsidR="005D0A78" w:rsidRPr="00A015E3" w:rsidRDefault="005D0A78" w:rsidP="009F5468">
      <w:pPr>
        <w:rPr>
          <w:spacing w:val="-2"/>
        </w:rPr>
      </w:pPr>
      <w:r w:rsidRPr="00A015E3">
        <w:rPr>
          <w:spacing w:val="-2"/>
        </w:rPr>
        <w:tab/>
      </w:r>
      <w:r w:rsidRPr="00A015E3">
        <w:rPr>
          <w:b/>
          <w:spacing w:val="-2"/>
        </w:rPr>
        <w:t>Реактивы и вспомогательные материалы:</w:t>
      </w:r>
      <w:r w:rsidRPr="00A015E3">
        <w:rPr>
          <w:spacing w:val="-2"/>
        </w:rPr>
        <w:t xml:space="preserve"> хлороформ, сернистый эфир, формалин, спирт ректификат, спирт денатурат, едкий натрий, борная кислота; глицерин, </w:t>
      </w:r>
      <w:r w:rsidR="00646BFB">
        <w:rPr>
          <w:spacing w:val="-2"/>
        </w:rPr>
        <w:t>клей, парафин, сургуч, нафталин,</w:t>
      </w:r>
      <w:r w:rsidRPr="00A015E3">
        <w:rPr>
          <w:spacing w:val="-2"/>
        </w:rPr>
        <w:t xml:space="preserve"> картон, бумага чертёжная, писчая, калька, тушь, краска, линейки, карандаши; полевые сумки; топорики туристические; ножи складные и садовые; пилы-ножовки, пилы двуручные; метры складные, рулетки; морилки, коробки энтомологические, походные садки, гербарные сетки.</w:t>
      </w:r>
    </w:p>
    <w:p w:rsidR="005D0A78" w:rsidRPr="00A015E3" w:rsidRDefault="005D0A78" w:rsidP="005D0A78">
      <w:pPr>
        <w:rPr>
          <w:b/>
        </w:rPr>
      </w:pPr>
      <w:r w:rsidRPr="00A015E3">
        <w:rPr>
          <w:spacing w:val="-2"/>
        </w:rPr>
        <w:tab/>
        <w:t xml:space="preserve">Для проведения  </w:t>
      </w:r>
      <w:r w:rsidRPr="00A015E3">
        <w:rPr>
          <w:b/>
          <w:spacing w:val="-2"/>
        </w:rPr>
        <w:t>учебной практики</w:t>
      </w:r>
      <w:r w:rsidRPr="00A015E3">
        <w:rPr>
          <w:spacing w:val="-2"/>
        </w:rPr>
        <w:t xml:space="preserve"> по модулю предполагается наличие учебного лесного хозяйства  с  натурными учебными объектами  и полигонами.   </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t xml:space="preserve"> Практика для получения   профессиональных навыков по </w:t>
      </w:r>
      <w:r w:rsidRPr="00A015E3">
        <w:rPr>
          <w:b/>
        </w:rPr>
        <w:t xml:space="preserve">разделу  1 </w:t>
      </w:r>
      <w:r w:rsidRPr="00A015E3">
        <w:t>организуется в учебном лесном хозяйстве на полигоне  с целью выполнения требований ФГОС и направлена на приобретение студентами  профессиональных навыков оценки урожая семян, их заготовки, переработки и хранения, определения качества семян; организации работы по выращиванию посадочного материала в питомнике; проведения посадки и посева древесных и кустарниковых пород, ухода за ними, проведения мер содействия естественному восстановлению леса.</w:t>
      </w:r>
    </w:p>
    <w:p w:rsidR="005D0A78" w:rsidRPr="00A015E3" w:rsidRDefault="005D0A78" w:rsidP="005D0A78">
      <w:pPr>
        <w:pStyle w:val="24"/>
        <w:spacing w:after="0" w:line="240" w:lineRule="auto"/>
        <w:jc w:val="both"/>
        <w:rPr>
          <w:spacing w:val="-6"/>
          <w:sz w:val="24"/>
          <w:szCs w:val="24"/>
          <w:lang w:val="ru-RU"/>
        </w:rPr>
      </w:pPr>
      <w:r w:rsidRPr="00A015E3">
        <w:rPr>
          <w:spacing w:val="-6"/>
          <w:sz w:val="24"/>
          <w:szCs w:val="24"/>
          <w:lang w:val="ru-RU"/>
        </w:rPr>
        <w:tab/>
        <w:t>Для решения задач практики в учебном лесном хозяйстве используются стационарные учебно-производственные объекты:</w:t>
      </w:r>
    </w:p>
    <w:p w:rsidR="005D0A78" w:rsidRPr="00A015E3" w:rsidRDefault="005D0A78" w:rsidP="006C46BC">
      <w:pPr>
        <w:pStyle w:val="24"/>
        <w:numPr>
          <w:ilvl w:val="0"/>
          <w:numId w:val="146"/>
        </w:numPr>
        <w:spacing w:after="0" w:line="240" w:lineRule="auto"/>
        <w:ind w:left="374" w:hanging="374"/>
        <w:jc w:val="both"/>
        <w:rPr>
          <w:spacing w:val="-6"/>
          <w:sz w:val="24"/>
          <w:szCs w:val="24"/>
        </w:rPr>
      </w:pPr>
      <w:r w:rsidRPr="00A015E3">
        <w:rPr>
          <w:spacing w:val="-6"/>
          <w:sz w:val="24"/>
          <w:szCs w:val="24"/>
        </w:rPr>
        <w:t>базисный лесной питомник;</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t>постоянные лесосеменные участки, сформированные изреживанием, и  специально заложенные;</w:t>
      </w:r>
    </w:p>
    <w:p w:rsidR="005D0A78" w:rsidRPr="00A015E3" w:rsidRDefault="005D0A78" w:rsidP="006C46BC">
      <w:pPr>
        <w:pStyle w:val="24"/>
        <w:numPr>
          <w:ilvl w:val="0"/>
          <w:numId w:val="146"/>
        </w:numPr>
        <w:spacing w:after="0" w:line="240" w:lineRule="auto"/>
        <w:ind w:left="374" w:hanging="374"/>
        <w:jc w:val="both"/>
        <w:rPr>
          <w:spacing w:val="-6"/>
          <w:sz w:val="24"/>
          <w:szCs w:val="24"/>
        </w:rPr>
      </w:pPr>
      <w:r w:rsidRPr="00A015E3">
        <w:rPr>
          <w:spacing w:val="-6"/>
          <w:sz w:val="24"/>
          <w:szCs w:val="24"/>
        </w:rPr>
        <w:t>шишкосушилка;</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lastRenderedPageBreak/>
        <w:t>помещение для хранения и стратификации семян;</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t>территории с проведёнными лесоосушительными мероприятиями;</w:t>
      </w:r>
    </w:p>
    <w:p w:rsidR="005D0A78" w:rsidRPr="00A015E3" w:rsidRDefault="005D0A78" w:rsidP="006C46BC">
      <w:pPr>
        <w:pStyle w:val="24"/>
        <w:numPr>
          <w:ilvl w:val="0"/>
          <w:numId w:val="146"/>
        </w:numPr>
        <w:spacing w:after="0" w:line="240" w:lineRule="auto"/>
        <w:ind w:left="374" w:hanging="374"/>
        <w:jc w:val="both"/>
        <w:rPr>
          <w:spacing w:val="-6"/>
          <w:sz w:val="24"/>
          <w:szCs w:val="24"/>
        </w:rPr>
      </w:pPr>
      <w:r w:rsidRPr="00A015E3">
        <w:rPr>
          <w:spacing w:val="-6"/>
          <w:sz w:val="24"/>
          <w:szCs w:val="24"/>
        </w:rPr>
        <w:t>защитные лесные полосы;</w:t>
      </w:r>
    </w:p>
    <w:p w:rsidR="005D0A78" w:rsidRPr="00A015E3" w:rsidRDefault="005D0A78" w:rsidP="006C46BC">
      <w:pPr>
        <w:pStyle w:val="24"/>
        <w:numPr>
          <w:ilvl w:val="0"/>
          <w:numId w:val="146"/>
        </w:numPr>
        <w:spacing w:after="0" w:line="240" w:lineRule="auto"/>
        <w:ind w:left="374" w:hanging="374"/>
        <w:jc w:val="both"/>
        <w:rPr>
          <w:spacing w:val="-6"/>
          <w:sz w:val="24"/>
          <w:szCs w:val="24"/>
        </w:rPr>
      </w:pPr>
      <w:r w:rsidRPr="00A015E3">
        <w:rPr>
          <w:spacing w:val="-6"/>
          <w:sz w:val="24"/>
          <w:szCs w:val="24"/>
        </w:rPr>
        <w:t>плодовый сад.</w:t>
      </w:r>
    </w:p>
    <w:p w:rsidR="005D0A78" w:rsidRPr="00A015E3" w:rsidRDefault="005D0A78" w:rsidP="005D0A78">
      <w:pPr>
        <w:pStyle w:val="24"/>
        <w:spacing w:after="0" w:line="240" w:lineRule="auto"/>
        <w:jc w:val="both"/>
        <w:rPr>
          <w:spacing w:val="-6"/>
          <w:sz w:val="24"/>
          <w:szCs w:val="24"/>
          <w:lang w:val="ru-RU"/>
        </w:rPr>
      </w:pPr>
      <w:r w:rsidRPr="00A015E3">
        <w:rPr>
          <w:spacing w:val="-6"/>
          <w:sz w:val="24"/>
          <w:szCs w:val="24"/>
          <w:lang w:val="ru-RU"/>
        </w:rPr>
        <w:tab/>
        <w:t>Помимо того, программа практики реализуется на учебных объектах ограниченного срока действия:</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t>временных семенных участках, с отобранными плюсовыми деревьями;</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t>лесокультурных  площадях с различными способами обработки почвы;</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t>участках с естественным  возобновлением леса;</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t>молодняках малоценных пород для их реконструкции;</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t>площадях лесных культур для проведения инвентаризации.</w:t>
      </w:r>
    </w:p>
    <w:p w:rsidR="005D0A78" w:rsidRPr="00A015E3" w:rsidRDefault="005D0A78" w:rsidP="005D0A78">
      <w:pPr>
        <w:pStyle w:val="24"/>
        <w:spacing w:after="0" w:line="240" w:lineRule="auto"/>
        <w:jc w:val="both"/>
        <w:rPr>
          <w:spacing w:val="-6"/>
          <w:sz w:val="24"/>
          <w:szCs w:val="24"/>
          <w:lang w:val="ru-RU"/>
        </w:rPr>
      </w:pPr>
      <w:r w:rsidRPr="00A015E3">
        <w:rPr>
          <w:spacing w:val="-6"/>
          <w:sz w:val="24"/>
          <w:szCs w:val="24"/>
          <w:lang w:val="ru-RU"/>
        </w:rPr>
        <w:tab/>
        <w:t xml:space="preserve">Натурные учебные объекты по разделу   1 целесообразно использовать в порядке реализации  для прохождения  практических занятий  при изучении  дисциплинам  «Почвоведение», «Основы лесной энтомологии, фитопатологии и биологии лесных зверей и птиц», «Основы </w:t>
      </w:r>
      <w:r w:rsidRPr="00A015E3">
        <w:rPr>
          <w:sz w:val="24"/>
          <w:szCs w:val="24"/>
          <w:lang w:val="ru-RU"/>
        </w:rPr>
        <w:t xml:space="preserve">  устройства  тракторов и автомобилей</w:t>
      </w:r>
      <w:r w:rsidRPr="00A015E3">
        <w:rPr>
          <w:spacing w:val="-6"/>
          <w:sz w:val="24"/>
          <w:szCs w:val="24"/>
          <w:lang w:val="ru-RU"/>
        </w:rPr>
        <w:t xml:space="preserve">» и др. </w:t>
      </w:r>
    </w:p>
    <w:p w:rsidR="005D0A78" w:rsidRPr="00A015E3" w:rsidRDefault="005D0A78" w:rsidP="005D0A78">
      <w:pPr>
        <w:pStyle w:val="24"/>
        <w:spacing w:after="0" w:line="240" w:lineRule="auto"/>
        <w:ind w:firstLine="709"/>
        <w:jc w:val="both"/>
        <w:rPr>
          <w:spacing w:val="-6"/>
          <w:sz w:val="24"/>
          <w:szCs w:val="24"/>
          <w:lang w:val="ru-RU"/>
        </w:rPr>
      </w:pPr>
      <w:r w:rsidRPr="00A015E3">
        <w:rPr>
          <w:spacing w:val="-6"/>
          <w:sz w:val="24"/>
          <w:szCs w:val="24"/>
          <w:lang w:val="ru-RU"/>
        </w:rPr>
        <w:t xml:space="preserve">Форма организации труда практикантов – бригадная или групповая в зависимости от характера  выполняемых работ. </w:t>
      </w:r>
    </w:p>
    <w:p w:rsidR="005D0A78" w:rsidRPr="00A015E3" w:rsidRDefault="005D0A78" w:rsidP="005D0A78">
      <w:pPr>
        <w:pStyle w:val="24"/>
        <w:spacing w:after="0" w:line="240" w:lineRule="auto"/>
        <w:ind w:firstLine="709"/>
        <w:jc w:val="both"/>
        <w:rPr>
          <w:spacing w:val="-6"/>
          <w:sz w:val="24"/>
          <w:szCs w:val="24"/>
          <w:lang w:val="ru-RU"/>
        </w:rPr>
      </w:pPr>
      <w:r w:rsidRPr="00A015E3">
        <w:rPr>
          <w:spacing w:val="-6"/>
          <w:sz w:val="24"/>
          <w:szCs w:val="24"/>
          <w:lang w:val="ru-RU"/>
        </w:rPr>
        <w:t>Прохождение практики в питомнике, на лесокультурных площадях и других объектах предоставляет широкие возможности организации производительного труда практикантов, что позволяет рассматривать такие объекты как учебно-производственные.</w:t>
      </w:r>
    </w:p>
    <w:p w:rsidR="005D0A78" w:rsidRPr="00A015E3" w:rsidRDefault="005D0A78" w:rsidP="009F5468">
      <w:pPr>
        <w:pStyle w:val="24"/>
        <w:spacing w:after="0" w:line="240" w:lineRule="auto"/>
        <w:ind w:firstLine="709"/>
        <w:jc w:val="both"/>
        <w:rPr>
          <w:spacing w:val="-6"/>
          <w:sz w:val="24"/>
          <w:szCs w:val="24"/>
          <w:lang w:val="ru-RU"/>
        </w:rPr>
      </w:pPr>
      <w:r w:rsidRPr="00A015E3">
        <w:rPr>
          <w:spacing w:val="-6"/>
          <w:sz w:val="24"/>
          <w:szCs w:val="24"/>
          <w:lang w:val="ru-RU"/>
        </w:rPr>
        <w:t xml:space="preserve"> Профессиональные навыки, предусмотренные ФГОС СПО, приобретаются на следующих учебных, учебно-производстве</w:t>
      </w:r>
      <w:r w:rsidR="009F5468" w:rsidRPr="00A015E3">
        <w:rPr>
          <w:spacing w:val="-6"/>
          <w:sz w:val="24"/>
          <w:szCs w:val="24"/>
          <w:lang w:val="ru-RU"/>
        </w:rPr>
        <w:t>нных объектах и рабочих местах: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36"/>
        <w:gridCol w:w="4511"/>
      </w:tblGrid>
      <w:tr w:rsidR="005D0A78" w:rsidRPr="00A015E3" w:rsidTr="00646BFB">
        <w:trPr>
          <w:trHeight w:val="499"/>
        </w:trPr>
        <w:tc>
          <w:tcPr>
            <w:tcW w:w="5236" w:type="dxa"/>
            <w:vAlign w:val="center"/>
          </w:tcPr>
          <w:p w:rsidR="005D0A78" w:rsidRPr="00A015E3" w:rsidRDefault="005D0A78" w:rsidP="005D0A78">
            <w:pPr>
              <w:pStyle w:val="a5"/>
              <w:spacing w:after="0"/>
              <w:jc w:val="center"/>
              <w:rPr>
                <w:rFonts w:ascii="Times New Roman" w:hAnsi="Times New Roman" w:cs="Times New Roman"/>
                <w:b/>
                <w:spacing w:val="-6"/>
              </w:rPr>
            </w:pPr>
            <w:r w:rsidRPr="00A015E3">
              <w:rPr>
                <w:rFonts w:ascii="Times New Roman" w:hAnsi="Times New Roman" w:cs="Times New Roman"/>
                <w:b/>
                <w:spacing w:val="-6"/>
              </w:rPr>
              <w:t>Цель и вид работы</w:t>
            </w:r>
          </w:p>
        </w:tc>
        <w:tc>
          <w:tcPr>
            <w:tcW w:w="4511" w:type="dxa"/>
            <w:vAlign w:val="center"/>
          </w:tcPr>
          <w:p w:rsidR="005D0A78" w:rsidRPr="00A015E3" w:rsidRDefault="005D0A78" w:rsidP="005D0A78">
            <w:pPr>
              <w:pStyle w:val="a5"/>
              <w:spacing w:after="0"/>
              <w:jc w:val="center"/>
              <w:rPr>
                <w:rFonts w:ascii="Times New Roman" w:hAnsi="Times New Roman" w:cs="Times New Roman"/>
                <w:b/>
                <w:spacing w:val="-6"/>
              </w:rPr>
            </w:pPr>
            <w:r w:rsidRPr="00A015E3">
              <w:rPr>
                <w:rFonts w:ascii="Times New Roman" w:hAnsi="Times New Roman" w:cs="Times New Roman"/>
                <w:b/>
                <w:spacing w:val="-6"/>
              </w:rPr>
              <w:t>Учебный   объект, рабочее место</w:t>
            </w:r>
          </w:p>
        </w:tc>
      </w:tr>
      <w:tr w:rsidR="005D0A78" w:rsidRPr="00A015E3" w:rsidTr="00646BFB">
        <w:tc>
          <w:tcPr>
            <w:tcW w:w="5236"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Получение   профессиональных навыков оценки урожая семян, осуществления их заготовки</w:t>
            </w:r>
          </w:p>
        </w:tc>
        <w:tc>
          <w:tcPr>
            <w:tcW w:w="4511"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Постоянные лесосеменные участки. Временные лесосеменные участки. Плюсовые деревья</w:t>
            </w:r>
          </w:p>
        </w:tc>
      </w:tr>
      <w:tr w:rsidR="005D0A78" w:rsidRPr="00A015E3" w:rsidTr="00646BFB">
        <w:tc>
          <w:tcPr>
            <w:tcW w:w="5236"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Получение  профессиональных навыков определения качества семян и степени их заражённости вредителями и болезнями, переработки и хранения семян, оформления документации</w:t>
            </w:r>
          </w:p>
        </w:tc>
        <w:tc>
          <w:tcPr>
            <w:tcW w:w="4511"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Шишкосушильные машины и орудия. Помещение для хранения и стратификации семян. Кабинет</w:t>
            </w:r>
          </w:p>
        </w:tc>
      </w:tr>
      <w:tr w:rsidR="005D0A78" w:rsidRPr="00A015E3" w:rsidTr="00646BFB">
        <w:tc>
          <w:tcPr>
            <w:tcW w:w="5236"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Получение  профессиональных навыков организации работы по выращиванию посадочного материала, оформления документации</w:t>
            </w:r>
          </w:p>
        </w:tc>
        <w:tc>
          <w:tcPr>
            <w:tcW w:w="4511"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Лесной питомник</w:t>
            </w:r>
          </w:p>
        </w:tc>
      </w:tr>
      <w:tr w:rsidR="005D0A78" w:rsidRPr="00A015E3" w:rsidTr="00646BFB">
        <w:tc>
          <w:tcPr>
            <w:tcW w:w="5236"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Получение   профессиональных навыков проведения посадки и посева леса, оформления документации</w:t>
            </w:r>
          </w:p>
        </w:tc>
        <w:tc>
          <w:tcPr>
            <w:tcW w:w="4511"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Лесокультурные площади с различными способами подготовки почвы. Молодняки малоценных пород, пригодные для реконструкции.</w:t>
            </w:r>
          </w:p>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Осушенные лесные участки.</w:t>
            </w:r>
          </w:p>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Полезащитные лесные полосы.</w:t>
            </w:r>
          </w:p>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Контора лесничества</w:t>
            </w:r>
          </w:p>
        </w:tc>
      </w:tr>
      <w:tr w:rsidR="005D0A78" w:rsidRPr="00A015E3" w:rsidTr="00646BFB">
        <w:tc>
          <w:tcPr>
            <w:tcW w:w="5236"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Получение   профессиональных навыков ухода за лесными культурами, полезащитными лесными полосами,   инвентаризации лесных культур и участков с естественным  восстановлением лесов, оформления документации</w:t>
            </w:r>
          </w:p>
        </w:tc>
        <w:tc>
          <w:tcPr>
            <w:tcW w:w="4511"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Участки лесных культур и естественным  восстановлением лесов.</w:t>
            </w:r>
          </w:p>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Полезащитные лесные полосы.</w:t>
            </w:r>
          </w:p>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Контора лесничества</w:t>
            </w:r>
          </w:p>
        </w:tc>
      </w:tr>
    </w:tbl>
    <w:p w:rsidR="005D0A78" w:rsidRPr="00A015E3" w:rsidRDefault="005D0A78" w:rsidP="005D0A78">
      <w:pPr>
        <w:pStyle w:val="24"/>
        <w:spacing w:after="0" w:line="240" w:lineRule="auto"/>
        <w:jc w:val="both"/>
        <w:outlineLvl w:val="1"/>
        <w:rPr>
          <w:spacing w:val="-2"/>
          <w:sz w:val="24"/>
          <w:szCs w:val="24"/>
          <w:lang w:val="ru-RU"/>
        </w:rPr>
      </w:pPr>
      <w:r w:rsidRPr="00A015E3">
        <w:rPr>
          <w:spacing w:val="-2"/>
          <w:sz w:val="24"/>
          <w:szCs w:val="24"/>
          <w:lang w:val="ru-RU"/>
        </w:rPr>
        <w:t xml:space="preserve">        Учебная практика   при изучении почвы  направлена на приобретение студентами профессиональных навыков при проведении полевых исследований почв, оценке лесорастительных свойств почв и выработке рекомендаций по их улучшению.</w:t>
      </w:r>
    </w:p>
    <w:p w:rsidR="005D0A78" w:rsidRPr="00A015E3" w:rsidRDefault="005D0A78" w:rsidP="005D0A78">
      <w:pPr>
        <w:pStyle w:val="24"/>
        <w:spacing w:after="0" w:line="240" w:lineRule="auto"/>
        <w:ind w:firstLine="567"/>
        <w:jc w:val="both"/>
        <w:rPr>
          <w:spacing w:val="-2"/>
          <w:sz w:val="24"/>
          <w:szCs w:val="24"/>
          <w:lang w:val="ru-RU"/>
        </w:rPr>
      </w:pPr>
      <w:r w:rsidRPr="00A015E3">
        <w:rPr>
          <w:spacing w:val="-2"/>
          <w:sz w:val="24"/>
          <w:szCs w:val="24"/>
          <w:lang w:val="ru-RU"/>
        </w:rPr>
        <w:t>Практика   осуществляется на учебных объектах учебного лесного хозяйства, представляющих собой лесные и нелесные территории   с проложенными учебными маршрутами и включают в себя:</w:t>
      </w:r>
    </w:p>
    <w:p w:rsidR="005D0A78" w:rsidRPr="00A015E3" w:rsidRDefault="005D0A78" w:rsidP="005D0A78">
      <w:pPr>
        <w:pStyle w:val="24"/>
        <w:spacing w:after="0" w:line="240" w:lineRule="auto"/>
        <w:ind w:left="142" w:hanging="142"/>
        <w:jc w:val="both"/>
        <w:rPr>
          <w:spacing w:val="-2"/>
          <w:sz w:val="24"/>
          <w:szCs w:val="24"/>
          <w:lang w:val="ru-RU"/>
        </w:rPr>
      </w:pPr>
      <w:r w:rsidRPr="00A015E3">
        <w:rPr>
          <w:spacing w:val="-2"/>
          <w:sz w:val="24"/>
          <w:szCs w:val="24"/>
          <w:lang w:val="ru-RU"/>
        </w:rPr>
        <w:lastRenderedPageBreak/>
        <w:t>- лесные участки (лесные кварталы) с различными лесорастительными условиями и   неоднородным рельефом.</w:t>
      </w:r>
    </w:p>
    <w:p w:rsidR="005D0A78" w:rsidRPr="00A015E3" w:rsidRDefault="005D0A78" w:rsidP="005D0A78">
      <w:pPr>
        <w:pStyle w:val="24"/>
        <w:spacing w:after="0" w:line="240" w:lineRule="auto"/>
        <w:ind w:left="142" w:hanging="142"/>
        <w:jc w:val="both"/>
        <w:rPr>
          <w:spacing w:val="-2"/>
          <w:sz w:val="24"/>
          <w:szCs w:val="24"/>
          <w:lang w:val="ru-RU"/>
        </w:rPr>
      </w:pPr>
      <w:r w:rsidRPr="00A015E3">
        <w:rPr>
          <w:spacing w:val="-2"/>
          <w:sz w:val="24"/>
          <w:szCs w:val="24"/>
          <w:lang w:val="ru-RU"/>
        </w:rPr>
        <w:t>- территории с различными растительными ассоциациями для организации обзорного маршрута (лес, луг, пашня).</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 лесные участки с (подзолистыми) почвами.</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 лесные участки с (болотно-подзолистыми) почвами.</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 лесной питомник, дендросад, участки лесных культур.</w:t>
      </w:r>
    </w:p>
    <w:p w:rsidR="005D0A78" w:rsidRPr="00A015E3" w:rsidRDefault="005D0A78" w:rsidP="005D0A78">
      <w:pPr>
        <w:pStyle w:val="24"/>
        <w:spacing w:after="0" w:line="240" w:lineRule="auto"/>
        <w:ind w:firstLine="567"/>
        <w:jc w:val="both"/>
        <w:rPr>
          <w:spacing w:val="-2"/>
          <w:sz w:val="24"/>
          <w:szCs w:val="24"/>
          <w:lang w:val="ru-RU"/>
        </w:rPr>
      </w:pPr>
      <w:r w:rsidRPr="00A015E3">
        <w:rPr>
          <w:spacing w:val="-2"/>
          <w:sz w:val="24"/>
          <w:szCs w:val="24"/>
          <w:lang w:val="ru-RU"/>
        </w:rPr>
        <w:t>Выбор участков для размещения учебных объектов в первую очередь определяется составом растительности (лес, луг, пойма, пашня), рельефом местности, условиями увлажнения, что позволяет не только изучить почвы на различных категориях земель, но и установить закономерности их распространения, взаимосвязь между почвами, рельефом, растительностью и условиями увлажнения.</w:t>
      </w:r>
    </w:p>
    <w:p w:rsidR="005D0A78" w:rsidRPr="00A015E3" w:rsidRDefault="005D0A78" w:rsidP="005D0A78">
      <w:pPr>
        <w:pStyle w:val="24"/>
        <w:spacing w:after="0" w:line="240" w:lineRule="auto"/>
        <w:ind w:firstLine="567"/>
        <w:jc w:val="both"/>
        <w:rPr>
          <w:spacing w:val="-2"/>
          <w:sz w:val="24"/>
          <w:szCs w:val="24"/>
          <w:lang w:val="ru-RU"/>
        </w:rPr>
      </w:pPr>
      <w:r w:rsidRPr="00A015E3">
        <w:rPr>
          <w:spacing w:val="-2"/>
          <w:sz w:val="24"/>
          <w:szCs w:val="24"/>
          <w:lang w:val="ru-RU"/>
        </w:rPr>
        <w:t xml:space="preserve">Особенного эффекта результаты практики при изучении почв  могут достигать при  использовании учебных объектов для практических занятий  по ботанике. </w:t>
      </w:r>
    </w:p>
    <w:p w:rsidR="005D0A78" w:rsidRPr="00A015E3" w:rsidRDefault="005D0A78" w:rsidP="005D0A78">
      <w:pPr>
        <w:pStyle w:val="24"/>
        <w:spacing w:after="0" w:line="240" w:lineRule="auto"/>
        <w:ind w:firstLine="567"/>
        <w:jc w:val="both"/>
        <w:rPr>
          <w:spacing w:val="-2"/>
          <w:sz w:val="24"/>
          <w:szCs w:val="24"/>
          <w:lang w:val="ru-RU"/>
        </w:rPr>
      </w:pPr>
      <w:r w:rsidRPr="00A015E3">
        <w:rPr>
          <w:spacing w:val="-2"/>
          <w:sz w:val="24"/>
          <w:szCs w:val="24"/>
          <w:lang w:val="ru-RU"/>
        </w:rPr>
        <w:t>Оптимальная форма организации труда студентов – бригадная.</w:t>
      </w:r>
    </w:p>
    <w:p w:rsidR="005D0A78" w:rsidRPr="00A015E3" w:rsidRDefault="005D0A78" w:rsidP="005D0A78">
      <w:pPr>
        <w:pStyle w:val="24"/>
        <w:spacing w:after="0" w:line="240" w:lineRule="auto"/>
        <w:ind w:firstLine="567"/>
        <w:jc w:val="both"/>
        <w:rPr>
          <w:spacing w:val="-2"/>
          <w:sz w:val="24"/>
          <w:szCs w:val="24"/>
          <w:lang w:val="ru-RU"/>
        </w:rPr>
      </w:pPr>
      <w:r w:rsidRPr="00A015E3">
        <w:rPr>
          <w:spacing w:val="-2"/>
          <w:sz w:val="24"/>
          <w:szCs w:val="24"/>
          <w:lang w:val="ru-RU"/>
        </w:rPr>
        <w:t>По фактору интенсивности антропогенного воздействия на учебные объекты их следует отнести к категории объектов среднего срока действия. На каждый учебный объект заводится паспорт.</w:t>
      </w:r>
    </w:p>
    <w:p w:rsidR="005D0A78" w:rsidRPr="00A015E3" w:rsidRDefault="005D0A78" w:rsidP="009F5468">
      <w:pPr>
        <w:pStyle w:val="24"/>
        <w:tabs>
          <w:tab w:val="left" w:pos="709"/>
        </w:tabs>
        <w:spacing w:after="0" w:line="240" w:lineRule="auto"/>
        <w:ind w:firstLine="709"/>
        <w:jc w:val="both"/>
        <w:rPr>
          <w:spacing w:val="-2"/>
          <w:sz w:val="24"/>
          <w:szCs w:val="24"/>
          <w:lang w:val="ru-RU"/>
        </w:rPr>
      </w:pPr>
      <w:r w:rsidRPr="00A015E3">
        <w:rPr>
          <w:spacing w:val="-2"/>
          <w:sz w:val="24"/>
          <w:szCs w:val="24"/>
          <w:lang w:val="ru-RU"/>
        </w:rPr>
        <w:t>Запланированные ФГОС СПО профессиональные навыки приобретаются на следующих учебных объ</w:t>
      </w:r>
      <w:r w:rsidR="009F5468" w:rsidRPr="00A015E3">
        <w:rPr>
          <w:spacing w:val="-2"/>
          <w:sz w:val="24"/>
          <w:szCs w:val="24"/>
          <w:lang w:val="ru-RU"/>
        </w:rPr>
        <w:t>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4110"/>
      </w:tblGrid>
      <w:tr w:rsidR="005D0A78" w:rsidRPr="00A015E3" w:rsidTr="00646BFB">
        <w:tc>
          <w:tcPr>
            <w:tcW w:w="5637" w:type="dxa"/>
          </w:tcPr>
          <w:p w:rsidR="005D0A78" w:rsidRPr="00A015E3" w:rsidRDefault="005D0A78" w:rsidP="005D0A78">
            <w:pPr>
              <w:pStyle w:val="24"/>
              <w:spacing w:line="240" w:lineRule="auto"/>
              <w:jc w:val="center"/>
              <w:rPr>
                <w:b/>
                <w:spacing w:val="-2"/>
                <w:sz w:val="24"/>
                <w:szCs w:val="24"/>
              </w:rPr>
            </w:pPr>
            <w:bookmarkStart w:id="24" w:name="Цель"/>
            <w:r w:rsidRPr="00A015E3">
              <w:rPr>
                <w:b/>
                <w:spacing w:val="-2"/>
                <w:sz w:val="24"/>
                <w:szCs w:val="24"/>
              </w:rPr>
              <w:t>Цель</w:t>
            </w:r>
            <w:bookmarkEnd w:id="24"/>
            <w:r w:rsidRPr="00A015E3">
              <w:rPr>
                <w:b/>
                <w:spacing w:val="-2"/>
                <w:sz w:val="24"/>
                <w:szCs w:val="24"/>
              </w:rPr>
              <w:t xml:space="preserve"> и вид работ</w:t>
            </w:r>
          </w:p>
        </w:tc>
        <w:tc>
          <w:tcPr>
            <w:tcW w:w="4110" w:type="dxa"/>
          </w:tcPr>
          <w:p w:rsidR="005D0A78" w:rsidRPr="00A015E3" w:rsidRDefault="005D0A78" w:rsidP="005D0A78">
            <w:pPr>
              <w:pStyle w:val="24"/>
              <w:spacing w:line="240" w:lineRule="auto"/>
              <w:jc w:val="center"/>
              <w:rPr>
                <w:b/>
                <w:spacing w:val="-2"/>
                <w:sz w:val="24"/>
                <w:szCs w:val="24"/>
              </w:rPr>
            </w:pPr>
            <w:r w:rsidRPr="00A015E3">
              <w:rPr>
                <w:b/>
                <w:spacing w:val="-2"/>
                <w:sz w:val="24"/>
                <w:szCs w:val="24"/>
              </w:rPr>
              <w:t>Учебный объект, рабочие места</w:t>
            </w:r>
          </w:p>
        </w:tc>
      </w:tr>
      <w:tr w:rsidR="005D0A78" w:rsidRPr="00A015E3" w:rsidTr="00646BFB">
        <w:tc>
          <w:tcPr>
            <w:tcW w:w="5637"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умений по организации почвенного обследования любой территории, овладение техникой заложения и описания почвенных разрезов, полуразрезов, прикопок</w:t>
            </w:r>
          </w:p>
        </w:tc>
        <w:tc>
          <w:tcPr>
            <w:tcW w:w="4110"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Лесные участки с различными лесорастительными условиями</w:t>
            </w:r>
          </w:p>
        </w:tc>
      </w:tr>
      <w:tr w:rsidR="005D0A78" w:rsidRPr="00A015E3" w:rsidTr="00646BFB">
        <w:tc>
          <w:tcPr>
            <w:tcW w:w="5637"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проведения полевого анализа лесных, луговых, пойменных почв, оформления документации, определения лесорастительных свойств почв и их производственной характеристики</w:t>
            </w:r>
          </w:p>
        </w:tc>
        <w:tc>
          <w:tcPr>
            <w:tcW w:w="4110" w:type="dxa"/>
          </w:tcPr>
          <w:p w:rsidR="005D0A78" w:rsidRPr="00A015E3" w:rsidRDefault="005D0A78" w:rsidP="005D0A78">
            <w:pPr>
              <w:pStyle w:val="24"/>
              <w:spacing w:after="0" w:line="240" w:lineRule="auto"/>
              <w:rPr>
                <w:spacing w:val="-2"/>
                <w:sz w:val="24"/>
                <w:szCs w:val="24"/>
                <w:lang w:val="ru-RU"/>
              </w:rPr>
            </w:pPr>
            <w:r w:rsidRPr="00A015E3">
              <w:rPr>
                <w:spacing w:val="-2"/>
                <w:sz w:val="24"/>
                <w:szCs w:val="24"/>
                <w:lang w:val="ru-RU"/>
              </w:rPr>
              <w:t>Обзорный (рабочий) маршрут;</w:t>
            </w:r>
          </w:p>
          <w:p w:rsidR="005D0A78" w:rsidRPr="00A015E3" w:rsidRDefault="005D0A78" w:rsidP="005D0A78">
            <w:pPr>
              <w:pStyle w:val="24"/>
              <w:spacing w:after="0" w:line="240" w:lineRule="auto"/>
              <w:rPr>
                <w:spacing w:val="-2"/>
                <w:sz w:val="24"/>
                <w:szCs w:val="24"/>
                <w:lang w:val="ru-RU"/>
              </w:rPr>
            </w:pPr>
            <w:r w:rsidRPr="00A015E3">
              <w:rPr>
                <w:spacing w:val="-2"/>
                <w:sz w:val="24"/>
                <w:szCs w:val="24"/>
                <w:lang w:val="ru-RU"/>
              </w:rPr>
              <w:t>лесные участки с подзолистыми, болотно-подзолистыми почвами, пойменными и луговыми почвами</w:t>
            </w:r>
          </w:p>
        </w:tc>
      </w:tr>
      <w:tr w:rsidR="005D0A78" w:rsidRPr="00A015E3" w:rsidTr="00646BFB">
        <w:tc>
          <w:tcPr>
            <w:tcW w:w="5637"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проведения комплексного обследования насаждений, выявления закономерностей распределения почв; установление связи между их типами, рельефом, растительностью и условиями увлажнения, овладение техникой отбора почвенных образцов и взятия монолитов, составления почвенной карты</w:t>
            </w:r>
          </w:p>
        </w:tc>
        <w:tc>
          <w:tcPr>
            <w:tcW w:w="4110" w:type="dxa"/>
          </w:tcPr>
          <w:p w:rsidR="005D0A78" w:rsidRPr="00A015E3" w:rsidRDefault="005D0A78" w:rsidP="005D0A78">
            <w:pPr>
              <w:pStyle w:val="24"/>
              <w:spacing w:line="240" w:lineRule="auto"/>
              <w:jc w:val="both"/>
              <w:rPr>
                <w:spacing w:val="-2"/>
                <w:sz w:val="24"/>
                <w:szCs w:val="24"/>
              </w:rPr>
            </w:pPr>
            <w:r w:rsidRPr="00A015E3">
              <w:rPr>
                <w:spacing w:val="-2"/>
                <w:sz w:val="24"/>
                <w:szCs w:val="24"/>
              </w:rPr>
              <w:t>Учебный (обзорный) маршрут</w:t>
            </w:r>
          </w:p>
        </w:tc>
      </w:tr>
      <w:tr w:rsidR="005D0A78" w:rsidRPr="00A015E3" w:rsidTr="00646BFB">
        <w:tc>
          <w:tcPr>
            <w:tcW w:w="5637"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Приобретение практических навыков обработки почвы на работах по уходу за лесными культурами, сеянцами и саженцами в питомнике, дендросаду</w:t>
            </w:r>
          </w:p>
        </w:tc>
        <w:tc>
          <w:tcPr>
            <w:tcW w:w="4110" w:type="dxa"/>
          </w:tcPr>
          <w:p w:rsidR="005D0A78" w:rsidRPr="00A015E3" w:rsidRDefault="005D0A78" w:rsidP="005D0A78">
            <w:pPr>
              <w:pStyle w:val="24"/>
              <w:spacing w:line="240" w:lineRule="auto"/>
              <w:jc w:val="both"/>
              <w:rPr>
                <w:spacing w:val="-2"/>
                <w:sz w:val="24"/>
                <w:szCs w:val="24"/>
              </w:rPr>
            </w:pPr>
            <w:r w:rsidRPr="00A015E3">
              <w:rPr>
                <w:spacing w:val="-2"/>
                <w:sz w:val="24"/>
                <w:szCs w:val="24"/>
              </w:rPr>
              <w:t>Питомник, дендросад</w:t>
            </w:r>
          </w:p>
        </w:tc>
      </w:tr>
      <w:tr w:rsidR="005D0A78" w:rsidRPr="00A015E3" w:rsidTr="00646BFB">
        <w:tc>
          <w:tcPr>
            <w:tcW w:w="5637"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составления и вычерчивания почвенной карты, производства химического анализа, оценки почвенного плодородия, разработки практических рекомендаций по улучшению почв, обработки материалов полевых почвенных исследований и составления отчёта</w:t>
            </w:r>
          </w:p>
        </w:tc>
        <w:tc>
          <w:tcPr>
            <w:tcW w:w="4110" w:type="dxa"/>
          </w:tcPr>
          <w:p w:rsidR="005D0A78" w:rsidRPr="00A015E3" w:rsidRDefault="005D0A78" w:rsidP="005D0A78">
            <w:pPr>
              <w:pStyle w:val="24"/>
              <w:spacing w:line="240" w:lineRule="auto"/>
              <w:jc w:val="both"/>
              <w:rPr>
                <w:spacing w:val="-2"/>
                <w:sz w:val="24"/>
                <w:szCs w:val="24"/>
              </w:rPr>
            </w:pPr>
            <w:r w:rsidRPr="00A015E3">
              <w:rPr>
                <w:spacing w:val="-2"/>
                <w:sz w:val="24"/>
                <w:szCs w:val="24"/>
              </w:rPr>
              <w:t xml:space="preserve">Лаборатория </w:t>
            </w:r>
          </w:p>
        </w:tc>
      </w:tr>
    </w:tbl>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 xml:space="preserve">Практика для получения   профессиональных навыков по машинам и   механизмам  лесоразведения и воспроизводства лесов направлена на приобретение студентами   профессиональных навыков выявления возможных неисправностей тракторов,  </w:t>
      </w:r>
      <w:r w:rsidRPr="00A015E3">
        <w:rPr>
          <w:spacing w:val="-2"/>
          <w:sz w:val="24"/>
          <w:szCs w:val="24"/>
          <w:lang w:val="ru-RU"/>
        </w:rPr>
        <w:lastRenderedPageBreak/>
        <w:t>технологических машин и орудий, определения причин и устранения неисправностей, регулирования систем и узлов, проведения технического обслуживания и агрегатирования тракторов с технологическими машинами и орудиями.</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С этой целью в учебном хозяйстве создаётся стационарный учебно-тренировочный полигон, представляющий собой участок размером 75м х 200м прямоугольной формы с равнинным рельефом.</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На полигоне оборудуются четыре рабочих места в виде площадок размером 8м х 12м с бетонным покрытием.</w:t>
      </w:r>
    </w:p>
    <w:p w:rsidR="005D0A78" w:rsidRPr="00A015E3" w:rsidRDefault="00ED4CE6" w:rsidP="005D0A78">
      <w:pPr>
        <w:pStyle w:val="24"/>
        <w:spacing w:after="0" w:line="240" w:lineRule="auto"/>
        <w:ind w:firstLine="720"/>
        <w:jc w:val="both"/>
        <w:rPr>
          <w:spacing w:val="-2"/>
          <w:sz w:val="24"/>
          <w:szCs w:val="24"/>
          <w:lang w:val="ru-RU"/>
        </w:rPr>
      </w:pPr>
      <w:r w:rsidRPr="00A015E3">
        <w:rPr>
          <w:spacing w:val="-2"/>
          <w:sz w:val="24"/>
          <w:szCs w:val="24"/>
          <w:lang w:val="ru-RU"/>
        </w:rPr>
        <w:t>На рабочем месте №</w:t>
      </w:r>
      <w:r w:rsidR="005D0A78" w:rsidRPr="00A015E3">
        <w:rPr>
          <w:spacing w:val="-2"/>
          <w:sz w:val="24"/>
          <w:szCs w:val="24"/>
          <w:lang w:val="ru-RU"/>
        </w:rPr>
        <w:t>1 устанавливаются плуги общего назначения, специальные плуги, почвенные фрезы, выкопочные орудия.</w:t>
      </w:r>
    </w:p>
    <w:p w:rsidR="005D0A78" w:rsidRPr="00A015E3" w:rsidRDefault="00ED4CE6" w:rsidP="005D0A78">
      <w:pPr>
        <w:pStyle w:val="24"/>
        <w:spacing w:after="0" w:line="240" w:lineRule="auto"/>
        <w:ind w:firstLine="720"/>
        <w:jc w:val="both"/>
        <w:rPr>
          <w:spacing w:val="-2"/>
          <w:sz w:val="24"/>
          <w:szCs w:val="24"/>
          <w:lang w:val="ru-RU"/>
        </w:rPr>
      </w:pPr>
      <w:r w:rsidRPr="00A015E3">
        <w:rPr>
          <w:spacing w:val="-2"/>
          <w:sz w:val="24"/>
          <w:szCs w:val="24"/>
          <w:lang w:val="ru-RU"/>
        </w:rPr>
        <w:t>На рабочем месте №</w:t>
      </w:r>
      <w:r w:rsidR="005D0A78" w:rsidRPr="00A015E3">
        <w:rPr>
          <w:spacing w:val="-2"/>
          <w:sz w:val="24"/>
          <w:szCs w:val="24"/>
          <w:lang w:val="ru-RU"/>
        </w:rPr>
        <w:t>2 размещаются посевные и посадочные машины: сеялки, сажалки.</w:t>
      </w:r>
    </w:p>
    <w:p w:rsidR="005D0A78" w:rsidRPr="00A015E3" w:rsidRDefault="00ED4CE6" w:rsidP="005D0A78">
      <w:pPr>
        <w:pStyle w:val="24"/>
        <w:spacing w:after="0" w:line="240" w:lineRule="auto"/>
        <w:ind w:firstLine="720"/>
        <w:jc w:val="both"/>
        <w:rPr>
          <w:spacing w:val="-2"/>
          <w:sz w:val="24"/>
          <w:szCs w:val="24"/>
          <w:lang w:val="ru-RU"/>
        </w:rPr>
      </w:pPr>
      <w:r w:rsidRPr="00A015E3">
        <w:rPr>
          <w:spacing w:val="-2"/>
          <w:sz w:val="24"/>
          <w:szCs w:val="24"/>
          <w:lang w:val="ru-RU"/>
        </w:rPr>
        <w:t>На рабочем месте №</w:t>
      </w:r>
      <w:r w:rsidR="005D0A78" w:rsidRPr="00A015E3">
        <w:rPr>
          <w:spacing w:val="-2"/>
          <w:sz w:val="24"/>
          <w:szCs w:val="24"/>
          <w:lang w:val="ru-RU"/>
        </w:rPr>
        <w:t>3 устанавливаются машины для дополнительной обработки почвы: бороны зубовые, дисковые, культиваторы, культиватор - комбайн, гладкие и кольчатые катки.</w:t>
      </w:r>
    </w:p>
    <w:p w:rsidR="005D0A78" w:rsidRPr="00A015E3" w:rsidRDefault="00ED4CE6" w:rsidP="005D0A78">
      <w:pPr>
        <w:pStyle w:val="24"/>
        <w:spacing w:after="0" w:line="240" w:lineRule="auto"/>
        <w:ind w:firstLine="720"/>
        <w:jc w:val="both"/>
        <w:rPr>
          <w:spacing w:val="-2"/>
          <w:sz w:val="24"/>
          <w:szCs w:val="24"/>
          <w:lang w:val="ru-RU"/>
        </w:rPr>
      </w:pPr>
      <w:r w:rsidRPr="00A015E3">
        <w:rPr>
          <w:spacing w:val="-2"/>
          <w:sz w:val="24"/>
          <w:szCs w:val="24"/>
          <w:lang w:val="ru-RU"/>
        </w:rPr>
        <w:t>На рабочем месте №</w:t>
      </w:r>
      <w:r w:rsidR="005D0A78" w:rsidRPr="00A015E3">
        <w:rPr>
          <w:spacing w:val="-2"/>
          <w:sz w:val="24"/>
          <w:szCs w:val="24"/>
          <w:lang w:val="ru-RU"/>
        </w:rPr>
        <w:t>4 располагаются машины и орудия     по  рубкам ухода:   мотопомпы, резиновый резервуар, огнетушители, зажигательные аппараты, аэрозольные генераторы, полосопрокладыватель, бензиномоторные пилы, электропилы, моторизированный режущий инструмент. Оборудование рабочего места № 4 – сменное.</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Учебный полигон располагается неподалёку от учебного заведения и используется также для проведения лабораторных занятий по дисциплине «Основы устройства тракторов и автомобилей».</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Оптимальная форма организации реализации практики – бригадная, количество бригад – по числу рабочих мест, перемещение бригад по рабочим местам осуществляется по специальному графику.</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Практика для получении  профессиональных навыков может дополняться производительным трудом на участках лесного фонда, где проводятся механизированные рубки ухода, посадка лесных культур, в питомниках и других объектах учебного лесного хозяйства.</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Предусмотренные ФГОС СПО  профессиональные навыки отрабатываются на следующих учебных объектах и рабочих местах: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4110"/>
      </w:tblGrid>
      <w:tr w:rsidR="005D0A78" w:rsidRPr="00A015E3" w:rsidTr="00646BFB">
        <w:tc>
          <w:tcPr>
            <w:tcW w:w="5637" w:type="dxa"/>
            <w:vAlign w:val="center"/>
          </w:tcPr>
          <w:p w:rsidR="005D0A78" w:rsidRPr="00A015E3" w:rsidRDefault="005D0A78" w:rsidP="005D0A78">
            <w:pPr>
              <w:pStyle w:val="24"/>
              <w:spacing w:after="0" w:line="240" w:lineRule="auto"/>
              <w:rPr>
                <w:b/>
                <w:spacing w:val="-2"/>
                <w:sz w:val="24"/>
                <w:szCs w:val="24"/>
              </w:rPr>
            </w:pPr>
            <w:r w:rsidRPr="00A015E3">
              <w:rPr>
                <w:b/>
                <w:spacing w:val="-2"/>
                <w:sz w:val="24"/>
                <w:szCs w:val="24"/>
              </w:rPr>
              <w:t>Цель и вид работ</w:t>
            </w:r>
          </w:p>
        </w:tc>
        <w:tc>
          <w:tcPr>
            <w:tcW w:w="4110" w:type="dxa"/>
            <w:vAlign w:val="center"/>
          </w:tcPr>
          <w:p w:rsidR="005D0A78" w:rsidRPr="00A015E3" w:rsidRDefault="005D0A78" w:rsidP="005D0A78">
            <w:pPr>
              <w:pStyle w:val="24"/>
              <w:spacing w:after="0" w:line="240" w:lineRule="auto"/>
              <w:rPr>
                <w:b/>
                <w:spacing w:val="-2"/>
                <w:sz w:val="24"/>
                <w:szCs w:val="24"/>
              </w:rPr>
            </w:pPr>
            <w:r w:rsidRPr="00A015E3">
              <w:rPr>
                <w:b/>
                <w:spacing w:val="-2"/>
                <w:sz w:val="24"/>
                <w:szCs w:val="24"/>
              </w:rPr>
              <w:t>Учебный объект, рабочие места</w:t>
            </w:r>
          </w:p>
        </w:tc>
      </w:tr>
      <w:tr w:rsidR="005D0A78" w:rsidRPr="00A015E3" w:rsidTr="00646BFB">
        <w:tc>
          <w:tcPr>
            <w:tcW w:w="5637"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Получение  профессиональных навыков выявления возможных неисправностей, определения причин и устранения их, технического обслуживания систем и узлов тракторов и автомобилей</w:t>
            </w:r>
          </w:p>
        </w:tc>
        <w:tc>
          <w:tcPr>
            <w:tcW w:w="4110" w:type="dxa"/>
          </w:tcPr>
          <w:p w:rsidR="005D0A78" w:rsidRPr="00A015E3" w:rsidRDefault="005D0A78" w:rsidP="005D0A78">
            <w:pPr>
              <w:pStyle w:val="24"/>
              <w:spacing w:after="0" w:line="240" w:lineRule="auto"/>
              <w:jc w:val="both"/>
              <w:rPr>
                <w:spacing w:val="-2"/>
                <w:sz w:val="24"/>
                <w:szCs w:val="24"/>
              </w:rPr>
            </w:pPr>
            <w:r w:rsidRPr="00A015E3">
              <w:rPr>
                <w:spacing w:val="-2"/>
                <w:sz w:val="24"/>
                <w:szCs w:val="24"/>
              </w:rPr>
              <w:t>Ремонтно-механические мастерские, гараж</w:t>
            </w:r>
          </w:p>
        </w:tc>
      </w:tr>
      <w:tr w:rsidR="005D0A78" w:rsidRPr="00A015E3" w:rsidTr="00646BFB">
        <w:tc>
          <w:tcPr>
            <w:tcW w:w="5637"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Получение   профессиональных навыков выявления возможных неисправностей технологических машин и орудий,     определения причин и устранения их, регулирования рабочих органов и подготовки к работе</w:t>
            </w:r>
          </w:p>
        </w:tc>
        <w:tc>
          <w:tcPr>
            <w:tcW w:w="4110"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Учебно-тренировочный полигон, рабочие места №№ 1-4</w:t>
            </w:r>
          </w:p>
        </w:tc>
      </w:tr>
      <w:tr w:rsidR="005D0A78" w:rsidRPr="00A015E3" w:rsidTr="00646BFB">
        <w:tc>
          <w:tcPr>
            <w:tcW w:w="5637"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Получение   профессиональных навыков технического обслуживания средств механизации</w:t>
            </w:r>
          </w:p>
        </w:tc>
        <w:tc>
          <w:tcPr>
            <w:tcW w:w="4110"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Гараж, учебно-тренировочный полигон, рабочие места №№ 1-4</w:t>
            </w:r>
          </w:p>
        </w:tc>
      </w:tr>
      <w:tr w:rsidR="005D0A78" w:rsidRPr="00A015E3" w:rsidTr="00646BFB">
        <w:tc>
          <w:tcPr>
            <w:tcW w:w="5637"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Получение   профессиональных навыков агрегатирования тракторов и технологических машин и орудий</w:t>
            </w:r>
          </w:p>
        </w:tc>
        <w:tc>
          <w:tcPr>
            <w:tcW w:w="4110"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Учебно-тренировочный полигон, участки лесного фонда, питомник</w:t>
            </w:r>
          </w:p>
        </w:tc>
      </w:tr>
    </w:tbl>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Учебная практика</w:t>
      </w:r>
      <w:r w:rsidR="00646BFB">
        <w:rPr>
          <w:spacing w:val="-2"/>
          <w:sz w:val="24"/>
          <w:szCs w:val="24"/>
          <w:lang w:val="ru-RU"/>
        </w:rPr>
        <w:t xml:space="preserve"> </w:t>
      </w:r>
      <w:r w:rsidRPr="00A015E3">
        <w:rPr>
          <w:spacing w:val="-2"/>
          <w:sz w:val="24"/>
          <w:szCs w:val="24"/>
          <w:lang w:val="ru-RU"/>
        </w:rPr>
        <w:t>для осуществления мероприятий по защите и семян и посадочного материала от вредителей и болезней  должна осуществляться в учебном лесном хозяйстве на учебных объектах и тренажёрах, представляющих собой:</w:t>
      </w:r>
    </w:p>
    <w:p w:rsidR="005D0A78" w:rsidRPr="00A015E3" w:rsidRDefault="005D0A78" w:rsidP="005D0A78">
      <w:pPr>
        <w:pStyle w:val="24"/>
        <w:tabs>
          <w:tab w:val="left" w:pos="2296"/>
        </w:tabs>
        <w:spacing w:after="0" w:line="240" w:lineRule="auto"/>
        <w:jc w:val="both"/>
        <w:rPr>
          <w:spacing w:val="-2"/>
          <w:sz w:val="24"/>
          <w:szCs w:val="24"/>
          <w:lang w:val="ru-RU"/>
        </w:rPr>
      </w:pPr>
      <w:r w:rsidRPr="00A015E3">
        <w:rPr>
          <w:spacing w:val="-2"/>
          <w:sz w:val="24"/>
          <w:szCs w:val="24"/>
          <w:lang w:val="ru-RU"/>
        </w:rPr>
        <w:t>1. Лесные участки с различными   характеристиками.</w:t>
      </w:r>
    </w:p>
    <w:p w:rsidR="005D0A78" w:rsidRPr="00A015E3" w:rsidRDefault="005D0A78" w:rsidP="005D0A78">
      <w:pPr>
        <w:pStyle w:val="24"/>
        <w:tabs>
          <w:tab w:val="left" w:pos="2296"/>
        </w:tabs>
        <w:spacing w:after="0" w:line="240" w:lineRule="auto"/>
        <w:ind w:left="360" w:hanging="360"/>
        <w:jc w:val="both"/>
        <w:rPr>
          <w:spacing w:val="-2"/>
          <w:sz w:val="24"/>
          <w:szCs w:val="24"/>
          <w:lang w:val="ru-RU"/>
        </w:rPr>
      </w:pPr>
      <w:r w:rsidRPr="00A015E3">
        <w:rPr>
          <w:spacing w:val="-2"/>
          <w:sz w:val="24"/>
          <w:szCs w:val="24"/>
          <w:lang w:val="ru-RU"/>
        </w:rPr>
        <w:t>2. Лесные площади, пригодные для обследования на заражённость вредными насекомыми.</w:t>
      </w:r>
    </w:p>
    <w:p w:rsidR="005D0A78" w:rsidRPr="00A015E3" w:rsidRDefault="005D0A78" w:rsidP="005D0A78">
      <w:pPr>
        <w:pStyle w:val="24"/>
        <w:tabs>
          <w:tab w:val="left" w:pos="2296"/>
        </w:tabs>
        <w:spacing w:after="0" w:line="240" w:lineRule="auto"/>
        <w:ind w:left="360" w:hanging="360"/>
        <w:jc w:val="both"/>
        <w:rPr>
          <w:spacing w:val="-2"/>
          <w:sz w:val="24"/>
          <w:szCs w:val="24"/>
          <w:lang w:val="ru-RU"/>
        </w:rPr>
      </w:pPr>
      <w:r w:rsidRPr="00A015E3">
        <w:rPr>
          <w:spacing w:val="-2"/>
          <w:sz w:val="24"/>
          <w:szCs w:val="24"/>
          <w:lang w:val="ru-RU"/>
        </w:rPr>
        <w:t>3. Лесные участки, пригодные для применения мер борьбы с вредителями и болезнями леса.</w:t>
      </w:r>
    </w:p>
    <w:p w:rsidR="005D0A78" w:rsidRPr="00A015E3" w:rsidRDefault="005D0A78" w:rsidP="005D0A78">
      <w:pPr>
        <w:pStyle w:val="24"/>
        <w:tabs>
          <w:tab w:val="left" w:pos="2296"/>
        </w:tabs>
        <w:spacing w:after="0" w:line="240" w:lineRule="auto"/>
        <w:ind w:firstLine="720"/>
        <w:jc w:val="both"/>
        <w:rPr>
          <w:spacing w:val="-2"/>
          <w:sz w:val="24"/>
          <w:szCs w:val="24"/>
          <w:lang w:val="ru-RU"/>
        </w:rPr>
      </w:pPr>
      <w:r w:rsidRPr="00A015E3">
        <w:rPr>
          <w:spacing w:val="-2"/>
          <w:sz w:val="24"/>
          <w:szCs w:val="24"/>
          <w:lang w:val="ru-RU"/>
        </w:rPr>
        <w:t>Выбор участков для размещения учебных объектов определяется:</w:t>
      </w:r>
    </w:p>
    <w:p w:rsidR="005D0A78" w:rsidRPr="00A015E3" w:rsidRDefault="005D0A78" w:rsidP="005D0A78">
      <w:pPr>
        <w:pStyle w:val="24"/>
        <w:tabs>
          <w:tab w:val="left" w:pos="2296"/>
        </w:tabs>
        <w:spacing w:after="0" w:line="240" w:lineRule="auto"/>
        <w:jc w:val="both"/>
        <w:rPr>
          <w:spacing w:val="-2"/>
          <w:sz w:val="24"/>
          <w:szCs w:val="24"/>
          <w:lang w:val="ru-RU"/>
        </w:rPr>
      </w:pPr>
      <w:r w:rsidRPr="00A015E3">
        <w:rPr>
          <w:spacing w:val="-2"/>
          <w:sz w:val="24"/>
          <w:szCs w:val="24"/>
          <w:lang w:val="ru-RU"/>
        </w:rPr>
        <w:t>- характерными признаками заражённости вредными насекомыми;</w:t>
      </w:r>
    </w:p>
    <w:p w:rsidR="005D0A78" w:rsidRPr="00A015E3" w:rsidRDefault="005D0A78" w:rsidP="005D0A78">
      <w:pPr>
        <w:pStyle w:val="24"/>
        <w:tabs>
          <w:tab w:val="left" w:pos="2296"/>
        </w:tabs>
        <w:spacing w:after="0" w:line="240" w:lineRule="auto"/>
        <w:jc w:val="both"/>
        <w:rPr>
          <w:b/>
          <w:spacing w:val="-2"/>
          <w:sz w:val="24"/>
          <w:szCs w:val="24"/>
          <w:lang w:val="ru-RU"/>
        </w:rPr>
      </w:pPr>
      <w:r w:rsidRPr="00A015E3">
        <w:rPr>
          <w:spacing w:val="-2"/>
          <w:sz w:val="24"/>
          <w:szCs w:val="24"/>
          <w:lang w:val="ru-RU"/>
        </w:rPr>
        <w:t>- возможностями применения мер борьбы с вредителями и болезнями</w:t>
      </w:r>
      <w:r w:rsidR="00646BFB">
        <w:rPr>
          <w:spacing w:val="-2"/>
          <w:sz w:val="24"/>
          <w:szCs w:val="24"/>
          <w:lang w:val="ru-RU"/>
        </w:rPr>
        <w:t xml:space="preserve"> </w:t>
      </w:r>
      <w:r w:rsidRPr="00A015E3">
        <w:rPr>
          <w:spacing w:val="-2"/>
          <w:sz w:val="24"/>
          <w:szCs w:val="24"/>
          <w:lang w:val="ru-RU"/>
        </w:rPr>
        <w:t>леса.</w:t>
      </w:r>
    </w:p>
    <w:p w:rsidR="005D0A78" w:rsidRPr="00A015E3" w:rsidRDefault="005D0A78" w:rsidP="005D0A78">
      <w:pPr>
        <w:pStyle w:val="24"/>
        <w:tabs>
          <w:tab w:val="left" w:pos="2296"/>
        </w:tabs>
        <w:spacing w:after="0" w:line="240" w:lineRule="auto"/>
        <w:ind w:firstLine="720"/>
        <w:jc w:val="both"/>
        <w:rPr>
          <w:spacing w:val="-2"/>
          <w:sz w:val="24"/>
          <w:szCs w:val="24"/>
          <w:lang w:val="ru-RU"/>
        </w:rPr>
      </w:pPr>
      <w:r w:rsidRPr="00A015E3">
        <w:rPr>
          <w:spacing w:val="-2"/>
          <w:sz w:val="24"/>
          <w:szCs w:val="24"/>
          <w:lang w:val="ru-RU"/>
        </w:rPr>
        <w:lastRenderedPageBreak/>
        <w:t>По длительности эксплуатации учебные объекты и тренажёры могут быть отнесены к категории стационарных или среднего срока действия.</w:t>
      </w:r>
    </w:p>
    <w:p w:rsidR="005D0A78" w:rsidRPr="00A015E3" w:rsidRDefault="005D0A78" w:rsidP="005D0A78">
      <w:pPr>
        <w:pStyle w:val="24"/>
        <w:tabs>
          <w:tab w:val="left" w:pos="2296"/>
        </w:tabs>
        <w:spacing w:after="0" w:line="240" w:lineRule="auto"/>
        <w:ind w:firstLine="720"/>
        <w:jc w:val="both"/>
        <w:rPr>
          <w:spacing w:val="-2"/>
          <w:sz w:val="24"/>
          <w:szCs w:val="24"/>
          <w:lang w:val="ru-RU"/>
        </w:rPr>
      </w:pPr>
      <w:r w:rsidRPr="00A015E3">
        <w:rPr>
          <w:spacing w:val="-2"/>
          <w:sz w:val="24"/>
          <w:szCs w:val="24"/>
          <w:lang w:val="ru-RU"/>
        </w:rPr>
        <w:t>Оптимальная форма организации труда практикантов – бригадная.</w:t>
      </w:r>
    </w:p>
    <w:p w:rsidR="005D0A78" w:rsidRPr="00A015E3" w:rsidRDefault="005D0A78" w:rsidP="005D0A78">
      <w:pPr>
        <w:pStyle w:val="24"/>
        <w:tabs>
          <w:tab w:val="left" w:pos="2296"/>
        </w:tabs>
        <w:spacing w:after="0" w:line="240" w:lineRule="auto"/>
        <w:ind w:firstLine="720"/>
        <w:jc w:val="both"/>
        <w:rPr>
          <w:spacing w:val="-2"/>
          <w:sz w:val="24"/>
          <w:szCs w:val="24"/>
          <w:lang w:val="ru-RU"/>
        </w:rPr>
      </w:pPr>
      <w:r w:rsidRPr="00A015E3">
        <w:rPr>
          <w:spacing w:val="-2"/>
          <w:sz w:val="24"/>
          <w:szCs w:val="24"/>
          <w:lang w:val="ru-RU"/>
        </w:rPr>
        <w:t>Предусмотренные  ФГОС СПО  профессиональные навыки приобретаются на следующих учебных объектах и тренажёрах: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9"/>
        <w:gridCol w:w="4590"/>
      </w:tblGrid>
      <w:tr w:rsidR="005D0A78" w:rsidRPr="00A015E3" w:rsidTr="00646BFB">
        <w:tc>
          <w:tcPr>
            <w:tcW w:w="5049" w:type="dxa"/>
            <w:vAlign w:val="center"/>
          </w:tcPr>
          <w:p w:rsidR="005D0A78" w:rsidRPr="00A015E3" w:rsidRDefault="005D0A78" w:rsidP="005D0A78">
            <w:pPr>
              <w:pStyle w:val="24"/>
              <w:spacing w:line="240" w:lineRule="auto"/>
              <w:jc w:val="center"/>
              <w:rPr>
                <w:b/>
                <w:spacing w:val="-2"/>
                <w:sz w:val="24"/>
                <w:szCs w:val="24"/>
              </w:rPr>
            </w:pPr>
            <w:r w:rsidRPr="00A015E3">
              <w:rPr>
                <w:b/>
                <w:spacing w:val="-2"/>
                <w:sz w:val="24"/>
                <w:szCs w:val="24"/>
              </w:rPr>
              <w:t>Цель и вид работ</w:t>
            </w:r>
          </w:p>
        </w:tc>
        <w:tc>
          <w:tcPr>
            <w:tcW w:w="4590" w:type="dxa"/>
            <w:vAlign w:val="center"/>
          </w:tcPr>
          <w:p w:rsidR="005D0A78" w:rsidRPr="00A015E3" w:rsidRDefault="005D0A78" w:rsidP="005D0A78">
            <w:pPr>
              <w:pStyle w:val="24"/>
              <w:spacing w:line="240" w:lineRule="auto"/>
              <w:jc w:val="center"/>
              <w:rPr>
                <w:b/>
                <w:spacing w:val="-2"/>
                <w:sz w:val="24"/>
                <w:szCs w:val="24"/>
              </w:rPr>
            </w:pPr>
            <w:r w:rsidRPr="00A015E3">
              <w:rPr>
                <w:b/>
                <w:spacing w:val="-2"/>
                <w:sz w:val="24"/>
                <w:szCs w:val="24"/>
              </w:rPr>
              <w:t>Учебный объект, рабочее место</w:t>
            </w:r>
          </w:p>
        </w:tc>
      </w:tr>
      <w:tr w:rsidR="005D0A78" w:rsidRPr="00A015E3" w:rsidTr="00646BFB">
        <w:tc>
          <w:tcPr>
            <w:tcW w:w="5049"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по определению повреждений древесно-кустарниковых пород.</w:t>
            </w:r>
          </w:p>
        </w:tc>
        <w:tc>
          <w:tcPr>
            <w:tcW w:w="4590"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Лесные участки с различными таксационными характеристиками.</w:t>
            </w:r>
          </w:p>
        </w:tc>
      </w:tr>
      <w:tr w:rsidR="005D0A78" w:rsidRPr="00A015E3" w:rsidTr="00646BFB">
        <w:tc>
          <w:tcPr>
            <w:tcW w:w="5049"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по проведению мониторинга за появлением вредителей и болезней леса, по составлению документации.</w:t>
            </w:r>
          </w:p>
        </w:tc>
        <w:tc>
          <w:tcPr>
            <w:tcW w:w="4590" w:type="dxa"/>
          </w:tcPr>
          <w:p w:rsidR="005D0A78" w:rsidRPr="00A015E3" w:rsidRDefault="005D0A78" w:rsidP="00584363">
            <w:pPr>
              <w:ind w:firstLine="0"/>
            </w:pPr>
            <w:r w:rsidRPr="00A015E3">
              <w:t>Лесные площади, заражённые вредными насекомыми и болезнями.</w:t>
            </w:r>
          </w:p>
          <w:p w:rsidR="005D0A78" w:rsidRPr="00A015E3" w:rsidRDefault="005D0A78" w:rsidP="00584363">
            <w:pPr>
              <w:ind w:firstLine="0"/>
            </w:pPr>
          </w:p>
        </w:tc>
      </w:tr>
      <w:tr w:rsidR="005D0A78" w:rsidRPr="00A015E3" w:rsidTr="00646BFB">
        <w:tc>
          <w:tcPr>
            <w:tcW w:w="5049"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по применению методов борьбы с вредителями и болезнями леса.</w:t>
            </w:r>
          </w:p>
        </w:tc>
        <w:tc>
          <w:tcPr>
            <w:tcW w:w="4590" w:type="dxa"/>
          </w:tcPr>
          <w:p w:rsidR="005D0A78" w:rsidRPr="00A015E3" w:rsidRDefault="005D0A78" w:rsidP="00584363">
            <w:pPr>
              <w:ind w:firstLine="0"/>
            </w:pPr>
            <w:r w:rsidRPr="00A015E3">
              <w:t xml:space="preserve">Лесные участки, пригодные для борьбы с вредителями и болезнями леса. </w:t>
            </w:r>
          </w:p>
          <w:p w:rsidR="005D0A78" w:rsidRPr="00A015E3" w:rsidRDefault="005D0A78" w:rsidP="00584363">
            <w:pPr>
              <w:ind w:firstLine="0"/>
            </w:pPr>
          </w:p>
        </w:tc>
      </w:tr>
      <w:tr w:rsidR="005D0A78" w:rsidRPr="00A015E3" w:rsidTr="00646BFB">
        <w:tc>
          <w:tcPr>
            <w:tcW w:w="5049"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работы с документами.</w:t>
            </w:r>
          </w:p>
        </w:tc>
        <w:tc>
          <w:tcPr>
            <w:tcW w:w="4590" w:type="dxa"/>
          </w:tcPr>
          <w:p w:rsidR="005D0A78" w:rsidRPr="00A015E3" w:rsidRDefault="005D0A78" w:rsidP="00584363">
            <w:pPr>
              <w:pStyle w:val="24"/>
              <w:spacing w:line="240" w:lineRule="auto"/>
              <w:jc w:val="both"/>
              <w:rPr>
                <w:spacing w:val="-2"/>
                <w:sz w:val="24"/>
                <w:szCs w:val="24"/>
              </w:rPr>
            </w:pPr>
            <w:r w:rsidRPr="00A015E3">
              <w:rPr>
                <w:spacing w:val="-2"/>
                <w:sz w:val="24"/>
                <w:szCs w:val="24"/>
              </w:rPr>
              <w:t xml:space="preserve">Лесничество. </w:t>
            </w:r>
          </w:p>
          <w:p w:rsidR="005D0A78" w:rsidRPr="00A015E3" w:rsidRDefault="005D0A78" w:rsidP="00584363">
            <w:pPr>
              <w:pStyle w:val="24"/>
              <w:spacing w:line="240" w:lineRule="auto"/>
              <w:jc w:val="both"/>
              <w:rPr>
                <w:spacing w:val="-2"/>
                <w:sz w:val="24"/>
                <w:szCs w:val="24"/>
              </w:rPr>
            </w:pPr>
            <w:r w:rsidRPr="00A015E3">
              <w:rPr>
                <w:spacing w:val="-2"/>
                <w:sz w:val="24"/>
                <w:szCs w:val="24"/>
              </w:rPr>
              <w:t>Аудитория.</w:t>
            </w:r>
          </w:p>
        </w:tc>
      </w:tr>
    </w:tbl>
    <w:p w:rsidR="005D0A78" w:rsidRPr="00A015E3" w:rsidRDefault="005D0A78" w:rsidP="005D0A78">
      <w:pPr>
        <w:pStyle w:val="24"/>
        <w:spacing w:after="0" w:line="240" w:lineRule="auto"/>
        <w:jc w:val="both"/>
        <w:outlineLvl w:val="2"/>
        <w:rPr>
          <w:spacing w:val="-2"/>
          <w:sz w:val="24"/>
          <w:szCs w:val="24"/>
          <w:lang w:val="ru-RU"/>
        </w:rPr>
      </w:pPr>
      <w:r w:rsidRPr="00A015E3">
        <w:rPr>
          <w:sz w:val="24"/>
          <w:szCs w:val="24"/>
          <w:lang w:val="ru-RU"/>
        </w:rPr>
        <w:tab/>
        <w:t>Учебная п</w:t>
      </w:r>
      <w:r w:rsidRPr="00A015E3">
        <w:rPr>
          <w:spacing w:val="-2"/>
          <w:sz w:val="24"/>
          <w:szCs w:val="24"/>
          <w:lang w:val="ru-RU"/>
        </w:rPr>
        <w:t xml:space="preserve">рактика для получения   профессиональных навыков по </w:t>
      </w:r>
      <w:r w:rsidRPr="00A015E3">
        <w:rPr>
          <w:b/>
          <w:spacing w:val="-6"/>
          <w:sz w:val="24"/>
          <w:szCs w:val="24"/>
          <w:lang w:val="ru-RU"/>
        </w:rPr>
        <w:t>разделу   2</w:t>
      </w:r>
      <w:r w:rsidRPr="00A015E3">
        <w:rPr>
          <w:spacing w:val="-2"/>
          <w:sz w:val="24"/>
          <w:szCs w:val="24"/>
          <w:lang w:val="ru-RU"/>
        </w:rPr>
        <w:t xml:space="preserve">   организуется </w:t>
      </w:r>
      <w:r w:rsidRPr="00A015E3">
        <w:rPr>
          <w:sz w:val="24"/>
          <w:szCs w:val="24"/>
          <w:lang w:val="ru-RU"/>
        </w:rPr>
        <w:t xml:space="preserve"> в учебном лесном хозяйстве на полигоне</w:t>
      </w:r>
      <w:r w:rsidRPr="00A015E3">
        <w:rPr>
          <w:spacing w:val="-2"/>
          <w:sz w:val="24"/>
          <w:szCs w:val="24"/>
          <w:lang w:val="ru-RU"/>
        </w:rPr>
        <w:t xml:space="preserve"> с целью реализации требований ФГОС СПО и направлена на приобретение студентами навыков   уходов за лесом, проведения мероприятий по возобновлению леса и повышению продуктивности насаждений, осуществления функций контроля за состоянием и воспроизводством  лесов.</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Объекты учебного лесного хозяйства по уходу за лесами  в зависимости от характера мероприятий могут быть стационарными, среднего срока действия и временными.</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 xml:space="preserve">Выбор учебных объектов осуществляется с учётом возможностей проведения на них практических занятий  по дисциплинам  «Геодезии», «Дендрология и лесоведение»,  а также учебной практики  по модулям «Организация  использования лесов» и «Проведение работ по лесоустройству и таксации». </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 xml:space="preserve">Наиболее эффективно профессиональные навыки отрабатываются в процессе производительного труда студентов при проведении лесохозяйственных работ.  </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Для тренировки глазомерного отбора деревьев в рубку ухода создаётся и оформляется в натуре учебный тренажёр с пронумерованными деревьями основного яруса.</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Оптимальная форма организации труда студентов – бригадная.</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Предусмотренные ФГО СПО профессиональные навыки приобретаются на следующих учебных объектах, тренажёрах и рабочих местах: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8"/>
        <w:gridCol w:w="4638"/>
      </w:tblGrid>
      <w:tr w:rsidR="005D0A78" w:rsidRPr="00A015E3" w:rsidTr="00646BFB">
        <w:tc>
          <w:tcPr>
            <w:tcW w:w="4968" w:type="dxa"/>
            <w:vAlign w:val="center"/>
          </w:tcPr>
          <w:p w:rsidR="005D0A78" w:rsidRPr="00A015E3" w:rsidRDefault="005D0A78" w:rsidP="005D0A78">
            <w:pPr>
              <w:pStyle w:val="24"/>
              <w:spacing w:after="0" w:line="240" w:lineRule="auto"/>
              <w:jc w:val="center"/>
              <w:rPr>
                <w:b/>
                <w:spacing w:val="-8"/>
                <w:sz w:val="24"/>
                <w:szCs w:val="24"/>
              </w:rPr>
            </w:pPr>
            <w:r w:rsidRPr="00A015E3">
              <w:rPr>
                <w:b/>
                <w:spacing w:val="-8"/>
                <w:sz w:val="24"/>
                <w:szCs w:val="24"/>
              </w:rPr>
              <w:t>Цель и вид работ</w:t>
            </w:r>
          </w:p>
        </w:tc>
        <w:tc>
          <w:tcPr>
            <w:tcW w:w="4638" w:type="dxa"/>
            <w:vAlign w:val="center"/>
          </w:tcPr>
          <w:p w:rsidR="005D0A78" w:rsidRPr="00A015E3" w:rsidRDefault="005D0A78" w:rsidP="005D0A78">
            <w:pPr>
              <w:pStyle w:val="24"/>
              <w:spacing w:after="0" w:line="240" w:lineRule="auto"/>
              <w:jc w:val="center"/>
              <w:rPr>
                <w:b/>
                <w:spacing w:val="-8"/>
                <w:sz w:val="24"/>
                <w:szCs w:val="24"/>
              </w:rPr>
            </w:pPr>
            <w:r w:rsidRPr="00A015E3">
              <w:rPr>
                <w:b/>
                <w:spacing w:val="-8"/>
                <w:sz w:val="24"/>
                <w:szCs w:val="24"/>
              </w:rPr>
              <w:t>Учебный  объект, рабочие места</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отводу лесосек под рубки ухода в молодняках</w:t>
            </w:r>
          </w:p>
        </w:tc>
        <w:tc>
          <w:tcPr>
            <w:tcW w:w="4638" w:type="dxa"/>
          </w:tcPr>
          <w:p w:rsidR="005D0A78" w:rsidRPr="00A015E3" w:rsidRDefault="005D0A78" w:rsidP="005D0A78">
            <w:pPr>
              <w:pStyle w:val="24"/>
              <w:spacing w:after="0" w:line="240" w:lineRule="auto"/>
              <w:rPr>
                <w:spacing w:val="-8"/>
                <w:sz w:val="24"/>
                <w:szCs w:val="24"/>
              </w:rPr>
            </w:pPr>
            <w:r w:rsidRPr="00A015E3">
              <w:rPr>
                <w:spacing w:val="-8"/>
                <w:sz w:val="24"/>
                <w:szCs w:val="24"/>
              </w:rPr>
              <w:t>Лесные участки смешанных молодняков</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отводу лесосек под прореживание</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насаждений в возрасте жердняка</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отводу лесосек под проходную рубку</w:t>
            </w:r>
          </w:p>
        </w:tc>
        <w:tc>
          <w:tcPr>
            <w:tcW w:w="4638" w:type="dxa"/>
          </w:tcPr>
          <w:p w:rsidR="005D0A78" w:rsidRPr="00A015E3" w:rsidRDefault="005D0A78" w:rsidP="005D0A78">
            <w:pPr>
              <w:pStyle w:val="24"/>
              <w:spacing w:after="0" w:line="240" w:lineRule="auto"/>
              <w:rPr>
                <w:spacing w:val="-8"/>
                <w:sz w:val="24"/>
                <w:szCs w:val="24"/>
              </w:rPr>
            </w:pPr>
            <w:r w:rsidRPr="00A015E3">
              <w:rPr>
                <w:spacing w:val="-8"/>
                <w:sz w:val="24"/>
                <w:szCs w:val="24"/>
              </w:rPr>
              <w:t>Лесные участки средневозрастных насаждений</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 xml:space="preserve">Получение  профессиональных навыков по отводу лесосек под обновительную рубку  </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приспевающих, спелых и перестойных насаждений</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отводу лесосек под рубку переформирования</w:t>
            </w:r>
          </w:p>
        </w:tc>
        <w:tc>
          <w:tcPr>
            <w:tcW w:w="4638" w:type="dxa"/>
          </w:tcPr>
          <w:p w:rsidR="005D0A78" w:rsidRPr="00A015E3" w:rsidRDefault="00646BFB" w:rsidP="005D0A78">
            <w:pPr>
              <w:pStyle w:val="24"/>
              <w:spacing w:after="0" w:line="240" w:lineRule="auto"/>
              <w:rPr>
                <w:spacing w:val="-8"/>
                <w:sz w:val="24"/>
                <w:szCs w:val="24"/>
                <w:lang w:val="ru-RU"/>
              </w:rPr>
            </w:pPr>
            <w:r>
              <w:rPr>
                <w:spacing w:val="-8"/>
                <w:sz w:val="24"/>
                <w:szCs w:val="24"/>
                <w:lang w:val="ru-RU"/>
              </w:rPr>
              <w:t xml:space="preserve">Лесные участки  мягколиственных </w:t>
            </w:r>
            <w:r w:rsidR="005D0A78" w:rsidRPr="00A015E3">
              <w:rPr>
                <w:spacing w:val="-8"/>
                <w:sz w:val="24"/>
                <w:szCs w:val="24"/>
                <w:lang w:val="ru-RU"/>
              </w:rPr>
              <w:t xml:space="preserve">средневозрастных и приспевающих насаждений со вторым ярусом и </w:t>
            </w:r>
            <w:r w:rsidR="005D0A78" w:rsidRPr="00A015E3">
              <w:rPr>
                <w:spacing w:val="-8"/>
                <w:sz w:val="24"/>
                <w:szCs w:val="24"/>
                <w:lang w:val="ru-RU"/>
              </w:rPr>
              <w:lastRenderedPageBreak/>
              <w:t>благонадёжным подростом ценных пород   и средневозрастных, приспевающих, спелых и перестойных   без подроста или со вторым ярусом и подростом ценных пород</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lastRenderedPageBreak/>
              <w:t>Получение  профессиональных навыков по отводу лесосек под  выборочную санитарную рубку</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насаждений, где наблюдается повышенное, по сравнению с естественным, текущим отпадом деревьев, наличие ветровала, бурелома, снеговала, снеголома, поражённых болезнями и заселённых стволовыми вредителями деревьев</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приёмке заготовленной древесины, освидетельствованию участков, пройденных рубками ухода, оценке качества проведённых уходов</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насаждений, пройденных  рубками ухода</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отводу лесосек под рубку реконструкции</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малоценных насаждений, не отвечающие хозяйственным и экологическим целям</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контролю за    лесоразведением  воспроизводством лесов</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насаждений различных  видов  и форм лесопользования</w:t>
            </w:r>
          </w:p>
        </w:tc>
      </w:tr>
      <w:tr w:rsidR="005D0A78" w:rsidRPr="00A015E3" w:rsidTr="00646BFB">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9606" w:type="dxa"/>
            <w:gridSpan w:val="2"/>
          </w:tcPr>
          <w:p w:rsidR="005D0A78" w:rsidRPr="00A015E3" w:rsidRDefault="005D0A78" w:rsidP="005D0A78">
            <w:pPr>
              <w:pStyle w:val="24"/>
              <w:spacing w:after="0" w:line="240" w:lineRule="auto"/>
              <w:ind w:firstLine="720"/>
              <w:jc w:val="both"/>
              <w:rPr>
                <w:spacing w:val="-2"/>
                <w:sz w:val="24"/>
                <w:szCs w:val="24"/>
                <w:lang w:val="ru-RU"/>
              </w:rPr>
            </w:pPr>
            <w:r w:rsidRPr="00A015E3">
              <w:rPr>
                <w:sz w:val="24"/>
                <w:szCs w:val="24"/>
                <w:lang w:val="ru-RU"/>
              </w:rPr>
              <w:t>Реализация программы  модуля  предполагает  обязательную производственную практику.</w:t>
            </w:r>
          </w:p>
        </w:tc>
      </w:tr>
    </w:tbl>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A015E3">
        <w:rPr>
          <w:b/>
        </w:rPr>
        <w:t>Технические средства обучения:</w:t>
      </w:r>
    </w:p>
    <w:p w:rsidR="005D0A78" w:rsidRPr="00A015E3" w:rsidRDefault="005D0A78" w:rsidP="005D0A78">
      <w:pPr>
        <w:pStyle w:val="a5"/>
        <w:spacing w:after="0"/>
        <w:ind w:left="540"/>
        <w:jc w:val="both"/>
        <w:rPr>
          <w:rFonts w:ascii="Times New Roman" w:hAnsi="Times New Roman" w:cs="Times New Roman"/>
        </w:rPr>
      </w:pPr>
      <w:r w:rsidRPr="00A015E3">
        <w:rPr>
          <w:rFonts w:ascii="Times New Roman" w:hAnsi="Times New Roman" w:cs="Times New Roman"/>
        </w:rPr>
        <w:t>- компьютеры с  лицензионным программным обеспечением;</w:t>
      </w:r>
    </w:p>
    <w:p w:rsidR="005D0A78" w:rsidRPr="00A015E3" w:rsidRDefault="005D0A78" w:rsidP="005D0A78">
      <w:pPr>
        <w:pStyle w:val="a5"/>
        <w:spacing w:after="0"/>
        <w:ind w:left="540"/>
        <w:jc w:val="both"/>
        <w:rPr>
          <w:rFonts w:ascii="Times New Roman" w:hAnsi="Times New Roman" w:cs="Times New Roman"/>
        </w:rPr>
      </w:pPr>
      <w:r w:rsidRPr="00A015E3">
        <w:rPr>
          <w:rFonts w:ascii="Times New Roman" w:hAnsi="Times New Roman" w:cs="Times New Roman"/>
        </w:rPr>
        <w:t>- мультимедиопроектор;</w:t>
      </w:r>
    </w:p>
    <w:p w:rsidR="005D0A78" w:rsidRPr="00A015E3" w:rsidRDefault="005D0A78" w:rsidP="005D0A78">
      <w:pPr>
        <w:pStyle w:val="a5"/>
        <w:spacing w:after="0"/>
        <w:ind w:left="540"/>
        <w:jc w:val="both"/>
        <w:rPr>
          <w:rFonts w:ascii="Times New Roman" w:hAnsi="Times New Roman" w:cs="Times New Roman"/>
        </w:rPr>
      </w:pPr>
      <w:r w:rsidRPr="00A015E3">
        <w:rPr>
          <w:rFonts w:ascii="Times New Roman" w:hAnsi="Times New Roman" w:cs="Times New Roman"/>
        </w:rPr>
        <w:t xml:space="preserve">- </w:t>
      </w:r>
      <w:r w:rsidRPr="00A015E3">
        <w:rPr>
          <w:rFonts w:ascii="Times New Roman" w:hAnsi="Times New Roman" w:cs="Times New Roman"/>
          <w:bCs/>
        </w:rPr>
        <w:t>интерактивная доска;</w:t>
      </w:r>
    </w:p>
    <w:p w:rsidR="005D0A78" w:rsidRPr="00A015E3" w:rsidRDefault="005D0A78" w:rsidP="005D0A78">
      <w:pPr>
        <w:pStyle w:val="a5"/>
        <w:spacing w:after="0"/>
        <w:ind w:left="540"/>
        <w:jc w:val="both"/>
        <w:rPr>
          <w:rFonts w:ascii="Times New Roman" w:hAnsi="Times New Roman" w:cs="Times New Roman"/>
        </w:rPr>
      </w:pPr>
      <w:r w:rsidRPr="00A015E3">
        <w:rPr>
          <w:rFonts w:ascii="Times New Roman" w:hAnsi="Times New Roman" w:cs="Times New Roman"/>
        </w:rPr>
        <w:t xml:space="preserve">- телевизор, </w:t>
      </w:r>
      <w:r w:rsidRPr="00A015E3">
        <w:rPr>
          <w:rFonts w:ascii="Times New Roman" w:hAnsi="Times New Roman" w:cs="Times New Roman"/>
          <w:lang w:val="en-US"/>
        </w:rPr>
        <w:t>DVD</w:t>
      </w:r>
    </w:p>
    <w:p w:rsidR="005D0A78" w:rsidRPr="00A015E3" w:rsidRDefault="005D0A78" w:rsidP="005D0A78">
      <w:pPr>
        <w:pStyle w:val="a5"/>
        <w:spacing w:after="0"/>
        <w:ind w:left="540"/>
        <w:jc w:val="both"/>
        <w:rPr>
          <w:rFonts w:ascii="Times New Roman" w:hAnsi="Times New Roman" w:cs="Times New Roman"/>
        </w:rPr>
      </w:pPr>
      <w:r w:rsidRPr="00A015E3">
        <w:rPr>
          <w:rFonts w:ascii="Times New Roman" w:hAnsi="Times New Roman" w:cs="Times New Roman"/>
        </w:rPr>
        <w:t>- видеокамера;</w:t>
      </w:r>
    </w:p>
    <w:p w:rsidR="005D0A78" w:rsidRPr="00A015E3" w:rsidRDefault="005D0A78" w:rsidP="00ED4CE6">
      <w:pPr>
        <w:pStyle w:val="a5"/>
        <w:spacing w:after="0"/>
        <w:ind w:left="540"/>
        <w:jc w:val="both"/>
        <w:rPr>
          <w:rFonts w:ascii="Times New Roman" w:hAnsi="Times New Roman" w:cs="Times New Roman"/>
        </w:rPr>
      </w:pPr>
      <w:r w:rsidRPr="00A015E3">
        <w:rPr>
          <w:rFonts w:ascii="Times New Roman" w:hAnsi="Times New Roman" w:cs="Times New Roman"/>
        </w:rPr>
        <w:t xml:space="preserve">- микрокалькуляторы. </w:t>
      </w:r>
    </w:p>
    <w:p w:rsidR="005D0A78" w:rsidRPr="00A015E3" w:rsidRDefault="005D0A78" w:rsidP="005D0A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A015E3">
        <w:rPr>
          <w:b/>
        </w:rPr>
        <w:t>4.2. Информационное обеспечение обучения</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Перечень учебных изданий, Интернет–ресурсов, дополнительной литературы</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ab/>
      </w:r>
      <w:r w:rsidRPr="00A015E3">
        <w:rPr>
          <w:b/>
          <w:bCs/>
          <w:spacing w:val="-11"/>
        </w:rPr>
        <w:t xml:space="preserve">Основные источники:  </w:t>
      </w:r>
    </w:p>
    <w:p w:rsidR="00ED4CE6" w:rsidRPr="00A015E3" w:rsidRDefault="00ED4CE6" w:rsidP="00ED4CE6">
      <w:pPr>
        <w:widowControl/>
        <w:shd w:val="clear" w:color="auto" w:fill="FFFFFF"/>
        <w:ind w:firstLine="0"/>
        <w:textAlignment w:val="baseline"/>
        <w:rPr>
          <w:spacing w:val="2"/>
        </w:rPr>
      </w:pPr>
      <w:r w:rsidRPr="00A015E3">
        <w:t xml:space="preserve">1. Лесной кодекс Российской Федерации  </w:t>
      </w:r>
      <w:r w:rsidRPr="00A015E3">
        <w:rPr>
          <w:spacing w:val="2"/>
        </w:rPr>
        <w:t>(с изменениями на 3 июля 2016 года) (редакция, действующая с 1 января 2017 года).</w:t>
      </w:r>
    </w:p>
    <w:p w:rsidR="00ED4CE6" w:rsidRPr="00A015E3" w:rsidRDefault="00ED4CE6" w:rsidP="00ED4CE6">
      <w:pPr>
        <w:ind w:firstLine="0"/>
      </w:pPr>
      <w:r w:rsidRPr="00A015E3">
        <w:t xml:space="preserve">2. Постановление Правительства РФ от 30.06.2007 №418 «Положение об особенностях размещения  заказа на выполнение работ по охране, защите, воспроизводству лесов и заключению договоров». </w:t>
      </w:r>
    </w:p>
    <w:p w:rsidR="00ED4CE6" w:rsidRPr="00A015E3" w:rsidRDefault="00ED4CE6" w:rsidP="00ED4CE6">
      <w:pPr>
        <w:shd w:val="clear" w:color="auto" w:fill="FFFFFF"/>
        <w:autoSpaceDE w:val="0"/>
        <w:autoSpaceDN w:val="0"/>
        <w:adjustRightInd w:val="0"/>
        <w:ind w:firstLine="0"/>
      </w:pPr>
      <w:r w:rsidRPr="00A015E3">
        <w:t xml:space="preserve">3. Постановление Правительства РФ  от 22.06.2007  №394 «Положение об осуществлении государственного лесного контроля и надзора». </w:t>
      </w:r>
    </w:p>
    <w:p w:rsidR="00ED4CE6" w:rsidRPr="00A015E3" w:rsidRDefault="00ED4CE6" w:rsidP="00ED4CE6">
      <w:pPr>
        <w:shd w:val="clear" w:color="auto" w:fill="FFFFFF"/>
        <w:ind w:firstLine="0"/>
      </w:pPr>
      <w:r w:rsidRPr="00A015E3">
        <w:t xml:space="preserve">4. Федеральный закон от 12 марта 2014г. N27-ФЗ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ED4CE6" w:rsidRPr="00A015E3" w:rsidRDefault="00ED4CE6" w:rsidP="00ED4CE6">
      <w:pPr>
        <w:pStyle w:val="1"/>
        <w:ind w:firstLine="0"/>
        <w:jc w:val="both"/>
      </w:pPr>
      <w:r w:rsidRPr="00A015E3">
        <w:t xml:space="preserve">5.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 </w:t>
      </w:r>
    </w:p>
    <w:p w:rsidR="006308D2" w:rsidRPr="006308D2" w:rsidRDefault="006308D2" w:rsidP="006308D2">
      <w:pPr>
        <w:shd w:val="clear" w:color="auto" w:fill="FFFFFF"/>
        <w:tabs>
          <w:tab w:val="left" w:pos="0"/>
        </w:tabs>
        <w:autoSpaceDE w:val="0"/>
        <w:autoSpaceDN w:val="0"/>
        <w:adjustRightInd w:val="0"/>
        <w:ind w:firstLine="0"/>
      </w:pPr>
      <w:r w:rsidRPr="006308D2">
        <w:t>6. Приказ Министерства природных ресурсов  РФ от 25.03. 2019г. № 188 «Правила лесовосстановления».</w:t>
      </w:r>
    </w:p>
    <w:p w:rsidR="00ED4CE6" w:rsidRPr="00A015E3" w:rsidRDefault="00ED4CE6" w:rsidP="00ED4CE6">
      <w:pPr>
        <w:shd w:val="clear" w:color="auto" w:fill="FFFFFF"/>
        <w:autoSpaceDE w:val="0"/>
        <w:autoSpaceDN w:val="0"/>
        <w:adjustRightInd w:val="0"/>
        <w:ind w:firstLine="0"/>
      </w:pPr>
      <w:r w:rsidRPr="00A015E3">
        <w:t xml:space="preserve">7. Приказ Федерального агентства лесного </w:t>
      </w:r>
      <w:r w:rsidR="00F63E41" w:rsidRPr="00A015E3">
        <w:t>хозяйства РФ  от 10.01.2012г. №</w:t>
      </w:r>
      <w:r w:rsidRPr="00A015E3">
        <w:t xml:space="preserve">1 «Правила лесоразведения». </w:t>
      </w:r>
    </w:p>
    <w:p w:rsidR="00ED4CE6" w:rsidRPr="00A015E3" w:rsidRDefault="00ED4CE6" w:rsidP="00ED4CE6">
      <w:pPr>
        <w:shd w:val="clear" w:color="auto" w:fill="FFFFFF"/>
        <w:tabs>
          <w:tab w:val="left" w:pos="0"/>
        </w:tabs>
        <w:ind w:firstLine="0"/>
      </w:pPr>
      <w:r w:rsidRPr="00A015E3">
        <w:t xml:space="preserve">8. Приказ МПР РФ от 16.01. 2015г. №17 «Об утверждении формы лесной декларации, порядка ее  заполнения и подачи, требований к формату лесной декларации в электронной </w:t>
      </w:r>
      <w:r w:rsidRPr="00A015E3">
        <w:lastRenderedPageBreak/>
        <w:t>форме».</w:t>
      </w:r>
    </w:p>
    <w:p w:rsidR="00ED4CE6" w:rsidRPr="00A015E3" w:rsidRDefault="00ED4CE6" w:rsidP="00ED4CE6">
      <w:pPr>
        <w:shd w:val="clear" w:color="auto" w:fill="FFFFFF"/>
        <w:autoSpaceDE w:val="0"/>
        <w:autoSpaceDN w:val="0"/>
        <w:adjustRightInd w:val="0"/>
        <w:ind w:firstLine="0"/>
      </w:pPr>
      <w:r w:rsidRPr="00A015E3">
        <w:t xml:space="preserve">9. Приказ МПР РФ от 27.05.2011г. №191  «Об утверждении Порядка исчисления расчетной лесосеки».  </w:t>
      </w:r>
    </w:p>
    <w:p w:rsidR="00ED4CE6" w:rsidRPr="00A015E3" w:rsidRDefault="00ED4CE6" w:rsidP="00ED4CE6">
      <w:pPr>
        <w:shd w:val="clear" w:color="auto" w:fill="FFFFFF"/>
        <w:tabs>
          <w:tab w:val="left" w:pos="0"/>
        </w:tabs>
        <w:ind w:firstLine="0"/>
      </w:pPr>
      <w:r w:rsidRPr="00A015E3">
        <w:t>10. Приказ МПР РФ от 13.09.2016г. №474 «Об утверждении Правил заготовки древесины».</w:t>
      </w:r>
    </w:p>
    <w:p w:rsidR="00ED4CE6" w:rsidRPr="00A015E3" w:rsidRDefault="00ED4CE6" w:rsidP="00ED4CE6">
      <w:pPr>
        <w:shd w:val="clear" w:color="auto" w:fill="FFFFFF"/>
        <w:autoSpaceDE w:val="0"/>
        <w:autoSpaceDN w:val="0"/>
        <w:adjustRightInd w:val="0"/>
        <w:ind w:firstLine="0"/>
      </w:pPr>
      <w:r w:rsidRPr="00A015E3">
        <w:t>11. Приказ МПР РФ от 27.06.2016г.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F154BC" w:rsidRPr="00A015E3" w:rsidRDefault="00F154BC" w:rsidP="00F154BC">
      <w:pPr>
        <w:ind w:firstLine="0"/>
      </w:pPr>
      <w:r w:rsidRPr="00A015E3">
        <w:t>12. Правила ухода за лесами, Приказ МПР России от 22 ноября 2017 г. N 626</w:t>
      </w:r>
    </w:p>
    <w:p w:rsidR="00ED4CE6" w:rsidRPr="00A015E3" w:rsidRDefault="00ED4CE6" w:rsidP="00ED4CE6">
      <w:pPr>
        <w:shd w:val="clear" w:color="auto" w:fill="FFFFFF"/>
        <w:autoSpaceDE w:val="0"/>
        <w:autoSpaceDN w:val="0"/>
        <w:adjustRightInd w:val="0"/>
        <w:ind w:firstLine="0"/>
      </w:pPr>
      <w:r w:rsidRPr="00A015E3">
        <w:t>13. Правила санитарной Безопасности в лесах, Постановление Правительства РФ от 29.06.2007г. №414.</w:t>
      </w:r>
    </w:p>
    <w:p w:rsidR="00ED4CE6" w:rsidRPr="00A015E3" w:rsidRDefault="00ED4CE6" w:rsidP="00ED4CE6">
      <w:pPr>
        <w:shd w:val="clear" w:color="auto" w:fill="FFFFFF"/>
        <w:autoSpaceDE w:val="0"/>
        <w:autoSpaceDN w:val="0"/>
        <w:adjustRightInd w:val="0"/>
        <w:ind w:firstLine="0"/>
      </w:pPr>
      <w:r w:rsidRPr="00A015E3">
        <w:t>14. Приказ Рослесхоза от 09.06.2015г. №182 «Методический документ по обеспечению санитарной безопасности в лесах».</w:t>
      </w:r>
    </w:p>
    <w:p w:rsidR="00ED4CE6" w:rsidRPr="00A015E3" w:rsidRDefault="00ED4CE6" w:rsidP="00ED4CE6">
      <w:pPr>
        <w:pStyle w:val="a5"/>
        <w:spacing w:after="0"/>
        <w:jc w:val="both"/>
        <w:rPr>
          <w:rFonts w:ascii="Times New Roman" w:hAnsi="Times New Roman" w:cs="Times New Roman"/>
        </w:rPr>
      </w:pPr>
      <w:r w:rsidRPr="00A015E3">
        <w:rPr>
          <w:rFonts w:ascii="Times New Roman" w:hAnsi="Times New Roman" w:cs="Times New Roman"/>
        </w:rPr>
        <w:t xml:space="preserve">15. Кузнецов Г.В., Антипенко Т.А. Практикум по лесоводству. М.: ВНИАЛМ, 2001.  </w:t>
      </w:r>
    </w:p>
    <w:p w:rsidR="00ED4CE6" w:rsidRPr="00A015E3" w:rsidRDefault="00ED4CE6" w:rsidP="00ED4CE6">
      <w:pPr>
        <w:ind w:firstLine="0"/>
        <w:rPr>
          <w:spacing w:val="-22"/>
        </w:rPr>
      </w:pPr>
      <w:r w:rsidRPr="00A015E3">
        <w:t>16. Дроздов И.И., Коженкова А.А., Набатов Н.М. Практикум по лесным культурам. М.: ВНИИЛМ, 2004.</w:t>
      </w:r>
    </w:p>
    <w:p w:rsidR="00ED4CE6" w:rsidRPr="00A015E3" w:rsidRDefault="00ED4CE6" w:rsidP="00ED4CE6">
      <w:pPr>
        <w:shd w:val="clear" w:color="auto" w:fill="FFFFFF"/>
        <w:autoSpaceDE w:val="0"/>
        <w:autoSpaceDN w:val="0"/>
        <w:adjustRightInd w:val="0"/>
        <w:ind w:firstLine="0"/>
      </w:pPr>
      <w:r w:rsidRPr="00A015E3">
        <w:t xml:space="preserve">17. Желдак В.И., Атрохин В.Г. Лесоводство </w:t>
      </w:r>
      <w:r w:rsidRPr="00A015E3">
        <w:rPr>
          <w:lang w:val="en-US"/>
        </w:rPr>
        <w:t>I</w:t>
      </w:r>
      <w:r w:rsidRPr="00A015E3">
        <w:t xml:space="preserve"> часть. М.: ВНИИЛМ,2003.  </w:t>
      </w:r>
    </w:p>
    <w:p w:rsidR="00ED4CE6" w:rsidRPr="00A015E3" w:rsidRDefault="00ED4CE6" w:rsidP="00ED4CE6">
      <w:pPr>
        <w:shd w:val="clear" w:color="auto" w:fill="FFFFFF"/>
        <w:autoSpaceDE w:val="0"/>
        <w:autoSpaceDN w:val="0"/>
        <w:adjustRightInd w:val="0"/>
        <w:ind w:firstLine="0"/>
      </w:pPr>
      <w:r w:rsidRPr="00A015E3">
        <w:t xml:space="preserve">18. Желдак В.И. Лесоводство </w:t>
      </w:r>
      <w:r w:rsidRPr="00A015E3">
        <w:rPr>
          <w:lang w:val="en-US"/>
        </w:rPr>
        <w:t>II</w:t>
      </w:r>
      <w:r w:rsidRPr="00A015E3">
        <w:t xml:space="preserve"> часть. М.: ВНИИЛМ, 2004. </w:t>
      </w:r>
    </w:p>
    <w:p w:rsidR="00ED4CE6" w:rsidRPr="00A015E3" w:rsidRDefault="00ED4CE6" w:rsidP="00ED4CE6">
      <w:pPr>
        <w:shd w:val="clear" w:color="auto" w:fill="FFFFFF"/>
        <w:autoSpaceDE w:val="0"/>
        <w:autoSpaceDN w:val="0"/>
        <w:adjustRightInd w:val="0"/>
        <w:ind w:firstLine="0"/>
      </w:pPr>
      <w:r w:rsidRPr="00A015E3">
        <w:t>19. Мозолевская Е.Г., Семенкова И.Г., Беднова О.В. Лесозащита. М.: Лесная промышленность, 2006.</w:t>
      </w:r>
    </w:p>
    <w:p w:rsidR="00ED4CE6" w:rsidRPr="00A015E3" w:rsidRDefault="00ED4CE6" w:rsidP="00ED4CE6">
      <w:pPr>
        <w:shd w:val="clear" w:color="auto" w:fill="FFFFFF"/>
        <w:autoSpaceDE w:val="0"/>
        <w:autoSpaceDN w:val="0"/>
        <w:adjustRightInd w:val="0"/>
        <w:ind w:firstLine="0"/>
      </w:pPr>
      <w:r w:rsidRPr="00A015E3">
        <w:t>20. Редько Г.И., Мерзленко М.Д., Бабич Н.А. Лесные культуры: в 2 частях учебник для СПО: Издательство Юрайт, 2018.</w:t>
      </w:r>
    </w:p>
    <w:p w:rsidR="00ED4CE6" w:rsidRPr="00A015E3" w:rsidRDefault="00ED4CE6" w:rsidP="00ED4CE6">
      <w:pPr>
        <w:shd w:val="clear" w:color="auto" w:fill="FFFFFF"/>
        <w:autoSpaceDE w:val="0"/>
        <w:autoSpaceDN w:val="0"/>
        <w:adjustRightInd w:val="0"/>
        <w:ind w:firstLine="0"/>
      </w:pPr>
      <w:r w:rsidRPr="00A015E3">
        <w:t>21. Казеев К.Ш., Колесников С.И. Почвоведение: учебник для СПО: Издательство Юрайт, 2018.</w:t>
      </w:r>
    </w:p>
    <w:p w:rsidR="00ED4CE6" w:rsidRPr="00A015E3" w:rsidRDefault="00ED4CE6" w:rsidP="00ED4CE6">
      <w:pPr>
        <w:shd w:val="clear" w:color="auto" w:fill="FFFFFF"/>
        <w:tabs>
          <w:tab w:val="left" w:pos="426"/>
        </w:tabs>
        <w:autoSpaceDE w:val="0"/>
        <w:autoSpaceDN w:val="0"/>
        <w:adjustRightInd w:val="0"/>
        <w:ind w:firstLine="0"/>
      </w:pPr>
      <w:r w:rsidRPr="00A015E3">
        <w:t>22. Апарин Б.Ф. Почвоведение: учебник для образоват. учреждений сред. проф. образования. М.: Издательский центр «Академия», 2012.</w:t>
      </w:r>
    </w:p>
    <w:p w:rsidR="00ED4CE6" w:rsidRPr="00A015E3" w:rsidRDefault="00ED4CE6" w:rsidP="00ED4CE6">
      <w:pPr>
        <w:shd w:val="clear" w:color="auto" w:fill="FFFFFF"/>
        <w:autoSpaceDE w:val="0"/>
        <w:autoSpaceDN w:val="0"/>
        <w:adjustRightInd w:val="0"/>
        <w:ind w:firstLine="0"/>
      </w:pPr>
      <w:r w:rsidRPr="00A015E3">
        <w:t>23. Быковский В.К., Жаворонкова Н.Г. Правовые и организационные основы государственного управления лесами: учебник и практикум для СПО: Издательство Юрайт, 2018.</w:t>
      </w:r>
    </w:p>
    <w:p w:rsidR="00ED4CE6" w:rsidRPr="00A015E3" w:rsidRDefault="00ED4CE6" w:rsidP="00ED4CE6">
      <w:pPr>
        <w:shd w:val="clear" w:color="auto" w:fill="FFFFFF"/>
        <w:autoSpaceDE w:val="0"/>
        <w:autoSpaceDN w:val="0"/>
        <w:adjustRightInd w:val="0"/>
        <w:ind w:firstLine="0"/>
      </w:pPr>
      <w:r w:rsidRPr="00A015E3">
        <w:t>24. Мерзленко М.Д., Бабич Н.А. Лесоводство. Искусственное лесовосстановление: учебник для бакалавриата и магистратуры: Издательство Юрайт, 2018.</w:t>
      </w:r>
    </w:p>
    <w:p w:rsidR="00ED4CE6" w:rsidRPr="00A015E3" w:rsidRDefault="00ED4CE6" w:rsidP="00ED4CE6">
      <w:pPr>
        <w:shd w:val="clear" w:color="auto" w:fill="FFFFFF"/>
        <w:autoSpaceDE w:val="0"/>
        <w:autoSpaceDN w:val="0"/>
        <w:adjustRightInd w:val="0"/>
        <w:ind w:firstLine="0"/>
      </w:pPr>
      <w:r w:rsidRPr="00A015E3">
        <w:t>25. Силаев Г.В. Машины и механизмы в лесном и лесопарковом хозяйстве: в 2 частях учебник для СПО: Издательство Юрайт, 2018.</w:t>
      </w:r>
    </w:p>
    <w:p w:rsidR="00ED4CE6" w:rsidRPr="00A015E3" w:rsidRDefault="00ED4CE6" w:rsidP="00ED4CE6">
      <w:pPr>
        <w:shd w:val="clear" w:color="auto" w:fill="FFFFFF"/>
        <w:autoSpaceDE w:val="0"/>
        <w:autoSpaceDN w:val="0"/>
        <w:adjustRightInd w:val="0"/>
        <w:ind w:firstLine="0"/>
      </w:pPr>
      <w:r w:rsidRPr="00A015E3">
        <w:t>26. Чебаненко С.И., Белошапкина О.О., Митюшев И.М. Защита растений. Древесные породы: учебное пособие для СПО: Издательство Юрайт, 2018.</w:t>
      </w:r>
    </w:p>
    <w:p w:rsidR="00ED4CE6" w:rsidRPr="00A015E3" w:rsidRDefault="00ED4CE6" w:rsidP="00ED4CE6">
      <w:pPr>
        <w:shd w:val="clear" w:color="auto" w:fill="FFFFFF"/>
        <w:autoSpaceDE w:val="0"/>
        <w:autoSpaceDN w:val="0"/>
        <w:adjustRightInd w:val="0"/>
        <w:ind w:firstLine="0"/>
      </w:pPr>
      <w:r w:rsidRPr="00A015E3">
        <w:t>27. Минкевич И.И., Дорофеева Т.Б., Ковязин В.Ф. Фитопатология. Болезни древесных и кустарниковых пород: Учебное пособие: Издательство «Лань», 2018.</w:t>
      </w:r>
    </w:p>
    <w:p w:rsidR="005D0A78" w:rsidRPr="00A015E3" w:rsidRDefault="005D0A78" w:rsidP="005D0A78">
      <w:pPr>
        <w:shd w:val="clear" w:color="auto" w:fill="FFFFFF"/>
        <w:spacing w:before="5"/>
        <w:rPr>
          <w:b/>
          <w:bCs/>
          <w:spacing w:val="-1"/>
        </w:rPr>
      </w:pPr>
      <w:r w:rsidRPr="00A015E3">
        <w:rPr>
          <w:b/>
          <w:bCs/>
          <w:spacing w:val="-1"/>
        </w:rPr>
        <w:t>Дополнительные источники:</w:t>
      </w:r>
    </w:p>
    <w:p w:rsidR="00ED4CE6" w:rsidRPr="00A015E3" w:rsidRDefault="00ED4CE6" w:rsidP="006C46BC">
      <w:pPr>
        <w:numPr>
          <w:ilvl w:val="0"/>
          <w:numId w:val="192"/>
        </w:numPr>
        <w:shd w:val="clear" w:color="auto" w:fill="FFFFFF"/>
        <w:tabs>
          <w:tab w:val="clear" w:pos="540"/>
          <w:tab w:val="left" w:pos="0"/>
          <w:tab w:val="num" w:pos="426"/>
          <w:tab w:val="num" w:pos="720"/>
        </w:tabs>
        <w:autoSpaceDE w:val="0"/>
        <w:autoSpaceDN w:val="0"/>
        <w:adjustRightInd w:val="0"/>
        <w:ind w:left="426" w:hanging="426"/>
      </w:pPr>
      <w:r w:rsidRPr="00A015E3">
        <w:t>Ефимцев Ю.А. Охрана труда в лесном хозяйстве. М.: Лесная промышленность, 2006.</w:t>
      </w:r>
    </w:p>
    <w:p w:rsidR="00ED4CE6" w:rsidRPr="00A015E3" w:rsidRDefault="00ED4CE6" w:rsidP="006C46BC">
      <w:pPr>
        <w:numPr>
          <w:ilvl w:val="0"/>
          <w:numId w:val="192"/>
        </w:numPr>
        <w:shd w:val="clear" w:color="auto" w:fill="FFFFFF"/>
        <w:tabs>
          <w:tab w:val="clear" w:pos="540"/>
          <w:tab w:val="left" w:pos="0"/>
          <w:tab w:val="num" w:pos="426"/>
          <w:tab w:val="num" w:pos="720"/>
        </w:tabs>
        <w:autoSpaceDE w:val="0"/>
        <w:autoSpaceDN w:val="0"/>
        <w:adjustRightInd w:val="0"/>
        <w:ind w:left="426" w:hanging="426"/>
      </w:pPr>
      <w:r w:rsidRPr="00A015E3">
        <w:t>Мелехов И.С. Лесоводство. М.: В.О. Агропромиздат, 2005.</w:t>
      </w:r>
    </w:p>
    <w:p w:rsidR="00ED4CE6" w:rsidRPr="00A015E3" w:rsidRDefault="00ED4CE6" w:rsidP="006C46BC">
      <w:pPr>
        <w:numPr>
          <w:ilvl w:val="0"/>
          <w:numId w:val="192"/>
        </w:numPr>
        <w:shd w:val="clear" w:color="auto" w:fill="FFFFFF"/>
        <w:tabs>
          <w:tab w:val="clear" w:pos="540"/>
          <w:tab w:val="left" w:pos="0"/>
          <w:tab w:val="num" w:pos="426"/>
          <w:tab w:val="num" w:pos="720"/>
        </w:tabs>
        <w:autoSpaceDE w:val="0"/>
        <w:autoSpaceDN w:val="0"/>
        <w:adjustRightInd w:val="0"/>
        <w:ind w:left="426" w:hanging="426"/>
      </w:pPr>
      <w:r w:rsidRPr="00A015E3">
        <w:t>Тихонов А.С. Лесоводство. Учебное пособие для студентов, 2005.</w:t>
      </w:r>
    </w:p>
    <w:p w:rsidR="00ED4CE6" w:rsidRPr="00A015E3" w:rsidRDefault="00ED4CE6" w:rsidP="00ED4CE6">
      <w:pPr>
        <w:shd w:val="clear" w:color="auto" w:fill="FFFFFF"/>
        <w:ind w:firstLine="0"/>
      </w:pPr>
      <w:r w:rsidRPr="00A015E3">
        <w:t>4.   Наставления по отводу и таксации лесосек в лесах РФ. М.: 2011.</w:t>
      </w:r>
    </w:p>
    <w:p w:rsidR="00ED4CE6" w:rsidRPr="00A015E3" w:rsidRDefault="00ED4CE6" w:rsidP="00ED4CE6">
      <w:pPr>
        <w:shd w:val="clear" w:color="auto" w:fill="FFFFFF"/>
        <w:autoSpaceDE w:val="0"/>
        <w:autoSpaceDN w:val="0"/>
        <w:adjustRightInd w:val="0"/>
        <w:ind w:left="426" w:hanging="426"/>
      </w:pPr>
      <w:r w:rsidRPr="00A015E3">
        <w:t>5. Тузов В.К., Калиниченко Э.М., Рябинков В.А. Методы борьбы с болезнями  и вредителями леса. М.: ВНИИЛМ (В последней редакции на момент использования).</w:t>
      </w:r>
    </w:p>
    <w:p w:rsidR="00ED4CE6" w:rsidRPr="00A015E3" w:rsidRDefault="00ED4CE6" w:rsidP="00ED4CE6">
      <w:pPr>
        <w:shd w:val="clear" w:color="auto" w:fill="FFFFFF"/>
        <w:tabs>
          <w:tab w:val="left" w:pos="0"/>
          <w:tab w:val="num" w:pos="720"/>
        </w:tabs>
        <w:autoSpaceDE w:val="0"/>
        <w:autoSpaceDN w:val="0"/>
        <w:adjustRightInd w:val="0"/>
        <w:ind w:firstLine="0"/>
      </w:pPr>
      <w:r w:rsidRPr="00A015E3">
        <w:t xml:space="preserve">6. Винокуров В.Н., Силаев Г.В., Казаков В.И. Механизация лесного и лесопаркового хозяйства. М.: ООО Издательский дом «Лесная промышленность», 2006        </w:t>
      </w:r>
    </w:p>
    <w:p w:rsidR="005D0A78" w:rsidRPr="00A015E3" w:rsidRDefault="00ED4CE6" w:rsidP="00ED4CE6">
      <w:pPr>
        <w:shd w:val="clear" w:color="auto" w:fill="FFFFFF"/>
        <w:autoSpaceDE w:val="0"/>
        <w:autoSpaceDN w:val="0"/>
        <w:adjustRightInd w:val="0"/>
        <w:ind w:firstLine="0"/>
      </w:pPr>
      <w:r w:rsidRPr="00A015E3">
        <w:t>7. Родин А.Р., Калашникова Е.А., Родин С.А., Силаев Г.В., Рысин С.Л., Вильданов М.Ф. Лесные культуры. М.: ВНИИЛМ (В последней редакции на момент использования), 2009</w:t>
      </w:r>
    </w:p>
    <w:p w:rsidR="005D0A78" w:rsidRPr="00A015E3" w:rsidRDefault="005D0A78" w:rsidP="005D0A78">
      <w:pPr>
        <w:shd w:val="clear" w:color="auto" w:fill="FFFFFF"/>
        <w:tabs>
          <w:tab w:val="num" w:pos="180"/>
        </w:tabs>
        <w:ind w:left="349" w:hanging="349"/>
        <w:rPr>
          <w:b/>
        </w:rPr>
      </w:pPr>
      <w:r w:rsidRPr="00A015E3">
        <w:rPr>
          <w:b/>
        </w:rPr>
        <w:t>Интернет-ресурсы:</w:t>
      </w:r>
    </w:p>
    <w:p w:rsidR="005D0A78" w:rsidRPr="00A015E3" w:rsidRDefault="005D0A78" w:rsidP="005D0A78">
      <w:pPr>
        <w:shd w:val="clear" w:color="auto" w:fill="FFFFFF"/>
        <w:tabs>
          <w:tab w:val="num" w:pos="180"/>
        </w:tabs>
        <w:ind w:left="349" w:hanging="349"/>
      </w:pPr>
      <w:r w:rsidRPr="00A015E3">
        <w:t xml:space="preserve">1. Консультант плюс – надёжная правовая поддержка </w:t>
      </w:r>
      <w:r w:rsidRPr="00A015E3">
        <w:rPr>
          <w:lang w:val="en-US"/>
        </w:rPr>
        <w:t>consultant</w:t>
      </w:r>
      <w:r w:rsidRPr="00A015E3">
        <w:t>.</w:t>
      </w:r>
      <w:r w:rsidRPr="00A015E3">
        <w:rPr>
          <w:lang w:val="en-US"/>
        </w:rPr>
        <w:t>ru</w:t>
      </w:r>
    </w:p>
    <w:p w:rsidR="005D0A78" w:rsidRPr="00A015E3" w:rsidRDefault="005D0A78" w:rsidP="005D0A78">
      <w:pPr>
        <w:autoSpaceDE w:val="0"/>
        <w:autoSpaceDN w:val="0"/>
        <w:adjustRightInd w:val="0"/>
        <w:rPr>
          <w:b/>
        </w:rPr>
      </w:pPr>
      <w:r w:rsidRPr="00A015E3">
        <w:rPr>
          <w:b/>
        </w:rPr>
        <w:t>4.3. Общие требования к организации образовательного процесса</w:t>
      </w:r>
    </w:p>
    <w:p w:rsidR="005D0A78" w:rsidRPr="00646BFB" w:rsidRDefault="005D0A78" w:rsidP="005D0A78">
      <w:pPr>
        <w:pStyle w:val="23"/>
        <w:widowControl w:val="0"/>
        <w:ind w:left="0" w:firstLine="0"/>
        <w:jc w:val="both"/>
        <w:rPr>
          <w:caps/>
        </w:rPr>
      </w:pPr>
      <w:r w:rsidRPr="00A015E3">
        <w:tab/>
        <w:t xml:space="preserve">Реализации программы профессионального модуля  «Организация и проведение мероприятий по воспроизводству лесов и лесоразведению»  предшествует изучение дисциплин: «Экологические основы природопользования», «Геодезия», «Ботаника», </w:t>
      </w:r>
      <w:r w:rsidRPr="00A015E3">
        <w:lastRenderedPageBreak/>
        <w:t xml:space="preserve">«Основы лесной энтомологии, фитопатологии и биологии лесных зверей и птиц», «Почвоведение», «Дендрология и лесоведение», </w:t>
      </w:r>
      <w:r w:rsidRPr="00A015E3">
        <w:rPr>
          <w:spacing w:val="1"/>
        </w:rPr>
        <w:t>«</w:t>
      </w:r>
      <w:r w:rsidRPr="00A015E3">
        <w:t>Основы  устройства  тракторов и автомобилей</w:t>
      </w:r>
      <w:r w:rsidRPr="00A015E3">
        <w:rPr>
          <w:spacing w:val="1"/>
        </w:rPr>
        <w:t xml:space="preserve">» </w:t>
      </w:r>
      <w:r w:rsidRPr="00A015E3">
        <w:t>и профессионального модуля «Организация и проведение мероприятий по охране и защите лесов».</w:t>
      </w:r>
    </w:p>
    <w:p w:rsidR="00646BFB" w:rsidRDefault="005D0A78" w:rsidP="00646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A015E3">
        <w:t xml:space="preserve">При работе над курсовой работой (проектом) обучающимся оказываются консультации.  </w:t>
      </w:r>
    </w:p>
    <w:p w:rsidR="005D0A78" w:rsidRPr="00646BFB" w:rsidRDefault="005D0A78" w:rsidP="00646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A015E3">
        <w:t>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воспроизводству лесов и лесоразведению» является освоение учебной практики для получения профессиональных навыков в рамках профессионального модуля. Учебная и производственная практика (по профилю специальности) проводятся в специально выделенный период (концентрированно).</w:t>
      </w:r>
    </w:p>
    <w:p w:rsidR="005D0A78" w:rsidRPr="00A015E3" w:rsidRDefault="005D0A78" w:rsidP="005D0A78">
      <w:pPr>
        <w:pStyle w:val="23"/>
        <w:widowControl w:val="0"/>
        <w:ind w:left="0" w:firstLine="0"/>
        <w:jc w:val="both"/>
        <w:rPr>
          <w:caps/>
        </w:rPr>
      </w:pPr>
      <w:r w:rsidRPr="00A015E3">
        <w:rPr>
          <w:b/>
        </w:rPr>
        <w:t>4.4. Кадровое обеспечение образовательного процесса</w:t>
      </w:r>
    </w:p>
    <w:p w:rsidR="005D0A78" w:rsidRPr="00A015E3" w:rsidRDefault="005D0A78" w:rsidP="00646BFB">
      <w:pPr>
        <w:pStyle w:val="23"/>
        <w:widowControl w:val="0"/>
        <w:ind w:left="0" w:firstLine="567"/>
        <w:jc w:val="both"/>
        <w:rPr>
          <w:caps/>
        </w:rPr>
      </w:pPr>
      <w:r w:rsidRPr="00A015E3">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 проведение мероприятий по воспроизводству лесов и лесоразведению» и специальности  Лесное и лесопарковое хозяйство.</w:t>
      </w:r>
    </w:p>
    <w:p w:rsidR="005D0A78" w:rsidRPr="00A015E3" w:rsidRDefault="005D0A78" w:rsidP="00646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A015E3">
        <w:rPr>
          <w:bCs/>
        </w:rPr>
        <w:t>Требования к квалификации педагогических кадров, осуществляющих руководство практикой.</w:t>
      </w:r>
    </w:p>
    <w:p w:rsidR="005D0A78" w:rsidRPr="00A015E3" w:rsidRDefault="005D0A78" w:rsidP="00646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A015E3">
        <w:t xml:space="preserve">Инженерно-педагогический состав: преподаватели с высшим образованием междисциплинарных курсов по дисциплинам: «Основы лесной энтомологии, фитопатологии и биологии лесных зверей и птиц»,  «Почвоведение», </w:t>
      </w:r>
      <w:r w:rsidRPr="00A015E3">
        <w:rPr>
          <w:spacing w:val="1"/>
        </w:rPr>
        <w:t>«</w:t>
      </w:r>
      <w:r w:rsidRPr="00A015E3">
        <w:t>Основы устройства тракторов и автомобилей</w:t>
      </w:r>
      <w:r w:rsidRPr="00A015E3">
        <w:rPr>
          <w:spacing w:val="1"/>
        </w:rPr>
        <w:t>».</w:t>
      </w:r>
    </w:p>
    <w:p w:rsidR="005D0A78" w:rsidRPr="00A015E3" w:rsidRDefault="005D0A78" w:rsidP="00646BFB">
      <w:pPr>
        <w:ind w:firstLine="567"/>
      </w:pPr>
      <w:r w:rsidRPr="00A015E3">
        <w:t>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w:t>
      </w:r>
    </w:p>
    <w:p w:rsidR="005D0A78" w:rsidRPr="00A015E3" w:rsidRDefault="005D0A78" w:rsidP="005D0A78">
      <w:pPr>
        <w:shd w:val="clear" w:color="auto" w:fill="FFFFFF"/>
        <w:spacing w:before="5"/>
        <w:ind w:firstLine="709"/>
        <w:jc w:val="center"/>
        <w:rPr>
          <w:b/>
          <w:caps/>
        </w:rPr>
      </w:pPr>
      <w:r w:rsidRPr="00A015E3">
        <w:rPr>
          <w:b/>
          <w:caps/>
        </w:rPr>
        <w:t>5. Контроль и оценка результатов освоения профессионального модуля (вида профессиональной деятельности)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977"/>
        <w:gridCol w:w="4252"/>
      </w:tblGrid>
      <w:tr w:rsidR="00ED4CE6" w:rsidRPr="00A015E3" w:rsidTr="00646BFB">
        <w:trPr>
          <w:trHeight w:val="1248"/>
        </w:trPr>
        <w:tc>
          <w:tcPr>
            <w:tcW w:w="2410" w:type="dxa"/>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center"/>
              <w:rPr>
                <w:b/>
                <w:bCs/>
              </w:rPr>
            </w:pPr>
            <w:r w:rsidRPr="00A015E3">
              <w:rPr>
                <w:b/>
                <w:bCs/>
              </w:rPr>
              <w:t>Результаты</w:t>
            </w:r>
          </w:p>
          <w:p w:rsidR="00ED4CE6" w:rsidRPr="00A015E3" w:rsidRDefault="00ED4CE6" w:rsidP="00ED4CE6">
            <w:pPr>
              <w:ind w:firstLine="0"/>
              <w:jc w:val="center"/>
              <w:rPr>
                <w:b/>
                <w:bCs/>
              </w:rPr>
            </w:pPr>
            <w:r w:rsidRPr="00A015E3">
              <w:rPr>
                <w:b/>
                <w:bCs/>
              </w:rPr>
              <w:t>(освоенные профессиональные компетенции)</w:t>
            </w: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center"/>
              <w:rPr>
                <w:bCs/>
              </w:rPr>
            </w:pPr>
            <w:r w:rsidRPr="00A015E3">
              <w:rPr>
                <w:b/>
              </w:rPr>
              <w:t>Основные показатели оценки результата</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center"/>
              <w:rPr>
                <w:b/>
                <w:bCs/>
              </w:rPr>
            </w:pPr>
            <w:r w:rsidRPr="00A015E3">
              <w:rPr>
                <w:b/>
              </w:rPr>
              <w:t>Формы и методы контроля и оценки</w:t>
            </w:r>
          </w:p>
        </w:tc>
      </w:tr>
      <w:tr w:rsidR="00ED4CE6" w:rsidRPr="00A015E3" w:rsidTr="00646BFB">
        <w:trPr>
          <w:trHeight w:val="680"/>
        </w:trPr>
        <w:tc>
          <w:tcPr>
            <w:tcW w:w="2410" w:type="dxa"/>
            <w:vMerge w:val="restart"/>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ПК 1.1. Планировать, осуществлять и контролировать работы по лесному семеноводству</w:t>
            </w: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определение урожая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лабораторной работы</w:t>
            </w:r>
          </w:p>
        </w:tc>
      </w:tr>
      <w:tr w:rsidR="00ED4CE6" w:rsidRPr="00A015E3" w:rsidTr="00646BFB">
        <w:trPr>
          <w:trHeight w:val="88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определение посевных качеств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рабочая  тетрадь по учебной практике </w:t>
            </w:r>
          </w:p>
        </w:tc>
      </w:tr>
      <w:tr w:rsidR="00ED4CE6" w:rsidRPr="00A015E3" w:rsidTr="00646BFB">
        <w:trPr>
          <w:trHeight w:val="112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отбор средних проб от партий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w:t>
            </w:r>
          </w:p>
        </w:tc>
      </w:tr>
      <w:tr w:rsidR="00ED4CE6" w:rsidRPr="00A015E3" w:rsidTr="00646BFB">
        <w:trPr>
          <w:trHeight w:val="86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применение  методики  прогнозирования и учета урожая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рабочая  тетрадь по учебной практике;</w:t>
            </w:r>
          </w:p>
          <w:p w:rsidR="00ED4CE6" w:rsidRPr="00A015E3" w:rsidRDefault="00ED4CE6" w:rsidP="00ED4CE6">
            <w:pPr>
              <w:ind w:firstLine="0"/>
            </w:pPr>
            <w:r w:rsidRPr="00A015E3">
              <w:t>экзамен</w:t>
            </w:r>
          </w:p>
        </w:tc>
      </w:tr>
      <w:tr w:rsidR="00ED4CE6" w:rsidRPr="00A015E3" w:rsidTr="00646BFB">
        <w:trPr>
          <w:trHeight w:val="1391"/>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технологии заготовки, хранения, переработки лесосеменного сырья, хранения и транспортировки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w:t>
            </w:r>
          </w:p>
          <w:p w:rsidR="00ED4CE6" w:rsidRPr="00A015E3" w:rsidRDefault="00ED4CE6" w:rsidP="00ED4CE6">
            <w:pPr>
              <w:ind w:firstLine="0"/>
            </w:pPr>
            <w:r w:rsidRPr="00A015E3">
              <w:t>экзамен</w:t>
            </w:r>
          </w:p>
        </w:tc>
      </w:tr>
      <w:tr w:rsidR="00ED4CE6" w:rsidRPr="00A015E3" w:rsidTr="00646BFB">
        <w:trPr>
          <w:trHeight w:val="1272"/>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подбора агрегатов, наладка и регулировка машин, и механизмов, используемых  для получения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практических занятиях;</w:t>
            </w:r>
          </w:p>
          <w:p w:rsidR="00ED4CE6" w:rsidRPr="00A015E3" w:rsidRDefault="00ED4CE6" w:rsidP="00ED4CE6">
            <w:pPr>
              <w:ind w:firstLine="0"/>
            </w:pPr>
            <w:r w:rsidRPr="00A015E3">
              <w:t xml:space="preserve"> рабочая  тетрадь по учебной практике</w:t>
            </w:r>
          </w:p>
        </w:tc>
      </w:tr>
      <w:tr w:rsidR="00ED4CE6" w:rsidRPr="00A015E3" w:rsidTr="00646BFB">
        <w:trPr>
          <w:trHeight w:val="771"/>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проведение заготовки, приемки, учета и хранения лесосеменного сырья;</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w:t>
            </w:r>
          </w:p>
          <w:p w:rsidR="00ED4CE6" w:rsidRPr="00A015E3" w:rsidRDefault="00ED4CE6" w:rsidP="00ED4CE6">
            <w:pPr>
              <w:ind w:firstLine="0"/>
            </w:pPr>
            <w:r w:rsidRPr="00A015E3">
              <w:t>экзамен</w:t>
            </w:r>
          </w:p>
        </w:tc>
      </w:tr>
      <w:tr w:rsidR="00ED4CE6" w:rsidRPr="00A015E3" w:rsidTr="00646BFB">
        <w:trPr>
          <w:trHeight w:val="349"/>
        </w:trPr>
        <w:tc>
          <w:tcPr>
            <w:tcW w:w="2410" w:type="dxa"/>
            <w:vMerge w:val="restart"/>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 xml:space="preserve">ПК 1.2. Планировать, осуществлять и контролировать работы по выращиванию посадочного материала </w:t>
            </w: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xml:space="preserve"> - проведение обработки почвы, посев, посадка и уход за сеянцами и саженцами в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7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выполнение расчета  нормы высева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35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проведение  инвентаризации посадочного материала в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0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выкапывание, сортирование, хранение и транспортировка посадочного материала;</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12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описание видов лесных питомников и их организационной структуры;</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14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агротехники и технологии  выращивания посадочного материала в лесных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55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xml:space="preserve">- обоснование подбора агрегатов, наладка и регулировка машин, и механизмов, используемых при выращивании посадочного материала; </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98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выращивание  посадочного материала в лесном питомнике;</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349"/>
        </w:trPr>
        <w:tc>
          <w:tcPr>
            <w:tcW w:w="2410" w:type="dxa"/>
            <w:vMerge w:val="restart"/>
            <w:tcBorders>
              <w:top w:val="single" w:sz="4" w:space="0" w:color="auto"/>
              <w:left w:val="single" w:sz="4" w:space="0" w:color="auto"/>
              <w:bottom w:val="single" w:sz="4" w:space="0" w:color="auto"/>
              <w:right w:val="single" w:sz="4" w:space="0" w:color="auto"/>
            </w:tcBorders>
          </w:tcPr>
          <w:p w:rsidR="00ED4CE6" w:rsidRPr="00A015E3" w:rsidRDefault="00ED4CE6" w:rsidP="00ED4CE6">
            <w:pPr>
              <w:suppressAutoHyphens/>
              <w:ind w:firstLine="0"/>
              <w:jc w:val="left"/>
            </w:pPr>
            <w:r w:rsidRPr="00A015E3">
              <w:t xml:space="preserve">ПК 1.3. Участвовать в проектировании и контролировать работы по </w:t>
            </w:r>
            <w:r w:rsidRPr="00A015E3">
              <w:lastRenderedPageBreak/>
              <w:t>лесовосстановлению, лесоразведению и руководить ими</w:t>
            </w: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rPr>
                <w:b/>
              </w:rPr>
              <w:lastRenderedPageBreak/>
              <w:t xml:space="preserve">- </w:t>
            </w:r>
            <w:r w:rsidRPr="00A015E3">
              <w:t xml:space="preserve">участие в проектировании мероприятий по  лесовосстановлению, </w:t>
            </w:r>
            <w:r w:rsidRPr="00A015E3">
              <w:lastRenderedPageBreak/>
              <w:t>лесоразведению;</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lastRenderedPageBreak/>
              <w:t>защита курсового проекта</w:t>
            </w:r>
          </w:p>
        </w:tc>
      </w:tr>
      <w:tr w:rsidR="00ED4CE6" w:rsidRPr="00A015E3" w:rsidTr="00646BFB">
        <w:trPr>
          <w:trHeight w:val="14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проведение учета и оценки естественного возобновления лесов;</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0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rPr>
                <w:spacing w:val="-1"/>
              </w:rPr>
            </w:pPr>
            <w:r w:rsidRPr="00A015E3">
              <w:t>- знание агротехники и технологии  выращивания посадочного материала в лесных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415"/>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подбора вида, конструкции породного состава, схемы размещения растений и защитных лесных насаждений различного назначения;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практических занятиях;</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82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подбора агрегатов, наладка и регулировка машин, и механизмов, используемых для воспроизводства лесов и лесоразведения;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53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создание   лесных культур, защитных лесных насаждений  и уход за ними;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p w:rsidR="00ED4CE6" w:rsidRPr="00A015E3" w:rsidRDefault="00ED4CE6" w:rsidP="00ED4CE6">
            <w:pPr>
              <w:ind w:firstLine="0"/>
            </w:pPr>
            <w:r w:rsidRPr="00A015E3">
              <w:t>экзамен</w:t>
            </w:r>
          </w:p>
        </w:tc>
      </w:tr>
      <w:tr w:rsidR="00ED4CE6" w:rsidRPr="00A015E3" w:rsidTr="00646BFB">
        <w:trPr>
          <w:trHeight w:val="1549"/>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keepLines/>
              <w:suppressLineNumbers/>
              <w:ind w:firstLine="0"/>
              <w:jc w:val="left"/>
            </w:pPr>
            <w:r w:rsidRPr="00A015E3">
              <w:t>- проведение технической приемки лесокультурных работ, инвентаризация  и перевод лесных культур в земли, покрытые лесной растительностью;</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018"/>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keepLines/>
              <w:suppressLineNumbers/>
              <w:ind w:firstLine="0"/>
              <w:jc w:val="left"/>
            </w:pPr>
            <w:r w:rsidRPr="00A015E3">
              <w:t>- организация работы производственного подразделения;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415"/>
        </w:trPr>
        <w:tc>
          <w:tcPr>
            <w:tcW w:w="2410" w:type="dxa"/>
            <w:vMerge w:val="restart"/>
            <w:tcBorders>
              <w:top w:val="single" w:sz="4" w:space="0" w:color="auto"/>
              <w:left w:val="single" w:sz="4" w:space="0" w:color="auto"/>
              <w:bottom w:val="single" w:sz="4" w:space="0" w:color="auto"/>
              <w:right w:val="single" w:sz="4" w:space="0" w:color="auto"/>
            </w:tcBorders>
          </w:tcPr>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ПК 1.4. Участвовать в проектировании и контролировать работы по уходу за лесами и руководить ими</w:t>
            </w: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lastRenderedPageBreak/>
              <w:t>- участие в проектировании ухода за лесами с учетом различного целевого назначения лесов;</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защита курсового проекта</w:t>
            </w:r>
          </w:p>
        </w:tc>
      </w:tr>
      <w:tr w:rsidR="00ED4CE6" w:rsidRPr="00A015E3" w:rsidTr="00646BFB">
        <w:trPr>
          <w:trHeight w:val="8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обоснование   видов ухода и установление их режима;</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практических занятиях</w:t>
            </w:r>
          </w:p>
        </w:tc>
      </w:tr>
      <w:tr w:rsidR="00ED4CE6" w:rsidRPr="00A015E3" w:rsidTr="00646BFB">
        <w:trPr>
          <w:trHeight w:val="27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xml:space="preserve">- обоснование отвода участков лесных насаждений для проведения мероприятий по уходу за лесами  и оформление документацию по их </w:t>
            </w:r>
            <w:r w:rsidRPr="00A015E3">
              <w:lastRenderedPageBreak/>
              <w:t>отводу;</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lastRenderedPageBreak/>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12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обоснование подбора  технологии  ухода за лесами, оформление  технологических карт;</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практических занятиях;</w:t>
            </w:r>
          </w:p>
          <w:p w:rsidR="00ED4CE6" w:rsidRPr="00A015E3" w:rsidRDefault="00ED4CE6" w:rsidP="00ED4CE6">
            <w:pPr>
              <w:ind w:firstLine="0"/>
              <w:rPr>
                <w:bCs/>
                <w:i/>
              </w:rPr>
            </w:pPr>
            <w:r w:rsidRPr="00A015E3">
              <w:t>экзамен</w:t>
            </w:r>
          </w:p>
        </w:tc>
      </w:tr>
      <w:tr w:rsidR="00ED4CE6" w:rsidRPr="00A015E3" w:rsidTr="00646BFB">
        <w:trPr>
          <w:trHeight w:val="35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выполнение  оценки качества лесных участков, на которых  проведены мероприятия по уходу;</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768"/>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описание видов, методов и приемов ухода за лесами;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7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технологии ухода за лесами;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99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xml:space="preserve">- проведение ухода за лесами; </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02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организация работы производственного подразделения;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440"/>
        </w:trPr>
        <w:tc>
          <w:tcPr>
            <w:tcW w:w="2410" w:type="dxa"/>
            <w:vMerge w:val="restart"/>
            <w:tcBorders>
              <w:top w:val="single" w:sz="4" w:space="0" w:color="auto"/>
              <w:left w:val="single" w:sz="4" w:space="0" w:color="auto"/>
              <w:bottom w:val="single" w:sz="4" w:space="0" w:color="auto"/>
              <w:right w:val="single" w:sz="4" w:space="0" w:color="auto"/>
            </w:tcBorders>
          </w:tcPr>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ПК 1.5. Осуществлять мероприятия по защите семян и посадочного материала от вредителей и болезней</w:t>
            </w:r>
          </w:p>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демонстрация защиты семян, посадочного  материала лесных культур от вредителей и болезней;</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585"/>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определение  видов вредителей и болезней семян, сеянцев и саженцев и применение  методов  борьбы с ними;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389"/>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описание  основных видов болезней и вредителей семян, сеянцев и саженцев и методов борьбы с ними.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361"/>
        </w:trPr>
        <w:tc>
          <w:tcPr>
            <w:tcW w:w="9639" w:type="dxa"/>
            <w:gridSpan w:val="3"/>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rPr>
                <w:b/>
              </w:rPr>
            </w:pPr>
            <w:r w:rsidRPr="00A015E3">
              <w:t>Экзамен (квалификационный) по всему модулю</w:t>
            </w:r>
          </w:p>
        </w:tc>
      </w:tr>
    </w:tbl>
    <w:p w:rsidR="005D0A78" w:rsidRPr="00A015E3" w:rsidRDefault="005D0A78" w:rsidP="00ED4CE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A015E3">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00"/>
        <w:gridCol w:w="4320"/>
        <w:gridCol w:w="2619"/>
      </w:tblGrid>
      <w:tr w:rsidR="005D0A78" w:rsidRPr="00A015E3" w:rsidTr="00646BFB">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jc w:val="center"/>
              <w:rPr>
                <w:b/>
                <w:bCs/>
              </w:rPr>
            </w:pPr>
            <w:r w:rsidRPr="00A015E3">
              <w:rPr>
                <w:b/>
                <w:bCs/>
              </w:rPr>
              <w:t>Результаты</w:t>
            </w:r>
          </w:p>
          <w:p w:rsidR="005D0A78" w:rsidRPr="00A015E3" w:rsidRDefault="005D0A78" w:rsidP="00584363">
            <w:pPr>
              <w:jc w:val="center"/>
              <w:rPr>
                <w:b/>
                <w:bCs/>
              </w:rPr>
            </w:pPr>
            <w:r w:rsidRPr="00A015E3">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jc w:val="center"/>
              <w:rPr>
                <w:b/>
              </w:rPr>
            </w:pPr>
            <w:r w:rsidRPr="00A015E3">
              <w:rPr>
                <w:b/>
              </w:rPr>
              <w:t>Основные показатели оценки</w:t>
            </w:r>
          </w:p>
          <w:p w:rsidR="005D0A78" w:rsidRPr="00A015E3" w:rsidRDefault="005D0A78" w:rsidP="00584363">
            <w:pPr>
              <w:ind w:firstLine="27"/>
              <w:jc w:val="center"/>
              <w:rPr>
                <w:bCs/>
              </w:rPr>
            </w:pPr>
            <w:r w:rsidRPr="00A015E3">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hanging="40"/>
              <w:jc w:val="center"/>
              <w:rPr>
                <w:b/>
                <w:bCs/>
                <w:iCs/>
              </w:rPr>
            </w:pPr>
            <w:r w:rsidRPr="00A015E3">
              <w:rPr>
                <w:b/>
                <w:iCs/>
              </w:rPr>
              <w:t>Формы и методы контроля и оценки</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9F5468">
            <w:pPr>
              <w:pStyle w:val="affc"/>
              <w:ind w:left="0" w:firstLine="0"/>
              <w:jc w:val="left"/>
            </w:pPr>
            <w:r w:rsidRPr="00A015E3">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spacing w:val="-4"/>
              </w:rPr>
            </w:pPr>
            <w:r w:rsidRPr="00A015E3">
              <w:t>демонстрация интереса к будущей профессии через:</w:t>
            </w:r>
          </w:p>
          <w:p w:rsidR="005D0A78" w:rsidRPr="00A015E3" w:rsidRDefault="005D0A78" w:rsidP="00584363">
            <w:pPr>
              <w:ind w:firstLine="27"/>
            </w:pPr>
            <w:r w:rsidRPr="00A015E3">
              <w:t>- повышение качества обучения по ПМ;</w:t>
            </w:r>
          </w:p>
          <w:p w:rsidR="005D0A78" w:rsidRPr="00A015E3" w:rsidRDefault="005D0A78" w:rsidP="00584363">
            <w:pPr>
              <w:ind w:firstLine="27"/>
            </w:pPr>
            <w:r w:rsidRPr="00A015E3">
              <w:t>- участие в НСО;</w:t>
            </w:r>
          </w:p>
          <w:p w:rsidR="005D0A78" w:rsidRPr="00A015E3" w:rsidRDefault="005D0A78" w:rsidP="00584363">
            <w:pPr>
              <w:ind w:firstLine="27"/>
            </w:pPr>
            <w:r w:rsidRPr="00A015E3">
              <w:t xml:space="preserve">- участие в студенческих олимпиадах, </w:t>
            </w:r>
            <w:r w:rsidRPr="00A015E3">
              <w:lastRenderedPageBreak/>
              <w:t>научных конференциях;</w:t>
            </w:r>
          </w:p>
          <w:p w:rsidR="005D0A78" w:rsidRPr="00A015E3" w:rsidRDefault="005D0A78" w:rsidP="00584363">
            <w:pPr>
              <w:ind w:firstLine="27"/>
              <w:rPr>
                <w:bCs/>
              </w:rPr>
            </w:pPr>
            <w:r w:rsidRPr="00A015E3">
              <w:rPr>
                <w:bCs/>
              </w:rPr>
              <w:t>- участие в органах студенческого самоуправления;</w:t>
            </w:r>
          </w:p>
          <w:p w:rsidR="005D0A78" w:rsidRPr="00A015E3" w:rsidRDefault="005D0A78" w:rsidP="00584363">
            <w:pPr>
              <w:ind w:firstLine="27"/>
              <w:rPr>
                <w:bCs/>
              </w:rPr>
            </w:pPr>
            <w:r w:rsidRPr="00A015E3">
              <w:rPr>
                <w:bCs/>
              </w:rPr>
              <w:t>- участие в социально-проектной деятельности;</w:t>
            </w:r>
          </w:p>
          <w:p w:rsidR="005D0A78" w:rsidRPr="00A015E3" w:rsidRDefault="005D0A78" w:rsidP="00584363">
            <w:pPr>
              <w:ind w:firstLine="27"/>
              <w:rPr>
                <w:bCs/>
                <w:spacing w:val="-4"/>
              </w:rPr>
            </w:pPr>
            <w:r w:rsidRPr="00A015E3">
              <w:rPr>
                <w:bCs/>
              </w:rPr>
              <w:t>- портфолио студента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lastRenderedPageBreak/>
              <w:t>Наблюдение;</w:t>
            </w:r>
          </w:p>
          <w:p w:rsidR="005D0A78" w:rsidRPr="00A015E3" w:rsidRDefault="005D0A78" w:rsidP="00584363">
            <w:pPr>
              <w:ind w:hanging="40"/>
              <w:rPr>
                <w:bCs/>
                <w:spacing w:val="-4"/>
              </w:rPr>
            </w:pPr>
            <w:r w:rsidRPr="00A015E3">
              <w:rPr>
                <w:bCs/>
              </w:rPr>
              <w:t>Мониторинг, оценка содержания портфолио студента</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lastRenderedPageBreak/>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tabs>
                <w:tab w:val="left" w:pos="0"/>
              </w:tabs>
              <w:ind w:firstLine="27"/>
              <w:rPr>
                <w:spacing w:val="-4"/>
              </w:rPr>
            </w:pPr>
            <w:r w:rsidRPr="00A015E3">
              <w:t>- выбор и применение методов и  способов решения профессиональных задач в области  организации и проведения мероприятий по воспроизводству лесов и лесоразведению;</w:t>
            </w:r>
          </w:p>
          <w:p w:rsidR="005D0A78" w:rsidRPr="00A015E3" w:rsidRDefault="005D0A78" w:rsidP="00584363">
            <w:pPr>
              <w:ind w:left="72" w:firstLine="27"/>
              <w:rPr>
                <w:bCs/>
                <w:spacing w:val="-4"/>
              </w:rPr>
            </w:pPr>
            <w:r w:rsidRPr="00A015E3">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Мониторинг и рейтинг выполнения работ на учебной и производственной практике.</w:t>
            </w:r>
          </w:p>
          <w:p w:rsidR="005D0A78" w:rsidRPr="00A015E3" w:rsidRDefault="005D0A78" w:rsidP="00584363">
            <w:pPr>
              <w:ind w:hanging="40"/>
              <w:rPr>
                <w:bCs/>
                <w:spacing w:val="-4"/>
              </w:rPr>
            </w:pP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tabs>
                <w:tab w:val="left" w:pos="0"/>
              </w:tabs>
              <w:ind w:firstLine="27"/>
              <w:rPr>
                <w:spacing w:val="-4"/>
              </w:rPr>
            </w:pPr>
            <w:r w:rsidRPr="00A015E3">
              <w:rPr>
                <w:bCs/>
              </w:rPr>
              <w:t xml:space="preserve"> - решение стандартных и нестандартных </w:t>
            </w:r>
            <w:r w:rsidRPr="00A015E3">
              <w:t>профессиональных задач в области организации и проведения мероприятий по воспроизводству лесов и лесоразведению</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Практические работы на моделирование и решение нестандартных ситуаций</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spacing w:val="-4"/>
              </w:rPr>
            </w:pPr>
            <w:r w:rsidRPr="00A015E3">
              <w:rPr>
                <w:bCs/>
              </w:rPr>
              <w:t xml:space="preserve">- получение </w:t>
            </w:r>
            <w:r w:rsidRPr="00A015E3">
              <w:t xml:space="preserve">необходимой информации с </w:t>
            </w:r>
            <w:r w:rsidRPr="00A015E3">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Подготовка рефератов, докладов, курсовое проектирование, использование электронных источников.</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bCs/>
                <w:spacing w:val="-4"/>
              </w:rPr>
            </w:pPr>
            <w:r w:rsidRPr="00A015E3">
              <w:rPr>
                <w:bCs/>
              </w:rPr>
              <w:t>- оформление результатов самостоятельной работы с использованием ИКТ;</w:t>
            </w:r>
          </w:p>
          <w:p w:rsidR="005D0A78" w:rsidRPr="00A015E3" w:rsidRDefault="005D0A78" w:rsidP="00584363">
            <w:pPr>
              <w:ind w:firstLine="27"/>
              <w:rPr>
                <w:bCs/>
                <w:spacing w:val="-4"/>
              </w:rPr>
            </w:pPr>
            <w:r w:rsidRPr="00A015E3">
              <w:rPr>
                <w:bCs/>
              </w:rPr>
              <w:t xml:space="preserve">- работа с АРМами, Интернет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 xml:space="preserve">Наблюдение за  навыками работы в глобальных, корпоративных и локальных информационных сетях </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6. Работать в коллективе и в команде, эффективно общаться с коллегами, руководством, 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bCs/>
                <w:spacing w:val="-4"/>
              </w:rPr>
            </w:pPr>
            <w:r w:rsidRPr="00A015E3">
              <w:rPr>
                <w:bCs/>
              </w:rPr>
              <w:t>- взаимодействие с обучающимися, преподавателями и мастерами в ходе обучения и практики;</w:t>
            </w:r>
          </w:p>
          <w:p w:rsidR="005D0A78" w:rsidRPr="00A015E3" w:rsidRDefault="005D0A78" w:rsidP="00584363">
            <w:pPr>
              <w:ind w:firstLine="27"/>
              <w:rPr>
                <w:bCs/>
              </w:rPr>
            </w:pPr>
            <w:r w:rsidRPr="00A015E3">
              <w:rPr>
                <w:bCs/>
              </w:rPr>
              <w:t>- умение работать в группе;</w:t>
            </w:r>
          </w:p>
          <w:p w:rsidR="005D0A78" w:rsidRPr="00A015E3" w:rsidRDefault="005D0A78" w:rsidP="00584363">
            <w:pPr>
              <w:ind w:firstLine="27"/>
              <w:rPr>
                <w:bCs/>
              </w:rPr>
            </w:pPr>
            <w:r w:rsidRPr="00A015E3">
              <w:rPr>
                <w:bCs/>
              </w:rPr>
              <w:t xml:space="preserve">- наличие лидерских качеств; </w:t>
            </w:r>
          </w:p>
          <w:p w:rsidR="005D0A78" w:rsidRPr="00A015E3" w:rsidRDefault="005D0A78" w:rsidP="00584363">
            <w:pPr>
              <w:ind w:firstLine="27"/>
              <w:rPr>
                <w:bCs/>
              </w:rPr>
            </w:pPr>
            <w:r w:rsidRPr="00A015E3">
              <w:rPr>
                <w:bCs/>
              </w:rPr>
              <w:t>- участие в студенческом самоуправлении;</w:t>
            </w:r>
          </w:p>
          <w:p w:rsidR="005D0A78" w:rsidRPr="00A015E3" w:rsidRDefault="005D0A78" w:rsidP="00584363">
            <w:pPr>
              <w:ind w:firstLine="27"/>
              <w:rPr>
                <w:bCs/>
                <w:spacing w:val="-4"/>
              </w:rPr>
            </w:pPr>
            <w:r w:rsidRPr="00A015E3">
              <w:rPr>
                <w:bCs/>
              </w:rPr>
              <w:t>- участие спортивно- и культурно-массовых мероприятиях</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Наблюдение за ролью обучающихся в группе;</w:t>
            </w:r>
          </w:p>
          <w:p w:rsidR="005D0A78" w:rsidRPr="00A015E3" w:rsidRDefault="005D0A78" w:rsidP="00584363">
            <w:pPr>
              <w:ind w:hanging="40"/>
              <w:rPr>
                <w:bCs/>
                <w:spacing w:val="-4"/>
              </w:rPr>
            </w:pPr>
            <w:r w:rsidRPr="00A015E3">
              <w:rPr>
                <w:bCs/>
              </w:rPr>
              <w:t>Портфолио</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spacing w:val="-4"/>
              </w:rPr>
            </w:pPr>
            <w:r w:rsidRPr="00A015E3">
              <w:rPr>
                <w:bCs/>
              </w:rPr>
              <w:t xml:space="preserve">- проявление ответственности за работу подчиненных, </w:t>
            </w:r>
            <w:r w:rsidRPr="00A015E3">
              <w:t>результат выполнения заданий;</w:t>
            </w:r>
          </w:p>
          <w:p w:rsidR="005D0A78" w:rsidRPr="00A015E3" w:rsidRDefault="005D0A78" w:rsidP="00584363">
            <w:pPr>
              <w:ind w:firstLine="27"/>
              <w:rPr>
                <w:bCs/>
                <w:spacing w:val="-4"/>
              </w:rPr>
            </w:pPr>
            <w:r w:rsidRPr="00A015E3">
              <w:t xml:space="preserve">- </w:t>
            </w:r>
            <w:r w:rsidRPr="00A015E3">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 xml:space="preserve">Деловые игры - </w:t>
            </w:r>
          </w:p>
          <w:p w:rsidR="005D0A78" w:rsidRPr="00A015E3" w:rsidRDefault="005D0A78" w:rsidP="00584363">
            <w:pPr>
              <w:ind w:hanging="40"/>
              <w:rPr>
                <w:bCs/>
              </w:rPr>
            </w:pPr>
            <w:r w:rsidRPr="00A015E3">
              <w:rPr>
                <w:bCs/>
              </w:rPr>
              <w:t>моделирование социальных и профессиональных ситуаций;</w:t>
            </w:r>
          </w:p>
          <w:p w:rsidR="005D0A78" w:rsidRPr="00A015E3" w:rsidRDefault="005D0A78" w:rsidP="00584363">
            <w:pPr>
              <w:ind w:hanging="40"/>
              <w:rPr>
                <w:bCs/>
              </w:rPr>
            </w:pPr>
            <w:r w:rsidRPr="00A015E3">
              <w:rPr>
                <w:bCs/>
              </w:rPr>
              <w:t xml:space="preserve">Мониторинг развития </w:t>
            </w:r>
            <w:r w:rsidRPr="00A015E3">
              <w:rPr>
                <w:bCs/>
              </w:rPr>
              <w:lastRenderedPageBreak/>
              <w:t>личностно-профессиональных качеств обучающегося;</w:t>
            </w:r>
          </w:p>
          <w:p w:rsidR="005D0A78" w:rsidRPr="00A015E3" w:rsidRDefault="005D0A78" w:rsidP="00584363">
            <w:pPr>
              <w:ind w:hanging="40"/>
              <w:rPr>
                <w:bCs/>
                <w:spacing w:val="-4"/>
                <w:highlight w:val="yellow"/>
              </w:rPr>
            </w:pPr>
            <w:r w:rsidRPr="00A015E3">
              <w:rPr>
                <w:bCs/>
              </w:rPr>
              <w:t>Портфолио,</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bCs/>
                <w:spacing w:val="-4"/>
              </w:rPr>
            </w:pPr>
            <w:r w:rsidRPr="00A015E3">
              <w:rPr>
                <w:bCs/>
              </w:rPr>
              <w:t>- организация самостоятельных занятий при изучении профессионального модуля;</w:t>
            </w:r>
          </w:p>
          <w:p w:rsidR="005D0A78" w:rsidRPr="00A015E3" w:rsidRDefault="005D0A78" w:rsidP="00584363">
            <w:pPr>
              <w:ind w:firstLine="27"/>
              <w:rPr>
                <w:bCs/>
              </w:rPr>
            </w:pPr>
            <w:r w:rsidRPr="00A015E3">
              <w:rPr>
                <w:bCs/>
              </w:rPr>
              <w:t>- самостоятельный, профессионально-ориентированный выбор тематики творческих и проектных работ (курсовых, рефератов, докладов и т.п.);</w:t>
            </w:r>
          </w:p>
          <w:p w:rsidR="005D0A78" w:rsidRPr="00A015E3" w:rsidRDefault="005D0A78" w:rsidP="00584363">
            <w:pPr>
              <w:ind w:firstLine="27"/>
              <w:rPr>
                <w:bCs/>
              </w:rPr>
            </w:pPr>
            <w:r w:rsidRPr="00A015E3">
              <w:rPr>
                <w:bCs/>
              </w:rPr>
              <w:t>- составление резюме;</w:t>
            </w:r>
          </w:p>
          <w:p w:rsidR="005D0A78" w:rsidRPr="00A015E3" w:rsidRDefault="005D0A78" w:rsidP="00584363">
            <w:pPr>
              <w:ind w:firstLine="27"/>
              <w:rPr>
                <w:bCs/>
              </w:rPr>
            </w:pPr>
            <w:r w:rsidRPr="00A015E3">
              <w:rPr>
                <w:bCs/>
              </w:rPr>
              <w:t>- посещение дополнительных занятий;</w:t>
            </w:r>
          </w:p>
          <w:p w:rsidR="005D0A78" w:rsidRPr="00A015E3" w:rsidRDefault="005D0A78" w:rsidP="00584363">
            <w:pPr>
              <w:ind w:firstLine="27"/>
              <w:rPr>
                <w:bCs/>
              </w:rPr>
            </w:pPr>
            <w:r w:rsidRPr="00A015E3">
              <w:rPr>
                <w:bCs/>
              </w:rPr>
              <w:t>- освоение дополнительных рабочих профессий;</w:t>
            </w:r>
          </w:p>
          <w:p w:rsidR="005D0A78" w:rsidRPr="00A015E3" w:rsidRDefault="005D0A78" w:rsidP="00584363">
            <w:pPr>
              <w:ind w:firstLine="27"/>
              <w:rPr>
                <w:bCs/>
              </w:rPr>
            </w:pPr>
            <w:r w:rsidRPr="00A015E3">
              <w:rPr>
                <w:bCs/>
              </w:rPr>
              <w:t>- обучение на курсах дополнительной профессиональной подготовки;</w:t>
            </w:r>
          </w:p>
          <w:p w:rsidR="005D0A78" w:rsidRPr="00A015E3" w:rsidRDefault="005D0A78" w:rsidP="00584363">
            <w:pPr>
              <w:ind w:firstLine="27"/>
              <w:rPr>
                <w:bCs/>
                <w:spacing w:val="-4"/>
              </w:rPr>
            </w:pPr>
            <w:r w:rsidRPr="00A015E3">
              <w:rPr>
                <w:bCs/>
              </w:rPr>
              <w:t>- уровень профессиональной зрелости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Контроль графика выполнения индивидуальной самостоятельной работы обучающегося; Открытые защиты творческих и проектных работ;</w:t>
            </w:r>
          </w:p>
          <w:p w:rsidR="005D0A78" w:rsidRPr="00A015E3" w:rsidRDefault="005D0A78" w:rsidP="00584363">
            <w:pPr>
              <w:ind w:hanging="40"/>
              <w:rPr>
                <w:bCs/>
                <w:spacing w:val="-4"/>
              </w:rPr>
            </w:pPr>
            <w:r w:rsidRPr="00A015E3">
              <w:rPr>
                <w:bCs/>
              </w:rPr>
              <w:t>Сдача квалификационных экзаменов и зачётов по программам ДПО.</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tabs>
                <w:tab w:val="left" w:pos="0"/>
              </w:tabs>
              <w:ind w:firstLine="27"/>
              <w:rPr>
                <w:spacing w:val="-4"/>
              </w:rPr>
            </w:pPr>
            <w:r w:rsidRPr="00A015E3">
              <w:rPr>
                <w:bCs/>
              </w:rPr>
              <w:t xml:space="preserve">- анализ инноваций в области </w:t>
            </w:r>
            <w:r w:rsidRPr="00A015E3">
              <w:t xml:space="preserve"> организации и проведения мероприятий по воспроизводству лесов и лесоразведению;</w:t>
            </w:r>
          </w:p>
          <w:p w:rsidR="005D0A78" w:rsidRPr="00A015E3" w:rsidRDefault="005D0A78" w:rsidP="00584363">
            <w:pPr>
              <w:ind w:firstLine="27"/>
              <w:rPr>
                <w:bCs/>
                <w:spacing w:val="-4"/>
              </w:rPr>
            </w:pPr>
            <w:r w:rsidRPr="00A015E3">
              <w:t xml:space="preserve">- использование «элементов реальности» в работах обучающихся </w:t>
            </w:r>
            <w:r w:rsidRPr="00A015E3">
              <w:rPr>
                <w:bCs/>
              </w:rPr>
              <w:t>(курсовых, рефератов, докладов и т.п.)</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rPr>
            </w:pPr>
            <w:r w:rsidRPr="00A015E3">
              <w:rPr>
                <w:bCs/>
              </w:rPr>
              <w:t>Семинары,</w:t>
            </w:r>
          </w:p>
          <w:p w:rsidR="005D0A78" w:rsidRPr="00A015E3" w:rsidRDefault="005D0A78" w:rsidP="00584363">
            <w:pPr>
              <w:ind w:hanging="40"/>
              <w:rPr>
                <w:bCs/>
                <w:spacing w:val="-4"/>
              </w:rPr>
            </w:pPr>
            <w:r w:rsidRPr="00A015E3">
              <w:rPr>
                <w:bCs/>
              </w:rPr>
              <w:t>Учебно-практические конференции;</w:t>
            </w:r>
          </w:p>
          <w:p w:rsidR="005D0A78" w:rsidRPr="00A015E3" w:rsidRDefault="005D0A78" w:rsidP="00584363">
            <w:pPr>
              <w:ind w:hanging="40"/>
              <w:rPr>
                <w:bCs/>
              </w:rPr>
            </w:pPr>
            <w:r w:rsidRPr="00A015E3">
              <w:rPr>
                <w:bCs/>
              </w:rPr>
              <w:t>Конкурсы профессионального мастерства;</w:t>
            </w:r>
          </w:p>
          <w:p w:rsidR="005D0A78" w:rsidRPr="00A015E3" w:rsidRDefault="005D0A78" w:rsidP="00584363">
            <w:pPr>
              <w:ind w:hanging="40"/>
              <w:rPr>
                <w:bCs/>
                <w:spacing w:val="-4"/>
              </w:rPr>
            </w:pPr>
            <w:r w:rsidRPr="00A015E3">
              <w:rPr>
                <w:bCs/>
              </w:rPr>
              <w:t>Олимпиады</w:t>
            </w:r>
          </w:p>
        </w:tc>
      </w:tr>
    </w:tbl>
    <w:p w:rsidR="007126F9" w:rsidRPr="00A015E3" w:rsidRDefault="007126F9"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6E1935" w:rsidRDefault="006E1935"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215078" w:rsidRPr="006308D2" w:rsidRDefault="007126F9" w:rsidP="00215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ПМ.02</w:t>
      </w:r>
      <w:r w:rsidR="00215078" w:rsidRPr="006308D2">
        <w:rPr>
          <w:b/>
          <w:sz w:val="28"/>
          <w:szCs w:val="28"/>
        </w:rPr>
        <w:t xml:space="preserve"> </w:t>
      </w:r>
      <w:r w:rsidR="0092706A" w:rsidRPr="006308D2">
        <w:rPr>
          <w:b/>
          <w:sz w:val="28"/>
          <w:szCs w:val="28"/>
        </w:rPr>
        <w:t>ОРГАНИЗАЦИЯ И ПРОВЕДЕНИЕ МЕРОП</w:t>
      </w:r>
      <w:r w:rsidR="008F1361" w:rsidRPr="006308D2">
        <w:rPr>
          <w:b/>
          <w:sz w:val="28"/>
          <w:szCs w:val="28"/>
        </w:rPr>
        <w:t>РИЯТИЙ ПО ОХРАНЕ И ЗАЩИТЕ ЛЕСОВ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w:t>
      </w:r>
    </w:p>
    <w:p w:rsidR="0092706A" w:rsidRPr="006308D2" w:rsidRDefault="0092706A" w:rsidP="0092706A">
      <w:pPr>
        <w:ind w:firstLine="737"/>
      </w:pPr>
      <w:r w:rsidRPr="006308D2">
        <w:t>Рабочая  прогр</w:t>
      </w:r>
      <w:r w:rsidR="00240ADC">
        <w:t xml:space="preserve">амма профессионального модуля  </w:t>
      </w:r>
      <w:r w:rsidRPr="006308D2">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 xml:space="preserve">Организация и проведение мероприятий по охране и защите лесов </w:t>
      </w:r>
      <w:r w:rsidRPr="006308D2">
        <w:t>и соответствующих профессиональных компетенций (ПК):</w:t>
      </w:r>
    </w:p>
    <w:p w:rsidR="0092706A" w:rsidRPr="006308D2" w:rsidRDefault="0092706A" w:rsidP="0092706A">
      <w:pPr>
        <w:rPr>
          <w:iCs/>
        </w:rPr>
      </w:pPr>
      <w:r w:rsidRPr="006308D2">
        <w:rPr>
          <w:bCs/>
          <w:iCs/>
        </w:rPr>
        <w:t>2.1. Проводить предупредительные мероприятия по охране лесов от пожаров, загрязнений и иного негативного воздействия.</w:t>
      </w:r>
    </w:p>
    <w:p w:rsidR="0092706A" w:rsidRPr="006308D2" w:rsidRDefault="0092706A" w:rsidP="0092706A">
      <w:pPr>
        <w:rPr>
          <w:bCs/>
          <w:iCs/>
        </w:rPr>
      </w:pPr>
      <w:r w:rsidRPr="006308D2">
        <w:rPr>
          <w:iCs/>
        </w:rPr>
        <w:t>2.2. Осуществлять тушение лесных пожаров.</w:t>
      </w:r>
    </w:p>
    <w:p w:rsidR="0092706A" w:rsidRPr="006308D2" w:rsidRDefault="0092706A" w:rsidP="0092706A">
      <w:pPr>
        <w:rPr>
          <w:bCs/>
          <w:iCs/>
        </w:rPr>
      </w:pPr>
      <w:r w:rsidRPr="006308D2">
        <w:rPr>
          <w:bCs/>
          <w:iCs/>
        </w:rPr>
        <w:t>2.3. Проводить лесопатологическое обследование и лесопатологический мониторинг.</w:t>
      </w:r>
    </w:p>
    <w:p w:rsidR="0092706A" w:rsidRPr="006308D2" w:rsidRDefault="0092706A" w:rsidP="0092706A">
      <w:pPr>
        <w:rPr>
          <w:bCs/>
          <w:iCs/>
        </w:rPr>
      </w:pPr>
      <w:r w:rsidRPr="006308D2">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1.2. Цели и задачи модуля – требования к результатам освоения модуля:</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иметь практический опыт:</w:t>
      </w:r>
    </w:p>
    <w:p w:rsidR="0092706A" w:rsidRPr="006308D2" w:rsidRDefault="0092706A" w:rsidP="0092706A">
      <w:pPr>
        <w:pStyle w:val="23"/>
        <w:widowControl w:val="0"/>
        <w:tabs>
          <w:tab w:val="left" w:pos="0"/>
        </w:tabs>
        <w:ind w:left="0" w:firstLine="0"/>
        <w:jc w:val="both"/>
        <w:rPr>
          <w:bCs/>
          <w:iCs/>
        </w:rPr>
      </w:pPr>
      <w:r w:rsidRPr="006308D2">
        <w:rPr>
          <w:iCs/>
        </w:rPr>
        <w:t>- осуществления мероприятий по охране лесов от пожаров</w:t>
      </w:r>
      <w:r w:rsidRPr="006308D2">
        <w:rPr>
          <w:bCs/>
          <w:iCs/>
        </w:rPr>
        <w:t>, загрязнений и иного негативного воздействия;</w:t>
      </w:r>
    </w:p>
    <w:p w:rsidR="0092706A" w:rsidRPr="006308D2" w:rsidRDefault="0092706A" w:rsidP="0092706A">
      <w:pPr>
        <w:pStyle w:val="23"/>
        <w:widowControl w:val="0"/>
        <w:tabs>
          <w:tab w:val="left" w:pos="0"/>
        </w:tabs>
        <w:ind w:left="0" w:firstLine="0"/>
        <w:jc w:val="both"/>
        <w:rPr>
          <w:bCs/>
          <w:iCs/>
        </w:rPr>
      </w:pPr>
      <w:r w:rsidRPr="006308D2">
        <w:rPr>
          <w:iCs/>
        </w:rPr>
        <w:t>- использования средств тушения лесных пожаров;</w:t>
      </w:r>
    </w:p>
    <w:p w:rsidR="0092706A" w:rsidRPr="006308D2" w:rsidRDefault="0092706A" w:rsidP="0092706A">
      <w:pPr>
        <w:tabs>
          <w:tab w:val="left" w:pos="0"/>
        </w:tabs>
        <w:ind w:firstLine="0"/>
        <w:rPr>
          <w:iCs/>
        </w:rPr>
      </w:pPr>
      <w:r w:rsidRPr="006308D2">
        <w:rPr>
          <w:iCs/>
        </w:rPr>
        <w:t>- сбора и анализа данных о лесопатологическом состоянии лесов;</w:t>
      </w:r>
    </w:p>
    <w:p w:rsidR="0092706A" w:rsidRPr="006308D2"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iCs/>
        </w:rPr>
        <w:t>- проведения санитарно-оздоровительных мероприятий;</w:t>
      </w:r>
    </w:p>
    <w:p w:rsidR="0092706A" w:rsidRPr="006308D2"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lastRenderedPageBreak/>
        <w:t>уметь:</w:t>
      </w:r>
    </w:p>
    <w:p w:rsidR="0092706A" w:rsidRPr="006308D2" w:rsidRDefault="0092706A" w:rsidP="0092706A">
      <w:pPr>
        <w:tabs>
          <w:tab w:val="left" w:pos="0"/>
        </w:tabs>
        <w:ind w:firstLine="0"/>
      </w:pPr>
      <w:r w:rsidRPr="006308D2">
        <w:t>- работать с нормативной документацией по охране леса;</w:t>
      </w:r>
    </w:p>
    <w:p w:rsidR="0092706A" w:rsidRPr="006308D2" w:rsidRDefault="0092706A" w:rsidP="0092706A">
      <w:pPr>
        <w:tabs>
          <w:tab w:val="left" w:pos="0"/>
        </w:tabs>
        <w:ind w:firstLine="0"/>
      </w:pPr>
      <w:r w:rsidRPr="006308D2">
        <w:t xml:space="preserve">- назначать предупредительные мероприятия в зависимости от класса пожарной опасности; </w:t>
      </w:r>
    </w:p>
    <w:p w:rsidR="0092706A" w:rsidRPr="006308D2" w:rsidRDefault="0092706A" w:rsidP="0092706A">
      <w:pPr>
        <w:tabs>
          <w:tab w:val="left" w:pos="0"/>
        </w:tabs>
        <w:ind w:firstLine="0"/>
      </w:pPr>
      <w:r w:rsidRPr="006308D2">
        <w:t>- составлять планы противопожарных мероприятий;</w:t>
      </w:r>
    </w:p>
    <w:p w:rsidR="0092706A" w:rsidRPr="006308D2" w:rsidRDefault="0092706A" w:rsidP="0092706A">
      <w:pPr>
        <w:tabs>
          <w:tab w:val="left" w:pos="0"/>
        </w:tabs>
        <w:ind w:firstLine="0"/>
      </w:pPr>
      <w:r w:rsidRPr="006308D2">
        <w:t>- производить расчеты ущерба от лесного пожара и лесонарушений;</w:t>
      </w:r>
    </w:p>
    <w:p w:rsidR="0092706A" w:rsidRPr="006308D2" w:rsidRDefault="0092706A" w:rsidP="0092706A">
      <w:pPr>
        <w:tabs>
          <w:tab w:val="left" w:pos="0"/>
        </w:tabs>
        <w:ind w:firstLine="0"/>
      </w:pPr>
      <w:r w:rsidRPr="006308D2">
        <w:t>- определять степень угрозы насаждению от вредных организмов;</w:t>
      </w:r>
    </w:p>
    <w:p w:rsidR="0092706A" w:rsidRPr="006308D2" w:rsidRDefault="0092706A" w:rsidP="0092706A">
      <w:pPr>
        <w:tabs>
          <w:tab w:val="left" w:pos="0"/>
        </w:tabs>
        <w:ind w:firstLine="0"/>
      </w:pPr>
      <w:r w:rsidRPr="006308D2">
        <w:t>- выбирать методы борьбы с вредными организмами;</w:t>
      </w:r>
    </w:p>
    <w:p w:rsidR="0092706A" w:rsidRPr="006308D2" w:rsidRDefault="0092706A" w:rsidP="0092706A">
      <w:pPr>
        <w:tabs>
          <w:tab w:val="left" w:pos="0"/>
        </w:tabs>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92706A" w:rsidRPr="006308D2" w:rsidRDefault="0092706A" w:rsidP="0092706A">
      <w:pPr>
        <w:tabs>
          <w:tab w:val="left" w:pos="0"/>
        </w:tabs>
        <w:ind w:firstLine="0"/>
      </w:pPr>
      <w:r w:rsidRPr="006308D2">
        <w:t xml:space="preserve">- оформлять документацию по </w:t>
      </w:r>
      <w:r w:rsidRPr="006308D2">
        <w:rPr>
          <w:bCs/>
          <w:iCs/>
        </w:rPr>
        <w:t>лесопатологическому обследованию, лесопатологическому мониторингу и охране лесов;</w:t>
      </w:r>
    </w:p>
    <w:p w:rsidR="0092706A" w:rsidRPr="006308D2" w:rsidRDefault="0092706A" w:rsidP="0092706A">
      <w:pPr>
        <w:tabs>
          <w:tab w:val="left" w:pos="0"/>
        </w:tabs>
        <w:ind w:firstLine="0"/>
      </w:pPr>
      <w:r w:rsidRPr="006308D2">
        <w:t>- организовывать работу производственного подразделения;</w:t>
      </w:r>
    </w:p>
    <w:p w:rsidR="0092706A" w:rsidRPr="006308D2"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sidRPr="006308D2">
        <w:t>- проводить инструктаж по технике безопасности при проведении мероприятий по охране и защите лесов;</w:t>
      </w:r>
    </w:p>
    <w:p w:rsidR="0092706A" w:rsidRPr="006308D2"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знать:</w:t>
      </w:r>
    </w:p>
    <w:p w:rsidR="0092706A" w:rsidRPr="006308D2" w:rsidRDefault="0092706A" w:rsidP="0092706A">
      <w:pPr>
        <w:tabs>
          <w:tab w:val="left" w:pos="0"/>
        </w:tabs>
        <w:ind w:firstLine="0"/>
      </w:pPr>
      <w:r w:rsidRPr="006308D2">
        <w:t>- организацию охраны лесов;</w:t>
      </w:r>
    </w:p>
    <w:p w:rsidR="0092706A" w:rsidRPr="006308D2" w:rsidRDefault="0092706A" w:rsidP="0092706A">
      <w:pPr>
        <w:tabs>
          <w:tab w:val="left" w:pos="0"/>
        </w:tabs>
        <w:ind w:firstLine="0"/>
      </w:pPr>
      <w:r w:rsidRPr="006308D2">
        <w:t>- условия возникновения и распространения лесных пожаров;</w:t>
      </w:r>
    </w:p>
    <w:p w:rsidR="0092706A" w:rsidRPr="006308D2" w:rsidRDefault="0092706A" w:rsidP="0092706A">
      <w:pPr>
        <w:tabs>
          <w:tab w:val="left" w:pos="0"/>
        </w:tabs>
        <w:ind w:firstLine="0"/>
      </w:pPr>
      <w:r w:rsidRPr="006308D2">
        <w:t xml:space="preserve">- предупредительные меры по охране лесов от пожаров; </w:t>
      </w:r>
    </w:p>
    <w:p w:rsidR="0092706A" w:rsidRPr="006308D2" w:rsidRDefault="0092706A" w:rsidP="0092706A">
      <w:pPr>
        <w:tabs>
          <w:tab w:val="left" w:pos="0"/>
        </w:tabs>
        <w:ind w:firstLine="0"/>
      </w:pPr>
      <w:r w:rsidRPr="006308D2">
        <w:t xml:space="preserve">- организацию проведения лесопожарного мониторинга; </w:t>
      </w:r>
    </w:p>
    <w:p w:rsidR="0092706A" w:rsidRPr="006308D2" w:rsidRDefault="0092706A" w:rsidP="0092706A">
      <w:pPr>
        <w:tabs>
          <w:tab w:val="left" w:pos="0"/>
        </w:tabs>
        <w:ind w:firstLine="0"/>
      </w:pPr>
      <w:r w:rsidRPr="006308D2">
        <w:t>- противопожарное устройство лесной территории;</w:t>
      </w:r>
    </w:p>
    <w:p w:rsidR="0092706A" w:rsidRPr="006308D2" w:rsidRDefault="0092706A" w:rsidP="0092706A">
      <w:pPr>
        <w:tabs>
          <w:tab w:val="left" w:pos="0"/>
        </w:tabs>
        <w:ind w:firstLine="0"/>
      </w:pPr>
      <w:r w:rsidRPr="006308D2">
        <w:t>- виды ответственности за нарушение лесного законодательства в области охраны лесов от пожаров, загрязнений и иного негативного воздействия;</w:t>
      </w:r>
    </w:p>
    <w:p w:rsidR="0092706A" w:rsidRPr="006308D2" w:rsidRDefault="0092706A" w:rsidP="0092706A">
      <w:pPr>
        <w:ind w:firstLine="0"/>
      </w:pPr>
      <w:r w:rsidRPr="006308D2">
        <w:t>- способы тушения лесных пожаров;</w:t>
      </w:r>
    </w:p>
    <w:p w:rsidR="0092706A" w:rsidRPr="006308D2" w:rsidRDefault="0092706A" w:rsidP="0092706A">
      <w:pPr>
        <w:ind w:firstLine="0"/>
      </w:pPr>
      <w:r w:rsidRPr="006308D2">
        <w:t>- порядок расчета потребности сил и средств пожаротушения, машины, агрегаты и аппараты для предупреждения и борьбы с лесными пожарами;</w:t>
      </w:r>
    </w:p>
    <w:p w:rsidR="0092706A" w:rsidRPr="006308D2" w:rsidRDefault="0092706A" w:rsidP="0092706A">
      <w:pPr>
        <w:ind w:firstLine="0"/>
        <w:rPr>
          <w:bCs/>
          <w:iCs/>
        </w:rPr>
      </w:pPr>
      <w:r w:rsidRPr="006308D2">
        <w:t>- порядок организации и осуществления лесопатологического обследования и лесопатологического мониторинга;</w:t>
      </w:r>
    </w:p>
    <w:p w:rsidR="0092706A" w:rsidRPr="006308D2" w:rsidRDefault="0092706A" w:rsidP="0092706A">
      <w:pPr>
        <w:ind w:firstLine="0"/>
      </w:pPr>
      <w:r w:rsidRPr="006308D2">
        <w:rPr>
          <w:bCs/>
          <w:iCs/>
        </w:rPr>
        <w:t xml:space="preserve">- методы </w:t>
      </w:r>
      <w:r w:rsidRPr="006308D2">
        <w:t>оценки санитарного и лесопатологического состояния лесов;</w:t>
      </w:r>
    </w:p>
    <w:p w:rsidR="0092706A" w:rsidRPr="006308D2" w:rsidRDefault="0092706A" w:rsidP="0092706A">
      <w:pPr>
        <w:ind w:firstLine="0"/>
      </w:pPr>
      <w:r w:rsidRPr="006308D2">
        <w:t>- методы борьбы с вредителями и болезнями леса;</w:t>
      </w:r>
    </w:p>
    <w:p w:rsidR="0092706A" w:rsidRPr="006308D2" w:rsidRDefault="0092706A" w:rsidP="0092706A">
      <w:pPr>
        <w:ind w:firstLine="0"/>
      </w:pPr>
      <w:r w:rsidRPr="006308D2">
        <w:t>- принцип работы и конструкции базовых машин для проведения санитарно-оздоровительных мероприятий;</w:t>
      </w:r>
    </w:p>
    <w:p w:rsidR="0092706A" w:rsidRPr="006308D2" w:rsidRDefault="0092706A" w:rsidP="0092706A">
      <w:pPr>
        <w:ind w:firstLine="0"/>
      </w:pPr>
      <w:r w:rsidRPr="006308D2">
        <w:t>- нормативную и правовую документацию по охране лесов и лесозащите;</w:t>
      </w:r>
    </w:p>
    <w:p w:rsidR="0092706A" w:rsidRPr="006308D2" w:rsidRDefault="0092706A" w:rsidP="0092706A">
      <w:pPr>
        <w:ind w:firstLine="0"/>
      </w:pPr>
      <w:r w:rsidRPr="006308D2">
        <w:t>- правила техники безопасности при тушении лесных пожаров, выполнение противопожарных и лесозащитных работ;</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 правила пожарной безопасности при работах в лесу.</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1.3. Количество часов на освоение программы профессионального модуля:</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всего – 520 часов в том числе:</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обязательной аудиторной учебной нагрузки обучающегося –294 часа;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самостоятельной работы обучающегося –100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учебной и производственной практики –126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Количество  часов увеличено за счет вариативной части (108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Увеличение часов, объясняется острой проблемой в вопросах охраны лесов от пожаров и лесонарушений, вызванных политической и экономической ситуацией в лесном секторе.</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Для грамотного планирования противопожарных мероприятий, предупреждения их возникновения и распространения, разработки тактики тушения лесных пожаров, с целью предупреждения гибели людей на пожарах   специалистам лесного хозяйства важно знать условия развития лесных пожаров; владеть приемами создания противопожарных барьеров, грамотно проводить   массово-разъяснительную работу среди населения. </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Данные обстоятельства явились основанием для увеличения часов отводимых на изучение раздела.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Увеличено число часов при изучении следующих тем:</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1.3. Участие общественности в управлении лесами – 2 часа.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1.7. Условия возникновения и распространения лесных пожаров-12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lastRenderedPageBreak/>
        <w:t>Тема 1.8. Предупредительные меры по охране лесов от пожаров - 8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1.9. Тушение лесных пожаров – 14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1.10. Влияние лесных пожаров на почву и почвообразовательный процесс - 2 часа.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1.11. Организация борьбы с лесными пожарами и планирование противопожарных мероприятий - 14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1.15. Ответственность за лесонарушения - 4 часа.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Увеличение учебных часов по разделу </w:t>
      </w:r>
      <w:r w:rsidRPr="006308D2">
        <w:rPr>
          <w:lang w:val="en-US"/>
        </w:rPr>
        <w:t>II</w:t>
      </w:r>
      <w:r w:rsidRPr="006308D2">
        <w:t xml:space="preserve"> «Защита лесов» до 126, также произведено по ходатайству работодателей.</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В последние годы на территории Алтайского края и Республики Алтай наблюдается рост численности вредителей и болезней, вызванный ухудшением экологической обстановкой. При изучении вредных насекомых и возбудителей болезней расширен видовой состав изучаемых организмов, включены виды формирующие очаги на территории Алтайского края и Республики Алтай.</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Правильная организация службы лесозащиты, системы лесопатологического мониторинга позволяет своевременно предупредить распространение вредных организмов, следовательно, снизить ущерб наносимый ими. Специалисты должны владеть приемами и методами борьбы с вредителями и болезнями.</w:t>
      </w:r>
    </w:p>
    <w:p w:rsidR="0092706A" w:rsidRPr="006308D2" w:rsidRDefault="0092706A" w:rsidP="009270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308D2">
        <w:t>Эти проблемы и стали основанием для увеличения часов отводимых на изучение данного раздела.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Увеличено число часов при изучении следующих тем:</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 xml:space="preserve">Тема 2.1. Вредные и полезные насекомые древесных пород - 22 часа. </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2.2. Болезни древесных пород – 10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2.3. Методы лесозащиты – 8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2.4. Защита объектов лесного хозяйства -12 часов.</w:t>
      </w:r>
    </w:p>
    <w:p w:rsidR="003B3252" w:rsidRDefault="003B3252"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aps/>
        </w:rPr>
      </w:pP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aps/>
        </w:rPr>
      </w:pPr>
      <w:r w:rsidRPr="006308D2">
        <w:rPr>
          <w:b/>
          <w:caps/>
        </w:rPr>
        <w:t>2. результаты освоения ПРОФЕССИОНАЛЬНОГО МОДУЛЯ</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профессионального модуля является овладение обучающимися видом профессиональной деятельности (ВПД) </w:t>
      </w:r>
      <w:r w:rsidRPr="006308D2">
        <w:rPr>
          <w:b/>
        </w:rPr>
        <w:t>Организация и проведение мероприятий по охране и защите лесов</w:t>
      </w:r>
      <w:r w:rsidRPr="006308D2">
        <w:t>, в том числе профессиональными (ПК) и общими (ОК) компетенциями: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7"/>
        <w:gridCol w:w="8465"/>
      </w:tblGrid>
      <w:tr w:rsidR="0092706A" w:rsidRPr="006308D2" w:rsidTr="007126F9">
        <w:trPr>
          <w:trHeight w:val="651"/>
        </w:trPr>
        <w:tc>
          <w:tcPr>
            <w:tcW w:w="606" w:type="pct"/>
            <w:tcBorders>
              <w:top w:val="single" w:sz="12" w:space="0" w:color="auto"/>
              <w:left w:val="single" w:sz="12" w:space="0" w:color="auto"/>
              <w:bottom w:val="single" w:sz="12" w:space="0" w:color="auto"/>
              <w:right w:val="single" w:sz="4" w:space="0" w:color="auto"/>
            </w:tcBorders>
            <w:shd w:val="clear" w:color="auto" w:fill="auto"/>
            <w:vAlign w:val="center"/>
          </w:tcPr>
          <w:p w:rsidR="0092706A" w:rsidRPr="006308D2" w:rsidRDefault="0092706A" w:rsidP="007126F9">
            <w:pPr>
              <w:suppressAutoHyphens/>
              <w:ind w:firstLine="0"/>
              <w:rPr>
                <w:b/>
              </w:rPr>
            </w:pPr>
            <w:r w:rsidRPr="006308D2">
              <w:rPr>
                <w:b/>
              </w:rPr>
              <w:t>Код</w:t>
            </w:r>
          </w:p>
        </w:tc>
        <w:tc>
          <w:tcPr>
            <w:tcW w:w="4394" w:type="pct"/>
            <w:tcBorders>
              <w:top w:val="single" w:sz="12" w:space="0" w:color="auto"/>
              <w:left w:val="single" w:sz="4" w:space="0" w:color="auto"/>
              <w:bottom w:val="single" w:sz="12" w:space="0" w:color="auto"/>
              <w:right w:val="single" w:sz="12" w:space="0" w:color="auto"/>
            </w:tcBorders>
            <w:shd w:val="clear" w:color="auto" w:fill="auto"/>
            <w:vAlign w:val="center"/>
          </w:tcPr>
          <w:p w:rsidR="0092706A" w:rsidRPr="006308D2" w:rsidRDefault="0092706A" w:rsidP="00C0051B">
            <w:pPr>
              <w:suppressAutoHyphens/>
              <w:jc w:val="center"/>
              <w:rPr>
                <w:b/>
              </w:rPr>
            </w:pPr>
            <w:r w:rsidRPr="006308D2">
              <w:rPr>
                <w:b/>
              </w:rPr>
              <w:t>Наименование результата обучения</w:t>
            </w:r>
          </w:p>
        </w:tc>
      </w:tr>
      <w:tr w:rsidR="0092706A" w:rsidRPr="006308D2" w:rsidTr="007126F9">
        <w:tc>
          <w:tcPr>
            <w:tcW w:w="606" w:type="pct"/>
            <w:tcBorders>
              <w:top w:val="single" w:sz="12" w:space="0" w:color="auto"/>
              <w:left w:val="single" w:sz="12" w:space="0" w:color="auto"/>
              <w:bottom w:val="single" w:sz="4" w:space="0" w:color="auto"/>
              <w:right w:val="single" w:sz="4" w:space="0" w:color="auto"/>
            </w:tcBorders>
            <w:shd w:val="clear" w:color="auto" w:fill="auto"/>
          </w:tcPr>
          <w:p w:rsidR="0092706A" w:rsidRPr="006308D2" w:rsidRDefault="0092706A" w:rsidP="0092706A">
            <w:pPr>
              <w:suppressAutoHyphens/>
              <w:spacing w:line="360" w:lineRule="auto"/>
              <w:ind w:firstLine="0"/>
            </w:pPr>
            <w:r w:rsidRPr="006308D2">
              <w:t>ПК 2.1.</w:t>
            </w:r>
          </w:p>
        </w:tc>
        <w:tc>
          <w:tcPr>
            <w:tcW w:w="4394" w:type="pct"/>
            <w:tcBorders>
              <w:top w:val="single" w:sz="12" w:space="0" w:color="auto"/>
              <w:left w:val="single" w:sz="4" w:space="0" w:color="auto"/>
              <w:bottom w:val="single" w:sz="4" w:space="0" w:color="auto"/>
              <w:right w:val="single" w:sz="12" w:space="0" w:color="auto"/>
            </w:tcBorders>
            <w:shd w:val="clear" w:color="auto" w:fill="auto"/>
          </w:tcPr>
          <w:p w:rsidR="0092706A" w:rsidRPr="006308D2" w:rsidRDefault="0092706A" w:rsidP="0092706A">
            <w:pPr>
              <w:suppressAutoHyphens/>
              <w:ind w:firstLine="0"/>
            </w:pPr>
            <w:r w:rsidRPr="006308D2">
              <w:rPr>
                <w:bCs/>
                <w:iCs/>
              </w:rPr>
              <w:t>Проводить предупредительные мероприятия по охране лесов от пожаров, загрязнений и иного негативного воздействия.</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92706A">
            <w:pPr>
              <w:suppressAutoHyphens/>
              <w:spacing w:line="360" w:lineRule="auto"/>
              <w:ind w:firstLine="0"/>
            </w:pPr>
            <w:r w:rsidRPr="006308D2">
              <w:t>ПК 2.2.</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suppressAutoHyphens/>
              <w:ind w:firstLine="0"/>
            </w:pPr>
            <w:r w:rsidRPr="006308D2">
              <w:rPr>
                <w:bCs/>
                <w:iCs/>
              </w:rPr>
              <w:t>Осуществлять тушение лесных пожаров.</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ПК 2.3.</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suppressAutoHyphens/>
              <w:ind w:firstLine="0"/>
            </w:pPr>
            <w:r w:rsidRPr="006308D2">
              <w:rPr>
                <w:bCs/>
                <w:iCs/>
              </w:rPr>
              <w:t>Проводить лесопатологическое обследование и лесопатологический мониторинг.</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ПК 2.4.</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suppressAutoHyphens/>
              <w:ind w:firstLine="0"/>
            </w:pPr>
            <w:r w:rsidRPr="006308D2">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1.</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C0051B">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2.</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3.</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Принимать решения в стандартных и нестандартных ситуациях и нести за них ответственность.</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4.</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5.</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Использовать информационно-коммуникационные технологии в профессиональной деятельности.</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lastRenderedPageBreak/>
              <w:t>ОК 6.</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Работать в коллективе и в команде, эффективно общаться с коллегами, руководством, потребителями.</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7.</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Брать на себя ответственность за работу членов команды (подчиненных), за результат выполнения заданий.</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8.</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9.</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Ориентироваться в условиях частой смены технологий в профессиональной деятельности.</w:t>
            </w:r>
          </w:p>
        </w:tc>
      </w:tr>
    </w:tbl>
    <w:p w:rsidR="00185CFC" w:rsidRPr="006308D2" w:rsidRDefault="00185CFC" w:rsidP="006E1935">
      <w:pPr>
        <w:ind w:firstLine="0"/>
        <w:rPr>
          <w:b/>
          <w:sz w:val="28"/>
          <w:szCs w:val="28"/>
        </w:r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185CFC" w:rsidRPr="006308D2" w:rsidSect="00B2278B">
          <w:footerReference w:type="even" r:id="rId81"/>
          <w:footerReference w:type="default" r:id="rId82"/>
          <w:pgSz w:w="11906" w:h="16838" w:code="9"/>
          <w:pgMar w:top="1134" w:right="851" w:bottom="851" w:left="1418" w:header="709" w:footer="709" w:gutter="0"/>
          <w:cols w:space="708"/>
          <w:titlePg/>
          <w:docGrid w:linePitch="360"/>
        </w:sect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w:t>
      </w: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3.1. Тематический план профессионального модуля «Организация и проведение мероприятий по охране и защите лесов»</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4"/>
        <w:gridCol w:w="3719"/>
        <w:gridCol w:w="738"/>
        <w:gridCol w:w="1054"/>
        <w:gridCol w:w="1431"/>
        <w:gridCol w:w="1143"/>
        <w:gridCol w:w="985"/>
        <w:gridCol w:w="1346"/>
        <w:gridCol w:w="1048"/>
        <w:gridCol w:w="2045"/>
      </w:tblGrid>
      <w:tr w:rsidR="00185CFC" w:rsidRPr="006308D2" w:rsidTr="00C0051B">
        <w:trPr>
          <w:trHeight w:val="435"/>
        </w:trPr>
        <w:tc>
          <w:tcPr>
            <w:tcW w:w="554" w:type="pct"/>
            <w:vMerge w:val="restart"/>
            <w:tcBorders>
              <w:top w:val="single" w:sz="12" w:space="0" w:color="auto"/>
              <w:left w:val="single" w:sz="12" w:space="0" w:color="auto"/>
              <w:right w:val="single" w:sz="12" w:space="0" w:color="auto"/>
            </w:tcBorders>
          </w:tcPr>
          <w:p w:rsidR="00185CFC" w:rsidRPr="006308D2" w:rsidRDefault="00185CFC" w:rsidP="00C0051B">
            <w:pPr>
              <w:pStyle w:val="23"/>
              <w:widowControl w:val="0"/>
              <w:ind w:left="0" w:firstLine="0"/>
              <w:jc w:val="center"/>
              <w:rPr>
                <w:b/>
                <w:sz w:val="20"/>
                <w:szCs w:val="20"/>
              </w:rPr>
            </w:pPr>
            <w:r w:rsidRPr="006308D2">
              <w:rPr>
                <w:b/>
                <w:sz w:val="20"/>
                <w:szCs w:val="20"/>
              </w:rPr>
              <w:t>Код</w:t>
            </w:r>
          </w:p>
          <w:p w:rsidR="00185CFC" w:rsidRPr="006308D2" w:rsidRDefault="00185CFC" w:rsidP="00C0051B">
            <w:pPr>
              <w:pStyle w:val="23"/>
              <w:widowControl w:val="0"/>
              <w:ind w:left="0" w:firstLine="0"/>
              <w:jc w:val="center"/>
              <w:rPr>
                <w:b/>
                <w:sz w:val="20"/>
                <w:szCs w:val="20"/>
              </w:rPr>
            </w:pPr>
            <w:r w:rsidRPr="006308D2">
              <w:rPr>
                <w:b/>
                <w:sz w:val="20"/>
                <w:szCs w:val="20"/>
              </w:rPr>
              <w:t>профессиональных</w:t>
            </w:r>
          </w:p>
          <w:p w:rsidR="00185CFC" w:rsidRPr="006308D2" w:rsidRDefault="00185CFC" w:rsidP="00C0051B">
            <w:pPr>
              <w:pStyle w:val="23"/>
              <w:widowControl w:val="0"/>
              <w:ind w:left="0" w:firstLine="0"/>
              <w:jc w:val="center"/>
              <w:rPr>
                <w:b/>
                <w:sz w:val="20"/>
                <w:szCs w:val="20"/>
              </w:rPr>
            </w:pPr>
            <w:r w:rsidRPr="006308D2">
              <w:rPr>
                <w:b/>
                <w:sz w:val="20"/>
                <w:szCs w:val="20"/>
              </w:rPr>
              <w:t>компетенций</w:t>
            </w:r>
          </w:p>
        </w:tc>
        <w:tc>
          <w:tcPr>
            <w:tcW w:w="1224" w:type="pct"/>
            <w:vMerge w:val="restar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sz w:val="20"/>
                <w:szCs w:val="20"/>
              </w:rPr>
            </w:pPr>
            <w:r w:rsidRPr="006308D2">
              <w:rPr>
                <w:b/>
                <w:sz w:val="20"/>
                <w:szCs w:val="20"/>
              </w:rPr>
              <w:t>Наименования разделов профессионального модуля</w:t>
            </w:r>
            <w:r w:rsidRPr="006308D2">
              <w:rPr>
                <w:rStyle w:val="aff9"/>
                <w:sz w:val="20"/>
              </w:rPr>
              <w:footnoteReference w:customMarkFollows="1" w:id="3"/>
              <w:t>*</w:t>
            </w:r>
          </w:p>
        </w:tc>
        <w:tc>
          <w:tcPr>
            <w:tcW w:w="243" w:type="pct"/>
            <w:vMerge w:val="restar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rPr>
                <w:b/>
                <w:iCs/>
                <w:sz w:val="20"/>
                <w:szCs w:val="20"/>
              </w:rPr>
            </w:pPr>
            <w:r w:rsidRPr="006308D2">
              <w:rPr>
                <w:b/>
                <w:iCs/>
                <w:sz w:val="20"/>
                <w:szCs w:val="20"/>
              </w:rPr>
              <w:t>Всего часов</w:t>
            </w:r>
          </w:p>
          <w:p w:rsidR="00185CFC" w:rsidRPr="006308D2" w:rsidRDefault="00185CFC" w:rsidP="00C0051B">
            <w:pPr>
              <w:pStyle w:val="23"/>
              <w:widowControl w:val="0"/>
              <w:ind w:left="0" w:firstLine="0"/>
              <w:rPr>
                <w:i/>
                <w:iCs/>
                <w:sz w:val="20"/>
                <w:szCs w:val="20"/>
              </w:rPr>
            </w:pPr>
          </w:p>
        </w:tc>
        <w:tc>
          <w:tcPr>
            <w:tcW w:w="1961" w:type="pct"/>
            <w:gridSpan w:val="5"/>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18"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185CFC" w:rsidRPr="006308D2" w:rsidRDefault="00185CFC" w:rsidP="00C0051B">
            <w:pPr>
              <w:pStyle w:val="23"/>
              <w:widowControl w:val="0"/>
              <w:ind w:left="0" w:firstLine="0"/>
              <w:jc w:val="center"/>
              <w:rPr>
                <w:b/>
                <w:sz w:val="20"/>
                <w:szCs w:val="20"/>
              </w:rPr>
            </w:pPr>
            <w:r w:rsidRPr="006308D2">
              <w:rPr>
                <w:b/>
                <w:sz w:val="20"/>
                <w:szCs w:val="20"/>
              </w:rPr>
              <w:t xml:space="preserve">Практика </w:t>
            </w:r>
          </w:p>
        </w:tc>
      </w:tr>
      <w:tr w:rsidR="00185CFC" w:rsidRPr="006308D2" w:rsidTr="00185CFC">
        <w:trPr>
          <w:trHeight w:val="435"/>
        </w:trPr>
        <w:tc>
          <w:tcPr>
            <w:tcW w:w="554" w:type="pct"/>
            <w:vMerge/>
            <w:tcBorders>
              <w:left w:val="single" w:sz="12" w:space="0" w:color="auto"/>
              <w:right w:val="single" w:sz="12" w:space="0" w:color="auto"/>
            </w:tcBorders>
            <w:vAlign w:val="center"/>
          </w:tcPr>
          <w:p w:rsidR="00185CFC" w:rsidRPr="006308D2" w:rsidRDefault="00185CFC" w:rsidP="00C0051B">
            <w:pPr>
              <w:pStyle w:val="23"/>
              <w:widowControl w:val="0"/>
              <w:ind w:left="0" w:firstLine="0"/>
              <w:jc w:val="center"/>
              <w:rPr>
                <w:b/>
                <w:sz w:val="20"/>
                <w:szCs w:val="20"/>
              </w:rPr>
            </w:pPr>
          </w:p>
        </w:tc>
        <w:tc>
          <w:tcPr>
            <w:tcW w:w="1224"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185CFC" w:rsidRPr="006308D2" w:rsidRDefault="00185CFC" w:rsidP="00C0051B">
            <w:pPr>
              <w:pStyle w:val="23"/>
              <w:widowControl w:val="0"/>
              <w:ind w:left="0" w:firstLine="0"/>
              <w:jc w:val="center"/>
              <w:rPr>
                <w:b/>
                <w:sz w:val="20"/>
                <w:szCs w:val="20"/>
              </w:rPr>
            </w:pPr>
          </w:p>
        </w:tc>
        <w:tc>
          <w:tcPr>
            <w:tcW w:w="243"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185CFC" w:rsidRPr="006308D2" w:rsidRDefault="00185CFC" w:rsidP="00C0051B">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185CFC" w:rsidRPr="006308D2" w:rsidRDefault="00185CFC" w:rsidP="00C0051B">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67"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185CFC" w:rsidRPr="006308D2" w:rsidRDefault="00185CFC" w:rsidP="00C0051B">
            <w:pPr>
              <w:pStyle w:val="af1"/>
              <w:widowControl w:val="0"/>
              <w:suppressAutoHyphens/>
              <w:spacing w:before="0" w:beforeAutospacing="0" w:after="0" w:afterAutospacing="0"/>
              <w:rPr>
                <w:b/>
                <w:sz w:val="20"/>
                <w:szCs w:val="20"/>
              </w:rPr>
            </w:pPr>
            <w:r w:rsidRPr="006308D2">
              <w:rPr>
                <w:b/>
                <w:sz w:val="20"/>
                <w:szCs w:val="20"/>
              </w:rPr>
              <w:t>Самостоятельная работа обучающегося</w:t>
            </w:r>
          </w:p>
        </w:tc>
        <w:tc>
          <w:tcPr>
            <w:tcW w:w="345" w:type="pct"/>
            <w:vMerge w:val="restart"/>
            <w:tcBorders>
              <w:top w:val="single" w:sz="12" w:space="0" w:color="auto"/>
              <w:left w:val="single" w:sz="12" w:space="0" w:color="auto"/>
              <w:right w:val="single" w:sz="12" w:space="0" w:color="auto"/>
            </w:tcBorders>
            <w:shd w:val="clear" w:color="auto" w:fill="auto"/>
          </w:tcPr>
          <w:p w:rsidR="00185CFC" w:rsidRPr="006308D2" w:rsidRDefault="00185CFC" w:rsidP="00185CFC">
            <w:pPr>
              <w:pStyle w:val="23"/>
              <w:widowControl w:val="0"/>
              <w:ind w:left="0" w:firstLine="0"/>
              <w:jc w:val="center"/>
              <w:rPr>
                <w:b/>
                <w:sz w:val="20"/>
                <w:szCs w:val="20"/>
              </w:rPr>
            </w:pPr>
            <w:r w:rsidRPr="006308D2">
              <w:rPr>
                <w:b/>
                <w:sz w:val="20"/>
                <w:szCs w:val="20"/>
              </w:rPr>
              <w:t>Учебная,</w:t>
            </w:r>
          </w:p>
          <w:p w:rsidR="00185CFC" w:rsidRPr="006308D2" w:rsidRDefault="00185CFC" w:rsidP="00185CFC">
            <w:pPr>
              <w:pStyle w:val="23"/>
              <w:widowControl w:val="0"/>
              <w:ind w:left="0" w:firstLine="0"/>
              <w:jc w:val="center"/>
              <w:rPr>
                <w:b/>
                <w:i/>
                <w:sz w:val="20"/>
                <w:szCs w:val="20"/>
              </w:rPr>
            </w:pPr>
            <w:r w:rsidRPr="006308D2">
              <w:rPr>
                <w:sz w:val="20"/>
                <w:szCs w:val="20"/>
              </w:rPr>
              <w:t>часов</w:t>
            </w:r>
          </w:p>
        </w:tc>
        <w:tc>
          <w:tcPr>
            <w:tcW w:w="673" w:type="pct"/>
            <w:vMerge w:val="restart"/>
            <w:tcBorders>
              <w:top w:val="single" w:sz="12" w:space="0" w:color="auto"/>
              <w:left w:val="single" w:sz="4" w:space="0" w:color="auto"/>
              <w:right w:val="single" w:sz="12" w:space="0" w:color="auto"/>
            </w:tcBorders>
            <w:shd w:val="clear" w:color="auto" w:fill="auto"/>
          </w:tcPr>
          <w:p w:rsidR="00185CFC" w:rsidRPr="006308D2" w:rsidRDefault="00185CFC" w:rsidP="00185CFC">
            <w:pPr>
              <w:pStyle w:val="23"/>
              <w:widowControl w:val="0"/>
              <w:ind w:left="-108" w:firstLine="0"/>
              <w:jc w:val="center"/>
              <w:rPr>
                <w:b/>
                <w:sz w:val="20"/>
                <w:szCs w:val="20"/>
              </w:rPr>
            </w:pPr>
            <w:r w:rsidRPr="006308D2">
              <w:rPr>
                <w:b/>
                <w:sz w:val="20"/>
                <w:szCs w:val="20"/>
              </w:rPr>
              <w:t>Производственная</w:t>
            </w:r>
          </w:p>
          <w:p w:rsidR="00185CFC" w:rsidRPr="006308D2" w:rsidRDefault="00185CFC" w:rsidP="00185CFC">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185CFC" w:rsidRPr="006308D2" w:rsidRDefault="00185CFC" w:rsidP="00185CFC">
            <w:pPr>
              <w:pStyle w:val="23"/>
              <w:widowControl w:val="0"/>
              <w:ind w:left="72" w:firstLine="0"/>
              <w:jc w:val="center"/>
              <w:rPr>
                <w:sz w:val="20"/>
                <w:szCs w:val="20"/>
              </w:rPr>
            </w:pPr>
            <w:r w:rsidRPr="006308D2">
              <w:rPr>
                <w:sz w:val="20"/>
                <w:szCs w:val="20"/>
              </w:rPr>
              <w:t>часов</w:t>
            </w:r>
          </w:p>
          <w:p w:rsidR="00185CFC" w:rsidRPr="006308D2" w:rsidRDefault="00185CFC" w:rsidP="00185CFC">
            <w:pPr>
              <w:pStyle w:val="23"/>
              <w:widowControl w:val="0"/>
              <w:ind w:left="72" w:firstLine="0"/>
              <w:jc w:val="center"/>
              <w:rPr>
                <w:b/>
                <w:sz w:val="20"/>
                <w:szCs w:val="20"/>
              </w:rPr>
            </w:pPr>
          </w:p>
        </w:tc>
      </w:tr>
      <w:tr w:rsidR="00185CFC" w:rsidRPr="006308D2" w:rsidTr="00185CFC">
        <w:trPr>
          <w:trHeight w:val="390"/>
        </w:trPr>
        <w:tc>
          <w:tcPr>
            <w:tcW w:w="554" w:type="pct"/>
            <w:vMerge/>
            <w:tcBorders>
              <w:left w:val="single" w:sz="12" w:space="0" w:color="auto"/>
              <w:bottom w:val="single" w:sz="12" w:space="0" w:color="auto"/>
              <w:right w:val="single" w:sz="12" w:space="0" w:color="auto"/>
            </w:tcBorders>
            <w:vAlign w:val="center"/>
          </w:tcPr>
          <w:p w:rsidR="00185CFC" w:rsidRPr="006308D2" w:rsidRDefault="00185CFC" w:rsidP="00C0051B">
            <w:pPr>
              <w:jc w:val="center"/>
              <w:rPr>
                <w:b/>
                <w:sz w:val="28"/>
                <w:szCs w:val="28"/>
              </w:rPr>
            </w:pPr>
          </w:p>
        </w:tc>
        <w:tc>
          <w:tcPr>
            <w:tcW w:w="1224"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185CFC" w:rsidRPr="006308D2" w:rsidRDefault="00185CFC" w:rsidP="00C0051B">
            <w:pPr>
              <w:jc w:val="center"/>
              <w:rPr>
                <w:b/>
                <w:sz w:val="28"/>
                <w:szCs w:val="28"/>
              </w:rPr>
            </w:pPr>
          </w:p>
        </w:tc>
        <w:tc>
          <w:tcPr>
            <w:tcW w:w="243"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185CFC" w:rsidRPr="006308D2" w:rsidRDefault="00185CFC" w:rsidP="00C0051B">
            <w:pPr>
              <w:jc w:val="center"/>
              <w:rPr>
                <w:b/>
                <w:sz w:val="28"/>
                <w:szCs w:val="28"/>
              </w:rPr>
            </w:pPr>
          </w:p>
        </w:tc>
        <w:tc>
          <w:tcPr>
            <w:tcW w:w="347" w:type="pct"/>
            <w:tcBorders>
              <w:top w:val="single" w:sz="12" w:space="0" w:color="auto"/>
              <w:left w:val="single" w:sz="12" w:space="0" w:color="auto"/>
              <w:bottom w:val="single" w:sz="12" w:space="0" w:color="auto"/>
              <w:right w:val="single" w:sz="4" w:space="0" w:color="auto"/>
            </w:tcBorders>
            <w:shd w:val="clear" w:color="auto" w:fill="auto"/>
          </w:tcPr>
          <w:p w:rsidR="00185CFC" w:rsidRPr="006308D2" w:rsidRDefault="00185CFC" w:rsidP="00C0051B">
            <w:pPr>
              <w:pStyle w:val="af1"/>
              <w:widowControl w:val="0"/>
              <w:suppressAutoHyphens/>
              <w:spacing w:before="0" w:beforeAutospacing="0" w:after="0" w:afterAutospacing="0"/>
              <w:rPr>
                <w:b/>
                <w:sz w:val="20"/>
                <w:szCs w:val="20"/>
              </w:rPr>
            </w:pPr>
            <w:r w:rsidRPr="006308D2">
              <w:rPr>
                <w:b/>
                <w:sz w:val="20"/>
                <w:szCs w:val="20"/>
              </w:rPr>
              <w:t>Всего,</w:t>
            </w:r>
          </w:p>
          <w:p w:rsidR="00185CFC" w:rsidRPr="006308D2" w:rsidRDefault="00185CFC" w:rsidP="00C0051B">
            <w:pPr>
              <w:pStyle w:val="af1"/>
              <w:widowControl w:val="0"/>
              <w:suppressAutoHyphens/>
              <w:spacing w:before="0" w:beforeAutospacing="0" w:after="0" w:afterAutospacing="0"/>
              <w:rPr>
                <w:i/>
                <w:sz w:val="20"/>
                <w:szCs w:val="20"/>
              </w:rPr>
            </w:pPr>
            <w:r w:rsidRPr="006308D2">
              <w:rPr>
                <w:sz w:val="20"/>
                <w:szCs w:val="20"/>
              </w:rPr>
              <w:t>часов</w:t>
            </w:r>
          </w:p>
        </w:tc>
        <w:tc>
          <w:tcPr>
            <w:tcW w:w="471" w:type="pct"/>
            <w:tcBorders>
              <w:top w:val="single" w:sz="12" w:space="0" w:color="auto"/>
              <w:left w:val="single" w:sz="4" w:space="0" w:color="auto"/>
              <w:bottom w:val="single" w:sz="12" w:space="0" w:color="auto"/>
              <w:right w:val="single" w:sz="4" w:space="0" w:color="auto"/>
            </w:tcBorders>
            <w:shd w:val="clear" w:color="auto" w:fill="auto"/>
          </w:tcPr>
          <w:p w:rsidR="00185CFC" w:rsidRPr="006308D2" w:rsidRDefault="00185CFC" w:rsidP="00C0051B">
            <w:pPr>
              <w:pStyle w:val="af1"/>
              <w:widowControl w:val="0"/>
              <w:suppressAutoHyphens/>
              <w:spacing w:before="0" w:beforeAutospacing="0" w:after="0" w:afterAutospacing="0"/>
              <w:rPr>
                <w:b/>
                <w:sz w:val="20"/>
                <w:szCs w:val="20"/>
              </w:rPr>
            </w:pPr>
            <w:r w:rsidRPr="006308D2">
              <w:rPr>
                <w:b/>
                <w:sz w:val="20"/>
                <w:szCs w:val="20"/>
              </w:rPr>
              <w:t>Вт.ч. лабораторные работы и практические занятия,</w:t>
            </w:r>
          </w:p>
          <w:p w:rsidR="00185CFC" w:rsidRPr="006308D2" w:rsidRDefault="00185CFC" w:rsidP="00C0051B">
            <w:pPr>
              <w:pStyle w:val="af1"/>
              <w:widowControl w:val="0"/>
              <w:suppressAutoHyphens/>
              <w:spacing w:before="0" w:beforeAutospacing="0" w:after="0" w:afterAutospacing="0"/>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rPr>
                <w:b/>
                <w:sz w:val="20"/>
                <w:szCs w:val="20"/>
              </w:rPr>
            </w:pPr>
            <w:r w:rsidRPr="006308D2">
              <w:rPr>
                <w:b/>
                <w:sz w:val="20"/>
                <w:szCs w:val="20"/>
              </w:rPr>
              <w:t>Вт.ч., курсовая работа (проект),</w:t>
            </w:r>
          </w:p>
          <w:p w:rsidR="00185CFC" w:rsidRPr="006308D2" w:rsidRDefault="00185CFC" w:rsidP="00C0051B">
            <w:pPr>
              <w:pStyle w:val="23"/>
              <w:widowControl w:val="0"/>
              <w:ind w:left="0" w:firstLine="0"/>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tcPr>
          <w:p w:rsidR="00185CFC" w:rsidRPr="006308D2" w:rsidRDefault="00185CFC" w:rsidP="00C0051B">
            <w:pPr>
              <w:pStyle w:val="af1"/>
              <w:widowControl w:val="0"/>
              <w:suppressAutoHyphens/>
              <w:spacing w:before="0" w:beforeAutospacing="0" w:after="0" w:afterAutospacing="0"/>
              <w:rPr>
                <w:b/>
                <w:sz w:val="20"/>
                <w:szCs w:val="20"/>
              </w:rPr>
            </w:pPr>
            <w:r w:rsidRPr="006308D2">
              <w:rPr>
                <w:b/>
                <w:sz w:val="20"/>
                <w:szCs w:val="20"/>
              </w:rPr>
              <w:t>Всего,</w:t>
            </w:r>
          </w:p>
          <w:p w:rsidR="00185CFC" w:rsidRPr="006308D2" w:rsidRDefault="00185CFC" w:rsidP="00C0051B">
            <w:pPr>
              <w:pStyle w:val="af1"/>
              <w:widowControl w:val="0"/>
              <w:suppressAutoHyphens/>
              <w:spacing w:before="0" w:beforeAutospacing="0" w:after="0" w:afterAutospacing="0"/>
              <w:rPr>
                <w:b/>
                <w:i/>
                <w:sz w:val="20"/>
                <w:szCs w:val="20"/>
              </w:rPr>
            </w:pPr>
            <w:r w:rsidRPr="006308D2">
              <w:rPr>
                <w:sz w:val="20"/>
                <w:szCs w:val="20"/>
              </w:rPr>
              <w:t>часов</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rPr>
                <w:b/>
                <w:sz w:val="20"/>
                <w:szCs w:val="20"/>
              </w:rPr>
            </w:pPr>
            <w:r w:rsidRPr="006308D2">
              <w:rPr>
                <w:b/>
                <w:sz w:val="20"/>
                <w:szCs w:val="20"/>
              </w:rPr>
              <w:t>Вт.ч., курсовая работа (проект),</w:t>
            </w:r>
          </w:p>
          <w:p w:rsidR="00185CFC" w:rsidRPr="006308D2" w:rsidRDefault="00185CFC" w:rsidP="00C0051B">
            <w:pPr>
              <w:pStyle w:val="23"/>
              <w:widowControl w:val="0"/>
              <w:ind w:left="0" w:firstLine="0"/>
              <w:rPr>
                <w:i/>
                <w:sz w:val="20"/>
                <w:szCs w:val="20"/>
              </w:rPr>
            </w:pPr>
            <w:r w:rsidRPr="006308D2">
              <w:rPr>
                <w:sz w:val="20"/>
                <w:szCs w:val="20"/>
              </w:rPr>
              <w:t>часов</w:t>
            </w:r>
          </w:p>
        </w:tc>
        <w:tc>
          <w:tcPr>
            <w:tcW w:w="345" w:type="pct"/>
            <w:vMerge/>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rPr>
                <w:sz w:val="20"/>
                <w:szCs w:val="20"/>
              </w:rPr>
            </w:pPr>
          </w:p>
        </w:tc>
        <w:tc>
          <w:tcPr>
            <w:tcW w:w="673" w:type="pct"/>
            <w:vMerge/>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72" w:firstLine="0"/>
              <w:jc w:val="center"/>
              <w:rPr>
                <w:sz w:val="28"/>
                <w:szCs w:val="28"/>
              </w:rPr>
            </w:pPr>
          </w:p>
        </w:tc>
      </w:tr>
      <w:tr w:rsidR="00185CFC" w:rsidRPr="006308D2" w:rsidTr="00185CFC">
        <w:trPr>
          <w:trHeight w:val="390"/>
        </w:trPr>
        <w:tc>
          <w:tcPr>
            <w:tcW w:w="554" w:type="pct"/>
            <w:tcBorders>
              <w:top w:val="single" w:sz="4" w:space="0" w:color="auto"/>
              <w:left w:val="single" w:sz="12" w:space="0" w:color="auto"/>
              <w:bottom w:val="single" w:sz="12" w:space="0" w:color="auto"/>
              <w:right w:val="single" w:sz="12" w:space="0" w:color="auto"/>
            </w:tcBorders>
          </w:tcPr>
          <w:p w:rsidR="00185CFC" w:rsidRPr="006308D2" w:rsidRDefault="00185CFC" w:rsidP="00C0051B">
            <w:pPr>
              <w:jc w:val="center"/>
              <w:rPr>
                <w:sz w:val="20"/>
                <w:szCs w:val="20"/>
              </w:rPr>
            </w:pPr>
            <w:r w:rsidRPr="006308D2">
              <w:rPr>
                <w:sz w:val="20"/>
                <w:szCs w:val="20"/>
              </w:rPr>
              <w:t>1</w:t>
            </w:r>
          </w:p>
        </w:tc>
        <w:tc>
          <w:tcPr>
            <w:tcW w:w="1224"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C0051B">
            <w:pPr>
              <w:jc w:val="center"/>
              <w:rPr>
                <w:sz w:val="20"/>
                <w:szCs w:val="20"/>
              </w:rPr>
            </w:pPr>
            <w:r w:rsidRPr="006308D2">
              <w:rPr>
                <w:sz w:val="20"/>
                <w:szCs w:val="20"/>
              </w:rPr>
              <w:t>2</w:t>
            </w:r>
          </w:p>
        </w:tc>
        <w:tc>
          <w:tcPr>
            <w:tcW w:w="243"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sz w:val="20"/>
                <w:szCs w:val="20"/>
              </w:rPr>
            </w:pPr>
            <w:r w:rsidRPr="006308D2">
              <w:rPr>
                <w:sz w:val="20"/>
                <w:szCs w:val="20"/>
              </w:rPr>
              <w:t>3</w:t>
            </w:r>
          </w:p>
        </w:tc>
        <w:tc>
          <w:tcPr>
            <w:tcW w:w="347" w:type="pct"/>
            <w:tcBorders>
              <w:top w:val="single" w:sz="4" w:space="0" w:color="auto"/>
              <w:left w:val="single" w:sz="12" w:space="0" w:color="auto"/>
              <w:bottom w:val="single" w:sz="12" w:space="0" w:color="auto"/>
              <w:right w:val="single" w:sz="6"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sz w:val="20"/>
                <w:szCs w:val="20"/>
              </w:rPr>
            </w:pPr>
            <w:r w:rsidRPr="006308D2">
              <w:rPr>
                <w:sz w:val="20"/>
                <w:szCs w:val="20"/>
              </w:rPr>
              <w:t>4</w:t>
            </w:r>
          </w:p>
        </w:tc>
        <w:tc>
          <w:tcPr>
            <w:tcW w:w="471" w:type="pct"/>
            <w:tcBorders>
              <w:top w:val="single" w:sz="12" w:space="0" w:color="auto"/>
              <w:left w:val="single" w:sz="6" w:space="0" w:color="auto"/>
              <w:bottom w:val="single" w:sz="12" w:space="0" w:color="auto"/>
              <w:right w:val="single" w:sz="6"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sz w:val="20"/>
                <w:szCs w:val="20"/>
              </w:rPr>
            </w:pPr>
            <w:r w:rsidRPr="006308D2">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sz w:val="20"/>
                <w:szCs w:val="20"/>
              </w:rPr>
            </w:pPr>
            <w:r w:rsidRPr="006308D2">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185CFC" w:rsidRPr="006308D2" w:rsidRDefault="00185CFC" w:rsidP="00C0051B">
            <w:pPr>
              <w:pStyle w:val="af1"/>
              <w:widowControl w:val="0"/>
              <w:suppressAutoHyphens/>
              <w:spacing w:before="0" w:beforeAutospacing="0" w:after="0" w:afterAutospacing="0"/>
              <w:jc w:val="center"/>
              <w:rPr>
                <w:sz w:val="20"/>
                <w:szCs w:val="20"/>
              </w:rPr>
            </w:pPr>
            <w:r w:rsidRPr="006308D2">
              <w:rPr>
                <w:sz w:val="20"/>
                <w:szCs w:val="20"/>
              </w:rPr>
              <w:t>7</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rPr>
                <w:sz w:val="20"/>
                <w:szCs w:val="20"/>
              </w:rPr>
            </w:pPr>
            <w:r w:rsidRPr="006308D2">
              <w:rPr>
                <w:sz w:val="20"/>
                <w:szCs w:val="20"/>
              </w:rPr>
              <w:t>8</w:t>
            </w:r>
          </w:p>
        </w:tc>
        <w:tc>
          <w:tcPr>
            <w:tcW w:w="345" w:type="pct"/>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rPr>
                <w:sz w:val="20"/>
                <w:szCs w:val="20"/>
              </w:rPr>
            </w:pPr>
            <w:r w:rsidRPr="006308D2">
              <w:rPr>
                <w:sz w:val="20"/>
                <w:szCs w:val="20"/>
              </w:rPr>
              <w:t>9</w:t>
            </w:r>
          </w:p>
        </w:tc>
        <w:tc>
          <w:tcPr>
            <w:tcW w:w="673" w:type="pct"/>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185CFC" w:rsidRPr="006308D2" w:rsidTr="00185CFC">
        <w:trPr>
          <w:trHeight w:val="390"/>
        </w:trPr>
        <w:tc>
          <w:tcPr>
            <w:tcW w:w="554" w:type="pct"/>
            <w:tcBorders>
              <w:top w:val="single" w:sz="4" w:space="0" w:color="auto"/>
              <w:left w:val="single" w:sz="12" w:space="0" w:color="auto"/>
              <w:bottom w:val="single" w:sz="12" w:space="0" w:color="auto"/>
              <w:right w:val="single" w:sz="12" w:space="0" w:color="auto"/>
            </w:tcBorders>
          </w:tcPr>
          <w:p w:rsidR="00185CFC" w:rsidRPr="006308D2" w:rsidRDefault="00185CFC" w:rsidP="00C0051B">
            <w:pPr>
              <w:jc w:val="center"/>
            </w:pPr>
          </w:p>
        </w:tc>
        <w:tc>
          <w:tcPr>
            <w:tcW w:w="1224"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185CFC">
            <w:pPr>
              <w:ind w:firstLine="0"/>
            </w:pPr>
            <w:r w:rsidRPr="006308D2">
              <w:t>МДК.02.01 Охрана и защита лесов</w:t>
            </w:r>
          </w:p>
        </w:tc>
        <w:tc>
          <w:tcPr>
            <w:tcW w:w="243"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pPr>
          </w:p>
        </w:tc>
        <w:tc>
          <w:tcPr>
            <w:tcW w:w="347" w:type="pct"/>
            <w:tcBorders>
              <w:top w:val="single" w:sz="4" w:space="0" w:color="auto"/>
              <w:left w:val="single" w:sz="12" w:space="0" w:color="auto"/>
              <w:bottom w:val="single" w:sz="12" w:space="0" w:color="auto"/>
              <w:right w:val="single" w:sz="6"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pPr>
          </w:p>
        </w:tc>
        <w:tc>
          <w:tcPr>
            <w:tcW w:w="471" w:type="pct"/>
            <w:tcBorders>
              <w:top w:val="single" w:sz="12" w:space="0" w:color="auto"/>
              <w:left w:val="single" w:sz="6" w:space="0" w:color="auto"/>
              <w:bottom w:val="single" w:sz="12" w:space="0" w:color="auto"/>
              <w:right w:val="single" w:sz="6"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pP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pPr>
          </w:p>
        </w:tc>
        <w:tc>
          <w:tcPr>
            <w:tcW w:w="324" w:type="pct"/>
            <w:tcBorders>
              <w:top w:val="single" w:sz="12" w:space="0" w:color="auto"/>
              <w:left w:val="single" w:sz="12" w:space="0" w:color="auto"/>
              <w:bottom w:val="single" w:sz="12" w:space="0" w:color="auto"/>
              <w:right w:val="single" w:sz="4" w:space="0" w:color="auto"/>
            </w:tcBorders>
          </w:tcPr>
          <w:p w:rsidR="00185CFC" w:rsidRPr="006308D2" w:rsidRDefault="00185CFC" w:rsidP="00C0051B">
            <w:pPr>
              <w:pStyle w:val="af1"/>
              <w:widowControl w:val="0"/>
              <w:suppressAutoHyphens/>
              <w:spacing w:before="0" w:beforeAutospacing="0" w:after="0" w:afterAutospacing="0"/>
              <w:jc w:val="center"/>
            </w:pP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pPr>
          </w:p>
        </w:tc>
        <w:tc>
          <w:tcPr>
            <w:tcW w:w="345" w:type="pct"/>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pPr>
          </w:p>
        </w:tc>
        <w:tc>
          <w:tcPr>
            <w:tcW w:w="673" w:type="pct"/>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pPr>
          </w:p>
        </w:tc>
      </w:tr>
      <w:tr w:rsidR="00185CFC" w:rsidRPr="006308D2" w:rsidTr="00185CFC">
        <w:tc>
          <w:tcPr>
            <w:tcW w:w="554" w:type="pct"/>
            <w:tcBorders>
              <w:top w:val="single" w:sz="12" w:space="0" w:color="auto"/>
              <w:left w:val="single" w:sz="12" w:space="0" w:color="auto"/>
              <w:bottom w:val="single" w:sz="4" w:space="0" w:color="auto"/>
              <w:right w:val="single" w:sz="12" w:space="0" w:color="auto"/>
            </w:tcBorders>
          </w:tcPr>
          <w:p w:rsidR="00185CFC" w:rsidRPr="006308D2" w:rsidRDefault="00185CFC" w:rsidP="00185CFC">
            <w:pPr>
              <w:ind w:firstLine="0"/>
            </w:pPr>
            <w:r w:rsidRPr="006308D2">
              <w:t>ПК 2.1.-2.2.</w:t>
            </w:r>
          </w:p>
        </w:tc>
        <w:tc>
          <w:tcPr>
            <w:tcW w:w="1224" w:type="pc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afff5"/>
              <w:jc w:val="left"/>
              <w:rPr>
                <w:b w:val="0"/>
              </w:rPr>
            </w:pPr>
            <w:r w:rsidRPr="006308D2">
              <w:rPr>
                <w:b w:val="0"/>
              </w:rPr>
              <w:t xml:space="preserve">Раздел </w:t>
            </w:r>
            <w:r w:rsidRPr="006308D2">
              <w:rPr>
                <w:b w:val="0"/>
                <w:lang w:val="en-US"/>
              </w:rPr>
              <w:t>I</w:t>
            </w:r>
            <w:r w:rsidRPr="006308D2">
              <w:rPr>
                <w:b w:val="0"/>
              </w:rPr>
              <w:t>. Охрана лесов</w:t>
            </w:r>
          </w:p>
        </w:tc>
        <w:tc>
          <w:tcPr>
            <w:tcW w:w="243" w:type="pc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b/>
              </w:rPr>
            </w:pPr>
            <w:r w:rsidRPr="006308D2">
              <w:rPr>
                <w:b/>
              </w:rPr>
              <w:t>276</w:t>
            </w:r>
          </w:p>
        </w:tc>
        <w:tc>
          <w:tcPr>
            <w:tcW w:w="347" w:type="pct"/>
            <w:tcBorders>
              <w:top w:val="single" w:sz="12" w:space="0" w:color="auto"/>
              <w:left w:val="single" w:sz="12" w:space="0" w:color="auto"/>
              <w:bottom w:val="single" w:sz="4" w:space="0" w:color="auto"/>
              <w:right w:val="single" w:sz="4" w:space="0" w:color="auto"/>
            </w:tcBorders>
            <w:shd w:val="clear" w:color="auto" w:fill="auto"/>
          </w:tcPr>
          <w:p w:rsidR="00185CFC" w:rsidRPr="006308D2" w:rsidRDefault="00185CFC" w:rsidP="00C0051B">
            <w:pPr>
              <w:pStyle w:val="23"/>
              <w:widowControl w:val="0"/>
              <w:ind w:left="0" w:firstLine="0"/>
              <w:jc w:val="center"/>
              <w:rPr>
                <w:b/>
              </w:rPr>
            </w:pPr>
            <w:r w:rsidRPr="006308D2">
              <w:rPr>
                <w:b/>
              </w:rPr>
              <w:t>168</w:t>
            </w:r>
          </w:p>
        </w:tc>
        <w:tc>
          <w:tcPr>
            <w:tcW w:w="471" w:type="pct"/>
            <w:tcBorders>
              <w:top w:val="single" w:sz="12" w:space="0" w:color="auto"/>
              <w:left w:val="single" w:sz="4" w:space="0" w:color="auto"/>
              <w:right w:val="single" w:sz="4" w:space="0" w:color="auto"/>
            </w:tcBorders>
            <w:shd w:val="clear" w:color="auto" w:fill="auto"/>
          </w:tcPr>
          <w:p w:rsidR="00185CFC" w:rsidRPr="006308D2" w:rsidRDefault="00185CFC" w:rsidP="00C0051B">
            <w:pPr>
              <w:pStyle w:val="23"/>
              <w:widowControl w:val="0"/>
              <w:ind w:left="0" w:firstLine="0"/>
              <w:jc w:val="center"/>
            </w:pPr>
            <w:r w:rsidRPr="006308D2">
              <w:t>80</w:t>
            </w:r>
          </w:p>
        </w:tc>
        <w:tc>
          <w:tcPr>
            <w:tcW w:w="376" w:type="pct"/>
            <w:vMerge w:val="restart"/>
            <w:tcBorders>
              <w:top w:val="single" w:sz="12" w:space="0" w:color="auto"/>
              <w:left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pPr>
            <w:r w:rsidRPr="006308D2">
              <w:t>-</w:t>
            </w:r>
          </w:p>
          <w:p w:rsidR="00185CFC" w:rsidRPr="006308D2" w:rsidRDefault="00185CFC" w:rsidP="00C0051B">
            <w:pPr>
              <w:pStyle w:val="23"/>
              <w:widowControl w:val="0"/>
              <w:ind w:left="0" w:firstLine="0"/>
              <w:jc w:val="center"/>
            </w:pPr>
            <w:r w:rsidRPr="006308D2">
              <w:t>-</w:t>
            </w:r>
          </w:p>
        </w:tc>
        <w:tc>
          <w:tcPr>
            <w:tcW w:w="324" w:type="pct"/>
            <w:tcBorders>
              <w:top w:val="single" w:sz="12" w:space="0" w:color="auto"/>
              <w:left w:val="single" w:sz="12" w:space="0" w:color="auto"/>
              <w:bottom w:val="single" w:sz="4" w:space="0" w:color="auto"/>
              <w:right w:val="single" w:sz="4" w:space="0" w:color="auto"/>
            </w:tcBorders>
          </w:tcPr>
          <w:p w:rsidR="00185CFC" w:rsidRPr="006308D2" w:rsidRDefault="00185CFC" w:rsidP="00C0051B">
            <w:pPr>
              <w:pStyle w:val="23"/>
              <w:widowControl w:val="0"/>
              <w:ind w:left="0" w:firstLine="0"/>
              <w:jc w:val="center"/>
              <w:rPr>
                <w:b/>
              </w:rPr>
            </w:pPr>
            <w:r w:rsidRPr="006308D2">
              <w:rPr>
                <w:b/>
              </w:rPr>
              <w:t>60</w:t>
            </w:r>
          </w:p>
        </w:tc>
        <w:tc>
          <w:tcPr>
            <w:tcW w:w="443" w:type="pct"/>
            <w:vMerge w:val="restart"/>
            <w:tcBorders>
              <w:top w:val="single" w:sz="12" w:space="0" w:color="auto"/>
              <w:left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pPr>
            <w:r w:rsidRPr="006308D2">
              <w:t>-</w:t>
            </w:r>
          </w:p>
          <w:p w:rsidR="00185CFC" w:rsidRPr="006308D2" w:rsidRDefault="00185CFC" w:rsidP="00C0051B">
            <w:pPr>
              <w:pStyle w:val="23"/>
              <w:widowControl w:val="0"/>
              <w:ind w:left="0" w:firstLine="0"/>
              <w:jc w:val="center"/>
            </w:pPr>
            <w:r w:rsidRPr="006308D2">
              <w:t>-</w:t>
            </w:r>
          </w:p>
        </w:tc>
        <w:tc>
          <w:tcPr>
            <w:tcW w:w="345" w:type="pc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rPr>
            </w:pPr>
            <w:r w:rsidRPr="006308D2">
              <w:rPr>
                <w:b/>
              </w:rPr>
              <w:t>48</w:t>
            </w:r>
          </w:p>
        </w:tc>
        <w:tc>
          <w:tcPr>
            <w:tcW w:w="673" w:type="pc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rPr>
            </w:pPr>
          </w:p>
        </w:tc>
      </w:tr>
      <w:tr w:rsidR="00185CFC" w:rsidRPr="006308D2" w:rsidTr="00185CFC">
        <w:tc>
          <w:tcPr>
            <w:tcW w:w="554" w:type="pct"/>
            <w:tcBorders>
              <w:top w:val="single" w:sz="4" w:space="0" w:color="auto"/>
              <w:left w:val="single" w:sz="12" w:space="0" w:color="auto"/>
              <w:bottom w:val="single" w:sz="4" w:space="0" w:color="auto"/>
              <w:right w:val="single" w:sz="12" w:space="0" w:color="auto"/>
            </w:tcBorders>
          </w:tcPr>
          <w:p w:rsidR="00185CFC" w:rsidRPr="006308D2" w:rsidRDefault="00185CFC" w:rsidP="00185CFC">
            <w:pPr>
              <w:ind w:firstLine="0"/>
            </w:pPr>
            <w:r w:rsidRPr="006308D2">
              <w:t>ПК 2.3.-2.4.</w:t>
            </w:r>
          </w:p>
        </w:tc>
        <w:tc>
          <w:tcPr>
            <w:tcW w:w="1224" w:type="pct"/>
            <w:tcBorders>
              <w:top w:val="single" w:sz="4" w:space="0" w:color="auto"/>
              <w:left w:val="single" w:sz="12" w:space="0" w:color="auto"/>
              <w:bottom w:val="single" w:sz="4" w:space="0" w:color="auto"/>
              <w:right w:val="single" w:sz="12" w:space="0" w:color="auto"/>
            </w:tcBorders>
            <w:shd w:val="clear" w:color="auto" w:fill="auto"/>
          </w:tcPr>
          <w:p w:rsidR="00185CFC" w:rsidRPr="006308D2" w:rsidRDefault="00185CFC" w:rsidP="00185CFC">
            <w:pPr>
              <w:ind w:firstLine="0"/>
            </w:pPr>
            <w:r w:rsidRPr="006308D2">
              <w:t xml:space="preserve">Раздел </w:t>
            </w:r>
            <w:r w:rsidRPr="006308D2">
              <w:rPr>
                <w:lang w:val="en-US"/>
              </w:rPr>
              <w:t>II</w:t>
            </w:r>
            <w:r w:rsidRPr="006308D2">
              <w:t>. Защита лесов</w:t>
            </w:r>
          </w:p>
        </w:tc>
        <w:tc>
          <w:tcPr>
            <w:tcW w:w="243" w:type="pct"/>
            <w:tcBorders>
              <w:top w:val="single" w:sz="4"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rPr>
            </w:pPr>
            <w:r w:rsidRPr="006308D2">
              <w:rPr>
                <w:b/>
              </w:rPr>
              <w:t>196</w:t>
            </w:r>
          </w:p>
        </w:tc>
        <w:tc>
          <w:tcPr>
            <w:tcW w:w="347" w:type="pct"/>
            <w:tcBorders>
              <w:top w:val="single" w:sz="4" w:space="0" w:color="auto"/>
              <w:left w:val="single" w:sz="12" w:space="0" w:color="auto"/>
              <w:bottom w:val="single" w:sz="4" w:space="0" w:color="auto"/>
              <w:right w:val="single" w:sz="4" w:space="0" w:color="auto"/>
            </w:tcBorders>
            <w:shd w:val="clear" w:color="auto" w:fill="auto"/>
          </w:tcPr>
          <w:p w:rsidR="00185CFC" w:rsidRPr="006308D2" w:rsidRDefault="00185CFC" w:rsidP="00C0051B">
            <w:pPr>
              <w:pStyle w:val="23"/>
              <w:widowControl w:val="0"/>
              <w:ind w:left="0" w:firstLine="0"/>
              <w:jc w:val="center"/>
              <w:rPr>
                <w:b/>
              </w:rPr>
            </w:pPr>
            <w:r w:rsidRPr="006308D2">
              <w:rPr>
                <w:b/>
              </w:rPr>
              <w:t>126</w:t>
            </w:r>
          </w:p>
        </w:tc>
        <w:tc>
          <w:tcPr>
            <w:tcW w:w="471" w:type="pct"/>
            <w:tcBorders>
              <w:left w:val="single" w:sz="4" w:space="0" w:color="auto"/>
              <w:bottom w:val="single" w:sz="4" w:space="0" w:color="auto"/>
              <w:right w:val="single" w:sz="4" w:space="0" w:color="auto"/>
            </w:tcBorders>
            <w:shd w:val="clear" w:color="auto" w:fill="auto"/>
          </w:tcPr>
          <w:p w:rsidR="00185CFC" w:rsidRPr="006308D2" w:rsidRDefault="00185CFC" w:rsidP="00C0051B">
            <w:pPr>
              <w:pStyle w:val="23"/>
              <w:widowControl w:val="0"/>
              <w:ind w:left="0" w:firstLine="0"/>
              <w:jc w:val="center"/>
            </w:pPr>
            <w:r w:rsidRPr="006308D2">
              <w:t>78</w:t>
            </w:r>
          </w:p>
        </w:tc>
        <w:tc>
          <w:tcPr>
            <w:tcW w:w="376" w:type="pct"/>
            <w:vMerge/>
            <w:tcBorders>
              <w:left w:val="single" w:sz="4"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pPr>
          </w:p>
        </w:tc>
        <w:tc>
          <w:tcPr>
            <w:tcW w:w="324" w:type="pct"/>
            <w:tcBorders>
              <w:top w:val="single" w:sz="4" w:space="0" w:color="auto"/>
              <w:left w:val="single" w:sz="12" w:space="0" w:color="auto"/>
              <w:bottom w:val="single" w:sz="4" w:space="0" w:color="auto"/>
              <w:right w:val="single" w:sz="4" w:space="0" w:color="auto"/>
            </w:tcBorders>
          </w:tcPr>
          <w:p w:rsidR="00185CFC" w:rsidRPr="006308D2" w:rsidRDefault="00185CFC" w:rsidP="00C0051B">
            <w:pPr>
              <w:pStyle w:val="23"/>
              <w:widowControl w:val="0"/>
              <w:ind w:left="0" w:firstLine="0"/>
              <w:jc w:val="center"/>
              <w:rPr>
                <w:b/>
              </w:rPr>
            </w:pPr>
            <w:r w:rsidRPr="006308D2">
              <w:rPr>
                <w:b/>
              </w:rPr>
              <w:t>40</w:t>
            </w:r>
          </w:p>
        </w:tc>
        <w:tc>
          <w:tcPr>
            <w:tcW w:w="443" w:type="pct"/>
            <w:vMerge/>
            <w:tcBorders>
              <w:left w:val="single" w:sz="4"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pPr>
          </w:p>
        </w:tc>
        <w:tc>
          <w:tcPr>
            <w:tcW w:w="345" w:type="pct"/>
            <w:tcBorders>
              <w:top w:val="single" w:sz="4"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rPr>
            </w:pPr>
            <w:r w:rsidRPr="006308D2">
              <w:rPr>
                <w:b/>
              </w:rPr>
              <w:t>30</w:t>
            </w:r>
          </w:p>
        </w:tc>
        <w:tc>
          <w:tcPr>
            <w:tcW w:w="673" w:type="pct"/>
            <w:tcBorders>
              <w:top w:val="single" w:sz="4"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rPr>
            </w:pPr>
          </w:p>
        </w:tc>
      </w:tr>
      <w:tr w:rsidR="00185CFC" w:rsidRPr="006308D2" w:rsidTr="00185CFC">
        <w:tc>
          <w:tcPr>
            <w:tcW w:w="554" w:type="pct"/>
            <w:tcBorders>
              <w:top w:val="single" w:sz="4" w:space="0" w:color="auto"/>
              <w:left w:val="single" w:sz="12" w:space="0" w:color="auto"/>
              <w:bottom w:val="single" w:sz="12" w:space="0" w:color="auto"/>
              <w:right w:val="single" w:sz="12" w:space="0" w:color="auto"/>
            </w:tcBorders>
          </w:tcPr>
          <w:p w:rsidR="00185CFC" w:rsidRPr="006308D2" w:rsidRDefault="00185CFC" w:rsidP="00C0051B">
            <w:pPr>
              <w:rPr>
                <w:b/>
              </w:rPr>
            </w:pPr>
          </w:p>
        </w:tc>
        <w:tc>
          <w:tcPr>
            <w:tcW w:w="1224"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185CFC">
            <w:pPr>
              <w:ind w:firstLine="0"/>
              <w:rPr>
                <w:b/>
              </w:rPr>
            </w:pPr>
            <w:r w:rsidRPr="006308D2">
              <w:rPr>
                <w:b/>
              </w:rPr>
              <w:t xml:space="preserve">Производственная практика, (по профилю специальности), </w:t>
            </w:r>
            <w:r w:rsidRPr="006308D2">
              <w:rPr>
                <w:rFonts w:eastAsia="Calibri"/>
              </w:rPr>
              <w:t>часов</w:t>
            </w:r>
          </w:p>
        </w:tc>
        <w:tc>
          <w:tcPr>
            <w:tcW w:w="243"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185CFC">
            <w:pPr>
              <w:ind w:firstLine="0"/>
              <w:jc w:val="center"/>
              <w:rPr>
                <w:b/>
              </w:rPr>
            </w:pPr>
            <w:r w:rsidRPr="006308D2">
              <w:rPr>
                <w:b/>
              </w:rPr>
              <w:t>48</w:t>
            </w:r>
          </w:p>
        </w:tc>
        <w:tc>
          <w:tcPr>
            <w:tcW w:w="2306" w:type="pct"/>
            <w:gridSpan w:val="6"/>
            <w:tcBorders>
              <w:top w:val="single" w:sz="4" w:space="0" w:color="auto"/>
              <w:left w:val="single" w:sz="12" w:space="0" w:color="auto"/>
              <w:bottom w:val="single" w:sz="12" w:space="0" w:color="auto"/>
              <w:right w:val="single" w:sz="12" w:space="0" w:color="auto"/>
            </w:tcBorders>
            <w:shd w:val="clear" w:color="auto" w:fill="D9D9D9" w:themeFill="background1" w:themeFillShade="D9"/>
          </w:tcPr>
          <w:p w:rsidR="00185CFC" w:rsidRPr="006308D2" w:rsidRDefault="00185CFC" w:rsidP="00C0051B"/>
        </w:tc>
        <w:tc>
          <w:tcPr>
            <w:tcW w:w="673" w:type="pct"/>
            <w:tcBorders>
              <w:top w:val="single" w:sz="4" w:space="0" w:color="auto"/>
              <w:left w:val="single" w:sz="4" w:space="0" w:color="auto"/>
              <w:bottom w:val="single" w:sz="12" w:space="0" w:color="auto"/>
              <w:right w:val="single" w:sz="12" w:space="0" w:color="auto"/>
            </w:tcBorders>
            <w:shd w:val="clear" w:color="auto" w:fill="auto"/>
          </w:tcPr>
          <w:p w:rsidR="00185CFC" w:rsidRPr="006308D2" w:rsidRDefault="00185CFC" w:rsidP="00C0051B">
            <w:pPr>
              <w:jc w:val="center"/>
              <w:rPr>
                <w:b/>
              </w:rPr>
            </w:pPr>
            <w:r w:rsidRPr="006308D2">
              <w:rPr>
                <w:b/>
              </w:rPr>
              <w:t>48</w:t>
            </w:r>
          </w:p>
        </w:tc>
      </w:tr>
      <w:tr w:rsidR="00185CFC" w:rsidRPr="006308D2" w:rsidTr="00185CFC">
        <w:trPr>
          <w:trHeight w:val="361"/>
        </w:trPr>
        <w:tc>
          <w:tcPr>
            <w:tcW w:w="1778" w:type="pct"/>
            <w:gridSpan w:val="2"/>
            <w:tcBorders>
              <w:top w:val="single" w:sz="12" w:space="0" w:color="auto"/>
              <w:left w:val="single" w:sz="12" w:space="0" w:color="auto"/>
              <w:bottom w:val="single" w:sz="12" w:space="0" w:color="auto"/>
              <w:right w:val="single" w:sz="12" w:space="0" w:color="auto"/>
            </w:tcBorders>
          </w:tcPr>
          <w:p w:rsidR="00185CFC" w:rsidRPr="006308D2" w:rsidRDefault="00185CFC" w:rsidP="00C0051B">
            <w:pPr>
              <w:pStyle w:val="23"/>
              <w:widowControl w:val="0"/>
              <w:ind w:left="0" w:firstLine="0"/>
              <w:jc w:val="right"/>
              <w:rPr>
                <w:b/>
              </w:rPr>
            </w:pPr>
            <w:r w:rsidRPr="006308D2">
              <w:rPr>
                <w:b/>
              </w:rPr>
              <w:t>Всего:</w:t>
            </w:r>
          </w:p>
        </w:tc>
        <w:tc>
          <w:tcPr>
            <w:tcW w:w="243" w:type="pct"/>
            <w:tcBorders>
              <w:top w:val="single" w:sz="12" w:space="0" w:color="auto"/>
              <w:left w:val="single" w:sz="12" w:space="0" w:color="auto"/>
              <w:bottom w:val="single" w:sz="12" w:space="0" w:color="auto"/>
              <w:right w:val="single" w:sz="12" w:space="0" w:color="auto"/>
            </w:tcBorders>
            <w:shd w:val="clear" w:color="auto" w:fill="auto"/>
          </w:tcPr>
          <w:p w:rsidR="00185CFC" w:rsidRPr="006308D2" w:rsidRDefault="00185CFC" w:rsidP="00185CFC">
            <w:pPr>
              <w:ind w:firstLine="0"/>
              <w:rPr>
                <w:b/>
              </w:rPr>
            </w:pPr>
            <w:r w:rsidRPr="006308D2">
              <w:rPr>
                <w:b/>
              </w:rPr>
              <w:t>520</w:t>
            </w:r>
          </w:p>
        </w:tc>
        <w:tc>
          <w:tcPr>
            <w:tcW w:w="347" w:type="pct"/>
            <w:tcBorders>
              <w:top w:val="single" w:sz="12" w:space="0" w:color="auto"/>
              <w:left w:val="single" w:sz="12" w:space="0" w:color="auto"/>
              <w:bottom w:val="single" w:sz="12" w:space="0" w:color="auto"/>
              <w:right w:val="single" w:sz="4" w:space="0" w:color="auto"/>
            </w:tcBorders>
            <w:shd w:val="clear" w:color="auto" w:fill="auto"/>
          </w:tcPr>
          <w:p w:rsidR="00185CFC" w:rsidRPr="006308D2" w:rsidRDefault="00185CFC" w:rsidP="00185CFC">
            <w:pPr>
              <w:ind w:firstLine="0"/>
              <w:rPr>
                <w:b/>
              </w:rPr>
            </w:pPr>
            <w:r w:rsidRPr="006308D2">
              <w:rPr>
                <w:b/>
              </w:rPr>
              <w:t>294</w:t>
            </w:r>
          </w:p>
        </w:tc>
        <w:tc>
          <w:tcPr>
            <w:tcW w:w="471"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185CFC">
            <w:r w:rsidRPr="006308D2">
              <w:t>158</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jc w:val="center"/>
            </w:pPr>
            <w:r w:rsidRPr="006308D2">
              <w:t>-</w:t>
            </w:r>
          </w:p>
        </w:tc>
        <w:tc>
          <w:tcPr>
            <w:tcW w:w="324" w:type="pct"/>
            <w:tcBorders>
              <w:top w:val="single" w:sz="12" w:space="0" w:color="auto"/>
              <w:left w:val="single" w:sz="12" w:space="0" w:color="auto"/>
              <w:bottom w:val="single" w:sz="12" w:space="0" w:color="auto"/>
              <w:right w:val="single" w:sz="12" w:space="0" w:color="auto"/>
            </w:tcBorders>
          </w:tcPr>
          <w:p w:rsidR="00185CFC" w:rsidRPr="006308D2" w:rsidRDefault="00185CFC" w:rsidP="00185CFC">
            <w:pPr>
              <w:ind w:firstLine="0"/>
              <w:rPr>
                <w:b/>
              </w:rPr>
            </w:pPr>
            <w:r w:rsidRPr="006308D2">
              <w:rPr>
                <w:b/>
              </w:rPr>
              <w:t>100</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jc w:val="center"/>
            </w:pPr>
            <w:r w:rsidRPr="006308D2">
              <w:t>-</w:t>
            </w:r>
          </w:p>
        </w:tc>
        <w:tc>
          <w:tcPr>
            <w:tcW w:w="345" w:type="pct"/>
            <w:tcBorders>
              <w:top w:val="single" w:sz="12" w:space="0" w:color="auto"/>
              <w:left w:val="single" w:sz="12" w:space="0" w:color="auto"/>
              <w:bottom w:val="single" w:sz="12" w:space="0" w:color="auto"/>
              <w:right w:val="single" w:sz="12" w:space="0" w:color="auto"/>
            </w:tcBorders>
            <w:shd w:val="clear" w:color="auto" w:fill="auto"/>
          </w:tcPr>
          <w:p w:rsidR="00185CFC" w:rsidRPr="006308D2" w:rsidRDefault="00185CFC" w:rsidP="00C0051B">
            <w:pPr>
              <w:jc w:val="center"/>
              <w:rPr>
                <w:b/>
              </w:rPr>
            </w:pPr>
            <w:r w:rsidRPr="006308D2">
              <w:rPr>
                <w:b/>
              </w:rPr>
              <w:t>78</w:t>
            </w:r>
          </w:p>
        </w:tc>
        <w:tc>
          <w:tcPr>
            <w:tcW w:w="673" w:type="pct"/>
            <w:tcBorders>
              <w:top w:val="single" w:sz="12" w:space="0" w:color="auto"/>
              <w:left w:val="single" w:sz="12" w:space="0" w:color="auto"/>
              <w:bottom w:val="single" w:sz="12" w:space="0" w:color="auto"/>
              <w:right w:val="single" w:sz="12" w:space="0" w:color="auto"/>
            </w:tcBorders>
            <w:shd w:val="clear" w:color="auto" w:fill="auto"/>
          </w:tcPr>
          <w:p w:rsidR="00185CFC" w:rsidRPr="006308D2" w:rsidRDefault="00185CFC" w:rsidP="00C0051B">
            <w:pPr>
              <w:jc w:val="center"/>
              <w:rPr>
                <w:b/>
              </w:rPr>
            </w:pPr>
            <w:r w:rsidRPr="006308D2">
              <w:rPr>
                <w:b/>
              </w:rPr>
              <w:t>48</w:t>
            </w:r>
          </w:p>
        </w:tc>
      </w:tr>
    </w:tbl>
    <w:p w:rsidR="00185CFC" w:rsidRPr="006308D2" w:rsidRDefault="00185CFC" w:rsidP="00185CF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caps/>
          <w:sz w:val="28"/>
          <w:szCs w:val="28"/>
        </w:rPr>
      </w:pPr>
    </w:p>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Pr>
        <w:ind w:firstLine="0"/>
      </w:pPr>
    </w:p>
    <w:p w:rsidR="00C71B68" w:rsidRPr="006308D2" w:rsidRDefault="00185CFC" w:rsidP="00C71B6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rPr>
      </w:pPr>
      <w:r w:rsidRPr="006308D2">
        <w:rPr>
          <w:b/>
          <w:caps/>
        </w:rPr>
        <w:lastRenderedPageBreak/>
        <w:t xml:space="preserve">3.2. </w:t>
      </w:r>
      <w:r w:rsidRPr="006308D2">
        <w:rPr>
          <w:b/>
        </w:rPr>
        <w:t>Содержание обучения по профессиональному модулю  «Организация и проведение мероприятий по охране и защите лесов»</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178"/>
        <w:gridCol w:w="9365"/>
        <w:gridCol w:w="1102"/>
        <w:gridCol w:w="1424"/>
      </w:tblGrid>
      <w:tr w:rsidR="00C71B68" w:rsidRPr="006308D2" w:rsidTr="00C71B68">
        <w:trPr>
          <w:trHeight w:val="20"/>
        </w:trPr>
        <w:tc>
          <w:tcPr>
            <w:tcW w:w="3178" w:type="dxa"/>
            <w:shd w:val="clear" w:color="auto" w:fill="FFFFFF"/>
          </w:tcPr>
          <w:p w:rsidR="00C71B68" w:rsidRPr="006308D2" w:rsidRDefault="00C71B68" w:rsidP="00C71B68">
            <w:pPr>
              <w:ind w:firstLine="0"/>
              <w:jc w:val="center"/>
              <w:rPr>
                <w:b/>
              </w:rPr>
            </w:pPr>
            <w:r w:rsidRPr="006308D2">
              <w:rPr>
                <w:b/>
                <w:bCs/>
              </w:rPr>
              <w:t>Наименование разделов профессионального модуля (ПМ), междисциплинарных курсов (МДК) и тем</w:t>
            </w:r>
          </w:p>
        </w:tc>
        <w:tc>
          <w:tcPr>
            <w:tcW w:w="9365" w:type="dxa"/>
            <w:shd w:val="clear" w:color="auto" w:fill="FFFFFF"/>
          </w:tcPr>
          <w:p w:rsidR="00C71B68" w:rsidRPr="006308D2" w:rsidRDefault="00C71B68" w:rsidP="00C71B68">
            <w:pPr>
              <w:jc w:val="center"/>
              <w:rPr>
                <w:b/>
                <w:bCs/>
              </w:rPr>
            </w:pPr>
            <w:r w:rsidRPr="006308D2">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102" w:type="dxa"/>
            <w:tcBorders>
              <w:bottom w:val="single" w:sz="4" w:space="0" w:color="auto"/>
            </w:tcBorders>
            <w:shd w:val="clear" w:color="auto" w:fill="FFFFFF"/>
          </w:tcPr>
          <w:p w:rsidR="00C71B68" w:rsidRPr="006308D2" w:rsidRDefault="00C71B68" w:rsidP="00C71B68">
            <w:pPr>
              <w:ind w:left="-35" w:firstLine="35"/>
              <w:jc w:val="center"/>
              <w:rPr>
                <w:rFonts w:eastAsia="Calibri"/>
                <w:b/>
                <w:bCs/>
              </w:rPr>
            </w:pPr>
            <w:r w:rsidRPr="006308D2">
              <w:rPr>
                <w:rFonts w:eastAsia="Calibri"/>
                <w:b/>
                <w:bCs/>
              </w:rPr>
              <w:t>Объем часов</w:t>
            </w:r>
          </w:p>
        </w:tc>
        <w:tc>
          <w:tcPr>
            <w:tcW w:w="1424" w:type="dxa"/>
            <w:tcBorders>
              <w:bottom w:val="single" w:sz="4" w:space="0" w:color="auto"/>
            </w:tcBorders>
            <w:shd w:val="clear" w:color="auto" w:fill="FFFFFF"/>
          </w:tcPr>
          <w:p w:rsidR="00C71B68" w:rsidRPr="006308D2" w:rsidRDefault="00C71B68" w:rsidP="00C71B68">
            <w:pPr>
              <w:ind w:firstLine="0"/>
              <w:rPr>
                <w:rFonts w:eastAsia="Calibri"/>
                <w:b/>
                <w:bCs/>
              </w:rPr>
            </w:pPr>
            <w:r w:rsidRPr="006308D2">
              <w:rPr>
                <w:rFonts w:eastAsia="Calibri"/>
                <w:b/>
                <w:bCs/>
              </w:rPr>
              <w:t>Уровень освоения</w:t>
            </w:r>
          </w:p>
        </w:tc>
      </w:tr>
      <w:tr w:rsidR="00C71B68" w:rsidRPr="006308D2" w:rsidTr="00C71B68">
        <w:trPr>
          <w:trHeight w:val="20"/>
        </w:trPr>
        <w:tc>
          <w:tcPr>
            <w:tcW w:w="3178" w:type="dxa"/>
            <w:shd w:val="clear" w:color="auto" w:fill="FFFFFF"/>
          </w:tcPr>
          <w:p w:rsidR="00C71B68" w:rsidRPr="006308D2" w:rsidRDefault="00C71B68" w:rsidP="00C71B68">
            <w:pPr>
              <w:ind w:firstLine="0"/>
              <w:jc w:val="center"/>
              <w:rPr>
                <w:b/>
                <w:bCs/>
              </w:rPr>
            </w:pPr>
            <w:r w:rsidRPr="006308D2">
              <w:rPr>
                <w:b/>
                <w:bCs/>
              </w:rPr>
              <w:t>1</w:t>
            </w:r>
          </w:p>
        </w:tc>
        <w:tc>
          <w:tcPr>
            <w:tcW w:w="9365" w:type="dxa"/>
            <w:shd w:val="clear" w:color="auto" w:fill="FFFFFF"/>
          </w:tcPr>
          <w:p w:rsidR="00C71B68" w:rsidRPr="006308D2" w:rsidRDefault="00C71B68" w:rsidP="00C71B68">
            <w:pPr>
              <w:jc w:val="center"/>
              <w:rPr>
                <w:rFonts w:eastAsia="Calibri"/>
                <w:b/>
                <w:bCs/>
              </w:rPr>
            </w:pPr>
            <w:r w:rsidRPr="006308D2">
              <w:rPr>
                <w:rFonts w:eastAsia="Calibri"/>
                <w:b/>
                <w:bCs/>
              </w:rPr>
              <w:t>2</w:t>
            </w:r>
          </w:p>
        </w:tc>
        <w:tc>
          <w:tcPr>
            <w:tcW w:w="1102" w:type="dxa"/>
            <w:tcBorders>
              <w:bottom w:val="single" w:sz="4" w:space="0" w:color="auto"/>
            </w:tcBorders>
            <w:shd w:val="clear" w:color="auto" w:fill="auto"/>
          </w:tcPr>
          <w:p w:rsidR="00C71B68" w:rsidRPr="006308D2" w:rsidRDefault="00C71B68" w:rsidP="00C71B68">
            <w:pPr>
              <w:jc w:val="center"/>
              <w:rPr>
                <w:rFonts w:eastAsia="Calibri"/>
                <w:b/>
              </w:rPr>
            </w:pPr>
            <w:r w:rsidRPr="006308D2">
              <w:rPr>
                <w:rFonts w:eastAsia="Calibri"/>
                <w:b/>
              </w:rPr>
              <w:t>3</w:t>
            </w:r>
          </w:p>
        </w:tc>
        <w:tc>
          <w:tcPr>
            <w:tcW w:w="1424" w:type="dxa"/>
            <w:tcBorders>
              <w:bottom w:val="single" w:sz="4" w:space="0" w:color="auto"/>
            </w:tcBorders>
            <w:shd w:val="clear" w:color="auto" w:fill="auto"/>
          </w:tcPr>
          <w:p w:rsidR="00C71B68" w:rsidRPr="006308D2" w:rsidRDefault="00C71B68" w:rsidP="00C71B68">
            <w:pPr>
              <w:jc w:val="center"/>
              <w:rPr>
                <w:rFonts w:eastAsia="Calibri"/>
                <w:b/>
              </w:rPr>
            </w:pPr>
            <w:r w:rsidRPr="006308D2">
              <w:rPr>
                <w:rFonts w:eastAsia="Calibri"/>
                <w:b/>
              </w:rPr>
              <w:t>4</w:t>
            </w:r>
          </w:p>
        </w:tc>
      </w:tr>
      <w:tr w:rsidR="00C71B68" w:rsidRPr="006308D2" w:rsidTr="00C71B68">
        <w:trPr>
          <w:trHeight w:val="20"/>
        </w:trPr>
        <w:tc>
          <w:tcPr>
            <w:tcW w:w="3178" w:type="dxa"/>
            <w:shd w:val="clear" w:color="auto" w:fill="FFFFFF"/>
          </w:tcPr>
          <w:p w:rsidR="00C71B68" w:rsidRPr="006308D2" w:rsidRDefault="00646BFB" w:rsidP="00C71B68">
            <w:pPr>
              <w:pStyle w:val="afff5"/>
              <w:spacing w:line="240" w:lineRule="auto"/>
              <w:jc w:val="left"/>
              <w:rPr>
                <w:b w:val="0"/>
                <w:szCs w:val="24"/>
              </w:rPr>
            </w:pPr>
            <w:r>
              <w:rPr>
                <w:szCs w:val="24"/>
              </w:rPr>
              <w:t>МДК.</w:t>
            </w:r>
            <w:r w:rsidR="00C71B68" w:rsidRPr="006308D2">
              <w:rPr>
                <w:szCs w:val="24"/>
              </w:rPr>
              <w:t>02.01 Охрана и защита лесов</w:t>
            </w:r>
          </w:p>
        </w:tc>
        <w:tc>
          <w:tcPr>
            <w:tcW w:w="9365" w:type="dxa"/>
            <w:shd w:val="clear" w:color="auto" w:fill="FFFFFF"/>
          </w:tcPr>
          <w:p w:rsidR="00C71B68" w:rsidRPr="006308D2" w:rsidRDefault="00C71B68" w:rsidP="00C71B68">
            <w:pPr>
              <w:pStyle w:val="afff5"/>
              <w:rPr>
                <w:b w:val="0"/>
                <w:szCs w:val="24"/>
              </w:rPr>
            </w:pPr>
          </w:p>
        </w:tc>
        <w:tc>
          <w:tcPr>
            <w:tcW w:w="1102" w:type="dxa"/>
            <w:shd w:val="clear" w:color="auto" w:fill="FFFFFF"/>
          </w:tcPr>
          <w:p w:rsidR="00C71B68" w:rsidRPr="006308D2" w:rsidRDefault="00C71B68" w:rsidP="00584363">
            <w:pPr>
              <w:pStyle w:val="afff5"/>
              <w:jc w:val="right"/>
              <w:rPr>
                <w:b w:val="0"/>
                <w:szCs w:val="24"/>
              </w:rPr>
            </w:pPr>
            <w:r w:rsidRPr="006308D2">
              <w:rPr>
                <w:szCs w:val="24"/>
              </w:rPr>
              <w:t>294</w:t>
            </w:r>
          </w:p>
        </w:tc>
        <w:tc>
          <w:tcPr>
            <w:tcW w:w="1424" w:type="dxa"/>
            <w:tcBorders>
              <w:bottom w:val="single" w:sz="4" w:space="0" w:color="auto"/>
            </w:tcBorders>
            <w:shd w:val="clear" w:color="auto" w:fill="D9D9D9" w:themeFill="background1" w:themeFillShade="D9"/>
          </w:tcPr>
          <w:p w:rsidR="00C71B68" w:rsidRPr="006308D2" w:rsidRDefault="00C71B68" w:rsidP="00C71B68">
            <w:pPr>
              <w:pStyle w:val="afff5"/>
              <w:jc w:val="left"/>
              <w:rPr>
                <w:b w:val="0"/>
                <w:szCs w:val="24"/>
              </w:rPr>
            </w:pPr>
          </w:p>
        </w:tc>
      </w:tr>
      <w:tr w:rsidR="00C71B68" w:rsidRPr="006308D2" w:rsidTr="00C71B68">
        <w:trPr>
          <w:trHeight w:val="20"/>
        </w:trPr>
        <w:tc>
          <w:tcPr>
            <w:tcW w:w="3178" w:type="dxa"/>
            <w:shd w:val="clear" w:color="auto" w:fill="FFFFFF"/>
          </w:tcPr>
          <w:p w:rsidR="00C71B68" w:rsidRPr="006308D2" w:rsidRDefault="00C71B68" w:rsidP="00C71B68">
            <w:pPr>
              <w:ind w:firstLine="0"/>
              <w:jc w:val="left"/>
              <w:rPr>
                <w:rFonts w:eastAsia="Calibri"/>
                <w:b/>
                <w:bCs/>
              </w:rPr>
            </w:pPr>
            <w:r w:rsidRPr="006308D2">
              <w:rPr>
                <w:rFonts w:eastAsia="Calibri"/>
                <w:b/>
                <w:bCs/>
              </w:rPr>
              <w:t xml:space="preserve">Раздел </w:t>
            </w:r>
            <w:r w:rsidRPr="006308D2">
              <w:rPr>
                <w:rFonts w:eastAsia="Calibri"/>
                <w:b/>
                <w:bCs/>
                <w:lang w:val="en-US"/>
              </w:rPr>
              <w:t>I</w:t>
            </w:r>
            <w:r w:rsidRPr="006308D2">
              <w:rPr>
                <w:rFonts w:eastAsia="Calibri"/>
                <w:bCs/>
              </w:rPr>
              <w:t xml:space="preserve">. </w:t>
            </w:r>
            <w:r w:rsidRPr="006308D2">
              <w:rPr>
                <w:b/>
              </w:rPr>
              <w:t>Охрана лесов</w:t>
            </w:r>
          </w:p>
        </w:tc>
        <w:tc>
          <w:tcPr>
            <w:tcW w:w="9365" w:type="dxa"/>
            <w:shd w:val="clear" w:color="auto" w:fill="FFFFFF"/>
          </w:tcPr>
          <w:p w:rsidR="00C71B68" w:rsidRPr="006308D2" w:rsidRDefault="00C71B68" w:rsidP="00C71B68">
            <w:pPr>
              <w:pStyle w:val="afff5"/>
              <w:jc w:val="left"/>
              <w:rPr>
                <w:b w:val="0"/>
                <w:szCs w:val="24"/>
              </w:rPr>
            </w:pPr>
          </w:p>
        </w:tc>
        <w:tc>
          <w:tcPr>
            <w:tcW w:w="1102" w:type="dxa"/>
            <w:shd w:val="clear" w:color="auto" w:fill="FFFFFF"/>
          </w:tcPr>
          <w:p w:rsidR="00C71B68" w:rsidRPr="006308D2" w:rsidRDefault="00C71B68" w:rsidP="00584363">
            <w:pPr>
              <w:pStyle w:val="afff5"/>
              <w:jc w:val="right"/>
              <w:rPr>
                <w:rFonts w:eastAsia="Calibri"/>
                <w:b w:val="0"/>
                <w:bCs/>
                <w:szCs w:val="24"/>
              </w:rPr>
            </w:pPr>
            <w:r w:rsidRPr="006308D2">
              <w:rPr>
                <w:rFonts w:eastAsia="Calibri"/>
                <w:bCs/>
                <w:szCs w:val="24"/>
              </w:rPr>
              <w:t>168</w:t>
            </w:r>
          </w:p>
        </w:tc>
        <w:tc>
          <w:tcPr>
            <w:tcW w:w="1424" w:type="dxa"/>
            <w:tcBorders>
              <w:top w:val="single" w:sz="4" w:space="0" w:color="auto"/>
              <w:bottom w:val="single" w:sz="4" w:space="0" w:color="auto"/>
            </w:tcBorders>
            <w:shd w:val="clear" w:color="auto" w:fill="D9D9D9" w:themeFill="background1" w:themeFillShade="D9"/>
          </w:tcPr>
          <w:p w:rsidR="00C71B68" w:rsidRPr="006308D2" w:rsidRDefault="00C71B68" w:rsidP="00C71B68">
            <w:pPr>
              <w:jc w:val="center"/>
            </w:pPr>
          </w:p>
          <w:p w:rsidR="00C71B68" w:rsidRPr="006308D2" w:rsidRDefault="00C71B68" w:rsidP="00C71B68">
            <w:pPr>
              <w:jc w:val="center"/>
              <w:rPr>
                <w:b/>
              </w:rPr>
            </w:pPr>
          </w:p>
        </w:tc>
      </w:tr>
      <w:tr w:rsidR="00C71B68" w:rsidRPr="006308D2" w:rsidTr="00C71B68">
        <w:trPr>
          <w:trHeight w:val="315"/>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1.1 Организация охраны лесов</w:t>
            </w:r>
          </w:p>
        </w:tc>
        <w:tc>
          <w:tcPr>
            <w:tcW w:w="9365" w:type="dxa"/>
            <w:shd w:val="clear" w:color="auto" w:fill="FFFFFF"/>
          </w:tcPr>
          <w:p w:rsidR="00C71B68" w:rsidRPr="006308D2" w:rsidRDefault="00C71B68" w:rsidP="00C71B68">
            <w:pPr>
              <w:ind w:firstLine="0"/>
              <w:rPr>
                <w:b/>
              </w:rPr>
            </w:pPr>
            <w:r w:rsidRPr="006308D2">
              <w:rPr>
                <w:b/>
              </w:rPr>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8</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1673"/>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Введение Задачи дисциплины, содержание и связь с другими дисциплинами. Краткая история охраны леса. Значение охраны лесов от пожаров.</w:t>
            </w:r>
          </w:p>
          <w:p w:rsidR="00C71B68" w:rsidRPr="006308D2" w:rsidRDefault="00C71B68" w:rsidP="00C71B68">
            <w:pPr>
              <w:ind w:firstLine="0"/>
            </w:pPr>
            <w:r w:rsidRPr="006308D2">
              <w:t>Лесной кодекс РФ. Полномочия органов государственной власти РФ, органов государственной власти субъектов РФ, органов местного самоуправления. Лесной план субъекта РФ, проект освоения лесов. Содержание, срок действия, порядок разработки, утверждения, внесение изменений. Школьные лесничества, их основные задачи.</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t>4</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ind w:firstLine="0"/>
              <w:rPr>
                <w:rFonts w:eastAsia="Calibri"/>
                <w:bCs/>
              </w:rPr>
            </w:pPr>
          </w:p>
        </w:tc>
        <w:tc>
          <w:tcPr>
            <w:tcW w:w="1424" w:type="dxa"/>
            <w:tcBorders>
              <w:top w:val="single" w:sz="4" w:space="0" w:color="auto"/>
            </w:tcBorders>
            <w:shd w:val="clear" w:color="auto" w:fill="FFFFFF"/>
          </w:tcPr>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ind w:firstLine="0"/>
            </w:pPr>
          </w:p>
          <w:p w:rsidR="00C71B68" w:rsidRPr="006308D2" w:rsidRDefault="00C71B68" w:rsidP="00C71B68">
            <w:pPr>
              <w:jc w:val="center"/>
              <w:rPr>
                <w:rFonts w:eastAsia="Calibri"/>
                <w:b/>
                <w:bCs/>
              </w:rP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rPr>
                <w:rFonts w:eastAsia="Calibri"/>
                <w:bCs/>
              </w:rPr>
            </w:pPr>
            <w:r w:rsidRPr="006308D2">
              <w:rPr>
                <w:rFonts w:eastAsia="Calibri"/>
                <w:bCs/>
              </w:rPr>
              <w:t>4</w:t>
            </w:r>
          </w:p>
          <w:p w:rsidR="00C71B68" w:rsidRPr="006308D2" w:rsidRDefault="00C71B68" w:rsidP="00C71B68">
            <w:pPr>
              <w:jc w:val="center"/>
              <w:rPr>
                <w:rFonts w:eastAsia="Calibri"/>
                <w:bCs/>
              </w:rPr>
            </w:pPr>
          </w:p>
        </w:tc>
        <w:tc>
          <w:tcPr>
            <w:tcW w:w="1424" w:type="dxa"/>
            <w:vMerge w:val="restart"/>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Разработка мероприятий по охране и защите лесов в рамках проекта освоения лесов и лесного плана.</w:t>
            </w:r>
          </w:p>
        </w:tc>
        <w:tc>
          <w:tcPr>
            <w:tcW w:w="1102" w:type="dxa"/>
            <w:vMerge/>
            <w:shd w:val="clear" w:color="auto" w:fill="FFFFFF"/>
          </w:tcPr>
          <w:p w:rsidR="00C71B68" w:rsidRPr="006308D2" w:rsidRDefault="00C71B68" w:rsidP="00C71B68">
            <w:pPr>
              <w:jc w:val="center"/>
              <w:rPr>
                <w:rFonts w:eastAsia="Calibri"/>
                <w:bCs/>
                <w:highlight w:val="yellow"/>
              </w:rPr>
            </w:pPr>
          </w:p>
        </w:tc>
        <w:tc>
          <w:tcPr>
            <w:tcW w:w="1424" w:type="dxa"/>
            <w:vMerge/>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1.2 Лесохозяйственный регламент</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4</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Лесохозяйственный регламент как основа осуществления использования, охраны и защиты лесов, расположенных в пределах лесничества. Содержание лесохозяйственного регламента. Срок его действия, порядок разработки, утверждения, внесения изменений. Функции лесничего и специалистов лесничеств по реализации лесохозяйственного регламента.</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rPr>
                <w:rFonts w:eastAsia="Calibri"/>
                <w:bCs/>
              </w:rPr>
            </w:pPr>
          </w:p>
          <w:p w:rsidR="00C71B68" w:rsidRPr="006308D2" w:rsidRDefault="00C71B68" w:rsidP="00C71B68">
            <w:pPr>
              <w:jc w:val="center"/>
              <w:rPr>
                <w:rFonts w:eastAsia="Calibri"/>
                <w:bCs/>
              </w:rPr>
            </w:pPr>
          </w:p>
        </w:tc>
        <w:tc>
          <w:tcPr>
            <w:tcW w:w="1424" w:type="dxa"/>
            <w:tcBorders>
              <w:top w:val="single" w:sz="4" w:space="0" w:color="auto"/>
            </w:tcBorders>
            <w:shd w:val="clear" w:color="auto" w:fill="FFFFFF"/>
          </w:tcPr>
          <w:p w:rsidR="00C71B68" w:rsidRPr="006308D2" w:rsidRDefault="00C71B68" w:rsidP="00C71B68">
            <w:pPr>
              <w:jc w:val="center"/>
            </w:pPr>
            <w:r w:rsidRPr="006308D2">
              <w:t>3</w:t>
            </w:r>
          </w:p>
        </w:tc>
      </w:tr>
      <w:tr w:rsidR="00C71B68" w:rsidRPr="006308D2" w:rsidTr="00C71B68">
        <w:trPr>
          <w:trHeight w:val="313"/>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rPr>
                <w:b/>
              </w:rPr>
            </w:pPr>
            <w:r w:rsidRPr="006308D2">
              <w:rPr>
                <w:b/>
              </w:rPr>
              <w:t>Практическое занятие</w:t>
            </w:r>
          </w:p>
        </w:tc>
        <w:tc>
          <w:tcPr>
            <w:tcW w:w="1102" w:type="dxa"/>
            <w:vMerge w:val="restart"/>
            <w:shd w:val="clear" w:color="auto" w:fill="FFFFFF"/>
          </w:tcPr>
          <w:p w:rsidR="00C71B68" w:rsidRPr="006308D2" w:rsidRDefault="00C71B68" w:rsidP="00C71B68">
            <w:pPr>
              <w:jc w:val="center"/>
              <w:rPr>
                <w:rFonts w:eastAsia="Calibri"/>
              </w:rPr>
            </w:pPr>
            <w:r w:rsidRPr="006308D2">
              <w:rPr>
                <w:rFonts w:eastAsia="Calibri"/>
              </w:rPr>
              <w:t>2</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508"/>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pPr>
            <w:r w:rsidRPr="006308D2">
              <w:t>Разработка мероприятий по охране, защите лесов, представляемых в лесохозяйственном регламенте лесничеств.</w:t>
            </w:r>
          </w:p>
        </w:tc>
        <w:tc>
          <w:tcPr>
            <w:tcW w:w="1102" w:type="dxa"/>
            <w:vMerge/>
            <w:shd w:val="clear" w:color="auto" w:fill="FFFFFF"/>
          </w:tcPr>
          <w:p w:rsidR="00C71B68" w:rsidRPr="006308D2" w:rsidRDefault="00C71B68" w:rsidP="00C71B68">
            <w:pPr>
              <w:jc w:val="center"/>
              <w:rPr>
                <w:rFonts w:eastAsia="Calibri"/>
              </w:rPr>
            </w:pP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val="restart"/>
            <w:shd w:val="clear" w:color="auto" w:fill="FFFFFF"/>
          </w:tcPr>
          <w:p w:rsidR="00C71B68" w:rsidRPr="006308D2" w:rsidRDefault="00C71B68" w:rsidP="00C71B68">
            <w:pPr>
              <w:ind w:firstLine="0"/>
              <w:jc w:val="left"/>
              <w:rPr>
                <w:rFonts w:eastAsia="Calibri"/>
                <w:b/>
              </w:rPr>
            </w:pPr>
            <w:r w:rsidRPr="006308D2">
              <w:rPr>
                <w:rFonts w:eastAsia="Calibri"/>
              </w:rPr>
              <w:t>Тема 1.3 Участие общественности в управлении лесами</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rPr>
            </w:pPr>
            <w:r w:rsidRPr="006308D2">
              <w:rPr>
                <w:rFonts w:eastAsia="Calibri"/>
                <w:b/>
              </w:rPr>
              <w:t>4</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rPr>
            </w:pPr>
          </w:p>
        </w:tc>
        <w:tc>
          <w:tcPr>
            <w:tcW w:w="9365" w:type="dxa"/>
            <w:shd w:val="clear" w:color="auto" w:fill="FFFFFF"/>
          </w:tcPr>
          <w:p w:rsidR="00C71B68" w:rsidRPr="006308D2" w:rsidRDefault="00C71B68" w:rsidP="00C71B68">
            <w:pPr>
              <w:ind w:firstLine="0"/>
            </w:pPr>
            <w:r w:rsidRPr="006308D2">
              <w:t xml:space="preserve">Понятие общественности. Субъекты общественного участия. Правовые аспекты участия общественности в управлении лесами и получения достоверной информации о лесохозяйственной деятельности. Формы и методы участия общественности в </w:t>
            </w:r>
            <w:r w:rsidRPr="006308D2">
              <w:lastRenderedPageBreak/>
              <w:t>управлении лесами. Задачи государственных органов управления лесами по взаимодействию с общественностью. Конфликты и способы их разрешения.</w:t>
            </w:r>
          </w:p>
        </w:tc>
        <w:tc>
          <w:tcPr>
            <w:tcW w:w="1102" w:type="dxa"/>
            <w:shd w:val="clear" w:color="auto" w:fill="FFFFFF"/>
          </w:tcPr>
          <w:p w:rsidR="00C71B68" w:rsidRPr="006308D2" w:rsidRDefault="00C71B68" w:rsidP="00C71B68">
            <w:pPr>
              <w:jc w:val="center"/>
              <w:rPr>
                <w:rFonts w:eastAsia="Calibri"/>
              </w:rPr>
            </w:pPr>
            <w:r w:rsidRPr="006308D2">
              <w:rPr>
                <w:rFonts w:eastAsia="Calibri"/>
              </w:rPr>
              <w:lastRenderedPageBreak/>
              <w:t>4</w:t>
            </w:r>
          </w:p>
        </w:tc>
        <w:tc>
          <w:tcPr>
            <w:tcW w:w="1424" w:type="dxa"/>
            <w:tcBorders>
              <w:top w:val="single" w:sz="4" w:space="0" w:color="auto"/>
            </w:tcBorders>
            <w:shd w:val="clear" w:color="auto" w:fill="FFFFFF"/>
          </w:tcPr>
          <w:p w:rsidR="00C71B68" w:rsidRPr="006308D2" w:rsidRDefault="00C71B68" w:rsidP="00C71B68">
            <w:pPr>
              <w:jc w:val="center"/>
            </w:pPr>
            <w:r w:rsidRPr="006308D2">
              <w:t>2</w:t>
            </w:r>
          </w:p>
        </w:tc>
      </w:tr>
      <w:tr w:rsidR="00C71B68" w:rsidRPr="006308D2" w:rsidTr="00C71B68">
        <w:trPr>
          <w:trHeight w:val="384"/>
        </w:trPr>
        <w:tc>
          <w:tcPr>
            <w:tcW w:w="3178" w:type="dxa"/>
            <w:vMerge w:val="restart"/>
            <w:shd w:val="clear" w:color="auto" w:fill="FFFFFF"/>
          </w:tcPr>
          <w:p w:rsidR="00C71B68" w:rsidRPr="006308D2" w:rsidRDefault="00C71B68" w:rsidP="00C71B68">
            <w:pPr>
              <w:ind w:firstLine="0"/>
              <w:jc w:val="left"/>
              <w:rPr>
                <w:rFonts w:eastAsia="Calibri"/>
              </w:rPr>
            </w:pPr>
            <w:r w:rsidRPr="006308D2">
              <w:rPr>
                <w:rFonts w:eastAsia="Calibri"/>
              </w:rPr>
              <w:lastRenderedPageBreak/>
              <w:t>Тема 1.4 Порядок осуществления мероприятий по охране и защите лесов</w:t>
            </w:r>
          </w:p>
          <w:p w:rsidR="00C71B68" w:rsidRPr="006308D2" w:rsidRDefault="00C71B68" w:rsidP="00C71B68">
            <w:pPr>
              <w:ind w:firstLine="0"/>
              <w:jc w:val="left"/>
              <w:rPr>
                <w:rFonts w:eastAsia="Calibri"/>
              </w:rPr>
            </w:pP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rPr>
            </w:pPr>
            <w:r w:rsidRPr="006308D2">
              <w:rPr>
                <w:rFonts w:eastAsia="Calibri"/>
                <w:b/>
              </w:rPr>
              <w:t>4</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1312"/>
        </w:trPr>
        <w:tc>
          <w:tcPr>
            <w:tcW w:w="3178" w:type="dxa"/>
            <w:vMerge/>
            <w:shd w:val="clear" w:color="auto" w:fill="FFFFFF"/>
          </w:tcPr>
          <w:p w:rsidR="00C71B68" w:rsidRPr="006308D2" w:rsidRDefault="00C71B68" w:rsidP="00C71B68">
            <w:pPr>
              <w:ind w:firstLine="0"/>
              <w:jc w:val="left"/>
              <w:rPr>
                <w:rFonts w:eastAsia="Calibri"/>
              </w:rPr>
            </w:pPr>
          </w:p>
        </w:tc>
        <w:tc>
          <w:tcPr>
            <w:tcW w:w="9365" w:type="dxa"/>
            <w:shd w:val="clear" w:color="auto" w:fill="FFFFFF"/>
          </w:tcPr>
          <w:p w:rsidR="00C71B68" w:rsidRPr="006308D2" w:rsidRDefault="00C71B68" w:rsidP="00C71B68">
            <w:pPr>
              <w:ind w:firstLine="0"/>
            </w:pPr>
            <w:r w:rsidRPr="006308D2">
              <w:t>Полномочия органов государственной власти РФ и субъектов РФ в осуществлении мероприятий по охране, защите. Порядок размещения государственного заказа на выполнение работ по охране, защите лесов. Законодательство в этой сфере.</w:t>
            </w:r>
          </w:p>
          <w:p w:rsidR="00C71B68" w:rsidRPr="006308D2" w:rsidRDefault="00C71B68" w:rsidP="00C71B68">
            <w:pPr>
              <w:ind w:firstLine="0"/>
            </w:pPr>
            <w:r w:rsidRPr="006308D2">
              <w:t>Ответственность лиц, использующих леса, за осуществление мероприятий по охране, защите лесов.</w:t>
            </w:r>
          </w:p>
        </w:tc>
        <w:tc>
          <w:tcPr>
            <w:tcW w:w="1102" w:type="dxa"/>
            <w:shd w:val="clear" w:color="auto" w:fill="FFFFFF"/>
          </w:tcPr>
          <w:p w:rsidR="00C71B68" w:rsidRPr="006308D2" w:rsidRDefault="00C71B68" w:rsidP="00C71B68">
            <w:pPr>
              <w:jc w:val="center"/>
              <w:rPr>
                <w:rFonts w:eastAsia="Calibri"/>
              </w:rPr>
            </w:pPr>
            <w:r w:rsidRPr="006308D2">
              <w:rPr>
                <w:rFonts w:eastAsia="Calibri"/>
              </w:rPr>
              <w:t>2</w:t>
            </w:r>
          </w:p>
          <w:p w:rsidR="00C71B68" w:rsidRPr="006308D2" w:rsidRDefault="00C71B68" w:rsidP="00C71B68">
            <w:pPr>
              <w:jc w:val="center"/>
              <w:rPr>
                <w:rFonts w:eastAsia="Calibri"/>
              </w:rPr>
            </w:pPr>
          </w:p>
          <w:p w:rsidR="00C71B68" w:rsidRPr="006308D2" w:rsidRDefault="00C71B68" w:rsidP="00C71B68">
            <w:pPr>
              <w:jc w:val="center"/>
              <w:rPr>
                <w:rFonts w:eastAsia="Calibri"/>
              </w:rPr>
            </w:pPr>
          </w:p>
          <w:p w:rsidR="00C71B68" w:rsidRPr="006308D2" w:rsidRDefault="00C71B68" w:rsidP="00C71B68">
            <w:pPr>
              <w:jc w:val="center"/>
              <w:rPr>
                <w:rFonts w:eastAsia="Calibri"/>
              </w:rPr>
            </w:pPr>
          </w:p>
        </w:tc>
        <w:tc>
          <w:tcPr>
            <w:tcW w:w="1424" w:type="dxa"/>
            <w:tcBorders>
              <w:top w:val="single" w:sz="4" w:space="0" w:color="auto"/>
            </w:tcBorders>
            <w:shd w:val="clear" w:color="auto" w:fill="FFFFFF"/>
          </w:tcPr>
          <w:p w:rsidR="00C71B68" w:rsidRPr="006308D2" w:rsidRDefault="00C71B68" w:rsidP="00C71B68">
            <w:pPr>
              <w:jc w:val="center"/>
            </w:pPr>
            <w:r w:rsidRPr="006308D2">
              <w:t>2</w:t>
            </w: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rPr>
                <w:b/>
              </w:rPr>
            </w:pPr>
            <w:r w:rsidRPr="006308D2">
              <w:rPr>
                <w:b/>
              </w:rPr>
              <w:t>Практическое занятие</w:t>
            </w:r>
          </w:p>
        </w:tc>
        <w:tc>
          <w:tcPr>
            <w:tcW w:w="1102" w:type="dxa"/>
            <w:vMerge w:val="restart"/>
            <w:shd w:val="clear" w:color="auto" w:fill="FFFFFF"/>
          </w:tcPr>
          <w:p w:rsidR="00C71B68" w:rsidRPr="006308D2" w:rsidRDefault="00C71B68" w:rsidP="00C71B68">
            <w:pPr>
              <w:jc w:val="center"/>
              <w:rPr>
                <w:rFonts w:eastAsia="Calibri"/>
              </w:rPr>
            </w:pPr>
            <w:r w:rsidRPr="006308D2">
              <w:rPr>
                <w:rFonts w:eastAsia="Calibri"/>
              </w:rPr>
              <w:t>2</w:t>
            </w:r>
          </w:p>
        </w:tc>
        <w:tc>
          <w:tcPr>
            <w:tcW w:w="1424" w:type="dxa"/>
            <w:vMerge w:val="restart"/>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457"/>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pPr>
            <w:r w:rsidRPr="006308D2">
              <w:t>Порядок выполнения мероприятий по охране и защите лесов путём размещения государственного заказа на выполнение этих работ.</w:t>
            </w:r>
          </w:p>
        </w:tc>
        <w:tc>
          <w:tcPr>
            <w:tcW w:w="1102" w:type="dxa"/>
            <w:vMerge/>
            <w:shd w:val="clear" w:color="auto" w:fill="FFFFFF"/>
          </w:tcPr>
          <w:p w:rsidR="00C71B68" w:rsidRPr="006308D2" w:rsidRDefault="00C71B68" w:rsidP="00C71B68">
            <w:pPr>
              <w:jc w:val="center"/>
              <w:rPr>
                <w:rFonts w:eastAsia="Calibri"/>
              </w:rPr>
            </w:pPr>
          </w:p>
        </w:tc>
        <w:tc>
          <w:tcPr>
            <w:tcW w:w="1424" w:type="dxa"/>
            <w:vMerge/>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val="restart"/>
            <w:shd w:val="clear" w:color="auto" w:fill="FFFFFF"/>
          </w:tcPr>
          <w:p w:rsidR="00C71B68" w:rsidRPr="006308D2" w:rsidRDefault="00C71B68" w:rsidP="00C71B68">
            <w:pPr>
              <w:ind w:firstLine="0"/>
              <w:jc w:val="left"/>
              <w:rPr>
                <w:rFonts w:eastAsia="Calibri"/>
              </w:rPr>
            </w:pPr>
            <w:r w:rsidRPr="006308D2">
              <w:rPr>
                <w:rFonts w:eastAsia="Calibri"/>
              </w:rPr>
              <w:t>Тема 1.5 Ответственность за нарушение лесного законодательства</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rPr>
            </w:pPr>
            <w:r w:rsidRPr="006308D2">
              <w:rPr>
                <w:rFonts w:eastAsia="Calibri"/>
                <w:b/>
              </w:rPr>
              <w:t>4</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rPr>
            </w:pPr>
          </w:p>
        </w:tc>
        <w:tc>
          <w:tcPr>
            <w:tcW w:w="9365" w:type="dxa"/>
            <w:shd w:val="clear" w:color="auto" w:fill="FFFFFF"/>
          </w:tcPr>
          <w:p w:rsidR="00C71B68" w:rsidRPr="006308D2" w:rsidRDefault="00C71B68" w:rsidP="00C71B68">
            <w:pPr>
              <w:ind w:firstLine="0"/>
            </w:pPr>
            <w:r w:rsidRPr="006308D2">
              <w:t>Понятие и виды юридической ответственности. Преступления и правонарушения в сфере лесных отношений, их признаки. Гражданско-правовая ответственность за нарушение лесного законодательства. Административная ответственность за нарушение лесного законодательства. Виды административных правонарушений. Уголовная ответственность за нарушение лесного законодательства. Виды и состав преступлений в сфере лесных отношений. Судебная система в РФ. Исполнительное производство.</w:t>
            </w:r>
          </w:p>
        </w:tc>
        <w:tc>
          <w:tcPr>
            <w:tcW w:w="1102" w:type="dxa"/>
            <w:shd w:val="clear" w:color="auto" w:fill="FFFFFF"/>
          </w:tcPr>
          <w:p w:rsidR="00C71B68" w:rsidRPr="006308D2" w:rsidRDefault="00C71B68" w:rsidP="00C71B68">
            <w:pPr>
              <w:jc w:val="center"/>
              <w:rPr>
                <w:rFonts w:eastAsia="Calibri"/>
              </w:rPr>
            </w:pPr>
            <w:r w:rsidRPr="006308D2">
              <w:rPr>
                <w:rFonts w:eastAsia="Calibri"/>
              </w:rPr>
              <w:t>2</w:t>
            </w:r>
          </w:p>
          <w:p w:rsidR="00C71B68" w:rsidRPr="006308D2" w:rsidRDefault="00C71B68" w:rsidP="00C71B68">
            <w:pPr>
              <w:jc w:val="center"/>
              <w:rPr>
                <w:rFonts w:eastAsia="Calibri"/>
              </w:rPr>
            </w:pPr>
          </w:p>
          <w:p w:rsidR="00C71B68" w:rsidRPr="006308D2" w:rsidRDefault="00C71B68" w:rsidP="00C71B68">
            <w:pPr>
              <w:jc w:val="center"/>
              <w:rPr>
                <w:rFonts w:eastAsia="Calibri"/>
              </w:rPr>
            </w:pPr>
          </w:p>
          <w:p w:rsidR="00C71B68" w:rsidRPr="006308D2" w:rsidRDefault="00C71B68" w:rsidP="00C71B68">
            <w:pPr>
              <w:jc w:val="center"/>
              <w:rPr>
                <w:rFonts w:eastAsia="Calibri"/>
              </w:rPr>
            </w:pPr>
          </w:p>
          <w:p w:rsidR="00C71B68" w:rsidRPr="006308D2" w:rsidRDefault="00C71B68" w:rsidP="00C71B68">
            <w:pPr>
              <w:jc w:val="center"/>
              <w:rPr>
                <w:rFonts w:eastAsia="Calibri"/>
              </w:rPr>
            </w:pPr>
          </w:p>
          <w:p w:rsidR="00C71B68" w:rsidRPr="006308D2" w:rsidRDefault="00C71B68" w:rsidP="00C71B68">
            <w:pPr>
              <w:rPr>
                <w:rFonts w:eastAsia="Calibri"/>
              </w:rPr>
            </w:pPr>
          </w:p>
        </w:tc>
        <w:tc>
          <w:tcPr>
            <w:tcW w:w="1424" w:type="dxa"/>
            <w:tcBorders>
              <w:top w:val="single" w:sz="4" w:space="0" w:color="auto"/>
            </w:tcBorders>
            <w:shd w:val="clear" w:color="auto" w:fill="FFFFFF"/>
          </w:tcPr>
          <w:p w:rsidR="00C71B68" w:rsidRPr="006308D2" w:rsidRDefault="00C71B68" w:rsidP="00C71B68">
            <w:pPr>
              <w:jc w:val="center"/>
            </w:pPr>
            <w:r w:rsidRPr="006308D2">
              <w:t>3</w:t>
            </w: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rPr>
                <w:b/>
              </w:rPr>
            </w:pPr>
            <w:r w:rsidRPr="006308D2">
              <w:rPr>
                <w:b/>
              </w:rPr>
              <w:t>Практическое занятие</w:t>
            </w:r>
          </w:p>
        </w:tc>
        <w:tc>
          <w:tcPr>
            <w:tcW w:w="1102" w:type="dxa"/>
            <w:vMerge w:val="restart"/>
            <w:shd w:val="clear" w:color="auto" w:fill="FFFFFF"/>
          </w:tcPr>
          <w:p w:rsidR="00C71B68" w:rsidRPr="006308D2" w:rsidRDefault="00C71B68" w:rsidP="00C71B68">
            <w:pPr>
              <w:jc w:val="center"/>
              <w:rPr>
                <w:rFonts w:eastAsia="Calibri"/>
              </w:rPr>
            </w:pPr>
            <w:r w:rsidRPr="006308D2">
              <w:rPr>
                <w:rFonts w:eastAsia="Calibri"/>
              </w:rPr>
              <w:t>2</w:t>
            </w:r>
          </w:p>
        </w:tc>
        <w:tc>
          <w:tcPr>
            <w:tcW w:w="1424" w:type="dxa"/>
            <w:vMerge w:val="restart"/>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pPr>
            <w:r w:rsidRPr="006308D2">
              <w:t>Оформление документации о нарушении лесного законодательства.</w:t>
            </w:r>
          </w:p>
        </w:tc>
        <w:tc>
          <w:tcPr>
            <w:tcW w:w="1102" w:type="dxa"/>
            <w:vMerge/>
            <w:shd w:val="clear" w:color="auto" w:fill="FFFFFF"/>
          </w:tcPr>
          <w:p w:rsidR="00C71B68" w:rsidRPr="006308D2" w:rsidRDefault="00C71B68" w:rsidP="00C71B68">
            <w:pPr>
              <w:jc w:val="center"/>
              <w:rPr>
                <w:rFonts w:eastAsia="Calibri"/>
              </w:rPr>
            </w:pPr>
          </w:p>
        </w:tc>
        <w:tc>
          <w:tcPr>
            <w:tcW w:w="1424" w:type="dxa"/>
            <w:vMerge/>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val="restart"/>
            <w:shd w:val="clear" w:color="auto" w:fill="FFFFFF"/>
          </w:tcPr>
          <w:p w:rsidR="00C71B68" w:rsidRPr="006308D2" w:rsidRDefault="00C71B68" w:rsidP="00C71B68">
            <w:pPr>
              <w:ind w:firstLine="0"/>
              <w:jc w:val="left"/>
              <w:rPr>
                <w:rFonts w:eastAsia="Calibri"/>
              </w:rPr>
            </w:pPr>
            <w:r w:rsidRPr="006308D2">
              <w:rPr>
                <w:rFonts w:eastAsia="Calibri"/>
              </w:rPr>
              <w:t>Тема 1.6 Федеральный государственный лесной надзор (лесная охрана)</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rPr>
            </w:pPr>
            <w:r w:rsidRPr="006308D2">
              <w:rPr>
                <w:rFonts w:eastAsia="Calibri"/>
                <w:b/>
              </w:rPr>
              <w:t>4</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1315"/>
        </w:trPr>
        <w:tc>
          <w:tcPr>
            <w:tcW w:w="3178" w:type="dxa"/>
            <w:vMerge/>
            <w:shd w:val="clear" w:color="auto" w:fill="FFFFFF"/>
          </w:tcPr>
          <w:p w:rsidR="00C71B68" w:rsidRPr="006308D2" w:rsidRDefault="00C71B68" w:rsidP="00C71B68">
            <w:pPr>
              <w:ind w:firstLine="0"/>
              <w:jc w:val="left"/>
              <w:rPr>
                <w:rFonts w:eastAsia="Calibri"/>
              </w:rPr>
            </w:pPr>
          </w:p>
        </w:tc>
        <w:tc>
          <w:tcPr>
            <w:tcW w:w="9365" w:type="dxa"/>
            <w:shd w:val="clear" w:color="auto" w:fill="FFFFFF"/>
          </w:tcPr>
          <w:p w:rsidR="00C71B68" w:rsidRPr="006308D2" w:rsidRDefault="00C71B68" w:rsidP="00C71B68">
            <w:pPr>
              <w:ind w:firstLine="0"/>
            </w:pPr>
            <w:r w:rsidRPr="006308D2">
              <w:t>Законы и другие нормативно - правовые акты, регулирующие осуществления государственного лесного надзора. Структура органов государственной власти РФ, осуществляющих государственный лесной надзор. Права и обязанности инспекторов лесной охраны. Документы, составляемые по результатам проведения мероприятий по федеральному государственному лесному надзору.</w:t>
            </w:r>
          </w:p>
        </w:tc>
        <w:tc>
          <w:tcPr>
            <w:tcW w:w="1102" w:type="dxa"/>
            <w:shd w:val="clear" w:color="auto" w:fill="FFFFFF"/>
          </w:tcPr>
          <w:p w:rsidR="00C71B68" w:rsidRPr="006308D2" w:rsidRDefault="00C71B68" w:rsidP="00C71B68">
            <w:pPr>
              <w:jc w:val="center"/>
              <w:rPr>
                <w:rFonts w:eastAsia="Calibri"/>
              </w:rPr>
            </w:pPr>
            <w:r w:rsidRPr="006308D2">
              <w:rPr>
                <w:rFonts w:eastAsia="Calibri"/>
              </w:rPr>
              <w:t>2</w:t>
            </w:r>
          </w:p>
          <w:p w:rsidR="00C71B68" w:rsidRPr="006308D2" w:rsidRDefault="00C71B68" w:rsidP="00C71B68">
            <w:pPr>
              <w:jc w:val="center"/>
              <w:rPr>
                <w:rFonts w:eastAsia="Calibri"/>
              </w:rPr>
            </w:pPr>
          </w:p>
          <w:p w:rsidR="00C71B68" w:rsidRPr="006308D2" w:rsidRDefault="00C71B68" w:rsidP="00C71B68">
            <w:pPr>
              <w:ind w:firstLine="0"/>
              <w:rPr>
                <w:rFonts w:eastAsia="Calibri"/>
              </w:rPr>
            </w:pPr>
          </w:p>
          <w:p w:rsidR="00C71B68" w:rsidRPr="006308D2" w:rsidRDefault="00C71B68" w:rsidP="00C71B68">
            <w:pPr>
              <w:jc w:val="center"/>
              <w:rPr>
                <w:rFonts w:eastAsia="Calibri"/>
              </w:rPr>
            </w:pPr>
          </w:p>
          <w:p w:rsidR="00C71B68" w:rsidRPr="006308D2" w:rsidRDefault="00C71B68" w:rsidP="00C71B68">
            <w:pPr>
              <w:rPr>
                <w:rFonts w:eastAsia="Calibri"/>
              </w:rPr>
            </w:pPr>
          </w:p>
        </w:tc>
        <w:tc>
          <w:tcPr>
            <w:tcW w:w="1424" w:type="dxa"/>
            <w:tcBorders>
              <w:top w:val="single" w:sz="4" w:space="0" w:color="auto"/>
            </w:tcBorders>
            <w:shd w:val="clear" w:color="auto" w:fill="FFFFFF"/>
          </w:tcPr>
          <w:p w:rsidR="00C71B68" w:rsidRPr="006308D2" w:rsidRDefault="00C71B68" w:rsidP="00C71B68">
            <w:pPr>
              <w:jc w:val="center"/>
            </w:pPr>
            <w:r w:rsidRPr="006308D2">
              <w:t>3</w:t>
            </w:r>
          </w:p>
        </w:tc>
      </w:tr>
      <w:tr w:rsidR="00C71B68" w:rsidRPr="006308D2" w:rsidTr="00C71B68">
        <w:trPr>
          <w:trHeight w:val="417"/>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Практическое занятие</w:t>
            </w:r>
          </w:p>
        </w:tc>
        <w:tc>
          <w:tcPr>
            <w:tcW w:w="1102" w:type="dxa"/>
            <w:vMerge w:val="restart"/>
            <w:shd w:val="clear" w:color="auto" w:fill="FFFFFF"/>
          </w:tcPr>
          <w:p w:rsidR="00C71B68" w:rsidRPr="006308D2" w:rsidRDefault="00C71B68" w:rsidP="00C71B68">
            <w:pPr>
              <w:pStyle w:val="afff5"/>
              <w:rPr>
                <w:szCs w:val="24"/>
              </w:rPr>
            </w:pPr>
            <w:r w:rsidRPr="006308D2">
              <w:rPr>
                <w:szCs w:val="24"/>
              </w:rPr>
              <w:t>2</w:t>
            </w:r>
          </w:p>
        </w:tc>
        <w:tc>
          <w:tcPr>
            <w:tcW w:w="1424" w:type="dxa"/>
            <w:vMerge w:val="restart"/>
            <w:shd w:val="clear" w:color="auto" w:fill="D9D9D9" w:themeFill="background1" w:themeFillShade="D9"/>
          </w:tcPr>
          <w:p w:rsidR="00C71B68" w:rsidRPr="006308D2" w:rsidRDefault="00C71B68" w:rsidP="00C71B68">
            <w:pPr>
              <w:pStyle w:val="afc"/>
              <w:jc w:val="center"/>
              <w:rPr>
                <w:rFonts w:ascii="Times New Roman" w:eastAsia="Calibri" w:hAnsi="Times New Roman"/>
                <w:bCs/>
                <w:sz w:val="24"/>
                <w:szCs w:val="24"/>
              </w:rPr>
            </w:pPr>
          </w:p>
        </w:tc>
      </w:tr>
      <w:tr w:rsidR="00C71B68" w:rsidRPr="006308D2" w:rsidTr="00C71B68">
        <w:trPr>
          <w:trHeight w:val="408"/>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Осуществление проверок в порядке государственного надзора.</w:t>
            </w:r>
          </w:p>
        </w:tc>
        <w:tc>
          <w:tcPr>
            <w:tcW w:w="1102" w:type="dxa"/>
            <w:vMerge/>
            <w:shd w:val="clear" w:color="auto" w:fill="FFFFFF"/>
          </w:tcPr>
          <w:p w:rsidR="00C71B68" w:rsidRPr="006308D2" w:rsidRDefault="00C71B68" w:rsidP="00C71B68">
            <w:pPr>
              <w:pStyle w:val="afff5"/>
              <w:rPr>
                <w:szCs w:val="24"/>
              </w:rPr>
            </w:pPr>
          </w:p>
        </w:tc>
        <w:tc>
          <w:tcPr>
            <w:tcW w:w="1424" w:type="dxa"/>
            <w:vMerge/>
            <w:shd w:val="clear" w:color="auto" w:fill="D9D9D9" w:themeFill="background1" w:themeFillShade="D9"/>
          </w:tcPr>
          <w:p w:rsidR="00C71B68" w:rsidRPr="006308D2" w:rsidRDefault="00C71B68" w:rsidP="00C71B68">
            <w:pPr>
              <w:pStyle w:val="afc"/>
              <w:jc w:val="center"/>
              <w:rPr>
                <w:rFonts w:ascii="Times New Roman" w:eastAsia="Calibri" w:hAnsi="Times New Roman"/>
                <w:bCs/>
                <w:sz w:val="24"/>
                <w:szCs w:val="24"/>
              </w:rPr>
            </w:pPr>
          </w:p>
        </w:tc>
      </w:tr>
      <w:tr w:rsidR="00C71B68" w:rsidRPr="006308D2" w:rsidTr="00C71B68">
        <w:trPr>
          <w:trHeight w:val="215"/>
        </w:trPr>
        <w:tc>
          <w:tcPr>
            <w:tcW w:w="3178" w:type="dxa"/>
            <w:vMerge w:val="restart"/>
            <w:shd w:val="clear" w:color="auto" w:fill="FFFFFF"/>
          </w:tcPr>
          <w:p w:rsidR="00C71B68" w:rsidRPr="006308D2" w:rsidRDefault="00C71B68" w:rsidP="00C71B68">
            <w:pPr>
              <w:ind w:firstLine="0"/>
              <w:jc w:val="left"/>
              <w:rPr>
                <w:rFonts w:eastAsia="Calibri"/>
                <w:bCs/>
              </w:rPr>
            </w:pPr>
            <w:r w:rsidRPr="006308D2">
              <w:rPr>
                <w:rFonts w:eastAsia="Calibri"/>
                <w:bCs/>
              </w:rPr>
              <w:t>Тема 1.7  Условия возникновения и распространения лесных пожаров</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pStyle w:val="afff5"/>
              <w:rPr>
                <w:b w:val="0"/>
                <w:szCs w:val="24"/>
              </w:rPr>
            </w:pPr>
            <w:r w:rsidRPr="006308D2">
              <w:rPr>
                <w:szCs w:val="24"/>
              </w:rPr>
              <w:t>22</w:t>
            </w:r>
          </w:p>
        </w:tc>
        <w:tc>
          <w:tcPr>
            <w:tcW w:w="1424" w:type="dxa"/>
            <w:shd w:val="clear" w:color="auto" w:fill="D9D9D9" w:themeFill="background1" w:themeFillShade="D9"/>
          </w:tcPr>
          <w:p w:rsidR="00C71B68" w:rsidRPr="006308D2" w:rsidRDefault="00C71B68" w:rsidP="00C71B68">
            <w:pPr>
              <w:pStyle w:val="afc"/>
              <w:jc w:val="center"/>
              <w:rPr>
                <w:rFonts w:ascii="Times New Roman" w:eastAsia="Calibri" w:hAnsi="Times New Roman"/>
                <w:bCs/>
                <w:sz w:val="24"/>
                <w:szCs w:val="24"/>
              </w:rPr>
            </w:pPr>
          </w:p>
        </w:tc>
      </w:tr>
      <w:tr w:rsidR="00C71B68" w:rsidRPr="006308D2" w:rsidTr="00C71B68">
        <w:trPr>
          <w:trHeight w:val="709"/>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Лесной пожар, его виды и причины возникновения. Процесс горения при лесном пожаре. Типы горения. Кромка пожара, её тактические элементы.</w:t>
            </w:r>
          </w:p>
          <w:p w:rsidR="00C71B68" w:rsidRPr="006308D2" w:rsidRDefault="00C71B68" w:rsidP="00C71B68">
            <w:pPr>
              <w:ind w:firstLine="0"/>
            </w:pPr>
            <w:r w:rsidRPr="006308D2">
              <w:t>Характеристика лесных горючих материалов.</w:t>
            </w:r>
          </w:p>
          <w:p w:rsidR="00C71B68" w:rsidRPr="006308D2" w:rsidRDefault="00C71B68" w:rsidP="00C71B68">
            <w:pPr>
              <w:ind w:firstLine="0"/>
            </w:pPr>
            <w:r w:rsidRPr="006308D2">
              <w:t xml:space="preserve">Особенности различных видов и форм лесных пожаров. Суточный цикл развития </w:t>
            </w:r>
            <w:r w:rsidRPr="006308D2">
              <w:lastRenderedPageBreak/>
              <w:t>лесных пожаров. Классификация пожаров по их силе. Пожары в горных лесах. Особенности крупных пожаров. Пожарная опасность в лесах различных типов и на непокрытых лесом площадях. Определение пожарной опасности по лесорастительным условиям.</w:t>
            </w:r>
          </w:p>
          <w:p w:rsidR="00C71B68" w:rsidRPr="006308D2" w:rsidRDefault="00C71B68" w:rsidP="00C71B68">
            <w:pPr>
              <w:ind w:firstLine="0"/>
            </w:pPr>
            <w:r w:rsidRPr="006308D2">
              <w:t>Влияние элементов погоды на величину пожарной опасности в лесу по условиям погоды. Комплексный показатель пожарной опасности.</w:t>
            </w:r>
          </w:p>
          <w:p w:rsidR="00C71B68" w:rsidRPr="006308D2" w:rsidRDefault="00C71B68" w:rsidP="00C71B68">
            <w:pPr>
              <w:ind w:firstLine="0"/>
            </w:pPr>
            <w:r w:rsidRPr="006308D2">
              <w:t>Местные шкалы пожарной опасности. Классы пожарной опасности. Противопожарные мероприятия, проводимые в лесничествах по классам пожарной опасности. Регламентация работ лесопожарных служб. Мониторинг пожарной опасности в лесах.</w:t>
            </w:r>
          </w:p>
        </w:tc>
        <w:tc>
          <w:tcPr>
            <w:tcW w:w="1102" w:type="dxa"/>
            <w:shd w:val="clear" w:color="auto" w:fill="FFFFFF"/>
          </w:tcPr>
          <w:p w:rsidR="00C71B68" w:rsidRPr="006308D2" w:rsidRDefault="00C71B68" w:rsidP="00C71B68">
            <w:pPr>
              <w:pStyle w:val="afff5"/>
              <w:rPr>
                <w:szCs w:val="24"/>
              </w:rPr>
            </w:pPr>
            <w:r w:rsidRPr="006308D2">
              <w:rPr>
                <w:szCs w:val="24"/>
              </w:rPr>
              <w:lastRenderedPageBreak/>
              <w:t>10</w:t>
            </w:r>
          </w:p>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Pr>
              <w:jc w:val="center"/>
            </w:pPr>
          </w:p>
        </w:tc>
        <w:tc>
          <w:tcPr>
            <w:tcW w:w="1424" w:type="dxa"/>
            <w:shd w:val="clear" w:color="auto" w:fill="FFFFFF"/>
          </w:tcPr>
          <w:p w:rsidR="00C71B68" w:rsidRPr="006308D2" w:rsidRDefault="00C71B68" w:rsidP="00C71B68">
            <w:pPr>
              <w:pStyle w:val="afc"/>
              <w:jc w:val="center"/>
              <w:rPr>
                <w:rFonts w:ascii="Times New Roman" w:eastAsia="Calibri" w:hAnsi="Times New Roman"/>
                <w:bCs/>
                <w:sz w:val="24"/>
                <w:szCs w:val="24"/>
              </w:rPr>
            </w:pPr>
            <w:r w:rsidRPr="006308D2">
              <w:rPr>
                <w:rFonts w:ascii="Times New Roman" w:eastAsia="Calibri" w:hAnsi="Times New Roman"/>
                <w:bCs/>
                <w:sz w:val="24"/>
                <w:szCs w:val="24"/>
              </w:rPr>
              <w:lastRenderedPageBreak/>
              <w:t>2</w:t>
            </w: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Cs/>
                <w:sz w:val="24"/>
                <w:szCs w:val="24"/>
              </w:rPr>
            </w:pPr>
          </w:p>
        </w:tc>
      </w:tr>
      <w:tr w:rsidR="00C71B68" w:rsidRPr="006308D2" w:rsidTr="00C71B68">
        <w:trPr>
          <w:trHeight w:val="483"/>
        </w:trPr>
        <w:tc>
          <w:tcPr>
            <w:tcW w:w="3178" w:type="dxa"/>
            <w:vMerge/>
            <w:shd w:val="clear" w:color="auto" w:fill="FFFFFF"/>
          </w:tcPr>
          <w:p w:rsidR="00C71B68" w:rsidRPr="006308D2" w:rsidRDefault="00C71B68" w:rsidP="00C71B68">
            <w:pPr>
              <w:ind w:firstLine="0"/>
              <w:jc w:val="left"/>
              <w:rPr>
                <w:b/>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12</w:t>
            </w:r>
          </w:p>
        </w:tc>
        <w:tc>
          <w:tcPr>
            <w:tcW w:w="1424" w:type="dxa"/>
            <w:vMerge w:val="restart"/>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889"/>
        </w:trPr>
        <w:tc>
          <w:tcPr>
            <w:tcW w:w="3178" w:type="dxa"/>
            <w:vMerge/>
            <w:shd w:val="clear" w:color="auto" w:fill="FFFFFF"/>
          </w:tcPr>
          <w:p w:rsidR="00C71B68" w:rsidRPr="006308D2" w:rsidRDefault="00C71B68" w:rsidP="00C71B68">
            <w:pPr>
              <w:ind w:firstLine="0"/>
              <w:jc w:val="left"/>
              <w:rPr>
                <w:b/>
              </w:rPr>
            </w:pPr>
          </w:p>
        </w:tc>
        <w:tc>
          <w:tcPr>
            <w:tcW w:w="9365" w:type="dxa"/>
            <w:shd w:val="clear" w:color="auto" w:fill="FFFFFF"/>
          </w:tcPr>
          <w:p w:rsidR="00C71B68" w:rsidRPr="006308D2" w:rsidRDefault="00C71B68" w:rsidP="00C71B68">
            <w:pPr>
              <w:ind w:firstLine="0"/>
            </w:pPr>
            <w:r w:rsidRPr="006308D2">
              <w:t>Определение пожарной опасности по условиям погоды. Определение пожарной опасности по лесорастительным условиям. Средний класс природной пожарной опасности. Мониторинг пожарной опасности.</w:t>
            </w:r>
          </w:p>
        </w:tc>
        <w:tc>
          <w:tcPr>
            <w:tcW w:w="1102" w:type="dxa"/>
            <w:vMerge/>
            <w:shd w:val="clear" w:color="auto" w:fill="FFFFFF"/>
          </w:tcPr>
          <w:p w:rsidR="00C71B68" w:rsidRPr="006308D2" w:rsidRDefault="00C71B68" w:rsidP="00C71B68">
            <w:pPr>
              <w:jc w:val="center"/>
            </w:pPr>
          </w:p>
        </w:tc>
        <w:tc>
          <w:tcPr>
            <w:tcW w:w="1424" w:type="dxa"/>
            <w:vMerge/>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436"/>
        </w:trPr>
        <w:tc>
          <w:tcPr>
            <w:tcW w:w="3178" w:type="dxa"/>
            <w:vMerge w:val="restart"/>
            <w:shd w:val="clear" w:color="auto" w:fill="FFFFFF"/>
          </w:tcPr>
          <w:p w:rsidR="00C71B68" w:rsidRPr="006308D2" w:rsidRDefault="00C71B68" w:rsidP="00C71B68">
            <w:pPr>
              <w:ind w:firstLine="0"/>
              <w:jc w:val="left"/>
            </w:pPr>
            <w:r w:rsidRPr="006308D2">
              <w:t>Тема 1.8  Предупредительные меры по охране лесов от пожаров</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22</w:t>
            </w:r>
          </w:p>
        </w:tc>
        <w:tc>
          <w:tcPr>
            <w:tcW w:w="1424" w:type="dxa"/>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889"/>
        </w:trPr>
        <w:tc>
          <w:tcPr>
            <w:tcW w:w="3178" w:type="dxa"/>
            <w:vMerge/>
            <w:shd w:val="clear" w:color="auto" w:fill="FFFFFF"/>
          </w:tcPr>
          <w:p w:rsidR="00C71B68" w:rsidRPr="006308D2" w:rsidRDefault="00C71B68" w:rsidP="00C71B68">
            <w:pPr>
              <w:ind w:firstLine="0"/>
              <w:jc w:val="left"/>
            </w:pPr>
          </w:p>
        </w:tc>
        <w:tc>
          <w:tcPr>
            <w:tcW w:w="9365" w:type="dxa"/>
            <w:shd w:val="clear" w:color="auto" w:fill="FFFFFF"/>
          </w:tcPr>
          <w:p w:rsidR="00C71B68" w:rsidRPr="006308D2" w:rsidRDefault="00C71B68" w:rsidP="00C71B68">
            <w:pPr>
              <w:ind w:firstLine="0"/>
            </w:pPr>
            <w:r w:rsidRPr="006308D2">
              <w:t>Нормативная документация по охране лесов от пожаров: наставление по охране лесов от пожаров, правила пожарной безопасности в лесах РФ. Значение отраслевых нормативных документов в работе специалиста, их практическое использование. Основные меры обеспечения пожарной безопасности в лесах и регламент работы лесопожарных служб. Массово-разъяснительная работа с населением, направленная на воспитание бережного отношения к лесу.</w:t>
            </w:r>
          </w:p>
          <w:p w:rsidR="00C71B68" w:rsidRPr="006308D2" w:rsidRDefault="00C71B68" w:rsidP="00C71B68">
            <w:pPr>
              <w:ind w:firstLine="0"/>
            </w:pPr>
            <w:r w:rsidRPr="006308D2">
              <w:t>Мероприятия по благоустройству мест отдыха граждан, повышению пожароустойчивость лесов, регулированию состава лесных насаждений, очистка от захламлённости. Требования пожарной безопасности в лесах, установленные правилами пожарной безопасности. Ответственность за нарушения.</w:t>
            </w:r>
          </w:p>
          <w:p w:rsidR="00C71B68" w:rsidRPr="006308D2" w:rsidRDefault="00C71B68" w:rsidP="00C71B68">
            <w:pPr>
              <w:ind w:firstLine="0"/>
            </w:pPr>
            <w:r w:rsidRPr="006308D2">
              <w:t>Противопожарное обустройство лесов. Создание лесной инфраструктуры. Дороги противопожарного назначения, противопожарные разрывы, минерализованные полосы, водные объекты.</w:t>
            </w:r>
          </w:p>
          <w:p w:rsidR="00C71B68" w:rsidRPr="006308D2" w:rsidRDefault="00C71B68" w:rsidP="00C71B68">
            <w:pPr>
              <w:ind w:firstLine="0"/>
            </w:pPr>
            <w:r w:rsidRPr="006308D2">
              <w:t xml:space="preserve">Системы предупреждения лесных пожаров. Пожарно-наблюдательные вышки, мачты, пункты, павильоны, автомашины, противопожарные телевизионные установки, патрульные самолёты, искусственные спутники земли. Организация связи. </w:t>
            </w:r>
          </w:p>
        </w:tc>
        <w:tc>
          <w:tcPr>
            <w:tcW w:w="1102" w:type="dxa"/>
            <w:shd w:val="clear" w:color="auto" w:fill="FFFFFF"/>
          </w:tcPr>
          <w:p w:rsidR="00C71B68" w:rsidRPr="006308D2" w:rsidRDefault="00C71B68" w:rsidP="00C71B68">
            <w:pPr>
              <w:jc w:val="center"/>
            </w:pPr>
            <w:r w:rsidRPr="006308D2">
              <w:t>8</w:t>
            </w: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ind w:firstLine="0"/>
            </w:pPr>
          </w:p>
          <w:p w:rsidR="00C71B68" w:rsidRPr="006308D2" w:rsidRDefault="00C71B68" w:rsidP="00C71B68"/>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356"/>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14</w:t>
            </w:r>
          </w:p>
        </w:tc>
        <w:tc>
          <w:tcPr>
            <w:tcW w:w="1424" w:type="dxa"/>
            <w:vMerge w:val="restart"/>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677"/>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Противопожарное обустройство лесов.</w:t>
            </w:r>
          </w:p>
          <w:p w:rsidR="00C71B68" w:rsidRPr="006308D2" w:rsidRDefault="00C71B68" w:rsidP="00C71B68">
            <w:pPr>
              <w:ind w:firstLine="0"/>
            </w:pPr>
            <w:r w:rsidRPr="006308D2">
              <w:t>Правила пожарной безопасности в лесах.</w:t>
            </w:r>
          </w:p>
        </w:tc>
        <w:tc>
          <w:tcPr>
            <w:tcW w:w="1102" w:type="dxa"/>
            <w:vMerge/>
            <w:shd w:val="clear" w:color="auto" w:fill="FFFFFF"/>
          </w:tcPr>
          <w:p w:rsidR="00C71B68" w:rsidRPr="006308D2" w:rsidRDefault="00C71B68" w:rsidP="00C71B68">
            <w:pPr>
              <w:jc w:val="center"/>
            </w:pPr>
          </w:p>
        </w:tc>
        <w:tc>
          <w:tcPr>
            <w:tcW w:w="1424" w:type="dxa"/>
            <w:vMerge/>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297"/>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lastRenderedPageBreak/>
              <w:t>Тема 1.9  Тушение лесных пожаров</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28</w:t>
            </w:r>
          </w:p>
        </w:tc>
        <w:tc>
          <w:tcPr>
            <w:tcW w:w="1424" w:type="dxa"/>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297"/>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 xml:space="preserve">Организация тушения пожаров. Основные способы тушения лесных пожаров. Захлёстывание огня по кромке пожара, засыпка кромки низового пожара грунтом, прокладка заградительных и опорных минерализованных полос и канав. Тушение водой и огнетушащими растворами. Краткая характеристика основных огнетушащих химикатов. Смачиватели. </w:t>
            </w:r>
          </w:p>
        </w:tc>
        <w:tc>
          <w:tcPr>
            <w:tcW w:w="1102" w:type="dxa"/>
            <w:shd w:val="clear" w:color="auto" w:fill="FFFFFF"/>
          </w:tcPr>
          <w:p w:rsidR="00C71B68" w:rsidRPr="006308D2" w:rsidRDefault="00C71B68" w:rsidP="00C71B68">
            <w:pPr>
              <w:jc w:val="center"/>
            </w:pPr>
            <w:r w:rsidRPr="006308D2">
              <w:t>18</w:t>
            </w:r>
          </w:p>
        </w:tc>
        <w:tc>
          <w:tcPr>
            <w:tcW w:w="1424" w:type="dxa"/>
            <w:shd w:val="clear" w:color="auto" w:fill="FFFFFF" w:themeFill="background1"/>
          </w:tcPr>
          <w:p w:rsidR="00C71B68" w:rsidRPr="006308D2" w:rsidRDefault="00C71B68" w:rsidP="00C71B68">
            <w:pPr>
              <w:jc w:val="center"/>
              <w:rPr>
                <w:rFonts w:eastAsia="Calibri"/>
                <w:bCs/>
              </w:rPr>
            </w:pPr>
            <w:r w:rsidRPr="006308D2">
              <w:rPr>
                <w:rFonts w:eastAsia="Calibri"/>
                <w:bCs/>
              </w:rPr>
              <w:t>3</w:t>
            </w:r>
          </w:p>
        </w:tc>
      </w:tr>
      <w:tr w:rsidR="00C71B68" w:rsidRPr="006308D2" w:rsidTr="00E0464C">
        <w:trPr>
          <w:trHeight w:val="2777"/>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Использование взрывчатых материалов и отжига в борьбе с лесными пожарами. Тушение пожара искусственно вызванными осадками.</w:t>
            </w:r>
          </w:p>
          <w:p w:rsidR="00C71B68" w:rsidRPr="006308D2" w:rsidRDefault="00C71B68" w:rsidP="00C71B68">
            <w:pPr>
              <w:ind w:firstLine="0"/>
            </w:pPr>
            <w:r w:rsidRPr="006308D2">
              <w:t>Тактика тушения лесных пожаров. Основные тактические приёмы тушения лесных пожаров. Особенности тушения крупных пожаров в горных лесах.</w:t>
            </w:r>
          </w:p>
          <w:p w:rsidR="00C71B68" w:rsidRPr="006308D2" w:rsidRDefault="00C71B68" w:rsidP="00C71B68">
            <w:pPr>
              <w:ind w:firstLine="0"/>
            </w:pPr>
            <w:r w:rsidRPr="006308D2">
              <w:t>Тушение лесных пожаров в лесах, заражённых радионуклидами.</w:t>
            </w:r>
          </w:p>
          <w:p w:rsidR="00C71B68" w:rsidRPr="006308D2" w:rsidRDefault="00C71B68" w:rsidP="00C71B68">
            <w:pPr>
              <w:ind w:firstLine="0"/>
            </w:pPr>
            <w:r w:rsidRPr="006308D2">
              <w:t>Использование средств пожаротушения. Авиация, ранцевые огнетушители, мотопомпы, зажигательные аппараты. Использование противопожарных машин. Вездеход противопожарный лесной, тракторный лесопожарный агрегат, автоцистерна пожарная лесная, лесопожарный комплект оборудования ЦОС, грунтомёт тракторный.</w:t>
            </w:r>
          </w:p>
          <w:p w:rsidR="00C71B68" w:rsidRPr="006308D2" w:rsidRDefault="00C71B68" w:rsidP="00C71B68">
            <w:pPr>
              <w:ind w:firstLine="0"/>
            </w:pPr>
            <w:r w:rsidRPr="006308D2">
              <w:t>Техника безопасности при борьбе с лесными пожарами.</w:t>
            </w:r>
          </w:p>
        </w:tc>
        <w:tc>
          <w:tcPr>
            <w:tcW w:w="1102" w:type="dxa"/>
            <w:shd w:val="clear" w:color="auto" w:fill="FFFFFF"/>
          </w:tcPr>
          <w:p w:rsidR="00C71B68" w:rsidRPr="006308D2" w:rsidRDefault="00C71B68" w:rsidP="00C71B68">
            <w:pPr>
              <w:jc w:val="center"/>
            </w:pPr>
          </w:p>
        </w:tc>
        <w:tc>
          <w:tcPr>
            <w:tcW w:w="1424" w:type="dxa"/>
            <w:shd w:val="clear" w:color="auto" w:fill="FFFFFF"/>
          </w:tcPr>
          <w:p w:rsidR="00C71B68" w:rsidRPr="006308D2" w:rsidRDefault="00C71B68" w:rsidP="00C71B68">
            <w:pPr>
              <w:jc w:val="center"/>
              <w:rPr>
                <w:rFonts w:eastAsia="Calibri"/>
                <w:bCs/>
              </w:rPr>
            </w:pPr>
          </w:p>
        </w:tc>
      </w:tr>
      <w:tr w:rsidR="00C71B68" w:rsidRPr="006308D2" w:rsidTr="00C71B68">
        <w:trPr>
          <w:trHeight w:val="39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10</w:t>
            </w:r>
          </w:p>
          <w:p w:rsidR="00C71B68" w:rsidRPr="006308D2" w:rsidRDefault="00C71B68" w:rsidP="00C71B68">
            <w:pPr>
              <w:jc w:val="center"/>
            </w:pP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60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Тушение пожара водой. Разработка тактики тушения лесного пожара.</w:t>
            </w:r>
          </w:p>
          <w:p w:rsidR="00C71B68" w:rsidRPr="006308D2" w:rsidRDefault="00C71B68" w:rsidP="00C71B68">
            <w:pPr>
              <w:ind w:firstLine="0"/>
            </w:pPr>
            <w:r w:rsidRPr="006308D2">
              <w:t>Расчёт потребности в ресурсах для тушения лесных пожаров.</w:t>
            </w:r>
          </w:p>
        </w:tc>
        <w:tc>
          <w:tcPr>
            <w:tcW w:w="1102" w:type="dxa"/>
            <w:vMerge/>
            <w:shd w:val="clear" w:color="auto" w:fill="FFFFFF"/>
          </w:tcPr>
          <w:p w:rsidR="00C71B68" w:rsidRPr="006308D2" w:rsidRDefault="00C71B68" w:rsidP="00C71B68">
            <w:pPr>
              <w:jc w:val="cente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342"/>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1.10  Влияние лесных пожаров на почву и почвообразовательный процесс</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4</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E0464C">
        <w:trPr>
          <w:trHeight w:val="469"/>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 xml:space="preserve">Влияние почвенных условий на возникновение и распространение лесных пожаров. </w:t>
            </w:r>
          </w:p>
          <w:p w:rsidR="00C71B68" w:rsidRPr="006308D2" w:rsidRDefault="00C71B68" w:rsidP="00C71B68">
            <w:pPr>
              <w:ind w:firstLine="0"/>
            </w:pPr>
            <w:r w:rsidRPr="006308D2">
              <w:t xml:space="preserve">Влияние лесных пожаров на круговорот элементов питания растений. </w:t>
            </w:r>
          </w:p>
        </w:tc>
        <w:tc>
          <w:tcPr>
            <w:tcW w:w="1102" w:type="dxa"/>
            <w:shd w:val="clear" w:color="auto" w:fill="FFFFFF"/>
          </w:tcPr>
          <w:p w:rsidR="00C71B68" w:rsidRPr="006308D2" w:rsidRDefault="00C71B68" w:rsidP="00C71B68">
            <w:pPr>
              <w:jc w:val="center"/>
            </w:pPr>
            <w:r w:rsidRPr="006308D2">
              <w:t>4</w:t>
            </w: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201"/>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1.11 Машины и механизмы для борьбы с лесными пожарами</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8</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1067"/>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Классификация машин и аппаратов для борьбы с лесными пожарами.</w:t>
            </w:r>
          </w:p>
          <w:p w:rsidR="00C71B68" w:rsidRPr="006308D2" w:rsidRDefault="00C71B68" w:rsidP="00C71B68">
            <w:pPr>
              <w:ind w:firstLine="0"/>
            </w:pPr>
            <w:r w:rsidRPr="006308D2">
              <w:t>Конструкция и работа противопожарных машин на базе автомобилей, тракторов, вездеходов.</w:t>
            </w:r>
          </w:p>
          <w:p w:rsidR="00C71B68" w:rsidRPr="006308D2" w:rsidRDefault="00C71B68" w:rsidP="00C71B68">
            <w:pPr>
              <w:ind w:firstLine="0"/>
            </w:pPr>
            <w:r w:rsidRPr="006308D2">
              <w:t>Мотопомпы, ручные и ранцевые опрыскиватели.</w:t>
            </w:r>
          </w:p>
        </w:tc>
        <w:tc>
          <w:tcPr>
            <w:tcW w:w="1102" w:type="dxa"/>
            <w:shd w:val="clear" w:color="auto" w:fill="FFFFFF"/>
          </w:tcPr>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3</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6</w:t>
            </w:r>
          </w:p>
        </w:tc>
        <w:tc>
          <w:tcPr>
            <w:tcW w:w="1424" w:type="dxa"/>
            <w:vMerge w:val="restart"/>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t>Изучение в натуре машин для борьбы с лесными пожарами.</w:t>
            </w:r>
          </w:p>
        </w:tc>
        <w:tc>
          <w:tcPr>
            <w:tcW w:w="1102" w:type="dxa"/>
            <w:vMerge/>
            <w:shd w:val="clear" w:color="auto" w:fill="FFFFFF"/>
          </w:tcPr>
          <w:p w:rsidR="00C71B68" w:rsidRPr="006308D2" w:rsidRDefault="00C71B68" w:rsidP="00C71B68">
            <w:pPr>
              <w:jc w:val="center"/>
            </w:pPr>
          </w:p>
        </w:tc>
        <w:tc>
          <w:tcPr>
            <w:tcW w:w="1424" w:type="dxa"/>
            <w:vMerge/>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 xml:space="preserve">Тема 1.12  Организация борьбы с лесными пожарами и планирование противопожарных </w:t>
            </w:r>
            <w:r w:rsidRPr="006308D2">
              <w:rPr>
                <w:rFonts w:eastAsia="Calibri"/>
                <w:bCs/>
              </w:rPr>
              <w:lastRenderedPageBreak/>
              <w:t>мероприятий</w:t>
            </w:r>
          </w:p>
        </w:tc>
        <w:tc>
          <w:tcPr>
            <w:tcW w:w="9365" w:type="dxa"/>
            <w:shd w:val="clear" w:color="auto" w:fill="FFFFFF"/>
          </w:tcPr>
          <w:p w:rsidR="00C71B68" w:rsidRPr="006308D2" w:rsidRDefault="00C71B68" w:rsidP="00C71B68">
            <w:pPr>
              <w:ind w:firstLine="0"/>
            </w:pPr>
            <w:r w:rsidRPr="006308D2">
              <w:rPr>
                <w:b/>
              </w:rPr>
              <w:lastRenderedPageBreak/>
              <w:t>Содержание</w:t>
            </w:r>
          </w:p>
        </w:tc>
        <w:tc>
          <w:tcPr>
            <w:tcW w:w="1102" w:type="dxa"/>
            <w:shd w:val="clear" w:color="auto" w:fill="FFFFFF"/>
          </w:tcPr>
          <w:p w:rsidR="00C71B68" w:rsidRPr="006308D2" w:rsidRDefault="00C71B68" w:rsidP="00C71B68">
            <w:pPr>
              <w:jc w:val="center"/>
              <w:rPr>
                <w:b/>
              </w:rPr>
            </w:pPr>
            <w:r w:rsidRPr="006308D2">
              <w:rPr>
                <w:b/>
              </w:rPr>
              <w:t>3</w:t>
            </w:r>
            <w:r w:rsidR="006E1935" w:rsidRPr="006308D2">
              <w:rPr>
                <w:b/>
              </w:rPr>
              <w:t>0</w:t>
            </w: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 xml:space="preserve">Привлечение дополнительных сил и средств для борьбы с лесными пожарами. Авиационная служба охраны лесов. Порядок организации и осуществления авиационных работ. Авиационное патрулирование, выполнение работ связанных с </w:t>
            </w:r>
            <w:r w:rsidRPr="006308D2">
              <w:lastRenderedPageBreak/>
              <w:t xml:space="preserve">обеспечением пожарной и санитарной безопасности в лесах, тушение пожаров. Развитие авиационной охраны и её оснащённость. Взаимодействие авиационной и наземной охраны лесов. </w:t>
            </w:r>
          </w:p>
          <w:p w:rsidR="00C71B68" w:rsidRPr="006308D2" w:rsidRDefault="00C71B68" w:rsidP="00C71B68">
            <w:pPr>
              <w:ind w:firstLine="0"/>
            </w:pPr>
            <w:r w:rsidRPr="006308D2">
              <w:t>Основные задачи ИСДМ. Пользователи.</w:t>
            </w:r>
          </w:p>
          <w:p w:rsidR="00C71B68" w:rsidRPr="006308D2" w:rsidRDefault="00C71B68" w:rsidP="00C71B68">
            <w:pPr>
              <w:ind w:firstLine="0"/>
            </w:pPr>
            <w:r w:rsidRPr="006308D2">
              <w:t xml:space="preserve">Противопожарное устройство лесной территории. Планы противопожарного устройства. Годовые оперативные планы противопожарных мероприятий. </w:t>
            </w:r>
          </w:p>
        </w:tc>
        <w:tc>
          <w:tcPr>
            <w:tcW w:w="1102" w:type="dxa"/>
            <w:shd w:val="clear" w:color="auto" w:fill="FFFFFF"/>
          </w:tcPr>
          <w:p w:rsidR="00C71B68" w:rsidRPr="006308D2" w:rsidRDefault="006E1935" w:rsidP="00C71B68">
            <w:pPr>
              <w:jc w:val="center"/>
            </w:pPr>
            <w:r w:rsidRPr="006308D2">
              <w:lastRenderedPageBreak/>
              <w:t>16</w:t>
            </w:r>
          </w:p>
          <w:p w:rsidR="00C71B68" w:rsidRPr="006308D2" w:rsidRDefault="00C71B68" w:rsidP="00C71B68">
            <w:pPr>
              <w:jc w:val="cente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14</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Мониторинг пожарной безопасности в лесах и ИСДМ.</w:t>
            </w:r>
          </w:p>
          <w:p w:rsidR="00C71B68" w:rsidRPr="006308D2" w:rsidRDefault="00C71B68" w:rsidP="00C71B68">
            <w:pPr>
              <w:ind w:firstLine="0"/>
            </w:pPr>
            <w:r w:rsidRPr="006308D2">
              <w:t xml:space="preserve">Противопожарное устройство лесной территории. Планы противопожарного устройства. </w:t>
            </w:r>
          </w:p>
        </w:tc>
        <w:tc>
          <w:tcPr>
            <w:tcW w:w="1102" w:type="dxa"/>
            <w:vMerge/>
            <w:shd w:val="clear" w:color="auto" w:fill="FFFFFF"/>
          </w:tcPr>
          <w:p w:rsidR="00C71B68" w:rsidRPr="006308D2" w:rsidRDefault="00C71B68" w:rsidP="00C71B68">
            <w:pPr>
              <w:jc w:val="cente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1.13 Информационная система мониторинга лесных пожаров и её задачи</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8</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 xml:space="preserve">ГИС – мониторинг лесных пожаров. Функциональные подсистемы ГИС мониторинга и их задачи. База данных государственного учёта лесов. Типы базы данных ГИС о лесных пожарах. Картографическая составляющая банка данных ГИС. Цифровое изображение районов крупных пожаров. Учёт горимости лесов на неохраняемой территории. </w:t>
            </w:r>
          </w:p>
          <w:p w:rsidR="00C71B68" w:rsidRPr="006308D2" w:rsidRDefault="00C71B68" w:rsidP="00C71B68">
            <w:pPr>
              <w:ind w:firstLine="0"/>
            </w:pPr>
            <w:r w:rsidRPr="006308D2">
              <w:t xml:space="preserve">Оценка воздействия огня на лесные экосистемы по космическим снимкам. Космические средства и методы наблюдения мониторинга лесных пожаров как дополнение к наземным и воздушным средствам наблюдения. Развитие и совершенствование космической системы мониторинга. Важность и стратегический характер ГИС мониторинга лесных пожаров. </w:t>
            </w:r>
          </w:p>
        </w:tc>
        <w:tc>
          <w:tcPr>
            <w:tcW w:w="1102" w:type="dxa"/>
            <w:shd w:val="clear" w:color="auto" w:fill="FFFFFF"/>
          </w:tcPr>
          <w:p w:rsidR="00C71B68" w:rsidRPr="006308D2" w:rsidRDefault="00C71B68" w:rsidP="00C71B68">
            <w:pPr>
              <w:jc w:val="center"/>
              <w:rPr>
                <w:lang w:val="en-US"/>
              </w:rPr>
            </w:pPr>
            <w:r w:rsidRPr="006308D2">
              <w:rPr>
                <w:lang w:val="en-US"/>
              </w:rPr>
              <w:t>8</w:t>
            </w: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325"/>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 xml:space="preserve">Тема 1.14 </w:t>
            </w:r>
            <w:r w:rsidRPr="006308D2">
              <w:rPr>
                <w:rFonts w:eastAsia="Calibri"/>
                <w:bCs/>
                <w:lang w:val="en-US"/>
              </w:rPr>
              <w:t>GPS</w:t>
            </w:r>
            <w:r w:rsidRPr="006308D2">
              <w:rPr>
                <w:rFonts w:eastAsia="Calibri"/>
                <w:bCs/>
              </w:rPr>
              <w:t xml:space="preserve"> – приёмник и его применение</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8</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698"/>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 xml:space="preserve">Принцип работы приёмника-навигатора </w:t>
            </w:r>
            <w:r w:rsidRPr="006308D2">
              <w:rPr>
                <w:rFonts w:eastAsia="Calibri"/>
                <w:bCs/>
                <w:lang w:val="en-US"/>
              </w:rPr>
              <w:t>GPS</w:t>
            </w:r>
            <w:r w:rsidRPr="006308D2">
              <w:rPr>
                <w:rFonts w:eastAsia="Calibri"/>
                <w:bCs/>
              </w:rPr>
              <w:t xml:space="preserve">. Виды </w:t>
            </w:r>
            <w:r w:rsidRPr="006308D2">
              <w:rPr>
                <w:rFonts w:eastAsia="Calibri"/>
                <w:bCs/>
                <w:lang w:val="en-US"/>
              </w:rPr>
              <w:t>GPS</w:t>
            </w:r>
            <w:r w:rsidRPr="006308D2">
              <w:rPr>
                <w:rFonts w:eastAsia="Calibri"/>
                <w:bCs/>
              </w:rPr>
              <w:t xml:space="preserve"> приёмников, их принцип работы. Использование </w:t>
            </w:r>
            <w:r w:rsidRPr="006308D2">
              <w:rPr>
                <w:rFonts w:eastAsia="Calibri"/>
                <w:bCs/>
                <w:lang w:val="en-US"/>
              </w:rPr>
              <w:t>GPS</w:t>
            </w:r>
            <w:r w:rsidRPr="006308D2">
              <w:rPr>
                <w:rFonts w:eastAsia="Calibri"/>
                <w:bCs/>
              </w:rPr>
              <w:t xml:space="preserve"> приёмника в охране лесов. </w:t>
            </w:r>
          </w:p>
        </w:tc>
        <w:tc>
          <w:tcPr>
            <w:tcW w:w="1102" w:type="dxa"/>
            <w:shd w:val="clear" w:color="auto" w:fill="FFFFFF"/>
          </w:tcPr>
          <w:p w:rsidR="00C71B68" w:rsidRPr="006308D2" w:rsidRDefault="00C71B68" w:rsidP="00C71B68">
            <w:pPr>
              <w:jc w:val="center"/>
            </w:pPr>
            <w:r w:rsidRPr="006308D2">
              <w:t>2</w:t>
            </w: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3</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Практическое занятие</w:t>
            </w:r>
          </w:p>
        </w:tc>
        <w:tc>
          <w:tcPr>
            <w:tcW w:w="1102" w:type="dxa"/>
            <w:vMerge w:val="restart"/>
            <w:shd w:val="clear" w:color="auto" w:fill="FFFFFF"/>
          </w:tcPr>
          <w:p w:rsidR="00C71B68" w:rsidRPr="006308D2" w:rsidRDefault="00C71B68" w:rsidP="00C71B68">
            <w:pPr>
              <w:jc w:val="center"/>
            </w:pPr>
            <w:r w:rsidRPr="006308D2">
              <w:t>6</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t xml:space="preserve">Освоение принципа работы приёмника </w:t>
            </w:r>
            <w:r w:rsidRPr="006308D2">
              <w:rPr>
                <w:rFonts w:eastAsia="Calibri"/>
                <w:bCs/>
                <w:lang w:val="en-US"/>
              </w:rPr>
              <w:t>GPS</w:t>
            </w:r>
            <w:r w:rsidRPr="006308D2">
              <w:rPr>
                <w:rFonts w:eastAsia="Calibri"/>
                <w:bCs/>
              </w:rPr>
              <w:t>.</w:t>
            </w:r>
          </w:p>
        </w:tc>
        <w:tc>
          <w:tcPr>
            <w:tcW w:w="1102" w:type="dxa"/>
            <w:vMerge/>
            <w:shd w:val="clear" w:color="auto" w:fill="FFFFFF"/>
          </w:tcPr>
          <w:p w:rsidR="00C71B68" w:rsidRPr="006308D2" w:rsidRDefault="00C71B68" w:rsidP="00C71B68">
            <w:pPr>
              <w:jc w:val="cente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1.15 Ответственность за лесонарушения</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10</w:t>
            </w:r>
          </w:p>
        </w:tc>
        <w:tc>
          <w:tcPr>
            <w:tcW w:w="1424" w:type="dxa"/>
            <w:shd w:val="clear" w:color="auto" w:fill="FFFFFF"/>
          </w:tcPr>
          <w:p w:rsidR="00C71B68" w:rsidRPr="006308D2" w:rsidRDefault="00C71B68" w:rsidP="00C71B68">
            <w:pPr>
              <w:jc w:val="center"/>
              <w:rPr>
                <w:rFonts w:eastAsia="Calibri"/>
                <w:bCs/>
              </w:rPr>
            </w:pPr>
          </w:p>
        </w:tc>
      </w:tr>
      <w:tr w:rsidR="00C71B68" w:rsidRPr="006308D2" w:rsidTr="006E1935">
        <w:trPr>
          <w:trHeight w:val="1629"/>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 xml:space="preserve">Виды лесонарушений. Таксы для исчисления размера ущерба. Протокол о лесонарушениях. Порядок и сроки составления протокола о лесонарушениях. Формы ответственности: уголовная, административная, дисциплинарная за причинение вреда. Возмещение вреда, причинённого лесам в следствие нарушения лесного законодательства. </w:t>
            </w:r>
          </w:p>
          <w:p w:rsidR="00C71B68" w:rsidRPr="006308D2" w:rsidRDefault="00C71B68" w:rsidP="00C71B68">
            <w:pPr>
              <w:ind w:firstLine="0"/>
            </w:pPr>
            <w:r w:rsidRPr="006308D2">
              <w:t>Отчётность о лесных пожарах и мероприятиях по защите леса.</w:t>
            </w:r>
          </w:p>
        </w:tc>
        <w:tc>
          <w:tcPr>
            <w:tcW w:w="1102" w:type="dxa"/>
            <w:shd w:val="clear" w:color="auto" w:fill="FFFFFF"/>
          </w:tcPr>
          <w:p w:rsidR="00C71B68" w:rsidRPr="006308D2" w:rsidRDefault="00C71B68" w:rsidP="00C71B68">
            <w:pPr>
              <w:jc w:val="center"/>
            </w:pPr>
            <w:r w:rsidRPr="006308D2">
              <w:t>4</w:t>
            </w: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6</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Составление протокола о лесонарушениях</w:t>
            </w:r>
          </w:p>
          <w:p w:rsidR="00C71B68" w:rsidRPr="006308D2" w:rsidRDefault="00C71B68" w:rsidP="00C71B68">
            <w:pPr>
              <w:ind w:firstLine="0"/>
            </w:pPr>
            <w:r w:rsidRPr="006308D2">
              <w:lastRenderedPageBreak/>
              <w:t>Составление протокола о пожаре</w:t>
            </w:r>
          </w:p>
        </w:tc>
        <w:tc>
          <w:tcPr>
            <w:tcW w:w="1102" w:type="dxa"/>
            <w:vMerge/>
            <w:shd w:val="clear" w:color="auto" w:fill="FFFFFF"/>
          </w:tcPr>
          <w:p w:rsidR="00C71B68" w:rsidRPr="006308D2" w:rsidRDefault="00C71B68" w:rsidP="00C71B68">
            <w:pPr>
              <w:jc w:val="cente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lastRenderedPageBreak/>
              <w:t>Контрольная работа по разделу 1 «Охрана лесов»</w:t>
            </w:r>
          </w:p>
        </w:tc>
        <w:tc>
          <w:tcPr>
            <w:tcW w:w="2526" w:type="dxa"/>
            <w:gridSpan w:val="2"/>
            <w:shd w:val="clear" w:color="auto" w:fill="FFFFF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rFonts w:eastAsia="Calibri"/>
                <w:b/>
                <w:bCs/>
              </w:rPr>
            </w:pPr>
            <w:r w:rsidRPr="006308D2">
              <w:rPr>
                <w:rFonts w:eastAsia="Calibri"/>
                <w:b/>
                <w:bCs/>
              </w:rPr>
              <w:t xml:space="preserve">Самостоятельная работа при изучении Раздела </w:t>
            </w:r>
            <w:r w:rsidRPr="006308D2">
              <w:rPr>
                <w:rFonts w:eastAsia="Calibri"/>
                <w:b/>
                <w:bCs/>
                <w:lang w:val="en-US"/>
              </w:rPr>
              <w:t>I</w:t>
            </w:r>
            <w:r w:rsidRPr="006308D2">
              <w:rPr>
                <w:rFonts w:eastAsia="Calibri"/>
                <w:b/>
                <w:bCs/>
              </w:rPr>
              <w:t xml:space="preserve"> «Охрана лесов» </w:t>
            </w:r>
          </w:p>
          <w:p w:rsidR="00C71B68" w:rsidRPr="006308D2" w:rsidRDefault="00C71B68" w:rsidP="00C71B68">
            <w:pPr>
              <w:ind w:firstLine="0"/>
              <w:jc w:val="left"/>
              <w:rPr>
                <w:rFonts w:eastAsia="Calibri"/>
                <w:bCs/>
              </w:rPr>
            </w:pPr>
            <w:r w:rsidRPr="006308D2">
              <w:rPr>
                <w:rFonts w:eastAsia="Calibri"/>
                <w:bCs/>
              </w:rPr>
              <w:t>Систематическая проработка конспектов занятий, учебной и специальной литературы (по вопросам к параграфам, главам учебных пособий, составленных преподавателем)</w:t>
            </w:r>
          </w:p>
          <w:p w:rsidR="00C71B68" w:rsidRPr="006308D2" w:rsidRDefault="00C71B68" w:rsidP="00C71B68">
            <w:pPr>
              <w:ind w:firstLine="0"/>
              <w:jc w:val="left"/>
              <w:rPr>
                <w:rFonts w:eastAsia="Calibri"/>
                <w:bCs/>
              </w:rPr>
            </w:pPr>
            <w:r w:rsidRPr="006308D2">
              <w:rPr>
                <w:rFonts w:eastAsia="Calibri"/>
                <w:bCs/>
              </w:rPr>
              <w:t>Подготовка к лабораторным и практическим работам с использованием методических рекомендаций преподавателя, оформление лабораторных и практических работ, подготовка к их защите.</w:t>
            </w:r>
          </w:p>
          <w:p w:rsidR="00C71B68" w:rsidRPr="006308D2" w:rsidRDefault="00C71B68" w:rsidP="00C71B68">
            <w:pPr>
              <w:ind w:firstLine="0"/>
              <w:jc w:val="left"/>
              <w:rPr>
                <w:b/>
              </w:rPr>
            </w:pPr>
            <w:r w:rsidRPr="006308D2">
              <w:rPr>
                <w:b/>
              </w:rPr>
              <w:t>Тематика внеаудиторной самостоятельной работы раздела 1</w:t>
            </w:r>
            <w:r w:rsidRPr="006308D2">
              <w:rPr>
                <w:rFonts w:eastAsia="Calibri"/>
                <w:b/>
                <w:bCs/>
              </w:rPr>
              <w:t>«Охрана лесов»</w:t>
            </w:r>
            <w:r w:rsidRPr="006308D2">
              <w:rPr>
                <w:b/>
              </w:rPr>
              <w:t>:</w:t>
            </w:r>
          </w:p>
          <w:p w:rsidR="00C71B68" w:rsidRPr="006308D2" w:rsidRDefault="00C71B68" w:rsidP="00C71B68">
            <w:pPr>
              <w:ind w:firstLine="0"/>
              <w:jc w:val="left"/>
              <w:rPr>
                <w:rFonts w:eastAsia="Calibri"/>
                <w:bCs/>
                <w:u w:val="single"/>
              </w:rPr>
            </w:pPr>
            <w:r w:rsidRPr="006308D2">
              <w:rPr>
                <w:rFonts w:eastAsia="Calibri"/>
                <w:bCs/>
                <w:u w:val="single"/>
              </w:rPr>
              <w:t>Пожарная опасность и метеорологические условия</w:t>
            </w:r>
          </w:p>
          <w:p w:rsidR="00C71B68" w:rsidRPr="006308D2" w:rsidRDefault="00C71B68" w:rsidP="00C71B68">
            <w:pPr>
              <w:ind w:firstLine="0"/>
              <w:jc w:val="left"/>
            </w:pPr>
            <w:r w:rsidRPr="006308D2">
              <w:rPr>
                <w:rFonts w:eastAsia="Calibri"/>
                <w:bCs/>
              </w:rPr>
              <w:t>-</w:t>
            </w:r>
            <w:r w:rsidRPr="006308D2">
              <w:t xml:space="preserve"> Расчет комплексного показателя пожарной опасности</w:t>
            </w:r>
          </w:p>
          <w:p w:rsidR="00C71B68" w:rsidRPr="006308D2" w:rsidRDefault="00C71B68" w:rsidP="00C71B68">
            <w:pPr>
              <w:ind w:firstLine="0"/>
              <w:jc w:val="left"/>
              <w:rPr>
                <w:rFonts w:eastAsia="Calibri"/>
                <w:bCs/>
              </w:rPr>
            </w:pPr>
            <w:r w:rsidRPr="006308D2">
              <w:t>- Расчет среднего класса пожарной опасности</w:t>
            </w:r>
          </w:p>
          <w:p w:rsidR="00C71B68" w:rsidRPr="006308D2" w:rsidRDefault="00C71B68" w:rsidP="00C71B68">
            <w:pPr>
              <w:ind w:firstLine="0"/>
              <w:jc w:val="left"/>
              <w:rPr>
                <w:rFonts w:eastAsia="Calibri"/>
                <w:bCs/>
                <w:u w:val="single"/>
              </w:rPr>
            </w:pPr>
            <w:r w:rsidRPr="006308D2">
              <w:rPr>
                <w:rFonts w:eastAsia="Calibri"/>
                <w:bCs/>
                <w:u w:val="single"/>
              </w:rPr>
              <w:t>Шкала оценки природной опасности в лесах</w:t>
            </w:r>
          </w:p>
          <w:p w:rsidR="00C71B68" w:rsidRPr="006308D2" w:rsidRDefault="00C71B68" w:rsidP="00C71B68">
            <w:pPr>
              <w:ind w:firstLine="0"/>
              <w:jc w:val="left"/>
              <w:rPr>
                <w:rFonts w:eastAsia="Calibri"/>
                <w:bCs/>
              </w:rPr>
            </w:pPr>
            <w:r w:rsidRPr="006308D2">
              <w:rPr>
                <w:rFonts w:eastAsia="Calibri"/>
                <w:bCs/>
              </w:rPr>
              <w:t>-</w:t>
            </w:r>
            <w:r w:rsidRPr="006308D2">
              <w:t xml:space="preserve"> Расчет комплексного показателя пожарной опасности. Составление таблицы регламента работы</w:t>
            </w:r>
          </w:p>
          <w:p w:rsidR="00C71B68" w:rsidRPr="006308D2" w:rsidRDefault="00C71B68" w:rsidP="00C71B68">
            <w:pPr>
              <w:ind w:firstLine="0"/>
              <w:jc w:val="left"/>
              <w:rPr>
                <w:rFonts w:eastAsia="Calibri"/>
                <w:bCs/>
                <w:u w:val="single"/>
              </w:rPr>
            </w:pPr>
            <w:r w:rsidRPr="006308D2">
              <w:rPr>
                <w:rFonts w:eastAsia="Calibri"/>
                <w:bCs/>
                <w:u w:val="single"/>
              </w:rPr>
              <w:t>Местные шкалы пожарной опасности</w:t>
            </w:r>
          </w:p>
          <w:p w:rsidR="00C71B68" w:rsidRPr="006308D2" w:rsidRDefault="00C71B68" w:rsidP="00C71B68">
            <w:pPr>
              <w:ind w:firstLine="0"/>
              <w:jc w:val="left"/>
            </w:pPr>
            <w:r w:rsidRPr="006308D2">
              <w:rPr>
                <w:rFonts w:eastAsia="Calibri"/>
                <w:bCs/>
              </w:rPr>
              <w:t xml:space="preserve">- </w:t>
            </w:r>
            <w:r w:rsidRPr="006308D2">
              <w:t>Расчет комплексного показателя пожарной опасности. Местные шкалы</w:t>
            </w:r>
          </w:p>
          <w:p w:rsidR="00C71B68" w:rsidRPr="006308D2" w:rsidRDefault="00C71B68" w:rsidP="00C71B68">
            <w:pPr>
              <w:ind w:firstLine="0"/>
              <w:jc w:val="left"/>
              <w:rPr>
                <w:rFonts w:eastAsia="Calibri"/>
                <w:bCs/>
                <w:u w:val="single"/>
              </w:rPr>
            </w:pPr>
            <w:r w:rsidRPr="006308D2">
              <w:rPr>
                <w:rFonts w:eastAsia="Calibri"/>
                <w:bCs/>
                <w:u w:val="single"/>
              </w:rPr>
              <w:t>Противопожарная безопасность в лесах</w:t>
            </w:r>
          </w:p>
          <w:p w:rsidR="00C71B68" w:rsidRPr="006308D2" w:rsidRDefault="00C71B68" w:rsidP="00C71B68">
            <w:pPr>
              <w:ind w:firstLine="0"/>
              <w:jc w:val="left"/>
            </w:pPr>
            <w:r w:rsidRPr="006308D2">
              <w:rPr>
                <w:rFonts w:eastAsia="Calibri"/>
                <w:bCs/>
              </w:rPr>
              <w:t xml:space="preserve">- </w:t>
            </w:r>
            <w:r w:rsidRPr="006308D2">
              <w:t>Составить конспект правила пожарной безопасности в лесах РФ</w:t>
            </w:r>
          </w:p>
          <w:p w:rsidR="00C71B68" w:rsidRPr="006308D2" w:rsidRDefault="00C71B68" w:rsidP="00C71B68">
            <w:pPr>
              <w:ind w:firstLine="0"/>
              <w:jc w:val="left"/>
            </w:pPr>
            <w:r w:rsidRPr="006308D2">
              <w:t>- Разработка беседы, слайд презентации, эскизов аншлагов по противопожарной тематике</w:t>
            </w:r>
          </w:p>
          <w:p w:rsidR="00C71B68" w:rsidRPr="006308D2" w:rsidRDefault="00C71B68" w:rsidP="00C71B68">
            <w:pPr>
              <w:ind w:firstLine="0"/>
              <w:jc w:val="left"/>
            </w:pPr>
            <w:r w:rsidRPr="006308D2">
              <w:t>- Разработка практических ситуаций согласно ППБ</w:t>
            </w:r>
          </w:p>
          <w:p w:rsidR="00C71B68" w:rsidRPr="006308D2" w:rsidRDefault="00C71B68" w:rsidP="00C71B68">
            <w:pPr>
              <w:ind w:firstLine="0"/>
              <w:jc w:val="left"/>
            </w:pPr>
            <w:r w:rsidRPr="006308D2">
              <w:t>- Разработать план противопожарного обустройства лесов</w:t>
            </w:r>
          </w:p>
          <w:p w:rsidR="00C71B68" w:rsidRPr="006308D2" w:rsidRDefault="00C71B68" w:rsidP="00C71B68">
            <w:pPr>
              <w:ind w:firstLine="0"/>
              <w:jc w:val="left"/>
              <w:rPr>
                <w:rFonts w:eastAsia="Calibri"/>
                <w:bCs/>
                <w:u w:val="single"/>
              </w:rPr>
            </w:pPr>
            <w:r w:rsidRPr="006308D2">
              <w:rPr>
                <w:rFonts w:eastAsia="Calibri"/>
                <w:bCs/>
                <w:u w:val="single"/>
              </w:rPr>
              <w:t>Тушение лесных пожаров</w:t>
            </w:r>
          </w:p>
          <w:p w:rsidR="00C71B68" w:rsidRPr="006308D2" w:rsidRDefault="00C71B68" w:rsidP="00C71B68">
            <w:pPr>
              <w:ind w:firstLine="0"/>
              <w:jc w:val="left"/>
            </w:pPr>
            <w:r w:rsidRPr="006308D2">
              <w:rPr>
                <w:rFonts w:eastAsia="Calibri"/>
                <w:bCs/>
              </w:rPr>
              <w:t>-</w:t>
            </w:r>
            <w:r w:rsidRPr="006308D2">
              <w:t xml:space="preserve"> Выбор приёмов тушения лесных пожаров согласно задания</w:t>
            </w:r>
          </w:p>
          <w:p w:rsidR="00C71B68" w:rsidRPr="006308D2" w:rsidRDefault="00C71B68" w:rsidP="00C71B68">
            <w:pPr>
              <w:ind w:firstLine="0"/>
              <w:jc w:val="left"/>
            </w:pPr>
            <w:r w:rsidRPr="006308D2">
              <w:t>- Законспектировать тему «Тушение лесных пожаров в лесах, заражённых радионуклидами»</w:t>
            </w:r>
          </w:p>
          <w:p w:rsidR="00C71B68" w:rsidRPr="006308D2" w:rsidRDefault="00C71B68" w:rsidP="00C71B68">
            <w:pPr>
              <w:ind w:firstLine="0"/>
              <w:jc w:val="left"/>
              <w:rPr>
                <w:rFonts w:eastAsia="Calibri"/>
                <w:bCs/>
                <w:u w:val="single"/>
              </w:rPr>
            </w:pPr>
            <w:r w:rsidRPr="006308D2">
              <w:rPr>
                <w:rFonts w:eastAsia="Calibri"/>
                <w:bCs/>
                <w:u w:val="single"/>
              </w:rPr>
              <w:t>Средства пожаротушения</w:t>
            </w:r>
          </w:p>
          <w:p w:rsidR="00C71B68" w:rsidRPr="006308D2" w:rsidRDefault="00C71B68" w:rsidP="00C71B68">
            <w:pPr>
              <w:ind w:firstLine="0"/>
              <w:jc w:val="left"/>
              <w:rPr>
                <w:rFonts w:eastAsia="Calibri"/>
                <w:bCs/>
              </w:rPr>
            </w:pPr>
            <w:r w:rsidRPr="006308D2">
              <w:rPr>
                <w:rFonts w:eastAsia="Calibri"/>
                <w:bCs/>
              </w:rPr>
              <w:t>-</w:t>
            </w:r>
            <w:r w:rsidRPr="006308D2">
              <w:t xml:space="preserve"> Сравнить тушение водой и огнетушащими растворами (эффективность, применяемость)</w:t>
            </w:r>
          </w:p>
          <w:p w:rsidR="00C71B68" w:rsidRPr="006308D2" w:rsidRDefault="00C71B68" w:rsidP="00C71B68">
            <w:pPr>
              <w:ind w:firstLine="0"/>
              <w:jc w:val="left"/>
            </w:pPr>
            <w:r w:rsidRPr="006308D2">
              <w:rPr>
                <w:rFonts w:eastAsia="Calibri"/>
                <w:bCs/>
              </w:rPr>
              <w:t>-</w:t>
            </w:r>
            <w:r w:rsidRPr="006308D2">
              <w:t xml:space="preserve"> Законспектировать лесопожарный комплекс оборудования ЦОС, грунтомёт тракторный</w:t>
            </w:r>
          </w:p>
          <w:p w:rsidR="00C71B68" w:rsidRPr="006308D2" w:rsidRDefault="00C71B68" w:rsidP="00C71B68">
            <w:pPr>
              <w:ind w:firstLine="0"/>
              <w:jc w:val="left"/>
            </w:pPr>
            <w:r w:rsidRPr="006308D2">
              <w:t>- Законспектировать вопросы по конструкции и работе противопожарных вездеходов</w:t>
            </w:r>
          </w:p>
          <w:p w:rsidR="00C71B68" w:rsidRPr="006308D2" w:rsidRDefault="00C71B68" w:rsidP="00C71B68">
            <w:pPr>
              <w:ind w:firstLine="0"/>
              <w:jc w:val="left"/>
              <w:rPr>
                <w:u w:val="single"/>
              </w:rPr>
            </w:pPr>
            <w:r w:rsidRPr="006308D2">
              <w:rPr>
                <w:u w:val="single"/>
              </w:rPr>
              <w:t>Оперативный план борьбы с лесными пожарами</w:t>
            </w:r>
          </w:p>
          <w:p w:rsidR="00C71B68" w:rsidRPr="006308D2" w:rsidRDefault="00C71B68" w:rsidP="00C71B68">
            <w:pPr>
              <w:ind w:firstLine="0"/>
              <w:jc w:val="left"/>
            </w:pPr>
            <w:r w:rsidRPr="006308D2">
              <w:t>- Подготовить доклад «Учёт горимости лесов на неохраняемой территории»</w:t>
            </w:r>
          </w:p>
          <w:p w:rsidR="00C71B68" w:rsidRPr="006308D2" w:rsidRDefault="00C71B68" w:rsidP="00C71B68">
            <w:pPr>
              <w:ind w:firstLine="0"/>
              <w:jc w:val="left"/>
              <w:rPr>
                <w:u w:val="single"/>
              </w:rPr>
            </w:pPr>
            <w:r w:rsidRPr="006308D2">
              <w:rPr>
                <w:u w:val="single"/>
              </w:rPr>
              <w:t>Авиационная охрана лесов</w:t>
            </w:r>
          </w:p>
          <w:p w:rsidR="00C71B68" w:rsidRPr="006308D2" w:rsidRDefault="00C71B68" w:rsidP="00C71B68">
            <w:pPr>
              <w:ind w:firstLine="0"/>
              <w:jc w:val="left"/>
            </w:pPr>
            <w:r w:rsidRPr="006308D2">
              <w:t>- Подготовить доклад «Работа авиационной службы РФ»</w:t>
            </w:r>
          </w:p>
          <w:p w:rsidR="00C71B68" w:rsidRPr="006308D2" w:rsidRDefault="00C71B68" w:rsidP="00C71B68">
            <w:pPr>
              <w:ind w:firstLine="0"/>
              <w:jc w:val="left"/>
            </w:pPr>
            <w:r w:rsidRPr="006308D2">
              <w:t>- Подготовить доклад «Работа авиационной службы на уровне субъекта»</w:t>
            </w:r>
          </w:p>
          <w:p w:rsidR="00C71B68" w:rsidRPr="006308D2" w:rsidRDefault="00C71B68" w:rsidP="00C71B68">
            <w:pPr>
              <w:ind w:firstLine="0"/>
              <w:jc w:val="left"/>
            </w:pPr>
            <w:r w:rsidRPr="006308D2">
              <w:t>- Оформить реферат «Авиационное патрулирование лесов»</w:t>
            </w:r>
          </w:p>
          <w:p w:rsidR="00C71B68" w:rsidRPr="006308D2" w:rsidRDefault="00C71B68" w:rsidP="00C71B68">
            <w:pPr>
              <w:ind w:firstLine="0"/>
              <w:jc w:val="left"/>
              <w:rPr>
                <w:u w:val="single"/>
              </w:rPr>
            </w:pPr>
            <w:r w:rsidRPr="006308D2">
              <w:rPr>
                <w:u w:val="single"/>
              </w:rPr>
              <w:t>Мониторинг лесных пожаров</w:t>
            </w:r>
          </w:p>
          <w:p w:rsidR="00C71B68" w:rsidRPr="006308D2" w:rsidRDefault="00C71B68" w:rsidP="00C71B68">
            <w:pPr>
              <w:ind w:firstLine="0"/>
              <w:jc w:val="left"/>
            </w:pPr>
            <w:r w:rsidRPr="006308D2">
              <w:t>- Оформить реферат «Работа ИСДМ на уровне РФ, региона»</w:t>
            </w:r>
          </w:p>
          <w:p w:rsidR="00C71B68" w:rsidRPr="006308D2" w:rsidRDefault="00C71B68" w:rsidP="00C71B68">
            <w:pPr>
              <w:ind w:firstLine="0"/>
              <w:jc w:val="left"/>
            </w:pPr>
            <w:r w:rsidRPr="006308D2">
              <w:t>- Подготовить доклад «Мониторинг пожарной безопасности в лесах и  ИСДМ»</w:t>
            </w:r>
          </w:p>
          <w:p w:rsidR="00C71B68" w:rsidRPr="006308D2" w:rsidRDefault="00C71B68" w:rsidP="00C71B68">
            <w:pPr>
              <w:ind w:firstLine="0"/>
              <w:jc w:val="left"/>
              <w:rPr>
                <w:u w:val="single"/>
              </w:rPr>
            </w:pPr>
            <w:r w:rsidRPr="006308D2">
              <w:rPr>
                <w:u w:val="single"/>
              </w:rPr>
              <w:lastRenderedPageBreak/>
              <w:t>Виды лесонарушений и меры ответственности</w:t>
            </w:r>
          </w:p>
          <w:p w:rsidR="00C71B68" w:rsidRPr="006308D2" w:rsidRDefault="00C71B68" w:rsidP="00C71B68">
            <w:pPr>
              <w:ind w:firstLine="0"/>
              <w:jc w:val="left"/>
            </w:pPr>
            <w:r w:rsidRPr="006308D2">
              <w:t>- Подготовить доклад «Возмещение вреда, причинённого лесам в следствие нарушения лесного законодательства»</w:t>
            </w:r>
          </w:p>
          <w:p w:rsidR="00C71B68" w:rsidRPr="006308D2" w:rsidRDefault="00C71B68" w:rsidP="00C71B68">
            <w:pPr>
              <w:ind w:firstLine="0"/>
              <w:jc w:val="left"/>
            </w:pPr>
            <w:r w:rsidRPr="006308D2">
              <w:t xml:space="preserve">- Составление протокола о лесонарушениях по индивидуальным заданиям </w:t>
            </w:r>
          </w:p>
          <w:p w:rsidR="00C71B68" w:rsidRPr="006308D2" w:rsidRDefault="00C71B68" w:rsidP="00C71B68">
            <w:pPr>
              <w:ind w:firstLine="0"/>
              <w:jc w:val="left"/>
              <w:rPr>
                <w:u w:val="single"/>
              </w:rPr>
            </w:pPr>
            <w:r w:rsidRPr="006308D2">
              <w:rPr>
                <w:u w:val="single"/>
              </w:rPr>
              <w:t>Составление протокола о лесном пожаре</w:t>
            </w:r>
          </w:p>
          <w:p w:rsidR="00C71B68" w:rsidRPr="006308D2" w:rsidRDefault="00C71B68" w:rsidP="00C71B68">
            <w:pPr>
              <w:ind w:firstLine="0"/>
              <w:jc w:val="left"/>
            </w:pPr>
            <w:r w:rsidRPr="006308D2">
              <w:t>- Составление протокола о лесном пожаре по индивидуальным задания</w:t>
            </w:r>
          </w:p>
        </w:tc>
        <w:tc>
          <w:tcPr>
            <w:tcW w:w="1102" w:type="dxa"/>
            <w:shd w:val="clear" w:color="auto" w:fill="FFFFFF"/>
          </w:tcPr>
          <w:p w:rsidR="00C71B68" w:rsidRPr="006308D2" w:rsidRDefault="00C71B68" w:rsidP="00C71B68">
            <w:pPr>
              <w:jc w:val="center"/>
              <w:rPr>
                <w:b/>
              </w:rPr>
            </w:pPr>
            <w:r w:rsidRPr="006308D2">
              <w:rPr>
                <w:b/>
              </w:rPr>
              <w:lastRenderedPageBreak/>
              <w:t>60</w:t>
            </w: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r w:rsidRPr="006308D2">
              <w:t>4</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r w:rsidRPr="006308D2">
              <w:t>8</w:t>
            </w:r>
          </w:p>
          <w:p w:rsidR="00C71B68" w:rsidRPr="006308D2" w:rsidRDefault="00C71B68" w:rsidP="00C71B68">
            <w:pPr>
              <w:jc w:val="center"/>
            </w:pPr>
            <w:r w:rsidRPr="006308D2">
              <w:t>4</w:t>
            </w:r>
          </w:p>
          <w:p w:rsidR="00C71B68" w:rsidRPr="006308D2" w:rsidRDefault="00C71B68" w:rsidP="00C71B68">
            <w:pPr>
              <w:jc w:val="center"/>
            </w:pPr>
            <w:r w:rsidRPr="006308D2">
              <w:t>6</w:t>
            </w:r>
          </w:p>
          <w:p w:rsidR="00C71B68" w:rsidRPr="006308D2" w:rsidRDefault="00C71B68" w:rsidP="00C71B68">
            <w:pPr>
              <w:jc w:val="center"/>
            </w:pPr>
          </w:p>
          <w:p w:rsidR="00C71B68" w:rsidRPr="006308D2" w:rsidRDefault="00C71B68" w:rsidP="00C71B68">
            <w:pPr>
              <w:jc w:val="center"/>
            </w:pPr>
            <w:r w:rsidRPr="006308D2">
              <w:t>4</w:t>
            </w: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E0464C">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lastRenderedPageBreak/>
              <w:t>2</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tc>
        <w:tc>
          <w:tcPr>
            <w:tcW w:w="1424" w:type="dxa"/>
            <w:shd w:val="clear" w:color="auto" w:fill="BFBFBF" w:themeFill="background1" w:themeFillShade="BF"/>
          </w:tcPr>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tc>
      </w:tr>
      <w:tr w:rsidR="00C71B68" w:rsidRPr="006308D2" w:rsidTr="00C71B68">
        <w:trPr>
          <w:trHeight w:val="1067"/>
        </w:trPr>
        <w:tc>
          <w:tcPr>
            <w:tcW w:w="12543" w:type="dxa"/>
            <w:gridSpan w:val="2"/>
            <w:tcBorders>
              <w:bottom w:val="single" w:sz="4" w:space="0" w:color="auto"/>
            </w:tcBorders>
            <w:shd w:val="clear" w:color="auto" w:fill="FFFFFF"/>
          </w:tcPr>
          <w:p w:rsidR="00C71B68" w:rsidRPr="006308D2" w:rsidRDefault="00C71B68" w:rsidP="00C71B68">
            <w:pPr>
              <w:ind w:firstLine="0"/>
              <w:jc w:val="left"/>
              <w:rPr>
                <w:b/>
              </w:rPr>
            </w:pPr>
            <w:r w:rsidRPr="006308D2">
              <w:rPr>
                <w:b/>
              </w:rPr>
              <w:lastRenderedPageBreak/>
              <w:t>Учебная практика по разделу 1:</w:t>
            </w:r>
          </w:p>
          <w:p w:rsidR="00C71B68" w:rsidRPr="006308D2" w:rsidRDefault="00C71B68" w:rsidP="00C71B68">
            <w:pPr>
              <w:ind w:firstLine="0"/>
              <w:jc w:val="left"/>
              <w:rPr>
                <w:rFonts w:eastAsia="Calibri"/>
                <w:b/>
              </w:rPr>
            </w:pPr>
            <w:r w:rsidRPr="006308D2">
              <w:rPr>
                <w:rFonts w:eastAsia="Calibri"/>
                <w:b/>
              </w:rPr>
              <w:t>Виды работ:</w:t>
            </w:r>
          </w:p>
          <w:p w:rsidR="00C71B68" w:rsidRPr="006308D2" w:rsidRDefault="00C71B68" w:rsidP="00C71B68">
            <w:pPr>
              <w:ind w:firstLine="0"/>
              <w:jc w:val="left"/>
            </w:pPr>
            <w:r w:rsidRPr="006308D2">
              <w:t>- организация охраны лесов от пожаров и применение мер по их тушению;</w:t>
            </w:r>
          </w:p>
          <w:p w:rsidR="00C71B68" w:rsidRPr="006308D2" w:rsidRDefault="00C71B68" w:rsidP="00C71B68">
            <w:pPr>
              <w:ind w:firstLine="0"/>
              <w:jc w:val="left"/>
            </w:pPr>
            <w:r w:rsidRPr="006308D2">
              <w:t>- организация охраны лесов от нарушений пожарной безопасности в лесах;</w:t>
            </w:r>
          </w:p>
          <w:p w:rsidR="00C71B68" w:rsidRPr="006308D2" w:rsidRDefault="00C71B68" w:rsidP="00C71B68">
            <w:pPr>
              <w:ind w:firstLine="0"/>
              <w:jc w:val="left"/>
            </w:pPr>
            <w:r w:rsidRPr="006308D2">
              <w:t>- составление документации о нарушениях;</w:t>
            </w:r>
          </w:p>
          <w:p w:rsidR="00C71B68" w:rsidRPr="006308D2" w:rsidRDefault="00C71B68" w:rsidP="00C71B68">
            <w:pPr>
              <w:ind w:firstLine="0"/>
              <w:jc w:val="left"/>
            </w:pPr>
            <w:r w:rsidRPr="006308D2">
              <w:t>- проведение профилактической работы среди населения;</w:t>
            </w:r>
          </w:p>
          <w:p w:rsidR="00C71B68" w:rsidRPr="006308D2" w:rsidRDefault="00C71B68" w:rsidP="00C71B68">
            <w:pPr>
              <w:ind w:firstLine="0"/>
              <w:jc w:val="left"/>
            </w:pPr>
            <w:r w:rsidRPr="006308D2">
              <w:t>- выявление возможных неисправностей в машинах для борьбы с лесными пожарами;</w:t>
            </w:r>
          </w:p>
          <w:p w:rsidR="00C71B68" w:rsidRPr="006308D2" w:rsidRDefault="00C71B68" w:rsidP="00C71B68">
            <w:pPr>
              <w:ind w:firstLine="0"/>
              <w:jc w:val="left"/>
            </w:pPr>
            <w:r w:rsidRPr="006308D2">
              <w:t>- регулирование рабочих органов машин для борьбы с лесными пожарами, подготовка к работе.</w:t>
            </w:r>
          </w:p>
        </w:tc>
        <w:tc>
          <w:tcPr>
            <w:tcW w:w="1102" w:type="dxa"/>
            <w:tcBorders>
              <w:bottom w:val="single" w:sz="4" w:space="0" w:color="auto"/>
            </w:tcBorders>
            <w:shd w:val="clear" w:color="auto" w:fill="FFFFFF"/>
          </w:tcPr>
          <w:p w:rsidR="00C71B68" w:rsidRPr="006308D2" w:rsidRDefault="00C71B68" w:rsidP="00C71B68">
            <w:pPr>
              <w:jc w:val="center"/>
            </w:pPr>
            <w:r w:rsidRPr="006308D2">
              <w:t>48</w:t>
            </w:r>
          </w:p>
        </w:tc>
        <w:tc>
          <w:tcPr>
            <w:tcW w:w="1424" w:type="dxa"/>
            <w:tcBorders>
              <w:bottom w:val="single" w:sz="4" w:space="0" w:color="auto"/>
            </w:tcBorders>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64"/>
        </w:trPr>
        <w:tc>
          <w:tcPr>
            <w:tcW w:w="12543" w:type="dxa"/>
            <w:gridSpan w:val="2"/>
            <w:tcBorders>
              <w:bottom w:val="single" w:sz="4" w:space="0" w:color="auto"/>
            </w:tcBorders>
            <w:shd w:val="clear" w:color="auto" w:fill="FFFFFF"/>
          </w:tcPr>
          <w:p w:rsidR="00C71B68" w:rsidRPr="006308D2" w:rsidRDefault="00C71B68" w:rsidP="00C71B68">
            <w:pPr>
              <w:ind w:firstLine="0"/>
              <w:jc w:val="left"/>
              <w:rPr>
                <w:b/>
              </w:rPr>
            </w:pPr>
            <w:r w:rsidRPr="006308D2">
              <w:rPr>
                <w:b/>
              </w:rPr>
              <w:t>Производственная практика (по профилю специальности) по разделу 1:</w:t>
            </w:r>
          </w:p>
          <w:p w:rsidR="00C71B68" w:rsidRPr="006308D2" w:rsidRDefault="00C71B68" w:rsidP="00C71B68">
            <w:pPr>
              <w:ind w:firstLine="0"/>
              <w:jc w:val="left"/>
              <w:rPr>
                <w:b/>
              </w:rPr>
            </w:pPr>
            <w:r w:rsidRPr="006308D2">
              <w:rPr>
                <w:b/>
              </w:rPr>
              <w:t>Виды работ:</w:t>
            </w:r>
          </w:p>
          <w:p w:rsidR="00C71B68" w:rsidRPr="006308D2" w:rsidRDefault="00C71B68" w:rsidP="00C71B68">
            <w:pPr>
              <w:ind w:firstLine="0"/>
              <w:jc w:val="left"/>
            </w:pPr>
            <w:r w:rsidRPr="006308D2">
              <w:t>- организация работы по очистке лесов от естественной захламлённости;</w:t>
            </w:r>
          </w:p>
          <w:p w:rsidR="00C71B68" w:rsidRPr="006308D2" w:rsidRDefault="00C71B68" w:rsidP="00C71B68">
            <w:pPr>
              <w:ind w:firstLine="0"/>
              <w:jc w:val="left"/>
            </w:pPr>
            <w:r w:rsidRPr="006308D2">
              <w:t>- проведение мероприятий по регулированию породного состава древостоев в пожароопасных объектах;</w:t>
            </w:r>
          </w:p>
          <w:p w:rsidR="00C71B68" w:rsidRPr="006308D2" w:rsidRDefault="00C71B68" w:rsidP="00C71B68">
            <w:pPr>
              <w:ind w:firstLine="0"/>
              <w:jc w:val="left"/>
            </w:pPr>
            <w:r w:rsidRPr="006308D2">
              <w:t>- определение места лесного пожара с наблюдательного пункта методом засечек;</w:t>
            </w:r>
          </w:p>
          <w:p w:rsidR="00C71B68" w:rsidRPr="006308D2" w:rsidRDefault="00C71B68" w:rsidP="00C71B68">
            <w:pPr>
              <w:ind w:firstLine="0"/>
              <w:jc w:val="left"/>
            </w:pPr>
            <w:r w:rsidRPr="006308D2">
              <w:t>- организация и контроля создания противопожарных барьеров, минерализованных полос, строительства и поддерживания дорог в хорошем состоянии; устройства мест отдыха и стоянок автотранспорта;</w:t>
            </w:r>
          </w:p>
          <w:p w:rsidR="00C71B68" w:rsidRPr="006308D2" w:rsidRDefault="00C71B68" w:rsidP="00584363">
            <w:pPr>
              <w:ind w:firstLine="0"/>
            </w:pPr>
            <w:r w:rsidRPr="006308D2">
              <w:t>- проведение разъяснительной работы с населением по вопросам осторожного обращения с огнём в лесу и тушения лесных пожаров;</w:t>
            </w:r>
          </w:p>
          <w:p w:rsidR="00C71B68" w:rsidRPr="006308D2" w:rsidRDefault="00C71B68" w:rsidP="00C71B68">
            <w:pPr>
              <w:ind w:firstLine="0"/>
              <w:jc w:val="left"/>
            </w:pPr>
            <w:r w:rsidRPr="006308D2">
              <w:t>- составление протокола о нарушении правил пожарной безопасности в лесу;</w:t>
            </w:r>
          </w:p>
          <w:p w:rsidR="00C71B68" w:rsidRPr="006308D2" w:rsidRDefault="00C71B68" w:rsidP="00C71B68">
            <w:pPr>
              <w:ind w:firstLine="0"/>
              <w:jc w:val="left"/>
            </w:pPr>
            <w:r w:rsidRPr="006308D2">
              <w:t>- организация снабжения рабочих всем необходимым для тушения пожара;</w:t>
            </w:r>
          </w:p>
          <w:p w:rsidR="00C71B68" w:rsidRPr="006308D2" w:rsidRDefault="00C71B68" w:rsidP="00C71B68">
            <w:pPr>
              <w:ind w:firstLine="0"/>
              <w:jc w:val="left"/>
            </w:pPr>
            <w:r w:rsidRPr="006308D2">
              <w:t>- ведение табеля лиц, работавших на тушении пожара и отработанном ими времени;</w:t>
            </w:r>
          </w:p>
          <w:p w:rsidR="00C71B68" w:rsidRPr="006308D2" w:rsidRDefault="00C71B68" w:rsidP="00C71B68">
            <w:pPr>
              <w:ind w:firstLine="0"/>
              <w:jc w:val="left"/>
            </w:pPr>
            <w:r w:rsidRPr="006308D2">
              <w:t>- организация надёжного окарауливание пожарища до полного устранения угрозы его возобновления;</w:t>
            </w:r>
          </w:p>
          <w:p w:rsidR="00C71B68" w:rsidRPr="006308D2" w:rsidRDefault="00C71B68" w:rsidP="00C71B68">
            <w:pPr>
              <w:ind w:firstLine="0"/>
              <w:jc w:val="left"/>
            </w:pPr>
            <w:r w:rsidRPr="006308D2">
              <w:t>- выбор способа и технических средств для тушения пожара;</w:t>
            </w:r>
          </w:p>
          <w:p w:rsidR="00C71B68" w:rsidRPr="006308D2" w:rsidRDefault="00C71B68" w:rsidP="00C71B68">
            <w:pPr>
              <w:ind w:firstLine="0"/>
              <w:jc w:val="left"/>
            </w:pPr>
            <w:r w:rsidRPr="006308D2">
              <w:t>- подготовка к работе противопожарных машин и механизмов;</w:t>
            </w:r>
          </w:p>
          <w:p w:rsidR="00C71B68" w:rsidRPr="006308D2" w:rsidRDefault="00C71B68" w:rsidP="00C71B68">
            <w:pPr>
              <w:ind w:firstLine="0"/>
              <w:jc w:val="left"/>
            </w:pPr>
            <w:r w:rsidRPr="006308D2">
              <w:t>- работа на тракторном агрегате;</w:t>
            </w:r>
          </w:p>
          <w:p w:rsidR="00C71B68" w:rsidRPr="006308D2" w:rsidRDefault="00C71B68" w:rsidP="00C71B68">
            <w:pPr>
              <w:ind w:firstLine="0"/>
              <w:jc w:val="left"/>
            </w:pPr>
            <w:r w:rsidRPr="006308D2">
              <w:t xml:space="preserve">- работа с приёмником </w:t>
            </w:r>
            <w:r w:rsidRPr="006308D2">
              <w:rPr>
                <w:rFonts w:eastAsia="Calibri"/>
                <w:bCs/>
                <w:lang w:val="en-US"/>
              </w:rPr>
              <w:t>GPS</w:t>
            </w:r>
            <w:r w:rsidRPr="006308D2">
              <w:rPr>
                <w:rFonts w:eastAsia="Calibri"/>
                <w:bCs/>
              </w:rPr>
              <w:t>.</w:t>
            </w:r>
          </w:p>
        </w:tc>
        <w:tc>
          <w:tcPr>
            <w:tcW w:w="1102" w:type="dxa"/>
            <w:tcBorders>
              <w:bottom w:val="single" w:sz="4" w:space="0" w:color="auto"/>
            </w:tcBorders>
            <w:shd w:val="clear" w:color="auto" w:fill="FFFFFF"/>
          </w:tcPr>
          <w:p w:rsidR="00C71B68" w:rsidRPr="006308D2" w:rsidRDefault="00C71B68" w:rsidP="00C71B68">
            <w:pPr>
              <w:jc w:val="center"/>
            </w:pPr>
            <w:r w:rsidRPr="006308D2">
              <w:t>30</w:t>
            </w:r>
          </w:p>
        </w:tc>
        <w:tc>
          <w:tcPr>
            <w:tcW w:w="1424" w:type="dxa"/>
            <w:tcBorders>
              <w:bottom w:val="single" w:sz="4" w:space="0" w:color="auto"/>
            </w:tcBorders>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3178" w:type="dxa"/>
            <w:shd w:val="clear" w:color="auto" w:fill="FFFFFF"/>
          </w:tcPr>
          <w:p w:rsidR="00C71B68" w:rsidRPr="006308D2" w:rsidRDefault="00C71B68" w:rsidP="00C71B68">
            <w:pPr>
              <w:ind w:firstLine="0"/>
              <w:jc w:val="left"/>
              <w:rPr>
                <w:rFonts w:eastAsia="Calibri"/>
                <w:b/>
                <w:bCs/>
              </w:rPr>
            </w:pPr>
            <w:r w:rsidRPr="006308D2">
              <w:rPr>
                <w:rFonts w:eastAsia="Calibri"/>
                <w:b/>
                <w:bCs/>
              </w:rPr>
              <w:t xml:space="preserve">Раздел </w:t>
            </w:r>
            <w:r w:rsidRPr="006308D2">
              <w:rPr>
                <w:rFonts w:eastAsia="Calibri"/>
                <w:b/>
                <w:bCs/>
                <w:lang w:val="en-US"/>
              </w:rPr>
              <w:t>II</w:t>
            </w:r>
            <w:r w:rsidRPr="006308D2">
              <w:rPr>
                <w:rFonts w:eastAsia="Calibri"/>
                <w:b/>
                <w:bCs/>
              </w:rPr>
              <w:t>. Защита лесов</w:t>
            </w:r>
          </w:p>
        </w:tc>
        <w:tc>
          <w:tcPr>
            <w:tcW w:w="9365" w:type="dxa"/>
            <w:shd w:val="clear" w:color="auto" w:fill="FFFFFF"/>
          </w:tcPr>
          <w:p w:rsidR="00C71B68" w:rsidRPr="006308D2" w:rsidRDefault="00C71B68" w:rsidP="00C71B68">
            <w:pPr>
              <w:rPr>
                <w:rFonts w:eastAsia="Calibri"/>
                <w:b/>
                <w:bCs/>
              </w:rPr>
            </w:pP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126</w:t>
            </w:r>
          </w:p>
        </w:tc>
        <w:tc>
          <w:tcPr>
            <w:tcW w:w="1424" w:type="dxa"/>
            <w:shd w:val="clear" w:color="auto" w:fill="BFBFBF" w:themeFill="background1" w:themeFillShade="BF"/>
          </w:tcPr>
          <w:p w:rsidR="00C71B68" w:rsidRPr="006308D2" w:rsidRDefault="00C71B68" w:rsidP="00C71B68">
            <w:pPr>
              <w:jc w:val="center"/>
              <w:rPr>
                <w:rFonts w:eastAsia="Calibri"/>
                <w:b/>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Cs/>
              </w:rPr>
            </w:pPr>
            <w:r w:rsidRPr="006308D2">
              <w:rPr>
                <w:rFonts w:eastAsia="Calibri"/>
                <w:bCs/>
              </w:rPr>
              <w:t xml:space="preserve">Тема 2.1 Вредные и </w:t>
            </w:r>
            <w:r w:rsidRPr="006308D2">
              <w:rPr>
                <w:rFonts w:eastAsia="Calibri"/>
                <w:bCs/>
              </w:rPr>
              <w:lastRenderedPageBreak/>
              <w:t>полезные насекомые древесных пород</w:t>
            </w:r>
          </w:p>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rPr>
                <w:b/>
              </w:rPr>
              <w:lastRenderedPageBreak/>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44</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E0464C">
        <w:trPr>
          <w:trHeight w:val="3629"/>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Хвое- и листогрызущие вредители. Биологические особенности и общая характеристика группы. Фазы развития вспышек массового размножения. Прогнозирование вспышек массового размножения. Вредители хвои – сибирский и сосновый коконопряды, монашенка; сосновые – пяденица, совка, пилильщики. Вредители листвы – непарный шелкопряд, златогузка, кольчатый коконопряд, зимняя пяденица и другие виды пядениц, дубовая зеленая листовертка. Общая характеристика группы стволовых вредителей. Очаги массового размножения. Прогнозирование вспышек массового размножения. Характеристика семейств и главнейших видов короедов, усачей, смолевок, златок, рогохвостов, древоточцев, стеклянниц. Технические вредители древесины. Общая характеристика семейств и главных видов точильщиков, усачей. Краткие сведения по надзору. Действующая нормативная документация.</w:t>
            </w:r>
          </w:p>
          <w:p w:rsidR="00C71B68" w:rsidRPr="006308D2" w:rsidRDefault="00C71B68" w:rsidP="00C71B68">
            <w:pPr>
              <w:ind w:firstLine="0"/>
            </w:pPr>
            <w:r w:rsidRPr="006308D2">
              <w:t>Паразитические насекомые. Хищные насекомые. Опылители растений. Охрана их, методы и способы использования. Охрана и расселение муравейников.</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t>16</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E0464C">
            <w:pPr>
              <w:ind w:firstLine="0"/>
              <w:rPr>
                <w:rFonts w:eastAsia="Calibri"/>
                <w:bCs/>
              </w:rPr>
            </w:pPr>
          </w:p>
          <w:p w:rsidR="00C71B68" w:rsidRPr="006308D2" w:rsidRDefault="00C71B68" w:rsidP="00C71B68">
            <w:pPr>
              <w:rPr>
                <w:rFonts w:eastAsia="Calibri"/>
                <w:bCs/>
              </w:rP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252"/>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rPr>
                <w:rFonts w:eastAsia="Calibri"/>
                <w:bCs/>
              </w:rPr>
            </w:pPr>
            <w:r w:rsidRPr="006308D2">
              <w:rPr>
                <w:rFonts w:eastAsia="Calibri"/>
                <w:bCs/>
              </w:rPr>
              <w:t>28</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1265"/>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Определение видового состава вредителей кроны по различным фазам развития. Проведение надзора за вредителями кроны. Определение видового состава вредителей стволов по повреждениям.</w:t>
            </w:r>
          </w:p>
          <w:p w:rsidR="00C71B68" w:rsidRPr="006308D2" w:rsidRDefault="00C71B68" w:rsidP="00C71B68">
            <w:pPr>
              <w:ind w:firstLine="0"/>
            </w:pPr>
            <w:r w:rsidRPr="006308D2">
              <w:t>Энтомофаги. Заполнение нормативной документации.</w:t>
            </w:r>
          </w:p>
        </w:tc>
        <w:tc>
          <w:tcPr>
            <w:tcW w:w="1102" w:type="dxa"/>
            <w:vMerge/>
            <w:tcBorders>
              <w:bottom w:val="single" w:sz="4" w:space="0" w:color="auto"/>
            </w:tcBorders>
            <w:shd w:val="clear" w:color="auto" w:fill="FFFFFF"/>
          </w:tcPr>
          <w:p w:rsidR="00C71B68" w:rsidRPr="006308D2" w:rsidRDefault="00C71B68" w:rsidP="00C71B68">
            <w:pPr>
              <w:jc w:val="center"/>
              <w:rPr>
                <w:rFonts w:eastAsia="Calibri"/>
                <w:bCs/>
              </w:rPr>
            </w:pPr>
          </w:p>
        </w:tc>
        <w:tc>
          <w:tcPr>
            <w:tcW w:w="1424" w:type="dxa"/>
            <w:vMerge/>
            <w:tcBorders>
              <w:bottom w:val="single" w:sz="4" w:space="0" w:color="auto"/>
            </w:tcBorders>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62"/>
        </w:trPr>
        <w:tc>
          <w:tcPr>
            <w:tcW w:w="3178" w:type="dxa"/>
            <w:vMerge w:val="restart"/>
            <w:shd w:val="clear" w:color="auto" w:fill="FFFFFF"/>
          </w:tcPr>
          <w:p w:rsidR="00C71B68" w:rsidRPr="006308D2" w:rsidRDefault="00C71B68" w:rsidP="00C71B68">
            <w:pPr>
              <w:ind w:firstLine="0"/>
              <w:jc w:val="left"/>
              <w:rPr>
                <w:rFonts w:eastAsia="Calibri"/>
                <w:bCs/>
              </w:rPr>
            </w:pPr>
            <w:r w:rsidRPr="006308D2">
              <w:rPr>
                <w:rFonts w:eastAsia="Calibri"/>
                <w:bCs/>
              </w:rPr>
              <w:t>Тема 2.2  Болезни древесных пород</w:t>
            </w:r>
          </w:p>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rPr>
                <w:b/>
              </w:rPr>
              <w:t>Содержание</w:t>
            </w:r>
          </w:p>
        </w:tc>
        <w:tc>
          <w:tcPr>
            <w:tcW w:w="1102" w:type="dxa"/>
            <w:tcBorders>
              <w:bottom w:val="single" w:sz="4" w:space="0" w:color="auto"/>
            </w:tcBorders>
            <w:shd w:val="clear" w:color="auto" w:fill="FFFFFF"/>
          </w:tcPr>
          <w:p w:rsidR="00C71B68" w:rsidRPr="006308D2" w:rsidRDefault="00C71B68" w:rsidP="00C71B68">
            <w:pPr>
              <w:jc w:val="center"/>
              <w:rPr>
                <w:rFonts w:eastAsia="Calibri"/>
                <w:b/>
                <w:bCs/>
              </w:rPr>
            </w:pPr>
            <w:r w:rsidRPr="006308D2">
              <w:rPr>
                <w:rFonts w:eastAsia="Calibri"/>
                <w:b/>
                <w:bCs/>
              </w:rPr>
              <w:t>22</w:t>
            </w:r>
          </w:p>
        </w:tc>
        <w:tc>
          <w:tcPr>
            <w:tcW w:w="1424" w:type="dxa"/>
            <w:tcBorders>
              <w:bottom w:val="single" w:sz="4" w:space="0" w:color="auto"/>
            </w:tcBorders>
            <w:shd w:val="clear" w:color="auto" w:fill="BFBFBF" w:themeFill="background1" w:themeFillShade="BF"/>
          </w:tcPr>
          <w:p w:rsidR="00C71B68" w:rsidRPr="006308D2" w:rsidRDefault="00C71B68" w:rsidP="00C71B68">
            <w:pPr>
              <w:jc w:val="center"/>
              <w:rPr>
                <w:rFonts w:eastAsia="Calibri"/>
                <w:bCs/>
              </w:rPr>
            </w:pPr>
          </w:p>
        </w:tc>
      </w:tr>
      <w:tr w:rsidR="00C71B68" w:rsidRPr="006308D2" w:rsidTr="00E0464C">
        <w:trPr>
          <w:trHeight w:val="3372"/>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Общая характеристика некрозно-раковых и сосудистых болезней ветвей и стволов. Диагностические особенности, условия развития и распространения.</w:t>
            </w:r>
          </w:p>
          <w:p w:rsidR="00C71B68" w:rsidRPr="006308D2" w:rsidRDefault="00C71B68" w:rsidP="00C71B68">
            <w:pPr>
              <w:ind w:firstLine="0"/>
            </w:pPr>
            <w:r w:rsidRPr="006308D2">
              <w:t>Некрозные болезни ветвей и стволов. Раковые заболевания: ступенчатые, смоляные, опухолевидные раки. Сосудистые болезни лиственных пород и их возбудители.</w:t>
            </w:r>
          </w:p>
          <w:p w:rsidR="00C71B68" w:rsidRPr="006308D2" w:rsidRDefault="00C71B68" w:rsidP="00C71B68">
            <w:pPr>
              <w:ind w:firstLine="0"/>
            </w:pPr>
            <w:r w:rsidRPr="006308D2">
              <w:t>Гниение древесины и ее возбудители. Диагностические признаки и классификация гнилей. Типы и стадии гниения. Вред, причиняемый гнилевыми болезнями. Корневые, напенные и стволовые гнили. Предупредительные меры борьбы.</w:t>
            </w:r>
          </w:p>
          <w:p w:rsidR="00C71B68" w:rsidRPr="006308D2" w:rsidRDefault="00C71B68" w:rsidP="00C71B68">
            <w:pPr>
              <w:ind w:firstLine="0"/>
            </w:pPr>
            <w:r w:rsidRPr="006308D2">
              <w:t>Поражение древесины деревоокрашивающими грибами. Разрушение древесины на складах и грибы ее вызывающие.</w:t>
            </w:r>
          </w:p>
          <w:p w:rsidR="00C71B68" w:rsidRPr="006308D2" w:rsidRDefault="00C71B68" w:rsidP="00C71B68">
            <w:pPr>
              <w:ind w:firstLine="0"/>
            </w:pPr>
            <w:r w:rsidRPr="006308D2">
              <w:t>Разрушение древесины в постройках. Важнейшие виды домовых грибов, их биология, условия развития и распространения. Признаки поражения домовыми грибами и причиняемый ими вред. Краткие предупредительные меры борьбы.</w:t>
            </w:r>
          </w:p>
        </w:tc>
        <w:tc>
          <w:tcPr>
            <w:tcW w:w="1102" w:type="dxa"/>
            <w:tcBorders>
              <w:bottom w:val="single" w:sz="4" w:space="0" w:color="auto"/>
            </w:tcBorders>
            <w:shd w:val="clear" w:color="auto" w:fill="FFFFFF"/>
          </w:tcPr>
          <w:p w:rsidR="00C71B68" w:rsidRPr="006308D2" w:rsidRDefault="00C71B68" w:rsidP="00C71B68">
            <w:pPr>
              <w:jc w:val="center"/>
              <w:rPr>
                <w:rFonts w:eastAsia="Calibri"/>
                <w:bCs/>
              </w:rPr>
            </w:pPr>
            <w:r w:rsidRPr="006308D2">
              <w:rPr>
                <w:rFonts w:eastAsia="Calibri"/>
                <w:bCs/>
              </w:rPr>
              <w:t>8</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E0464C">
            <w:pPr>
              <w:ind w:firstLine="0"/>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tc>
        <w:tc>
          <w:tcPr>
            <w:tcW w:w="1424" w:type="dxa"/>
            <w:tcBorders>
              <w:bottom w:val="single" w:sz="4" w:space="0" w:color="auto"/>
            </w:tcBorders>
            <w:shd w:val="clear" w:color="auto" w:fill="FFFFFF"/>
          </w:tcPr>
          <w:p w:rsidR="00C71B68" w:rsidRPr="006308D2" w:rsidRDefault="00C71B68" w:rsidP="00C71B68">
            <w:pPr>
              <w:jc w:val="center"/>
              <w:rPr>
                <w:rFonts w:eastAsia="Calibri"/>
                <w:bCs/>
              </w:rPr>
            </w:pPr>
            <w:r w:rsidRPr="006308D2">
              <w:rPr>
                <w:rFonts w:eastAsia="Calibri"/>
                <w:bCs/>
              </w:rPr>
              <w:t>3</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rPr>
                <w:rFonts w:eastAsia="Calibri"/>
                <w:bCs/>
              </w:rPr>
            </w:pPr>
            <w:r w:rsidRPr="006308D2">
              <w:rPr>
                <w:rFonts w:eastAsia="Calibri"/>
                <w:bCs/>
              </w:rPr>
              <w:t>14</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Диагностические  признаки  некрозно - раковых и сосудистых болезней.</w:t>
            </w:r>
          </w:p>
          <w:p w:rsidR="00C71B68" w:rsidRPr="006308D2" w:rsidRDefault="00C71B68" w:rsidP="00C71B68">
            <w:pPr>
              <w:ind w:firstLine="0"/>
            </w:pPr>
            <w:r w:rsidRPr="006308D2">
              <w:t xml:space="preserve">Диагностические  признаки  стволовых гнилей, напённых и корневых гнилей. </w:t>
            </w:r>
          </w:p>
          <w:p w:rsidR="00C71B68" w:rsidRPr="006308D2" w:rsidRDefault="00C71B68" w:rsidP="00C71B68">
            <w:pPr>
              <w:ind w:firstLine="0"/>
              <w:rPr>
                <w:b/>
              </w:rPr>
            </w:pPr>
            <w:r w:rsidRPr="006308D2">
              <w:lastRenderedPageBreak/>
              <w:t>Признаки поражения домовыми грибами.</w:t>
            </w:r>
          </w:p>
        </w:tc>
        <w:tc>
          <w:tcPr>
            <w:tcW w:w="1102" w:type="dxa"/>
            <w:vMerge/>
            <w:shd w:val="clear" w:color="auto" w:fill="FFFFFF"/>
          </w:tcPr>
          <w:p w:rsidR="00C71B68" w:rsidRPr="006308D2" w:rsidRDefault="00C71B68" w:rsidP="00C71B68">
            <w:pPr>
              <w:jc w:val="center"/>
              <w:rPr>
                <w:rFonts w:eastAsia="Calibri"/>
                <w:bCs/>
              </w:rP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lastRenderedPageBreak/>
              <w:t>Тема 2.3  Методы лесозащиты</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26</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Организация службы лесозащиты. Права и обязанности должностных лиц. Зональные системы лесозащитных мероприятий. Классификация лесозащитных мероприятий. Санитарная безопасность в лесах. Лесозащитное районирование. Лесопатологическое обследование. Лесопатологический мониторинг, объекты, методы мониторинга. Санитарно-оздоровительные мероприятия. Цели, условия, назначения, сроки проведения санитарных рубок. Категории состояния деревьев и назначение их в рубку. Нормативы выборочных санитарных рубок</w:t>
            </w:r>
            <w:r w:rsidRPr="006308D2">
              <w:rPr>
                <w:b/>
              </w:rPr>
              <w:t xml:space="preserve">. </w:t>
            </w:r>
            <w:r w:rsidRPr="006308D2">
              <w:t>Санитарные требования к использованию лесов. Карантин растений.</w:t>
            </w:r>
          </w:p>
          <w:p w:rsidR="00C71B68" w:rsidRPr="006308D2" w:rsidRDefault="00C71B68" w:rsidP="00C71B68">
            <w:pPr>
              <w:ind w:firstLine="0"/>
            </w:pPr>
            <w:r w:rsidRPr="006308D2">
              <w:t>Биологические методы борьбы. Основные положения биометода, преимущества и перспективность. Использование микроорганизмов, вирусов, энтомофагов и позвоночных животных для защиты леса. Характеристика основных биопрепаратов.</w:t>
            </w:r>
          </w:p>
          <w:p w:rsidR="00C71B68" w:rsidRPr="006308D2" w:rsidRDefault="00C71B68" w:rsidP="00C71B68">
            <w:pPr>
              <w:ind w:firstLine="0"/>
            </w:pPr>
            <w:r w:rsidRPr="006308D2">
              <w:t>Химические методы борьбы. Преимущества и недостатки химической защиты растений. Классификация пестицидов и требования, предъявляемые к ним. Влияние ядохимикатов на растения, животных и человека. Понятие о токсичности, дозе, концентрации и норме расхода пестицидов. Рабочие составы пестицидов. Характеристика главнейших инсектицидов, фунгицидов и зооцидов. Способы применения пестицидов.</w:t>
            </w:r>
          </w:p>
          <w:p w:rsidR="00C71B68" w:rsidRPr="006308D2" w:rsidRDefault="00C71B68" w:rsidP="00C71B68">
            <w:pPr>
              <w:ind w:firstLine="0"/>
            </w:pPr>
            <w:r w:rsidRPr="006308D2">
              <w:t>Биофизические и механические методы борьбы. Простейшие приемы механического уничтожения вредных организмов. Использование ловушек различных конструкций, аттрактантов, половой стерилизации вредных насекомых и других средств борьбы. Интегрированный метод борьбы и его перспективность.</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t>8</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rPr>
                <w:rFonts w:eastAsia="Calibri"/>
                <w:bCs/>
              </w:rPr>
            </w:pPr>
            <w:r w:rsidRPr="006308D2">
              <w:rPr>
                <w:rFonts w:eastAsia="Calibri"/>
                <w:bCs/>
              </w:rPr>
              <w:t>18</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Санитарная безопасность в лесах.</w:t>
            </w:r>
          </w:p>
          <w:p w:rsidR="00C71B68" w:rsidRPr="006308D2" w:rsidRDefault="00C71B68" w:rsidP="00C71B68">
            <w:pPr>
              <w:ind w:firstLine="0"/>
            </w:pPr>
            <w:r w:rsidRPr="006308D2">
              <w:t>Лесопатологический мониторинг.</w:t>
            </w:r>
          </w:p>
          <w:p w:rsidR="00C71B68" w:rsidRPr="006308D2" w:rsidRDefault="00C71B68" w:rsidP="00C71B68">
            <w:pPr>
              <w:ind w:firstLine="0"/>
            </w:pPr>
            <w:r w:rsidRPr="006308D2">
              <w:t>Химический метод борьбы.</w:t>
            </w:r>
          </w:p>
          <w:p w:rsidR="00C71B68" w:rsidRPr="006308D2" w:rsidRDefault="00C71B68" w:rsidP="00C71B68">
            <w:pPr>
              <w:ind w:firstLine="0"/>
            </w:pPr>
            <w:r w:rsidRPr="006308D2">
              <w:t>Биофизический, механический и интегрированный методы борьбы.</w:t>
            </w:r>
          </w:p>
        </w:tc>
        <w:tc>
          <w:tcPr>
            <w:tcW w:w="1102" w:type="dxa"/>
            <w:vMerge/>
            <w:shd w:val="clear" w:color="auto" w:fill="FFFFFF"/>
          </w:tcPr>
          <w:p w:rsidR="00C71B68" w:rsidRPr="006308D2" w:rsidRDefault="00C71B68" w:rsidP="00C71B68">
            <w:pPr>
              <w:jc w:val="center"/>
              <w:rPr>
                <w:rFonts w:eastAsia="Calibri"/>
                <w:bCs/>
              </w:rP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2.4 Защита объектов лесного хозяйства</w:t>
            </w:r>
          </w:p>
        </w:tc>
        <w:tc>
          <w:tcPr>
            <w:tcW w:w="9365" w:type="dxa"/>
            <w:tcBorders>
              <w:bottom w:val="single" w:sz="4" w:space="0" w:color="auto"/>
            </w:tcBorders>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28</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 xml:space="preserve">Система лесозащитных мероприятий. Основы лесной профилактики. Наземные работы по локализации и ликвидации очагов вредных организмов. Защита насаждений от хвое- и листогрызущих насекомых. Организация и техника проведения специального надзора. Техника обследования очагов хвое- и листогрызущих насекомых Привлечение и охрана птиц. Использование и расселение муравьев и других энтомофагов. Организация и техника проведения авиационного метода борьбы. Технология использования биопрепаратов и пестицидов при авиационной борьбе. Применение аэрозолей. </w:t>
            </w:r>
            <w:r w:rsidRPr="006308D2">
              <w:lastRenderedPageBreak/>
              <w:t>Использование интегрированного метода в целях максимального сохранения полезных организмов в лесах. Защита насаждений от стволовых вредителей. Специальный надзор за стволовыми вредителями. Техника обследования очагов. Техника выборки свежезаселенных деревьев и выкладка ловчих деревьев. Химические методы борьбы со стволовыми вредителями.</w:t>
            </w:r>
          </w:p>
          <w:p w:rsidR="00C71B68" w:rsidRPr="006308D2" w:rsidRDefault="00C71B68" w:rsidP="00C71B68">
            <w:pPr>
              <w:ind w:firstLine="0"/>
            </w:pPr>
            <w:r w:rsidRPr="006308D2">
              <w:t>Защита насаждений от корневых, напенных и стволовых гнилей. Методы и техника выявления зараженности насаждений гнилями. Основы лесной профилактики. Система мер борьбы с корневой губкой и опенком в насаждениях различного состава и возраста.</w:t>
            </w:r>
          </w:p>
          <w:p w:rsidR="00C71B68" w:rsidRPr="006308D2" w:rsidRDefault="00C71B68" w:rsidP="00C71B68">
            <w:pPr>
              <w:ind w:firstLine="0"/>
            </w:pPr>
            <w:r w:rsidRPr="006308D2">
              <w:t xml:space="preserve">Основные задачи лесохозяйственных органов, учреждений и предприятий по защите лесов от вредных насекомых и болезней. </w:t>
            </w:r>
          </w:p>
          <w:p w:rsidR="00C71B68" w:rsidRPr="006308D2" w:rsidRDefault="00C71B68" w:rsidP="00C71B68">
            <w:pPr>
              <w:ind w:firstLine="0"/>
            </w:pPr>
            <w:r w:rsidRPr="006308D2">
              <w:t xml:space="preserve">Защита древесины на складах. Соблюдение профилактики и способа хранения древесины. Химическая защита. </w:t>
            </w:r>
          </w:p>
          <w:p w:rsidR="00C71B68" w:rsidRPr="006308D2" w:rsidRDefault="00C71B68" w:rsidP="00C71B68">
            <w:pPr>
              <w:ind w:firstLine="0"/>
            </w:pPr>
            <w:r w:rsidRPr="006308D2">
              <w:t>Защита древесины в постройках и сооружениях. Основы строительной профилактики. Антисептирование древесины.</w:t>
            </w:r>
          </w:p>
          <w:p w:rsidR="00C71B68" w:rsidRPr="006308D2" w:rsidRDefault="00C71B68" w:rsidP="00C71B68">
            <w:pPr>
              <w:ind w:firstLine="0"/>
            </w:pPr>
            <w:r w:rsidRPr="006308D2">
              <w:t xml:space="preserve">Специфика защиты леса от вредителей и болезней в зонах радиоактивного загрязнения. </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lastRenderedPageBreak/>
              <w:t>10</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lastRenderedPageBreak/>
              <w:t>3</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rPr>
                <w:rFonts w:eastAsia="Calibri"/>
                <w:bCs/>
              </w:rPr>
            </w:pPr>
            <w:r w:rsidRPr="006308D2">
              <w:rPr>
                <w:rFonts w:eastAsia="Calibri"/>
                <w:bCs/>
              </w:rPr>
              <w:t>18</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Защита насаждений от хвое- и листогрызущих насекомых.</w:t>
            </w:r>
          </w:p>
          <w:p w:rsidR="00C71B68" w:rsidRPr="006308D2" w:rsidRDefault="00C71B68" w:rsidP="00C71B68">
            <w:pPr>
              <w:ind w:firstLine="0"/>
            </w:pPr>
            <w:r w:rsidRPr="006308D2">
              <w:t>Защита насаждений от стволовых насекомых.</w:t>
            </w:r>
          </w:p>
          <w:p w:rsidR="00C71B68" w:rsidRPr="006308D2" w:rsidRDefault="00C71B68" w:rsidP="00C71B68">
            <w:pPr>
              <w:ind w:firstLine="0"/>
            </w:pPr>
            <w:r w:rsidRPr="006308D2">
              <w:t>Защита насаждений от гнилевых болезней.</w:t>
            </w:r>
          </w:p>
          <w:p w:rsidR="00C71B68" w:rsidRPr="006308D2" w:rsidRDefault="00C71B68" w:rsidP="00C71B68">
            <w:pPr>
              <w:ind w:firstLine="0"/>
            </w:pPr>
            <w:r w:rsidRPr="006308D2">
              <w:t>Защита древесины на складах в постройках и сооружений.</w:t>
            </w:r>
          </w:p>
        </w:tc>
        <w:tc>
          <w:tcPr>
            <w:tcW w:w="1102" w:type="dxa"/>
            <w:vMerge/>
            <w:shd w:val="clear" w:color="auto" w:fill="FFFFFF"/>
          </w:tcPr>
          <w:p w:rsidR="00C71B68" w:rsidRPr="006308D2" w:rsidRDefault="00C71B68" w:rsidP="00C71B68">
            <w:pPr>
              <w:jc w:val="center"/>
              <w:rPr>
                <w:rFonts w:eastAsia="Calibri"/>
                <w:bCs/>
              </w:rP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2.5 Машины и аппараты для химической защиты леса от вредителей и болезней</w:t>
            </w:r>
          </w:p>
        </w:tc>
        <w:tc>
          <w:tcPr>
            <w:tcW w:w="9365" w:type="dxa"/>
            <w:tcBorders>
              <w:bottom w:val="single" w:sz="4" w:space="0" w:color="auto"/>
            </w:tcBorders>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6</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tcBorders>
              <w:bottom w:val="single" w:sz="4" w:space="0" w:color="auto"/>
            </w:tcBorders>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 xml:space="preserve">Опрыскиватели ручные, ранцевые  и моторные. Тракторные опрыскиватели, их устройство, установление на норму расхода материалов, регулировка. </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t>6</w:t>
            </w: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3</w:t>
            </w:r>
          </w:p>
        </w:tc>
      </w:tr>
      <w:tr w:rsidR="00C71B68" w:rsidRPr="006308D2" w:rsidTr="00C71B68">
        <w:trPr>
          <w:trHeight w:val="20"/>
        </w:trPr>
        <w:tc>
          <w:tcPr>
            <w:tcW w:w="12543" w:type="dxa"/>
            <w:gridSpan w:val="2"/>
            <w:tcBorders>
              <w:bottom w:val="single" w:sz="4" w:space="0" w:color="auto"/>
            </w:tcBorders>
            <w:shd w:val="clear" w:color="auto" w:fill="FFFFFF"/>
          </w:tcPr>
          <w:p w:rsidR="00C71B68" w:rsidRPr="006308D2" w:rsidRDefault="00C71B68" w:rsidP="00C71B68">
            <w:pPr>
              <w:ind w:firstLine="0"/>
              <w:jc w:val="left"/>
            </w:pPr>
            <w:r w:rsidRPr="006308D2">
              <w:rPr>
                <w:b/>
              </w:rPr>
              <w:t>Контрольная работа по разделу 2 «Защита лесов»</w:t>
            </w:r>
          </w:p>
        </w:tc>
        <w:tc>
          <w:tcPr>
            <w:tcW w:w="2526" w:type="dxa"/>
            <w:gridSpan w:val="2"/>
            <w:shd w:val="clear" w:color="auto" w:fill="FFFFFF"/>
          </w:tcPr>
          <w:p w:rsidR="00C71B68" w:rsidRPr="006308D2" w:rsidRDefault="00C71B68" w:rsidP="00C71B68">
            <w:pPr>
              <w:jc w:val="center"/>
              <w:rPr>
                <w:rFonts w:eastAsia="Calibri"/>
                <w:bCs/>
              </w:rPr>
            </w:pPr>
          </w:p>
        </w:tc>
      </w:tr>
      <w:tr w:rsidR="00C71B68" w:rsidRPr="006308D2" w:rsidTr="00C71B68">
        <w:trPr>
          <w:trHeight w:val="20"/>
        </w:trPr>
        <w:tc>
          <w:tcPr>
            <w:tcW w:w="12543" w:type="dxa"/>
            <w:gridSpan w:val="2"/>
            <w:tcBorders>
              <w:bottom w:val="single" w:sz="4" w:space="0" w:color="auto"/>
            </w:tcBorders>
            <w:shd w:val="clear" w:color="auto" w:fill="FFFFFF"/>
          </w:tcPr>
          <w:p w:rsidR="00C71B68" w:rsidRPr="006308D2" w:rsidRDefault="00C71B68" w:rsidP="00C71B68">
            <w:pPr>
              <w:ind w:firstLine="0"/>
              <w:jc w:val="left"/>
              <w:rPr>
                <w:b/>
              </w:rPr>
            </w:pPr>
            <w:r w:rsidRPr="006308D2">
              <w:rPr>
                <w:b/>
              </w:rPr>
              <w:t>Экзамен по МДК.02.01</w:t>
            </w:r>
          </w:p>
        </w:tc>
        <w:tc>
          <w:tcPr>
            <w:tcW w:w="2526" w:type="dxa"/>
            <w:gridSpan w:val="2"/>
            <w:shd w:val="clear" w:color="auto" w:fill="FFFFFF"/>
          </w:tcPr>
          <w:p w:rsidR="00C71B68" w:rsidRPr="006308D2" w:rsidRDefault="00C71B68" w:rsidP="00C71B68">
            <w:pPr>
              <w:jc w:val="center"/>
              <w:rPr>
                <w:rFonts w:eastAsia="Calibri"/>
                <w:bCs/>
              </w:rPr>
            </w:pPr>
          </w:p>
        </w:tc>
      </w:tr>
      <w:tr w:rsidR="00C71B68" w:rsidRPr="006308D2" w:rsidTr="00C71B68">
        <w:trPr>
          <w:trHeight w:val="20"/>
        </w:trPr>
        <w:tc>
          <w:tcPr>
            <w:tcW w:w="12543" w:type="dxa"/>
            <w:gridSpan w:val="2"/>
            <w:tcBorders>
              <w:top w:val="single" w:sz="4" w:space="0" w:color="auto"/>
            </w:tcBorders>
            <w:shd w:val="clear" w:color="auto" w:fill="FFFFFF"/>
          </w:tcPr>
          <w:p w:rsidR="00C71B68" w:rsidRPr="006308D2" w:rsidRDefault="00C71B68" w:rsidP="00C71B68">
            <w:pPr>
              <w:ind w:firstLine="0"/>
              <w:jc w:val="left"/>
              <w:rPr>
                <w:b/>
              </w:rPr>
            </w:pPr>
            <w:r w:rsidRPr="006308D2">
              <w:rPr>
                <w:b/>
              </w:rPr>
              <w:t xml:space="preserve">Самостоятельная работа при изучении раздела </w:t>
            </w:r>
            <w:r w:rsidRPr="006308D2">
              <w:rPr>
                <w:b/>
                <w:lang w:val="en-US"/>
              </w:rPr>
              <w:t>II</w:t>
            </w:r>
            <w:r w:rsidRPr="006308D2">
              <w:rPr>
                <w:b/>
              </w:rPr>
              <w:t xml:space="preserve"> «Защита лесов»</w:t>
            </w:r>
          </w:p>
          <w:p w:rsidR="00C71B68" w:rsidRPr="006308D2" w:rsidRDefault="00C71B68" w:rsidP="00C71B68">
            <w:pPr>
              <w:ind w:firstLine="0"/>
              <w:jc w:val="left"/>
              <w:rPr>
                <w:rFonts w:eastAsia="Calibri"/>
                <w:bCs/>
              </w:rPr>
            </w:pPr>
            <w:r w:rsidRPr="006308D2">
              <w:rPr>
                <w:rFonts w:eastAsia="Calibri"/>
                <w:bCs/>
              </w:rPr>
              <w:t>Систематическая проработка конспектов занятий, учебной и специальной литературы (по вопросам к параграфам, главам учебных пособий, составленных преподавателем)</w:t>
            </w:r>
          </w:p>
          <w:p w:rsidR="00C71B68" w:rsidRPr="006308D2" w:rsidRDefault="00C71B68" w:rsidP="00C71B68">
            <w:pPr>
              <w:ind w:firstLine="0"/>
              <w:jc w:val="left"/>
              <w:rPr>
                <w:rFonts w:eastAsia="Calibri"/>
                <w:bCs/>
              </w:rPr>
            </w:pPr>
            <w:r w:rsidRPr="006308D2">
              <w:rPr>
                <w:rFonts w:eastAsia="Calibri"/>
                <w:bCs/>
              </w:rPr>
              <w:t>Подготовка к лабораторным и практическим работам с использованием методических рекомендаций преподавателя, оформление лабораторных и практических работ, подготовка к их защите.</w:t>
            </w:r>
          </w:p>
          <w:p w:rsidR="00C71B68" w:rsidRPr="006308D2" w:rsidRDefault="00C71B68" w:rsidP="00C71B68">
            <w:pPr>
              <w:ind w:firstLine="0"/>
              <w:jc w:val="left"/>
              <w:rPr>
                <w:b/>
              </w:rPr>
            </w:pPr>
            <w:r w:rsidRPr="006308D2">
              <w:rPr>
                <w:b/>
              </w:rPr>
              <w:t xml:space="preserve">Тематика внеаудиторной самостоятельной работы раздела </w:t>
            </w:r>
            <w:r w:rsidRPr="006308D2">
              <w:rPr>
                <w:b/>
                <w:lang w:val="en-US"/>
              </w:rPr>
              <w:t>II</w:t>
            </w:r>
            <w:r w:rsidRPr="006308D2">
              <w:rPr>
                <w:b/>
              </w:rPr>
              <w:t xml:space="preserve"> «Защита лесов»:</w:t>
            </w:r>
          </w:p>
          <w:p w:rsidR="00C71B68" w:rsidRPr="006308D2" w:rsidRDefault="00C71B68" w:rsidP="00C71B68">
            <w:pPr>
              <w:ind w:firstLine="0"/>
              <w:jc w:val="left"/>
              <w:rPr>
                <w:u w:val="single"/>
              </w:rPr>
            </w:pPr>
            <w:r w:rsidRPr="006308D2">
              <w:rPr>
                <w:u w:val="single"/>
              </w:rPr>
              <w:t>Защита леса от хвое - и листогрызущих вредителей</w:t>
            </w:r>
          </w:p>
          <w:p w:rsidR="00C71B68" w:rsidRPr="006308D2" w:rsidRDefault="00C71B68" w:rsidP="00C71B68">
            <w:pPr>
              <w:ind w:firstLine="0"/>
              <w:jc w:val="left"/>
            </w:pPr>
            <w:r w:rsidRPr="006308D2">
              <w:t>- Оформить коллекции «Типы короедных ходов».</w:t>
            </w:r>
          </w:p>
          <w:p w:rsidR="00C71B68" w:rsidRPr="006308D2" w:rsidRDefault="00C71B68" w:rsidP="00C71B68">
            <w:pPr>
              <w:ind w:firstLine="0"/>
              <w:jc w:val="left"/>
            </w:pPr>
            <w:r w:rsidRPr="006308D2">
              <w:t>- Подготовить слайд презентацию, (доклад) «Карантин растений»</w:t>
            </w:r>
          </w:p>
          <w:p w:rsidR="00C71B68" w:rsidRPr="006308D2" w:rsidRDefault="00C71B68" w:rsidP="00C71B68">
            <w:pPr>
              <w:ind w:firstLine="0"/>
              <w:jc w:val="left"/>
            </w:pPr>
            <w:r w:rsidRPr="006308D2">
              <w:lastRenderedPageBreak/>
              <w:t>- Подготовить реферат «Интегрированный методы борьбы»</w:t>
            </w:r>
          </w:p>
          <w:p w:rsidR="00C71B68" w:rsidRPr="006308D2" w:rsidRDefault="00C71B68" w:rsidP="00C71B68">
            <w:pPr>
              <w:ind w:firstLine="0"/>
              <w:jc w:val="left"/>
              <w:rPr>
                <w:u w:val="single"/>
              </w:rPr>
            </w:pPr>
            <w:r w:rsidRPr="006308D2">
              <w:rPr>
                <w:u w:val="single"/>
              </w:rPr>
              <w:t>Лесопатологический мониторинг</w:t>
            </w:r>
          </w:p>
          <w:p w:rsidR="00C71B68" w:rsidRPr="006308D2" w:rsidRDefault="00C71B68" w:rsidP="00C71B68">
            <w:pPr>
              <w:ind w:firstLine="0"/>
              <w:jc w:val="left"/>
            </w:pPr>
            <w:r w:rsidRPr="006308D2">
              <w:t>- Законспектировать «Категории состояния деревьев и назначение их в рубку»</w:t>
            </w:r>
          </w:p>
          <w:p w:rsidR="00C71B68" w:rsidRPr="006308D2" w:rsidRDefault="00C71B68" w:rsidP="00C71B68">
            <w:pPr>
              <w:ind w:firstLine="0"/>
              <w:jc w:val="left"/>
            </w:pPr>
            <w:r w:rsidRPr="006308D2">
              <w:t>- Подготовить слайд-презентацию, (доклад, реферат) «Лесопатологический мониторинг»</w:t>
            </w:r>
          </w:p>
          <w:p w:rsidR="00C71B68" w:rsidRPr="006308D2" w:rsidRDefault="00C71B68" w:rsidP="00C71B68">
            <w:pPr>
              <w:ind w:firstLine="0"/>
              <w:jc w:val="left"/>
            </w:pPr>
            <w:r w:rsidRPr="006308D2">
              <w:t>- Выполнить работу по индивидуальному заданию «Специальный надзор за стволовыми вредителями»</w:t>
            </w:r>
          </w:p>
          <w:p w:rsidR="00C71B68" w:rsidRPr="006308D2" w:rsidRDefault="00C71B68" w:rsidP="00C71B68">
            <w:pPr>
              <w:ind w:firstLine="0"/>
              <w:jc w:val="left"/>
              <w:rPr>
                <w:u w:val="single"/>
              </w:rPr>
            </w:pPr>
            <w:r w:rsidRPr="006308D2">
              <w:rPr>
                <w:u w:val="single"/>
              </w:rPr>
              <w:t>Биологический метод защиты леса</w:t>
            </w:r>
          </w:p>
          <w:p w:rsidR="00C71B68" w:rsidRPr="006308D2" w:rsidRDefault="00C71B68" w:rsidP="00C71B68">
            <w:pPr>
              <w:ind w:firstLine="0"/>
              <w:jc w:val="left"/>
            </w:pPr>
            <w:r w:rsidRPr="006308D2">
              <w:t>- Создать слайд-презентацию «Способы использования полезных насекомых»</w:t>
            </w:r>
          </w:p>
          <w:p w:rsidR="00C71B68" w:rsidRPr="006308D2" w:rsidRDefault="00C71B68" w:rsidP="00C71B68">
            <w:pPr>
              <w:ind w:firstLine="0"/>
              <w:jc w:val="left"/>
            </w:pPr>
            <w:r w:rsidRPr="006308D2">
              <w:t>- Подготовить доклад «Биологические методы борьбы»</w:t>
            </w:r>
          </w:p>
          <w:p w:rsidR="00C71B68" w:rsidRPr="006308D2" w:rsidRDefault="00C71B68" w:rsidP="00C71B68">
            <w:pPr>
              <w:ind w:firstLine="0"/>
              <w:jc w:val="left"/>
              <w:rPr>
                <w:u w:val="single"/>
              </w:rPr>
            </w:pPr>
            <w:r w:rsidRPr="006308D2">
              <w:rPr>
                <w:u w:val="single"/>
              </w:rPr>
              <w:t>Химический метод защиты леса</w:t>
            </w:r>
          </w:p>
          <w:p w:rsidR="00C71B68" w:rsidRPr="006308D2" w:rsidRDefault="00C71B68" w:rsidP="00C71B68">
            <w:pPr>
              <w:ind w:firstLine="0"/>
              <w:jc w:val="left"/>
            </w:pPr>
            <w:r w:rsidRPr="006308D2">
              <w:t>- Подготовить реферат «Химические методы борьбы»</w:t>
            </w:r>
          </w:p>
          <w:p w:rsidR="00C71B68" w:rsidRPr="006308D2" w:rsidRDefault="00C71B68" w:rsidP="00C71B68">
            <w:pPr>
              <w:ind w:firstLine="0"/>
              <w:jc w:val="left"/>
            </w:pPr>
            <w:r w:rsidRPr="006308D2">
              <w:t>- Подготовить реферат «Химические методы борьбы со стволовыми вредителями»</w:t>
            </w:r>
          </w:p>
          <w:p w:rsidR="00C71B68" w:rsidRPr="006308D2" w:rsidRDefault="00C71B68" w:rsidP="00C71B68">
            <w:pPr>
              <w:ind w:firstLine="0"/>
              <w:jc w:val="left"/>
            </w:pPr>
            <w:r w:rsidRPr="006308D2">
              <w:t>- Законспектировать «Наземные работы по локализации и ликвидации вредных организмов»</w:t>
            </w:r>
          </w:p>
          <w:p w:rsidR="00C71B68" w:rsidRPr="006308D2" w:rsidRDefault="00C71B68" w:rsidP="00C71B68">
            <w:pPr>
              <w:ind w:firstLine="0"/>
              <w:jc w:val="left"/>
            </w:pPr>
            <w:r w:rsidRPr="006308D2">
              <w:t>- Выполнить работу по индивидуальному заданию «Защита насаждений от вредителей кроны»</w:t>
            </w:r>
          </w:p>
          <w:p w:rsidR="00C71B68" w:rsidRPr="006308D2" w:rsidRDefault="00C71B68" w:rsidP="00C71B68">
            <w:pPr>
              <w:ind w:firstLine="0"/>
              <w:jc w:val="left"/>
            </w:pPr>
            <w:r w:rsidRPr="006308D2">
              <w:t>- Подготовить реферат «Антисептирование древесины»</w:t>
            </w:r>
          </w:p>
          <w:p w:rsidR="00C71B68" w:rsidRPr="006308D2" w:rsidRDefault="00C71B68" w:rsidP="00C71B68">
            <w:pPr>
              <w:ind w:firstLine="0"/>
              <w:jc w:val="left"/>
            </w:pPr>
            <w:r w:rsidRPr="006308D2">
              <w:t>- Подготовить доклад «Основы строительной профилактики»</w:t>
            </w:r>
          </w:p>
          <w:p w:rsidR="00C71B68" w:rsidRPr="006308D2" w:rsidRDefault="00C71B68" w:rsidP="00C71B68">
            <w:pPr>
              <w:ind w:firstLine="0"/>
              <w:jc w:val="left"/>
            </w:pPr>
            <w:r w:rsidRPr="006308D2">
              <w:t xml:space="preserve">- Законспектировать  «Специфика защиты леса от вредителей и болезней в зонах радиоактивного загрязнения» </w:t>
            </w:r>
          </w:p>
          <w:p w:rsidR="00C71B68" w:rsidRPr="006308D2" w:rsidRDefault="00C71B68" w:rsidP="00C71B68">
            <w:pPr>
              <w:ind w:firstLine="0"/>
              <w:jc w:val="left"/>
              <w:rPr>
                <w:u w:val="single"/>
              </w:rPr>
            </w:pPr>
            <w:r w:rsidRPr="006308D2">
              <w:rPr>
                <w:u w:val="single"/>
              </w:rPr>
              <w:t>Изучение работы опрыскивателей, опыливателей, аэрозольных агрегатов по схемам</w:t>
            </w:r>
          </w:p>
          <w:p w:rsidR="00C71B68" w:rsidRPr="006308D2" w:rsidRDefault="00C71B68" w:rsidP="00C71B68">
            <w:pPr>
              <w:ind w:firstLine="0"/>
              <w:jc w:val="left"/>
            </w:pPr>
            <w:r w:rsidRPr="006308D2">
              <w:t>-Подготовить доклад «Виды ручных опрыскивателей»</w:t>
            </w:r>
          </w:p>
          <w:p w:rsidR="00C71B68" w:rsidRPr="006308D2" w:rsidRDefault="00C71B68" w:rsidP="00C71B68">
            <w:pPr>
              <w:ind w:firstLine="0"/>
              <w:jc w:val="left"/>
            </w:pPr>
            <w:r w:rsidRPr="006308D2">
              <w:t>-Подготовить реферат «Опрыскиватели ранцевые»</w:t>
            </w:r>
          </w:p>
          <w:p w:rsidR="00C71B68" w:rsidRPr="006308D2" w:rsidRDefault="00C71B68" w:rsidP="00C71B68">
            <w:pPr>
              <w:ind w:firstLine="0"/>
              <w:jc w:val="left"/>
            </w:pPr>
            <w:r w:rsidRPr="006308D2">
              <w:t>-Подготовить реферат «Опрыскиватели моторные»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lastRenderedPageBreak/>
              <w:t>40</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rPr>
                <w:rFonts w:eastAsia="Calibri"/>
                <w:bCs/>
              </w:rPr>
            </w:pP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lastRenderedPageBreak/>
              <w:t>2</w:t>
            </w:r>
          </w:p>
          <w:p w:rsidR="00E0464C" w:rsidRPr="006308D2" w:rsidRDefault="00E0464C" w:rsidP="00C71B68">
            <w:pPr>
              <w:jc w:val="center"/>
              <w:rPr>
                <w:rFonts w:eastAsia="Calibri"/>
                <w:bCs/>
              </w:rPr>
            </w:pP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E0464C" w:rsidRPr="006308D2" w:rsidRDefault="00E0464C" w:rsidP="00C71B68">
            <w:pPr>
              <w:jc w:val="center"/>
              <w:rPr>
                <w:rFonts w:eastAsia="Calibri"/>
                <w:bCs/>
              </w:rPr>
            </w:pP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6</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p>
          <w:p w:rsidR="00C71B68" w:rsidRPr="006308D2" w:rsidRDefault="00C71B68" w:rsidP="00E0464C">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E0464C">
            <w:pPr>
              <w:jc w:val="center"/>
              <w:rPr>
                <w:rFonts w:eastAsia="Calibri"/>
                <w:bCs/>
              </w:rPr>
            </w:pPr>
            <w:r w:rsidRPr="006308D2">
              <w:rPr>
                <w:rFonts w:eastAsia="Calibri"/>
                <w:bCs/>
              </w:rPr>
              <w:t>2</w:t>
            </w:r>
          </w:p>
        </w:tc>
        <w:tc>
          <w:tcPr>
            <w:tcW w:w="1424" w:type="dxa"/>
            <w:shd w:val="clear" w:color="auto" w:fill="BFBFBF" w:themeFill="background1" w:themeFillShade="BF"/>
          </w:tcPr>
          <w:p w:rsidR="00C71B68" w:rsidRPr="006308D2" w:rsidRDefault="00C71B68" w:rsidP="00C71B68">
            <w:pPr>
              <w:rPr>
                <w:rFonts w:eastAsia="Calibri"/>
                <w:b/>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lastRenderedPageBreak/>
              <w:t>Учебная практика по разделу 2:</w:t>
            </w:r>
          </w:p>
          <w:p w:rsidR="00C71B68" w:rsidRPr="006308D2" w:rsidRDefault="00C71B68" w:rsidP="00C71B68">
            <w:pPr>
              <w:ind w:firstLine="0"/>
              <w:jc w:val="left"/>
              <w:rPr>
                <w:rFonts w:eastAsia="Calibri"/>
              </w:rPr>
            </w:pPr>
            <w:r w:rsidRPr="006308D2">
              <w:rPr>
                <w:rFonts w:eastAsia="Calibri"/>
                <w:b/>
              </w:rPr>
              <w:t>Виды работ:</w:t>
            </w:r>
          </w:p>
          <w:p w:rsidR="00C71B68" w:rsidRPr="006308D2" w:rsidRDefault="00C71B68" w:rsidP="00C71B68">
            <w:pPr>
              <w:ind w:firstLine="0"/>
              <w:jc w:val="left"/>
            </w:pPr>
            <w:r w:rsidRPr="006308D2">
              <w:t>- определение вредителей растущего леса и заготовленной древесины;</w:t>
            </w:r>
          </w:p>
          <w:p w:rsidR="00C71B68" w:rsidRPr="006308D2" w:rsidRDefault="00C71B68" w:rsidP="00C71B68">
            <w:pPr>
              <w:ind w:firstLine="0"/>
              <w:jc w:val="left"/>
            </w:pPr>
            <w:r w:rsidRPr="006308D2">
              <w:t>- определение повреждений древесных пород;</w:t>
            </w:r>
          </w:p>
          <w:p w:rsidR="00C71B68" w:rsidRPr="006308D2" w:rsidRDefault="00C71B68" w:rsidP="00C71B68">
            <w:pPr>
              <w:ind w:firstLine="0"/>
              <w:jc w:val="left"/>
            </w:pPr>
            <w:r w:rsidRPr="006308D2">
              <w:t>-проведение лесопатологического мониторинга;</w:t>
            </w:r>
          </w:p>
          <w:p w:rsidR="00C71B68" w:rsidRPr="006308D2" w:rsidRDefault="00C71B68" w:rsidP="00C71B68">
            <w:pPr>
              <w:ind w:firstLine="0"/>
              <w:jc w:val="left"/>
              <w:rPr>
                <w:rFonts w:eastAsia="Calibri"/>
                <w:b/>
                <w:bCs/>
              </w:rPr>
            </w:pPr>
            <w:r w:rsidRPr="006308D2">
              <w:t>- осуществление борьбы с вредителями леса.</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Cs/>
              </w:rPr>
              <w:t>30</w:t>
            </w:r>
          </w:p>
          <w:p w:rsidR="00C71B68" w:rsidRPr="006308D2" w:rsidRDefault="00C71B68" w:rsidP="00C71B68">
            <w:pPr>
              <w:jc w:val="center"/>
              <w:rPr>
                <w:rFonts w:eastAsia="Calibri"/>
                <w:b/>
                <w:bCs/>
              </w:rPr>
            </w:pPr>
          </w:p>
          <w:p w:rsidR="00C71B68" w:rsidRPr="006308D2" w:rsidRDefault="00C71B68" w:rsidP="00C71B68">
            <w:pPr>
              <w:jc w:val="center"/>
              <w:rPr>
                <w:rFonts w:eastAsia="Calibri"/>
                <w:b/>
                <w:bCs/>
              </w:rPr>
            </w:pPr>
          </w:p>
          <w:p w:rsidR="00C71B68" w:rsidRPr="006308D2" w:rsidRDefault="00C71B68" w:rsidP="00C71B68">
            <w:pPr>
              <w:jc w:val="center"/>
              <w:rPr>
                <w:rFonts w:eastAsia="Calibri"/>
                <w:b/>
                <w:bCs/>
              </w:rPr>
            </w:pPr>
          </w:p>
          <w:p w:rsidR="00C71B68" w:rsidRPr="006308D2" w:rsidRDefault="00C71B68" w:rsidP="00C71B68">
            <w:pPr>
              <w:jc w:val="center"/>
              <w:rPr>
                <w:rFonts w:eastAsia="Calibri"/>
                <w:b/>
                <w:bCs/>
              </w:rPr>
            </w:pPr>
          </w:p>
          <w:p w:rsidR="00C71B68" w:rsidRPr="006308D2" w:rsidRDefault="00C71B68" w:rsidP="00C71B68">
            <w:pPr>
              <w:rPr>
                <w:rFonts w:eastAsia="Calibri"/>
                <w:bCs/>
              </w:rPr>
            </w:pP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t>Производственная практика (по профилю специальности) по разделу 2:</w:t>
            </w:r>
          </w:p>
          <w:p w:rsidR="00C71B68" w:rsidRPr="006308D2" w:rsidRDefault="00C71B68" w:rsidP="00C71B68">
            <w:pPr>
              <w:ind w:firstLine="0"/>
              <w:jc w:val="left"/>
              <w:rPr>
                <w:b/>
              </w:rPr>
            </w:pPr>
            <w:r w:rsidRPr="006308D2">
              <w:rPr>
                <w:b/>
              </w:rPr>
              <w:t>Виды работ:</w:t>
            </w:r>
          </w:p>
          <w:p w:rsidR="00C71B68" w:rsidRPr="006308D2" w:rsidRDefault="00C71B68" w:rsidP="00C71B68">
            <w:pPr>
              <w:pStyle w:val="a9"/>
              <w:spacing w:after="0"/>
              <w:ind w:left="0"/>
              <w:rPr>
                <w:sz w:val="24"/>
                <w:szCs w:val="24"/>
                <w:lang w:val="ru-RU"/>
              </w:rPr>
            </w:pPr>
            <w:r w:rsidRPr="006308D2">
              <w:rPr>
                <w:sz w:val="24"/>
                <w:szCs w:val="24"/>
                <w:lang w:val="ru-RU"/>
              </w:rPr>
              <w:t>- обнаружения очагов вредителей и болезней;</w:t>
            </w:r>
          </w:p>
          <w:p w:rsidR="00C71B68" w:rsidRPr="006308D2" w:rsidRDefault="00C71B68" w:rsidP="00C71B68">
            <w:pPr>
              <w:pStyle w:val="a9"/>
              <w:spacing w:after="0"/>
              <w:ind w:left="0"/>
              <w:rPr>
                <w:sz w:val="24"/>
                <w:szCs w:val="24"/>
                <w:lang w:val="ru-RU"/>
              </w:rPr>
            </w:pPr>
            <w:r w:rsidRPr="006308D2">
              <w:rPr>
                <w:sz w:val="24"/>
                <w:szCs w:val="24"/>
                <w:lang w:val="ru-RU"/>
              </w:rPr>
              <w:t>- выбора способа борьбы и химических препаратов для борьбы с вредителями и болезнями;</w:t>
            </w:r>
          </w:p>
          <w:p w:rsidR="00C71B68" w:rsidRPr="006308D2" w:rsidRDefault="00C71B68" w:rsidP="00C71B68">
            <w:pPr>
              <w:pStyle w:val="a9"/>
              <w:spacing w:after="0"/>
              <w:ind w:left="0"/>
              <w:rPr>
                <w:sz w:val="24"/>
                <w:szCs w:val="24"/>
                <w:lang w:val="ru-RU"/>
              </w:rPr>
            </w:pPr>
            <w:r w:rsidRPr="006308D2">
              <w:rPr>
                <w:sz w:val="24"/>
                <w:szCs w:val="24"/>
                <w:lang w:val="ru-RU"/>
              </w:rPr>
              <w:t>- расчёта основных компонентов и приготовления рабочих смесей для борьбы с вредителями и болезнями;</w:t>
            </w:r>
          </w:p>
          <w:p w:rsidR="00C71B68" w:rsidRPr="006308D2" w:rsidRDefault="00C71B68" w:rsidP="00C71B68">
            <w:pPr>
              <w:pStyle w:val="a9"/>
              <w:spacing w:after="0"/>
              <w:ind w:left="0"/>
              <w:rPr>
                <w:sz w:val="24"/>
                <w:szCs w:val="24"/>
                <w:lang w:val="ru-RU"/>
              </w:rPr>
            </w:pPr>
            <w:r w:rsidRPr="006308D2">
              <w:rPr>
                <w:sz w:val="24"/>
                <w:szCs w:val="24"/>
                <w:lang w:val="ru-RU"/>
              </w:rPr>
              <w:t>- организации работы специалиста по защите леса от вредителей и болезней;</w:t>
            </w:r>
          </w:p>
          <w:p w:rsidR="00C71B68" w:rsidRPr="006308D2" w:rsidRDefault="00C71B68" w:rsidP="00C71B68">
            <w:pPr>
              <w:pStyle w:val="a9"/>
              <w:spacing w:after="0"/>
              <w:ind w:left="0"/>
              <w:rPr>
                <w:sz w:val="24"/>
                <w:szCs w:val="24"/>
                <w:lang w:val="ru-RU"/>
              </w:rPr>
            </w:pPr>
            <w:r w:rsidRPr="006308D2">
              <w:rPr>
                <w:sz w:val="24"/>
                <w:szCs w:val="24"/>
                <w:lang w:val="ru-RU"/>
              </w:rPr>
              <w:t>- проведения разъяснительной работы с населением по вопросам защиты леса;</w:t>
            </w:r>
          </w:p>
          <w:p w:rsidR="00C71B68" w:rsidRPr="006308D2" w:rsidRDefault="00C71B68" w:rsidP="00E0464C">
            <w:pPr>
              <w:pStyle w:val="a9"/>
              <w:spacing w:after="0"/>
              <w:ind w:left="0"/>
              <w:jc w:val="both"/>
              <w:rPr>
                <w:sz w:val="24"/>
                <w:szCs w:val="24"/>
                <w:lang w:val="ru-RU"/>
              </w:rPr>
            </w:pPr>
            <w:r w:rsidRPr="006308D2">
              <w:rPr>
                <w:sz w:val="24"/>
                <w:szCs w:val="24"/>
                <w:lang w:val="ru-RU"/>
              </w:rPr>
              <w:t>- изучение устройств, их назначение, основные регулировки и подготовка к работе  опрыскивателей, опыливателей, аэрозольных агрегатов.</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t>18</w:t>
            </w: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lastRenderedPageBreak/>
              <w:t>Дифференцированный зачет по учебной практике (МДК.02.01)</w:t>
            </w:r>
          </w:p>
        </w:tc>
        <w:tc>
          <w:tcPr>
            <w:tcW w:w="1102" w:type="dxa"/>
            <w:shd w:val="clear" w:color="auto" w:fill="FFFFFF"/>
          </w:tcPr>
          <w:p w:rsidR="00C71B68" w:rsidRPr="006308D2" w:rsidRDefault="00C71B68" w:rsidP="00C71B68">
            <w:pPr>
              <w:jc w:val="center"/>
              <w:rPr>
                <w:rFonts w:eastAsia="Calibri"/>
                <w:bCs/>
              </w:rPr>
            </w:pP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t>Дифференцированный зачет по производственной практике</w:t>
            </w:r>
          </w:p>
        </w:tc>
        <w:tc>
          <w:tcPr>
            <w:tcW w:w="1102" w:type="dxa"/>
            <w:shd w:val="clear" w:color="auto" w:fill="FFFFFF"/>
          </w:tcPr>
          <w:p w:rsidR="00C71B68" w:rsidRPr="006308D2" w:rsidRDefault="00C71B68" w:rsidP="00C71B68">
            <w:pPr>
              <w:jc w:val="center"/>
              <w:rPr>
                <w:rFonts w:eastAsia="Calibri"/>
                <w:bCs/>
              </w:rPr>
            </w:pP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t>Экзамен (квалификационный)</w:t>
            </w:r>
          </w:p>
        </w:tc>
        <w:tc>
          <w:tcPr>
            <w:tcW w:w="1102" w:type="dxa"/>
            <w:shd w:val="clear" w:color="auto" w:fill="FFFFFF"/>
          </w:tcPr>
          <w:p w:rsidR="00C71B68" w:rsidRPr="006308D2" w:rsidRDefault="00C71B68" w:rsidP="00C71B68">
            <w:pPr>
              <w:jc w:val="center"/>
              <w:rPr>
                <w:rFonts w:eastAsia="Calibri"/>
                <w:bCs/>
              </w:rPr>
            </w:pP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t>Всего по модулю</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520</w:t>
            </w:r>
          </w:p>
        </w:tc>
        <w:tc>
          <w:tcPr>
            <w:tcW w:w="1424" w:type="dxa"/>
            <w:shd w:val="clear" w:color="auto" w:fill="BFBFBF" w:themeFill="background1" w:themeFillShade="BF"/>
          </w:tcPr>
          <w:p w:rsidR="00C71B68" w:rsidRPr="006308D2" w:rsidRDefault="00C71B68" w:rsidP="00C71B68">
            <w:pPr>
              <w:rPr>
                <w:rFonts w:eastAsia="Calibri"/>
                <w:bCs/>
              </w:rPr>
            </w:pPr>
          </w:p>
        </w:tc>
      </w:tr>
    </w:tbl>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F331E7" w:rsidRPr="00624105"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C71B68" w:rsidRPr="006308D2" w:rsidRDefault="00C71B68" w:rsidP="00C71B68"/>
    <w:p w:rsidR="00C71B68" w:rsidRPr="006308D2" w:rsidRDefault="00C71B68" w:rsidP="00C71B68"/>
    <w:p w:rsidR="00185CFC" w:rsidRPr="006308D2" w:rsidRDefault="00185CFC" w:rsidP="004D5E0A">
      <w:pPr>
        <w:ind w:firstLine="0"/>
        <w:sectPr w:rsidR="00185CFC" w:rsidRPr="006308D2" w:rsidSect="00F331E7">
          <w:pgSz w:w="16838" w:h="11906" w:orient="landscape" w:code="9"/>
          <w:pgMar w:top="851" w:right="1134" w:bottom="851" w:left="851" w:header="709" w:footer="709" w:gutter="0"/>
          <w:cols w:space="708"/>
          <w:titlePg/>
          <w:docGrid w:linePitch="360"/>
        </w:sectPr>
      </w:pPr>
    </w:p>
    <w:p w:rsidR="00E0464C" w:rsidRPr="006308D2" w:rsidRDefault="004D5E0A" w:rsidP="006E19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lastRenderedPageBreak/>
        <w:t>4. условия реализации программы  ПРОФЕССИОНАЛЬНОГО МОДУЛЯ</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4.1.  Требования к минимальному материально-техническому обеспечению</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Реализация программы профессионального модуля предполагает наличие лаборатории «Охраны и защиты лесов», учебного лесного хозяйства с натурными учебными объектами и полигонами:</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охраны лесов;</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лесозащиты.</w:t>
      </w:r>
    </w:p>
    <w:p w:rsidR="00E0464C" w:rsidRPr="006308D2" w:rsidRDefault="00E0464C" w:rsidP="00E0464C">
      <w:pPr>
        <w:pStyle w:val="24"/>
        <w:tabs>
          <w:tab w:val="left" w:pos="0"/>
        </w:tabs>
        <w:spacing w:after="0" w:line="240" w:lineRule="auto"/>
        <w:ind w:firstLine="567"/>
        <w:jc w:val="both"/>
        <w:rPr>
          <w:sz w:val="24"/>
          <w:szCs w:val="24"/>
          <w:lang w:val="ru-RU"/>
        </w:rPr>
      </w:pPr>
      <w:r w:rsidRPr="006308D2">
        <w:rPr>
          <w:bCs/>
          <w:sz w:val="24"/>
          <w:szCs w:val="24"/>
          <w:lang w:val="ru-RU"/>
        </w:rPr>
        <w:t>Оборудование учебной лаборатории «</w:t>
      </w:r>
      <w:r w:rsidRPr="006308D2">
        <w:rPr>
          <w:sz w:val="24"/>
          <w:szCs w:val="24"/>
          <w:lang w:val="ru-RU"/>
        </w:rPr>
        <w:t>Охраны и защиты лесов»:</w:t>
      </w:r>
    </w:p>
    <w:p w:rsidR="00E0464C" w:rsidRPr="006308D2" w:rsidRDefault="00E0464C" w:rsidP="00E0464C">
      <w:pPr>
        <w:pStyle w:val="24"/>
        <w:tabs>
          <w:tab w:val="left" w:pos="0"/>
        </w:tabs>
        <w:spacing w:after="0" w:line="240" w:lineRule="auto"/>
        <w:ind w:firstLine="567"/>
        <w:jc w:val="both"/>
        <w:rPr>
          <w:sz w:val="24"/>
          <w:szCs w:val="24"/>
          <w:lang w:val="ru-RU"/>
        </w:rPr>
      </w:pPr>
      <w:r w:rsidRPr="006308D2">
        <w:rPr>
          <w:sz w:val="24"/>
          <w:szCs w:val="24"/>
          <w:lang w:val="ru-RU"/>
        </w:rPr>
        <w:t>– посадочные места по количеству обучающихся;</w:t>
      </w:r>
    </w:p>
    <w:p w:rsidR="00E0464C" w:rsidRPr="006308D2" w:rsidRDefault="00E0464C" w:rsidP="00E0464C">
      <w:pPr>
        <w:pStyle w:val="24"/>
        <w:tabs>
          <w:tab w:val="left" w:pos="0"/>
        </w:tabs>
        <w:spacing w:after="0" w:line="240" w:lineRule="auto"/>
        <w:ind w:firstLine="567"/>
        <w:jc w:val="both"/>
        <w:rPr>
          <w:sz w:val="24"/>
          <w:szCs w:val="24"/>
          <w:lang w:val="ru-RU"/>
        </w:rPr>
      </w:pPr>
      <w:r w:rsidRPr="006308D2">
        <w:rPr>
          <w:sz w:val="24"/>
          <w:szCs w:val="24"/>
          <w:lang w:val="ru-RU"/>
        </w:rPr>
        <w:t>– рабочее место преподавателя.</w:t>
      </w:r>
    </w:p>
    <w:p w:rsidR="00E0464C" w:rsidRPr="006308D2" w:rsidRDefault="00E0464C" w:rsidP="00E0464C">
      <w:pPr>
        <w:pStyle w:val="24"/>
        <w:tabs>
          <w:tab w:val="left" w:pos="540"/>
        </w:tabs>
        <w:spacing w:after="0" w:line="240" w:lineRule="auto"/>
        <w:ind w:firstLine="567"/>
        <w:jc w:val="both"/>
        <w:rPr>
          <w:sz w:val="24"/>
          <w:szCs w:val="24"/>
          <w:lang w:val="ru-RU"/>
        </w:rPr>
      </w:pPr>
      <w:r w:rsidRPr="006308D2">
        <w:rPr>
          <w:sz w:val="24"/>
          <w:szCs w:val="24"/>
          <w:lang w:val="ru-RU"/>
        </w:rPr>
        <w:t>Учебные стенды по модулю, комплект плакатов по разделам программы; видеофильмы; чучела птиц и млекопитающих; коллекции вредных насекомых: образцы повреждения хвойных и лиственных пород вредителями и болезнями; материалы и оборудование для проведения лабораторных и практических занятий; мультимедийные средства обучения; комплекты учебно-методической документации.</w:t>
      </w:r>
    </w:p>
    <w:p w:rsidR="00E0464C" w:rsidRPr="006308D2" w:rsidRDefault="00E0464C" w:rsidP="00E0464C">
      <w:pPr>
        <w:pStyle w:val="24"/>
        <w:spacing w:after="0" w:line="240" w:lineRule="auto"/>
        <w:ind w:firstLine="567"/>
        <w:jc w:val="both"/>
        <w:rPr>
          <w:spacing w:val="-2"/>
          <w:sz w:val="24"/>
          <w:szCs w:val="24"/>
          <w:lang w:val="ru-RU"/>
        </w:rPr>
      </w:pPr>
      <w:r w:rsidRPr="006308D2">
        <w:rPr>
          <w:b/>
          <w:spacing w:val="-2"/>
          <w:sz w:val="24"/>
          <w:szCs w:val="24"/>
          <w:lang w:val="ru-RU"/>
        </w:rPr>
        <w:t xml:space="preserve">Учебная практика для получения профессиональных навыков по Разделу </w:t>
      </w:r>
      <w:r w:rsidRPr="006308D2">
        <w:rPr>
          <w:b/>
          <w:spacing w:val="-2"/>
          <w:sz w:val="24"/>
          <w:szCs w:val="24"/>
        </w:rPr>
        <w:t>I</w:t>
      </w:r>
      <w:r w:rsidR="006E1935" w:rsidRPr="006308D2">
        <w:rPr>
          <w:b/>
          <w:spacing w:val="-2"/>
          <w:sz w:val="24"/>
          <w:szCs w:val="24"/>
          <w:lang w:val="ru-RU"/>
        </w:rPr>
        <w:t xml:space="preserve"> «Охрана лесов» МДК.</w:t>
      </w:r>
      <w:r w:rsidRPr="006308D2">
        <w:rPr>
          <w:b/>
          <w:spacing w:val="-2"/>
          <w:sz w:val="24"/>
          <w:szCs w:val="24"/>
          <w:lang w:val="ru-RU"/>
        </w:rPr>
        <w:t xml:space="preserve">02.01 </w:t>
      </w:r>
      <w:r w:rsidRPr="006308D2">
        <w:rPr>
          <w:spacing w:val="-2"/>
          <w:sz w:val="24"/>
          <w:szCs w:val="24"/>
          <w:lang w:val="ru-RU"/>
        </w:rPr>
        <w:t>проводится в учебном лесном хозяйстве на учебных объектах, представляющих собой лесные площади, и объектах производственно-технического назначения (ПНВ, ПСПИ, ППД).</w:t>
      </w:r>
    </w:p>
    <w:p w:rsidR="00E0464C" w:rsidRPr="006308D2" w:rsidRDefault="00E0464C" w:rsidP="00E0464C">
      <w:pPr>
        <w:pStyle w:val="24"/>
        <w:spacing w:after="0" w:line="240" w:lineRule="auto"/>
        <w:ind w:firstLine="567"/>
        <w:jc w:val="both"/>
        <w:rPr>
          <w:spacing w:val="-2"/>
          <w:sz w:val="24"/>
          <w:szCs w:val="24"/>
          <w:lang w:val="ru-RU"/>
        </w:rPr>
      </w:pPr>
      <w:r w:rsidRPr="006308D2">
        <w:rPr>
          <w:spacing w:val="-2"/>
          <w:sz w:val="24"/>
          <w:szCs w:val="24"/>
          <w:lang w:val="ru-RU"/>
        </w:rPr>
        <w:t>На учебных объектах реализуются требования Государственного образовательного стандарта в части приобретения студентами профессиональных навыков по проектированию противопожарного устройства лесных насаждений и охране лесов от нарушений требований пожарной безопасности в лесах.</w:t>
      </w:r>
    </w:p>
    <w:p w:rsidR="00E0464C" w:rsidRPr="006308D2" w:rsidRDefault="00E0464C" w:rsidP="00E0464C">
      <w:pPr>
        <w:pStyle w:val="24"/>
        <w:spacing w:after="0" w:line="240" w:lineRule="auto"/>
        <w:ind w:firstLine="567"/>
        <w:jc w:val="both"/>
        <w:rPr>
          <w:spacing w:val="-2"/>
          <w:sz w:val="24"/>
          <w:szCs w:val="24"/>
          <w:lang w:val="ru-RU"/>
        </w:rPr>
      </w:pPr>
      <w:r w:rsidRPr="006308D2">
        <w:rPr>
          <w:spacing w:val="-2"/>
          <w:sz w:val="24"/>
          <w:szCs w:val="24"/>
          <w:lang w:val="ru-RU"/>
        </w:rPr>
        <w:t>Для этих целей в учебном лесном хозяйстве, в зависимости от местных условий, подбираются наиболее пожароопасные насаждения:</w:t>
      </w:r>
    </w:p>
    <w:p w:rsidR="00E0464C" w:rsidRPr="006308D2" w:rsidRDefault="00E0464C" w:rsidP="00E0464C">
      <w:pPr>
        <w:pStyle w:val="24"/>
        <w:tabs>
          <w:tab w:val="num" w:pos="360"/>
        </w:tabs>
        <w:spacing w:after="0" w:line="240" w:lineRule="auto"/>
        <w:ind w:firstLine="567"/>
        <w:jc w:val="both"/>
        <w:rPr>
          <w:spacing w:val="-2"/>
          <w:sz w:val="24"/>
          <w:szCs w:val="24"/>
          <w:lang w:val="ru-RU"/>
        </w:rPr>
      </w:pPr>
      <w:r w:rsidRPr="006308D2">
        <w:rPr>
          <w:spacing w:val="-2"/>
          <w:sz w:val="24"/>
          <w:szCs w:val="24"/>
          <w:lang w:val="ru-RU"/>
        </w:rPr>
        <w:t>Сосновые и лиственничные леса.</w:t>
      </w:r>
    </w:p>
    <w:p w:rsidR="00E0464C" w:rsidRPr="006308D2" w:rsidRDefault="00E0464C" w:rsidP="00E0464C">
      <w:pPr>
        <w:pStyle w:val="24"/>
        <w:tabs>
          <w:tab w:val="num" w:pos="360"/>
        </w:tabs>
        <w:spacing w:after="0" w:line="240" w:lineRule="auto"/>
        <w:ind w:left="360" w:firstLine="567"/>
        <w:jc w:val="both"/>
        <w:rPr>
          <w:spacing w:val="-2"/>
          <w:sz w:val="24"/>
          <w:szCs w:val="24"/>
          <w:lang w:val="ru-RU"/>
        </w:rPr>
      </w:pPr>
      <w:r w:rsidRPr="006308D2">
        <w:rPr>
          <w:spacing w:val="-2"/>
          <w:sz w:val="24"/>
          <w:szCs w:val="24"/>
          <w:lang w:val="ru-RU"/>
        </w:rPr>
        <w:t>Сухие боры с лишайниковым покровом.</w:t>
      </w:r>
    </w:p>
    <w:p w:rsidR="00E0464C" w:rsidRPr="006308D2" w:rsidRDefault="00E0464C" w:rsidP="00E0464C">
      <w:pPr>
        <w:pStyle w:val="24"/>
        <w:tabs>
          <w:tab w:val="num" w:pos="360"/>
        </w:tabs>
        <w:spacing w:after="0" w:line="240" w:lineRule="auto"/>
        <w:ind w:left="360" w:firstLine="567"/>
        <w:jc w:val="both"/>
        <w:rPr>
          <w:spacing w:val="-2"/>
          <w:sz w:val="24"/>
          <w:szCs w:val="24"/>
          <w:lang w:val="ru-RU"/>
        </w:rPr>
      </w:pPr>
      <w:r w:rsidRPr="006308D2">
        <w:rPr>
          <w:spacing w:val="-2"/>
          <w:sz w:val="24"/>
          <w:szCs w:val="24"/>
          <w:lang w:val="ru-RU"/>
        </w:rPr>
        <w:t>Сосняки долгомошники.</w:t>
      </w:r>
    </w:p>
    <w:p w:rsidR="00E0464C" w:rsidRPr="006308D2" w:rsidRDefault="00E0464C" w:rsidP="00E0464C">
      <w:pPr>
        <w:pStyle w:val="24"/>
        <w:tabs>
          <w:tab w:val="num" w:pos="360"/>
        </w:tabs>
        <w:spacing w:after="0" w:line="240" w:lineRule="auto"/>
        <w:ind w:left="360" w:firstLine="567"/>
        <w:jc w:val="both"/>
        <w:rPr>
          <w:spacing w:val="-2"/>
          <w:sz w:val="24"/>
          <w:szCs w:val="24"/>
          <w:lang w:val="ru-RU"/>
        </w:rPr>
      </w:pPr>
      <w:r w:rsidRPr="006308D2">
        <w:rPr>
          <w:spacing w:val="-2"/>
          <w:sz w:val="24"/>
          <w:szCs w:val="24"/>
          <w:lang w:val="ru-RU"/>
        </w:rPr>
        <w:t>Сосняки сфагновые.</w:t>
      </w:r>
    </w:p>
    <w:p w:rsidR="00E0464C" w:rsidRPr="006308D2" w:rsidRDefault="00E0464C" w:rsidP="00E0464C">
      <w:pPr>
        <w:pStyle w:val="24"/>
        <w:tabs>
          <w:tab w:val="num" w:pos="360"/>
        </w:tabs>
        <w:spacing w:after="0" w:line="240" w:lineRule="auto"/>
        <w:ind w:left="360" w:firstLine="567"/>
        <w:jc w:val="both"/>
        <w:rPr>
          <w:spacing w:val="-2"/>
          <w:sz w:val="24"/>
          <w:szCs w:val="24"/>
          <w:lang w:val="ru-RU"/>
        </w:rPr>
      </w:pPr>
      <w:r w:rsidRPr="006308D2">
        <w:rPr>
          <w:spacing w:val="-2"/>
          <w:sz w:val="24"/>
          <w:szCs w:val="24"/>
          <w:lang w:val="ru-RU"/>
        </w:rPr>
        <w:t>Естественные молодняки.</w:t>
      </w:r>
    </w:p>
    <w:p w:rsidR="00E0464C" w:rsidRPr="006308D2" w:rsidRDefault="00E0464C" w:rsidP="00E0464C">
      <w:pPr>
        <w:pStyle w:val="24"/>
        <w:tabs>
          <w:tab w:val="num" w:pos="360"/>
        </w:tabs>
        <w:spacing w:after="0" w:line="240" w:lineRule="auto"/>
        <w:ind w:left="360" w:firstLine="567"/>
        <w:jc w:val="both"/>
        <w:rPr>
          <w:spacing w:val="-2"/>
          <w:sz w:val="24"/>
          <w:szCs w:val="24"/>
          <w:lang w:val="ru-RU"/>
        </w:rPr>
      </w:pPr>
      <w:r w:rsidRPr="006308D2">
        <w:rPr>
          <w:spacing w:val="-2"/>
          <w:sz w:val="24"/>
          <w:szCs w:val="24"/>
          <w:lang w:val="ru-RU"/>
        </w:rPr>
        <w:t>Лесные культуры.</w:t>
      </w:r>
    </w:p>
    <w:p w:rsidR="00E0464C" w:rsidRPr="006308D2" w:rsidRDefault="00E0464C" w:rsidP="00E0464C">
      <w:pPr>
        <w:pStyle w:val="24"/>
        <w:tabs>
          <w:tab w:val="num" w:pos="0"/>
        </w:tabs>
        <w:spacing w:after="0" w:line="240" w:lineRule="auto"/>
        <w:ind w:firstLine="567"/>
        <w:jc w:val="both"/>
        <w:rPr>
          <w:spacing w:val="-2"/>
          <w:sz w:val="24"/>
          <w:szCs w:val="24"/>
          <w:lang w:val="ru-RU"/>
        </w:rPr>
      </w:pPr>
      <w:r w:rsidRPr="006308D2">
        <w:rPr>
          <w:spacing w:val="-2"/>
          <w:sz w:val="24"/>
          <w:szCs w:val="24"/>
          <w:lang w:val="ru-RU"/>
        </w:rPr>
        <w:t>Лесные участки с выявленными нарушениями требований пожарной безопасности в лесах.</w:t>
      </w:r>
    </w:p>
    <w:p w:rsidR="00E0464C" w:rsidRPr="006308D2" w:rsidRDefault="00E0464C" w:rsidP="00E0464C">
      <w:pPr>
        <w:pStyle w:val="24"/>
        <w:spacing w:after="0" w:line="240" w:lineRule="auto"/>
        <w:ind w:firstLine="567"/>
        <w:jc w:val="both"/>
        <w:rPr>
          <w:spacing w:val="-2"/>
          <w:sz w:val="24"/>
          <w:szCs w:val="24"/>
          <w:lang w:val="ru-RU"/>
        </w:rPr>
      </w:pPr>
      <w:r w:rsidRPr="006308D2">
        <w:rPr>
          <w:spacing w:val="-2"/>
          <w:sz w:val="24"/>
          <w:szCs w:val="24"/>
          <w:lang w:val="ru-RU"/>
        </w:rPr>
        <w:t>На объектах, площадь которых может составлять 100-</w:t>
      </w:r>
      <w:smartTag w:uri="urn:schemas-microsoft-com:office:smarttags" w:element="metricconverter">
        <w:smartTagPr>
          <w:attr w:name="ProductID" w:val="200 га"/>
        </w:smartTagPr>
        <w:r w:rsidRPr="006308D2">
          <w:rPr>
            <w:spacing w:val="-2"/>
            <w:sz w:val="24"/>
            <w:szCs w:val="24"/>
            <w:lang w:val="ru-RU"/>
          </w:rPr>
          <w:t>200 га</w:t>
        </w:r>
      </w:smartTag>
      <w:r w:rsidRPr="006308D2">
        <w:rPr>
          <w:spacing w:val="-2"/>
          <w:sz w:val="24"/>
          <w:szCs w:val="24"/>
          <w:lang w:val="ru-RU"/>
        </w:rPr>
        <w:t xml:space="preserve">, прокладываются учебные маршруты; во время следования по ним проводится аналитическая работа по установлению зависимостей почвенных, лесорастительных, климатических условий и существующего противопожарного обустройства территории. Лесные участки с выявленными нарушениями анализируются с точки зрения принятия к нарушителям мер. На объектах производственно-технического назначения проверяется укомплектованность и состояние оборудования, наличие необходимой документации и подготавливаются выводы о готовности их к началу пожароопасного периода. </w:t>
      </w:r>
    </w:p>
    <w:p w:rsidR="00E0464C" w:rsidRPr="006308D2" w:rsidRDefault="00E0464C" w:rsidP="00E0464C">
      <w:pPr>
        <w:pStyle w:val="24"/>
        <w:spacing w:after="0" w:line="240" w:lineRule="auto"/>
        <w:ind w:firstLine="567"/>
        <w:jc w:val="both"/>
        <w:rPr>
          <w:spacing w:val="-2"/>
          <w:sz w:val="24"/>
          <w:szCs w:val="24"/>
          <w:lang w:val="ru-RU"/>
        </w:rPr>
      </w:pPr>
      <w:r w:rsidRPr="006308D2">
        <w:rPr>
          <w:spacing w:val="-2"/>
          <w:sz w:val="24"/>
          <w:szCs w:val="24"/>
          <w:lang w:val="ru-RU"/>
        </w:rPr>
        <w:t>Форма организации труда студентов – бригадная. В зависимости от назначения учебные объекты отнесены к стационарным или среднего срока действия.</w:t>
      </w:r>
    </w:p>
    <w:p w:rsidR="00E0464C" w:rsidRPr="006308D2" w:rsidRDefault="00E0464C" w:rsidP="00E0464C">
      <w:pPr>
        <w:pStyle w:val="24"/>
        <w:spacing w:after="0" w:line="240" w:lineRule="auto"/>
        <w:ind w:firstLine="567"/>
        <w:jc w:val="both"/>
        <w:rPr>
          <w:spacing w:val="-2"/>
          <w:sz w:val="24"/>
          <w:szCs w:val="24"/>
          <w:lang w:val="ru-RU"/>
        </w:rPr>
      </w:pPr>
      <w:r w:rsidRPr="006308D2">
        <w:rPr>
          <w:spacing w:val="-2"/>
          <w:sz w:val="24"/>
          <w:szCs w:val="24"/>
          <w:lang w:val="ru-RU"/>
        </w:rPr>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3969"/>
      </w:tblGrid>
      <w:tr w:rsidR="00E0464C" w:rsidRPr="006308D2" w:rsidTr="00646BFB">
        <w:trPr>
          <w:trHeight w:val="201"/>
        </w:trPr>
        <w:tc>
          <w:tcPr>
            <w:tcW w:w="5637" w:type="dxa"/>
            <w:vAlign w:val="center"/>
          </w:tcPr>
          <w:p w:rsidR="00E0464C" w:rsidRPr="006308D2" w:rsidRDefault="00E0464C" w:rsidP="00894A58">
            <w:pPr>
              <w:pStyle w:val="24"/>
              <w:jc w:val="center"/>
              <w:rPr>
                <w:b/>
                <w:spacing w:val="-2"/>
                <w:sz w:val="24"/>
                <w:szCs w:val="24"/>
              </w:rPr>
            </w:pPr>
            <w:r w:rsidRPr="006308D2">
              <w:rPr>
                <w:b/>
                <w:spacing w:val="-2"/>
                <w:sz w:val="24"/>
                <w:szCs w:val="24"/>
              </w:rPr>
              <w:t>Цель и вид работ</w:t>
            </w:r>
          </w:p>
        </w:tc>
        <w:tc>
          <w:tcPr>
            <w:tcW w:w="3969" w:type="dxa"/>
            <w:vAlign w:val="center"/>
          </w:tcPr>
          <w:p w:rsidR="00E0464C" w:rsidRPr="006308D2" w:rsidRDefault="00E0464C" w:rsidP="00894A58">
            <w:pPr>
              <w:pStyle w:val="24"/>
              <w:jc w:val="center"/>
              <w:rPr>
                <w:b/>
                <w:spacing w:val="-2"/>
                <w:sz w:val="24"/>
                <w:szCs w:val="24"/>
              </w:rPr>
            </w:pPr>
            <w:r w:rsidRPr="006308D2">
              <w:rPr>
                <w:b/>
                <w:spacing w:val="-2"/>
                <w:sz w:val="24"/>
                <w:szCs w:val="24"/>
              </w:rPr>
              <w:t>Учебный объект, рабочее место</w:t>
            </w:r>
          </w:p>
        </w:tc>
      </w:tr>
      <w:tr w:rsidR="00E0464C" w:rsidRPr="006308D2" w:rsidTr="00646BFB">
        <w:tc>
          <w:tcPr>
            <w:tcW w:w="5637"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по противопожарному устройству лесных территорий.</w:t>
            </w:r>
          </w:p>
        </w:tc>
        <w:tc>
          <w:tcPr>
            <w:tcW w:w="3969" w:type="dxa"/>
          </w:tcPr>
          <w:p w:rsidR="00E0464C" w:rsidRPr="006308D2" w:rsidRDefault="00E0464C" w:rsidP="00894A58">
            <w:pPr>
              <w:pStyle w:val="24"/>
              <w:spacing w:line="240" w:lineRule="auto"/>
              <w:jc w:val="both"/>
              <w:rPr>
                <w:spacing w:val="-2"/>
                <w:sz w:val="24"/>
                <w:szCs w:val="24"/>
              </w:rPr>
            </w:pPr>
            <w:r w:rsidRPr="006308D2">
              <w:rPr>
                <w:spacing w:val="-2"/>
                <w:sz w:val="24"/>
                <w:szCs w:val="24"/>
              </w:rPr>
              <w:t>Пожароопасные насаждения.</w:t>
            </w:r>
          </w:p>
        </w:tc>
      </w:tr>
      <w:tr w:rsidR="00E0464C" w:rsidRPr="006308D2" w:rsidTr="00646BFB">
        <w:tc>
          <w:tcPr>
            <w:tcW w:w="5637"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 xml:space="preserve">Получение профессиональных навыков по подготовке ПНВ, ПСПИ, ППД к пожароопасному </w:t>
            </w:r>
            <w:r w:rsidRPr="006308D2">
              <w:rPr>
                <w:spacing w:val="-2"/>
                <w:sz w:val="24"/>
                <w:szCs w:val="24"/>
                <w:lang w:val="ru-RU"/>
              </w:rPr>
              <w:lastRenderedPageBreak/>
              <w:t>периоду.</w:t>
            </w:r>
          </w:p>
        </w:tc>
        <w:tc>
          <w:tcPr>
            <w:tcW w:w="3969" w:type="dxa"/>
          </w:tcPr>
          <w:p w:rsidR="00E0464C" w:rsidRPr="006308D2" w:rsidRDefault="00E0464C" w:rsidP="00894A58">
            <w:pPr>
              <w:pStyle w:val="24"/>
              <w:spacing w:line="240" w:lineRule="auto"/>
              <w:jc w:val="both"/>
              <w:rPr>
                <w:spacing w:val="-2"/>
                <w:sz w:val="24"/>
                <w:szCs w:val="24"/>
              </w:rPr>
            </w:pPr>
            <w:r w:rsidRPr="006308D2">
              <w:rPr>
                <w:spacing w:val="-2"/>
                <w:sz w:val="24"/>
                <w:szCs w:val="24"/>
              </w:rPr>
              <w:lastRenderedPageBreak/>
              <w:t>ПНВ, ПСПИ, ППД.</w:t>
            </w:r>
          </w:p>
        </w:tc>
      </w:tr>
      <w:tr w:rsidR="00E0464C" w:rsidRPr="006308D2" w:rsidTr="00646BFB">
        <w:tc>
          <w:tcPr>
            <w:tcW w:w="5637"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lastRenderedPageBreak/>
              <w:t>Получение профессиональных навыков по охране лесов от нарушений требований пожарной безопасности в лесах.</w:t>
            </w:r>
          </w:p>
        </w:tc>
        <w:tc>
          <w:tcPr>
            <w:tcW w:w="3969" w:type="dxa"/>
          </w:tcPr>
          <w:p w:rsidR="00E0464C" w:rsidRPr="006308D2" w:rsidRDefault="00E0464C" w:rsidP="00894A58">
            <w:pPr>
              <w:pStyle w:val="24"/>
              <w:spacing w:line="240" w:lineRule="auto"/>
              <w:jc w:val="both"/>
              <w:rPr>
                <w:spacing w:val="-2"/>
                <w:sz w:val="24"/>
                <w:szCs w:val="24"/>
              </w:rPr>
            </w:pPr>
            <w:r w:rsidRPr="006308D2">
              <w:rPr>
                <w:spacing w:val="-2"/>
                <w:sz w:val="24"/>
                <w:szCs w:val="24"/>
                <w:lang w:val="ru-RU"/>
              </w:rPr>
              <w:t xml:space="preserve">Лесные участки с выявленными нарушениями. </w:t>
            </w:r>
            <w:r w:rsidRPr="006308D2">
              <w:rPr>
                <w:spacing w:val="-2"/>
                <w:sz w:val="24"/>
                <w:szCs w:val="24"/>
              </w:rPr>
              <w:t>Лесничество.</w:t>
            </w:r>
          </w:p>
        </w:tc>
      </w:tr>
      <w:tr w:rsidR="00E0464C" w:rsidRPr="006308D2" w:rsidTr="00646BFB">
        <w:tc>
          <w:tcPr>
            <w:tcW w:w="5637"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работы с документацией.</w:t>
            </w:r>
          </w:p>
        </w:tc>
        <w:tc>
          <w:tcPr>
            <w:tcW w:w="3969" w:type="dxa"/>
          </w:tcPr>
          <w:p w:rsidR="00E0464C" w:rsidRPr="006308D2" w:rsidRDefault="00E0464C" w:rsidP="00894A58">
            <w:pPr>
              <w:pStyle w:val="24"/>
              <w:spacing w:line="240" w:lineRule="auto"/>
              <w:jc w:val="both"/>
              <w:rPr>
                <w:spacing w:val="-2"/>
                <w:sz w:val="24"/>
                <w:szCs w:val="24"/>
              </w:rPr>
            </w:pPr>
            <w:r w:rsidRPr="006308D2">
              <w:rPr>
                <w:spacing w:val="-2"/>
                <w:sz w:val="24"/>
                <w:szCs w:val="24"/>
              </w:rPr>
              <w:t>Лесничество. Аудитория.</w:t>
            </w:r>
          </w:p>
        </w:tc>
      </w:tr>
    </w:tbl>
    <w:p w:rsidR="00E0464C" w:rsidRPr="006308D2" w:rsidRDefault="00E0464C" w:rsidP="00E0464C">
      <w:pPr>
        <w:pStyle w:val="24"/>
        <w:spacing w:after="0" w:line="240" w:lineRule="auto"/>
        <w:ind w:firstLine="720"/>
        <w:jc w:val="both"/>
        <w:rPr>
          <w:spacing w:val="-2"/>
          <w:sz w:val="24"/>
          <w:szCs w:val="24"/>
          <w:lang w:val="ru-RU"/>
        </w:rPr>
      </w:pPr>
      <w:r w:rsidRPr="006308D2">
        <w:rPr>
          <w:b/>
          <w:spacing w:val="-2"/>
          <w:sz w:val="24"/>
          <w:szCs w:val="24"/>
          <w:lang w:val="ru-RU"/>
        </w:rPr>
        <w:t xml:space="preserve">Учебная практика для приобретения профессиональных навыков по Разделу </w:t>
      </w:r>
      <w:r w:rsidRPr="006308D2">
        <w:rPr>
          <w:b/>
          <w:spacing w:val="-2"/>
          <w:sz w:val="24"/>
          <w:szCs w:val="24"/>
        </w:rPr>
        <w:t>II</w:t>
      </w:r>
      <w:r w:rsidRPr="006308D2">
        <w:rPr>
          <w:b/>
          <w:spacing w:val="-2"/>
          <w:sz w:val="24"/>
          <w:szCs w:val="24"/>
          <w:lang w:val="ru-RU"/>
        </w:rPr>
        <w:t xml:space="preserve"> «Защита лесов» модуля МДК.02.01 </w:t>
      </w:r>
      <w:r w:rsidRPr="006308D2">
        <w:rPr>
          <w:spacing w:val="-2"/>
          <w:sz w:val="24"/>
          <w:szCs w:val="24"/>
          <w:lang w:val="ru-RU"/>
        </w:rPr>
        <w:t>должно осуществляться в учебном лесном хозяйстве на учебных объектах и тренажёрах, представляющих собой:</w:t>
      </w:r>
    </w:p>
    <w:p w:rsidR="00E0464C" w:rsidRPr="006308D2" w:rsidRDefault="00E0464C" w:rsidP="00E0464C">
      <w:pPr>
        <w:pStyle w:val="24"/>
        <w:tabs>
          <w:tab w:val="left" w:pos="2296"/>
        </w:tabs>
        <w:spacing w:after="0" w:line="240" w:lineRule="auto"/>
        <w:jc w:val="both"/>
        <w:rPr>
          <w:spacing w:val="-2"/>
          <w:sz w:val="24"/>
          <w:szCs w:val="24"/>
          <w:lang w:val="ru-RU"/>
        </w:rPr>
      </w:pPr>
      <w:r w:rsidRPr="006308D2">
        <w:rPr>
          <w:spacing w:val="-2"/>
          <w:sz w:val="24"/>
          <w:szCs w:val="24"/>
          <w:lang w:val="ru-RU"/>
        </w:rPr>
        <w:t>1. Лесные участки с различными таксационными характеристиками.</w:t>
      </w:r>
    </w:p>
    <w:p w:rsidR="00E0464C" w:rsidRPr="006308D2" w:rsidRDefault="00E0464C" w:rsidP="00E0464C">
      <w:pPr>
        <w:pStyle w:val="24"/>
        <w:tabs>
          <w:tab w:val="left" w:pos="2296"/>
        </w:tabs>
        <w:spacing w:after="0" w:line="240" w:lineRule="auto"/>
        <w:ind w:left="360" w:hanging="360"/>
        <w:jc w:val="both"/>
        <w:rPr>
          <w:spacing w:val="-2"/>
          <w:sz w:val="24"/>
          <w:szCs w:val="24"/>
          <w:lang w:val="ru-RU"/>
        </w:rPr>
      </w:pPr>
      <w:r w:rsidRPr="006308D2">
        <w:rPr>
          <w:spacing w:val="-2"/>
          <w:sz w:val="24"/>
          <w:szCs w:val="24"/>
          <w:lang w:val="ru-RU"/>
        </w:rPr>
        <w:t>2. Лесные площади, пригодные для обследования на заражённость вредными насекомыми.</w:t>
      </w:r>
    </w:p>
    <w:p w:rsidR="00E0464C" w:rsidRPr="006308D2" w:rsidRDefault="00E0464C" w:rsidP="00E0464C">
      <w:pPr>
        <w:pStyle w:val="24"/>
        <w:tabs>
          <w:tab w:val="left" w:pos="2296"/>
        </w:tabs>
        <w:spacing w:after="0" w:line="240" w:lineRule="auto"/>
        <w:jc w:val="both"/>
        <w:rPr>
          <w:spacing w:val="-2"/>
          <w:sz w:val="24"/>
          <w:szCs w:val="24"/>
          <w:lang w:val="ru-RU"/>
        </w:rPr>
      </w:pPr>
      <w:r w:rsidRPr="006308D2">
        <w:rPr>
          <w:spacing w:val="-2"/>
          <w:sz w:val="24"/>
          <w:szCs w:val="24"/>
          <w:lang w:val="ru-RU"/>
        </w:rPr>
        <w:t>3. Ремизный участок-тренажёр.</w:t>
      </w:r>
    </w:p>
    <w:p w:rsidR="00E0464C" w:rsidRPr="006308D2" w:rsidRDefault="00E0464C" w:rsidP="00E0464C">
      <w:pPr>
        <w:pStyle w:val="24"/>
        <w:tabs>
          <w:tab w:val="left" w:pos="2296"/>
        </w:tabs>
        <w:spacing w:after="0" w:line="240" w:lineRule="auto"/>
        <w:ind w:left="360" w:hanging="360"/>
        <w:jc w:val="both"/>
        <w:rPr>
          <w:spacing w:val="-2"/>
          <w:sz w:val="24"/>
          <w:szCs w:val="24"/>
          <w:lang w:val="ru-RU"/>
        </w:rPr>
      </w:pPr>
      <w:r w:rsidRPr="006308D2">
        <w:rPr>
          <w:spacing w:val="-2"/>
          <w:sz w:val="24"/>
          <w:szCs w:val="24"/>
          <w:lang w:val="ru-RU"/>
        </w:rPr>
        <w:t>4. Лесные выдела с искусственными гнездовьями и муравейниками – тренажёр.</w:t>
      </w:r>
    </w:p>
    <w:p w:rsidR="00E0464C" w:rsidRPr="006308D2" w:rsidRDefault="00E0464C" w:rsidP="00E0464C">
      <w:pPr>
        <w:pStyle w:val="24"/>
        <w:tabs>
          <w:tab w:val="left" w:pos="2296"/>
        </w:tabs>
        <w:spacing w:after="0" w:line="240" w:lineRule="auto"/>
        <w:ind w:left="360" w:hanging="360"/>
        <w:jc w:val="both"/>
        <w:rPr>
          <w:spacing w:val="-2"/>
          <w:sz w:val="24"/>
          <w:szCs w:val="24"/>
          <w:lang w:val="ru-RU"/>
        </w:rPr>
      </w:pPr>
      <w:r w:rsidRPr="006308D2">
        <w:rPr>
          <w:spacing w:val="-2"/>
          <w:sz w:val="24"/>
          <w:szCs w:val="24"/>
          <w:lang w:val="ru-RU"/>
        </w:rPr>
        <w:t>5. Лесные участки, пригодные для применения мер борьбы с вредителями и болезнями леса.</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 xml:space="preserve">Площади учебных объектов – до </w:t>
      </w:r>
      <w:smartTag w:uri="urn:schemas-microsoft-com:office:smarttags" w:element="metricconverter">
        <w:smartTagPr>
          <w:attr w:name="ProductID" w:val="200 га"/>
        </w:smartTagPr>
        <w:r w:rsidRPr="006308D2">
          <w:rPr>
            <w:spacing w:val="-2"/>
            <w:sz w:val="24"/>
            <w:szCs w:val="24"/>
            <w:lang w:val="ru-RU"/>
          </w:rPr>
          <w:t>200 га</w:t>
        </w:r>
      </w:smartTag>
      <w:r w:rsidRPr="006308D2">
        <w:rPr>
          <w:spacing w:val="-2"/>
          <w:sz w:val="24"/>
          <w:szCs w:val="24"/>
          <w:lang w:val="ru-RU"/>
        </w:rPr>
        <w:t xml:space="preserve">, ремизного участка до </w:t>
      </w:r>
      <w:smartTag w:uri="urn:schemas-microsoft-com:office:smarttags" w:element="metricconverter">
        <w:smartTagPr>
          <w:attr w:name="ProductID" w:val="0,2 га"/>
        </w:smartTagPr>
        <w:r w:rsidRPr="006308D2">
          <w:rPr>
            <w:spacing w:val="-2"/>
            <w:sz w:val="24"/>
            <w:szCs w:val="24"/>
            <w:lang w:val="ru-RU"/>
          </w:rPr>
          <w:t>0,2 га</w:t>
        </w:r>
      </w:smartTag>
      <w:r w:rsidRPr="006308D2">
        <w:rPr>
          <w:spacing w:val="-2"/>
          <w:sz w:val="24"/>
          <w:szCs w:val="24"/>
          <w:lang w:val="ru-RU"/>
        </w:rPr>
        <w:t>, насаждения с искусственными гнездовьями – в пределах площади выдела.</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Выбор участков для размещения учебных объектов определяется:</w:t>
      </w:r>
    </w:p>
    <w:p w:rsidR="00E0464C" w:rsidRPr="006308D2" w:rsidRDefault="00E0464C" w:rsidP="00E0464C">
      <w:pPr>
        <w:pStyle w:val="24"/>
        <w:tabs>
          <w:tab w:val="left" w:pos="2296"/>
        </w:tabs>
        <w:spacing w:after="0" w:line="240" w:lineRule="auto"/>
        <w:jc w:val="both"/>
        <w:rPr>
          <w:spacing w:val="-2"/>
          <w:sz w:val="24"/>
          <w:szCs w:val="24"/>
          <w:lang w:val="ru-RU"/>
        </w:rPr>
      </w:pPr>
      <w:r w:rsidRPr="006308D2">
        <w:rPr>
          <w:spacing w:val="-2"/>
          <w:sz w:val="24"/>
          <w:szCs w:val="24"/>
          <w:lang w:val="ru-RU"/>
        </w:rPr>
        <w:t>- пригодностью насаждений для сбора коллекционного материала: плодовых тел грибов, трутовиков и других болезней древесных пород, типов повреждений;</w:t>
      </w:r>
    </w:p>
    <w:p w:rsidR="00E0464C" w:rsidRPr="006308D2" w:rsidRDefault="00E0464C" w:rsidP="00E0464C">
      <w:pPr>
        <w:pStyle w:val="24"/>
        <w:tabs>
          <w:tab w:val="left" w:pos="2296"/>
        </w:tabs>
        <w:spacing w:after="0" w:line="240" w:lineRule="auto"/>
        <w:jc w:val="both"/>
        <w:rPr>
          <w:spacing w:val="-2"/>
          <w:sz w:val="24"/>
          <w:szCs w:val="24"/>
          <w:lang w:val="ru-RU"/>
        </w:rPr>
      </w:pPr>
      <w:r w:rsidRPr="006308D2">
        <w:rPr>
          <w:spacing w:val="-2"/>
          <w:sz w:val="24"/>
          <w:szCs w:val="24"/>
          <w:lang w:val="ru-RU"/>
        </w:rPr>
        <w:t>- характерными признаками заражённости вредными насекомыми;</w:t>
      </w:r>
    </w:p>
    <w:p w:rsidR="00E0464C" w:rsidRPr="006308D2" w:rsidRDefault="00E0464C" w:rsidP="00E0464C">
      <w:pPr>
        <w:pStyle w:val="24"/>
        <w:tabs>
          <w:tab w:val="left" w:pos="2296"/>
        </w:tabs>
        <w:spacing w:after="0" w:line="240" w:lineRule="auto"/>
        <w:jc w:val="both"/>
        <w:rPr>
          <w:b/>
          <w:spacing w:val="-2"/>
          <w:sz w:val="24"/>
          <w:szCs w:val="24"/>
          <w:lang w:val="ru-RU"/>
        </w:rPr>
      </w:pPr>
      <w:r w:rsidRPr="006308D2">
        <w:rPr>
          <w:spacing w:val="-2"/>
          <w:sz w:val="24"/>
          <w:szCs w:val="24"/>
          <w:lang w:val="ru-RU"/>
        </w:rPr>
        <w:t>- возможностями применения мер борьбы с вредителями и болезнями леса.</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На учебных тренажёрах студенты должны иметь возможность оценивать состояние ремиз, их планировку и обустройство, а также оценивать и учитывать состояние искусственных гнездовий и муравейников.</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По длительности эксплуатации учебные объекты и тренажёры могут быть отнесены к категории стационарных или среднего срока действия.</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Оптимальная форма организации труда практикантов – бригадная.</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Предусмотренные Федеральным государственным образовательным стандартом профессиональные навыки приобретаются на следующих учебных объектах и тренажёрах: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9"/>
        <w:gridCol w:w="4590"/>
      </w:tblGrid>
      <w:tr w:rsidR="00E0464C" w:rsidRPr="006308D2" w:rsidTr="00646BFB">
        <w:tc>
          <w:tcPr>
            <w:tcW w:w="5049" w:type="dxa"/>
            <w:vAlign w:val="center"/>
          </w:tcPr>
          <w:p w:rsidR="00E0464C" w:rsidRPr="006308D2" w:rsidRDefault="00E0464C" w:rsidP="00894A58">
            <w:pPr>
              <w:pStyle w:val="24"/>
              <w:spacing w:line="240" w:lineRule="auto"/>
              <w:jc w:val="center"/>
              <w:rPr>
                <w:b/>
                <w:spacing w:val="-2"/>
                <w:sz w:val="24"/>
                <w:szCs w:val="24"/>
              </w:rPr>
            </w:pPr>
            <w:r w:rsidRPr="006308D2">
              <w:rPr>
                <w:b/>
                <w:spacing w:val="-2"/>
                <w:sz w:val="24"/>
                <w:szCs w:val="24"/>
              </w:rPr>
              <w:t>Цель и вид работ</w:t>
            </w:r>
          </w:p>
        </w:tc>
        <w:tc>
          <w:tcPr>
            <w:tcW w:w="4590" w:type="dxa"/>
            <w:vAlign w:val="center"/>
          </w:tcPr>
          <w:p w:rsidR="00E0464C" w:rsidRPr="006308D2" w:rsidRDefault="00E0464C" w:rsidP="00894A58">
            <w:pPr>
              <w:pStyle w:val="24"/>
              <w:spacing w:line="240" w:lineRule="auto"/>
              <w:jc w:val="center"/>
              <w:rPr>
                <w:b/>
                <w:spacing w:val="-2"/>
                <w:sz w:val="24"/>
                <w:szCs w:val="24"/>
              </w:rPr>
            </w:pPr>
            <w:r w:rsidRPr="006308D2">
              <w:rPr>
                <w:b/>
                <w:spacing w:val="-2"/>
                <w:sz w:val="24"/>
                <w:szCs w:val="24"/>
              </w:rPr>
              <w:t>Учебный объект, рабочее место</w:t>
            </w:r>
          </w:p>
        </w:tc>
      </w:tr>
      <w:tr w:rsidR="00E0464C" w:rsidRPr="006308D2" w:rsidTr="00646BFB">
        <w:tc>
          <w:tcPr>
            <w:tcW w:w="5049"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по определению повреждений древесно-кустарниковых пород.</w:t>
            </w:r>
          </w:p>
        </w:tc>
        <w:tc>
          <w:tcPr>
            <w:tcW w:w="4590"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Лесные участки с различными таксационными характеристиками.</w:t>
            </w:r>
          </w:p>
        </w:tc>
      </w:tr>
      <w:tr w:rsidR="00E0464C" w:rsidRPr="006308D2" w:rsidTr="00646BFB">
        <w:tc>
          <w:tcPr>
            <w:tcW w:w="5049"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по проведению мониторинга за появлением вредителей и болезней леса, по составлению документации.</w:t>
            </w:r>
          </w:p>
        </w:tc>
        <w:tc>
          <w:tcPr>
            <w:tcW w:w="4590" w:type="dxa"/>
          </w:tcPr>
          <w:p w:rsidR="00E0464C" w:rsidRPr="006308D2" w:rsidRDefault="00E0464C" w:rsidP="00E0464C">
            <w:pPr>
              <w:ind w:firstLine="0"/>
            </w:pPr>
            <w:r w:rsidRPr="006308D2">
              <w:t>Лесные площади, заражённые вредными насекомыми и болезнями.</w:t>
            </w:r>
          </w:p>
          <w:p w:rsidR="00E0464C" w:rsidRPr="006308D2" w:rsidRDefault="00E0464C" w:rsidP="00E0464C">
            <w:pPr>
              <w:ind w:firstLine="0"/>
            </w:pPr>
          </w:p>
        </w:tc>
      </w:tr>
      <w:tr w:rsidR="00E0464C" w:rsidRPr="006308D2" w:rsidTr="00646BFB">
        <w:tc>
          <w:tcPr>
            <w:tcW w:w="5049"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по применению методов борьбы с вредителями и болезнями леса.</w:t>
            </w:r>
          </w:p>
        </w:tc>
        <w:tc>
          <w:tcPr>
            <w:tcW w:w="4590" w:type="dxa"/>
          </w:tcPr>
          <w:p w:rsidR="00E0464C" w:rsidRPr="006308D2" w:rsidRDefault="00E0464C" w:rsidP="00E0464C">
            <w:pPr>
              <w:ind w:firstLine="0"/>
            </w:pPr>
            <w:r w:rsidRPr="006308D2">
              <w:t xml:space="preserve">Лесные участки, пригодные для борьбы с вредителями и болезнями леса. </w:t>
            </w:r>
          </w:p>
          <w:p w:rsidR="00E0464C" w:rsidRPr="006308D2" w:rsidRDefault="00E0464C" w:rsidP="00E0464C">
            <w:pPr>
              <w:ind w:firstLine="0"/>
            </w:pPr>
            <w:r w:rsidRPr="006308D2">
              <w:t xml:space="preserve">Ремизный участок. </w:t>
            </w:r>
          </w:p>
          <w:p w:rsidR="00E0464C" w:rsidRPr="006308D2" w:rsidRDefault="00E0464C" w:rsidP="00E0464C">
            <w:pPr>
              <w:ind w:firstLine="0"/>
            </w:pPr>
            <w:r w:rsidRPr="006308D2">
              <w:t>Лесные выдела с искусственными гнездовьями.</w:t>
            </w:r>
          </w:p>
        </w:tc>
      </w:tr>
      <w:tr w:rsidR="00E0464C" w:rsidRPr="006308D2" w:rsidTr="00646BFB">
        <w:tc>
          <w:tcPr>
            <w:tcW w:w="5049" w:type="dxa"/>
          </w:tcPr>
          <w:p w:rsidR="00E0464C" w:rsidRPr="006308D2" w:rsidRDefault="00E0464C" w:rsidP="00E0464C">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работы с документами.</w:t>
            </w:r>
          </w:p>
        </w:tc>
        <w:tc>
          <w:tcPr>
            <w:tcW w:w="4590" w:type="dxa"/>
          </w:tcPr>
          <w:p w:rsidR="00E0464C" w:rsidRPr="006308D2" w:rsidRDefault="00E0464C" w:rsidP="00E0464C">
            <w:pPr>
              <w:pStyle w:val="24"/>
              <w:spacing w:line="240" w:lineRule="auto"/>
              <w:jc w:val="both"/>
              <w:rPr>
                <w:spacing w:val="-2"/>
                <w:sz w:val="24"/>
                <w:szCs w:val="24"/>
              </w:rPr>
            </w:pPr>
            <w:r w:rsidRPr="006308D2">
              <w:rPr>
                <w:spacing w:val="-2"/>
                <w:sz w:val="24"/>
                <w:szCs w:val="24"/>
              </w:rPr>
              <w:t xml:space="preserve">Лесничество. </w:t>
            </w:r>
          </w:p>
          <w:p w:rsidR="00E0464C" w:rsidRPr="006308D2" w:rsidRDefault="00E0464C" w:rsidP="00E0464C">
            <w:pPr>
              <w:pStyle w:val="24"/>
              <w:spacing w:line="240" w:lineRule="auto"/>
              <w:jc w:val="both"/>
              <w:rPr>
                <w:spacing w:val="-2"/>
                <w:sz w:val="24"/>
                <w:szCs w:val="24"/>
              </w:rPr>
            </w:pPr>
            <w:r w:rsidRPr="006308D2">
              <w:rPr>
                <w:spacing w:val="-2"/>
                <w:sz w:val="24"/>
                <w:szCs w:val="24"/>
              </w:rPr>
              <w:t>Аудитория.</w:t>
            </w:r>
          </w:p>
        </w:tc>
      </w:tr>
    </w:tbl>
    <w:p w:rsidR="00E0464C"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308D2">
        <w:t>Реализация программы модуля предполагает обязательную производственную практику.</w:t>
      </w:r>
    </w:p>
    <w:p w:rsidR="00646BFB" w:rsidRDefault="00646BFB"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p>
    <w:p w:rsidR="00646BFB" w:rsidRPr="006308D2" w:rsidRDefault="00646BFB"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lastRenderedPageBreak/>
        <w:t>4.2. Информационное обеспечение обучения</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
          <w:bCs/>
        </w:rPr>
        <w:t>Основные источники</w:t>
      </w:r>
      <w:r w:rsidRPr="006308D2">
        <w:rPr>
          <w:bCs/>
        </w:rPr>
        <w:t>:</w:t>
      </w:r>
    </w:p>
    <w:p w:rsidR="000E20A8" w:rsidRPr="006308D2" w:rsidRDefault="000E20A8" w:rsidP="006C46BC">
      <w:pPr>
        <w:widowControl/>
        <w:numPr>
          <w:ilvl w:val="0"/>
          <w:numId w:val="147"/>
        </w:numPr>
        <w:shd w:val="clear" w:color="auto" w:fill="FFFFFF"/>
        <w:ind w:hanging="76"/>
        <w:textAlignment w:val="baseline"/>
        <w:rPr>
          <w:spacing w:val="2"/>
        </w:rPr>
      </w:pPr>
      <w:r w:rsidRPr="006308D2">
        <w:t xml:space="preserve">Лесной кодекс Российской Федерации  </w:t>
      </w:r>
      <w:r w:rsidRPr="006308D2">
        <w:rPr>
          <w:spacing w:val="2"/>
        </w:rPr>
        <w:t>(с изменениями на 3 июля 2016 года) (редакция, действующая с 1 января 2017 года).</w:t>
      </w:r>
    </w:p>
    <w:p w:rsidR="006E1935" w:rsidRPr="006308D2" w:rsidRDefault="006E1935" w:rsidP="006E1935">
      <w:pPr>
        <w:shd w:val="clear" w:color="auto" w:fill="FFFFFF"/>
        <w:ind w:right="-1" w:firstLine="284"/>
        <w:rPr>
          <w:bCs/>
          <w:kern w:val="36"/>
        </w:rPr>
      </w:pPr>
      <w:r w:rsidRPr="006308D2">
        <w:t xml:space="preserve">2. </w:t>
      </w:r>
      <w:r w:rsidRPr="006308D2">
        <w:rPr>
          <w:bCs/>
          <w:kern w:val="36"/>
        </w:rPr>
        <w:t xml:space="preserve">Постановление Правительства РФ от 14 апреля 2014г. N292 «О внесении изменения в пункт 15.8 Правил пожарной безопасности в лесах» </w:t>
      </w:r>
    </w:p>
    <w:p w:rsidR="006E1935" w:rsidRPr="006308D2" w:rsidRDefault="006E1935" w:rsidP="006E1935">
      <w:pPr>
        <w:pStyle w:val="21"/>
        <w:spacing w:line="240" w:lineRule="auto"/>
        <w:ind w:right="-1" w:firstLine="284"/>
      </w:pPr>
      <w:r w:rsidRPr="006308D2">
        <w:t>3. Приказ МПР и экологии РФ от 28.03.2016 г.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6E1935" w:rsidRPr="006308D2" w:rsidRDefault="006E1935" w:rsidP="006E1935">
      <w:pPr>
        <w:pStyle w:val="1"/>
        <w:ind w:right="-1"/>
        <w:jc w:val="both"/>
      </w:pPr>
      <w:r w:rsidRPr="006308D2">
        <w:t>4. Приказ Федерального агентства лесного хозяйства от 27 апреля 2012г. N 174 «Об утверждении Нормативов противопожарного обустройства лесов»</w:t>
      </w:r>
    </w:p>
    <w:p w:rsidR="006E1935" w:rsidRPr="006308D2" w:rsidRDefault="006E1935" w:rsidP="006E1935">
      <w:pPr>
        <w:pStyle w:val="1"/>
        <w:ind w:right="-1"/>
        <w:jc w:val="both"/>
      </w:pPr>
      <w:r w:rsidRPr="006308D2">
        <w:t>5. Федеральный закон от 21 декабря 1994 года N 69-ФЗ «О пожарной безопасности»</w:t>
      </w:r>
    </w:p>
    <w:p w:rsidR="006E1935" w:rsidRPr="006308D2" w:rsidRDefault="006E1935" w:rsidP="006E1935">
      <w:pPr>
        <w:pStyle w:val="1"/>
        <w:ind w:right="-1"/>
        <w:jc w:val="both"/>
      </w:pPr>
      <w:r w:rsidRPr="006308D2">
        <w:t>6</w:t>
      </w:r>
      <w:r w:rsidRPr="006308D2">
        <w:rPr>
          <w:kern w:val="36"/>
        </w:rPr>
        <w:t xml:space="preserve">. </w:t>
      </w:r>
      <w:r w:rsidRPr="006308D2">
        <w:t xml:space="preserve">Постановление Правительства РФ от 21 мая 2007г. N304 «О классификации чрезвычайных ситуаций природного и техногенного характера» </w:t>
      </w:r>
    </w:p>
    <w:p w:rsidR="006E1935" w:rsidRPr="006308D2" w:rsidRDefault="006E1935" w:rsidP="006E1935">
      <w:pPr>
        <w:pStyle w:val="1"/>
        <w:ind w:right="-1"/>
        <w:jc w:val="both"/>
      </w:pPr>
      <w:r w:rsidRPr="006308D2">
        <w:t xml:space="preserve">7. Положение об осуществлении государственного лесного контроля и надзора. Постановление Правительства Российской Федерации от 22.06. 2007г. № 394. </w:t>
      </w:r>
    </w:p>
    <w:p w:rsidR="006E1935" w:rsidRPr="006308D2" w:rsidRDefault="006E1935" w:rsidP="006E1935">
      <w:pPr>
        <w:shd w:val="clear" w:color="auto" w:fill="FFFFFF"/>
        <w:ind w:right="-1" w:firstLine="284"/>
      </w:pPr>
      <w:r w:rsidRPr="006308D2">
        <w:t xml:space="preserve">8.Федеральный закон от 12 марта 2014г. N27-ФЗ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6E1935" w:rsidRPr="006308D2" w:rsidRDefault="006E1935" w:rsidP="006E1935">
      <w:pPr>
        <w:pStyle w:val="21"/>
        <w:spacing w:line="240" w:lineRule="auto"/>
        <w:ind w:right="-1" w:firstLine="284"/>
      </w:pPr>
      <w:r w:rsidRPr="006308D2">
        <w:t>9. Приказ Рослесхоза от 09.06.2015г. №182 «Методический документ по обеспечению санитарной безопасности в лесах»</w:t>
      </w:r>
    </w:p>
    <w:p w:rsidR="006E1935" w:rsidRPr="006308D2" w:rsidRDefault="006E1935" w:rsidP="006E1935">
      <w:pPr>
        <w:pStyle w:val="1"/>
        <w:ind w:right="-1"/>
        <w:jc w:val="both"/>
      </w:pPr>
      <w:r w:rsidRPr="006308D2">
        <w:t>10.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w:t>
      </w:r>
    </w:p>
    <w:p w:rsidR="006E1935" w:rsidRPr="006308D2" w:rsidRDefault="006E1935" w:rsidP="006E1935">
      <w:pPr>
        <w:pStyle w:val="1"/>
        <w:ind w:right="-1"/>
        <w:jc w:val="both"/>
      </w:pPr>
      <w:r w:rsidRPr="006308D2">
        <w:t>11. Приказ Федерального агентства лесного хозяйства от 5 октября 2011г. N423 «Об утверждении типовой формы и состава лесного плана субъекта Российской Федерации, порядка его подготовки»</w:t>
      </w:r>
    </w:p>
    <w:p w:rsidR="006E1935" w:rsidRPr="006308D2" w:rsidRDefault="006E1935" w:rsidP="005C7967">
      <w:pPr>
        <w:shd w:val="clear" w:color="auto" w:fill="FFFFFF"/>
        <w:ind w:firstLine="284"/>
        <w:rPr>
          <w:rFonts w:ascii="yandex-sans" w:hAnsi="yandex-sans"/>
        </w:rPr>
      </w:pPr>
      <w:r w:rsidRPr="006308D2">
        <w:t xml:space="preserve">12.  </w:t>
      </w:r>
      <w:r w:rsidRPr="006308D2">
        <w:rPr>
          <w:rFonts w:ascii="yandex-sans" w:hAnsi="yandex-sans"/>
        </w:rPr>
        <w:t>Приказ Министерства природных ресурсов и экологии Российской Федерации от 27.02.2017 №72 «Об утверждении состава лесохозяйственных регламентов, порядка их разработки, сроков их действия и порядка внесения в них изменений»</w:t>
      </w:r>
    </w:p>
    <w:p w:rsidR="006E1935" w:rsidRPr="006308D2" w:rsidRDefault="006E1935" w:rsidP="006E1935">
      <w:pPr>
        <w:pStyle w:val="21"/>
        <w:spacing w:line="240" w:lineRule="auto"/>
        <w:ind w:right="-1" w:firstLine="284"/>
      </w:pPr>
      <w:r w:rsidRPr="006308D2">
        <w:t>13. Приказ МПР и экологии РФ от 28.03.2016г.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6E1935" w:rsidRPr="006308D2" w:rsidRDefault="006E1935" w:rsidP="006E1935">
      <w:pPr>
        <w:pStyle w:val="21"/>
        <w:spacing w:line="240" w:lineRule="auto"/>
        <w:ind w:right="-1" w:firstLine="284"/>
      </w:pPr>
      <w:r w:rsidRPr="006308D2">
        <w:t>14. Приказ Федерального агентства лесного хозяйства от 27 апреля 2012г. N 174 «Об утверждении Нормативов противопожарного обустройства лесов»</w:t>
      </w:r>
    </w:p>
    <w:p w:rsidR="006E1935" w:rsidRPr="006308D2" w:rsidRDefault="006E1935" w:rsidP="006E1935">
      <w:pPr>
        <w:pStyle w:val="21"/>
        <w:spacing w:line="240" w:lineRule="auto"/>
        <w:ind w:right="-1" w:firstLine="284"/>
      </w:pPr>
      <w:r w:rsidRPr="006308D2">
        <w:rPr>
          <w:bCs/>
          <w:kern w:val="36"/>
        </w:rPr>
        <w:t>15. Приказ Министерства природных ресурсов и экологии РФ от 23 июня 2016г. N 362 «Об установлении Порядков представления отчета об охране лесов и отчета о защите лесов и их форм»</w:t>
      </w:r>
    </w:p>
    <w:p w:rsidR="006E1935" w:rsidRPr="006308D2" w:rsidRDefault="006E1935" w:rsidP="006E1935">
      <w:pPr>
        <w:shd w:val="clear" w:color="auto" w:fill="FFFFFF"/>
        <w:ind w:right="-1" w:firstLine="284"/>
      </w:pPr>
      <w:r w:rsidRPr="006308D2">
        <w:t>16. Приказ Министерства природных ресурсов и экологии РФ от 20 января 2015г. N 28 «Об установлении Порядка представления отчета о воспроизводстве лесов и лесоразведении и его формы»</w:t>
      </w:r>
    </w:p>
    <w:p w:rsidR="006E1935" w:rsidRPr="006308D2" w:rsidRDefault="006E1935" w:rsidP="006E1935">
      <w:pPr>
        <w:shd w:val="clear" w:color="auto" w:fill="FFFFFF"/>
        <w:ind w:right="-1" w:firstLine="284"/>
      </w:pPr>
      <w:r w:rsidRPr="006308D2">
        <w:t>17. Федеральный закон от 21 декабря 1994года N 69-ФЗ «О пожарной безопасности» (с изменениями и дополнениями)</w:t>
      </w:r>
    </w:p>
    <w:p w:rsidR="005C7967" w:rsidRPr="006308D2" w:rsidRDefault="006E1935" w:rsidP="005C7967">
      <w:pPr>
        <w:ind w:right="-1" w:firstLine="284"/>
        <w:rPr>
          <w:kern w:val="36"/>
        </w:rPr>
      </w:pPr>
      <w:r w:rsidRPr="006308D2">
        <w:rPr>
          <w:kern w:val="36"/>
        </w:rPr>
        <w:t>18. Приказ Минприроды России от 08.10.2015г. № 426 «О внесении изменений в Правила тушения лесных пожаров, утвержденные приказом Минприроды России от 8 июля 2014г. № 313»</w:t>
      </w:r>
    </w:p>
    <w:p w:rsidR="005C7967" w:rsidRPr="006308D2" w:rsidRDefault="006E1935" w:rsidP="005C7967">
      <w:pPr>
        <w:ind w:right="-1" w:firstLine="284"/>
        <w:rPr>
          <w:rFonts w:ascii="yandex-sans" w:hAnsi="yandex-sans"/>
        </w:rPr>
      </w:pPr>
      <w:r w:rsidRPr="006308D2">
        <w:rPr>
          <w:kern w:val="36"/>
        </w:rPr>
        <w:t xml:space="preserve">19. </w:t>
      </w:r>
      <w:r w:rsidRPr="006308D2">
        <w:rPr>
          <w:rFonts w:ascii="yandex-sans" w:hAnsi="yandex-sans"/>
        </w:rPr>
        <w:t>Приказ Министерства природных ресурсов и экологии Российской Федерации от 15 ноября 2016 г. № 597 «Об утверждении порядка организации и выполнения авиационных работ по охране лесов от пожаров и порядка организации и выполнения ави</w:t>
      </w:r>
      <w:r w:rsidR="005C7967" w:rsidRPr="006308D2">
        <w:rPr>
          <w:rFonts w:ascii="yandex-sans" w:hAnsi="yandex-sans"/>
        </w:rPr>
        <w:t xml:space="preserve">ационных работ </w:t>
      </w:r>
      <w:r w:rsidR="005C7967" w:rsidRPr="006308D2">
        <w:rPr>
          <w:rFonts w:ascii="yandex-sans" w:hAnsi="yandex-sans"/>
        </w:rPr>
        <w:lastRenderedPageBreak/>
        <w:t>по защите лесов»</w:t>
      </w:r>
    </w:p>
    <w:p w:rsidR="006E1935" w:rsidRPr="006308D2" w:rsidRDefault="006E1935" w:rsidP="005C7967">
      <w:pPr>
        <w:ind w:right="-1" w:firstLine="284"/>
        <w:rPr>
          <w:kern w:val="36"/>
        </w:rPr>
      </w:pPr>
      <w:r w:rsidRPr="006308D2">
        <w:rPr>
          <w:rFonts w:ascii="yandex-sans" w:hAnsi="yandex-sans"/>
        </w:rPr>
        <w:t>20. Правила санитарной безопасности в лесах, утвержденные Постановлением Правительства Российской Федерации от 20.05.2017 № 607;</w:t>
      </w:r>
    </w:p>
    <w:p w:rsidR="006E1935" w:rsidRPr="006308D2" w:rsidRDefault="006E1935" w:rsidP="006E1935">
      <w:pPr>
        <w:ind w:right="-1" w:firstLine="284"/>
        <w:rPr>
          <w:highlight w:val="yellow"/>
        </w:rPr>
      </w:pPr>
      <w:r w:rsidRPr="006308D2">
        <w:t>21. Петров В.Н. Организация, планирование и управление в лесном хозяйстве: Учебное пособие. СПб: Наука, 2010.</w:t>
      </w:r>
    </w:p>
    <w:p w:rsidR="006E1935" w:rsidRPr="006308D2" w:rsidRDefault="006E1935" w:rsidP="006E1935">
      <w:pPr>
        <w:ind w:right="-1" w:firstLine="284"/>
      </w:pPr>
      <w:r w:rsidRPr="006308D2">
        <w:t>22. Щетинский Е.А. Охрана лесов. М.: ВНИИЛМ, 2001</w:t>
      </w:r>
    </w:p>
    <w:p w:rsidR="006E1935" w:rsidRPr="006308D2" w:rsidRDefault="006E1935" w:rsidP="006E1935">
      <w:pPr>
        <w:ind w:right="-1" w:firstLine="284"/>
      </w:pPr>
      <w:r w:rsidRPr="006308D2">
        <w:t xml:space="preserve">23. Быковский В.К. Правовые и организационные основы государственного управления лесами: учебник и практикум для СПО/ отв. Ред. Н.Г. Жаворонкова - 4-е издание переработ. И доп. - М.: Издательство Юрайт, 2018. </w:t>
      </w:r>
    </w:p>
    <w:p w:rsidR="006E1935" w:rsidRPr="006308D2" w:rsidRDefault="006E1935" w:rsidP="006E1935">
      <w:pPr>
        <w:ind w:right="-1" w:firstLine="284"/>
      </w:pPr>
      <w:r w:rsidRPr="006308D2">
        <w:t xml:space="preserve">24. Силаев Г.В.  Машины и механизмы в лесном и лесопарковом хозяйстве. В 2 ч. Часть 2:учебник для СПО- 2-е изд., испр. И доп. - М.:Издательство Юрайт, 2018. </w:t>
      </w:r>
    </w:p>
    <w:p w:rsidR="006E1935" w:rsidRPr="006308D2" w:rsidRDefault="006E1935" w:rsidP="006E1935">
      <w:pPr>
        <w:ind w:right="-1" w:firstLine="284"/>
      </w:pPr>
      <w:r w:rsidRPr="006308D2">
        <w:t xml:space="preserve">25. Чебаненко С.И. Защита растений. Древесные породы: учебное пособие для СПО/ С.И. Чебаненко, О.О. Белошапкина, И.М. Митюшев. - 2-е изд., испр. И доп. - М.: Издательство Юрайт, 2018. </w:t>
      </w:r>
    </w:p>
    <w:p w:rsidR="006E1935" w:rsidRPr="006308D2" w:rsidRDefault="006E1935" w:rsidP="006E1935">
      <w:pPr>
        <w:ind w:right="-1" w:firstLine="284"/>
      </w:pPr>
      <w:r w:rsidRPr="006308D2">
        <w:t xml:space="preserve">26. Минкевич И.И., Дорофеева Т.Б., Ковязин В.Ф. Фитопатология. Болезни древесных и кустарниковых пород: Учебное пособие/ Под общ. Ред. И.И. Минкевича. - 3-е изд., стер. - СПб: Издательство "Лань", 2018. </w:t>
      </w:r>
    </w:p>
    <w:p w:rsidR="006E1935" w:rsidRPr="006308D2" w:rsidRDefault="006E1935" w:rsidP="006E1935">
      <w:pPr>
        <w:pStyle w:val="a9"/>
        <w:ind w:left="0"/>
        <w:rPr>
          <w:b/>
          <w:sz w:val="24"/>
          <w:szCs w:val="24"/>
          <w:lang w:val="ru-RU"/>
        </w:rPr>
      </w:pPr>
      <w:r w:rsidRPr="006308D2">
        <w:rPr>
          <w:b/>
          <w:sz w:val="24"/>
          <w:szCs w:val="24"/>
          <w:lang w:val="ru-RU"/>
        </w:rPr>
        <w:t>Дополнительные источники:</w:t>
      </w:r>
    </w:p>
    <w:p w:rsidR="006E1935" w:rsidRPr="006308D2" w:rsidRDefault="006E1935" w:rsidP="006E1935">
      <w:pPr>
        <w:ind w:right="-1" w:firstLine="284"/>
      </w:pPr>
      <w:r w:rsidRPr="006308D2">
        <w:t>1. Мозолевская Е.Г., Семенкова И.Г., Беднова О.В. Лесозащита. М.: Лесная промышленность, 2006</w:t>
      </w:r>
    </w:p>
    <w:p w:rsidR="006E1935" w:rsidRPr="006308D2" w:rsidRDefault="006E1935" w:rsidP="006E1935">
      <w:pPr>
        <w:ind w:right="-1" w:firstLine="284"/>
      </w:pPr>
      <w:r w:rsidRPr="006308D2">
        <w:t>2. Воронцов А.И., Мозолевская Е.Г., Соколова Э.С. Технология защиты леса. М.: Экология, 1991</w:t>
      </w:r>
    </w:p>
    <w:p w:rsidR="006E1935" w:rsidRPr="006308D2" w:rsidRDefault="006E1935" w:rsidP="006E1935">
      <w:pPr>
        <w:ind w:right="-1" w:firstLine="284"/>
      </w:pPr>
      <w:r w:rsidRPr="006308D2">
        <w:t>3.Тузов В.К., Калиниченко Э.М., Рябинков В.А. Методы борьбы с болезнями и вредителями леса. М.: ВНИИЛМ, 2003</w:t>
      </w:r>
    </w:p>
    <w:p w:rsidR="006E1935" w:rsidRPr="006308D2" w:rsidRDefault="006E1935" w:rsidP="006E1935">
      <w:pPr>
        <w:pStyle w:val="a9"/>
        <w:spacing w:after="0"/>
        <w:jc w:val="both"/>
        <w:rPr>
          <w:sz w:val="24"/>
          <w:szCs w:val="24"/>
          <w:lang w:val="ru-RU"/>
        </w:rPr>
      </w:pPr>
      <w:r w:rsidRPr="006308D2">
        <w:rPr>
          <w:sz w:val="24"/>
          <w:szCs w:val="24"/>
          <w:lang w:val="ru-RU"/>
        </w:rPr>
        <w:t>4. Гусев В.И. Определитель повреждений лесных, декоративных и плодовых деревьев и кустарников. М.: Лесная промышленность, 1984</w:t>
      </w:r>
    </w:p>
    <w:p w:rsidR="006E1935" w:rsidRPr="006308D2" w:rsidRDefault="006E1935" w:rsidP="006E1935">
      <w:pPr>
        <w:pStyle w:val="a9"/>
        <w:spacing w:after="0"/>
        <w:jc w:val="both"/>
        <w:rPr>
          <w:sz w:val="24"/>
          <w:szCs w:val="24"/>
          <w:lang w:val="ru-RU"/>
        </w:rPr>
      </w:pPr>
      <w:r w:rsidRPr="006308D2">
        <w:rPr>
          <w:sz w:val="24"/>
          <w:szCs w:val="24"/>
          <w:lang w:val="ru-RU"/>
        </w:rPr>
        <w:t>5. Щетинский Е.А. Авиационная охрана лесов. Учебное пособие для лётчиков-наблюдателей. М.: ВНИИЛМ, 2001</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4.3. Общие требования к организации образовательного процесса</w:t>
      </w:r>
    </w:p>
    <w:p w:rsidR="00E0464C" w:rsidRPr="006308D2" w:rsidRDefault="00E0464C" w:rsidP="005C7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охране и защите лесов» является освоение </w:t>
      </w:r>
      <w:r w:rsidRPr="006308D2">
        <w:t xml:space="preserve"> учебной практики для получения профессиональных навыков </w:t>
      </w:r>
      <w:r w:rsidRPr="006308D2">
        <w:rPr>
          <w:bCs/>
        </w:rPr>
        <w:t>в рамках профессионального модуля.</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4.4. Кадровое обеспечение образовательного процесса</w:t>
      </w:r>
    </w:p>
    <w:p w:rsidR="00E0464C" w:rsidRPr="006308D2" w:rsidRDefault="00E0464C" w:rsidP="005C7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 проведение мероприятий по охране и защите лесов» специальности 35.02.01</w:t>
      </w:r>
      <w:r w:rsidR="00B42122" w:rsidRPr="006308D2">
        <w:rPr>
          <w:bCs/>
        </w:rPr>
        <w:t xml:space="preserve"> </w:t>
      </w:r>
      <w:r w:rsidRPr="006308D2">
        <w:rPr>
          <w:bCs/>
        </w:rPr>
        <w:t>Лесное и лесопарковое хозяйство.</w:t>
      </w:r>
    </w:p>
    <w:p w:rsidR="00E0464C" w:rsidRPr="006308D2" w:rsidRDefault="00E0464C" w:rsidP="00514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Требования к квалификации педагогических кадров, осуществляющих руководство практикой</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
          <w:bCs/>
        </w:rPr>
        <w:t xml:space="preserve">Инженерно-педагогический состав: </w:t>
      </w:r>
      <w:r w:rsidRPr="006308D2">
        <w:rPr>
          <w:bCs/>
        </w:rPr>
        <w:t>преподаватели с высшим образованием междисциплинарных курсов и по дисциплинам: «Основы лесной энтомологии, фитопатологии и биологии лесных зверей и птиц»; «</w:t>
      </w:r>
      <w:r w:rsidR="00584363" w:rsidRPr="006308D2">
        <w:rPr>
          <w:bCs/>
        </w:rPr>
        <w:t>Основы устройства тракторов и автомобилей</w:t>
      </w:r>
      <w:r w:rsidRPr="006308D2">
        <w:rPr>
          <w:bCs/>
        </w:rPr>
        <w:t>»; «Правовое обеспечение профессиональной деятельности»; «Правовые и организационные основы государственного управления лесами»; «Почвоведение».</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5. Контроль и оценка результатов освоения профессионального модуля (вида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2"/>
        <w:gridCol w:w="4262"/>
        <w:gridCol w:w="2693"/>
      </w:tblGrid>
      <w:tr w:rsidR="00E0464C" w:rsidRPr="006308D2" w:rsidTr="00646BFB">
        <w:tc>
          <w:tcPr>
            <w:tcW w:w="2792" w:type="dxa"/>
          </w:tcPr>
          <w:p w:rsidR="00E0464C" w:rsidRPr="006308D2" w:rsidRDefault="00E0464C" w:rsidP="00514E36">
            <w:pPr>
              <w:ind w:firstLine="0"/>
              <w:jc w:val="center"/>
              <w:rPr>
                <w:b/>
                <w:bCs/>
              </w:rPr>
            </w:pPr>
            <w:r w:rsidRPr="006308D2">
              <w:rPr>
                <w:b/>
                <w:bCs/>
              </w:rPr>
              <w:t>Результаты</w:t>
            </w:r>
          </w:p>
          <w:p w:rsidR="00E0464C" w:rsidRPr="006308D2" w:rsidRDefault="00E0464C" w:rsidP="00514E36">
            <w:pPr>
              <w:ind w:firstLine="0"/>
              <w:jc w:val="center"/>
              <w:rPr>
                <w:b/>
                <w:bCs/>
              </w:rPr>
            </w:pPr>
            <w:r w:rsidRPr="006308D2">
              <w:rPr>
                <w:b/>
                <w:bCs/>
              </w:rPr>
              <w:t>(освоенные профессиональные компетенции)</w:t>
            </w:r>
          </w:p>
        </w:tc>
        <w:tc>
          <w:tcPr>
            <w:tcW w:w="4262" w:type="dxa"/>
          </w:tcPr>
          <w:p w:rsidR="00E0464C" w:rsidRPr="006308D2" w:rsidRDefault="00E0464C" w:rsidP="00514E36">
            <w:pPr>
              <w:ind w:firstLine="0"/>
              <w:jc w:val="center"/>
              <w:rPr>
                <w:b/>
              </w:rPr>
            </w:pPr>
            <w:r w:rsidRPr="006308D2">
              <w:rPr>
                <w:b/>
              </w:rPr>
              <w:t>Основные показатели оценки</w:t>
            </w:r>
          </w:p>
          <w:p w:rsidR="00E0464C" w:rsidRPr="006308D2" w:rsidRDefault="00E0464C" w:rsidP="00514E36">
            <w:pPr>
              <w:ind w:firstLine="0"/>
              <w:jc w:val="center"/>
              <w:rPr>
                <w:bCs/>
              </w:rPr>
            </w:pPr>
            <w:r w:rsidRPr="006308D2">
              <w:rPr>
                <w:b/>
              </w:rPr>
              <w:t>результата</w:t>
            </w:r>
          </w:p>
        </w:tc>
        <w:tc>
          <w:tcPr>
            <w:tcW w:w="2693" w:type="dxa"/>
          </w:tcPr>
          <w:p w:rsidR="00E0464C" w:rsidRPr="006308D2" w:rsidRDefault="00E0464C" w:rsidP="00514E36">
            <w:pPr>
              <w:ind w:firstLine="0"/>
              <w:jc w:val="center"/>
              <w:rPr>
                <w:b/>
                <w:bCs/>
              </w:rPr>
            </w:pPr>
            <w:r w:rsidRPr="006308D2">
              <w:rPr>
                <w:b/>
              </w:rPr>
              <w:t>Формы и методы контроля и оценки</w:t>
            </w:r>
          </w:p>
        </w:tc>
      </w:tr>
      <w:tr w:rsidR="00E0464C" w:rsidRPr="006308D2" w:rsidTr="00646BFB">
        <w:tc>
          <w:tcPr>
            <w:tcW w:w="2792" w:type="dxa"/>
          </w:tcPr>
          <w:p w:rsidR="00E0464C" w:rsidRPr="006308D2" w:rsidRDefault="00E0464C" w:rsidP="005C7967">
            <w:pPr>
              <w:ind w:firstLine="0"/>
              <w:jc w:val="left"/>
              <w:rPr>
                <w:bCs/>
              </w:rPr>
            </w:pPr>
            <w:r w:rsidRPr="006308D2">
              <w:rPr>
                <w:bCs/>
              </w:rPr>
              <w:lastRenderedPageBreak/>
              <w:t>ПК 2.1. Проводить предупредительные мероприятия по охране лесов от пожаров, загрязнений и иного негативного воздействия</w:t>
            </w:r>
          </w:p>
        </w:tc>
        <w:tc>
          <w:tcPr>
            <w:tcW w:w="4262" w:type="dxa"/>
          </w:tcPr>
          <w:p w:rsidR="00E0464C" w:rsidRPr="006308D2" w:rsidRDefault="00E0464C" w:rsidP="00514E36">
            <w:pPr>
              <w:ind w:firstLine="0"/>
            </w:pPr>
            <w:r w:rsidRPr="006308D2">
              <w:t>- осуществлять организацию проведения лесопожарного мониторинга;</w:t>
            </w:r>
          </w:p>
          <w:p w:rsidR="00E0464C" w:rsidRPr="006308D2" w:rsidRDefault="00E0464C" w:rsidP="00514E36">
            <w:pPr>
              <w:ind w:firstLine="0"/>
            </w:pPr>
            <w:r w:rsidRPr="006308D2">
              <w:t>- знать условия возникновения и распространения лесных пожаров;</w:t>
            </w:r>
          </w:p>
          <w:p w:rsidR="00E0464C" w:rsidRPr="006308D2" w:rsidRDefault="00E0464C" w:rsidP="00514E36">
            <w:pPr>
              <w:ind w:firstLine="0"/>
            </w:pPr>
            <w:r w:rsidRPr="006308D2">
              <w:t>- знать предупредительные меры по охране лесов от пожаров;</w:t>
            </w:r>
          </w:p>
          <w:p w:rsidR="00E0464C" w:rsidRPr="006308D2" w:rsidRDefault="00E0464C" w:rsidP="00514E36">
            <w:pPr>
              <w:ind w:firstLine="0"/>
            </w:pPr>
            <w:r w:rsidRPr="006308D2">
              <w:t>- назначать предупредительные мероприятия в зависимости от класса пожарной опасности;</w:t>
            </w:r>
          </w:p>
          <w:p w:rsidR="00E0464C" w:rsidRPr="006308D2" w:rsidRDefault="00E0464C" w:rsidP="00514E36">
            <w:pPr>
              <w:ind w:firstLine="0"/>
            </w:pPr>
            <w:r w:rsidRPr="006308D2">
              <w:t>- составлять планы противопожарных мероприятий;</w:t>
            </w:r>
          </w:p>
          <w:p w:rsidR="00E0464C" w:rsidRPr="006308D2" w:rsidRDefault="00E0464C" w:rsidP="00514E36">
            <w:pPr>
              <w:ind w:firstLine="0"/>
            </w:pPr>
            <w:r w:rsidRPr="006308D2">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2693" w:type="dxa"/>
          </w:tcPr>
          <w:p w:rsidR="00E0464C" w:rsidRPr="006308D2" w:rsidRDefault="00E0464C" w:rsidP="00514E36">
            <w:pPr>
              <w:ind w:firstLine="0"/>
              <w:rPr>
                <w:bCs/>
              </w:rPr>
            </w:pPr>
            <w:r w:rsidRPr="006308D2">
              <w:rPr>
                <w:bCs/>
              </w:rPr>
              <w:t>Текущий контроль в форме:</w:t>
            </w:r>
          </w:p>
          <w:p w:rsidR="00E0464C" w:rsidRPr="006308D2" w:rsidRDefault="00E0464C" w:rsidP="00514E36">
            <w:pPr>
              <w:ind w:firstLine="0"/>
              <w:rPr>
                <w:bCs/>
              </w:rPr>
            </w:pPr>
            <w:r w:rsidRPr="006308D2">
              <w:rPr>
                <w:bCs/>
              </w:rPr>
              <w:t>- защиты лабораторных и практических занятий;</w:t>
            </w:r>
          </w:p>
          <w:p w:rsidR="00E0464C" w:rsidRPr="006308D2" w:rsidRDefault="00E0464C" w:rsidP="00514E36">
            <w:pPr>
              <w:ind w:firstLine="0"/>
              <w:rPr>
                <w:bCs/>
              </w:rPr>
            </w:pPr>
            <w:r w:rsidRPr="006308D2">
              <w:rPr>
                <w:bCs/>
              </w:rPr>
              <w:t>- самостоятельных и контрольных работ по темам</w:t>
            </w:r>
          </w:p>
          <w:p w:rsidR="00E0464C" w:rsidRPr="006308D2" w:rsidRDefault="00E0464C" w:rsidP="00514E36">
            <w:pPr>
              <w:ind w:firstLine="0"/>
              <w:rPr>
                <w:i/>
              </w:rPr>
            </w:pPr>
          </w:p>
        </w:tc>
      </w:tr>
      <w:tr w:rsidR="00E0464C" w:rsidRPr="006308D2" w:rsidTr="00646BFB">
        <w:trPr>
          <w:trHeight w:val="557"/>
        </w:trPr>
        <w:tc>
          <w:tcPr>
            <w:tcW w:w="2792" w:type="dxa"/>
          </w:tcPr>
          <w:p w:rsidR="00E0464C" w:rsidRPr="006308D2" w:rsidRDefault="00E0464C" w:rsidP="005C7967">
            <w:pPr>
              <w:ind w:firstLine="0"/>
              <w:jc w:val="left"/>
              <w:rPr>
                <w:bCs/>
              </w:rPr>
            </w:pPr>
            <w:r w:rsidRPr="006308D2">
              <w:rPr>
                <w:bCs/>
              </w:rPr>
              <w:t>ПК 2.2. Осуществлять тушение лесных пожаров</w:t>
            </w:r>
          </w:p>
        </w:tc>
        <w:tc>
          <w:tcPr>
            <w:tcW w:w="4262" w:type="dxa"/>
          </w:tcPr>
          <w:p w:rsidR="00E0464C" w:rsidRPr="006308D2" w:rsidRDefault="00E0464C" w:rsidP="00514E36">
            <w:pPr>
              <w:ind w:firstLine="0"/>
            </w:pPr>
            <w:r w:rsidRPr="006308D2">
              <w:t>- знать противопожарные устройства лесной территории;</w:t>
            </w:r>
          </w:p>
          <w:p w:rsidR="00E0464C" w:rsidRPr="006308D2" w:rsidRDefault="00E0464C" w:rsidP="00514E36">
            <w:pPr>
              <w:ind w:firstLine="0"/>
            </w:pPr>
            <w:r w:rsidRPr="006308D2">
              <w:t>- знать способы тушения лесных пожаров и порядок расчёта потребности сил и средств пожаротушения;</w:t>
            </w:r>
          </w:p>
          <w:p w:rsidR="00E0464C" w:rsidRPr="006308D2" w:rsidRDefault="00E0464C" w:rsidP="00514E36">
            <w:pPr>
              <w:ind w:firstLine="0"/>
            </w:pPr>
            <w:r w:rsidRPr="006308D2">
              <w:t>- уметь использовать машины, агрегаты и аппараты для предупреждения и борьбы с лесными пожарами;</w:t>
            </w:r>
          </w:p>
          <w:p w:rsidR="00E0464C" w:rsidRPr="006308D2" w:rsidRDefault="00E0464C" w:rsidP="00514E36">
            <w:pPr>
              <w:ind w:firstLine="0"/>
            </w:pPr>
            <w:r w:rsidRPr="006308D2">
              <w:t>- уметь применять правила техники безопасности при тушении лесных пожаров, выполнение противопожарных и лесозащитных работ;</w:t>
            </w:r>
          </w:p>
          <w:p w:rsidR="00E0464C" w:rsidRPr="006308D2" w:rsidRDefault="00E0464C" w:rsidP="00514E36">
            <w:pPr>
              <w:ind w:firstLine="0"/>
            </w:pPr>
            <w:r w:rsidRPr="006308D2">
              <w:t>- проводить расчёты ущерба от лесного пожара.</w:t>
            </w:r>
          </w:p>
        </w:tc>
        <w:tc>
          <w:tcPr>
            <w:tcW w:w="2693" w:type="dxa"/>
          </w:tcPr>
          <w:p w:rsidR="00E0464C" w:rsidRPr="006308D2" w:rsidRDefault="00E0464C" w:rsidP="00514E36">
            <w:pPr>
              <w:ind w:firstLine="0"/>
              <w:rPr>
                <w:bCs/>
              </w:rPr>
            </w:pPr>
            <w:r w:rsidRPr="006308D2">
              <w:rPr>
                <w:bCs/>
              </w:rPr>
              <w:t>Текущий контроль в форме:</w:t>
            </w:r>
          </w:p>
          <w:p w:rsidR="00E0464C" w:rsidRPr="006308D2" w:rsidRDefault="00E0464C" w:rsidP="00514E36">
            <w:pPr>
              <w:ind w:firstLine="0"/>
              <w:rPr>
                <w:bCs/>
              </w:rPr>
            </w:pPr>
            <w:r w:rsidRPr="006308D2">
              <w:rPr>
                <w:bCs/>
              </w:rPr>
              <w:t>- защиты лабораторных и практических занятий;</w:t>
            </w:r>
          </w:p>
          <w:p w:rsidR="00E0464C" w:rsidRPr="006308D2" w:rsidRDefault="00E0464C" w:rsidP="00514E36">
            <w:pPr>
              <w:ind w:firstLine="0"/>
              <w:rPr>
                <w:bCs/>
              </w:rPr>
            </w:pPr>
            <w:r w:rsidRPr="006308D2">
              <w:rPr>
                <w:bCs/>
              </w:rPr>
              <w:t>- самостоятельных и контрольных работ по темам</w:t>
            </w:r>
          </w:p>
          <w:p w:rsidR="00E0464C" w:rsidRPr="006308D2" w:rsidRDefault="00E0464C" w:rsidP="00514E36">
            <w:pPr>
              <w:ind w:firstLine="0"/>
              <w:rPr>
                <w:i/>
              </w:rPr>
            </w:pPr>
          </w:p>
          <w:p w:rsidR="00E0464C" w:rsidRPr="006308D2" w:rsidRDefault="00E0464C" w:rsidP="00514E36">
            <w:pPr>
              <w:ind w:firstLine="0"/>
              <w:rPr>
                <w:i/>
              </w:rPr>
            </w:pPr>
          </w:p>
          <w:p w:rsidR="00E0464C" w:rsidRPr="006308D2" w:rsidRDefault="00E0464C" w:rsidP="00514E36">
            <w:pPr>
              <w:ind w:firstLine="0"/>
              <w:rPr>
                <w:bCs/>
              </w:rPr>
            </w:pPr>
          </w:p>
        </w:tc>
      </w:tr>
      <w:tr w:rsidR="00E0464C" w:rsidRPr="006308D2" w:rsidTr="00646BFB">
        <w:tc>
          <w:tcPr>
            <w:tcW w:w="2792" w:type="dxa"/>
          </w:tcPr>
          <w:p w:rsidR="00E0464C" w:rsidRPr="006308D2" w:rsidRDefault="00E0464C" w:rsidP="005C7967">
            <w:pPr>
              <w:suppressAutoHyphens/>
              <w:ind w:firstLine="0"/>
              <w:jc w:val="left"/>
            </w:pPr>
            <w:r w:rsidRPr="006308D2">
              <w:t>ПК 2.3. Проводить лесопатологическое обследование и лесопатологический мониторинг</w:t>
            </w:r>
          </w:p>
        </w:tc>
        <w:tc>
          <w:tcPr>
            <w:tcW w:w="4262" w:type="dxa"/>
          </w:tcPr>
          <w:p w:rsidR="00E0464C" w:rsidRPr="006308D2" w:rsidRDefault="00E0464C" w:rsidP="00514E36">
            <w:pPr>
              <w:tabs>
                <w:tab w:val="left" w:pos="252"/>
              </w:tabs>
              <w:ind w:firstLine="0"/>
            </w:pPr>
            <w:r w:rsidRPr="006308D2">
              <w:t>- оформлять документацию по лесопатологическому обследованию, лесопатологическому мониторингу;</w:t>
            </w:r>
          </w:p>
          <w:p w:rsidR="00E0464C" w:rsidRPr="006308D2" w:rsidRDefault="00E0464C" w:rsidP="00514E36">
            <w:pPr>
              <w:tabs>
                <w:tab w:val="left" w:pos="252"/>
              </w:tabs>
              <w:ind w:firstLine="0"/>
            </w:pPr>
            <w:r w:rsidRPr="006308D2">
              <w:t>- знать методы оценки санитарного и лесопатологического состояния лесов;</w:t>
            </w:r>
          </w:p>
          <w:p w:rsidR="00E0464C" w:rsidRPr="006308D2" w:rsidRDefault="00E0464C" w:rsidP="00514E36">
            <w:pPr>
              <w:tabs>
                <w:tab w:val="left" w:pos="252"/>
              </w:tabs>
              <w:ind w:firstLine="0"/>
            </w:pPr>
            <w:r w:rsidRPr="006308D2">
              <w:t>- осуществлять работы по лесопатологическому обследованию и лесопатологическому мониторингу;</w:t>
            </w:r>
          </w:p>
          <w:p w:rsidR="00E0464C" w:rsidRPr="006308D2" w:rsidRDefault="00E0464C" w:rsidP="00514E36">
            <w:pPr>
              <w:tabs>
                <w:tab w:val="left" w:pos="252"/>
              </w:tabs>
              <w:ind w:firstLine="0"/>
            </w:pPr>
            <w:r w:rsidRPr="006308D2">
              <w:t>- знать правила безопасности при работах лесопатологического обследования и лесопатологического мониторинга.</w:t>
            </w:r>
          </w:p>
        </w:tc>
        <w:tc>
          <w:tcPr>
            <w:tcW w:w="2693" w:type="dxa"/>
          </w:tcPr>
          <w:p w:rsidR="00E0464C" w:rsidRPr="006308D2" w:rsidRDefault="00E0464C" w:rsidP="00514E36">
            <w:pPr>
              <w:ind w:firstLine="0"/>
              <w:rPr>
                <w:bCs/>
              </w:rPr>
            </w:pPr>
            <w:r w:rsidRPr="006308D2">
              <w:rPr>
                <w:bCs/>
              </w:rPr>
              <w:t>Текущий контроль в форме:</w:t>
            </w:r>
          </w:p>
          <w:p w:rsidR="00E0464C" w:rsidRPr="006308D2" w:rsidRDefault="00E0464C" w:rsidP="00514E36">
            <w:pPr>
              <w:ind w:firstLine="0"/>
              <w:rPr>
                <w:bCs/>
              </w:rPr>
            </w:pPr>
            <w:r w:rsidRPr="006308D2">
              <w:rPr>
                <w:bCs/>
              </w:rPr>
              <w:t>- защиты лабораторных и практических занятий;</w:t>
            </w:r>
          </w:p>
          <w:p w:rsidR="00E0464C" w:rsidRPr="006308D2" w:rsidRDefault="00E0464C" w:rsidP="00514E36">
            <w:pPr>
              <w:ind w:firstLine="0"/>
              <w:rPr>
                <w:bCs/>
              </w:rPr>
            </w:pPr>
            <w:r w:rsidRPr="006308D2">
              <w:rPr>
                <w:bCs/>
              </w:rPr>
              <w:t>- самостоятельных и контрольных работ по темам</w:t>
            </w:r>
          </w:p>
          <w:p w:rsidR="00E0464C" w:rsidRPr="006308D2" w:rsidRDefault="00E0464C" w:rsidP="00514E36">
            <w:pPr>
              <w:ind w:firstLine="0"/>
              <w:rPr>
                <w:bCs/>
              </w:rPr>
            </w:pPr>
          </w:p>
          <w:p w:rsidR="00E0464C" w:rsidRPr="006308D2" w:rsidRDefault="00E0464C" w:rsidP="00514E36">
            <w:pPr>
              <w:ind w:firstLine="0"/>
              <w:rPr>
                <w:bCs/>
              </w:rPr>
            </w:pPr>
          </w:p>
        </w:tc>
      </w:tr>
      <w:tr w:rsidR="00E0464C" w:rsidRPr="006308D2" w:rsidTr="00646BFB">
        <w:tc>
          <w:tcPr>
            <w:tcW w:w="2792" w:type="dxa"/>
          </w:tcPr>
          <w:p w:rsidR="00E0464C" w:rsidRPr="006308D2" w:rsidRDefault="00E0464C" w:rsidP="005C7967">
            <w:pPr>
              <w:suppressAutoHyphens/>
              <w:ind w:firstLine="0"/>
              <w:jc w:val="left"/>
            </w:pPr>
            <w:r w:rsidRPr="006308D2">
              <w:t xml:space="preserve">ПК 2.4. Проводить работы по локализации и ликвидации очагов вредных организмов, санитарно-оздоровительные мероприятия в лесных </w:t>
            </w:r>
            <w:r w:rsidRPr="006308D2">
              <w:lastRenderedPageBreak/>
              <w:t xml:space="preserve">насаждениях и руководить ими </w:t>
            </w:r>
          </w:p>
        </w:tc>
        <w:tc>
          <w:tcPr>
            <w:tcW w:w="4262" w:type="dxa"/>
          </w:tcPr>
          <w:p w:rsidR="00E0464C" w:rsidRPr="006308D2" w:rsidRDefault="00E0464C" w:rsidP="00514E36">
            <w:pPr>
              <w:tabs>
                <w:tab w:val="left" w:pos="252"/>
              </w:tabs>
              <w:ind w:firstLine="0"/>
            </w:pPr>
            <w:r w:rsidRPr="006308D2">
              <w:lastRenderedPageBreak/>
              <w:t xml:space="preserve">- определять степень угрозы вредных организмов насаждению; </w:t>
            </w:r>
          </w:p>
          <w:p w:rsidR="00E0464C" w:rsidRPr="006308D2" w:rsidRDefault="00E0464C" w:rsidP="00514E36">
            <w:pPr>
              <w:tabs>
                <w:tab w:val="left" w:pos="252"/>
              </w:tabs>
              <w:ind w:firstLine="0"/>
            </w:pPr>
            <w:r w:rsidRPr="006308D2">
              <w:t>- выбирать методы борьбы с вредными организмами;</w:t>
            </w:r>
          </w:p>
          <w:p w:rsidR="00E0464C" w:rsidRPr="006308D2" w:rsidRDefault="00E0464C" w:rsidP="00514E36">
            <w:pPr>
              <w:tabs>
                <w:tab w:val="left" w:pos="252"/>
              </w:tabs>
              <w:ind w:firstLine="0"/>
            </w:pPr>
            <w:r w:rsidRPr="006308D2">
              <w:t xml:space="preserve">- назначать санитарно-оздоровительные мероприятия и осуществлять контроль за </w:t>
            </w:r>
            <w:r w:rsidRPr="006308D2">
              <w:lastRenderedPageBreak/>
              <w:t>соблюдением санитарных требований к использованию лесов;</w:t>
            </w:r>
          </w:p>
          <w:p w:rsidR="00E0464C" w:rsidRPr="006308D2" w:rsidRDefault="00E0464C" w:rsidP="00514E36">
            <w:pPr>
              <w:tabs>
                <w:tab w:val="left" w:pos="252"/>
              </w:tabs>
              <w:ind w:firstLine="0"/>
            </w:pPr>
            <w:r w:rsidRPr="006308D2">
              <w:t>- знать принцип работы и конструкции базовых машин для проведения санитарно-оздоровительных мероприятий.</w:t>
            </w:r>
          </w:p>
        </w:tc>
        <w:tc>
          <w:tcPr>
            <w:tcW w:w="2693" w:type="dxa"/>
          </w:tcPr>
          <w:p w:rsidR="00E0464C" w:rsidRPr="006308D2" w:rsidRDefault="00E0464C" w:rsidP="00514E36">
            <w:pPr>
              <w:ind w:firstLine="0"/>
              <w:rPr>
                <w:bCs/>
              </w:rPr>
            </w:pPr>
            <w:r w:rsidRPr="006308D2">
              <w:rPr>
                <w:bCs/>
              </w:rPr>
              <w:lastRenderedPageBreak/>
              <w:t>Текущий контроль в форме:</w:t>
            </w:r>
          </w:p>
          <w:p w:rsidR="00E0464C" w:rsidRPr="006308D2" w:rsidRDefault="00E0464C" w:rsidP="00514E36">
            <w:pPr>
              <w:ind w:firstLine="0"/>
              <w:rPr>
                <w:bCs/>
              </w:rPr>
            </w:pPr>
            <w:r w:rsidRPr="006308D2">
              <w:rPr>
                <w:bCs/>
              </w:rPr>
              <w:t>- защиты лабораторных и практических занятий;</w:t>
            </w:r>
          </w:p>
          <w:p w:rsidR="00E0464C" w:rsidRPr="006308D2" w:rsidRDefault="00E0464C" w:rsidP="00514E36">
            <w:pPr>
              <w:ind w:firstLine="0"/>
              <w:rPr>
                <w:bCs/>
              </w:rPr>
            </w:pPr>
            <w:r w:rsidRPr="006308D2">
              <w:rPr>
                <w:bCs/>
              </w:rPr>
              <w:t xml:space="preserve">- самостоятельных и контрольных работ по </w:t>
            </w:r>
            <w:r w:rsidRPr="006308D2">
              <w:rPr>
                <w:bCs/>
              </w:rPr>
              <w:lastRenderedPageBreak/>
              <w:t>темам</w:t>
            </w:r>
          </w:p>
          <w:p w:rsidR="00E0464C" w:rsidRPr="006308D2" w:rsidRDefault="00E0464C" w:rsidP="00514E36">
            <w:pPr>
              <w:ind w:firstLine="0"/>
            </w:pPr>
          </w:p>
        </w:tc>
      </w:tr>
    </w:tbl>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lastRenderedPageBreak/>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3537"/>
        <w:gridCol w:w="3402"/>
      </w:tblGrid>
      <w:tr w:rsidR="00E0464C" w:rsidRPr="006308D2" w:rsidTr="00B71630">
        <w:tc>
          <w:tcPr>
            <w:tcW w:w="2808" w:type="dxa"/>
            <w:shd w:val="clear" w:color="auto" w:fill="auto"/>
          </w:tcPr>
          <w:p w:rsidR="00E0464C" w:rsidRPr="006308D2" w:rsidRDefault="00E0464C" w:rsidP="00514E36">
            <w:pPr>
              <w:ind w:firstLine="0"/>
              <w:jc w:val="center"/>
              <w:rPr>
                <w:b/>
                <w:bCs/>
              </w:rPr>
            </w:pPr>
            <w:r w:rsidRPr="006308D2">
              <w:rPr>
                <w:b/>
                <w:bCs/>
              </w:rPr>
              <w:t xml:space="preserve">Результаты </w:t>
            </w:r>
          </w:p>
          <w:p w:rsidR="00E0464C" w:rsidRPr="006308D2" w:rsidRDefault="00E0464C" w:rsidP="00514E36">
            <w:pPr>
              <w:ind w:firstLine="0"/>
              <w:jc w:val="center"/>
              <w:rPr>
                <w:b/>
                <w:bCs/>
              </w:rPr>
            </w:pPr>
            <w:r w:rsidRPr="006308D2">
              <w:rPr>
                <w:b/>
                <w:bCs/>
              </w:rPr>
              <w:t>(освоенные общие компетенции)</w:t>
            </w:r>
          </w:p>
        </w:tc>
        <w:tc>
          <w:tcPr>
            <w:tcW w:w="3537" w:type="dxa"/>
            <w:shd w:val="clear" w:color="auto" w:fill="auto"/>
          </w:tcPr>
          <w:p w:rsidR="00E0464C" w:rsidRPr="006308D2" w:rsidRDefault="00E0464C" w:rsidP="00514E36">
            <w:pPr>
              <w:ind w:firstLine="27"/>
              <w:jc w:val="center"/>
              <w:rPr>
                <w:b/>
              </w:rPr>
            </w:pPr>
            <w:r w:rsidRPr="006308D2">
              <w:rPr>
                <w:b/>
              </w:rPr>
              <w:t xml:space="preserve">Основные показатели оценки </w:t>
            </w:r>
          </w:p>
          <w:p w:rsidR="00E0464C" w:rsidRPr="006308D2" w:rsidRDefault="00E0464C" w:rsidP="00514E36">
            <w:pPr>
              <w:ind w:firstLine="27"/>
              <w:jc w:val="center"/>
              <w:rPr>
                <w:bCs/>
              </w:rPr>
            </w:pPr>
            <w:r w:rsidRPr="006308D2">
              <w:rPr>
                <w:b/>
              </w:rPr>
              <w:t>результата</w:t>
            </w:r>
          </w:p>
        </w:tc>
        <w:tc>
          <w:tcPr>
            <w:tcW w:w="3402" w:type="dxa"/>
            <w:shd w:val="clear" w:color="auto" w:fill="auto"/>
          </w:tcPr>
          <w:p w:rsidR="00E0464C" w:rsidRPr="006308D2" w:rsidRDefault="00E0464C" w:rsidP="00E0464C">
            <w:pPr>
              <w:ind w:firstLine="0"/>
              <w:jc w:val="center"/>
              <w:rPr>
                <w:b/>
                <w:bCs/>
                <w:iCs/>
              </w:rPr>
            </w:pPr>
            <w:r w:rsidRPr="006308D2">
              <w:rPr>
                <w:b/>
                <w:iCs/>
              </w:rPr>
              <w:t xml:space="preserve">Формы и методы контроля и оценки </w:t>
            </w:r>
          </w:p>
        </w:tc>
      </w:tr>
      <w:tr w:rsidR="00E0464C" w:rsidRPr="006308D2" w:rsidTr="00B71630">
        <w:trPr>
          <w:trHeight w:val="637"/>
        </w:trPr>
        <w:tc>
          <w:tcPr>
            <w:tcW w:w="2808" w:type="dxa"/>
            <w:shd w:val="clear" w:color="auto" w:fill="auto"/>
          </w:tcPr>
          <w:p w:rsidR="00E0464C" w:rsidRPr="006308D2" w:rsidRDefault="00E0464C" w:rsidP="00514E36">
            <w:pPr>
              <w:pStyle w:val="affc"/>
              <w:ind w:left="0" w:firstLine="0"/>
            </w:pPr>
            <w:r w:rsidRPr="006308D2">
              <w:t>ОК1.  Понимать сущность и социальную значимость своей будущей профессии, проявлять к ней устойчивый интерес</w:t>
            </w:r>
          </w:p>
        </w:tc>
        <w:tc>
          <w:tcPr>
            <w:tcW w:w="3537" w:type="dxa"/>
            <w:tcBorders>
              <w:bottom w:val="single" w:sz="4" w:space="0" w:color="auto"/>
            </w:tcBorders>
            <w:shd w:val="clear" w:color="auto" w:fill="auto"/>
          </w:tcPr>
          <w:p w:rsidR="00E0464C" w:rsidRPr="006308D2" w:rsidRDefault="00E0464C" w:rsidP="00514E36">
            <w:pPr>
              <w:tabs>
                <w:tab w:val="left" w:pos="252"/>
              </w:tabs>
              <w:ind w:firstLine="27"/>
              <w:rPr>
                <w:bCs/>
              </w:rPr>
            </w:pPr>
            <w:r w:rsidRPr="006308D2">
              <w:t>- проявление интереса к будущей профессии;</w:t>
            </w:r>
          </w:p>
        </w:tc>
        <w:tc>
          <w:tcPr>
            <w:tcW w:w="3402" w:type="dxa"/>
            <w:tcBorders>
              <w:bottom w:val="single" w:sz="4" w:space="0" w:color="auto"/>
            </w:tcBorders>
            <w:shd w:val="clear" w:color="auto" w:fill="auto"/>
          </w:tcPr>
          <w:p w:rsidR="00E0464C" w:rsidRPr="006308D2" w:rsidRDefault="00E0464C" w:rsidP="00E0464C">
            <w:pPr>
              <w:ind w:firstLine="0"/>
              <w:jc w:val="left"/>
              <w:rPr>
                <w:bCs/>
                <w:iCs/>
              </w:rPr>
            </w:pPr>
            <w:r w:rsidRPr="006308D2">
              <w:rPr>
                <w:bCs/>
                <w:iCs/>
              </w:rPr>
              <w:t>Интерпретация результатов наблюдений за деятельностью обучающегося в процессе освоения образовательной программы</w:t>
            </w:r>
          </w:p>
        </w:tc>
      </w:tr>
      <w:tr w:rsidR="00E0464C" w:rsidRPr="006308D2" w:rsidTr="00B71630">
        <w:trPr>
          <w:trHeight w:val="2389"/>
        </w:trPr>
        <w:tc>
          <w:tcPr>
            <w:tcW w:w="2808" w:type="dxa"/>
            <w:shd w:val="clear" w:color="auto" w:fill="auto"/>
          </w:tcPr>
          <w:p w:rsidR="00E0464C" w:rsidRPr="006308D2" w:rsidRDefault="00E0464C" w:rsidP="00514E36">
            <w:pPr>
              <w:ind w:firstLine="0"/>
            </w:pPr>
            <w:r w:rsidRPr="006308D2">
              <w:t>ОК2.Организовывать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537" w:type="dxa"/>
            <w:tcBorders>
              <w:bottom w:val="single" w:sz="4" w:space="0" w:color="auto"/>
            </w:tcBorders>
            <w:shd w:val="clear" w:color="auto" w:fill="auto"/>
          </w:tcPr>
          <w:p w:rsidR="00E0464C" w:rsidRPr="006308D2" w:rsidRDefault="00E0464C" w:rsidP="00514E36">
            <w:pPr>
              <w:tabs>
                <w:tab w:val="left" w:pos="252"/>
              </w:tabs>
              <w:ind w:firstLine="27"/>
              <w:rPr>
                <w:bCs/>
              </w:rPr>
            </w:pPr>
            <w:r w:rsidRPr="006308D2">
              <w:t>- выбор и применение методов и способов решения профессиональных задач в области разработки охраны и защиты лесов;</w:t>
            </w:r>
          </w:p>
          <w:p w:rsidR="00E0464C" w:rsidRPr="006308D2" w:rsidRDefault="00E0464C" w:rsidP="00514E36">
            <w:pPr>
              <w:tabs>
                <w:tab w:val="left" w:pos="252"/>
              </w:tabs>
              <w:ind w:firstLine="27"/>
              <w:rPr>
                <w:bCs/>
              </w:rPr>
            </w:pPr>
            <w:r w:rsidRPr="006308D2">
              <w:t>- оценка эффективности и качества выполнения охраны и защиты лесов;</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spacing w:val="-4"/>
              </w:rPr>
            </w:pPr>
            <w:r w:rsidRPr="006308D2">
              <w:rPr>
                <w:bCs/>
              </w:rPr>
              <w:t xml:space="preserve"> Мониторинг</w:t>
            </w:r>
            <w:r w:rsidR="005C7967" w:rsidRPr="006308D2">
              <w:rPr>
                <w:bCs/>
              </w:rPr>
              <w:t xml:space="preserve">  выполнения работ на учебной и </w:t>
            </w:r>
            <w:r w:rsidRPr="006308D2">
              <w:rPr>
                <w:bCs/>
              </w:rPr>
              <w:t>производственной практике</w:t>
            </w:r>
          </w:p>
          <w:p w:rsidR="00E0464C" w:rsidRPr="006308D2" w:rsidRDefault="00E0464C" w:rsidP="00E0464C">
            <w:pPr>
              <w:ind w:firstLine="0"/>
              <w:jc w:val="left"/>
              <w:rPr>
                <w:bCs/>
                <w:spacing w:val="-4"/>
              </w:rPr>
            </w:pPr>
          </w:p>
        </w:tc>
      </w:tr>
      <w:tr w:rsidR="00E0464C" w:rsidRPr="006308D2" w:rsidTr="00B71630">
        <w:trPr>
          <w:trHeight w:val="1425"/>
        </w:trPr>
        <w:tc>
          <w:tcPr>
            <w:tcW w:w="2808" w:type="dxa"/>
            <w:shd w:val="clear" w:color="auto" w:fill="auto"/>
          </w:tcPr>
          <w:p w:rsidR="00E0464C" w:rsidRPr="006308D2" w:rsidRDefault="00E0464C" w:rsidP="00514E36">
            <w:pPr>
              <w:ind w:firstLine="0"/>
            </w:pPr>
            <w:r w:rsidRPr="006308D2">
              <w:t>ОК3. Принимать решения в стандартных и нестандартных ситуациях и нести за них ответственность</w:t>
            </w:r>
          </w:p>
        </w:tc>
        <w:tc>
          <w:tcPr>
            <w:tcW w:w="3537" w:type="dxa"/>
            <w:shd w:val="clear" w:color="auto" w:fill="auto"/>
          </w:tcPr>
          <w:p w:rsidR="00E0464C" w:rsidRPr="006308D2" w:rsidRDefault="00E0464C" w:rsidP="00514E36">
            <w:pPr>
              <w:tabs>
                <w:tab w:val="left" w:pos="252"/>
              </w:tabs>
              <w:ind w:firstLine="27"/>
              <w:rPr>
                <w:bCs/>
              </w:rPr>
            </w:pPr>
            <w:r w:rsidRPr="006308D2">
              <w:rPr>
                <w:bCs/>
              </w:rPr>
              <w:t xml:space="preserve">- решение стандартных и нестандартных </w:t>
            </w:r>
            <w:r w:rsidRPr="006308D2">
              <w:t>профессиональных задач в области организации и проведении охраны и защиты лесов;</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spacing w:val="-4"/>
              </w:rPr>
            </w:pPr>
            <w:r w:rsidRPr="006308D2">
              <w:rPr>
                <w:bCs/>
              </w:rPr>
              <w:t>Практические работы на моделирование и решение нестандартных ситуаций</w:t>
            </w:r>
          </w:p>
        </w:tc>
      </w:tr>
      <w:tr w:rsidR="00E0464C" w:rsidRPr="006308D2" w:rsidTr="00B71630">
        <w:trPr>
          <w:trHeight w:val="637"/>
        </w:trPr>
        <w:tc>
          <w:tcPr>
            <w:tcW w:w="2808" w:type="dxa"/>
            <w:shd w:val="clear" w:color="auto" w:fill="auto"/>
          </w:tcPr>
          <w:p w:rsidR="00E0464C" w:rsidRPr="006308D2" w:rsidRDefault="00E0464C" w:rsidP="00514E36">
            <w:pPr>
              <w:ind w:firstLine="0"/>
            </w:pPr>
            <w:r w:rsidRPr="006308D2">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537" w:type="dxa"/>
            <w:shd w:val="clear" w:color="auto" w:fill="auto"/>
          </w:tcPr>
          <w:p w:rsidR="00E0464C" w:rsidRPr="006308D2" w:rsidRDefault="00E0464C" w:rsidP="00514E36">
            <w:pPr>
              <w:tabs>
                <w:tab w:val="left" w:pos="252"/>
              </w:tabs>
              <w:ind w:firstLine="27"/>
              <w:rPr>
                <w:bCs/>
              </w:rPr>
            </w:pPr>
            <w:r w:rsidRPr="006308D2">
              <w:rPr>
                <w:bCs/>
              </w:rPr>
              <w:t xml:space="preserve">- эффективный поиск </w:t>
            </w:r>
            <w:r w:rsidRPr="006308D2">
              <w:t>необходимой информации;</w:t>
            </w:r>
          </w:p>
          <w:p w:rsidR="00E0464C" w:rsidRPr="006308D2" w:rsidRDefault="00E0464C" w:rsidP="00514E36">
            <w:pPr>
              <w:tabs>
                <w:tab w:val="left" w:pos="252"/>
              </w:tabs>
              <w:ind w:firstLine="27"/>
              <w:rPr>
                <w:bCs/>
              </w:rPr>
            </w:pPr>
            <w:r w:rsidRPr="006308D2">
              <w:rPr>
                <w:bCs/>
              </w:rPr>
              <w:t>- использование различных источников, включая электронные;</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rPr>
            </w:pPr>
            <w:r w:rsidRPr="006308D2">
              <w:rPr>
                <w:bCs/>
              </w:rPr>
              <w:t>Подготовка рефератов, докладов, курсовое проектирование, использование электронных источников</w:t>
            </w:r>
          </w:p>
        </w:tc>
      </w:tr>
      <w:tr w:rsidR="00E0464C" w:rsidRPr="006308D2" w:rsidTr="00B71630">
        <w:trPr>
          <w:trHeight w:val="268"/>
        </w:trPr>
        <w:tc>
          <w:tcPr>
            <w:tcW w:w="2808" w:type="dxa"/>
            <w:shd w:val="clear" w:color="auto" w:fill="auto"/>
          </w:tcPr>
          <w:p w:rsidR="00E0464C" w:rsidRPr="006308D2" w:rsidRDefault="00E0464C" w:rsidP="00514E36">
            <w:pPr>
              <w:ind w:firstLine="0"/>
            </w:pPr>
            <w:r w:rsidRPr="006308D2">
              <w:t>ОК5. Использовать информационно-коммуникационные технологии в профессиональной деятельности</w:t>
            </w:r>
          </w:p>
        </w:tc>
        <w:tc>
          <w:tcPr>
            <w:tcW w:w="3537" w:type="dxa"/>
            <w:shd w:val="clear" w:color="auto" w:fill="auto"/>
          </w:tcPr>
          <w:p w:rsidR="00E0464C" w:rsidRPr="006308D2" w:rsidRDefault="00E0464C" w:rsidP="00514E36">
            <w:pPr>
              <w:tabs>
                <w:tab w:val="left" w:pos="252"/>
              </w:tabs>
              <w:ind w:firstLine="27"/>
              <w:rPr>
                <w:bCs/>
              </w:rPr>
            </w:pPr>
            <w:r w:rsidRPr="006308D2">
              <w:rPr>
                <w:bCs/>
              </w:rPr>
              <w:t xml:space="preserve">- демонстрация навыков использования </w:t>
            </w:r>
            <w:r w:rsidRPr="006308D2">
              <w:t>информационно-коммуникационных технологий в профессиональной деятельности;</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spacing w:val="-4"/>
              </w:rPr>
            </w:pPr>
            <w:r w:rsidRPr="006308D2">
              <w:rPr>
                <w:bCs/>
              </w:rPr>
              <w:t xml:space="preserve">Наблюдение за навыками работы в глобальных и локальных информационных сетях </w:t>
            </w:r>
          </w:p>
        </w:tc>
      </w:tr>
      <w:tr w:rsidR="00E0464C" w:rsidRPr="006308D2" w:rsidTr="00B71630">
        <w:trPr>
          <w:trHeight w:val="268"/>
        </w:trPr>
        <w:tc>
          <w:tcPr>
            <w:tcW w:w="2808" w:type="dxa"/>
            <w:shd w:val="clear" w:color="auto" w:fill="auto"/>
          </w:tcPr>
          <w:p w:rsidR="00E0464C" w:rsidRPr="006308D2" w:rsidRDefault="00E0464C" w:rsidP="00514E36">
            <w:pPr>
              <w:ind w:firstLine="0"/>
            </w:pPr>
            <w:r w:rsidRPr="006308D2">
              <w:t xml:space="preserve">ОК6. Работать в коллективе и в команде, эффективно общаться с </w:t>
            </w:r>
            <w:r w:rsidRPr="006308D2">
              <w:lastRenderedPageBreak/>
              <w:t>коллегами, руководством, потребителями</w:t>
            </w:r>
          </w:p>
        </w:tc>
        <w:tc>
          <w:tcPr>
            <w:tcW w:w="3537" w:type="dxa"/>
            <w:shd w:val="clear" w:color="auto" w:fill="auto"/>
          </w:tcPr>
          <w:p w:rsidR="00E0464C" w:rsidRPr="006308D2" w:rsidRDefault="00E0464C" w:rsidP="00514E36">
            <w:pPr>
              <w:tabs>
                <w:tab w:val="left" w:pos="252"/>
              </w:tabs>
              <w:ind w:firstLine="27"/>
              <w:rPr>
                <w:bCs/>
              </w:rPr>
            </w:pPr>
            <w:r w:rsidRPr="006308D2">
              <w:rPr>
                <w:bCs/>
              </w:rPr>
              <w:lastRenderedPageBreak/>
              <w:t xml:space="preserve">- взаимодействие с обучающимися, преподавателями и мастерами в </w:t>
            </w:r>
            <w:r w:rsidRPr="006308D2">
              <w:rPr>
                <w:bCs/>
              </w:rPr>
              <w:lastRenderedPageBreak/>
              <w:t>ходе обучения;</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spacing w:val="-4"/>
              </w:rPr>
            </w:pPr>
            <w:r w:rsidRPr="006308D2">
              <w:rPr>
                <w:bCs/>
              </w:rPr>
              <w:lastRenderedPageBreak/>
              <w:t>Наблюдение за ролью обучающихся в группе;</w:t>
            </w:r>
          </w:p>
          <w:p w:rsidR="00E0464C" w:rsidRPr="006308D2" w:rsidRDefault="00E0464C" w:rsidP="00E0464C">
            <w:pPr>
              <w:ind w:firstLine="0"/>
              <w:jc w:val="left"/>
              <w:rPr>
                <w:bCs/>
                <w:spacing w:val="-4"/>
              </w:rPr>
            </w:pPr>
            <w:r w:rsidRPr="006308D2">
              <w:rPr>
                <w:bCs/>
              </w:rPr>
              <w:t>- портфолио</w:t>
            </w:r>
          </w:p>
        </w:tc>
      </w:tr>
      <w:tr w:rsidR="00E0464C" w:rsidRPr="006308D2" w:rsidTr="00B71630">
        <w:trPr>
          <w:trHeight w:val="637"/>
        </w:trPr>
        <w:tc>
          <w:tcPr>
            <w:tcW w:w="2808" w:type="dxa"/>
            <w:shd w:val="clear" w:color="auto" w:fill="auto"/>
          </w:tcPr>
          <w:p w:rsidR="00E0464C" w:rsidRPr="006308D2" w:rsidRDefault="00E0464C" w:rsidP="00514E36">
            <w:pPr>
              <w:ind w:firstLine="0"/>
            </w:pPr>
            <w:r w:rsidRPr="006308D2">
              <w:lastRenderedPageBreak/>
              <w:t>ОК7. Брать на себя ответственность за работу членов команды (подчиненных), за результат выполнения заданий</w:t>
            </w:r>
          </w:p>
        </w:tc>
        <w:tc>
          <w:tcPr>
            <w:tcW w:w="3537" w:type="dxa"/>
            <w:tcBorders>
              <w:bottom w:val="single" w:sz="4" w:space="0" w:color="auto"/>
            </w:tcBorders>
            <w:shd w:val="clear" w:color="auto" w:fill="auto"/>
          </w:tcPr>
          <w:p w:rsidR="00E0464C" w:rsidRPr="006308D2" w:rsidRDefault="00E0464C" w:rsidP="00514E36">
            <w:pPr>
              <w:tabs>
                <w:tab w:val="left" w:pos="252"/>
              </w:tabs>
              <w:ind w:firstLine="27"/>
              <w:rPr>
                <w:bCs/>
              </w:rPr>
            </w:pPr>
            <w:r w:rsidRPr="006308D2">
              <w:rPr>
                <w:bCs/>
              </w:rPr>
              <w:t>- самоанализ и коррекция результатов собственной работы;</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spacing w:val="-4"/>
              </w:rPr>
            </w:pPr>
            <w:r w:rsidRPr="006308D2">
              <w:rPr>
                <w:bCs/>
              </w:rPr>
              <w:t xml:space="preserve">Деловые игры - </w:t>
            </w:r>
          </w:p>
          <w:p w:rsidR="00E0464C" w:rsidRPr="006308D2" w:rsidRDefault="00E0464C" w:rsidP="00E0464C">
            <w:pPr>
              <w:ind w:firstLine="0"/>
              <w:jc w:val="left"/>
              <w:rPr>
                <w:bCs/>
              </w:rPr>
            </w:pPr>
            <w:r w:rsidRPr="006308D2">
              <w:rPr>
                <w:bCs/>
              </w:rPr>
              <w:t>моделирование профессиональных ситуаций;</w:t>
            </w:r>
          </w:p>
          <w:p w:rsidR="00E0464C" w:rsidRPr="006308D2" w:rsidRDefault="00E0464C" w:rsidP="00E0464C">
            <w:pPr>
              <w:ind w:firstLine="0"/>
              <w:jc w:val="left"/>
              <w:rPr>
                <w:bCs/>
              </w:rPr>
            </w:pPr>
            <w:r w:rsidRPr="006308D2">
              <w:rPr>
                <w:bCs/>
              </w:rPr>
              <w:t>- мониторинг развития личностно-профессиональных качеств обучающегося;</w:t>
            </w:r>
          </w:p>
          <w:p w:rsidR="00E0464C" w:rsidRPr="006308D2" w:rsidRDefault="00E0464C" w:rsidP="00E0464C">
            <w:pPr>
              <w:ind w:firstLine="0"/>
              <w:jc w:val="left"/>
              <w:rPr>
                <w:bCs/>
                <w:spacing w:val="-4"/>
                <w:highlight w:val="yellow"/>
              </w:rPr>
            </w:pPr>
            <w:r w:rsidRPr="006308D2">
              <w:rPr>
                <w:bCs/>
              </w:rPr>
              <w:t>- портфолио</w:t>
            </w:r>
          </w:p>
        </w:tc>
      </w:tr>
      <w:tr w:rsidR="00E0464C" w:rsidRPr="006308D2" w:rsidTr="00B71630">
        <w:trPr>
          <w:trHeight w:val="410"/>
        </w:trPr>
        <w:tc>
          <w:tcPr>
            <w:tcW w:w="2808" w:type="dxa"/>
            <w:shd w:val="clear" w:color="auto" w:fill="auto"/>
          </w:tcPr>
          <w:p w:rsidR="00E0464C" w:rsidRPr="006308D2" w:rsidRDefault="00E0464C" w:rsidP="00514E36">
            <w:pPr>
              <w:ind w:firstLine="0"/>
            </w:pPr>
            <w:r w:rsidRPr="006308D2">
              <w:t>ОК8.Самостоятельно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537" w:type="dxa"/>
            <w:tcBorders>
              <w:bottom w:val="single" w:sz="4" w:space="0" w:color="auto"/>
            </w:tcBorders>
            <w:shd w:val="clear" w:color="auto" w:fill="auto"/>
          </w:tcPr>
          <w:p w:rsidR="00E0464C" w:rsidRPr="006308D2" w:rsidRDefault="00E0464C" w:rsidP="00514E36">
            <w:pPr>
              <w:tabs>
                <w:tab w:val="left" w:pos="252"/>
              </w:tabs>
              <w:ind w:firstLine="27"/>
              <w:rPr>
                <w:bCs/>
              </w:rPr>
            </w:pPr>
            <w:r w:rsidRPr="006308D2">
              <w:rPr>
                <w:bCs/>
              </w:rPr>
              <w:t>- организация самостоятельных занятий при изучении профессионального модуля;</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rPr>
            </w:pPr>
            <w:r w:rsidRPr="006308D2">
              <w:rPr>
                <w:bCs/>
              </w:rPr>
              <w:t>Контроль графика выполнения индивидуальной самостоятельной работы обучающегося;</w:t>
            </w:r>
          </w:p>
          <w:p w:rsidR="00E0464C" w:rsidRPr="006308D2" w:rsidRDefault="00E0464C" w:rsidP="00E0464C">
            <w:pPr>
              <w:ind w:firstLine="0"/>
              <w:jc w:val="left"/>
              <w:rPr>
                <w:bCs/>
              </w:rPr>
            </w:pPr>
            <w:r w:rsidRPr="006308D2">
              <w:rPr>
                <w:bCs/>
              </w:rPr>
              <w:t>- открытые защиты творческих и проектных работ;</w:t>
            </w:r>
          </w:p>
          <w:p w:rsidR="00E0464C" w:rsidRPr="006308D2" w:rsidRDefault="00E0464C" w:rsidP="00E0464C">
            <w:pPr>
              <w:ind w:firstLine="0"/>
              <w:jc w:val="left"/>
              <w:rPr>
                <w:bCs/>
                <w:spacing w:val="-4"/>
              </w:rPr>
            </w:pPr>
            <w:r w:rsidRPr="006308D2">
              <w:rPr>
                <w:bCs/>
              </w:rPr>
              <w:t>- сдача квалификационных экзаменов и зачётов по программам ДПО</w:t>
            </w:r>
          </w:p>
        </w:tc>
      </w:tr>
      <w:tr w:rsidR="00E0464C" w:rsidRPr="006308D2" w:rsidTr="00B71630">
        <w:trPr>
          <w:trHeight w:val="268"/>
        </w:trPr>
        <w:tc>
          <w:tcPr>
            <w:tcW w:w="2808" w:type="dxa"/>
            <w:shd w:val="clear" w:color="auto" w:fill="auto"/>
          </w:tcPr>
          <w:p w:rsidR="00E0464C" w:rsidRPr="006308D2" w:rsidRDefault="00E0464C" w:rsidP="00514E36">
            <w:pPr>
              <w:ind w:firstLine="0"/>
            </w:pPr>
            <w:r w:rsidRPr="006308D2">
              <w:t>ОК9.</w:t>
            </w:r>
          </w:p>
          <w:p w:rsidR="00E0464C" w:rsidRPr="006308D2" w:rsidRDefault="00E0464C" w:rsidP="00514E36">
            <w:pPr>
              <w:ind w:firstLine="0"/>
            </w:pPr>
            <w:r w:rsidRPr="006308D2">
              <w:t>Ориентироваться в условиях частой смены технологий в профессиональной деятельности</w:t>
            </w:r>
          </w:p>
        </w:tc>
        <w:tc>
          <w:tcPr>
            <w:tcW w:w="3537" w:type="dxa"/>
            <w:shd w:val="clear" w:color="auto" w:fill="auto"/>
          </w:tcPr>
          <w:p w:rsidR="00E0464C" w:rsidRPr="006308D2" w:rsidRDefault="00E0464C" w:rsidP="00514E36">
            <w:pPr>
              <w:tabs>
                <w:tab w:val="left" w:pos="252"/>
              </w:tabs>
              <w:ind w:firstLine="27"/>
            </w:pPr>
            <w:r w:rsidRPr="006308D2">
              <w:rPr>
                <w:bCs/>
              </w:rPr>
              <w:t xml:space="preserve">- анализ инноваций в области </w:t>
            </w:r>
            <w:r w:rsidRPr="006308D2">
              <w:t>разработки технологий в области охраны и защиты лесов.</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rPr>
            </w:pPr>
            <w:r w:rsidRPr="006308D2">
              <w:rPr>
                <w:bCs/>
              </w:rPr>
              <w:t>Учебно-практические конференции;</w:t>
            </w:r>
          </w:p>
          <w:p w:rsidR="00E0464C" w:rsidRPr="006308D2" w:rsidRDefault="00E0464C" w:rsidP="00E0464C">
            <w:pPr>
              <w:ind w:firstLine="0"/>
              <w:jc w:val="left"/>
              <w:rPr>
                <w:bCs/>
              </w:rPr>
            </w:pPr>
            <w:r w:rsidRPr="006308D2">
              <w:rPr>
                <w:bCs/>
              </w:rPr>
              <w:t>- конкурсы профессионального мастерства;</w:t>
            </w:r>
          </w:p>
          <w:p w:rsidR="00E0464C" w:rsidRPr="006308D2" w:rsidRDefault="00E0464C" w:rsidP="00E0464C">
            <w:pPr>
              <w:ind w:firstLine="0"/>
              <w:jc w:val="left"/>
              <w:rPr>
                <w:bCs/>
              </w:rPr>
            </w:pPr>
            <w:r w:rsidRPr="006308D2">
              <w:rPr>
                <w:bCs/>
              </w:rPr>
              <w:t>- олимпиады.</w:t>
            </w:r>
          </w:p>
        </w:tc>
      </w:tr>
    </w:tbl>
    <w:p w:rsidR="002D4C3D" w:rsidRPr="006308D2" w:rsidRDefault="002D4C3D" w:rsidP="00B42122">
      <w:pPr>
        <w:ind w:firstLine="0"/>
        <w:rPr>
          <w:b/>
          <w:sz w:val="28"/>
          <w:szCs w:val="28"/>
        </w:rPr>
      </w:pPr>
    </w:p>
    <w:p w:rsidR="002D4C3D" w:rsidRPr="006308D2" w:rsidRDefault="008F1361"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 xml:space="preserve">ПМ.03 </w:t>
      </w:r>
      <w:r w:rsidR="002D4C3D" w:rsidRPr="006308D2">
        <w:rPr>
          <w:b/>
          <w:sz w:val="28"/>
          <w:szCs w:val="28"/>
        </w:rPr>
        <w:t>О</w:t>
      </w:r>
      <w:r w:rsidRPr="006308D2">
        <w:rPr>
          <w:b/>
          <w:sz w:val="28"/>
          <w:szCs w:val="28"/>
        </w:rPr>
        <w:t>РГАНИЗАЦИЯ ИСПОЛЬЗОВАНИЯ ЛЕСОВ</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w:t>
      </w:r>
    </w:p>
    <w:p w:rsidR="002D4C3D" w:rsidRPr="006308D2" w:rsidRDefault="002D4C3D" w:rsidP="002D4C3D">
      <w:pPr>
        <w:ind w:firstLine="737"/>
      </w:pPr>
      <w:r w:rsidRPr="006308D2">
        <w:t>Рабочая  прогр</w:t>
      </w:r>
      <w:r w:rsidR="00240ADC">
        <w:t xml:space="preserve">амма профессионального модуля  </w:t>
      </w:r>
      <w:r w:rsidRPr="006308D2">
        <w:t xml:space="preserve"> является частью основной профессиональной образовательной программы по специальности СПО в соответствии с ФГОС по специальности ПОУ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rPr>
        <w:t>Организация использования лесов</w:t>
      </w:r>
      <w:r w:rsidRPr="006308D2">
        <w:t xml:space="preserve"> и соответствующих профессиональных компетенций (ПК):</w:t>
      </w:r>
    </w:p>
    <w:p w:rsidR="002D4C3D" w:rsidRPr="006308D2" w:rsidRDefault="002D4C3D" w:rsidP="005C7967">
      <w:pPr>
        <w:pStyle w:val="23"/>
        <w:widowControl w:val="0"/>
        <w:tabs>
          <w:tab w:val="left" w:pos="0"/>
        </w:tabs>
        <w:ind w:left="0" w:firstLine="360"/>
        <w:jc w:val="both"/>
      </w:pPr>
      <w:r w:rsidRPr="006308D2">
        <w:t>3.1. Осуществлять отвод лесных участков для проведения мероприятий по использованию лесов.</w:t>
      </w:r>
    </w:p>
    <w:p w:rsidR="002D4C3D" w:rsidRPr="006308D2" w:rsidRDefault="002D4C3D" w:rsidP="005C7967">
      <w:pPr>
        <w:pStyle w:val="23"/>
        <w:widowControl w:val="0"/>
        <w:tabs>
          <w:tab w:val="left" w:pos="0"/>
        </w:tabs>
        <w:ind w:left="0" w:firstLine="360"/>
        <w:jc w:val="both"/>
        <w:rPr>
          <w:iCs/>
        </w:rPr>
      </w:pPr>
      <w:r w:rsidRPr="006308D2">
        <w:t>3.2.  Планировать и контролировать работы по использованию лесов с целью заготовки древесины и других лесных ресурсов и руководить ими.</w:t>
      </w:r>
    </w:p>
    <w:p w:rsidR="002D4C3D" w:rsidRPr="006308D2" w:rsidRDefault="002D4C3D" w:rsidP="005C7967">
      <w:pPr>
        <w:tabs>
          <w:tab w:val="left" w:pos="0"/>
        </w:tabs>
        <w:ind w:firstLine="360"/>
        <w:rPr>
          <w:iCs/>
        </w:rPr>
      </w:pPr>
      <w:r w:rsidRPr="006308D2">
        <w:rPr>
          <w:iCs/>
        </w:rPr>
        <w:t>3.3. Планировать, осуществлять и контролировать рекреационную деятельность.</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1.2. Цели и задачи профессионального модуля – требования к результатам освоения профессионального модуля:</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2D4C3D" w:rsidRPr="006308D2" w:rsidRDefault="002D4C3D" w:rsidP="002D4C3D">
      <w:pPr>
        <w:pStyle w:val="23"/>
        <w:widowControl w:val="0"/>
        <w:tabs>
          <w:tab w:val="left" w:pos="0"/>
        </w:tabs>
        <w:ind w:left="0" w:firstLine="0"/>
        <w:jc w:val="both"/>
        <w:rPr>
          <w:iCs/>
        </w:rPr>
      </w:pPr>
      <w:r w:rsidRPr="006308D2">
        <w:rPr>
          <w:iCs/>
        </w:rPr>
        <w:t>- отвода лесных участков на местности под различные виды использования лесов;</w:t>
      </w:r>
    </w:p>
    <w:p w:rsidR="002D4C3D" w:rsidRPr="006308D2" w:rsidRDefault="002D4C3D" w:rsidP="002D4C3D">
      <w:pPr>
        <w:pStyle w:val="23"/>
        <w:widowControl w:val="0"/>
        <w:tabs>
          <w:tab w:val="left" w:pos="0"/>
        </w:tabs>
        <w:ind w:left="0" w:firstLine="0"/>
        <w:jc w:val="both"/>
        <w:rPr>
          <w:iCs/>
        </w:rPr>
      </w:pPr>
      <w:r w:rsidRPr="006308D2">
        <w:rPr>
          <w:iCs/>
        </w:rPr>
        <w:t>- выбора технологии рубок в соответствии с эколого-лесоводственными требованиями;</w:t>
      </w:r>
    </w:p>
    <w:p w:rsidR="002D4C3D" w:rsidRPr="006308D2" w:rsidRDefault="002D4C3D" w:rsidP="002D4C3D">
      <w:pPr>
        <w:pStyle w:val="23"/>
        <w:widowControl w:val="0"/>
        <w:tabs>
          <w:tab w:val="left" w:pos="0"/>
        </w:tabs>
        <w:ind w:left="0" w:firstLine="0"/>
        <w:jc w:val="both"/>
        <w:rPr>
          <w:iCs/>
        </w:rPr>
      </w:pPr>
      <w:r w:rsidRPr="006308D2">
        <w:rPr>
          <w:iCs/>
        </w:rPr>
        <w:t>- оформления технологической карты;</w:t>
      </w:r>
    </w:p>
    <w:p w:rsidR="002D4C3D" w:rsidRPr="006308D2" w:rsidRDefault="002D4C3D" w:rsidP="002D4C3D">
      <w:pPr>
        <w:pStyle w:val="23"/>
        <w:widowControl w:val="0"/>
        <w:tabs>
          <w:tab w:val="left" w:pos="0"/>
        </w:tabs>
        <w:ind w:left="0" w:firstLine="0"/>
        <w:jc w:val="both"/>
        <w:rPr>
          <w:iCs/>
        </w:rPr>
      </w:pPr>
      <w:r w:rsidRPr="006308D2">
        <w:rPr>
          <w:iCs/>
        </w:rPr>
        <w:t>- выбора способа очистки лесосек;</w:t>
      </w:r>
    </w:p>
    <w:p w:rsidR="002D4C3D" w:rsidRPr="006308D2" w:rsidRDefault="002D4C3D" w:rsidP="002D4C3D">
      <w:pPr>
        <w:pStyle w:val="23"/>
        <w:widowControl w:val="0"/>
        <w:tabs>
          <w:tab w:val="left" w:pos="0"/>
        </w:tabs>
        <w:ind w:left="0" w:firstLine="0"/>
        <w:jc w:val="both"/>
        <w:rPr>
          <w:iCs/>
        </w:rPr>
      </w:pPr>
      <w:r w:rsidRPr="006308D2">
        <w:rPr>
          <w:iCs/>
        </w:rPr>
        <w:t xml:space="preserve">- установления нормативов рекреационной деятельности с учетом типологической </w:t>
      </w:r>
      <w:r w:rsidRPr="006308D2">
        <w:rPr>
          <w:iCs/>
        </w:rPr>
        <w:lastRenderedPageBreak/>
        <w:t>характеристики;</w:t>
      </w:r>
    </w:p>
    <w:p w:rsidR="002D4C3D" w:rsidRPr="006308D2" w:rsidRDefault="002D4C3D" w:rsidP="002D4C3D">
      <w:pPr>
        <w:pStyle w:val="23"/>
        <w:widowControl w:val="0"/>
        <w:tabs>
          <w:tab w:val="left" w:pos="0"/>
        </w:tabs>
        <w:ind w:left="0" w:firstLine="0"/>
        <w:jc w:val="both"/>
        <w:rPr>
          <w:iCs/>
        </w:rPr>
      </w:pPr>
      <w:r w:rsidRPr="006308D2">
        <w:rPr>
          <w:iCs/>
        </w:rPr>
        <w:t>- разработки и осуществления мероприятий рекреационной деятельности;</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уметь:</w:t>
      </w:r>
    </w:p>
    <w:p w:rsidR="002D4C3D" w:rsidRPr="006308D2" w:rsidRDefault="002D4C3D" w:rsidP="002D4C3D">
      <w:pPr>
        <w:ind w:firstLine="0"/>
      </w:pPr>
      <w:r w:rsidRPr="006308D2">
        <w:t xml:space="preserve">- работать с электронной базой материалов лесоустройства; </w:t>
      </w:r>
    </w:p>
    <w:p w:rsidR="002D4C3D" w:rsidRPr="006308D2" w:rsidRDefault="002D4C3D" w:rsidP="002D4C3D">
      <w:pPr>
        <w:pStyle w:val="23"/>
        <w:widowControl w:val="0"/>
        <w:ind w:left="0" w:firstLine="0"/>
        <w:jc w:val="both"/>
        <w:rPr>
          <w:iCs/>
        </w:rPr>
      </w:pPr>
      <w:r w:rsidRPr="006308D2">
        <w:rPr>
          <w:iCs/>
        </w:rPr>
        <w:t>- использовать геодезические приборы и оборудование при отводе лесных участков;</w:t>
      </w:r>
    </w:p>
    <w:p w:rsidR="002D4C3D" w:rsidRPr="006308D2" w:rsidRDefault="002D4C3D" w:rsidP="002D4C3D">
      <w:pPr>
        <w:pStyle w:val="23"/>
        <w:widowControl w:val="0"/>
        <w:ind w:left="0" w:firstLine="0"/>
        <w:jc w:val="both"/>
        <w:rPr>
          <w:iCs/>
        </w:rPr>
      </w:pPr>
      <w:r w:rsidRPr="006308D2">
        <w:rPr>
          <w:iCs/>
        </w:rPr>
        <w:t>- устанавливать и обозначать на местности границы лесосек;</w:t>
      </w:r>
    </w:p>
    <w:p w:rsidR="002D4C3D" w:rsidRPr="006308D2" w:rsidRDefault="002D4C3D" w:rsidP="002D4C3D">
      <w:pPr>
        <w:pStyle w:val="23"/>
        <w:widowControl w:val="0"/>
        <w:ind w:left="0" w:firstLine="0"/>
        <w:jc w:val="both"/>
        <w:rPr>
          <w:iCs/>
        </w:rPr>
      </w:pPr>
      <w:r w:rsidRPr="006308D2">
        <w:rPr>
          <w:iCs/>
        </w:rPr>
        <w:t>- оформлять документацию по отводу лесосек;</w:t>
      </w:r>
    </w:p>
    <w:p w:rsidR="002D4C3D" w:rsidRPr="006308D2" w:rsidRDefault="002D4C3D" w:rsidP="002D4C3D">
      <w:pPr>
        <w:pStyle w:val="23"/>
        <w:widowControl w:val="0"/>
        <w:ind w:left="0" w:firstLine="0"/>
        <w:jc w:val="both"/>
        <w:rPr>
          <w:iCs/>
        </w:rPr>
      </w:pPr>
      <w:r w:rsidRPr="006308D2">
        <w:rPr>
          <w:iCs/>
        </w:rPr>
        <w:t>- контролировать и принимать работы по отводу лесных участков;</w:t>
      </w:r>
    </w:p>
    <w:p w:rsidR="002D4C3D" w:rsidRPr="006308D2" w:rsidRDefault="002D4C3D" w:rsidP="002D4C3D">
      <w:pPr>
        <w:pStyle w:val="23"/>
        <w:widowControl w:val="0"/>
        <w:ind w:left="0" w:firstLine="0"/>
        <w:jc w:val="both"/>
        <w:rPr>
          <w:iCs/>
        </w:rPr>
      </w:pPr>
      <w:r w:rsidRPr="006308D2">
        <w:rPr>
          <w:iCs/>
        </w:rPr>
        <w:t>- проводить оценку качества отведенных участков;</w:t>
      </w:r>
    </w:p>
    <w:p w:rsidR="002D4C3D" w:rsidRPr="006308D2" w:rsidRDefault="002D4C3D" w:rsidP="002D4C3D">
      <w:pPr>
        <w:pStyle w:val="23"/>
        <w:widowControl w:val="0"/>
        <w:ind w:left="0" w:firstLine="0"/>
        <w:jc w:val="both"/>
        <w:rPr>
          <w:iCs/>
        </w:rPr>
      </w:pPr>
      <w:r w:rsidRPr="006308D2">
        <w:rPr>
          <w:iCs/>
        </w:rPr>
        <w:t>- давать оценку правильности составленных технологических карт;</w:t>
      </w:r>
    </w:p>
    <w:p w:rsidR="002D4C3D" w:rsidRPr="006308D2" w:rsidRDefault="002D4C3D" w:rsidP="002D4C3D">
      <w:pPr>
        <w:pStyle w:val="23"/>
        <w:widowControl w:val="0"/>
        <w:ind w:left="0" w:firstLine="0"/>
        <w:jc w:val="both"/>
        <w:rPr>
          <w:iCs/>
        </w:rPr>
      </w:pPr>
      <w:r w:rsidRPr="006308D2">
        <w:rPr>
          <w:iCs/>
        </w:rPr>
        <w:t>- подбирать технологию заготовки живицы и других лесных ресурсов;</w:t>
      </w:r>
    </w:p>
    <w:p w:rsidR="002D4C3D" w:rsidRPr="006308D2" w:rsidRDefault="002D4C3D" w:rsidP="002D4C3D">
      <w:pPr>
        <w:pStyle w:val="23"/>
        <w:widowControl w:val="0"/>
        <w:ind w:left="0" w:firstLine="0"/>
        <w:jc w:val="both"/>
        <w:rPr>
          <w:iCs/>
        </w:rPr>
      </w:pPr>
      <w:r w:rsidRPr="006308D2">
        <w:rPr>
          <w:iCs/>
        </w:rPr>
        <w:t>- проводить ландшафтный анализ территорий;</w:t>
      </w:r>
    </w:p>
    <w:p w:rsidR="002D4C3D" w:rsidRPr="006308D2" w:rsidRDefault="002D4C3D" w:rsidP="002D4C3D">
      <w:pPr>
        <w:pStyle w:val="23"/>
        <w:widowControl w:val="0"/>
        <w:ind w:left="0" w:firstLine="0"/>
        <w:jc w:val="both"/>
        <w:rPr>
          <w:iCs/>
        </w:rPr>
      </w:pPr>
      <w:r w:rsidRPr="006308D2">
        <w:rPr>
          <w:iCs/>
        </w:rPr>
        <w:t>- выполнять функциональное зонирование лесных участков и ландшафтную таксацию лесных насаждений;</w:t>
      </w:r>
    </w:p>
    <w:p w:rsidR="002D4C3D" w:rsidRPr="006308D2" w:rsidRDefault="002D4C3D" w:rsidP="002D4C3D">
      <w:pPr>
        <w:pStyle w:val="23"/>
        <w:widowControl w:val="0"/>
        <w:ind w:left="0" w:firstLine="0"/>
        <w:jc w:val="both"/>
        <w:rPr>
          <w:iCs/>
        </w:rPr>
      </w:pPr>
      <w:r w:rsidRPr="006308D2">
        <w:rPr>
          <w:iCs/>
        </w:rPr>
        <w:t>- организовывать проведение мероприятий по благоустройству и реконструкции лесопарков;</w:t>
      </w:r>
    </w:p>
    <w:p w:rsidR="002D4C3D" w:rsidRPr="006308D2" w:rsidRDefault="002D4C3D" w:rsidP="002D4C3D">
      <w:pPr>
        <w:pStyle w:val="23"/>
        <w:widowControl w:val="0"/>
        <w:ind w:left="0" w:firstLine="0"/>
        <w:jc w:val="both"/>
        <w:rPr>
          <w:iCs/>
        </w:rPr>
      </w:pPr>
      <w:r w:rsidRPr="006308D2">
        <w:rPr>
          <w:iCs/>
        </w:rPr>
        <w:t>- осуществлять контроль за состоянием и использованием лесных участков  при различных видах использования лесов;</w:t>
      </w:r>
    </w:p>
    <w:p w:rsidR="002D4C3D" w:rsidRPr="006308D2" w:rsidRDefault="002D4C3D" w:rsidP="002D4C3D">
      <w:pPr>
        <w:pStyle w:val="23"/>
        <w:widowControl w:val="0"/>
        <w:ind w:left="0" w:firstLine="0"/>
        <w:jc w:val="both"/>
        <w:rPr>
          <w:iCs/>
        </w:rPr>
      </w:pPr>
      <w:r w:rsidRPr="006308D2">
        <w:rPr>
          <w:iCs/>
        </w:rPr>
        <w:t>- работать с нормативной документацией;</w:t>
      </w:r>
    </w:p>
    <w:p w:rsidR="002D4C3D" w:rsidRPr="006308D2" w:rsidRDefault="002D4C3D" w:rsidP="002D4C3D">
      <w:pPr>
        <w:pStyle w:val="23"/>
        <w:widowControl w:val="0"/>
        <w:ind w:left="0" w:firstLine="0"/>
        <w:jc w:val="both"/>
        <w:rPr>
          <w:iCs/>
        </w:rPr>
      </w:pPr>
      <w:r w:rsidRPr="006308D2">
        <w:t>- организовывать работу производственного подразделения;</w:t>
      </w:r>
    </w:p>
    <w:p w:rsidR="002D4C3D" w:rsidRPr="006308D2" w:rsidRDefault="002D4C3D" w:rsidP="002D4C3D">
      <w:pPr>
        <w:pStyle w:val="23"/>
        <w:widowControl w:val="0"/>
        <w:ind w:left="0" w:firstLine="0"/>
        <w:jc w:val="both"/>
        <w:rPr>
          <w:iCs/>
        </w:rPr>
      </w:pPr>
      <w:r w:rsidRPr="006308D2">
        <w:rPr>
          <w:iCs/>
        </w:rPr>
        <w:t xml:space="preserve">- проводить инструктаж </w:t>
      </w:r>
      <w:r w:rsidRPr="006308D2">
        <w:t>по охране труда и безопасности тушения  лесных; пожаров;</w:t>
      </w:r>
    </w:p>
    <w:p w:rsidR="002D4C3D" w:rsidRPr="006308D2" w:rsidRDefault="002D4C3D" w:rsidP="002D4C3D">
      <w:pPr>
        <w:ind w:left="430" w:hanging="360"/>
        <w:rPr>
          <w:b/>
        </w:rPr>
      </w:pPr>
      <w:r w:rsidRPr="006308D2">
        <w:rPr>
          <w:b/>
        </w:rPr>
        <w:t>знать:</w:t>
      </w:r>
    </w:p>
    <w:p w:rsidR="002D4C3D" w:rsidRPr="006308D2" w:rsidRDefault="002D4C3D" w:rsidP="002D4C3D">
      <w:pPr>
        <w:pStyle w:val="23"/>
        <w:widowControl w:val="0"/>
        <w:ind w:left="0" w:firstLine="0"/>
        <w:jc w:val="both"/>
        <w:rPr>
          <w:iCs/>
        </w:rPr>
      </w:pPr>
      <w:r w:rsidRPr="006308D2">
        <w:rPr>
          <w:iCs/>
        </w:rPr>
        <w:t>- технику отвода лесных участков;</w:t>
      </w:r>
    </w:p>
    <w:p w:rsidR="002D4C3D" w:rsidRPr="006308D2" w:rsidRDefault="002D4C3D" w:rsidP="002D4C3D">
      <w:pPr>
        <w:pStyle w:val="23"/>
        <w:widowControl w:val="0"/>
        <w:ind w:left="0" w:firstLine="0"/>
        <w:jc w:val="both"/>
        <w:rPr>
          <w:iCs/>
        </w:rPr>
      </w:pPr>
      <w:r w:rsidRPr="006308D2">
        <w:rPr>
          <w:iCs/>
        </w:rPr>
        <w:t>- системы и виды рубок лесных насаждений и их организационно-технические элементы;</w:t>
      </w:r>
    </w:p>
    <w:p w:rsidR="002D4C3D" w:rsidRPr="006308D2" w:rsidRDefault="002D4C3D" w:rsidP="002D4C3D">
      <w:pPr>
        <w:pStyle w:val="23"/>
        <w:widowControl w:val="0"/>
        <w:ind w:left="0" w:firstLine="0"/>
        <w:jc w:val="both"/>
        <w:rPr>
          <w:iCs/>
        </w:rPr>
      </w:pPr>
      <w:r w:rsidRPr="006308D2">
        <w:rPr>
          <w:iCs/>
        </w:rPr>
        <w:t>- способы осуществления основных технологических процессов заготовки древесины;</w:t>
      </w:r>
    </w:p>
    <w:p w:rsidR="002D4C3D" w:rsidRPr="006308D2" w:rsidRDefault="002D4C3D" w:rsidP="002D4C3D">
      <w:pPr>
        <w:pStyle w:val="23"/>
        <w:widowControl w:val="0"/>
        <w:ind w:left="0" w:firstLine="0"/>
        <w:jc w:val="both"/>
        <w:rPr>
          <w:iCs/>
        </w:rPr>
      </w:pPr>
      <w:r w:rsidRPr="006308D2">
        <w:rPr>
          <w:iCs/>
        </w:rPr>
        <w:t>- технологии заготовки и сбора недревесных лесных ресурсов, заготовки пищевых лесных ресурсов и сбора лекарственных растений;</w:t>
      </w:r>
    </w:p>
    <w:p w:rsidR="002D4C3D" w:rsidRPr="006308D2" w:rsidRDefault="002D4C3D" w:rsidP="002D4C3D">
      <w:pPr>
        <w:pStyle w:val="23"/>
        <w:widowControl w:val="0"/>
        <w:ind w:left="0" w:firstLine="0"/>
        <w:jc w:val="both"/>
        <w:rPr>
          <w:iCs/>
        </w:rPr>
      </w:pPr>
      <w:r w:rsidRPr="006308D2">
        <w:rPr>
          <w:iCs/>
        </w:rPr>
        <w:t>- принципы организации и ведения хозяйства в лесах для осуществления рекреационной деятельности;</w:t>
      </w:r>
    </w:p>
    <w:p w:rsidR="002D4C3D" w:rsidRPr="006308D2" w:rsidRDefault="002D4C3D" w:rsidP="002D4C3D">
      <w:pPr>
        <w:ind w:firstLine="0"/>
      </w:pPr>
      <w:r w:rsidRPr="006308D2">
        <w:t>- пути повышения устойчивости лесов, их санитарно-гигиенических и оздоровительных функций при осуществлении рекреационной деятельности;</w:t>
      </w:r>
    </w:p>
    <w:p w:rsidR="002D4C3D" w:rsidRPr="006308D2" w:rsidRDefault="002D4C3D" w:rsidP="002D4C3D">
      <w:pPr>
        <w:ind w:firstLine="0"/>
      </w:pPr>
      <w:r w:rsidRPr="006308D2">
        <w:t>- правила оформления технической документации;</w:t>
      </w:r>
    </w:p>
    <w:p w:rsidR="002D4C3D" w:rsidRPr="006308D2" w:rsidRDefault="002D4C3D" w:rsidP="002D4C3D">
      <w:pPr>
        <w:ind w:firstLine="0"/>
      </w:pPr>
      <w:r w:rsidRPr="006308D2">
        <w:t>- нормативно-правовую документацию по видам использования лесов и охране окружающей среды при использовании лесов;</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правила   охраны труда и пожарной безопасности при использовании лесов.</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1.3. Количество часов на освоение  программы профессионального модуля:</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всего – 576 часа, в том числе:</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максимальной учебной нагрузки обучающегося – 420 часов, включая:</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обязательной аудиторной учебной нагрузки обучающегося – 298 часов;</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самостоятельной работы обучающегося – 122 часа;</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учебной и производственной практики – 156 (96+ 60) часов.</w:t>
      </w:r>
    </w:p>
    <w:p w:rsidR="002D4C3D" w:rsidRPr="006308D2" w:rsidRDefault="002D4C3D" w:rsidP="002D4C3D">
      <w:r w:rsidRPr="006308D2">
        <w:t xml:space="preserve">     Количество часов из  обязательной части ОПОП составляет 196 часа, из вариативной части – 102 часа.     </w:t>
      </w:r>
    </w:p>
    <w:p w:rsidR="002D4C3D" w:rsidRPr="006308D2" w:rsidRDefault="002D4C3D" w:rsidP="00936124">
      <w:r w:rsidRPr="006308D2">
        <w:rPr>
          <w:spacing w:val="-4"/>
        </w:rPr>
        <w:t xml:space="preserve">Вариативная часть часов по профессиональному модулю Организация </w:t>
      </w:r>
      <w:r w:rsidRPr="006308D2">
        <w:rPr>
          <w:spacing w:val="-5"/>
        </w:rPr>
        <w:t>использования лесов добавлена в Раздел 1. Заготовка древесины  МДК 03.01 Заготовка древесины и других лесных ресурсов - 40 часов:</w:t>
      </w:r>
      <w:r w:rsidRPr="006308D2">
        <w:t xml:space="preserve"> Тема 1.1. Виды использования лесов – 4ч.; Тема 1.2. Организация использования лесов. Права пользования лесными участками - 6ч.; Тема 1.3.Классификация рубок спелых и перестойных насаждений, типы и виды рубок - 6ч.; Тема 1.4. Выборочные и сплошные рубки - 2ч.; Тема 1.5. Отвод лесосек - 8ч.; Тема 1.6. Технология лесосечных работ - 12ч.; Тема 1.7. Очистка лесосек - 2ч.</w:t>
      </w:r>
      <w:r w:rsidRPr="006308D2">
        <w:rPr>
          <w:spacing w:val="-5"/>
        </w:rPr>
        <w:t xml:space="preserve">, в </w:t>
      </w:r>
      <w:r w:rsidRPr="006308D2">
        <w:rPr>
          <w:spacing w:val="1"/>
        </w:rPr>
        <w:t xml:space="preserve">связи с тем, что по заявке работодателя студентам необходимо более </w:t>
      </w:r>
      <w:r w:rsidRPr="006308D2">
        <w:rPr>
          <w:spacing w:val="-4"/>
        </w:rPr>
        <w:t xml:space="preserve">углубленно изучить вопросы видов использования лесов в соответствии с </w:t>
      </w:r>
      <w:r w:rsidRPr="006308D2">
        <w:rPr>
          <w:spacing w:val="-1"/>
        </w:rPr>
        <w:t xml:space="preserve">лесным кодексом РФ; по планированию работ по использованию лесов с целью заготовки древесины и других лесных ресурсов; оформлению </w:t>
      </w:r>
      <w:r w:rsidRPr="006308D2">
        <w:t xml:space="preserve">документации по аренде лесных участков по договорам купли-продажи </w:t>
      </w:r>
      <w:r w:rsidRPr="006308D2">
        <w:rPr>
          <w:spacing w:val="-4"/>
        </w:rPr>
        <w:t xml:space="preserve">лесных насаждений; проектированию рубок спелых и </w:t>
      </w:r>
      <w:r w:rsidRPr="006308D2">
        <w:rPr>
          <w:spacing w:val="-4"/>
        </w:rPr>
        <w:lastRenderedPageBreak/>
        <w:t xml:space="preserve">перестойных лесных </w:t>
      </w:r>
      <w:r w:rsidRPr="006308D2">
        <w:rPr>
          <w:spacing w:val="-5"/>
        </w:rPr>
        <w:t xml:space="preserve">насаждений для заготовки древесины; отводу лесных участков на местности </w:t>
      </w:r>
      <w:r w:rsidRPr="006308D2">
        <w:rPr>
          <w:spacing w:val="-3"/>
        </w:rPr>
        <w:t xml:space="preserve">под различные виды использования лесов; выбору технологии рубок в </w:t>
      </w:r>
      <w:r w:rsidRPr="006308D2">
        <w:rPr>
          <w:spacing w:val="-5"/>
        </w:rPr>
        <w:t xml:space="preserve">соответствии с эколого-лесоводственными требованиями и оформлению </w:t>
      </w:r>
      <w:r w:rsidRPr="006308D2">
        <w:rPr>
          <w:spacing w:val="2"/>
        </w:rPr>
        <w:t xml:space="preserve">технологической карты лесосечных работ, а так же контролю за </w:t>
      </w:r>
      <w:r w:rsidRPr="006308D2">
        <w:rPr>
          <w:spacing w:val="-5"/>
        </w:rPr>
        <w:t>состоянием, использованием и воспроизводством лесов.</w:t>
      </w:r>
    </w:p>
    <w:p w:rsidR="002D4C3D" w:rsidRPr="006308D2" w:rsidRDefault="002D4C3D" w:rsidP="00936124">
      <w:pPr>
        <w:shd w:val="clear" w:color="auto" w:fill="FFFFFF"/>
        <w:ind w:right="5" w:firstLine="413"/>
        <w:rPr>
          <w:spacing w:val="2"/>
        </w:rPr>
      </w:pPr>
      <w:r w:rsidRPr="006308D2">
        <w:rPr>
          <w:spacing w:val="-4"/>
        </w:rPr>
        <w:t xml:space="preserve">Вариативная часть часов по профессиональному модулю Организация </w:t>
      </w:r>
      <w:r w:rsidRPr="006308D2">
        <w:rPr>
          <w:spacing w:val="1"/>
        </w:rPr>
        <w:t xml:space="preserve">использования лесов добавлена в Раздел 2. Заготовка живицы и других </w:t>
      </w:r>
      <w:r w:rsidRPr="006308D2">
        <w:rPr>
          <w:spacing w:val="2"/>
        </w:rPr>
        <w:t>лесных ресурсов</w:t>
      </w:r>
      <w:r w:rsidRPr="006308D2">
        <w:rPr>
          <w:spacing w:val="-5"/>
        </w:rPr>
        <w:t xml:space="preserve"> МДК 03.01 Заготовка древесины и других лесных ресурсов</w:t>
      </w:r>
      <w:r w:rsidRPr="006308D2">
        <w:rPr>
          <w:spacing w:val="2"/>
        </w:rPr>
        <w:t xml:space="preserve"> - 16 часов: </w:t>
      </w:r>
      <w:r w:rsidRPr="006308D2">
        <w:t>Тема 2.3.Технология заготовки, сбора недревесных лесных ресурсов и контроль ее проведения - 2ч.;Тема 2.4. Заготовка пищевых лесных ресурсов - 8ч.; Тема 2.5. Сбор лекарственного сырья - 6ч.</w:t>
      </w:r>
      <w:r w:rsidRPr="006308D2">
        <w:rPr>
          <w:spacing w:val="2"/>
        </w:rPr>
        <w:t xml:space="preserve">, в связи с тем, что по заявке работодателя </w:t>
      </w:r>
      <w:r w:rsidRPr="006308D2">
        <w:rPr>
          <w:spacing w:val="-2"/>
        </w:rPr>
        <w:t xml:space="preserve">студентам необходимо более углубленно изучить вопросы по заготовке и </w:t>
      </w:r>
      <w:r w:rsidRPr="006308D2">
        <w:rPr>
          <w:spacing w:val="-5"/>
        </w:rPr>
        <w:t xml:space="preserve">сбору недревесных лесных ресурсов; заготовке пищевых лесных ресурсов и </w:t>
      </w:r>
      <w:r w:rsidRPr="006308D2">
        <w:rPr>
          <w:spacing w:val="-3"/>
        </w:rPr>
        <w:t xml:space="preserve">использованию лесов для ведения охотничьего хозяйства; использованию </w:t>
      </w:r>
      <w:r w:rsidRPr="006308D2">
        <w:rPr>
          <w:spacing w:val="-5"/>
        </w:rPr>
        <w:t>лесов для сбора лекарственных растений.</w:t>
      </w:r>
    </w:p>
    <w:p w:rsidR="002D4C3D" w:rsidRPr="006308D2" w:rsidRDefault="002D4C3D" w:rsidP="00936124">
      <w:r w:rsidRPr="006308D2">
        <w:rPr>
          <w:spacing w:val="-4"/>
        </w:rPr>
        <w:t xml:space="preserve">Вариативная часть часов по профессиональному модулю Организация </w:t>
      </w:r>
      <w:r w:rsidRPr="006308D2">
        <w:rPr>
          <w:spacing w:val="-1"/>
        </w:rPr>
        <w:t xml:space="preserve">использования лесов добавлена в Раздел 3. Использование лесов для </w:t>
      </w:r>
      <w:r w:rsidRPr="006308D2">
        <w:rPr>
          <w:spacing w:val="-5"/>
        </w:rPr>
        <w:t xml:space="preserve">осуществления рекреациионной деятельности МДК 03.02 </w:t>
      </w:r>
      <w:r w:rsidRPr="006308D2">
        <w:rPr>
          <w:spacing w:val="-1"/>
        </w:rPr>
        <w:t xml:space="preserve">Использование лесов для </w:t>
      </w:r>
      <w:r w:rsidRPr="006308D2">
        <w:rPr>
          <w:spacing w:val="-5"/>
        </w:rPr>
        <w:t xml:space="preserve">осуществления рекреациионной деятельности - 46 часа: </w:t>
      </w:r>
      <w:r w:rsidRPr="006308D2">
        <w:t>Введение - 2ч.; Тема 3.2. Предмет, объекты и задачи лесопаркового хозяйства - 2ч.; Тема 3.3. Зеленые зоны городов. Леса зеленых зон городов и типы хозяйств в них - 2ч.; Тема 3.4. Понятие о лесопарке. Выбор территории - 4ч.; Тема 3.5. Понятие о лесопарковых ландшафтах, их классификация и характеристика - 6ч.; Тема 3.6. Законы ландшафтной архитектуры. Общие принципы композиции - 4ч.; Тема 3.7. Ландшафтная таксация, ее цели и задачи, отличия от лесной таксации - 4ч.; Тема 3.12. Хозяйственные мероприятия по реконструкции ландшафтной растительности - 10ч.; Тема 3.15. Парки, скверы, уличные насаждения. Озеленение промышленных предприятий - 4ч.; Тема 3.16. Способы создания и содержания зеленых насаждений - 4ч.; Тема 3.18. Основы декоративной дендрологии - 4ч.</w:t>
      </w:r>
      <w:r w:rsidRPr="006308D2">
        <w:rPr>
          <w:spacing w:val="-5"/>
        </w:rPr>
        <w:t xml:space="preserve">, в связи с тем, что по </w:t>
      </w:r>
      <w:r w:rsidRPr="006308D2">
        <w:rPr>
          <w:spacing w:val="1"/>
        </w:rPr>
        <w:t>заявке работодателя</w:t>
      </w:r>
      <w:r w:rsidR="00B71630">
        <w:rPr>
          <w:spacing w:val="1"/>
        </w:rPr>
        <w:t xml:space="preserve"> </w:t>
      </w:r>
      <w:r w:rsidRPr="006308D2">
        <w:rPr>
          <w:spacing w:val="1"/>
        </w:rPr>
        <w:t xml:space="preserve">студентам необходимо более углубленно изучить </w:t>
      </w:r>
      <w:r w:rsidRPr="006308D2">
        <w:rPr>
          <w:spacing w:val="7"/>
        </w:rPr>
        <w:t xml:space="preserve">вопросы использования лесов для осуществления рекреационной </w:t>
      </w:r>
      <w:r w:rsidRPr="006308D2">
        <w:rPr>
          <w:spacing w:val="-4"/>
        </w:rPr>
        <w:t xml:space="preserve">деятельности в соответствии с Лесным кодексом Российской Федерации; </w:t>
      </w:r>
      <w:r w:rsidRPr="006308D2">
        <w:rPr>
          <w:spacing w:val="-1"/>
        </w:rPr>
        <w:t xml:space="preserve">планирования рекреационной деятельности и хозяйственных мероприятий </w:t>
      </w:r>
      <w:r w:rsidRPr="006308D2">
        <w:rPr>
          <w:spacing w:val="12"/>
        </w:rPr>
        <w:t xml:space="preserve">по благоустройству лесопарков, реконструкции ландшафтной </w:t>
      </w:r>
      <w:r w:rsidRPr="006308D2">
        <w:rPr>
          <w:spacing w:val="-5"/>
        </w:rPr>
        <w:t xml:space="preserve">растительности; основы проектирования лесопарков; основы декоративной дендрологии; контроля за рекреационной деятельностью, для изучения голосеменных и </w:t>
      </w:r>
      <w:r w:rsidRPr="006308D2">
        <w:rPr>
          <w:spacing w:val="-4"/>
        </w:rPr>
        <w:t xml:space="preserve">покрытосеменных древесных и кустарниковых пород-интродуцентов, </w:t>
      </w:r>
      <w:r w:rsidRPr="006308D2">
        <w:t xml:space="preserve">используемых в озеленении на территории Сибири и Алтая; для изучения </w:t>
      </w:r>
      <w:r w:rsidRPr="006308D2">
        <w:rPr>
          <w:spacing w:val="-5"/>
        </w:rPr>
        <w:t xml:space="preserve">их декоративный свойств, а также на осуществление подбора ассортимента древесно-кустарниковых растений для озеленения территорий различных </w:t>
      </w:r>
      <w:r w:rsidRPr="006308D2">
        <w:rPr>
          <w:spacing w:val="1"/>
        </w:rPr>
        <w:t xml:space="preserve">природных зон Алтайского края по материалам районирования НИИ </w:t>
      </w:r>
      <w:r w:rsidRPr="006308D2">
        <w:rPr>
          <w:spacing w:val="-5"/>
        </w:rPr>
        <w:t xml:space="preserve">садоводства Сибири им. Лисавенко. </w:t>
      </w:r>
      <w:r w:rsidR="00327052" w:rsidRPr="006308D2">
        <w:t>Протокол № 10 от 19.05.2014г.</w:t>
      </w:r>
    </w:p>
    <w:p w:rsidR="002D4C3D" w:rsidRPr="006308D2" w:rsidRDefault="002D4C3D" w:rsidP="002D4C3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aps/>
        </w:rPr>
      </w:pPr>
      <w:r w:rsidRPr="006308D2">
        <w:rPr>
          <w:b/>
          <w:caps/>
        </w:rPr>
        <w:br w:type="page"/>
      </w:r>
      <w:r w:rsidRPr="006308D2">
        <w:rPr>
          <w:b/>
          <w:caps/>
        </w:rPr>
        <w:lastRenderedPageBreak/>
        <w:t>2. результаты освоения ПРОФЕССИОНАЛЬНОГО МОДУЛЯ</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профессионального модуля является овладение обучающимися видом профессиональной деятельности (ВПД) </w:t>
      </w:r>
      <w:r w:rsidRPr="006308D2">
        <w:rPr>
          <w:b/>
        </w:rPr>
        <w:t>Организация использования лесов</w:t>
      </w:r>
      <w:r w:rsidRPr="006308D2">
        <w:t>, в том числе профессиональными (ПК) и общими (ОК) компетенциями:</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1"/>
      </w:tblGrid>
      <w:tr w:rsidR="002D4C3D" w:rsidRPr="006308D2" w:rsidTr="00404E27">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2D4C3D" w:rsidRPr="006308D2" w:rsidRDefault="002D4C3D" w:rsidP="002D4C3D">
            <w:pPr>
              <w:suppressAutoHyphens/>
              <w:ind w:firstLine="0"/>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2D4C3D" w:rsidRPr="006308D2" w:rsidRDefault="002D4C3D" w:rsidP="00404E27">
            <w:pPr>
              <w:suppressAutoHyphens/>
              <w:jc w:val="center"/>
              <w:rPr>
                <w:b/>
              </w:rPr>
            </w:pPr>
            <w:r w:rsidRPr="006308D2">
              <w:rPr>
                <w:b/>
              </w:rPr>
              <w:t>Наименование результата обучения</w:t>
            </w:r>
          </w:p>
        </w:tc>
      </w:tr>
      <w:tr w:rsidR="002D4C3D" w:rsidRPr="006308D2" w:rsidTr="00404E27">
        <w:tc>
          <w:tcPr>
            <w:tcW w:w="604" w:type="pct"/>
            <w:tcBorders>
              <w:top w:val="single" w:sz="12" w:space="0" w:color="auto"/>
              <w:left w:val="single" w:sz="12" w:space="0" w:color="auto"/>
              <w:bottom w:val="single" w:sz="4" w:space="0" w:color="auto"/>
              <w:right w:val="single" w:sz="4" w:space="0" w:color="auto"/>
            </w:tcBorders>
          </w:tcPr>
          <w:p w:rsidR="002D4C3D" w:rsidRPr="006308D2" w:rsidRDefault="002D4C3D" w:rsidP="002D4C3D">
            <w:pPr>
              <w:suppressAutoHyphens/>
              <w:spacing w:line="360" w:lineRule="auto"/>
              <w:ind w:firstLine="0"/>
            </w:pPr>
            <w:r w:rsidRPr="006308D2">
              <w:t>ПК 3.1.</w:t>
            </w:r>
          </w:p>
        </w:tc>
        <w:tc>
          <w:tcPr>
            <w:tcW w:w="4396" w:type="pct"/>
            <w:tcBorders>
              <w:top w:val="single" w:sz="12" w:space="0" w:color="auto"/>
              <w:left w:val="single" w:sz="4" w:space="0" w:color="auto"/>
              <w:bottom w:val="single" w:sz="4" w:space="0" w:color="auto"/>
              <w:right w:val="single" w:sz="12" w:space="0" w:color="auto"/>
            </w:tcBorders>
          </w:tcPr>
          <w:p w:rsidR="002D4C3D" w:rsidRPr="006308D2" w:rsidRDefault="002D4C3D" w:rsidP="002D4C3D">
            <w:pPr>
              <w:suppressAutoHyphens/>
              <w:ind w:firstLine="0"/>
            </w:pPr>
            <w:r w:rsidRPr="006308D2">
              <w:t xml:space="preserve">Осуществлять отвод лесных участков для проведения мероприятий по использованию лесов. </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2D4C3D">
            <w:pPr>
              <w:suppressAutoHyphens/>
              <w:spacing w:line="360" w:lineRule="auto"/>
              <w:ind w:firstLine="0"/>
            </w:pPr>
            <w:r w:rsidRPr="006308D2">
              <w:t>ПК 3.2.</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404E27">
            <w:pPr>
              <w:suppressAutoHyphens/>
              <w:ind w:hanging="52"/>
            </w:pPr>
            <w:r w:rsidRPr="006308D2">
              <w:t xml:space="preserve"> Планировать и контролировать работы по использованию лесов с целью заготовки древесины и других лесных ресурсов и руководить ими.</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ПК 3.3.</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suppressAutoHyphens/>
              <w:ind w:firstLine="0"/>
            </w:pPr>
            <w:r w:rsidRPr="006308D2">
              <w:rPr>
                <w:iCs/>
              </w:rPr>
              <w:t xml:space="preserve">Планировать, осуществлять и контролировать рекреационную деятельность. </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404E27">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Принимать решения в стандартных и нестандартных ситуациях и нести за них ответственность.</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Использовать информационно-коммуникационные технологии в профессиональной деятельности.</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Работать в коллективе и в команде, эффективно общаться с коллегами, руководством, потребителями.</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Брать на себя ответственность за работу членов команды (подчиненных),  результат выполнения заданий.</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Ориентироваться в условиях частой смены технологий в профессиональной деятельности.</w:t>
            </w:r>
          </w:p>
        </w:tc>
      </w:tr>
    </w:tbl>
    <w:p w:rsidR="002D4C3D" w:rsidRPr="006308D2" w:rsidRDefault="002D4C3D" w:rsidP="005A4456">
      <w:pPr>
        <w:ind w:firstLine="0"/>
        <w:jc w:val="center"/>
        <w:rPr>
          <w:b/>
        </w:rPr>
      </w:pPr>
    </w:p>
    <w:p w:rsidR="002D4C3D" w:rsidRPr="006308D2" w:rsidRDefault="002D4C3D" w:rsidP="005A4456">
      <w:pPr>
        <w:ind w:firstLine="0"/>
        <w:jc w:val="center"/>
        <w:rPr>
          <w:b/>
          <w:sz w:val="28"/>
          <w:szCs w:val="28"/>
        </w:rPr>
      </w:pPr>
    </w:p>
    <w:p w:rsidR="002D4C3D" w:rsidRPr="006308D2" w:rsidRDefault="002D4C3D" w:rsidP="005A4456">
      <w:pPr>
        <w:ind w:firstLine="0"/>
        <w:jc w:val="center"/>
        <w:rPr>
          <w:b/>
          <w:sz w:val="28"/>
          <w:szCs w:val="28"/>
        </w:rPr>
      </w:pPr>
    </w:p>
    <w:p w:rsidR="002D4C3D" w:rsidRPr="006308D2" w:rsidRDefault="002D4C3D"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6C6316">
      <w:pPr>
        <w:ind w:firstLine="0"/>
        <w:rPr>
          <w:b/>
          <w:sz w:val="28"/>
          <w:szCs w:val="28"/>
        </w:r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404E27" w:rsidRPr="006308D2" w:rsidSect="00B2278B">
          <w:pgSz w:w="11906" w:h="16838" w:code="9"/>
          <w:pgMar w:top="1134" w:right="851" w:bottom="851" w:left="1418" w:header="709" w:footer="709" w:gutter="0"/>
          <w:cols w:space="708"/>
          <w:titlePg/>
          <w:docGrid w:linePitch="360"/>
        </w:sect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w:t>
      </w: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6308D2">
        <w:rPr>
          <w:b/>
        </w:rPr>
        <w:t>3.1. Тематический план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0"/>
        <w:gridCol w:w="3066"/>
        <w:gridCol w:w="784"/>
        <w:gridCol w:w="833"/>
        <w:gridCol w:w="1653"/>
        <w:gridCol w:w="1143"/>
        <w:gridCol w:w="985"/>
        <w:gridCol w:w="1146"/>
        <w:gridCol w:w="1130"/>
        <w:gridCol w:w="2163"/>
      </w:tblGrid>
      <w:tr w:rsidR="00404E27" w:rsidRPr="006308D2" w:rsidTr="00404E27">
        <w:trPr>
          <w:trHeight w:val="435"/>
        </w:trPr>
        <w:tc>
          <w:tcPr>
            <w:tcW w:w="754" w:type="pct"/>
            <w:vMerge w:val="restart"/>
            <w:tcBorders>
              <w:top w:val="single" w:sz="12" w:space="0" w:color="auto"/>
              <w:left w:val="single" w:sz="12" w:space="0" w:color="auto"/>
              <w:right w:val="single" w:sz="12" w:space="0" w:color="auto"/>
            </w:tcBorders>
            <w:vAlign w:val="center"/>
          </w:tcPr>
          <w:p w:rsidR="00404E27" w:rsidRPr="006308D2" w:rsidRDefault="00404E27" w:rsidP="00404E27">
            <w:pPr>
              <w:pStyle w:val="23"/>
              <w:widowControl w:val="0"/>
              <w:ind w:left="0" w:firstLine="0"/>
              <w:jc w:val="center"/>
              <w:rPr>
                <w:b/>
                <w:sz w:val="20"/>
                <w:szCs w:val="20"/>
              </w:rPr>
            </w:pPr>
            <w:r w:rsidRPr="006308D2">
              <w:rPr>
                <w:b/>
                <w:sz w:val="20"/>
                <w:szCs w:val="20"/>
              </w:rPr>
              <w:t>Код</w:t>
            </w:r>
          </w:p>
          <w:p w:rsidR="00404E27" w:rsidRPr="006308D2" w:rsidRDefault="00404E27" w:rsidP="00404E27">
            <w:pPr>
              <w:pStyle w:val="23"/>
              <w:widowControl w:val="0"/>
              <w:ind w:left="0" w:firstLine="0"/>
              <w:jc w:val="center"/>
              <w:rPr>
                <w:b/>
                <w:sz w:val="20"/>
                <w:szCs w:val="20"/>
              </w:rPr>
            </w:pPr>
            <w:r w:rsidRPr="006308D2">
              <w:rPr>
                <w:b/>
                <w:sz w:val="20"/>
                <w:szCs w:val="20"/>
              </w:rPr>
              <w:t>профессиональных компетенций</w:t>
            </w:r>
          </w:p>
        </w:tc>
        <w:tc>
          <w:tcPr>
            <w:tcW w:w="100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25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iCs/>
                <w:sz w:val="20"/>
                <w:szCs w:val="20"/>
              </w:rPr>
            </w:pPr>
            <w:r w:rsidRPr="006308D2">
              <w:rPr>
                <w:b/>
                <w:iCs/>
                <w:sz w:val="20"/>
                <w:szCs w:val="20"/>
              </w:rPr>
              <w:t>Всего часов</w:t>
            </w:r>
          </w:p>
          <w:p w:rsidR="00404E27" w:rsidRPr="006308D2" w:rsidRDefault="00404E27" w:rsidP="00404E27">
            <w:pPr>
              <w:pStyle w:val="23"/>
              <w:widowControl w:val="0"/>
              <w:ind w:left="0" w:firstLine="0"/>
              <w:jc w:val="center"/>
              <w:rPr>
                <w:i/>
                <w:iCs/>
                <w:sz w:val="20"/>
                <w:szCs w:val="20"/>
              </w:rPr>
            </w:pPr>
          </w:p>
        </w:tc>
        <w:tc>
          <w:tcPr>
            <w:tcW w:w="1895" w:type="pct"/>
            <w:gridSpan w:val="5"/>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8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r w:rsidRPr="006308D2">
              <w:rPr>
                <w:b/>
                <w:sz w:val="20"/>
                <w:szCs w:val="20"/>
              </w:rPr>
              <w:t xml:space="preserve">Практика </w:t>
            </w:r>
          </w:p>
        </w:tc>
      </w:tr>
      <w:tr w:rsidR="00404E27" w:rsidRPr="006308D2" w:rsidTr="00404E27">
        <w:trPr>
          <w:trHeight w:val="435"/>
        </w:trPr>
        <w:tc>
          <w:tcPr>
            <w:tcW w:w="754" w:type="pct"/>
            <w:vMerge/>
            <w:tcBorders>
              <w:left w:val="single" w:sz="12" w:space="0" w:color="auto"/>
              <w:right w:val="single" w:sz="12" w:space="0" w:color="auto"/>
            </w:tcBorders>
            <w:vAlign w:val="center"/>
          </w:tcPr>
          <w:p w:rsidR="00404E27" w:rsidRPr="006308D2" w:rsidRDefault="00404E27" w:rsidP="00404E27">
            <w:pPr>
              <w:pStyle w:val="23"/>
              <w:widowControl w:val="0"/>
              <w:ind w:left="0" w:firstLine="0"/>
              <w:jc w:val="center"/>
              <w:rPr>
                <w:b/>
                <w:sz w:val="20"/>
                <w:szCs w:val="20"/>
              </w:rPr>
            </w:pPr>
          </w:p>
        </w:tc>
        <w:tc>
          <w:tcPr>
            <w:tcW w:w="100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p>
        </w:tc>
        <w:tc>
          <w:tcPr>
            <w:tcW w:w="25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r w:rsidRPr="006308D2">
              <w:rPr>
                <w:b/>
                <w:sz w:val="20"/>
                <w:szCs w:val="20"/>
              </w:rPr>
              <w:t>Учебная,</w:t>
            </w:r>
          </w:p>
          <w:p w:rsidR="00404E27" w:rsidRPr="006308D2" w:rsidRDefault="00404E27" w:rsidP="00404E27">
            <w:pPr>
              <w:pStyle w:val="23"/>
              <w:widowControl w:val="0"/>
              <w:ind w:left="0" w:firstLine="0"/>
              <w:jc w:val="center"/>
              <w:rPr>
                <w:b/>
                <w:i/>
                <w:sz w:val="20"/>
                <w:szCs w:val="20"/>
              </w:rPr>
            </w:pPr>
            <w:r w:rsidRPr="006308D2">
              <w:rPr>
                <w:sz w:val="20"/>
                <w:szCs w:val="20"/>
              </w:rPr>
              <w:t>часов</w:t>
            </w:r>
          </w:p>
        </w:tc>
        <w:tc>
          <w:tcPr>
            <w:tcW w:w="712" w:type="pct"/>
            <w:vMerge w:val="restart"/>
            <w:tcBorders>
              <w:top w:val="single" w:sz="12" w:space="0" w:color="auto"/>
              <w:left w:val="single" w:sz="4" w:space="0" w:color="auto"/>
              <w:right w:val="single" w:sz="12" w:space="0" w:color="auto"/>
            </w:tcBorders>
            <w:shd w:val="clear" w:color="auto" w:fill="auto"/>
            <w:vAlign w:val="center"/>
          </w:tcPr>
          <w:p w:rsidR="00404E27" w:rsidRPr="006308D2" w:rsidRDefault="00404E27" w:rsidP="00404E27">
            <w:pPr>
              <w:pStyle w:val="23"/>
              <w:widowControl w:val="0"/>
              <w:ind w:left="-108" w:firstLine="0"/>
              <w:jc w:val="center"/>
              <w:rPr>
                <w:b/>
                <w:sz w:val="20"/>
                <w:szCs w:val="20"/>
              </w:rPr>
            </w:pPr>
            <w:r w:rsidRPr="006308D2">
              <w:rPr>
                <w:b/>
                <w:sz w:val="20"/>
                <w:szCs w:val="20"/>
              </w:rPr>
              <w:t>Производственная</w:t>
            </w:r>
          </w:p>
          <w:p w:rsidR="00404E27" w:rsidRPr="006308D2" w:rsidRDefault="00404E27" w:rsidP="00404E27">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404E27" w:rsidRPr="006308D2" w:rsidRDefault="00404E27" w:rsidP="00404E27">
            <w:pPr>
              <w:pStyle w:val="23"/>
              <w:widowControl w:val="0"/>
              <w:ind w:left="72" w:firstLine="0"/>
              <w:jc w:val="center"/>
            </w:pPr>
            <w:r w:rsidRPr="006308D2">
              <w:t>часов</w:t>
            </w:r>
          </w:p>
          <w:p w:rsidR="00404E27" w:rsidRPr="006308D2" w:rsidRDefault="00404E27" w:rsidP="00404E27">
            <w:pPr>
              <w:pStyle w:val="23"/>
              <w:widowControl w:val="0"/>
              <w:ind w:left="72" w:firstLine="0"/>
              <w:jc w:val="center"/>
              <w:rPr>
                <w:b/>
                <w:sz w:val="20"/>
                <w:szCs w:val="20"/>
              </w:rPr>
            </w:pPr>
          </w:p>
        </w:tc>
      </w:tr>
      <w:tr w:rsidR="00404E27" w:rsidRPr="006308D2" w:rsidTr="00404E27">
        <w:trPr>
          <w:trHeight w:val="390"/>
        </w:trPr>
        <w:tc>
          <w:tcPr>
            <w:tcW w:w="754" w:type="pct"/>
            <w:vMerge/>
            <w:tcBorders>
              <w:left w:val="single" w:sz="12" w:space="0" w:color="auto"/>
              <w:bottom w:val="single" w:sz="12" w:space="0" w:color="auto"/>
              <w:right w:val="single" w:sz="12" w:space="0" w:color="auto"/>
            </w:tcBorders>
            <w:vAlign w:val="center"/>
          </w:tcPr>
          <w:p w:rsidR="00404E27" w:rsidRPr="006308D2" w:rsidRDefault="00404E27" w:rsidP="00404E27">
            <w:pPr>
              <w:jc w:val="center"/>
              <w:rPr>
                <w:b/>
                <w:sz w:val="20"/>
                <w:szCs w:val="20"/>
              </w:rPr>
            </w:pPr>
          </w:p>
        </w:tc>
        <w:tc>
          <w:tcPr>
            <w:tcW w:w="100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404E27" w:rsidRPr="006308D2" w:rsidRDefault="00404E27" w:rsidP="00404E27">
            <w:pPr>
              <w:jc w:val="center"/>
              <w:rPr>
                <w:b/>
                <w:sz w:val="20"/>
                <w:szCs w:val="20"/>
              </w:rPr>
            </w:pPr>
          </w:p>
        </w:tc>
        <w:tc>
          <w:tcPr>
            <w:tcW w:w="25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404E27" w:rsidRPr="006308D2" w:rsidRDefault="00404E27" w:rsidP="00404E27">
            <w:pPr>
              <w:jc w:val="center"/>
              <w:rPr>
                <w:b/>
                <w:sz w:val="20"/>
                <w:szCs w:val="20"/>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Всего,</w:t>
            </w:r>
          </w:p>
          <w:p w:rsidR="00404E27" w:rsidRPr="006308D2" w:rsidRDefault="00404E27" w:rsidP="00404E27">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в т.ч. лабораторные работы и практические занятия,</w:t>
            </w:r>
          </w:p>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r w:rsidRPr="006308D2">
              <w:rPr>
                <w:b/>
                <w:sz w:val="20"/>
                <w:szCs w:val="20"/>
              </w:rPr>
              <w:t>в т.ч., курсовая работа (проект),</w:t>
            </w:r>
          </w:p>
          <w:p w:rsidR="00404E27" w:rsidRPr="006308D2" w:rsidRDefault="00404E27" w:rsidP="00404E27">
            <w:pPr>
              <w:pStyle w:val="23"/>
              <w:widowControl w:val="0"/>
              <w:ind w:left="0" w:firstLine="0"/>
              <w:jc w:val="center"/>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Всего,</w:t>
            </w:r>
          </w:p>
          <w:p w:rsidR="00404E27" w:rsidRPr="006308D2" w:rsidRDefault="00404E27" w:rsidP="00404E27">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r w:rsidRPr="006308D2">
              <w:rPr>
                <w:b/>
                <w:sz w:val="20"/>
                <w:szCs w:val="20"/>
              </w:rPr>
              <w:t>в т.ч., курсовая работа (проект),</w:t>
            </w:r>
          </w:p>
          <w:p w:rsidR="00404E27" w:rsidRPr="006308D2" w:rsidRDefault="00404E27" w:rsidP="00404E27">
            <w:pPr>
              <w:pStyle w:val="23"/>
              <w:widowControl w:val="0"/>
              <w:ind w:left="0" w:firstLine="0"/>
              <w:jc w:val="center"/>
              <w:rPr>
                <w:i/>
                <w:sz w:val="20"/>
                <w:szCs w:val="20"/>
              </w:rPr>
            </w:pPr>
            <w:r w:rsidRPr="006308D2">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404E27" w:rsidRPr="006308D2" w:rsidRDefault="00404E27" w:rsidP="00404E27">
            <w:pPr>
              <w:pStyle w:val="23"/>
              <w:widowControl w:val="0"/>
              <w:ind w:left="0" w:firstLine="0"/>
              <w:jc w:val="center"/>
              <w:rPr>
                <w:sz w:val="20"/>
                <w:szCs w:val="20"/>
              </w:rPr>
            </w:pPr>
          </w:p>
        </w:tc>
        <w:tc>
          <w:tcPr>
            <w:tcW w:w="712" w:type="pct"/>
            <w:vMerge/>
            <w:tcBorders>
              <w:left w:val="single" w:sz="12" w:space="0" w:color="auto"/>
              <w:bottom w:val="single" w:sz="12" w:space="0" w:color="auto"/>
              <w:right w:val="single" w:sz="12" w:space="0" w:color="auto"/>
            </w:tcBorders>
            <w:shd w:val="clear" w:color="auto" w:fill="auto"/>
          </w:tcPr>
          <w:p w:rsidR="00404E27" w:rsidRPr="006308D2" w:rsidRDefault="00404E27" w:rsidP="00404E27">
            <w:pPr>
              <w:pStyle w:val="23"/>
              <w:widowControl w:val="0"/>
              <w:ind w:left="72" w:firstLine="0"/>
              <w:jc w:val="center"/>
              <w:rPr>
                <w:sz w:val="20"/>
                <w:szCs w:val="20"/>
              </w:rPr>
            </w:pPr>
          </w:p>
        </w:tc>
      </w:tr>
      <w:tr w:rsidR="00404E27" w:rsidRPr="006308D2" w:rsidTr="00404E27">
        <w:trPr>
          <w:trHeight w:val="390"/>
        </w:trPr>
        <w:tc>
          <w:tcPr>
            <w:tcW w:w="754" w:type="pct"/>
            <w:tcBorders>
              <w:top w:val="single" w:sz="4" w:space="0" w:color="auto"/>
              <w:left w:val="single" w:sz="12" w:space="0" w:color="auto"/>
              <w:bottom w:val="single" w:sz="12" w:space="0" w:color="auto"/>
              <w:right w:val="single" w:sz="12" w:space="0" w:color="auto"/>
            </w:tcBorders>
          </w:tcPr>
          <w:p w:rsidR="00404E27" w:rsidRPr="006308D2" w:rsidRDefault="00404E27" w:rsidP="00404E27">
            <w:pPr>
              <w:jc w:val="center"/>
              <w:rPr>
                <w:sz w:val="20"/>
                <w:szCs w:val="20"/>
              </w:rPr>
            </w:pPr>
            <w:r w:rsidRPr="006308D2">
              <w:rPr>
                <w:sz w:val="20"/>
                <w:szCs w:val="20"/>
              </w:rPr>
              <w:t>1</w:t>
            </w: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jc w:val="center"/>
              <w:rPr>
                <w:sz w:val="20"/>
                <w:szCs w:val="20"/>
              </w:rPr>
            </w:pPr>
            <w:r w:rsidRPr="006308D2">
              <w:rPr>
                <w:sz w:val="20"/>
                <w:szCs w:val="20"/>
              </w:rPr>
              <w:t>2</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sz w:val="20"/>
                <w:szCs w:val="20"/>
              </w:rPr>
            </w:pPr>
            <w:r w:rsidRPr="006308D2">
              <w:rPr>
                <w:sz w:val="20"/>
                <w:szCs w:val="20"/>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sz w:val="20"/>
                <w:szCs w:val="20"/>
              </w:rPr>
            </w:pPr>
            <w:r w:rsidRPr="006308D2">
              <w:rPr>
                <w:sz w:val="20"/>
                <w:szCs w:val="20"/>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sz w:val="20"/>
                <w:szCs w:val="20"/>
              </w:rPr>
            </w:pPr>
            <w:r w:rsidRPr="006308D2">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sz w:val="20"/>
                <w:szCs w:val="20"/>
              </w:rPr>
            </w:pPr>
            <w:r w:rsidRPr="006308D2">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404E27" w:rsidRPr="006308D2" w:rsidRDefault="00404E27" w:rsidP="00404E27">
            <w:pPr>
              <w:pStyle w:val="af1"/>
              <w:widowControl w:val="0"/>
              <w:suppressAutoHyphens/>
              <w:spacing w:before="0" w:beforeAutospacing="0" w:after="0" w:afterAutospacing="0"/>
              <w:jc w:val="center"/>
              <w:rPr>
                <w:sz w:val="20"/>
                <w:szCs w:val="20"/>
              </w:rPr>
            </w:pPr>
            <w:r w:rsidRPr="006308D2">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404E27" w:rsidRPr="006308D2" w:rsidRDefault="00404E27" w:rsidP="00404E27">
            <w:pPr>
              <w:pStyle w:val="23"/>
              <w:widowControl w:val="0"/>
              <w:ind w:left="0" w:firstLine="0"/>
              <w:jc w:val="center"/>
              <w:rPr>
                <w:sz w:val="20"/>
                <w:szCs w:val="20"/>
              </w:rPr>
            </w:pPr>
            <w:r w:rsidRPr="006308D2">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404E27" w:rsidRPr="006308D2" w:rsidRDefault="00404E27" w:rsidP="00404E27">
            <w:pPr>
              <w:pStyle w:val="23"/>
              <w:widowControl w:val="0"/>
              <w:ind w:left="0" w:firstLine="0"/>
              <w:jc w:val="center"/>
              <w:rPr>
                <w:sz w:val="20"/>
                <w:szCs w:val="20"/>
              </w:rPr>
            </w:pPr>
            <w:r w:rsidRPr="006308D2">
              <w:rPr>
                <w:sz w:val="20"/>
                <w:szCs w:val="20"/>
              </w:rPr>
              <w:t>9</w:t>
            </w:r>
          </w:p>
        </w:tc>
        <w:tc>
          <w:tcPr>
            <w:tcW w:w="712" w:type="pct"/>
            <w:tcBorders>
              <w:left w:val="single" w:sz="12" w:space="0" w:color="auto"/>
              <w:bottom w:val="single" w:sz="12" w:space="0" w:color="auto"/>
              <w:right w:val="single" w:sz="12" w:space="0" w:color="auto"/>
            </w:tcBorders>
            <w:shd w:val="clear" w:color="auto" w:fill="auto"/>
          </w:tcPr>
          <w:p w:rsidR="00404E27" w:rsidRPr="006308D2" w:rsidRDefault="00404E27" w:rsidP="00404E27">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404E27" w:rsidRPr="006308D2" w:rsidTr="00404E27">
        <w:trPr>
          <w:trHeight w:val="449"/>
        </w:trPr>
        <w:tc>
          <w:tcPr>
            <w:tcW w:w="754" w:type="pct"/>
            <w:tcBorders>
              <w:top w:val="single" w:sz="12" w:space="0" w:color="auto"/>
              <w:left w:val="single" w:sz="12" w:space="0" w:color="auto"/>
              <w:bottom w:val="single" w:sz="4" w:space="0" w:color="auto"/>
              <w:right w:val="single" w:sz="12" w:space="0" w:color="auto"/>
            </w:tcBorders>
          </w:tcPr>
          <w:p w:rsidR="00404E27" w:rsidRPr="006308D2" w:rsidRDefault="00404E27" w:rsidP="00404E27">
            <w:pPr>
              <w:rPr>
                <w:b/>
              </w:rPr>
            </w:pPr>
            <w:r w:rsidRPr="006308D2">
              <w:rPr>
                <w:b/>
              </w:rPr>
              <w:t>ПК 3.1.-3.2.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ff5"/>
              <w:jc w:val="left"/>
              <w:rPr>
                <w:b w:val="0"/>
                <w:szCs w:val="24"/>
              </w:rPr>
            </w:pPr>
            <w:r w:rsidRPr="006308D2">
              <w:rPr>
                <w:b w:val="0"/>
                <w:szCs w:val="24"/>
              </w:rPr>
              <w:t>Раздел 1.</w:t>
            </w:r>
          </w:p>
          <w:p w:rsidR="00404E27" w:rsidRPr="006308D2" w:rsidRDefault="00404E27" w:rsidP="00404E27">
            <w:pPr>
              <w:ind w:firstLine="0"/>
            </w:pPr>
            <w:r w:rsidRPr="006308D2">
              <w:t>Заготовка древесины</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b/>
              </w:rPr>
            </w:pPr>
            <w:r w:rsidRPr="006308D2">
              <w:rPr>
                <w:b/>
              </w:rPr>
              <w:t>208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rPr>
                <w:b/>
              </w:rPr>
            </w:pPr>
            <w:r w:rsidRPr="006308D2">
              <w:rPr>
                <w:b/>
              </w:rPr>
              <w:t>116</w:t>
            </w:r>
          </w:p>
        </w:tc>
        <w:tc>
          <w:tcPr>
            <w:tcW w:w="544" w:type="pct"/>
            <w:tcBorders>
              <w:top w:val="single" w:sz="12" w:space="0" w:color="auto"/>
              <w:left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pPr>
            <w:r w:rsidRPr="006308D2">
              <w:t xml:space="preserve"> 50</w:t>
            </w:r>
          </w:p>
        </w:tc>
        <w:tc>
          <w:tcPr>
            <w:tcW w:w="376"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r w:rsidRPr="006308D2">
              <w:t xml:space="preserve"> –</w:t>
            </w:r>
          </w:p>
        </w:tc>
        <w:tc>
          <w:tcPr>
            <w:tcW w:w="324" w:type="pct"/>
            <w:tcBorders>
              <w:top w:val="single" w:sz="12" w:space="0" w:color="auto"/>
              <w:left w:val="single" w:sz="12" w:space="0" w:color="auto"/>
              <w:bottom w:val="single" w:sz="4" w:space="0" w:color="auto"/>
              <w:right w:val="single" w:sz="4" w:space="0" w:color="auto"/>
            </w:tcBorders>
          </w:tcPr>
          <w:p w:rsidR="00404E27" w:rsidRPr="006308D2" w:rsidRDefault="00404E27" w:rsidP="00404E27">
            <w:pPr>
              <w:pStyle w:val="23"/>
              <w:widowControl w:val="0"/>
              <w:ind w:left="0" w:firstLine="0"/>
              <w:jc w:val="center"/>
              <w:rPr>
                <w:b/>
              </w:rPr>
            </w:pPr>
            <w:r w:rsidRPr="006308D2">
              <w:rPr>
                <w:b/>
              </w:rPr>
              <w:t>50</w:t>
            </w:r>
          </w:p>
        </w:tc>
        <w:tc>
          <w:tcPr>
            <w:tcW w:w="377"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r w:rsidRPr="006308D2">
              <w:t>-</w:t>
            </w:r>
          </w:p>
          <w:p w:rsidR="00404E27" w:rsidRPr="006308D2" w:rsidRDefault="00404E27" w:rsidP="00404E27">
            <w:pPr>
              <w:pStyle w:val="23"/>
              <w:widowControl w:val="0"/>
              <w:ind w:left="0" w:firstLine="0"/>
              <w:jc w:val="cente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42</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w:t>
            </w:r>
          </w:p>
        </w:tc>
      </w:tr>
      <w:tr w:rsidR="00404E27" w:rsidRPr="006308D2" w:rsidTr="00404E27">
        <w:tc>
          <w:tcPr>
            <w:tcW w:w="754" w:type="pct"/>
            <w:tcBorders>
              <w:top w:val="single" w:sz="12" w:space="0" w:color="auto"/>
              <w:left w:val="single" w:sz="12" w:space="0" w:color="auto"/>
              <w:bottom w:val="single" w:sz="4" w:space="0" w:color="auto"/>
              <w:right w:val="single" w:sz="12" w:space="0" w:color="auto"/>
            </w:tcBorders>
          </w:tcPr>
          <w:p w:rsidR="00404E27" w:rsidRPr="006308D2" w:rsidRDefault="00404E27" w:rsidP="00404E27">
            <w:pPr>
              <w:rPr>
                <w:b/>
              </w:rPr>
            </w:pPr>
            <w:r w:rsidRPr="006308D2">
              <w:rPr>
                <w:b/>
              </w:rPr>
              <w:t>ПК 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ff5"/>
              <w:jc w:val="left"/>
              <w:rPr>
                <w:b w:val="0"/>
                <w:szCs w:val="24"/>
              </w:rPr>
            </w:pPr>
            <w:r w:rsidRPr="006308D2">
              <w:rPr>
                <w:b w:val="0"/>
                <w:szCs w:val="24"/>
              </w:rPr>
              <w:t xml:space="preserve">Раздел 2. </w:t>
            </w:r>
          </w:p>
          <w:p w:rsidR="00404E27" w:rsidRPr="006308D2" w:rsidRDefault="00404E27" w:rsidP="00404E27">
            <w:pPr>
              <w:ind w:firstLine="0"/>
            </w:pPr>
            <w:r w:rsidRPr="006308D2">
              <w:t xml:space="preserve">Заготовка  живицы и других  лесных ресурсов </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b/>
              </w:rPr>
            </w:pPr>
            <w:r w:rsidRPr="006308D2">
              <w:rPr>
                <w:b/>
              </w:rPr>
              <w:t>74</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rPr>
                <w:b/>
              </w:rPr>
            </w:pPr>
            <w:r w:rsidRPr="006308D2">
              <w:rPr>
                <w:b/>
              </w:rPr>
              <w:t>46</w:t>
            </w:r>
          </w:p>
        </w:tc>
        <w:tc>
          <w:tcPr>
            <w:tcW w:w="544" w:type="pct"/>
            <w:tcBorders>
              <w:top w:val="single" w:sz="12" w:space="0" w:color="auto"/>
              <w:left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pPr>
            <w:r w:rsidRPr="006308D2">
              <w:t>16</w:t>
            </w:r>
          </w:p>
        </w:tc>
        <w:tc>
          <w:tcPr>
            <w:tcW w:w="376"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r w:rsidRPr="006308D2">
              <w:t>–</w:t>
            </w:r>
          </w:p>
        </w:tc>
        <w:tc>
          <w:tcPr>
            <w:tcW w:w="324" w:type="pct"/>
            <w:tcBorders>
              <w:top w:val="single" w:sz="12" w:space="0" w:color="auto"/>
              <w:left w:val="single" w:sz="12" w:space="0" w:color="auto"/>
              <w:bottom w:val="single" w:sz="4" w:space="0" w:color="auto"/>
              <w:right w:val="single" w:sz="4" w:space="0" w:color="auto"/>
            </w:tcBorders>
          </w:tcPr>
          <w:p w:rsidR="00404E27" w:rsidRPr="006308D2" w:rsidRDefault="00404E27" w:rsidP="00404E27">
            <w:pPr>
              <w:pStyle w:val="23"/>
              <w:widowControl w:val="0"/>
              <w:ind w:left="0" w:firstLine="0"/>
              <w:jc w:val="center"/>
              <w:rPr>
                <w:b/>
              </w:rPr>
            </w:pPr>
            <w:r w:rsidRPr="006308D2">
              <w:rPr>
                <w:b/>
              </w:rPr>
              <w:t>22</w:t>
            </w:r>
          </w:p>
        </w:tc>
        <w:tc>
          <w:tcPr>
            <w:tcW w:w="377"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6</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w:t>
            </w:r>
          </w:p>
        </w:tc>
      </w:tr>
      <w:tr w:rsidR="00404E27" w:rsidRPr="006308D2" w:rsidTr="00404E27">
        <w:tc>
          <w:tcPr>
            <w:tcW w:w="754" w:type="pct"/>
            <w:tcBorders>
              <w:top w:val="single" w:sz="12" w:space="0" w:color="auto"/>
              <w:left w:val="single" w:sz="12" w:space="0" w:color="auto"/>
              <w:bottom w:val="single" w:sz="4" w:space="0" w:color="auto"/>
              <w:right w:val="single" w:sz="12" w:space="0" w:color="auto"/>
            </w:tcBorders>
          </w:tcPr>
          <w:p w:rsidR="00404E27" w:rsidRPr="006308D2" w:rsidRDefault="00404E27" w:rsidP="00404E27">
            <w:pPr>
              <w:rPr>
                <w:b/>
              </w:rPr>
            </w:pPr>
            <w:r w:rsidRPr="006308D2">
              <w:rPr>
                <w:b/>
              </w:rPr>
              <w:t>ПК 3.3.</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ff5"/>
              <w:jc w:val="left"/>
              <w:rPr>
                <w:b w:val="0"/>
                <w:szCs w:val="24"/>
              </w:rPr>
            </w:pPr>
            <w:r w:rsidRPr="006308D2">
              <w:rPr>
                <w:b w:val="0"/>
                <w:szCs w:val="24"/>
              </w:rPr>
              <w:t>Раздел 3.</w:t>
            </w:r>
          </w:p>
          <w:p w:rsidR="00404E27" w:rsidRPr="006308D2" w:rsidRDefault="00404E27" w:rsidP="00404E27">
            <w:pPr>
              <w:ind w:firstLine="0"/>
            </w:pPr>
            <w:r w:rsidRPr="006308D2">
              <w:t>Использование лесов для осуществления рекреа- ционной  деятельности</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b/>
              </w:rPr>
            </w:pPr>
            <w:r w:rsidRPr="006308D2">
              <w:rPr>
                <w:b/>
              </w:rPr>
              <w:t>234</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rPr>
                <w:b/>
              </w:rPr>
            </w:pPr>
            <w:r w:rsidRPr="006308D2">
              <w:rPr>
                <w:b/>
              </w:rPr>
              <w:t>136</w:t>
            </w:r>
          </w:p>
        </w:tc>
        <w:tc>
          <w:tcPr>
            <w:tcW w:w="544" w:type="pct"/>
            <w:tcBorders>
              <w:top w:val="single" w:sz="12" w:space="0" w:color="auto"/>
              <w:left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pPr>
            <w:r w:rsidRPr="006308D2">
              <w:t>34</w:t>
            </w:r>
          </w:p>
        </w:tc>
        <w:tc>
          <w:tcPr>
            <w:tcW w:w="376"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r w:rsidRPr="006308D2">
              <w:t>–</w:t>
            </w:r>
          </w:p>
        </w:tc>
        <w:tc>
          <w:tcPr>
            <w:tcW w:w="324" w:type="pct"/>
            <w:tcBorders>
              <w:top w:val="single" w:sz="12" w:space="0" w:color="auto"/>
              <w:left w:val="single" w:sz="12" w:space="0" w:color="auto"/>
              <w:bottom w:val="single" w:sz="4" w:space="0" w:color="auto"/>
              <w:right w:val="single" w:sz="4" w:space="0" w:color="auto"/>
            </w:tcBorders>
          </w:tcPr>
          <w:p w:rsidR="00404E27" w:rsidRPr="006308D2" w:rsidRDefault="00404E27" w:rsidP="00404E27">
            <w:pPr>
              <w:pStyle w:val="23"/>
              <w:widowControl w:val="0"/>
              <w:ind w:left="0" w:firstLine="0"/>
              <w:jc w:val="center"/>
              <w:rPr>
                <w:b/>
              </w:rPr>
            </w:pPr>
            <w:r w:rsidRPr="006308D2">
              <w:rPr>
                <w:b/>
              </w:rPr>
              <w:t>50</w:t>
            </w:r>
          </w:p>
          <w:p w:rsidR="00404E27" w:rsidRPr="006308D2" w:rsidRDefault="00404E27" w:rsidP="00404E27">
            <w:pPr>
              <w:pStyle w:val="23"/>
              <w:widowControl w:val="0"/>
              <w:ind w:left="0" w:firstLine="0"/>
              <w:jc w:val="center"/>
              <w:rPr>
                <w:b/>
              </w:rPr>
            </w:pPr>
          </w:p>
        </w:tc>
        <w:tc>
          <w:tcPr>
            <w:tcW w:w="377"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r w:rsidRPr="006308D2">
              <w:t>–</w:t>
            </w: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48</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w:t>
            </w:r>
          </w:p>
        </w:tc>
      </w:tr>
      <w:tr w:rsidR="00404E27" w:rsidRPr="006308D2" w:rsidTr="00404E27">
        <w:tc>
          <w:tcPr>
            <w:tcW w:w="754" w:type="pct"/>
            <w:tcBorders>
              <w:top w:val="single" w:sz="4" w:space="0" w:color="auto"/>
              <w:left w:val="single" w:sz="12" w:space="0" w:color="auto"/>
              <w:bottom w:val="single" w:sz="12" w:space="0" w:color="auto"/>
              <w:right w:val="single" w:sz="12" w:space="0" w:color="auto"/>
            </w:tcBorders>
          </w:tcPr>
          <w:p w:rsidR="00404E27" w:rsidRPr="006308D2" w:rsidRDefault="00404E27" w:rsidP="00404E27">
            <w:pPr>
              <w:rPr>
                <w:b/>
              </w:rPr>
            </w:pP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ind w:firstLine="0"/>
            </w:pPr>
            <w:r w:rsidRPr="006308D2">
              <w:rPr>
                <w:b/>
              </w:rPr>
              <w:t>Производственная практика, (по профилю специальности)</w:t>
            </w:r>
            <w:r w:rsidRPr="006308D2">
              <w:t xml:space="preserve">, </w:t>
            </w:r>
            <w:r w:rsidRPr="006308D2">
              <w:rPr>
                <w:rFonts w:eastAsia="Calibri"/>
              </w:rPr>
              <w:t xml:space="preserve">часов </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ind w:firstLine="0"/>
              <w:rPr>
                <w:b/>
              </w:rPr>
            </w:pPr>
            <w:r w:rsidRPr="006308D2">
              <w:rPr>
                <w:b/>
              </w:rPr>
              <w:t>60</w:t>
            </w:r>
          </w:p>
        </w:tc>
        <w:tc>
          <w:tcPr>
            <w:tcW w:w="2267" w:type="pct"/>
            <w:gridSpan w:val="6"/>
            <w:tcBorders>
              <w:top w:val="single" w:sz="4" w:space="0" w:color="auto"/>
              <w:left w:val="single" w:sz="12" w:space="0" w:color="auto"/>
              <w:bottom w:val="single" w:sz="12" w:space="0" w:color="auto"/>
              <w:right w:val="single" w:sz="12" w:space="0" w:color="auto"/>
            </w:tcBorders>
            <w:shd w:val="clear" w:color="auto" w:fill="C0C0C0"/>
          </w:tcPr>
          <w:p w:rsidR="00404E27" w:rsidRPr="006308D2" w:rsidRDefault="00404E27" w:rsidP="00404E27"/>
        </w:tc>
        <w:tc>
          <w:tcPr>
            <w:tcW w:w="712" w:type="pct"/>
            <w:tcBorders>
              <w:top w:val="single" w:sz="4" w:space="0" w:color="auto"/>
              <w:left w:val="single" w:sz="4" w:space="0" w:color="auto"/>
              <w:bottom w:val="single" w:sz="12" w:space="0" w:color="auto"/>
              <w:right w:val="single" w:sz="12" w:space="0" w:color="auto"/>
            </w:tcBorders>
            <w:shd w:val="clear" w:color="auto" w:fill="auto"/>
          </w:tcPr>
          <w:p w:rsidR="00404E27" w:rsidRPr="006308D2" w:rsidRDefault="00404E27" w:rsidP="00404E27">
            <w:pPr>
              <w:jc w:val="center"/>
              <w:rPr>
                <w:b/>
              </w:rPr>
            </w:pPr>
            <w:r w:rsidRPr="006308D2">
              <w:rPr>
                <w:b/>
              </w:rPr>
              <w:t>60</w:t>
            </w:r>
          </w:p>
        </w:tc>
      </w:tr>
      <w:tr w:rsidR="00404E27" w:rsidRPr="006308D2" w:rsidTr="00404E27">
        <w:trPr>
          <w:trHeight w:val="46"/>
        </w:trPr>
        <w:tc>
          <w:tcPr>
            <w:tcW w:w="1763" w:type="pct"/>
            <w:gridSpan w:val="2"/>
            <w:tcBorders>
              <w:top w:val="single" w:sz="12" w:space="0" w:color="auto"/>
              <w:left w:val="single" w:sz="12" w:space="0" w:color="auto"/>
              <w:bottom w:val="single" w:sz="12" w:space="0" w:color="auto"/>
              <w:right w:val="single" w:sz="12" w:space="0" w:color="auto"/>
            </w:tcBorders>
          </w:tcPr>
          <w:p w:rsidR="00404E27" w:rsidRPr="006308D2" w:rsidRDefault="00404E27" w:rsidP="00404E27">
            <w:pPr>
              <w:pStyle w:val="23"/>
              <w:widowControl w:val="0"/>
              <w:ind w:left="0" w:firstLine="0"/>
              <w:jc w:val="right"/>
              <w:rPr>
                <w:b/>
              </w:rPr>
            </w:pPr>
            <w:r w:rsidRPr="006308D2">
              <w:rPr>
                <w:b/>
              </w:rPr>
              <w:t>Всего:</w:t>
            </w:r>
          </w:p>
        </w:tc>
        <w:tc>
          <w:tcPr>
            <w:tcW w:w="258" w:type="pct"/>
            <w:tcBorders>
              <w:top w:val="single" w:sz="12"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ind w:firstLine="0"/>
              <w:rPr>
                <w:b/>
              </w:rPr>
            </w:pPr>
            <w:r w:rsidRPr="006308D2">
              <w:rPr>
                <w:b/>
              </w:rPr>
              <w:t>576</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404E27" w:rsidRPr="006308D2" w:rsidRDefault="00404E27" w:rsidP="00404E27">
            <w:pPr>
              <w:ind w:firstLine="0"/>
              <w:rPr>
                <w:b/>
              </w:rPr>
            </w:pPr>
            <w:r w:rsidRPr="006308D2">
              <w:rPr>
                <w:b/>
              </w:rPr>
              <w:t>298</w:t>
            </w: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404E27" w:rsidRPr="006308D2" w:rsidRDefault="00404E27" w:rsidP="00404E27">
            <w:pPr>
              <w:jc w:val="center"/>
            </w:pPr>
            <w:r w:rsidRPr="006308D2">
              <w:t>100</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404E27" w:rsidRPr="006308D2" w:rsidRDefault="00404E27" w:rsidP="00404E27">
            <w:pPr>
              <w:jc w:val="center"/>
            </w:pPr>
            <w:r w:rsidRPr="006308D2">
              <w:t>-</w:t>
            </w:r>
          </w:p>
        </w:tc>
        <w:tc>
          <w:tcPr>
            <w:tcW w:w="324" w:type="pct"/>
            <w:tcBorders>
              <w:top w:val="single" w:sz="12" w:space="0" w:color="auto"/>
              <w:left w:val="single" w:sz="12" w:space="0" w:color="auto"/>
              <w:bottom w:val="single" w:sz="12" w:space="0" w:color="auto"/>
              <w:right w:val="single" w:sz="12" w:space="0" w:color="auto"/>
            </w:tcBorders>
          </w:tcPr>
          <w:p w:rsidR="00404E27" w:rsidRPr="006308D2" w:rsidRDefault="00404E27" w:rsidP="00404E27">
            <w:pPr>
              <w:jc w:val="center"/>
              <w:rPr>
                <w:b/>
              </w:rPr>
            </w:pPr>
            <w:r w:rsidRPr="006308D2">
              <w:rPr>
                <w:b/>
              </w:rPr>
              <w:t>122</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404E27" w:rsidRPr="006308D2" w:rsidRDefault="00404E27" w:rsidP="00404E27">
            <w:pPr>
              <w:jc w:val="cente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jc w:val="center"/>
              <w:rPr>
                <w:b/>
              </w:rPr>
            </w:pPr>
            <w:r w:rsidRPr="006308D2">
              <w:rPr>
                <w:b/>
              </w:rPr>
              <w:t>96</w:t>
            </w:r>
          </w:p>
        </w:tc>
        <w:tc>
          <w:tcPr>
            <w:tcW w:w="712" w:type="pct"/>
            <w:tcBorders>
              <w:top w:val="single" w:sz="12"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jc w:val="center"/>
              <w:rPr>
                <w:b/>
              </w:rPr>
            </w:pPr>
            <w:r w:rsidRPr="006308D2">
              <w:rPr>
                <w:b/>
              </w:rPr>
              <w:t>60</w:t>
            </w:r>
          </w:p>
        </w:tc>
      </w:tr>
    </w:tbl>
    <w:p w:rsidR="00404E27" w:rsidRPr="006308D2" w:rsidRDefault="00404E27" w:rsidP="005A4456">
      <w:pPr>
        <w:ind w:firstLine="0"/>
        <w:jc w:val="center"/>
        <w:rPr>
          <w:b/>
          <w:sz w:val="28"/>
          <w:szCs w:val="28"/>
        </w:rPr>
      </w:pPr>
    </w:p>
    <w:p w:rsidR="005F43BF" w:rsidRDefault="005F43BF" w:rsidP="005A4456">
      <w:pPr>
        <w:ind w:firstLine="0"/>
        <w:jc w:val="center"/>
        <w:rPr>
          <w:b/>
          <w:sz w:val="28"/>
          <w:szCs w:val="28"/>
        </w:rPr>
      </w:pPr>
    </w:p>
    <w:p w:rsidR="00F331E7" w:rsidRDefault="00F331E7" w:rsidP="005A4456">
      <w:pPr>
        <w:ind w:firstLine="0"/>
        <w:jc w:val="center"/>
        <w:rPr>
          <w:b/>
          <w:sz w:val="28"/>
          <w:szCs w:val="28"/>
        </w:rPr>
      </w:pPr>
    </w:p>
    <w:p w:rsidR="00F331E7" w:rsidRPr="006308D2" w:rsidRDefault="00F331E7" w:rsidP="005A4456">
      <w:pPr>
        <w:ind w:firstLine="0"/>
        <w:jc w:val="center"/>
        <w:rPr>
          <w:b/>
          <w:sz w:val="28"/>
          <w:szCs w:val="28"/>
        </w:rPr>
      </w:pPr>
    </w:p>
    <w:p w:rsidR="005F43BF" w:rsidRPr="006308D2" w:rsidRDefault="005F43BF" w:rsidP="005F43BF">
      <w:pPr>
        <w:ind w:firstLine="0"/>
        <w:rPr>
          <w:b/>
          <w:sz w:val="28"/>
          <w:szCs w:val="28"/>
        </w:rPr>
      </w:pPr>
    </w:p>
    <w:p w:rsidR="005F43BF" w:rsidRPr="006308D2" w:rsidRDefault="005F43BF" w:rsidP="006C631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rPr>
      </w:pPr>
      <w:r w:rsidRPr="006308D2">
        <w:rPr>
          <w:b/>
        </w:rPr>
        <w:lastRenderedPageBreak/>
        <w:t xml:space="preserve">3.2. Содержание обучения </w:t>
      </w:r>
      <w:r w:rsidR="007D1E16" w:rsidRPr="006308D2">
        <w:rPr>
          <w:b/>
        </w:rPr>
        <w:t xml:space="preserve">по профессиональному модулю </w:t>
      </w:r>
      <w:r w:rsidRPr="006308D2">
        <w:rPr>
          <w:b/>
        </w:rPr>
        <w:t xml:space="preserve"> «Организация использования лесов»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1"/>
        <w:gridCol w:w="565"/>
        <w:gridCol w:w="8656"/>
        <w:gridCol w:w="968"/>
        <w:gridCol w:w="1206"/>
      </w:tblGrid>
      <w:tr w:rsidR="005F43BF" w:rsidRPr="006308D2" w:rsidTr="00DA56A0">
        <w:tc>
          <w:tcPr>
            <w:tcW w:w="3361" w:type="dxa"/>
          </w:tcPr>
          <w:p w:rsidR="005F43BF" w:rsidRPr="006308D2" w:rsidRDefault="005F43BF" w:rsidP="006C6316">
            <w:pPr>
              <w:jc w:val="left"/>
              <w:rPr>
                <w:b/>
              </w:rPr>
            </w:pPr>
            <w:r w:rsidRPr="006308D2">
              <w:rPr>
                <w:b/>
                <w:bCs/>
              </w:rPr>
              <w:t>Наименование разделов профессионального модуля (ПМ), междисциплинарных курсов (МДК) и тем</w:t>
            </w:r>
          </w:p>
        </w:tc>
        <w:tc>
          <w:tcPr>
            <w:tcW w:w="9221" w:type="dxa"/>
            <w:gridSpan w:val="2"/>
          </w:tcPr>
          <w:p w:rsidR="005F43BF" w:rsidRPr="006308D2" w:rsidRDefault="005F43BF" w:rsidP="00636585">
            <w:pPr>
              <w:jc w:val="center"/>
              <w:rPr>
                <w:b/>
              </w:rPr>
            </w:pPr>
            <w:r w:rsidRPr="006308D2">
              <w:rPr>
                <w:b/>
                <w:bCs/>
              </w:rPr>
              <w:t>Содержание учебного материала, лабораторные работы и практические занятия, самостоятельная работа обучающихся</w:t>
            </w:r>
          </w:p>
        </w:tc>
        <w:tc>
          <w:tcPr>
            <w:tcW w:w="968" w:type="dxa"/>
          </w:tcPr>
          <w:p w:rsidR="005F43BF" w:rsidRPr="006308D2" w:rsidRDefault="005F43BF" w:rsidP="00DA56A0">
            <w:pPr>
              <w:ind w:left="-35" w:firstLine="35"/>
              <w:jc w:val="center"/>
              <w:rPr>
                <w:rFonts w:eastAsia="Calibri"/>
                <w:b/>
                <w:bCs/>
              </w:rPr>
            </w:pPr>
            <w:r w:rsidRPr="006308D2">
              <w:rPr>
                <w:rFonts w:eastAsia="Calibri"/>
                <w:b/>
                <w:bCs/>
              </w:rPr>
              <w:t>Объем часов</w:t>
            </w:r>
          </w:p>
        </w:tc>
        <w:tc>
          <w:tcPr>
            <w:tcW w:w="1206" w:type="dxa"/>
            <w:tcBorders>
              <w:right w:val="single" w:sz="4" w:space="0" w:color="auto"/>
            </w:tcBorders>
          </w:tcPr>
          <w:p w:rsidR="005F43BF" w:rsidRPr="006308D2" w:rsidRDefault="005F43BF" w:rsidP="006C6316">
            <w:pPr>
              <w:ind w:firstLine="0"/>
              <w:rPr>
                <w:rFonts w:eastAsia="Calibri"/>
                <w:b/>
                <w:bCs/>
              </w:rPr>
            </w:pPr>
            <w:r w:rsidRPr="006308D2">
              <w:rPr>
                <w:rFonts w:eastAsia="Calibri"/>
                <w:b/>
                <w:bCs/>
              </w:rPr>
              <w:t>Уровень освоения</w:t>
            </w:r>
          </w:p>
        </w:tc>
      </w:tr>
      <w:tr w:rsidR="005F43BF" w:rsidRPr="006308D2" w:rsidTr="00DA56A0">
        <w:tc>
          <w:tcPr>
            <w:tcW w:w="3361" w:type="dxa"/>
          </w:tcPr>
          <w:p w:rsidR="005F43BF" w:rsidRPr="006308D2" w:rsidRDefault="005F43BF" w:rsidP="006C6316">
            <w:pPr>
              <w:jc w:val="left"/>
              <w:rPr>
                <w:b/>
              </w:rPr>
            </w:pPr>
            <w:r w:rsidRPr="006308D2">
              <w:rPr>
                <w:b/>
              </w:rPr>
              <w:t>1</w:t>
            </w:r>
          </w:p>
        </w:tc>
        <w:tc>
          <w:tcPr>
            <w:tcW w:w="9221" w:type="dxa"/>
            <w:gridSpan w:val="2"/>
          </w:tcPr>
          <w:p w:rsidR="005F43BF" w:rsidRPr="006308D2" w:rsidRDefault="005F43BF" w:rsidP="00636585">
            <w:pPr>
              <w:jc w:val="center"/>
              <w:rPr>
                <w:b/>
              </w:rPr>
            </w:pPr>
            <w:r w:rsidRPr="006308D2">
              <w:rPr>
                <w:b/>
              </w:rPr>
              <w:t>2</w:t>
            </w:r>
          </w:p>
        </w:tc>
        <w:tc>
          <w:tcPr>
            <w:tcW w:w="968" w:type="dxa"/>
          </w:tcPr>
          <w:p w:rsidR="005F43BF" w:rsidRPr="006308D2" w:rsidRDefault="005F43BF" w:rsidP="00DA56A0">
            <w:pPr>
              <w:jc w:val="center"/>
              <w:rPr>
                <w:b/>
              </w:rPr>
            </w:pPr>
            <w:r w:rsidRPr="006308D2">
              <w:rPr>
                <w:b/>
              </w:rPr>
              <w:t>3</w:t>
            </w:r>
          </w:p>
        </w:tc>
        <w:tc>
          <w:tcPr>
            <w:tcW w:w="1206" w:type="dxa"/>
            <w:tcBorders>
              <w:right w:val="single" w:sz="4" w:space="0" w:color="auto"/>
            </w:tcBorders>
          </w:tcPr>
          <w:p w:rsidR="005F43BF" w:rsidRPr="006308D2" w:rsidRDefault="005F43BF" w:rsidP="00636585">
            <w:pPr>
              <w:jc w:val="center"/>
              <w:rPr>
                <w:b/>
              </w:rPr>
            </w:pPr>
            <w:r w:rsidRPr="006308D2">
              <w:rPr>
                <w:b/>
              </w:rPr>
              <w:t>4</w:t>
            </w:r>
          </w:p>
        </w:tc>
      </w:tr>
      <w:tr w:rsidR="005F43BF" w:rsidRPr="006308D2" w:rsidTr="00DA56A0">
        <w:tc>
          <w:tcPr>
            <w:tcW w:w="3361" w:type="dxa"/>
          </w:tcPr>
          <w:p w:rsidR="005F43BF" w:rsidRPr="006308D2" w:rsidRDefault="005F43BF" w:rsidP="006C6316">
            <w:pPr>
              <w:ind w:firstLine="0"/>
              <w:jc w:val="left"/>
              <w:rPr>
                <w:b/>
              </w:rPr>
            </w:pPr>
            <w:r w:rsidRPr="006308D2">
              <w:rPr>
                <w:b/>
              </w:rPr>
              <w:t xml:space="preserve">Раздел 1. </w:t>
            </w:r>
          </w:p>
          <w:p w:rsidR="005F43BF" w:rsidRPr="006308D2" w:rsidRDefault="005F43BF" w:rsidP="006C6316">
            <w:pPr>
              <w:ind w:firstLine="0"/>
              <w:jc w:val="left"/>
              <w:rPr>
                <w:b/>
              </w:rPr>
            </w:pPr>
            <w:r w:rsidRPr="006308D2">
              <w:t>Заготовка древесины</w:t>
            </w:r>
          </w:p>
        </w:tc>
        <w:tc>
          <w:tcPr>
            <w:tcW w:w="9221" w:type="dxa"/>
            <w:gridSpan w:val="2"/>
          </w:tcPr>
          <w:p w:rsidR="005F43BF" w:rsidRPr="006308D2" w:rsidRDefault="005F43BF" w:rsidP="00636585">
            <w:pPr>
              <w:rPr>
                <w:b/>
              </w:rPr>
            </w:pPr>
          </w:p>
        </w:tc>
        <w:tc>
          <w:tcPr>
            <w:tcW w:w="968" w:type="dxa"/>
          </w:tcPr>
          <w:p w:rsidR="005F43BF" w:rsidRPr="006308D2" w:rsidRDefault="005F43BF" w:rsidP="00DA56A0">
            <w:pPr>
              <w:ind w:firstLine="0"/>
              <w:jc w:val="center"/>
              <w:rPr>
                <w:b/>
              </w:rPr>
            </w:pPr>
            <w:r w:rsidRPr="006308D2">
              <w:rPr>
                <w:b/>
              </w:rPr>
              <w:t>116</w:t>
            </w:r>
          </w:p>
        </w:tc>
        <w:tc>
          <w:tcPr>
            <w:tcW w:w="1206" w:type="dxa"/>
            <w:vMerge w:val="restart"/>
            <w:tcBorders>
              <w:right w:val="single" w:sz="4" w:space="0" w:color="auto"/>
            </w:tcBorders>
            <w:shd w:val="clear" w:color="auto" w:fill="CCCCCC"/>
          </w:tcPr>
          <w:p w:rsidR="005F43BF" w:rsidRPr="006308D2" w:rsidRDefault="005F43BF" w:rsidP="00636585">
            <w:pPr>
              <w:jc w:val="center"/>
              <w:rPr>
                <w:b/>
              </w:rPr>
            </w:pPr>
          </w:p>
        </w:tc>
      </w:tr>
      <w:tr w:rsidR="005F43BF" w:rsidRPr="006308D2" w:rsidTr="00DA56A0">
        <w:tc>
          <w:tcPr>
            <w:tcW w:w="3361" w:type="dxa"/>
          </w:tcPr>
          <w:p w:rsidR="005F43BF" w:rsidRPr="006308D2" w:rsidRDefault="005F43BF" w:rsidP="006C6316">
            <w:pPr>
              <w:ind w:firstLine="0"/>
              <w:jc w:val="left"/>
              <w:rPr>
                <w:b/>
                <w:highlight w:val="yellow"/>
              </w:rPr>
            </w:pPr>
            <w:r w:rsidRPr="006308D2">
              <w:rPr>
                <w:b/>
              </w:rPr>
              <w:t xml:space="preserve">МДК.03.01. </w:t>
            </w:r>
            <w:r w:rsidRPr="006308D2">
              <w:t>Заготовка древесины и других лесных ресурсов</w:t>
            </w:r>
          </w:p>
        </w:tc>
        <w:tc>
          <w:tcPr>
            <w:tcW w:w="9221" w:type="dxa"/>
            <w:gridSpan w:val="2"/>
          </w:tcPr>
          <w:p w:rsidR="005F43BF" w:rsidRPr="006308D2" w:rsidRDefault="005F43BF" w:rsidP="00636585">
            <w:pPr>
              <w:rPr>
                <w:b/>
              </w:rPr>
            </w:pPr>
          </w:p>
        </w:tc>
        <w:tc>
          <w:tcPr>
            <w:tcW w:w="968" w:type="dxa"/>
          </w:tcPr>
          <w:p w:rsidR="005F43BF" w:rsidRPr="006308D2" w:rsidRDefault="005F43BF" w:rsidP="00DA56A0">
            <w:pPr>
              <w:ind w:firstLine="0"/>
              <w:jc w:val="center"/>
            </w:pPr>
            <w:r w:rsidRPr="006308D2">
              <w:t>116</w:t>
            </w:r>
          </w:p>
        </w:tc>
        <w:tc>
          <w:tcPr>
            <w:tcW w:w="1206" w:type="dxa"/>
            <w:vMerge/>
            <w:tcBorders>
              <w:right w:val="single" w:sz="4" w:space="0" w:color="auto"/>
            </w:tcBorders>
            <w:shd w:val="clear" w:color="auto" w:fill="CCCCCC"/>
          </w:tcPr>
          <w:p w:rsidR="005F43BF" w:rsidRPr="006308D2" w:rsidRDefault="005F43BF" w:rsidP="00636585">
            <w:pPr>
              <w:jc w:val="center"/>
              <w:rPr>
                <w:b/>
              </w:rPr>
            </w:pPr>
          </w:p>
        </w:tc>
      </w:tr>
      <w:tr w:rsidR="005F43BF" w:rsidRPr="006308D2" w:rsidTr="00DA56A0">
        <w:tc>
          <w:tcPr>
            <w:tcW w:w="3361" w:type="dxa"/>
            <w:vMerge w:val="restart"/>
          </w:tcPr>
          <w:p w:rsidR="005F43BF" w:rsidRPr="006308D2" w:rsidRDefault="005F43BF" w:rsidP="006C6316">
            <w:pPr>
              <w:ind w:firstLine="0"/>
              <w:jc w:val="left"/>
            </w:pPr>
            <w:r w:rsidRPr="006308D2">
              <w:t>Тема 1.1. Виды использования лесов</w:t>
            </w: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rPr>
                <w:b/>
              </w:rPr>
            </w:pPr>
          </w:p>
        </w:tc>
        <w:tc>
          <w:tcPr>
            <w:tcW w:w="9221" w:type="dxa"/>
            <w:gridSpan w:val="2"/>
          </w:tcPr>
          <w:p w:rsidR="005F43BF" w:rsidRPr="006308D2" w:rsidRDefault="005F43BF" w:rsidP="001B2FEC">
            <w:pPr>
              <w:ind w:firstLine="0"/>
              <w:rPr>
                <w:b/>
              </w:rPr>
            </w:pPr>
            <w:r w:rsidRPr="006308D2">
              <w:rPr>
                <w:b/>
              </w:rPr>
              <w:t>Содержание</w:t>
            </w:r>
          </w:p>
        </w:tc>
        <w:tc>
          <w:tcPr>
            <w:tcW w:w="968" w:type="dxa"/>
          </w:tcPr>
          <w:p w:rsidR="005F43BF" w:rsidRPr="006308D2" w:rsidRDefault="005F43BF" w:rsidP="00DA56A0">
            <w:pPr>
              <w:jc w:val="center"/>
            </w:pPr>
            <w:r w:rsidRPr="006308D2">
              <w:t>12</w:t>
            </w:r>
          </w:p>
        </w:tc>
        <w:tc>
          <w:tcPr>
            <w:tcW w:w="1206" w:type="dxa"/>
            <w:vMerge/>
            <w:tcBorders>
              <w:right w:val="single" w:sz="4" w:space="0" w:color="auto"/>
            </w:tcBorders>
            <w:shd w:val="clear" w:color="auto" w:fill="CCCCCC"/>
          </w:tcPr>
          <w:p w:rsidR="005F43BF" w:rsidRPr="006308D2" w:rsidRDefault="005F43BF" w:rsidP="00636585">
            <w:pPr>
              <w:jc w:val="center"/>
              <w:rPr>
                <w:b/>
              </w:rPr>
            </w:pP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1</w:t>
            </w:r>
          </w:p>
        </w:tc>
        <w:tc>
          <w:tcPr>
            <w:tcW w:w="8656" w:type="dxa"/>
          </w:tcPr>
          <w:p w:rsidR="005F43BF" w:rsidRPr="006308D2" w:rsidRDefault="005F43BF" w:rsidP="00DA56A0">
            <w:pPr>
              <w:ind w:firstLine="0"/>
            </w:pPr>
            <w:r w:rsidRPr="006308D2">
              <w:t>Общие понятия об использовании лесов.</w:t>
            </w:r>
          </w:p>
        </w:tc>
        <w:tc>
          <w:tcPr>
            <w:tcW w:w="968" w:type="dxa"/>
            <w:vMerge w:val="restart"/>
          </w:tcPr>
          <w:p w:rsidR="005F43BF" w:rsidRPr="006308D2" w:rsidRDefault="005F43BF" w:rsidP="00DA56A0">
            <w:pPr>
              <w:jc w:val="center"/>
            </w:pPr>
            <w:r w:rsidRPr="006308D2">
              <w:t>8</w:t>
            </w:r>
          </w:p>
        </w:tc>
        <w:tc>
          <w:tcPr>
            <w:tcW w:w="1206" w:type="dxa"/>
            <w:tcBorders>
              <w:right w:val="single" w:sz="4" w:space="0" w:color="auto"/>
            </w:tcBorders>
          </w:tcPr>
          <w:p w:rsidR="005F43BF" w:rsidRPr="006308D2" w:rsidRDefault="005F43BF" w:rsidP="00636585">
            <w:pPr>
              <w:jc w:val="center"/>
            </w:pPr>
            <w:r w:rsidRPr="006308D2">
              <w:t>1</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2-5</w:t>
            </w:r>
          </w:p>
        </w:tc>
        <w:tc>
          <w:tcPr>
            <w:tcW w:w="8656" w:type="dxa"/>
          </w:tcPr>
          <w:p w:rsidR="005F43BF" w:rsidRPr="006308D2" w:rsidRDefault="005F43BF" w:rsidP="00DA56A0">
            <w:pPr>
              <w:ind w:firstLine="0"/>
            </w:pPr>
            <w:r w:rsidRPr="006308D2">
              <w:t>Виды использования лесов в соответствии с Лесным кодексом РФ. Лесной план. Лесохозяйственный  регламент. Проект освоения лесов. Отчет об использовании лесов</w:t>
            </w:r>
          </w:p>
        </w:tc>
        <w:tc>
          <w:tcPr>
            <w:tcW w:w="968" w:type="dxa"/>
            <w:vMerge/>
          </w:tcPr>
          <w:p w:rsidR="005F43BF" w:rsidRPr="006308D2" w:rsidRDefault="005F43BF" w:rsidP="00DA56A0">
            <w:pPr>
              <w:jc w:val="center"/>
              <w:rPr>
                <w:b/>
              </w:rP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6</w:t>
            </w:r>
          </w:p>
        </w:tc>
        <w:tc>
          <w:tcPr>
            <w:tcW w:w="8656" w:type="dxa"/>
          </w:tcPr>
          <w:p w:rsidR="005F43BF" w:rsidRPr="006308D2" w:rsidRDefault="005F43BF" w:rsidP="00DA56A0">
            <w:pPr>
              <w:ind w:firstLine="0"/>
            </w:pPr>
            <w:r w:rsidRPr="006308D2">
              <w:t>Права и обязанности лиц,  осуществляющих использование лесов.</w:t>
            </w:r>
          </w:p>
        </w:tc>
        <w:tc>
          <w:tcPr>
            <w:tcW w:w="968" w:type="dxa"/>
            <w:vMerge/>
          </w:tcPr>
          <w:p w:rsidR="005F43BF" w:rsidRPr="006308D2" w:rsidRDefault="005F43BF" w:rsidP="00DA56A0">
            <w:pPr>
              <w:jc w:val="center"/>
              <w:rPr>
                <w:b/>
              </w:rP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7</w:t>
            </w:r>
          </w:p>
        </w:tc>
        <w:tc>
          <w:tcPr>
            <w:tcW w:w="8656" w:type="dxa"/>
          </w:tcPr>
          <w:p w:rsidR="005F43BF" w:rsidRPr="006308D2" w:rsidRDefault="005F43BF" w:rsidP="00DA56A0">
            <w:pPr>
              <w:ind w:firstLine="0"/>
            </w:pPr>
            <w:r w:rsidRPr="006308D2">
              <w:t>Основания возникновения права по использованию лесов</w:t>
            </w:r>
          </w:p>
        </w:tc>
        <w:tc>
          <w:tcPr>
            <w:tcW w:w="968" w:type="dxa"/>
            <w:vMerge/>
          </w:tcPr>
          <w:p w:rsidR="005F43BF" w:rsidRPr="006308D2" w:rsidRDefault="005F43BF" w:rsidP="00DA56A0">
            <w:pPr>
              <w:jc w:val="center"/>
              <w:rPr>
                <w:b/>
              </w:rP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8</w:t>
            </w:r>
          </w:p>
        </w:tc>
        <w:tc>
          <w:tcPr>
            <w:tcW w:w="8656" w:type="dxa"/>
          </w:tcPr>
          <w:p w:rsidR="005F43BF" w:rsidRPr="006308D2" w:rsidRDefault="005F43BF" w:rsidP="00DA56A0">
            <w:pPr>
              <w:ind w:firstLine="0"/>
            </w:pPr>
            <w:r w:rsidRPr="006308D2">
              <w:t>Ограничение, приостановление, прекращение права по использования лесов. Регулирование нормативными правовыми актами этой сферы.</w:t>
            </w:r>
          </w:p>
        </w:tc>
        <w:tc>
          <w:tcPr>
            <w:tcW w:w="968" w:type="dxa"/>
            <w:vMerge/>
          </w:tcPr>
          <w:p w:rsidR="005F43BF" w:rsidRPr="006308D2" w:rsidRDefault="005F43BF" w:rsidP="00DA56A0">
            <w:pPr>
              <w:jc w:val="center"/>
              <w:rPr>
                <w:b/>
              </w:rP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9</w:t>
            </w:r>
          </w:p>
        </w:tc>
        <w:tc>
          <w:tcPr>
            <w:tcW w:w="8656" w:type="dxa"/>
          </w:tcPr>
          <w:p w:rsidR="005F43BF" w:rsidRPr="006308D2" w:rsidRDefault="005F43BF" w:rsidP="00DA56A0">
            <w:pPr>
              <w:ind w:firstLine="0"/>
            </w:pPr>
            <w:r w:rsidRPr="006308D2">
              <w:t>Информация по видам использования лесов, содержащаяся в лесохозяйственном регламенте лесничества.</w:t>
            </w:r>
          </w:p>
        </w:tc>
        <w:tc>
          <w:tcPr>
            <w:tcW w:w="968" w:type="dxa"/>
            <w:vMerge/>
          </w:tcPr>
          <w:p w:rsidR="005F43BF" w:rsidRPr="006308D2" w:rsidRDefault="005F43BF" w:rsidP="00DA56A0">
            <w:pPr>
              <w:jc w:val="center"/>
              <w:rPr>
                <w:b/>
              </w:rPr>
            </w:pPr>
          </w:p>
        </w:tc>
        <w:tc>
          <w:tcPr>
            <w:tcW w:w="1206" w:type="dxa"/>
            <w:tcBorders>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401"/>
            </w:pPr>
            <w:r w:rsidRPr="006308D2">
              <w:t>10</w:t>
            </w:r>
          </w:p>
        </w:tc>
        <w:tc>
          <w:tcPr>
            <w:tcW w:w="8656" w:type="dxa"/>
          </w:tcPr>
          <w:p w:rsidR="005F43BF" w:rsidRPr="006308D2" w:rsidRDefault="005F43BF" w:rsidP="00DA56A0">
            <w:pPr>
              <w:ind w:firstLine="0"/>
            </w:pPr>
            <w:r w:rsidRPr="006308D2">
              <w:t>Ущерб, причиненный лесным насаждениям вследствие нарушения лесного законодательства.</w:t>
            </w:r>
          </w:p>
        </w:tc>
        <w:tc>
          <w:tcPr>
            <w:tcW w:w="968" w:type="dxa"/>
            <w:vMerge/>
          </w:tcPr>
          <w:p w:rsidR="005F43BF" w:rsidRPr="006308D2" w:rsidRDefault="005F43BF" w:rsidP="00DA56A0">
            <w:pPr>
              <w:jc w:val="center"/>
              <w:rPr>
                <w:b/>
              </w:rP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1B2FEC" w:rsidRPr="006308D2" w:rsidTr="00DA56A0">
        <w:tc>
          <w:tcPr>
            <w:tcW w:w="3361" w:type="dxa"/>
            <w:vMerge/>
          </w:tcPr>
          <w:p w:rsidR="001B2FEC" w:rsidRPr="006308D2" w:rsidRDefault="001B2FEC" w:rsidP="006C6316">
            <w:pPr>
              <w:jc w:val="left"/>
              <w:rPr>
                <w:b/>
              </w:rPr>
            </w:pPr>
          </w:p>
        </w:tc>
        <w:tc>
          <w:tcPr>
            <w:tcW w:w="9221" w:type="dxa"/>
            <w:gridSpan w:val="2"/>
          </w:tcPr>
          <w:p w:rsidR="001B2FEC" w:rsidRPr="006308D2" w:rsidRDefault="001B2FEC" w:rsidP="001B2FEC">
            <w:pPr>
              <w:keepLines/>
              <w:suppressLineNumbers/>
              <w:ind w:firstLine="0"/>
              <w:rPr>
                <w:b/>
              </w:rPr>
            </w:pPr>
            <w:r w:rsidRPr="006308D2">
              <w:rPr>
                <w:b/>
              </w:rPr>
              <w:t>Практические занятия</w:t>
            </w:r>
          </w:p>
        </w:tc>
        <w:tc>
          <w:tcPr>
            <w:tcW w:w="968" w:type="dxa"/>
            <w:vMerge w:val="restart"/>
          </w:tcPr>
          <w:p w:rsidR="001B2FEC" w:rsidRPr="006308D2" w:rsidRDefault="001B2FEC" w:rsidP="00DA56A0">
            <w:pPr>
              <w:jc w:val="center"/>
            </w:pPr>
            <w:r w:rsidRPr="006308D2">
              <w:t>4</w:t>
            </w:r>
          </w:p>
        </w:tc>
        <w:tc>
          <w:tcPr>
            <w:tcW w:w="1206" w:type="dxa"/>
            <w:vMerge w:val="restart"/>
            <w:tcBorders>
              <w:right w:val="single" w:sz="4" w:space="0" w:color="auto"/>
            </w:tcBorders>
            <w:shd w:val="clear" w:color="auto" w:fill="CCCCCC"/>
          </w:tcPr>
          <w:p w:rsidR="001B2FEC" w:rsidRPr="006308D2" w:rsidRDefault="001B2FEC" w:rsidP="00636585">
            <w:pPr>
              <w:jc w:val="center"/>
              <w:rPr>
                <w:b/>
              </w:rPr>
            </w:pPr>
          </w:p>
        </w:tc>
      </w:tr>
      <w:tr w:rsidR="001B2FEC" w:rsidRPr="006308D2" w:rsidTr="00DA56A0">
        <w:tc>
          <w:tcPr>
            <w:tcW w:w="3361" w:type="dxa"/>
            <w:vMerge/>
          </w:tcPr>
          <w:p w:rsidR="001B2FEC" w:rsidRPr="006308D2" w:rsidRDefault="001B2FEC" w:rsidP="006C6316">
            <w:pPr>
              <w:jc w:val="left"/>
              <w:rPr>
                <w:b/>
              </w:rPr>
            </w:pPr>
          </w:p>
        </w:tc>
        <w:tc>
          <w:tcPr>
            <w:tcW w:w="565" w:type="dxa"/>
          </w:tcPr>
          <w:p w:rsidR="001B2FEC" w:rsidRPr="006308D2" w:rsidRDefault="001B2FEC" w:rsidP="006C6316">
            <w:pPr>
              <w:keepLines/>
              <w:suppressLineNumbers/>
              <w:ind w:left="-401"/>
              <w:jc w:val="center"/>
            </w:pPr>
            <w:r w:rsidRPr="006308D2">
              <w:t>1</w:t>
            </w:r>
          </w:p>
        </w:tc>
        <w:tc>
          <w:tcPr>
            <w:tcW w:w="8656" w:type="dxa"/>
          </w:tcPr>
          <w:p w:rsidR="001B2FEC" w:rsidRPr="006308D2" w:rsidRDefault="001B2FEC" w:rsidP="00DA56A0">
            <w:pPr>
              <w:keepLines/>
              <w:suppressLineNumbers/>
              <w:ind w:firstLine="0"/>
              <w:rPr>
                <w:b/>
              </w:rPr>
            </w:pPr>
            <w:r w:rsidRPr="006308D2">
              <w:t>Контроль за состоянием, использованием и воспроизводством лесов. Определение размера ущерба, причиненного лесным насаждениям вследствие нарушения лесного законодательства.</w:t>
            </w:r>
          </w:p>
        </w:tc>
        <w:tc>
          <w:tcPr>
            <w:tcW w:w="968" w:type="dxa"/>
            <w:vMerge/>
          </w:tcPr>
          <w:p w:rsidR="001B2FEC" w:rsidRPr="006308D2" w:rsidRDefault="001B2FEC" w:rsidP="00DA56A0">
            <w:pPr>
              <w:jc w:val="center"/>
            </w:pPr>
          </w:p>
        </w:tc>
        <w:tc>
          <w:tcPr>
            <w:tcW w:w="1206" w:type="dxa"/>
            <w:vMerge/>
            <w:tcBorders>
              <w:right w:val="single" w:sz="4" w:space="0" w:color="auto"/>
            </w:tcBorders>
            <w:shd w:val="clear" w:color="auto" w:fill="CCCCCC"/>
          </w:tcPr>
          <w:p w:rsidR="001B2FEC" w:rsidRPr="006308D2" w:rsidRDefault="001B2FEC" w:rsidP="00636585">
            <w:pPr>
              <w:jc w:val="center"/>
              <w:rPr>
                <w:b/>
              </w:rPr>
            </w:pPr>
          </w:p>
        </w:tc>
      </w:tr>
      <w:tr w:rsidR="001B2FEC" w:rsidRPr="006308D2" w:rsidTr="00DA56A0">
        <w:tc>
          <w:tcPr>
            <w:tcW w:w="3361" w:type="dxa"/>
            <w:vMerge/>
          </w:tcPr>
          <w:p w:rsidR="001B2FEC" w:rsidRPr="006308D2" w:rsidRDefault="001B2FEC" w:rsidP="006C6316">
            <w:pPr>
              <w:jc w:val="left"/>
              <w:rPr>
                <w:b/>
                <w:highlight w:val="green"/>
              </w:rPr>
            </w:pPr>
          </w:p>
        </w:tc>
        <w:tc>
          <w:tcPr>
            <w:tcW w:w="565" w:type="dxa"/>
          </w:tcPr>
          <w:p w:rsidR="001B2FEC" w:rsidRPr="006308D2" w:rsidRDefault="001B2FEC" w:rsidP="006C6316">
            <w:pPr>
              <w:keepLines/>
              <w:suppressLineNumbers/>
              <w:ind w:left="-401"/>
              <w:rPr>
                <w:highlight w:val="green"/>
              </w:rPr>
            </w:pPr>
            <w:r w:rsidRPr="006308D2">
              <w:t>2</w:t>
            </w:r>
          </w:p>
        </w:tc>
        <w:tc>
          <w:tcPr>
            <w:tcW w:w="8656" w:type="dxa"/>
          </w:tcPr>
          <w:p w:rsidR="001B2FEC" w:rsidRPr="006308D2" w:rsidRDefault="001B2FEC" w:rsidP="00DA56A0">
            <w:pPr>
              <w:ind w:firstLine="0"/>
            </w:pPr>
            <w:r w:rsidRPr="006308D2">
              <w:t>Основания возникновения, приостановления, прекращения правоотношений по использованию лесов.</w:t>
            </w:r>
          </w:p>
        </w:tc>
        <w:tc>
          <w:tcPr>
            <w:tcW w:w="968" w:type="dxa"/>
            <w:vMerge/>
          </w:tcPr>
          <w:p w:rsidR="001B2FEC" w:rsidRPr="006308D2" w:rsidRDefault="001B2FEC" w:rsidP="00DA56A0">
            <w:pPr>
              <w:jc w:val="center"/>
              <w:rPr>
                <w:highlight w:val="green"/>
              </w:rPr>
            </w:pPr>
          </w:p>
        </w:tc>
        <w:tc>
          <w:tcPr>
            <w:tcW w:w="1206" w:type="dxa"/>
            <w:vMerge/>
            <w:tcBorders>
              <w:right w:val="single" w:sz="4" w:space="0" w:color="auto"/>
            </w:tcBorders>
            <w:shd w:val="clear" w:color="auto" w:fill="CCCCCC"/>
          </w:tcPr>
          <w:p w:rsidR="001B2FEC" w:rsidRPr="006308D2" w:rsidRDefault="001B2FEC" w:rsidP="00636585">
            <w:pPr>
              <w:jc w:val="center"/>
              <w:rPr>
                <w:b/>
                <w:highlight w:val="green"/>
              </w:rPr>
            </w:pPr>
          </w:p>
        </w:tc>
      </w:tr>
      <w:tr w:rsidR="005F43BF" w:rsidRPr="006308D2" w:rsidTr="00DA56A0">
        <w:tc>
          <w:tcPr>
            <w:tcW w:w="3361" w:type="dxa"/>
            <w:vMerge w:val="restart"/>
          </w:tcPr>
          <w:p w:rsidR="005F43BF" w:rsidRPr="006308D2" w:rsidRDefault="005F43BF" w:rsidP="006C6316">
            <w:pPr>
              <w:ind w:firstLine="0"/>
              <w:jc w:val="left"/>
            </w:pPr>
            <w:r w:rsidRPr="006308D2">
              <w:t>Тема 1.2. Организация использования лесов. Права пользования лесными участками</w:t>
            </w:r>
          </w:p>
        </w:tc>
        <w:tc>
          <w:tcPr>
            <w:tcW w:w="9221" w:type="dxa"/>
            <w:gridSpan w:val="2"/>
            <w:shd w:val="clear" w:color="auto" w:fill="auto"/>
          </w:tcPr>
          <w:p w:rsidR="005F43BF" w:rsidRPr="006308D2" w:rsidRDefault="005F43BF" w:rsidP="001B2FEC">
            <w:pPr>
              <w:ind w:firstLine="0"/>
            </w:pPr>
            <w:r w:rsidRPr="006308D2">
              <w:rPr>
                <w:b/>
              </w:rPr>
              <w:t>Содержание</w:t>
            </w:r>
          </w:p>
        </w:tc>
        <w:tc>
          <w:tcPr>
            <w:tcW w:w="968" w:type="dxa"/>
          </w:tcPr>
          <w:p w:rsidR="005F43BF" w:rsidRPr="006308D2" w:rsidRDefault="005F43BF" w:rsidP="00DA56A0">
            <w:pPr>
              <w:jc w:val="center"/>
            </w:pPr>
            <w:r w:rsidRPr="006308D2">
              <w:t>14</w:t>
            </w: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6C6316">
            <w:pPr>
              <w:keepLines/>
              <w:suppressLineNumbers/>
              <w:ind w:left="-384"/>
            </w:pPr>
            <w:r w:rsidRPr="006308D2">
              <w:t>1-2</w:t>
            </w:r>
          </w:p>
        </w:tc>
        <w:tc>
          <w:tcPr>
            <w:tcW w:w="8656" w:type="dxa"/>
            <w:shd w:val="clear" w:color="auto" w:fill="auto"/>
          </w:tcPr>
          <w:p w:rsidR="005F43BF" w:rsidRPr="006308D2" w:rsidRDefault="005F43BF" w:rsidP="00DA56A0">
            <w:pPr>
              <w:ind w:firstLine="0"/>
            </w:pPr>
            <w:r w:rsidRPr="006308D2">
              <w:t>Нормативная документация по организации использования лесов.</w:t>
            </w:r>
          </w:p>
        </w:tc>
        <w:tc>
          <w:tcPr>
            <w:tcW w:w="968" w:type="dxa"/>
            <w:vMerge w:val="restart"/>
          </w:tcPr>
          <w:p w:rsidR="005F43BF" w:rsidRPr="006308D2" w:rsidRDefault="005F43BF" w:rsidP="00DA56A0">
            <w:pPr>
              <w:jc w:val="center"/>
            </w:pPr>
            <w:r w:rsidRPr="006308D2">
              <w:t>10</w:t>
            </w:r>
          </w:p>
        </w:tc>
        <w:tc>
          <w:tcPr>
            <w:tcW w:w="1206" w:type="dxa"/>
            <w:tcBorders>
              <w:right w:val="single" w:sz="4" w:space="0" w:color="auto"/>
            </w:tcBorders>
          </w:tcPr>
          <w:p w:rsidR="005F43BF" w:rsidRPr="006308D2" w:rsidRDefault="005F43BF" w:rsidP="00636585">
            <w:pPr>
              <w:jc w:val="center"/>
            </w:pPr>
            <w:r w:rsidRPr="006308D2">
              <w:t>1</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6C6316">
            <w:pPr>
              <w:keepLines/>
              <w:suppressLineNumbers/>
              <w:ind w:left="-384"/>
            </w:pPr>
            <w:r w:rsidRPr="006308D2">
              <w:t>3</w:t>
            </w:r>
          </w:p>
        </w:tc>
        <w:tc>
          <w:tcPr>
            <w:tcW w:w="8656" w:type="dxa"/>
            <w:shd w:val="clear" w:color="auto" w:fill="auto"/>
          </w:tcPr>
          <w:p w:rsidR="005F43BF" w:rsidRPr="006308D2" w:rsidRDefault="005F43BF" w:rsidP="00DA56A0">
            <w:pPr>
              <w:ind w:firstLine="0"/>
            </w:pPr>
            <w:r w:rsidRPr="006308D2">
              <w:t>Расчетная лесосека и лесосечный фонд.</w:t>
            </w:r>
          </w:p>
        </w:tc>
        <w:tc>
          <w:tcPr>
            <w:tcW w:w="968" w:type="dxa"/>
            <w:vMerge/>
          </w:tcPr>
          <w:p w:rsidR="005F43BF" w:rsidRPr="006308D2" w:rsidRDefault="005F43BF" w:rsidP="00DA56A0">
            <w:pPr>
              <w:jc w:val="cente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416"/>
            </w:pPr>
            <w:r w:rsidRPr="006308D2">
              <w:t>4-7</w:t>
            </w:r>
          </w:p>
        </w:tc>
        <w:tc>
          <w:tcPr>
            <w:tcW w:w="8656" w:type="dxa"/>
            <w:shd w:val="clear" w:color="auto" w:fill="auto"/>
          </w:tcPr>
          <w:p w:rsidR="005F43BF" w:rsidRPr="006308D2" w:rsidRDefault="005F43BF" w:rsidP="00DA56A0">
            <w:pPr>
              <w:ind w:firstLine="0"/>
            </w:pPr>
            <w:r w:rsidRPr="006308D2">
              <w:t xml:space="preserve">Постоянное (бессрочное) пользование, аренда, безвозмездное срочное пользование. Договор  аренды лесных участков. Договор купли-продажи лесных </w:t>
            </w:r>
            <w:r w:rsidRPr="006308D2">
              <w:lastRenderedPageBreak/>
              <w:t xml:space="preserve">насаждений. Лесная декларация. </w:t>
            </w:r>
          </w:p>
        </w:tc>
        <w:tc>
          <w:tcPr>
            <w:tcW w:w="968" w:type="dxa"/>
            <w:vMerge/>
          </w:tcPr>
          <w:p w:rsidR="005F43BF" w:rsidRPr="006308D2" w:rsidRDefault="005F43BF" w:rsidP="00DA56A0">
            <w:pPr>
              <w:jc w:val="cente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416"/>
            </w:pPr>
            <w:r w:rsidRPr="006308D2">
              <w:t>8</w:t>
            </w:r>
          </w:p>
        </w:tc>
        <w:tc>
          <w:tcPr>
            <w:tcW w:w="8656" w:type="dxa"/>
            <w:shd w:val="clear" w:color="auto" w:fill="auto"/>
          </w:tcPr>
          <w:p w:rsidR="005F43BF" w:rsidRPr="006308D2" w:rsidRDefault="005F43BF" w:rsidP="00DA56A0">
            <w:pPr>
              <w:ind w:firstLine="0"/>
            </w:pPr>
            <w:r w:rsidRPr="006308D2">
              <w:t>Сроки, порядок заготовки и вывозки древесины.</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1B2FEC" w:rsidP="001B2FEC">
            <w:pPr>
              <w:keepLines/>
              <w:suppressLineNumbers/>
              <w:ind w:left="-416" w:right="-118"/>
              <w:rPr>
                <w:sz w:val="20"/>
                <w:szCs w:val="20"/>
              </w:rPr>
            </w:pPr>
            <w:r w:rsidRPr="006308D2">
              <w:rPr>
                <w:sz w:val="20"/>
                <w:szCs w:val="20"/>
              </w:rPr>
              <w:t>9-10</w:t>
            </w:r>
          </w:p>
        </w:tc>
        <w:tc>
          <w:tcPr>
            <w:tcW w:w="8656" w:type="dxa"/>
            <w:shd w:val="clear" w:color="auto" w:fill="auto"/>
          </w:tcPr>
          <w:p w:rsidR="005F43BF" w:rsidRPr="006308D2" w:rsidRDefault="005F43BF" w:rsidP="00DA56A0">
            <w:pPr>
              <w:ind w:firstLine="0"/>
            </w:pPr>
            <w:r w:rsidRPr="006308D2">
              <w:t>Определение полноты выполнения требований, установленных Правилами заготовки древесины и лесохозяйственным регламентом.</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1B2FEC">
            <w:pPr>
              <w:ind w:left="-416"/>
            </w:pPr>
            <w:r w:rsidRPr="006308D2">
              <w:rPr>
                <w:b/>
              </w:rPr>
              <w:t>Практические занятия</w:t>
            </w:r>
          </w:p>
        </w:tc>
        <w:tc>
          <w:tcPr>
            <w:tcW w:w="968" w:type="dxa"/>
            <w:vMerge w:val="restart"/>
          </w:tcPr>
          <w:p w:rsidR="005F43BF" w:rsidRPr="006308D2" w:rsidRDefault="005F43BF" w:rsidP="00DA56A0">
            <w:pPr>
              <w:jc w:val="center"/>
            </w:pPr>
            <w:r w:rsidRPr="006308D2">
              <w:t>4</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rPr>
                <w:highlight w:val="green"/>
              </w:rPr>
            </w:pPr>
          </w:p>
        </w:tc>
        <w:tc>
          <w:tcPr>
            <w:tcW w:w="565" w:type="dxa"/>
            <w:shd w:val="clear" w:color="auto" w:fill="auto"/>
          </w:tcPr>
          <w:p w:rsidR="005F43BF" w:rsidRPr="006308D2" w:rsidRDefault="005F43BF" w:rsidP="001B2FEC">
            <w:pPr>
              <w:ind w:left="-416"/>
            </w:pPr>
            <w:r w:rsidRPr="006308D2">
              <w:t>1</w:t>
            </w:r>
          </w:p>
        </w:tc>
        <w:tc>
          <w:tcPr>
            <w:tcW w:w="8656" w:type="dxa"/>
            <w:shd w:val="clear" w:color="auto" w:fill="auto"/>
          </w:tcPr>
          <w:p w:rsidR="005F43BF" w:rsidRPr="006308D2" w:rsidRDefault="005F43BF" w:rsidP="00DA56A0">
            <w:pPr>
              <w:ind w:firstLine="0"/>
            </w:pPr>
            <w:r w:rsidRPr="006308D2">
              <w:t>Порядок проведения аукциона по продаже права на заключение договора аренды лесного участка. Договор купли-продажи лесных насаждений.</w:t>
            </w:r>
          </w:p>
          <w:p w:rsidR="005F43BF" w:rsidRPr="006308D2" w:rsidRDefault="005F43BF" w:rsidP="00DA56A0">
            <w:pPr>
              <w:ind w:firstLine="0"/>
            </w:pPr>
            <w:r w:rsidRPr="006308D2">
              <w:t>Заключение договора аренды лесного участка: права и обязанности сторон.</w:t>
            </w:r>
          </w:p>
        </w:tc>
        <w:tc>
          <w:tcPr>
            <w:tcW w:w="968" w:type="dxa"/>
            <w:vMerge/>
          </w:tcPr>
          <w:p w:rsidR="005F43BF" w:rsidRPr="006308D2" w:rsidRDefault="005F43BF" w:rsidP="00DA56A0">
            <w:pPr>
              <w:jc w:val="center"/>
              <w:rPr>
                <w:highlight w:val="green"/>
              </w:rPr>
            </w:pPr>
          </w:p>
        </w:tc>
        <w:tc>
          <w:tcPr>
            <w:tcW w:w="1206" w:type="dxa"/>
            <w:vMerge/>
            <w:tcBorders>
              <w:right w:val="single" w:sz="4" w:space="0" w:color="auto"/>
            </w:tcBorders>
            <w:shd w:val="clear" w:color="auto" w:fill="CCCCCC"/>
          </w:tcPr>
          <w:p w:rsidR="005F43BF" w:rsidRPr="006308D2" w:rsidRDefault="005F43BF" w:rsidP="00636585">
            <w:pPr>
              <w:jc w:val="center"/>
              <w:rPr>
                <w:highlight w:val="green"/>
              </w:rP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16"/>
            </w:pPr>
            <w:r w:rsidRPr="006308D2">
              <w:t>2</w:t>
            </w:r>
          </w:p>
        </w:tc>
        <w:tc>
          <w:tcPr>
            <w:tcW w:w="8656" w:type="dxa"/>
            <w:shd w:val="clear" w:color="auto" w:fill="auto"/>
          </w:tcPr>
          <w:p w:rsidR="005F43BF" w:rsidRPr="006308D2" w:rsidRDefault="005F43BF" w:rsidP="00DA56A0">
            <w:pPr>
              <w:ind w:firstLine="0"/>
            </w:pPr>
            <w:r w:rsidRPr="006308D2">
              <w:t>Оформление документации по аренде лесных участков, по договорам купли-продажи лесных насаждений.</w:t>
            </w:r>
          </w:p>
          <w:p w:rsidR="005F43BF" w:rsidRPr="006308D2" w:rsidRDefault="005F43BF" w:rsidP="00DA56A0">
            <w:pPr>
              <w:ind w:firstLine="0"/>
            </w:pPr>
            <w:r w:rsidRPr="006308D2">
              <w:t>Установление лесоводственных требований при заготовке древесины с учетом региональных условий и конкретных особенностей лесных участков.</w:t>
            </w:r>
          </w:p>
        </w:tc>
        <w:tc>
          <w:tcPr>
            <w:tcW w:w="968" w:type="dxa"/>
            <w:vMerge/>
          </w:tcPr>
          <w:p w:rsidR="005F43BF" w:rsidRPr="006308D2" w:rsidRDefault="005F43BF" w:rsidP="00DA56A0">
            <w:pPr>
              <w:jc w:val="center"/>
            </w:pP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tcPr>
          <w:p w:rsidR="005F43BF" w:rsidRPr="006308D2" w:rsidRDefault="005F43BF" w:rsidP="001B2FEC">
            <w:pPr>
              <w:ind w:firstLine="0"/>
              <w:jc w:val="left"/>
            </w:pPr>
            <w:r w:rsidRPr="006308D2">
              <w:t>Тема 1.3.Классификация рубок спелых и перестойных насаждений, типы и виды рубок</w:t>
            </w:r>
          </w:p>
        </w:tc>
        <w:tc>
          <w:tcPr>
            <w:tcW w:w="9221" w:type="dxa"/>
            <w:gridSpan w:val="2"/>
            <w:shd w:val="clear" w:color="auto" w:fill="auto"/>
          </w:tcPr>
          <w:p w:rsidR="005F43BF" w:rsidRPr="006308D2" w:rsidRDefault="005F43BF" w:rsidP="001B2FEC">
            <w:pPr>
              <w:ind w:firstLine="0"/>
            </w:pPr>
            <w:r w:rsidRPr="006308D2">
              <w:rPr>
                <w:b/>
              </w:rPr>
              <w:t>Содержание</w:t>
            </w:r>
          </w:p>
        </w:tc>
        <w:tc>
          <w:tcPr>
            <w:tcW w:w="968" w:type="dxa"/>
          </w:tcPr>
          <w:p w:rsidR="005F43BF" w:rsidRPr="006308D2" w:rsidRDefault="005F43BF" w:rsidP="00DA56A0">
            <w:pPr>
              <w:jc w:val="center"/>
            </w:pPr>
            <w:r w:rsidRPr="006308D2">
              <w:t>8</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1</w:t>
            </w:r>
          </w:p>
        </w:tc>
        <w:tc>
          <w:tcPr>
            <w:tcW w:w="8656" w:type="dxa"/>
            <w:tcBorders>
              <w:bottom w:val="single" w:sz="4" w:space="0" w:color="auto"/>
            </w:tcBorders>
            <w:shd w:val="clear" w:color="auto" w:fill="auto"/>
          </w:tcPr>
          <w:p w:rsidR="005F43BF" w:rsidRPr="006308D2" w:rsidRDefault="005F43BF" w:rsidP="00DA56A0">
            <w:pPr>
              <w:ind w:firstLine="0"/>
            </w:pPr>
            <w:r w:rsidRPr="006308D2">
              <w:t>Цели рубок спелых и перестойных насаждений. Типы и виды рубок.</w:t>
            </w:r>
          </w:p>
        </w:tc>
        <w:tc>
          <w:tcPr>
            <w:tcW w:w="968" w:type="dxa"/>
            <w:vMerge w:val="restart"/>
          </w:tcPr>
          <w:p w:rsidR="005F43BF" w:rsidRPr="006308D2" w:rsidRDefault="005F43BF" w:rsidP="00DA56A0">
            <w:pPr>
              <w:jc w:val="center"/>
            </w:pPr>
            <w:r w:rsidRPr="006308D2">
              <w:t>8</w:t>
            </w: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2-3</w:t>
            </w:r>
          </w:p>
        </w:tc>
        <w:tc>
          <w:tcPr>
            <w:tcW w:w="8656" w:type="dxa"/>
            <w:shd w:val="clear" w:color="auto" w:fill="auto"/>
          </w:tcPr>
          <w:p w:rsidR="005F43BF" w:rsidRPr="006308D2" w:rsidRDefault="005F43BF" w:rsidP="00DA56A0">
            <w:pPr>
              <w:ind w:firstLine="0"/>
            </w:pPr>
            <w:r w:rsidRPr="006308D2">
              <w:t>Организационно-технические элементы. Нормативная документация.</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val="restart"/>
          </w:tcPr>
          <w:p w:rsidR="005F43BF" w:rsidRPr="006308D2" w:rsidRDefault="005F43BF" w:rsidP="001B2FEC">
            <w:pPr>
              <w:ind w:firstLine="0"/>
              <w:jc w:val="left"/>
            </w:pPr>
            <w:r w:rsidRPr="006308D2">
              <w:t>Тема 1.4. Выборочные и сплошные рубки</w:t>
            </w:r>
          </w:p>
        </w:tc>
        <w:tc>
          <w:tcPr>
            <w:tcW w:w="9221" w:type="dxa"/>
            <w:gridSpan w:val="2"/>
            <w:shd w:val="clear" w:color="auto" w:fill="auto"/>
          </w:tcPr>
          <w:p w:rsidR="005F43BF" w:rsidRPr="006308D2" w:rsidRDefault="005F43BF" w:rsidP="001B2FEC">
            <w:pPr>
              <w:ind w:firstLine="0"/>
            </w:pPr>
            <w:r w:rsidRPr="006308D2">
              <w:rPr>
                <w:b/>
              </w:rPr>
              <w:t>Содержание</w:t>
            </w:r>
          </w:p>
        </w:tc>
        <w:tc>
          <w:tcPr>
            <w:tcW w:w="968" w:type="dxa"/>
          </w:tcPr>
          <w:p w:rsidR="005F43BF" w:rsidRPr="006308D2" w:rsidRDefault="005F43BF" w:rsidP="00DA56A0">
            <w:pPr>
              <w:jc w:val="center"/>
            </w:pPr>
            <w:r w:rsidRPr="006308D2">
              <w:t>20</w:t>
            </w:r>
          </w:p>
        </w:tc>
        <w:tc>
          <w:tcPr>
            <w:tcW w:w="1206" w:type="dxa"/>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1-2</w:t>
            </w:r>
          </w:p>
        </w:tc>
        <w:tc>
          <w:tcPr>
            <w:tcW w:w="8656" w:type="dxa"/>
            <w:shd w:val="clear" w:color="auto" w:fill="auto"/>
          </w:tcPr>
          <w:p w:rsidR="005F43BF" w:rsidRPr="006308D2" w:rsidRDefault="005F43BF" w:rsidP="00DA56A0">
            <w:pPr>
              <w:ind w:firstLine="43"/>
            </w:pPr>
            <w:r w:rsidRPr="006308D2">
              <w:t>Сплошные рубки, их определение, классификация, назначение, условия применения. Влияние сплошных рубок на среду и лесовосстановление. Оценка сплошных рубок (лесоводственная, экологическая, экономическая и т.д.).</w:t>
            </w:r>
          </w:p>
        </w:tc>
        <w:tc>
          <w:tcPr>
            <w:tcW w:w="968" w:type="dxa"/>
            <w:vMerge w:val="restart"/>
          </w:tcPr>
          <w:p w:rsidR="005F43BF" w:rsidRPr="006308D2" w:rsidRDefault="005F43BF" w:rsidP="00DA56A0">
            <w:pPr>
              <w:jc w:val="center"/>
            </w:pPr>
            <w:r w:rsidRPr="006308D2">
              <w:t>8</w:t>
            </w: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3-4</w:t>
            </w:r>
          </w:p>
        </w:tc>
        <w:tc>
          <w:tcPr>
            <w:tcW w:w="8656" w:type="dxa"/>
            <w:shd w:val="clear" w:color="auto" w:fill="auto"/>
          </w:tcPr>
          <w:p w:rsidR="005F43BF" w:rsidRPr="006308D2" w:rsidRDefault="005F43BF" w:rsidP="00DA56A0">
            <w:pPr>
              <w:ind w:firstLine="43"/>
            </w:pPr>
            <w:r w:rsidRPr="006308D2">
              <w:t>Выборочные рубки, их виды, задачи, условия применения и нормативы. Добровольно-выборочные и группово-выборочные рубки. Оценка выборочных рубок (лесоводственная, экологическая, экономическая и т.д.).</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5-7</w:t>
            </w:r>
          </w:p>
        </w:tc>
        <w:tc>
          <w:tcPr>
            <w:tcW w:w="8656" w:type="dxa"/>
            <w:shd w:val="clear" w:color="auto" w:fill="auto"/>
          </w:tcPr>
          <w:p w:rsidR="005F43BF" w:rsidRPr="006308D2" w:rsidRDefault="005F43BF" w:rsidP="00DA56A0">
            <w:pPr>
              <w:ind w:firstLine="43"/>
            </w:pPr>
            <w:r w:rsidRPr="006308D2">
              <w:t>Постепенные рубки в системе выборочных, их виды, задачи, условия применения и нормативы. Равномерно-постепенные рубки. Группово-постепенные, длительно-постепенные, чересполосные постепенные рубки. Оценка постепенных рубок (лесоводственная, экологическая, экономическая и т.д.).</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1B2FEC">
            <w:pPr>
              <w:ind w:firstLine="0"/>
            </w:pPr>
            <w:r w:rsidRPr="006308D2">
              <w:rPr>
                <w:b/>
              </w:rPr>
              <w:t>Практические занятия</w:t>
            </w:r>
          </w:p>
        </w:tc>
        <w:tc>
          <w:tcPr>
            <w:tcW w:w="968" w:type="dxa"/>
            <w:vMerge w:val="restart"/>
          </w:tcPr>
          <w:p w:rsidR="005F43BF" w:rsidRPr="006308D2" w:rsidRDefault="005F43BF" w:rsidP="00DA56A0">
            <w:pPr>
              <w:jc w:val="center"/>
            </w:pPr>
            <w:r w:rsidRPr="006308D2">
              <w:t>12</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pPr>
            <w:r w:rsidRPr="006308D2">
              <w:t>1-6</w:t>
            </w:r>
          </w:p>
        </w:tc>
        <w:tc>
          <w:tcPr>
            <w:tcW w:w="8656" w:type="dxa"/>
            <w:shd w:val="clear" w:color="auto" w:fill="auto"/>
          </w:tcPr>
          <w:p w:rsidR="005F43BF" w:rsidRPr="006308D2" w:rsidRDefault="005F43BF" w:rsidP="00DA56A0">
            <w:pPr>
              <w:ind w:firstLine="0"/>
            </w:pPr>
            <w:r w:rsidRPr="006308D2">
              <w:t>Проектирование сплошных рубок и установление их организационно-технических элементов.</w:t>
            </w:r>
          </w:p>
          <w:p w:rsidR="005F43BF" w:rsidRPr="006308D2" w:rsidRDefault="005F43BF" w:rsidP="00DA56A0">
            <w:pPr>
              <w:ind w:firstLine="0"/>
            </w:pPr>
            <w:r w:rsidRPr="006308D2">
              <w:t>Проектирование выборочных рубок. Определение параметров организационно-технических элементов.</w:t>
            </w:r>
          </w:p>
          <w:p w:rsidR="005F43BF" w:rsidRPr="006308D2" w:rsidRDefault="005F43BF" w:rsidP="00DA56A0">
            <w:pPr>
              <w:ind w:firstLine="0"/>
              <w:rPr>
                <w:b/>
              </w:rPr>
            </w:pPr>
            <w:r w:rsidRPr="006308D2">
              <w:t>Проектирование постепенных рубок в системе выборочных. Установление их организационно-технических элементов.</w:t>
            </w:r>
          </w:p>
        </w:tc>
        <w:tc>
          <w:tcPr>
            <w:tcW w:w="968" w:type="dxa"/>
            <w:vMerge/>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tcPr>
          <w:p w:rsidR="005F43BF" w:rsidRPr="006308D2" w:rsidRDefault="005F43BF" w:rsidP="001B2FEC">
            <w:pPr>
              <w:ind w:firstLine="0"/>
              <w:jc w:val="left"/>
            </w:pPr>
            <w:r w:rsidRPr="006308D2">
              <w:lastRenderedPageBreak/>
              <w:t>Тема 1.5. Отвод лесосек</w:t>
            </w: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tc>
        <w:tc>
          <w:tcPr>
            <w:tcW w:w="9221" w:type="dxa"/>
            <w:gridSpan w:val="2"/>
            <w:shd w:val="clear" w:color="auto" w:fill="auto"/>
          </w:tcPr>
          <w:p w:rsidR="005F43BF" w:rsidRPr="006308D2" w:rsidRDefault="005F43BF" w:rsidP="001B2FEC">
            <w:pPr>
              <w:ind w:firstLine="0"/>
            </w:pPr>
            <w:r w:rsidRPr="006308D2">
              <w:rPr>
                <w:b/>
              </w:rPr>
              <w:t>Содержание</w:t>
            </w:r>
          </w:p>
        </w:tc>
        <w:tc>
          <w:tcPr>
            <w:tcW w:w="968" w:type="dxa"/>
          </w:tcPr>
          <w:p w:rsidR="005F43BF" w:rsidRPr="006308D2" w:rsidRDefault="005F43BF" w:rsidP="00DA56A0">
            <w:pPr>
              <w:jc w:val="center"/>
            </w:pPr>
            <w:r w:rsidRPr="006308D2">
              <w:t>16</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401"/>
            </w:pPr>
            <w:r w:rsidRPr="006308D2">
              <w:t>1-3</w:t>
            </w:r>
          </w:p>
        </w:tc>
        <w:tc>
          <w:tcPr>
            <w:tcW w:w="8656" w:type="dxa"/>
            <w:shd w:val="clear" w:color="auto" w:fill="auto"/>
          </w:tcPr>
          <w:p w:rsidR="005F43BF" w:rsidRPr="006308D2" w:rsidRDefault="005F43BF" w:rsidP="00DA56A0">
            <w:pPr>
              <w:keepLines/>
              <w:suppressLineNumbers/>
              <w:ind w:firstLine="43"/>
              <w:rPr>
                <w:highlight w:val="yellow"/>
              </w:rPr>
            </w:pPr>
            <w:r w:rsidRPr="006308D2">
              <w:t>Нормативно-инструктивная документация по отводу и таксации лесосек. Нормативные документы, регламентирующие порядок отвода и таксации лесосек Подготовительные работы по отводу лесосек.</w:t>
            </w:r>
          </w:p>
        </w:tc>
        <w:tc>
          <w:tcPr>
            <w:tcW w:w="968" w:type="dxa"/>
            <w:vMerge w:val="restart"/>
          </w:tcPr>
          <w:p w:rsidR="005F43BF" w:rsidRPr="006308D2" w:rsidRDefault="005F43BF" w:rsidP="00DA56A0">
            <w:pPr>
              <w:jc w:val="center"/>
            </w:pPr>
            <w:r w:rsidRPr="006308D2">
              <w:t>10</w:t>
            </w: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401"/>
            </w:pPr>
            <w:r w:rsidRPr="006308D2">
              <w:t>4-7</w:t>
            </w:r>
          </w:p>
        </w:tc>
        <w:tc>
          <w:tcPr>
            <w:tcW w:w="8656" w:type="dxa"/>
            <w:shd w:val="clear" w:color="auto" w:fill="auto"/>
          </w:tcPr>
          <w:p w:rsidR="005F43BF" w:rsidRPr="006308D2" w:rsidRDefault="005F43BF" w:rsidP="00DA56A0">
            <w:pPr>
              <w:ind w:firstLine="43"/>
            </w:pPr>
            <w:r w:rsidRPr="006308D2">
              <w:t>Порядок отвода. Применение GPS- навигатора при отграничении лесосек.  Способы таксации лесосек. Проверка качества отвода лесосек и передача их лесозаготовителям.</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DA56A0">
            <w:pPr>
              <w:ind w:firstLine="43"/>
            </w:pPr>
            <w:r w:rsidRPr="006308D2">
              <w:rPr>
                <w:b/>
              </w:rPr>
              <w:t>Практические занятия</w:t>
            </w:r>
          </w:p>
        </w:tc>
        <w:tc>
          <w:tcPr>
            <w:tcW w:w="968" w:type="dxa"/>
            <w:vMerge w:val="restart"/>
          </w:tcPr>
          <w:p w:rsidR="005F43BF" w:rsidRPr="006308D2" w:rsidRDefault="005F43BF" w:rsidP="00DA56A0">
            <w:pPr>
              <w:jc w:val="center"/>
            </w:pPr>
            <w:r w:rsidRPr="006308D2">
              <w:t>6</w:t>
            </w:r>
          </w:p>
        </w:tc>
        <w:tc>
          <w:tcPr>
            <w:tcW w:w="1206" w:type="dxa"/>
            <w:vMerge w:val="restart"/>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386"/>
              <w:jc w:val="center"/>
            </w:pPr>
            <w:r w:rsidRPr="006308D2">
              <w:t>1-3</w:t>
            </w:r>
          </w:p>
        </w:tc>
        <w:tc>
          <w:tcPr>
            <w:tcW w:w="8656" w:type="dxa"/>
            <w:shd w:val="clear" w:color="auto" w:fill="auto"/>
          </w:tcPr>
          <w:p w:rsidR="005F43BF" w:rsidRPr="006308D2" w:rsidRDefault="005F43BF" w:rsidP="00DA56A0">
            <w:pPr>
              <w:ind w:firstLine="43"/>
            </w:pPr>
            <w:r w:rsidRPr="006308D2">
              <w:t>Подбор участков для отвода лесосек. Оформление (заполнение) документов при отводе и таксации лесосек отвода. Составление акта проверки отвода лесосек.</w:t>
            </w:r>
          </w:p>
        </w:tc>
        <w:tc>
          <w:tcPr>
            <w:tcW w:w="968" w:type="dxa"/>
            <w:vMerge/>
          </w:tcPr>
          <w:p w:rsidR="005F43BF" w:rsidRPr="006308D2" w:rsidRDefault="005F43BF" w:rsidP="00DA56A0">
            <w:pPr>
              <w:jc w:val="center"/>
            </w:pP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tcPr>
          <w:p w:rsidR="005F43BF" w:rsidRPr="006308D2" w:rsidRDefault="005F43BF" w:rsidP="001B2FEC">
            <w:pPr>
              <w:ind w:firstLine="0"/>
              <w:jc w:val="left"/>
            </w:pPr>
            <w:r w:rsidRPr="006308D2">
              <w:t>Тема 1.6. Технология лесосечных работ</w:t>
            </w:r>
          </w:p>
        </w:tc>
        <w:tc>
          <w:tcPr>
            <w:tcW w:w="9221" w:type="dxa"/>
            <w:gridSpan w:val="2"/>
            <w:shd w:val="clear" w:color="auto" w:fill="auto"/>
          </w:tcPr>
          <w:p w:rsidR="005F43BF" w:rsidRPr="006308D2" w:rsidRDefault="005F43BF" w:rsidP="001B2FEC">
            <w:pPr>
              <w:ind w:left="-386"/>
            </w:pPr>
            <w:r w:rsidRPr="006308D2">
              <w:rPr>
                <w:b/>
              </w:rPr>
              <w:t>Содержание</w:t>
            </w:r>
          </w:p>
        </w:tc>
        <w:tc>
          <w:tcPr>
            <w:tcW w:w="968" w:type="dxa"/>
          </w:tcPr>
          <w:p w:rsidR="005F43BF" w:rsidRPr="006308D2" w:rsidRDefault="005F43BF" w:rsidP="00DA56A0">
            <w:pPr>
              <w:jc w:val="center"/>
            </w:pPr>
            <w:r w:rsidRPr="006308D2">
              <w:t>26</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1-2</w:t>
            </w:r>
          </w:p>
        </w:tc>
        <w:tc>
          <w:tcPr>
            <w:tcW w:w="8656" w:type="dxa"/>
            <w:shd w:val="clear" w:color="auto" w:fill="auto"/>
          </w:tcPr>
          <w:p w:rsidR="005F43BF" w:rsidRPr="006308D2" w:rsidRDefault="005F43BF" w:rsidP="00DA56A0">
            <w:pPr>
              <w:keepLines/>
              <w:suppressLineNumbers/>
              <w:ind w:firstLine="0"/>
              <w:rPr>
                <w:highlight w:val="yellow"/>
              </w:rPr>
            </w:pPr>
            <w:r w:rsidRPr="006308D2">
              <w:t>Понятие о технологии разработки лесосек. Классификация технологий. Комплекс лесосечных работ, проводимых при разработке лесосеки.</w:t>
            </w:r>
          </w:p>
        </w:tc>
        <w:tc>
          <w:tcPr>
            <w:tcW w:w="968" w:type="dxa"/>
            <w:vMerge w:val="restart"/>
          </w:tcPr>
          <w:p w:rsidR="005F43BF" w:rsidRPr="006308D2" w:rsidRDefault="005F43BF" w:rsidP="00DA56A0">
            <w:pPr>
              <w:jc w:val="center"/>
            </w:pPr>
            <w:r w:rsidRPr="006308D2">
              <w:t>14</w:t>
            </w:r>
          </w:p>
        </w:tc>
        <w:tc>
          <w:tcPr>
            <w:tcW w:w="1206" w:type="dxa"/>
            <w:tcBorders>
              <w:top w:val="single" w:sz="4" w:space="0" w:color="auto"/>
              <w:bottom w:val="single" w:sz="4" w:space="0" w:color="auto"/>
              <w:right w:val="single" w:sz="4" w:space="0" w:color="auto"/>
            </w:tcBorders>
          </w:tcPr>
          <w:p w:rsidR="005F43BF" w:rsidRPr="006308D2" w:rsidRDefault="005F43BF" w:rsidP="00636585">
            <w:pPr>
              <w:jc w:val="center"/>
            </w:pPr>
            <w:r w:rsidRPr="006308D2">
              <w:t>1</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3-4</w:t>
            </w:r>
          </w:p>
        </w:tc>
        <w:tc>
          <w:tcPr>
            <w:tcW w:w="8656" w:type="dxa"/>
            <w:shd w:val="clear" w:color="auto" w:fill="auto"/>
          </w:tcPr>
          <w:p w:rsidR="005F43BF" w:rsidRPr="006308D2" w:rsidRDefault="005F43BF" w:rsidP="00DA56A0">
            <w:pPr>
              <w:keepLines/>
              <w:suppressLineNumbers/>
              <w:ind w:firstLine="0"/>
              <w:rPr>
                <w:highlight w:val="yellow"/>
              </w:rPr>
            </w:pPr>
            <w:r w:rsidRPr="006308D2">
              <w:t>Лесосека и ее элементы. Погрузочные пункты и вывозка древесины.</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5-6</w:t>
            </w:r>
          </w:p>
        </w:tc>
        <w:tc>
          <w:tcPr>
            <w:tcW w:w="8656" w:type="dxa"/>
            <w:shd w:val="clear" w:color="auto" w:fill="auto"/>
          </w:tcPr>
          <w:p w:rsidR="005F43BF" w:rsidRPr="006308D2" w:rsidRDefault="005F43BF" w:rsidP="00DA56A0">
            <w:pPr>
              <w:keepLines/>
              <w:suppressLineNumbers/>
              <w:ind w:firstLine="0"/>
              <w:rPr>
                <w:highlight w:val="yellow"/>
              </w:rPr>
            </w:pPr>
            <w:r w:rsidRPr="006308D2">
              <w:t>Применение в технологическом процессе валочных, валочно-трелевочных, валочно-пакетирующих машин, хорвестеров и форвардеров.</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7</w:t>
            </w:r>
          </w:p>
        </w:tc>
        <w:tc>
          <w:tcPr>
            <w:tcW w:w="8656" w:type="dxa"/>
            <w:shd w:val="clear" w:color="auto" w:fill="auto"/>
          </w:tcPr>
          <w:p w:rsidR="005F43BF" w:rsidRPr="006308D2" w:rsidRDefault="005F43BF" w:rsidP="00DA56A0">
            <w:pPr>
              <w:ind w:firstLine="0"/>
            </w:pPr>
            <w:r w:rsidRPr="006308D2">
              <w:t>Разработка лесосеки без подроста. Технологии разработки лесосеки с сохранением подроста.</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DA56A0">
            <w:pPr>
              <w:ind w:left="41" w:firstLine="0"/>
            </w:pPr>
            <w:r w:rsidRPr="006308D2">
              <w:rPr>
                <w:b/>
              </w:rPr>
              <w:t>Практические занятия</w:t>
            </w:r>
          </w:p>
        </w:tc>
        <w:tc>
          <w:tcPr>
            <w:tcW w:w="968" w:type="dxa"/>
            <w:vMerge w:val="restart"/>
          </w:tcPr>
          <w:p w:rsidR="005F43BF" w:rsidRPr="006308D2" w:rsidRDefault="005F43BF" w:rsidP="00DA56A0">
            <w:pPr>
              <w:jc w:val="center"/>
            </w:pPr>
            <w:r w:rsidRPr="006308D2">
              <w:t>12</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386"/>
              <w:jc w:val="center"/>
            </w:pPr>
            <w:r w:rsidRPr="006308D2">
              <w:t>1-6</w:t>
            </w:r>
          </w:p>
        </w:tc>
        <w:tc>
          <w:tcPr>
            <w:tcW w:w="8656" w:type="dxa"/>
            <w:shd w:val="clear" w:color="auto" w:fill="auto"/>
          </w:tcPr>
          <w:p w:rsidR="005F43BF" w:rsidRPr="006308D2" w:rsidRDefault="005F43BF" w:rsidP="00DA56A0">
            <w:pPr>
              <w:ind w:firstLine="0"/>
            </w:pPr>
            <w:r w:rsidRPr="006308D2">
              <w:t>Подбор технологий лесосечных работ.</w:t>
            </w:r>
          </w:p>
          <w:p w:rsidR="005F43BF" w:rsidRPr="006308D2" w:rsidRDefault="005F43BF" w:rsidP="00DA56A0">
            <w:pPr>
              <w:ind w:firstLine="0"/>
            </w:pPr>
            <w:r w:rsidRPr="006308D2">
              <w:t>Оформление технологических карт на разработку лесосек.</w:t>
            </w:r>
          </w:p>
        </w:tc>
        <w:tc>
          <w:tcPr>
            <w:tcW w:w="968" w:type="dxa"/>
            <w:vMerge/>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shd w:val="clear" w:color="auto" w:fill="auto"/>
          </w:tcPr>
          <w:p w:rsidR="005F43BF" w:rsidRPr="006308D2" w:rsidRDefault="005F43BF" w:rsidP="001B2FEC">
            <w:pPr>
              <w:ind w:firstLine="0"/>
              <w:jc w:val="left"/>
            </w:pPr>
            <w:r w:rsidRPr="006308D2">
              <w:t>Тема 1.7. Очистка лесосек</w:t>
            </w:r>
          </w:p>
        </w:tc>
        <w:tc>
          <w:tcPr>
            <w:tcW w:w="9221" w:type="dxa"/>
            <w:gridSpan w:val="2"/>
            <w:shd w:val="clear" w:color="auto" w:fill="auto"/>
          </w:tcPr>
          <w:p w:rsidR="005F43BF" w:rsidRPr="006308D2" w:rsidRDefault="005F43BF" w:rsidP="00DA56A0">
            <w:pPr>
              <w:ind w:firstLine="0"/>
            </w:pPr>
            <w:r w:rsidRPr="006308D2">
              <w:rPr>
                <w:b/>
              </w:rPr>
              <w:t>Содержание</w:t>
            </w:r>
          </w:p>
        </w:tc>
        <w:tc>
          <w:tcPr>
            <w:tcW w:w="968" w:type="dxa"/>
          </w:tcPr>
          <w:p w:rsidR="005F43BF" w:rsidRPr="006308D2" w:rsidRDefault="005F43BF" w:rsidP="00DA56A0">
            <w:pPr>
              <w:jc w:val="center"/>
            </w:pPr>
            <w:r w:rsidRPr="006308D2">
              <w:t>6</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shd w:val="clear" w:color="auto" w:fill="auto"/>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4"/>
            </w:pPr>
            <w:r w:rsidRPr="006308D2">
              <w:t>1</w:t>
            </w:r>
          </w:p>
        </w:tc>
        <w:tc>
          <w:tcPr>
            <w:tcW w:w="8656" w:type="dxa"/>
            <w:shd w:val="clear" w:color="auto" w:fill="auto"/>
          </w:tcPr>
          <w:p w:rsidR="005F43BF" w:rsidRPr="006308D2" w:rsidRDefault="005F43BF" w:rsidP="00DA56A0">
            <w:pPr>
              <w:ind w:firstLine="0"/>
            </w:pPr>
            <w:r w:rsidRPr="006308D2">
              <w:t>Лесоводственно-экологическое значение очистки лесосек. Способы очистки мест рубок. Применение способов в зависимости от типа лесорастительных условий и возможности использования порубочных остатков.</w:t>
            </w:r>
          </w:p>
        </w:tc>
        <w:tc>
          <w:tcPr>
            <w:tcW w:w="968" w:type="dxa"/>
          </w:tcPr>
          <w:p w:rsidR="005F43BF" w:rsidRPr="006308D2" w:rsidRDefault="005F43BF" w:rsidP="00DA56A0">
            <w:pPr>
              <w:jc w:val="center"/>
            </w:pPr>
            <w:r w:rsidRPr="006308D2">
              <w:t>4</w:t>
            </w: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shd w:val="clear" w:color="auto" w:fill="auto"/>
          </w:tcPr>
          <w:p w:rsidR="005F43BF" w:rsidRPr="006308D2" w:rsidRDefault="005F43BF" w:rsidP="006C6316">
            <w:pPr>
              <w:jc w:val="left"/>
            </w:pPr>
          </w:p>
        </w:tc>
        <w:tc>
          <w:tcPr>
            <w:tcW w:w="9221" w:type="dxa"/>
            <w:gridSpan w:val="2"/>
            <w:shd w:val="clear" w:color="auto" w:fill="auto"/>
          </w:tcPr>
          <w:p w:rsidR="005F43BF" w:rsidRPr="006308D2" w:rsidRDefault="005F43BF" w:rsidP="00DA56A0">
            <w:pPr>
              <w:ind w:firstLine="0"/>
            </w:pPr>
            <w:r w:rsidRPr="006308D2">
              <w:rPr>
                <w:b/>
              </w:rPr>
              <w:t>Практическое занятие</w:t>
            </w:r>
          </w:p>
        </w:tc>
        <w:tc>
          <w:tcPr>
            <w:tcW w:w="968" w:type="dxa"/>
            <w:vMerge w:val="restart"/>
          </w:tcPr>
          <w:p w:rsidR="005F43BF" w:rsidRPr="006308D2" w:rsidRDefault="005F43BF" w:rsidP="00DA56A0">
            <w:pPr>
              <w:jc w:val="center"/>
            </w:pPr>
            <w:r w:rsidRPr="006308D2">
              <w:t>2</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shd w:val="clear" w:color="auto" w:fill="auto"/>
          </w:tcPr>
          <w:p w:rsidR="005F43BF" w:rsidRPr="006308D2" w:rsidRDefault="005F43BF" w:rsidP="006C6316">
            <w:pPr>
              <w:jc w:val="left"/>
            </w:pPr>
          </w:p>
        </w:tc>
        <w:tc>
          <w:tcPr>
            <w:tcW w:w="565" w:type="dxa"/>
            <w:shd w:val="clear" w:color="auto" w:fill="auto"/>
          </w:tcPr>
          <w:p w:rsidR="005F43BF" w:rsidRPr="006308D2" w:rsidRDefault="005F43BF" w:rsidP="001B2FEC">
            <w:pPr>
              <w:ind w:left="-526"/>
            </w:pPr>
            <w:r w:rsidRPr="006308D2">
              <w:t>1</w:t>
            </w:r>
          </w:p>
        </w:tc>
        <w:tc>
          <w:tcPr>
            <w:tcW w:w="8656" w:type="dxa"/>
            <w:shd w:val="clear" w:color="auto" w:fill="auto"/>
          </w:tcPr>
          <w:p w:rsidR="005F43BF" w:rsidRPr="006308D2" w:rsidRDefault="005F43BF" w:rsidP="00DA56A0">
            <w:pPr>
              <w:ind w:firstLine="0"/>
            </w:pPr>
            <w:r w:rsidRPr="006308D2">
              <w:t>Установление способа очистки лесосек.</w:t>
            </w:r>
          </w:p>
        </w:tc>
        <w:tc>
          <w:tcPr>
            <w:tcW w:w="968" w:type="dxa"/>
            <w:vMerge/>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shd w:val="clear" w:color="auto" w:fill="auto"/>
          </w:tcPr>
          <w:p w:rsidR="005F43BF" w:rsidRPr="006308D2" w:rsidRDefault="005F43BF" w:rsidP="001B2FEC">
            <w:pPr>
              <w:ind w:firstLine="0"/>
              <w:jc w:val="left"/>
            </w:pPr>
            <w:r w:rsidRPr="006308D2">
              <w:t>Тема 1.8. Контроль качества лесосечных работ и приемка готовых объектов</w:t>
            </w:r>
          </w:p>
          <w:p w:rsidR="005F43BF" w:rsidRPr="006308D2" w:rsidRDefault="005F43BF" w:rsidP="006C6316">
            <w:pPr>
              <w:jc w:val="left"/>
            </w:pPr>
          </w:p>
        </w:tc>
        <w:tc>
          <w:tcPr>
            <w:tcW w:w="9221" w:type="dxa"/>
            <w:gridSpan w:val="2"/>
            <w:shd w:val="clear" w:color="auto" w:fill="auto"/>
          </w:tcPr>
          <w:p w:rsidR="005F43BF" w:rsidRPr="006308D2" w:rsidRDefault="005F43BF" w:rsidP="001B2FEC">
            <w:pPr>
              <w:ind w:left="-526"/>
            </w:pPr>
            <w:r w:rsidRPr="006308D2">
              <w:rPr>
                <w:b/>
              </w:rPr>
              <w:t>Содержание</w:t>
            </w:r>
          </w:p>
        </w:tc>
        <w:tc>
          <w:tcPr>
            <w:tcW w:w="968" w:type="dxa"/>
          </w:tcPr>
          <w:p w:rsidR="005F43BF" w:rsidRPr="006308D2" w:rsidRDefault="005F43BF" w:rsidP="00DA56A0">
            <w:pPr>
              <w:jc w:val="center"/>
            </w:pPr>
            <w:r w:rsidRPr="006308D2">
              <w:t>4</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526"/>
            </w:pPr>
            <w:r w:rsidRPr="006308D2">
              <w:t>1</w:t>
            </w:r>
          </w:p>
        </w:tc>
        <w:tc>
          <w:tcPr>
            <w:tcW w:w="8656" w:type="dxa"/>
            <w:shd w:val="clear" w:color="auto" w:fill="auto"/>
          </w:tcPr>
          <w:p w:rsidR="005F43BF" w:rsidRPr="006308D2" w:rsidRDefault="005F43BF" w:rsidP="00DA56A0">
            <w:pPr>
              <w:ind w:firstLine="0"/>
            </w:pPr>
            <w:r w:rsidRPr="006308D2">
              <w:t>Текущий контроль за соблюдением лесоводственных требований при проведении рубок. Аттестация лесосек, пройденных рубкой и их приемка.</w:t>
            </w:r>
          </w:p>
        </w:tc>
        <w:tc>
          <w:tcPr>
            <w:tcW w:w="968" w:type="dxa"/>
          </w:tcPr>
          <w:p w:rsidR="005F43BF" w:rsidRPr="006308D2" w:rsidRDefault="005F43BF" w:rsidP="00DA56A0">
            <w:pPr>
              <w:jc w:val="center"/>
            </w:pPr>
            <w:r w:rsidRPr="006308D2">
              <w:t>2</w:t>
            </w: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1B2FEC">
            <w:pPr>
              <w:ind w:firstLine="0"/>
            </w:pPr>
            <w:r w:rsidRPr="006308D2">
              <w:rPr>
                <w:b/>
              </w:rPr>
              <w:t>Практическое занятие</w:t>
            </w:r>
          </w:p>
        </w:tc>
        <w:tc>
          <w:tcPr>
            <w:tcW w:w="968" w:type="dxa"/>
            <w:vMerge w:val="restart"/>
          </w:tcPr>
          <w:p w:rsidR="005F43BF" w:rsidRPr="006308D2" w:rsidRDefault="005F43BF" w:rsidP="00DA56A0">
            <w:pPr>
              <w:jc w:val="center"/>
            </w:pPr>
            <w:r w:rsidRPr="006308D2">
              <w:t>2</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pPr>
            <w:r w:rsidRPr="006308D2">
              <w:t>1</w:t>
            </w:r>
          </w:p>
        </w:tc>
        <w:tc>
          <w:tcPr>
            <w:tcW w:w="8656" w:type="dxa"/>
            <w:shd w:val="clear" w:color="auto" w:fill="auto"/>
          </w:tcPr>
          <w:p w:rsidR="005F43BF" w:rsidRPr="006308D2" w:rsidRDefault="005F43BF" w:rsidP="00636585">
            <w:pPr>
              <w:ind w:left="-74" w:firstLine="74"/>
            </w:pPr>
            <w:r w:rsidRPr="006308D2">
              <w:t>Составление акта аттестации лесосек.</w:t>
            </w:r>
          </w:p>
        </w:tc>
        <w:tc>
          <w:tcPr>
            <w:tcW w:w="968" w:type="dxa"/>
            <w:vMerge/>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tcPr>
          <w:p w:rsidR="005F43BF" w:rsidRPr="006308D2" w:rsidRDefault="005F43BF" w:rsidP="001B2FEC">
            <w:pPr>
              <w:ind w:firstLine="0"/>
              <w:jc w:val="left"/>
            </w:pPr>
            <w:r w:rsidRPr="006308D2">
              <w:t>Тема 1.9. Комплекс машин и механизмов для заготовок древесины</w:t>
            </w:r>
          </w:p>
        </w:tc>
        <w:tc>
          <w:tcPr>
            <w:tcW w:w="9221" w:type="dxa"/>
            <w:gridSpan w:val="2"/>
            <w:shd w:val="clear" w:color="auto" w:fill="auto"/>
          </w:tcPr>
          <w:p w:rsidR="005F43BF" w:rsidRPr="006308D2" w:rsidRDefault="005F43BF" w:rsidP="001B2FEC">
            <w:pPr>
              <w:ind w:firstLine="0"/>
            </w:pPr>
            <w:r w:rsidRPr="006308D2">
              <w:rPr>
                <w:b/>
              </w:rPr>
              <w:t>Содержание</w:t>
            </w:r>
          </w:p>
        </w:tc>
        <w:tc>
          <w:tcPr>
            <w:tcW w:w="968" w:type="dxa"/>
          </w:tcPr>
          <w:p w:rsidR="005F43BF" w:rsidRPr="006308D2" w:rsidRDefault="005F43BF" w:rsidP="00DA56A0">
            <w:pPr>
              <w:jc w:val="center"/>
            </w:pPr>
            <w:r w:rsidRPr="006308D2">
              <w:t>10</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pPr>
            <w:r w:rsidRPr="006308D2">
              <w:t>1</w:t>
            </w:r>
          </w:p>
        </w:tc>
        <w:tc>
          <w:tcPr>
            <w:tcW w:w="8656" w:type="dxa"/>
            <w:shd w:val="clear" w:color="auto" w:fill="auto"/>
          </w:tcPr>
          <w:p w:rsidR="005F43BF" w:rsidRPr="006308D2" w:rsidRDefault="005F43BF" w:rsidP="00636585">
            <w:pPr>
              <w:pStyle w:val="a5"/>
              <w:spacing w:after="0"/>
              <w:jc w:val="both"/>
              <w:rPr>
                <w:rFonts w:ascii="Times New Roman" w:hAnsi="Times New Roman" w:cs="Times New Roman"/>
              </w:rPr>
            </w:pPr>
            <w:r w:rsidRPr="006308D2">
              <w:rPr>
                <w:rFonts w:ascii="Times New Roman" w:hAnsi="Times New Roman" w:cs="Times New Roman"/>
              </w:rPr>
              <w:t>Машины для валки и трелёвки древесины. Экологическая оценка их применения в различных лесорастительных условиях, экономическая эффективность.</w:t>
            </w:r>
          </w:p>
        </w:tc>
        <w:tc>
          <w:tcPr>
            <w:tcW w:w="968" w:type="dxa"/>
            <w:vMerge w:val="restart"/>
          </w:tcPr>
          <w:p w:rsidR="005F43BF" w:rsidRPr="006308D2" w:rsidRDefault="005F43BF" w:rsidP="00DA56A0">
            <w:pPr>
              <w:jc w:val="center"/>
            </w:pPr>
            <w:r w:rsidRPr="006308D2">
              <w:t>2</w:t>
            </w:r>
          </w:p>
        </w:tc>
        <w:tc>
          <w:tcPr>
            <w:tcW w:w="1206" w:type="dxa"/>
            <w:tcBorders>
              <w:right w:val="single" w:sz="4" w:space="0" w:color="auto"/>
            </w:tcBorders>
            <w:shd w:val="clear" w:color="auto" w:fill="auto"/>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rPr>
                <w:lang w:val="en-US"/>
              </w:rPr>
            </w:pPr>
            <w:r w:rsidRPr="006308D2">
              <w:rPr>
                <w:lang w:val="en-US"/>
              </w:rPr>
              <w:t>2</w:t>
            </w:r>
          </w:p>
        </w:tc>
        <w:tc>
          <w:tcPr>
            <w:tcW w:w="8656" w:type="dxa"/>
            <w:shd w:val="clear" w:color="auto" w:fill="auto"/>
          </w:tcPr>
          <w:p w:rsidR="005F43BF" w:rsidRPr="006308D2" w:rsidRDefault="005F43BF" w:rsidP="00636585">
            <w:pPr>
              <w:pStyle w:val="a5"/>
              <w:spacing w:after="0"/>
              <w:rPr>
                <w:rFonts w:ascii="Times New Roman" w:hAnsi="Times New Roman" w:cs="Times New Roman"/>
              </w:rPr>
            </w:pPr>
            <w:r w:rsidRPr="006308D2">
              <w:rPr>
                <w:rFonts w:ascii="Times New Roman" w:hAnsi="Times New Roman" w:cs="Times New Roman"/>
              </w:rPr>
              <w:t>Машины для обрезки сучьев.</w:t>
            </w:r>
          </w:p>
        </w:tc>
        <w:tc>
          <w:tcPr>
            <w:tcW w:w="968" w:type="dxa"/>
            <w:vMerge/>
          </w:tcPr>
          <w:p w:rsidR="005F43BF" w:rsidRPr="006308D2" w:rsidRDefault="005F43BF" w:rsidP="00DA56A0">
            <w:pPr>
              <w:jc w:val="center"/>
            </w:pPr>
          </w:p>
        </w:tc>
        <w:tc>
          <w:tcPr>
            <w:tcW w:w="1206" w:type="dxa"/>
            <w:tcBorders>
              <w:right w:val="single" w:sz="4" w:space="0" w:color="auto"/>
            </w:tcBorders>
            <w:shd w:val="clear" w:color="auto" w:fill="auto"/>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rPr>
                <w:lang w:val="en-US"/>
              </w:rPr>
            </w:pPr>
            <w:r w:rsidRPr="006308D2">
              <w:rPr>
                <w:lang w:val="en-US"/>
              </w:rPr>
              <w:t>3</w:t>
            </w:r>
          </w:p>
        </w:tc>
        <w:tc>
          <w:tcPr>
            <w:tcW w:w="8656" w:type="dxa"/>
            <w:shd w:val="clear" w:color="auto" w:fill="auto"/>
          </w:tcPr>
          <w:p w:rsidR="005F43BF" w:rsidRPr="006308D2" w:rsidRDefault="005F43BF" w:rsidP="00636585">
            <w:pPr>
              <w:pStyle w:val="a5"/>
              <w:spacing w:after="0"/>
              <w:ind w:left="-74" w:firstLine="74"/>
              <w:rPr>
                <w:rFonts w:ascii="Times New Roman" w:hAnsi="Times New Roman" w:cs="Times New Roman"/>
              </w:rPr>
            </w:pPr>
            <w:r w:rsidRPr="006308D2">
              <w:rPr>
                <w:rFonts w:ascii="Times New Roman" w:hAnsi="Times New Roman" w:cs="Times New Roman"/>
              </w:rPr>
              <w:t>Челюстные и гидравлические погрузчики.</w:t>
            </w:r>
          </w:p>
        </w:tc>
        <w:tc>
          <w:tcPr>
            <w:tcW w:w="968" w:type="dxa"/>
            <w:vMerge/>
          </w:tcPr>
          <w:p w:rsidR="005F43BF" w:rsidRPr="006308D2" w:rsidRDefault="005F43BF" w:rsidP="00DA56A0">
            <w:pPr>
              <w:jc w:val="center"/>
            </w:pPr>
          </w:p>
        </w:tc>
        <w:tc>
          <w:tcPr>
            <w:tcW w:w="1206" w:type="dxa"/>
            <w:tcBorders>
              <w:right w:val="single" w:sz="4" w:space="0" w:color="auto"/>
            </w:tcBorders>
            <w:shd w:val="clear" w:color="auto" w:fill="auto"/>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rPr>
                <w:lang w:val="en-US"/>
              </w:rPr>
            </w:pPr>
            <w:r w:rsidRPr="006308D2">
              <w:rPr>
                <w:lang w:val="en-US"/>
              </w:rPr>
              <w:t>4</w:t>
            </w:r>
          </w:p>
        </w:tc>
        <w:tc>
          <w:tcPr>
            <w:tcW w:w="8656" w:type="dxa"/>
            <w:shd w:val="clear" w:color="auto" w:fill="auto"/>
          </w:tcPr>
          <w:p w:rsidR="005F43BF" w:rsidRPr="006308D2" w:rsidRDefault="005F43BF" w:rsidP="00636585">
            <w:pPr>
              <w:pStyle w:val="a5"/>
              <w:spacing w:after="0"/>
              <w:ind w:left="-74"/>
              <w:rPr>
                <w:rFonts w:ascii="Times New Roman" w:hAnsi="Times New Roman" w:cs="Times New Roman"/>
              </w:rPr>
            </w:pPr>
            <w:r w:rsidRPr="006308D2">
              <w:rPr>
                <w:rFonts w:ascii="Times New Roman" w:hAnsi="Times New Roman" w:cs="Times New Roman"/>
              </w:rPr>
              <w:t xml:space="preserve"> Автопоезда, прицепы, полуприцепы и роспуски.</w:t>
            </w:r>
          </w:p>
        </w:tc>
        <w:tc>
          <w:tcPr>
            <w:tcW w:w="968" w:type="dxa"/>
            <w:vMerge/>
          </w:tcPr>
          <w:p w:rsidR="005F43BF" w:rsidRPr="006308D2" w:rsidRDefault="005F43BF" w:rsidP="00DA56A0">
            <w:pPr>
              <w:jc w:val="center"/>
            </w:pPr>
          </w:p>
        </w:tc>
        <w:tc>
          <w:tcPr>
            <w:tcW w:w="1206" w:type="dxa"/>
            <w:tcBorders>
              <w:right w:val="single" w:sz="4" w:space="0" w:color="auto"/>
            </w:tcBorders>
            <w:shd w:val="clear" w:color="auto" w:fill="auto"/>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rPr>
                <w:lang w:val="en-US"/>
              </w:rPr>
            </w:pPr>
            <w:r w:rsidRPr="006308D2">
              <w:rPr>
                <w:lang w:val="en-US"/>
              </w:rPr>
              <w:t>5</w:t>
            </w:r>
          </w:p>
        </w:tc>
        <w:tc>
          <w:tcPr>
            <w:tcW w:w="8656" w:type="dxa"/>
            <w:shd w:val="clear" w:color="auto" w:fill="auto"/>
          </w:tcPr>
          <w:p w:rsidR="005F43BF" w:rsidRPr="006308D2" w:rsidRDefault="005F43BF" w:rsidP="00636585">
            <w:pPr>
              <w:pStyle w:val="a5"/>
              <w:spacing w:after="0"/>
              <w:rPr>
                <w:rFonts w:ascii="Times New Roman" w:hAnsi="Times New Roman" w:cs="Times New Roman"/>
              </w:rPr>
            </w:pPr>
            <w:r w:rsidRPr="006308D2">
              <w:rPr>
                <w:rFonts w:ascii="Times New Roman" w:hAnsi="Times New Roman" w:cs="Times New Roman"/>
              </w:rPr>
              <w:t>Общее устройство машин и механизмов, применяемых на нижнем складе древесины.</w:t>
            </w:r>
          </w:p>
        </w:tc>
        <w:tc>
          <w:tcPr>
            <w:tcW w:w="968" w:type="dxa"/>
            <w:vMerge/>
          </w:tcPr>
          <w:p w:rsidR="005F43BF" w:rsidRPr="006308D2" w:rsidRDefault="005F43BF" w:rsidP="00DA56A0">
            <w:pPr>
              <w:jc w:val="center"/>
            </w:pPr>
          </w:p>
        </w:tc>
        <w:tc>
          <w:tcPr>
            <w:tcW w:w="1206" w:type="dxa"/>
            <w:tcBorders>
              <w:right w:val="single" w:sz="4" w:space="0" w:color="auto"/>
            </w:tcBorders>
            <w:shd w:val="clear" w:color="auto" w:fill="auto"/>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1B2FEC">
            <w:pPr>
              <w:ind w:left="-401"/>
              <w:rPr>
                <w:b/>
              </w:rPr>
            </w:pPr>
            <w:r w:rsidRPr="006308D2">
              <w:rPr>
                <w:b/>
              </w:rPr>
              <w:t>Практические занятия</w:t>
            </w:r>
          </w:p>
        </w:tc>
        <w:tc>
          <w:tcPr>
            <w:tcW w:w="968" w:type="dxa"/>
            <w:vMerge w:val="restart"/>
          </w:tcPr>
          <w:p w:rsidR="005F43BF" w:rsidRPr="006308D2" w:rsidRDefault="005F43BF" w:rsidP="00DA56A0">
            <w:pPr>
              <w:jc w:val="center"/>
            </w:pPr>
            <w:r w:rsidRPr="006308D2">
              <w:t>8</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pPr>
            <w:r w:rsidRPr="006308D2">
              <w:t>1-4</w:t>
            </w:r>
          </w:p>
        </w:tc>
        <w:tc>
          <w:tcPr>
            <w:tcW w:w="8656" w:type="dxa"/>
            <w:shd w:val="clear" w:color="auto" w:fill="auto"/>
          </w:tcPr>
          <w:p w:rsidR="005F43BF" w:rsidRPr="006308D2" w:rsidRDefault="005F43BF" w:rsidP="00636585">
            <w:pPr>
              <w:pStyle w:val="a5"/>
              <w:spacing w:after="0"/>
              <w:ind w:left="-74"/>
              <w:rPr>
                <w:rFonts w:ascii="Times New Roman" w:hAnsi="Times New Roman" w:cs="Times New Roman"/>
              </w:rPr>
            </w:pPr>
            <w:r w:rsidRPr="006308D2">
              <w:rPr>
                <w:rFonts w:ascii="Times New Roman" w:hAnsi="Times New Roman" w:cs="Times New Roman"/>
              </w:rPr>
              <w:t xml:space="preserve"> Изучение в натуре комплекса машин для заготовки древесины.</w:t>
            </w:r>
          </w:p>
        </w:tc>
        <w:tc>
          <w:tcPr>
            <w:tcW w:w="968" w:type="dxa"/>
            <w:vMerge/>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tcPr>
          <w:p w:rsidR="005F43BF" w:rsidRPr="006308D2" w:rsidRDefault="005F43BF" w:rsidP="006C6316">
            <w:pPr>
              <w:jc w:val="left"/>
            </w:pPr>
          </w:p>
        </w:tc>
        <w:tc>
          <w:tcPr>
            <w:tcW w:w="9221" w:type="dxa"/>
            <w:gridSpan w:val="2"/>
            <w:shd w:val="clear" w:color="auto" w:fill="auto"/>
          </w:tcPr>
          <w:p w:rsidR="005F43BF" w:rsidRPr="006308D2" w:rsidRDefault="005F43BF" w:rsidP="00636585">
            <w:pPr>
              <w:pStyle w:val="24"/>
              <w:spacing w:after="0" w:line="240" w:lineRule="auto"/>
              <w:jc w:val="both"/>
              <w:rPr>
                <w:b/>
                <w:sz w:val="24"/>
                <w:szCs w:val="24"/>
              </w:rPr>
            </w:pPr>
            <w:r w:rsidRPr="006308D2">
              <w:rPr>
                <w:b/>
                <w:sz w:val="24"/>
                <w:szCs w:val="24"/>
              </w:rPr>
              <w:t>Контрольная работа</w:t>
            </w:r>
            <w:r w:rsidRPr="006308D2">
              <w:rPr>
                <w:sz w:val="24"/>
                <w:szCs w:val="24"/>
              </w:rPr>
              <w:t xml:space="preserve"> по разделу 1</w:t>
            </w:r>
          </w:p>
        </w:tc>
        <w:tc>
          <w:tcPr>
            <w:tcW w:w="968" w:type="dxa"/>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rPr>
          <w:trHeight w:val="248"/>
        </w:trPr>
        <w:tc>
          <w:tcPr>
            <w:tcW w:w="12582" w:type="dxa"/>
            <w:gridSpan w:val="3"/>
          </w:tcPr>
          <w:p w:rsidR="005F43BF" w:rsidRPr="006308D2" w:rsidRDefault="005F43BF" w:rsidP="006C6316">
            <w:pPr>
              <w:jc w:val="left"/>
              <w:rPr>
                <w:rFonts w:eastAsia="Calibri"/>
                <w:b/>
                <w:bCs/>
              </w:rPr>
            </w:pPr>
            <w:r w:rsidRPr="006308D2">
              <w:rPr>
                <w:rFonts w:eastAsia="Calibri"/>
                <w:b/>
                <w:bCs/>
              </w:rPr>
              <w:t>Самостоятельная работа при изучении раздела 1 всего</w:t>
            </w:r>
          </w:p>
        </w:tc>
        <w:tc>
          <w:tcPr>
            <w:tcW w:w="968" w:type="dxa"/>
          </w:tcPr>
          <w:p w:rsidR="005F43BF" w:rsidRPr="006308D2" w:rsidRDefault="005F43BF" w:rsidP="00DA56A0">
            <w:pPr>
              <w:jc w:val="center"/>
            </w:pPr>
            <w:r w:rsidRPr="006308D2">
              <w:t>50</w:t>
            </w:r>
          </w:p>
        </w:tc>
        <w:tc>
          <w:tcPr>
            <w:tcW w:w="1206" w:type="dxa"/>
            <w:vMerge/>
            <w:tcBorders>
              <w:right w:val="single" w:sz="4" w:space="0" w:color="auto"/>
            </w:tcBorders>
            <w:shd w:val="clear" w:color="auto" w:fill="CCCCCC"/>
          </w:tcPr>
          <w:p w:rsidR="005F43BF" w:rsidRPr="006308D2" w:rsidRDefault="005F43BF" w:rsidP="00636585">
            <w:pPr>
              <w:jc w:val="center"/>
            </w:pPr>
          </w:p>
        </w:tc>
      </w:tr>
      <w:tr w:rsidR="00DA56A0" w:rsidRPr="006308D2" w:rsidTr="00DA56A0">
        <w:trPr>
          <w:trHeight w:val="845"/>
        </w:trPr>
        <w:tc>
          <w:tcPr>
            <w:tcW w:w="12582" w:type="dxa"/>
            <w:gridSpan w:val="3"/>
          </w:tcPr>
          <w:p w:rsidR="00DA56A0" w:rsidRPr="006308D2" w:rsidRDefault="00DA56A0" w:rsidP="00DA56A0">
            <w:pPr>
              <w:ind w:firstLine="0"/>
              <w:jc w:val="left"/>
            </w:pPr>
            <w:r w:rsidRPr="006308D2">
              <w:t xml:space="preserve">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 </w:t>
            </w:r>
          </w:p>
          <w:p w:rsidR="00DA56A0" w:rsidRPr="006308D2" w:rsidRDefault="00DA56A0" w:rsidP="00DA56A0">
            <w:pPr>
              <w:ind w:firstLine="0"/>
              <w:jc w:val="left"/>
            </w:pPr>
            <w:r w:rsidRPr="006308D2">
              <w:t xml:space="preserve">-выполнить конспект по теме «Лесоводственные требования при заготовке древесины» </w:t>
            </w:r>
          </w:p>
          <w:p w:rsidR="00DA56A0" w:rsidRPr="006308D2" w:rsidRDefault="00DA56A0" w:rsidP="00DA56A0">
            <w:pPr>
              <w:ind w:firstLine="0"/>
              <w:jc w:val="left"/>
            </w:pPr>
            <w:r w:rsidRPr="006308D2">
              <w:t xml:space="preserve">-выполнить реферат по теме «Применение сплошных рубок в эксплуатационных лесах» </w:t>
            </w:r>
          </w:p>
          <w:p w:rsidR="00DA56A0" w:rsidRPr="006308D2" w:rsidRDefault="00DA56A0" w:rsidP="00DA56A0">
            <w:pPr>
              <w:ind w:firstLine="0"/>
              <w:jc w:val="left"/>
            </w:pPr>
            <w:r w:rsidRPr="006308D2">
              <w:t xml:space="preserve">-составить конспект по теме «Применение выборочных рубок в  эксплуатационных лесах» </w:t>
            </w:r>
          </w:p>
          <w:p w:rsidR="00DA56A0" w:rsidRPr="006308D2" w:rsidRDefault="00DA56A0" w:rsidP="00DA56A0">
            <w:pPr>
              <w:ind w:firstLine="0"/>
              <w:jc w:val="left"/>
            </w:pPr>
            <w:r w:rsidRPr="006308D2">
              <w:t xml:space="preserve">-составить конспект по теме «Применение постепенных рубок в системе выборочных в защитных  лесах» </w:t>
            </w:r>
          </w:p>
          <w:p w:rsidR="00DA56A0" w:rsidRPr="006308D2" w:rsidRDefault="00DA56A0" w:rsidP="00DA56A0">
            <w:pPr>
              <w:ind w:firstLine="0"/>
              <w:jc w:val="left"/>
            </w:pPr>
            <w:r w:rsidRPr="006308D2">
              <w:t xml:space="preserve">-составить конспект по теме «Применение постепенных рубок в системе выборочных в эксплуатационных лесах» </w:t>
            </w:r>
          </w:p>
          <w:p w:rsidR="00DA56A0" w:rsidRPr="006308D2" w:rsidRDefault="00DA56A0" w:rsidP="00DA56A0">
            <w:pPr>
              <w:ind w:firstLine="0"/>
              <w:jc w:val="left"/>
            </w:pPr>
            <w:r w:rsidRPr="006308D2">
              <w:t>-выполнить реферат «Районирование лесов»</w:t>
            </w:r>
          </w:p>
          <w:p w:rsidR="00DA56A0" w:rsidRPr="006308D2" w:rsidRDefault="00DA56A0" w:rsidP="00DA56A0">
            <w:pPr>
              <w:ind w:firstLine="0"/>
              <w:jc w:val="left"/>
            </w:pPr>
            <w:r w:rsidRPr="006308D2">
              <w:t xml:space="preserve">-выполнить доклад по теме «Способы таксации лесосеки» </w:t>
            </w:r>
          </w:p>
          <w:p w:rsidR="00DA56A0" w:rsidRPr="006308D2" w:rsidRDefault="00DA56A0" w:rsidP="00DA56A0">
            <w:pPr>
              <w:ind w:firstLine="0"/>
              <w:jc w:val="left"/>
            </w:pPr>
            <w:r w:rsidRPr="006308D2">
              <w:t>-составить конспект по теме «Лесоводственно-экологическое значение очистки лесосек»</w:t>
            </w:r>
          </w:p>
          <w:p w:rsidR="00DA56A0" w:rsidRPr="006308D2" w:rsidRDefault="00DA56A0" w:rsidP="00DA56A0">
            <w:pPr>
              <w:ind w:firstLine="0"/>
              <w:jc w:val="left"/>
            </w:pPr>
            <w:r w:rsidRPr="006308D2">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A56A0" w:rsidRPr="006308D2" w:rsidRDefault="00DA56A0" w:rsidP="00DA56A0">
            <w:pPr>
              <w:ind w:firstLine="0"/>
              <w:jc w:val="left"/>
              <w:rPr>
                <w:rFonts w:eastAsia="Calibri"/>
                <w:b/>
                <w:bCs/>
              </w:rPr>
            </w:pPr>
            <w:r w:rsidRPr="006308D2">
              <w:rPr>
                <w:b/>
              </w:rPr>
              <w:t xml:space="preserve">Тематика внеаудиторной самостоятельной работы </w:t>
            </w:r>
            <w:r w:rsidRPr="006308D2">
              <w:rPr>
                <w:rFonts w:eastAsia="Calibri"/>
                <w:b/>
                <w:bCs/>
              </w:rPr>
              <w:t>раздела 1</w:t>
            </w:r>
            <w:r w:rsidRPr="006308D2">
              <w:rPr>
                <w:b/>
              </w:rPr>
              <w:t>:</w:t>
            </w:r>
          </w:p>
          <w:p w:rsidR="00DA56A0" w:rsidRPr="006308D2" w:rsidRDefault="00DA56A0" w:rsidP="00DA56A0">
            <w:pPr>
              <w:ind w:firstLine="0"/>
              <w:jc w:val="left"/>
            </w:pPr>
            <w:r w:rsidRPr="006308D2">
              <w:t>1.Классификация рубок спелых и перестойных насаждений:</w:t>
            </w:r>
          </w:p>
          <w:p w:rsidR="00DA56A0" w:rsidRPr="006308D2" w:rsidRDefault="00DA56A0" w:rsidP="00DA56A0">
            <w:pPr>
              <w:ind w:firstLine="0"/>
              <w:jc w:val="left"/>
            </w:pPr>
            <w:r w:rsidRPr="006308D2">
              <w:t xml:space="preserve">-составить  схему классификации  РСПЛН  </w:t>
            </w:r>
          </w:p>
          <w:p w:rsidR="00DA56A0" w:rsidRPr="006308D2" w:rsidRDefault="00DA56A0" w:rsidP="00DA56A0">
            <w:pPr>
              <w:ind w:firstLine="0"/>
              <w:jc w:val="left"/>
            </w:pPr>
            <w:r w:rsidRPr="006308D2">
              <w:t xml:space="preserve">-определить организационно-технические элементы для  сплошных рубок для условий Западной Сибири  </w:t>
            </w:r>
          </w:p>
          <w:p w:rsidR="00DA56A0" w:rsidRPr="006308D2" w:rsidRDefault="00DA56A0" w:rsidP="00DA56A0">
            <w:pPr>
              <w:ind w:firstLine="0"/>
              <w:jc w:val="left"/>
            </w:pPr>
            <w:r w:rsidRPr="006308D2">
              <w:t>-определить организационно-технические элементы для  выборочных рубок для условий Западной Сибири</w:t>
            </w:r>
          </w:p>
          <w:p w:rsidR="00DA56A0" w:rsidRPr="006308D2" w:rsidRDefault="00DA56A0" w:rsidP="00DA56A0">
            <w:pPr>
              <w:ind w:firstLine="0"/>
              <w:jc w:val="left"/>
            </w:pPr>
            <w:r w:rsidRPr="006308D2">
              <w:t xml:space="preserve">-установить организационно-технические элементы рубок и составить таблицу для одного из кварталов лесничества </w:t>
            </w:r>
          </w:p>
          <w:p w:rsidR="00DA56A0" w:rsidRPr="006308D2" w:rsidRDefault="00DA56A0" w:rsidP="00DA56A0">
            <w:pPr>
              <w:ind w:firstLine="0"/>
              <w:jc w:val="left"/>
            </w:pPr>
            <w:r w:rsidRPr="006308D2">
              <w:t>-оформить документацию по отводу лесосек</w:t>
            </w:r>
          </w:p>
          <w:p w:rsidR="00DA56A0" w:rsidRPr="006308D2" w:rsidRDefault="00DA56A0" w:rsidP="00DA56A0">
            <w:pPr>
              <w:ind w:firstLine="0"/>
              <w:jc w:val="left"/>
            </w:pPr>
            <w:r w:rsidRPr="006308D2">
              <w:t>-составить ведомость площадей РСПЛН по лесничеству</w:t>
            </w:r>
          </w:p>
        </w:tc>
        <w:tc>
          <w:tcPr>
            <w:tcW w:w="968" w:type="dxa"/>
          </w:tcPr>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rPr>
                <w:lang w:val="en-US"/>
              </w:rPr>
            </w:pPr>
            <w:r w:rsidRPr="006308D2">
              <w:t>2</w:t>
            </w:r>
          </w:p>
          <w:p w:rsidR="00DA56A0" w:rsidRPr="006308D2" w:rsidRDefault="00DA56A0" w:rsidP="00DA56A0">
            <w:pPr>
              <w:jc w:val="center"/>
              <w:rPr>
                <w:lang w:val="en-US"/>
              </w:rP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rPr>
                <w:lang w:val="en-US"/>
              </w:rPr>
            </w:pPr>
            <w:r w:rsidRPr="006308D2">
              <w:t>2</w:t>
            </w:r>
          </w:p>
          <w:p w:rsidR="00DA56A0" w:rsidRPr="006308D2" w:rsidRDefault="00DA56A0" w:rsidP="00DA56A0">
            <w:pPr>
              <w:jc w:val="center"/>
              <w:rPr>
                <w:lang w:val="en-US"/>
              </w:rP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r w:rsidRPr="006308D2">
              <w:t xml:space="preserve"> 4</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1058"/>
        </w:trPr>
        <w:tc>
          <w:tcPr>
            <w:tcW w:w="12582" w:type="dxa"/>
            <w:gridSpan w:val="3"/>
          </w:tcPr>
          <w:p w:rsidR="00DA56A0" w:rsidRPr="006308D2" w:rsidRDefault="00DA56A0" w:rsidP="00DA56A0">
            <w:pPr>
              <w:ind w:firstLine="0"/>
              <w:jc w:val="left"/>
            </w:pPr>
            <w:r w:rsidRPr="006308D2">
              <w:t>2.Принципы выбора видов и вариантов  рубок спелых и перестойных насаждений для заготовки древесины:</w:t>
            </w:r>
          </w:p>
          <w:p w:rsidR="00DA56A0" w:rsidRPr="006308D2" w:rsidRDefault="00DA56A0" w:rsidP="00DA56A0">
            <w:pPr>
              <w:ind w:firstLine="0"/>
              <w:jc w:val="left"/>
            </w:pPr>
            <w:r w:rsidRPr="006308D2">
              <w:t>-решить  задачи по РСПЛН (сплошные)</w:t>
            </w:r>
          </w:p>
          <w:p w:rsidR="00DA56A0" w:rsidRPr="006308D2" w:rsidRDefault="00DA56A0" w:rsidP="00DA56A0">
            <w:pPr>
              <w:ind w:firstLine="0"/>
              <w:jc w:val="left"/>
            </w:pPr>
            <w:r w:rsidRPr="006308D2">
              <w:t>-решить  задачи по РСПЛН (выборочные)</w:t>
            </w:r>
          </w:p>
          <w:p w:rsidR="00DA56A0" w:rsidRPr="006308D2" w:rsidRDefault="00DA56A0" w:rsidP="00DA56A0">
            <w:pPr>
              <w:ind w:firstLine="0"/>
              <w:jc w:val="left"/>
            </w:pPr>
            <w:r w:rsidRPr="006308D2">
              <w:t>-решить  задачи по РСПЛН (постепенные)</w:t>
            </w:r>
          </w:p>
        </w:tc>
        <w:tc>
          <w:tcPr>
            <w:tcW w:w="968" w:type="dxa"/>
          </w:tcPr>
          <w:p w:rsidR="00DA56A0" w:rsidRPr="006308D2" w:rsidRDefault="00DA56A0" w:rsidP="00DA56A0">
            <w:pPr>
              <w:ind w:firstLine="0"/>
              <w:jc w:val="center"/>
            </w:pPr>
          </w:p>
          <w:p w:rsidR="00DA56A0" w:rsidRPr="006308D2" w:rsidRDefault="00DA56A0" w:rsidP="00DA56A0">
            <w:pPr>
              <w:jc w:val="center"/>
            </w:pPr>
            <w:r w:rsidRPr="006308D2">
              <w:t>2</w:t>
            </w:r>
          </w:p>
          <w:p w:rsidR="00DA56A0" w:rsidRPr="006308D2" w:rsidRDefault="00DA56A0" w:rsidP="00DA56A0">
            <w:pPr>
              <w:jc w:val="center"/>
            </w:pPr>
            <w:r w:rsidRPr="006308D2">
              <w:t>4</w:t>
            </w:r>
          </w:p>
          <w:p w:rsidR="00DA56A0" w:rsidRPr="006308D2" w:rsidRDefault="00DA56A0" w:rsidP="00DA56A0">
            <w:pPr>
              <w:jc w:val="center"/>
            </w:pPr>
            <w:r w:rsidRPr="006308D2">
              <w:t>4</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656"/>
        </w:trPr>
        <w:tc>
          <w:tcPr>
            <w:tcW w:w="12582" w:type="dxa"/>
            <w:gridSpan w:val="3"/>
          </w:tcPr>
          <w:p w:rsidR="00DA56A0" w:rsidRPr="006308D2" w:rsidRDefault="00DA56A0" w:rsidP="00DA56A0">
            <w:pPr>
              <w:ind w:firstLine="0"/>
              <w:jc w:val="left"/>
            </w:pPr>
            <w:r w:rsidRPr="006308D2">
              <w:t>3.Технологическая карта на разработку лесосек:</w:t>
            </w:r>
          </w:p>
          <w:p w:rsidR="00DA56A0" w:rsidRPr="006308D2" w:rsidRDefault="00DA56A0" w:rsidP="00DA56A0">
            <w:pPr>
              <w:ind w:firstLine="0"/>
              <w:jc w:val="left"/>
            </w:pPr>
            <w:r w:rsidRPr="006308D2">
              <w:t xml:space="preserve">-расчет  технологических карт на разработку лесосек с сохранением подроста </w:t>
            </w:r>
          </w:p>
        </w:tc>
        <w:tc>
          <w:tcPr>
            <w:tcW w:w="968" w:type="dxa"/>
          </w:tcPr>
          <w:p w:rsidR="00DA56A0" w:rsidRPr="006308D2" w:rsidRDefault="00DA56A0" w:rsidP="00DA56A0">
            <w:pPr>
              <w:jc w:val="center"/>
            </w:pPr>
          </w:p>
          <w:p w:rsidR="00DA56A0" w:rsidRPr="006308D2" w:rsidRDefault="00DA56A0" w:rsidP="00DA56A0">
            <w:pPr>
              <w:jc w:val="center"/>
            </w:pPr>
            <w:r w:rsidRPr="006308D2">
              <w:t>8</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567"/>
        </w:trPr>
        <w:tc>
          <w:tcPr>
            <w:tcW w:w="12582" w:type="dxa"/>
            <w:gridSpan w:val="3"/>
          </w:tcPr>
          <w:p w:rsidR="00DA56A0" w:rsidRPr="006308D2" w:rsidRDefault="00DA56A0" w:rsidP="00DA56A0">
            <w:pPr>
              <w:ind w:firstLine="0"/>
              <w:jc w:val="left"/>
            </w:pPr>
            <w:r w:rsidRPr="006308D2">
              <w:rPr>
                <w:rFonts w:eastAsia="Calibri"/>
                <w:bCs/>
              </w:rPr>
              <w:lastRenderedPageBreak/>
              <w:t>4.</w:t>
            </w:r>
            <w:r w:rsidRPr="006308D2">
              <w:t xml:space="preserve"> Виды использования лесов:</w:t>
            </w:r>
          </w:p>
          <w:p w:rsidR="00DA56A0" w:rsidRPr="006308D2" w:rsidRDefault="00DA56A0" w:rsidP="00DA56A0">
            <w:pPr>
              <w:ind w:firstLine="0"/>
              <w:jc w:val="left"/>
            </w:pPr>
            <w:r w:rsidRPr="006308D2">
              <w:t xml:space="preserve">-составить конспект по теме «Подразделение лесов» </w:t>
            </w:r>
          </w:p>
        </w:tc>
        <w:tc>
          <w:tcPr>
            <w:tcW w:w="968" w:type="dxa"/>
          </w:tcPr>
          <w:p w:rsidR="00DA56A0" w:rsidRPr="006308D2" w:rsidRDefault="00DA56A0" w:rsidP="00DA56A0">
            <w:pPr>
              <w:jc w:val="center"/>
            </w:pPr>
          </w:p>
          <w:p w:rsidR="00DA56A0" w:rsidRPr="006308D2" w:rsidRDefault="00DA56A0" w:rsidP="00DA56A0">
            <w:pPr>
              <w:jc w:val="center"/>
            </w:pPr>
            <w:r w:rsidRPr="006308D2">
              <w:t>2</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12582" w:type="dxa"/>
            <w:gridSpan w:val="3"/>
          </w:tcPr>
          <w:p w:rsidR="00DA56A0" w:rsidRPr="006308D2" w:rsidRDefault="00DA56A0" w:rsidP="00DA56A0">
            <w:pPr>
              <w:ind w:firstLine="0"/>
              <w:jc w:val="left"/>
              <w:rPr>
                <w:b/>
              </w:rPr>
            </w:pPr>
            <w:r w:rsidRPr="006308D2">
              <w:rPr>
                <w:b/>
              </w:rPr>
              <w:t>Учебная практика по разделу 1</w:t>
            </w:r>
          </w:p>
          <w:p w:rsidR="00DA56A0" w:rsidRPr="006308D2" w:rsidRDefault="00DA56A0" w:rsidP="00DA56A0">
            <w:pPr>
              <w:ind w:firstLine="0"/>
              <w:jc w:val="left"/>
              <w:rPr>
                <w:b/>
              </w:rPr>
            </w:pPr>
            <w:r w:rsidRPr="006308D2">
              <w:rPr>
                <w:b/>
              </w:rPr>
              <w:t>Виды работ:</w:t>
            </w:r>
          </w:p>
          <w:p w:rsidR="00DA56A0" w:rsidRPr="006308D2" w:rsidRDefault="00DA56A0" w:rsidP="00DA56A0">
            <w:pPr>
              <w:ind w:firstLine="0"/>
              <w:jc w:val="left"/>
            </w:pPr>
            <w:r w:rsidRPr="006308D2">
              <w:t>- отвод лесных участков  на местности под рубки спелых и перестойных насаждений для заготовки древесины;</w:t>
            </w:r>
          </w:p>
          <w:p w:rsidR="00DA56A0" w:rsidRPr="006308D2" w:rsidRDefault="00DA56A0" w:rsidP="00DA56A0">
            <w:pPr>
              <w:ind w:firstLine="0"/>
              <w:jc w:val="left"/>
            </w:pPr>
            <w:r w:rsidRPr="006308D2">
              <w:t xml:space="preserve">- выявление возможных неисправностей технологических машин и орудий, установление причин   и  их устранение; </w:t>
            </w:r>
          </w:p>
          <w:p w:rsidR="00DA56A0" w:rsidRPr="006308D2" w:rsidRDefault="00DA56A0" w:rsidP="00DA56A0">
            <w:pPr>
              <w:ind w:firstLine="0"/>
              <w:jc w:val="left"/>
            </w:pPr>
            <w:r w:rsidRPr="006308D2">
              <w:t>- регулирование рабочих органов, проведение технического обслуживания, подготовка к работе и хранению;</w:t>
            </w:r>
          </w:p>
          <w:p w:rsidR="00DA56A0" w:rsidRPr="006308D2" w:rsidRDefault="00DA56A0" w:rsidP="00DA56A0">
            <w:pPr>
              <w:ind w:firstLine="0"/>
              <w:jc w:val="left"/>
            </w:pPr>
            <w:r w:rsidRPr="006308D2">
              <w:t xml:space="preserve">- </w:t>
            </w:r>
            <w:r w:rsidR="005C7967" w:rsidRPr="006308D2">
              <w:t>оформление рабочей тетради по учебной практике.</w:t>
            </w:r>
          </w:p>
        </w:tc>
        <w:tc>
          <w:tcPr>
            <w:tcW w:w="968" w:type="dxa"/>
          </w:tcPr>
          <w:p w:rsidR="00DA56A0" w:rsidRPr="006308D2" w:rsidRDefault="00DA56A0" w:rsidP="00DA56A0">
            <w:pPr>
              <w:jc w:val="center"/>
            </w:pPr>
            <w:r w:rsidRPr="006308D2">
              <w:t>42</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12582" w:type="dxa"/>
            <w:gridSpan w:val="3"/>
          </w:tcPr>
          <w:p w:rsidR="00DA56A0" w:rsidRPr="006308D2" w:rsidRDefault="00DA56A0" w:rsidP="00DA56A0">
            <w:pPr>
              <w:keepLines/>
              <w:suppressLineNumbers/>
              <w:ind w:firstLine="0"/>
              <w:jc w:val="left"/>
              <w:rPr>
                <w:b/>
              </w:rPr>
            </w:pPr>
            <w:r w:rsidRPr="006308D2">
              <w:rPr>
                <w:b/>
              </w:rPr>
              <w:t>Производственная практика (по профилю специальности) по разделу  1</w:t>
            </w:r>
          </w:p>
          <w:p w:rsidR="00DA56A0" w:rsidRPr="006308D2" w:rsidRDefault="00DA56A0" w:rsidP="00DA56A0">
            <w:pPr>
              <w:ind w:firstLine="0"/>
              <w:jc w:val="left"/>
              <w:rPr>
                <w:b/>
              </w:rPr>
            </w:pPr>
            <w:r w:rsidRPr="006308D2">
              <w:rPr>
                <w:b/>
              </w:rPr>
              <w:t>Виды работ:</w:t>
            </w:r>
          </w:p>
          <w:p w:rsidR="00DA56A0" w:rsidRPr="006308D2" w:rsidRDefault="00DA56A0" w:rsidP="00DA56A0">
            <w:pPr>
              <w:ind w:firstLine="0"/>
              <w:jc w:val="left"/>
            </w:pPr>
            <w:r w:rsidRPr="006308D2">
              <w:t>- выбор технологии рубок в соответствии с эколого-лесоводственными требованиями;</w:t>
            </w:r>
          </w:p>
          <w:p w:rsidR="00DA56A0" w:rsidRPr="006308D2" w:rsidRDefault="00DA56A0" w:rsidP="00DA56A0">
            <w:pPr>
              <w:ind w:firstLine="0"/>
              <w:jc w:val="left"/>
            </w:pPr>
            <w:r w:rsidRPr="006308D2">
              <w:t>- оформление технологической карты;</w:t>
            </w:r>
          </w:p>
          <w:p w:rsidR="00DA56A0" w:rsidRPr="006308D2" w:rsidRDefault="00DA56A0" w:rsidP="00DA56A0">
            <w:pPr>
              <w:ind w:firstLine="0"/>
              <w:jc w:val="left"/>
            </w:pPr>
            <w:r w:rsidRPr="006308D2">
              <w:t xml:space="preserve">- выбор способа очистки лесосек; </w:t>
            </w:r>
          </w:p>
          <w:p w:rsidR="00DA56A0" w:rsidRPr="006308D2" w:rsidRDefault="00DA56A0" w:rsidP="00DA56A0">
            <w:pPr>
              <w:ind w:firstLine="0"/>
              <w:jc w:val="left"/>
            </w:pPr>
            <w:r w:rsidRPr="006308D2">
              <w:t>- работа с электронной базой материалов лесоустройства;</w:t>
            </w:r>
          </w:p>
          <w:p w:rsidR="00DA56A0" w:rsidRPr="006308D2" w:rsidRDefault="00DA56A0" w:rsidP="00DA56A0">
            <w:pPr>
              <w:keepLines/>
              <w:suppressLineNumbers/>
              <w:ind w:firstLine="0"/>
              <w:jc w:val="left"/>
            </w:pPr>
            <w:r w:rsidRPr="006308D2">
              <w:t>- контроль качества работ на всех этапах их проведения;</w:t>
            </w:r>
          </w:p>
          <w:p w:rsidR="00DA56A0" w:rsidRPr="006308D2" w:rsidRDefault="00DA56A0" w:rsidP="00DA56A0">
            <w:pPr>
              <w:ind w:firstLine="0"/>
              <w:jc w:val="left"/>
            </w:pPr>
            <w:r w:rsidRPr="006308D2">
              <w:t>- обобщение материалов, оформление дневника и отчёта.</w:t>
            </w:r>
          </w:p>
        </w:tc>
        <w:tc>
          <w:tcPr>
            <w:tcW w:w="968" w:type="dxa"/>
          </w:tcPr>
          <w:p w:rsidR="00DA56A0" w:rsidRPr="006308D2" w:rsidRDefault="00DA56A0" w:rsidP="00DA56A0">
            <w:pPr>
              <w:jc w:val="center"/>
            </w:pPr>
            <w:r w:rsidRPr="006308D2">
              <w:t>36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tcPr>
          <w:p w:rsidR="00DA56A0" w:rsidRPr="006308D2" w:rsidRDefault="00DA56A0" w:rsidP="00303C2D">
            <w:pPr>
              <w:ind w:firstLine="0"/>
              <w:jc w:val="left"/>
              <w:rPr>
                <w:b/>
              </w:rPr>
            </w:pPr>
            <w:r w:rsidRPr="006308D2">
              <w:rPr>
                <w:b/>
              </w:rPr>
              <w:t xml:space="preserve">Раздел 2. </w:t>
            </w:r>
            <w:r w:rsidRPr="006308D2">
              <w:t>Заготовка живицы и других лесных ресурсов</w:t>
            </w:r>
          </w:p>
        </w:tc>
        <w:tc>
          <w:tcPr>
            <w:tcW w:w="9221" w:type="dxa"/>
            <w:gridSpan w:val="2"/>
            <w:shd w:val="clear" w:color="auto" w:fill="auto"/>
          </w:tcPr>
          <w:p w:rsidR="00DA56A0" w:rsidRPr="006308D2" w:rsidRDefault="00DA56A0" w:rsidP="00636585"/>
        </w:tc>
        <w:tc>
          <w:tcPr>
            <w:tcW w:w="968" w:type="dxa"/>
          </w:tcPr>
          <w:p w:rsidR="00DA56A0" w:rsidRPr="006308D2" w:rsidRDefault="00DA56A0" w:rsidP="00DA56A0">
            <w:pPr>
              <w:jc w:val="center"/>
              <w:rPr>
                <w:b/>
              </w:rPr>
            </w:pPr>
            <w:r w:rsidRPr="006308D2">
              <w:rPr>
                <w:b/>
              </w:rPr>
              <w:t>46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tcPr>
          <w:p w:rsidR="00DA56A0" w:rsidRPr="006308D2" w:rsidRDefault="00DA56A0" w:rsidP="00303C2D">
            <w:pPr>
              <w:ind w:firstLine="0"/>
              <w:jc w:val="left"/>
              <w:rPr>
                <w:b/>
                <w:highlight w:val="yellow"/>
              </w:rPr>
            </w:pPr>
            <w:r w:rsidRPr="006308D2">
              <w:rPr>
                <w:b/>
              </w:rPr>
              <w:t xml:space="preserve">МДК.03.01. </w:t>
            </w:r>
            <w:r w:rsidRPr="006308D2">
              <w:t>Заготовка древесины и других лесных ресурсов</w:t>
            </w:r>
          </w:p>
        </w:tc>
        <w:tc>
          <w:tcPr>
            <w:tcW w:w="9221" w:type="dxa"/>
            <w:gridSpan w:val="2"/>
            <w:shd w:val="clear" w:color="auto" w:fill="auto"/>
          </w:tcPr>
          <w:p w:rsidR="00DA56A0" w:rsidRPr="006308D2" w:rsidRDefault="00DA56A0" w:rsidP="00636585"/>
        </w:tc>
        <w:tc>
          <w:tcPr>
            <w:tcW w:w="968" w:type="dxa"/>
          </w:tcPr>
          <w:p w:rsidR="00DA56A0" w:rsidRPr="006308D2" w:rsidRDefault="00DA56A0" w:rsidP="00DA56A0">
            <w:pPr>
              <w:jc w:val="center"/>
              <w:rPr>
                <w:lang w:val="en-US"/>
              </w:rPr>
            </w:pPr>
            <w:r w:rsidRPr="006308D2">
              <w:rPr>
                <w:lang w:val="en-US"/>
              </w:rPr>
              <w:t>46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303C2D">
            <w:pPr>
              <w:ind w:firstLine="0"/>
              <w:jc w:val="left"/>
            </w:pPr>
            <w:r w:rsidRPr="006308D2">
              <w:t>Тема 2.1. Технология подсочки</w:t>
            </w:r>
          </w:p>
        </w:tc>
        <w:tc>
          <w:tcPr>
            <w:tcW w:w="9221" w:type="dxa"/>
            <w:gridSpan w:val="2"/>
            <w:shd w:val="clear" w:color="auto" w:fill="auto"/>
          </w:tcPr>
          <w:p w:rsidR="00DA56A0" w:rsidRPr="006308D2" w:rsidRDefault="00DA56A0" w:rsidP="00303C2D">
            <w:pPr>
              <w:ind w:firstLine="0"/>
            </w:pPr>
            <w:r w:rsidRPr="006308D2">
              <w:rPr>
                <w:b/>
              </w:rPr>
              <w:t>Содержание</w:t>
            </w:r>
          </w:p>
        </w:tc>
        <w:tc>
          <w:tcPr>
            <w:tcW w:w="968" w:type="dxa"/>
          </w:tcPr>
          <w:p w:rsidR="00DA56A0" w:rsidRPr="006308D2" w:rsidRDefault="00DA56A0" w:rsidP="00DA56A0">
            <w:pPr>
              <w:jc w:val="center"/>
            </w:pPr>
            <w:r w:rsidRPr="006308D2">
              <w:t>4</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4"/>
            </w:pPr>
            <w:r w:rsidRPr="006308D2">
              <w:t>1</w:t>
            </w:r>
          </w:p>
        </w:tc>
        <w:tc>
          <w:tcPr>
            <w:tcW w:w="8656" w:type="dxa"/>
            <w:shd w:val="clear" w:color="auto" w:fill="auto"/>
          </w:tcPr>
          <w:p w:rsidR="00DA56A0" w:rsidRPr="006308D2" w:rsidRDefault="00DA56A0" w:rsidP="00DA56A0">
            <w:pPr>
              <w:keepLines/>
              <w:suppressLineNumbers/>
              <w:ind w:firstLine="43"/>
              <w:rPr>
                <w:highlight w:val="yellow"/>
              </w:rPr>
            </w:pPr>
            <w:r w:rsidRPr="006308D2">
              <w:t>Сырьевая база подсочки. Подготовительные, основные производственные, заключительные работы при проведении подсочки.</w:t>
            </w:r>
          </w:p>
        </w:tc>
        <w:tc>
          <w:tcPr>
            <w:tcW w:w="968" w:type="dxa"/>
            <w:vMerge w:val="restart"/>
          </w:tcPr>
          <w:p w:rsidR="00DA56A0" w:rsidRPr="006308D2" w:rsidRDefault="00DA56A0" w:rsidP="00DA56A0">
            <w:pPr>
              <w:jc w:val="center"/>
            </w:pPr>
            <w:r w:rsidRPr="006308D2">
              <w:t>4</w:t>
            </w: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4"/>
            </w:pPr>
            <w:r w:rsidRPr="006308D2">
              <w:t>2</w:t>
            </w:r>
          </w:p>
        </w:tc>
        <w:tc>
          <w:tcPr>
            <w:tcW w:w="8656" w:type="dxa"/>
            <w:shd w:val="clear" w:color="auto" w:fill="auto"/>
          </w:tcPr>
          <w:p w:rsidR="00DA56A0" w:rsidRPr="006308D2" w:rsidRDefault="00DA56A0" w:rsidP="00DA56A0">
            <w:pPr>
              <w:ind w:firstLine="43"/>
            </w:pPr>
            <w:r w:rsidRPr="006308D2">
              <w:t>Лесоводственные требования при заготовке живицы.</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val="restart"/>
          </w:tcPr>
          <w:p w:rsidR="00DA56A0" w:rsidRPr="006308D2" w:rsidRDefault="00DA56A0" w:rsidP="00303C2D">
            <w:pPr>
              <w:ind w:firstLine="0"/>
              <w:jc w:val="left"/>
            </w:pPr>
            <w:r w:rsidRPr="006308D2">
              <w:t>Тема 2.2. Контроль за выполнением правил заготовки живицы</w:t>
            </w:r>
          </w:p>
          <w:p w:rsidR="00DA56A0" w:rsidRPr="006308D2" w:rsidRDefault="00DA56A0" w:rsidP="006C6316">
            <w:pPr>
              <w:jc w:val="left"/>
              <w:rPr>
                <w:i/>
              </w:rPr>
            </w:pPr>
          </w:p>
          <w:p w:rsidR="00DA56A0" w:rsidRPr="006308D2" w:rsidRDefault="00DA56A0" w:rsidP="006C6316">
            <w:pPr>
              <w:jc w:val="left"/>
            </w:pPr>
          </w:p>
        </w:tc>
        <w:tc>
          <w:tcPr>
            <w:tcW w:w="9221" w:type="dxa"/>
            <w:gridSpan w:val="2"/>
            <w:shd w:val="clear" w:color="auto" w:fill="auto"/>
          </w:tcPr>
          <w:p w:rsidR="00DA56A0" w:rsidRPr="006308D2" w:rsidRDefault="00DA56A0" w:rsidP="00303C2D">
            <w:pPr>
              <w:ind w:left="-384"/>
            </w:pPr>
            <w:r w:rsidRPr="006308D2">
              <w:rPr>
                <w:b/>
              </w:rPr>
              <w:t>Содержание</w:t>
            </w:r>
          </w:p>
        </w:tc>
        <w:tc>
          <w:tcPr>
            <w:tcW w:w="968" w:type="dxa"/>
          </w:tcPr>
          <w:p w:rsidR="00DA56A0" w:rsidRPr="006308D2" w:rsidRDefault="00DA56A0" w:rsidP="00DA56A0">
            <w:pPr>
              <w:jc w:val="center"/>
              <w:rPr>
                <w:lang w:val="en-US"/>
              </w:rPr>
            </w:pPr>
            <w:r w:rsidRPr="006308D2">
              <w:rPr>
                <w:lang w:val="en-US"/>
              </w:rPr>
              <w:t>8</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4"/>
            </w:pPr>
            <w:r w:rsidRPr="006308D2">
              <w:t>1</w:t>
            </w:r>
          </w:p>
        </w:tc>
        <w:tc>
          <w:tcPr>
            <w:tcW w:w="8656" w:type="dxa"/>
            <w:shd w:val="clear" w:color="auto" w:fill="auto"/>
          </w:tcPr>
          <w:p w:rsidR="00DA56A0" w:rsidRPr="006308D2" w:rsidRDefault="00DA56A0" w:rsidP="00DA56A0">
            <w:pPr>
              <w:ind w:firstLine="0"/>
            </w:pPr>
            <w:r w:rsidRPr="006308D2">
              <w:t>Теоретические основы подсочки.</w:t>
            </w:r>
          </w:p>
        </w:tc>
        <w:tc>
          <w:tcPr>
            <w:tcW w:w="968" w:type="dxa"/>
            <w:vMerge w:val="restart"/>
          </w:tcPr>
          <w:p w:rsidR="00DA56A0" w:rsidRPr="006308D2" w:rsidRDefault="00DA56A0" w:rsidP="00DA56A0">
            <w:pPr>
              <w:jc w:val="center"/>
            </w:pPr>
            <w:r w:rsidRPr="006308D2">
              <w:t>2</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4"/>
              <w:rPr>
                <w:lang w:val="en-US"/>
              </w:rPr>
            </w:pPr>
            <w:r w:rsidRPr="006308D2">
              <w:rPr>
                <w:lang w:val="en-US"/>
              </w:rPr>
              <w:t>2</w:t>
            </w:r>
          </w:p>
        </w:tc>
        <w:tc>
          <w:tcPr>
            <w:tcW w:w="8656" w:type="dxa"/>
            <w:shd w:val="clear" w:color="auto" w:fill="auto"/>
          </w:tcPr>
          <w:p w:rsidR="00DA56A0" w:rsidRPr="006308D2" w:rsidRDefault="00DA56A0" w:rsidP="00DA56A0">
            <w:pPr>
              <w:keepLines/>
              <w:suppressLineNumbers/>
              <w:ind w:firstLine="0"/>
              <w:rPr>
                <w:highlight w:val="yellow"/>
              </w:rPr>
            </w:pPr>
            <w:r w:rsidRPr="006308D2">
              <w:t>Проведение подсочки сосновых, еловых, лиственничных и пихтовых насаждений.</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4"/>
              <w:rPr>
                <w:lang w:val="en-US"/>
              </w:rPr>
            </w:pPr>
            <w:r w:rsidRPr="006308D2">
              <w:rPr>
                <w:lang w:val="en-US"/>
              </w:rPr>
              <w:t>3</w:t>
            </w:r>
          </w:p>
        </w:tc>
        <w:tc>
          <w:tcPr>
            <w:tcW w:w="8656" w:type="dxa"/>
            <w:shd w:val="clear" w:color="auto" w:fill="auto"/>
          </w:tcPr>
          <w:p w:rsidR="00DA56A0" w:rsidRPr="006308D2" w:rsidRDefault="00DA56A0" w:rsidP="00DA56A0">
            <w:pPr>
              <w:ind w:firstLine="0"/>
            </w:pPr>
            <w:r w:rsidRPr="006308D2">
              <w:t xml:space="preserve">Сроки, продолжительность и порядок проведения. </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4"/>
              <w:rPr>
                <w:lang w:val="en-US"/>
              </w:rPr>
            </w:pPr>
            <w:r w:rsidRPr="006308D2">
              <w:rPr>
                <w:lang w:val="en-US"/>
              </w:rPr>
              <w:t>4</w:t>
            </w:r>
          </w:p>
        </w:tc>
        <w:tc>
          <w:tcPr>
            <w:tcW w:w="8656" w:type="dxa"/>
            <w:shd w:val="clear" w:color="auto" w:fill="auto"/>
          </w:tcPr>
          <w:p w:rsidR="00DA56A0" w:rsidRPr="006308D2" w:rsidRDefault="00DA56A0" w:rsidP="00DA56A0">
            <w:pPr>
              <w:ind w:firstLine="0"/>
            </w:pPr>
            <w:r w:rsidRPr="006308D2">
              <w:t>Технология подсочки хвойных пород.</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rPr>
                <w:lang w:val="en-US"/>
              </w:rPr>
            </w:pPr>
            <w:r w:rsidRPr="006308D2">
              <w:rPr>
                <w:lang w:val="en-US"/>
              </w:rPr>
              <w:t>2</w:t>
            </w:r>
          </w:p>
        </w:tc>
      </w:tr>
      <w:tr w:rsidR="00DA56A0" w:rsidRPr="006308D2" w:rsidTr="00DA56A0">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303C2D">
            <w:pPr>
              <w:ind w:left="-384"/>
            </w:pPr>
            <w:r w:rsidRPr="006308D2">
              <w:rPr>
                <w:b/>
              </w:rPr>
              <w:t>Практические занятия</w:t>
            </w:r>
          </w:p>
        </w:tc>
        <w:tc>
          <w:tcPr>
            <w:tcW w:w="968" w:type="dxa"/>
            <w:vMerge w:val="restart"/>
          </w:tcPr>
          <w:p w:rsidR="00DA56A0" w:rsidRPr="006308D2" w:rsidRDefault="00DA56A0" w:rsidP="00DA56A0">
            <w:pPr>
              <w:jc w:val="center"/>
              <w:rPr>
                <w:lang w:val="en-US"/>
              </w:rPr>
            </w:pPr>
            <w:r w:rsidRPr="006308D2">
              <w:rPr>
                <w:lang w:val="en-US"/>
              </w:rPr>
              <w:t>6</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4"/>
            </w:pPr>
            <w:r w:rsidRPr="006308D2">
              <w:t>1</w:t>
            </w:r>
          </w:p>
        </w:tc>
        <w:tc>
          <w:tcPr>
            <w:tcW w:w="8656" w:type="dxa"/>
            <w:shd w:val="clear" w:color="auto" w:fill="auto"/>
          </w:tcPr>
          <w:p w:rsidR="00DA56A0" w:rsidRPr="006308D2" w:rsidRDefault="00DA56A0" w:rsidP="00DA56A0">
            <w:pPr>
              <w:ind w:firstLine="0"/>
            </w:pPr>
            <w:r w:rsidRPr="006308D2">
              <w:t xml:space="preserve">Установление требований при подсочке и заготовке живицы в насаждениях различных пород. Документация, регламентирующая заготовку живицы. Документация по контролю заготовки живицы. Договор аренды лесных участков </w:t>
            </w:r>
            <w:r w:rsidRPr="006308D2">
              <w:lastRenderedPageBreak/>
              <w:t>для  заготовки живицы. Лесная декларация.</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416"/>
              <w:rPr>
                <w:lang w:val="en-US"/>
              </w:rPr>
            </w:pPr>
            <w:r w:rsidRPr="006308D2">
              <w:rPr>
                <w:lang w:val="en-US"/>
              </w:rPr>
              <w:t>2</w:t>
            </w:r>
          </w:p>
        </w:tc>
        <w:tc>
          <w:tcPr>
            <w:tcW w:w="8656" w:type="dxa"/>
            <w:shd w:val="clear" w:color="auto" w:fill="auto"/>
          </w:tcPr>
          <w:p w:rsidR="00DA56A0" w:rsidRPr="006308D2" w:rsidRDefault="00DA56A0" w:rsidP="00DA56A0">
            <w:pPr>
              <w:ind w:firstLine="0"/>
            </w:pPr>
            <w:r w:rsidRPr="006308D2">
              <w:t>Заполнение акта передачи насаждений в подсочку.</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416"/>
              <w:rPr>
                <w:lang w:val="en-US"/>
              </w:rPr>
            </w:pPr>
            <w:r w:rsidRPr="006308D2">
              <w:rPr>
                <w:lang w:val="en-US"/>
              </w:rPr>
              <w:t>3</w:t>
            </w:r>
          </w:p>
        </w:tc>
        <w:tc>
          <w:tcPr>
            <w:tcW w:w="8656" w:type="dxa"/>
            <w:shd w:val="clear" w:color="auto" w:fill="auto"/>
          </w:tcPr>
          <w:p w:rsidR="00DA56A0" w:rsidRPr="006308D2" w:rsidRDefault="00DA56A0" w:rsidP="00DA56A0">
            <w:pPr>
              <w:ind w:firstLine="0"/>
            </w:pPr>
            <w:r w:rsidRPr="006308D2">
              <w:t>Составление акта приёмки выполненных работ.</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303C2D">
            <w:pPr>
              <w:ind w:firstLine="0"/>
              <w:jc w:val="left"/>
            </w:pPr>
            <w:r w:rsidRPr="006308D2">
              <w:t>Тема 2.3.Технология заготовки, сбора недревесных лесных ресурсов и контроль ее проведения</w:t>
            </w:r>
          </w:p>
        </w:tc>
        <w:tc>
          <w:tcPr>
            <w:tcW w:w="9221" w:type="dxa"/>
            <w:gridSpan w:val="2"/>
            <w:shd w:val="clear" w:color="auto" w:fill="auto"/>
          </w:tcPr>
          <w:p w:rsidR="00DA56A0" w:rsidRPr="006308D2" w:rsidRDefault="00DA56A0" w:rsidP="00303C2D">
            <w:pPr>
              <w:ind w:left="-416"/>
            </w:pPr>
            <w:r w:rsidRPr="006308D2">
              <w:rPr>
                <w:b/>
              </w:rPr>
              <w:t>Содержание</w:t>
            </w:r>
          </w:p>
        </w:tc>
        <w:tc>
          <w:tcPr>
            <w:tcW w:w="968" w:type="dxa"/>
          </w:tcPr>
          <w:p w:rsidR="00DA56A0" w:rsidRPr="006308D2" w:rsidRDefault="00DA56A0" w:rsidP="00DA56A0">
            <w:pPr>
              <w:jc w:val="center"/>
            </w:pPr>
            <w:r w:rsidRPr="006308D2">
              <w:t>8</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416"/>
            </w:pPr>
            <w:r w:rsidRPr="006308D2">
              <w:t>1-2</w:t>
            </w:r>
          </w:p>
        </w:tc>
        <w:tc>
          <w:tcPr>
            <w:tcW w:w="8656" w:type="dxa"/>
            <w:shd w:val="clear" w:color="auto" w:fill="auto"/>
          </w:tcPr>
          <w:p w:rsidR="00DA56A0" w:rsidRPr="006308D2" w:rsidRDefault="00DA56A0" w:rsidP="00DA56A0">
            <w:pPr>
              <w:ind w:firstLine="0"/>
            </w:pPr>
            <w:r w:rsidRPr="006308D2">
              <w:t>Виды недревесных лесных ресурсов. Документация, регламентирующая заготовку и сбор недревесных лесных ресурсов. Объем заготовки и сбора. Требования к заготовке.</w:t>
            </w:r>
          </w:p>
        </w:tc>
        <w:tc>
          <w:tcPr>
            <w:tcW w:w="968" w:type="dxa"/>
            <w:vMerge w:val="restart"/>
          </w:tcPr>
          <w:p w:rsidR="00DA56A0" w:rsidRPr="006308D2" w:rsidRDefault="00DA56A0" w:rsidP="00DA56A0">
            <w:pPr>
              <w:jc w:val="center"/>
            </w:pPr>
            <w:r w:rsidRPr="006308D2">
              <w:t>4</w:t>
            </w: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416"/>
            </w:pPr>
            <w:r w:rsidRPr="006308D2">
              <w:t>3</w:t>
            </w:r>
          </w:p>
        </w:tc>
        <w:tc>
          <w:tcPr>
            <w:tcW w:w="8656" w:type="dxa"/>
            <w:shd w:val="clear" w:color="auto" w:fill="auto"/>
          </w:tcPr>
          <w:p w:rsidR="00DA56A0" w:rsidRPr="006308D2" w:rsidRDefault="00DA56A0" w:rsidP="00DA56A0">
            <w:pPr>
              <w:ind w:firstLine="0"/>
            </w:pPr>
            <w:r w:rsidRPr="006308D2">
              <w:t>Права и обязанности лиц, осуществляющих использование лесов для заготовки и сбора недревесных лесных ресурсов.</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303C2D">
            <w:pPr>
              <w:ind w:left="-416"/>
            </w:pPr>
            <w:r w:rsidRPr="006308D2">
              <w:rPr>
                <w:b/>
              </w:rPr>
              <w:t>Практические занятия</w:t>
            </w:r>
          </w:p>
        </w:tc>
        <w:tc>
          <w:tcPr>
            <w:tcW w:w="968" w:type="dxa"/>
            <w:vMerge w:val="restart"/>
          </w:tcPr>
          <w:p w:rsidR="00DA56A0" w:rsidRPr="006308D2" w:rsidRDefault="00DA56A0" w:rsidP="00DA56A0">
            <w:pPr>
              <w:jc w:val="center"/>
            </w:pPr>
            <w:r w:rsidRPr="006308D2">
              <w:t>4</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416"/>
            </w:pPr>
            <w:r w:rsidRPr="006308D2">
              <w:t>1</w:t>
            </w:r>
          </w:p>
        </w:tc>
        <w:tc>
          <w:tcPr>
            <w:tcW w:w="8656" w:type="dxa"/>
            <w:shd w:val="clear" w:color="auto" w:fill="auto"/>
          </w:tcPr>
          <w:p w:rsidR="00DA56A0" w:rsidRPr="006308D2" w:rsidRDefault="00DA56A0" w:rsidP="00DA56A0">
            <w:pPr>
              <w:ind w:firstLine="0"/>
            </w:pPr>
            <w:r w:rsidRPr="006308D2">
              <w:t>Установление  требований к заготовке различных видов недревесных лесных ресурсов.</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401"/>
              <w:rPr>
                <w:lang w:val="en-US"/>
              </w:rPr>
            </w:pPr>
            <w:r w:rsidRPr="006308D2">
              <w:rPr>
                <w:lang w:val="en-US"/>
              </w:rPr>
              <w:t>2</w:t>
            </w:r>
          </w:p>
        </w:tc>
        <w:tc>
          <w:tcPr>
            <w:tcW w:w="8656" w:type="dxa"/>
            <w:shd w:val="clear" w:color="auto" w:fill="auto"/>
          </w:tcPr>
          <w:p w:rsidR="00DA56A0" w:rsidRPr="006308D2" w:rsidRDefault="00DA56A0" w:rsidP="00DA56A0">
            <w:pPr>
              <w:ind w:firstLine="0"/>
            </w:pPr>
            <w:r w:rsidRPr="006308D2">
              <w:t>Документация по контролю, заготовки  и сбора недревесных лесных ресурсов. Договор аренды лесных участков  для заготовки  и сбора недревесных лесных ресурсов. Лесная декларация.</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303C2D">
            <w:pPr>
              <w:ind w:firstLine="0"/>
              <w:jc w:val="left"/>
            </w:pPr>
            <w:r w:rsidRPr="006308D2">
              <w:t>Тема 2.4. Заготовка пищевых лесных ресурсов</w:t>
            </w:r>
          </w:p>
        </w:tc>
        <w:tc>
          <w:tcPr>
            <w:tcW w:w="9221" w:type="dxa"/>
            <w:gridSpan w:val="2"/>
            <w:shd w:val="clear" w:color="auto" w:fill="auto"/>
          </w:tcPr>
          <w:p w:rsidR="00DA56A0" w:rsidRPr="006308D2" w:rsidRDefault="00DA56A0" w:rsidP="00303C2D">
            <w:pPr>
              <w:ind w:left="-401"/>
            </w:pPr>
            <w:r w:rsidRPr="006308D2">
              <w:rPr>
                <w:b/>
              </w:rPr>
              <w:t>Содержание</w:t>
            </w:r>
          </w:p>
        </w:tc>
        <w:tc>
          <w:tcPr>
            <w:tcW w:w="968" w:type="dxa"/>
          </w:tcPr>
          <w:p w:rsidR="00DA56A0" w:rsidRPr="006308D2" w:rsidRDefault="00DA56A0" w:rsidP="00DA56A0">
            <w:pPr>
              <w:jc w:val="center"/>
              <w:rPr>
                <w:lang w:val="en-US"/>
              </w:rPr>
            </w:pPr>
            <w:r w:rsidRPr="006308D2">
              <w:rPr>
                <w:lang w:val="en-US"/>
              </w:rPr>
              <w:t>16</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401"/>
            </w:pPr>
            <w:r w:rsidRPr="006308D2">
              <w:t>1-6</w:t>
            </w:r>
          </w:p>
        </w:tc>
        <w:tc>
          <w:tcPr>
            <w:tcW w:w="8656" w:type="dxa"/>
            <w:shd w:val="clear" w:color="auto" w:fill="auto"/>
          </w:tcPr>
          <w:p w:rsidR="00DA56A0" w:rsidRPr="006308D2" w:rsidRDefault="00DA56A0" w:rsidP="00DA56A0">
            <w:pPr>
              <w:ind w:firstLine="0"/>
            </w:pPr>
            <w:r w:rsidRPr="006308D2">
              <w:t>Использование лесов для заготовки пищевых лесных ресурсов.  Документация, регламентирующая заготовку пищевых лесных ресурсов. Требования к заготовке.</w:t>
            </w:r>
          </w:p>
        </w:tc>
        <w:tc>
          <w:tcPr>
            <w:tcW w:w="968" w:type="dxa"/>
            <w:vMerge w:val="restart"/>
          </w:tcPr>
          <w:p w:rsidR="00DA56A0" w:rsidRPr="006308D2" w:rsidRDefault="00DA56A0" w:rsidP="00DA56A0">
            <w:pPr>
              <w:jc w:val="center"/>
            </w:pPr>
            <w:r w:rsidRPr="006308D2">
              <w:t>12</w:t>
            </w: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401"/>
            </w:pPr>
            <w:r w:rsidRPr="006308D2">
              <w:t>7-8</w:t>
            </w:r>
          </w:p>
        </w:tc>
        <w:tc>
          <w:tcPr>
            <w:tcW w:w="8656" w:type="dxa"/>
            <w:shd w:val="clear" w:color="auto" w:fill="auto"/>
          </w:tcPr>
          <w:p w:rsidR="00DA56A0" w:rsidRPr="006308D2" w:rsidRDefault="00DA56A0" w:rsidP="00DA56A0">
            <w:pPr>
              <w:ind w:firstLine="0"/>
            </w:pPr>
            <w:r w:rsidRPr="006308D2">
              <w:t>Права и обязанности лиц, осуществляющих использование лесов для заготовки пищевых лесных ресурсов.</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303C2D">
            <w:pPr>
              <w:ind w:left="-401"/>
            </w:pPr>
            <w:r w:rsidRPr="006308D2">
              <w:rPr>
                <w:b/>
              </w:rPr>
              <w:t>Практические занятия</w:t>
            </w:r>
          </w:p>
        </w:tc>
        <w:tc>
          <w:tcPr>
            <w:tcW w:w="968" w:type="dxa"/>
            <w:vMerge w:val="restart"/>
          </w:tcPr>
          <w:p w:rsidR="00DA56A0" w:rsidRPr="006308D2" w:rsidRDefault="00DA56A0" w:rsidP="00DA56A0">
            <w:pPr>
              <w:jc w:val="center"/>
            </w:pPr>
            <w:r w:rsidRPr="006308D2">
              <w:t>4</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401"/>
            </w:pPr>
            <w:r w:rsidRPr="006308D2">
              <w:t>1-4</w:t>
            </w:r>
          </w:p>
        </w:tc>
        <w:tc>
          <w:tcPr>
            <w:tcW w:w="8656" w:type="dxa"/>
            <w:shd w:val="clear" w:color="auto" w:fill="auto"/>
          </w:tcPr>
          <w:p w:rsidR="00DA56A0" w:rsidRPr="006308D2" w:rsidRDefault="00DA56A0" w:rsidP="00DA56A0">
            <w:pPr>
              <w:ind w:firstLine="0"/>
            </w:pPr>
            <w:r w:rsidRPr="006308D2">
              <w:t>Установление требований к заготовке отдельных видов пищевых лесных ресурсов. Документация по контролю заготовки пищевых лесных ресурсов. Договор аренды лесных участков для заготовки пищевых лесных ресурсов. Лесная декларация.</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303C2D">
            <w:pPr>
              <w:ind w:firstLine="0"/>
              <w:jc w:val="left"/>
            </w:pPr>
            <w:r w:rsidRPr="006308D2">
              <w:t>Тема 2.5. Сбор лекарственного сырья</w:t>
            </w:r>
          </w:p>
        </w:tc>
        <w:tc>
          <w:tcPr>
            <w:tcW w:w="9221" w:type="dxa"/>
            <w:gridSpan w:val="2"/>
            <w:shd w:val="clear" w:color="auto" w:fill="auto"/>
          </w:tcPr>
          <w:p w:rsidR="00DA56A0" w:rsidRPr="006308D2" w:rsidRDefault="00DA56A0" w:rsidP="00303C2D">
            <w:pPr>
              <w:ind w:firstLine="0"/>
            </w:pPr>
            <w:r w:rsidRPr="006308D2">
              <w:rPr>
                <w:b/>
              </w:rPr>
              <w:t>Содержание</w:t>
            </w:r>
          </w:p>
        </w:tc>
        <w:tc>
          <w:tcPr>
            <w:tcW w:w="968" w:type="dxa"/>
          </w:tcPr>
          <w:p w:rsidR="00DA56A0" w:rsidRPr="006308D2" w:rsidRDefault="00DA56A0" w:rsidP="00DA56A0">
            <w:pPr>
              <w:jc w:val="center"/>
            </w:pPr>
            <w:r w:rsidRPr="006308D2">
              <w:t>10</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6"/>
            </w:pPr>
            <w:r w:rsidRPr="006308D2">
              <w:t>1-2</w:t>
            </w:r>
          </w:p>
        </w:tc>
        <w:tc>
          <w:tcPr>
            <w:tcW w:w="8656" w:type="dxa"/>
            <w:shd w:val="clear" w:color="auto" w:fill="auto"/>
          </w:tcPr>
          <w:p w:rsidR="00DA56A0" w:rsidRPr="006308D2" w:rsidRDefault="00DA56A0" w:rsidP="00DA56A0">
            <w:pPr>
              <w:keepLines/>
              <w:suppressLineNumbers/>
              <w:ind w:firstLine="43"/>
              <w:rPr>
                <w:highlight w:val="yellow"/>
              </w:rPr>
            </w:pPr>
            <w:r w:rsidRPr="006308D2">
              <w:t>Использование лесов для сбора лекарственных растений. Документация, регламентирующая сбор лекарственного сырья Требования к сбору.</w:t>
            </w:r>
          </w:p>
        </w:tc>
        <w:tc>
          <w:tcPr>
            <w:tcW w:w="968" w:type="dxa"/>
            <w:vMerge w:val="restart"/>
          </w:tcPr>
          <w:p w:rsidR="00DA56A0" w:rsidRPr="006308D2" w:rsidRDefault="00DA56A0" w:rsidP="00DA56A0">
            <w:pPr>
              <w:jc w:val="center"/>
            </w:pPr>
            <w:r w:rsidRPr="006308D2">
              <w:t>8</w:t>
            </w: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6"/>
            </w:pPr>
            <w:r w:rsidRPr="006308D2">
              <w:t>3</w:t>
            </w:r>
          </w:p>
        </w:tc>
        <w:tc>
          <w:tcPr>
            <w:tcW w:w="8656" w:type="dxa"/>
            <w:shd w:val="clear" w:color="auto" w:fill="auto"/>
          </w:tcPr>
          <w:p w:rsidR="00DA56A0" w:rsidRPr="006308D2" w:rsidRDefault="00DA56A0" w:rsidP="00DA56A0">
            <w:pPr>
              <w:keepLines/>
              <w:suppressLineNumbers/>
              <w:ind w:firstLine="43"/>
              <w:rPr>
                <w:highlight w:val="yellow"/>
              </w:rPr>
            </w:pPr>
            <w:r w:rsidRPr="006308D2">
              <w:t>Права и обязанности лиц, осуществляющих использование лесов для сбора лекарственных растений</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303C2D">
            <w:pPr>
              <w:ind w:left="-386"/>
            </w:pPr>
            <w:r w:rsidRPr="006308D2">
              <w:rPr>
                <w:b/>
              </w:rPr>
              <w:t>Практическое занятие</w:t>
            </w:r>
          </w:p>
        </w:tc>
        <w:tc>
          <w:tcPr>
            <w:tcW w:w="968" w:type="dxa"/>
            <w:vMerge w:val="restart"/>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6"/>
            </w:pPr>
            <w:r w:rsidRPr="006308D2">
              <w:t>1-2</w:t>
            </w:r>
          </w:p>
        </w:tc>
        <w:tc>
          <w:tcPr>
            <w:tcW w:w="8656" w:type="dxa"/>
            <w:shd w:val="clear" w:color="auto" w:fill="auto"/>
          </w:tcPr>
          <w:p w:rsidR="00DA56A0" w:rsidRPr="006308D2" w:rsidRDefault="00DA56A0" w:rsidP="00DA56A0">
            <w:pPr>
              <w:ind w:firstLine="0"/>
            </w:pPr>
            <w:r w:rsidRPr="006308D2">
              <w:t>Установление требований к сбору сырья однолетних и многолетних лекарственных растений. Документация по контролю заготовки лекарственных растений Договор аренды лесных участков. Лесная декларация.</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tcPr>
          <w:p w:rsidR="00DA56A0" w:rsidRPr="006308D2" w:rsidRDefault="00DA56A0" w:rsidP="006C6316">
            <w:pPr>
              <w:jc w:val="left"/>
            </w:pPr>
          </w:p>
        </w:tc>
        <w:tc>
          <w:tcPr>
            <w:tcW w:w="9221" w:type="dxa"/>
            <w:gridSpan w:val="2"/>
            <w:shd w:val="clear" w:color="auto" w:fill="auto"/>
          </w:tcPr>
          <w:p w:rsidR="00DA56A0" w:rsidRPr="006308D2" w:rsidRDefault="00DA56A0" w:rsidP="00DA56A0">
            <w:pPr>
              <w:ind w:firstLine="0"/>
              <w:rPr>
                <w:b/>
              </w:rPr>
            </w:pPr>
            <w:r w:rsidRPr="006308D2">
              <w:rPr>
                <w:b/>
              </w:rPr>
              <w:t xml:space="preserve">Контрольная работа </w:t>
            </w:r>
            <w:r w:rsidRPr="006308D2">
              <w:t>по разделу 2</w:t>
            </w:r>
          </w:p>
        </w:tc>
        <w:tc>
          <w:tcPr>
            <w:tcW w:w="968" w:type="dxa"/>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tcPr>
          <w:p w:rsidR="00DA56A0" w:rsidRPr="006308D2" w:rsidRDefault="00DA56A0" w:rsidP="006C6316">
            <w:pPr>
              <w:jc w:val="left"/>
            </w:pPr>
          </w:p>
        </w:tc>
        <w:tc>
          <w:tcPr>
            <w:tcW w:w="9221" w:type="dxa"/>
            <w:gridSpan w:val="2"/>
            <w:shd w:val="clear" w:color="auto" w:fill="auto"/>
          </w:tcPr>
          <w:p w:rsidR="00DA56A0" w:rsidRPr="006308D2" w:rsidRDefault="00DA56A0" w:rsidP="00DA56A0">
            <w:pPr>
              <w:ind w:firstLine="0"/>
            </w:pPr>
            <w:r w:rsidRPr="006308D2">
              <w:rPr>
                <w:b/>
              </w:rPr>
              <w:t>Экзамен по МДК 03.01</w:t>
            </w:r>
          </w:p>
        </w:tc>
        <w:tc>
          <w:tcPr>
            <w:tcW w:w="968" w:type="dxa"/>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390"/>
        </w:trPr>
        <w:tc>
          <w:tcPr>
            <w:tcW w:w="12582" w:type="dxa"/>
            <w:gridSpan w:val="3"/>
          </w:tcPr>
          <w:p w:rsidR="00DA56A0" w:rsidRPr="006308D2" w:rsidRDefault="00DA56A0" w:rsidP="00DA56A0">
            <w:pPr>
              <w:ind w:firstLine="0"/>
              <w:jc w:val="left"/>
            </w:pPr>
            <w:r w:rsidRPr="006308D2">
              <w:rPr>
                <w:rFonts w:eastAsia="Calibri"/>
                <w:b/>
                <w:bCs/>
              </w:rPr>
              <w:t>Самостоятельная работа при изучении раздела 2 всего</w:t>
            </w:r>
          </w:p>
        </w:tc>
        <w:tc>
          <w:tcPr>
            <w:tcW w:w="968" w:type="dxa"/>
          </w:tcPr>
          <w:p w:rsidR="00DA56A0" w:rsidRPr="006308D2" w:rsidRDefault="00DA56A0" w:rsidP="00DA56A0">
            <w:pPr>
              <w:jc w:val="center"/>
            </w:pPr>
            <w:r w:rsidRPr="006308D2">
              <w:t>22</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390"/>
        </w:trPr>
        <w:tc>
          <w:tcPr>
            <w:tcW w:w="12582" w:type="dxa"/>
            <w:gridSpan w:val="3"/>
          </w:tcPr>
          <w:p w:rsidR="00DA56A0" w:rsidRPr="006308D2" w:rsidRDefault="00DA56A0" w:rsidP="00DA56A0">
            <w:pPr>
              <w:ind w:firstLine="0"/>
              <w:jc w:val="left"/>
            </w:pPr>
            <w:r w:rsidRPr="006308D2">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DA56A0" w:rsidRPr="006308D2" w:rsidRDefault="00DA56A0" w:rsidP="00DA56A0">
            <w:pPr>
              <w:ind w:firstLine="0"/>
              <w:jc w:val="left"/>
            </w:pPr>
            <w:r w:rsidRPr="006308D2">
              <w:t xml:space="preserve">Подготовка к лабораторным и практическим работам с использованием методических рекомендаций преподавателя, оформление лабораторно-практических </w:t>
            </w:r>
          </w:p>
          <w:p w:rsidR="00DA56A0" w:rsidRPr="006308D2" w:rsidRDefault="00DA56A0" w:rsidP="00DA56A0">
            <w:pPr>
              <w:ind w:firstLine="0"/>
              <w:jc w:val="left"/>
            </w:pPr>
            <w:r w:rsidRPr="006308D2">
              <w:t>работ, отчетов и подготовка к их защите.</w:t>
            </w:r>
          </w:p>
          <w:p w:rsidR="00DA56A0" w:rsidRPr="006308D2" w:rsidRDefault="00DA56A0" w:rsidP="00DA56A0">
            <w:pPr>
              <w:ind w:firstLine="0"/>
              <w:jc w:val="left"/>
            </w:pPr>
            <w:r w:rsidRPr="006308D2">
              <w:rPr>
                <w:b/>
              </w:rPr>
              <w:t>Тематика внеаудиторной самостоятельной работы по разделу 2:</w:t>
            </w:r>
          </w:p>
          <w:p w:rsidR="00DA56A0" w:rsidRPr="006308D2" w:rsidRDefault="00DA56A0" w:rsidP="00DA56A0">
            <w:pPr>
              <w:ind w:firstLine="0"/>
              <w:jc w:val="left"/>
            </w:pPr>
            <w:r w:rsidRPr="006308D2">
              <w:t>1. Вычерчивание технических схем  подсочки различных хвойных пород:</w:t>
            </w:r>
          </w:p>
          <w:p w:rsidR="00DA56A0" w:rsidRPr="006308D2" w:rsidRDefault="00DA56A0" w:rsidP="00DA56A0">
            <w:pPr>
              <w:ind w:firstLine="0"/>
              <w:jc w:val="left"/>
            </w:pPr>
            <w:r w:rsidRPr="006308D2">
              <w:t xml:space="preserve">- вычерчивание технических схем  подсочки различных хвойных пород при восходящем способе подсочки </w:t>
            </w:r>
          </w:p>
          <w:p w:rsidR="00DA56A0" w:rsidRPr="006308D2" w:rsidRDefault="00DA56A0" w:rsidP="00DA56A0">
            <w:pPr>
              <w:ind w:firstLine="0"/>
              <w:jc w:val="left"/>
            </w:pPr>
            <w:r w:rsidRPr="006308D2">
              <w:t xml:space="preserve">-вычерчивание технических схем  подсочки различных хвойных пород при нисходящем способе подсочки </w:t>
            </w:r>
          </w:p>
          <w:p w:rsidR="00DA56A0" w:rsidRPr="006308D2" w:rsidRDefault="00DA56A0" w:rsidP="00DA56A0">
            <w:pPr>
              <w:ind w:firstLine="0"/>
              <w:jc w:val="left"/>
            </w:pPr>
            <w:r w:rsidRPr="006308D2">
              <w:t>-вычерчивание технических схем  подсочки различных хвойных пород при двуярусном  способе подсочки</w:t>
            </w:r>
          </w:p>
        </w:tc>
        <w:tc>
          <w:tcPr>
            <w:tcW w:w="968" w:type="dxa"/>
          </w:tcPr>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2546"/>
        </w:trPr>
        <w:tc>
          <w:tcPr>
            <w:tcW w:w="12582" w:type="dxa"/>
            <w:gridSpan w:val="3"/>
          </w:tcPr>
          <w:p w:rsidR="00DA56A0" w:rsidRPr="006308D2" w:rsidRDefault="00DA56A0" w:rsidP="00DA56A0">
            <w:pPr>
              <w:ind w:firstLine="0"/>
              <w:jc w:val="left"/>
            </w:pPr>
            <w:r w:rsidRPr="006308D2">
              <w:t>2. Определение урожайности дикорастущих плодов и ягод:</w:t>
            </w:r>
          </w:p>
          <w:p w:rsidR="00DA56A0" w:rsidRPr="006308D2" w:rsidRDefault="00DA56A0" w:rsidP="00DA56A0">
            <w:pPr>
              <w:ind w:firstLine="0"/>
              <w:jc w:val="left"/>
            </w:pPr>
            <w:r w:rsidRPr="006308D2">
              <w:t>-выполнить  рефераты, слайд-презентации  по теме:  «Требования к заготовке  и сбору недревесных лесных ресурсов»</w:t>
            </w:r>
          </w:p>
          <w:p w:rsidR="00DA56A0" w:rsidRPr="006308D2" w:rsidRDefault="00DA56A0" w:rsidP="00DA56A0">
            <w:pPr>
              <w:ind w:firstLine="0"/>
              <w:jc w:val="left"/>
            </w:pPr>
            <w:r w:rsidRPr="006308D2">
              <w:t>-выполнить рефераты или слайд-презентации по теме: «Заготовка пищевых лесных ресурсов»</w:t>
            </w:r>
          </w:p>
          <w:p w:rsidR="00DA56A0" w:rsidRPr="006308D2" w:rsidRDefault="00DA56A0" w:rsidP="00DA56A0">
            <w:pPr>
              <w:ind w:firstLine="0"/>
              <w:jc w:val="left"/>
            </w:pPr>
            <w:r w:rsidRPr="006308D2">
              <w:t>-выполнить  рефераты, слайд-презентации по теме: «Хозяйственная ценность пищевых лесных ресурсов»</w:t>
            </w:r>
          </w:p>
          <w:p w:rsidR="00DA56A0" w:rsidRPr="006308D2" w:rsidRDefault="00DA56A0" w:rsidP="00DA56A0">
            <w:pPr>
              <w:ind w:firstLine="0"/>
              <w:jc w:val="left"/>
            </w:pPr>
            <w:r w:rsidRPr="006308D2">
              <w:t xml:space="preserve">-выполнить рефераты или слайд-презентации по теме: «Заготовка ягод» </w:t>
            </w:r>
          </w:p>
          <w:p w:rsidR="00DA56A0" w:rsidRPr="006308D2" w:rsidRDefault="00DA56A0" w:rsidP="00DA56A0">
            <w:pPr>
              <w:ind w:firstLine="0"/>
              <w:jc w:val="left"/>
            </w:pPr>
            <w:r w:rsidRPr="006308D2">
              <w:t xml:space="preserve">-выполнить рефераты или слайд-презентации по теме: «Заготовка грибов» </w:t>
            </w:r>
          </w:p>
          <w:p w:rsidR="00DA56A0" w:rsidRPr="006308D2" w:rsidRDefault="00DA56A0" w:rsidP="00DA56A0">
            <w:pPr>
              <w:ind w:firstLine="0"/>
              <w:jc w:val="left"/>
            </w:pPr>
            <w:r w:rsidRPr="006308D2">
              <w:t xml:space="preserve">-выполнить рефераты или слайд-презентации по теме: «Заготовка орехов» </w:t>
            </w:r>
          </w:p>
          <w:p w:rsidR="00DA56A0" w:rsidRPr="006308D2" w:rsidRDefault="00DA56A0" w:rsidP="00DA56A0">
            <w:pPr>
              <w:ind w:firstLine="0"/>
              <w:jc w:val="left"/>
            </w:pPr>
            <w:r w:rsidRPr="006308D2">
              <w:t>3. Свойства лекарственных растений и их применение в медицине:</w:t>
            </w:r>
          </w:p>
          <w:p w:rsidR="00DA56A0" w:rsidRPr="006308D2" w:rsidRDefault="00DA56A0" w:rsidP="00DA56A0">
            <w:pPr>
              <w:ind w:firstLine="0"/>
              <w:jc w:val="left"/>
            </w:pPr>
            <w:r w:rsidRPr="006308D2">
              <w:t>-выполнить  рефераты, слайд-презентации  по теме: «Виды  лекарственных растений»</w:t>
            </w:r>
          </w:p>
        </w:tc>
        <w:tc>
          <w:tcPr>
            <w:tcW w:w="968" w:type="dxa"/>
          </w:tcPr>
          <w:p w:rsidR="00DA56A0" w:rsidRPr="006308D2" w:rsidRDefault="00DA56A0" w:rsidP="00DA56A0">
            <w:pPr>
              <w:ind w:firstLine="0"/>
            </w:pPr>
          </w:p>
          <w:p w:rsidR="00DA56A0" w:rsidRPr="006308D2" w:rsidRDefault="00DA56A0" w:rsidP="00DA56A0">
            <w:pPr>
              <w:jc w:val="center"/>
            </w:pPr>
            <w:r w:rsidRPr="006308D2">
              <w:t>2</w:t>
            </w:r>
          </w:p>
          <w:p w:rsidR="00DA56A0" w:rsidRPr="006308D2" w:rsidRDefault="00DA56A0" w:rsidP="00DA56A0">
            <w:pPr>
              <w:jc w:val="center"/>
            </w:pPr>
            <w:r w:rsidRPr="006308D2">
              <w:t>4</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p>
          <w:p w:rsidR="00DA56A0" w:rsidRPr="006308D2" w:rsidRDefault="00DA56A0" w:rsidP="00DA56A0">
            <w:pPr>
              <w:jc w:val="center"/>
            </w:pPr>
            <w:r w:rsidRPr="006308D2">
              <w:t>2</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657"/>
        </w:trPr>
        <w:tc>
          <w:tcPr>
            <w:tcW w:w="12582" w:type="dxa"/>
            <w:gridSpan w:val="3"/>
          </w:tcPr>
          <w:p w:rsidR="00DA56A0" w:rsidRPr="006308D2" w:rsidRDefault="00DA56A0" w:rsidP="00DA56A0">
            <w:pPr>
              <w:ind w:firstLine="0"/>
              <w:jc w:val="left"/>
              <w:rPr>
                <w:b/>
              </w:rPr>
            </w:pPr>
            <w:r w:rsidRPr="006308D2">
              <w:rPr>
                <w:b/>
              </w:rPr>
              <w:t>Учебная практика по разделу 2</w:t>
            </w:r>
          </w:p>
          <w:p w:rsidR="00DA56A0" w:rsidRPr="006308D2" w:rsidRDefault="00DA56A0" w:rsidP="00DA56A0">
            <w:pPr>
              <w:ind w:firstLine="0"/>
              <w:jc w:val="left"/>
            </w:pPr>
            <w:r w:rsidRPr="006308D2">
              <w:rPr>
                <w:b/>
              </w:rPr>
              <w:t>Виды работ</w:t>
            </w:r>
            <w:r w:rsidRPr="006308D2">
              <w:t>:</w:t>
            </w:r>
          </w:p>
          <w:p w:rsidR="00DA56A0" w:rsidRPr="006308D2" w:rsidRDefault="00DA56A0" w:rsidP="00DA56A0">
            <w:pPr>
              <w:ind w:firstLine="0"/>
              <w:jc w:val="left"/>
            </w:pPr>
            <w:r w:rsidRPr="006308D2">
              <w:t>- подбор технологии и осуществление заготовки живицы;</w:t>
            </w:r>
          </w:p>
          <w:p w:rsidR="00DA56A0" w:rsidRPr="006308D2" w:rsidRDefault="00DA56A0" w:rsidP="00DA56A0">
            <w:pPr>
              <w:ind w:firstLine="0"/>
              <w:jc w:val="left"/>
            </w:pPr>
            <w:r w:rsidRPr="006308D2">
              <w:t>- ознакомление с методами подсочки, контроль за карроподновками;</w:t>
            </w:r>
          </w:p>
          <w:p w:rsidR="00DA56A0" w:rsidRPr="006308D2" w:rsidRDefault="00DA56A0" w:rsidP="00DA56A0">
            <w:pPr>
              <w:ind w:firstLine="0"/>
              <w:jc w:val="left"/>
            </w:pPr>
            <w:r w:rsidRPr="006308D2">
              <w:t>- проведение заготовки и переработки недревесной продукции леса;</w:t>
            </w:r>
          </w:p>
          <w:p w:rsidR="00DA56A0" w:rsidRPr="006308D2" w:rsidRDefault="00DA56A0" w:rsidP="00DA56A0">
            <w:pPr>
              <w:ind w:firstLine="0"/>
              <w:jc w:val="left"/>
            </w:pPr>
            <w:r w:rsidRPr="006308D2">
              <w:t xml:space="preserve">- оформление технической документации; </w:t>
            </w:r>
          </w:p>
          <w:p w:rsidR="00DA56A0" w:rsidRPr="006308D2" w:rsidRDefault="00DA56A0" w:rsidP="00DA56A0">
            <w:pPr>
              <w:ind w:firstLine="0"/>
              <w:jc w:val="left"/>
            </w:pPr>
            <w:r w:rsidRPr="006308D2">
              <w:t xml:space="preserve">- </w:t>
            </w:r>
            <w:r w:rsidR="005C7967" w:rsidRPr="006308D2">
              <w:t>оформление рабочей тетради по учебной практике.</w:t>
            </w:r>
          </w:p>
        </w:tc>
        <w:tc>
          <w:tcPr>
            <w:tcW w:w="968" w:type="dxa"/>
          </w:tcPr>
          <w:p w:rsidR="00DA56A0" w:rsidRPr="006308D2" w:rsidRDefault="00DA56A0" w:rsidP="00DA56A0">
            <w:pPr>
              <w:jc w:val="center"/>
            </w:pPr>
            <w:r w:rsidRPr="006308D2">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955"/>
        </w:trPr>
        <w:tc>
          <w:tcPr>
            <w:tcW w:w="12582" w:type="dxa"/>
            <w:gridSpan w:val="3"/>
          </w:tcPr>
          <w:p w:rsidR="00DA56A0" w:rsidRPr="006308D2" w:rsidRDefault="00DA56A0" w:rsidP="00DA56A0">
            <w:pPr>
              <w:keepLines/>
              <w:suppressLineNumbers/>
              <w:ind w:firstLine="0"/>
              <w:jc w:val="left"/>
              <w:rPr>
                <w:b/>
              </w:rPr>
            </w:pPr>
            <w:r w:rsidRPr="006308D2">
              <w:rPr>
                <w:b/>
              </w:rPr>
              <w:t xml:space="preserve">Производственная практика (по профилю специальности) по разделу 2 </w:t>
            </w:r>
          </w:p>
          <w:p w:rsidR="00DA56A0" w:rsidRPr="006308D2" w:rsidRDefault="00DA56A0" w:rsidP="00DA56A0">
            <w:pPr>
              <w:ind w:firstLine="0"/>
              <w:jc w:val="left"/>
              <w:rPr>
                <w:b/>
              </w:rPr>
            </w:pPr>
            <w:r w:rsidRPr="006308D2">
              <w:rPr>
                <w:b/>
              </w:rPr>
              <w:t>Виды работ:</w:t>
            </w:r>
          </w:p>
          <w:p w:rsidR="00DA56A0" w:rsidRPr="006308D2" w:rsidRDefault="00DA56A0" w:rsidP="00DA56A0">
            <w:pPr>
              <w:ind w:firstLine="0"/>
              <w:jc w:val="left"/>
            </w:pPr>
            <w:r w:rsidRPr="006308D2">
              <w:t>- осуществление отвода лесных участков для заготовления живицы, и других лесных ресурсов;</w:t>
            </w:r>
          </w:p>
          <w:p w:rsidR="00DA56A0" w:rsidRPr="006308D2" w:rsidRDefault="00DA56A0" w:rsidP="00DA56A0">
            <w:pPr>
              <w:ind w:firstLine="0"/>
            </w:pPr>
            <w:r w:rsidRPr="006308D2">
              <w:t>- проведение работ на объектах использования лесов для заготовления живицы, недревесных, пищевых и других лесных ресурсов;</w:t>
            </w:r>
          </w:p>
          <w:p w:rsidR="00DA56A0" w:rsidRPr="006308D2" w:rsidRDefault="00DA56A0" w:rsidP="00DA56A0">
            <w:pPr>
              <w:pStyle w:val="33"/>
              <w:spacing w:after="0"/>
              <w:rPr>
                <w:sz w:val="24"/>
                <w:szCs w:val="24"/>
              </w:rPr>
            </w:pPr>
            <w:r w:rsidRPr="006308D2">
              <w:rPr>
                <w:sz w:val="24"/>
                <w:szCs w:val="24"/>
              </w:rPr>
              <w:t>- контроль качества работ на всех этапах их проведения;</w:t>
            </w:r>
          </w:p>
          <w:p w:rsidR="00DA56A0" w:rsidRPr="006308D2" w:rsidRDefault="00DA56A0" w:rsidP="00DA56A0">
            <w:pPr>
              <w:keepLines/>
              <w:suppressLineNumbers/>
              <w:ind w:firstLine="0"/>
              <w:jc w:val="left"/>
              <w:rPr>
                <w:highlight w:val="yellow"/>
              </w:rPr>
            </w:pPr>
            <w:r w:rsidRPr="006308D2">
              <w:t>- обобщение материалов, оформление дневника и отчёта.</w:t>
            </w:r>
          </w:p>
        </w:tc>
        <w:tc>
          <w:tcPr>
            <w:tcW w:w="968" w:type="dxa"/>
          </w:tcPr>
          <w:p w:rsidR="00DA56A0" w:rsidRPr="006308D2" w:rsidRDefault="00DA56A0" w:rsidP="00DA56A0">
            <w:pPr>
              <w:jc w:val="center"/>
            </w:pPr>
            <w:r w:rsidRPr="006308D2">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355"/>
        </w:trPr>
        <w:tc>
          <w:tcPr>
            <w:tcW w:w="12582" w:type="dxa"/>
            <w:gridSpan w:val="3"/>
          </w:tcPr>
          <w:p w:rsidR="00DA56A0" w:rsidRPr="006308D2" w:rsidRDefault="00DA56A0" w:rsidP="00DA56A0">
            <w:pPr>
              <w:keepLines/>
              <w:suppressLineNumbers/>
              <w:ind w:firstLine="0"/>
              <w:jc w:val="left"/>
              <w:rPr>
                <w:highlight w:val="yellow"/>
              </w:rPr>
            </w:pPr>
            <w:r w:rsidRPr="006308D2">
              <w:rPr>
                <w:b/>
              </w:rPr>
              <w:lastRenderedPageBreak/>
              <w:t>Дифференцированный зачет по учебной практике (МДК.03.01)</w:t>
            </w:r>
          </w:p>
        </w:tc>
        <w:tc>
          <w:tcPr>
            <w:tcW w:w="968" w:type="dxa"/>
          </w:tcPr>
          <w:p w:rsidR="00DA56A0" w:rsidRPr="006308D2" w:rsidRDefault="00DA56A0" w:rsidP="00DA56A0">
            <w:pPr>
              <w:jc w:val="center"/>
              <w:rPr>
                <w:b/>
              </w:rP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273"/>
        </w:trPr>
        <w:tc>
          <w:tcPr>
            <w:tcW w:w="3361" w:type="dxa"/>
          </w:tcPr>
          <w:p w:rsidR="00DA56A0" w:rsidRPr="006308D2" w:rsidRDefault="00DA56A0" w:rsidP="00303C2D">
            <w:pPr>
              <w:ind w:firstLine="0"/>
              <w:jc w:val="left"/>
              <w:rPr>
                <w:b/>
              </w:rPr>
            </w:pPr>
            <w:r w:rsidRPr="006308D2">
              <w:rPr>
                <w:b/>
              </w:rPr>
              <w:t xml:space="preserve">Раздел 3. </w:t>
            </w:r>
            <w:r w:rsidRPr="006308D2">
              <w:t>Использование лесов для осуществления рекреационной деятельности</w:t>
            </w:r>
          </w:p>
        </w:tc>
        <w:tc>
          <w:tcPr>
            <w:tcW w:w="9221" w:type="dxa"/>
            <w:gridSpan w:val="2"/>
            <w:shd w:val="clear" w:color="auto" w:fill="auto"/>
          </w:tcPr>
          <w:p w:rsidR="00DA56A0" w:rsidRPr="006308D2" w:rsidRDefault="00DA56A0" w:rsidP="00636585">
            <w:pPr>
              <w:keepLines/>
              <w:suppressLineNumbers/>
              <w:rPr>
                <w:highlight w:val="yellow"/>
              </w:rPr>
            </w:pPr>
          </w:p>
        </w:tc>
        <w:tc>
          <w:tcPr>
            <w:tcW w:w="968" w:type="dxa"/>
          </w:tcPr>
          <w:p w:rsidR="00DA56A0" w:rsidRPr="006308D2" w:rsidRDefault="00DA56A0" w:rsidP="00DA56A0">
            <w:pPr>
              <w:ind w:firstLine="0"/>
              <w:jc w:val="right"/>
              <w:rPr>
                <w:b/>
              </w:rPr>
            </w:pPr>
            <w:r w:rsidRPr="006308D2">
              <w:rPr>
                <w:b/>
              </w:rPr>
              <w:t>136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695"/>
        </w:trPr>
        <w:tc>
          <w:tcPr>
            <w:tcW w:w="3361" w:type="dxa"/>
            <w:tcBorders>
              <w:bottom w:val="single" w:sz="4" w:space="0" w:color="auto"/>
            </w:tcBorders>
          </w:tcPr>
          <w:p w:rsidR="00DA56A0" w:rsidRPr="006308D2" w:rsidRDefault="00DA56A0" w:rsidP="00303C2D">
            <w:pPr>
              <w:ind w:firstLine="0"/>
              <w:jc w:val="left"/>
            </w:pPr>
            <w:r w:rsidRPr="006308D2">
              <w:rPr>
                <w:b/>
              </w:rPr>
              <w:t>МДК.03.02</w:t>
            </w:r>
            <w:r w:rsidRPr="006308D2">
              <w:t>. Использование лесов для  осуществления рекреа- ционной деятельности</w:t>
            </w:r>
          </w:p>
        </w:tc>
        <w:tc>
          <w:tcPr>
            <w:tcW w:w="9221" w:type="dxa"/>
            <w:gridSpan w:val="2"/>
            <w:tcBorders>
              <w:bottom w:val="single" w:sz="4" w:space="0" w:color="auto"/>
            </w:tcBorders>
          </w:tcPr>
          <w:p w:rsidR="00DA56A0" w:rsidRPr="006308D2" w:rsidRDefault="00DA56A0" w:rsidP="00636585"/>
        </w:tc>
        <w:tc>
          <w:tcPr>
            <w:tcW w:w="968" w:type="dxa"/>
            <w:tcBorders>
              <w:bottom w:val="single" w:sz="4" w:space="0" w:color="auto"/>
            </w:tcBorders>
          </w:tcPr>
          <w:p w:rsidR="00DA56A0" w:rsidRPr="006308D2" w:rsidRDefault="00DA56A0" w:rsidP="00DA56A0">
            <w:pPr>
              <w:ind w:firstLine="0"/>
              <w:jc w:val="right"/>
            </w:pPr>
            <w:r w:rsidRPr="006308D2">
              <w:t>136</w:t>
            </w:r>
          </w:p>
        </w:tc>
        <w:tc>
          <w:tcPr>
            <w:tcW w:w="1206" w:type="dxa"/>
            <w:vMerge/>
            <w:tcBorders>
              <w:bottom w:val="nil"/>
              <w:right w:val="single" w:sz="4" w:space="0" w:color="auto"/>
            </w:tcBorders>
            <w:shd w:val="clear" w:color="auto" w:fill="CCCCCC"/>
          </w:tcPr>
          <w:p w:rsidR="00DA56A0" w:rsidRPr="006308D2" w:rsidRDefault="00DA56A0" w:rsidP="00636585">
            <w:pPr>
              <w:jc w:val="center"/>
            </w:pPr>
          </w:p>
        </w:tc>
      </w:tr>
      <w:tr w:rsidR="00DA56A0" w:rsidRPr="006308D2" w:rsidTr="00DA56A0">
        <w:trPr>
          <w:trHeight w:val="225"/>
        </w:trPr>
        <w:tc>
          <w:tcPr>
            <w:tcW w:w="3361" w:type="dxa"/>
            <w:vMerge w:val="restart"/>
          </w:tcPr>
          <w:p w:rsidR="00DA56A0" w:rsidRPr="006308D2" w:rsidRDefault="00DA56A0" w:rsidP="00303C2D">
            <w:pPr>
              <w:ind w:firstLine="0"/>
              <w:jc w:val="left"/>
              <w:rPr>
                <w:b/>
              </w:rPr>
            </w:pPr>
            <w:r w:rsidRPr="006308D2">
              <w:t>Введение</w:t>
            </w:r>
          </w:p>
        </w:tc>
        <w:tc>
          <w:tcPr>
            <w:tcW w:w="9221" w:type="dxa"/>
            <w:gridSpan w:val="2"/>
            <w:tcBorders>
              <w:bottom w:val="single" w:sz="4" w:space="0" w:color="auto"/>
            </w:tcBorders>
          </w:tcPr>
          <w:p w:rsidR="00DA56A0" w:rsidRPr="006308D2" w:rsidRDefault="00DA56A0" w:rsidP="00303C2D">
            <w:pPr>
              <w:ind w:firstLine="0"/>
              <w:rPr>
                <w:b/>
              </w:rPr>
            </w:pPr>
            <w:r w:rsidRPr="006308D2">
              <w:rPr>
                <w:b/>
              </w:rPr>
              <w:t>Содержание</w:t>
            </w:r>
          </w:p>
        </w:tc>
        <w:tc>
          <w:tcPr>
            <w:tcW w:w="968" w:type="dxa"/>
            <w:tcBorders>
              <w:bottom w:val="single" w:sz="4" w:space="0" w:color="auto"/>
            </w:tcBorders>
          </w:tcPr>
          <w:p w:rsidR="00DA56A0" w:rsidRPr="006308D2" w:rsidRDefault="00DA56A0" w:rsidP="00DA56A0">
            <w:pPr>
              <w:jc w:val="center"/>
            </w:pPr>
            <w:r w:rsidRPr="006308D2">
              <w:t>4</w:t>
            </w:r>
          </w:p>
        </w:tc>
        <w:tc>
          <w:tcPr>
            <w:tcW w:w="1206" w:type="dxa"/>
            <w:tcBorders>
              <w:top w:val="nil"/>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4"/>
            </w:pPr>
            <w:r w:rsidRPr="006308D2">
              <w:t>1</w:t>
            </w:r>
          </w:p>
        </w:tc>
        <w:tc>
          <w:tcPr>
            <w:tcW w:w="8656" w:type="dxa"/>
            <w:shd w:val="clear" w:color="auto" w:fill="auto"/>
          </w:tcPr>
          <w:p w:rsidR="00DA56A0" w:rsidRPr="006308D2" w:rsidRDefault="00DA56A0" w:rsidP="00DA56A0">
            <w:pPr>
              <w:ind w:firstLine="43"/>
            </w:pPr>
            <w:r w:rsidRPr="006308D2">
              <w:t>Использование лесов для осуществления рекреационной деятельности в Лесном кодексе Российской Федерации.</w:t>
            </w:r>
          </w:p>
        </w:tc>
        <w:tc>
          <w:tcPr>
            <w:tcW w:w="968" w:type="dxa"/>
            <w:vMerge w:val="restart"/>
          </w:tcPr>
          <w:p w:rsidR="00DA56A0" w:rsidRPr="006308D2" w:rsidRDefault="00DA56A0" w:rsidP="00DA56A0">
            <w:pPr>
              <w:jc w:val="center"/>
            </w:pPr>
            <w:r w:rsidRPr="006308D2">
              <w:t>4</w:t>
            </w:r>
          </w:p>
        </w:tc>
        <w:tc>
          <w:tcPr>
            <w:tcW w:w="1206" w:type="dxa"/>
            <w:tcBorders>
              <w:bottom w:val="single" w:sz="4" w:space="0" w:color="auto"/>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4"/>
              <w:rPr>
                <w:lang w:val="en-US"/>
              </w:rPr>
            </w:pPr>
            <w:r w:rsidRPr="006308D2">
              <w:rPr>
                <w:lang w:val="en-US"/>
              </w:rPr>
              <w:t>2</w:t>
            </w:r>
          </w:p>
        </w:tc>
        <w:tc>
          <w:tcPr>
            <w:tcW w:w="8656" w:type="dxa"/>
            <w:shd w:val="clear" w:color="auto" w:fill="auto"/>
          </w:tcPr>
          <w:p w:rsidR="00DA56A0" w:rsidRPr="006308D2" w:rsidRDefault="00DA56A0" w:rsidP="00DA56A0">
            <w:pPr>
              <w:ind w:firstLine="43"/>
              <w:rPr>
                <w:b/>
              </w:rPr>
            </w:pPr>
            <w:r w:rsidRPr="006308D2">
              <w:t>Основные понятия о зеленых зонах, рекреационное природоохранное и историко-культурное значение зеленых зон вокруг городов и населенных пунктов.</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4"/>
              <w:rPr>
                <w:lang w:val="en-US"/>
              </w:rPr>
            </w:pPr>
            <w:r w:rsidRPr="006308D2">
              <w:rPr>
                <w:lang w:val="en-US"/>
              </w:rPr>
              <w:t>3</w:t>
            </w:r>
          </w:p>
        </w:tc>
        <w:tc>
          <w:tcPr>
            <w:tcW w:w="8656" w:type="dxa"/>
            <w:shd w:val="clear" w:color="auto" w:fill="auto"/>
          </w:tcPr>
          <w:p w:rsidR="00DA56A0" w:rsidRPr="006308D2" w:rsidRDefault="00DA56A0" w:rsidP="00DA56A0">
            <w:pPr>
              <w:ind w:firstLine="43"/>
            </w:pPr>
            <w:r w:rsidRPr="006308D2">
              <w:t>Леса зеленых зон поселений и типы хозяйств выделяемых при лесоустройстве.</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c>
          <w:tcPr>
            <w:tcW w:w="3361" w:type="dxa"/>
            <w:vMerge w:val="restart"/>
          </w:tcPr>
          <w:p w:rsidR="00DA56A0" w:rsidRPr="006308D2" w:rsidRDefault="00DA56A0" w:rsidP="00303C2D">
            <w:pPr>
              <w:ind w:firstLine="0"/>
              <w:jc w:val="left"/>
            </w:pPr>
            <w:r w:rsidRPr="006308D2">
              <w:t>Тема 3.1. Использование лесов для осуществления рекреационной деятельности. Понятие о рекреации</w:t>
            </w:r>
          </w:p>
        </w:tc>
        <w:tc>
          <w:tcPr>
            <w:tcW w:w="9221" w:type="dxa"/>
            <w:gridSpan w:val="2"/>
            <w:shd w:val="clear" w:color="auto" w:fill="auto"/>
          </w:tcPr>
          <w:p w:rsidR="00DA56A0" w:rsidRPr="006308D2" w:rsidRDefault="00DA56A0" w:rsidP="00303C2D">
            <w:pPr>
              <w:ind w:firstLine="0"/>
              <w:rPr>
                <w:b/>
              </w:rPr>
            </w:pPr>
            <w:r w:rsidRPr="006308D2">
              <w:rPr>
                <w:b/>
              </w:rPr>
              <w:t>Содержание</w:t>
            </w:r>
          </w:p>
        </w:tc>
        <w:tc>
          <w:tcPr>
            <w:tcW w:w="968" w:type="dxa"/>
          </w:tcPr>
          <w:p w:rsidR="00DA56A0" w:rsidRPr="006308D2" w:rsidRDefault="00DA56A0" w:rsidP="00DA56A0">
            <w:pPr>
              <w:jc w:val="center"/>
            </w:pPr>
            <w:r w:rsidRPr="006308D2">
              <w:t>4</w:t>
            </w:r>
          </w:p>
        </w:tc>
        <w:tc>
          <w:tcPr>
            <w:tcW w:w="1206" w:type="dxa"/>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6"/>
            </w:pPr>
            <w:r w:rsidRPr="006308D2">
              <w:t>1</w:t>
            </w:r>
          </w:p>
        </w:tc>
        <w:tc>
          <w:tcPr>
            <w:tcW w:w="8656" w:type="dxa"/>
            <w:shd w:val="clear" w:color="auto" w:fill="auto"/>
          </w:tcPr>
          <w:p w:rsidR="00DA56A0" w:rsidRPr="006308D2" w:rsidRDefault="00DA56A0" w:rsidP="00DA56A0">
            <w:pPr>
              <w:keepLines/>
              <w:suppressLineNumbers/>
              <w:ind w:firstLine="0"/>
              <w:rPr>
                <w:highlight w:val="yellow"/>
              </w:rPr>
            </w:pPr>
            <w:r w:rsidRPr="006308D2">
              <w:t>Понятие о рекреации. Объекты рекреационного назначения.</w:t>
            </w:r>
          </w:p>
        </w:tc>
        <w:tc>
          <w:tcPr>
            <w:tcW w:w="968" w:type="dxa"/>
            <w:vMerge w:val="restart"/>
          </w:tcPr>
          <w:p w:rsidR="00DA56A0" w:rsidRPr="006308D2" w:rsidRDefault="00DA56A0" w:rsidP="00DA56A0">
            <w:pPr>
              <w:jc w:val="center"/>
            </w:pPr>
            <w:r w:rsidRPr="006308D2">
              <w:t>2</w:t>
            </w: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6"/>
            </w:pPr>
            <w:r w:rsidRPr="006308D2">
              <w:t>2</w:t>
            </w:r>
          </w:p>
        </w:tc>
        <w:tc>
          <w:tcPr>
            <w:tcW w:w="8656" w:type="dxa"/>
            <w:shd w:val="clear" w:color="auto" w:fill="auto"/>
          </w:tcPr>
          <w:p w:rsidR="00DA56A0" w:rsidRPr="006308D2" w:rsidRDefault="00DA56A0" w:rsidP="00DA56A0">
            <w:pPr>
              <w:keepLines/>
              <w:suppressLineNumbers/>
              <w:ind w:firstLine="0"/>
              <w:rPr>
                <w:highlight w:val="yellow"/>
              </w:rPr>
            </w:pPr>
            <w:r w:rsidRPr="006308D2">
              <w:t>Мероприятия по осуществлению рекреационной деятельности.</w:t>
            </w:r>
          </w:p>
        </w:tc>
        <w:tc>
          <w:tcPr>
            <w:tcW w:w="968" w:type="dxa"/>
            <w:vMerge/>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3</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6"/>
            </w:pPr>
            <w:r w:rsidRPr="006308D2">
              <w:t>3</w:t>
            </w:r>
          </w:p>
        </w:tc>
        <w:tc>
          <w:tcPr>
            <w:tcW w:w="8656" w:type="dxa"/>
            <w:shd w:val="clear" w:color="auto" w:fill="auto"/>
          </w:tcPr>
          <w:p w:rsidR="00DA56A0" w:rsidRPr="006308D2" w:rsidRDefault="00DA56A0" w:rsidP="00DA56A0">
            <w:pPr>
              <w:ind w:firstLine="0"/>
            </w:pPr>
            <w:r w:rsidRPr="006308D2">
              <w:t>Организация использования.</w:t>
            </w:r>
          </w:p>
        </w:tc>
        <w:tc>
          <w:tcPr>
            <w:tcW w:w="968" w:type="dxa"/>
            <w:vMerge/>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303C2D">
            <w:pPr>
              <w:ind w:firstLine="0"/>
              <w:rPr>
                <w:b/>
              </w:rPr>
            </w:pPr>
            <w:r w:rsidRPr="006308D2">
              <w:rPr>
                <w:b/>
              </w:rPr>
              <w:t>Практическое занятие</w:t>
            </w:r>
          </w:p>
        </w:tc>
        <w:tc>
          <w:tcPr>
            <w:tcW w:w="968" w:type="dxa"/>
            <w:vMerge w:val="restart"/>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6"/>
            </w:pPr>
            <w:r w:rsidRPr="006308D2">
              <w:t>1</w:t>
            </w:r>
          </w:p>
        </w:tc>
        <w:tc>
          <w:tcPr>
            <w:tcW w:w="8656" w:type="dxa"/>
            <w:shd w:val="clear" w:color="auto" w:fill="auto"/>
          </w:tcPr>
          <w:p w:rsidR="00DA56A0" w:rsidRPr="006308D2" w:rsidRDefault="00DA56A0" w:rsidP="00DA56A0">
            <w:pPr>
              <w:ind w:firstLine="0"/>
              <w:rPr>
                <w:b/>
              </w:rPr>
            </w:pPr>
            <w:r w:rsidRPr="006308D2">
              <w:t>Проектирование мероприятий по использованию лесов на различных объектах рекреационного назначения.</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303C2D">
            <w:pPr>
              <w:ind w:firstLine="0"/>
              <w:jc w:val="left"/>
            </w:pPr>
            <w:r w:rsidRPr="006308D2">
              <w:t>Тема 3.2. Предмет, объекты и задачи лесопаркового хозяйства</w:t>
            </w:r>
          </w:p>
        </w:tc>
        <w:tc>
          <w:tcPr>
            <w:tcW w:w="9221" w:type="dxa"/>
            <w:gridSpan w:val="2"/>
          </w:tcPr>
          <w:p w:rsidR="00DA56A0" w:rsidRPr="006308D2" w:rsidRDefault="00DA56A0" w:rsidP="00303C2D">
            <w:pPr>
              <w:ind w:firstLine="0"/>
              <w:rPr>
                <w:b/>
              </w:rPr>
            </w:pPr>
            <w:r w:rsidRPr="006308D2">
              <w:rPr>
                <w:b/>
              </w:rPr>
              <w:t>Содержание</w:t>
            </w:r>
          </w:p>
        </w:tc>
        <w:tc>
          <w:tcPr>
            <w:tcW w:w="968" w:type="dxa"/>
          </w:tcPr>
          <w:p w:rsidR="00DA56A0" w:rsidRPr="006308D2" w:rsidRDefault="00DA56A0" w:rsidP="00DA56A0">
            <w:pPr>
              <w:jc w:val="center"/>
            </w:pPr>
            <w:r w:rsidRPr="006308D2">
              <w:t>4</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303C2D">
            <w:pPr>
              <w:ind w:left="-526"/>
            </w:pPr>
            <w:r w:rsidRPr="006308D2">
              <w:t>1-2</w:t>
            </w:r>
          </w:p>
        </w:tc>
        <w:tc>
          <w:tcPr>
            <w:tcW w:w="8656" w:type="dxa"/>
          </w:tcPr>
          <w:p w:rsidR="00DA56A0" w:rsidRPr="006308D2" w:rsidRDefault="00DA56A0" w:rsidP="00DA56A0">
            <w:pPr>
              <w:ind w:firstLine="0"/>
            </w:pPr>
            <w:r w:rsidRPr="006308D2">
              <w:t>Исторический обзор садово-паркового строительства.</w:t>
            </w:r>
          </w:p>
          <w:p w:rsidR="00DA56A0" w:rsidRPr="006308D2" w:rsidRDefault="00DA56A0" w:rsidP="00DA56A0">
            <w:pPr>
              <w:ind w:firstLine="0"/>
            </w:pPr>
            <w:r w:rsidRPr="006308D2">
              <w:t>Краткая история развития лесопаркового хозяйства.</w:t>
            </w:r>
          </w:p>
          <w:p w:rsidR="00DA56A0" w:rsidRPr="006308D2" w:rsidRDefault="00DA56A0" w:rsidP="00DA56A0">
            <w:pPr>
              <w:ind w:firstLine="0"/>
            </w:pPr>
            <w:r w:rsidRPr="006308D2">
              <w:t>Теоретические основы и практические приемы создания экологически сбалансированного леса непрерывного пользования. Цели, задачи, объекты лесопаркового хозяйства.</w:t>
            </w:r>
          </w:p>
        </w:tc>
        <w:tc>
          <w:tcPr>
            <w:tcW w:w="968" w:type="dxa"/>
          </w:tcPr>
          <w:p w:rsidR="00DA56A0" w:rsidRPr="006308D2" w:rsidRDefault="00DA56A0" w:rsidP="00DA56A0">
            <w:pPr>
              <w:jc w:val="center"/>
            </w:pPr>
            <w:r w:rsidRPr="006308D2">
              <w:t>4</w:t>
            </w:r>
          </w:p>
        </w:tc>
        <w:tc>
          <w:tcPr>
            <w:tcW w:w="1206" w:type="dxa"/>
            <w:tcBorders>
              <w:right w:val="single" w:sz="4" w:space="0" w:color="auto"/>
            </w:tcBorders>
          </w:tcPr>
          <w:p w:rsidR="00DA56A0" w:rsidRPr="006308D2" w:rsidRDefault="00DA56A0" w:rsidP="00636585">
            <w:pPr>
              <w:jc w:val="center"/>
            </w:pPr>
            <w:r w:rsidRPr="006308D2">
              <w:t>1</w:t>
            </w:r>
          </w:p>
        </w:tc>
      </w:tr>
      <w:tr w:rsidR="00DA56A0" w:rsidRPr="006308D2" w:rsidTr="00DA56A0">
        <w:tc>
          <w:tcPr>
            <w:tcW w:w="3361" w:type="dxa"/>
            <w:vMerge w:val="restart"/>
          </w:tcPr>
          <w:p w:rsidR="00DA56A0" w:rsidRPr="006308D2" w:rsidRDefault="00DA56A0" w:rsidP="00303C2D">
            <w:pPr>
              <w:ind w:firstLine="0"/>
              <w:jc w:val="left"/>
            </w:pPr>
            <w:r w:rsidRPr="006308D2">
              <w:t xml:space="preserve">Тема 3.3. Зеленые зоны городов. Леса зеленых зон городов и типы хозяйств в них </w:t>
            </w:r>
          </w:p>
        </w:tc>
        <w:tc>
          <w:tcPr>
            <w:tcW w:w="9221" w:type="dxa"/>
            <w:gridSpan w:val="2"/>
          </w:tcPr>
          <w:p w:rsidR="00DA56A0" w:rsidRPr="006308D2" w:rsidRDefault="00DA56A0" w:rsidP="00303C2D">
            <w:pPr>
              <w:ind w:firstLine="0"/>
            </w:pPr>
            <w:r w:rsidRPr="006308D2">
              <w:rPr>
                <w:b/>
              </w:rPr>
              <w:t>Содержание</w:t>
            </w:r>
          </w:p>
        </w:tc>
        <w:tc>
          <w:tcPr>
            <w:tcW w:w="968" w:type="dxa"/>
          </w:tcPr>
          <w:p w:rsidR="00DA56A0" w:rsidRPr="006308D2" w:rsidRDefault="00DA56A0" w:rsidP="00DA56A0">
            <w:pPr>
              <w:jc w:val="center"/>
            </w:pPr>
            <w:r w:rsidRPr="006308D2">
              <w:t>4</w:t>
            </w:r>
          </w:p>
        </w:tc>
        <w:tc>
          <w:tcPr>
            <w:tcW w:w="1206" w:type="dxa"/>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303C2D">
            <w:pPr>
              <w:ind w:left="-416"/>
            </w:pPr>
            <w:r w:rsidRPr="006308D2">
              <w:t>1</w:t>
            </w:r>
          </w:p>
        </w:tc>
        <w:tc>
          <w:tcPr>
            <w:tcW w:w="8656" w:type="dxa"/>
          </w:tcPr>
          <w:p w:rsidR="00DA56A0" w:rsidRPr="006308D2" w:rsidRDefault="00DA56A0" w:rsidP="006F0360">
            <w:pPr>
              <w:ind w:firstLine="0"/>
            </w:pPr>
            <w:r w:rsidRPr="006308D2">
              <w:t>Зеленые зоны вокруг городов. Выделение зелёных зон как категории защитных лесов. Леса зеленых зон и типы хозяйств в них.</w:t>
            </w:r>
          </w:p>
        </w:tc>
        <w:tc>
          <w:tcPr>
            <w:tcW w:w="968" w:type="dxa"/>
            <w:vMerge w:val="restart"/>
          </w:tcPr>
          <w:p w:rsidR="00DA56A0" w:rsidRPr="006308D2" w:rsidRDefault="00DA56A0" w:rsidP="00DA56A0">
            <w:pPr>
              <w:jc w:val="center"/>
            </w:pPr>
            <w:r w:rsidRPr="006308D2">
              <w:t>4</w:t>
            </w:r>
          </w:p>
        </w:tc>
        <w:tc>
          <w:tcPr>
            <w:tcW w:w="1206" w:type="dxa"/>
            <w:tcBorders>
              <w:right w:val="single" w:sz="4" w:space="0" w:color="auto"/>
            </w:tcBorders>
          </w:tcPr>
          <w:p w:rsidR="00DA56A0" w:rsidRPr="006308D2" w:rsidRDefault="00DA56A0" w:rsidP="00636585">
            <w:pPr>
              <w:jc w:val="center"/>
            </w:pPr>
            <w:r w:rsidRPr="006308D2">
              <w:t>1</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303C2D">
            <w:pPr>
              <w:ind w:left="-416"/>
            </w:pPr>
            <w:r w:rsidRPr="006308D2">
              <w:t>2</w:t>
            </w:r>
          </w:p>
        </w:tc>
        <w:tc>
          <w:tcPr>
            <w:tcW w:w="8656" w:type="dxa"/>
          </w:tcPr>
          <w:p w:rsidR="00DA56A0" w:rsidRPr="006308D2" w:rsidRDefault="00DA56A0" w:rsidP="006F0360">
            <w:pPr>
              <w:ind w:firstLine="0"/>
            </w:pPr>
            <w:r w:rsidRPr="006308D2">
              <w:t>Планировка зеленых зон вокруг городов, основные элементы зеленых зон.</w:t>
            </w:r>
          </w:p>
          <w:p w:rsidR="00DA56A0" w:rsidRPr="006308D2" w:rsidRDefault="00DA56A0" w:rsidP="006F0360">
            <w:pPr>
              <w:ind w:firstLine="0"/>
            </w:pPr>
            <w:r w:rsidRPr="006308D2">
              <w:t>Рекреационное природоохранное и историко-культурное значение зеленых зон вокруг городов и населенных пунктов.</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val="restart"/>
          </w:tcPr>
          <w:p w:rsidR="00DA56A0" w:rsidRPr="006308D2" w:rsidRDefault="00DA56A0" w:rsidP="000A2E9C">
            <w:pPr>
              <w:ind w:firstLine="0"/>
              <w:jc w:val="left"/>
            </w:pPr>
            <w:r w:rsidRPr="006308D2">
              <w:t>Тема 3.4. Понятие о лесопарке. Выбор территории</w:t>
            </w:r>
          </w:p>
        </w:tc>
        <w:tc>
          <w:tcPr>
            <w:tcW w:w="9221" w:type="dxa"/>
            <w:gridSpan w:val="2"/>
          </w:tcPr>
          <w:p w:rsidR="00DA56A0" w:rsidRPr="006308D2" w:rsidRDefault="00DA56A0" w:rsidP="000A2E9C">
            <w:pPr>
              <w:ind w:firstLine="0"/>
            </w:pPr>
            <w:r w:rsidRPr="006308D2">
              <w:rPr>
                <w:b/>
              </w:rPr>
              <w:t>Содержание</w:t>
            </w:r>
          </w:p>
        </w:tc>
        <w:tc>
          <w:tcPr>
            <w:tcW w:w="968" w:type="dxa"/>
          </w:tcPr>
          <w:p w:rsidR="00DA56A0" w:rsidRPr="006308D2" w:rsidRDefault="00DA56A0" w:rsidP="00DA56A0">
            <w:pPr>
              <w:jc w:val="center"/>
            </w:pPr>
            <w:r w:rsidRPr="006308D2">
              <w:t>8</w:t>
            </w:r>
          </w:p>
        </w:tc>
        <w:tc>
          <w:tcPr>
            <w:tcW w:w="1206" w:type="dxa"/>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1-2</w:t>
            </w:r>
          </w:p>
        </w:tc>
        <w:tc>
          <w:tcPr>
            <w:tcW w:w="8656" w:type="dxa"/>
          </w:tcPr>
          <w:p w:rsidR="00DA56A0" w:rsidRPr="006308D2" w:rsidRDefault="00DA56A0" w:rsidP="006F0360">
            <w:pPr>
              <w:ind w:firstLine="43"/>
            </w:pPr>
            <w:r w:rsidRPr="006308D2">
              <w:t>Стили в паркостроении: регулярный, ландшафтный, комбинированный.</w:t>
            </w:r>
          </w:p>
          <w:p w:rsidR="00DA56A0" w:rsidRPr="006308D2" w:rsidRDefault="00DA56A0" w:rsidP="006F0360">
            <w:pPr>
              <w:ind w:firstLine="43"/>
            </w:pPr>
            <w:r w:rsidRPr="006308D2">
              <w:lastRenderedPageBreak/>
              <w:t>Понятия о лесопарке. Функциональное назначение.</w:t>
            </w:r>
          </w:p>
        </w:tc>
        <w:tc>
          <w:tcPr>
            <w:tcW w:w="968" w:type="dxa"/>
            <w:vMerge w:val="restart"/>
          </w:tcPr>
          <w:p w:rsidR="00DA56A0" w:rsidRPr="006308D2" w:rsidRDefault="00DA56A0" w:rsidP="00DA56A0">
            <w:pPr>
              <w:jc w:val="center"/>
            </w:pPr>
            <w:r w:rsidRPr="006308D2">
              <w:lastRenderedPageBreak/>
              <w:t>8</w:t>
            </w:r>
          </w:p>
        </w:tc>
        <w:tc>
          <w:tcPr>
            <w:tcW w:w="1206" w:type="dxa"/>
            <w:tcBorders>
              <w:right w:val="single" w:sz="4" w:space="0" w:color="auto"/>
            </w:tcBorders>
          </w:tcPr>
          <w:p w:rsidR="00DA56A0" w:rsidRPr="006308D2" w:rsidRDefault="00DA56A0" w:rsidP="00636585">
            <w:pPr>
              <w:jc w:val="center"/>
            </w:pPr>
            <w:r w:rsidRPr="006308D2">
              <w:t>1</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3-4</w:t>
            </w:r>
          </w:p>
        </w:tc>
        <w:tc>
          <w:tcPr>
            <w:tcW w:w="8656" w:type="dxa"/>
          </w:tcPr>
          <w:p w:rsidR="00DA56A0" w:rsidRPr="006308D2" w:rsidRDefault="00DA56A0" w:rsidP="006F0360">
            <w:pPr>
              <w:ind w:firstLine="43"/>
            </w:pPr>
            <w:r w:rsidRPr="006308D2">
              <w:t>Условия выбора территории под лесопарки. Общие принципы ведения хозяйства в лесопарках в соответствии с Лесным кодексом РФ.</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val="restart"/>
          </w:tcPr>
          <w:p w:rsidR="00DA56A0" w:rsidRPr="006308D2" w:rsidRDefault="00DA56A0" w:rsidP="000A2E9C">
            <w:pPr>
              <w:ind w:firstLine="0"/>
              <w:jc w:val="left"/>
            </w:pPr>
            <w:r w:rsidRPr="006308D2">
              <w:t>Тема 3.5. Понятие о лесопарковых ландшафтах, их классификация и характеристика</w:t>
            </w:r>
          </w:p>
        </w:tc>
        <w:tc>
          <w:tcPr>
            <w:tcW w:w="9221" w:type="dxa"/>
            <w:gridSpan w:val="2"/>
          </w:tcPr>
          <w:p w:rsidR="00DA56A0" w:rsidRPr="006308D2" w:rsidRDefault="00DA56A0" w:rsidP="000A2E9C">
            <w:pPr>
              <w:ind w:left="-401"/>
            </w:pPr>
            <w:r w:rsidRPr="006308D2">
              <w:rPr>
                <w:b/>
              </w:rPr>
              <w:t>Содержание</w:t>
            </w:r>
          </w:p>
        </w:tc>
        <w:tc>
          <w:tcPr>
            <w:tcW w:w="968" w:type="dxa"/>
          </w:tcPr>
          <w:p w:rsidR="00DA56A0" w:rsidRPr="006308D2" w:rsidRDefault="00DA56A0" w:rsidP="00DA56A0">
            <w:pPr>
              <w:jc w:val="center"/>
            </w:pPr>
            <w:r w:rsidRPr="006308D2">
              <w:t>12</w:t>
            </w:r>
          </w:p>
        </w:tc>
        <w:tc>
          <w:tcPr>
            <w:tcW w:w="1206" w:type="dxa"/>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1-2</w:t>
            </w:r>
          </w:p>
        </w:tc>
        <w:tc>
          <w:tcPr>
            <w:tcW w:w="8656" w:type="dxa"/>
          </w:tcPr>
          <w:p w:rsidR="00DA56A0" w:rsidRPr="006308D2" w:rsidRDefault="00DA56A0" w:rsidP="006F0360">
            <w:pPr>
              <w:ind w:firstLine="0"/>
            </w:pPr>
            <w:r w:rsidRPr="006308D2">
              <w:t>Основные понятия о географическом ландшафте. Лесопарковый ландшафт. Макро-, мезо- и микроландшафты. Основные компоненты лесопаркового ландшафта. Пейзаж – внешний облик лесопаркового ландшафта.</w:t>
            </w:r>
          </w:p>
        </w:tc>
        <w:tc>
          <w:tcPr>
            <w:tcW w:w="968" w:type="dxa"/>
            <w:vMerge w:val="restart"/>
          </w:tcPr>
          <w:p w:rsidR="00DA56A0" w:rsidRPr="006308D2" w:rsidRDefault="00DA56A0" w:rsidP="00DA56A0">
            <w:pPr>
              <w:jc w:val="center"/>
            </w:pPr>
            <w:r w:rsidRPr="006308D2">
              <w:t>8</w:t>
            </w:r>
          </w:p>
        </w:tc>
        <w:tc>
          <w:tcPr>
            <w:tcW w:w="1206" w:type="dxa"/>
            <w:tcBorders>
              <w:right w:val="single" w:sz="4" w:space="0" w:color="auto"/>
            </w:tcBorders>
          </w:tcPr>
          <w:p w:rsidR="00DA56A0" w:rsidRPr="006308D2" w:rsidRDefault="00DA56A0" w:rsidP="00636585">
            <w:pPr>
              <w:jc w:val="center"/>
            </w:pPr>
            <w:r w:rsidRPr="006308D2">
              <w:t>1</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3-4</w:t>
            </w:r>
          </w:p>
        </w:tc>
        <w:tc>
          <w:tcPr>
            <w:tcW w:w="8656" w:type="dxa"/>
          </w:tcPr>
          <w:p w:rsidR="00DA56A0" w:rsidRPr="006308D2" w:rsidRDefault="00DA56A0" w:rsidP="006F0360">
            <w:pPr>
              <w:ind w:firstLine="0"/>
            </w:pPr>
            <w:r w:rsidRPr="006308D2">
              <w:t>Основные классификационные признаки лесопарковых ландшафтов. Выделение групп, серий, типов ландшафтов. Структурные особенности древостоев и их значение при классификации. Связи лесопарковых ландшафтов с типами леса.</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16"/>
            </w:pPr>
            <w:r w:rsidRPr="006308D2">
              <w:t>5</w:t>
            </w:r>
          </w:p>
        </w:tc>
        <w:tc>
          <w:tcPr>
            <w:tcW w:w="8656" w:type="dxa"/>
          </w:tcPr>
          <w:p w:rsidR="00DA56A0" w:rsidRPr="006308D2" w:rsidRDefault="00DA56A0" w:rsidP="006F0360">
            <w:pPr>
              <w:ind w:firstLine="0"/>
            </w:pPr>
            <w:r w:rsidRPr="006308D2">
              <w:t>Эстетические и гигиенические свойства ландшафтов. Психоэмоциональное воздействие различных ландшафтов на человека.</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0A2E9C">
            <w:pPr>
              <w:ind w:left="-416"/>
              <w:rPr>
                <w:b/>
              </w:rPr>
            </w:pPr>
            <w:r w:rsidRPr="006308D2">
              <w:rPr>
                <w:b/>
              </w:rPr>
              <w:t>Практические занятия</w:t>
            </w:r>
          </w:p>
        </w:tc>
        <w:tc>
          <w:tcPr>
            <w:tcW w:w="968" w:type="dxa"/>
          </w:tcPr>
          <w:p w:rsidR="00DA56A0" w:rsidRPr="006308D2" w:rsidRDefault="00DA56A0" w:rsidP="00DA56A0">
            <w:pPr>
              <w:jc w:val="center"/>
            </w:pPr>
            <w:r w:rsidRPr="006308D2">
              <w:t>4</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0A2E9C">
            <w:pPr>
              <w:tabs>
                <w:tab w:val="left" w:pos="-49"/>
              </w:tabs>
              <w:ind w:left="-416"/>
            </w:pPr>
            <w:r w:rsidRPr="006308D2">
              <w:t xml:space="preserve">1 </w:t>
            </w:r>
          </w:p>
        </w:tc>
        <w:tc>
          <w:tcPr>
            <w:tcW w:w="8656" w:type="dxa"/>
            <w:shd w:val="clear" w:color="auto" w:fill="auto"/>
          </w:tcPr>
          <w:p w:rsidR="00DA56A0" w:rsidRPr="006308D2" w:rsidRDefault="00DA56A0" w:rsidP="006F0360">
            <w:pPr>
              <w:ind w:firstLine="43"/>
            </w:pPr>
            <w:r w:rsidRPr="006308D2">
              <w:t>Выделение групп, серий, типов ландшафтов по таксационным описаниям.</w:t>
            </w:r>
          </w:p>
          <w:p w:rsidR="00DA56A0" w:rsidRPr="006308D2" w:rsidRDefault="00DA56A0" w:rsidP="006F0360">
            <w:pPr>
              <w:ind w:firstLine="43"/>
            </w:pPr>
            <w:r w:rsidRPr="006308D2">
              <w:t>Анализ психоэмоционального  воздействия ландшафтных факторов на людей.</w:t>
            </w:r>
          </w:p>
        </w:tc>
        <w:tc>
          <w:tcPr>
            <w:tcW w:w="968" w:type="dxa"/>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0A2E9C">
            <w:pPr>
              <w:ind w:firstLine="0"/>
              <w:jc w:val="left"/>
            </w:pPr>
            <w:r w:rsidRPr="006308D2">
              <w:t>Тема 3.6. Законы ландшафтной архитектуры. Общие принципы композиции</w:t>
            </w:r>
          </w:p>
        </w:tc>
        <w:tc>
          <w:tcPr>
            <w:tcW w:w="9221" w:type="dxa"/>
            <w:gridSpan w:val="2"/>
          </w:tcPr>
          <w:p w:rsidR="00DA56A0" w:rsidRPr="006308D2" w:rsidRDefault="00DA56A0" w:rsidP="000A2E9C">
            <w:pPr>
              <w:ind w:firstLine="0"/>
            </w:pPr>
            <w:r w:rsidRPr="006308D2">
              <w:rPr>
                <w:b/>
              </w:rPr>
              <w:t>Содержание</w:t>
            </w:r>
          </w:p>
        </w:tc>
        <w:tc>
          <w:tcPr>
            <w:tcW w:w="968" w:type="dxa"/>
          </w:tcPr>
          <w:p w:rsidR="00DA56A0" w:rsidRPr="006308D2" w:rsidRDefault="00DA56A0" w:rsidP="00DA56A0">
            <w:pPr>
              <w:jc w:val="center"/>
            </w:pPr>
            <w:r w:rsidRPr="006308D2">
              <w:t>8</w:t>
            </w:r>
          </w:p>
        </w:tc>
        <w:tc>
          <w:tcPr>
            <w:tcW w:w="1206" w:type="dxa"/>
            <w:tcBorders>
              <w:top w:val="nil"/>
              <w:right w:val="single" w:sz="4" w:space="0" w:color="auto"/>
            </w:tcBorders>
            <w:shd w:val="clear" w:color="auto" w:fill="CCCCCC"/>
          </w:tcPr>
          <w:p w:rsidR="00DA56A0" w:rsidRPr="006308D2" w:rsidRDefault="00DA56A0" w:rsidP="00636585">
            <w:pPr>
              <w:jc w:val="center"/>
            </w:pPr>
          </w:p>
        </w:tc>
      </w:tr>
      <w:tr w:rsidR="00DA56A0" w:rsidRPr="006308D2" w:rsidTr="006F0360">
        <w:trPr>
          <w:trHeight w:val="1281"/>
        </w:trPr>
        <w:tc>
          <w:tcPr>
            <w:tcW w:w="3361" w:type="dxa"/>
            <w:vMerge/>
          </w:tcPr>
          <w:p w:rsidR="00DA56A0" w:rsidRPr="006308D2" w:rsidRDefault="00DA56A0" w:rsidP="006C6316">
            <w:pPr>
              <w:jc w:val="left"/>
            </w:pPr>
          </w:p>
        </w:tc>
        <w:tc>
          <w:tcPr>
            <w:tcW w:w="565" w:type="dxa"/>
          </w:tcPr>
          <w:p w:rsidR="00DA56A0" w:rsidRPr="006308D2" w:rsidRDefault="00DA56A0" w:rsidP="000A2E9C">
            <w:pPr>
              <w:ind w:left="-386"/>
            </w:pPr>
            <w:r w:rsidRPr="006308D2">
              <w:t>1</w:t>
            </w:r>
          </w:p>
        </w:tc>
        <w:tc>
          <w:tcPr>
            <w:tcW w:w="8656" w:type="dxa"/>
          </w:tcPr>
          <w:p w:rsidR="00DA56A0" w:rsidRPr="006308D2" w:rsidRDefault="00DA56A0" w:rsidP="006F0360">
            <w:pPr>
              <w:ind w:firstLine="0"/>
            </w:pPr>
            <w:r w:rsidRPr="006308D2">
              <w:t>Понятие о композиции. Правила и средства композиции: цвет и светотень, перспектива, симметрия и асимметрия и др.</w:t>
            </w:r>
          </w:p>
          <w:p w:rsidR="00DA56A0" w:rsidRPr="006308D2" w:rsidRDefault="00DA56A0" w:rsidP="006F0360">
            <w:pPr>
              <w:ind w:firstLine="0"/>
            </w:pPr>
            <w:r w:rsidRPr="006308D2">
              <w:t>Основные законы ландшафтной архитектуры: закон контраста, закон ритма и равновесия, принцип повтора, эффект неожиданности, эффект нарастания и др. Реакция человека на цвет и их символику. Динамика развития деревьев в группе.</w:t>
            </w:r>
          </w:p>
        </w:tc>
        <w:tc>
          <w:tcPr>
            <w:tcW w:w="968" w:type="dxa"/>
          </w:tcPr>
          <w:p w:rsidR="00DA56A0" w:rsidRPr="006308D2" w:rsidRDefault="00DA56A0" w:rsidP="00DA56A0">
            <w:pPr>
              <w:jc w:val="center"/>
            </w:pPr>
            <w:r w:rsidRPr="006308D2">
              <w:t>8</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val="restart"/>
          </w:tcPr>
          <w:p w:rsidR="00DA56A0" w:rsidRPr="006308D2" w:rsidRDefault="00DA56A0" w:rsidP="000A2E9C">
            <w:pPr>
              <w:ind w:firstLine="0"/>
              <w:jc w:val="left"/>
            </w:pPr>
            <w:r w:rsidRPr="006308D2">
              <w:t>Тема 3.7. Ландшафтная таксация, ее цели и задачи, отличия от лесной таксации</w:t>
            </w:r>
          </w:p>
          <w:p w:rsidR="00DA56A0" w:rsidRPr="006308D2" w:rsidRDefault="00DA56A0" w:rsidP="006C6316">
            <w:pPr>
              <w:ind w:hanging="180"/>
              <w:jc w:val="left"/>
            </w:pPr>
          </w:p>
          <w:p w:rsidR="00DA56A0" w:rsidRPr="006308D2" w:rsidRDefault="00DA56A0" w:rsidP="006C6316">
            <w:pPr>
              <w:ind w:hanging="180"/>
              <w:jc w:val="left"/>
            </w:pPr>
          </w:p>
          <w:p w:rsidR="00DA56A0" w:rsidRPr="006308D2" w:rsidRDefault="00DA56A0" w:rsidP="006C6316">
            <w:pPr>
              <w:jc w:val="left"/>
            </w:pPr>
          </w:p>
        </w:tc>
        <w:tc>
          <w:tcPr>
            <w:tcW w:w="9221" w:type="dxa"/>
            <w:gridSpan w:val="2"/>
          </w:tcPr>
          <w:p w:rsidR="00DA56A0" w:rsidRPr="006308D2" w:rsidRDefault="00DA56A0" w:rsidP="000A2E9C">
            <w:pPr>
              <w:ind w:firstLine="0"/>
            </w:pPr>
            <w:r w:rsidRPr="006308D2">
              <w:rPr>
                <w:b/>
              </w:rPr>
              <w:t>Содержание</w:t>
            </w:r>
          </w:p>
        </w:tc>
        <w:tc>
          <w:tcPr>
            <w:tcW w:w="968" w:type="dxa"/>
          </w:tcPr>
          <w:p w:rsidR="00DA56A0" w:rsidRPr="006308D2" w:rsidRDefault="00DA56A0" w:rsidP="00DA56A0">
            <w:pPr>
              <w:jc w:val="center"/>
            </w:pPr>
            <w:r w:rsidRPr="006308D2">
              <w:t>10</w:t>
            </w:r>
          </w:p>
        </w:tc>
        <w:tc>
          <w:tcPr>
            <w:tcW w:w="1206" w:type="dxa"/>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16"/>
              <w:jc w:val="center"/>
            </w:pPr>
            <w:r w:rsidRPr="006308D2">
              <w:t>1</w:t>
            </w:r>
          </w:p>
        </w:tc>
        <w:tc>
          <w:tcPr>
            <w:tcW w:w="8656" w:type="dxa"/>
          </w:tcPr>
          <w:p w:rsidR="00DA56A0" w:rsidRPr="006308D2" w:rsidRDefault="00DA56A0" w:rsidP="006F0360">
            <w:pPr>
              <w:ind w:firstLine="0"/>
            </w:pPr>
            <w:r w:rsidRPr="006308D2">
              <w:t>Ландшафтная таксация и ее отличие от лесной таксации.</w:t>
            </w:r>
          </w:p>
        </w:tc>
        <w:tc>
          <w:tcPr>
            <w:tcW w:w="968" w:type="dxa"/>
            <w:vMerge w:val="restart"/>
          </w:tcPr>
          <w:p w:rsidR="00DA56A0" w:rsidRPr="006308D2" w:rsidRDefault="00DA56A0" w:rsidP="00DA56A0">
            <w:pPr>
              <w:jc w:val="center"/>
            </w:pPr>
            <w:r w:rsidRPr="006308D2">
              <w:t>8</w:t>
            </w:r>
          </w:p>
        </w:tc>
        <w:tc>
          <w:tcPr>
            <w:tcW w:w="1206" w:type="dxa"/>
            <w:tcBorders>
              <w:right w:val="single" w:sz="4" w:space="0" w:color="auto"/>
            </w:tcBorders>
          </w:tcPr>
          <w:p w:rsidR="00DA56A0" w:rsidRPr="006308D2" w:rsidRDefault="00DA56A0" w:rsidP="00636585">
            <w:pPr>
              <w:jc w:val="center"/>
            </w:pPr>
            <w:r w:rsidRPr="006308D2">
              <w:t>1</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16"/>
              <w:jc w:val="center"/>
            </w:pPr>
            <w:r w:rsidRPr="006308D2">
              <w:t>3-5</w:t>
            </w:r>
          </w:p>
        </w:tc>
        <w:tc>
          <w:tcPr>
            <w:tcW w:w="8656" w:type="dxa"/>
          </w:tcPr>
          <w:p w:rsidR="00DA56A0" w:rsidRPr="006308D2" w:rsidRDefault="00DA56A0" w:rsidP="006F0360">
            <w:pPr>
              <w:ind w:firstLine="0"/>
            </w:pPr>
            <w:r w:rsidRPr="006308D2">
              <w:t>Основные показатели ландшафтной таксации: группа, серия, и тип ландшафта, сомкнутость полога, длина и ширина кроны, проходимость, просматриваемость, характер размещения деревьев, эстетическая оценка, санитарно-гигиеническая оценка, жизнеустойчивость древостоя, стадии рекреационной дигрессии, класс совершенства ландшафта. Рекреационные нагрузки.</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0A2E9C">
            <w:pPr>
              <w:ind w:firstLine="0"/>
              <w:rPr>
                <w:b/>
              </w:rPr>
            </w:pPr>
            <w:r w:rsidRPr="006308D2">
              <w:rPr>
                <w:b/>
              </w:rPr>
              <w:t>Практическое занятие</w:t>
            </w:r>
          </w:p>
        </w:tc>
        <w:tc>
          <w:tcPr>
            <w:tcW w:w="968" w:type="dxa"/>
            <w:vMerge w:val="restart"/>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jc w:val="center"/>
            </w:pPr>
            <w:r w:rsidRPr="006308D2">
              <w:t>1</w:t>
            </w:r>
          </w:p>
        </w:tc>
        <w:tc>
          <w:tcPr>
            <w:tcW w:w="8656" w:type="dxa"/>
          </w:tcPr>
          <w:p w:rsidR="00DA56A0" w:rsidRPr="006308D2" w:rsidRDefault="00DA56A0" w:rsidP="00636585">
            <w:pPr>
              <w:ind w:left="72" w:hanging="108"/>
            </w:pPr>
            <w:r w:rsidRPr="006308D2">
              <w:t>Ландшафтная таксация насаждений, отводимых под лесопарк.</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0A2E9C">
            <w:pPr>
              <w:ind w:firstLine="0"/>
              <w:jc w:val="left"/>
            </w:pPr>
            <w:r w:rsidRPr="006308D2">
              <w:t>Тема 3.8. Методы ландшафтной таксации насаждений</w:t>
            </w:r>
          </w:p>
          <w:p w:rsidR="00DA56A0" w:rsidRPr="006308D2" w:rsidRDefault="00DA56A0" w:rsidP="006C6316">
            <w:pPr>
              <w:ind w:left="180" w:firstLine="720"/>
              <w:jc w:val="left"/>
              <w:rPr>
                <w:b/>
              </w:rPr>
            </w:pPr>
          </w:p>
          <w:p w:rsidR="00DA56A0" w:rsidRPr="006308D2" w:rsidRDefault="00DA56A0" w:rsidP="006C6316">
            <w:pPr>
              <w:jc w:val="left"/>
            </w:pPr>
          </w:p>
        </w:tc>
        <w:tc>
          <w:tcPr>
            <w:tcW w:w="9221" w:type="dxa"/>
            <w:gridSpan w:val="2"/>
          </w:tcPr>
          <w:p w:rsidR="00DA56A0" w:rsidRPr="006308D2" w:rsidRDefault="00DA56A0" w:rsidP="000A2E9C">
            <w:pPr>
              <w:ind w:left="-401"/>
            </w:pPr>
            <w:r w:rsidRPr="006308D2">
              <w:rPr>
                <w:b/>
              </w:rPr>
              <w:t>Содержание</w:t>
            </w:r>
          </w:p>
        </w:tc>
        <w:tc>
          <w:tcPr>
            <w:tcW w:w="968" w:type="dxa"/>
          </w:tcPr>
          <w:p w:rsidR="00DA56A0" w:rsidRPr="006308D2" w:rsidRDefault="00DA56A0" w:rsidP="00DA56A0">
            <w:pPr>
              <w:jc w:val="center"/>
            </w:pPr>
            <w:r w:rsidRPr="006308D2">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1</w:t>
            </w:r>
          </w:p>
        </w:tc>
        <w:tc>
          <w:tcPr>
            <w:tcW w:w="8656" w:type="dxa"/>
          </w:tcPr>
          <w:p w:rsidR="00DA56A0" w:rsidRPr="006308D2" w:rsidRDefault="00DA56A0" w:rsidP="006F0360">
            <w:pPr>
              <w:ind w:firstLine="0"/>
            </w:pPr>
            <w:r w:rsidRPr="006308D2">
              <w:t>Камеральная обработка полевых материалов: геодезических, почвенных, гидрологических лесоводственных. Таксационное описание и план насаждений.</w:t>
            </w:r>
          </w:p>
        </w:tc>
        <w:tc>
          <w:tcPr>
            <w:tcW w:w="968" w:type="dxa"/>
            <w:vMerge w:val="restart"/>
          </w:tcPr>
          <w:p w:rsidR="00DA56A0" w:rsidRPr="006308D2" w:rsidRDefault="00DA56A0" w:rsidP="00DA56A0">
            <w:pPr>
              <w:jc w:val="center"/>
            </w:pPr>
            <w:r w:rsidRPr="006308D2">
              <w:t>2</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2</w:t>
            </w:r>
          </w:p>
        </w:tc>
        <w:tc>
          <w:tcPr>
            <w:tcW w:w="8656" w:type="dxa"/>
          </w:tcPr>
          <w:p w:rsidR="00DA56A0" w:rsidRPr="006308D2" w:rsidRDefault="00DA56A0" w:rsidP="006F0360">
            <w:pPr>
              <w:ind w:firstLine="0"/>
            </w:pPr>
            <w:r w:rsidRPr="006308D2">
              <w:t>Схема ландшафтных участков, совмещенный план насаждений и ландшафтных участков, схема эстетической оценки ландшафтных участков.</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3</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0A2E9C">
            <w:pPr>
              <w:ind w:firstLine="0"/>
            </w:pPr>
            <w:r w:rsidRPr="006308D2">
              <w:rPr>
                <w:b/>
              </w:rPr>
              <w:t>Практические занятия</w:t>
            </w:r>
          </w:p>
        </w:tc>
        <w:tc>
          <w:tcPr>
            <w:tcW w:w="968" w:type="dxa"/>
            <w:vMerge w:val="restart"/>
          </w:tcPr>
          <w:p w:rsidR="00DA56A0" w:rsidRPr="006308D2" w:rsidRDefault="00DA56A0" w:rsidP="00DA56A0">
            <w:pPr>
              <w:jc w:val="center"/>
            </w:pPr>
            <w:r w:rsidRPr="006308D2">
              <w:t>4</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384"/>
            </w:pPr>
            <w:r w:rsidRPr="006308D2">
              <w:t>1</w:t>
            </w:r>
          </w:p>
          <w:p w:rsidR="00DA56A0" w:rsidRPr="006308D2" w:rsidRDefault="00DA56A0" w:rsidP="000A2E9C">
            <w:pPr>
              <w:ind w:left="-384"/>
            </w:pPr>
            <w:r w:rsidRPr="006308D2">
              <w:t>2</w:t>
            </w:r>
          </w:p>
        </w:tc>
        <w:tc>
          <w:tcPr>
            <w:tcW w:w="8656" w:type="dxa"/>
          </w:tcPr>
          <w:p w:rsidR="00DA56A0" w:rsidRPr="006308D2" w:rsidRDefault="00DA56A0" w:rsidP="006F0360">
            <w:pPr>
              <w:ind w:left="-74" w:hanging="24"/>
            </w:pPr>
            <w:r w:rsidRPr="006308D2">
              <w:t xml:space="preserve"> Методы ландшафтной таксации насаждений.</w:t>
            </w:r>
          </w:p>
          <w:p w:rsidR="00DA56A0" w:rsidRPr="006308D2" w:rsidRDefault="00DA56A0" w:rsidP="006F0360">
            <w:pPr>
              <w:ind w:left="-74" w:hanging="24"/>
            </w:pPr>
            <w:r w:rsidRPr="006308D2">
              <w:t>Картографические  документальные материалы.</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6C6316">
            <w:pPr>
              <w:ind w:hanging="108"/>
              <w:jc w:val="left"/>
              <w:rPr>
                <w:lang w:val="en-US"/>
              </w:rPr>
            </w:pPr>
            <w:r w:rsidRPr="006308D2">
              <w:t xml:space="preserve"> Тема 3.9. Архитектурно-планировочное задание на проектирование лесопарка. Опорный план, другая допроектная документация</w:t>
            </w:r>
          </w:p>
          <w:p w:rsidR="00DA56A0" w:rsidRPr="006308D2" w:rsidRDefault="00DA56A0" w:rsidP="006C6316">
            <w:pPr>
              <w:jc w:val="left"/>
            </w:pPr>
          </w:p>
        </w:tc>
        <w:tc>
          <w:tcPr>
            <w:tcW w:w="9221" w:type="dxa"/>
            <w:gridSpan w:val="2"/>
          </w:tcPr>
          <w:p w:rsidR="00DA56A0" w:rsidRPr="006308D2" w:rsidRDefault="00DA56A0" w:rsidP="006F0360">
            <w:pPr>
              <w:ind w:left="-74" w:hanging="24"/>
            </w:pPr>
            <w:r w:rsidRPr="006308D2">
              <w:rPr>
                <w:b/>
              </w:rPr>
              <w:t>Содержание</w:t>
            </w:r>
          </w:p>
        </w:tc>
        <w:tc>
          <w:tcPr>
            <w:tcW w:w="968" w:type="dxa"/>
          </w:tcPr>
          <w:p w:rsidR="00DA56A0" w:rsidRPr="006308D2" w:rsidRDefault="00DA56A0" w:rsidP="00DA56A0">
            <w:pPr>
              <w:jc w:val="center"/>
              <w:rPr>
                <w:lang w:val="en-US"/>
              </w:rPr>
            </w:pPr>
            <w:r w:rsidRPr="006308D2">
              <w:rPr>
                <w:lang w:val="en-US"/>
              </w:rPr>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6F0360">
        <w:trPr>
          <w:trHeight w:val="566"/>
        </w:trPr>
        <w:tc>
          <w:tcPr>
            <w:tcW w:w="3361" w:type="dxa"/>
            <w:vMerge/>
          </w:tcPr>
          <w:p w:rsidR="00DA56A0" w:rsidRPr="006308D2" w:rsidRDefault="00DA56A0" w:rsidP="006C6316">
            <w:pPr>
              <w:jc w:val="left"/>
            </w:pPr>
          </w:p>
        </w:tc>
        <w:tc>
          <w:tcPr>
            <w:tcW w:w="565" w:type="dxa"/>
          </w:tcPr>
          <w:p w:rsidR="00DA56A0" w:rsidRPr="006308D2" w:rsidRDefault="00DA56A0" w:rsidP="000A2E9C">
            <w:pPr>
              <w:ind w:left="-384"/>
            </w:pPr>
            <w:r w:rsidRPr="006308D2">
              <w:t>1</w:t>
            </w:r>
          </w:p>
        </w:tc>
        <w:tc>
          <w:tcPr>
            <w:tcW w:w="8656" w:type="dxa"/>
          </w:tcPr>
          <w:p w:rsidR="00DA56A0" w:rsidRPr="006308D2" w:rsidRDefault="00DA56A0" w:rsidP="006F0360">
            <w:pPr>
              <w:ind w:left="-74" w:hanging="24"/>
            </w:pPr>
            <w:r w:rsidRPr="006308D2">
              <w:t xml:space="preserve">Архитектурно-планировочное задание. Генеральный план развития объекта. Стадии проектирования лесопарка. </w:t>
            </w:r>
          </w:p>
        </w:tc>
        <w:tc>
          <w:tcPr>
            <w:tcW w:w="968" w:type="dxa"/>
          </w:tcPr>
          <w:p w:rsidR="00DA56A0" w:rsidRPr="006308D2" w:rsidRDefault="00DA56A0" w:rsidP="00DA56A0">
            <w:pPr>
              <w:jc w:val="center"/>
              <w:rPr>
                <w:lang w:val="en-US"/>
              </w:rPr>
            </w:pPr>
            <w:r w:rsidRPr="006308D2">
              <w:rPr>
                <w:lang w:val="en-US"/>
              </w:rPr>
              <w:t>2</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rPr>
          <w:trHeight w:val="180"/>
        </w:trPr>
        <w:tc>
          <w:tcPr>
            <w:tcW w:w="3361" w:type="dxa"/>
            <w:vMerge/>
          </w:tcPr>
          <w:p w:rsidR="00DA56A0" w:rsidRPr="006308D2" w:rsidRDefault="00DA56A0" w:rsidP="006C6316">
            <w:pPr>
              <w:jc w:val="left"/>
            </w:pPr>
          </w:p>
        </w:tc>
        <w:tc>
          <w:tcPr>
            <w:tcW w:w="9221" w:type="dxa"/>
            <w:gridSpan w:val="2"/>
          </w:tcPr>
          <w:p w:rsidR="00DA56A0" w:rsidRPr="006308D2" w:rsidRDefault="00DA56A0" w:rsidP="000A2E9C">
            <w:pPr>
              <w:ind w:left="41" w:firstLine="0"/>
              <w:rPr>
                <w:b/>
              </w:rPr>
            </w:pPr>
            <w:r w:rsidRPr="006308D2">
              <w:rPr>
                <w:b/>
              </w:rPr>
              <w:t>Практические занятия</w:t>
            </w:r>
          </w:p>
        </w:tc>
        <w:tc>
          <w:tcPr>
            <w:tcW w:w="968" w:type="dxa"/>
          </w:tcPr>
          <w:p w:rsidR="00DA56A0" w:rsidRPr="006308D2" w:rsidRDefault="00DA56A0" w:rsidP="00DA56A0">
            <w:pPr>
              <w:jc w:val="center"/>
              <w:rPr>
                <w:lang w:val="en-US"/>
              </w:rPr>
            </w:pPr>
            <w:r w:rsidRPr="006308D2">
              <w:rPr>
                <w:lang w:val="en-US"/>
              </w:rPr>
              <w:t>4</w:t>
            </w:r>
          </w:p>
        </w:tc>
        <w:tc>
          <w:tcPr>
            <w:tcW w:w="1206" w:type="dxa"/>
            <w:vMerge w:val="restart"/>
            <w:tcBorders>
              <w:right w:val="single" w:sz="4" w:space="0" w:color="auto"/>
            </w:tcBorders>
            <w:shd w:val="clear" w:color="auto" w:fill="BFBFBF"/>
          </w:tcPr>
          <w:p w:rsidR="00DA56A0" w:rsidRPr="006308D2" w:rsidRDefault="00DA56A0" w:rsidP="00636585">
            <w:pPr>
              <w:jc w:val="center"/>
            </w:pPr>
          </w:p>
        </w:tc>
      </w:tr>
      <w:tr w:rsidR="00DA56A0" w:rsidRPr="006308D2" w:rsidTr="00DA56A0">
        <w:trPr>
          <w:trHeight w:val="628"/>
        </w:trPr>
        <w:tc>
          <w:tcPr>
            <w:tcW w:w="3361" w:type="dxa"/>
            <w:vMerge/>
          </w:tcPr>
          <w:p w:rsidR="00DA56A0" w:rsidRPr="006308D2" w:rsidRDefault="00DA56A0" w:rsidP="006C6316">
            <w:pPr>
              <w:jc w:val="left"/>
            </w:pPr>
          </w:p>
        </w:tc>
        <w:tc>
          <w:tcPr>
            <w:tcW w:w="565" w:type="dxa"/>
          </w:tcPr>
          <w:p w:rsidR="00DA56A0" w:rsidRPr="006308D2" w:rsidRDefault="00DA56A0" w:rsidP="000A2E9C">
            <w:pPr>
              <w:ind w:left="-384"/>
            </w:pPr>
            <w:r w:rsidRPr="006308D2">
              <w:rPr>
                <w:lang w:val="en-US"/>
              </w:rPr>
              <w:t>1</w:t>
            </w:r>
          </w:p>
          <w:p w:rsidR="00DA56A0" w:rsidRPr="006308D2" w:rsidRDefault="00DA56A0" w:rsidP="000A2E9C">
            <w:pPr>
              <w:ind w:left="-384"/>
              <w:rPr>
                <w:lang w:val="en-US"/>
              </w:rPr>
            </w:pPr>
            <w:r w:rsidRPr="006308D2">
              <w:rPr>
                <w:lang w:val="en-US"/>
              </w:rPr>
              <w:t>2</w:t>
            </w:r>
          </w:p>
        </w:tc>
        <w:tc>
          <w:tcPr>
            <w:tcW w:w="8656" w:type="dxa"/>
          </w:tcPr>
          <w:p w:rsidR="00DA56A0" w:rsidRPr="006308D2" w:rsidRDefault="00DA56A0" w:rsidP="006F0360">
            <w:pPr>
              <w:ind w:firstLine="43"/>
            </w:pPr>
            <w:r w:rsidRPr="006308D2">
              <w:t>Архитектурно-планировочное задание.</w:t>
            </w:r>
          </w:p>
          <w:p w:rsidR="00DA56A0" w:rsidRPr="006308D2" w:rsidRDefault="00DA56A0" w:rsidP="006F0360">
            <w:pPr>
              <w:ind w:firstLine="43"/>
            </w:pPr>
            <w:r w:rsidRPr="006308D2">
              <w:t>Отдельные стадии проектирования.</w:t>
            </w:r>
          </w:p>
        </w:tc>
        <w:tc>
          <w:tcPr>
            <w:tcW w:w="968" w:type="dxa"/>
          </w:tcPr>
          <w:p w:rsidR="00DA56A0" w:rsidRPr="006308D2" w:rsidRDefault="00DA56A0" w:rsidP="00DA56A0">
            <w:pPr>
              <w:jc w:val="center"/>
            </w:pPr>
          </w:p>
        </w:tc>
        <w:tc>
          <w:tcPr>
            <w:tcW w:w="1206" w:type="dxa"/>
            <w:vMerge/>
            <w:tcBorders>
              <w:right w:val="single" w:sz="4" w:space="0" w:color="auto"/>
            </w:tcBorders>
            <w:shd w:val="clear" w:color="auto" w:fill="BFBFBF"/>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0A2E9C">
            <w:pPr>
              <w:ind w:firstLine="0"/>
              <w:jc w:val="left"/>
            </w:pPr>
            <w:r w:rsidRPr="006308D2">
              <w:t>Тема 3.10. Методика  проектирования лесопарка</w:t>
            </w:r>
          </w:p>
          <w:p w:rsidR="00DA56A0" w:rsidRPr="006308D2" w:rsidRDefault="00DA56A0" w:rsidP="006C6316">
            <w:pPr>
              <w:ind w:left="-108" w:firstLine="108"/>
              <w:jc w:val="left"/>
            </w:pPr>
          </w:p>
          <w:p w:rsidR="00DA56A0" w:rsidRPr="006308D2" w:rsidRDefault="00DA56A0" w:rsidP="006C6316">
            <w:pPr>
              <w:jc w:val="left"/>
            </w:pPr>
          </w:p>
          <w:p w:rsidR="00DA56A0" w:rsidRPr="006308D2" w:rsidRDefault="00DA56A0" w:rsidP="006C6316">
            <w:pPr>
              <w:jc w:val="left"/>
            </w:pPr>
          </w:p>
          <w:p w:rsidR="00DA56A0" w:rsidRPr="006308D2" w:rsidRDefault="00DA56A0" w:rsidP="006C6316">
            <w:pPr>
              <w:jc w:val="left"/>
            </w:pPr>
          </w:p>
          <w:p w:rsidR="00DA56A0" w:rsidRPr="006308D2" w:rsidRDefault="00DA56A0" w:rsidP="006C6316">
            <w:pPr>
              <w:jc w:val="left"/>
            </w:pPr>
          </w:p>
          <w:p w:rsidR="00DA56A0" w:rsidRPr="006308D2" w:rsidRDefault="00DA56A0" w:rsidP="006C6316">
            <w:pPr>
              <w:jc w:val="left"/>
            </w:pPr>
          </w:p>
          <w:p w:rsidR="00DA56A0" w:rsidRPr="006308D2" w:rsidRDefault="00DA56A0" w:rsidP="006C6316">
            <w:pPr>
              <w:jc w:val="left"/>
            </w:pPr>
          </w:p>
          <w:p w:rsidR="00DA56A0" w:rsidRPr="006308D2" w:rsidRDefault="00DA56A0" w:rsidP="006C6316">
            <w:pPr>
              <w:jc w:val="left"/>
            </w:pPr>
          </w:p>
        </w:tc>
        <w:tc>
          <w:tcPr>
            <w:tcW w:w="9221" w:type="dxa"/>
            <w:gridSpan w:val="2"/>
          </w:tcPr>
          <w:p w:rsidR="00DA56A0" w:rsidRPr="006308D2" w:rsidRDefault="00DA56A0" w:rsidP="000A2E9C">
            <w:pPr>
              <w:ind w:left="-384"/>
            </w:pPr>
            <w:r w:rsidRPr="006308D2">
              <w:rPr>
                <w:b/>
              </w:rPr>
              <w:t>Содержание</w:t>
            </w:r>
          </w:p>
        </w:tc>
        <w:tc>
          <w:tcPr>
            <w:tcW w:w="968" w:type="dxa"/>
          </w:tcPr>
          <w:p w:rsidR="00DA56A0" w:rsidRPr="006308D2" w:rsidRDefault="00DA56A0" w:rsidP="00DA56A0">
            <w:pPr>
              <w:jc w:val="center"/>
              <w:rPr>
                <w:lang w:val="en-US"/>
              </w:rPr>
            </w:pPr>
            <w:r w:rsidRPr="006308D2">
              <w:rPr>
                <w:lang w:val="en-US"/>
              </w:rPr>
              <w:t>8</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384"/>
            </w:pPr>
            <w:r w:rsidRPr="006308D2">
              <w:t>1</w:t>
            </w:r>
          </w:p>
        </w:tc>
        <w:tc>
          <w:tcPr>
            <w:tcW w:w="8656" w:type="dxa"/>
          </w:tcPr>
          <w:p w:rsidR="00DA56A0" w:rsidRPr="006308D2" w:rsidRDefault="00DA56A0" w:rsidP="006F0360">
            <w:pPr>
              <w:ind w:firstLine="43"/>
            </w:pPr>
            <w:r w:rsidRPr="006308D2">
              <w:t>Ландшафтно–планировочный анализ территории лесопарка. Оценка взаимосвязей лесонасаждений, рельефа, полян, лугов, речек, выявление видовых точек.</w:t>
            </w:r>
          </w:p>
        </w:tc>
        <w:tc>
          <w:tcPr>
            <w:tcW w:w="968" w:type="dxa"/>
            <w:vMerge w:val="restart"/>
          </w:tcPr>
          <w:p w:rsidR="00DA56A0" w:rsidRPr="006308D2" w:rsidRDefault="00DA56A0" w:rsidP="00DA56A0">
            <w:pPr>
              <w:jc w:val="center"/>
            </w:pPr>
            <w:r w:rsidRPr="006308D2">
              <w:t>4</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384"/>
            </w:pPr>
            <w:r w:rsidRPr="006308D2">
              <w:t>2</w:t>
            </w:r>
          </w:p>
        </w:tc>
        <w:tc>
          <w:tcPr>
            <w:tcW w:w="8656" w:type="dxa"/>
          </w:tcPr>
          <w:p w:rsidR="00DA56A0" w:rsidRPr="006308D2" w:rsidRDefault="00DA56A0" w:rsidP="006F0360">
            <w:pPr>
              <w:ind w:firstLine="43"/>
            </w:pPr>
            <w:r w:rsidRPr="006308D2">
              <w:t>Схема функционального зонирования. Объемно-пространственная организация территории лесопарка: выделение композиционных центров и доминантов. Планировка дорожно-тропиночной сети, размещение оборудования.</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3</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0A2E9C">
            <w:pPr>
              <w:ind w:firstLine="0"/>
              <w:rPr>
                <w:b/>
              </w:rPr>
            </w:pPr>
            <w:r w:rsidRPr="006308D2">
              <w:rPr>
                <w:b/>
              </w:rPr>
              <w:t>Практические занятия</w:t>
            </w:r>
          </w:p>
        </w:tc>
        <w:tc>
          <w:tcPr>
            <w:tcW w:w="968" w:type="dxa"/>
            <w:vMerge w:val="restart"/>
          </w:tcPr>
          <w:p w:rsidR="00DA56A0" w:rsidRPr="006308D2" w:rsidRDefault="00DA56A0" w:rsidP="00DA56A0">
            <w:pPr>
              <w:jc w:val="center"/>
              <w:rPr>
                <w:lang w:val="en-US"/>
              </w:rPr>
            </w:pPr>
            <w:r w:rsidRPr="006308D2">
              <w:rPr>
                <w:lang w:val="en-US"/>
              </w:rPr>
              <w:t>4</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1</w:t>
            </w:r>
          </w:p>
        </w:tc>
        <w:tc>
          <w:tcPr>
            <w:tcW w:w="8656" w:type="dxa"/>
          </w:tcPr>
          <w:p w:rsidR="00DA56A0" w:rsidRPr="006308D2" w:rsidRDefault="00DA56A0" w:rsidP="006F0360">
            <w:pPr>
              <w:ind w:firstLine="43"/>
            </w:pPr>
            <w:r w:rsidRPr="006308D2">
              <w:t>Основные материалы по проектированию лесопарков.</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386"/>
            </w:pPr>
            <w:r w:rsidRPr="006308D2">
              <w:t>2</w:t>
            </w:r>
          </w:p>
        </w:tc>
        <w:tc>
          <w:tcPr>
            <w:tcW w:w="8656" w:type="dxa"/>
          </w:tcPr>
          <w:p w:rsidR="00DA56A0" w:rsidRPr="006308D2" w:rsidRDefault="00DA56A0" w:rsidP="006F0360">
            <w:pPr>
              <w:ind w:firstLine="43"/>
            </w:pPr>
            <w:r w:rsidRPr="006308D2">
              <w:t>Методика проектирования лесопарков.</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386"/>
            </w:pPr>
            <w:r w:rsidRPr="006308D2">
              <w:t>3</w:t>
            </w:r>
          </w:p>
        </w:tc>
        <w:tc>
          <w:tcPr>
            <w:tcW w:w="8656" w:type="dxa"/>
          </w:tcPr>
          <w:p w:rsidR="00DA56A0" w:rsidRPr="006308D2" w:rsidRDefault="00DA56A0" w:rsidP="006F0360">
            <w:pPr>
              <w:ind w:firstLine="43"/>
              <w:rPr>
                <w:b/>
              </w:rPr>
            </w:pPr>
            <w:r w:rsidRPr="006308D2">
              <w:t>Планировочная организация территории лесопарка.</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416928">
            <w:pPr>
              <w:ind w:firstLine="0"/>
              <w:jc w:val="left"/>
            </w:pPr>
            <w:r w:rsidRPr="006308D2">
              <w:t>Тема 3.11. Хозяйственные мероприятия по благоустройству лесопарков</w:t>
            </w:r>
          </w:p>
        </w:tc>
        <w:tc>
          <w:tcPr>
            <w:tcW w:w="9221" w:type="dxa"/>
            <w:gridSpan w:val="2"/>
          </w:tcPr>
          <w:p w:rsidR="00DA56A0" w:rsidRPr="006308D2" w:rsidRDefault="00DA56A0" w:rsidP="00416928">
            <w:pPr>
              <w:ind w:firstLine="0"/>
            </w:pPr>
            <w:r w:rsidRPr="006308D2">
              <w:rPr>
                <w:b/>
              </w:rPr>
              <w:t>Содержание</w:t>
            </w:r>
          </w:p>
        </w:tc>
        <w:tc>
          <w:tcPr>
            <w:tcW w:w="968" w:type="dxa"/>
          </w:tcPr>
          <w:p w:rsidR="00DA56A0" w:rsidRPr="006308D2" w:rsidRDefault="00DA56A0" w:rsidP="00DA56A0">
            <w:pPr>
              <w:jc w:val="center"/>
              <w:rPr>
                <w:lang w:val="en-US"/>
              </w:rPr>
            </w:pPr>
            <w:r w:rsidRPr="006308D2">
              <w:rPr>
                <w:lang w:val="en-US"/>
              </w:rPr>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526"/>
            </w:pPr>
            <w:r w:rsidRPr="006308D2">
              <w:t>1</w:t>
            </w:r>
          </w:p>
        </w:tc>
        <w:tc>
          <w:tcPr>
            <w:tcW w:w="8656" w:type="dxa"/>
          </w:tcPr>
          <w:p w:rsidR="00DA56A0" w:rsidRPr="006308D2" w:rsidRDefault="00DA56A0" w:rsidP="006F0360">
            <w:pPr>
              <w:ind w:firstLine="43"/>
            </w:pPr>
            <w:r w:rsidRPr="006308D2">
              <w:t>Перенос проекта в натуру. Перечень и содержание благоустроительных работ.</w:t>
            </w:r>
          </w:p>
        </w:tc>
        <w:tc>
          <w:tcPr>
            <w:tcW w:w="968" w:type="dxa"/>
            <w:vMerge w:val="restart"/>
          </w:tcPr>
          <w:p w:rsidR="00DA56A0" w:rsidRPr="006308D2" w:rsidRDefault="00DA56A0" w:rsidP="00DA56A0">
            <w:pPr>
              <w:jc w:val="center"/>
              <w:rPr>
                <w:lang w:val="en-US"/>
              </w:rPr>
            </w:pPr>
            <w:r w:rsidRPr="006308D2">
              <w:rPr>
                <w:lang w:val="en-US"/>
              </w:rPr>
              <w:t>4</w:t>
            </w:r>
          </w:p>
        </w:tc>
        <w:tc>
          <w:tcPr>
            <w:tcW w:w="1206" w:type="dxa"/>
            <w:tcBorders>
              <w:right w:val="single" w:sz="4" w:space="0" w:color="auto"/>
            </w:tcBorders>
          </w:tcPr>
          <w:p w:rsidR="00DA56A0" w:rsidRPr="006308D2" w:rsidRDefault="00DA56A0" w:rsidP="00636585">
            <w:pPr>
              <w:jc w:val="center"/>
            </w:pPr>
            <w:r w:rsidRPr="006308D2">
              <w:t>3</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526"/>
            </w:pPr>
            <w:r w:rsidRPr="006308D2">
              <w:t>2-3</w:t>
            </w:r>
          </w:p>
        </w:tc>
        <w:tc>
          <w:tcPr>
            <w:tcW w:w="8656" w:type="dxa"/>
          </w:tcPr>
          <w:p w:rsidR="00DA56A0" w:rsidRPr="006308D2" w:rsidRDefault="00DA56A0" w:rsidP="006F0360">
            <w:pPr>
              <w:ind w:firstLine="43"/>
            </w:pPr>
            <w:r w:rsidRPr="006308D2">
              <w:t>Строительство дорожно-тропиночной сети, мостов, переходов. Осушение переувлажненых участков. Укрепление берегов водоемов. Лесопарковая мебель.</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416928">
            <w:pPr>
              <w:ind w:firstLine="0"/>
            </w:pPr>
            <w:r w:rsidRPr="006308D2">
              <w:rPr>
                <w:b/>
              </w:rPr>
              <w:t>Практическое занятие</w:t>
            </w:r>
          </w:p>
        </w:tc>
        <w:tc>
          <w:tcPr>
            <w:tcW w:w="968" w:type="dxa"/>
            <w:vMerge w:val="restart"/>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384" w:firstLine="359"/>
            </w:pPr>
            <w:r w:rsidRPr="006308D2">
              <w:t>1</w:t>
            </w:r>
          </w:p>
        </w:tc>
        <w:tc>
          <w:tcPr>
            <w:tcW w:w="8656" w:type="dxa"/>
          </w:tcPr>
          <w:p w:rsidR="00DA56A0" w:rsidRPr="006308D2" w:rsidRDefault="00DA56A0" w:rsidP="006F0360">
            <w:pPr>
              <w:ind w:firstLine="0"/>
            </w:pPr>
            <w:r w:rsidRPr="006308D2">
              <w:t>Хозяйственные мероприятия по благоустройству лесопарков.</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416928">
            <w:pPr>
              <w:ind w:firstLine="0"/>
              <w:jc w:val="left"/>
            </w:pPr>
            <w:r w:rsidRPr="006308D2">
              <w:t>Тема 3.12. Хозяйственные мероприятия по реконструкции ландшафтной растительности</w:t>
            </w:r>
          </w:p>
        </w:tc>
        <w:tc>
          <w:tcPr>
            <w:tcW w:w="9221" w:type="dxa"/>
            <w:gridSpan w:val="2"/>
          </w:tcPr>
          <w:p w:rsidR="00DA56A0" w:rsidRPr="006308D2" w:rsidRDefault="00DA56A0" w:rsidP="00416928">
            <w:pPr>
              <w:ind w:firstLine="0"/>
            </w:pPr>
            <w:r w:rsidRPr="006308D2">
              <w:rPr>
                <w:b/>
              </w:rPr>
              <w:t>Содержание</w:t>
            </w:r>
          </w:p>
        </w:tc>
        <w:tc>
          <w:tcPr>
            <w:tcW w:w="968" w:type="dxa"/>
          </w:tcPr>
          <w:p w:rsidR="00DA56A0" w:rsidRPr="006308D2" w:rsidRDefault="00DA56A0" w:rsidP="00DA56A0">
            <w:pPr>
              <w:jc w:val="center"/>
              <w:rPr>
                <w:lang w:val="en-US"/>
              </w:rPr>
            </w:pPr>
            <w:r w:rsidRPr="006308D2">
              <w:t>2</w:t>
            </w:r>
            <w:r w:rsidRPr="006308D2">
              <w:rPr>
                <w:lang w:val="en-US"/>
              </w:rPr>
              <w:t>4</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401"/>
            </w:pPr>
            <w:r w:rsidRPr="006308D2">
              <w:t>1-2</w:t>
            </w:r>
          </w:p>
        </w:tc>
        <w:tc>
          <w:tcPr>
            <w:tcW w:w="8656" w:type="dxa"/>
          </w:tcPr>
          <w:p w:rsidR="00DA56A0" w:rsidRPr="006308D2" w:rsidRDefault="00DA56A0" w:rsidP="006F0360">
            <w:pPr>
              <w:ind w:firstLine="43"/>
            </w:pPr>
            <w:r w:rsidRPr="006308D2">
              <w:t>Ландшафтная реконструкция растительности, ее цели и задачи. Рубки в лесопарках. Метод и интенсивность рубок. Сезон производства работ.</w:t>
            </w:r>
          </w:p>
        </w:tc>
        <w:tc>
          <w:tcPr>
            <w:tcW w:w="968" w:type="dxa"/>
            <w:vMerge w:val="restart"/>
          </w:tcPr>
          <w:p w:rsidR="00DA56A0" w:rsidRPr="006308D2" w:rsidRDefault="00DA56A0" w:rsidP="00DA56A0">
            <w:pPr>
              <w:jc w:val="center"/>
            </w:pPr>
            <w:r w:rsidRPr="006308D2">
              <w:t>16</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401"/>
            </w:pPr>
            <w:r w:rsidRPr="006308D2">
              <w:t>3-6</w:t>
            </w:r>
          </w:p>
        </w:tc>
        <w:tc>
          <w:tcPr>
            <w:tcW w:w="8656" w:type="dxa"/>
          </w:tcPr>
          <w:p w:rsidR="00DA56A0" w:rsidRPr="006308D2" w:rsidRDefault="00DA56A0" w:rsidP="006F0360">
            <w:pPr>
              <w:ind w:firstLine="43"/>
            </w:pPr>
            <w:r w:rsidRPr="006308D2">
              <w:t>Лесопарковые посадки. Массивы, группы, солитеры. Динамика развития деревьев в группе.</w:t>
            </w:r>
          </w:p>
          <w:p w:rsidR="00DA56A0" w:rsidRPr="006308D2" w:rsidRDefault="00DA56A0" w:rsidP="006F0360">
            <w:pPr>
              <w:ind w:firstLine="43"/>
            </w:pPr>
            <w:r w:rsidRPr="006308D2">
              <w:t>Лесовосстановительные посадки, создание массивов. Декоративные посадки. Защитные посадки.</w:t>
            </w:r>
          </w:p>
          <w:p w:rsidR="00DA56A0" w:rsidRPr="006308D2" w:rsidRDefault="00DA56A0" w:rsidP="006F0360">
            <w:pPr>
              <w:ind w:firstLine="43"/>
            </w:pPr>
            <w:r w:rsidRPr="006308D2">
              <w:t>Посадка деревьев и кустарников. Создание живых изгородей.</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401" w:right="-118"/>
              <w:rPr>
                <w:sz w:val="20"/>
                <w:szCs w:val="20"/>
              </w:rPr>
            </w:pPr>
            <w:r w:rsidRPr="006308D2">
              <w:rPr>
                <w:sz w:val="20"/>
                <w:szCs w:val="20"/>
              </w:rPr>
              <w:t>7-10</w:t>
            </w:r>
          </w:p>
        </w:tc>
        <w:tc>
          <w:tcPr>
            <w:tcW w:w="8656" w:type="dxa"/>
          </w:tcPr>
          <w:p w:rsidR="00DA56A0" w:rsidRPr="006308D2" w:rsidRDefault="00DA56A0" w:rsidP="006F0360">
            <w:pPr>
              <w:ind w:firstLine="43"/>
            </w:pPr>
            <w:r w:rsidRPr="006308D2">
              <w:t xml:space="preserve">Значение открытых пространств. Улучшение луговых пространств. Создание </w:t>
            </w:r>
            <w:r w:rsidRPr="006308D2">
              <w:lastRenderedPageBreak/>
              <w:t>газонов.</w:t>
            </w:r>
          </w:p>
          <w:p w:rsidR="00DA56A0" w:rsidRPr="006308D2" w:rsidRDefault="00DA56A0" w:rsidP="006F0360">
            <w:pPr>
              <w:ind w:firstLine="43"/>
            </w:pPr>
            <w:r w:rsidRPr="006308D2">
              <w:t>Роль цветочного оформления лесопарка. Ландшафтные виды цветочного оформления. Технология устройства и содержания цветников.</w:t>
            </w:r>
          </w:p>
          <w:p w:rsidR="00DA56A0" w:rsidRPr="006308D2" w:rsidRDefault="00DA56A0" w:rsidP="006F0360">
            <w:pPr>
              <w:ind w:firstLine="43"/>
            </w:pPr>
            <w:r w:rsidRPr="006308D2">
              <w:t>Водоемы в композиции лесопарка и приемы их оформления.</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416928">
            <w:pPr>
              <w:ind w:firstLine="0"/>
            </w:pPr>
            <w:r w:rsidRPr="006308D2">
              <w:rPr>
                <w:b/>
              </w:rPr>
              <w:t>Практические занятия</w:t>
            </w:r>
          </w:p>
        </w:tc>
        <w:tc>
          <w:tcPr>
            <w:tcW w:w="968" w:type="dxa"/>
            <w:vMerge w:val="restart"/>
          </w:tcPr>
          <w:p w:rsidR="00DA56A0" w:rsidRPr="006308D2" w:rsidRDefault="00DA56A0" w:rsidP="00DA56A0">
            <w:pPr>
              <w:jc w:val="center"/>
            </w:pPr>
            <w:r w:rsidRPr="006308D2">
              <w:t>8</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526" w:right="-118"/>
            </w:pPr>
            <w:r w:rsidRPr="006308D2">
              <w:t>1-5</w:t>
            </w:r>
          </w:p>
        </w:tc>
        <w:tc>
          <w:tcPr>
            <w:tcW w:w="8656" w:type="dxa"/>
          </w:tcPr>
          <w:p w:rsidR="00DA56A0" w:rsidRPr="006308D2" w:rsidRDefault="00DA56A0" w:rsidP="006F0360">
            <w:pPr>
              <w:ind w:left="-108" w:firstLine="10"/>
            </w:pPr>
            <w:r w:rsidRPr="006308D2">
              <w:t xml:space="preserve"> Хозяйственные мероприятия по реконструкции растительности.</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Borders>
              <w:bottom w:val="single" w:sz="4" w:space="0" w:color="auto"/>
            </w:tcBorders>
          </w:tcPr>
          <w:p w:rsidR="00DA56A0" w:rsidRPr="006308D2" w:rsidRDefault="00DA56A0" w:rsidP="006C6316">
            <w:pPr>
              <w:jc w:val="left"/>
            </w:pPr>
          </w:p>
        </w:tc>
        <w:tc>
          <w:tcPr>
            <w:tcW w:w="565" w:type="dxa"/>
          </w:tcPr>
          <w:p w:rsidR="00DA56A0" w:rsidRPr="006308D2" w:rsidRDefault="00DA56A0" w:rsidP="00416928">
            <w:pPr>
              <w:ind w:left="-526"/>
            </w:pPr>
            <w:r w:rsidRPr="006308D2">
              <w:t>6</w:t>
            </w:r>
          </w:p>
        </w:tc>
        <w:tc>
          <w:tcPr>
            <w:tcW w:w="8656" w:type="dxa"/>
          </w:tcPr>
          <w:p w:rsidR="00DA56A0" w:rsidRPr="006308D2" w:rsidRDefault="00DA56A0" w:rsidP="006F0360">
            <w:pPr>
              <w:ind w:firstLine="10"/>
            </w:pPr>
            <w:r w:rsidRPr="006308D2">
              <w:t>Лесохозяйственные мероприятия по формированию лесопарковых ландшафтов.</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416928">
            <w:pPr>
              <w:ind w:firstLine="0"/>
              <w:jc w:val="left"/>
            </w:pPr>
            <w:r w:rsidRPr="006308D2">
              <w:t>Тема 3.13. Хозяйственные мероприятия по содержанию территории лесопарка. Охрана в лесопарках</w:t>
            </w:r>
          </w:p>
        </w:tc>
        <w:tc>
          <w:tcPr>
            <w:tcW w:w="9221" w:type="dxa"/>
            <w:gridSpan w:val="2"/>
          </w:tcPr>
          <w:p w:rsidR="00DA56A0" w:rsidRPr="006308D2" w:rsidRDefault="00DA56A0" w:rsidP="00416928">
            <w:pPr>
              <w:ind w:firstLine="0"/>
            </w:pPr>
            <w:r w:rsidRPr="006308D2">
              <w:rPr>
                <w:b/>
              </w:rPr>
              <w:t>Содержание</w:t>
            </w:r>
          </w:p>
        </w:tc>
        <w:tc>
          <w:tcPr>
            <w:tcW w:w="968" w:type="dxa"/>
          </w:tcPr>
          <w:p w:rsidR="00DA56A0" w:rsidRPr="006308D2" w:rsidRDefault="00DA56A0" w:rsidP="00DA56A0">
            <w:pPr>
              <w:jc w:val="center"/>
            </w:pPr>
            <w:r w:rsidRPr="006308D2">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401"/>
            </w:pPr>
            <w:r w:rsidRPr="006308D2">
              <w:t>1</w:t>
            </w:r>
          </w:p>
        </w:tc>
        <w:tc>
          <w:tcPr>
            <w:tcW w:w="8656" w:type="dxa"/>
          </w:tcPr>
          <w:p w:rsidR="00DA56A0" w:rsidRPr="006308D2" w:rsidRDefault="00DA56A0" w:rsidP="006F0360">
            <w:pPr>
              <w:ind w:firstLine="0"/>
            </w:pPr>
            <w:r w:rsidRPr="006308D2">
              <w:t>Содержание территории лесопарков. Охрана территории от повреждений и пожаров. Охрана от лесонарушений. Защита лесопарковых насаждений от вредителей и болезней.</w:t>
            </w:r>
          </w:p>
        </w:tc>
        <w:tc>
          <w:tcPr>
            <w:tcW w:w="968" w:type="dxa"/>
            <w:vMerge w:val="restart"/>
          </w:tcPr>
          <w:p w:rsidR="00DA56A0" w:rsidRPr="006308D2" w:rsidRDefault="00DA56A0" w:rsidP="00DA56A0">
            <w:pPr>
              <w:jc w:val="center"/>
            </w:pPr>
            <w:r w:rsidRPr="006308D2">
              <w:t>4</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401"/>
            </w:pPr>
            <w:r w:rsidRPr="006308D2">
              <w:t>2</w:t>
            </w:r>
          </w:p>
        </w:tc>
        <w:tc>
          <w:tcPr>
            <w:tcW w:w="8656" w:type="dxa"/>
          </w:tcPr>
          <w:p w:rsidR="00DA56A0" w:rsidRPr="006308D2" w:rsidRDefault="00DA56A0" w:rsidP="006F0360">
            <w:pPr>
              <w:ind w:firstLine="0"/>
            </w:pPr>
            <w:r w:rsidRPr="006308D2">
              <w:t>Лесопатологический мониторинг. Биотехнические мероприятия в лесопарках.</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416928">
            <w:pPr>
              <w:ind w:firstLine="0"/>
            </w:pPr>
            <w:r w:rsidRPr="006308D2">
              <w:rPr>
                <w:b/>
              </w:rPr>
              <w:t>Практическое занятие</w:t>
            </w:r>
          </w:p>
        </w:tc>
        <w:tc>
          <w:tcPr>
            <w:tcW w:w="968" w:type="dxa"/>
            <w:vMerge w:val="restart"/>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725"/>
        </w:trPr>
        <w:tc>
          <w:tcPr>
            <w:tcW w:w="3361" w:type="dxa"/>
            <w:vMerge/>
            <w:tcBorders>
              <w:bottom w:val="single" w:sz="4" w:space="0" w:color="auto"/>
            </w:tcBorders>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pPr>
            <w:r w:rsidRPr="006308D2">
              <w:t>1</w:t>
            </w:r>
          </w:p>
        </w:tc>
        <w:tc>
          <w:tcPr>
            <w:tcW w:w="8656" w:type="dxa"/>
            <w:tcBorders>
              <w:bottom w:val="single" w:sz="4" w:space="0" w:color="auto"/>
            </w:tcBorders>
          </w:tcPr>
          <w:p w:rsidR="00DA56A0" w:rsidRPr="006308D2" w:rsidRDefault="00DA56A0" w:rsidP="006F0360">
            <w:pPr>
              <w:ind w:firstLine="0"/>
            </w:pPr>
            <w:r w:rsidRPr="006308D2">
              <w:t>Хозяйственные мероприятия по содержанию территории лесопарка. Охрана в лесопарках.</w:t>
            </w:r>
          </w:p>
        </w:tc>
        <w:tc>
          <w:tcPr>
            <w:tcW w:w="968" w:type="dxa"/>
            <w:vMerge/>
            <w:tcBorders>
              <w:bottom w:val="single" w:sz="4" w:space="0" w:color="auto"/>
            </w:tcBorders>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242"/>
        </w:trPr>
        <w:tc>
          <w:tcPr>
            <w:tcW w:w="3361" w:type="dxa"/>
            <w:vMerge w:val="restart"/>
          </w:tcPr>
          <w:p w:rsidR="00DA56A0" w:rsidRPr="006308D2" w:rsidRDefault="00DA56A0" w:rsidP="00416928">
            <w:pPr>
              <w:ind w:firstLine="0"/>
              <w:jc w:val="left"/>
            </w:pPr>
            <w:r w:rsidRPr="006308D2">
              <w:t>Тема 3.14. Назначение и классификация зеленых насаждений</w:t>
            </w:r>
          </w:p>
        </w:tc>
        <w:tc>
          <w:tcPr>
            <w:tcW w:w="9221" w:type="dxa"/>
            <w:gridSpan w:val="2"/>
            <w:tcBorders>
              <w:bottom w:val="single" w:sz="4" w:space="0" w:color="auto"/>
            </w:tcBorders>
          </w:tcPr>
          <w:p w:rsidR="00DA56A0" w:rsidRPr="006308D2" w:rsidRDefault="00DA56A0" w:rsidP="00636585">
            <w:pPr>
              <w:ind w:firstLine="12"/>
            </w:pPr>
            <w:r w:rsidRPr="006308D2">
              <w:rPr>
                <w:b/>
              </w:rPr>
              <w:t>Содержание</w:t>
            </w:r>
          </w:p>
        </w:tc>
        <w:tc>
          <w:tcPr>
            <w:tcW w:w="968" w:type="dxa"/>
            <w:tcBorders>
              <w:bottom w:val="single" w:sz="4" w:space="0" w:color="auto"/>
            </w:tcBorders>
          </w:tcPr>
          <w:p w:rsidR="00DA56A0" w:rsidRPr="006308D2" w:rsidRDefault="00DA56A0" w:rsidP="00DA56A0">
            <w:pPr>
              <w:jc w:val="center"/>
            </w:pPr>
            <w:r w:rsidRPr="006308D2">
              <w:t>2</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01"/>
            </w:pPr>
            <w:r w:rsidRPr="006308D2">
              <w:t>1</w:t>
            </w:r>
          </w:p>
        </w:tc>
        <w:tc>
          <w:tcPr>
            <w:tcW w:w="8656" w:type="dxa"/>
            <w:tcBorders>
              <w:bottom w:val="single" w:sz="4" w:space="0" w:color="auto"/>
            </w:tcBorders>
          </w:tcPr>
          <w:p w:rsidR="00DA56A0" w:rsidRPr="006308D2" w:rsidRDefault="00DA56A0" w:rsidP="00636585">
            <w:pPr>
              <w:ind w:firstLine="12"/>
            </w:pPr>
            <w:r w:rsidRPr="006308D2">
              <w:t>Санитарно-гигиеническое и эстетическое значение зеленых насаждений и их классификация по функциональному назначению: общего пользования, ограниченного пользования и специального назначения.</w:t>
            </w:r>
          </w:p>
        </w:tc>
        <w:tc>
          <w:tcPr>
            <w:tcW w:w="968" w:type="dxa"/>
            <w:vMerge w:val="restart"/>
          </w:tcPr>
          <w:p w:rsidR="00DA56A0" w:rsidRPr="006308D2" w:rsidRDefault="00DA56A0" w:rsidP="00DA56A0">
            <w:pPr>
              <w:jc w:val="center"/>
            </w:pPr>
            <w:r w:rsidRPr="006308D2">
              <w:t>2</w:t>
            </w:r>
          </w:p>
        </w:tc>
        <w:tc>
          <w:tcPr>
            <w:tcW w:w="1206" w:type="dxa"/>
            <w:tcBorders>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rPr>
          <w:trHeight w:val="242"/>
        </w:trPr>
        <w:tc>
          <w:tcPr>
            <w:tcW w:w="3361" w:type="dxa"/>
            <w:vMerge/>
            <w:tcBorders>
              <w:bottom w:val="single" w:sz="4" w:space="0" w:color="auto"/>
            </w:tcBorders>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01"/>
              <w:rPr>
                <w:lang w:val="en-US"/>
              </w:rPr>
            </w:pPr>
            <w:r w:rsidRPr="006308D2">
              <w:rPr>
                <w:lang w:val="en-US"/>
              </w:rPr>
              <w:t>2</w:t>
            </w:r>
          </w:p>
        </w:tc>
        <w:tc>
          <w:tcPr>
            <w:tcW w:w="8656" w:type="dxa"/>
            <w:tcBorders>
              <w:bottom w:val="single" w:sz="4" w:space="0" w:color="auto"/>
            </w:tcBorders>
          </w:tcPr>
          <w:p w:rsidR="00DA56A0" w:rsidRPr="006308D2" w:rsidRDefault="00DA56A0" w:rsidP="00636585">
            <w:pPr>
              <w:ind w:left="180" w:hanging="180"/>
            </w:pPr>
            <w:r w:rsidRPr="006308D2">
              <w:t>Нормы озеленения.</w:t>
            </w:r>
          </w:p>
        </w:tc>
        <w:tc>
          <w:tcPr>
            <w:tcW w:w="968" w:type="dxa"/>
            <w:vMerge/>
            <w:tcBorders>
              <w:bottom w:val="single" w:sz="4" w:space="0" w:color="auto"/>
            </w:tcBorders>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42"/>
        </w:trPr>
        <w:tc>
          <w:tcPr>
            <w:tcW w:w="3361" w:type="dxa"/>
            <w:vMerge w:val="restart"/>
          </w:tcPr>
          <w:p w:rsidR="00DA56A0" w:rsidRPr="006308D2" w:rsidRDefault="00DA56A0" w:rsidP="00416928">
            <w:pPr>
              <w:ind w:firstLine="0"/>
              <w:jc w:val="left"/>
            </w:pPr>
            <w:r w:rsidRPr="006308D2">
              <w:t>Тема 3.15. Парки, скверы, уличные насаждения. Озеленение промышленных предприятий</w:t>
            </w:r>
          </w:p>
        </w:tc>
        <w:tc>
          <w:tcPr>
            <w:tcW w:w="9221" w:type="dxa"/>
            <w:gridSpan w:val="2"/>
            <w:tcBorders>
              <w:bottom w:val="single" w:sz="4" w:space="0" w:color="auto"/>
            </w:tcBorders>
          </w:tcPr>
          <w:p w:rsidR="00DA56A0" w:rsidRPr="006308D2" w:rsidRDefault="00DA56A0" w:rsidP="00416928">
            <w:pPr>
              <w:ind w:firstLine="0"/>
            </w:pPr>
            <w:r w:rsidRPr="006308D2">
              <w:rPr>
                <w:b/>
              </w:rPr>
              <w:t>Содержание</w:t>
            </w:r>
          </w:p>
        </w:tc>
        <w:tc>
          <w:tcPr>
            <w:tcW w:w="968" w:type="dxa"/>
            <w:tcBorders>
              <w:bottom w:val="single" w:sz="4" w:space="0" w:color="auto"/>
            </w:tcBorders>
          </w:tcPr>
          <w:p w:rsidR="00DA56A0" w:rsidRPr="006308D2" w:rsidRDefault="00DA56A0" w:rsidP="00DA56A0">
            <w:pPr>
              <w:jc w:val="center"/>
            </w:pPr>
            <w:r w:rsidRPr="006308D2">
              <w:t>6</w:t>
            </w:r>
          </w:p>
        </w:tc>
        <w:tc>
          <w:tcPr>
            <w:tcW w:w="1206" w:type="dxa"/>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1</w:t>
            </w:r>
          </w:p>
        </w:tc>
        <w:tc>
          <w:tcPr>
            <w:tcW w:w="8656" w:type="dxa"/>
            <w:tcBorders>
              <w:bottom w:val="single" w:sz="4" w:space="0" w:color="auto"/>
            </w:tcBorders>
          </w:tcPr>
          <w:p w:rsidR="00DA56A0" w:rsidRPr="006308D2" w:rsidRDefault="00DA56A0" w:rsidP="00636585">
            <w:pPr>
              <w:ind w:firstLine="12"/>
            </w:pPr>
            <w:r w:rsidRPr="006308D2">
              <w:t>Парки, скверы, их размещение и планировка</w:t>
            </w:r>
          </w:p>
        </w:tc>
        <w:tc>
          <w:tcPr>
            <w:tcW w:w="968" w:type="dxa"/>
            <w:vMerge w:val="restart"/>
          </w:tcPr>
          <w:p w:rsidR="00DA56A0" w:rsidRPr="006308D2" w:rsidRDefault="00DA56A0" w:rsidP="00DA56A0">
            <w:pPr>
              <w:jc w:val="center"/>
            </w:pPr>
            <w:r w:rsidRPr="006308D2">
              <w:t>6</w:t>
            </w:r>
          </w:p>
        </w:tc>
        <w:tc>
          <w:tcPr>
            <w:tcW w:w="1206" w:type="dxa"/>
            <w:tcBorders>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2</w:t>
            </w:r>
          </w:p>
        </w:tc>
        <w:tc>
          <w:tcPr>
            <w:tcW w:w="8656" w:type="dxa"/>
            <w:tcBorders>
              <w:bottom w:val="single" w:sz="4" w:space="0" w:color="auto"/>
            </w:tcBorders>
          </w:tcPr>
          <w:p w:rsidR="00DA56A0" w:rsidRPr="006308D2" w:rsidRDefault="00DA56A0" w:rsidP="00636585">
            <w:pPr>
              <w:ind w:firstLine="12"/>
            </w:pPr>
            <w:r w:rsidRPr="006308D2">
              <w:t>Озеленение улиц территорий учебных заведений.</w:t>
            </w:r>
          </w:p>
        </w:tc>
        <w:tc>
          <w:tcPr>
            <w:tcW w:w="968" w:type="dxa"/>
            <w:vMerge/>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rPr>
          <w:trHeight w:val="242"/>
        </w:trPr>
        <w:tc>
          <w:tcPr>
            <w:tcW w:w="3361" w:type="dxa"/>
            <w:vMerge/>
            <w:tcBorders>
              <w:bottom w:val="single" w:sz="4" w:space="0" w:color="auto"/>
            </w:tcBorders>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3</w:t>
            </w:r>
          </w:p>
        </w:tc>
        <w:tc>
          <w:tcPr>
            <w:tcW w:w="8656" w:type="dxa"/>
            <w:tcBorders>
              <w:bottom w:val="single" w:sz="4" w:space="0" w:color="auto"/>
            </w:tcBorders>
          </w:tcPr>
          <w:p w:rsidR="00DA56A0" w:rsidRPr="006308D2" w:rsidRDefault="00DA56A0" w:rsidP="006F0360">
            <w:pPr>
              <w:ind w:firstLine="43"/>
            </w:pPr>
            <w:r w:rsidRPr="006308D2">
              <w:t>Озеленение промышленных предприятий и создание санитарно-защитных зон вокруг них.</w:t>
            </w:r>
          </w:p>
        </w:tc>
        <w:tc>
          <w:tcPr>
            <w:tcW w:w="968" w:type="dxa"/>
            <w:vMerge/>
            <w:tcBorders>
              <w:bottom w:val="single" w:sz="4" w:space="0" w:color="auto"/>
            </w:tcBorders>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42"/>
        </w:trPr>
        <w:tc>
          <w:tcPr>
            <w:tcW w:w="3361" w:type="dxa"/>
            <w:vMerge w:val="restart"/>
          </w:tcPr>
          <w:p w:rsidR="00DA56A0" w:rsidRPr="006308D2" w:rsidRDefault="00DA56A0" w:rsidP="00416928">
            <w:pPr>
              <w:ind w:firstLine="0"/>
              <w:jc w:val="left"/>
            </w:pPr>
            <w:r w:rsidRPr="006308D2">
              <w:t>Тема 3.16. Способы создания и содержания зеленых насаждений</w:t>
            </w:r>
          </w:p>
        </w:tc>
        <w:tc>
          <w:tcPr>
            <w:tcW w:w="9221" w:type="dxa"/>
            <w:gridSpan w:val="2"/>
            <w:tcBorders>
              <w:bottom w:val="single" w:sz="4" w:space="0" w:color="auto"/>
            </w:tcBorders>
          </w:tcPr>
          <w:p w:rsidR="00DA56A0" w:rsidRPr="006308D2" w:rsidRDefault="00DA56A0" w:rsidP="00416928">
            <w:pPr>
              <w:ind w:firstLine="0"/>
            </w:pPr>
            <w:r w:rsidRPr="006308D2">
              <w:rPr>
                <w:b/>
              </w:rPr>
              <w:t>Содержание</w:t>
            </w:r>
          </w:p>
        </w:tc>
        <w:tc>
          <w:tcPr>
            <w:tcW w:w="968" w:type="dxa"/>
            <w:tcBorders>
              <w:bottom w:val="single" w:sz="4" w:space="0" w:color="auto"/>
            </w:tcBorders>
          </w:tcPr>
          <w:p w:rsidR="00DA56A0" w:rsidRPr="006308D2" w:rsidRDefault="00DA56A0" w:rsidP="00DA56A0">
            <w:pPr>
              <w:jc w:val="center"/>
            </w:pPr>
            <w:r w:rsidRPr="006308D2">
              <w:t>6</w:t>
            </w:r>
          </w:p>
        </w:tc>
        <w:tc>
          <w:tcPr>
            <w:tcW w:w="1206" w:type="dxa"/>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1</w:t>
            </w:r>
          </w:p>
        </w:tc>
        <w:tc>
          <w:tcPr>
            <w:tcW w:w="8656" w:type="dxa"/>
            <w:tcBorders>
              <w:bottom w:val="single" w:sz="4" w:space="0" w:color="auto"/>
            </w:tcBorders>
          </w:tcPr>
          <w:p w:rsidR="00DA56A0" w:rsidRPr="006308D2" w:rsidRDefault="00DA56A0" w:rsidP="00636585">
            <w:pPr>
              <w:ind w:firstLine="12"/>
            </w:pPr>
            <w:r w:rsidRPr="006308D2">
              <w:t>Создание зеленых насаждений: подготовка участка для озеленения, подбор ассортимента древесно-кустарниковых пород, посадка деревьев и кустарников. Создание живых изгородей.</w:t>
            </w:r>
          </w:p>
        </w:tc>
        <w:tc>
          <w:tcPr>
            <w:tcW w:w="968" w:type="dxa"/>
            <w:vMerge w:val="restart"/>
          </w:tcPr>
          <w:p w:rsidR="00DA56A0" w:rsidRPr="006308D2" w:rsidRDefault="00DA56A0" w:rsidP="00DA56A0">
            <w:pPr>
              <w:jc w:val="center"/>
            </w:pPr>
            <w:r w:rsidRPr="006308D2">
              <w:t>6</w:t>
            </w: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2</w:t>
            </w:r>
          </w:p>
        </w:tc>
        <w:tc>
          <w:tcPr>
            <w:tcW w:w="8656" w:type="dxa"/>
            <w:tcBorders>
              <w:bottom w:val="single" w:sz="4" w:space="0" w:color="auto"/>
            </w:tcBorders>
          </w:tcPr>
          <w:p w:rsidR="00DA56A0" w:rsidRPr="006308D2" w:rsidRDefault="00DA56A0" w:rsidP="00636585">
            <w:pPr>
              <w:ind w:firstLine="12"/>
            </w:pPr>
            <w:r w:rsidRPr="006308D2">
              <w:t>Уход за насаждениями. Вертикальное озеленение. Устройство и содержание газонов.</w:t>
            </w:r>
          </w:p>
        </w:tc>
        <w:tc>
          <w:tcPr>
            <w:tcW w:w="968" w:type="dxa"/>
            <w:vMerge/>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3</w:t>
            </w:r>
          </w:p>
        </w:tc>
        <w:tc>
          <w:tcPr>
            <w:tcW w:w="8656" w:type="dxa"/>
            <w:tcBorders>
              <w:bottom w:val="single" w:sz="4" w:space="0" w:color="auto"/>
            </w:tcBorders>
          </w:tcPr>
          <w:p w:rsidR="00DA56A0" w:rsidRPr="006308D2" w:rsidRDefault="00DA56A0" w:rsidP="00636585">
            <w:pPr>
              <w:ind w:firstLine="12"/>
            </w:pPr>
            <w:r w:rsidRPr="006308D2">
              <w:t>Цветочно-декоративное оформление: подбор ассортимента цветочных растений, посадка, уход за цветниками.</w:t>
            </w:r>
          </w:p>
        </w:tc>
        <w:tc>
          <w:tcPr>
            <w:tcW w:w="968" w:type="dxa"/>
            <w:vMerge/>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42"/>
        </w:trPr>
        <w:tc>
          <w:tcPr>
            <w:tcW w:w="3361" w:type="dxa"/>
            <w:vMerge/>
            <w:tcBorders>
              <w:bottom w:val="single" w:sz="4" w:space="0" w:color="auto"/>
            </w:tcBorders>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rPr>
                <w:lang w:val="en-US"/>
              </w:rPr>
            </w:pPr>
            <w:r w:rsidRPr="006308D2">
              <w:rPr>
                <w:lang w:val="en-US"/>
              </w:rPr>
              <w:t>4</w:t>
            </w:r>
          </w:p>
        </w:tc>
        <w:tc>
          <w:tcPr>
            <w:tcW w:w="8656" w:type="dxa"/>
            <w:tcBorders>
              <w:bottom w:val="single" w:sz="4" w:space="0" w:color="auto"/>
            </w:tcBorders>
          </w:tcPr>
          <w:p w:rsidR="00DA56A0" w:rsidRPr="006308D2" w:rsidRDefault="00DA56A0" w:rsidP="006F0360">
            <w:pPr>
              <w:ind w:firstLine="0"/>
            </w:pPr>
            <w:r w:rsidRPr="006308D2">
              <w:t>Содержание озелененных территорий.</w:t>
            </w:r>
          </w:p>
        </w:tc>
        <w:tc>
          <w:tcPr>
            <w:tcW w:w="968" w:type="dxa"/>
            <w:vMerge/>
            <w:tcBorders>
              <w:bottom w:val="single" w:sz="4" w:space="0" w:color="auto"/>
            </w:tcBorders>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55"/>
        </w:trPr>
        <w:tc>
          <w:tcPr>
            <w:tcW w:w="3361" w:type="dxa"/>
            <w:vMerge w:val="restart"/>
          </w:tcPr>
          <w:p w:rsidR="00DA56A0" w:rsidRPr="006308D2" w:rsidRDefault="00DA56A0" w:rsidP="00416928">
            <w:pPr>
              <w:ind w:firstLine="0"/>
              <w:jc w:val="left"/>
            </w:pPr>
            <w:r w:rsidRPr="006308D2">
              <w:lastRenderedPageBreak/>
              <w:t xml:space="preserve">Тема 3.17. Использование лесов для осуществления научно-исследовательской и образовательной деятельности </w:t>
            </w:r>
          </w:p>
        </w:tc>
        <w:tc>
          <w:tcPr>
            <w:tcW w:w="9221" w:type="dxa"/>
            <w:gridSpan w:val="2"/>
            <w:tcBorders>
              <w:right w:val="single" w:sz="4" w:space="0" w:color="auto"/>
            </w:tcBorders>
          </w:tcPr>
          <w:p w:rsidR="00DA56A0" w:rsidRPr="006308D2" w:rsidRDefault="00DA56A0" w:rsidP="00636585">
            <w:pPr>
              <w:ind w:firstLine="12"/>
            </w:pPr>
            <w:r w:rsidRPr="006308D2">
              <w:rPr>
                <w:b/>
              </w:rPr>
              <w:t>Содержание</w:t>
            </w:r>
          </w:p>
        </w:tc>
        <w:tc>
          <w:tcPr>
            <w:tcW w:w="968" w:type="dxa"/>
            <w:tcBorders>
              <w:left w:val="single" w:sz="4" w:space="0" w:color="auto"/>
            </w:tcBorders>
          </w:tcPr>
          <w:p w:rsidR="00DA56A0" w:rsidRPr="006308D2" w:rsidRDefault="00DA56A0" w:rsidP="00DA56A0">
            <w:pPr>
              <w:jc w:val="center"/>
            </w:pPr>
            <w:r w:rsidRPr="006308D2">
              <w:t>2</w:t>
            </w:r>
          </w:p>
        </w:tc>
        <w:tc>
          <w:tcPr>
            <w:tcW w:w="1206" w:type="dxa"/>
            <w:tcBorders>
              <w:right w:val="single" w:sz="4" w:space="0" w:color="auto"/>
            </w:tcBorders>
            <w:shd w:val="clear" w:color="auto" w:fill="CCCCCC"/>
          </w:tcPr>
          <w:p w:rsidR="00DA56A0" w:rsidRPr="006308D2" w:rsidRDefault="00DA56A0" w:rsidP="00636585">
            <w:pPr>
              <w:jc w:val="center"/>
            </w:pPr>
          </w:p>
        </w:tc>
      </w:tr>
      <w:tr w:rsidR="00DA56A0" w:rsidRPr="006308D2" w:rsidTr="006F0360">
        <w:trPr>
          <w:trHeight w:val="971"/>
        </w:trPr>
        <w:tc>
          <w:tcPr>
            <w:tcW w:w="3361" w:type="dxa"/>
            <w:vMerge/>
          </w:tcPr>
          <w:p w:rsidR="00DA56A0" w:rsidRPr="006308D2" w:rsidRDefault="00DA56A0" w:rsidP="006C6316">
            <w:pPr>
              <w:jc w:val="left"/>
            </w:pPr>
          </w:p>
        </w:tc>
        <w:tc>
          <w:tcPr>
            <w:tcW w:w="565" w:type="dxa"/>
          </w:tcPr>
          <w:p w:rsidR="00DA56A0" w:rsidRPr="006308D2" w:rsidRDefault="00DA56A0" w:rsidP="00416928">
            <w:pPr>
              <w:ind w:left="-384"/>
              <w:rPr>
                <w:lang w:val="en-US"/>
              </w:rPr>
            </w:pPr>
            <w:r w:rsidRPr="006308D2">
              <w:rPr>
                <w:lang w:val="en-US"/>
              </w:rPr>
              <w:t>1</w:t>
            </w:r>
          </w:p>
        </w:tc>
        <w:tc>
          <w:tcPr>
            <w:tcW w:w="8656" w:type="dxa"/>
          </w:tcPr>
          <w:p w:rsidR="00DA56A0" w:rsidRPr="006308D2" w:rsidRDefault="00DA56A0" w:rsidP="006F0360">
            <w:pPr>
              <w:ind w:firstLine="0"/>
            </w:pPr>
            <w:r w:rsidRPr="006308D2">
              <w:t>Значение научных исследований в лесном хозяйстве. Современные направления исследований. Организация научных исследований, экспериментальные и опытные работы.</w:t>
            </w:r>
          </w:p>
        </w:tc>
        <w:tc>
          <w:tcPr>
            <w:tcW w:w="968" w:type="dxa"/>
          </w:tcPr>
          <w:p w:rsidR="00DA56A0" w:rsidRPr="006308D2" w:rsidRDefault="00DA56A0" w:rsidP="00DA56A0">
            <w:pPr>
              <w:jc w:val="center"/>
            </w:pPr>
            <w:r w:rsidRPr="006308D2">
              <w:t>2</w:t>
            </w: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80"/>
        </w:trPr>
        <w:tc>
          <w:tcPr>
            <w:tcW w:w="3361" w:type="dxa"/>
            <w:vMerge w:val="restart"/>
          </w:tcPr>
          <w:p w:rsidR="00DA56A0" w:rsidRPr="006308D2" w:rsidRDefault="00DA56A0" w:rsidP="00416928">
            <w:pPr>
              <w:ind w:firstLine="0"/>
              <w:jc w:val="left"/>
            </w:pPr>
            <w:r w:rsidRPr="006308D2">
              <w:t>Тема 3.18. Основы декоративной дендрологии</w:t>
            </w:r>
          </w:p>
        </w:tc>
        <w:tc>
          <w:tcPr>
            <w:tcW w:w="9221" w:type="dxa"/>
            <w:gridSpan w:val="2"/>
            <w:shd w:val="clear" w:color="auto" w:fill="auto"/>
          </w:tcPr>
          <w:p w:rsidR="00DA56A0" w:rsidRPr="006308D2" w:rsidRDefault="00DA56A0" w:rsidP="00636585">
            <w:pPr>
              <w:ind w:firstLine="12"/>
            </w:pPr>
            <w:r w:rsidRPr="006308D2">
              <w:rPr>
                <w:b/>
              </w:rPr>
              <w:t>Содержание</w:t>
            </w:r>
          </w:p>
        </w:tc>
        <w:tc>
          <w:tcPr>
            <w:tcW w:w="968" w:type="dxa"/>
            <w:shd w:val="clear" w:color="auto" w:fill="auto"/>
          </w:tcPr>
          <w:p w:rsidR="00DA56A0" w:rsidRPr="006308D2" w:rsidRDefault="00DA56A0" w:rsidP="00DA56A0">
            <w:pPr>
              <w:jc w:val="center"/>
            </w:pPr>
            <w:r w:rsidRPr="006308D2">
              <w:t>10</w:t>
            </w:r>
          </w:p>
        </w:tc>
        <w:tc>
          <w:tcPr>
            <w:tcW w:w="1206" w:type="dxa"/>
            <w:tcBorders>
              <w:top w:val="nil"/>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rPr>
          <w:trHeight w:val="277"/>
        </w:trPr>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416928">
            <w:pPr>
              <w:ind w:left="-384"/>
            </w:pPr>
            <w:r w:rsidRPr="006308D2">
              <w:t>1</w:t>
            </w:r>
          </w:p>
        </w:tc>
        <w:tc>
          <w:tcPr>
            <w:tcW w:w="8656" w:type="dxa"/>
          </w:tcPr>
          <w:p w:rsidR="00DA56A0" w:rsidRPr="006308D2" w:rsidRDefault="00DA56A0" w:rsidP="00636585">
            <w:pPr>
              <w:pStyle w:val="a5"/>
              <w:spacing w:after="0"/>
              <w:jc w:val="both"/>
              <w:rPr>
                <w:rFonts w:ascii="Times New Roman" w:hAnsi="Times New Roman" w:cs="Times New Roman"/>
              </w:rPr>
            </w:pPr>
            <w:r w:rsidRPr="006308D2">
              <w:rPr>
                <w:rFonts w:ascii="Times New Roman" w:hAnsi="Times New Roman" w:cs="Times New Roman"/>
              </w:rPr>
              <w:t>Положительное и отрицательное антропогенное воздействие на древесные растения. Проблемы урбанизации и воздействия техногенные факторов на древесную растительность.</w:t>
            </w:r>
          </w:p>
        </w:tc>
        <w:tc>
          <w:tcPr>
            <w:tcW w:w="968" w:type="dxa"/>
            <w:vMerge w:val="restart"/>
            <w:shd w:val="clear" w:color="auto" w:fill="auto"/>
          </w:tcPr>
          <w:p w:rsidR="00DA56A0" w:rsidRPr="006308D2" w:rsidRDefault="00DA56A0" w:rsidP="00DA56A0">
            <w:pPr>
              <w:jc w:val="center"/>
            </w:pPr>
            <w:r w:rsidRPr="006308D2">
              <w:t>8</w:t>
            </w:r>
          </w:p>
        </w:tc>
        <w:tc>
          <w:tcPr>
            <w:tcW w:w="1206" w:type="dxa"/>
            <w:tcBorders>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rPr>
          <w:trHeight w:val="277"/>
        </w:trPr>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5440DD">
            <w:pPr>
              <w:ind w:left="-401"/>
            </w:pPr>
            <w:r w:rsidRPr="006308D2">
              <w:t>2</w:t>
            </w:r>
          </w:p>
          <w:p w:rsidR="00DA56A0" w:rsidRPr="006308D2" w:rsidRDefault="00DA56A0" w:rsidP="005440DD">
            <w:pPr>
              <w:ind w:left="-401"/>
            </w:pPr>
            <w:r w:rsidRPr="006308D2">
              <w:t>3</w:t>
            </w:r>
          </w:p>
          <w:p w:rsidR="00DA56A0" w:rsidRPr="006308D2" w:rsidRDefault="00DA56A0" w:rsidP="005440DD">
            <w:pPr>
              <w:ind w:left="-401"/>
            </w:pPr>
          </w:p>
        </w:tc>
        <w:tc>
          <w:tcPr>
            <w:tcW w:w="8656" w:type="dxa"/>
          </w:tcPr>
          <w:p w:rsidR="00DA56A0" w:rsidRPr="006308D2" w:rsidRDefault="00DA56A0" w:rsidP="00636585">
            <w:pPr>
              <w:ind w:firstLine="12"/>
            </w:pPr>
            <w:r w:rsidRPr="006308D2">
              <w:t>Типы и виды декоративных древесных растений. Формы и сорта. Использование декоративных форм в лесопарковом хозяйстве и озеленении. Естественные декоративные свойства древесно-кустарниковых растений: качества их кроны, листьев, цветков, плодов, ствола.</w:t>
            </w:r>
          </w:p>
        </w:tc>
        <w:tc>
          <w:tcPr>
            <w:tcW w:w="968" w:type="dxa"/>
            <w:vMerge/>
            <w:shd w:val="clear" w:color="auto" w:fill="auto"/>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77"/>
        </w:trPr>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5440DD">
            <w:pPr>
              <w:ind w:left="-401"/>
            </w:pPr>
          </w:p>
          <w:p w:rsidR="00DA56A0" w:rsidRPr="006308D2" w:rsidRDefault="00DA56A0" w:rsidP="005440DD">
            <w:pPr>
              <w:ind w:left="-401"/>
            </w:pPr>
          </w:p>
          <w:p w:rsidR="00DA56A0" w:rsidRPr="006308D2" w:rsidRDefault="00DA56A0" w:rsidP="005440DD">
            <w:pPr>
              <w:ind w:left="-401"/>
            </w:pPr>
            <w:r w:rsidRPr="006308D2">
              <w:t>4</w:t>
            </w:r>
          </w:p>
          <w:p w:rsidR="00DA56A0" w:rsidRPr="006308D2" w:rsidRDefault="00DA56A0" w:rsidP="005440DD">
            <w:pPr>
              <w:ind w:left="-401"/>
            </w:pPr>
          </w:p>
          <w:p w:rsidR="00DA56A0" w:rsidRPr="006308D2" w:rsidRDefault="00DA56A0" w:rsidP="005440DD">
            <w:pPr>
              <w:ind w:left="-401"/>
            </w:pPr>
            <w:r w:rsidRPr="006308D2">
              <w:t>5</w:t>
            </w:r>
          </w:p>
        </w:tc>
        <w:tc>
          <w:tcPr>
            <w:tcW w:w="8656" w:type="dxa"/>
          </w:tcPr>
          <w:p w:rsidR="00DA56A0" w:rsidRPr="006308D2" w:rsidRDefault="00DA56A0" w:rsidP="00636585">
            <w:pPr>
              <w:ind w:firstLine="12"/>
            </w:pPr>
            <w:r w:rsidRPr="006308D2">
              <w:t>Интродуценты в лесном, лесопарковом хозяйстве и озеленении. Ассортимент древесных растений для различных условий и объектов. Принципы районирования древесных пород. Материалы по районированию древесных пород: карта древокультурных районов, алфавитный указатель населённых мест с обозначением древокультурных районов, краткая характеристика древокультурных районов, таблица распределения древесных пород по районам применения и типам посадок.</w:t>
            </w:r>
          </w:p>
        </w:tc>
        <w:tc>
          <w:tcPr>
            <w:tcW w:w="968" w:type="dxa"/>
            <w:vMerge/>
            <w:shd w:val="clear" w:color="auto" w:fill="auto"/>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77"/>
        </w:trPr>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636585">
            <w:pPr>
              <w:ind w:firstLine="12"/>
              <w:rPr>
                <w:b/>
              </w:rPr>
            </w:pPr>
            <w:r w:rsidRPr="006308D2">
              <w:rPr>
                <w:b/>
              </w:rPr>
              <w:t>Лабораторная работа</w:t>
            </w:r>
          </w:p>
        </w:tc>
        <w:tc>
          <w:tcPr>
            <w:tcW w:w="968" w:type="dxa"/>
            <w:vMerge w:val="restart"/>
            <w:shd w:val="clear" w:color="auto" w:fill="auto"/>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277"/>
        </w:trPr>
        <w:tc>
          <w:tcPr>
            <w:tcW w:w="3361" w:type="dxa"/>
            <w:vMerge/>
            <w:tcBorders>
              <w:bottom w:val="single" w:sz="4" w:space="0" w:color="auto"/>
            </w:tcBorders>
          </w:tcPr>
          <w:p w:rsidR="00DA56A0" w:rsidRPr="006308D2" w:rsidRDefault="00DA56A0" w:rsidP="006C6316">
            <w:pPr>
              <w:jc w:val="left"/>
            </w:pPr>
          </w:p>
        </w:tc>
        <w:tc>
          <w:tcPr>
            <w:tcW w:w="565" w:type="dxa"/>
            <w:shd w:val="clear" w:color="auto" w:fill="auto"/>
          </w:tcPr>
          <w:p w:rsidR="00DA56A0" w:rsidRPr="006308D2" w:rsidRDefault="00DA56A0" w:rsidP="005440DD">
            <w:pPr>
              <w:ind w:left="-386"/>
            </w:pPr>
            <w:r w:rsidRPr="006308D2">
              <w:t>1</w:t>
            </w:r>
          </w:p>
        </w:tc>
        <w:tc>
          <w:tcPr>
            <w:tcW w:w="8656" w:type="dxa"/>
          </w:tcPr>
          <w:p w:rsidR="00DA56A0" w:rsidRPr="006308D2" w:rsidRDefault="00DA56A0" w:rsidP="00636585">
            <w:pPr>
              <w:ind w:firstLine="12"/>
            </w:pPr>
            <w:r w:rsidRPr="006308D2">
              <w:t>Изучение декоративных свойств различных форм и сортов голосеменных и покрытосеменных растений.  Подбор ассортимента древесных растений для различных условий и объектов лесопаркового хозяйства и озеленения по материалам районирования</w:t>
            </w:r>
          </w:p>
        </w:tc>
        <w:tc>
          <w:tcPr>
            <w:tcW w:w="968" w:type="dxa"/>
            <w:vMerge/>
            <w:shd w:val="clear" w:color="auto" w:fill="auto"/>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rPr>
                <w:highlight w:val="yellow"/>
              </w:rPr>
            </w:pPr>
          </w:p>
        </w:tc>
      </w:tr>
      <w:tr w:rsidR="00DA56A0" w:rsidRPr="006308D2" w:rsidTr="00DA56A0">
        <w:trPr>
          <w:trHeight w:val="277"/>
        </w:trPr>
        <w:tc>
          <w:tcPr>
            <w:tcW w:w="3361" w:type="dxa"/>
            <w:tcBorders>
              <w:bottom w:val="single" w:sz="4" w:space="0" w:color="auto"/>
            </w:tcBorders>
          </w:tcPr>
          <w:p w:rsidR="00DA56A0" w:rsidRPr="006308D2" w:rsidRDefault="00DA56A0" w:rsidP="006C6316">
            <w:pPr>
              <w:jc w:val="left"/>
            </w:pPr>
          </w:p>
        </w:tc>
        <w:tc>
          <w:tcPr>
            <w:tcW w:w="9221" w:type="dxa"/>
            <w:gridSpan w:val="2"/>
            <w:shd w:val="clear" w:color="auto" w:fill="auto"/>
          </w:tcPr>
          <w:p w:rsidR="00DA56A0" w:rsidRPr="006308D2" w:rsidRDefault="00DA56A0" w:rsidP="00636585">
            <w:pPr>
              <w:ind w:hanging="49"/>
              <w:rPr>
                <w:b/>
              </w:rPr>
            </w:pPr>
            <w:r w:rsidRPr="006308D2">
              <w:rPr>
                <w:b/>
              </w:rPr>
              <w:t xml:space="preserve">Контрольная работа </w:t>
            </w:r>
            <w:r w:rsidRPr="006308D2">
              <w:t>по разделу 3</w:t>
            </w:r>
          </w:p>
        </w:tc>
        <w:tc>
          <w:tcPr>
            <w:tcW w:w="968" w:type="dxa"/>
            <w:shd w:val="clear" w:color="auto" w:fill="auto"/>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rPr>
                <w:highlight w:val="yellow"/>
              </w:rPr>
            </w:pPr>
          </w:p>
        </w:tc>
      </w:tr>
      <w:tr w:rsidR="00DA56A0" w:rsidRPr="006308D2" w:rsidTr="00DA56A0">
        <w:trPr>
          <w:trHeight w:val="277"/>
        </w:trPr>
        <w:tc>
          <w:tcPr>
            <w:tcW w:w="3361" w:type="dxa"/>
            <w:tcBorders>
              <w:bottom w:val="single" w:sz="4" w:space="0" w:color="auto"/>
            </w:tcBorders>
          </w:tcPr>
          <w:p w:rsidR="00DA56A0" w:rsidRPr="006308D2" w:rsidRDefault="00DA56A0" w:rsidP="006C6316">
            <w:pPr>
              <w:jc w:val="left"/>
            </w:pPr>
          </w:p>
        </w:tc>
        <w:tc>
          <w:tcPr>
            <w:tcW w:w="9221" w:type="dxa"/>
            <w:gridSpan w:val="2"/>
            <w:shd w:val="clear" w:color="auto" w:fill="auto"/>
          </w:tcPr>
          <w:p w:rsidR="00DA56A0" w:rsidRPr="006308D2" w:rsidRDefault="00DA56A0" w:rsidP="00636585">
            <w:pPr>
              <w:ind w:hanging="49"/>
              <w:rPr>
                <w:spacing w:val="-2"/>
              </w:rPr>
            </w:pPr>
            <w:r w:rsidRPr="006308D2">
              <w:rPr>
                <w:b/>
              </w:rPr>
              <w:t>Экзамен по МДК 03.02</w:t>
            </w:r>
          </w:p>
        </w:tc>
        <w:tc>
          <w:tcPr>
            <w:tcW w:w="968" w:type="dxa"/>
            <w:shd w:val="clear" w:color="auto" w:fill="auto"/>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rPr>
                <w:highlight w:val="yellow"/>
              </w:rPr>
            </w:pPr>
          </w:p>
        </w:tc>
      </w:tr>
      <w:tr w:rsidR="00DA56A0" w:rsidRPr="006308D2" w:rsidTr="00DA56A0">
        <w:trPr>
          <w:trHeight w:val="375"/>
        </w:trPr>
        <w:tc>
          <w:tcPr>
            <w:tcW w:w="12582" w:type="dxa"/>
            <w:gridSpan w:val="3"/>
            <w:tcBorders>
              <w:top w:val="single" w:sz="4" w:space="0" w:color="auto"/>
              <w:bottom w:val="single" w:sz="4" w:space="0" w:color="auto"/>
            </w:tcBorders>
          </w:tcPr>
          <w:p w:rsidR="00DA56A0" w:rsidRPr="006308D2" w:rsidRDefault="00DA56A0" w:rsidP="006F0360">
            <w:pPr>
              <w:ind w:firstLine="0"/>
              <w:jc w:val="left"/>
            </w:pPr>
            <w:r w:rsidRPr="006308D2">
              <w:rPr>
                <w:rFonts w:eastAsia="Calibri"/>
                <w:b/>
                <w:bCs/>
              </w:rPr>
              <w:t>Самостоятельная работа при изучении раздела 3 всего</w:t>
            </w:r>
          </w:p>
        </w:tc>
        <w:tc>
          <w:tcPr>
            <w:tcW w:w="968" w:type="dxa"/>
          </w:tcPr>
          <w:p w:rsidR="00DA56A0" w:rsidRPr="006308D2" w:rsidRDefault="00DA56A0" w:rsidP="00DA56A0">
            <w:pPr>
              <w:jc w:val="center"/>
            </w:pPr>
            <w:r w:rsidRPr="006308D2">
              <w:t>50</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6F0360" w:rsidRPr="006308D2" w:rsidTr="00DA56A0">
        <w:trPr>
          <w:trHeight w:val="375"/>
        </w:trPr>
        <w:tc>
          <w:tcPr>
            <w:tcW w:w="12582" w:type="dxa"/>
            <w:gridSpan w:val="3"/>
            <w:tcBorders>
              <w:top w:val="single" w:sz="4" w:space="0" w:color="auto"/>
              <w:bottom w:val="single" w:sz="4" w:space="0" w:color="auto"/>
            </w:tcBorders>
          </w:tcPr>
          <w:p w:rsidR="006F0360" w:rsidRPr="006308D2" w:rsidRDefault="006F0360" w:rsidP="006F0360">
            <w:pPr>
              <w:ind w:firstLine="0"/>
            </w:pPr>
            <w:r w:rsidRPr="006308D2">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6F0360" w:rsidRPr="006308D2" w:rsidRDefault="006F0360" w:rsidP="006F0360">
            <w:pPr>
              <w:ind w:firstLine="0"/>
            </w:pPr>
            <w:r w:rsidRPr="006308D2">
              <w:t>-выполнить  рефераты, слайд-презентации по теме «Использование лесов для осуществления рекреационной деятельности»</w:t>
            </w:r>
          </w:p>
          <w:p w:rsidR="006F0360" w:rsidRPr="006308D2" w:rsidRDefault="006F0360" w:rsidP="006F0360">
            <w:pPr>
              <w:ind w:firstLine="0"/>
            </w:pPr>
            <w:r w:rsidRPr="006308D2">
              <w:t>-конспект по теме «Связи лесопарковых ландшафтов с типами леса»</w:t>
            </w:r>
          </w:p>
          <w:p w:rsidR="006F0360" w:rsidRPr="006308D2" w:rsidRDefault="006F0360" w:rsidP="006F0360">
            <w:pPr>
              <w:ind w:firstLine="0"/>
            </w:pPr>
            <w:r w:rsidRPr="006308D2">
              <w:t>-конспект по теме «Психоэмоциональное воздействие различных ландшафтов на человека»</w:t>
            </w:r>
          </w:p>
          <w:p w:rsidR="006F0360" w:rsidRPr="006308D2" w:rsidRDefault="006F0360" w:rsidP="006F0360">
            <w:pPr>
              <w:ind w:firstLine="0"/>
            </w:pPr>
            <w:r w:rsidRPr="006308D2">
              <w:t>-выполнить  рефераты  по теме  «Осушение переувлажненных участков»</w:t>
            </w:r>
          </w:p>
          <w:p w:rsidR="006F0360" w:rsidRPr="006308D2" w:rsidRDefault="006F0360" w:rsidP="006F0360">
            <w:pPr>
              <w:ind w:firstLine="0"/>
            </w:pPr>
            <w:r w:rsidRPr="006308D2">
              <w:lastRenderedPageBreak/>
              <w:t>-выполнить рефераты, слайд-презентации  по теме «Водоемы в композиции лесопарка»</w:t>
            </w:r>
          </w:p>
          <w:p w:rsidR="006F0360" w:rsidRPr="006308D2" w:rsidRDefault="006F0360" w:rsidP="006F0360">
            <w:pPr>
              <w:ind w:firstLine="0"/>
            </w:pPr>
            <w:r w:rsidRPr="006308D2">
              <w:t xml:space="preserve">-выполнить  рефераты, слайд-презентации по теме «Использование декоративных форм в лесопарковом хозяйстве и озеленении» </w:t>
            </w:r>
          </w:p>
          <w:p w:rsidR="006F0360" w:rsidRPr="006308D2" w:rsidRDefault="006F0360" w:rsidP="006F0360">
            <w:pPr>
              <w:ind w:firstLine="0"/>
            </w:pPr>
            <w:r w:rsidRPr="006308D2">
              <w:t>-выполнить  рефераты по теме «Исторический обзор садово-паркового строительства»</w:t>
            </w:r>
          </w:p>
          <w:p w:rsidR="006F0360" w:rsidRPr="006308D2" w:rsidRDefault="006F0360" w:rsidP="006F0360">
            <w:pPr>
              <w:ind w:firstLine="0"/>
            </w:pPr>
            <w:r w:rsidRPr="006308D2">
              <w:t xml:space="preserve">-выполнить  рефераты по теме «Стадии рекреационной нагрузки» </w:t>
            </w:r>
          </w:p>
          <w:p w:rsidR="006F0360" w:rsidRPr="006308D2" w:rsidRDefault="006F0360" w:rsidP="006F0360">
            <w:pPr>
              <w:ind w:firstLine="0"/>
            </w:pPr>
            <w:r w:rsidRPr="006308D2">
              <w:t xml:space="preserve">Подготовка к лабораторным и практическим работам с использованием методических рекомендаций преподавателя, оформление лабораторно-практических </w:t>
            </w:r>
          </w:p>
          <w:p w:rsidR="006F0360" w:rsidRPr="006308D2" w:rsidRDefault="006F0360" w:rsidP="006F0360">
            <w:pPr>
              <w:ind w:firstLine="0"/>
            </w:pPr>
            <w:r w:rsidRPr="006308D2">
              <w:t>работ, отчетов и подготовка к их защите.</w:t>
            </w:r>
          </w:p>
          <w:p w:rsidR="006F0360" w:rsidRPr="006308D2" w:rsidRDefault="006F0360" w:rsidP="006F0360">
            <w:pPr>
              <w:ind w:firstLine="0"/>
            </w:pPr>
            <w:r w:rsidRPr="006308D2">
              <w:rPr>
                <w:b/>
              </w:rPr>
              <w:t>Тематика внеаудиторной самостоятельной работы</w:t>
            </w:r>
            <w:r w:rsidRPr="006308D2">
              <w:rPr>
                <w:rFonts w:eastAsia="Calibri"/>
                <w:b/>
                <w:bCs/>
              </w:rPr>
              <w:t xml:space="preserve"> при изучении раздела 3</w:t>
            </w:r>
            <w:r w:rsidRPr="006308D2">
              <w:rPr>
                <w:b/>
              </w:rPr>
              <w:t>:</w:t>
            </w:r>
          </w:p>
          <w:p w:rsidR="006F0360" w:rsidRPr="006308D2" w:rsidRDefault="006F0360" w:rsidP="006F0360">
            <w:pPr>
              <w:ind w:firstLine="0"/>
            </w:pPr>
            <w:r w:rsidRPr="006308D2">
              <w:t>1. Основные требования при выборе территории будущего лесопарка:</w:t>
            </w:r>
          </w:p>
          <w:p w:rsidR="006F0360" w:rsidRPr="006308D2" w:rsidRDefault="006F0360" w:rsidP="006F0360">
            <w:pPr>
              <w:ind w:firstLine="0"/>
            </w:pPr>
            <w:r w:rsidRPr="006308D2">
              <w:t>- составить схему по теме «Схема проектирования ДТС»</w:t>
            </w:r>
          </w:p>
          <w:p w:rsidR="006F0360" w:rsidRPr="006308D2" w:rsidRDefault="006F0360" w:rsidP="006F0360">
            <w:pPr>
              <w:ind w:firstLine="0"/>
            </w:pPr>
            <w:r w:rsidRPr="006308D2">
              <w:t>2. Углубленное изучение законов  ландшафтной архитектуры:</w:t>
            </w:r>
          </w:p>
          <w:p w:rsidR="006F0360" w:rsidRPr="006308D2" w:rsidRDefault="006F0360" w:rsidP="006F0360">
            <w:pPr>
              <w:ind w:firstLine="0"/>
            </w:pPr>
            <w:r w:rsidRPr="006308D2">
              <w:t>- составить  шкалу устойчивости древесных пород к атмосферным примесям</w:t>
            </w:r>
          </w:p>
          <w:p w:rsidR="006F0360" w:rsidRPr="006308D2" w:rsidRDefault="006F0360" w:rsidP="006F0360">
            <w:pPr>
              <w:ind w:firstLine="0"/>
            </w:pPr>
            <w:r w:rsidRPr="006308D2">
              <w:t xml:space="preserve">- составить  шкалу устойчивости кустарниковых  пород к атмосферным примесям </w:t>
            </w:r>
          </w:p>
          <w:p w:rsidR="006F0360" w:rsidRPr="006308D2" w:rsidRDefault="006F0360" w:rsidP="006F0360">
            <w:pPr>
              <w:ind w:firstLine="0"/>
            </w:pPr>
            <w:r w:rsidRPr="006308D2">
              <w:t>3. Вычерчивание схем зеленых  насаждений в населенных пунктах и на территориях промышленных  предприятий:</w:t>
            </w:r>
          </w:p>
          <w:p w:rsidR="006F0360" w:rsidRPr="006308D2" w:rsidRDefault="006F0360" w:rsidP="006F0360">
            <w:pPr>
              <w:ind w:firstLine="0"/>
            </w:pPr>
            <w:r w:rsidRPr="006308D2">
              <w:t>- выполнить рефераты по теме «Архитектурно-планировочное задание»</w:t>
            </w:r>
          </w:p>
          <w:p w:rsidR="006F0360" w:rsidRPr="006308D2" w:rsidRDefault="006F0360" w:rsidP="006F0360">
            <w:pPr>
              <w:ind w:firstLine="0"/>
            </w:pPr>
            <w:r w:rsidRPr="006308D2">
              <w:t>- выполнить  рефераты  по теме «Генеральный план развития объекта»</w:t>
            </w:r>
          </w:p>
          <w:p w:rsidR="006F0360" w:rsidRPr="006308D2" w:rsidRDefault="006F0360" w:rsidP="006F0360">
            <w:pPr>
              <w:ind w:firstLine="0"/>
            </w:pPr>
            <w:r w:rsidRPr="006308D2">
              <w:t>- составить проект лесопарка.</w:t>
            </w:r>
          </w:p>
        </w:tc>
        <w:tc>
          <w:tcPr>
            <w:tcW w:w="968" w:type="dxa"/>
          </w:tcPr>
          <w:p w:rsidR="006F0360" w:rsidRPr="006308D2" w:rsidRDefault="006F0360" w:rsidP="00D16FBE">
            <w:pPr>
              <w:jc w:val="center"/>
            </w:pPr>
          </w:p>
          <w:p w:rsidR="006F0360" w:rsidRPr="006308D2" w:rsidRDefault="006F0360" w:rsidP="00D16FBE">
            <w:pPr>
              <w:jc w:val="center"/>
            </w:pPr>
          </w:p>
          <w:p w:rsidR="006F0360" w:rsidRPr="006308D2" w:rsidRDefault="006F0360" w:rsidP="00D16FBE">
            <w:pPr>
              <w:jc w:val="center"/>
            </w:pPr>
            <w:r w:rsidRPr="006308D2">
              <w:t>2</w:t>
            </w:r>
          </w:p>
          <w:p w:rsidR="006F0360" w:rsidRPr="006308D2" w:rsidRDefault="006F0360" w:rsidP="00D16FBE">
            <w:pPr>
              <w:jc w:val="center"/>
            </w:pPr>
          </w:p>
          <w:p w:rsidR="006F0360" w:rsidRPr="006308D2" w:rsidRDefault="006F0360" w:rsidP="00D16FBE">
            <w:pPr>
              <w:jc w:val="center"/>
            </w:pPr>
            <w:r w:rsidRPr="006308D2">
              <w:t>2</w:t>
            </w:r>
          </w:p>
          <w:p w:rsidR="006F0360" w:rsidRPr="006308D2" w:rsidRDefault="006F0360" w:rsidP="00D16FBE">
            <w:pPr>
              <w:jc w:val="center"/>
            </w:pPr>
            <w:r w:rsidRPr="006308D2">
              <w:t>2</w:t>
            </w:r>
          </w:p>
          <w:p w:rsidR="006F0360" w:rsidRPr="006308D2" w:rsidRDefault="006F0360" w:rsidP="00D16FBE">
            <w:pPr>
              <w:jc w:val="center"/>
            </w:pPr>
            <w:r w:rsidRPr="006308D2">
              <w:t>2</w:t>
            </w:r>
          </w:p>
          <w:p w:rsidR="006F0360" w:rsidRPr="006308D2" w:rsidRDefault="006F0360" w:rsidP="006F0360">
            <w:pPr>
              <w:jc w:val="center"/>
            </w:pPr>
            <w:r w:rsidRPr="006308D2">
              <w:lastRenderedPageBreak/>
              <w:t>2</w:t>
            </w:r>
          </w:p>
          <w:p w:rsidR="006F0360" w:rsidRPr="006308D2" w:rsidRDefault="006F0360" w:rsidP="00D16FBE">
            <w:pPr>
              <w:jc w:val="center"/>
            </w:pPr>
            <w:r w:rsidRPr="006308D2">
              <w:t>2</w:t>
            </w:r>
          </w:p>
          <w:p w:rsidR="006F0360" w:rsidRPr="006308D2" w:rsidRDefault="006F0360" w:rsidP="00D16FBE">
            <w:pPr>
              <w:jc w:val="center"/>
            </w:pPr>
          </w:p>
          <w:p w:rsidR="006F0360" w:rsidRPr="006308D2" w:rsidRDefault="006F0360" w:rsidP="00D16FBE">
            <w:pPr>
              <w:jc w:val="center"/>
            </w:pPr>
            <w:r w:rsidRPr="006308D2">
              <w:t>2</w:t>
            </w:r>
          </w:p>
          <w:p w:rsidR="006F0360" w:rsidRPr="006308D2" w:rsidRDefault="006F0360" w:rsidP="00D16FBE">
            <w:pPr>
              <w:jc w:val="center"/>
            </w:pPr>
            <w:r w:rsidRPr="006308D2">
              <w:t>2</w:t>
            </w:r>
          </w:p>
          <w:p w:rsidR="006F0360" w:rsidRPr="006308D2" w:rsidRDefault="006F0360" w:rsidP="00D16FBE">
            <w:pPr>
              <w:jc w:val="center"/>
            </w:pPr>
          </w:p>
          <w:p w:rsidR="006F0360" w:rsidRPr="006308D2" w:rsidRDefault="006F0360" w:rsidP="00D16FBE">
            <w:pPr>
              <w:jc w:val="center"/>
            </w:pPr>
          </w:p>
          <w:p w:rsidR="006F0360" w:rsidRPr="006308D2" w:rsidRDefault="006F0360" w:rsidP="00D16FBE">
            <w:pPr>
              <w:jc w:val="center"/>
            </w:pPr>
          </w:p>
          <w:p w:rsidR="006F0360" w:rsidRPr="006308D2" w:rsidRDefault="006F0360" w:rsidP="00D16FBE">
            <w:pPr>
              <w:jc w:val="center"/>
            </w:pPr>
          </w:p>
          <w:p w:rsidR="006F0360" w:rsidRPr="006308D2" w:rsidRDefault="006F0360" w:rsidP="00D16FBE">
            <w:pPr>
              <w:jc w:val="center"/>
            </w:pPr>
          </w:p>
          <w:p w:rsidR="006F0360" w:rsidRPr="006308D2" w:rsidRDefault="006F0360" w:rsidP="00D16FBE">
            <w:pPr>
              <w:jc w:val="center"/>
            </w:pPr>
            <w:r w:rsidRPr="006308D2">
              <w:t>2</w:t>
            </w:r>
          </w:p>
          <w:p w:rsidR="006F0360" w:rsidRPr="006308D2" w:rsidRDefault="006F0360" w:rsidP="00D16FBE">
            <w:pPr>
              <w:jc w:val="center"/>
            </w:pPr>
          </w:p>
          <w:p w:rsidR="006F0360" w:rsidRPr="006308D2" w:rsidRDefault="006F0360" w:rsidP="00D16FBE">
            <w:pPr>
              <w:jc w:val="center"/>
            </w:pPr>
            <w:r w:rsidRPr="006308D2">
              <w:t>2</w:t>
            </w:r>
          </w:p>
          <w:p w:rsidR="006F0360" w:rsidRPr="006308D2" w:rsidRDefault="006F0360" w:rsidP="00D16FBE">
            <w:pPr>
              <w:jc w:val="center"/>
            </w:pPr>
            <w:r w:rsidRPr="006308D2">
              <w:t>2</w:t>
            </w:r>
          </w:p>
          <w:p w:rsidR="006F0360" w:rsidRPr="006308D2" w:rsidRDefault="006F0360" w:rsidP="006F0360">
            <w:pPr>
              <w:ind w:firstLine="0"/>
            </w:pPr>
          </w:p>
          <w:p w:rsidR="006F0360" w:rsidRPr="006308D2" w:rsidRDefault="006F0360" w:rsidP="00D16FBE">
            <w:pPr>
              <w:jc w:val="center"/>
            </w:pPr>
            <w:r w:rsidRPr="006308D2">
              <w:t>2</w:t>
            </w:r>
          </w:p>
          <w:p w:rsidR="006F0360" w:rsidRPr="006308D2" w:rsidRDefault="006F0360" w:rsidP="00D16FBE">
            <w:pPr>
              <w:jc w:val="center"/>
            </w:pPr>
            <w:r w:rsidRPr="006308D2">
              <w:t>2</w:t>
            </w:r>
          </w:p>
          <w:p w:rsidR="006F0360" w:rsidRPr="006308D2" w:rsidRDefault="006F0360" w:rsidP="00D16FBE">
            <w:pPr>
              <w:jc w:val="center"/>
            </w:pPr>
            <w:r w:rsidRPr="006308D2">
              <w:t>24</w:t>
            </w:r>
          </w:p>
        </w:tc>
        <w:tc>
          <w:tcPr>
            <w:tcW w:w="1206" w:type="dxa"/>
            <w:vMerge/>
            <w:tcBorders>
              <w:right w:val="single" w:sz="4" w:space="0" w:color="auto"/>
            </w:tcBorders>
            <w:shd w:val="clear" w:color="auto" w:fill="CCCCCC"/>
          </w:tcPr>
          <w:p w:rsidR="006F0360" w:rsidRPr="006308D2" w:rsidRDefault="006F0360" w:rsidP="00636585">
            <w:pPr>
              <w:jc w:val="center"/>
            </w:pPr>
          </w:p>
        </w:tc>
      </w:tr>
      <w:tr w:rsidR="006F0360" w:rsidRPr="006308D2" w:rsidTr="00DA56A0">
        <w:trPr>
          <w:trHeight w:val="90"/>
        </w:trPr>
        <w:tc>
          <w:tcPr>
            <w:tcW w:w="12582" w:type="dxa"/>
            <w:gridSpan w:val="3"/>
            <w:tcBorders>
              <w:top w:val="single" w:sz="4" w:space="0" w:color="auto"/>
              <w:bottom w:val="single" w:sz="4" w:space="0" w:color="auto"/>
            </w:tcBorders>
          </w:tcPr>
          <w:p w:rsidR="006F0360" w:rsidRPr="006308D2" w:rsidRDefault="006F0360" w:rsidP="006F0360">
            <w:pPr>
              <w:ind w:firstLine="0"/>
              <w:rPr>
                <w:b/>
              </w:rPr>
            </w:pPr>
            <w:r w:rsidRPr="006308D2">
              <w:rPr>
                <w:b/>
              </w:rPr>
              <w:lastRenderedPageBreak/>
              <w:t>Учебная практика по разделу 3</w:t>
            </w:r>
          </w:p>
          <w:p w:rsidR="006F0360" w:rsidRPr="006308D2" w:rsidRDefault="006F0360" w:rsidP="006F0360">
            <w:pPr>
              <w:ind w:firstLine="0"/>
              <w:rPr>
                <w:b/>
              </w:rPr>
            </w:pPr>
            <w:r w:rsidRPr="006308D2">
              <w:rPr>
                <w:b/>
              </w:rPr>
              <w:t>Виды работ:</w:t>
            </w:r>
          </w:p>
          <w:p w:rsidR="006F0360" w:rsidRPr="006308D2" w:rsidRDefault="006F0360" w:rsidP="006F0360">
            <w:pPr>
              <w:ind w:firstLine="0"/>
            </w:pPr>
            <w:r w:rsidRPr="006308D2">
              <w:t>- классификация и характеристика лесопарковых ландшафтов;</w:t>
            </w:r>
          </w:p>
          <w:p w:rsidR="006F0360" w:rsidRPr="006308D2" w:rsidRDefault="006F0360" w:rsidP="006F0360">
            <w:pPr>
              <w:ind w:firstLine="0"/>
            </w:pPr>
            <w:r w:rsidRPr="006308D2">
              <w:t>- проведение ландшафтной таксации насаждений;</w:t>
            </w:r>
          </w:p>
          <w:p w:rsidR="006F0360" w:rsidRPr="006308D2" w:rsidRDefault="006F0360" w:rsidP="006F0360">
            <w:pPr>
              <w:ind w:firstLine="0"/>
            </w:pPr>
            <w:r w:rsidRPr="006308D2">
              <w:t>- проведение ландшафтного анализа территории;</w:t>
            </w:r>
          </w:p>
          <w:p w:rsidR="006F0360" w:rsidRPr="006308D2" w:rsidRDefault="006F0360" w:rsidP="006F0360">
            <w:pPr>
              <w:pStyle w:val="33"/>
              <w:spacing w:after="0"/>
              <w:jc w:val="both"/>
              <w:rPr>
                <w:sz w:val="24"/>
                <w:szCs w:val="24"/>
              </w:rPr>
            </w:pPr>
            <w:r w:rsidRPr="006308D2">
              <w:rPr>
                <w:sz w:val="24"/>
                <w:szCs w:val="24"/>
              </w:rPr>
              <w:t xml:space="preserve">- декоративные свойств различных форм и сортов древесно-кустарниковых растений: качеств их кроны, листьев, цветков, плодов, ствола; </w:t>
            </w:r>
          </w:p>
          <w:p w:rsidR="006F0360" w:rsidRPr="006308D2" w:rsidRDefault="006F0360" w:rsidP="006F0360">
            <w:pPr>
              <w:pStyle w:val="33"/>
              <w:spacing w:after="0"/>
              <w:jc w:val="both"/>
              <w:rPr>
                <w:sz w:val="24"/>
                <w:szCs w:val="24"/>
              </w:rPr>
            </w:pPr>
            <w:r w:rsidRPr="006308D2">
              <w:rPr>
                <w:sz w:val="24"/>
                <w:szCs w:val="24"/>
              </w:rPr>
              <w:t>- разработка рекомендаций по использованию декоративных форм в лесопарковом хозяйстве и озеленении;</w:t>
            </w:r>
          </w:p>
          <w:p w:rsidR="006F0360" w:rsidRPr="006308D2" w:rsidRDefault="006F0360" w:rsidP="006F0360">
            <w:pPr>
              <w:pStyle w:val="33"/>
              <w:spacing w:after="0"/>
              <w:jc w:val="both"/>
              <w:rPr>
                <w:sz w:val="24"/>
                <w:szCs w:val="24"/>
              </w:rPr>
            </w:pPr>
            <w:r w:rsidRPr="006308D2">
              <w:rPr>
                <w:sz w:val="24"/>
                <w:szCs w:val="24"/>
              </w:rPr>
              <w:t>- оформление технической документации;</w:t>
            </w:r>
          </w:p>
          <w:p w:rsidR="006F0360" w:rsidRPr="006308D2" w:rsidRDefault="006F0360" w:rsidP="006F0360">
            <w:pPr>
              <w:pStyle w:val="33"/>
              <w:spacing w:after="0"/>
              <w:jc w:val="both"/>
              <w:rPr>
                <w:sz w:val="24"/>
                <w:szCs w:val="24"/>
              </w:rPr>
            </w:pPr>
            <w:r w:rsidRPr="006308D2">
              <w:rPr>
                <w:sz w:val="24"/>
                <w:szCs w:val="24"/>
              </w:rPr>
              <w:t xml:space="preserve">- </w:t>
            </w:r>
            <w:r w:rsidR="005C7967" w:rsidRPr="006308D2">
              <w:rPr>
                <w:sz w:val="24"/>
                <w:szCs w:val="24"/>
              </w:rPr>
              <w:t>оформление рабочей тетради по учебной практике.</w:t>
            </w:r>
          </w:p>
        </w:tc>
        <w:tc>
          <w:tcPr>
            <w:tcW w:w="968" w:type="dxa"/>
          </w:tcPr>
          <w:p w:rsidR="006F0360" w:rsidRPr="006308D2" w:rsidRDefault="006F0360" w:rsidP="00DA56A0">
            <w:pPr>
              <w:jc w:val="center"/>
            </w:pPr>
            <w:r w:rsidRPr="006308D2">
              <w:t>48</w:t>
            </w:r>
          </w:p>
        </w:tc>
        <w:tc>
          <w:tcPr>
            <w:tcW w:w="1206" w:type="dxa"/>
            <w:vMerge w:val="restart"/>
            <w:tcBorders>
              <w:top w:val="nil"/>
            </w:tcBorders>
            <w:shd w:val="clear" w:color="auto" w:fill="CCCCCC"/>
          </w:tcPr>
          <w:p w:rsidR="006F0360" w:rsidRPr="006308D2" w:rsidRDefault="006F0360" w:rsidP="00636585">
            <w:pPr>
              <w:jc w:val="center"/>
            </w:pPr>
          </w:p>
        </w:tc>
      </w:tr>
      <w:tr w:rsidR="006F0360" w:rsidRPr="006308D2" w:rsidTr="00DA56A0">
        <w:trPr>
          <w:trHeight w:val="709"/>
        </w:trPr>
        <w:tc>
          <w:tcPr>
            <w:tcW w:w="12582" w:type="dxa"/>
            <w:gridSpan w:val="3"/>
            <w:tcBorders>
              <w:top w:val="single" w:sz="4" w:space="0" w:color="auto"/>
              <w:bottom w:val="single" w:sz="4" w:space="0" w:color="auto"/>
            </w:tcBorders>
          </w:tcPr>
          <w:p w:rsidR="006F0360" w:rsidRPr="006308D2" w:rsidRDefault="006F0360" w:rsidP="006F0360">
            <w:pPr>
              <w:keepLines/>
              <w:suppressLineNumbers/>
              <w:ind w:firstLine="0"/>
              <w:rPr>
                <w:b/>
              </w:rPr>
            </w:pPr>
            <w:r w:rsidRPr="006308D2">
              <w:rPr>
                <w:b/>
              </w:rPr>
              <w:t xml:space="preserve">Производственная практика (по профилю специальности) по разделу 3 </w:t>
            </w:r>
          </w:p>
          <w:p w:rsidR="006F0360" w:rsidRPr="006308D2" w:rsidRDefault="006F0360" w:rsidP="006F0360">
            <w:pPr>
              <w:ind w:firstLine="0"/>
              <w:rPr>
                <w:b/>
              </w:rPr>
            </w:pPr>
            <w:r w:rsidRPr="006308D2">
              <w:rPr>
                <w:b/>
              </w:rPr>
              <w:t>Виды работ:</w:t>
            </w:r>
          </w:p>
          <w:p w:rsidR="006F0360" w:rsidRPr="006308D2" w:rsidRDefault="006F0360" w:rsidP="006F0360">
            <w:pPr>
              <w:ind w:firstLine="0"/>
            </w:pPr>
            <w:r w:rsidRPr="006308D2">
              <w:t>- осуществление отвода лесных участков на местности для осуществления рекреационной деятельности;</w:t>
            </w:r>
          </w:p>
          <w:p w:rsidR="006F0360" w:rsidRPr="006308D2" w:rsidRDefault="006F0360" w:rsidP="006F0360">
            <w:pPr>
              <w:ind w:firstLine="0"/>
            </w:pPr>
            <w:r w:rsidRPr="006308D2">
              <w:t>- установление нормативов рекреационной деятельности  с учетом типологической характеристики;</w:t>
            </w:r>
          </w:p>
          <w:p w:rsidR="006F0360" w:rsidRPr="006308D2" w:rsidRDefault="006F0360" w:rsidP="006F0360">
            <w:pPr>
              <w:ind w:firstLine="0"/>
            </w:pPr>
            <w:r w:rsidRPr="006308D2">
              <w:t xml:space="preserve">- разработка  и осуществление мероприятий рекреационной деятельности; </w:t>
            </w:r>
          </w:p>
          <w:p w:rsidR="006F0360" w:rsidRPr="006308D2" w:rsidRDefault="006F0360" w:rsidP="006F0360">
            <w:pPr>
              <w:ind w:firstLine="0"/>
            </w:pPr>
            <w:r w:rsidRPr="006308D2">
              <w:t>- ознакомление с основами  проектирования лесопарков;</w:t>
            </w:r>
          </w:p>
          <w:p w:rsidR="006F0360" w:rsidRPr="006308D2" w:rsidRDefault="006F0360" w:rsidP="006F0360">
            <w:pPr>
              <w:ind w:firstLine="0"/>
            </w:pPr>
            <w:r w:rsidRPr="006308D2">
              <w:t>- проведение хозяйственных мероприятия в лесопарках;</w:t>
            </w:r>
          </w:p>
          <w:p w:rsidR="006F0360" w:rsidRPr="006308D2" w:rsidRDefault="006F0360" w:rsidP="006F0360">
            <w:pPr>
              <w:pStyle w:val="33"/>
              <w:spacing w:after="0"/>
              <w:jc w:val="both"/>
              <w:rPr>
                <w:sz w:val="24"/>
                <w:szCs w:val="24"/>
              </w:rPr>
            </w:pPr>
            <w:r w:rsidRPr="006308D2">
              <w:rPr>
                <w:sz w:val="24"/>
                <w:szCs w:val="24"/>
              </w:rPr>
              <w:t xml:space="preserve">- описание декоративных свойств различных форм и сортов древесно-кустарниковых растений: качеств их кроны, </w:t>
            </w:r>
            <w:r w:rsidRPr="006308D2">
              <w:rPr>
                <w:sz w:val="24"/>
                <w:szCs w:val="24"/>
              </w:rPr>
              <w:lastRenderedPageBreak/>
              <w:t xml:space="preserve">листьев, цветков, плодов, ствола; </w:t>
            </w:r>
          </w:p>
          <w:p w:rsidR="006F0360" w:rsidRPr="006308D2" w:rsidRDefault="006F0360" w:rsidP="006F0360">
            <w:pPr>
              <w:pStyle w:val="33"/>
              <w:spacing w:after="0"/>
              <w:jc w:val="both"/>
              <w:rPr>
                <w:sz w:val="24"/>
                <w:szCs w:val="24"/>
              </w:rPr>
            </w:pPr>
            <w:r w:rsidRPr="006308D2">
              <w:rPr>
                <w:sz w:val="24"/>
                <w:szCs w:val="24"/>
              </w:rPr>
              <w:t>- разработка рекомендаций по использованию декоративных форм в лесопарковом хозяйстве и озеленении;</w:t>
            </w:r>
          </w:p>
          <w:p w:rsidR="006F0360" w:rsidRPr="006308D2" w:rsidRDefault="006F0360" w:rsidP="006F0360">
            <w:pPr>
              <w:pStyle w:val="33"/>
              <w:spacing w:after="0"/>
              <w:jc w:val="both"/>
              <w:rPr>
                <w:sz w:val="24"/>
                <w:szCs w:val="24"/>
              </w:rPr>
            </w:pPr>
            <w:r w:rsidRPr="006308D2">
              <w:rPr>
                <w:sz w:val="24"/>
                <w:szCs w:val="24"/>
              </w:rPr>
              <w:t>- осуществление  контроля за состоянием и использованием лесных участков для рекреационной деятельности;</w:t>
            </w:r>
          </w:p>
          <w:p w:rsidR="006F0360" w:rsidRPr="006308D2" w:rsidRDefault="006F0360" w:rsidP="006F0360">
            <w:pPr>
              <w:ind w:firstLine="0"/>
            </w:pPr>
            <w:r w:rsidRPr="006308D2">
              <w:t>- обобщение материалов, оформление дневника и отчёта.</w:t>
            </w:r>
          </w:p>
        </w:tc>
        <w:tc>
          <w:tcPr>
            <w:tcW w:w="968" w:type="dxa"/>
          </w:tcPr>
          <w:p w:rsidR="006F0360" w:rsidRPr="006308D2" w:rsidRDefault="006F0360" w:rsidP="00DA56A0">
            <w:pPr>
              <w:jc w:val="center"/>
            </w:pPr>
            <w:r w:rsidRPr="006308D2">
              <w:lastRenderedPageBreak/>
              <w:t>18</w:t>
            </w:r>
          </w:p>
        </w:tc>
        <w:tc>
          <w:tcPr>
            <w:tcW w:w="1206" w:type="dxa"/>
            <w:vMerge/>
            <w:shd w:val="clear" w:color="auto" w:fill="CCCCCC"/>
          </w:tcPr>
          <w:p w:rsidR="006F0360" w:rsidRPr="006308D2" w:rsidRDefault="006F0360" w:rsidP="00636585">
            <w:pPr>
              <w:jc w:val="center"/>
            </w:pPr>
          </w:p>
        </w:tc>
      </w:tr>
      <w:tr w:rsidR="006F0360" w:rsidRPr="006308D2" w:rsidTr="00DA56A0">
        <w:trPr>
          <w:trHeight w:val="346"/>
        </w:trPr>
        <w:tc>
          <w:tcPr>
            <w:tcW w:w="12582" w:type="dxa"/>
            <w:gridSpan w:val="3"/>
            <w:tcBorders>
              <w:top w:val="single" w:sz="4" w:space="0" w:color="auto"/>
              <w:bottom w:val="single" w:sz="4" w:space="0" w:color="auto"/>
            </w:tcBorders>
          </w:tcPr>
          <w:p w:rsidR="006F0360" w:rsidRPr="006308D2" w:rsidRDefault="006F0360" w:rsidP="006F0360">
            <w:pPr>
              <w:keepLines/>
              <w:suppressLineNumbers/>
              <w:ind w:firstLine="0"/>
              <w:jc w:val="left"/>
              <w:rPr>
                <w:b/>
              </w:rPr>
            </w:pPr>
            <w:r w:rsidRPr="006308D2">
              <w:rPr>
                <w:b/>
              </w:rPr>
              <w:lastRenderedPageBreak/>
              <w:t>Дифференцированный зачет по учебной практике (МДК.03.02)</w:t>
            </w:r>
          </w:p>
        </w:tc>
        <w:tc>
          <w:tcPr>
            <w:tcW w:w="968" w:type="dxa"/>
          </w:tcPr>
          <w:p w:rsidR="006F0360" w:rsidRPr="006308D2" w:rsidRDefault="006F0360" w:rsidP="00DA56A0">
            <w:pPr>
              <w:jc w:val="center"/>
            </w:pPr>
          </w:p>
        </w:tc>
        <w:tc>
          <w:tcPr>
            <w:tcW w:w="1206" w:type="dxa"/>
            <w:vMerge/>
            <w:shd w:val="clear" w:color="auto" w:fill="CCCCCC"/>
          </w:tcPr>
          <w:p w:rsidR="006F0360" w:rsidRPr="006308D2" w:rsidRDefault="006F0360" w:rsidP="00636585">
            <w:pPr>
              <w:jc w:val="center"/>
            </w:pPr>
          </w:p>
        </w:tc>
      </w:tr>
      <w:tr w:rsidR="006F0360" w:rsidRPr="006308D2" w:rsidTr="00DA56A0">
        <w:trPr>
          <w:trHeight w:val="335"/>
        </w:trPr>
        <w:tc>
          <w:tcPr>
            <w:tcW w:w="12582" w:type="dxa"/>
            <w:gridSpan w:val="3"/>
            <w:tcBorders>
              <w:top w:val="single" w:sz="4" w:space="0" w:color="auto"/>
              <w:bottom w:val="single" w:sz="4" w:space="0" w:color="auto"/>
            </w:tcBorders>
          </w:tcPr>
          <w:p w:rsidR="006F0360" w:rsidRPr="006308D2" w:rsidRDefault="006F0360" w:rsidP="006F0360">
            <w:pPr>
              <w:keepLines/>
              <w:suppressLineNumbers/>
              <w:ind w:firstLine="0"/>
              <w:jc w:val="left"/>
              <w:rPr>
                <w:b/>
              </w:rPr>
            </w:pPr>
            <w:r w:rsidRPr="006308D2">
              <w:rPr>
                <w:b/>
              </w:rPr>
              <w:t>Дифференцированный зачет по производственной практике</w:t>
            </w:r>
          </w:p>
        </w:tc>
        <w:tc>
          <w:tcPr>
            <w:tcW w:w="968" w:type="dxa"/>
          </w:tcPr>
          <w:p w:rsidR="006F0360" w:rsidRPr="006308D2" w:rsidRDefault="006F0360" w:rsidP="00DA56A0">
            <w:pPr>
              <w:jc w:val="center"/>
            </w:pPr>
          </w:p>
        </w:tc>
        <w:tc>
          <w:tcPr>
            <w:tcW w:w="1206" w:type="dxa"/>
            <w:vMerge/>
            <w:shd w:val="clear" w:color="auto" w:fill="CCCCCC"/>
          </w:tcPr>
          <w:p w:rsidR="006F0360" w:rsidRPr="006308D2" w:rsidRDefault="006F0360" w:rsidP="00636585">
            <w:pPr>
              <w:jc w:val="center"/>
            </w:pPr>
          </w:p>
        </w:tc>
      </w:tr>
      <w:tr w:rsidR="006F0360" w:rsidRPr="006308D2" w:rsidTr="00DA56A0">
        <w:trPr>
          <w:trHeight w:val="335"/>
        </w:trPr>
        <w:tc>
          <w:tcPr>
            <w:tcW w:w="12582" w:type="dxa"/>
            <w:gridSpan w:val="3"/>
            <w:tcBorders>
              <w:top w:val="single" w:sz="4" w:space="0" w:color="auto"/>
              <w:bottom w:val="single" w:sz="4" w:space="0" w:color="auto"/>
            </w:tcBorders>
          </w:tcPr>
          <w:p w:rsidR="006F0360" w:rsidRPr="006308D2" w:rsidRDefault="006F0360" w:rsidP="006F0360">
            <w:pPr>
              <w:keepLines/>
              <w:suppressLineNumbers/>
              <w:ind w:firstLine="0"/>
              <w:jc w:val="left"/>
              <w:rPr>
                <w:b/>
              </w:rPr>
            </w:pPr>
            <w:r w:rsidRPr="006308D2">
              <w:rPr>
                <w:b/>
              </w:rPr>
              <w:t xml:space="preserve">Экзамен (квалификационный) </w:t>
            </w:r>
          </w:p>
        </w:tc>
        <w:tc>
          <w:tcPr>
            <w:tcW w:w="968" w:type="dxa"/>
          </w:tcPr>
          <w:p w:rsidR="006F0360" w:rsidRPr="006308D2" w:rsidRDefault="006F0360" w:rsidP="00DA56A0">
            <w:pPr>
              <w:jc w:val="center"/>
            </w:pPr>
          </w:p>
        </w:tc>
        <w:tc>
          <w:tcPr>
            <w:tcW w:w="1206" w:type="dxa"/>
            <w:vMerge/>
            <w:shd w:val="clear" w:color="auto" w:fill="CCCCCC"/>
          </w:tcPr>
          <w:p w:rsidR="006F0360" w:rsidRPr="006308D2" w:rsidRDefault="006F0360" w:rsidP="00636585">
            <w:pPr>
              <w:jc w:val="center"/>
            </w:pPr>
          </w:p>
        </w:tc>
      </w:tr>
      <w:tr w:rsidR="006F0360" w:rsidRPr="006308D2" w:rsidTr="00DA56A0">
        <w:trPr>
          <w:trHeight w:val="335"/>
        </w:trPr>
        <w:tc>
          <w:tcPr>
            <w:tcW w:w="12582" w:type="dxa"/>
            <w:gridSpan w:val="3"/>
            <w:tcBorders>
              <w:top w:val="single" w:sz="4" w:space="0" w:color="auto"/>
              <w:bottom w:val="single" w:sz="4" w:space="0" w:color="auto"/>
            </w:tcBorders>
          </w:tcPr>
          <w:p w:rsidR="006F0360" w:rsidRPr="006308D2" w:rsidRDefault="006F0360" w:rsidP="005440DD">
            <w:pPr>
              <w:keepLines/>
              <w:suppressLineNumbers/>
              <w:jc w:val="right"/>
              <w:rPr>
                <w:b/>
              </w:rPr>
            </w:pPr>
            <w:r w:rsidRPr="006308D2">
              <w:rPr>
                <w:b/>
              </w:rPr>
              <w:t>Всего по модулю</w:t>
            </w:r>
          </w:p>
        </w:tc>
        <w:tc>
          <w:tcPr>
            <w:tcW w:w="968" w:type="dxa"/>
          </w:tcPr>
          <w:p w:rsidR="006F0360" w:rsidRPr="006308D2" w:rsidRDefault="006F0360" w:rsidP="006F0360">
            <w:pPr>
              <w:ind w:firstLine="0"/>
              <w:rPr>
                <w:b/>
              </w:rPr>
            </w:pPr>
            <w:r w:rsidRPr="006308D2">
              <w:rPr>
                <w:b/>
              </w:rPr>
              <w:t>576</w:t>
            </w:r>
          </w:p>
        </w:tc>
        <w:tc>
          <w:tcPr>
            <w:tcW w:w="1206" w:type="dxa"/>
            <w:vMerge/>
            <w:shd w:val="clear" w:color="auto" w:fill="CCCCCC"/>
          </w:tcPr>
          <w:p w:rsidR="006F0360" w:rsidRPr="006308D2" w:rsidRDefault="006F0360" w:rsidP="00636585">
            <w:pPr>
              <w:jc w:val="center"/>
            </w:pPr>
          </w:p>
        </w:tc>
      </w:tr>
    </w:tbl>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F331E7" w:rsidRPr="00624105"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F331E7" w:rsidRDefault="00F331E7" w:rsidP="00F331E7">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pPr>
    </w:p>
    <w:p w:rsidR="00F331E7" w:rsidRPr="006308D2" w:rsidRDefault="00F331E7" w:rsidP="00F331E7">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i/>
        </w:rPr>
      </w:pPr>
    </w:p>
    <w:p w:rsidR="005F43BF" w:rsidRPr="006308D2" w:rsidRDefault="005F43BF" w:rsidP="005F43BF">
      <w:pPr>
        <w:sectPr w:rsidR="005F43BF" w:rsidRPr="006308D2" w:rsidSect="00F331E7">
          <w:pgSz w:w="16838" w:h="11906" w:orient="landscape" w:code="9"/>
          <w:pgMar w:top="709" w:right="1134" w:bottom="851" w:left="851" w:header="709" w:footer="709" w:gutter="0"/>
          <w:cols w:space="708"/>
          <w:titlePg/>
          <w:docGrid w:linePitch="360"/>
        </w:sectPr>
      </w:pPr>
    </w:p>
    <w:p w:rsidR="005C7967" w:rsidRPr="006308D2" w:rsidRDefault="005C7967" w:rsidP="005C796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0"/>
        <w:jc w:val="center"/>
        <w:rPr>
          <w:b/>
          <w:caps/>
        </w:rPr>
      </w:pPr>
      <w:r w:rsidRPr="006308D2">
        <w:rPr>
          <w:b/>
          <w:caps/>
        </w:rPr>
        <w:lastRenderedPageBreak/>
        <w:t>4. условия реализации  ПРОГРАММЫ ПРОФЕССИОНАЛЬНОГО МОДУЛЯ</w:t>
      </w:r>
    </w:p>
    <w:p w:rsidR="00636585" w:rsidRPr="006308D2" w:rsidRDefault="00636585" w:rsidP="00636585">
      <w:pPr>
        <w:rPr>
          <w:b/>
        </w:rPr>
      </w:pPr>
      <w:r w:rsidRPr="006308D2">
        <w:rPr>
          <w:b/>
        </w:rPr>
        <w:t>4.1.  Требования к минимальному материально-техническому обеспечению</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rPr>
      </w:pPr>
      <w:r w:rsidRPr="006308D2">
        <w:t>Реализация профессионального модуля предполагает наличие учебного кабинета «</w:t>
      </w:r>
      <w:r w:rsidR="005C7967" w:rsidRPr="006308D2">
        <w:rPr>
          <w:b/>
        </w:rPr>
        <w:t>Использования</w:t>
      </w:r>
      <w:r w:rsidRPr="006308D2">
        <w:rPr>
          <w:b/>
        </w:rPr>
        <w:t xml:space="preserve"> лесов»</w:t>
      </w:r>
      <w:r w:rsidRPr="006308D2">
        <w:t>.</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Cs/>
        </w:rPr>
        <w:t>Оборудование учебного кабинета:</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rPr>
          <w:bCs/>
        </w:rPr>
        <w:t>- посадочные места по количеству обучающихся;</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rPr>
          <w:bCs/>
        </w:rPr>
        <w:t>- рабочее место преподавателя;</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rPr>
          <w:bCs/>
        </w:rPr>
        <w:t xml:space="preserve">- </w:t>
      </w:r>
      <w:r w:rsidRPr="006308D2">
        <w:rPr>
          <w:spacing w:val="-2"/>
        </w:rPr>
        <w:t>материалы и оборудование для проведения практических занятий.</w:t>
      </w:r>
    </w:p>
    <w:p w:rsidR="00636585" w:rsidRPr="006308D2" w:rsidRDefault="00636585" w:rsidP="0063658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spacing w:val="-2"/>
        </w:rPr>
        <w:tab/>
      </w:r>
      <w:r w:rsidRPr="006308D2">
        <w:rPr>
          <w:b/>
          <w:spacing w:val="-2"/>
        </w:rPr>
        <w:t>Для раздела 1 и раздела 2:</w:t>
      </w:r>
    </w:p>
    <w:p w:rsidR="00636585" w:rsidRPr="006308D2" w:rsidRDefault="00636585" w:rsidP="00636585">
      <w:pPr>
        <w:pStyle w:val="a5"/>
        <w:spacing w:after="0"/>
        <w:jc w:val="both"/>
        <w:rPr>
          <w:rFonts w:ascii="Times New Roman" w:hAnsi="Times New Roman" w:cs="Times New Roman"/>
          <w:spacing w:val="-2"/>
        </w:rPr>
      </w:pPr>
      <w:r w:rsidRPr="006308D2">
        <w:rPr>
          <w:rFonts w:ascii="Times New Roman" w:hAnsi="Times New Roman" w:cs="Times New Roman"/>
          <w:spacing w:val="-2"/>
        </w:rPr>
        <w:tab/>
        <w:t xml:space="preserve">Видеофильмы, мультимедийные средства обучения, учебно-методическая документация; слайд-презентации - районирование лесов, деление лесов РФ по целевому использованию, типологическая классификация лесов, системы и комплексы лесохозяйственных мероприятий; классификация    </w:t>
      </w:r>
      <w:r w:rsidRPr="006308D2">
        <w:rPr>
          <w:rFonts w:ascii="Times New Roman" w:hAnsi="Times New Roman" w:cs="Times New Roman"/>
        </w:rPr>
        <w:t xml:space="preserve">рубок  спелых, перестойных насаждений, </w:t>
      </w:r>
      <w:r w:rsidRPr="006308D2">
        <w:rPr>
          <w:rFonts w:ascii="Times New Roman" w:hAnsi="Times New Roman" w:cs="Times New Roman"/>
          <w:spacing w:val="-2"/>
        </w:rPr>
        <w:t>технологии лесосечных работ; технологии заготовка живицы; технологии заготовки недревесных лесных ресурсов; организация функционального и другого целевого использования лесов; сохранение и повышение продуктивности лесов.</w:t>
      </w:r>
    </w:p>
    <w:p w:rsidR="00636585" w:rsidRPr="006308D2" w:rsidRDefault="00636585" w:rsidP="00636585">
      <w:pPr>
        <w:pStyle w:val="a5"/>
        <w:spacing w:after="0"/>
        <w:jc w:val="both"/>
        <w:rPr>
          <w:rFonts w:ascii="Times New Roman" w:hAnsi="Times New Roman" w:cs="Times New Roman"/>
          <w:spacing w:val="-2"/>
        </w:rPr>
      </w:pPr>
      <w:r w:rsidRPr="006308D2">
        <w:rPr>
          <w:rFonts w:ascii="Times New Roman" w:hAnsi="Times New Roman" w:cs="Times New Roman"/>
          <w:spacing w:val="-2"/>
        </w:rPr>
        <w:tab/>
      </w:r>
      <w:r w:rsidRPr="006308D2">
        <w:rPr>
          <w:rFonts w:ascii="Times New Roman" w:hAnsi="Times New Roman" w:cs="Times New Roman"/>
          <w:b/>
          <w:spacing w:val="-2"/>
        </w:rPr>
        <w:t xml:space="preserve">Таблицы: </w:t>
      </w:r>
      <w:r w:rsidRPr="006308D2">
        <w:rPr>
          <w:rFonts w:ascii="Times New Roman" w:hAnsi="Times New Roman" w:cs="Times New Roman"/>
          <w:spacing w:val="-2"/>
        </w:rPr>
        <w:t>сортиментные и товарные таблицы; таблицы хода роста нормальных насаждений,  коэффициенты полнодревесности для перевода складочных мер в плотные, таблицы для определения объёмов лесоматериалов.</w:t>
      </w:r>
    </w:p>
    <w:p w:rsidR="00636585" w:rsidRPr="006308D2" w:rsidRDefault="00636585" w:rsidP="00636585">
      <w:pPr>
        <w:pStyle w:val="a5"/>
        <w:spacing w:after="0"/>
        <w:jc w:val="both"/>
        <w:rPr>
          <w:rFonts w:ascii="Times New Roman" w:hAnsi="Times New Roman" w:cs="Times New Roman"/>
        </w:rPr>
      </w:pPr>
      <w:r w:rsidRPr="006308D2">
        <w:rPr>
          <w:rFonts w:ascii="Times New Roman" w:hAnsi="Times New Roman" w:cs="Times New Roman"/>
        </w:rPr>
        <w:tab/>
      </w:r>
      <w:r w:rsidRPr="006308D2">
        <w:rPr>
          <w:rFonts w:ascii="Times New Roman" w:hAnsi="Times New Roman" w:cs="Times New Roman"/>
          <w:b/>
        </w:rPr>
        <w:t xml:space="preserve"> Материалы и оборудование для проведения практических занятий:</w:t>
      </w:r>
      <w:r w:rsidRPr="006308D2">
        <w:rPr>
          <w:rFonts w:ascii="Times New Roman" w:hAnsi="Times New Roman" w:cs="Times New Roman"/>
        </w:rPr>
        <w:t xml:space="preserve"> метры, рулетки, мерные вилки,  буссоли, мерные скобы; план лесонасаждений, таксационные описания; каталог оборудования мест отдыха; бланки документации по ведению лесохозяйственной деятельности; нормативно-справочная литература.</w:t>
      </w:r>
    </w:p>
    <w:p w:rsidR="00636585" w:rsidRPr="006308D2" w:rsidRDefault="00636585" w:rsidP="00636585">
      <w:pPr>
        <w:pStyle w:val="a5"/>
        <w:spacing w:after="0"/>
        <w:jc w:val="both"/>
        <w:rPr>
          <w:rFonts w:ascii="Times New Roman" w:hAnsi="Times New Roman" w:cs="Times New Roman"/>
        </w:rPr>
      </w:pPr>
      <w:r w:rsidRPr="006308D2">
        <w:rPr>
          <w:rFonts w:ascii="Times New Roman" w:hAnsi="Times New Roman" w:cs="Times New Roman"/>
        </w:rPr>
        <w:tab/>
      </w:r>
      <w:r w:rsidRPr="006308D2">
        <w:rPr>
          <w:rFonts w:ascii="Times New Roman" w:hAnsi="Times New Roman" w:cs="Times New Roman"/>
          <w:b/>
          <w:spacing w:val="-2"/>
        </w:rPr>
        <w:t xml:space="preserve">Для </w:t>
      </w:r>
      <w:r w:rsidRPr="006308D2">
        <w:rPr>
          <w:rFonts w:ascii="Times New Roman" w:hAnsi="Times New Roman" w:cs="Times New Roman"/>
          <w:b/>
        </w:rPr>
        <w:t>раздела 3:</w:t>
      </w:r>
    </w:p>
    <w:p w:rsidR="00636585" w:rsidRPr="006308D2" w:rsidRDefault="00636585" w:rsidP="0063658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spacing w:val="-2"/>
        </w:rPr>
        <w:tab/>
        <w:t xml:space="preserve">Видеофильмы, мультимедийные средства обучения, учебно-методическая документация; слайд-презентации - </w:t>
      </w:r>
      <w:r w:rsidRPr="006308D2">
        <w:t xml:space="preserve">классификация лесопарковых ландшафтов; </w:t>
      </w:r>
      <w:r w:rsidRPr="006308D2">
        <w:rPr>
          <w:spacing w:val="-2"/>
        </w:rPr>
        <w:t>планировка и размещение зелёных зон вокруг городов; совмещённый план насаждений и существующих ландшафтов; схема эстетической оценки ландшафтов; эскиз планировки лесопарка; схема проектных ландшафтов; схема функционального зонирования территории лесопарка; конструкции композиционных центров, пейзажных групп ландшафтов, посадочные чертежи; конструкции дорожных покрытий; основные виды малых архитектурных форм; схемы рубок ухода формирования; серии ландшафтов, ландшафтные факторы психоэмоционального воздействия на человека; шкала санитарно-гигиенической оценки участка; шкала эстетической оценки участка; признаки отбора деревьев при рубках формирования ландшафтов; ассортимент древесных и кустарниковых пород, рекомендуемых для лесопарковых посадок; взаимовлияние древесных и кустарниковых пород; биологические, экологические, декоративные особенности деревьев и кустарников; травосмеси для лугов газонного типа на почвах различного механического состава; нормативы элементов благоустройства лесов зелёных зон; варианты группировки малых архитектурных форм.</w:t>
      </w:r>
    </w:p>
    <w:p w:rsidR="00636585" w:rsidRPr="006308D2" w:rsidRDefault="00636585" w:rsidP="00636585">
      <w:pPr>
        <w:rPr>
          <w:b/>
        </w:rPr>
      </w:pPr>
      <w:r w:rsidRPr="006308D2">
        <w:tab/>
      </w:r>
      <w:r w:rsidRPr="006308D2">
        <w:rPr>
          <w:spacing w:val="-2"/>
        </w:rPr>
        <w:t xml:space="preserve">Для проведения </w:t>
      </w:r>
      <w:r w:rsidRPr="006308D2">
        <w:rPr>
          <w:b/>
          <w:spacing w:val="-2"/>
        </w:rPr>
        <w:t>учебной практики</w:t>
      </w:r>
      <w:r w:rsidRPr="006308D2">
        <w:rPr>
          <w:spacing w:val="-2"/>
        </w:rPr>
        <w:t xml:space="preserve"> по модулю предполагается наличие вучебном лесном хозяйстве натурных учебных объектов и полигонов.</w:t>
      </w:r>
    </w:p>
    <w:p w:rsidR="00636585" w:rsidRPr="006308D2" w:rsidRDefault="00636585" w:rsidP="0063658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ab/>
      </w:r>
      <w:r w:rsidRPr="006308D2">
        <w:t xml:space="preserve">Практика для получения профессиональных навыков по </w:t>
      </w:r>
      <w:r w:rsidRPr="006308D2">
        <w:rPr>
          <w:b/>
        </w:rPr>
        <w:t>разделу 1</w:t>
      </w:r>
      <w:r w:rsidRPr="006308D2">
        <w:t xml:space="preserve"> и</w:t>
      </w:r>
      <w:r w:rsidRPr="006308D2">
        <w:rPr>
          <w:b/>
        </w:rPr>
        <w:t xml:space="preserve"> разделу 2 </w:t>
      </w:r>
      <w:r w:rsidRPr="006308D2">
        <w:t>организуется с целью реализации требований ФГОС СПО и направлена на приобретение студентами навыков организации и осуществления использования лесов.</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Объекты учебного лесного хозяйства в зависимости от характера лесоводственных мероприятий могут быть стационарными, среднего срока действия и временными.</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 xml:space="preserve">Выбор учебных объектов осуществляется с учётом возможностей проведения на них  практик по ботанике, почвоведению, геодезии, дендрологии и лесоведению, лесной таксации и лесоустройству, лесовосстановлению, лесопарковому хозяйству. По территории объектов прокладываются рабочие маршруты. </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lastRenderedPageBreak/>
        <w:tab/>
        <w:t>Наиболее эффективно профессиональные навыки отрабатываются в процессе производительного труда студентов при проведении лесохозяйственных работ.</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Для тренировки глазомерного отбора деревьев в рубку создаётся и оформляется в натуре учебный тренажёр с пронумерованными деревьями господствующего яруса.</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Оптимальная форма организации труда студентов – бригадная.</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Предусмотренные ФГО СПО профессиональные навыки приобретаются на следующих учебных объектах, тренажёрах и рабочих местах: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1"/>
        <w:gridCol w:w="4536"/>
      </w:tblGrid>
      <w:tr w:rsidR="00636585" w:rsidRPr="006308D2" w:rsidTr="00B71630">
        <w:tc>
          <w:tcPr>
            <w:tcW w:w="5211" w:type="dxa"/>
            <w:vAlign w:val="center"/>
          </w:tcPr>
          <w:p w:rsidR="00636585" w:rsidRPr="006308D2" w:rsidRDefault="00636585" w:rsidP="00636585">
            <w:pPr>
              <w:jc w:val="center"/>
              <w:rPr>
                <w:b/>
              </w:rPr>
            </w:pPr>
            <w:r w:rsidRPr="006308D2">
              <w:rPr>
                <w:b/>
              </w:rPr>
              <w:t>Цель и вид работ</w:t>
            </w:r>
          </w:p>
        </w:tc>
        <w:tc>
          <w:tcPr>
            <w:tcW w:w="4536" w:type="dxa"/>
            <w:vAlign w:val="center"/>
          </w:tcPr>
          <w:p w:rsidR="00636585" w:rsidRPr="006308D2" w:rsidRDefault="00636585" w:rsidP="00636585">
            <w:pPr>
              <w:jc w:val="center"/>
              <w:rPr>
                <w:b/>
              </w:rPr>
            </w:pPr>
            <w:r w:rsidRPr="006308D2">
              <w:rPr>
                <w:b/>
              </w:rPr>
              <w:t>Учебный  объект, рабочие места</w:t>
            </w:r>
          </w:p>
        </w:tc>
      </w:tr>
      <w:tr w:rsidR="00636585" w:rsidRPr="006308D2" w:rsidTr="00B71630">
        <w:tc>
          <w:tcPr>
            <w:tcW w:w="5211" w:type="dxa"/>
          </w:tcPr>
          <w:p w:rsidR="00636585" w:rsidRPr="006308D2" w:rsidRDefault="00636585" w:rsidP="00636585">
            <w:r w:rsidRPr="006308D2">
              <w:t>Получение профессиональных навыков по отводу лесосек под выборочные и    сплошные рубки, учёту и оценке естественного лесовосстановления леса, аттестации лесосек и передаче их лесозаготовителям</w:t>
            </w:r>
          </w:p>
        </w:tc>
        <w:tc>
          <w:tcPr>
            <w:tcW w:w="4536" w:type="dxa"/>
          </w:tcPr>
          <w:p w:rsidR="00636585" w:rsidRPr="006308D2" w:rsidRDefault="00636585" w:rsidP="00636585">
            <w:r w:rsidRPr="006308D2">
              <w:t>Лесные участки спелых и перестойных насаждений с подростом и без подроста</w:t>
            </w:r>
          </w:p>
        </w:tc>
      </w:tr>
      <w:tr w:rsidR="00636585" w:rsidRPr="006308D2" w:rsidTr="00B71630">
        <w:tc>
          <w:tcPr>
            <w:tcW w:w="5211" w:type="dxa"/>
          </w:tcPr>
          <w:p w:rsidR="00636585" w:rsidRPr="006308D2" w:rsidRDefault="00636585" w:rsidP="00636585">
            <w:r w:rsidRPr="006308D2">
              <w:t>Получение профессиональных навыков по приемке – сдаче (освидетельствованию) мест рубок и аттестации площадей, пройденных рубками  спелых, перестойных насаждений</w:t>
            </w:r>
          </w:p>
        </w:tc>
        <w:tc>
          <w:tcPr>
            <w:tcW w:w="4536" w:type="dxa"/>
          </w:tcPr>
          <w:p w:rsidR="00636585" w:rsidRPr="006308D2" w:rsidRDefault="00636585" w:rsidP="00636585">
            <w:r w:rsidRPr="006308D2">
              <w:t>Лесосеки после проведения  рубок  спелых, перестойных насаждений.</w:t>
            </w:r>
          </w:p>
        </w:tc>
      </w:tr>
      <w:tr w:rsidR="00636585" w:rsidRPr="006308D2" w:rsidTr="00B71630">
        <w:tc>
          <w:tcPr>
            <w:tcW w:w="5211" w:type="dxa"/>
          </w:tcPr>
          <w:p w:rsidR="00636585" w:rsidRPr="006308D2" w:rsidRDefault="00636585" w:rsidP="00636585">
            <w:r w:rsidRPr="006308D2">
              <w:t>Получение профессиональных навыков по отводу и передаче насаждений в подсочку, осуществление контроля за выполнением правил подсочки</w:t>
            </w:r>
          </w:p>
        </w:tc>
        <w:tc>
          <w:tcPr>
            <w:tcW w:w="4536" w:type="dxa"/>
          </w:tcPr>
          <w:p w:rsidR="00636585" w:rsidRPr="006308D2" w:rsidRDefault="00636585" w:rsidP="00636585">
            <w:r w:rsidRPr="006308D2">
              <w:t>Лесные участки насаждений, подготовленных к подсочке</w:t>
            </w:r>
          </w:p>
        </w:tc>
      </w:tr>
      <w:tr w:rsidR="00636585" w:rsidRPr="006308D2" w:rsidTr="00B71630">
        <w:tc>
          <w:tcPr>
            <w:tcW w:w="5211" w:type="dxa"/>
          </w:tcPr>
          <w:p w:rsidR="00636585" w:rsidRPr="006308D2" w:rsidRDefault="00636585" w:rsidP="00636585">
            <w:r w:rsidRPr="006308D2">
              <w:t>Получение профессиональных навыков по контролю за соблюдением правил  использования лесов для заготовки живицы, недревесных, пищевых  и других лесных ресурсов</w:t>
            </w:r>
          </w:p>
        </w:tc>
        <w:tc>
          <w:tcPr>
            <w:tcW w:w="4536" w:type="dxa"/>
          </w:tcPr>
          <w:p w:rsidR="00636585" w:rsidRPr="006308D2" w:rsidRDefault="00636585" w:rsidP="00636585">
            <w:r w:rsidRPr="006308D2">
              <w:t>Лесные участки насаждений для заготовки пищевых, кормовых продуктов леса, лекарственного сырья</w:t>
            </w:r>
          </w:p>
        </w:tc>
      </w:tr>
      <w:tr w:rsidR="00636585" w:rsidRPr="006308D2" w:rsidTr="00B71630">
        <w:tc>
          <w:tcPr>
            <w:tcW w:w="5211" w:type="dxa"/>
          </w:tcPr>
          <w:p w:rsidR="00636585" w:rsidRPr="006308D2" w:rsidRDefault="00636585" w:rsidP="00636585">
            <w:r w:rsidRPr="006308D2">
              <w:t>Получение профессиональных навыков по контролю за  выполнением  требований при использовании лесов для  осуществления рекреационной деятельности</w:t>
            </w:r>
          </w:p>
        </w:tc>
        <w:tc>
          <w:tcPr>
            <w:tcW w:w="4536" w:type="dxa"/>
          </w:tcPr>
          <w:p w:rsidR="00636585" w:rsidRPr="006308D2" w:rsidRDefault="00636585" w:rsidP="00636585">
            <w:r w:rsidRPr="006308D2">
              <w:t xml:space="preserve">Лесные участки насаждений при использовании лесов для  осуществления рекреационной деятельности  </w:t>
            </w:r>
          </w:p>
        </w:tc>
      </w:tr>
      <w:tr w:rsidR="00636585" w:rsidRPr="006308D2" w:rsidTr="00B71630">
        <w:tc>
          <w:tcPr>
            <w:tcW w:w="5211" w:type="dxa"/>
          </w:tcPr>
          <w:p w:rsidR="00636585" w:rsidRPr="006308D2" w:rsidRDefault="00636585" w:rsidP="00636585">
            <w:r w:rsidRPr="006308D2">
              <w:t>Получение профессиональных навыков по контролю за состоянием, использованием и воспроизводством лесов</w:t>
            </w:r>
          </w:p>
        </w:tc>
        <w:tc>
          <w:tcPr>
            <w:tcW w:w="4536" w:type="dxa"/>
          </w:tcPr>
          <w:p w:rsidR="00636585" w:rsidRPr="006308D2" w:rsidRDefault="00636585" w:rsidP="00636585">
            <w:r w:rsidRPr="006308D2">
              <w:t>Лесные участки насаждений различных видов и форм использования лесов</w:t>
            </w:r>
          </w:p>
        </w:tc>
      </w:tr>
    </w:tbl>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Практика для получения профессиональных навыков по машинам и механизмам при заготовке древесины направлена на приобретение студентами профессиональных навыков выявления возможных неисправностей технологических машин и орудий, определения причин и устранения неисправностей, регулирования систем и узлов, проведения технического обслуживания и агрегатирования тракторов с технологическими машинами и орудиями.</w:t>
      </w:r>
    </w:p>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С этой целью в учебном хозяйстве создаётся стационарный учебно-тренировочный полигон, представляющий собой участок размером 75м х 200м прямоугольной формы с равнинным рельефом.</w:t>
      </w:r>
    </w:p>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На полигоне оборудуются рабочие места в виде площадок размером 8м х 12м с бетонным покрытием.</w:t>
      </w:r>
    </w:p>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 xml:space="preserve"> На рабочем месте располагается </w:t>
      </w:r>
      <w:r w:rsidRPr="006308D2">
        <w:rPr>
          <w:sz w:val="24"/>
          <w:szCs w:val="24"/>
          <w:lang w:val="ru-RU"/>
        </w:rPr>
        <w:t>комплекс машин и механизмов для заготовок древесины.</w:t>
      </w:r>
    </w:p>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Оборудование рабочего места – сменное.</w:t>
      </w:r>
    </w:p>
    <w:p w:rsidR="00636585" w:rsidRPr="006308D2" w:rsidRDefault="00636585" w:rsidP="00636585">
      <w:pPr>
        <w:pStyle w:val="24"/>
        <w:spacing w:after="0" w:line="240" w:lineRule="auto"/>
        <w:jc w:val="both"/>
        <w:rPr>
          <w:spacing w:val="-2"/>
          <w:sz w:val="24"/>
          <w:szCs w:val="24"/>
          <w:lang w:val="ru-RU"/>
        </w:rPr>
      </w:pPr>
      <w:r w:rsidRPr="006308D2">
        <w:rPr>
          <w:b/>
          <w:spacing w:val="-2"/>
          <w:sz w:val="24"/>
          <w:szCs w:val="24"/>
          <w:lang w:val="ru-RU"/>
        </w:rPr>
        <w:tab/>
      </w:r>
      <w:r w:rsidRPr="006308D2">
        <w:rPr>
          <w:spacing w:val="-2"/>
          <w:sz w:val="24"/>
          <w:szCs w:val="24"/>
          <w:lang w:val="ru-RU"/>
        </w:rPr>
        <w:t>Учебная</w:t>
      </w:r>
      <w:r w:rsidR="00B71630">
        <w:rPr>
          <w:spacing w:val="-2"/>
          <w:sz w:val="24"/>
          <w:szCs w:val="24"/>
          <w:lang w:val="ru-RU"/>
        </w:rPr>
        <w:t xml:space="preserve"> </w:t>
      </w:r>
      <w:r w:rsidRPr="006308D2">
        <w:rPr>
          <w:spacing w:val="-2"/>
          <w:sz w:val="24"/>
          <w:szCs w:val="24"/>
          <w:lang w:val="ru-RU"/>
        </w:rPr>
        <w:t>практика для получения профессиональных навыков  по</w:t>
      </w:r>
      <w:r w:rsidRPr="006308D2">
        <w:rPr>
          <w:b/>
          <w:spacing w:val="-2"/>
          <w:sz w:val="24"/>
          <w:szCs w:val="24"/>
          <w:lang w:val="ru-RU"/>
        </w:rPr>
        <w:t xml:space="preserve"> разделу 3 </w:t>
      </w:r>
      <w:r w:rsidRPr="006308D2">
        <w:rPr>
          <w:spacing w:val="-2"/>
          <w:sz w:val="24"/>
          <w:szCs w:val="24"/>
          <w:lang w:val="ru-RU"/>
        </w:rPr>
        <w:t xml:space="preserve"> направлена на закрепление и углубление теоретических знаний и практических умений в соответствии с ФГОС СПО по специальности, на приобретение навыков определения в натуре групп, серий и типов лесопарковых ландшафтов; ландшафтной таксации насаждений; функционального зонирования территории лесопарка; назначения хозяйственных мероприятий по ландшафтной </w:t>
      </w:r>
      <w:r w:rsidRPr="006308D2">
        <w:rPr>
          <w:spacing w:val="-2"/>
          <w:sz w:val="24"/>
          <w:szCs w:val="24"/>
          <w:lang w:val="ru-RU"/>
        </w:rPr>
        <w:lastRenderedPageBreak/>
        <w:t>реконструкции растительности,  благоустройству и содержанию территории лесопарка; создания и содержания озеленённых территорий.</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Объектами практики являются лесопарк, запроектированный при усадьбе учебного лесничества, а также  лесные участки  в той или иной степени затронутые рекреационным воздействием: лесопарковые и лесохозяйственные части зелёных зон, организованные лесопарки, усадьбы лесничеств и др.</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По сроку службы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при необходимом обеспечении максимальной реализации установленных примерной программой требований.</w:t>
      </w:r>
    </w:p>
    <w:p w:rsidR="00636585" w:rsidRPr="006308D2" w:rsidRDefault="00636585" w:rsidP="00636585">
      <w:pPr>
        <w:pStyle w:val="24"/>
        <w:spacing w:after="0" w:line="240" w:lineRule="auto"/>
        <w:jc w:val="both"/>
        <w:rPr>
          <w:b/>
          <w:spacing w:val="-2"/>
          <w:sz w:val="24"/>
          <w:szCs w:val="24"/>
          <w:lang w:val="ru-RU"/>
        </w:rPr>
      </w:pPr>
      <w:r w:rsidRPr="006308D2">
        <w:rPr>
          <w:spacing w:val="-2"/>
          <w:sz w:val="24"/>
          <w:szCs w:val="24"/>
          <w:lang w:val="ru-RU"/>
        </w:rPr>
        <w:tab/>
        <w:t xml:space="preserve">Учебными объектами практики по разделу 3могут быть: </w:t>
      </w:r>
    </w:p>
    <w:p w:rsidR="00636585" w:rsidRPr="006308D2" w:rsidRDefault="00636585"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Лесные участки разнообразных групп, серий и типов лесопарковых ландшафтов.</w:t>
      </w:r>
    </w:p>
    <w:p w:rsidR="00636585" w:rsidRPr="006308D2" w:rsidRDefault="00636585"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Лесные кварталы для образования ландшафтных участков.</w:t>
      </w:r>
    </w:p>
    <w:p w:rsidR="00636585" w:rsidRPr="006308D2" w:rsidRDefault="00636585"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Организованный лесопарк (фрагмент лесопарковой части зелёной зоны).</w:t>
      </w:r>
    </w:p>
    <w:p w:rsidR="00636585" w:rsidRPr="006308D2" w:rsidRDefault="00636585"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Лесные участки, лесопарка, нуждающиеся в хозяйственных мероприятиях: рубках, посадках, улучшении луговых ландшафтов, оформлении берегов водоёмов и др.</w:t>
      </w:r>
    </w:p>
    <w:p w:rsidR="00636585" w:rsidRPr="006308D2" w:rsidRDefault="00636585"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Благоустроенные и нуждающиеся в благоустройстве участки лесопарка (лесопарковой части зелёной зоны).</w:t>
      </w:r>
    </w:p>
    <w:p w:rsidR="00636585" w:rsidRPr="006308D2" w:rsidRDefault="00636585"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Участки рекреационных мест, административных и хозяйственных объектов в лесничествах.</w:t>
      </w:r>
    </w:p>
    <w:p w:rsidR="00636585" w:rsidRPr="006308D2" w:rsidRDefault="00636585" w:rsidP="005C7967">
      <w:pPr>
        <w:pStyle w:val="24"/>
        <w:spacing w:after="0" w:line="240" w:lineRule="auto"/>
        <w:ind w:firstLine="709"/>
        <w:jc w:val="both"/>
        <w:rPr>
          <w:spacing w:val="-2"/>
          <w:sz w:val="24"/>
          <w:szCs w:val="24"/>
          <w:lang w:val="ru-RU"/>
        </w:rPr>
      </w:pPr>
      <w:r w:rsidRPr="006308D2">
        <w:rPr>
          <w:spacing w:val="-2"/>
          <w:sz w:val="24"/>
          <w:szCs w:val="24"/>
          <w:lang w:val="ru-RU"/>
        </w:rPr>
        <w:t>Выбор участка под учебный объект по</w:t>
      </w:r>
      <w:r w:rsidR="00B71630">
        <w:rPr>
          <w:spacing w:val="-2"/>
          <w:sz w:val="24"/>
          <w:szCs w:val="24"/>
          <w:lang w:val="ru-RU"/>
        </w:rPr>
        <w:t xml:space="preserve"> </w:t>
      </w:r>
      <w:r w:rsidRPr="006308D2">
        <w:rPr>
          <w:spacing w:val="-2"/>
          <w:sz w:val="24"/>
          <w:szCs w:val="24"/>
          <w:lang w:val="ru-RU"/>
        </w:rPr>
        <w:t>разделу  3 должен производиться с учётом возможностей проведения на нём практических работ по общепрофессиональным дисциплинам.</w:t>
      </w:r>
    </w:p>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Форма организации труда студентов – бригадная.</w:t>
      </w:r>
    </w:p>
    <w:p w:rsidR="00636585" w:rsidRPr="006308D2" w:rsidRDefault="00636585" w:rsidP="005C7967">
      <w:pPr>
        <w:pStyle w:val="24"/>
        <w:spacing w:after="0" w:line="240" w:lineRule="auto"/>
        <w:ind w:firstLine="720"/>
        <w:jc w:val="both"/>
        <w:rPr>
          <w:spacing w:val="-2"/>
          <w:sz w:val="24"/>
          <w:szCs w:val="24"/>
          <w:lang w:val="ru-RU"/>
        </w:rPr>
      </w:pPr>
      <w:r w:rsidRPr="006308D2">
        <w:rPr>
          <w:spacing w:val="-2"/>
          <w:sz w:val="24"/>
          <w:szCs w:val="24"/>
          <w:lang w:val="ru-RU"/>
        </w:rPr>
        <w:t>В период полевых работ профессиональные навыки по разделу 3приобретаются на следующих учебных объектах и рабочих местах: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4536"/>
      </w:tblGrid>
      <w:tr w:rsidR="00636585" w:rsidRPr="006308D2" w:rsidTr="00B71630">
        <w:tc>
          <w:tcPr>
            <w:tcW w:w="5103" w:type="dxa"/>
            <w:vAlign w:val="center"/>
          </w:tcPr>
          <w:p w:rsidR="00636585" w:rsidRPr="006308D2" w:rsidRDefault="00636585" w:rsidP="00636585">
            <w:pPr>
              <w:pStyle w:val="24"/>
              <w:spacing w:line="240" w:lineRule="auto"/>
              <w:jc w:val="center"/>
              <w:rPr>
                <w:b/>
                <w:spacing w:val="-2"/>
                <w:sz w:val="24"/>
                <w:szCs w:val="24"/>
              </w:rPr>
            </w:pPr>
            <w:r w:rsidRPr="006308D2">
              <w:rPr>
                <w:b/>
                <w:spacing w:val="-2"/>
                <w:sz w:val="24"/>
                <w:szCs w:val="24"/>
              </w:rPr>
              <w:t>Цель и вид работ</w:t>
            </w:r>
          </w:p>
        </w:tc>
        <w:tc>
          <w:tcPr>
            <w:tcW w:w="4536" w:type="dxa"/>
            <w:vAlign w:val="center"/>
          </w:tcPr>
          <w:p w:rsidR="00636585" w:rsidRPr="006308D2" w:rsidRDefault="00636585" w:rsidP="00636585">
            <w:pPr>
              <w:pStyle w:val="24"/>
              <w:spacing w:line="240" w:lineRule="auto"/>
              <w:jc w:val="center"/>
              <w:rPr>
                <w:b/>
                <w:spacing w:val="-2"/>
                <w:sz w:val="24"/>
                <w:szCs w:val="24"/>
                <w:lang w:val="ru-RU"/>
              </w:rPr>
            </w:pPr>
            <w:r w:rsidRPr="006308D2">
              <w:rPr>
                <w:b/>
                <w:spacing w:val="-2"/>
                <w:sz w:val="24"/>
                <w:szCs w:val="24"/>
                <w:lang w:val="ru-RU"/>
              </w:rPr>
              <w:t>Учебные объекты и рабочие места</w:t>
            </w:r>
          </w:p>
        </w:tc>
      </w:tr>
      <w:tr w:rsidR="00636585" w:rsidRPr="006308D2" w:rsidTr="00B71630">
        <w:tc>
          <w:tcPr>
            <w:tcW w:w="5103"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натурного выделения групп, серий и типов лесопарковых ландшафтов; определения связи лесопарковых ландшафтов с типами леса, характеристики эстетических и санитарно-гигиенических свойств ландшафтов</w:t>
            </w:r>
          </w:p>
        </w:tc>
        <w:tc>
          <w:tcPr>
            <w:tcW w:w="4536"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Участки закрытых, полуоткрытых и открытых ландшафтов различных серий и типов</w:t>
            </w:r>
          </w:p>
        </w:tc>
      </w:tr>
      <w:tr w:rsidR="00636585" w:rsidRPr="006308D2" w:rsidTr="00B71630">
        <w:tc>
          <w:tcPr>
            <w:tcW w:w="5103"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выделения ландшафтных (таксационных) выделов и определения их ландшафтно-таксационных показателей, объединения таксационных выделов в ландшафтные участки</w:t>
            </w:r>
          </w:p>
        </w:tc>
        <w:tc>
          <w:tcPr>
            <w:tcW w:w="4536" w:type="dxa"/>
          </w:tcPr>
          <w:p w:rsidR="00636585" w:rsidRPr="006308D2" w:rsidRDefault="00636585" w:rsidP="00636585">
            <w:pPr>
              <w:pStyle w:val="24"/>
              <w:spacing w:line="240" w:lineRule="auto"/>
              <w:jc w:val="both"/>
              <w:rPr>
                <w:spacing w:val="-2"/>
                <w:sz w:val="24"/>
                <w:szCs w:val="24"/>
              </w:rPr>
            </w:pPr>
            <w:r w:rsidRPr="006308D2">
              <w:rPr>
                <w:spacing w:val="-2"/>
                <w:sz w:val="24"/>
                <w:szCs w:val="24"/>
              </w:rPr>
              <w:t xml:space="preserve">Лесной квартал  </w:t>
            </w:r>
          </w:p>
        </w:tc>
      </w:tr>
      <w:tr w:rsidR="00636585" w:rsidRPr="006308D2" w:rsidTr="00B71630">
        <w:tc>
          <w:tcPr>
            <w:tcW w:w="5103"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ландшафтно-планировочного анализа территории, её функционального зонирования</w:t>
            </w:r>
          </w:p>
        </w:tc>
        <w:tc>
          <w:tcPr>
            <w:tcW w:w="4536"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Организованный лесопарк (фрагмент лесопарковой части зелёной зоны)</w:t>
            </w:r>
          </w:p>
        </w:tc>
      </w:tr>
      <w:tr w:rsidR="00636585" w:rsidRPr="006308D2" w:rsidTr="00B71630">
        <w:tc>
          <w:tcPr>
            <w:tcW w:w="5103"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назначения хозяйственных мероприятий в лесопарках</w:t>
            </w:r>
          </w:p>
        </w:tc>
        <w:tc>
          <w:tcPr>
            <w:tcW w:w="4536"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Участки лесопарка (лесопарковой части зелёной зоны), нуждающиеся в хозяйственных мероприятиях по реконструкции и благоустройству территории.</w:t>
            </w:r>
          </w:p>
        </w:tc>
      </w:tr>
      <w:tr w:rsidR="00636585" w:rsidRPr="006308D2" w:rsidTr="00B71630">
        <w:tc>
          <w:tcPr>
            <w:tcW w:w="5103"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озеленения территорий</w:t>
            </w:r>
          </w:p>
        </w:tc>
        <w:tc>
          <w:tcPr>
            <w:tcW w:w="4536"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Участки рекреационных мест, административных и хозяйственных объектов в лесничествах</w:t>
            </w:r>
          </w:p>
        </w:tc>
      </w:tr>
    </w:tbl>
    <w:p w:rsidR="005C7967" w:rsidRPr="006308D2" w:rsidRDefault="00636585" w:rsidP="005C7967">
      <w:pPr>
        <w:pStyle w:val="24"/>
        <w:spacing w:after="0" w:line="240" w:lineRule="auto"/>
        <w:jc w:val="both"/>
        <w:rPr>
          <w:spacing w:val="-2"/>
          <w:sz w:val="24"/>
          <w:szCs w:val="24"/>
          <w:lang w:val="ru-RU"/>
        </w:rPr>
      </w:pPr>
      <w:r w:rsidRPr="006308D2">
        <w:rPr>
          <w:spacing w:val="-2"/>
          <w:sz w:val="24"/>
          <w:szCs w:val="24"/>
          <w:lang w:val="ru-RU"/>
        </w:rPr>
        <w:lastRenderedPageBreak/>
        <w:tab/>
        <w:t>Реализация программы  модуля  предполагает  обязательную производственную практику.</w:t>
      </w:r>
    </w:p>
    <w:p w:rsidR="00636585" w:rsidRPr="006308D2" w:rsidRDefault="00636585" w:rsidP="005C7967">
      <w:pPr>
        <w:pStyle w:val="24"/>
        <w:spacing w:after="0" w:line="240" w:lineRule="auto"/>
        <w:rPr>
          <w:spacing w:val="-2"/>
          <w:sz w:val="24"/>
          <w:szCs w:val="24"/>
          <w:lang w:val="ru-RU"/>
        </w:rPr>
      </w:pPr>
      <w:r w:rsidRPr="006308D2">
        <w:rPr>
          <w:b/>
          <w:sz w:val="24"/>
          <w:szCs w:val="24"/>
          <w:lang w:val="ru-RU"/>
        </w:rPr>
        <w:t>Технические средства обучения:</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компьютеры с  лицензионным программным обеспечением;</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мультимедиапроектор;</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xml:space="preserve">- </w:t>
      </w:r>
      <w:r w:rsidRPr="006308D2">
        <w:rPr>
          <w:rFonts w:ascii="Times New Roman" w:hAnsi="Times New Roman" w:cs="Times New Roman"/>
          <w:bCs/>
        </w:rPr>
        <w:t>интерактивная доска;</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xml:space="preserve">- телевизор, </w:t>
      </w:r>
      <w:r w:rsidRPr="006308D2">
        <w:rPr>
          <w:rFonts w:ascii="Times New Roman" w:hAnsi="Times New Roman" w:cs="Times New Roman"/>
          <w:lang w:val="en-US"/>
        </w:rPr>
        <w:t>DVD</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видеокамера;</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xml:space="preserve">- микрокалькуляторы. </w:t>
      </w:r>
    </w:p>
    <w:p w:rsidR="00636585" w:rsidRPr="006308D2" w:rsidRDefault="00636585" w:rsidP="0063658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spacing w:val="-11"/>
        </w:rPr>
        <w:t>Основные источники</w:t>
      </w:r>
    </w:p>
    <w:p w:rsidR="00636585" w:rsidRPr="006308D2" w:rsidRDefault="00087E97" w:rsidP="00087E97">
      <w:pPr>
        <w:widowControl/>
        <w:shd w:val="clear" w:color="auto" w:fill="FFFFFF"/>
        <w:spacing w:line="315" w:lineRule="atLeast"/>
        <w:ind w:firstLine="0"/>
        <w:textAlignment w:val="baseline"/>
        <w:rPr>
          <w:spacing w:val="2"/>
        </w:rPr>
      </w:pPr>
      <w:r w:rsidRPr="006308D2">
        <w:t xml:space="preserve">       1. </w:t>
      </w:r>
      <w:r w:rsidR="00636585" w:rsidRPr="006308D2">
        <w:t xml:space="preserve">Лесной кодекс Российской Федерации. М.: 4.12. 2006 № 201-ФЗ с изм., </w:t>
      </w:r>
      <w:r w:rsidR="00636585" w:rsidRPr="006308D2">
        <w:rPr>
          <w:spacing w:val="2"/>
        </w:rPr>
        <w:t>(с изменениями на 3 июля 2016 года) (редакция, действующая с 1 января 2017 года).</w:t>
      </w:r>
    </w:p>
    <w:p w:rsidR="00636585" w:rsidRPr="006308D2" w:rsidRDefault="00636585" w:rsidP="00636585">
      <w:pPr>
        <w:shd w:val="clear" w:color="auto" w:fill="FFFFFF"/>
        <w:autoSpaceDE w:val="0"/>
        <w:autoSpaceDN w:val="0"/>
        <w:adjustRightInd w:val="0"/>
      </w:pPr>
      <w:r w:rsidRPr="006308D2">
        <w:t>2. 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636585" w:rsidRPr="006308D2" w:rsidRDefault="00636585" w:rsidP="00636585">
      <w:pPr>
        <w:shd w:val="clear" w:color="auto" w:fill="FFFFFF"/>
        <w:autoSpaceDE w:val="0"/>
        <w:autoSpaceDN w:val="0"/>
        <w:adjustRightInd w:val="0"/>
      </w:pPr>
      <w:r w:rsidRPr="006308D2">
        <w:t xml:space="preserve">3. Приказ МПР РФ от 27.05. 2011 г. № 191  «Об утверждении Порядка исчисления расчетной лесосеки».  </w:t>
      </w:r>
    </w:p>
    <w:p w:rsidR="00636585" w:rsidRPr="006308D2" w:rsidRDefault="00636585" w:rsidP="00636585">
      <w:pPr>
        <w:shd w:val="clear" w:color="auto" w:fill="FFFFFF"/>
        <w:tabs>
          <w:tab w:val="left" w:pos="0"/>
        </w:tabs>
        <w:rPr>
          <w:bCs/>
          <w:spacing w:val="-11"/>
        </w:rPr>
      </w:pPr>
      <w:r w:rsidRPr="006308D2">
        <w:t>4. Приказ МПР РФ от 13.09.2016 г. № 474 «Об утверждении Правил заготовки древесины».</w:t>
      </w:r>
    </w:p>
    <w:p w:rsidR="00636585" w:rsidRPr="006308D2" w:rsidRDefault="00636585" w:rsidP="00636585">
      <w:pPr>
        <w:shd w:val="clear" w:color="auto" w:fill="FFFFFF"/>
        <w:tabs>
          <w:tab w:val="left" w:pos="0"/>
        </w:tabs>
        <w:rPr>
          <w:bCs/>
          <w:spacing w:val="-11"/>
        </w:rPr>
      </w:pPr>
      <w:r w:rsidRPr="006308D2">
        <w:t>5. Приказ МПР РФ от 24.01. 2012 г. № 23</w:t>
      </w:r>
      <w:r w:rsidRPr="006308D2">
        <w:rPr>
          <w:bCs/>
          <w:spacing w:val="-11"/>
        </w:rPr>
        <w:t xml:space="preserve"> «</w:t>
      </w:r>
      <w:r w:rsidRPr="006308D2">
        <w:t xml:space="preserve">Об утверждении Правил заготовки живицы». </w:t>
      </w:r>
    </w:p>
    <w:p w:rsidR="00636585" w:rsidRPr="006308D2" w:rsidRDefault="00636585" w:rsidP="00636585">
      <w:pPr>
        <w:shd w:val="clear" w:color="auto" w:fill="FFFFFF"/>
        <w:autoSpaceDE w:val="0"/>
        <w:autoSpaceDN w:val="0"/>
        <w:adjustRightInd w:val="0"/>
      </w:pPr>
      <w:r w:rsidRPr="006308D2">
        <w:t xml:space="preserve">6. Приказ МПР РФ от 05.12.2011 г. № 512 «Об утверждении Правил заготовки и сбора недревесных лесных ресурсов». </w:t>
      </w:r>
    </w:p>
    <w:p w:rsidR="00636585" w:rsidRPr="006308D2" w:rsidRDefault="00636585" w:rsidP="00636585">
      <w:pPr>
        <w:shd w:val="clear" w:color="auto" w:fill="FFFFFF"/>
        <w:tabs>
          <w:tab w:val="left" w:pos="0"/>
        </w:tabs>
        <w:rPr>
          <w:bCs/>
          <w:spacing w:val="-11"/>
        </w:rPr>
      </w:pPr>
      <w:r w:rsidRPr="006308D2">
        <w:t>7. Приказ МПР РФ от 05.12.2011 г. № 511  «Об утверждении Правил заготовки пищевых лесных ресурсов и сбора лекарственных растений».</w:t>
      </w:r>
    </w:p>
    <w:p w:rsidR="00636585" w:rsidRPr="006308D2" w:rsidRDefault="00636585" w:rsidP="00636585">
      <w:pPr>
        <w:shd w:val="clear" w:color="auto" w:fill="FFFFFF"/>
        <w:autoSpaceDE w:val="0"/>
        <w:autoSpaceDN w:val="0"/>
        <w:adjustRightInd w:val="0"/>
      </w:pPr>
      <w:r w:rsidRPr="006308D2">
        <w:t xml:space="preserve">8. 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636585" w:rsidRPr="006308D2" w:rsidRDefault="00636585" w:rsidP="00636585">
      <w:pPr>
        <w:shd w:val="clear" w:color="auto" w:fill="FFFFFF"/>
        <w:autoSpaceDE w:val="0"/>
        <w:autoSpaceDN w:val="0"/>
        <w:adjustRightInd w:val="0"/>
      </w:pPr>
      <w:r w:rsidRPr="006308D2">
        <w:t xml:space="preserve">9. Приказ МПР РФ от 21.02. 2012 г. №62 «Об утверждении Правил использования лесов для осуществления рекреационной деятельности».  </w:t>
      </w:r>
    </w:p>
    <w:p w:rsidR="00636585" w:rsidRPr="006308D2" w:rsidRDefault="00636585" w:rsidP="00636585">
      <w:pPr>
        <w:shd w:val="clear" w:color="auto" w:fill="FFFFFF"/>
        <w:tabs>
          <w:tab w:val="left" w:pos="0"/>
        </w:tabs>
        <w:rPr>
          <w:bCs/>
          <w:spacing w:val="-11"/>
        </w:rPr>
      </w:pPr>
      <w:r w:rsidRPr="006308D2">
        <w:t xml:space="preserve">10. Приказ МПР РФ от 29.06.2016 г. № 375 «Правила лесовосстановления». </w:t>
      </w:r>
    </w:p>
    <w:p w:rsidR="00636585" w:rsidRPr="006308D2" w:rsidRDefault="00636585" w:rsidP="00636585">
      <w:pPr>
        <w:shd w:val="clear" w:color="auto" w:fill="FFFFFF"/>
        <w:autoSpaceDE w:val="0"/>
        <w:autoSpaceDN w:val="0"/>
        <w:adjustRightInd w:val="0"/>
      </w:pPr>
      <w:r w:rsidRPr="006308D2">
        <w:t>11. 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636585" w:rsidRPr="006308D2" w:rsidRDefault="00636585" w:rsidP="00087E97">
      <w:pPr>
        <w:pStyle w:val="a5"/>
        <w:spacing w:after="0"/>
        <w:ind w:firstLine="426"/>
        <w:jc w:val="both"/>
        <w:rPr>
          <w:rFonts w:ascii="Times New Roman" w:hAnsi="Times New Roman" w:cs="Times New Roman"/>
        </w:rPr>
      </w:pPr>
      <w:r w:rsidRPr="006308D2">
        <w:rPr>
          <w:rFonts w:ascii="Times New Roman" w:hAnsi="Times New Roman" w:cs="Times New Roman"/>
        </w:rPr>
        <w:t xml:space="preserve">12. Кузнецов Г.В., Антипенко Т.А. Практикум по лесоводству. М.:ВНИАЛМ, 2001. -304с. </w:t>
      </w:r>
    </w:p>
    <w:p w:rsidR="00636585" w:rsidRPr="006308D2" w:rsidRDefault="00636585" w:rsidP="00087E97">
      <w:pPr>
        <w:pStyle w:val="a5"/>
        <w:spacing w:after="0"/>
        <w:ind w:firstLine="426"/>
        <w:jc w:val="both"/>
        <w:rPr>
          <w:rFonts w:ascii="Times New Roman" w:hAnsi="Times New Roman" w:cs="Times New Roman"/>
        </w:rPr>
      </w:pPr>
      <w:r w:rsidRPr="006308D2">
        <w:rPr>
          <w:rFonts w:ascii="Times New Roman" w:hAnsi="Times New Roman" w:cs="Times New Roman"/>
        </w:rPr>
        <w:t>13. Марченкова О.В., Ревякина Е.М. Лесопарковое хозяйство. Учебник для техникумов. М.: ВНИИЛМ, 2008.</w:t>
      </w:r>
    </w:p>
    <w:p w:rsidR="00636585" w:rsidRPr="006308D2" w:rsidRDefault="00636585" w:rsidP="00636585">
      <w:pPr>
        <w:tabs>
          <w:tab w:val="num" w:pos="720"/>
        </w:tabs>
        <w:autoSpaceDE w:val="0"/>
        <w:autoSpaceDN w:val="0"/>
        <w:adjustRightInd w:val="0"/>
      </w:pPr>
      <w:r w:rsidRPr="006308D2">
        <w:t xml:space="preserve">14. Желдак В.И., Атрохин В.Г. Лесоводство I часть. М.: ВНИИЛМ, 2003    </w:t>
      </w:r>
    </w:p>
    <w:p w:rsidR="00087E97" w:rsidRPr="006308D2" w:rsidRDefault="00636585" w:rsidP="005C7967">
      <w:pPr>
        <w:tabs>
          <w:tab w:val="num" w:pos="720"/>
        </w:tabs>
        <w:autoSpaceDE w:val="0"/>
        <w:autoSpaceDN w:val="0"/>
        <w:adjustRightInd w:val="0"/>
      </w:pPr>
      <w:r w:rsidRPr="006308D2">
        <w:t xml:space="preserve">15.Желдак В.И. Лесоводство II часть. М: ВНИИЛМ, 2004        </w:t>
      </w:r>
    </w:p>
    <w:p w:rsidR="00636585" w:rsidRPr="006308D2" w:rsidRDefault="00636585" w:rsidP="00636585">
      <w:pPr>
        <w:tabs>
          <w:tab w:val="num" w:pos="720"/>
        </w:tabs>
        <w:autoSpaceDE w:val="0"/>
        <w:autoSpaceDN w:val="0"/>
        <w:adjustRightInd w:val="0"/>
        <w:rPr>
          <w:b/>
        </w:rPr>
      </w:pPr>
      <w:r w:rsidRPr="006308D2">
        <w:rPr>
          <w:b/>
        </w:rPr>
        <w:t>Дополнительные источники:</w:t>
      </w:r>
    </w:p>
    <w:p w:rsidR="00636585" w:rsidRPr="006308D2" w:rsidRDefault="00636585" w:rsidP="00636585">
      <w:pPr>
        <w:shd w:val="clear" w:color="auto" w:fill="FFFFFF"/>
      </w:pPr>
      <w:r w:rsidRPr="006308D2">
        <w:t xml:space="preserve">1. Мелехов И.С. Лесоводство. М.: В.О. Агропромиздат, 2005. </w:t>
      </w:r>
    </w:p>
    <w:p w:rsidR="00F63E41" w:rsidRPr="006308D2" w:rsidRDefault="00636585" w:rsidP="00F63E41">
      <w:pPr>
        <w:shd w:val="clear" w:color="auto" w:fill="FFFFFF"/>
      </w:pPr>
      <w:r w:rsidRPr="006308D2">
        <w:t>2. Наставления по отводу и таксации лесосек в лесах РФ. М.: 2011.</w:t>
      </w:r>
    </w:p>
    <w:p w:rsidR="00636585" w:rsidRPr="006308D2" w:rsidRDefault="00F63E41" w:rsidP="00F63E41">
      <w:pPr>
        <w:shd w:val="clear" w:color="auto" w:fill="FFFFFF"/>
      </w:pPr>
      <w:r w:rsidRPr="006308D2">
        <w:t xml:space="preserve">3. </w:t>
      </w:r>
      <w:r w:rsidR="00636585" w:rsidRPr="006308D2">
        <w:t>Колесников А.И. Декоративная дендрология. М.: Лесная промышленность, 1974.</w:t>
      </w:r>
    </w:p>
    <w:p w:rsidR="00636585" w:rsidRPr="006308D2" w:rsidRDefault="00636585" w:rsidP="00636585">
      <w:pPr>
        <w:autoSpaceDE w:val="0"/>
        <w:autoSpaceDN w:val="0"/>
        <w:adjustRightInd w:val="0"/>
        <w:rPr>
          <w:b/>
        </w:rPr>
      </w:pPr>
      <w:r w:rsidRPr="006308D2">
        <w:rPr>
          <w:b/>
        </w:rPr>
        <w:t>4.3. Общие требования к организации образовательного процесса</w:t>
      </w:r>
    </w:p>
    <w:p w:rsidR="00636585" w:rsidRPr="006308D2" w:rsidRDefault="00636585" w:rsidP="00B71630">
      <w:pPr>
        <w:pStyle w:val="23"/>
        <w:widowControl w:val="0"/>
        <w:ind w:left="0" w:firstLine="567"/>
        <w:jc w:val="both"/>
        <w:rPr>
          <w:caps/>
        </w:rPr>
      </w:pPr>
      <w:r w:rsidRPr="006308D2">
        <w:t xml:space="preserve">Реализации программы профессионального модуля «Организация использования лесов»  предшествует изучение дисциплин «Экологические основы природопользования», «Геодезия», «Ботаника», «Основы лесной энтомологии, фитопатологии и биологии лесных зверей и птиц», «Почвоведение», «Дендрология и лесоведение», </w:t>
      </w:r>
      <w:r w:rsidRPr="006308D2">
        <w:rPr>
          <w:spacing w:val="1"/>
        </w:rPr>
        <w:t>«</w:t>
      </w:r>
      <w:r w:rsidRPr="006308D2">
        <w:t>Основы устройства тракторов и автомобилей</w:t>
      </w:r>
      <w:r w:rsidRPr="006308D2">
        <w:rPr>
          <w:spacing w:val="1"/>
        </w:rPr>
        <w:t xml:space="preserve">», и модулей </w:t>
      </w:r>
      <w:r w:rsidRPr="006308D2">
        <w:t xml:space="preserve">«Организация и проведение мероприятий по охране и защите лесов», «Организация и проведение мероприятий по воспроизводству лесов и </w:t>
      </w:r>
      <w:r w:rsidRPr="006308D2">
        <w:lastRenderedPageBreak/>
        <w:t xml:space="preserve">лесоразведению». </w:t>
      </w:r>
    </w:p>
    <w:p w:rsidR="00636585" w:rsidRPr="006308D2" w:rsidRDefault="00636585" w:rsidP="00B71630">
      <w:pPr>
        <w:pStyle w:val="23"/>
        <w:widowControl w:val="0"/>
        <w:ind w:left="0" w:firstLine="567"/>
        <w:jc w:val="both"/>
      </w:pPr>
      <w:r w:rsidRPr="006308D2">
        <w:t>Обязательным условием допуска к производственной практике (по профилю специальности) в рамках профессионального модуля  «Организация использования лесов» является освоение  учебной практики для получения   профессиональных навыков в рамках профессионального модуля. Учебная и производственная практика (по профилю специальности) проводятся в специально выделенный период (концентрированно).</w:t>
      </w:r>
    </w:p>
    <w:p w:rsidR="00636585" w:rsidRPr="006308D2" w:rsidRDefault="00636585" w:rsidP="005C7967">
      <w:pPr>
        <w:pStyle w:val="23"/>
        <w:widowControl w:val="0"/>
        <w:ind w:left="0" w:firstLine="426"/>
        <w:jc w:val="both"/>
        <w:rPr>
          <w:bCs/>
        </w:rPr>
      </w:pPr>
      <w:r w:rsidRPr="006308D2">
        <w:rPr>
          <w:b/>
        </w:rPr>
        <w:t>4.4. Кадровое обеспечение образовательного процесса</w:t>
      </w:r>
    </w:p>
    <w:p w:rsidR="00636585" w:rsidRPr="006308D2" w:rsidRDefault="00636585" w:rsidP="00B7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использования лесов» и специальности  35.02.01  Лесное и лесопарковое хозяйство.</w:t>
      </w:r>
    </w:p>
    <w:p w:rsidR="00B71630" w:rsidRDefault="00636585" w:rsidP="00B7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кадров, осуществляющих руководство практикой.</w:t>
      </w:r>
    </w:p>
    <w:p w:rsidR="00636585" w:rsidRPr="006308D2" w:rsidRDefault="00636585" w:rsidP="00B7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t xml:space="preserve">Инженерно-педагогический состав: дипломированные специалисты – преподаватели с высшим образованием междисциплинарных курсов, и дисциплины </w:t>
      </w:r>
      <w:r w:rsidRPr="006308D2">
        <w:rPr>
          <w:spacing w:val="1"/>
        </w:rPr>
        <w:t>«</w:t>
      </w:r>
      <w:r w:rsidRPr="006308D2">
        <w:t>Основы устройства тракторов и автомобилей</w:t>
      </w:r>
      <w:r w:rsidRPr="006308D2">
        <w:rPr>
          <w:spacing w:val="1"/>
        </w:rPr>
        <w:t xml:space="preserve">».   </w:t>
      </w:r>
    </w:p>
    <w:p w:rsidR="00636585" w:rsidRPr="006308D2" w:rsidRDefault="00636585" w:rsidP="00B71630">
      <w:pPr>
        <w:ind w:firstLine="567"/>
      </w:pPr>
      <w:r w:rsidRPr="006308D2">
        <w:t>Учебная практика проводится мастерами производственного  обучения и (или) преподавателями дисциплин профессионального цикла и  профессиональных модулей.</w:t>
      </w:r>
    </w:p>
    <w:p w:rsidR="00636585" w:rsidRPr="006308D2" w:rsidRDefault="00636585"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5. Контроль и оценка результатов освоения профессионального модуля (вида профессиональной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394"/>
        <w:gridCol w:w="2694"/>
      </w:tblGrid>
      <w:tr w:rsidR="005C7967" w:rsidRPr="006308D2" w:rsidTr="00B71630">
        <w:trPr>
          <w:trHeight w:val="1248"/>
        </w:trPr>
        <w:tc>
          <w:tcPr>
            <w:tcW w:w="2410" w:type="dxa"/>
            <w:tcBorders>
              <w:top w:val="single" w:sz="4" w:space="0" w:color="auto"/>
              <w:left w:val="single" w:sz="4" w:space="0" w:color="auto"/>
              <w:bottom w:val="single" w:sz="4" w:space="0" w:color="auto"/>
              <w:right w:val="single" w:sz="4" w:space="0" w:color="auto"/>
            </w:tcBorders>
            <w:vAlign w:val="center"/>
          </w:tcPr>
          <w:p w:rsidR="005C7967" w:rsidRPr="006308D2" w:rsidRDefault="005C7967" w:rsidP="005C7967">
            <w:pPr>
              <w:ind w:firstLine="0"/>
              <w:jc w:val="center"/>
              <w:rPr>
                <w:b/>
                <w:bCs/>
              </w:rPr>
            </w:pPr>
            <w:r w:rsidRPr="006308D2">
              <w:rPr>
                <w:b/>
                <w:bCs/>
              </w:rPr>
              <w:t>Результаты</w:t>
            </w:r>
          </w:p>
          <w:p w:rsidR="005C7967" w:rsidRPr="006308D2" w:rsidRDefault="005C7967" w:rsidP="005C7967">
            <w:pPr>
              <w:ind w:firstLine="0"/>
              <w:jc w:val="center"/>
              <w:rPr>
                <w:b/>
                <w:bCs/>
              </w:rPr>
            </w:pPr>
            <w:r w:rsidRPr="006308D2">
              <w:rPr>
                <w:b/>
                <w:bCs/>
              </w:rPr>
              <w:t>(освоенные профессиональные компетенции)</w:t>
            </w:r>
          </w:p>
        </w:tc>
        <w:tc>
          <w:tcPr>
            <w:tcW w:w="4394" w:type="dxa"/>
            <w:tcBorders>
              <w:top w:val="single" w:sz="4" w:space="0" w:color="auto"/>
              <w:left w:val="single" w:sz="4" w:space="0" w:color="auto"/>
              <w:bottom w:val="single" w:sz="4" w:space="0" w:color="auto"/>
              <w:right w:val="single" w:sz="4" w:space="0" w:color="auto"/>
            </w:tcBorders>
          </w:tcPr>
          <w:p w:rsidR="005C7967" w:rsidRPr="006308D2" w:rsidRDefault="005C7967" w:rsidP="005C7967">
            <w:pPr>
              <w:jc w:val="center"/>
              <w:rPr>
                <w:bCs/>
              </w:rPr>
            </w:pPr>
            <w:r w:rsidRPr="006308D2">
              <w:rPr>
                <w:b/>
              </w:rPr>
              <w:t>Основные показатели оценки результата</w:t>
            </w:r>
          </w:p>
        </w:tc>
        <w:tc>
          <w:tcPr>
            <w:tcW w:w="2694" w:type="dxa"/>
            <w:tcBorders>
              <w:top w:val="single" w:sz="4" w:space="0" w:color="auto"/>
              <w:left w:val="single" w:sz="4" w:space="0" w:color="auto"/>
              <w:bottom w:val="single" w:sz="4" w:space="0" w:color="auto"/>
              <w:right w:val="single" w:sz="4" w:space="0" w:color="auto"/>
            </w:tcBorders>
          </w:tcPr>
          <w:p w:rsidR="005C7967" w:rsidRPr="006308D2" w:rsidRDefault="005C7967" w:rsidP="005C7967">
            <w:pPr>
              <w:ind w:firstLine="34"/>
              <w:jc w:val="center"/>
              <w:rPr>
                <w:b/>
                <w:bCs/>
              </w:rPr>
            </w:pPr>
            <w:r w:rsidRPr="006308D2">
              <w:rPr>
                <w:b/>
              </w:rPr>
              <w:t>Формы и методы контроля и оценки</w:t>
            </w:r>
          </w:p>
        </w:tc>
      </w:tr>
      <w:tr w:rsidR="00B71630" w:rsidRPr="006308D2" w:rsidTr="00B71630">
        <w:trPr>
          <w:trHeight w:val="727"/>
        </w:trPr>
        <w:tc>
          <w:tcPr>
            <w:tcW w:w="2410" w:type="dxa"/>
            <w:vMerge w:val="restart"/>
            <w:tcBorders>
              <w:top w:val="single" w:sz="4" w:space="0" w:color="auto"/>
              <w:left w:val="single" w:sz="4" w:space="0" w:color="auto"/>
              <w:bottom w:val="single" w:sz="4" w:space="0" w:color="auto"/>
              <w:right w:val="single" w:sz="4" w:space="0" w:color="auto"/>
            </w:tcBorders>
          </w:tcPr>
          <w:p w:rsidR="00B71630" w:rsidRPr="006308D2" w:rsidRDefault="00B71630" w:rsidP="005C7967">
            <w:pPr>
              <w:pStyle w:val="23"/>
              <w:widowControl w:val="0"/>
              <w:tabs>
                <w:tab w:val="left" w:pos="0"/>
              </w:tabs>
              <w:ind w:left="0" w:firstLine="0"/>
              <w:rPr>
                <w:iCs/>
              </w:rPr>
            </w:pPr>
            <w:r w:rsidRPr="006308D2">
              <w:rPr>
                <w:iCs/>
              </w:rPr>
              <w:t xml:space="preserve">ПК 3.1. Осуществлять отвод лесных участков для проведения мероприятий по использованию лесов </w:t>
            </w: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ind w:firstLine="27"/>
            </w:pPr>
            <w:r w:rsidRPr="006308D2">
              <w:t>- выполнение отвода лесных участков на местности под различные виды использования лесов;</w:t>
            </w:r>
          </w:p>
        </w:tc>
        <w:tc>
          <w:tcPr>
            <w:tcW w:w="2694" w:type="dxa"/>
            <w:vMerge w:val="restart"/>
            <w:tcBorders>
              <w:top w:val="single" w:sz="4" w:space="0" w:color="auto"/>
              <w:left w:val="single" w:sz="4" w:space="0" w:color="auto"/>
              <w:right w:val="single" w:sz="4" w:space="0" w:color="auto"/>
            </w:tcBorders>
          </w:tcPr>
          <w:p w:rsidR="00B71630" w:rsidRPr="006308D2" w:rsidRDefault="00B71630" w:rsidP="005C7967">
            <w:pPr>
              <w:ind w:firstLine="34"/>
              <w:jc w:val="left"/>
            </w:pPr>
            <w:r>
              <w:t>Э</w:t>
            </w:r>
            <w:r w:rsidRPr="006308D2">
              <w:t>кспертная оценка на практическом занятии;</w:t>
            </w:r>
          </w:p>
          <w:p w:rsidR="00B71630" w:rsidRPr="006308D2" w:rsidRDefault="00B71630" w:rsidP="005C7967">
            <w:pPr>
              <w:ind w:firstLine="34"/>
              <w:jc w:val="left"/>
            </w:pPr>
            <w:r w:rsidRPr="006308D2">
              <w:t xml:space="preserve"> рабочая тетрадь  по учебной</w:t>
            </w:r>
            <w:r>
              <w:t xml:space="preserve"> </w:t>
            </w:r>
            <w:r w:rsidRPr="006308D2">
              <w:t>практике; дифференцированный зачет по производственной практике</w:t>
            </w:r>
            <w:r>
              <w:t>;</w:t>
            </w:r>
          </w:p>
          <w:p w:rsidR="00B71630" w:rsidRPr="006308D2" w:rsidRDefault="00B71630" w:rsidP="005C7967">
            <w:pPr>
              <w:ind w:firstLine="34"/>
              <w:jc w:val="left"/>
            </w:pPr>
            <w:r w:rsidRPr="006308D2">
              <w:t>экзамен</w:t>
            </w:r>
          </w:p>
          <w:p w:rsidR="00B71630" w:rsidRPr="006308D2" w:rsidRDefault="00B71630" w:rsidP="005C7967">
            <w:pPr>
              <w:ind w:firstLine="34"/>
              <w:jc w:val="left"/>
            </w:pPr>
          </w:p>
        </w:tc>
      </w:tr>
      <w:tr w:rsidR="00B71630" w:rsidRPr="006308D2" w:rsidTr="00B71630">
        <w:trPr>
          <w:trHeight w:val="757"/>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rPr>
                <w:iCs/>
              </w:rPr>
            </w:pPr>
            <w:r w:rsidRPr="006308D2">
              <w:rPr>
                <w:iCs/>
              </w:rPr>
              <w:t>- выбор технологии рубок в соответствии с эколого-лесоводственными требованиями;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461"/>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pPr>
            <w:r w:rsidRPr="006308D2">
              <w:t>- ознакомление с методами подсочки;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455"/>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rPr>
                <w:iCs/>
              </w:rPr>
              <w:t>- установление и обозначение на местности границ лесосек;</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63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t>- описание техники отвода лесных участков;</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54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rPr>
                <w:iCs/>
              </w:rPr>
              <w:t>- обоснование технологии заготовки живицы и других лесных ресурсов;</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1081"/>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t>- описание систем и видов рубок лесных насаждений и их организационно-технических элементов;</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81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ind w:firstLine="27"/>
            </w:pPr>
            <w:r w:rsidRPr="006308D2">
              <w:t>- обоснование основных технологических процессов заготовки древесины;</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824"/>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ind w:firstLine="27"/>
            </w:pPr>
            <w:r w:rsidRPr="006308D2">
              <w:t>- описание технологии заготовки и сбора недревесных лесных ресурсов и сбора лекарственных растений;</w:t>
            </w:r>
          </w:p>
        </w:tc>
        <w:tc>
          <w:tcPr>
            <w:tcW w:w="2694" w:type="dxa"/>
            <w:vMerge/>
            <w:tcBorders>
              <w:left w:val="single" w:sz="4" w:space="0" w:color="auto"/>
              <w:bottom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556"/>
        </w:trPr>
        <w:tc>
          <w:tcPr>
            <w:tcW w:w="2410" w:type="dxa"/>
            <w:vMerge w:val="restart"/>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0"/>
              <w:jc w:val="left"/>
              <w:rPr>
                <w:iCs/>
              </w:rPr>
            </w:pPr>
            <w:r w:rsidRPr="006308D2">
              <w:rPr>
                <w:iCs/>
              </w:rPr>
              <w:t xml:space="preserve">ПК 3.2. Планировать и контролировать </w:t>
            </w:r>
            <w:r w:rsidRPr="006308D2">
              <w:rPr>
                <w:iCs/>
              </w:rPr>
              <w:lastRenderedPageBreak/>
              <w:t>работы по использованию лесов  с целью заготовки  древесины и других лесных ресурсов  и руководить ими</w:t>
            </w: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rPr>
                <w:iCs/>
              </w:rPr>
              <w:lastRenderedPageBreak/>
              <w:t xml:space="preserve">- планирование, контролирование и прием работы по отводу лесных </w:t>
            </w:r>
            <w:r w:rsidRPr="006308D2">
              <w:rPr>
                <w:iCs/>
              </w:rPr>
              <w:lastRenderedPageBreak/>
              <w:t>участков с целью заготовки древесины и других лесных ресурсов;</w:t>
            </w:r>
          </w:p>
        </w:tc>
        <w:tc>
          <w:tcPr>
            <w:tcW w:w="2694" w:type="dxa"/>
            <w:vMerge w:val="restart"/>
            <w:tcBorders>
              <w:top w:val="single" w:sz="4" w:space="0" w:color="auto"/>
              <w:left w:val="single" w:sz="4" w:space="0" w:color="auto"/>
              <w:right w:val="single" w:sz="4" w:space="0" w:color="auto"/>
            </w:tcBorders>
          </w:tcPr>
          <w:p w:rsidR="00B71630" w:rsidRPr="006308D2" w:rsidRDefault="00B71630" w:rsidP="00445F86">
            <w:pPr>
              <w:ind w:firstLine="34"/>
              <w:jc w:val="left"/>
            </w:pPr>
            <w:r>
              <w:lastRenderedPageBreak/>
              <w:t>Э</w:t>
            </w:r>
            <w:r w:rsidRPr="006308D2">
              <w:t>кспертная оценка на практическом занятии;</w:t>
            </w:r>
          </w:p>
          <w:p w:rsidR="00B71630" w:rsidRPr="006308D2" w:rsidRDefault="00B71630" w:rsidP="00445F86">
            <w:pPr>
              <w:ind w:firstLine="34"/>
              <w:jc w:val="left"/>
            </w:pPr>
            <w:r w:rsidRPr="006308D2">
              <w:lastRenderedPageBreak/>
              <w:t xml:space="preserve"> рабочая тетрадь  по учебной</w:t>
            </w:r>
            <w:r>
              <w:t xml:space="preserve"> </w:t>
            </w:r>
            <w:r w:rsidRPr="006308D2">
              <w:t>практике; дифференцированный зачет по производственной практике</w:t>
            </w:r>
            <w:r>
              <w:t>;</w:t>
            </w:r>
          </w:p>
          <w:p w:rsidR="00B71630" w:rsidRPr="006308D2" w:rsidRDefault="00B71630" w:rsidP="00445F86">
            <w:pPr>
              <w:ind w:firstLine="34"/>
              <w:jc w:val="left"/>
            </w:pPr>
            <w:r w:rsidRPr="006308D2">
              <w:t>экзамен</w:t>
            </w:r>
          </w:p>
          <w:p w:rsidR="00B71630" w:rsidRPr="006308D2" w:rsidRDefault="00B71630" w:rsidP="00445F86">
            <w:pPr>
              <w:ind w:firstLine="34"/>
              <w:jc w:val="left"/>
            </w:pPr>
          </w:p>
        </w:tc>
      </w:tr>
      <w:tr w:rsidR="00B71630" w:rsidRPr="006308D2" w:rsidTr="00B71630">
        <w:trPr>
          <w:trHeight w:val="860"/>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rPr>
                <w:iCs/>
              </w:rPr>
              <w:t>- оценка качества отведенных участков с целью заготовки древесины и других лесных ресурсов;</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547"/>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rPr>
                <w:iCs/>
              </w:rPr>
              <w:t>- оценка правильности составления технологических карт;</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1460"/>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pPr>
            <w:r w:rsidRPr="006308D2">
              <w:t>- осуществление контроля за состоянием и использованием лесных участков при различных видах использования, контроль за карроподновками;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492"/>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pPr>
            <w:r w:rsidRPr="006308D2">
              <w:t>- организация работы производственного подразделения;</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78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ind w:firstLine="27"/>
              <w:rPr>
                <w:b/>
              </w:rPr>
            </w:pPr>
            <w:r w:rsidRPr="006308D2">
              <w:t>- знание способов осуществления основных технологических процессов заготовки древесины;</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936"/>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27"/>
            </w:pPr>
            <w:r w:rsidRPr="006308D2">
              <w:t>- обоснование технологии заготовки и сбора недревесных лесных ресурсов, заготовки пищевых лесных ресурсов и сбора лекарственных растений;</w:t>
            </w:r>
          </w:p>
        </w:tc>
        <w:tc>
          <w:tcPr>
            <w:tcW w:w="2694" w:type="dxa"/>
            <w:vMerge/>
            <w:tcBorders>
              <w:left w:val="single" w:sz="4" w:space="0" w:color="auto"/>
              <w:bottom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563"/>
        </w:trPr>
        <w:tc>
          <w:tcPr>
            <w:tcW w:w="2410" w:type="dxa"/>
            <w:vMerge w:val="restart"/>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0"/>
              <w:jc w:val="left"/>
              <w:rPr>
                <w:iCs/>
              </w:rPr>
            </w:pPr>
            <w:r w:rsidRPr="006308D2">
              <w:rPr>
                <w:iCs/>
              </w:rPr>
              <w:t xml:space="preserve">ПК 3.3. Планировать, осуществлять и контролировать рекреационную деятельность </w:t>
            </w: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27"/>
              <w:rPr>
                <w:iCs/>
              </w:rPr>
            </w:pPr>
            <w:r w:rsidRPr="006308D2">
              <w:t>-</w:t>
            </w:r>
            <w:r>
              <w:t xml:space="preserve"> проведение ландшафтной таксации</w:t>
            </w:r>
            <w:r w:rsidRPr="006308D2">
              <w:t xml:space="preserve"> насаждений;</w:t>
            </w:r>
          </w:p>
        </w:tc>
        <w:tc>
          <w:tcPr>
            <w:tcW w:w="2694" w:type="dxa"/>
            <w:vMerge w:val="restart"/>
            <w:tcBorders>
              <w:top w:val="single" w:sz="4" w:space="0" w:color="auto"/>
              <w:left w:val="single" w:sz="4" w:space="0" w:color="auto"/>
              <w:right w:val="single" w:sz="4" w:space="0" w:color="auto"/>
            </w:tcBorders>
          </w:tcPr>
          <w:p w:rsidR="00B71630" w:rsidRPr="006308D2" w:rsidRDefault="00B71630" w:rsidP="00445F86">
            <w:pPr>
              <w:ind w:firstLine="34"/>
              <w:jc w:val="left"/>
            </w:pPr>
            <w:r>
              <w:t>Э</w:t>
            </w:r>
            <w:r w:rsidRPr="006308D2">
              <w:t>кспертная оценка на практическом занятии;</w:t>
            </w:r>
          </w:p>
          <w:p w:rsidR="00B71630" w:rsidRPr="006308D2" w:rsidRDefault="00B71630" w:rsidP="00445F86">
            <w:pPr>
              <w:ind w:firstLine="34"/>
              <w:jc w:val="left"/>
            </w:pPr>
            <w:r w:rsidRPr="006308D2">
              <w:t xml:space="preserve"> рабочая тетрадь  по учебной</w:t>
            </w:r>
            <w:r>
              <w:t xml:space="preserve"> </w:t>
            </w:r>
            <w:r w:rsidRPr="006308D2">
              <w:t>практике; дифференцированный зачет по производственной практике</w:t>
            </w:r>
            <w:r>
              <w:t>;</w:t>
            </w:r>
          </w:p>
          <w:p w:rsidR="00B71630" w:rsidRPr="006308D2" w:rsidRDefault="00B71630" w:rsidP="00445F86">
            <w:pPr>
              <w:ind w:firstLine="34"/>
              <w:jc w:val="left"/>
            </w:pPr>
            <w:r w:rsidRPr="006308D2">
              <w:t>экзамен</w:t>
            </w:r>
          </w:p>
          <w:p w:rsidR="00B71630" w:rsidRPr="006308D2" w:rsidRDefault="00B71630" w:rsidP="00445F86">
            <w:pPr>
              <w:ind w:firstLine="34"/>
              <w:jc w:val="left"/>
            </w:pPr>
          </w:p>
        </w:tc>
      </w:tr>
      <w:tr w:rsidR="00B71630" w:rsidRPr="006308D2" w:rsidTr="00B71630">
        <w:trPr>
          <w:trHeight w:val="1088"/>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27"/>
              <w:rPr>
                <w:highlight w:val="yellow"/>
              </w:rPr>
            </w:pPr>
            <w:r w:rsidRPr="006308D2">
              <w:t>- планирование и проведение хозяйственных мероприятия по благоустройству и реконструкции лесопарках;</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67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27"/>
            </w:pPr>
            <w:r w:rsidRPr="006308D2">
              <w:t>- установление  нормативов рекреационной деятельности с учетом типологической характеристики;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868"/>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27"/>
            </w:pPr>
            <w:r w:rsidRPr="006308D2">
              <w:t>- разработка и осуществление мероприятий рекреационной деятельности;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53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pPr>
            <w:r w:rsidRPr="006308D2">
              <w:rPr>
                <w:iCs/>
              </w:rPr>
              <w:t>- проведение ландшафтного анализа территорий;</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34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rPr>
                <w:iCs/>
              </w:rPr>
            </w:pPr>
            <w:r w:rsidRPr="006308D2">
              <w:rPr>
                <w:iCs/>
              </w:rPr>
              <w:t>- выполнение  функционального зонирования лесных участков и ландшафтной таксации лесных насаждений;</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34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33"/>
              <w:spacing w:after="0"/>
              <w:ind w:firstLine="27"/>
              <w:jc w:val="both"/>
              <w:rPr>
                <w:sz w:val="24"/>
                <w:szCs w:val="24"/>
              </w:rPr>
            </w:pPr>
            <w:r w:rsidRPr="006308D2">
              <w:rPr>
                <w:iCs/>
                <w:sz w:val="24"/>
                <w:szCs w:val="24"/>
              </w:rPr>
              <w:t xml:space="preserve">- осуществление контроля </w:t>
            </w:r>
            <w:r w:rsidRPr="006308D2">
              <w:rPr>
                <w:sz w:val="24"/>
                <w:szCs w:val="24"/>
              </w:rPr>
              <w:t>за состоянием и использованием лесных участков для рекреационной деятельности;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998"/>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rPr>
                <w:iCs/>
              </w:rPr>
            </w:pPr>
            <w:r w:rsidRPr="006308D2">
              <w:rPr>
                <w:b/>
              </w:rPr>
              <w:t xml:space="preserve"> - </w:t>
            </w:r>
            <w:r w:rsidRPr="006308D2">
              <w:t>описание принципов организации и ведения хозяйства в лесах для осуществления рекреационной деятельности;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1407"/>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t>- обоснование путей повышения устойчивости лесов, их санитарно-гигиенических и оздоровительных функций при осуществлении рекреационной деятельности.</w:t>
            </w:r>
          </w:p>
        </w:tc>
        <w:tc>
          <w:tcPr>
            <w:tcW w:w="2694" w:type="dxa"/>
            <w:vMerge/>
            <w:tcBorders>
              <w:left w:val="single" w:sz="4" w:space="0" w:color="auto"/>
              <w:bottom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357"/>
        </w:trPr>
        <w:tc>
          <w:tcPr>
            <w:tcW w:w="9498" w:type="dxa"/>
            <w:gridSpan w:val="3"/>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34"/>
              <w:jc w:val="left"/>
            </w:pPr>
            <w:r w:rsidRPr="006308D2">
              <w:t>Экзамен (квалификационный) по всему модулю</w:t>
            </w:r>
          </w:p>
        </w:tc>
      </w:tr>
    </w:tbl>
    <w:p w:rsidR="00636585" w:rsidRPr="006308D2" w:rsidRDefault="00636585"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43"/>
        <w:gridCol w:w="4253"/>
        <w:gridCol w:w="2410"/>
      </w:tblGrid>
      <w:tr w:rsidR="00FE5316" w:rsidRPr="006308D2" w:rsidTr="00B71630">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rPr>
                <w:b/>
                <w:bCs/>
              </w:rPr>
            </w:pPr>
            <w:r w:rsidRPr="006308D2">
              <w:rPr>
                <w:b/>
                <w:bCs/>
              </w:rPr>
              <w:t xml:space="preserve">Результаты </w:t>
            </w:r>
          </w:p>
          <w:p w:rsidR="00FE5316" w:rsidRPr="006308D2" w:rsidRDefault="00FE5316" w:rsidP="007D1E16">
            <w:pPr>
              <w:ind w:firstLine="0"/>
              <w:jc w:val="left"/>
              <w:rPr>
                <w:b/>
                <w:bCs/>
              </w:rPr>
            </w:pPr>
            <w:r w:rsidRPr="006308D2">
              <w:rPr>
                <w:b/>
                <w:bCs/>
              </w:rPr>
              <w:t>(освоенные общие компетенции)</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jc w:val="center"/>
              <w:rPr>
                <w:b/>
              </w:rPr>
            </w:pPr>
            <w:r w:rsidRPr="006308D2">
              <w:rPr>
                <w:b/>
              </w:rPr>
              <w:t xml:space="preserve">Основные показатели оценки </w:t>
            </w:r>
          </w:p>
          <w:p w:rsidR="00FE5316" w:rsidRPr="006308D2" w:rsidRDefault="00FE5316" w:rsidP="00FE5316">
            <w:pPr>
              <w:ind w:firstLine="0"/>
              <w:jc w:val="center"/>
              <w:rPr>
                <w:bCs/>
              </w:rPr>
            </w:pPr>
            <w:r w:rsidRPr="006308D2">
              <w:rPr>
                <w:b/>
              </w:rPr>
              <w:t>результата</w:t>
            </w:r>
          </w:p>
        </w:tc>
        <w:tc>
          <w:tcPr>
            <w:tcW w:w="2410"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34"/>
              <w:jc w:val="center"/>
              <w:rPr>
                <w:b/>
                <w:bCs/>
                <w:iCs/>
              </w:rPr>
            </w:pPr>
            <w:r w:rsidRPr="006308D2">
              <w:rPr>
                <w:b/>
                <w:iCs/>
              </w:rPr>
              <w:t xml:space="preserve">Формы и методы контроля и оценки </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spacing w:val="-4"/>
              </w:rPr>
            </w:pPr>
            <w:r w:rsidRPr="006308D2">
              <w:t>демонстрация интереса к будущей профессии через:</w:t>
            </w:r>
          </w:p>
          <w:p w:rsidR="00FE5316" w:rsidRPr="006308D2" w:rsidRDefault="00FE5316" w:rsidP="00FE5316">
            <w:pPr>
              <w:ind w:firstLine="0"/>
            </w:pPr>
            <w:r w:rsidRPr="006308D2">
              <w:t>- повышение качества обучения по ПМ;</w:t>
            </w:r>
          </w:p>
          <w:p w:rsidR="00FE5316" w:rsidRPr="006308D2" w:rsidRDefault="00FE5316" w:rsidP="00FE5316">
            <w:pPr>
              <w:ind w:firstLine="0"/>
            </w:pPr>
            <w:r w:rsidRPr="006308D2">
              <w:t>- участие в НСО;</w:t>
            </w:r>
          </w:p>
          <w:p w:rsidR="00FE5316" w:rsidRPr="006308D2" w:rsidRDefault="00FE5316" w:rsidP="00FE5316">
            <w:pPr>
              <w:ind w:firstLine="0"/>
            </w:pPr>
            <w:r w:rsidRPr="006308D2">
              <w:t>- участие в студенческих олимпиадах, научных конференциях;</w:t>
            </w:r>
          </w:p>
          <w:p w:rsidR="00FE5316" w:rsidRPr="006308D2" w:rsidRDefault="00FE5316" w:rsidP="00FE5316">
            <w:pPr>
              <w:ind w:firstLine="0"/>
              <w:rPr>
                <w:bCs/>
              </w:rPr>
            </w:pPr>
            <w:r w:rsidRPr="006308D2">
              <w:rPr>
                <w:bCs/>
              </w:rPr>
              <w:t>- участие в органах студенческого самоуправления;</w:t>
            </w:r>
          </w:p>
          <w:p w:rsidR="00FE5316" w:rsidRPr="006308D2" w:rsidRDefault="00FE5316" w:rsidP="00FE5316">
            <w:pPr>
              <w:ind w:firstLine="0"/>
              <w:rPr>
                <w:bCs/>
              </w:rPr>
            </w:pPr>
            <w:r w:rsidRPr="006308D2">
              <w:rPr>
                <w:bCs/>
              </w:rPr>
              <w:t>- участие в социально-проектной деятельности;</w:t>
            </w:r>
          </w:p>
          <w:p w:rsidR="00FE5316" w:rsidRPr="006308D2" w:rsidRDefault="00FE5316" w:rsidP="00FE5316">
            <w:pPr>
              <w:ind w:firstLine="0"/>
              <w:rPr>
                <w:bCs/>
                <w:spacing w:val="-4"/>
              </w:rPr>
            </w:pPr>
            <w:r w:rsidRPr="006308D2">
              <w:rPr>
                <w:bCs/>
              </w:rPr>
              <w:t>- портфолио студента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Наблюдение; мониторинг, оценка содержания; Портфолио студента</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tabs>
                <w:tab w:val="left" w:pos="0"/>
              </w:tabs>
              <w:ind w:firstLine="0"/>
              <w:rPr>
                <w:spacing w:val="-4"/>
              </w:rPr>
            </w:pPr>
            <w:r w:rsidRPr="006308D2">
              <w:t>- выбор и применение методов и   способов решения профессиональных задач в области  использования лесов;</w:t>
            </w:r>
          </w:p>
          <w:p w:rsidR="00FE5316" w:rsidRPr="006308D2" w:rsidRDefault="00FE5316" w:rsidP="00FE5316">
            <w:pPr>
              <w:ind w:firstLine="0"/>
              <w:rPr>
                <w:bCs/>
                <w:spacing w:val="-4"/>
              </w:rPr>
            </w:pPr>
            <w:r w:rsidRPr="006308D2">
              <w:t>- оценка эффективности и качества выполнения профессиональных задач</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Мониторинг и рейтинг выполнения работ на учебной и производственной практике</w:t>
            </w:r>
          </w:p>
          <w:p w:rsidR="00FE5316" w:rsidRPr="006308D2" w:rsidRDefault="00FE5316" w:rsidP="00FE5316">
            <w:pPr>
              <w:ind w:firstLine="34"/>
              <w:rPr>
                <w:bCs/>
                <w:spacing w:val="-4"/>
              </w:rPr>
            </w:pP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ОК 3. Принимать решения в стандартных и нестандартных ситуациях и нести за них ответственность</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bCs/>
                <w:spacing w:val="-4"/>
              </w:rPr>
            </w:pPr>
            <w:r w:rsidRPr="006308D2">
              <w:rPr>
                <w:bCs/>
              </w:rPr>
              <w:t xml:space="preserve"> - решение стандартных и нестандартных </w:t>
            </w:r>
            <w:r w:rsidRPr="006308D2">
              <w:t>профессиональных задач в области использования лесов</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Практические работы на моделирование и решение нестандартных ситуаций</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Подготовка рефератов, докладов, курсовое проектирование, использование электронных источников</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 xml:space="preserve">ОК 5. Использовать информационно-коммуникационные технологии в </w:t>
            </w:r>
            <w:r w:rsidRPr="006308D2">
              <w:lastRenderedPageBreak/>
              <w:t>профессиональной деятельности</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bCs/>
                <w:spacing w:val="-4"/>
              </w:rPr>
            </w:pPr>
            <w:r w:rsidRPr="006308D2">
              <w:rPr>
                <w:bCs/>
              </w:rPr>
              <w:lastRenderedPageBreak/>
              <w:t>- оформление результатов самостоятельной работы с использованием ИКТ;</w:t>
            </w:r>
          </w:p>
          <w:p w:rsidR="00FE5316" w:rsidRPr="006308D2" w:rsidRDefault="00FE5316" w:rsidP="00FE5316">
            <w:pPr>
              <w:ind w:firstLine="0"/>
              <w:rPr>
                <w:bCs/>
                <w:spacing w:val="-4"/>
              </w:rPr>
            </w:pPr>
            <w:r w:rsidRPr="006308D2">
              <w:rPr>
                <w:bCs/>
              </w:rPr>
              <w:t xml:space="preserve">- работа с АРМами, Интернет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 xml:space="preserve">Наблюдение за  навыками работы в глобальных, корпоративных и </w:t>
            </w:r>
            <w:r w:rsidRPr="006308D2">
              <w:rPr>
                <w:bCs/>
              </w:rPr>
              <w:lastRenderedPageBreak/>
              <w:t xml:space="preserve">локальных информационных сетях </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lastRenderedPageBreak/>
              <w:t>ОК 6. Работать в коллективе и в команде, эффективно общаться с коллегами, руководством, потребителями</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bCs/>
                <w:spacing w:val="-4"/>
              </w:rPr>
            </w:pPr>
            <w:r w:rsidRPr="006308D2">
              <w:rPr>
                <w:bCs/>
              </w:rPr>
              <w:t>- взаимодействие с обучающимися, преподавателями и мастерами в ходе обучения и практики;</w:t>
            </w:r>
          </w:p>
          <w:p w:rsidR="00FE5316" w:rsidRPr="006308D2" w:rsidRDefault="00FE5316" w:rsidP="00FE5316">
            <w:pPr>
              <w:ind w:firstLine="0"/>
              <w:rPr>
                <w:bCs/>
              </w:rPr>
            </w:pPr>
            <w:r w:rsidRPr="006308D2">
              <w:rPr>
                <w:bCs/>
              </w:rPr>
              <w:t>- умение работать в группе;</w:t>
            </w:r>
          </w:p>
          <w:p w:rsidR="00FE5316" w:rsidRPr="006308D2" w:rsidRDefault="00FE5316" w:rsidP="00FE5316">
            <w:pPr>
              <w:ind w:firstLine="0"/>
              <w:rPr>
                <w:bCs/>
              </w:rPr>
            </w:pPr>
            <w:r w:rsidRPr="006308D2">
              <w:rPr>
                <w:bCs/>
              </w:rPr>
              <w:t xml:space="preserve">- наличие лидерских качеств; </w:t>
            </w:r>
          </w:p>
          <w:p w:rsidR="00FE5316" w:rsidRPr="006308D2" w:rsidRDefault="00FE5316" w:rsidP="00FE5316">
            <w:pPr>
              <w:ind w:firstLine="0"/>
              <w:rPr>
                <w:bCs/>
              </w:rPr>
            </w:pPr>
            <w:r w:rsidRPr="006308D2">
              <w:rPr>
                <w:bCs/>
              </w:rPr>
              <w:t>- участие в студенческом самоуправлении;</w:t>
            </w:r>
          </w:p>
          <w:p w:rsidR="00FE5316" w:rsidRPr="006308D2" w:rsidRDefault="00FE5316" w:rsidP="00FE5316">
            <w:pPr>
              <w:ind w:firstLine="0"/>
              <w:rPr>
                <w:bCs/>
                <w:spacing w:val="-4"/>
              </w:rPr>
            </w:pPr>
            <w:r w:rsidRPr="006308D2">
              <w:rPr>
                <w:bCs/>
              </w:rPr>
              <w:t>- участие спортивно- и культурно-массовых мероприятиях</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Наблюдение за ролью обучающихся в группе;</w:t>
            </w:r>
          </w:p>
          <w:p w:rsidR="00FE5316" w:rsidRPr="006308D2" w:rsidRDefault="00FE5316" w:rsidP="00FE5316">
            <w:pPr>
              <w:ind w:firstLine="34"/>
              <w:rPr>
                <w:bCs/>
                <w:spacing w:val="-4"/>
              </w:rPr>
            </w:pPr>
            <w:r w:rsidRPr="006308D2">
              <w:rPr>
                <w:bCs/>
              </w:rPr>
              <w:t>Портфолио</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ОК 7. Брать на себя ответственность за работу членов команды (подчиненных), за результат выполнения заданий</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FE5316" w:rsidRPr="006308D2" w:rsidRDefault="00FE5316" w:rsidP="00FE5316">
            <w:pPr>
              <w:ind w:firstLine="0"/>
              <w:rPr>
                <w:bCs/>
                <w:spacing w:val="-4"/>
              </w:rPr>
            </w:pPr>
            <w:r w:rsidRPr="006308D2">
              <w:t xml:space="preserve">- </w:t>
            </w:r>
            <w:r w:rsidRPr="006308D2">
              <w:rPr>
                <w:bCs/>
              </w:rPr>
              <w:t>самоанализ и коррекция результатов собственной работы</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 xml:space="preserve">Деловые игры - </w:t>
            </w:r>
          </w:p>
          <w:p w:rsidR="00FE5316" w:rsidRPr="006308D2" w:rsidRDefault="00FE5316" w:rsidP="00FE5316">
            <w:pPr>
              <w:ind w:firstLine="34"/>
              <w:rPr>
                <w:bCs/>
              </w:rPr>
            </w:pPr>
            <w:r w:rsidRPr="006308D2">
              <w:rPr>
                <w:bCs/>
              </w:rPr>
              <w:t>моделирование социальных и профессиональных ситуаций;</w:t>
            </w:r>
          </w:p>
          <w:p w:rsidR="00FE5316" w:rsidRPr="006308D2" w:rsidRDefault="00FE5316" w:rsidP="00FE5316">
            <w:pPr>
              <w:ind w:firstLine="34"/>
              <w:rPr>
                <w:bCs/>
              </w:rPr>
            </w:pPr>
            <w:r w:rsidRPr="006308D2">
              <w:rPr>
                <w:bCs/>
              </w:rPr>
              <w:t>Мониторинг развития личностно-профессиональных качеств обучающегося;</w:t>
            </w:r>
          </w:p>
          <w:p w:rsidR="00FE5316" w:rsidRPr="006308D2" w:rsidRDefault="00FE5316" w:rsidP="00FE5316">
            <w:pPr>
              <w:ind w:firstLine="34"/>
              <w:rPr>
                <w:bCs/>
                <w:spacing w:val="-4"/>
                <w:highlight w:val="yellow"/>
              </w:rPr>
            </w:pPr>
            <w:r w:rsidRPr="006308D2">
              <w:rPr>
                <w:bCs/>
              </w:rPr>
              <w:t>Портфолио,</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bCs/>
                <w:spacing w:val="-4"/>
              </w:rPr>
            </w:pPr>
            <w:r w:rsidRPr="006308D2">
              <w:rPr>
                <w:bCs/>
              </w:rPr>
              <w:t>- организация самостоятельных занятий при изучении профессионального модуля;</w:t>
            </w:r>
          </w:p>
          <w:p w:rsidR="00FE5316" w:rsidRPr="006308D2" w:rsidRDefault="00FE5316" w:rsidP="00FE5316">
            <w:pPr>
              <w:ind w:firstLine="0"/>
              <w:rPr>
                <w:bCs/>
              </w:rPr>
            </w:pPr>
            <w:r w:rsidRPr="006308D2">
              <w:rPr>
                <w:bCs/>
              </w:rPr>
              <w:t>- самостоятельный, профессионально-ориентированный выбор тематики творческих и проектных работ (курсовых, рефератов, докладов и т.п.);</w:t>
            </w:r>
          </w:p>
          <w:p w:rsidR="00FE5316" w:rsidRPr="006308D2" w:rsidRDefault="00FE5316" w:rsidP="00FE5316">
            <w:pPr>
              <w:ind w:firstLine="0"/>
              <w:rPr>
                <w:bCs/>
              </w:rPr>
            </w:pPr>
            <w:r w:rsidRPr="006308D2">
              <w:rPr>
                <w:bCs/>
              </w:rPr>
              <w:t>- составление резюме;</w:t>
            </w:r>
          </w:p>
          <w:p w:rsidR="00FE5316" w:rsidRPr="006308D2" w:rsidRDefault="00FE5316" w:rsidP="00FE5316">
            <w:pPr>
              <w:ind w:firstLine="0"/>
              <w:rPr>
                <w:bCs/>
              </w:rPr>
            </w:pPr>
            <w:r w:rsidRPr="006308D2">
              <w:rPr>
                <w:bCs/>
              </w:rPr>
              <w:t>- посещение дополнительных занятий;</w:t>
            </w:r>
          </w:p>
          <w:p w:rsidR="00FE5316" w:rsidRPr="006308D2" w:rsidRDefault="00FE5316" w:rsidP="00FE5316">
            <w:pPr>
              <w:ind w:firstLine="0"/>
              <w:rPr>
                <w:bCs/>
              </w:rPr>
            </w:pPr>
            <w:r w:rsidRPr="006308D2">
              <w:rPr>
                <w:bCs/>
              </w:rPr>
              <w:t>- освоение дополнительных рабочих профессий;</w:t>
            </w:r>
          </w:p>
          <w:p w:rsidR="00FE5316" w:rsidRPr="006308D2" w:rsidRDefault="00FE5316" w:rsidP="00FE5316">
            <w:pPr>
              <w:ind w:firstLine="0"/>
              <w:rPr>
                <w:bCs/>
              </w:rPr>
            </w:pPr>
            <w:r w:rsidRPr="006308D2">
              <w:rPr>
                <w:bCs/>
              </w:rPr>
              <w:t>- обучение на курсах дополнительной профессиональной подготовки;</w:t>
            </w:r>
          </w:p>
          <w:p w:rsidR="00FE5316" w:rsidRPr="006308D2" w:rsidRDefault="00FE5316" w:rsidP="00FE5316">
            <w:pPr>
              <w:ind w:firstLine="0"/>
              <w:rPr>
                <w:bCs/>
                <w:spacing w:val="-4"/>
              </w:rPr>
            </w:pPr>
            <w:r w:rsidRPr="006308D2">
              <w:rPr>
                <w:bCs/>
              </w:rPr>
              <w:t>- уровень профессиональной зрелости</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rPr>
            </w:pPr>
            <w:r w:rsidRPr="006308D2">
              <w:rPr>
                <w:bCs/>
              </w:rPr>
              <w:t>Контроль графика выполнения индивидуальной самостоятельной работы обучающегося; Открытые защиты творческих и проектных работ;</w:t>
            </w:r>
          </w:p>
          <w:p w:rsidR="00FE5316" w:rsidRPr="006308D2" w:rsidRDefault="00FE5316" w:rsidP="00FE5316">
            <w:pPr>
              <w:ind w:firstLine="34"/>
              <w:rPr>
                <w:bCs/>
                <w:spacing w:val="-4"/>
              </w:rPr>
            </w:pP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ОК 9. Ориентироваться в условиях частой смены технологий в профессиональной деятельности</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spacing w:val="-4"/>
              </w:rPr>
            </w:pPr>
            <w:r w:rsidRPr="006308D2">
              <w:rPr>
                <w:bCs/>
              </w:rPr>
              <w:t xml:space="preserve">- анализ инноваций в области </w:t>
            </w:r>
            <w:r w:rsidRPr="006308D2">
              <w:t xml:space="preserve"> использования лесов;</w:t>
            </w:r>
          </w:p>
          <w:p w:rsidR="00FE5316" w:rsidRPr="006308D2" w:rsidRDefault="00FE5316" w:rsidP="00FE5316">
            <w:pPr>
              <w:ind w:firstLine="0"/>
              <w:rPr>
                <w:bCs/>
                <w:spacing w:val="-4"/>
              </w:rPr>
            </w:pPr>
            <w:r w:rsidRPr="006308D2">
              <w:t xml:space="preserve">- использование «элементов реальности» в работах обучающихся </w:t>
            </w:r>
            <w:r w:rsidRPr="006308D2">
              <w:rPr>
                <w:bCs/>
              </w:rPr>
              <w:t xml:space="preserve">(рефератов, докладов и т.п.)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Семинары,</w:t>
            </w:r>
          </w:p>
          <w:p w:rsidR="00FE5316" w:rsidRPr="006308D2" w:rsidRDefault="00FE5316" w:rsidP="00FE5316">
            <w:pPr>
              <w:ind w:firstLine="34"/>
              <w:rPr>
                <w:bCs/>
              </w:rPr>
            </w:pPr>
            <w:r w:rsidRPr="006308D2">
              <w:rPr>
                <w:bCs/>
              </w:rPr>
              <w:t>учебно-практические конференции;</w:t>
            </w:r>
          </w:p>
          <w:p w:rsidR="00FE5316" w:rsidRPr="006308D2" w:rsidRDefault="00FE5316" w:rsidP="00FE5316">
            <w:pPr>
              <w:ind w:firstLine="34"/>
              <w:rPr>
                <w:bCs/>
              </w:rPr>
            </w:pPr>
            <w:r w:rsidRPr="006308D2">
              <w:rPr>
                <w:bCs/>
              </w:rPr>
              <w:t>Конкурсы профессионального мастерства;</w:t>
            </w:r>
          </w:p>
          <w:p w:rsidR="00FE5316" w:rsidRPr="006308D2" w:rsidRDefault="00FE5316" w:rsidP="00FE5316">
            <w:pPr>
              <w:ind w:firstLine="34"/>
              <w:rPr>
                <w:bCs/>
              </w:rPr>
            </w:pPr>
            <w:r w:rsidRPr="006308D2">
              <w:rPr>
                <w:bCs/>
              </w:rPr>
              <w:t>Олимпиады</w:t>
            </w:r>
          </w:p>
        </w:tc>
      </w:tr>
    </w:tbl>
    <w:p w:rsidR="00FE5316" w:rsidRPr="006308D2" w:rsidRDefault="00FE53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FE5316" w:rsidRDefault="00FE53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B71630" w:rsidRDefault="00B71630"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B71630" w:rsidRDefault="00B71630"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B71630" w:rsidRPr="006308D2" w:rsidRDefault="00B71630"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7D1E16" w:rsidRPr="006308D2" w:rsidRDefault="007D1E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1A6C8F" w:rsidRPr="006308D2" w:rsidRDefault="00F23019"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6308D2">
        <w:rPr>
          <w:b/>
          <w:sz w:val="28"/>
          <w:szCs w:val="28"/>
        </w:rPr>
        <w:lastRenderedPageBreak/>
        <w:t xml:space="preserve">ПМ.04 </w:t>
      </w:r>
      <w:r w:rsidR="001A6C8F" w:rsidRPr="006308D2">
        <w:rPr>
          <w:b/>
          <w:caps/>
          <w:sz w:val="28"/>
          <w:szCs w:val="28"/>
        </w:rPr>
        <w:t>Проведение работ по лесоустройству и таксации</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8"/>
          <w:szCs w:val="28"/>
        </w:rPr>
      </w:pP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w:t>
      </w:r>
    </w:p>
    <w:p w:rsidR="001A6C8F" w:rsidRPr="006308D2" w:rsidRDefault="001A6C8F" w:rsidP="001A6C8F">
      <w:pPr>
        <w:ind w:firstLine="737"/>
      </w:pPr>
      <w:r w:rsidRPr="006308D2">
        <w:t xml:space="preserve">Рабочая  программа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bCs/>
        </w:rPr>
        <w:t>Проведение работ по лесоустройству и таксации</w:t>
      </w:r>
      <w:r w:rsidRPr="006308D2">
        <w:t xml:space="preserve"> и соответствующих профессиональных компетенций (ПК):</w:t>
      </w:r>
    </w:p>
    <w:p w:rsidR="001A6C8F" w:rsidRPr="006308D2" w:rsidRDefault="001A6C8F" w:rsidP="00F65FBB">
      <w:r w:rsidRPr="006308D2">
        <w:t>4.1. Проводить таксацию срубленных, отдельно растущих деревьев и лесных</w:t>
      </w:r>
      <w:r w:rsidR="00B71630">
        <w:t xml:space="preserve"> </w:t>
      </w:r>
      <w:r w:rsidRPr="006308D2">
        <w:t>насаждений.</w:t>
      </w:r>
    </w:p>
    <w:p w:rsidR="001A6C8F" w:rsidRPr="006308D2" w:rsidRDefault="001A6C8F" w:rsidP="001A6C8F">
      <w:r w:rsidRPr="006308D2">
        <w:t>4.2. Осуществлять таксацию древесной и недревесной продукции леса.</w:t>
      </w:r>
    </w:p>
    <w:p w:rsidR="001A6C8F" w:rsidRPr="006308D2" w:rsidRDefault="001A6C8F" w:rsidP="001A6C8F">
      <w:r w:rsidRPr="006308D2">
        <w:t>4.3. Проводить полевые и камеральные лесоустроительные работы.</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1.2. Цели и задачи профессионального модуля – требования к результатам освоения профессионального модуля:</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1A6C8F" w:rsidRPr="006308D2" w:rsidRDefault="001A6C8F" w:rsidP="00F23019">
      <w:pPr>
        <w:ind w:firstLine="0"/>
        <w:rPr>
          <w:b/>
        </w:rPr>
      </w:pPr>
      <w:r w:rsidRPr="006308D2">
        <w:rPr>
          <w:b/>
        </w:rPr>
        <w:t xml:space="preserve">иметь практический опыт: </w:t>
      </w:r>
    </w:p>
    <w:p w:rsidR="001A6C8F" w:rsidRPr="006308D2" w:rsidRDefault="001A6C8F" w:rsidP="001A6C8F">
      <w:pPr>
        <w:pStyle w:val="23"/>
        <w:widowControl w:val="0"/>
        <w:tabs>
          <w:tab w:val="left" w:pos="0"/>
          <w:tab w:val="num" w:pos="428"/>
        </w:tabs>
        <w:ind w:left="0" w:firstLine="0"/>
        <w:jc w:val="both"/>
        <w:rPr>
          <w:iCs/>
        </w:rPr>
      </w:pPr>
      <w:r w:rsidRPr="006308D2">
        <w:rPr>
          <w:iCs/>
        </w:rPr>
        <w:t>- обмера и определения объема растущего и срубленного дерева;</w:t>
      </w:r>
    </w:p>
    <w:p w:rsidR="001A6C8F" w:rsidRPr="006308D2" w:rsidRDefault="001A6C8F" w:rsidP="001A6C8F">
      <w:pPr>
        <w:pStyle w:val="23"/>
        <w:widowControl w:val="0"/>
        <w:tabs>
          <w:tab w:val="left" w:pos="0"/>
          <w:tab w:val="num" w:pos="428"/>
        </w:tabs>
        <w:ind w:left="0" w:firstLine="0"/>
        <w:jc w:val="both"/>
        <w:rPr>
          <w:iCs/>
        </w:rPr>
      </w:pPr>
      <w:r w:rsidRPr="006308D2">
        <w:rPr>
          <w:iCs/>
        </w:rPr>
        <w:t>- определения таксационных показателей лесных насаждений;</w:t>
      </w:r>
    </w:p>
    <w:p w:rsidR="001A6C8F" w:rsidRPr="006308D2" w:rsidRDefault="001A6C8F" w:rsidP="001A6C8F">
      <w:pPr>
        <w:pStyle w:val="23"/>
        <w:widowControl w:val="0"/>
        <w:tabs>
          <w:tab w:val="left" w:pos="0"/>
          <w:tab w:val="num" w:pos="428"/>
        </w:tabs>
        <w:ind w:left="0" w:firstLine="0"/>
        <w:jc w:val="both"/>
      </w:pPr>
      <w:r w:rsidRPr="006308D2">
        <w:t>- определения запаса и сортиментной оценки лесных насаждений;</w:t>
      </w:r>
    </w:p>
    <w:p w:rsidR="001A6C8F" w:rsidRPr="006308D2" w:rsidRDefault="001A6C8F" w:rsidP="001A6C8F">
      <w:pPr>
        <w:pStyle w:val="23"/>
        <w:widowControl w:val="0"/>
        <w:tabs>
          <w:tab w:val="left" w:pos="0"/>
          <w:tab w:val="num" w:pos="428"/>
        </w:tabs>
        <w:ind w:left="0" w:firstLine="0"/>
        <w:jc w:val="both"/>
        <w:rPr>
          <w:iCs/>
        </w:rPr>
      </w:pPr>
      <w:r w:rsidRPr="006308D2">
        <w:rPr>
          <w:iCs/>
        </w:rPr>
        <w:t>- обмера и учета древесной и недревесной продукции;</w:t>
      </w:r>
    </w:p>
    <w:p w:rsidR="001A6C8F" w:rsidRPr="006308D2" w:rsidRDefault="001A6C8F" w:rsidP="001A6C8F">
      <w:pPr>
        <w:pStyle w:val="23"/>
        <w:widowControl w:val="0"/>
        <w:tabs>
          <w:tab w:val="left" w:pos="180"/>
          <w:tab w:val="num" w:pos="428"/>
        </w:tabs>
        <w:ind w:left="180" w:hanging="180"/>
        <w:jc w:val="both"/>
        <w:rPr>
          <w:iCs/>
        </w:rPr>
      </w:pPr>
      <w:r w:rsidRPr="006308D2">
        <w:rPr>
          <w:iCs/>
        </w:rPr>
        <w:t>- осуществления камеральной обработки полевой лесоустроительной информации;</w:t>
      </w:r>
    </w:p>
    <w:p w:rsidR="001A6C8F" w:rsidRPr="006308D2" w:rsidRDefault="001A6C8F" w:rsidP="001A6C8F">
      <w:pPr>
        <w:pStyle w:val="23"/>
        <w:widowControl w:val="0"/>
        <w:tabs>
          <w:tab w:val="left" w:pos="180"/>
          <w:tab w:val="num" w:pos="428"/>
        </w:tabs>
        <w:ind w:left="180" w:hanging="180"/>
        <w:jc w:val="both"/>
        <w:rPr>
          <w:iCs/>
        </w:rPr>
      </w:pPr>
      <w:r w:rsidRPr="006308D2">
        <w:rPr>
          <w:iCs/>
        </w:rPr>
        <w:t>- разработки лесохозяйственных регламентов в проект освоения лесов на лесных участках;</w:t>
      </w:r>
    </w:p>
    <w:p w:rsidR="001A6C8F" w:rsidRPr="006308D2" w:rsidRDefault="001A6C8F" w:rsidP="001A6C8F">
      <w:pPr>
        <w:pStyle w:val="23"/>
        <w:widowControl w:val="0"/>
        <w:tabs>
          <w:tab w:val="left" w:pos="180"/>
          <w:tab w:val="num" w:pos="428"/>
        </w:tabs>
        <w:ind w:left="180" w:hanging="180"/>
        <w:jc w:val="both"/>
        <w:rPr>
          <w:iCs/>
        </w:rPr>
      </w:pPr>
      <w:r w:rsidRPr="006308D2">
        <w:rPr>
          <w:iCs/>
        </w:rPr>
        <w:t>- использование лесоустроительных геоинформационных систем;</w:t>
      </w:r>
    </w:p>
    <w:p w:rsidR="001A6C8F" w:rsidRPr="006308D2" w:rsidRDefault="001A6C8F" w:rsidP="001A6C8F">
      <w:pPr>
        <w:pStyle w:val="23"/>
        <w:widowControl w:val="0"/>
        <w:tabs>
          <w:tab w:val="left" w:pos="0"/>
          <w:tab w:val="num" w:pos="250"/>
        </w:tabs>
        <w:ind w:left="0" w:firstLine="0"/>
        <w:jc w:val="both"/>
        <w:rPr>
          <w:iCs/>
        </w:rPr>
      </w:pPr>
      <w:r w:rsidRPr="006308D2">
        <w:rPr>
          <w:b/>
          <w:iCs/>
        </w:rPr>
        <w:t>уметь:</w:t>
      </w:r>
    </w:p>
    <w:p w:rsidR="001A6C8F" w:rsidRPr="006308D2" w:rsidRDefault="001A6C8F" w:rsidP="00F23019">
      <w:pPr>
        <w:tabs>
          <w:tab w:val="num" w:pos="428"/>
        </w:tabs>
        <w:ind w:firstLine="0"/>
      </w:pPr>
      <w:r w:rsidRPr="006308D2">
        <w:t>- определять таксационные показатели деревьев и насаждений;</w:t>
      </w:r>
    </w:p>
    <w:p w:rsidR="001A6C8F" w:rsidRPr="006308D2" w:rsidRDefault="001A6C8F" w:rsidP="00F23019">
      <w:pPr>
        <w:pStyle w:val="23"/>
        <w:widowControl w:val="0"/>
        <w:tabs>
          <w:tab w:val="left" w:pos="0"/>
          <w:tab w:val="num" w:pos="428"/>
        </w:tabs>
        <w:ind w:left="0" w:firstLine="0"/>
        <w:jc w:val="both"/>
      </w:pPr>
      <w:r w:rsidRPr="006308D2">
        <w:t>- работать с таксационными таблицами, приборами и инструментами;</w:t>
      </w:r>
    </w:p>
    <w:p w:rsidR="001A6C8F" w:rsidRPr="006308D2" w:rsidRDefault="001A6C8F" w:rsidP="00F23019">
      <w:pPr>
        <w:tabs>
          <w:tab w:val="num" w:pos="428"/>
        </w:tabs>
        <w:ind w:firstLine="0"/>
      </w:pPr>
      <w:r w:rsidRPr="006308D2">
        <w:t>- проводить учет древесной и недревесной продукции;</w:t>
      </w:r>
    </w:p>
    <w:p w:rsidR="001A6C8F" w:rsidRPr="006308D2" w:rsidRDefault="001A6C8F" w:rsidP="00F23019">
      <w:pPr>
        <w:tabs>
          <w:tab w:val="num" w:pos="428"/>
        </w:tabs>
        <w:ind w:firstLine="0"/>
      </w:pPr>
      <w:r w:rsidRPr="006308D2">
        <w:t>- выполнять полевые работы в системе государственной инвентаризации лесов;</w:t>
      </w:r>
    </w:p>
    <w:p w:rsidR="001A6C8F" w:rsidRPr="006308D2" w:rsidRDefault="001A6C8F" w:rsidP="00F23019">
      <w:pPr>
        <w:tabs>
          <w:tab w:val="num" w:pos="428"/>
        </w:tabs>
        <w:ind w:firstLine="0"/>
      </w:pPr>
      <w:r w:rsidRPr="006308D2">
        <w:t>- использовать материалы лесоустройства для решения практических задач лесного хозяйства;</w:t>
      </w:r>
    </w:p>
    <w:p w:rsidR="001A6C8F" w:rsidRPr="006308D2" w:rsidRDefault="001A6C8F" w:rsidP="00F23019">
      <w:pPr>
        <w:tabs>
          <w:tab w:val="num" w:pos="428"/>
        </w:tabs>
        <w:ind w:firstLine="0"/>
      </w:pPr>
      <w:r w:rsidRPr="006308D2">
        <w:t>- назначать хозяйственные мероприятия в лесу;</w:t>
      </w:r>
    </w:p>
    <w:p w:rsidR="001A6C8F" w:rsidRPr="006308D2" w:rsidRDefault="001A6C8F" w:rsidP="00F23019">
      <w:pPr>
        <w:tabs>
          <w:tab w:val="num" w:pos="428"/>
        </w:tabs>
        <w:ind w:firstLine="0"/>
      </w:pPr>
      <w:r w:rsidRPr="006308D2">
        <w:t>- проектировать и закреплять на местности местоположение границ лесничеств, лесопарков, лесных участков;</w:t>
      </w:r>
    </w:p>
    <w:p w:rsidR="001A6C8F" w:rsidRPr="006308D2" w:rsidRDefault="001A6C8F" w:rsidP="00F23019">
      <w:pPr>
        <w:tabs>
          <w:tab w:val="num" w:pos="428"/>
        </w:tabs>
        <w:ind w:firstLine="0"/>
      </w:pPr>
      <w:r w:rsidRPr="006308D2">
        <w:t xml:space="preserve">- заполнять полевую лесоустроительную документацию; </w:t>
      </w:r>
    </w:p>
    <w:p w:rsidR="001A6C8F" w:rsidRPr="006308D2" w:rsidRDefault="001A6C8F" w:rsidP="00F23019">
      <w:pPr>
        <w:tabs>
          <w:tab w:val="num" w:pos="428"/>
        </w:tabs>
        <w:ind w:firstLine="0"/>
      </w:pPr>
      <w:r w:rsidRPr="006308D2">
        <w:t>- составлять план рубок;</w:t>
      </w:r>
    </w:p>
    <w:p w:rsidR="001A6C8F" w:rsidRPr="006308D2" w:rsidRDefault="001A6C8F" w:rsidP="00F23019">
      <w:pPr>
        <w:tabs>
          <w:tab w:val="num" w:pos="428"/>
        </w:tabs>
        <w:ind w:firstLine="0"/>
      </w:pPr>
      <w:r w:rsidRPr="006308D2">
        <w:t>- устанавливать размер расчетной лесосеки;</w:t>
      </w:r>
    </w:p>
    <w:p w:rsidR="001A6C8F" w:rsidRPr="006308D2" w:rsidRDefault="001A6C8F" w:rsidP="00F23019">
      <w:pPr>
        <w:tabs>
          <w:tab w:val="num" w:pos="428"/>
        </w:tabs>
        <w:ind w:firstLine="0"/>
      </w:pPr>
      <w:r w:rsidRPr="006308D2">
        <w:t>- составлять таксационное описание;</w:t>
      </w:r>
    </w:p>
    <w:p w:rsidR="001A6C8F" w:rsidRPr="006308D2" w:rsidRDefault="001A6C8F" w:rsidP="00F23019">
      <w:pPr>
        <w:tabs>
          <w:tab w:val="num" w:pos="428"/>
        </w:tabs>
        <w:ind w:firstLine="0"/>
      </w:pPr>
      <w:r w:rsidRPr="006308D2">
        <w:t>- составлять планово-картографические материалы;</w:t>
      </w:r>
    </w:p>
    <w:p w:rsidR="001A6C8F" w:rsidRPr="006308D2" w:rsidRDefault="001A6C8F" w:rsidP="00F23019">
      <w:pPr>
        <w:pStyle w:val="23"/>
        <w:widowControl w:val="0"/>
        <w:tabs>
          <w:tab w:val="left" w:pos="0"/>
          <w:tab w:val="num" w:pos="428"/>
        </w:tabs>
        <w:ind w:left="0" w:firstLine="0"/>
        <w:jc w:val="both"/>
      </w:pPr>
      <w:r w:rsidRPr="006308D2">
        <w:t>- проектировать мероприятия по охране, воспроизводству лесов;</w:t>
      </w:r>
    </w:p>
    <w:p w:rsidR="001A6C8F" w:rsidRPr="006308D2" w:rsidRDefault="001A6C8F" w:rsidP="00F23019">
      <w:pPr>
        <w:tabs>
          <w:tab w:val="num" w:pos="428"/>
        </w:tabs>
        <w:ind w:firstLine="0"/>
      </w:pPr>
      <w:r w:rsidRPr="006308D2">
        <w:t>- организовывать работу производственного подразделения;</w:t>
      </w:r>
    </w:p>
    <w:p w:rsidR="001A6C8F" w:rsidRPr="006308D2" w:rsidRDefault="001A6C8F" w:rsidP="00F23019">
      <w:pPr>
        <w:pStyle w:val="23"/>
        <w:widowControl w:val="0"/>
        <w:tabs>
          <w:tab w:val="left" w:pos="180"/>
          <w:tab w:val="num" w:pos="428"/>
        </w:tabs>
        <w:ind w:left="0" w:firstLine="0"/>
        <w:jc w:val="both"/>
        <w:rPr>
          <w:iCs/>
        </w:rPr>
      </w:pPr>
      <w:r w:rsidRPr="006308D2">
        <w:t>- работать с нормативной, правовой и технической документацией при проведении лесоустроительных работ и таксации;</w:t>
      </w:r>
    </w:p>
    <w:p w:rsidR="001A6C8F" w:rsidRPr="006308D2" w:rsidRDefault="001A6C8F" w:rsidP="001A6C8F">
      <w:pPr>
        <w:pStyle w:val="23"/>
        <w:widowControl w:val="0"/>
        <w:tabs>
          <w:tab w:val="left" w:pos="0"/>
        </w:tabs>
        <w:ind w:left="0" w:firstLine="0"/>
        <w:jc w:val="both"/>
        <w:rPr>
          <w:b/>
          <w:iCs/>
        </w:rPr>
      </w:pPr>
      <w:r w:rsidRPr="006308D2">
        <w:rPr>
          <w:b/>
          <w:iCs/>
        </w:rPr>
        <w:t>знать:</w:t>
      </w:r>
    </w:p>
    <w:p w:rsidR="001A6C8F" w:rsidRPr="006308D2" w:rsidRDefault="001A6C8F" w:rsidP="00F23019">
      <w:pPr>
        <w:ind w:left="79" w:hanging="79"/>
      </w:pPr>
      <w:r w:rsidRPr="006308D2">
        <w:t xml:space="preserve">- особенности таксации срубленного и растущего дерева; </w:t>
      </w:r>
    </w:p>
    <w:p w:rsidR="001A6C8F" w:rsidRPr="006308D2" w:rsidRDefault="001A6C8F" w:rsidP="00F23019">
      <w:pPr>
        <w:ind w:left="79" w:hanging="79"/>
      </w:pPr>
      <w:r w:rsidRPr="006308D2">
        <w:t>- таксационные показатели насаждений и методы их определения;</w:t>
      </w:r>
    </w:p>
    <w:p w:rsidR="001A6C8F" w:rsidRPr="006308D2" w:rsidRDefault="001A6C8F" w:rsidP="00F23019">
      <w:pPr>
        <w:ind w:left="79" w:hanging="79"/>
      </w:pPr>
      <w:r w:rsidRPr="006308D2">
        <w:t>- особенности составления таксационных таблиц;</w:t>
      </w:r>
    </w:p>
    <w:p w:rsidR="001A6C8F" w:rsidRPr="006308D2" w:rsidRDefault="001A6C8F" w:rsidP="00F23019">
      <w:pPr>
        <w:tabs>
          <w:tab w:val="left" w:pos="2292"/>
        </w:tabs>
        <w:ind w:left="79" w:right="-108" w:hanging="79"/>
      </w:pPr>
      <w:r w:rsidRPr="006308D2">
        <w:t>- способы учёта древесной и недревесной продукции;</w:t>
      </w:r>
    </w:p>
    <w:p w:rsidR="001A6C8F" w:rsidRPr="006308D2" w:rsidRDefault="001A6C8F" w:rsidP="00F23019">
      <w:pPr>
        <w:tabs>
          <w:tab w:val="left" w:pos="2292"/>
        </w:tabs>
        <w:ind w:left="79" w:right="-108" w:hanging="79"/>
      </w:pPr>
      <w:r w:rsidRPr="006308D2">
        <w:t>- особенности таксации недревесной продукции и пищевых лесных ресурсов;</w:t>
      </w:r>
    </w:p>
    <w:p w:rsidR="001A6C8F" w:rsidRPr="006308D2" w:rsidRDefault="001A6C8F" w:rsidP="00F23019">
      <w:pPr>
        <w:ind w:left="79" w:hanging="79"/>
      </w:pPr>
      <w:r w:rsidRPr="006308D2">
        <w:lastRenderedPageBreak/>
        <w:t>- теоретические и экономические основы лесоустройства;</w:t>
      </w:r>
    </w:p>
    <w:p w:rsidR="001A6C8F" w:rsidRPr="006308D2" w:rsidRDefault="001A6C8F" w:rsidP="00F23019">
      <w:pPr>
        <w:ind w:left="79" w:hanging="79"/>
      </w:pPr>
      <w:r w:rsidRPr="006308D2">
        <w:t>- объекты лесоустройства, цикл и содержание лесоустроительных работ;</w:t>
      </w:r>
    </w:p>
    <w:p w:rsidR="001A6C8F" w:rsidRPr="006308D2" w:rsidRDefault="001A6C8F" w:rsidP="00F23019">
      <w:pPr>
        <w:ind w:left="79" w:hanging="79"/>
      </w:pPr>
      <w:r w:rsidRPr="006308D2">
        <w:t>- методы и виды лесоустройства;</w:t>
      </w:r>
    </w:p>
    <w:p w:rsidR="001A6C8F" w:rsidRPr="006308D2" w:rsidRDefault="001A6C8F" w:rsidP="00F23019">
      <w:pPr>
        <w:ind w:left="79" w:hanging="79"/>
      </w:pPr>
      <w:r w:rsidRPr="006308D2">
        <w:t>- методику полевых работ;</w:t>
      </w:r>
    </w:p>
    <w:p w:rsidR="001A6C8F" w:rsidRPr="006308D2" w:rsidRDefault="001A6C8F" w:rsidP="00F23019">
      <w:pPr>
        <w:ind w:left="79" w:hanging="79"/>
      </w:pPr>
      <w:r w:rsidRPr="006308D2">
        <w:t>- методы инвентаризации лесного фонда;</w:t>
      </w:r>
    </w:p>
    <w:p w:rsidR="001A6C8F" w:rsidRPr="006308D2" w:rsidRDefault="001A6C8F" w:rsidP="00F23019">
      <w:pPr>
        <w:ind w:left="79" w:hanging="79"/>
      </w:pPr>
      <w:r w:rsidRPr="006308D2">
        <w:t>- методику дешифрирования данных дистанционного зондирования в лесоустройстве;</w:t>
      </w:r>
    </w:p>
    <w:p w:rsidR="001A6C8F" w:rsidRPr="006308D2" w:rsidRDefault="001A6C8F" w:rsidP="00F23019">
      <w:pPr>
        <w:ind w:left="79" w:hanging="79"/>
      </w:pPr>
      <w:r w:rsidRPr="006308D2">
        <w:t>- ГИС-технологии при создании лесных карт и таксационных баз данных;</w:t>
      </w:r>
    </w:p>
    <w:p w:rsidR="001A6C8F" w:rsidRPr="006308D2" w:rsidRDefault="001A6C8F" w:rsidP="00F23019">
      <w:pPr>
        <w:ind w:left="79" w:hanging="79"/>
      </w:pPr>
      <w:r w:rsidRPr="006308D2">
        <w:t>- методику составления расчетной лесосеки и планов рубок;</w:t>
      </w:r>
    </w:p>
    <w:p w:rsidR="001A6C8F" w:rsidRPr="006308D2" w:rsidRDefault="001A6C8F" w:rsidP="00F23019">
      <w:pPr>
        <w:ind w:left="79" w:hanging="79"/>
      </w:pPr>
      <w:r w:rsidRPr="006308D2">
        <w:t xml:space="preserve">- лесоустроительные технологии при планировании лесозащитных работ; </w:t>
      </w:r>
    </w:p>
    <w:p w:rsidR="001A6C8F" w:rsidRPr="006308D2" w:rsidRDefault="001A6C8F" w:rsidP="00F23019">
      <w:pPr>
        <w:ind w:left="79" w:hanging="79"/>
      </w:pPr>
      <w:r w:rsidRPr="006308D2">
        <w:t>- основы проектирования лесохозяйственных работ;</w:t>
      </w:r>
    </w:p>
    <w:p w:rsidR="001A6C8F" w:rsidRPr="006308D2" w:rsidRDefault="001A6C8F" w:rsidP="00F23019">
      <w:pPr>
        <w:ind w:left="79" w:hanging="79"/>
      </w:pPr>
      <w:r w:rsidRPr="006308D2">
        <w:t>- методику разработки лесохозяйственных регламентов и проекта освоения лесов;</w:t>
      </w:r>
    </w:p>
    <w:p w:rsidR="001A6C8F" w:rsidRPr="006308D2" w:rsidRDefault="001A6C8F" w:rsidP="00F23019">
      <w:pPr>
        <w:ind w:left="79" w:hanging="79"/>
      </w:pPr>
      <w:r w:rsidRPr="006308D2">
        <w:t xml:space="preserve">- порядок ведения государственного лесного реестра, государственного кадастрового учёта лесных участков, мониторинга лесов; </w:t>
      </w:r>
    </w:p>
    <w:p w:rsidR="001A6C8F" w:rsidRPr="006308D2" w:rsidRDefault="001A6C8F" w:rsidP="00F23019">
      <w:pPr>
        <w:pStyle w:val="23"/>
        <w:widowControl w:val="0"/>
        <w:tabs>
          <w:tab w:val="left" w:pos="180"/>
        </w:tabs>
        <w:ind w:left="79" w:hanging="79"/>
        <w:jc w:val="both"/>
        <w:rPr>
          <w:iCs/>
        </w:rPr>
      </w:pPr>
      <w:r w:rsidRPr="006308D2">
        <w:t>- нормативную, правовую и техническую документацию при проведении лесоустроительных работ и таксации;</w:t>
      </w:r>
    </w:p>
    <w:p w:rsidR="001A6C8F" w:rsidRPr="006308D2" w:rsidRDefault="001A6C8F" w:rsidP="00F2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9" w:hanging="79"/>
        <w:rPr>
          <w:b/>
        </w:rPr>
      </w:pPr>
      <w:r w:rsidRPr="006308D2">
        <w:t>- правила охраны труда при проведении лесоустроительных работ и таксации.</w:t>
      </w:r>
    </w:p>
    <w:p w:rsidR="001A6C8F" w:rsidRPr="006308D2" w:rsidRDefault="001A6C8F" w:rsidP="00E35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1.3.  Количество часов на освоение рабочей программы профессионального модуля:</w:t>
      </w:r>
      <w:r w:rsidR="00B71630">
        <w:rPr>
          <w:b/>
        </w:rPr>
        <w:t xml:space="preserve"> </w:t>
      </w:r>
      <w:r w:rsidRPr="006308D2">
        <w:t>всего – 555 часов в том числе:</w:t>
      </w:r>
    </w:p>
    <w:p w:rsidR="001A6C8F" w:rsidRPr="006308D2" w:rsidRDefault="001A6C8F" w:rsidP="00F2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максимальной учебной нагрузки обучающегося – 408 часов, включая:</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обязательной аудиторной учебной нагрузки обучающегося – 282 часа;</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самостоятельной работы обучающегося – 123 часа;</w:t>
      </w:r>
    </w:p>
    <w:p w:rsidR="001A6C8F" w:rsidRPr="006308D2" w:rsidRDefault="001A6C8F" w:rsidP="00F2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производственная практика (по профилю специальности) -  48, учебная – 102 часа;</w:t>
      </w:r>
    </w:p>
    <w:p w:rsidR="001A6C8F" w:rsidRPr="006308D2" w:rsidRDefault="001A6C8F" w:rsidP="00F2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xml:space="preserve">вариативная часть – 60 часов. </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Вариативная часть по профессиональному модулю Проведение работ по лесоустройству и таксации добавлена в Раздел 1. Техника, методы, учёт и оценка лесных ресурсов МДК 04.01 Лесная таксация – 44 часа: Тема 1.1. Таксация ствола срубленного дерева – 6 ч.; Тема 1.2. Таксация отдельно растущих деревьев – 4 ч.; Тема 1.3. Таксация лесных насаждений – 8 ч.; Тема 1.4. Определение запаса лесного насаждения – 4 ч.; Тема 1.5. Таксация древесного прироста – 2 ч.; Тема 1.7. Сортиментная оценка леса на корню – 12 ч.; Тема 1.8. Таксация насаждений на лесных участках, представленных для заготовки древесины – 2 ч.; Тема 1.9. Таксация древесной продукции – 6 ч., в связи с тем, что по запросу работодателя студентам необходимо более углубленно изучить вопросы по измерению таксационных показателей у срубленного, растущего дерева и насаждения в целом, научиться пользоваться измерительными лесотаксационными приборами, производить таксацию насаждений и определять сортиментную оценку леса на корню, оформлению документации для отвода и таксации лесосек под разные виды рубок, высчитывания материально-денежной оценки лесосеки.</w:t>
      </w:r>
    </w:p>
    <w:p w:rsidR="00E35380" w:rsidRPr="006308D2" w:rsidRDefault="001A6C8F" w:rsidP="00E35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Вариативная часть часов по профессиональному модулю Проведение работ по лесоустройству и таксации добавлена в Раздел 2. Лесоустроительные работы МДК 04.02. Лесоустройство – 16 часов: Тема 2.7. Проект освоения лесов на лесных участках, предоставляемых в аренду – 4 ч.; Тема 2.12. Программное обеспечение информационных технологий для проведения лесоустроительных работ – 12 ч., в связи с тем, что по заявке работодателя студентам необходимо более углубленно изучить вопросы по организации проекта освоения лесов, оформление документации по аренде лесных участков по договорам купли-продажи лесных насаждений, программное обеспечение информационных технологий для проведения лесоустроительных работ.</w:t>
      </w:r>
      <w:r w:rsidR="00B71630">
        <w:t xml:space="preserve"> </w:t>
      </w:r>
      <w:r w:rsidR="00E35380" w:rsidRPr="006308D2">
        <w:t>Протокол № 10 от 09.05.2014 г.</w:t>
      </w:r>
    </w:p>
    <w:p w:rsidR="00B71630" w:rsidRDefault="00B71630" w:rsidP="001A6C8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1A6C8F" w:rsidRPr="006308D2" w:rsidRDefault="001A6C8F" w:rsidP="001A6C8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 xml:space="preserve">2. результаты освоения ПРОФЕССИОНАЛЬНОГО МОДУЛЯ </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1A6C8F" w:rsidRPr="006308D2" w:rsidRDefault="001A6C8F" w:rsidP="00FE5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Результатом освоения профессионального модуля является овладение обучающимися видом профессиональной деятельности (ВПД) «</w:t>
      </w:r>
      <w:r w:rsidRPr="006308D2">
        <w:rPr>
          <w:b/>
          <w:bCs/>
        </w:rPr>
        <w:t>Проведение работ по лесоустройству и таксации</w:t>
      </w:r>
      <w:r w:rsidRPr="006308D2">
        <w:rPr>
          <w:bCs/>
        </w:rPr>
        <w:t>»</w:t>
      </w:r>
      <w:r w:rsidRPr="006308D2">
        <w:t>,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2"/>
      </w:tblGrid>
      <w:tr w:rsidR="001A6C8F" w:rsidRPr="006308D2" w:rsidTr="00DB6FFD">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1A6C8F" w:rsidRPr="006308D2" w:rsidRDefault="001A6C8F" w:rsidP="00F23019">
            <w:pPr>
              <w:suppressAutoHyphens/>
              <w:ind w:firstLine="0"/>
              <w:rPr>
                <w:b/>
              </w:rPr>
            </w:pPr>
            <w:r w:rsidRPr="006308D2">
              <w:rPr>
                <w:b/>
              </w:rPr>
              <w:lastRenderedPageBreak/>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1A6C8F" w:rsidRPr="006308D2" w:rsidRDefault="001A6C8F" w:rsidP="00DB6FFD">
            <w:pPr>
              <w:suppressAutoHyphens/>
              <w:jc w:val="center"/>
              <w:rPr>
                <w:b/>
              </w:rPr>
            </w:pPr>
            <w:r w:rsidRPr="006308D2">
              <w:rPr>
                <w:b/>
              </w:rPr>
              <w:t>Наименование результата обучения</w:t>
            </w:r>
          </w:p>
        </w:tc>
      </w:tr>
      <w:tr w:rsidR="001A6C8F" w:rsidRPr="006308D2" w:rsidTr="00DB6FFD">
        <w:tc>
          <w:tcPr>
            <w:tcW w:w="604" w:type="pct"/>
            <w:tcBorders>
              <w:top w:val="single" w:sz="12" w:space="0" w:color="auto"/>
              <w:left w:val="single" w:sz="12" w:space="0" w:color="auto"/>
              <w:bottom w:val="single" w:sz="4" w:space="0" w:color="auto"/>
              <w:right w:val="single" w:sz="4" w:space="0" w:color="auto"/>
            </w:tcBorders>
          </w:tcPr>
          <w:p w:rsidR="001A6C8F" w:rsidRPr="006308D2" w:rsidRDefault="001A6C8F" w:rsidP="00F23019">
            <w:pPr>
              <w:suppressAutoHyphens/>
              <w:spacing w:line="360" w:lineRule="auto"/>
              <w:ind w:firstLine="0"/>
            </w:pPr>
            <w:r w:rsidRPr="006308D2">
              <w:t>ПК 4.1.</w:t>
            </w:r>
          </w:p>
        </w:tc>
        <w:tc>
          <w:tcPr>
            <w:tcW w:w="4396" w:type="pct"/>
            <w:tcBorders>
              <w:top w:val="single" w:sz="12"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Проводить таксацию срубленных, отдельно растущих деревьев и лесных насаждений.</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F23019">
            <w:pPr>
              <w:suppressAutoHyphens/>
              <w:spacing w:line="360" w:lineRule="auto"/>
              <w:ind w:firstLine="0"/>
            </w:pPr>
            <w:r w:rsidRPr="006308D2">
              <w:t>ПК 4.2.</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Осуществлять таксацию древесной и недревесной продукции леса.</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ПК 4.3.</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Проводить полевые и камеральные лесоустроительные работы.</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DB6FFD">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Принимать решения в стандартных и нестандартных ситуациях и нести за них ответственность.</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Использовать информационно-коммуникационные технологии в профессиональной деятельности.</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Работать в коллективе и в команде, эффективно общаться с коллегами, руководством, потребителями.</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Брать на себя ответственность за работу членов команды (подчиненных), результат выполнения заданий.</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Ориентироваться в условиях частой смены технологий в профессиональной деятельности.</w:t>
            </w:r>
          </w:p>
        </w:tc>
      </w:tr>
    </w:tbl>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1A6C8F" w:rsidRPr="006308D2" w:rsidRDefault="001A6C8F" w:rsidP="001A6C8F">
      <w:pPr>
        <w:suppressAutoHyphens/>
      </w:pPr>
    </w:p>
    <w:p w:rsidR="001A6C8F" w:rsidRPr="006308D2" w:rsidRDefault="001A6C8F"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FE5316">
      <w:pPr>
        <w:ind w:firstLine="0"/>
        <w:rPr>
          <w:sz w:val="28"/>
          <w:szCs w:val="28"/>
        </w:rPr>
      </w:pPr>
    </w:p>
    <w:p w:rsidR="00A37BB8" w:rsidRPr="006308D2" w:rsidRDefault="00A37BB8" w:rsidP="00A37BB8">
      <w:pPr>
        <w:ind w:firstLine="0"/>
        <w:rPr>
          <w:sz w:val="28"/>
          <w:szCs w:val="28"/>
        </w:rPr>
        <w:sectPr w:rsidR="00A37BB8" w:rsidRPr="006308D2" w:rsidSect="00B2278B">
          <w:pgSz w:w="11907" w:h="16840"/>
          <w:pgMar w:top="1134" w:right="851" w:bottom="1134" w:left="1418" w:header="709" w:footer="709" w:gutter="0"/>
          <w:cols w:space="720"/>
        </w:sectPr>
      </w:pPr>
    </w:p>
    <w:p w:rsidR="00A37BB8" w:rsidRPr="006308D2"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модуля«Проведение работ по лесоустройству и таксации»</w:t>
      </w:r>
    </w:p>
    <w:p w:rsidR="00A37BB8" w:rsidRPr="006308D2"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A37BB8" w:rsidRPr="006308D2"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профессионального модуля </w:t>
      </w: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0"/>
        <w:gridCol w:w="3221"/>
        <w:gridCol w:w="1067"/>
        <w:gridCol w:w="894"/>
        <w:gridCol w:w="138"/>
        <w:gridCol w:w="1622"/>
        <w:gridCol w:w="1271"/>
        <w:gridCol w:w="1247"/>
        <w:gridCol w:w="1250"/>
        <w:gridCol w:w="1058"/>
        <w:gridCol w:w="1694"/>
      </w:tblGrid>
      <w:tr w:rsidR="00A37BB8" w:rsidRPr="006308D2" w:rsidTr="00B71630">
        <w:trPr>
          <w:trHeight w:val="435"/>
        </w:trPr>
        <w:tc>
          <w:tcPr>
            <w:tcW w:w="510" w:type="pct"/>
            <w:vMerge w:val="restart"/>
            <w:tcBorders>
              <w:top w:val="single" w:sz="12" w:space="0" w:color="auto"/>
              <w:left w:val="single" w:sz="12" w:space="0" w:color="auto"/>
              <w:right w:val="single" w:sz="12" w:space="0" w:color="auto"/>
            </w:tcBorders>
          </w:tcPr>
          <w:p w:rsidR="00A37BB8" w:rsidRPr="006308D2" w:rsidRDefault="00A37BB8" w:rsidP="00DB6FFD">
            <w:pPr>
              <w:pStyle w:val="23"/>
              <w:widowControl w:val="0"/>
              <w:ind w:left="0" w:firstLine="0"/>
              <w:rPr>
                <w:b/>
                <w:sz w:val="20"/>
                <w:szCs w:val="20"/>
              </w:rPr>
            </w:pPr>
            <w:r w:rsidRPr="006308D2">
              <w:rPr>
                <w:b/>
                <w:sz w:val="20"/>
                <w:szCs w:val="20"/>
              </w:rPr>
              <w:t>Код</w:t>
            </w:r>
          </w:p>
          <w:p w:rsidR="00A37BB8" w:rsidRPr="006308D2" w:rsidRDefault="00A37BB8" w:rsidP="00DB6FFD">
            <w:pPr>
              <w:pStyle w:val="23"/>
              <w:widowControl w:val="0"/>
              <w:ind w:left="0" w:firstLine="0"/>
              <w:rPr>
                <w:b/>
                <w:sz w:val="20"/>
                <w:szCs w:val="20"/>
              </w:rPr>
            </w:pPr>
            <w:r w:rsidRPr="006308D2">
              <w:rPr>
                <w:b/>
                <w:sz w:val="20"/>
                <w:szCs w:val="20"/>
              </w:rPr>
              <w:t>профессиональных компетенций</w:t>
            </w:r>
          </w:p>
        </w:tc>
        <w:tc>
          <w:tcPr>
            <w:tcW w:w="1074" w:type="pct"/>
            <w:vMerge w:val="restar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rPr>
            </w:pPr>
            <w:r w:rsidRPr="006308D2">
              <w:rPr>
                <w:b/>
                <w:sz w:val="20"/>
                <w:szCs w:val="20"/>
              </w:rPr>
              <w:t>Наименования разделов профессионального</w:t>
            </w:r>
          </w:p>
          <w:p w:rsidR="00A37BB8" w:rsidRPr="006308D2" w:rsidRDefault="00A37BB8" w:rsidP="00DB6FFD">
            <w:pPr>
              <w:pStyle w:val="23"/>
              <w:widowControl w:val="0"/>
              <w:ind w:left="0" w:firstLine="0"/>
              <w:jc w:val="center"/>
              <w:rPr>
                <w:b/>
                <w:sz w:val="20"/>
                <w:szCs w:val="20"/>
              </w:rPr>
            </w:pPr>
            <w:r w:rsidRPr="006308D2">
              <w:rPr>
                <w:b/>
                <w:sz w:val="20"/>
                <w:szCs w:val="20"/>
              </w:rPr>
              <w:t>модуля</w:t>
            </w:r>
          </w:p>
        </w:tc>
        <w:tc>
          <w:tcPr>
            <w:tcW w:w="356" w:type="pct"/>
            <w:vMerge w:val="restar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rPr>
                <w:iCs/>
                <w:sz w:val="20"/>
                <w:szCs w:val="20"/>
              </w:rPr>
            </w:pPr>
            <w:r w:rsidRPr="006308D2">
              <w:rPr>
                <w:b/>
                <w:iCs/>
                <w:sz w:val="20"/>
                <w:szCs w:val="20"/>
              </w:rPr>
              <w:t>Всего</w:t>
            </w:r>
            <w:r w:rsidRPr="006308D2">
              <w:rPr>
                <w:iCs/>
                <w:sz w:val="20"/>
                <w:szCs w:val="20"/>
              </w:rPr>
              <w:t xml:space="preserve"> часов</w:t>
            </w:r>
          </w:p>
          <w:p w:rsidR="00A37BB8" w:rsidRPr="006308D2" w:rsidRDefault="00A37BB8" w:rsidP="00DB6FFD">
            <w:pPr>
              <w:pStyle w:val="23"/>
              <w:widowControl w:val="0"/>
              <w:ind w:left="0" w:firstLine="0"/>
              <w:rPr>
                <w:iCs/>
                <w:sz w:val="20"/>
                <w:szCs w:val="20"/>
              </w:rPr>
            </w:pPr>
          </w:p>
        </w:tc>
        <w:tc>
          <w:tcPr>
            <w:tcW w:w="2141" w:type="pct"/>
            <w:gridSpan w:val="6"/>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920" w:type="pct"/>
            <w:gridSpan w:val="2"/>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rPr>
            </w:pPr>
            <w:r w:rsidRPr="006308D2">
              <w:rPr>
                <w:b/>
                <w:sz w:val="20"/>
                <w:szCs w:val="20"/>
              </w:rPr>
              <w:t>Практика</w:t>
            </w:r>
          </w:p>
        </w:tc>
      </w:tr>
      <w:tr w:rsidR="00A37BB8" w:rsidRPr="006308D2" w:rsidTr="00B71630">
        <w:trPr>
          <w:trHeight w:val="435"/>
        </w:trPr>
        <w:tc>
          <w:tcPr>
            <w:tcW w:w="510" w:type="pct"/>
            <w:vMerge/>
            <w:tcBorders>
              <w:left w:val="single" w:sz="12" w:space="0" w:color="auto"/>
              <w:right w:val="single" w:sz="12" w:space="0" w:color="auto"/>
            </w:tcBorders>
          </w:tcPr>
          <w:p w:rsidR="00A37BB8" w:rsidRPr="006308D2" w:rsidRDefault="00A37BB8" w:rsidP="00DB6FFD">
            <w:pPr>
              <w:pStyle w:val="23"/>
              <w:widowControl w:val="0"/>
              <w:ind w:left="0" w:firstLine="0"/>
              <w:rPr>
                <w:sz w:val="20"/>
                <w:szCs w:val="20"/>
              </w:rPr>
            </w:pPr>
          </w:p>
        </w:tc>
        <w:tc>
          <w:tcPr>
            <w:tcW w:w="1074" w:type="pct"/>
            <w:vMerge/>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rPr>
                <w:sz w:val="20"/>
                <w:szCs w:val="20"/>
              </w:rPr>
            </w:pPr>
          </w:p>
        </w:tc>
        <w:tc>
          <w:tcPr>
            <w:tcW w:w="356" w:type="pct"/>
            <w:vMerge/>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rPr>
                <w:iCs/>
                <w:sz w:val="20"/>
                <w:szCs w:val="20"/>
              </w:rPr>
            </w:pPr>
          </w:p>
        </w:tc>
        <w:tc>
          <w:tcPr>
            <w:tcW w:w="1309" w:type="pct"/>
            <w:gridSpan w:val="4"/>
            <w:tcBorders>
              <w:top w:val="single" w:sz="12"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832" w:type="pct"/>
            <w:gridSpan w:val="2"/>
            <w:tcBorders>
              <w:top w:val="single" w:sz="12"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53" w:type="pct"/>
            <w:vMerge w:val="restart"/>
            <w:tcBorders>
              <w:top w:val="single" w:sz="12" w:space="0" w:color="auto"/>
              <w:left w:val="single" w:sz="12"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rPr>
            </w:pPr>
            <w:r w:rsidRPr="006308D2">
              <w:rPr>
                <w:b/>
                <w:sz w:val="20"/>
                <w:szCs w:val="20"/>
              </w:rPr>
              <w:t>Учебная,</w:t>
            </w:r>
          </w:p>
          <w:p w:rsidR="00A37BB8" w:rsidRPr="006308D2" w:rsidRDefault="00A37BB8" w:rsidP="00DB6FFD">
            <w:pPr>
              <w:pStyle w:val="23"/>
              <w:widowControl w:val="0"/>
              <w:ind w:left="0" w:firstLine="0"/>
              <w:jc w:val="center"/>
              <w:rPr>
                <w:sz w:val="20"/>
                <w:szCs w:val="20"/>
              </w:rPr>
            </w:pPr>
            <w:r w:rsidRPr="006308D2">
              <w:rPr>
                <w:sz w:val="20"/>
                <w:szCs w:val="20"/>
              </w:rPr>
              <w:t>часов</w:t>
            </w:r>
          </w:p>
        </w:tc>
        <w:tc>
          <w:tcPr>
            <w:tcW w:w="567" w:type="pct"/>
            <w:vMerge w:val="restart"/>
            <w:tcBorders>
              <w:top w:val="single" w:sz="12" w:space="0" w:color="auto"/>
              <w:left w:val="single" w:sz="4" w:space="0" w:color="auto"/>
              <w:right w:val="single" w:sz="12" w:space="0" w:color="auto"/>
            </w:tcBorders>
            <w:shd w:val="clear" w:color="auto" w:fill="auto"/>
          </w:tcPr>
          <w:p w:rsidR="00A37BB8" w:rsidRPr="006308D2" w:rsidRDefault="00A37BB8" w:rsidP="00DB6FFD">
            <w:pPr>
              <w:pStyle w:val="23"/>
              <w:widowControl w:val="0"/>
              <w:ind w:left="71" w:hanging="71"/>
              <w:jc w:val="center"/>
              <w:rPr>
                <w:b/>
                <w:sz w:val="20"/>
                <w:szCs w:val="20"/>
              </w:rPr>
            </w:pPr>
            <w:r w:rsidRPr="006308D2">
              <w:rPr>
                <w:b/>
                <w:sz w:val="20"/>
                <w:szCs w:val="20"/>
              </w:rPr>
              <w:t>Производственная</w:t>
            </w:r>
          </w:p>
          <w:p w:rsidR="00A37BB8" w:rsidRPr="006308D2" w:rsidRDefault="00A37BB8" w:rsidP="00DB6FFD">
            <w:pPr>
              <w:pStyle w:val="23"/>
              <w:widowControl w:val="0"/>
              <w:ind w:left="0" w:firstLine="0"/>
              <w:jc w:val="center"/>
              <w:rPr>
                <w:b/>
                <w:sz w:val="20"/>
                <w:szCs w:val="20"/>
              </w:rPr>
            </w:pPr>
            <w:r w:rsidRPr="006308D2">
              <w:rPr>
                <w:b/>
                <w:sz w:val="20"/>
                <w:szCs w:val="20"/>
              </w:rPr>
              <w:t>(по профилю специальност</w:t>
            </w:r>
            <w:r w:rsidR="00B71630">
              <w:rPr>
                <w:b/>
                <w:sz w:val="20"/>
                <w:szCs w:val="20"/>
              </w:rPr>
              <w:t>и)</w:t>
            </w:r>
          </w:p>
          <w:p w:rsidR="00A37BB8" w:rsidRPr="006308D2" w:rsidRDefault="00A37BB8" w:rsidP="00DB6FFD">
            <w:pPr>
              <w:pStyle w:val="23"/>
              <w:widowControl w:val="0"/>
              <w:ind w:left="72" w:firstLine="0"/>
              <w:jc w:val="center"/>
              <w:rPr>
                <w:sz w:val="20"/>
                <w:szCs w:val="20"/>
              </w:rPr>
            </w:pPr>
            <w:r w:rsidRPr="006308D2">
              <w:rPr>
                <w:sz w:val="20"/>
                <w:szCs w:val="20"/>
              </w:rPr>
              <w:t>часов</w:t>
            </w:r>
          </w:p>
          <w:p w:rsidR="00A37BB8" w:rsidRPr="006308D2" w:rsidRDefault="00A37BB8" w:rsidP="00DB6FFD">
            <w:pPr>
              <w:pStyle w:val="23"/>
              <w:widowControl w:val="0"/>
              <w:ind w:left="72" w:firstLine="0"/>
              <w:jc w:val="center"/>
              <w:rPr>
                <w:sz w:val="20"/>
                <w:szCs w:val="20"/>
              </w:rPr>
            </w:pPr>
          </w:p>
        </w:tc>
      </w:tr>
      <w:tr w:rsidR="00A37BB8" w:rsidRPr="006308D2" w:rsidTr="00B71630">
        <w:trPr>
          <w:trHeight w:val="390"/>
        </w:trPr>
        <w:tc>
          <w:tcPr>
            <w:tcW w:w="510" w:type="pct"/>
            <w:vMerge/>
            <w:tcBorders>
              <w:left w:val="single" w:sz="12" w:space="0" w:color="auto"/>
              <w:bottom w:val="single" w:sz="12" w:space="0" w:color="auto"/>
              <w:right w:val="single" w:sz="12" w:space="0" w:color="auto"/>
            </w:tcBorders>
          </w:tcPr>
          <w:p w:rsidR="00A37BB8" w:rsidRPr="006308D2" w:rsidRDefault="00A37BB8" w:rsidP="00DB6FFD"/>
        </w:tc>
        <w:tc>
          <w:tcPr>
            <w:tcW w:w="1074" w:type="pct"/>
            <w:vMerge/>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DB6FFD"/>
        </w:tc>
        <w:tc>
          <w:tcPr>
            <w:tcW w:w="356" w:type="pct"/>
            <w:vMerge/>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DB6FFD"/>
        </w:tc>
        <w:tc>
          <w:tcPr>
            <w:tcW w:w="298" w:type="pct"/>
            <w:tcBorders>
              <w:top w:val="single" w:sz="12" w:space="0" w:color="auto"/>
              <w:left w:val="single" w:sz="12" w:space="0" w:color="auto"/>
              <w:bottom w:val="single" w:sz="12" w:space="0" w:color="auto"/>
              <w:right w:val="single" w:sz="4"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both"/>
              <w:rPr>
                <w:b/>
                <w:sz w:val="20"/>
                <w:szCs w:val="20"/>
              </w:rPr>
            </w:pPr>
            <w:r w:rsidRPr="006308D2">
              <w:rPr>
                <w:b/>
                <w:sz w:val="20"/>
                <w:szCs w:val="20"/>
              </w:rPr>
              <w:t>Всего,</w:t>
            </w:r>
          </w:p>
          <w:p w:rsidR="00A37BB8" w:rsidRPr="006308D2" w:rsidRDefault="00A37BB8" w:rsidP="00DB6FFD">
            <w:pPr>
              <w:pStyle w:val="af1"/>
              <w:widowControl w:val="0"/>
              <w:suppressAutoHyphens/>
              <w:spacing w:before="0" w:beforeAutospacing="0" w:after="0" w:afterAutospacing="0"/>
              <w:jc w:val="both"/>
              <w:rPr>
                <w:sz w:val="20"/>
                <w:szCs w:val="20"/>
              </w:rPr>
            </w:pPr>
            <w:r w:rsidRPr="006308D2">
              <w:rPr>
                <w:sz w:val="20"/>
                <w:szCs w:val="20"/>
              </w:rPr>
              <w:t>часов</w:t>
            </w:r>
          </w:p>
        </w:tc>
        <w:tc>
          <w:tcPr>
            <w:tcW w:w="587" w:type="pct"/>
            <w:gridSpan w:val="2"/>
            <w:tcBorders>
              <w:top w:val="single" w:sz="12" w:space="0" w:color="auto"/>
              <w:left w:val="single" w:sz="4" w:space="0" w:color="auto"/>
              <w:bottom w:val="single" w:sz="12" w:space="0" w:color="auto"/>
              <w:right w:val="single" w:sz="4" w:space="0" w:color="auto"/>
            </w:tcBorders>
            <w:shd w:val="clear" w:color="auto" w:fill="auto"/>
          </w:tcPr>
          <w:p w:rsidR="00A37BB8" w:rsidRPr="006308D2" w:rsidRDefault="00A37BB8" w:rsidP="00DB6FFD">
            <w:pPr>
              <w:pStyle w:val="af1"/>
              <w:widowControl w:val="0"/>
              <w:suppressAutoHyphens/>
              <w:spacing w:before="0" w:beforeAutospacing="0" w:after="0" w:afterAutospacing="0"/>
              <w:rPr>
                <w:b/>
                <w:sz w:val="20"/>
                <w:szCs w:val="20"/>
              </w:rPr>
            </w:pPr>
            <w:r w:rsidRPr="006308D2">
              <w:rPr>
                <w:b/>
                <w:sz w:val="20"/>
                <w:szCs w:val="20"/>
              </w:rPr>
              <w:t>в т.ч. лабораторные работы и практические занятия,</w:t>
            </w:r>
          </w:p>
          <w:p w:rsidR="00A37BB8" w:rsidRPr="006308D2" w:rsidRDefault="00A37BB8" w:rsidP="00DB6FFD">
            <w:pPr>
              <w:pStyle w:val="af1"/>
              <w:widowControl w:val="0"/>
              <w:suppressAutoHyphens/>
              <w:spacing w:before="0" w:beforeAutospacing="0" w:after="0" w:afterAutospacing="0"/>
              <w:rPr>
                <w:sz w:val="20"/>
                <w:szCs w:val="20"/>
              </w:rPr>
            </w:pPr>
            <w:r w:rsidRPr="006308D2">
              <w:rPr>
                <w:sz w:val="20"/>
                <w:szCs w:val="20"/>
              </w:rPr>
              <w:t>часов</w:t>
            </w:r>
          </w:p>
        </w:tc>
        <w:tc>
          <w:tcPr>
            <w:tcW w:w="424"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rPr>
                <w:b/>
                <w:sz w:val="20"/>
                <w:szCs w:val="20"/>
              </w:rPr>
            </w:pPr>
            <w:r w:rsidRPr="006308D2">
              <w:rPr>
                <w:b/>
                <w:sz w:val="20"/>
                <w:szCs w:val="20"/>
              </w:rPr>
              <w:t>в т.ч., курсовая работа (проект),</w:t>
            </w:r>
          </w:p>
          <w:p w:rsidR="00A37BB8" w:rsidRPr="006308D2" w:rsidRDefault="00A37BB8" w:rsidP="00DB6FFD">
            <w:pPr>
              <w:pStyle w:val="23"/>
              <w:widowControl w:val="0"/>
              <w:ind w:left="0" w:firstLine="0"/>
              <w:rPr>
                <w:sz w:val="20"/>
                <w:szCs w:val="20"/>
              </w:rPr>
            </w:pPr>
            <w:r w:rsidRPr="006308D2">
              <w:rPr>
                <w:sz w:val="20"/>
                <w:szCs w:val="20"/>
              </w:rPr>
              <w:t>часов</w:t>
            </w:r>
          </w:p>
        </w:tc>
        <w:tc>
          <w:tcPr>
            <w:tcW w:w="416" w:type="pct"/>
            <w:tcBorders>
              <w:top w:val="single" w:sz="12" w:space="0" w:color="auto"/>
              <w:left w:val="single" w:sz="12" w:space="0" w:color="auto"/>
              <w:bottom w:val="single" w:sz="12" w:space="0" w:color="auto"/>
              <w:right w:val="single" w:sz="4" w:space="0" w:color="auto"/>
            </w:tcBorders>
          </w:tcPr>
          <w:p w:rsidR="00A37BB8" w:rsidRPr="006308D2" w:rsidRDefault="00A37BB8" w:rsidP="00DB6FFD">
            <w:pPr>
              <w:pStyle w:val="af1"/>
              <w:widowControl w:val="0"/>
              <w:suppressAutoHyphens/>
              <w:spacing w:before="0" w:beforeAutospacing="0" w:after="0" w:afterAutospacing="0"/>
              <w:rPr>
                <w:b/>
                <w:sz w:val="20"/>
                <w:szCs w:val="20"/>
              </w:rPr>
            </w:pPr>
            <w:r w:rsidRPr="006308D2">
              <w:rPr>
                <w:b/>
                <w:sz w:val="20"/>
                <w:szCs w:val="20"/>
              </w:rPr>
              <w:t>Всего,</w:t>
            </w:r>
          </w:p>
          <w:p w:rsidR="00A37BB8" w:rsidRPr="006308D2" w:rsidRDefault="00A37BB8" w:rsidP="00DB6FFD">
            <w:pPr>
              <w:pStyle w:val="af1"/>
              <w:widowControl w:val="0"/>
              <w:suppressAutoHyphens/>
              <w:spacing w:before="0" w:beforeAutospacing="0" w:after="0" w:afterAutospacing="0"/>
              <w:rPr>
                <w:sz w:val="20"/>
                <w:szCs w:val="20"/>
              </w:rPr>
            </w:pPr>
            <w:r w:rsidRPr="006308D2">
              <w:rPr>
                <w:sz w:val="20"/>
                <w:szCs w:val="20"/>
              </w:rPr>
              <w:t>часов</w:t>
            </w:r>
          </w:p>
        </w:tc>
        <w:tc>
          <w:tcPr>
            <w:tcW w:w="417"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rPr>
                <w:b/>
                <w:sz w:val="20"/>
                <w:szCs w:val="20"/>
              </w:rPr>
            </w:pPr>
            <w:r w:rsidRPr="006308D2">
              <w:rPr>
                <w:sz w:val="20"/>
                <w:szCs w:val="20"/>
              </w:rPr>
              <w:t xml:space="preserve">в </w:t>
            </w:r>
            <w:r w:rsidRPr="006308D2">
              <w:rPr>
                <w:b/>
                <w:sz w:val="20"/>
                <w:szCs w:val="20"/>
              </w:rPr>
              <w:t xml:space="preserve">т.ч., курсовая </w:t>
            </w:r>
          </w:p>
          <w:p w:rsidR="00A37BB8" w:rsidRPr="006308D2" w:rsidRDefault="00A37BB8" w:rsidP="00DB6FFD">
            <w:pPr>
              <w:pStyle w:val="23"/>
              <w:widowControl w:val="0"/>
              <w:ind w:left="0" w:firstLine="0"/>
              <w:rPr>
                <w:b/>
                <w:sz w:val="20"/>
                <w:szCs w:val="20"/>
              </w:rPr>
            </w:pPr>
            <w:r w:rsidRPr="006308D2">
              <w:rPr>
                <w:b/>
                <w:sz w:val="20"/>
                <w:szCs w:val="20"/>
              </w:rPr>
              <w:t>работа (проект),</w:t>
            </w:r>
          </w:p>
          <w:p w:rsidR="00A37BB8" w:rsidRPr="006308D2" w:rsidRDefault="00A37BB8" w:rsidP="00DB6FFD">
            <w:pPr>
              <w:pStyle w:val="23"/>
              <w:widowControl w:val="0"/>
              <w:ind w:left="0" w:firstLine="0"/>
              <w:rPr>
                <w:sz w:val="20"/>
                <w:szCs w:val="20"/>
              </w:rPr>
            </w:pPr>
            <w:r w:rsidRPr="006308D2">
              <w:rPr>
                <w:sz w:val="20"/>
                <w:szCs w:val="20"/>
              </w:rPr>
              <w:t>часов</w:t>
            </w:r>
          </w:p>
        </w:tc>
        <w:tc>
          <w:tcPr>
            <w:tcW w:w="353" w:type="pct"/>
            <w:vMerge/>
            <w:tcBorders>
              <w:left w:val="single" w:sz="12"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pPr>
          </w:p>
        </w:tc>
        <w:tc>
          <w:tcPr>
            <w:tcW w:w="567" w:type="pct"/>
            <w:vMerge/>
            <w:tcBorders>
              <w:left w:val="single" w:sz="12"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72" w:firstLine="0"/>
              <w:jc w:val="center"/>
            </w:pPr>
          </w:p>
        </w:tc>
      </w:tr>
      <w:tr w:rsidR="00A37BB8" w:rsidRPr="006308D2" w:rsidTr="00B71630">
        <w:trPr>
          <w:trHeight w:val="390"/>
        </w:trPr>
        <w:tc>
          <w:tcPr>
            <w:tcW w:w="510" w:type="pct"/>
            <w:tcBorders>
              <w:top w:val="single" w:sz="4" w:space="0" w:color="auto"/>
              <w:left w:val="single" w:sz="12" w:space="0" w:color="auto"/>
              <w:bottom w:val="single" w:sz="12" w:space="0" w:color="auto"/>
              <w:right w:val="single" w:sz="12" w:space="0" w:color="auto"/>
            </w:tcBorders>
          </w:tcPr>
          <w:p w:rsidR="00A37BB8" w:rsidRPr="006308D2" w:rsidRDefault="00A37BB8" w:rsidP="00DB6FFD">
            <w:pPr>
              <w:jc w:val="center"/>
              <w:rPr>
                <w:b/>
                <w:sz w:val="20"/>
                <w:szCs w:val="20"/>
              </w:rPr>
            </w:pPr>
            <w:r w:rsidRPr="006308D2">
              <w:rPr>
                <w:b/>
                <w:sz w:val="20"/>
                <w:szCs w:val="20"/>
              </w:rPr>
              <w:t>1</w:t>
            </w:r>
          </w:p>
        </w:tc>
        <w:tc>
          <w:tcPr>
            <w:tcW w:w="1074" w:type="pct"/>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jc w:val="center"/>
              <w:rPr>
                <w:b/>
                <w:sz w:val="20"/>
                <w:szCs w:val="20"/>
              </w:rPr>
            </w:pPr>
            <w:r w:rsidRPr="006308D2">
              <w:rPr>
                <w:b/>
                <w:sz w:val="20"/>
                <w:szCs w:val="20"/>
              </w:rPr>
              <w:t>2</w:t>
            </w:r>
          </w:p>
        </w:tc>
        <w:tc>
          <w:tcPr>
            <w:tcW w:w="356" w:type="pct"/>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3</w:t>
            </w:r>
          </w:p>
        </w:tc>
        <w:tc>
          <w:tcPr>
            <w:tcW w:w="298" w:type="pct"/>
            <w:tcBorders>
              <w:top w:val="single" w:sz="4" w:space="0" w:color="auto"/>
              <w:left w:val="single" w:sz="12" w:space="0" w:color="auto"/>
              <w:bottom w:val="single" w:sz="12" w:space="0" w:color="auto"/>
              <w:right w:val="single" w:sz="6"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4</w:t>
            </w:r>
          </w:p>
        </w:tc>
        <w:tc>
          <w:tcPr>
            <w:tcW w:w="587" w:type="pct"/>
            <w:gridSpan w:val="2"/>
            <w:tcBorders>
              <w:top w:val="single" w:sz="12" w:space="0" w:color="auto"/>
              <w:left w:val="single" w:sz="6" w:space="0" w:color="auto"/>
              <w:bottom w:val="single" w:sz="12" w:space="0" w:color="auto"/>
              <w:right w:val="single" w:sz="6"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5</w:t>
            </w:r>
          </w:p>
        </w:tc>
        <w:tc>
          <w:tcPr>
            <w:tcW w:w="424" w:type="pct"/>
            <w:tcBorders>
              <w:top w:val="single" w:sz="12" w:space="0" w:color="auto"/>
              <w:left w:val="single" w:sz="6" w:space="0" w:color="auto"/>
              <w:bottom w:val="single" w:sz="12"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6</w:t>
            </w:r>
          </w:p>
        </w:tc>
        <w:tc>
          <w:tcPr>
            <w:tcW w:w="416" w:type="pct"/>
            <w:tcBorders>
              <w:top w:val="single" w:sz="12" w:space="0" w:color="auto"/>
              <w:left w:val="single" w:sz="12" w:space="0" w:color="auto"/>
              <w:bottom w:val="single" w:sz="12" w:space="0" w:color="auto"/>
              <w:right w:val="single" w:sz="4" w:space="0" w:color="auto"/>
            </w:tcBorders>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7</w:t>
            </w:r>
          </w:p>
        </w:tc>
        <w:tc>
          <w:tcPr>
            <w:tcW w:w="417"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rPr>
            </w:pPr>
            <w:r w:rsidRPr="006308D2">
              <w:rPr>
                <w:b/>
                <w:sz w:val="20"/>
                <w:szCs w:val="20"/>
              </w:rPr>
              <w:t>8</w:t>
            </w:r>
          </w:p>
        </w:tc>
        <w:tc>
          <w:tcPr>
            <w:tcW w:w="353" w:type="pct"/>
            <w:tcBorders>
              <w:left w:val="single" w:sz="12"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rPr>
            </w:pPr>
            <w:r w:rsidRPr="006308D2">
              <w:rPr>
                <w:b/>
                <w:sz w:val="20"/>
                <w:szCs w:val="20"/>
              </w:rPr>
              <w:t>9</w:t>
            </w:r>
          </w:p>
        </w:tc>
        <w:tc>
          <w:tcPr>
            <w:tcW w:w="567" w:type="pct"/>
            <w:tcBorders>
              <w:left w:val="single" w:sz="12"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lang w:val="en-US"/>
              </w:rPr>
            </w:pPr>
            <w:r w:rsidRPr="006308D2">
              <w:rPr>
                <w:b/>
                <w:sz w:val="20"/>
                <w:szCs w:val="20"/>
              </w:rPr>
              <w:t>1</w:t>
            </w:r>
            <w:r w:rsidRPr="006308D2">
              <w:rPr>
                <w:b/>
                <w:sz w:val="20"/>
                <w:szCs w:val="20"/>
                <w:lang w:val="en-US"/>
              </w:rPr>
              <w:t>0</w:t>
            </w:r>
          </w:p>
        </w:tc>
      </w:tr>
      <w:tr w:rsidR="00A37BB8" w:rsidRPr="006308D2" w:rsidTr="00B71630">
        <w:tc>
          <w:tcPr>
            <w:tcW w:w="510" w:type="pct"/>
            <w:tcBorders>
              <w:top w:val="single" w:sz="12" w:space="0" w:color="auto"/>
              <w:left w:val="single" w:sz="12" w:space="0" w:color="auto"/>
              <w:bottom w:val="single" w:sz="4" w:space="0" w:color="auto"/>
              <w:right w:val="single" w:sz="12" w:space="0" w:color="auto"/>
            </w:tcBorders>
          </w:tcPr>
          <w:p w:rsidR="00A37BB8" w:rsidRPr="006308D2" w:rsidRDefault="00A37BB8" w:rsidP="00A37BB8">
            <w:pPr>
              <w:ind w:firstLine="0"/>
            </w:pPr>
            <w:r w:rsidRPr="006308D2">
              <w:t>ПК 4.1-4.2</w:t>
            </w:r>
          </w:p>
        </w:tc>
        <w:tc>
          <w:tcPr>
            <w:tcW w:w="1074" w:type="pc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A37BB8">
            <w:pPr>
              <w:pStyle w:val="afff0"/>
              <w:rPr>
                <w:rFonts w:ascii="Times New Roman" w:hAnsi="Times New Roman"/>
                <w:sz w:val="24"/>
                <w:szCs w:val="24"/>
              </w:rPr>
            </w:pPr>
            <w:r w:rsidRPr="006308D2">
              <w:rPr>
                <w:rFonts w:ascii="Times New Roman" w:hAnsi="Times New Roman"/>
                <w:sz w:val="24"/>
                <w:szCs w:val="24"/>
              </w:rPr>
              <w:t xml:space="preserve">Раздел </w:t>
            </w:r>
            <w:r w:rsidRPr="006308D2">
              <w:rPr>
                <w:rFonts w:ascii="Times New Roman" w:hAnsi="Times New Roman"/>
                <w:sz w:val="24"/>
                <w:szCs w:val="24"/>
                <w:lang w:val="en-US"/>
              </w:rPr>
              <w:t>I</w:t>
            </w:r>
            <w:r w:rsidRPr="006308D2">
              <w:rPr>
                <w:rFonts w:ascii="Times New Roman" w:hAnsi="Times New Roman"/>
                <w:sz w:val="24"/>
                <w:szCs w:val="24"/>
              </w:rPr>
              <w:t>. Техника, методы, учёт и оценка лесных ресурсов</w:t>
            </w:r>
          </w:p>
        </w:tc>
        <w:tc>
          <w:tcPr>
            <w:tcW w:w="356" w:type="pc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rPr>
            </w:pPr>
            <w:r w:rsidRPr="006308D2">
              <w:rPr>
                <w:b/>
              </w:rPr>
              <w:t>258</w:t>
            </w:r>
          </w:p>
        </w:tc>
        <w:tc>
          <w:tcPr>
            <w:tcW w:w="298" w:type="pct"/>
            <w:tcBorders>
              <w:top w:val="single" w:sz="12" w:space="0" w:color="auto"/>
              <w:left w:val="single" w:sz="12" w:space="0" w:color="auto"/>
              <w:bottom w:val="single" w:sz="4" w:space="0" w:color="auto"/>
              <w:right w:val="single" w:sz="4" w:space="0" w:color="auto"/>
            </w:tcBorders>
            <w:shd w:val="clear" w:color="auto" w:fill="auto"/>
          </w:tcPr>
          <w:p w:rsidR="00A37BB8" w:rsidRPr="006308D2" w:rsidRDefault="00A37BB8" w:rsidP="00DB6FFD">
            <w:pPr>
              <w:pStyle w:val="23"/>
              <w:widowControl w:val="0"/>
              <w:ind w:left="0" w:firstLine="0"/>
              <w:jc w:val="center"/>
              <w:rPr>
                <w:b/>
              </w:rPr>
            </w:pPr>
            <w:r w:rsidRPr="006308D2">
              <w:rPr>
                <w:b/>
              </w:rPr>
              <w:t>150</w:t>
            </w:r>
          </w:p>
        </w:tc>
        <w:tc>
          <w:tcPr>
            <w:tcW w:w="587" w:type="pct"/>
            <w:gridSpan w:val="2"/>
            <w:tcBorders>
              <w:top w:val="single" w:sz="12" w:space="0" w:color="auto"/>
              <w:left w:val="single" w:sz="4" w:space="0" w:color="auto"/>
              <w:right w:val="single" w:sz="4" w:space="0" w:color="auto"/>
            </w:tcBorders>
            <w:shd w:val="clear" w:color="auto" w:fill="auto"/>
          </w:tcPr>
          <w:p w:rsidR="00A37BB8" w:rsidRPr="006308D2" w:rsidRDefault="00A37BB8" w:rsidP="00DB6FFD">
            <w:pPr>
              <w:pStyle w:val="23"/>
              <w:widowControl w:val="0"/>
              <w:ind w:left="0" w:firstLine="0"/>
              <w:jc w:val="center"/>
              <w:rPr>
                <w:b/>
              </w:rPr>
            </w:pPr>
            <w:r w:rsidRPr="006308D2">
              <w:rPr>
                <w:b/>
              </w:rPr>
              <w:t>60</w:t>
            </w:r>
          </w:p>
        </w:tc>
        <w:tc>
          <w:tcPr>
            <w:tcW w:w="424" w:type="pct"/>
            <w:vMerge w:val="restart"/>
            <w:tcBorders>
              <w:top w:val="single" w:sz="12" w:space="0" w:color="auto"/>
              <w:left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pPr>
            <w:r w:rsidRPr="006308D2">
              <w:t>-</w:t>
            </w:r>
          </w:p>
          <w:p w:rsidR="00A37BB8" w:rsidRPr="006308D2" w:rsidRDefault="00A37BB8" w:rsidP="00DB6FFD">
            <w:pPr>
              <w:pStyle w:val="23"/>
              <w:widowControl w:val="0"/>
              <w:ind w:left="0" w:firstLine="0"/>
              <w:jc w:val="center"/>
            </w:pPr>
            <w:r w:rsidRPr="006308D2">
              <w:t>-</w:t>
            </w:r>
          </w:p>
        </w:tc>
        <w:tc>
          <w:tcPr>
            <w:tcW w:w="416" w:type="pct"/>
            <w:tcBorders>
              <w:top w:val="single" w:sz="12" w:space="0" w:color="auto"/>
              <w:left w:val="single" w:sz="12" w:space="0" w:color="auto"/>
              <w:bottom w:val="single" w:sz="4" w:space="0" w:color="auto"/>
              <w:right w:val="single" w:sz="4" w:space="0" w:color="auto"/>
            </w:tcBorders>
          </w:tcPr>
          <w:p w:rsidR="00A37BB8" w:rsidRPr="006308D2" w:rsidRDefault="00A37BB8" w:rsidP="00DB6FFD">
            <w:pPr>
              <w:pStyle w:val="23"/>
              <w:widowControl w:val="0"/>
              <w:ind w:left="0" w:firstLine="0"/>
              <w:jc w:val="center"/>
              <w:rPr>
                <w:b/>
              </w:rPr>
            </w:pPr>
            <w:r w:rsidRPr="006308D2">
              <w:rPr>
                <w:b/>
              </w:rPr>
              <w:t>60</w:t>
            </w:r>
          </w:p>
        </w:tc>
        <w:tc>
          <w:tcPr>
            <w:tcW w:w="417" w:type="pct"/>
            <w:vMerge w:val="restart"/>
            <w:tcBorders>
              <w:top w:val="single" w:sz="12" w:space="0" w:color="auto"/>
              <w:left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pPr>
            <w:r w:rsidRPr="006308D2">
              <w:t>-</w:t>
            </w:r>
          </w:p>
          <w:p w:rsidR="00A37BB8" w:rsidRPr="006308D2" w:rsidRDefault="00A37BB8" w:rsidP="00DB6FFD">
            <w:pPr>
              <w:pStyle w:val="23"/>
              <w:widowControl w:val="0"/>
              <w:ind w:left="0" w:firstLine="0"/>
              <w:jc w:val="center"/>
            </w:pPr>
            <w:r w:rsidRPr="006308D2">
              <w:t>-</w:t>
            </w:r>
          </w:p>
        </w:tc>
        <w:tc>
          <w:tcPr>
            <w:tcW w:w="353" w:type="pc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r w:rsidRPr="006308D2">
              <w:rPr>
                <w:b/>
              </w:rPr>
              <w:t>48</w:t>
            </w:r>
          </w:p>
        </w:tc>
        <w:tc>
          <w:tcPr>
            <w:tcW w:w="567" w:type="pc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p>
        </w:tc>
      </w:tr>
      <w:tr w:rsidR="00A37BB8" w:rsidRPr="006308D2" w:rsidTr="00B71630">
        <w:trPr>
          <w:trHeight w:val="432"/>
        </w:trPr>
        <w:tc>
          <w:tcPr>
            <w:tcW w:w="510" w:type="pct"/>
            <w:tcBorders>
              <w:top w:val="single" w:sz="4" w:space="0" w:color="auto"/>
              <w:left w:val="single" w:sz="12" w:space="0" w:color="auto"/>
              <w:bottom w:val="single" w:sz="4" w:space="0" w:color="auto"/>
              <w:right w:val="single" w:sz="12" w:space="0" w:color="auto"/>
            </w:tcBorders>
          </w:tcPr>
          <w:p w:rsidR="00A37BB8" w:rsidRPr="006308D2" w:rsidRDefault="00A37BB8" w:rsidP="00A37BB8">
            <w:pPr>
              <w:ind w:firstLine="0"/>
            </w:pPr>
            <w:r w:rsidRPr="006308D2">
              <w:t>ПК 4.3</w:t>
            </w:r>
            <w:r w:rsidR="00F74280" w:rsidRPr="006308D2">
              <w:t>.</w:t>
            </w:r>
          </w:p>
        </w:tc>
        <w:tc>
          <w:tcPr>
            <w:tcW w:w="1074" w:type="pct"/>
            <w:tcBorders>
              <w:top w:val="single" w:sz="4" w:space="0" w:color="auto"/>
              <w:left w:val="single" w:sz="12" w:space="0" w:color="auto"/>
              <w:bottom w:val="single" w:sz="4" w:space="0" w:color="auto"/>
              <w:right w:val="single" w:sz="12" w:space="0" w:color="auto"/>
            </w:tcBorders>
            <w:shd w:val="clear" w:color="auto" w:fill="auto"/>
          </w:tcPr>
          <w:p w:rsidR="00A37BB8" w:rsidRPr="006308D2" w:rsidRDefault="00A37BB8" w:rsidP="00A37BB8">
            <w:pPr>
              <w:ind w:firstLine="0"/>
              <w:jc w:val="left"/>
            </w:pPr>
            <w:r w:rsidRPr="006308D2">
              <w:t xml:space="preserve">Раздел </w:t>
            </w:r>
            <w:r w:rsidRPr="006308D2">
              <w:rPr>
                <w:lang w:val="en-US"/>
              </w:rPr>
              <w:t>II</w:t>
            </w:r>
            <w:r w:rsidRPr="006308D2">
              <w:t>. Лесоустроитель</w:t>
            </w:r>
            <w:r w:rsidR="00F74280" w:rsidRPr="006308D2">
              <w:t>ные работы</w:t>
            </w:r>
          </w:p>
        </w:tc>
        <w:tc>
          <w:tcPr>
            <w:tcW w:w="356" w:type="pct"/>
            <w:tcBorders>
              <w:top w:val="single" w:sz="4"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r w:rsidRPr="006308D2">
              <w:rPr>
                <w:b/>
              </w:rPr>
              <w:t>249</w:t>
            </w:r>
          </w:p>
        </w:tc>
        <w:tc>
          <w:tcPr>
            <w:tcW w:w="298" w:type="pct"/>
            <w:tcBorders>
              <w:top w:val="single" w:sz="4" w:space="0" w:color="auto"/>
              <w:left w:val="single" w:sz="12" w:space="0" w:color="auto"/>
              <w:bottom w:val="single" w:sz="4" w:space="0" w:color="auto"/>
              <w:right w:val="single" w:sz="4" w:space="0" w:color="auto"/>
            </w:tcBorders>
            <w:shd w:val="clear" w:color="auto" w:fill="auto"/>
          </w:tcPr>
          <w:p w:rsidR="00A37BB8" w:rsidRPr="006308D2" w:rsidRDefault="00A37BB8" w:rsidP="00DB6FFD">
            <w:pPr>
              <w:pStyle w:val="23"/>
              <w:widowControl w:val="0"/>
              <w:ind w:left="0" w:firstLine="0"/>
              <w:jc w:val="center"/>
              <w:rPr>
                <w:b/>
              </w:rPr>
            </w:pPr>
            <w:r w:rsidRPr="006308D2">
              <w:rPr>
                <w:b/>
              </w:rPr>
              <w:t>132</w:t>
            </w:r>
          </w:p>
        </w:tc>
        <w:tc>
          <w:tcPr>
            <w:tcW w:w="587" w:type="pct"/>
            <w:gridSpan w:val="2"/>
            <w:tcBorders>
              <w:left w:val="single" w:sz="4" w:space="0" w:color="auto"/>
              <w:bottom w:val="single" w:sz="4" w:space="0" w:color="auto"/>
              <w:right w:val="single" w:sz="4" w:space="0" w:color="auto"/>
            </w:tcBorders>
            <w:shd w:val="clear" w:color="auto" w:fill="auto"/>
          </w:tcPr>
          <w:p w:rsidR="00A37BB8" w:rsidRPr="006308D2" w:rsidRDefault="00A37BB8" w:rsidP="00DB6FFD">
            <w:pPr>
              <w:pStyle w:val="23"/>
              <w:widowControl w:val="0"/>
              <w:ind w:left="0" w:firstLine="0"/>
              <w:jc w:val="center"/>
              <w:rPr>
                <w:b/>
              </w:rPr>
            </w:pPr>
            <w:r w:rsidRPr="006308D2">
              <w:rPr>
                <w:b/>
              </w:rPr>
              <w:t>84</w:t>
            </w:r>
          </w:p>
        </w:tc>
        <w:tc>
          <w:tcPr>
            <w:tcW w:w="424" w:type="pct"/>
            <w:vMerge/>
            <w:tcBorders>
              <w:left w:val="single" w:sz="4"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p>
        </w:tc>
        <w:tc>
          <w:tcPr>
            <w:tcW w:w="416" w:type="pct"/>
            <w:tcBorders>
              <w:top w:val="single" w:sz="4" w:space="0" w:color="auto"/>
              <w:left w:val="single" w:sz="12" w:space="0" w:color="auto"/>
              <w:bottom w:val="single" w:sz="4" w:space="0" w:color="auto"/>
              <w:right w:val="single" w:sz="4" w:space="0" w:color="auto"/>
            </w:tcBorders>
          </w:tcPr>
          <w:p w:rsidR="00A37BB8" w:rsidRPr="006308D2" w:rsidRDefault="00A37BB8" w:rsidP="00DB6FFD">
            <w:pPr>
              <w:pStyle w:val="23"/>
              <w:widowControl w:val="0"/>
              <w:ind w:left="0" w:firstLine="0"/>
              <w:jc w:val="center"/>
              <w:rPr>
                <w:b/>
              </w:rPr>
            </w:pPr>
            <w:r w:rsidRPr="006308D2">
              <w:rPr>
                <w:b/>
              </w:rPr>
              <w:t>63</w:t>
            </w:r>
          </w:p>
        </w:tc>
        <w:tc>
          <w:tcPr>
            <w:tcW w:w="417" w:type="pct"/>
            <w:vMerge/>
            <w:tcBorders>
              <w:left w:val="single" w:sz="4"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p>
        </w:tc>
        <w:tc>
          <w:tcPr>
            <w:tcW w:w="353" w:type="pct"/>
            <w:tcBorders>
              <w:top w:val="single" w:sz="4"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r w:rsidRPr="006308D2">
              <w:rPr>
                <w:b/>
              </w:rPr>
              <w:t>54</w:t>
            </w:r>
          </w:p>
        </w:tc>
        <w:tc>
          <w:tcPr>
            <w:tcW w:w="567" w:type="pct"/>
            <w:tcBorders>
              <w:top w:val="single" w:sz="4"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p>
        </w:tc>
      </w:tr>
      <w:tr w:rsidR="00A37BB8" w:rsidRPr="006308D2" w:rsidTr="00B71630">
        <w:tc>
          <w:tcPr>
            <w:tcW w:w="510" w:type="pct"/>
            <w:tcBorders>
              <w:top w:val="single" w:sz="4" w:space="0" w:color="auto"/>
              <w:left w:val="single" w:sz="12" w:space="0" w:color="auto"/>
              <w:bottom w:val="single" w:sz="12" w:space="0" w:color="auto"/>
              <w:right w:val="single" w:sz="12" w:space="0" w:color="auto"/>
            </w:tcBorders>
          </w:tcPr>
          <w:p w:rsidR="00A37BB8" w:rsidRPr="006308D2" w:rsidRDefault="00A37BB8" w:rsidP="00DB6FFD">
            <w:pPr>
              <w:rPr>
                <w:b/>
              </w:rPr>
            </w:pPr>
          </w:p>
        </w:tc>
        <w:tc>
          <w:tcPr>
            <w:tcW w:w="1074" w:type="pct"/>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A37BB8">
            <w:pPr>
              <w:ind w:firstLine="0"/>
            </w:pPr>
            <w:r w:rsidRPr="006308D2">
              <w:rPr>
                <w:b/>
              </w:rPr>
              <w:t>Производственная практика, (по профилю специальности)</w:t>
            </w:r>
            <w:r w:rsidRPr="006308D2">
              <w:t xml:space="preserve">, </w:t>
            </w:r>
            <w:r w:rsidRPr="006308D2">
              <w:rPr>
                <w:rFonts w:eastAsia="Calibri"/>
                <w:b/>
              </w:rPr>
              <w:t xml:space="preserve">часов </w:t>
            </w:r>
          </w:p>
        </w:tc>
        <w:tc>
          <w:tcPr>
            <w:tcW w:w="356" w:type="pct"/>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A37BB8">
            <w:pPr>
              <w:ind w:firstLine="0"/>
              <w:jc w:val="center"/>
              <w:rPr>
                <w:b/>
              </w:rPr>
            </w:pPr>
            <w:r w:rsidRPr="006308D2">
              <w:rPr>
                <w:b/>
              </w:rPr>
              <w:t>48</w:t>
            </w:r>
          </w:p>
        </w:tc>
        <w:tc>
          <w:tcPr>
            <w:tcW w:w="2494" w:type="pct"/>
            <w:gridSpan w:val="7"/>
            <w:tcBorders>
              <w:top w:val="single" w:sz="4" w:space="0" w:color="auto"/>
              <w:left w:val="single" w:sz="12" w:space="0" w:color="auto"/>
              <w:bottom w:val="single" w:sz="12" w:space="0" w:color="auto"/>
              <w:right w:val="single" w:sz="12" w:space="0" w:color="auto"/>
            </w:tcBorders>
            <w:shd w:val="clear" w:color="auto" w:fill="CCCCCC"/>
          </w:tcPr>
          <w:p w:rsidR="00A37BB8" w:rsidRPr="006308D2" w:rsidRDefault="00A37BB8" w:rsidP="00DB6FFD"/>
        </w:tc>
        <w:tc>
          <w:tcPr>
            <w:tcW w:w="567" w:type="pct"/>
            <w:tcBorders>
              <w:top w:val="single" w:sz="4" w:space="0" w:color="auto"/>
              <w:left w:val="single" w:sz="4" w:space="0" w:color="auto"/>
              <w:bottom w:val="single" w:sz="12" w:space="0" w:color="auto"/>
              <w:right w:val="single" w:sz="12" w:space="0" w:color="auto"/>
            </w:tcBorders>
            <w:shd w:val="clear" w:color="auto" w:fill="auto"/>
          </w:tcPr>
          <w:p w:rsidR="00A37BB8" w:rsidRPr="006308D2" w:rsidRDefault="00A37BB8" w:rsidP="00DB6FFD">
            <w:pPr>
              <w:jc w:val="center"/>
              <w:rPr>
                <w:b/>
              </w:rPr>
            </w:pPr>
            <w:r w:rsidRPr="006308D2">
              <w:rPr>
                <w:b/>
              </w:rPr>
              <w:t>48</w:t>
            </w:r>
          </w:p>
        </w:tc>
      </w:tr>
      <w:tr w:rsidR="00A37BB8" w:rsidRPr="006308D2" w:rsidTr="00B71630">
        <w:trPr>
          <w:trHeight w:val="46"/>
        </w:trPr>
        <w:tc>
          <w:tcPr>
            <w:tcW w:w="1584" w:type="pct"/>
            <w:gridSpan w:val="2"/>
            <w:tcBorders>
              <w:top w:val="single" w:sz="12" w:space="0" w:color="auto"/>
              <w:left w:val="single" w:sz="12" w:space="0" w:color="auto"/>
              <w:bottom w:val="single" w:sz="12" w:space="0" w:color="auto"/>
              <w:right w:val="single" w:sz="12" w:space="0" w:color="auto"/>
            </w:tcBorders>
          </w:tcPr>
          <w:p w:rsidR="00A37BB8" w:rsidRPr="006308D2" w:rsidRDefault="00A37BB8" w:rsidP="00DB6FFD">
            <w:pPr>
              <w:pStyle w:val="23"/>
              <w:widowControl w:val="0"/>
              <w:ind w:left="0" w:firstLine="0"/>
              <w:jc w:val="right"/>
              <w:rPr>
                <w:b/>
              </w:rPr>
            </w:pPr>
            <w:r w:rsidRPr="006308D2">
              <w:rPr>
                <w:b/>
              </w:rPr>
              <w:t>Всего:</w:t>
            </w:r>
          </w:p>
        </w:tc>
        <w:tc>
          <w:tcPr>
            <w:tcW w:w="356" w:type="pct"/>
            <w:tcBorders>
              <w:top w:val="single" w:sz="12" w:space="0" w:color="auto"/>
              <w:left w:val="single" w:sz="12" w:space="0" w:color="auto"/>
              <w:bottom w:val="single" w:sz="12" w:space="0" w:color="auto"/>
              <w:right w:val="single" w:sz="12" w:space="0" w:color="auto"/>
            </w:tcBorders>
            <w:shd w:val="clear" w:color="auto" w:fill="auto"/>
          </w:tcPr>
          <w:p w:rsidR="00A37BB8" w:rsidRPr="006308D2" w:rsidRDefault="00A37BB8" w:rsidP="00A37BB8">
            <w:pPr>
              <w:ind w:firstLine="0"/>
              <w:jc w:val="center"/>
              <w:rPr>
                <w:b/>
              </w:rPr>
            </w:pPr>
            <w:r w:rsidRPr="006308D2">
              <w:rPr>
                <w:b/>
              </w:rPr>
              <w:t>555</w:t>
            </w:r>
          </w:p>
        </w:tc>
        <w:tc>
          <w:tcPr>
            <w:tcW w:w="344" w:type="pct"/>
            <w:gridSpan w:val="2"/>
            <w:tcBorders>
              <w:top w:val="single" w:sz="12" w:space="0" w:color="auto"/>
              <w:left w:val="single" w:sz="12" w:space="0" w:color="auto"/>
              <w:bottom w:val="single" w:sz="12" w:space="0" w:color="auto"/>
              <w:right w:val="single" w:sz="4" w:space="0" w:color="auto"/>
            </w:tcBorders>
            <w:shd w:val="clear" w:color="auto" w:fill="auto"/>
          </w:tcPr>
          <w:p w:rsidR="00A37BB8" w:rsidRPr="006308D2" w:rsidRDefault="00A37BB8" w:rsidP="00A37BB8">
            <w:pPr>
              <w:ind w:firstLine="0"/>
              <w:rPr>
                <w:b/>
              </w:rPr>
            </w:pPr>
            <w:r w:rsidRPr="006308D2">
              <w:rPr>
                <w:b/>
              </w:rPr>
              <w:t>282</w:t>
            </w:r>
          </w:p>
        </w:tc>
        <w:tc>
          <w:tcPr>
            <w:tcW w:w="541"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A37BB8">
            <w:pPr>
              <w:rPr>
                <w:b/>
              </w:rPr>
            </w:pPr>
            <w:r w:rsidRPr="006308D2">
              <w:rPr>
                <w:b/>
              </w:rPr>
              <w:t>144</w:t>
            </w:r>
          </w:p>
        </w:tc>
        <w:tc>
          <w:tcPr>
            <w:tcW w:w="424"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DB6FFD">
            <w:pPr>
              <w:jc w:val="center"/>
            </w:pPr>
            <w:r w:rsidRPr="006308D2">
              <w:t>-</w:t>
            </w:r>
          </w:p>
        </w:tc>
        <w:tc>
          <w:tcPr>
            <w:tcW w:w="416" w:type="pct"/>
            <w:tcBorders>
              <w:top w:val="single" w:sz="12" w:space="0" w:color="auto"/>
              <w:left w:val="single" w:sz="12" w:space="0" w:color="auto"/>
              <w:bottom w:val="single" w:sz="12" w:space="0" w:color="auto"/>
              <w:right w:val="single" w:sz="12" w:space="0" w:color="auto"/>
            </w:tcBorders>
          </w:tcPr>
          <w:p w:rsidR="00A37BB8" w:rsidRPr="006308D2" w:rsidRDefault="00A37BB8" w:rsidP="00DB6FFD">
            <w:pPr>
              <w:jc w:val="center"/>
              <w:rPr>
                <w:b/>
              </w:rPr>
            </w:pPr>
            <w:r w:rsidRPr="006308D2">
              <w:rPr>
                <w:b/>
              </w:rPr>
              <w:t>123</w:t>
            </w:r>
          </w:p>
        </w:tc>
        <w:tc>
          <w:tcPr>
            <w:tcW w:w="417"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DB6FFD">
            <w:pPr>
              <w:jc w:val="center"/>
            </w:pPr>
            <w:r w:rsidRPr="006308D2">
              <w:t>-</w:t>
            </w:r>
          </w:p>
        </w:tc>
        <w:tc>
          <w:tcPr>
            <w:tcW w:w="353" w:type="pct"/>
            <w:tcBorders>
              <w:top w:val="single" w:sz="12"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jc w:val="center"/>
              <w:rPr>
                <w:b/>
              </w:rPr>
            </w:pPr>
            <w:r w:rsidRPr="006308D2">
              <w:rPr>
                <w:b/>
              </w:rPr>
              <w:t>102</w:t>
            </w:r>
          </w:p>
        </w:tc>
        <w:tc>
          <w:tcPr>
            <w:tcW w:w="567" w:type="pct"/>
            <w:tcBorders>
              <w:top w:val="single" w:sz="12"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jc w:val="center"/>
              <w:rPr>
                <w:b/>
              </w:rPr>
            </w:pPr>
            <w:r w:rsidRPr="006308D2">
              <w:rPr>
                <w:b/>
              </w:rPr>
              <w:t>48</w:t>
            </w:r>
          </w:p>
        </w:tc>
      </w:tr>
    </w:tbl>
    <w:p w:rsidR="00A37BB8" w:rsidRPr="006308D2"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sectPr w:rsidR="00A37BB8" w:rsidRPr="006308D2" w:rsidSect="00A37BB8">
          <w:pgSz w:w="16840" w:h="11907" w:orient="landscape"/>
          <w:pgMar w:top="1701" w:right="1134" w:bottom="851" w:left="1134" w:header="709" w:footer="709" w:gutter="0"/>
          <w:cols w:space="720"/>
        </w:sectPr>
      </w:pPr>
    </w:p>
    <w:p w:rsidR="00F74280" w:rsidRPr="006308D2" w:rsidRDefault="00F74280" w:rsidP="006C46BC">
      <w:pPr>
        <w:pStyle w:val="1"/>
        <w:numPr>
          <w:ilvl w:val="1"/>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b/>
        </w:rPr>
      </w:pPr>
      <w:r w:rsidRPr="006308D2">
        <w:rPr>
          <w:b/>
        </w:rPr>
        <w:lastRenderedPageBreak/>
        <w:t>Содержание обучения по профессиональному модулю (ПМ) «Проведение работ по лесоустройству и таксации»</w:t>
      </w:r>
    </w:p>
    <w:tbl>
      <w:tblPr>
        <w:tblW w:w="15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425"/>
        <w:gridCol w:w="8647"/>
        <w:gridCol w:w="992"/>
        <w:gridCol w:w="1319"/>
      </w:tblGrid>
      <w:tr w:rsidR="00F74280" w:rsidRPr="006308D2" w:rsidTr="00E35380">
        <w:trPr>
          <w:trHeight w:val="144"/>
        </w:trPr>
        <w:tc>
          <w:tcPr>
            <w:tcW w:w="3652" w:type="dxa"/>
          </w:tcPr>
          <w:p w:rsidR="00F74280" w:rsidRPr="006308D2" w:rsidRDefault="00F74280" w:rsidP="00B71630">
            <w:pPr>
              <w:jc w:val="center"/>
              <w:rPr>
                <w:b/>
              </w:rPr>
            </w:pPr>
            <w:r w:rsidRPr="006308D2">
              <w:rPr>
                <w:b/>
                <w:bCs/>
              </w:rPr>
              <w:t>Наименование разделов профессионального модуля (ПМ), междисциплинарных курсов (МДК) и тем</w:t>
            </w:r>
          </w:p>
        </w:tc>
        <w:tc>
          <w:tcPr>
            <w:tcW w:w="9072" w:type="dxa"/>
            <w:gridSpan w:val="2"/>
          </w:tcPr>
          <w:p w:rsidR="00F74280" w:rsidRPr="00B71630" w:rsidRDefault="00F74280" w:rsidP="00B71630">
            <w:pPr>
              <w:jc w:val="center"/>
              <w:rPr>
                <w:b/>
                <w:bCs/>
              </w:rPr>
            </w:pPr>
            <w:r w:rsidRPr="006308D2">
              <w:rPr>
                <w:b/>
                <w:bCs/>
              </w:rPr>
              <w:t xml:space="preserve">Содержание учебного материала, лабораторные работы и практические занятия, </w:t>
            </w:r>
            <w:r w:rsidR="00B71630">
              <w:rPr>
                <w:b/>
                <w:bCs/>
              </w:rPr>
              <w:t xml:space="preserve"> </w:t>
            </w:r>
            <w:r w:rsidRPr="006308D2">
              <w:rPr>
                <w:b/>
                <w:bCs/>
              </w:rPr>
              <w:t xml:space="preserve">самостоятельная работа обучающихся, </w:t>
            </w:r>
          </w:p>
        </w:tc>
        <w:tc>
          <w:tcPr>
            <w:tcW w:w="992" w:type="dxa"/>
          </w:tcPr>
          <w:p w:rsidR="00F74280" w:rsidRPr="006308D2" w:rsidRDefault="00F74280" w:rsidP="00DB6FFD">
            <w:pPr>
              <w:ind w:left="-35" w:firstLine="35"/>
              <w:jc w:val="center"/>
              <w:rPr>
                <w:rFonts w:eastAsia="Calibri"/>
                <w:b/>
                <w:bCs/>
              </w:rPr>
            </w:pPr>
            <w:r w:rsidRPr="006308D2">
              <w:rPr>
                <w:rFonts w:eastAsia="Calibri"/>
                <w:b/>
                <w:bCs/>
              </w:rPr>
              <w:t>Объем часов</w:t>
            </w:r>
          </w:p>
        </w:tc>
        <w:tc>
          <w:tcPr>
            <w:tcW w:w="1319" w:type="dxa"/>
          </w:tcPr>
          <w:p w:rsidR="00F74280" w:rsidRPr="006308D2" w:rsidRDefault="00F74280" w:rsidP="00E35380">
            <w:pPr>
              <w:ind w:firstLine="0"/>
              <w:jc w:val="center"/>
              <w:rPr>
                <w:rFonts w:eastAsia="Calibri"/>
                <w:b/>
                <w:bCs/>
                <w:lang w:val="en-US"/>
              </w:rPr>
            </w:pPr>
            <w:r w:rsidRPr="006308D2">
              <w:rPr>
                <w:rFonts w:eastAsia="Calibri"/>
                <w:b/>
                <w:bCs/>
              </w:rPr>
              <w:t xml:space="preserve">Уровень </w:t>
            </w:r>
          </w:p>
          <w:p w:rsidR="00F74280" w:rsidRPr="006308D2" w:rsidRDefault="00F74280" w:rsidP="00E35380">
            <w:pPr>
              <w:ind w:firstLine="0"/>
              <w:jc w:val="center"/>
              <w:rPr>
                <w:rFonts w:eastAsia="Calibri"/>
                <w:b/>
                <w:bCs/>
              </w:rPr>
            </w:pPr>
            <w:r w:rsidRPr="006308D2">
              <w:rPr>
                <w:rFonts w:eastAsia="Calibri"/>
                <w:b/>
                <w:bCs/>
              </w:rPr>
              <w:t>освоения</w:t>
            </w:r>
          </w:p>
        </w:tc>
      </w:tr>
      <w:tr w:rsidR="00F74280" w:rsidRPr="006308D2" w:rsidTr="00E35380">
        <w:trPr>
          <w:trHeight w:val="144"/>
        </w:trPr>
        <w:tc>
          <w:tcPr>
            <w:tcW w:w="3652" w:type="dxa"/>
          </w:tcPr>
          <w:p w:rsidR="00F74280" w:rsidRPr="006308D2" w:rsidRDefault="00F74280" w:rsidP="00E35380">
            <w:pPr>
              <w:jc w:val="center"/>
              <w:rPr>
                <w:b/>
                <w:sz w:val="20"/>
                <w:szCs w:val="20"/>
              </w:rPr>
            </w:pPr>
            <w:r w:rsidRPr="006308D2">
              <w:rPr>
                <w:b/>
                <w:sz w:val="20"/>
                <w:szCs w:val="20"/>
              </w:rPr>
              <w:t>1</w:t>
            </w:r>
          </w:p>
        </w:tc>
        <w:tc>
          <w:tcPr>
            <w:tcW w:w="9072" w:type="dxa"/>
            <w:gridSpan w:val="2"/>
          </w:tcPr>
          <w:p w:rsidR="00F74280" w:rsidRPr="006308D2" w:rsidRDefault="00F74280" w:rsidP="00E35380">
            <w:pPr>
              <w:jc w:val="center"/>
              <w:rPr>
                <w:b/>
                <w:sz w:val="20"/>
                <w:szCs w:val="20"/>
              </w:rPr>
            </w:pPr>
            <w:r w:rsidRPr="006308D2">
              <w:rPr>
                <w:b/>
                <w:sz w:val="20"/>
                <w:szCs w:val="20"/>
              </w:rPr>
              <w:t>2</w:t>
            </w:r>
          </w:p>
        </w:tc>
        <w:tc>
          <w:tcPr>
            <w:tcW w:w="992" w:type="dxa"/>
          </w:tcPr>
          <w:p w:rsidR="00F74280" w:rsidRPr="006308D2" w:rsidRDefault="00F74280" w:rsidP="00E35380">
            <w:pPr>
              <w:jc w:val="center"/>
              <w:rPr>
                <w:b/>
                <w:sz w:val="20"/>
                <w:szCs w:val="20"/>
              </w:rPr>
            </w:pPr>
            <w:r w:rsidRPr="006308D2">
              <w:rPr>
                <w:b/>
                <w:sz w:val="20"/>
                <w:szCs w:val="20"/>
              </w:rPr>
              <w:t>3</w:t>
            </w:r>
          </w:p>
        </w:tc>
        <w:tc>
          <w:tcPr>
            <w:tcW w:w="1319" w:type="dxa"/>
          </w:tcPr>
          <w:p w:rsidR="00F74280" w:rsidRPr="006308D2" w:rsidRDefault="00F74280" w:rsidP="00E35380">
            <w:pPr>
              <w:jc w:val="center"/>
              <w:rPr>
                <w:b/>
                <w:sz w:val="20"/>
                <w:szCs w:val="20"/>
              </w:rPr>
            </w:pPr>
            <w:r w:rsidRPr="006308D2">
              <w:rPr>
                <w:b/>
                <w:sz w:val="20"/>
                <w:szCs w:val="20"/>
              </w:rPr>
              <w:t>4</w:t>
            </w:r>
          </w:p>
        </w:tc>
      </w:tr>
      <w:tr w:rsidR="00F74280" w:rsidRPr="006308D2" w:rsidTr="00E35380">
        <w:trPr>
          <w:trHeight w:val="255"/>
        </w:trPr>
        <w:tc>
          <w:tcPr>
            <w:tcW w:w="3652" w:type="dxa"/>
          </w:tcPr>
          <w:p w:rsidR="00F74280" w:rsidRPr="006308D2" w:rsidRDefault="00F74280" w:rsidP="00F74280">
            <w:pPr>
              <w:ind w:firstLine="0"/>
              <w:jc w:val="left"/>
              <w:rPr>
                <w:highlight w:val="yellow"/>
              </w:rPr>
            </w:pPr>
            <w:r w:rsidRPr="006308D2">
              <w:t xml:space="preserve">Раздел </w:t>
            </w:r>
            <w:r w:rsidRPr="006308D2">
              <w:rPr>
                <w:lang w:val="en-US"/>
              </w:rPr>
              <w:t>I</w:t>
            </w:r>
            <w:r w:rsidRPr="006308D2">
              <w:t>. Техника, методы, учёт и оценка лесных ресурсов</w:t>
            </w:r>
          </w:p>
        </w:tc>
        <w:tc>
          <w:tcPr>
            <w:tcW w:w="9072" w:type="dxa"/>
            <w:gridSpan w:val="2"/>
          </w:tcPr>
          <w:p w:rsidR="00F74280" w:rsidRPr="006308D2" w:rsidRDefault="00F74280" w:rsidP="00DB6FFD">
            <w:pPr>
              <w:rPr>
                <w:b/>
              </w:rPr>
            </w:pPr>
          </w:p>
        </w:tc>
        <w:tc>
          <w:tcPr>
            <w:tcW w:w="992" w:type="dxa"/>
          </w:tcPr>
          <w:p w:rsidR="00F74280" w:rsidRPr="006308D2" w:rsidRDefault="00F74280" w:rsidP="00DB6FFD">
            <w:pPr>
              <w:jc w:val="center"/>
              <w:rPr>
                <w:b/>
              </w:rPr>
            </w:pPr>
            <w:r w:rsidRPr="006308D2">
              <w:rPr>
                <w:b/>
              </w:rPr>
              <w:t>150</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251"/>
        </w:trPr>
        <w:tc>
          <w:tcPr>
            <w:tcW w:w="3652" w:type="dxa"/>
          </w:tcPr>
          <w:p w:rsidR="00F74280" w:rsidRPr="006308D2" w:rsidRDefault="00E35380" w:rsidP="00F74280">
            <w:pPr>
              <w:ind w:firstLine="0"/>
              <w:jc w:val="left"/>
            </w:pPr>
            <w:r w:rsidRPr="006308D2">
              <w:t>МДК.</w:t>
            </w:r>
            <w:r w:rsidR="00F74280" w:rsidRPr="006308D2">
              <w:t>04.01. Лесная таксация</w:t>
            </w:r>
          </w:p>
        </w:tc>
        <w:tc>
          <w:tcPr>
            <w:tcW w:w="9072" w:type="dxa"/>
            <w:gridSpan w:val="2"/>
          </w:tcPr>
          <w:p w:rsidR="00F74280" w:rsidRPr="006308D2" w:rsidRDefault="00F74280" w:rsidP="00DB6FFD">
            <w:pPr>
              <w:rPr>
                <w:b/>
              </w:rPr>
            </w:pPr>
          </w:p>
        </w:tc>
        <w:tc>
          <w:tcPr>
            <w:tcW w:w="992" w:type="dxa"/>
          </w:tcPr>
          <w:p w:rsidR="00F74280" w:rsidRPr="006308D2" w:rsidRDefault="00F74280" w:rsidP="00DB6FFD">
            <w:pPr>
              <w:jc w:val="center"/>
              <w:rPr>
                <w:b/>
              </w:rPr>
            </w:pPr>
            <w:r w:rsidRPr="006308D2">
              <w:rPr>
                <w:b/>
              </w:rPr>
              <w:t>150</w:t>
            </w:r>
          </w:p>
        </w:tc>
        <w:tc>
          <w:tcPr>
            <w:tcW w:w="1319" w:type="dxa"/>
            <w:vMerge/>
            <w:shd w:val="clear" w:color="auto" w:fill="BFBFBF"/>
          </w:tcPr>
          <w:p w:rsidR="00F74280" w:rsidRPr="006308D2" w:rsidRDefault="00F74280" w:rsidP="00DB6FFD">
            <w:pPr>
              <w:jc w:val="center"/>
            </w:pPr>
          </w:p>
        </w:tc>
      </w:tr>
      <w:tr w:rsidR="00F74280" w:rsidRPr="006308D2" w:rsidTr="00E35380">
        <w:trPr>
          <w:trHeight w:val="365"/>
        </w:trPr>
        <w:tc>
          <w:tcPr>
            <w:tcW w:w="3652" w:type="dxa"/>
            <w:vMerge w:val="restart"/>
          </w:tcPr>
          <w:p w:rsidR="00F74280" w:rsidRPr="006308D2" w:rsidRDefault="00F74280" w:rsidP="00F74280">
            <w:pPr>
              <w:jc w:val="left"/>
            </w:pPr>
            <w:r w:rsidRPr="006308D2">
              <w:t>Введение</w:t>
            </w:r>
          </w:p>
          <w:p w:rsidR="00F74280" w:rsidRPr="006308D2" w:rsidRDefault="00F74280" w:rsidP="00F74280">
            <w:pPr>
              <w:jc w:val="left"/>
              <w:rPr>
                <w:b/>
              </w:rPr>
            </w:pPr>
          </w:p>
        </w:tc>
        <w:tc>
          <w:tcPr>
            <w:tcW w:w="9072" w:type="dxa"/>
            <w:gridSpan w:val="2"/>
          </w:tcPr>
          <w:p w:rsidR="00F74280" w:rsidRPr="006308D2" w:rsidRDefault="00F74280" w:rsidP="00F74280">
            <w:pPr>
              <w:keepLines/>
              <w:suppressLineNumbers/>
              <w:ind w:firstLine="0"/>
              <w:rPr>
                <w:b/>
              </w:rPr>
            </w:pPr>
            <w:r w:rsidRPr="006308D2">
              <w:rPr>
                <w:b/>
              </w:rPr>
              <w:t>Содержание</w:t>
            </w:r>
          </w:p>
        </w:tc>
        <w:tc>
          <w:tcPr>
            <w:tcW w:w="992" w:type="dxa"/>
          </w:tcPr>
          <w:p w:rsidR="00F74280" w:rsidRPr="006308D2" w:rsidRDefault="00F74280" w:rsidP="00DB6FFD">
            <w:pPr>
              <w:jc w:val="center"/>
              <w:rPr>
                <w:b/>
              </w:rPr>
            </w:pPr>
            <w:r w:rsidRPr="006308D2">
              <w:rPr>
                <w:b/>
              </w:rPr>
              <w:t>2</w:t>
            </w:r>
          </w:p>
        </w:tc>
        <w:tc>
          <w:tcPr>
            <w:tcW w:w="1319" w:type="dxa"/>
            <w:shd w:val="clear" w:color="auto" w:fill="BFBFBF"/>
          </w:tcPr>
          <w:p w:rsidR="00F74280" w:rsidRPr="006308D2" w:rsidRDefault="00F74280" w:rsidP="00DB6FFD">
            <w:pPr>
              <w:jc w:val="center"/>
            </w:pPr>
          </w:p>
        </w:tc>
      </w:tr>
      <w:tr w:rsidR="00F74280" w:rsidRPr="006308D2" w:rsidTr="00E35380">
        <w:trPr>
          <w:trHeight w:val="1552"/>
        </w:trPr>
        <w:tc>
          <w:tcPr>
            <w:tcW w:w="3652" w:type="dxa"/>
            <w:vMerge/>
            <w:tcBorders>
              <w:bottom w:val="single" w:sz="4" w:space="0" w:color="auto"/>
            </w:tcBorders>
          </w:tcPr>
          <w:p w:rsidR="00F74280" w:rsidRPr="006308D2" w:rsidRDefault="00F74280" w:rsidP="00F74280">
            <w:pPr>
              <w:jc w:val="left"/>
              <w:rPr>
                <w:b/>
              </w:rPr>
            </w:pPr>
          </w:p>
        </w:tc>
        <w:tc>
          <w:tcPr>
            <w:tcW w:w="425" w:type="dxa"/>
            <w:tcBorders>
              <w:bottom w:val="single" w:sz="4" w:space="0" w:color="auto"/>
            </w:tcBorders>
          </w:tcPr>
          <w:p w:rsidR="00F74280" w:rsidRPr="006308D2" w:rsidRDefault="00F74280" w:rsidP="00F74280">
            <w:pPr>
              <w:ind w:left="-422"/>
            </w:pPr>
            <w:r w:rsidRPr="006308D2">
              <w:t>1</w:t>
            </w:r>
          </w:p>
        </w:tc>
        <w:tc>
          <w:tcPr>
            <w:tcW w:w="8647" w:type="dxa"/>
            <w:tcBorders>
              <w:bottom w:val="single" w:sz="4" w:space="0" w:color="auto"/>
            </w:tcBorders>
          </w:tcPr>
          <w:p w:rsidR="00F74280" w:rsidRPr="006308D2" w:rsidRDefault="00F74280" w:rsidP="00E35380">
            <w:pPr>
              <w:ind w:firstLine="0"/>
            </w:pPr>
            <w:r w:rsidRPr="006308D2">
              <w:t>Определение дисциплины, её содержание, цели и задачи. Связь с другими дисциплинами. Значение лесной таксации для проведения учета в лесном хозяйстве. Требования, предъявляемые к повышению качества лесных ресурсов. История и достижения лесоводственной науки и практики в области лесной таксации и лесоустройства.</w:t>
            </w:r>
          </w:p>
        </w:tc>
        <w:tc>
          <w:tcPr>
            <w:tcW w:w="992" w:type="dxa"/>
          </w:tcPr>
          <w:p w:rsidR="00F74280" w:rsidRPr="006308D2" w:rsidRDefault="00F74280" w:rsidP="00DB6FFD">
            <w:pPr>
              <w:jc w:val="center"/>
            </w:pPr>
            <w:r w:rsidRPr="006308D2">
              <w:t>2</w:t>
            </w:r>
          </w:p>
        </w:tc>
        <w:tc>
          <w:tcPr>
            <w:tcW w:w="1319" w:type="dxa"/>
          </w:tcPr>
          <w:p w:rsidR="00F74280" w:rsidRPr="006308D2" w:rsidRDefault="00F74280" w:rsidP="00DB6FFD">
            <w:pPr>
              <w:jc w:val="center"/>
            </w:pPr>
            <w:r w:rsidRPr="006308D2">
              <w:t>1</w:t>
            </w:r>
          </w:p>
        </w:tc>
      </w:tr>
      <w:tr w:rsidR="00F74280" w:rsidRPr="006308D2" w:rsidTr="00E35380">
        <w:trPr>
          <w:trHeight w:val="213"/>
        </w:trPr>
        <w:tc>
          <w:tcPr>
            <w:tcW w:w="3652" w:type="dxa"/>
            <w:vMerge w:val="restart"/>
            <w:tcBorders>
              <w:top w:val="single" w:sz="4" w:space="0" w:color="auto"/>
              <w:left w:val="single" w:sz="4" w:space="0" w:color="auto"/>
              <w:bottom w:val="single" w:sz="4" w:space="0" w:color="auto"/>
              <w:right w:val="single" w:sz="4" w:space="0" w:color="auto"/>
            </w:tcBorders>
          </w:tcPr>
          <w:p w:rsidR="00F74280" w:rsidRPr="006308D2" w:rsidRDefault="00F74280" w:rsidP="00F74280">
            <w:pPr>
              <w:ind w:firstLine="0"/>
              <w:jc w:val="left"/>
              <w:rPr>
                <w:b/>
              </w:rPr>
            </w:pPr>
            <w:r w:rsidRPr="006308D2">
              <w:t>Тема 1.1. Таксация ствола срубленного дерева</w:t>
            </w:r>
          </w:p>
        </w:tc>
        <w:tc>
          <w:tcPr>
            <w:tcW w:w="9072" w:type="dxa"/>
            <w:gridSpan w:val="2"/>
            <w:tcBorders>
              <w:top w:val="single" w:sz="4" w:space="0" w:color="auto"/>
              <w:left w:val="single" w:sz="4" w:space="0" w:color="auto"/>
              <w:bottom w:val="single" w:sz="4" w:space="0" w:color="auto"/>
              <w:right w:val="single" w:sz="4" w:space="0" w:color="auto"/>
            </w:tcBorders>
          </w:tcPr>
          <w:p w:rsidR="00F74280" w:rsidRPr="006308D2" w:rsidRDefault="00F74280" w:rsidP="00F74280">
            <w:pPr>
              <w:ind w:firstLine="0"/>
            </w:pPr>
            <w:r w:rsidRPr="006308D2">
              <w:rPr>
                <w:b/>
              </w:rPr>
              <w:t>Содержание</w:t>
            </w:r>
          </w:p>
        </w:tc>
        <w:tc>
          <w:tcPr>
            <w:tcW w:w="992" w:type="dxa"/>
            <w:tcBorders>
              <w:left w:val="single" w:sz="4" w:space="0" w:color="auto"/>
            </w:tcBorders>
          </w:tcPr>
          <w:p w:rsidR="00F74280" w:rsidRPr="006308D2" w:rsidRDefault="00F74280" w:rsidP="00DB6FFD">
            <w:pPr>
              <w:jc w:val="center"/>
              <w:rPr>
                <w:b/>
              </w:rPr>
            </w:pPr>
            <w:r w:rsidRPr="006308D2">
              <w:rPr>
                <w:b/>
              </w:rPr>
              <w:t>16</w:t>
            </w:r>
          </w:p>
        </w:tc>
        <w:tc>
          <w:tcPr>
            <w:tcW w:w="1319" w:type="dxa"/>
            <w:shd w:val="clear" w:color="auto" w:fill="BFBFBF"/>
          </w:tcPr>
          <w:p w:rsidR="00F74280" w:rsidRPr="006308D2" w:rsidRDefault="00F74280" w:rsidP="00DB6FFD">
            <w:pPr>
              <w:jc w:val="center"/>
            </w:pPr>
          </w:p>
        </w:tc>
      </w:tr>
      <w:tr w:rsidR="00F74280" w:rsidRPr="006308D2" w:rsidTr="00E35380">
        <w:trPr>
          <w:trHeight w:val="890"/>
        </w:trPr>
        <w:tc>
          <w:tcPr>
            <w:tcW w:w="3652" w:type="dxa"/>
            <w:vMerge/>
            <w:tcBorders>
              <w:top w:val="single" w:sz="4" w:space="0" w:color="auto"/>
              <w:left w:val="single" w:sz="4" w:space="0" w:color="auto"/>
              <w:bottom w:val="single" w:sz="4" w:space="0" w:color="auto"/>
              <w:right w:val="single" w:sz="4" w:space="0" w:color="auto"/>
            </w:tcBorders>
          </w:tcPr>
          <w:p w:rsidR="00F74280" w:rsidRPr="006308D2" w:rsidRDefault="00F74280" w:rsidP="00F74280">
            <w:pPr>
              <w:jc w:val="left"/>
            </w:pPr>
          </w:p>
        </w:tc>
        <w:tc>
          <w:tcPr>
            <w:tcW w:w="425" w:type="dxa"/>
            <w:tcBorders>
              <w:top w:val="single" w:sz="4" w:space="0" w:color="auto"/>
              <w:left w:val="single" w:sz="4" w:space="0" w:color="auto"/>
              <w:bottom w:val="single" w:sz="4" w:space="0" w:color="auto"/>
              <w:right w:val="single" w:sz="4" w:space="0" w:color="auto"/>
            </w:tcBorders>
          </w:tcPr>
          <w:p w:rsidR="00F74280" w:rsidRPr="006308D2" w:rsidRDefault="00F74280" w:rsidP="00F74280">
            <w:pPr>
              <w:ind w:left="-391"/>
            </w:pPr>
            <w:r w:rsidRPr="006308D2">
              <w:t xml:space="preserve">1 </w:t>
            </w:r>
          </w:p>
        </w:tc>
        <w:tc>
          <w:tcPr>
            <w:tcW w:w="8647" w:type="dxa"/>
            <w:tcBorders>
              <w:left w:val="single" w:sz="4" w:space="0" w:color="auto"/>
              <w:bottom w:val="single" w:sz="4" w:space="0" w:color="auto"/>
            </w:tcBorders>
          </w:tcPr>
          <w:p w:rsidR="00F74280" w:rsidRPr="006308D2" w:rsidRDefault="00F74280" w:rsidP="00E35380">
            <w:pPr>
              <w:ind w:firstLine="0"/>
            </w:pPr>
            <w:r w:rsidRPr="006308D2">
              <w:t>Основные части дерева и таксационные показатели древесного ствола. Единицы и точность измерений в лесной таксации, погрешности измерений и их характеристика.</w:t>
            </w:r>
          </w:p>
        </w:tc>
        <w:tc>
          <w:tcPr>
            <w:tcW w:w="992" w:type="dxa"/>
            <w:vMerge w:val="restart"/>
          </w:tcPr>
          <w:p w:rsidR="00F74280" w:rsidRPr="006308D2" w:rsidRDefault="00F74280" w:rsidP="00DB6FFD">
            <w:pPr>
              <w:jc w:val="center"/>
            </w:pPr>
          </w:p>
        </w:tc>
        <w:tc>
          <w:tcPr>
            <w:tcW w:w="1319" w:type="dxa"/>
            <w:tcBorders>
              <w:bottom w:val="single" w:sz="4" w:space="0" w:color="auto"/>
            </w:tcBorders>
          </w:tcPr>
          <w:p w:rsidR="00F74280" w:rsidRPr="006308D2" w:rsidRDefault="00F74280" w:rsidP="00DB6FFD">
            <w:pPr>
              <w:jc w:val="center"/>
              <w:rPr>
                <w:lang w:val="en-US"/>
              </w:rPr>
            </w:pPr>
            <w:r w:rsidRPr="006308D2">
              <w:rPr>
                <w:lang w:val="en-US"/>
              </w:rPr>
              <w:t>3</w:t>
            </w:r>
          </w:p>
        </w:tc>
      </w:tr>
      <w:tr w:rsidR="00F74280" w:rsidRPr="006308D2" w:rsidTr="00E35380">
        <w:trPr>
          <w:trHeight w:val="418"/>
        </w:trPr>
        <w:tc>
          <w:tcPr>
            <w:tcW w:w="3652" w:type="dxa"/>
            <w:vMerge/>
            <w:tcBorders>
              <w:top w:val="single" w:sz="4" w:space="0" w:color="auto"/>
              <w:left w:val="single" w:sz="4" w:space="0" w:color="auto"/>
              <w:bottom w:val="single" w:sz="4" w:space="0" w:color="auto"/>
              <w:right w:val="single" w:sz="4" w:space="0" w:color="auto"/>
            </w:tcBorders>
          </w:tcPr>
          <w:p w:rsidR="00F74280" w:rsidRPr="006308D2" w:rsidRDefault="00F74280" w:rsidP="00F74280">
            <w:pPr>
              <w:jc w:val="left"/>
              <w:rPr>
                <w:b/>
              </w:rPr>
            </w:pPr>
          </w:p>
        </w:tc>
        <w:tc>
          <w:tcPr>
            <w:tcW w:w="425" w:type="dxa"/>
            <w:tcBorders>
              <w:top w:val="single" w:sz="4" w:space="0" w:color="auto"/>
              <w:left w:val="single" w:sz="4" w:space="0" w:color="auto"/>
              <w:bottom w:val="single" w:sz="4" w:space="0" w:color="auto"/>
              <w:right w:val="single" w:sz="4" w:space="0" w:color="auto"/>
            </w:tcBorders>
          </w:tcPr>
          <w:p w:rsidR="00F74280" w:rsidRPr="006308D2" w:rsidRDefault="00F74280" w:rsidP="00F74280">
            <w:pPr>
              <w:ind w:left="-391"/>
            </w:pPr>
            <w:r w:rsidRPr="006308D2">
              <w:t xml:space="preserve">2 </w:t>
            </w:r>
          </w:p>
        </w:tc>
        <w:tc>
          <w:tcPr>
            <w:tcW w:w="8647" w:type="dxa"/>
            <w:tcBorders>
              <w:top w:val="single" w:sz="4" w:space="0" w:color="auto"/>
              <w:left w:val="single" w:sz="4" w:space="0" w:color="auto"/>
              <w:bottom w:val="single" w:sz="4" w:space="0" w:color="auto"/>
            </w:tcBorders>
          </w:tcPr>
          <w:p w:rsidR="00F74280" w:rsidRPr="006308D2" w:rsidRDefault="00F74280" w:rsidP="00E35380">
            <w:pPr>
              <w:ind w:firstLine="0"/>
            </w:pPr>
            <w:r w:rsidRPr="006308D2">
              <w:t>Инструменты для измерения диаметра и длины ствола срубленного дерева, техника их применения. Площади продольного и поперечного сечения древесного ствола, их определение.</w:t>
            </w:r>
          </w:p>
        </w:tc>
        <w:tc>
          <w:tcPr>
            <w:tcW w:w="992" w:type="dxa"/>
            <w:vMerge/>
          </w:tcPr>
          <w:p w:rsidR="00F74280" w:rsidRPr="006308D2" w:rsidRDefault="00F74280" w:rsidP="00DB6FFD">
            <w:pPr>
              <w:jc w:val="center"/>
            </w:pPr>
          </w:p>
        </w:tc>
        <w:tc>
          <w:tcPr>
            <w:tcW w:w="1319" w:type="dxa"/>
            <w:tcBorders>
              <w:top w:val="single" w:sz="4" w:space="0" w:color="auto"/>
              <w:bottom w:val="single" w:sz="4" w:space="0" w:color="auto"/>
              <w:right w:val="single" w:sz="4" w:space="0" w:color="auto"/>
            </w:tcBorders>
          </w:tcPr>
          <w:p w:rsidR="00F74280" w:rsidRPr="006308D2" w:rsidRDefault="00F74280" w:rsidP="00DB6FFD">
            <w:pPr>
              <w:jc w:val="center"/>
              <w:rPr>
                <w:lang w:val="en-US"/>
              </w:rPr>
            </w:pPr>
            <w:r w:rsidRPr="006308D2">
              <w:rPr>
                <w:lang w:val="en-US"/>
              </w:rPr>
              <w:t>3</w:t>
            </w:r>
          </w:p>
        </w:tc>
      </w:tr>
      <w:tr w:rsidR="00F74280" w:rsidRPr="006308D2" w:rsidTr="00E35380">
        <w:trPr>
          <w:trHeight w:val="256"/>
        </w:trPr>
        <w:tc>
          <w:tcPr>
            <w:tcW w:w="3652" w:type="dxa"/>
            <w:vMerge/>
            <w:tcBorders>
              <w:top w:val="single" w:sz="4" w:space="0" w:color="auto"/>
              <w:left w:val="single" w:sz="4" w:space="0" w:color="auto"/>
              <w:bottom w:val="single" w:sz="4" w:space="0" w:color="auto"/>
              <w:right w:val="single" w:sz="4" w:space="0" w:color="auto"/>
            </w:tcBorders>
          </w:tcPr>
          <w:p w:rsidR="00F74280" w:rsidRPr="006308D2" w:rsidRDefault="00F74280" w:rsidP="00F74280">
            <w:pPr>
              <w:jc w:val="left"/>
              <w:rPr>
                <w:b/>
              </w:rPr>
            </w:pPr>
          </w:p>
        </w:tc>
        <w:tc>
          <w:tcPr>
            <w:tcW w:w="425" w:type="dxa"/>
            <w:tcBorders>
              <w:top w:val="single" w:sz="4" w:space="0" w:color="auto"/>
              <w:left w:val="single" w:sz="4" w:space="0" w:color="auto"/>
              <w:bottom w:val="single" w:sz="4" w:space="0" w:color="auto"/>
              <w:right w:val="single" w:sz="4" w:space="0" w:color="auto"/>
            </w:tcBorders>
          </w:tcPr>
          <w:p w:rsidR="00F74280" w:rsidRPr="006308D2" w:rsidRDefault="00F74280" w:rsidP="00F74280">
            <w:pPr>
              <w:ind w:left="-391"/>
            </w:pPr>
            <w:r w:rsidRPr="006308D2">
              <w:t xml:space="preserve">3 </w:t>
            </w:r>
          </w:p>
        </w:tc>
        <w:tc>
          <w:tcPr>
            <w:tcW w:w="8647" w:type="dxa"/>
            <w:tcBorders>
              <w:top w:val="single" w:sz="4" w:space="0" w:color="auto"/>
              <w:left w:val="single" w:sz="4" w:space="0" w:color="auto"/>
              <w:bottom w:val="single" w:sz="4" w:space="0" w:color="auto"/>
            </w:tcBorders>
          </w:tcPr>
          <w:p w:rsidR="00F74280" w:rsidRPr="006308D2" w:rsidRDefault="00F74280" w:rsidP="00E35380">
            <w:pPr>
              <w:ind w:firstLine="0"/>
            </w:pPr>
            <w:r w:rsidRPr="006308D2">
              <w:t>Сбег древесного ствола, виды сбега, практическое значение.</w:t>
            </w:r>
          </w:p>
        </w:tc>
        <w:tc>
          <w:tcPr>
            <w:tcW w:w="992" w:type="dxa"/>
            <w:vMerge/>
            <w:tcBorders>
              <w:bottom w:val="single" w:sz="4" w:space="0" w:color="auto"/>
            </w:tcBorders>
          </w:tcPr>
          <w:p w:rsidR="00F74280" w:rsidRPr="006308D2" w:rsidRDefault="00F74280" w:rsidP="00DB6FFD">
            <w:pPr>
              <w:jc w:val="center"/>
            </w:pPr>
          </w:p>
        </w:tc>
        <w:tc>
          <w:tcPr>
            <w:tcW w:w="1319" w:type="dxa"/>
            <w:tcBorders>
              <w:top w:val="single" w:sz="4" w:space="0" w:color="auto"/>
              <w:bottom w:val="single" w:sz="4" w:space="0" w:color="auto"/>
              <w:right w:val="single" w:sz="4" w:space="0" w:color="auto"/>
            </w:tcBorders>
          </w:tcPr>
          <w:p w:rsidR="00F74280" w:rsidRPr="006308D2" w:rsidRDefault="00F74280" w:rsidP="00DB6FFD">
            <w:pPr>
              <w:jc w:val="center"/>
              <w:rPr>
                <w:lang w:val="en-US"/>
              </w:rPr>
            </w:pPr>
            <w:r w:rsidRPr="006308D2">
              <w:rPr>
                <w:lang w:val="en-US"/>
              </w:rPr>
              <w:t>3</w:t>
            </w:r>
          </w:p>
        </w:tc>
      </w:tr>
      <w:tr w:rsidR="00F74280" w:rsidRPr="006308D2" w:rsidTr="00B71630">
        <w:trPr>
          <w:trHeight w:val="529"/>
        </w:trPr>
        <w:tc>
          <w:tcPr>
            <w:tcW w:w="3652" w:type="dxa"/>
            <w:vMerge/>
            <w:tcBorders>
              <w:top w:val="single" w:sz="4" w:space="0" w:color="auto"/>
            </w:tcBorders>
          </w:tcPr>
          <w:p w:rsidR="00F74280" w:rsidRPr="006308D2" w:rsidRDefault="00F74280" w:rsidP="00F74280">
            <w:pPr>
              <w:jc w:val="left"/>
              <w:rPr>
                <w:b/>
              </w:rPr>
            </w:pPr>
          </w:p>
        </w:tc>
        <w:tc>
          <w:tcPr>
            <w:tcW w:w="425" w:type="dxa"/>
            <w:tcBorders>
              <w:top w:val="single" w:sz="4" w:space="0" w:color="auto"/>
              <w:right w:val="single" w:sz="4" w:space="0" w:color="auto"/>
            </w:tcBorders>
          </w:tcPr>
          <w:p w:rsidR="00F74280" w:rsidRPr="006308D2" w:rsidRDefault="00F74280" w:rsidP="00F74280">
            <w:pPr>
              <w:ind w:left="-391"/>
            </w:pPr>
            <w:r w:rsidRPr="006308D2">
              <w:t xml:space="preserve">4 </w:t>
            </w:r>
          </w:p>
        </w:tc>
        <w:tc>
          <w:tcPr>
            <w:tcW w:w="8647" w:type="dxa"/>
            <w:tcBorders>
              <w:top w:val="single" w:sz="4" w:space="0" w:color="auto"/>
              <w:left w:val="single" w:sz="4" w:space="0" w:color="auto"/>
              <w:bottom w:val="single" w:sz="4" w:space="0" w:color="auto"/>
              <w:right w:val="single" w:sz="4" w:space="0" w:color="auto"/>
            </w:tcBorders>
          </w:tcPr>
          <w:p w:rsidR="00F74280" w:rsidRPr="006308D2" w:rsidRDefault="00F74280" w:rsidP="00E35380">
            <w:pPr>
              <w:ind w:firstLine="0"/>
            </w:pPr>
            <w:r w:rsidRPr="006308D2">
              <w:t>Определение объема ствола по стереометрическим формулам. Анализ и сравнение полученных результатов.</w:t>
            </w:r>
          </w:p>
        </w:tc>
        <w:tc>
          <w:tcPr>
            <w:tcW w:w="992" w:type="dxa"/>
            <w:tcBorders>
              <w:top w:val="single" w:sz="4" w:space="0" w:color="auto"/>
              <w:left w:val="single" w:sz="4" w:space="0" w:color="auto"/>
              <w:bottom w:val="single" w:sz="4" w:space="0" w:color="auto"/>
              <w:right w:val="single" w:sz="4" w:space="0" w:color="auto"/>
            </w:tcBorders>
          </w:tcPr>
          <w:p w:rsidR="00F74280" w:rsidRPr="006308D2" w:rsidRDefault="00F74280" w:rsidP="00DB6FFD">
            <w:pPr>
              <w:jc w:val="center"/>
            </w:pPr>
          </w:p>
        </w:tc>
        <w:tc>
          <w:tcPr>
            <w:tcW w:w="1319" w:type="dxa"/>
            <w:tcBorders>
              <w:top w:val="single" w:sz="4" w:space="0" w:color="auto"/>
              <w:left w:val="single" w:sz="4" w:space="0" w:color="auto"/>
              <w:bottom w:val="single" w:sz="4" w:space="0" w:color="auto"/>
              <w:right w:val="single" w:sz="4" w:space="0" w:color="auto"/>
            </w:tcBorders>
          </w:tcPr>
          <w:p w:rsidR="00F74280" w:rsidRPr="006308D2" w:rsidRDefault="00F74280" w:rsidP="00DB6FFD">
            <w:pPr>
              <w:jc w:val="center"/>
              <w:rPr>
                <w:lang w:val="en-US"/>
              </w:rPr>
            </w:pPr>
            <w:r w:rsidRPr="006308D2">
              <w:rPr>
                <w:lang w:val="en-US"/>
              </w:rPr>
              <w:t>3</w:t>
            </w:r>
          </w:p>
        </w:tc>
      </w:tr>
      <w:tr w:rsidR="00F74280" w:rsidRPr="006308D2" w:rsidTr="00E35380">
        <w:trPr>
          <w:trHeight w:val="347"/>
        </w:trPr>
        <w:tc>
          <w:tcPr>
            <w:tcW w:w="3652" w:type="dxa"/>
            <w:vMerge/>
            <w:tcBorders>
              <w:right w:val="single" w:sz="4" w:space="0" w:color="auto"/>
            </w:tcBorders>
          </w:tcPr>
          <w:p w:rsidR="00F74280" w:rsidRPr="006308D2" w:rsidRDefault="00F74280" w:rsidP="00F74280">
            <w:pPr>
              <w:jc w:val="left"/>
              <w:rPr>
                <w:b/>
              </w:rPr>
            </w:pPr>
          </w:p>
        </w:tc>
        <w:tc>
          <w:tcPr>
            <w:tcW w:w="9072" w:type="dxa"/>
            <w:gridSpan w:val="2"/>
            <w:tcBorders>
              <w:top w:val="single" w:sz="4" w:space="0" w:color="auto"/>
              <w:left w:val="single" w:sz="4" w:space="0" w:color="auto"/>
              <w:bottom w:val="single" w:sz="4" w:space="0" w:color="auto"/>
              <w:right w:val="single" w:sz="4" w:space="0" w:color="auto"/>
            </w:tcBorders>
          </w:tcPr>
          <w:p w:rsidR="00F74280" w:rsidRPr="006308D2" w:rsidRDefault="00F74280" w:rsidP="00F74280">
            <w:pPr>
              <w:ind w:firstLine="0"/>
              <w:rPr>
                <w:b/>
                <w:lang w:val="en-US"/>
              </w:rPr>
            </w:pPr>
            <w:r w:rsidRPr="006308D2">
              <w:rPr>
                <w:b/>
              </w:rPr>
              <w:t>Практические занятия</w:t>
            </w:r>
          </w:p>
        </w:tc>
        <w:tc>
          <w:tcPr>
            <w:tcW w:w="992" w:type="dxa"/>
            <w:vMerge w:val="restart"/>
            <w:tcBorders>
              <w:top w:val="single" w:sz="4" w:space="0" w:color="auto"/>
              <w:left w:val="single" w:sz="4" w:space="0" w:color="auto"/>
              <w:right w:val="single" w:sz="4" w:space="0" w:color="auto"/>
            </w:tcBorders>
          </w:tcPr>
          <w:p w:rsidR="00F74280" w:rsidRPr="006308D2" w:rsidRDefault="00F74280" w:rsidP="00DB6FFD">
            <w:pPr>
              <w:jc w:val="center"/>
            </w:pPr>
            <w:r w:rsidRPr="006308D2">
              <w:t>8</w:t>
            </w:r>
          </w:p>
        </w:tc>
        <w:tc>
          <w:tcPr>
            <w:tcW w:w="1319" w:type="dxa"/>
            <w:vMerge w:val="restart"/>
            <w:tcBorders>
              <w:top w:val="single" w:sz="4" w:space="0" w:color="auto"/>
              <w:left w:val="single" w:sz="4" w:space="0" w:color="auto"/>
              <w:right w:val="single" w:sz="4" w:space="0" w:color="auto"/>
            </w:tcBorders>
            <w:shd w:val="clear" w:color="auto" w:fill="BFBFBF"/>
          </w:tcPr>
          <w:p w:rsidR="00F74280" w:rsidRPr="006308D2" w:rsidRDefault="00F74280" w:rsidP="00DB6FFD">
            <w:pPr>
              <w:jc w:val="center"/>
            </w:pPr>
          </w:p>
        </w:tc>
      </w:tr>
      <w:tr w:rsidR="00F74280" w:rsidRPr="006308D2" w:rsidTr="00E35380">
        <w:trPr>
          <w:trHeight w:val="390"/>
        </w:trPr>
        <w:tc>
          <w:tcPr>
            <w:tcW w:w="3652" w:type="dxa"/>
            <w:vMerge/>
          </w:tcPr>
          <w:p w:rsidR="00F74280" w:rsidRPr="006308D2" w:rsidRDefault="00F74280" w:rsidP="00F74280">
            <w:pPr>
              <w:jc w:val="left"/>
              <w:rPr>
                <w:b/>
              </w:rPr>
            </w:pPr>
          </w:p>
        </w:tc>
        <w:tc>
          <w:tcPr>
            <w:tcW w:w="425" w:type="dxa"/>
            <w:tcBorders>
              <w:right w:val="single" w:sz="4" w:space="0" w:color="auto"/>
            </w:tcBorders>
          </w:tcPr>
          <w:p w:rsidR="00F74280" w:rsidRPr="006308D2" w:rsidRDefault="00F74280" w:rsidP="00F74280">
            <w:pPr>
              <w:ind w:left="-452"/>
            </w:pPr>
            <w:r w:rsidRPr="006308D2">
              <w:t>1 -</w:t>
            </w:r>
          </w:p>
          <w:p w:rsidR="00F74280" w:rsidRPr="006308D2" w:rsidRDefault="00F74280" w:rsidP="00F74280">
            <w:pPr>
              <w:ind w:left="-452"/>
            </w:pPr>
            <w:r w:rsidRPr="006308D2">
              <w:t xml:space="preserve"> 2 </w:t>
            </w:r>
          </w:p>
        </w:tc>
        <w:tc>
          <w:tcPr>
            <w:tcW w:w="8647" w:type="dxa"/>
            <w:tcBorders>
              <w:top w:val="single" w:sz="4" w:space="0" w:color="auto"/>
              <w:left w:val="single" w:sz="4" w:space="0" w:color="auto"/>
              <w:bottom w:val="single" w:sz="4" w:space="0" w:color="auto"/>
              <w:right w:val="single" w:sz="4" w:space="0" w:color="auto"/>
            </w:tcBorders>
          </w:tcPr>
          <w:p w:rsidR="00F74280" w:rsidRPr="006308D2" w:rsidRDefault="00F74280" w:rsidP="00E35380">
            <w:pPr>
              <w:ind w:firstLine="34"/>
            </w:pPr>
            <w:r w:rsidRPr="006308D2">
              <w:t>Определение абсолютного, относительного и среднего сбегов древесного ствола. Определение диаметров на любом отрезке длины методом арифметической интерполяции.</w:t>
            </w:r>
          </w:p>
        </w:tc>
        <w:tc>
          <w:tcPr>
            <w:tcW w:w="992" w:type="dxa"/>
            <w:vMerge/>
            <w:tcBorders>
              <w:left w:val="single" w:sz="4" w:space="0" w:color="auto"/>
              <w:right w:val="single" w:sz="4" w:space="0" w:color="auto"/>
            </w:tcBorders>
          </w:tcPr>
          <w:p w:rsidR="00F74280" w:rsidRPr="006308D2" w:rsidRDefault="00F74280" w:rsidP="00DB6FFD">
            <w:pPr>
              <w:jc w:val="center"/>
            </w:pPr>
          </w:p>
        </w:tc>
        <w:tc>
          <w:tcPr>
            <w:tcW w:w="1319" w:type="dxa"/>
            <w:vMerge/>
            <w:tcBorders>
              <w:left w:val="single" w:sz="4" w:space="0" w:color="auto"/>
              <w:right w:val="single" w:sz="4" w:space="0" w:color="auto"/>
            </w:tcBorders>
            <w:shd w:val="clear" w:color="auto" w:fill="BFBFBF"/>
          </w:tcPr>
          <w:p w:rsidR="00F74280" w:rsidRPr="006308D2" w:rsidRDefault="00F74280" w:rsidP="00DB6FFD">
            <w:pPr>
              <w:jc w:val="center"/>
            </w:pPr>
          </w:p>
        </w:tc>
      </w:tr>
      <w:tr w:rsidR="00F74280" w:rsidRPr="006308D2" w:rsidTr="00E35380">
        <w:trPr>
          <w:trHeight w:val="39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52" w:right="-108" w:firstLine="0"/>
              <w:jc w:val="right"/>
            </w:pPr>
            <w:r w:rsidRPr="006308D2">
              <w:t>3 –</w:t>
            </w:r>
          </w:p>
          <w:p w:rsidR="00F74280" w:rsidRPr="006308D2" w:rsidRDefault="00F74280" w:rsidP="00F74280">
            <w:pPr>
              <w:ind w:left="-452" w:right="-108" w:firstLine="0"/>
              <w:jc w:val="center"/>
              <w:rPr>
                <w:b/>
              </w:rPr>
            </w:pPr>
            <w:r w:rsidRPr="006308D2">
              <w:t>4</w:t>
            </w:r>
          </w:p>
        </w:tc>
        <w:tc>
          <w:tcPr>
            <w:tcW w:w="8647" w:type="dxa"/>
            <w:tcBorders>
              <w:top w:val="single" w:sz="4" w:space="0" w:color="auto"/>
              <w:right w:val="single" w:sz="4" w:space="0" w:color="auto"/>
            </w:tcBorders>
          </w:tcPr>
          <w:p w:rsidR="00F74280" w:rsidRPr="006308D2" w:rsidRDefault="00F74280" w:rsidP="00E35380">
            <w:pPr>
              <w:ind w:firstLine="34"/>
              <w:rPr>
                <w:b/>
              </w:rPr>
            </w:pPr>
            <w:r w:rsidRPr="006308D2">
              <w:t xml:space="preserve">Определение объема ствола срубленного дерева в коре, без коры по простым и сложным стереометрическим формулам. Сравнение и анализ полученных </w:t>
            </w:r>
            <w:r w:rsidRPr="006308D2">
              <w:lastRenderedPageBreak/>
              <w:t>результатов.</w:t>
            </w:r>
          </w:p>
        </w:tc>
        <w:tc>
          <w:tcPr>
            <w:tcW w:w="992" w:type="dxa"/>
            <w:vMerge/>
            <w:tcBorders>
              <w:left w:val="single" w:sz="4" w:space="0" w:color="auto"/>
              <w:right w:val="single" w:sz="4" w:space="0" w:color="auto"/>
            </w:tcBorders>
          </w:tcPr>
          <w:p w:rsidR="00F74280" w:rsidRPr="006308D2" w:rsidRDefault="00F74280" w:rsidP="00DB6FFD">
            <w:pPr>
              <w:jc w:val="center"/>
            </w:pPr>
          </w:p>
        </w:tc>
        <w:tc>
          <w:tcPr>
            <w:tcW w:w="1319" w:type="dxa"/>
            <w:vMerge/>
            <w:tcBorders>
              <w:left w:val="single" w:sz="4" w:space="0" w:color="auto"/>
              <w:right w:val="single" w:sz="4" w:space="0" w:color="auto"/>
            </w:tcBorders>
            <w:shd w:val="clear" w:color="auto" w:fill="BFBFBF"/>
          </w:tcPr>
          <w:p w:rsidR="00F74280" w:rsidRPr="006308D2" w:rsidRDefault="00F74280" w:rsidP="00DB6FFD">
            <w:pPr>
              <w:jc w:val="center"/>
            </w:pPr>
          </w:p>
        </w:tc>
      </w:tr>
      <w:tr w:rsidR="00F74280" w:rsidRPr="006308D2" w:rsidTr="00E35380">
        <w:trPr>
          <w:trHeight w:val="361"/>
        </w:trPr>
        <w:tc>
          <w:tcPr>
            <w:tcW w:w="3652" w:type="dxa"/>
            <w:vMerge w:val="restart"/>
          </w:tcPr>
          <w:p w:rsidR="00F74280" w:rsidRPr="006308D2" w:rsidRDefault="00F74280" w:rsidP="00F74280">
            <w:pPr>
              <w:ind w:firstLine="0"/>
              <w:jc w:val="left"/>
            </w:pPr>
            <w:r w:rsidRPr="006308D2">
              <w:lastRenderedPageBreak/>
              <w:t>Тема 1.2. Таксация отдельно растущих деревьев</w:t>
            </w:r>
          </w:p>
          <w:p w:rsidR="00F74280" w:rsidRPr="006308D2" w:rsidRDefault="00F74280" w:rsidP="00F74280">
            <w:pPr>
              <w:jc w:val="left"/>
            </w:pPr>
          </w:p>
          <w:p w:rsidR="00F74280" w:rsidRPr="006308D2" w:rsidRDefault="00F74280" w:rsidP="00F74280">
            <w:pPr>
              <w:jc w:val="left"/>
            </w:pPr>
          </w:p>
          <w:p w:rsidR="00F74280" w:rsidRPr="006308D2" w:rsidRDefault="00F74280" w:rsidP="00F74280">
            <w:pPr>
              <w:jc w:val="left"/>
            </w:pPr>
          </w:p>
          <w:p w:rsidR="00F74280" w:rsidRPr="006308D2" w:rsidRDefault="00F74280" w:rsidP="00F74280">
            <w:pPr>
              <w:jc w:val="left"/>
              <w:rPr>
                <w:b/>
              </w:rPr>
            </w:pPr>
          </w:p>
        </w:tc>
        <w:tc>
          <w:tcPr>
            <w:tcW w:w="9072" w:type="dxa"/>
            <w:gridSpan w:val="2"/>
          </w:tcPr>
          <w:p w:rsidR="00F74280" w:rsidRPr="006308D2" w:rsidRDefault="00F74280" w:rsidP="00F74280">
            <w:pPr>
              <w:ind w:firstLine="0"/>
            </w:pPr>
            <w:r w:rsidRPr="006308D2">
              <w:rPr>
                <w:b/>
              </w:rPr>
              <w:t xml:space="preserve">Содержание </w:t>
            </w:r>
          </w:p>
        </w:tc>
        <w:tc>
          <w:tcPr>
            <w:tcW w:w="992" w:type="dxa"/>
          </w:tcPr>
          <w:p w:rsidR="00F74280" w:rsidRPr="006308D2" w:rsidRDefault="00F74280" w:rsidP="00DB6FFD">
            <w:pPr>
              <w:jc w:val="center"/>
              <w:rPr>
                <w:b/>
              </w:rPr>
            </w:pPr>
            <w:r w:rsidRPr="006308D2">
              <w:rPr>
                <w:b/>
              </w:rPr>
              <w:t>16</w:t>
            </w:r>
          </w:p>
        </w:tc>
        <w:tc>
          <w:tcPr>
            <w:tcW w:w="1319" w:type="dxa"/>
            <w:shd w:val="clear" w:color="auto" w:fill="BFBFBF"/>
          </w:tcPr>
          <w:p w:rsidR="00F74280" w:rsidRPr="006308D2" w:rsidRDefault="00F74280" w:rsidP="00DB6FFD">
            <w:pPr>
              <w:jc w:val="center"/>
              <w:rPr>
                <w:b/>
              </w:rPr>
            </w:pPr>
          </w:p>
        </w:tc>
      </w:tr>
      <w:tr w:rsidR="00F74280" w:rsidRPr="006308D2" w:rsidTr="00E35380">
        <w:trPr>
          <w:trHeight w:val="645"/>
        </w:trPr>
        <w:tc>
          <w:tcPr>
            <w:tcW w:w="3652" w:type="dxa"/>
            <w:vMerge/>
          </w:tcPr>
          <w:p w:rsidR="00F74280" w:rsidRPr="006308D2" w:rsidRDefault="00F74280" w:rsidP="00F74280">
            <w:pPr>
              <w:jc w:val="left"/>
            </w:pPr>
          </w:p>
        </w:tc>
        <w:tc>
          <w:tcPr>
            <w:tcW w:w="425" w:type="dxa"/>
          </w:tcPr>
          <w:p w:rsidR="00F74280" w:rsidRPr="006308D2" w:rsidRDefault="00F74280" w:rsidP="00F74280">
            <w:pPr>
              <w:ind w:left="-452"/>
            </w:pPr>
            <w:r w:rsidRPr="006308D2">
              <w:t>1</w:t>
            </w:r>
          </w:p>
        </w:tc>
        <w:tc>
          <w:tcPr>
            <w:tcW w:w="8647" w:type="dxa"/>
          </w:tcPr>
          <w:p w:rsidR="00F74280" w:rsidRPr="006308D2" w:rsidRDefault="00F74280" w:rsidP="00E35380">
            <w:pPr>
              <w:ind w:firstLine="34"/>
            </w:pPr>
            <w:r w:rsidRPr="006308D2">
              <w:t>Особенности таксации отдельно растущего дерева и их совокупности. Измерения диаметра и высоты растущего дерева; приборы и инструменты для измерения.</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525"/>
        </w:trPr>
        <w:tc>
          <w:tcPr>
            <w:tcW w:w="3652" w:type="dxa"/>
            <w:vMerge/>
          </w:tcPr>
          <w:p w:rsidR="00F74280" w:rsidRPr="006308D2" w:rsidRDefault="00F74280" w:rsidP="00F74280">
            <w:pPr>
              <w:jc w:val="left"/>
            </w:pPr>
          </w:p>
        </w:tc>
        <w:tc>
          <w:tcPr>
            <w:tcW w:w="425" w:type="dxa"/>
          </w:tcPr>
          <w:p w:rsidR="00F74280" w:rsidRPr="006308D2" w:rsidRDefault="00F74280" w:rsidP="00F74280">
            <w:pPr>
              <w:ind w:left="-452"/>
            </w:pPr>
            <w:r w:rsidRPr="006308D2">
              <w:t xml:space="preserve">2 </w:t>
            </w:r>
          </w:p>
        </w:tc>
        <w:tc>
          <w:tcPr>
            <w:tcW w:w="8647" w:type="dxa"/>
          </w:tcPr>
          <w:p w:rsidR="00F74280" w:rsidRPr="006308D2" w:rsidRDefault="00F74280" w:rsidP="00E35380">
            <w:pPr>
              <w:ind w:firstLine="34"/>
            </w:pPr>
            <w:r w:rsidRPr="006308D2">
              <w:t>Видовое число. Коэффициенты формы и классы формы, их практическое значение и связь с видовым числом.</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525"/>
        </w:trPr>
        <w:tc>
          <w:tcPr>
            <w:tcW w:w="3652" w:type="dxa"/>
            <w:vMerge/>
          </w:tcPr>
          <w:p w:rsidR="00F74280" w:rsidRPr="006308D2" w:rsidRDefault="00F74280" w:rsidP="00F74280">
            <w:pPr>
              <w:jc w:val="left"/>
            </w:pPr>
          </w:p>
        </w:tc>
        <w:tc>
          <w:tcPr>
            <w:tcW w:w="425" w:type="dxa"/>
          </w:tcPr>
          <w:p w:rsidR="00F74280" w:rsidRPr="006308D2" w:rsidRDefault="00F74280" w:rsidP="00F74280">
            <w:pPr>
              <w:ind w:left="-452"/>
            </w:pPr>
            <w:r w:rsidRPr="006308D2">
              <w:t>3 -</w:t>
            </w:r>
          </w:p>
          <w:p w:rsidR="00F74280" w:rsidRPr="006308D2" w:rsidRDefault="00F74280" w:rsidP="00F74280">
            <w:pPr>
              <w:ind w:left="-452"/>
            </w:pPr>
            <w:r w:rsidRPr="006308D2">
              <w:t xml:space="preserve"> 4</w:t>
            </w:r>
          </w:p>
        </w:tc>
        <w:tc>
          <w:tcPr>
            <w:tcW w:w="8647" w:type="dxa"/>
          </w:tcPr>
          <w:p w:rsidR="00F74280" w:rsidRPr="006308D2" w:rsidRDefault="00F74280" w:rsidP="00E35380">
            <w:pPr>
              <w:ind w:firstLine="34"/>
            </w:pPr>
            <w:r w:rsidRPr="006308D2">
              <w:t>Приближенные способы определения объема ствола растущего дерева. Способы определения возраста дерева.</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19"/>
        </w:trPr>
        <w:tc>
          <w:tcPr>
            <w:tcW w:w="3652" w:type="dxa"/>
            <w:vMerge/>
          </w:tcPr>
          <w:p w:rsidR="00F74280" w:rsidRPr="006308D2" w:rsidRDefault="00F74280" w:rsidP="00F74280">
            <w:pPr>
              <w:jc w:val="left"/>
              <w:rPr>
                <w:b/>
              </w:rPr>
            </w:pPr>
          </w:p>
        </w:tc>
        <w:tc>
          <w:tcPr>
            <w:tcW w:w="9072" w:type="dxa"/>
            <w:gridSpan w:val="2"/>
          </w:tcPr>
          <w:p w:rsidR="00F74280" w:rsidRPr="006308D2" w:rsidRDefault="00F74280" w:rsidP="00F74280">
            <w:pPr>
              <w:ind w:firstLine="0"/>
              <w:rPr>
                <w:b/>
              </w:rPr>
            </w:pPr>
            <w:r w:rsidRPr="006308D2">
              <w:rPr>
                <w:b/>
              </w:rPr>
              <w:t>Практические занятия</w:t>
            </w:r>
          </w:p>
        </w:tc>
        <w:tc>
          <w:tcPr>
            <w:tcW w:w="992" w:type="dxa"/>
            <w:vMerge w:val="restart"/>
          </w:tcPr>
          <w:p w:rsidR="00F74280" w:rsidRPr="006308D2" w:rsidRDefault="00F74280" w:rsidP="00DB6FFD">
            <w:pPr>
              <w:jc w:val="center"/>
            </w:pPr>
            <w:r w:rsidRPr="006308D2">
              <w:t>8</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276"/>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958" w:right="-108"/>
              <w:jc w:val="right"/>
            </w:pPr>
            <w:r w:rsidRPr="006308D2">
              <w:t>1 - 2</w:t>
            </w:r>
          </w:p>
        </w:tc>
        <w:tc>
          <w:tcPr>
            <w:tcW w:w="8647" w:type="dxa"/>
          </w:tcPr>
          <w:p w:rsidR="00F74280" w:rsidRPr="006308D2" w:rsidRDefault="00F74280" w:rsidP="00E35380">
            <w:pPr>
              <w:ind w:firstLine="34"/>
            </w:pPr>
            <w:r w:rsidRPr="006308D2">
              <w:t>Измерение высоты и диаметра ствола растущего дерева различными приборами и инструментами.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B71630">
        <w:trPr>
          <w:trHeight w:val="42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533"/>
              <w:jc w:val="center"/>
            </w:pPr>
            <w:r w:rsidRPr="006308D2">
              <w:t>3</w:t>
            </w:r>
          </w:p>
        </w:tc>
        <w:tc>
          <w:tcPr>
            <w:tcW w:w="8647" w:type="dxa"/>
          </w:tcPr>
          <w:p w:rsidR="00F74280" w:rsidRPr="006308D2" w:rsidRDefault="00F74280" w:rsidP="00E35380">
            <w:pPr>
              <w:ind w:firstLine="34"/>
            </w:pPr>
            <w:r w:rsidRPr="006308D2">
              <w:t>Определение коэффициентов и классов формы ствола. Определение видового числа различными способами.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B71630">
        <w:trPr>
          <w:trHeight w:val="28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533"/>
              <w:jc w:val="center"/>
            </w:pPr>
            <w:r w:rsidRPr="006308D2">
              <w:t>4</w:t>
            </w:r>
          </w:p>
        </w:tc>
        <w:tc>
          <w:tcPr>
            <w:tcW w:w="8647" w:type="dxa"/>
          </w:tcPr>
          <w:p w:rsidR="00F74280" w:rsidRPr="006308D2" w:rsidRDefault="00F74280" w:rsidP="00E35380">
            <w:pPr>
              <w:ind w:firstLine="34"/>
            </w:pPr>
            <w:r w:rsidRPr="006308D2">
              <w:t>Определение объема ствола растущего дерева приближенными способами.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37"/>
        </w:trPr>
        <w:tc>
          <w:tcPr>
            <w:tcW w:w="3652" w:type="dxa"/>
            <w:vMerge w:val="restart"/>
          </w:tcPr>
          <w:p w:rsidR="00F74280" w:rsidRPr="006308D2" w:rsidRDefault="00F74280" w:rsidP="00F74280">
            <w:pPr>
              <w:ind w:firstLine="0"/>
              <w:jc w:val="left"/>
              <w:rPr>
                <w:lang w:val="en-US"/>
              </w:rPr>
            </w:pPr>
            <w:r w:rsidRPr="006308D2">
              <w:t>Тема 1. 3. Таксация лесных насаждений</w:t>
            </w:r>
          </w:p>
        </w:tc>
        <w:tc>
          <w:tcPr>
            <w:tcW w:w="9072" w:type="dxa"/>
            <w:gridSpan w:val="2"/>
          </w:tcPr>
          <w:p w:rsidR="00F74280" w:rsidRPr="006308D2" w:rsidRDefault="00F74280" w:rsidP="00F74280">
            <w:pPr>
              <w:ind w:firstLine="0"/>
            </w:pPr>
            <w:r w:rsidRPr="006308D2">
              <w:rPr>
                <w:b/>
              </w:rPr>
              <w:t xml:space="preserve">Содержание </w:t>
            </w:r>
          </w:p>
        </w:tc>
        <w:tc>
          <w:tcPr>
            <w:tcW w:w="992" w:type="dxa"/>
          </w:tcPr>
          <w:p w:rsidR="00F74280" w:rsidRPr="006308D2" w:rsidRDefault="00F74280" w:rsidP="00DB6FFD">
            <w:pPr>
              <w:jc w:val="center"/>
              <w:rPr>
                <w:b/>
              </w:rPr>
            </w:pPr>
            <w:r w:rsidRPr="006308D2">
              <w:rPr>
                <w:b/>
              </w:rPr>
              <w:t>20</w:t>
            </w:r>
          </w:p>
        </w:tc>
        <w:tc>
          <w:tcPr>
            <w:tcW w:w="1319" w:type="dxa"/>
            <w:shd w:val="clear" w:color="auto" w:fill="BFBFBF"/>
          </w:tcPr>
          <w:p w:rsidR="00F74280" w:rsidRPr="006308D2" w:rsidRDefault="00F74280" w:rsidP="00DB6FFD">
            <w:pPr>
              <w:jc w:val="center"/>
            </w:pPr>
          </w:p>
        </w:tc>
      </w:tr>
      <w:tr w:rsidR="00F74280" w:rsidRPr="006308D2" w:rsidTr="00E35380">
        <w:trPr>
          <w:trHeight w:val="276"/>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1</w:t>
            </w:r>
          </w:p>
        </w:tc>
        <w:tc>
          <w:tcPr>
            <w:tcW w:w="8647" w:type="dxa"/>
          </w:tcPr>
          <w:p w:rsidR="00F74280" w:rsidRPr="006308D2" w:rsidRDefault="00F74280" w:rsidP="00E35380">
            <w:pPr>
              <w:ind w:firstLine="34"/>
            </w:pPr>
            <w:r w:rsidRPr="006308D2">
              <w:t>Понятие о лесном насаждении, древостое и элементе леса. Отличие элементов леса от совокупности отдельно растущих деревьев.</w:t>
            </w:r>
          </w:p>
        </w:tc>
        <w:tc>
          <w:tcPr>
            <w:tcW w:w="992" w:type="dxa"/>
          </w:tcPr>
          <w:p w:rsidR="00F74280" w:rsidRPr="006308D2" w:rsidRDefault="00F74280" w:rsidP="00DB6FFD">
            <w:pPr>
              <w:jc w:val="center"/>
              <w:rPr>
                <w:b/>
              </w:rP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B71630">
        <w:trPr>
          <w:trHeight w:val="279"/>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2 - 3</w:t>
            </w:r>
          </w:p>
        </w:tc>
        <w:tc>
          <w:tcPr>
            <w:tcW w:w="8647" w:type="dxa"/>
          </w:tcPr>
          <w:p w:rsidR="00F74280" w:rsidRPr="006308D2" w:rsidRDefault="00F74280" w:rsidP="00E35380">
            <w:pPr>
              <w:ind w:firstLine="34"/>
            </w:pPr>
            <w:r w:rsidRPr="006308D2">
              <w:t>Таксационные показатели лесного насаждения.</w:t>
            </w:r>
          </w:p>
        </w:tc>
        <w:tc>
          <w:tcPr>
            <w:tcW w:w="992" w:type="dxa"/>
            <w:vMerge w:val="restart"/>
          </w:tcPr>
          <w:p w:rsidR="00F74280" w:rsidRPr="006308D2" w:rsidRDefault="00F74280" w:rsidP="00DB6FFD">
            <w:pPr>
              <w:jc w:val="center"/>
              <w:rPr>
                <w:b/>
              </w:rP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B71630">
        <w:trPr>
          <w:trHeight w:val="557"/>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4 - 5</w:t>
            </w:r>
          </w:p>
        </w:tc>
        <w:tc>
          <w:tcPr>
            <w:tcW w:w="8647" w:type="dxa"/>
          </w:tcPr>
          <w:p w:rsidR="00F74280" w:rsidRPr="006308D2" w:rsidRDefault="00F74280" w:rsidP="00E35380">
            <w:pPr>
              <w:ind w:firstLine="34"/>
            </w:pPr>
            <w:r w:rsidRPr="006308D2">
              <w:t>Методы использования таксации насаждений: перечислительный, измерительный, глазомерный, дешифровочный и актуализации.</w:t>
            </w:r>
          </w:p>
        </w:tc>
        <w:tc>
          <w:tcPr>
            <w:tcW w:w="992" w:type="dxa"/>
            <w:vMerge/>
          </w:tcPr>
          <w:p w:rsidR="00F74280" w:rsidRPr="006308D2" w:rsidRDefault="00F74280" w:rsidP="00DB6FFD">
            <w:pPr>
              <w:jc w:val="center"/>
              <w:rPr>
                <w:b/>
              </w:rP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531"/>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6</w:t>
            </w:r>
          </w:p>
        </w:tc>
        <w:tc>
          <w:tcPr>
            <w:tcW w:w="8647" w:type="dxa"/>
          </w:tcPr>
          <w:p w:rsidR="00F74280" w:rsidRPr="006308D2" w:rsidRDefault="00F74280" w:rsidP="00E35380">
            <w:pPr>
              <w:ind w:firstLine="34"/>
            </w:pPr>
            <w:r w:rsidRPr="006308D2">
              <w:t>Устройство и техника применения приборов и инструментов для определения сумм площадей поперечных сечений древостоя (элемента леса).</w:t>
            </w:r>
          </w:p>
        </w:tc>
        <w:tc>
          <w:tcPr>
            <w:tcW w:w="992" w:type="dxa"/>
            <w:vMerge/>
          </w:tcPr>
          <w:p w:rsidR="00F74280" w:rsidRPr="006308D2" w:rsidRDefault="00F74280" w:rsidP="00DB6FFD">
            <w:pPr>
              <w:jc w:val="center"/>
              <w:rPr>
                <w:b/>
              </w:rP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303"/>
        </w:trPr>
        <w:tc>
          <w:tcPr>
            <w:tcW w:w="3652" w:type="dxa"/>
            <w:vMerge/>
          </w:tcPr>
          <w:p w:rsidR="00F74280" w:rsidRPr="006308D2" w:rsidRDefault="00F74280" w:rsidP="00F74280">
            <w:pPr>
              <w:jc w:val="left"/>
            </w:pPr>
          </w:p>
        </w:tc>
        <w:tc>
          <w:tcPr>
            <w:tcW w:w="9072" w:type="dxa"/>
            <w:gridSpan w:val="2"/>
          </w:tcPr>
          <w:p w:rsidR="00F74280" w:rsidRPr="006308D2" w:rsidRDefault="00F74280" w:rsidP="00F74280">
            <w:pPr>
              <w:ind w:firstLine="0"/>
              <w:rPr>
                <w:b/>
                <w:lang w:val="en-US"/>
              </w:rPr>
            </w:pPr>
            <w:r w:rsidRPr="006308D2">
              <w:rPr>
                <w:b/>
              </w:rPr>
              <w:t>Практические занятия</w:t>
            </w:r>
          </w:p>
        </w:tc>
        <w:tc>
          <w:tcPr>
            <w:tcW w:w="992" w:type="dxa"/>
            <w:vMerge w:val="restart"/>
          </w:tcPr>
          <w:p w:rsidR="00F74280" w:rsidRPr="006308D2" w:rsidRDefault="00F74280" w:rsidP="00DB6FFD">
            <w:pPr>
              <w:jc w:val="center"/>
            </w:pPr>
            <w:r w:rsidRPr="006308D2">
              <w:t>8</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30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2" w:right="-108"/>
            </w:pPr>
            <w:r w:rsidRPr="006308D2">
              <w:t xml:space="preserve">1 </w:t>
            </w:r>
          </w:p>
          <w:p w:rsidR="00F74280" w:rsidRPr="006308D2" w:rsidRDefault="00F74280" w:rsidP="00F74280">
            <w:pPr>
              <w:ind w:left="-392" w:right="-108"/>
            </w:pPr>
            <w:r w:rsidRPr="006308D2">
              <w:t>– 4</w:t>
            </w:r>
          </w:p>
        </w:tc>
        <w:tc>
          <w:tcPr>
            <w:tcW w:w="8647" w:type="dxa"/>
          </w:tcPr>
          <w:p w:rsidR="00F74280" w:rsidRPr="006308D2" w:rsidRDefault="00F74280" w:rsidP="00E35380">
            <w:pPr>
              <w:ind w:firstLine="34"/>
            </w:pPr>
            <w:r w:rsidRPr="006308D2">
              <w:t>Определение таксационных показателей древостоя, элемента леса и насаждения по материалам перечислительной и измерительной таксации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323"/>
        </w:trPr>
        <w:tc>
          <w:tcPr>
            <w:tcW w:w="3652" w:type="dxa"/>
            <w:vMerge w:val="restart"/>
          </w:tcPr>
          <w:p w:rsidR="00F74280" w:rsidRPr="006308D2" w:rsidRDefault="00F74280" w:rsidP="00F74280">
            <w:pPr>
              <w:ind w:firstLine="0"/>
              <w:jc w:val="left"/>
            </w:pPr>
            <w:r w:rsidRPr="006308D2">
              <w:t>Тема 1.4. Определение запаса лесного насаждения</w:t>
            </w:r>
          </w:p>
        </w:tc>
        <w:tc>
          <w:tcPr>
            <w:tcW w:w="9072" w:type="dxa"/>
            <w:gridSpan w:val="2"/>
          </w:tcPr>
          <w:p w:rsidR="00F74280" w:rsidRPr="006308D2" w:rsidRDefault="00F74280" w:rsidP="00F74280">
            <w:pPr>
              <w:ind w:firstLine="0"/>
            </w:pPr>
            <w:r w:rsidRPr="006308D2">
              <w:rPr>
                <w:b/>
              </w:rPr>
              <w:t>Содержание</w:t>
            </w:r>
          </w:p>
        </w:tc>
        <w:tc>
          <w:tcPr>
            <w:tcW w:w="992" w:type="dxa"/>
          </w:tcPr>
          <w:p w:rsidR="00F74280" w:rsidRPr="006308D2" w:rsidRDefault="00F74280" w:rsidP="00DB6FFD">
            <w:pPr>
              <w:jc w:val="center"/>
              <w:rPr>
                <w:b/>
              </w:rPr>
            </w:pPr>
            <w:r w:rsidRPr="006308D2">
              <w:rPr>
                <w:b/>
              </w:rPr>
              <w:t>18</w:t>
            </w:r>
          </w:p>
        </w:tc>
        <w:tc>
          <w:tcPr>
            <w:tcW w:w="1319" w:type="dxa"/>
            <w:shd w:val="clear" w:color="auto" w:fill="BFBFBF"/>
          </w:tcPr>
          <w:p w:rsidR="00F74280" w:rsidRPr="006308D2" w:rsidRDefault="00F74280" w:rsidP="00DB6FFD">
            <w:pPr>
              <w:jc w:val="center"/>
            </w:pPr>
          </w:p>
        </w:tc>
      </w:tr>
      <w:tr w:rsidR="00F74280" w:rsidRPr="006308D2" w:rsidTr="00E35380">
        <w:trPr>
          <w:trHeight w:val="645"/>
        </w:trPr>
        <w:tc>
          <w:tcPr>
            <w:tcW w:w="3652" w:type="dxa"/>
            <w:vMerge/>
          </w:tcPr>
          <w:p w:rsidR="00F74280" w:rsidRPr="006308D2" w:rsidRDefault="00F74280" w:rsidP="00F74280">
            <w:pPr>
              <w:jc w:val="left"/>
            </w:pPr>
          </w:p>
        </w:tc>
        <w:tc>
          <w:tcPr>
            <w:tcW w:w="425" w:type="dxa"/>
          </w:tcPr>
          <w:p w:rsidR="00F74280" w:rsidRPr="006308D2" w:rsidRDefault="00F74280" w:rsidP="004F081C">
            <w:pPr>
              <w:ind w:left="-827" w:right="-108"/>
              <w:jc w:val="center"/>
            </w:pPr>
            <w:r w:rsidRPr="006308D2">
              <w:t>1</w:t>
            </w:r>
          </w:p>
          <w:p w:rsidR="00F74280" w:rsidRPr="006308D2" w:rsidRDefault="00F74280" w:rsidP="004F081C">
            <w:pPr>
              <w:ind w:left="-452" w:right="-108"/>
              <w:jc w:val="center"/>
            </w:pPr>
            <w:r w:rsidRPr="006308D2">
              <w:t>– 2</w:t>
            </w:r>
          </w:p>
        </w:tc>
        <w:tc>
          <w:tcPr>
            <w:tcW w:w="8647" w:type="dxa"/>
          </w:tcPr>
          <w:p w:rsidR="00F74280" w:rsidRPr="006308D2" w:rsidRDefault="00F74280" w:rsidP="00E35380">
            <w:pPr>
              <w:ind w:firstLine="34"/>
            </w:pPr>
            <w:r w:rsidRPr="006308D2">
              <w:t>Перечислительный метод определения запаса и его способы. Пробные площади, их виды, размеры; выбор, отграничение и закрепление в натуре.</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78"/>
        </w:trPr>
        <w:tc>
          <w:tcPr>
            <w:tcW w:w="3652" w:type="dxa"/>
            <w:vMerge/>
          </w:tcPr>
          <w:p w:rsidR="00F74280" w:rsidRPr="006308D2" w:rsidRDefault="00F74280" w:rsidP="00F74280">
            <w:pPr>
              <w:jc w:val="left"/>
            </w:pPr>
          </w:p>
        </w:tc>
        <w:tc>
          <w:tcPr>
            <w:tcW w:w="425" w:type="dxa"/>
          </w:tcPr>
          <w:p w:rsidR="00F74280" w:rsidRPr="006308D2" w:rsidRDefault="004F081C" w:rsidP="004F081C">
            <w:pPr>
              <w:ind w:left="-392"/>
            </w:pPr>
            <w:r w:rsidRPr="006308D2">
              <w:t>3-</w:t>
            </w:r>
          </w:p>
          <w:p w:rsidR="004F081C" w:rsidRPr="006308D2" w:rsidRDefault="004F081C" w:rsidP="004F081C">
            <w:pPr>
              <w:ind w:left="-392"/>
              <w:jc w:val="right"/>
            </w:pPr>
            <w:r w:rsidRPr="006308D2">
              <w:t>4</w:t>
            </w:r>
          </w:p>
        </w:tc>
        <w:tc>
          <w:tcPr>
            <w:tcW w:w="8647" w:type="dxa"/>
          </w:tcPr>
          <w:p w:rsidR="00F74280" w:rsidRPr="006308D2" w:rsidRDefault="00F74280" w:rsidP="00E35380">
            <w:pPr>
              <w:ind w:firstLine="34"/>
            </w:pPr>
            <w:r w:rsidRPr="006308D2">
              <w:t>Определение запаса на пробных площадях.</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560"/>
        </w:trPr>
        <w:tc>
          <w:tcPr>
            <w:tcW w:w="3652" w:type="dxa"/>
            <w:vMerge/>
          </w:tcPr>
          <w:p w:rsidR="00F74280" w:rsidRPr="006308D2" w:rsidRDefault="00F74280" w:rsidP="00F74280">
            <w:pPr>
              <w:jc w:val="left"/>
            </w:pPr>
          </w:p>
        </w:tc>
        <w:tc>
          <w:tcPr>
            <w:tcW w:w="425" w:type="dxa"/>
          </w:tcPr>
          <w:p w:rsidR="00F74280" w:rsidRPr="006308D2" w:rsidRDefault="00F74280" w:rsidP="00F74280">
            <w:pPr>
              <w:ind w:left="-392"/>
            </w:pPr>
            <w:r w:rsidRPr="006308D2">
              <w:t>5</w:t>
            </w:r>
          </w:p>
        </w:tc>
        <w:tc>
          <w:tcPr>
            <w:tcW w:w="8647" w:type="dxa"/>
          </w:tcPr>
          <w:p w:rsidR="00F74280" w:rsidRPr="006308D2" w:rsidRDefault="00F74280" w:rsidP="00E35380">
            <w:pPr>
              <w:ind w:firstLine="34"/>
            </w:pPr>
            <w:r w:rsidRPr="006308D2">
              <w:t>Графические способы определения запаса. Определение запаса по таблицам объемов.</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701"/>
        </w:trPr>
        <w:tc>
          <w:tcPr>
            <w:tcW w:w="3652" w:type="dxa"/>
            <w:vMerge/>
          </w:tcPr>
          <w:p w:rsidR="00F74280" w:rsidRPr="006308D2" w:rsidRDefault="00F74280" w:rsidP="00F74280">
            <w:pPr>
              <w:jc w:val="left"/>
            </w:pPr>
          </w:p>
        </w:tc>
        <w:tc>
          <w:tcPr>
            <w:tcW w:w="425" w:type="dxa"/>
          </w:tcPr>
          <w:p w:rsidR="00F74280" w:rsidRPr="006308D2" w:rsidRDefault="00F74280" w:rsidP="00F74280">
            <w:pPr>
              <w:ind w:left="-392"/>
            </w:pPr>
            <w:r w:rsidRPr="006308D2">
              <w:t xml:space="preserve">6 </w:t>
            </w:r>
          </w:p>
        </w:tc>
        <w:tc>
          <w:tcPr>
            <w:tcW w:w="8647" w:type="dxa"/>
          </w:tcPr>
          <w:p w:rsidR="00F74280" w:rsidRPr="006308D2" w:rsidRDefault="00F74280" w:rsidP="00E35380">
            <w:pPr>
              <w:ind w:firstLine="34"/>
            </w:pPr>
            <w:r w:rsidRPr="006308D2">
              <w:t>Измерительный метод определения запаса и его способы. Визуальное (глазомерное) определение запаса.</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49"/>
        </w:trPr>
        <w:tc>
          <w:tcPr>
            <w:tcW w:w="3652" w:type="dxa"/>
            <w:vMerge/>
          </w:tcPr>
          <w:p w:rsidR="00F74280" w:rsidRPr="006308D2" w:rsidRDefault="00F74280" w:rsidP="00F74280">
            <w:pPr>
              <w:jc w:val="left"/>
            </w:pPr>
          </w:p>
        </w:tc>
        <w:tc>
          <w:tcPr>
            <w:tcW w:w="9072" w:type="dxa"/>
            <w:gridSpan w:val="2"/>
          </w:tcPr>
          <w:p w:rsidR="00F74280" w:rsidRPr="006308D2" w:rsidRDefault="00F74280" w:rsidP="00F74280">
            <w:pPr>
              <w:ind w:firstLine="0"/>
              <w:rPr>
                <w:lang w:val="en-US"/>
              </w:rPr>
            </w:pPr>
            <w:r w:rsidRPr="006308D2">
              <w:rPr>
                <w:b/>
              </w:rPr>
              <w:t>Практические занятия</w:t>
            </w:r>
          </w:p>
        </w:tc>
        <w:tc>
          <w:tcPr>
            <w:tcW w:w="992" w:type="dxa"/>
            <w:vMerge w:val="restart"/>
          </w:tcPr>
          <w:p w:rsidR="00F74280" w:rsidRPr="006308D2" w:rsidRDefault="00F74280" w:rsidP="00DB6FFD">
            <w:pPr>
              <w:jc w:val="center"/>
            </w:pPr>
            <w:r w:rsidRPr="006308D2">
              <w:t>6</w:t>
            </w:r>
          </w:p>
        </w:tc>
        <w:tc>
          <w:tcPr>
            <w:tcW w:w="1319" w:type="dxa"/>
            <w:vMerge w:val="restart"/>
            <w:shd w:val="clear" w:color="auto" w:fill="BFBFBF"/>
          </w:tcPr>
          <w:p w:rsidR="00F74280" w:rsidRPr="006308D2" w:rsidRDefault="00F74280" w:rsidP="00DB6FFD">
            <w:pPr>
              <w:jc w:val="center"/>
            </w:pPr>
          </w:p>
        </w:tc>
      </w:tr>
      <w:tr w:rsidR="00F74280" w:rsidRPr="006308D2" w:rsidTr="00B71630">
        <w:trPr>
          <w:trHeight w:val="400"/>
        </w:trPr>
        <w:tc>
          <w:tcPr>
            <w:tcW w:w="3652" w:type="dxa"/>
            <w:vMerge/>
          </w:tcPr>
          <w:p w:rsidR="00F74280" w:rsidRPr="006308D2" w:rsidRDefault="00F74280" w:rsidP="00F74280">
            <w:pPr>
              <w:jc w:val="left"/>
            </w:pPr>
          </w:p>
        </w:tc>
        <w:tc>
          <w:tcPr>
            <w:tcW w:w="425" w:type="dxa"/>
          </w:tcPr>
          <w:p w:rsidR="00F74280" w:rsidRPr="006308D2" w:rsidRDefault="00F74280" w:rsidP="004F081C">
            <w:pPr>
              <w:ind w:left="-437"/>
              <w:jc w:val="right"/>
            </w:pPr>
            <w:r w:rsidRPr="006308D2">
              <w:t xml:space="preserve">1 - 2 </w:t>
            </w:r>
          </w:p>
        </w:tc>
        <w:tc>
          <w:tcPr>
            <w:tcW w:w="8647" w:type="dxa"/>
          </w:tcPr>
          <w:p w:rsidR="00F74280" w:rsidRPr="006308D2" w:rsidRDefault="00F74280" w:rsidP="004F081C">
            <w:pPr>
              <w:ind w:firstLine="34"/>
            </w:pPr>
            <w:r w:rsidRPr="006308D2">
              <w:t>Определение запаса лесного насаждения различными способами по данным перечислительной таксации.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7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37"/>
            </w:pPr>
            <w:r w:rsidRPr="006308D2">
              <w:t xml:space="preserve">3 </w:t>
            </w:r>
          </w:p>
        </w:tc>
        <w:tc>
          <w:tcPr>
            <w:tcW w:w="8647" w:type="dxa"/>
          </w:tcPr>
          <w:p w:rsidR="00F74280" w:rsidRPr="006308D2" w:rsidRDefault="00F74280" w:rsidP="004F081C">
            <w:pPr>
              <w:ind w:firstLine="34"/>
            </w:pPr>
            <w:r w:rsidRPr="006308D2">
              <w:t>Определение запаса лесного насаждения различными способами по данным измерительной таксации.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355"/>
        </w:trPr>
        <w:tc>
          <w:tcPr>
            <w:tcW w:w="3652" w:type="dxa"/>
            <w:vMerge w:val="restart"/>
          </w:tcPr>
          <w:p w:rsidR="00F74280" w:rsidRPr="006308D2" w:rsidRDefault="00F74280" w:rsidP="00F74280">
            <w:pPr>
              <w:ind w:firstLine="0"/>
              <w:jc w:val="left"/>
            </w:pPr>
            <w:r w:rsidRPr="006308D2">
              <w:t>Тема 1.5. Таксация древесного прироста</w:t>
            </w:r>
          </w:p>
        </w:tc>
        <w:tc>
          <w:tcPr>
            <w:tcW w:w="9072" w:type="dxa"/>
            <w:gridSpan w:val="2"/>
          </w:tcPr>
          <w:p w:rsidR="00F74280" w:rsidRPr="006308D2" w:rsidRDefault="00F74280" w:rsidP="00F74280">
            <w:pPr>
              <w:ind w:firstLine="0"/>
            </w:pPr>
            <w:r w:rsidRPr="006308D2">
              <w:rPr>
                <w:b/>
              </w:rPr>
              <w:t>Содержание</w:t>
            </w:r>
          </w:p>
        </w:tc>
        <w:tc>
          <w:tcPr>
            <w:tcW w:w="992" w:type="dxa"/>
          </w:tcPr>
          <w:p w:rsidR="00F74280" w:rsidRPr="006308D2" w:rsidRDefault="00F74280" w:rsidP="00DB6FFD">
            <w:pPr>
              <w:jc w:val="center"/>
              <w:rPr>
                <w:b/>
              </w:rPr>
            </w:pPr>
            <w:r w:rsidRPr="006308D2">
              <w:rPr>
                <w:b/>
              </w:rPr>
              <w:t>12</w:t>
            </w:r>
          </w:p>
        </w:tc>
        <w:tc>
          <w:tcPr>
            <w:tcW w:w="1319" w:type="dxa"/>
            <w:shd w:val="clear" w:color="auto" w:fill="BFBFBF"/>
          </w:tcPr>
          <w:p w:rsidR="00F74280" w:rsidRPr="006308D2" w:rsidRDefault="00F74280" w:rsidP="00DB6FFD">
            <w:pPr>
              <w:jc w:val="center"/>
            </w:pPr>
          </w:p>
        </w:tc>
      </w:tr>
      <w:tr w:rsidR="00F74280" w:rsidRPr="006308D2" w:rsidTr="00E35380">
        <w:trPr>
          <w:trHeight w:val="64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52"/>
            </w:pPr>
            <w:r w:rsidRPr="006308D2">
              <w:t>1 -</w:t>
            </w:r>
          </w:p>
          <w:p w:rsidR="00F74280" w:rsidRPr="006308D2" w:rsidRDefault="00F74280" w:rsidP="00F74280">
            <w:pPr>
              <w:ind w:left="-452"/>
            </w:pPr>
            <w:r w:rsidRPr="006308D2">
              <w:t xml:space="preserve"> 2</w:t>
            </w:r>
          </w:p>
        </w:tc>
        <w:tc>
          <w:tcPr>
            <w:tcW w:w="8647" w:type="dxa"/>
          </w:tcPr>
          <w:p w:rsidR="00F74280" w:rsidRPr="006308D2" w:rsidRDefault="00F74280" w:rsidP="004F081C">
            <w:pPr>
              <w:ind w:firstLine="0"/>
            </w:pPr>
            <w:r w:rsidRPr="006308D2">
              <w:t>Понятие о древесном приросте и его классификация. Прирост отдельного дерева. Приросты абсолютные и относительные. Факторы, влияющие на величину прироста.</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67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52"/>
            </w:pPr>
            <w:r w:rsidRPr="006308D2">
              <w:t xml:space="preserve">3 </w:t>
            </w:r>
          </w:p>
          <w:p w:rsidR="00F74280" w:rsidRPr="006308D2" w:rsidRDefault="00F74280" w:rsidP="00F74280">
            <w:pPr>
              <w:ind w:left="-452"/>
            </w:pPr>
          </w:p>
        </w:tc>
        <w:tc>
          <w:tcPr>
            <w:tcW w:w="8647" w:type="dxa"/>
          </w:tcPr>
          <w:p w:rsidR="00F74280" w:rsidRPr="006308D2" w:rsidRDefault="00F74280" w:rsidP="004F081C">
            <w:pPr>
              <w:ind w:firstLine="0"/>
            </w:pPr>
            <w:r w:rsidRPr="006308D2">
              <w:t>Средний и текущий приросты, соотношение между ними.</w:t>
            </w:r>
          </w:p>
          <w:p w:rsidR="00F74280" w:rsidRPr="006308D2" w:rsidRDefault="00F74280" w:rsidP="004F081C">
            <w:pPr>
              <w:ind w:firstLine="0"/>
            </w:pPr>
            <w:r w:rsidRPr="006308D2">
              <w:t>Способы определения текущего прироста срубленного и растущего дерева.</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614"/>
        </w:trPr>
        <w:tc>
          <w:tcPr>
            <w:tcW w:w="3652" w:type="dxa"/>
            <w:vMerge/>
          </w:tcPr>
          <w:p w:rsidR="00F74280" w:rsidRPr="006308D2" w:rsidRDefault="00F74280" w:rsidP="00F74280">
            <w:pPr>
              <w:jc w:val="left"/>
            </w:pPr>
          </w:p>
        </w:tc>
        <w:tc>
          <w:tcPr>
            <w:tcW w:w="425" w:type="dxa"/>
          </w:tcPr>
          <w:p w:rsidR="00F74280" w:rsidRPr="006308D2" w:rsidRDefault="00F74280" w:rsidP="00F74280">
            <w:pPr>
              <w:ind w:left="-452"/>
            </w:pPr>
            <w:r w:rsidRPr="006308D2">
              <w:t xml:space="preserve">4 </w:t>
            </w:r>
          </w:p>
        </w:tc>
        <w:tc>
          <w:tcPr>
            <w:tcW w:w="8647" w:type="dxa"/>
          </w:tcPr>
          <w:p w:rsidR="00F74280" w:rsidRPr="006308D2" w:rsidRDefault="00F74280" w:rsidP="004F081C">
            <w:pPr>
              <w:ind w:firstLine="0"/>
            </w:pPr>
            <w:r w:rsidRPr="006308D2">
              <w:t>Прирост лесного насаждения. Способы определения текущего прироста лесного насаждения по запасу.</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85"/>
        </w:trPr>
        <w:tc>
          <w:tcPr>
            <w:tcW w:w="3652" w:type="dxa"/>
            <w:vMerge/>
          </w:tcPr>
          <w:p w:rsidR="00F74280" w:rsidRPr="006308D2" w:rsidRDefault="00F74280" w:rsidP="00F74280">
            <w:pPr>
              <w:jc w:val="left"/>
              <w:rPr>
                <w:b/>
              </w:rPr>
            </w:pPr>
          </w:p>
        </w:tc>
        <w:tc>
          <w:tcPr>
            <w:tcW w:w="9072" w:type="dxa"/>
            <w:gridSpan w:val="2"/>
          </w:tcPr>
          <w:p w:rsidR="00F74280" w:rsidRPr="006308D2" w:rsidRDefault="00F74280" w:rsidP="00F74280">
            <w:pPr>
              <w:ind w:firstLine="0"/>
              <w:rPr>
                <w:b/>
                <w:lang w:val="en-US"/>
              </w:rPr>
            </w:pPr>
            <w:r w:rsidRPr="006308D2">
              <w:rPr>
                <w:b/>
              </w:rPr>
              <w:t>Практические занятия</w:t>
            </w:r>
          </w:p>
        </w:tc>
        <w:tc>
          <w:tcPr>
            <w:tcW w:w="992" w:type="dxa"/>
            <w:vMerge w:val="restart"/>
          </w:tcPr>
          <w:p w:rsidR="00F74280" w:rsidRPr="006308D2" w:rsidRDefault="00F74280" w:rsidP="00DB6FFD">
            <w:pPr>
              <w:jc w:val="center"/>
            </w:pPr>
            <w:r w:rsidRPr="006308D2">
              <w:t>4</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285"/>
        </w:trPr>
        <w:tc>
          <w:tcPr>
            <w:tcW w:w="3652" w:type="dxa"/>
            <w:vMerge/>
          </w:tcPr>
          <w:p w:rsidR="00F74280" w:rsidRPr="006308D2" w:rsidRDefault="00F74280" w:rsidP="00F74280">
            <w:pPr>
              <w:jc w:val="left"/>
            </w:pPr>
          </w:p>
        </w:tc>
        <w:tc>
          <w:tcPr>
            <w:tcW w:w="425" w:type="dxa"/>
          </w:tcPr>
          <w:p w:rsidR="00F74280" w:rsidRPr="006308D2" w:rsidRDefault="00F74280" w:rsidP="00F74280">
            <w:pPr>
              <w:ind w:left="-437"/>
            </w:pPr>
            <w:r w:rsidRPr="006308D2">
              <w:t>1</w:t>
            </w:r>
          </w:p>
        </w:tc>
        <w:tc>
          <w:tcPr>
            <w:tcW w:w="8647" w:type="dxa"/>
          </w:tcPr>
          <w:p w:rsidR="00F74280" w:rsidRPr="006308D2" w:rsidRDefault="00F74280" w:rsidP="004F081C">
            <w:pPr>
              <w:ind w:firstLine="34"/>
            </w:pPr>
            <w:r w:rsidRPr="006308D2">
              <w:t>Определение абсолютного и относительного прироста у срубленного дерева.</w:t>
            </w:r>
          </w:p>
        </w:tc>
        <w:tc>
          <w:tcPr>
            <w:tcW w:w="992" w:type="dxa"/>
            <w:vMerge/>
          </w:tcPr>
          <w:p w:rsidR="00F74280" w:rsidRPr="006308D2" w:rsidRDefault="00F74280" w:rsidP="00DB6FFD"/>
        </w:tc>
        <w:tc>
          <w:tcPr>
            <w:tcW w:w="1319" w:type="dxa"/>
            <w:vMerge/>
            <w:shd w:val="clear" w:color="auto" w:fill="BFBFBF"/>
          </w:tcPr>
          <w:p w:rsidR="00F74280" w:rsidRPr="006308D2" w:rsidRDefault="00F74280" w:rsidP="00DB6FFD"/>
        </w:tc>
      </w:tr>
      <w:tr w:rsidR="00F74280" w:rsidRPr="006308D2" w:rsidTr="00E35380">
        <w:trPr>
          <w:trHeight w:val="285"/>
        </w:trPr>
        <w:tc>
          <w:tcPr>
            <w:tcW w:w="3652" w:type="dxa"/>
            <w:vMerge/>
          </w:tcPr>
          <w:p w:rsidR="00F74280" w:rsidRPr="006308D2" w:rsidRDefault="00F74280" w:rsidP="00F74280">
            <w:pPr>
              <w:jc w:val="left"/>
            </w:pPr>
          </w:p>
        </w:tc>
        <w:tc>
          <w:tcPr>
            <w:tcW w:w="425" w:type="dxa"/>
          </w:tcPr>
          <w:p w:rsidR="00F74280" w:rsidRPr="006308D2" w:rsidRDefault="00F74280" w:rsidP="00F74280">
            <w:pPr>
              <w:ind w:left="-437"/>
            </w:pPr>
            <w:r w:rsidRPr="006308D2">
              <w:t>2</w:t>
            </w:r>
          </w:p>
        </w:tc>
        <w:tc>
          <w:tcPr>
            <w:tcW w:w="8647" w:type="dxa"/>
          </w:tcPr>
          <w:p w:rsidR="00F74280" w:rsidRPr="006308D2" w:rsidRDefault="00F74280" w:rsidP="004F081C">
            <w:pPr>
              <w:ind w:firstLine="34"/>
            </w:pPr>
            <w:r w:rsidRPr="006308D2">
              <w:t>Определение  процента текущего годичного прироста по объему у растущего дерева.</w:t>
            </w:r>
          </w:p>
        </w:tc>
        <w:tc>
          <w:tcPr>
            <w:tcW w:w="992" w:type="dxa"/>
            <w:vMerge/>
          </w:tcPr>
          <w:p w:rsidR="00F74280" w:rsidRPr="006308D2" w:rsidRDefault="00F74280" w:rsidP="00DB6FFD"/>
        </w:tc>
        <w:tc>
          <w:tcPr>
            <w:tcW w:w="1319" w:type="dxa"/>
            <w:vMerge/>
            <w:shd w:val="clear" w:color="auto" w:fill="BFBFBF"/>
          </w:tcPr>
          <w:p w:rsidR="00F74280" w:rsidRPr="006308D2" w:rsidRDefault="00F74280" w:rsidP="00DB6FFD"/>
        </w:tc>
      </w:tr>
      <w:tr w:rsidR="00F74280" w:rsidRPr="006308D2" w:rsidTr="00E35380">
        <w:trPr>
          <w:trHeight w:val="295"/>
        </w:trPr>
        <w:tc>
          <w:tcPr>
            <w:tcW w:w="3652" w:type="dxa"/>
            <w:vMerge w:val="restart"/>
          </w:tcPr>
          <w:p w:rsidR="00F74280" w:rsidRPr="006308D2" w:rsidRDefault="00F74280" w:rsidP="00F74280">
            <w:pPr>
              <w:ind w:firstLine="0"/>
              <w:jc w:val="left"/>
            </w:pPr>
            <w:r w:rsidRPr="006308D2">
              <w:t>Тема 1.6. Ход роста деревьев и лесных насаждений</w:t>
            </w:r>
          </w:p>
        </w:tc>
        <w:tc>
          <w:tcPr>
            <w:tcW w:w="9072" w:type="dxa"/>
            <w:gridSpan w:val="2"/>
          </w:tcPr>
          <w:p w:rsidR="00F74280" w:rsidRPr="006308D2" w:rsidRDefault="00F74280" w:rsidP="00F74280">
            <w:pPr>
              <w:ind w:firstLine="0"/>
            </w:pPr>
            <w:r w:rsidRPr="006308D2">
              <w:rPr>
                <w:b/>
              </w:rPr>
              <w:t>Содержание</w:t>
            </w:r>
          </w:p>
        </w:tc>
        <w:tc>
          <w:tcPr>
            <w:tcW w:w="992" w:type="dxa"/>
          </w:tcPr>
          <w:p w:rsidR="00F74280" w:rsidRPr="006308D2" w:rsidRDefault="00F74280" w:rsidP="00DB6FFD">
            <w:pPr>
              <w:jc w:val="center"/>
              <w:rPr>
                <w:b/>
              </w:rPr>
            </w:pPr>
            <w:r w:rsidRPr="006308D2">
              <w:rPr>
                <w:b/>
              </w:rPr>
              <w:t>4</w:t>
            </w:r>
          </w:p>
        </w:tc>
        <w:tc>
          <w:tcPr>
            <w:tcW w:w="1319" w:type="dxa"/>
            <w:shd w:val="clear" w:color="auto" w:fill="BFBFBF"/>
          </w:tcPr>
          <w:p w:rsidR="00F74280" w:rsidRPr="006308D2" w:rsidRDefault="00F74280" w:rsidP="00DB6FFD">
            <w:pPr>
              <w:jc w:val="center"/>
            </w:pPr>
          </w:p>
        </w:tc>
      </w:tr>
      <w:tr w:rsidR="00F74280" w:rsidRPr="006308D2" w:rsidTr="00E35380">
        <w:trPr>
          <w:trHeight w:val="802"/>
        </w:trPr>
        <w:tc>
          <w:tcPr>
            <w:tcW w:w="3652" w:type="dxa"/>
            <w:vMerge/>
          </w:tcPr>
          <w:p w:rsidR="00F74280" w:rsidRPr="006308D2" w:rsidRDefault="00F74280" w:rsidP="00F74280">
            <w:pPr>
              <w:jc w:val="left"/>
            </w:pPr>
          </w:p>
        </w:tc>
        <w:tc>
          <w:tcPr>
            <w:tcW w:w="425" w:type="dxa"/>
          </w:tcPr>
          <w:p w:rsidR="00F74280" w:rsidRPr="006308D2" w:rsidRDefault="00F74280" w:rsidP="00F74280">
            <w:pPr>
              <w:ind w:left="-391"/>
            </w:pPr>
            <w:r w:rsidRPr="006308D2">
              <w:t>1 - 2</w:t>
            </w:r>
          </w:p>
        </w:tc>
        <w:tc>
          <w:tcPr>
            <w:tcW w:w="8647" w:type="dxa"/>
          </w:tcPr>
          <w:p w:rsidR="00F74280" w:rsidRPr="006308D2" w:rsidRDefault="00F74280" w:rsidP="004F081C">
            <w:pPr>
              <w:ind w:firstLine="34"/>
            </w:pPr>
            <w:r w:rsidRPr="006308D2">
              <w:t>Ход и типы роста деревьев и лесных насаждений. Методы составления таблиц хода роста. Закономерности хода роста деревьев и насаждений. Содержание таблиц хода роста и их практическое значение.</w:t>
            </w:r>
          </w:p>
        </w:tc>
        <w:tc>
          <w:tcPr>
            <w:tcW w:w="992" w:type="dxa"/>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284"/>
        </w:trPr>
        <w:tc>
          <w:tcPr>
            <w:tcW w:w="3652" w:type="dxa"/>
            <w:vMerge w:val="restart"/>
          </w:tcPr>
          <w:p w:rsidR="00F74280" w:rsidRPr="006308D2" w:rsidRDefault="00F74280" w:rsidP="00F74280">
            <w:pPr>
              <w:ind w:firstLine="0"/>
              <w:jc w:val="left"/>
            </w:pPr>
            <w:r w:rsidRPr="006308D2">
              <w:t>Тема 1.7. Сортиментная оценка леса на корню</w:t>
            </w:r>
          </w:p>
        </w:tc>
        <w:tc>
          <w:tcPr>
            <w:tcW w:w="9072" w:type="dxa"/>
            <w:gridSpan w:val="2"/>
          </w:tcPr>
          <w:p w:rsidR="00F74280" w:rsidRPr="006308D2" w:rsidRDefault="00F74280" w:rsidP="00F74280">
            <w:pPr>
              <w:ind w:firstLine="0"/>
            </w:pPr>
            <w:r w:rsidRPr="006308D2">
              <w:rPr>
                <w:b/>
              </w:rPr>
              <w:t>Содержание</w:t>
            </w:r>
          </w:p>
        </w:tc>
        <w:tc>
          <w:tcPr>
            <w:tcW w:w="992" w:type="dxa"/>
          </w:tcPr>
          <w:p w:rsidR="00F74280" w:rsidRPr="006308D2" w:rsidRDefault="00F74280" w:rsidP="00DB6FFD">
            <w:pPr>
              <w:jc w:val="center"/>
              <w:rPr>
                <w:b/>
              </w:rPr>
            </w:pPr>
            <w:r w:rsidRPr="006308D2">
              <w:rPr>
                <w:b/>
              </w:rPr>
              <w:t>18</w:t>
            </w:r>
          </w:p>
        </w:tc>
        <w:tc>
          <w:tcPr>
            <w:tcW w:w="1319" w:type="dxa"/>
            <w:shd w:val="clear" w:color="auto" w:fill="BFBFBF"/>
          </w:tcPr>
          <w:p w:rsidR="00F74280" w:rsidRPr="006308D2" w:rsidRDefault="00F74280" w:rsidP="00DB6FFD">
            <w:pPr>
              <w:jc w:val="center"/>
            </w:pPr>
          </w:p>
        </w:tc>
      </w:tr>
      <w:tr w:rsidR="00F74280" w:rsidRPr="006308D2" w:rsidTr="00E35380">
        <w:trPr>
          <w:trHeight w:val="48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1"/>
            </w:pPr>
            <w:r w:rsidRPr="006308D2">
              <w:t>1</w:t>
            </w:r>
          </w:p>
        </w:tc>
        <w:tc>
          <w:tcPr>
            <w:tcW w:w="8647" w:type="dxa"/>
          </w:tcPr>
          <w:p w:rsidR="00F74280" w:rsidRPr="006308D2" w:rsidRDefault="00F74280" w:rsidP="004F081C">
            <w:pPr>
              <w:ind w:firstLine="34"/>
            </w:pPr>
            <w:r w:rsidRPr="006308D2">
              <w:t>Понятие о сортиментной оценке леса на корню. Разряд высот, его определение.</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76"/>
        </w:trPr>
        <w:tc>
          <w:tcPr>
            <w:tcW w:w="3652" w:type="dxa"/>
            <w:vMerge/>
          </w:tcPr>
          <w:p w:rsidR="00F74280" w:rsidRPr="006308D2" w:rsidRDefault="00F74280" w:rsidP="00F74280">
            <w:pPr>
              <w:jc w:val="left"/>
              <w:rPr>
                <w:b/>
              </w:rPr>
            </w:pPr>
          </w:p>
        </w:tc>
        <w:tc>
          <w:tcPr>
            <w:tcW w:w="425" w:type="dxa"/>
          </w:tcPr>
          <w:p w:rsidR="00F74280" w:rsidRPr="006308D2" w:rsidRDefault="00F74280" w:rsidP="004F081C">
            <w:pPr>
              <w:ind w:left="-391"/>
              <w:jc w:val="right"/>
              <w:rPr>
                <w:lang w:val="en-US"/>
              </w:rPr>
            </w:pPr>
            <w:r w:rsidRPr="006308D2">
              <w:t>2- 3</w:t>
            </w:r>
          </w:p>
        </w:tc>
        <w:tc>
          <w:tcPr>
            <w:tcW w:w="8647" w:type="dxa"/>
          </w:tcPr>
          <w:p w:rsidR="00F74280" w:rsidRPr="006308D2" w:rsidRDefault="00F74280" w:rsidP="004F081C">
            <w:pPr>
              <w:ind w:firstLine="34"/>
            </w:pPr>
            <w:r w:rsidRPr="006308D2">
              <w:t>Методы сортиментной оценки леса на корню, условие их применения.</w:t>
            </w:r>
          </w:p>
          <w:p w:rsidR="00F74280" w:rsidRPr="006308D2" w:rsidRDefault="00F74280" w:rsidP="004F081C">
            <w:pPr>
              <w:ind w:firstLine="34"/>
            </w:pPr>
            <w:r w:rsidRPr="006308D2">
              <w:t>Сортиментация леса по сортиментным и товарным таблицам.</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76"/>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1"/>
            </w:pPr>
            <w:r w:rsidRPr="006308D2">
              <w:t xml:space="preserve">4 </w:t>
            </w:r>
            <w:r w:rsidRPr="006308D2">
              <w:lastRenderedPageBreak/>
              <w:t>- 5</w:t>
            </w:r>
          </w:p>
        </w:tc>
        <w:tc>
          <w:tcPr>
            <w:tcW w:w="8647" w:type="dxa"/>
          </w:tcPr>
          <w:p w:rsidR="00F74280" w:rsidRPr="006308D2" w:rsidRDefault="00F74280" w:rsidP="004F081C">
            <w:pPr>
              <w:ind w:firstLine="34"/>
            </w:pPr>
            <w:r w:rsidRPr="006308D2">
              <w:lastRenderedPageBreak/>
              <w:t xml:space="preserve">Другие методы сортиментации леса: метод пробных площадей, по материалам </w:t>
            </w:r>
            <w:r w:rsidRPr="006308D2">
              <w:lastRenderedPageBreak/>
              <w:t>раскряжевки модельных деревьев.</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10"/>
        </w:trPr>
        <w:tc>
          <w:tcPr>
            <w:tcW w:w="3652" w:type="dxa"/>
            <w:vMerge/>
          </w:tcPr>
          <w:p w:rsidR="00F74280" w:rsidRPr="006308D2" w:rsidRDefault="00F74280" w:rsidP="00F74280">
            <w:pPr>
              <w:jc w:val="left"/>
              <w:rPr>
                <w:b/>
              </w:rPr>
            </w:pPr>
          </w:p>
        </w:tc>
        <w:tc>
          <w:tcPr>
            <w:tcW w:w="9072" w:type="dxa"/>
            <w:gridSpan w:val="2"/>
          </w:tcPr>
          <w:p w:rsidR="00F74280" w:rsidRPr="006308D2" w:rsidRDefault="00F74280" w:rsidP="00F74280">
            <w:pPr>
              <w:ind w:firstLine="0"/>
              <w:rPr>
                <w:b/>
                <w:lang w:val="en-US"/>
              </w:rPr>
            </w:pPr>
            <w:r w:rsidRPr="006308D2">
              <w:rPr>
                <w:b/>
              </w:rPr>
              <w:t>Практическое занятие</w:t>
            </w:r>
          </w:p>
        </w:tc>
        <w:tc>
          <w:tcPr>
            <w:tcW w:w="992" w:type="dxa"/>
            <w:vMerge w:val="restart"/>
          </w:tcPr>
          <w:p w:rsidR="00F74280" w:rsidRPr="006308D2" w:rsidRDefault="00F74280" w:rsidP="00DB6FFD">
            <w:pPr>
              <w:jc w:val="center"/>
            </w:pPr>
            <w:r w:rsidRPr="006308D2">
              <w:t>8</w:t>
            </w:r>
          </w:p>
        </w:tc>
        <w:tc>
          <w:tcPr>
            <w:tcW w:w="1319" w:type="dxa"/>
            <w:vMerge w:val="restart"/>
            <w:shd w:val="clear" w:color="auto" w:fill="BFBFBF"/>
          </w:tcPr>
          <w:p w:rsidR="00F74280" w:rsidRPr="006308D2" w:rsidRDefault="00F74280" w:rsidP="00DB6FFD">
            <w:pPr>
              <w:jc w:val="center"/>
            </w:pPr>
          </w:p>
        </w:tc>
      </w:tr>
      <w:tr w:rsidR="00F74280" w:rsidRPr="006308D2" w:rsidTr="00DF707A">
        <w:trPr>
          <w:trHeight w:val="259"/>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2"/>
              <w:rPr>
                <w:b/>
              </w:rPr>
            </w:pPr>
            <w:r w:rsidRPr="006308D2">
              <w:t xml:space="preserve">1 – 4  </w:t>
            </w:r>
          </w:p>
        </w:tc>
        <w:tc>
          <w:tcPr>
            <w:tcW w:w="8647" w:type="dxa"/>
          </w:tcPr>
          <w:p w:rsidR="00F74280" w:rsidRPr="006308D2" w:rsidRDefault="00F74280" w:rsidP="004F081C">
            <w:pPr>
              <w:ind w:firstLine="34"/>
              <w:rPr>
                <w:b/>
              </w:rPr>
            </w:pPr>
            <w:r w:rsidRPr="006308D2">
              <w:t>Сортиментация леса на корню по сортиментным и товарным таблицам.</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89"/>
        </w:trPr>
        <w:tc>
          <w:tcPr>
            <w:tcW w:w="3652" w:type="dxa"/>
            <w:vMerge w:val="restart"/>
          </w:tcPr>
          <w:p w:rsidR="00F74280" w:rsidRPr="006308D2" w:rsidRDefault="00F74280" w:rsidP="00F74280">
            <w:pPr>
              <w:ind w:firstLine="0"/>
              <w:jc w:val="left"/>
            </w:pPr>
            <w:r w:rsidRPr="006308D2">
              <w:t>Тема 1.8. Таксация насаждений на лесных участках, представленных для заготовки древесины</w:t>
            </w:r>
          </w:p>
        </w:tc>
        <w:tc>
          <w:tcPr>
            <w:tcW w:w="9072" w:type="dxa"/>
            <w:gridSpan w:val="2"/>
          </w:tcPr>
          <w:p w:rsidR="00F74280" w:rsidRPr="006308D2" w:rsidRDefault="00F74280" w:rsidP="00F74280">
            <w:pPr>
              <w:ind w:firstLine="0"/>
            </w:pPr>
            <w:r w:rsidRPr="006308D2">
              <w:rPr>
                <w:b/>
              </w:rPr>
              <w:t>Содержание</w:t>
            </w:r>
          </w:p>
        </w:tc>
        <w:tc>
          <w:tcPr>
            <w:tcW w:w="992" w:type="dxa"/>
          </w:tcPr>
          <w:p w:rsidR="00F74280" w:rsidRPr="006308D2" w:rsidRDefault="00F74280" w:rsidP="00DB6FFD">
            <w:pPr>
              <w:jc w:val="center"/>
              <w:rPr>
                <w:b/>
              </w:rPr>
            </w:pPr>
            <w:r w:rsidRPr="006308D2">
              <w:rPr>
                <w:b/>
              </w:rPr>
              <w:t>22</w:t>
            </w:r>
          </w:p>
        </w:tc>
        <w:tc>
          <w:tcPr>
            <w:tcW w:w="1319" w:type="dxa"/>
            <w:shd w:val="clear" w:color="auto" w:fill="BFBFBF"/>
          </w:tcPr>
          <w:p w:rsidR="00F74280" w:rsidRPr="006308D2" w:rsidRDefault="00F74280" w:rsidP="00DB6FFD">
            <w:pPr>
              <w:jc w:val="center"/>
            </w:pPr>
          </w:p>
        </w:tc>
      </w:tr>
      <w:tr w:rsidR="00F74280" w:rsidRPr="006308D2" w:rsidTr="00E35380">
        <w:trPr>
          <w:trHeight w:val="802"/>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1</w:t>
            </w:r>
          </w:p>
        </w:tc>
        <w:tc>
          <w:tcPr>
            <w:tcW w:w="8647" w:type="dxa"/>
          </w:tcPr>
          <w:p w:rsidR="00F74280" w:rsidRPr="006308D2" w:rsidRDefault="00F74280" w:rsidP="004F081C">
            <w:pPr>
              <w:ind w:firstLine="34"/>
            </w:pPr>
            <w:r w:rsidRPr="006308D2">
              <w:t>Заготовка древесины. Подготовительные работы и их содержание: подбор лесных насаждений с учетом очередности предоставления их в рубку, составление плана отвода, установление способов учета отпускаемого на корню леса.</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961"/>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 xml:space="preserve">2 </w:t>
            </w:r>
          </w:p>
        </w:tc>
        <w:tc>
          <w:tcPr>
            <w:tcW w:w="8647" w:type="dxa"/>
          </w:tcPr>
          <w:p w:rsidR="00F74280" w:rsidRPr="006308D2" w:rsidRDefault="00F74280" w:rsidP="004F081C">
            <w:pPr>
              <w:ind w:firstLine="34"/>
            </w:pPr>
            <w:r w:rsidRPr="006308D2">
              <w:t xml:space="preserve">Инструктаж и тренировка по отводу и таксации лесосек, с помощью  </w:t>
            </w:r>
            <w:r w:rsidRPr="006308D2">
              <w:rPr>
                <w:lang w:val="en-US"/>
              </w:rPr>
              <w:t>GPS</w:t>
            </w:r>
            <w:r w:rsidRPr="006308D2">
              <w:t xml:space="preserve"> – навигатора. Отвод лесосек, их оформление и составление плана лесосеки. Особенности отвода и таксации древостоя делянки под несплошные рубки.</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718"/>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 xml:space="preserve">3 </w:t>
            </w:r>
          </w:p>
        </w:tc>
        <w:tc>
          <w:tcPr>
            <w:tcW w:w="8647" w:type="dxa"/>
          </w:tcPr>
          <w:p w:rsidR="00F74280" w:rsidRPr="006308D2" w:rsidRDefault="00F74280" w:rsidP="004F081C">
            <w:pPr>
              <w:ind w:firstLine="34"/>
            </w:pPr>
            <w:r w:rsidRPr="006308D2">
              <w:t>Хозяйственно-биологическая классификация деревьев древостоя. Способы отбора деревьев в рубку.</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700"/>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 xml:space="preserve">4 </w:t>
            </w:r>
          </w:p>
        </w:tc>
        <w:tc>
          <w:tcPr>
            <w:tcW w:w="8647" w:type="dxa"/>
          </w:tcPr>
          <w:p w:rsidR="00F74280" w:rsidRPr="006308D2" w:rsidRDefault="00F74280" w:rsidP="004F081C">
            <w:pPr>
              <w:ind w:firstLine="34"/>
            </w:pPr>
            <w:r w:rsidRPr="006308D2">
              <w:t>Способы таксации лесосек: сплошным перечетом, ленточным перечетом, закладкой круговых реласкопических площадок.</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842"/>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 xml:space="preserve">5 </w:t>
            </w:r>
          </w:p>
        </w:tc>
        <w:tc>
          <w:tcPr>
            <w:tcW w:w="8647" w:type="dxa"/>
          </w:tcPr>
          <w:p w:rsidR="00F74280" w:rsidRPr="006308D2" w:rsidRDefault="00F74280" w:rsidP="004F081C">
            <w:pPr>
              <w:ind w:firstLine="34"/>
            </w:pPr>
            <w:r w:rsidRPr="006308D2">
              <w:t>Отбор и клеймение деревьев для заготовки спецсортиментов и определение их запаса. Материальная оценка лесосек. Определение среднего объема хлыста. Ставки платы за единицу объема изымаемой древесины.</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698"/>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 xml:space="preserve">6 </w:t>
            </w:r>
          </w:p>
        </w:tc>
        <w:tc>
          <w:tcPr>
            <w:tcW w:w="8647" w:type="dxa"/>
          </w:tcPr>
          <w:p w:rsidR="00F74280" w:rsidRPr="006308D2" w:rsidRDefault="00F74280" w:rsidP="004F081C">
            <w:pPr>
              <w:ind w:firstLine="34"/>
            </w:pPr>
            <w:r w:rsidRPr="006308D2">
              <w:t>Контроль и приемка работ по отводу и таксации лесосек. Освидетельствование мест рубок. Правила заготовки древесины.</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43"/>
        </w:trPr>
        <w:tc>
          <w:tcPr>
            <w:tcW w:w="3652" w:type="dxa"/>
            <w:vMerge/>
          </w:tcPr>
          <w:p w:rsidR="00F74280" w:rsidRPr="006308D2" w:rsidRDefault="00F74280" w:rsidP="00F74280">
            <w:pPr>
              <w:jc w:val="left"/>
            </w:pPr>
          </w:p>
        </w:tc>
        <w:tc>
          <w:tcPr>
            <w:tcW w:w="9072" w:type="dxa"/>
            <w:gridSpan w:val="2"/>
          </w:tcPr>
          <w:p w:rsidR="00F74280" w:rsidRPr="006308D2" w:rsidRDefault="00F74280" w:rsidP="00F74280">
            <w:pPr>
              <w:ind w:firstLine="0"/>
              <w:rPr>
                <w:b/>
                <w:lang w:val="en-US"/>
              </w:rPr>
            </w:pPr>
            <w:r w:rsidRPr="006308D2">
              <w:rPr>
                <w:b/>
              </w:rPr>
              <w:t>Практические занятия</w:t>
            </w:r>
          </w:p>
        </w:tc>
        <w:tc>
          <w:tcPr>
            <w:tcW w:w="992" w:type="dxa"/>
            <w:vMerge w:val="restart"/>
          </w:tcPr>
          <w:p w:rsidR="00F74280" w:rsidRPr="006308D2" w:rsidRDefault="00F74280" w:rsidP="00DB6FFD">
            <w:pPr>
              <w:jc w:val="center"/>
            </w:pPr>
            <w:r w:rsidRPr="006308D2">
              <w:t>10</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28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2"/>
            </w:pPr>
            <w:r w:rsidRPr="006308D2">
              <w:t xml:space="preserve">1 </w:t>
            </w:r>
          </w:p>
        </w:tc>
        <w:tc>
          <w:tcPr>
            <w:tcW w:w="8647" w:type="dxa"/>
          </w:tcPr>
          <w:p w:rsidR="00F74280" w:rsidRPr="006308D2" w:rsidRDefault="00F74280" w:rsidP="004F081C">
            <w:pPr>
              <w:ind w:firstLine="34"/>
            </w:pPr>
            <w:r w:rsidRPr="006308D2">
              <w:t>Материальная оценка лесосек по данным сплошного и  ленточного перечетов.</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85"/>
        </w:trPr>
        <w:tc>
          <w:tcPr>
            <w:tcW w:w="3652" w:type="dxa"/>
            <w:vMerge/>
          </w:tcPr>
          <w:p w:rsidR="00F74280" w:rsidRPr="006308D2" w:rsidRDefault="00F74280" w:rsidP="00F74280">
            <w:pPr>
              <w:jc w:val="left"/>
              <w:rPr>
                <w:b/>
              </w:rPr>
            </w:pPr>
          </w:p>
        </w:tc>
        <w:tc>
          <w:tcPr>
            <w:tcW w:w="425" w:type="dxa"/>
          </w:tcPr>
          <w:p w:rsidR="00F74280" w:rsidRPr="006308D2" w:rsidRDefault="00F74280" w:rsidP="004F081C">
            <w:pPr>
              <w:ind w:left="-392"/>
              <w:jc w:val="right"/>
            </w:pPr>
            <w:r w:rsidRPr="006308D2">
              <w:t xml:space="preserve">2 - 3 </w:t>
            </w:r>
          </w:p>
        </w:tc>
        <w:tc>
          <w:tcPr>
            <w:tcW w:w="8647" w:type="dxa"/>
          </w:tcPr>
          <w:p w:rsidR="00F74280" w:rsidRPr="006308D2" w:rsidRDefault="00F74280" w:rsidP="004F081C">
            <w:pPr>
              <w:ind w:firstLine="34"/>
            </w:pPr>
            <w:r w:rsidRPr="006308D2">
              <w:t>Материальная оценка лесосек  путем  закладки круговых  реласкопических площадок.</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8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2"/>
            </w:pPr>
            <w:r w:rsidRPr="006308D2">
              <w:t xml:space="preserve">4 </w:t>
            </w:r>
          </w:p>
        </w:tc>
        <w:tc>
          <w:tcPr>
            <w:tcW w:w="8647" w:type="dxa"/>
          </w:tcPr>
          <w:p w:rsidR="00F74280" w:rsidRPr="006308D2" w:rsidRDefault="00F74280" w:rsidP="004F081C">
            <w:pPr>
              <w:ind w:firstLine="34"/>
            </w:pPr>
            <w:r w:rsidRPr="006308D2">
              <w:t>Материальная оценка лесосек по  материалам лесоустройства.</w:t>
            </w:r>
          </w:p>
        </w:tc>
        <w:tc>
          <w:tcPr>
            <w:tcW w:w="992" w:type="dxa"/>
            <w:vMerge w:val="restart"/>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8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2"/>
            </w:pPr>
            <w:r w:rsidRPr="006308D2">
              <w:t xml:space="preserve">5 </w:t>
            </w:r>
          </w:p>
        </w:tc>
        <w:tc>
          <w:tcPr>
            <w:tcW w:w="8647" w:type="dxa"/>
          </w:tcPr>
          <w:p w:rsidR="00F74280" w:rsidRPr="006308D2" w:rsidRDefault="00F74280" w:rsidP="004F081C">
            <w:pPr>
              <w:ind w:firstLine="34"/>
            </w:pPr>
            <w:r w:rsidRPr="006308D2">
              <w:t>Определение размера платы за заготовленную древесину при аренде лесных участков и по договору купли-продажи лесных насаждений. Определение среднего объема хлыста.</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79"/>
        </w:trPr>
        <w:tc>
          <w:tcPr>
            <w:tcW w:w="3652" w:type="dxa"/>
            <w:vMerge w:val="restart"/>
          </w:tcPr>
          <w:p w:rsidR="00F74280" w:rsidRPr="006308D2" w:rsidRDefault="00F74280" w:rsidP="00F74280">
            <w:pPr>
              <w:ind w:firstLine="0"/>
              <w:jc w:val="left"/>
              <w:rPr>
                <w:lang w:val="en-US"/>
              </w:rPr>
            </w:pPr>
            <w:r w:rsidRPr="006308D2">
              <w:t xml:space="preserve">Тема 1.9. Таксация древесной </w:t>
            </w:r>
            <w:r w:rsidRPr="006308D2">
              <w:lastRenderedPageBreak/>
              <w:t>продукции</w:t>
            </w:r>
          </w:p>
        </w:tc>
        <w:tc>
          <w:tcPr>
            <w:tcW w:w="9072" w:type="dxa"/>
            <w:gridSpan w:val="2"/>
          </w:tcPr>
          <w:p w:rsidR="00F74280" w:rsidRPr="006308D2" w:rsidRDefault="00F74280" w:rsidP="00F74280">
            <w:pPr>
              <w:ind w:firstLine="0"/>
              <w:rPr>
                <w:b/>
              </w:rPr>
            </w:pPr>
            <w:r w:rsidRPr="006308D2">
              <w:rPr>
                <w:b/>
              </w:rPr>
              <w:lastRenderedPageBreak/>
              <w:t>Содержание</w:t>
            </w:r>
          </w:p>
        </w:tc>
        <w:tc>
          <w:tcPr>
            <w:tcW w:w="992" w:type="dxa"/>
          </w:tcPr>
          <w:p w:rsidR="00F74280" w:rsidRPr="006308D2" w:rsidRDefault="00F74280" w:rsidP="00DB6FFD">
            <w:pPr>
              <w:jc w:val="center"/>
              <w:rPr>
                <w:b/>
              </w:rPr>
            </w:pPr>
            <w:r w:rsidRPr="006308D2">
              <w:rPr>
                <w:b/>
              </w:rPr>
              <w:t>16</w:t>
            </w:r>
          </w:p>
        </w:tc>
        <w:tc>
          <w:tcPr>
            <w:tcW w:w="1319" w:type="dxa"/>
            <w:shd w:val="clear" w:color="auto" w:fill="BFBFBF"/>
          </w:tcPr>
          <w:p w:rsidR="00F74280" w:rsidRPr="006308D2" w:rsidRDefault="00F74280" w:rsidP="00DB6FFD">
            <w:pPr>
              <w:jc w:val="center"/>
            </w:pPr>
          </w:p>
        </w:tc>
      </w:tr>
      <w:tr w:rsidR="00F74280" w:rsidRPr="006308D2" w:rsidTr="00E35380">
        <w:trPr>
          <w:trHeight w:val="480"/>
        </w:trPr>
        <w:tc>
          <w:tcPr>
            <w:tcW w:w="3652" w:type="dxa"/>
            <w:vMerge/>
          </w:tcPr>
          <w:p w:rsidR="00F74280" w:rsidRPr="006308D2" w:rsidRDefault="00F74280" w:rsidP="00F74280">
            <w:pPr>
              <w:jc w:val="left"/>
            </w:pPr>
          </w:p>
        </w:tc>
        <w:tc>
          <w:tcPr>
            <w:tcW w:w="425" w:type="dxa"/>
          </w:tcPr>
          <w:p w:rsidR="00F74280" w:rsidRPr="006308D2" w:rsidRDefault="00F74280" w:rsidP="004F081C">
            <w:pPr>
              <w:ind w:left="-407"/>
              <w:jc w:val="right"/>
            </w:pPr>
            <w:r w:rsidRPr="006308D2">
              <w:t>1</w:t>
            </w:r>
          </w:p>
        </w:tc>
        <w:tc>
          <w:tcPr>
            <w:tcW w:w="8647" w:type="dxa"/>
          </w:tcPr>
          <w:p w:rsidR="00F74280" w:rsidRPr="006308D2" w:rsidRDefault="00F74280" w:rsidP="004F081C">
            <w:pPr>
              <w:ind w:firstLine="0"/>
            </w:pPr>
            <w:r w:rsidRPr="006308D2">
              <w:t>Виды лесных материалов. Обмер и учет круглых лесоматериалов.</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832"/>
        </w:trPr>
        <w:tc>
          <w:tcPr>
            <w:tcW w:w="3652" w:type="dxa"/>
            <w:vMerge/>
          </w:tcPr>
          <w:p w:rsidR="00F74280" w:rsidRPr="006308D2" w:rsidRDefault="00F74280" w:rsidP="00F74280">
            <w:pPr>
              <w:jc w:val="left"/>
            </w:pPr>
          </w:p>
        </w:tc>
        <w:tc>
          <w:tcPr>
            <w:tcW w:w="425" w:type="dxa"/>
          </w:tcPr>
          <w:p w:rsidR="004F081C" w:rsidRPr="006308D2" w:rsidRDefault="00F74280" w:rsidP="004F081C">
            <w:pPr>
              <w:ind w:left="-817"/>
              <w:jc w:val="right"/>
            </w:pPr>
            <w:r w:rsidRPr="006308D2">
              <w:t xml:space="preserve">2 </w:t>
            </w:r>
            <w:r w:rsidR="004F081C" w:rsidRPr="006308D2">
              <w:t>–</w:t>
            </w:r>
          </w:p>
          <w:p w:rsidR="00F74280" w:rsidRPr="006308D2" w:rsidRDefault="00F74280" w:rsidP="004F081C">
            <w:pPr>
              <w:ind w:left="-817"/>
              <w:jc w:val="right"/>
            </w:pPr>
            <w:r w:rsidRPr="006308D2">
              <w:t>3</w:t>
            </w:r>
          </w:p>
        </w:tc>
        <w:tc>
          <w:tcPr>
            <w:tcW w:w="8647" w:type="dxa"/>
          </w:tcPr>
          <w:p w:rsidR="00F74280" w:rsidRPr="006308D2" w:rsidRDefault="00F74280" w:rsidP="004F081C">
            <w:pPr>
              <w:ind w:firstLine="0"/>
            </w:pPr>
            <w:r w:rsidRPr="006308D2">
              <w:t>Определение объема круглых лесоматериалов, предварительно, учитываемых в складочной мере. Определение объема хлыстов.</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702"/>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4</w:t>
            </w:r>
          </w:p>
        </w:tc>
        <w:tc>
          <w:tcPr>
            <w:tcW w:w="8647" w:type="dxa"/>
          </w:tcPr>
          <w:p w:rsidR="00F74280" w:rsidRPr="006308D2" w:rsidRDefault="00F74280" w:rsidP="004F081C">
            <w:pPr>
              <w:ind w:firstLine="0"/>
            </w:pPr>
            <w:r w:rsidRPr="006308D2">
              <w:t>Таксация дров. Определение объема плотной древесной массы в поленнице дров. Коэффициент полнодревесности.</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287"/>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 xml:space="preserve">5 </w:t>
            </w:r>
          </w:p>
        </w:tc>
        <w:tc>
          <w:tcPr>
            <w:tcW w:w="8647" w:type="dxa"/>
          </w:tcPr>
          <w:p w:rsidR="00F74280" w:rsidRPr="006308D2" w:rsidRDefault="00F74280" w:rsidP="004F081C">
            <w:pPr>
              <w:ind w:firstLine="0"/>
            </w:pPr>
            <w:r w:rsidRPr="006308D2">
              <w:t>Класс пиломатериалов. Обмер и учет пиломатериалов.</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315"/>
        </w:trPr>
        <w:tc>
          <w:tcPr>
            <w:tcW w:w="3652" w:type="dxa"/>
            <w:vMerge/>
          </w:tcPr>
          <w:p w:rsidR="00F74280" w:rsidRPr="006308D2" w:rsidRDefault="00F74280" w:rsidP="00F74280">
            <w:pPr>
              <w:jc w:val="left"/>
              <w:rPr>
                <w:b/>
              </w:rPr>
            </w:pPr>
          </w:p>
        </w:tc>
        <w:tc>
          <w:tcPr>
            <w:tcW w:w="9072" w:type="dxa"/>
            <w:gridSpan w:val="2"/>
          </w:tcPr>
          <w:p w:rsidR="00F74280" w:rsidRPr="006308D2" w:rsidRDefault="00F74280" w:rsidP="00F74280">
            <w:pPr>
              <w:ind w:firstLine="0"/>
              <w:rPr>
                <w:b/>
                <w:lang w:val="en-US"/>
              </w:rPr>
            </w:pPr>
            <w:r w:rsidRPr="006308D2">
              <w:rPr>
                <w:b/>
              </w:rPr>
              <w:t>Практические занятия</w:t>
            </w:r>
          </w:p>
        </w:tc>
        <w:tc>
          <w:tcPr>
            <w:tcW w:w="992" w:type="dxa"/>
            <w:vMerge w:val="restart"/>
          </w:tcPr>
          <w:p w:rsidR="00F74280" w:rsidRPr="006308D2" w:rsidRDefault="00F74280" w:rsidP="00DB6FFD">
            <w:pPr>
              <w:jc w:val="center"/>
            </w:pPr>
            <w:r w:rsidRPr="006308D2">
              <w:t>6</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31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37"/>
            </w:pPr>
            <w:r w:rsidRPr="006308D2">
              <w:t>1</w:t>
            </w:r>
          </w:p>
        </w:tc>
        <w:tc>
          <w:tcPr>
            <w:tcW w:w="8647" w:type="dxa"/>
          </w:tcPr>
          <w:p w:rsidR="00F74280" w:rsidRPr="006308D2" w:rsidRDefault="00F74280" w:rsidP="004F081C">
            <w:pPr>
              <w:ind w:firstLine="34"/>
            </w:pPr>
            <w:r w:rsidRPr="006308D2">
              <w:t>Таксация партии бревен, пиломатериалов.</w:t>
            </w:r>
          </w:p>
        </w:tc>
        <w:tc>
          <w:tcPr>
            <w:tcW w:w="992" w:type="dxa"/>
            <w:vMerge/>
          </w:tcPr>
          <w:p w:rsidR="00F74280" w:rsidRPr="006308D2" w:rsidRDefault="00F74280" w:rsidP="00DB6FFD">
            <w:pPr>
              <w:jc w:val="center"/>
              <w:rPr>
                <w:b/>
              </w:rPr>
            </w:pPr>
          </w:p>
        </w:tc>
        <w:tc>
          <w:tcPr>
            <w:tcW w:w="1319" w:type="dxa"/>
            <w:vMerge/>
            <w:shd w:val="clear" w:color="auto" w:fill="BFBFBF"/>
          </w:tcPr>
          <w:p w:rsidR="00F74280" w:rsidRPr="006308D2" w:rsidRDefault="00F74280" w:rsidP="00DB6FFD">
            <w:pPr>
              <w:jc w:val="center"/>
            </w:pPr>
          </w:p>
        </w:tc>
      </w:tr>
      <w:tr w:rsidR="00F74280" w:rsidRPr="006308D2" w:rsidTr="00E35380">
        <w:trPr>
          <w:trHeight w:val="31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37"/>
            </w:pPr>
            <w:r w:rsidRPr="006308D2">
              <w:t>2</w:t>
            </w:r>
          </w:p>
        </w:tc>
        <w:tc>
          <w:tcPr>
            <w:tcW w:w="8647" w:type="dxa"/>
          </w:tcPr>
          <w:p w:rsidR="00F74280" w:rsidRPr="006308D2" w:rsidRDefault="00F74280" w:rsidP="004F081C">
            <w:pPr>
              <w:ind w:firstLine="34"/>
              <w:rPr>
                <w:b/>
              </w:rPr>
            </w:pPr>
            <w:r w:rsidRPr="006308D2">
              <w:t>Определение объема хлыстов и коротких круглых лесоматериалов, плотной древесной массы в поленнице дров.</w:t>
            </w:r>
          </w:p>
        </w:tc>
        <w:tc>
          <w:tcPr>
            <w:tcW w:w="992" w:type="dxa"/>
            <w:vMerge/>
          </w:tcPr>
          <w:p w:rsidR="00F74280" w:rsidRPr="006308D2" w:rsidRDefault="00F74280" w:rsidP="00DB6FFD">
            <w:pPr>
              <w:jc w:val="center"/>
              <w:rPr>
                <w:b/>
              </w:rPr>
            </w:pPr>
          </w:p>
        </w:tc>
        <w:tc>
          <w:tcPr>
            <w:tcW w:w="1319" w:type="dxa"/>
            <w:vMerge/>
            <w:shd w:val="clear" w:color="auto" w:fill="BFBFBF"/>
          </w:tcPr>
          <w:p w:rsidR="00F74280" w:rsidRPr="006308D2" w:rsidRDefault="00F74280" w:rsidP="00DB6FFD">
            <w:pPr>
              <w:jc w:val="center"/>
            </w:pPr>
          </w:p>
        </w:tc>
      </w:tr>
      <w:tr w:rsidR="00F74280" w:rsidRPr="006308D2" w:rsidTr="00E35380">
        <w:trPr>
          <w:trHeight w:val="31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37"/>
            </w:pPr>
            <w:r w:rsidRPr="006308D2">
              <w:t>3</w:t>
            </w:r>
          </w:p>
        </w:tc>
        <w:tc>
          <w:tcPr>
            <w:tcW w:w="8647" w:type="dxa"/>
          </w:tcPr>
          <w:p w:rsidR="00F74280" w:rsidRPr="006308D2" w:rsidRDefault="00F74280" w:rsidP="004F081C">
            <w:pPr>
              <w:ind w:firstLine="34"/>
              <w:rPr>
                <w:b/>
              </w:rPr>
            </w:pPr>
            <w:r w:rsidRPr="006308D2">
              <w:t>Определение объема хвороста и хмыза.</w:t>
            </w:r>
          </w:p>
        </w:tc>
        <w:tc>
          <w:tcPr>
            <w:tcW w:w="992" w:type="dxa"/>
            <w:vMerge/>
          </w:tcPr>
          <w:p w:rsidR="00F74280" w:rsidRPr="006308D2" w:rsidRDefault="00F74280" w:rsidP="00DB6FFD">
            <w:pPr>
              <w:jc w:val="center"/>
              <w:rPr>
                <w:b/>
              </w:rPr>
            </w:pPr>
          </w:p>
        </w:tc>
        <w:tc>
          <w:tcPr>
            <w:tcW w:w="1319" w:type="dxa"/>
            <w:vMerge/>
            <w:shd w:val="clear" w:color="auto" w:fill="BFBFBF"/>
          </w:tcPr>
          <w:p w:rsidR="00F74280" w:rsidRPr="006308D2" w:rsidRDefault="00F74280" w:rsidP="00DB6FFD">
            <w:pPr>
              <w:jc w:val="center"/>
            </w:pPr>
          </w:p>
        </w:tc>
      </w:tr>
      <w:tr w:rsidR="00F74280" w:rsidRPr="006308D2" w:rsidTr="00E35380">
        <w:trPr>
          <w:trHeight w:val="359"/>
        </w:trPr>
        <w:tc>
          <w:tcPr>
            <w:tcW w:w="3652" w:type="dxa"/>
            <w:vMerge w:val="restart"/>
          </w:tcPr>
          <w:p w:rsidR="00F74280" w:rsidRPr="006308D2" w:rsidRDefault="00F74280" w:rsidP="00F74280">
            <w:pPr>
              <w:ind w:firstLine="0"/>
              <w:jc w:val="left"/>
            </w:pPr>
            <w:r w:rsidRPr="006308D2">
              <w:t>Тема 1.10. Таксация недревесных лесных ресурсов</w:t>
            </w:r>
          </w:p>
        </w:tc>
        <w:tc>
          <w:tcPr>
            <w:tcW w:w="9072" w:type="dxa"/>
            <w:gridSpan w:val="2"/>
          </w:tcPr>
          <w:p w:rsidR="00F74280" w:rsidRPr="006308D2" w:rsidRDefault="00F74280" w:rsidP="00DB6FFD">
            <w:r w:rsidRPr="006308D2">
              <w:rPr>
                <w:b/>
              </w:rPr>
              <w:t>Содержание</w:t>
            </w:r>
          </w:p>
        </w:tc>
        <w:tc>
          <w:tcPr>
            <w:tcW w:w="992" w:type="dxa"/>
          </w:tcPr>
          <w:p w:rsidR="00F74280" w:rsidRPr="006308D2" w:rsidRDefault="00F74280" w:rsidP="00DB6FFD">
            <w:pPr>
              <w:jc w:val="center"/>
              <w:rPr>
                <w:b/>
              </w:rPr>
            </w:pPr>
            <w:r w:rsidRPr="006308D2">
              <w:rPr>
                <w:b/>
              </w:rPr>
              <w:t>6</w:t>
            </w:r>
          </w:p>
        </w:tc>
        <w:tc>
          <w:tcPr>
            <w:tcW w:w="1319" w:type="dxa"/>
            <w:shd w:val="clear" w:color="auto" w:fill="BFBFBF"/>
          </w:tcPr>
          <w:p w:rsidR="00F74280" w:rsidRPr="006308D2" w:rsidRDefault="00F74280" w:rsidP="00DB6FFD">
            <w:pPr>
              <w:jc w:val="center"/>
            </w:pPr>
          </w:p>
        </w:tc>
      </w:tr>
      <w:tr w:rsidR="00F74280" w:rsidRPr="006308D2" w:rsidTr="00E35380">
        <w:trPr>
          <w:trHeight w:val="855"/>
        </w:trPr>
        <w:tc>
          <w:tcPr>
            <w:tcW w:w="3652" w:type="dxa"/>
            <w:vMerge/>
          </w:tcPr>
          <w:p w:rsidR="00F74280" w:rsidRPr="006308D2" w:rsidRDefault="00F74280" w:rsidP="00F74280">
            <w:pPr>
              <w:jc w:val="left"/>
              <w:rPr>
                <w:b/>
              </w:rPr>
            </w:pPr>
          </w:p>
        </w:tc>
        <w:tc>
          <w:tcPr>
            <w:tcW w:w="425" w:type="dxa"/>
          </w:tcPr>
          <w:p w:rsidR="00F74280" w:rsidRPr="006308D2" w:rsidRDefault="00F74280" w:rsidP="00DB6FFD">
            <w:r w:rsidRPr="006308D2">
              <w:t>11 - 2</w:t>
            </w:r>
          </w:p>
        </w:tc>
        <w:tc>
          <w:tcPr>
            <w:tcW w:w="8647" w:type="dxa"/>
          </w:tcPr>
          <w:p w:rsidR="00F74280" w:rsidRPr="006308D2" w:rsidRDefault="00F74280" w:rsidP="004F081C">
            <w:pPr>
              <w:ind w:firstLine="34"/>
            </w:pPr>
            <w:r w:rsidRPr="006308D2">
              <w:t>Виды недревесных лесных ресурсов. Сырьевые базы подсочки. Правила подсочки леса. Учет пневого осмола, коры. Пищевые лесные ресурсы, их урожайность и виды урожаев. Учет ягод, грибов, запасов орехов, лекарственных растений. Ресурсы березового сока. Мёдопродуктивность. Учет сенокосов, пастбищ. Веточный корм.</w:t>
            </w:r>
          </w:p>
        </w:tc>
        <w:tc>
          <w:tcPr>
            <w:tcW w:w="992" w:type="dxa"/>
          </w:tcPr>
          <w:p w:rsidR="00F74280" w:rsidRPr="006308D2" w:rsidRDefault="00F74280" w:rsidP="00DB6FFD">
            <w:pPr>
              <w:jc w:val="center"/>
              <w:rPr>
                <w:b/>
              </w:rP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210"/>
        </w:trPr>
        <w:tc>
          <w:tcPr>
            <w:tcW w:w="3652" w:type="dxa"/>
            <w:vMerge/>
          </w:tcPr>
          <w:p w:rsidR="00F74280" w:rsidRPr="006308D2" w:rsidRDefault="00F74280" w:rsidP="00F74280">
            <w:pPr>
              <w:jc w:val="left"/>
              <w:rPr>
                <w:b/>
              </w:rPr>
            </w:pPr>
          </w:p>
        </w:tc>
        <w:tc>
          <w:tcPr>
            <w:tcW w:w="9072" w:type="dxa"/>
            <w:gridSpan w:val="2"/>
          </w:tcPr>
          <w:p w:rsidR="00F74280" w:rsidRPr="006308D2" w:rsidRDefault="00F74280" w:rsidP="00F74280">
            <w:pPr>
              <w:ind w:firstLine="0"/>
              <w:rPr>
                <w:b/>
                <w:lang w:val="en-US"/>
              </w:rPr>
            </w:pPr>
            <w:r w:rsidRPr="006308D2">
              <w:rPr>
                <w:b/>
              </w:rPr>
              <w:t>Практическое занятие</w:t>
            </w:r>
          </w:p>
        </w:tc>
        <w:tc>
          <w:tcPr>
            <w:tcW w:w="992" w:type="dxa"/>
            <w:vMerge w:val="restart"/>
          </w:tcPr>
          <w:p w:rsidR="00F74280" w:rsidRPr="006308D2" w:rsidRDefault="00F74280" w:rsidP="00DB6FFD">
            <w:pPr>
              <w:jc w:val="center"/>
            </w:pPr>
            <w:r w:rsidRPr="006308D2">
              <w:t>2</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21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22"/>
            </w:pPr>
            <w:r w:rsidRPr="006308D2">
              <w:t>1</w:t>
            </w:r>
          </w:p>
        </w:tc>
        <w:tc>
          <w:tcPr>
            <w:tcW w:w="8647" w:type="dxa"/>
          </w:tcPr>
          <w:p w:rsidR="00F74280" w:rsidRPr="006308D2" w:rsidRDefault="00F74280" w:rsidP="004F081C">
            <w:pPr>
              <w:ind w:firstLine="34"/>
            </w:pPr>
            <w:r w:rsidRPr="006308D2">
              <w:t>Таксация недревесной продукции. Учет урожайности и расчет ресурсов различных видов недревесной продукции и пищевых ресурсов.</w:t>
            </w:r>
          </w:p>
        </w:tc>
        <w:tc>
          <w:tcPr>
            <w:tcW w:w="992" w:type="dxa"/>
            <w:vMerge/>
          </w:tcPr>
          <w:p w:rsidR="00F74280" w:rsidRPr="006308D2" w:rsidRDefault="00F74280" w:rsidP="00DB6FFD">
            <w:pPr>
              <w:jc w:val="center"/>
              <w:rPr>
                <w:b/>
              </w:rPr>
            </w:pPr>
          </w:p>
        </w:tc>
        <w:tc>
          <w:tcPr>
            <w:tcW w:w="1319" w:type="dxa"/>
            <w:vMerge/>
            <w:shd w:val="clear" w:color="auto" w:fill="BFBFBF"/>
          </w:tcPr>
          <w:p w:rsidR="00F74280" w:rsidRPr="006308D2" w:rsidRDefault="00F74280" w:rsidP="00DB6FFD">
            <w:pPr>
              <w:jc w:val="center"/>
            </w:pPr>
          </w:p>
        </w:tc>
      </w:tr>
      <w:tr w:rsidR="00F74280" w:rsidRPr="006308D2" w:rsidTr="00E35380">
        <w:trPr>
          <w:trHeight w:val="210"/>
        </w:trPr>
        <w:tc>
          <w:tcPr>
            <w:tcW w:w="3652" w:type="dxa"/>
          </w:tcPr>
          <w:p w:rsidR="00F74280" w:rsidRPr="006308D2" w:rsidRDefault="00F74280" w:rsidP="00F74280">
            <w:pPr>
              <w:jc w:val="left"/>
              <w:rPr>
                <w:b/>
              </w:rPr>
            </w:pPr>
          </w:p>
        </w:tc>
        <w:tc>
          <w:tcPr>
            <w:tcW w:w="9072" w:type="dxa"/>
            <w:gridSpan w:val="2"/>
          </w:tcPr>
          <w:p w:rsidR="00F74280" w:rsidRPr="006308D2" w:rsidRDefault="004F081C" w:rsidP="00DB6FFD">
            <w:pPr>
              <w:rPr>
                <w:b/>
              </w:rPr>
            </w:pPr>
            <w:r w:rsidRPr="006308D2">
              <w:rPr>
                <w:b/>
              </w:rPr>
              <w:t>Экзамен по МДК.</w:t>
            </w:r>
            <w:r w:rsidR="00F74280" w:rsidRPr="006308D2">
              <w:rPr>
                <w:b/>
              </w:rPr>
              <w:t>04.01.</w:t>
            </w:r>
          </w:p>
        </w:tc>
        <w:tc>
          <w:tcPr>
            <w:tcW w:w="992" w:type="dxa"/>
          </w:tcPr>
          <w:p w:rsidR="00F74280" w:rsidRPr="006308D2" w:rsidRDefault="00F74280" w:rsidP="00DB6FFD">
            <w:pPr>
              <w:jc w:val="center"/>
              <w:rPr>
                <w:b/>
              </w:rPr>
            </w:pPr>
          </w:p>
        </w:tc>
        <w:tc>
          <w:tcPr>
            <w:tcW w:w="1319" w:type="dxa"/>
            <w:shd w:val="clear" w:color="auto" w:fill="BFBFBF"/>
          </w:tcPr>
          <w:p w:rsidR="00F74280" w:rsidRPr="006308D2" w:rsidRDefault="00F74280" w:rsidP="00DB6FFD">
            <w:pPr>
              <w:jc w:val="center"/>
            </w:pPr>
          </w:p>
        </w:tc>
      </w:tr>
      <w:tr w:rsidR="00F74280" w:rsidRPr="006308D2" w:rsidTr="00E35380">
        <w:trPr>
          <w:trHeight w:val="210"/>
        </w:trPr>
        <w:tc>
          <w:tcPr>
            <w:tcW w:w="12724" w:type="dxa"/>
            <w:gridSpan w:val="3"/>
          </w:tcPr>
          <w:p w:rsidR="00F74280" w:rsidRPr="006308D2" w:rsidRDefault="00F74280" w:rsidP="00F74280">
            <w:pPr>
              <w:jc w:val="left"/>
              <w:rPr>
                <w:b/>
              </w:rPr>
            </w:pPr>
            <w:r w:rsidRPr="006308D2">
              <w:rPr>
                <w:b/>
              </w:rPr>
              <w:t>Самостоятельная работа при изучении раздела 1 всего:</w:t>
            </w:r>
          </w:p>
        </w:tc>
        <w:tc>
          <w:tcPr>
            <w:tcW w:w="992" w:type="dxa"/>
          </w:tcPr>
          <w:p w:rsidR="00F74280" w:rsidRPr="006308D2" w:rsidRDefault="00F74280" w:rsidP="00DB6FFD">
            <w:pPr>
              <w:jc w:val="center"/>
              <w:rPr>
                <w:b/>
              </w:rPr>
            </w:pPr>
            <w:r w:rsidRPr="006308D2">
              <w:rPr>
                <w:b/>
              </w:rPr>
              <w:t>60</w:t>
            </w:r>
          </w:p>
        </w:tc>
        <w:tc>
          <w:tcPr>
            <w:tcW w:w="1319" w:type="dxa"/>
            <w:shd w:val="clear" w:color="auto" w:fill="BFBFBF"/>
          </w:tcPr>
          <w:p w:rsidR="00F74280" w:rsidRPr="006308D2" w:rsidRDefault="00F74280" w:rsidP="00DB6FFD">
            <w:pPr>
              <w:jc w:val="center"/>
            </w:pPr>
          </w:p>
        </w:tc>
      </w:tr>
      <w:tr w:rsidR="004F081C" w:rsidRPr="006308D2" w:rsidTr="00E35380">
        <w:trPr>
          <w:trHeight w:val="2402"/>
        </w:trPr>
        <w:tc>
          <w:tcPr>
            <w:tcW w:w="12724" w:type="dxa"/>
            <w:gridSpan w:val="3"/>
          </w:tcPr>
          <w:p w:rsidR="004F081C" w:rsidRPr="006308D2" w:rsidRDefault="004F081C" w:rsidP="004F081C">
            <w:pPr>
              <w:ind w:firstLine="0"/>
            </w:pPr>
            <w:r w:rsidRPr="006308D2">
              <w:lastRenderedPageBreak/>
              <w:t>Систематическая проработка конспектов занятий учебной и специальной технической литературы (по вопросам к параграфам, главам пособий, составленным преподавателем).</w:t>
            </w:r>
          </w:p>
          <w:p w:rsidR="004F081C" w:rsidRPr="006308D2" w:rsidRDefault="004F081C" w:rsidP="004F081C">
            <w:pPr>
              <w:ind w:firstLine="0"/>
            </w:pPr>
            <w:r w:rsidRPr="006308D2">
              <w:t>Подготовка к практическим работам с использованием методических рекомендаций преподавателя, оформления работ, отчетов и подготовка к защите.</w:t>
            </w:r>
          </w:p>
          <w:p w:rsidR="004F081C" w:rsidRPr="006308D2" w:rsidRDefault="004F081C" w:rsidP="004F081C">
            <w:pPr>
              <w:ind w:firstLine="0"/>
              <w:rPr>
                <w:b/>
              </w:rPr>
            </w:pPr>
            <w:r w:rsidRPr="006308D2">
              <w:rPr>
                <w:b/>
              </w:rPr>
              <w:t>Тематика внеаудиторной самостоятельной работы по 1 разделу:</w:t>
            </w:r>
          </w:p>
          <w:p w:rsidR="004F081C" w:rsidRPr="006308D2" w:rsidRDefault="004F081C" w:rsidP="006C46BC">
            <w:pPr>
              <w:widowControl/>
              <w:numPr>
                <w:ilvl w:val="0"/>
                <w:numId w:val="150"/>
              </w:numPr>
              <w:ind w:left="0" w:firstLine="0"/>
            </w:pPr>
            <w:r w:rsidRPr="006308D2">
              <w:t>Единицы измерения в лесной таксации, ошибки измерений и их характеристику:</w:t>
            </w:r>
          </w:p>
          <w:p w:rsidR="004F081C" w:rsidRPr="006308D2" w:rsidRDefault="004F081C" w:rsidP="004F081C">
            <w:pPr>
              <w:ind w:firstLine="0"/>
            </w:pPr>
            <w:r w:rsidRPr="006308D2">
              <w:t>- решить задачу по определению ошибок в измерениях таксационных показателей;</w:t>
            </w:r>
          </w:p>
          <w:p w:rsidR="004F081C" w:rsidRPr="006308D2" w:rsidRDefault="004F081C" w:rsidP="006C46BC">
            <w:pPr>
              <w:widowControl/>
              <w:numPr>
                <w:ilvl w:val="0"/>
                <w:numId w:val="150"/>
              </w:numPr>
              <w:ind w:left="0" w:firstLine="0"/>
            </w:pPr>
            <w:r w:rsidRPr="006308D2">
              <w:t>Особенности таксации растущих деревьев:</w:t>
            </w:r>
          </w:p>
          <w:p w:rsidR="004F081C" w:rsidRPr="006308D2" w:rsidRDefault="004F081C" w:rsidP="004F081C">
            <w:pPr>
              <w:ind w:firstLine="0"/>
            </w:pPr>
            <w:r w:rsidRPr="006308D2">
              <w:t>- составить схему классификации приборов и инструментов для определения диаметра и высоты растущего дерева;</w:t>
            </w:r>
          </w:p>
          <w:p w:rsidR="004F081C" w:rsidRPr="006308D2" w:rsidRDefault="004F081C" w:rsidP="006C46BC">
            <w:pPr>
              <w:widowControl/>
              <w:numPr>
                <w:ilvl w:val="0"/>
                <w:numId w:val="150"/>
              </w:numPr>
              <w:ind w:left="0" w:firstLine="0"/>
            </w:pPr>
            <w:r w:rsidRPr="006308D2">
              <w:t>Способы измерения высоты растущего дерева</w:t>
            </w:r>
          </w:p>
          <w:p w:rsidR="004F081C" w:rsidRPr="006308D2" w:rsidRDefault="004F081C" w:rsidP="004F081C">
            <w:pPr>
              <w:ind w:firstLine="0"/>
            </w:pPr>
            <w:r w:rsidRPr="006308D2">
              <w:t>- составить конспект «Измерение высоты и диаметра дерева при условии неровного рельефа»;</w:t>
            </w:r>
          </w:p>
          <w:p w:rsidR="004F081C" w:rsidRPr="006308D2" w:rsidRDefault="004F081C" w:rsidP="006C46BC">
            <w:pPr>
              <w:widowControl/>
              <w:numPr>
                <w:ilvl w:val="0"/>
                <w:numId w:val="150"/>
              </w:numPr>
              <w:ind w:left="0" w:firstLine="0"/>
            </w:pPr>
            <w:r w:rsidRPr="006308D2">
              <w:t>Массовые таблицы объема и сбега, методы их составления и использования</w:t>
            </w:r>
          </w:p>
          <w:p w:rsidR="004F081C" w:rsidRPr="006308D2" w:rsidRDefault="004F081C" w:rsidP="004F081C">
            <w:pPr>
              <w:ind w:firstLine="0"/>
            </w:pPr>
            <w:r w:rsidRPr="006308D2">
              <w:t>- составить конспект «Методы составления таблиц объема и сбега»;</w:t>
            </w:r>
          </w:p>
          <w:p w:rsidR="004F081C" w:rsidRPr="006308D2" w:rsidRDefault="004F081C" w:rsidP="006C46BC">
            <w:pPr>
              <w:widowControl/>
              <w:numPr>
                <w:ilvl w:val="0"/>
                <w:numId w:val="150"/>
              </w:numPr>
              <w:ind w:left="0" w:firstLine="0"/>
            </w:pPr>
            <w:r w:rsidRPr="006308D2">
              <w:t>Понятие о насаждении, древостое и элементе леса. Полнота насаждений. Тип леса</w:t>
            </w:r>
          </w:p>
          <w:p w:rsidR="004F081C" w:rsidRPr="006308D2" w:rsidRDefault="004F081C" w:rsidP="004F081C">
            <w:pPr>
              <w:ind w:firstLine="0"/>
            </w:pPr>
            <w:r w:rsidRPr="006308D2">
              <w:t>- составить конспект «Закономерности в строении насаждений»;</w:t>
            </w:r>
          </w:p>
          <w:p w:rsidR="004F081C" w:rsidRPr="006308D2" w:rsidRDefault="004F081C" w:rsidP="004F081C">
            <w:pPr>
              <w:ind w:firstLine="0"/>
            </w:pPr>
            <w:r w:rsidRPr="006308D2">
              <w:t>- составить схему «Методы таксации насаждений»;</w:t>
            </w:r>
          </w:p>
          <w:p w:rsidR="004F081C" w:rsidRPr="006308D2" w:rsidRDefault="004F081C" w:rsidP="006C46BC">
            <w:pPr>
              <w:widowControl/>
              <w:numPr>
                <w:ilvl w:val="0"/>
                <w:numId w:val="150"/>
              </w:numPr>
              <w:ind w:left="0" w:firstLine="0"/>
            </w:pPr>
            <w:r w:rsidRPr="006308D2">
              <w:t>Перечислительные методы определения запаса</w:t>
            </w:r>
          </w:p>
          <w:p w:rsidR="004F081C" w:rsidRPr="006308D2" w:rsidRDefault="004F081C" w:rsidP="004F081C">
            <w:pPr>
              <w:ind w:firstLine="0"/>
            </w:pPr>
            <w:r w:rsidRPr="006308D2">
              <w:t>- составить конспект «Дешифровочный способ таксации леса»;</w:t>
            </w:r>
          </w:p>
          <w:p w:rsidR="004F081C" w:rsidRPr="006308D2" w:rsidRDefault="004F081C" w:rsidP="004F081C">
            <w:pPr>
              <w:ind w:firstLine="0"/>
            </w:pPr>
            <w:r w:rsidRPr="006308D2">
              <w:t>- решить задачу по определению запаса на пробных площадях;</w:t>
            </w:r>
          </w:p>
          <w:p w:rsidR="004F081C" w:rsidRPr="006308D2" w:rsidRDefault="004F081C" w:rsidP="004F081C">
            <w:pPr>
              <w:ind w:firstLine="0"/>
            </w:pPr>
            <w:r w:rsidRPr="006308D2">
              <w:t>- составить конспект «Таксация леса способом актуализации»;</w:t>
            </w:r>
          </w:p>
          <w:p w:rsidR="004F081C" w:rsidRPr="006308D2" w:rsidRDefault="004F081C" w:rsidP="004F081C">
            <w:pPr>
              <w:ind w:firstLine="0"/>
            </w:pPr>
            <w:r w:rsidRPr="006308D2">
              <w:t>- решить задачу по определению запаса различными способами;</w:t>
            </w:r>
          </w:p>
          <w:p w:rsidR="004F081C" w:rsidRPr="006308D2" w:rsidRDefault="004F081C" w:rsidP="006C46BC">
            <w:pPr>
              <w:widowControl/>
              <w:numPr>
                <w:ilvl w:val="0"/>
                <w:numId w:val="150"/>
              </w:numPr>
              <w:ind w:left="0" w:firstLine="0"/>
            </w:pPr>
            <w:r w:rsidRPr="006308D2">
              <w:t>Прирост отдельного дерева, насаждения</w:t>
            </w:r>
          </w:p>
          <w:p w:rsidR="004F081C" w:rsidRPr="006308D2" w:rsidRDefault="004F081C" w:rsidP="004F081C">
            <w:pPr>
              <w:ind w:firstLine="0"/>
            </w:pPr>
            <w:r w:rsidRPr="006308D2">
              <w:t>- составить конспект «Таксация текущего изменения запаса и прироста лесного массива, определение их величины»;</w:t>
            </w:r>
          </w:p>
          <w:p w:rsidR="004F081C" w:rsidRPr="006308D2" w:rsidRDefault="004F081C" w:rsidP="004F081C">
            <w:pPr>
              <w:ind w:firstLine="0"/>
            </w:pPr>
            <w:r w:rsidRPr="006308D2">
              <w:t>- составить схему классификации древесного прироста;</w:t>
            </w:r>
          </w:p>
          <w:p w:rsidR="004F081C" w:rsidRPr="006308D2" w:rsidRDefault="004F081C" w:rsidP="004F081C">
            <w:pPr>
              <w:ind w:firstLine="0"/>
            </w:pPr>
            <w:r w:rsidRPr="006308D2">
              <w:t>- составить конспект «Понятие об отпаде»;</w:t>
            </w:r>
          </w:p>
          <w:p w:rsidR="004F081C" w:rsidRPr="006308D2" w:rsidRDefault="004F081C" w:rsidP="006C46BC">
            <w:pPr>
              <w:widowControl/>
              <w:numPr>
                <w:ilvl w:val="0"/>
                <w:numId w:val="150"/>
              </w:numPr>
              <w:ind w:left="0" w:firstLine="0"/>
            </w:pPr>
            <w:r w:rsidRPr="006308D2">
              <w:t>Методы составления таблиц хода роста</w:t>
            </w:r>
          </w:p>
          <w:p w:rsidR="004F081C" w:rsidRPr="006308D2" w:rsidRDefault="004F081C" w:rsidP="004F081C">
            <w:pPr>
              <w:pStyle w:val="a9"/>
              <w:spacing w:after="0"/>
              <w:ind w:left="0"/>
              <w:jc w:val="both"/>
              <w:rPr>
                <w:sz w:val="24"/>
                <w:szCs w:val="24"/>
                <w:lang w:val="ru-RU"/>
              </w:rPr>
            </w:pPr>
            <w:r w:rsidRPr="006308D2">
              <w:rPr>
                <w:sz w:val="24"/>
                <w:szCs w:val="24"/>
                <w:lang w:val="ru-RU"/>
              </w:rPr>
              <w:t>- составить конспект «Закономерности хода роста деревьев и насаждений»</w:t>
            </w:r>
          </w:p>
          <w:p w:rsidR="004F081C" w:rsidRPr="006308D2" w:rsidRDefault="004F081C" w:rsidP="004F081C">
            <w:pPr>
              <w:ind w:firstLine="0"/>
            </w:pPr>
            <w:r w:rsidRPr="006308D2">
              <w:t xml:space="preserve">- составить конспект «Анализ хода роста древесного ствола и насаждения»  </w:t>
            </w:r>
          </w:p>
          <w:p w:rsidR="004F081C" w:rsidRPr="006308D2" w:rsidRDefault="004F081C" w:rsidP="006C46BC">
            <w:pPr>
              <w:widowControl/>
              <w:numPr>
                <w:ilvl w:val="0"/>
                <w:numId w:val="150"/>
              </w:numPr>
              <w:ind w:left="0" w:firstLine="0"/>
            </w:pPr>
            <w:r w:rsidRPr="006308D2">
              <w:t>Сортиментная оценка леса на корню</w:t>
            </w:r>
          </w:p>
          <w:p w:rsidR="004F081C" w:rsidRPr="006308D2" w:rsidRDefault="004F081C" w:rsidP="004F081C">
            <w:pPr>
              <w:ind w:firstLine="0"/>
            </w:pPr>
            <w:r w:rsidRPr="006308D2">
              <w:t>- составить конспект «Сортиментация леса по таблицам объема и сбега древесных стволов, с помощью коэффициентов взаимозаменяемости сортиментов»;</w:t>
            </w:r>
          </w:p>
          <w:p w:rsidR="004F081C" w:rsidRPr="006308D2" w:rsidRDefault="004F081C" w:rsidP="004F081C">
            <w:pPr>
              <w:ind w:firstLine="0"/>
            </w:pPr>
            <w:r w:rsidRPr="006308D2">
              <w:t>- произвести сортиментацию леса на корню по товарным таблицам;</w:t>
            </w:r>
          </w:p>
          <w:p w:rsidR="004F081C" w:rsidRPr="006308D2" w:rsidRDefault="004F081C" w:rsidP="004F081C">
            <w:pPr>
              <w:ind w:firstLine="0"/>
            </w:pPr>
            <w:r w:rsidRPr="006308D2">
              <w:t>- произвести сортиментацию леса на корню по сортиментным таблицам;</w:t>
            </w:r>
          </w:p>
          <w:p w:rsidR="004F081C" w:rsidRPr="006308D2" w:rsidRDefault="004F081C" w:rsidP="004F081C">
            <w:pPr>
              <w:ind w:firstLine="0"/>
            </w:pPr>
            <w:r w:rsidRPr="006308D2">
              <w:lastRenderedPageBreak/>
              <w:t>- составить конспект «Индивидуальная подеревная сортиментация»;</w:t>
            </w:r>
          </w:p>
          <w:p w:rsidR="004F081C" w:rsidRPr="006308D2" w:rsidRDefault="004F081C" w:rsidP="006C46BC">
            <w:pPr>
              <w:widowControl/>
              <w:numPr>
                <w:ilvl w:val="0"/>
                <w:numId w:val="150"/>
              </w:numPr>
              <w:ind w:left="0" w:firstLine="0"/>
            </w:pPr>
            <w:r w:rsidRPr="006308D2">
              <w:t>Таксация лесосечного фонда, недревесной продукции</w:t>
            </w:r>
          </w:p>
          <w:p w:rsidR="004F081C" w:rsidRPr="006308D2" w:rsidRDefault="004F081C" w:rsidP="004F081C">
            <w:pPr>
              <w:ind w:firstLine="0"/>
            </w:pPr>
            <w:r w:rsidRPr="006308D2">
              <w:t>- составить конспект «Способы таксации лесосек по материалам лесоустройства»</w:t>
            </w:r>
          </w:p>
          <w:p w:rsidR="004F081C" w:rsidRPr="006308D2" w:rsidRDefault="004F081C" w:rsidP="004F081C">
            <w:pPr>
              <w:ind w:firstLine="0"/>
            </w:pPr>
            <w:r w:rsidRPr="006308D2">
              <w:t>- оформить документацию по отводу и таксации лесосек;</w:t>
            </w:r>
          </w:p>
          <w:p w:rsidR="004F081C" w:rsidRPr="006308D2" w:rsidRDefault="004F081C" w:rsidP="004F081C">
            <w:pPr>
              <w:ind w:firstLine="0"/>
            </w:pPr>
            <w:r w:rsidRPr="006308D2">
              <w:t>- составить схему классификации деревьев древостоя по хозяйственно-биологической характеристике;</w:t>
            </w:r>
          </w:p>
          <w:p w:rsidR="004F081C" w:rsidRPr="006308D2" w:rsidRDefault="004F081C" w:rsidP="004F081C">
            <w:pPr>
              <w:ind w:firstLine="0"/>
            </w:pPr>
            <w:r w:rsidRPr="006308D2">
              <w:t>- заполнить ведомости перечета деревьев разными способами таксации лесосеки;</w:t>
            </w:r>
          </w:p>
          <w:p w:rsidR="004F081C" w:rsidRPr="006308D2" w:rsidRDefault="004F081C" w:rsidP="004F081C">
            <w:pPr>
              <w:ind w:firstLine="0"/>
            </w:pPr>
            <w:r w:rsidRPr="006308D2">
              <w:t>- оформить документацию по контролю и приемке работ по отводу и таксации лесосек;</w:t>
            </w:r>
          </w:p>
          <w:p w:rsidR="004F081C" w:rsidRPr="006308D2" w:rsidRDefault="004F081C" w:rsidP="004F081C">
            <w:pPr>
              <w:ind w:firstLine="0"/>
            </w:pPr>
            <w:r w:rsidRPr="006308D2">
              <w:t>- выполнить реферат «Виды лесоматериалов, их назначение, размеры, качество древесины, характер обработки и особенности учета»</w:t>
            </w:r>
          </w:p>
          <w:p w:rsidR="004F081C" w:rsidRPr="006308D2" w:rsidRDefault="004F081C" w:rsidP="004F081C">
            <w:pPr>
              <w:ind w:firstLine="0"/>
            </w:pPr>
            <w:r w:rsidRPr="006308D2">
              <w:t>- выполнить реферат «Коэффициент полнодревесности дров»</w:t>
            </w:r>
          </w:p>
          <w:p w:rsidR="004F081C" w:rsidRPr="006308D2" w:rsidRDefault="004F081C" w:rsidP="004F081C">
            <w:pPr>
              <w:ind w:firstLine="0"/>
            </w:pPr>
            <w:r w:rsidRPr="006308D2">
              <w:t>- выполнить реферат «Определение объема плотной древесной массы в поленнице дров»</w:t>
            </w:r>
          </w:p>
          <w:p w:rsidR="004F081C" w:rsidRPr="006308D2" w:rsidRDefault="004F081C" w:rsidP="004F081C">
            <w:pPr>
              <w:ind w:firstLine="0"/>
            </w:pPr>
            <w:r w:rsidRPr="006308D2">
              <w:t>- определить класс пиломатериалов по нормативным документам;</w:t>
            </w:r>
          </w:p>
          <w:p w:rsidR="004F081C" w:rsidRPr="006308D2" w:rsidRDefault="004F081C" w:rsidP="004F081C">
            <w:pPr>
              <w:ind w:firstLine="0"/>
            </w:pPr>
            <w:r w:rsidRPr="006308D2">
              <w:t>- заполнить ведомость учета партии бревен и пиломатериалов;</w:t>
            </w:r>
          </w:p>
          <w:p w:rsidR="004F081C" w:rsidRPr="006308D2" w:rsidRDefault="004F081C" w:rsidP="004F081C">
            <w:pPr>
              <w:ind w:firstLine="0"/>
            </w:pPr>
            <w:r w:rsidRPr="006308D2">
              <w:t>- выполнить реферат «Урожайность недревесной продукции»</w:t>
            </w:r>
          </w:p>
          <w:p w:rsidR="004F081C" w:rsidRPr="006308D2" w:rsidRDefault="004F081C" w:rsidP="004F081C">
            <w:pPr>
              <w:ind w:firstLine="0"/>
            </w:pPr>
            <w:r w:rsidRPr="006308D2">
              <w:t>- выполнить реферат «Сырьевые базы», «Медопродуктивность»</w:t>
            </w:r>
          </w:p>
          <w:p w:rsidR="004F081C" w:rsidRPr="006308D2" w:rsidRDefault="004F081C" w:rsidP="004F081C">
            <w:pPr>
              <w:ind w:firstLine="0"/>
            </w:pPr>
            <w:r w:rsidRPr="006308D2">
              <w:t>- выполнить реферат «Подсочка и осмолоподсочка насаждений», «Ресурсы березового сока»</w:t>
            </w:r>
          </w:p>
        </w:tc>
        <w:tc>
          <w:tcPr>
            <w:tcW w:w="992" w:type="dxa"/>
          </w:tcPr>
          <w:p w:rsidR="004F081C" w:rsidRPr="006308D2" w:rsidRDefault="004F081C" w:rsidP="00D16FBE">
            <w:pPr>
              <w:jc w:val="center"/>
              <w:rPr>
                <w:b/>
              </w:rPr>
            </w:pPr>
          </w:p>
          <w:p w:rsidR="004F081C" w:rsidRPr="006308D2" w:rsidRDefault="004F081C" w:rsidP="00D16FBE">
            <w:pPr>
              <w:jc w:val="center"/>
              <w:rPr>
                <w:b/>
              </w:rPr>
            </w:pPr>
          </w:p>
          <w:p w:rsidR="004F081C" w:rsidRPr="006308D2" w:rsidRDefault="004F081C" w:rsidP="00D16FBE">
            <w:pPr>
              <w:jc w:val="center"/>
            </w:pPr>
          </w:p>
          <w:p w:rsidR="004F081C" w:rsidRPr="006308D2" w:rsidRDefault="004F081C" w:rsidP="00D16FBE">
            <w:pPr>
              <w:jc w:val="center"/>
            </w:pPr>
          </w:p>
          <w:p w:rsidR="004F081C" w:rsidRPr="006308D2" w:rsidRDefault="004F081C" w:rsidP="00D16FBE">
            <w:pPr>
              <w:jc w:val="center"/>
            </w:pPr>
          </w:p>
          <w:p w:rsidR="004F081C" w:rsidRPr="006308D2" w:rsidRDefault="004F081C" w:rsidP="004F081C">
            <w:pPr>
              <w:ind w:firstLine="0"/>
            </w:pP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1</w:t>
            </w:r>
          </w:p>
          <w:p w:rsidR="004F081C" w:rsidRPr="006308D2" w:rsidRDefault="004F081C" w:rsidP="004F081C">
            <w:pPr>
              <w:ind w:firstLine="0"/>
            </w:pP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92788E" w:rsidP="0092788E">
            <w:pPr>
              <w:jc w:val="center"/>
            </w:pPr>
            <w:r w:rsidRPr="006308D2">
              <w:t>2</w:t>
            </w:r>
          </w:p>
          <w:p w:rsidR="004F081C" w:rsidRPr="006308D2" w:rsidRDefault="004F081C" w:rsidP="00D16FBE">
            <w:pPr>
              <w:jc w:val="center"/>
            </w:pPr>
            <w:r w:rsidRPr="006308D2">
              <w:t>1</w:t>
            </w: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lastRenderedPageBreak/>
              <w:t>1</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92788E" w:rsidP="0092788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1</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tc>
        <w:tc>
          <w:tcPr>
            <w:tcW w:w="1319" w:type="dxa"/>
            <w:shd w:val="clear" w:color="auto" w:fill="BFBFBF"/>
          </w:tcPr>
          <w:p w:rsidR="004F081C" w:rsidRPr="006308D2" w:rsidRDefault="004F081C" w:rsidP="00DB6FFD">
            <w:pPr>
              <w:jc w:val="center"/>
              <w:rPr>
                <w:b/>
              </w:rPr>
            </w:pPr>
          </w:p>
        </w:tc>
      </w:tr>
      <w:tr w:rsidR="004F081C" w:rsidRPr="006308D2" w:rsidTr="00E35380">
        <w:trPr>
          <w:trHeight w:val="701"/>
        </w:trPr>
        <w:tc>
          <w:tcPr>
            <w:tcW w:w="12724" w:type="dxa"/>
            <w:gridSpan w:val="3"/>
          </w:tcPr>
          <w:p w:rsidR="004F081C" w:rsidRPr="006308D2" w:rsidRDefault="004F081C" w:rsidP="00D16FBE">
            <w:pPr>
              <w:ind w:firstLine="0"/>
              <w:rPr>
                <w:b/>
              </w:rPr>
            </w:pPr>
            <w:r w:rsidRPr="006308D2">
              <w:rPr>
                <w:b/>
              </w:rPr>
              <w:lastRenderedPageBreak/>
              <w:t>Учебная практика по разделу 1:</w:t>
            </w:r>
          </w:p>
          <w:p w:rsidR="004F081C" w:rsidRPr="006308D2" w:rsidRDefault="004F081C" w:rsidP="00D16FBE">
            <w:pPr>
              <w:ind w:firstLine="0"/>
              <w:rPr>
                <w:b/>
              </w:rPr>
            </w:pPr>
            <w:r w:rsidRPr="006308D2">
              <w:rPr>
                <w:b/>
              </w:rPr>
              <w:t>Виды работ:</w:t>
            </w:r>
          </w:p>
          <w:p w:rsidR="004F081C" w:rsidRPr="006308D2" w:rsidRDefault="004F081C" w:rsidP="00D16FBE">
            <w:pPr>
              <w:ind w:firstLine="0"/>
            </w:pPr>
            <w:r w:rsidRPr="006308D2">
              <w:t>- работа с таксационными приборами и инструментами. Измерение диаметров и длины ствола срубленного дерева. Определение возраста, прироста, объёма ствола.</w:t>
            </w:r>
          </w:p>
          <w:p w:rsidR="004F081C" w:rsidRPr="006308D2" w:rsidRDefault="004F081C" w:rsidP="00D16FBE">
            <w:pPr>
              <w:ind w:firstLine="0"/>
            </w:pPr>
            <w:r w:rsidRPr="006308D2">
              <w:t>- измерение диаметра и высоты растущего дерева. Определение возраста, прироста и объёма ствола.</w:t>
            </w:r>
          </w:p>
          <w:p w:rsidR="004F081C" w:rsidRPr="006308D2" w:rsidRDefault="004F081C" w:rsidP="00D16FBE">
            <w:pPr>
              <w:ind w:firstLine="0"/>
            </w:pPr>
            <w:r w:rsidRPr="006308D2">
              <w:t>- перечислительная таксация насаждений. Закладка тренировочной пробной площади. Проведение сплошного перечёта на пробной площади. Определение таксационных показателей и вычисление запаса элемента леса, древостоя по данным перечёта.</w:t>
            </w:r>
          </w:p>
          <w:p w:rsidR="004F081C" w:rsidRPr="006308D2" w:rsidRDefault="004F081C" w:rsidP="00D16FBE">
            <w:pPr>
              <w:ind w:firstLine="0"/>
            </w:pPr>
            <w:r w:rsidRPr="006308D2">
              <w:t>- глазомерно-измерительная таксация насаждений. Работа с приборами и инструментами для определения абсолютной полноты древостоя. Определение таксационных показателей и запаса различными способами.</w:t>
            </w:r>
          </w:p>
          <w:p w:rsidR="004F081C" w:rsidRPr="006308D2" w:rsidRDefault="004F081C" w:rsidP="00D16FBE">
            <w:pPr>
              <w:ind w:firstLine="0"/>
            </w:pPr>
            <w:r w:rsidRPr="006308D2">
              <w:t>- инвентаризация нескольких лесных кварталов. Ведение абриса квартала. Определение таксационных показателей выделов в соответствии с требуемыми нормативами точности. Оформление карточек таксации. Составление таксационного описания. Вычерчивание планшета. Сортиментация насаждений по товарным таблицам.</w:t>
            </w:r>
          </w:p>
          <w:p w:rsidR="004F081C" w:rsidRPr="006308D2" w:rsidRDefault="004F081C" w:rsidP="00D16FBE">
            <w:pPr>
              <w:ind w:firstLine="0"/>
            </w:pPr>
            <w:r w:rsidRPr="006308D2">
              <w:t>- отвод и таксация лесосек сплошным, ленточным перечётом, путём закладки круговых площадок. Материально-денежная оценка лесосек.</w:t>
            </w:r>
          </w:p>
          <w:p w:rsidR="004F081C" w:rsidRPr="006308D2" w:rsidRDefault="004F081C" w:rsidP="00D16FBE">
            <w:pPr>
              <w:ind w:firstLine="0"/>
            </w:pPr>
            <w:r w:rsidRPr="006308D2">
              <w:t xml:space="preserve">- ознакомление с видами древесной продукции на складе лесоматериалов. Обмер и учёт круглых лесоматериалов. Определение выхода плотной древесной массы в поленнице дров. Определение объёма партии обрезных досок. </w:t>
            </w:r>
            <w:r w:rsidRPr="006308D2">
              <w:lastRenderedPageBreak/>
              <w:t>Определение объёма партии необрезных досок.</w:t>
            </w:r>
          </w:p>
          <w:p w:rsidR="004F081C" w:rsidRPr="006308D2" w:rsidRDefault="004F081C" w:rsidP="00D16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308D2">
              <w:t>- учёт коры, древесной зелени, пищевых и лекарственных ресурсов леса, медоносных угодий, сенокосов, пастбищ.</w:t>
            </w:r>
          </w:p>
        </w:tc>
        <w:tc>
          <w:tcPr>
            <w:tcW w:w="992" w:type="dxa"/>
          </w:tcPr>
          <w:p w:rsidR="004F081C" w:rsidRPr="006308D2" w:rsidRDefault="004F081C" w:rsidP="00DB6FFD">
            <w:pPr>
              <w:jc w:val="center"/>
              <w:rPr>
                <w:b/>
              </w:rPr>
            </w:pPr>
            <w:r w:rsidRPr="006308D2">
              <w:rPr>
                <w:b/>
              </w:rPr>
              <w:lastRenderedPageBreak/>
              <w:t>48</w:t>
            </w: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16FBE"/>
        </w:tc>
        <w:tc>
          <w:tcPr>
            <w:tcW w:w="1319" w:type="dxa"/>
            <w:shd w:val="clear" w:color="auto" w:fill="BFBFBF"/>
          </w:tcPr>
          <w:p w:rsidR="004F081C" w:rsidRPr="006308D2" w:rsidRDefault="004F081C" w:rsidP="00DB6FFD">
            <w:pPr>
              <w:jc w:val="center"/>
              <w:rPr>
                <w:b/>
              </w:rPr>
            </w:pPr>
          </w:p>
        </w:tc>
      </w:tr>
      <w:tr w:rsidR="004F081C" w:rsidRPr="006308D2" w:rsidTr="00D16FBE">
        <w:trPr>
          <w:trHeight w:val="275"/>
        </w:trPr>
        <w:tc>
          <w:tcPr>
            <w:tcW w:w="13716" w:type="dxa"/>
            <w:gridSpan w:val="4"/>
          </w:tcPr>
          <w:p w:rsidR="004F081C" w:rsidRPr="006308D2" w:rsidRDefault="004F081C" w:rsidP="00D16FBE">
            <w:pPr>
              <w:ind w:firstLine="0"/>
              <w:jc w:val="left"/>
              <w:rPr>
                <w:b/>
              </w:rPr>
            </w:pPr>
            <w:r w:rsidRPr="006308D2">
              <w:rPr>
                <w:b/>
              </w:rPr>
              <w:lastRenderedPageBreak/>
              <w:t>Дифференцированный зачет по учебной практике (МДК.04.01)</w:t>
            </w:r>
          </w:p>
        </w:tc>
        <w:tc>
          <w:tcPr>
            <w:tcW w:w="1319" w:type="dxa"/>
            <w:shd w:val="clear" w:color="auto" w:fill="BFBFBF"/>
          </w:tcPr>
          <w:p w:rsidR="004F081C" w:rsidRPr="006308D2" w:rsidRDefault="004F081C" w:rsidP="00DB6FFD">
            <w:pPr>
              <w:jc w:val="center"/>
            </w:pPr>
          </w:p>
        </w:tc>
      </w:tr>
      <w:tr w:rsidR="004F081C" w:rsidRPr="006308D2" w:rsidTr="007D1E16">
        <w:trPr>
          <w:trHeight w:val="475"/>
        </w:trPr>
        <w:tc>
          <w:tcPr>
            <w:tcW w:w="3652" w:type="dxa"/>
          </w:tcPr>
          <w:p w:rsidR="004F081C" w:rsidRPr="006308D2" w:rsidRDefault="004F081C" w:rsidP="00F74280">
            <w:pPr>
              <w:ind w:firstLine="0"/>
              <w:jc w:val="left"/>
            </w:pPr>
            <w:r w:rsidRPr="006308D2">
              <w:t xml:space="preserve">Раздел </w:t>
            </w:r>
            <w:r w:rsidRPr="006308D2">
              <w:rPr>
                <w:lang w:val="en-US"/>
              </w:rPr>
              <w:t>II</w:t>
            </w:r>
            <w:r w:rsidRPr="006308D2">
              <w:t>. Лесоустроительные работы</w:t>
            </w:r>
          </w:p>
        </w:tc>
        <w:tc>
          <w:tcPr>
            <w:tcW w:w="9072" w:type="dxa"/>
            <w:gridSpan w:val="2"/>
          </w:tcPr>
          <w:p w:rsidR="004F081C" w:rsidRPr="006308D2" w:rsidRDefault="004F081C" w:rsidP="00DB6FFD"/>
        </w:tc>
        <w:tc>
          <w:tcPr>
            <w:tcW w:w="992" w:type="dxa"/>
          </w:tcPr>
          <w:p w:rsidR="004F081C" w:rsidRPr="006308D2" w:rsidRDefault="004F081C" w:rsidP="00DB6FFD">
            <w:pPr>
              <w:jc w:val="center"/>
              <w:rPr>
                <w:b/>
              </w:rPr>
            </w:pPr>
            <w:r w:rsidRPr="006308D2">
              <w:rPr>
                <w:b/>
              </w:rPr>
              <w:t>132</w:t>
            </w:r>
          </w:p>
        </w:tc>
        <w:tc>
          <w:tcPr>
            <w:tcW w:w="1319" w:type="dxa"/>
            <w:shd w:val="clear" w:color="auto" w:fill="BFBFBF"/>
          </w:tcPr>
          <w:p w:rsidR="004F081C" w:rsidRPr="006308D2" w:rsidRDefault="004F081C" w:rsidP="00DB6FFD">
            <w:pPr>
              <w:jc w:val="center"/>
            </w:pPr>
          </w:p>
        </w:tc>
      </w:tr>
      <w:tr w:rsidR="004F081C" w:rsidRPr="006308D2" w:rsidTr="007D1E16">
        <w:trPr>
          <w:trHeight w:val="254"/>
        </w:trPr>
        <w:tc>
          <w:tcPr>
            <w:tcW w:w="3652" w:type="dxa"/>
          </w:tcPr>
          <w:p w:rsidR="004F081C" w:rsidRPr="006308D2" w:rsidRDefault="00D16FBE" w:rsidP="00F74280">
            <w:pPr>
              <w:ind w:firstLine="0"/>
              <w:jc w:val="left"/>
            </w:pPr>
            <w:r w:rsidRPr="006308D2">
              <w:t>МДК.</w:t>
            </w:r>
            <w:r w:rsidR="004F081C" w:rsidRPr="006308D2">
              <w:t>04.02. Лесоустройство</w:t>
            </w:r>
          </w:p>
        </w:tc>
        <w:tc>
          <w:tcPr>
            <w:tcW w:w="9072" w:type="dxa"/>
            <w:gridSpan w:val="2"/>
          </w:tcPr>
          <w:p w:rsidR="004F081C" w:rsidRPr="006308D2" w:rsidRDefault="004F081C" w:rsidP="00DB6FFD"/>
        </w:tc>
        <w:tc>
          <w:tcPr>
            <w:tcW w:w="992" w:type="dxa"/>
          </w:tcPr>
          <w:p w:rsidR="004F081C" w:rsidRPr="006308D2" w:rsidRDefault="004F081C" w:rsidP="00DB6FFD">
            <w:pPr>
              <w:jc w:val="center"/>
              <w:rPr>
                <w:b/>
              </w:rPr>
            </w:pPr>
            <w:r w:rsidRPr="006308D2">
              <w:rPr>
                <w:b/>
              </w:rPr>
              <w:t>132</w:t>
            </w:r>
          </w:p>
        </w:tc>
        <w:tc>
          <w:tcPr>
            <w:tcW w:w="1319" w:type="dxa"/>
            <w:shd w:val="clear" w:color="auto" w:fill="BFBFBF"/>
          </w:tcPr>
          <w:p w:rsidR="004F081C" w:rsidRPr="006308D2" w:rsidRDefault="004F081C" w:rsidP="00DB6FFD">
            <w:pPr>
              <w:jc w:val="center"/>
            </w:pPr>
          </w:p>
        </w:tc>
      </w:tr>
      <w:tr w:rsidR="004F081C" w:rsidRPr="006308D2" w:rsidTr="007D1E16">
        <w:trPr>
          <w:trHeight w:val="363"/>
        </w:trPr>
        <w:tc>
          <w:tcPr>
            <w:tcW w:w="3652" w:type="dxa"/>
            <w:vMerge w:val="restart"/>
          </w:tcPr>
          <w:p w:rsidR="004F081C" w:rsidRPr="006308D2" w:rsidRDefault="004F081C" w:rsidP="00F74280">
            <w:pPr>
              <w:ind w:firstLine="0"/>
              <w:jc w:val="left"/>
            </w:pPr>
            <w:r w:rsidRPr="006308D2">
              <w:t>Тема 2.1. Понятие о лесоустройстве, основные этапы его развития и роль в народном хозяйстве</w:t>
            </w:r>
          </w:p>
        </w:tc>
        <w:tc>
          <w:tcPr>
            <w:tcW w:w="9072" w:type="dxa"/>
            <w:gridSpan w:val="2"/>
          </w:tcPr>
          <w:p w:rsidR="004F081C" w:rsidRPr="006308D2" w:rsidRDefault="004F081C" w:rsidP="00F74280">
            <w:pPr>
              <w:ind w:firstLine="0"/>
            </w:pPr>
            <w:r w:rsidRPr="006308D2">
              <w:rPr>
                <w:b/>
              </w:rPr>
              <w:t xml:space="preserve">Содержание </w:t>
            </w:r>
          </w:p>
        </w:tc>
        <w:tc>
          <w:tcPr>
            <w:tcW w:w="992" w:type="dxa"/>
          </w:tcPr>
          <w:p w:rsidR="004F081C" w:rsidRPr="006308D2" w:rsidRDefault="004F081C" w:rsidP="00DB6FFD">
            <w:pPr>
              <w:jc w:val="center"/>
              <w:rPr>
                <w:b/>
              </w:rPr>
            </w:pPr>
            <w:r w:rsidRPr="006308D2">
              <w:rPr>
                <w:b/>
              </w:rPr>
              <w:t>2</w:t>
            </w:r>
          </w:p>
        </w:tc>
        <w:tc>
          <w:tcPr>
            <w:tcW w:w="1319" w:type="dxa"/>
            <w:shd w:val="clear" w:color="auto" w:fill="BFBFBF"/>
          </w:tcPr>
          <w:p w:rsidR="004F081C" w:rsidRPr="006308D2" w:rsidRDefault="004F081C" w:rsidP="00DB6FFD">
            <w:pPr>
              <w:jc w:val="center"/>
            </w:pPr>
          </w:p>
        </w:tc>
      </w:tr>
      <w:tr w:rsidR="004F081C" w:rsidRPr="006308D2" w:rsidTr="007D1E16">
        <w:trPr>
          <w:trHeight w:val="1380"/>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1</w:t>
            </w:r>
          </w:p>
        </w:tc>
        <w:tc>
          <w:tcPr>
            <w:tcW w:w="8647" w:type="dxa"/>
          </w:tcPr>
          <w:p w:rsidR="004F081C" w:rsidRPr="006308D2" w:rsidRDefault="004F081C" w:rsidP="00D16FBE">
            <w:pPr>
              <w:ind w:firstLine="34"/>
            </w:pPr>
            <w:r w:rsidRPr="006308D2">
              <w:t>Содержание лесоустройства, его функции в лесном хозяйстве и других отраслях. Достижения и перспективы развития науки и техники в совершенствовании методов учета. Основные этапы развития лесоустройства. Задачи лесоустройства, определяемые Лесным кодексом РФ.</w:t>
            </w:r>
          </w:p>
          <w:p w:rsidR="004F081C" w:rsidRPr="006308D2" w:rsidRDefault="004F081C" w:rsidP="00D16FBE">
            <w:pPr>
              <w:ind w:firstLine="34"/>
            </w:pPr>
            <w:r w:rsidRPr="006308D2">
              <w:t>Подразделение лесов на виды по целевому назначению и категориям защитных лесов. Защитные, эксплуатационные и резервные леса, их функциональное значение. Режим пользования и направления хозяйства.</w:t>
            </w:r>
          </w:p>
        </w:tc>
        <w:tc>
          <w:tcPr>
            <w:tcW w:w="992" w:type="dxa"/>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1</w:t>
            </w:r>
          </w:p>
        </w:tc>
      </w:tr>
      <w:tr w:rsidR="004F081C" w:rsidRPr="006308D2" w:rsidTr="007D1E16">
        <w:trPr>
          <w:trHeight w:val="358"/>
        </w:trPr>
        <w:tc>
          <w:tcPr>
            <w:tcW w:w="3652" w:type="dxa"/>
            <w:vMerge w:val="restart"/>
          </w:tcPr>
          <w:p w:rsidR="004F081C" w:rsidRPr="006308D2" w:rsidRDefault="004F081C" w:rsidP="00F74280">
            <w:pPr>
              <w:ind w:firstLine="0"/>
              <w:jc w:val="left"/>
            </w:pPr>
            <w:r w:rsidRPr="006308D2">
              <w:t>Тема 2.2. Организация лесоустроительных работ</w:t>
            </w:r>
          </w:p>
        </w:tc>
        <w:tc>
          <w:tcPr>
            <w:tcW w:w="9072" w:type="dxa"/>
            <w:gridSpan w:val="2"/>
          </w:tcPr>
          <w:p w:rsidR="004F081C" w:rsidRPr="006308D2" w:rsidRDefault="004F081C" w:rsidP="00F74280">
            <w:pPr>
              <w:ind w:firstLine="0"/>
            </w:pPr>
            <w:r w:rsidRPr="006308D2">
              <w:rPr>
                <w:b/>
              </w:rPr>
              <w:t>Содержание</w:t>
            </w:r>
          </w:p>
        </w:tc>
        <w:tc>
          <w:tcPr>
            <w:tcW w:w="992" w:type="dxa"/>
          </w:tcPr>
          <w:p w:rsidR="004F081C" w:rsidRPr="006308D2" w:rsidRDefault="004F081C" w:rsidP="00DB6FFD">
            <w:pPr>
              <w:jc w:val="center"/>
              <w:rPr>
                <w:b/>
              </w:rPr>
            </w:pPr>
            <w:r w:rsidRPr="006308D2">
              <w:rPr>
                <w:b/>
              </w:rPr>
              <w:t>6</w:t>
            </w:r>
          </w:p>
        </w:tc>
        <w:tc>
          <w:tcPr>
            <w:tcW w:w="1319" w:type="dxa"/>
            <w:shd w:val="clear" w:color="auto" w:fill="BFBFBF"/>
          </w:tcPr>
          <w:p w:rsidR="004F081C" w:rsidRPr="006308D2" w:rsidRDefault="004F081C" w:rsidP="00DB6FFD">
            <w:pPr>
              <w:jc w:val="center"/>
            </w:pPr>
          </w:p>
        </w:tc>
      </w:tr>
      <w:tr w:rsidR="004F081C" w:rsidRPr="006308D2" w:rsidTr="007D1E16">
        <w:trPr>
          <w:trHeight w:val="277"/>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71"/>
            </w:pPr>
            <w:r w:rsidRPr="006308D2">
              <w:t>1</w:t>
            </w:r>
          </w:p>
        </w:tc>
        <w:tc>
          <w:tcPr>
            <w:tcW w:w="8647" w:type="dxa"/>
          </w:tcPr>
          <w:p w:rsidR="004F081C" w:rsidRPr="006308D2" w:rsidRDefault="004F081C" w:rsidP="00D16FBE">
            <w:pPr>
              <w:ind w:firstLine="0"/>
            </w:pPr>
            <w:r w:rsidRPr="006308D2">
              <w:t>Объекты, методы, виды и разряды лесоустройства, основание для их установления. Цикл лесоустройства.</w:t>
            </w:r>
          </w:p>
        </w:tc>
        <w:tc>
          <w:tcPr>
            <w:tcW w:w="992" w:type="dxa"/>
            <w:vMerge w:val="restart"/>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2</w:t>
            </w:r>
          </w:p>
        </w:tc>
        <w:tc>
          <w:tcPr>
            <w:tcW w:w="8647" w:type="dxa"/>
          </w:tcPr>
          <w:p w:rsidR="004F081C" w:rsidRPr="006308D2" w:rsidRDefault="004F081C" w:rsidP="00D16FBE">
            <w:pPr>
              <w:ind w:firstLine="0"/>
            </w:pPr>
            <w:r w:rsidRPr="006308D2">
              <w:t>Организация лесоустроительных работ. Лесохозяйственный регламент лесничества. Лесной план субъекта РФ и их содержание.</w:t>
            </w:r>
          </w:p>
        </w:tc>
        <w:tc>
          <w:tcPr>
            <w:tcW w:w="992" w:type="dxa"/>
            <w:vMerge/>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3</w:t>
            </w:r>
          </w:p>
        </w:tc>
        <w:tc>
          <w:tcPr>
            <w:tcW w:w="8647" w:type="dxa"/>
          </w:tcPr>
          <w:p w:rsidR="004F081C" w:rsidRPr="006308D2" w:rsidRDefault="004F081C" w:rsidP="00D16FBE">
            <w:pPr>
              <w:ind w:firstLine="0"/>
            </w:pPr>
            <w:r w:rsidRPr="006308D2">
              <w:t>Контроль за лесоустроительными работами, их сдача и приемка заказчиком.</w:t>
            </w:r>
          </w:p>
        </w:tc>
        <w:tc>
          <w:tcPr>
            <w:tcW w:w="992" w:type="dxa"/>
            <w:vMerge/>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87"/>
        </w:trPr>
        <w:tc>
          <w:tcPr>
            <w:tcW w:w="3652" w:type="dxa"/>
            <w:vMerge w:val="restart"/>
          </w:tcPr>
          <w:p w:rsidR="004F081C" w:rsidRPr="006308D2" w:rsidRDefault="004F081C" w:rsidP="00F74280">
            <w:pPr>
              <w:ind w:firstLine="0"/>
              <w:jc w:val="left"/>
            </w:pPr>
            <w:r w:rsidRPr="006308D2">
              <w:t>Тема 2.3. Подготовительные работы</w:t>
            </w:r>
          </w:p>
        </w:tc>
        <w:tc>
          <w:tcPr>
            <w:tcW w:w="9072" w:type="dxa"/>
            <w:gridSpan w:val="2"/>
            <w:tcBorders>
              <w:bottom w:val="single" w:sz="4" w:space="0" w:color="auto"/>
            </w:tcBorders>
          </w:tcPr>
          <w:p w:rsidR="004F081C" w:rsidRPr="006308D2" w:rsidRDefault="004F081C" w:rsidP="00F74280">
            <w:pPr>
              <w:ind w:firstLine="0"/>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6</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412"/>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1</w:t>
            </w:r>
          </w:p>
        </w:tc>
        <w:tc>
          <w:tcPr>
            <w:tcW w:w="8647" w:type="dxa"/>
          </w:tcPr>
          <w:p w:rsidR="004F081C" w:rsidRPr="006308D2" w:rsidRDefault="004F081C" w:rsidP="00D16FBE">
            <w:pPr>
              <w:ind w:firstLine="34"/>
            </w:pPr>
            <w:r w:rsidRPr="006308D2">
              <w:t>Задачи и содержание подготовительных работ. Обеспечение лесоустройства материалами аэрофотосъемки, космической съемки, требование к ним.</w:t>
            </w:r>
          </w:p>
        </w:tc>
        <w:tc>
          <w:tcPr>
            <w:tcW w:w="992" w:type="dxa"/>
            <w:vMerge w:val="restart"/>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2</w:t>
            </w:r>
          </w:p>
        </w:tc>
        <w:tc>
          <w:tcPr>
            <w:tcW w:w="8647" w:type="dxa"/>
          </w:tcPr>
          <w:p w:rsidR="004F081C" w:rsidRPr="006308D2" w:rsidRDefault="004F081C" w:rsidP="00D16FBE">
            <w:pPr>
              <w:ind w:firstLine="34"/>
            </w:pPr>
            <w:r w:rsidRPr="006308D2">
              <w:t>Подготовительные работы по организации территории, составление проекта квартальной и визирной сети.</w:t>
            </w:r>
          </w:p>
        </w:tc>
        <w:tc>
          <w:tcPr>
            <w:tcW w:w="992" w:type="dxa"/>
            <w:vMerge/>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3</w:t>
            </w:r>
          </w:p>
        </w:tc>
        <w:tc>
          <w:tcPr>
            <w:tcW w:w="8647" w:type="dxa"/>
          </w:tcPr>
          <w:p w:rsidR="004F081C" w:rsidRPr="006308D2" w:rsidRDefault="004F081C" w:rsidP="00D16FBE">
            <w:pPr>
              <w:ind w:firstLine="34"/>
            </w:pPr>
            <w:r w:rsidRPr="006308D2">
              <w:t>Отчет о подготовительных работах и его содержание.</w:t>
            </w:r>
          </w:p>
        </w:tc>
        <w:tc>
          <w:tcPr>
            <w:tcW w:w="992" w:type="dxa"/>
            <w:vMerge/>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267"/>
        </w:trPr>
        <w:tc>
          <w:tcPr>
            <w:tcW w:w="3652" w:type="dxa"/>
            <w:vMerge w:val="restart"/>
          </w:tcPr>
          <w:p w:rsidR="004F081C" w:rsidRPr="006308D2" w:rsidRDefault="004F081C" w:rsidP="00F74280">
            <w:pPr>
              <w:ind w:firstLine="0"/>
              <w:jc w:val="left"/>
            </w:pPr>
            <w:r w:rsidRPr="006308D2">
              <w:t>Тема 2.4. Полевые работы</w:t>
            </w:r>
          </w:p>
        </w:tc>
        <w:tc>
          <w:tcPr>
            <w:tcW w:w="9072" w:type="dxa"/>
            <w:gridSpan w:val="2"/>
          </w:tcPr>
          <w:p w:rsidR="004F081C" w:rsidRPr="006308D2" w:rsidRDefault="004F081C" w:rsidP="00F74280">
            <w:pPr>
              <w:ind w:firstLine="0"/>
            </w:pPr>
            <w:r w:rsidRPr="006308D2">
              <w:rPr>
                <w:b/>
              </w:rPr>
              <w:t>Содержание</w:t>
            </w:r>
          </w:p>
        </w:tc>
        <w:tc>
          <w:tcPr>
            <w:tcW w:w="992" w:type="dxa"/>
          </w:tcPr>
          <w:p w:rsidR="004F081C" w:rsidRPr="006308D2" w:rsidRDefault="004F081C" w:rsidP="00DB6FFD">
            <w:pPr>
              <w:jc w:val="center"/>
              <w:rPr>
                <w:b/>
              </w:rPr>
            </w:pPr>
            <w:r w:rsidRPr="006308D2">
              <w:rPr>
                <w:b/>
              </w:rPr>
              <w:t>6</w:t>
            </w:r>
          </w:p>
        </w:tc>
        <w:tc>
          <w:tcPr>
            <w:tcW w:w="1319" w:type="dxa"/>
            <w:shd w:val="clear" w:color="auto" w:fill="BFBFBF"/>
          </w:tcPr>
          <w:p w:rsidR="004F081C" w:rsidRPr="006308D2" w:rsidRDefault="004F081C" w:rsidP="00DB6FFD">
            <w:pPr>
              <w:jc w:val="center"/>
            </w:pPr>
          </w:p>
        </w:tc>
      </w:tr>
      <w:tr w:rsidR="004F081C" w:rsidRPr="006308D2" w:rsidTr="007D1E16">
        <w:trPr>
          <w:trHeight w:val="278"/>
        </w:trPr>
        <w:tc>
          <w:tcPr>
            <w:tcW w:w="3652" w:type="dxa"/>
            <w:vMerge/>
          </w:tcPr>
          <w:p w:rsidR="004F081C" w:rsidRPr="006308D2" w:rsidRDefault="004F081C" w:rsidP="00F74280">
            <w:pPr>
              <w:jc w:val="left"/>
              <w:rPr>
                <w:b/>
              </w:rPr>
            </w:pPr>
          </w:p>
        </w:tc>
        <w:tc>
          <w:tcPr>
            <w:tcW w:w="425" w:type="dxa"/>
            <w:tcBorders>
              <w:bottom w:val="single" w:sz="4" w:space="0" w:color="auto"/>
            </w:tcBorders>
          </w:tcPr>
          <w:p w:rsidR="004F081C" w:rsidRPr="006308D2" w:rsidRDefault="004F081C" w:rsidP="002C4998">
            <w:pPr>
              <w:ind w:left="-427"/>
            </w:pPr>
            <w:r w:rsidRPr="006308D2">
              <w:t>1</w:t>
            </w:r>
          </w:p>
        </w:tc>
        <w:tc>
          <w:tcPr>
            <w:tcW w:w="8647" w:type="dxa"/>
            <w:tcBorders>
              <w:bottom w:val="single" w:sz="4" w:space="0" w:color="auto"/>
            </w:tcBorders>
          </w:tcPr>
          <w:p w:rsidR="004F081C" w:rsidRPr="006308D2" w:rsidRDefault="004F081C" w:rsidP="00D16FBE">
            <w:pPr>
              <w:ind w:firstLine="0"/>
            </w:pPr>
            <w:r w:rsidRPr="006308D2">
              <w:t xml:space="preserve">Понятие о лесном фонде и его инвентаризации. Подготовка аэрофотоснимков к таксации, изготовление фотоабрисов и абрисов. Коллективная и индивидуальная тренировка, их содержание и техника проведения. Лесотаксационные работы, их содержание и порядок проведения. Способы таксации. Полевые документы </w:t>
            </w:r>
            <w:r w:rsidRPr="006308D2">
              <w:lastRenderedPageBreak/>
              <w:t>таксации леса (карточка таксации).</w:t>
            </w:r>
          </w:p>
        </w:tc>
        <w:tc>
          <w:tcPr>
            <w:tcW w:w="992" w:type="dxa"/>
            <w:tcBorders>
              <w:bottom w:val="single" w:sz="4" w:space="0" w:color="auto"/>
            </w:tcBorders>
          </w:tcPr>
          <w:p w:rsidR="004F081C" w:rsidRPr="006308D2" w:rsidRDefault="004F081C" w:rsidP="00DB6FFD">
            <w:pPr>
              <w:jc w:val="center"/>
              <w:rPr>
                <w:b/>
              </w:rPr>
            </w:pPr>
          </w:p>
        </w:tc>
        <w:tc>
          <w:tcPr>
            <w:tcW w:w="1319" w:type="dxa"/>
            <w:tcBorders>
              <w:bottom w:val="single" w:sz="4" w:space="0" w:color="auto"/>
            </w:tcBorders>
          </w:tcPr>
          <w:p w:rsidR="004F081C" w:rsidRPr="006308D2" w:rsidRDefault="004F081C" w:rsidP="00DB6FFD">
            <w:pPr>
              <w:jc w:val="center"/>
              <w:rPr>
                <w:lang w:val="en-US"/>
              </w:rPr>
            </w:pPr>
            <w:r w:rsidRPr="006308D2">
              <w:rPr>
                <w:lang w:val="en-US"/>
              </w:rPr>
              <w:t>2</w:t>
            </w:r>
          </w:p>
        </w:tc>
      </w:tr>
      <w:tr w:rsidR="004F081C" w:rsidRPr="006308D2" w:rsidTr="007D1E16">
        <w:trPr>
          <w:trHeight w:val="135"/>
        </w:trPr>
        <w:tc>
          <w:tcPr>
            <w:tcW w:w="3652" w:type="dxa"/>
            <w:vMerge/>
          </w:tcPr>
          <w:p w:rsidR="004F081C" w:rsidRPr="006308D2" w:rsidRDefault="004F081C" w:rsidP="00F74280">
            <w:pPr>
              <w:jc w:val="left"/>
              <w:rPr>
                <w:b/>
              </w:rPr>
            </w:pPr>
          </w:p>
        </w:tc>
        <w:tc>
          <w:tcPr>
            <w:tcW w:w="9072" w:type="dxa"/>
            <w:gridSpan w:val="2"/>
            <w:tcBorders>
              <w:top w:val="single" w:sz="4" w:space="0" w:color="auto"/>
              <w:bottom w:val="single" w:sz="4" w:space="0" w:color="auto"/>
            </w:tcBorders>
          </w:tcPr>
          <w:p w:rsidR="004F081C" w:rsidRPr="006308D2" w:rsidRDefault="004F081C" w:rsidP="002C4998">
            <w:pPr>
              <w:ind w:firstLine="0"/>
              <w:rPr>
                <w:b/>
              </w:rPr>
            </w:pPr>
            <w:r w:rsidRPr="006308D2">
              <w:rPr>
                <w:b/>
              </w:rPr>
              <w:t>Практическое занятие</w:t>
            </w:r>
          </w:p>
        </w:tc>
        <w:tc>
          <w:tcPr>
            <w:tcW w:w="992" w:type="dxa"/>
            <w:vMerge w:val="restart"/>
            <w:tcBorders>
              <w:top w:val="single" w:sz="4" w:space="0" w:color="auto"/>
            </w:tcBorders>
          </w:tcPr>
          <w:p w:rsidR="004F081C" w:rsidRPr="006308D2" w:rsidRDefault="004F081C" w:rsidP="00DB6FFD">
            <w:pPr>
              <w:jc w:val="center"/>
            </w:pPr>
            <w:r w:rsidRPr="006308D2">
              <w:t>4</w:t>
            </w:r>
          </w:p>
        </w:tc>
        <w:tc>
          <w:tcPr>
            <w:tcW w:w="1319" w:type="dxa"/>
            <w:vMerge w:val="restart"/>
            <w:tcBorders>
              <w:top w:val="single" w:sz="4" w:space="0" w:color="auto"/>
            </w:tcBorders>
            <w:shd w:val="clear" w:color="auto" w:fill="BFBFBF"/>
          </w:tcPr>
          <w:p w:rsidR="004F081C" w:rsidRPr="006308D2" w:rsidRDefault="004F081C" w:rsidP="00DB6FFD">
            <w:pPr>
              <w:jc w:val="center"/>
            </w:pPr>
          </w:p>
        </w:tc>
      </w:tr>
      <w:tr w:rsidR="004F081C" w:rsidRPr="006308D2" w:rsidTr="007D1E16">
        <w:trPr>
          <w:trHeight w:val="618"/>
        </w:trPr>
        <w:tc>
          <w:tcPr>
            <w:tcW w:w="3652" w:type="dxa"/>
            <w:vMerge/>
          </w:tcPr>
          <w:p w:rsidR="004F081C" w:rsidRPr="006308D2" w:rsidRDefault="004F081C" w:rsidP="00F74280">
            <w:pPr>
              <w:jc w:val="left"/>
              <w:rPr>
                <w:b/>
              </w:rPr>
            </w:pPr>
          </w:p>
        </w:tc>
        <w:tc>
          <w:tcPr>
            <w:tcW w:w="425" w:type="dxa"/>
            <w:tcBorders>
              <w:top w:val="single" w:sz="4" w:space="0" w:color="auto"/>
            </w:tcBorders>
          </w:tcPr>
          <w:p w:rsidR="004F081C" w:rsidRPr="006308D2" w:rsidRDefault="004F081C" w:rsidP="002C4998">
            <w:pPr>
              <w:ind w:left="-427"/>
            </w:pPr>
            <w:r w:rsidRPr="006308D2">
              <w:t xml:space="preserve">1 </w:t>
            </w:r>
          </w:p>
          <w:p w:rsidR="004F081C" w:rsidRPr="006308D2" w:rsidRDefault="004F081C" w:rsidP="002C4998">
            <w:pPr>
              <w:ind w:left="-427"/>
            </w:pPr>
            <w:r w:rsidRPr="006308D2">
              <w:t>-</w:t>
            </w:r>
          </w:p>
          <w:p w:rsidR="004F081C" w:rsidRPr="006308D2" w:rsidRDefault="004F081C" w:rsidP="002C4998">
            <w:pPr>
              <w:ind w:left="-427"/>
            </w:pPr>
            <w:r w:rsidRPr="006308D2">
              <w:t>2</w:t>
            </w:r>
          </w:p>
        </w:tc>
        <w:tc>
          <w:tcPr>
            <w:tcW w:w="8647" w:type="dxa"/>
            <w:tcBorders>
              <w:top w:val="single" w:sz="4" w:space="0" w:color="auto"/>
            </w:tcBorders>
          </w:tcPr>
          <w:p w:rsidR="004F081C" w:rsidRPr="006308D2" w:rsidRDefault="004F081C" w:rsidP="00D16FBE">
            <w:pPr>
              <w:ind w:firstLine="34"/>
            </w:pPr>
            <w:r w:rsidRPr="006308D2">
              <w:t>Ознакомление с материалами космической и аэрофотосъемки. Контурное и таксационное дешифрирование аэрофотоснимков.</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319"/>
        </w:trPr>
        <w:tc>
          <w:tcPr>
            <w:tcW w:w="3652" w:type="dxa"/>
            <w:vMerge w:val="restart"/>
          </w:tcPr>
          <w:p w:rsidR="004F081C" w:rsidRPr="006308D2" w:rsidRDefault="004F081C" w:rsidP="002C4998">
            <w:pPr>
              <w:ind w:firstLine="0"/>
              <w:jc w:val="left"/>
            </w:pPr>
            <w:r w:rsidRPr="006308D2">
              <w:t>Тема 2.5. Камеральная обработка полевой лесоустроительной информации</w:t>
            </w:r>
          </w:p>
        </w:tc>
        <w:tc>
          <w:tcPr>
            <w:tcW w:w="9072" w:type="dxa"/>
            <w:gridSpan w:val="2"/>
          </w:tcPr>
          <w:p w:rsidR="004F081C" w:rsidRPr="006308D2" w:rsidRDefault="004F081C" w:rsidP="002C4998">
            <w:pPr>
              <w:ind w:firstLine="0"/>
            </w:pPr>
            <w:r w:rsidRPr="006308D2">
              <w:rPr>
                <w:b/>
              </w:rPr>
              <w:t>Содержание</w:t>
            </w:r>
          </w:p>
        </w:tc>
        <w:tc>
          <w:tcPr>
            <w:tcW w:w="992" w:type="dxa"/>
          </w:tcPr>
          <w:p w:rsidR="004F081C" w:rsidRPr="006308D2" w:rsidRDefault="004F081C" w:rsidP="00DB6FFD">
            <w:pPr>
              <w:jc w:val="center"/>
              <w:rPr>
                <w:b/>
              </w:rPr>
            </w:pPr>
            <w:r w:rsidRPr="006308D2">
              <w:rPr>
                <w:b/>
              </w:rPr>
              <w:t>6</w:t>
            </w:r>
          </w:p>
        </w:tc>
        <w:tc>
          <w:tcPr>
            <w:tcW w:w="1319" w:type="dxa"/>
            <w:shd w:val="clear" w:color="auto" w:fill="BFBFBF"/>
          </w:tcPr>
          <w:p w:rsidR="004F081C" w:rsidRPr="006308D2" w:rsidRDefault="004F081C" w:rsidP="00DB6FFD">
            <w:pPr>
              <w:jc w:val="center"/>
            </w:pPr>
          </w:p>
        </w:tc>
      </w:tr>
      <w:tr w:rsidR="004F081C" w:rsidRPr="006308D2" w:rsidTr="007D1E16">
        <w:trPr>
          <w:trHeight w:val="555"/>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34"/>
            </w:pPr>
            <w:r w:rsidRPr="006308D2">
              <w:t>Технологические схемы обработки лесотаксационных материалов на персональном компьютере. Составление планово-картографических материалов, таксационных описаний, сводных ведомостей, пояснительной записки.</w:t>
            </w:r>
          </w:p>
        </w:tc>
        <w:tc>
          <w:tcPr>
            <w:tcW w:w="992" w:type="dxa"/>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419"/>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2C4998">
            <w:pPr>
              <w:ind w:firstLine="0"/>
              <w:rPr>
                <w:b/>
                <w:lang w:val="en-US"/>
              </w:rPr>
            </w:pPr>
            <w:r w:rsidRPr="006308D2">
              <w:rPr>
                <w:b/>
              </w:rPr>
              <w:t>Практические занятия</w:t>
            </w:r>
          </w:p>
        </w:tc>
        <w:tc>
          <w:tcPr>
            <w:tcW w:w="992" w:type="dxa"/>
            <w:vMerge w:val="restart"/>
          </w:tcPr>
          <w:p w:rsidR="004F081C" w:rsidRPr="006308D2" w:rsidRDefault="004F081C" w:rsidP="00DB6FFD">
            <w:pPr>
              <w:jc w:val="center"/>
            </w:pPr>
            <w:r w:rsidRPr="006308D2">
              <w:t>4</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195"/>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 xml:space="preserve">1 </w:t>
            </w:r>
          </w:p>
          <w:p w:rsidR="004F081C" w:rsidRPr="006308D2" w:rsidRDefault="004F081C" w:rsidP="002C4998">
            <w:pPr>
              <w:ind w:left="-427"/>
            </w:pPr>
            <w:r w:rsidRPr="006308D2">
              <w:t>–</w:t>
            </w:r>
          </w:p>
          <w:p w:rsidR="004F081C" w:rsidRPr="006308D2" w:rsidRDefault="004F081C" w:rsidP="002C4998">
            <w:pPr>
              <w:ind w:left="-427"/>
            </w:pPr>
            <w:r w:rsidRPr="006308D2">
              <w:t>2</w:t>
            </w:r>
          </w:p>
        </w:tc>
        <w:tc>
          <w:tcPr>
            <w:tcW w:w="8647" w:type="dxa"/>
          </w:tcPr>
          <w:p w:rsidR="004F081C" w:rsidRPr="006308D2" w:rsidRDefault="004F081C" w:rsidP="00D16FBE">
            <w:pPr>
              <w:ind w:firstLine="0"/>
            </w:pPr>
            <w:r w:rsidRPr="006308D2">
              <w:t>Работа с планово-картографическими документами. Подготовка карточек таксации для обработки на персональном компьютере, составление таксационных описаний.</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413"/>
        </w:trPr>
        <w:tc>
          <w:tcPr>
            <w:tcW w:w="3652" w:type="dxa"/>
            <w:vMerge w:val="restart"/>
          </w:tcPr>
          <w:p w:rsidR="004F081C" w:rsidRPr="006308D2" w:rsidRDefault="004F081C" w:rsidP="002C4998">
            <w:pPr>
              <w:ind w:firstLine="0"/>
              <w:jc w:val="left"/>
            </w:pPr>
            <w:r w:rsidRPr="006308D2">
              <w:t>Тема 2.6. Разработка лесохозяйственного регламента для лесничеств и лесопарков</w:t>
            </w:r>
          </w:p>
        </w:tc>
        <w:tc>
          <w:tcPr>
            <w:tcW w:w="9072" w:type="dxa"/>
            <w:gridSpan w:val="2"/>
          </w:tcPr>
          <w:p w:rsidR="004F081C" w:rsidRPr="006308D2" w:rsidRDefault="004F081C" w:rsidP="002C4998">
            <w:pPr>
              <w:ind w:firstLine="0"/>
            </w:pPr>
            <w:r w:rsidRPr="006308D2">
              <w:rPr>
                <w:b/>
              </w:rPr>
              <w:t>Содержание</w:t>
            </w:r>
          </w:p>
        </w:tc>
        <w:tc>
          <w:tcPr>
            <w:tcW w:w="992" w:type="dxa"/>
          </w:tcPr>
          <w:p w:rsidR="004F081C" w:rsidRPr="006308D2" w:rsidRDefault="004F081C" w:rsidP="00DB6FFD">
            <w:pPr>
              <w:jc w:val="center"/>
              <w:rPr>
                <w:b/>
                <w:lang w:val="en-US"/>
              </w:rPr>
            </w:pPr>
            <w:r w:rsidRPr="006308D2">
              <w:rPr>
                <w:b/>
              </w:rPr>
              <w:t>10</w:t>
            </w:r>
          </w:p>
        </w:tc>
        <w:tc>
          <w:tcPr>
            <w:tcW w:w="1319" w:type="dxa"/>
            <w:shd w:val="clear" w:color="auto" w:fill="BFBFBF"/>
          </w:tcPr>
          <w:p w:rsidR="004F081C" w:rsidRPr="006308D2" w:rsidRDefault="004F081C" w:rsidP="00DB6FFD">
            <w:pPr>
              <w:jc w:val="center"/>
            </w:pPr>
          </w:p>
        </w:tc>
      </w:tr>
      <w:tr w:rsidR="004F081C" w:rsidRPr="006308D2" w:rsidTr="007D1E16">
        <w:trPr>
          <w:trHeight w:val="277"/>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34"/>
            </w:pPr>
            <w:r w:rsidRPr="006308D2">
              <w:t>Содержание лесохозяйственного регламента, порядок разработки и срок действия. Способы рубки леса и их выбор.</w:t>
            </w:r>
          </w:p>
        </w:tc>
        <w:tc>
          <w:tcPr>
            <w:tcW w:w="992" w:type="dxa"/>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270"/>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2C4998">
            <w:pPr>
              <w:ind w:firstLine="0"/>
              <w:rPr>
                <w:b/>
                <w:lang w:val="en-US"/>
              </w:rPr>
            </w:pPr>
            <w:r w:rsidRPr="006308D2">
              <w:rPr>
                <w:b/>
              </w:rPr>
              <w:t>Практические занятия</w:t>
            </w:r>
          </w:p>
        </w:tc>
        <w:tc>
          <w:tcPr>
            <w:tcW w:w="992" w:type="dxa"/>
            <w:vMerge w:val="restart"/>
          </w:tcPr>
          <w:p w:rsidR="004F081C" w:rsidRPr="006308D2" w:rsidRDefault="004F081C" w:rsidP="00DB6FFD">
            <w:pPr>
              <w:jc w:val="center"/>
            </w:pPr>
            <w:r w:rsidRPr="006308D2">
              <w:t>8</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 xml:space="preserve">1 </w:t>
            </w:r>
          </w:p>
          <w:p w:rsidR="004F081C" w:rsidRPr="006308D2" w:rsidRDefault="004F081C" w:rsidP="002C4998">
            <w:pPr>
              <w:ind w:left="-427"/>
            </w:pPr>
            <w:r w:rsidRPr="006308D2">
              <w:t xml:space="preserve">– </w:t>
            </w:r>
          </w:p>
          <w:p w:rsidR="004F081C" w:rsidRPr="006308D2" w:rsidRDefault="004F081C" w:rsidP="002C4998">
            <w:pPr>
              <w:ind w:left="-427"/>
            </w:pPr>
            <w:r w:rsidRPr="006308D2">
              <w:t>3</w:t>
            </w:r>
          </w:p>
        </w:tc>
        <w:tc>
          <w:tcPr>
            <w:tcW w:w="8647" w:type="dxa"/>
          </w:tcPr>
          <w:p w:rsidR="004F081C" w:rsidRPr="006308D2" w:rsidRDefault="004F081C" w:rsidP="00D16FBE">
            <w:pPr>
              <w:ind w:firstLine="34"/>
            </w:pPr>
            <w:r w:rsidRPr="006308D2">
              <w:t>Исчисления расчётной лесосеки при сплошных и выборочных рубках в спелых перестойных лесных насаждениях.</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 xml:space="preserve">4 </w:t>
            </w:r>
          </w:p>
        </w:tc>
        <w:tc>
          <w:tcPr>
            <w:tcW w:w="8647" w:type="dxa"/>
          </w:tcPr>
          <w:p w:rsidR="004F081C" w:rsidRPr="006308D2" w:rsidRDefault="004F081C" w:rsidP="00D16FBE">
            <w:pPr>
              <w:ind w:firstLine="34"/>
            </w:pPr>
            <w:r w:rsidRPr="006308D2">
              <w:t>Обоснование оптимального размера расчётной лесосеки.</w:t>
            </w:r>
          </w:p>
        </w:tc>
        <w:tc>
          <w:tcPr>
            <w:tcW w:w="992" w:type="dxa"/>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418"/>
        </w:trPr>
        <w:tc>
          <w:tcPr>
            <w:tcW w:w="3652" w:type="dxa"/>
            <w:vMerge w:val="restart"/>
          </w:tcPr>
          <w:p w:rsidR="004F081C" w:rsidRPr="006308D2" w:rsidRDefault="004F081C" w:rsidP="002C4998">
            <w:pPr>
              <w:ind w:firstLine="0"/>
              <w:jc w:val="left"/>
            </w:pPr>
            <w:r w:rsidRPr="006308D2">
              <w:t>Тема 2.7. Проект освоения лесов на лесных участках, предоставляемых в аренду</w:t>
            </w:r>
          </w:p>
        </w:tc>
        <w:tc>
          <w:tcPr>
            <w:tcW w:w="9072" w:type="dxa"/>
            <w:gridSpan w:val="2"/>
          </w:tcPr>
          <w:p w:rsidR="004F081C" w:rsidRPr="006308D2" w:rsidRDefault="004F081C" w:rsidP="002C4998">
            <w:pPr>
              <w:ind w:firstLine="0"/>
            </w:pPr>
            <w:r w:rsidRPr="006308D2">
              <w:rPr>
                <w:b/>
              </w:rPr>
              <w:t>Содержание</w:t>
            </w:r>
          </w:p>
        </w:tc>
        <w:tc>
          <w:tcPr>
            <w:tcW w:w="992" w:type="dxa"/>
          </w:tcPr>
          <w:p w:rsidR="004F081C" w:rsidRPr="006308D2" w:rsidRDefault="004F081C" w:rsidP="00DB6FFD">
            <w:pPr>
              <w:jc w:val="center"/>
              <w:rPr>
                <w:b/>
              </w:rPr>
            </w:pPr>
            <w:r w:rsidRPr="006308D2">
              <w:rPr>
                <w:b/>
              </w:rPr>
              <w:t>8</w:t>
            </w:r>
          </w:p>
        </w:tc>
        <w:tc>
          <w:tcPr>
            <w:tcW w:w="1319" w:type="dxa"/>
            <w:shd w:val="clear" w:color="auto" w:fill="BFBFBF"/>
          </w:tcPr>
          <w:p w:rsidR="004F081C" w:rsidRPr="006308D2" w:rsidRDefault="004F081C" w:rsidP="00DB6FFD">
            <w:pPr>
              <w:jc w:val="center"/>
            </w:pPr>
          </w:p>
        </w:tc>
      </w:tr>
      <w:tr w:rsidR="004F081C" w:rsidRPr="006308D2" w:rsidTr="007D1E16">
        <w:trPr>
          <w:trHeight w:val="555"/>
        </w:trPr>
        <w:tc>
          <w:tcPr>
            <w:tcW w:w="3652" w:type="dxa"/>
            <w:vMerge/>
          </w:tcPr>
          <w:p w:rsidR="004F081C" w:rsidRPr="006308D2" w:rsidRDefault="004F081C" w:rsidP="00F74280">
            <w:pPr>
              <w:jc w:val="left"/>
              <w:rPr>
                <w:b/>
              </w:rPr>
            </w:pPr>
          </w:p>
        </w:tc>
        <w:tc>
          <w:tcPr>
            <w:tcW w:w="425" w:type="dxa"/>
            <w:tcBorders>
              <w:bottom w:val="single" w:sz="4" w:space="0" w:color="auto"/>
            </w:tcBorders>
          </w:tcPr>
          <w:p w:rsidR="004F081C" w:rsidRPr="006308D2" w:rsidRDefault="004F081C" w:rsidP="002C4998">
            <w:pPr>
              <w:ind w:left="-427"/>
            </w:pPr>
            <w:r w:rsidRPr="006308D2">
              <w:t>1</w:t>
            </w:r>
          </w:p>
        </w:tc>
        <w:tc>
          <w:tcPr>
            <w:tcW w:w="8647" w:type="dxa"/>
            <w:tcBorders>
              <w:bottom w:val="single" w:sz="4" w:space="0" w:color="auto"/>
            </w:tcBorders>
          </w:tcPr>
          <w:p w:rsidR="004F081C" w:rsidRPr="006308D2" w:rsidRDefault="004F081C" w:rsidP="00D16FBE">
            <w:pPr>
              <w:ind w:firstLine="0"/>
            </w:pPr>
            <w:r w:rsidRPr="006308D2">
              <w:t>Порядок подготовки и состав материалов на аренду лесных участков. Проект освоения лесов на лесных участках, предоставляемых в аренду, постоянное бессрочное пользование. Состав проекта и порядок его разработки.</w:t>
            </w:r>
          </w:p>
        </w:tc>
        <w:tc>
          <w:tcPr>
            <w:tcW w:w="992" w:type="dxa"/>
            <w:tcBorders>
              <w:bottom w:val="single" w:sz="4" w:space="0" w:color="auto"/>
            </w:tcBorders>
          </w:tcPr>
          <w:p w:rsidR="004F081C" w:rsidRPr="006308D2" w:rsidRDefault="004F081C" w:rsidP="00DB6FFD">
            <w:pPr>
              <w:jc w:val="center"/>
              <w:rPr>
                <w:b/>
              </w:rPr>
            </w:pPr>
          </w:p>
        </w:tc>
        <w:tc>
          <w:tcPr>
            <w:tcW w:w="1319" w:type="dxa"/>
            <w:tcBorders>
              <w:bottom w:val="single" w:sz="4" w:space="0" w:color="auto"/>
            </w:tcBorders>
          </w:tcPr>
          <w:p w:rsidR="004F081C" w:rsidRPr="006308D2" w:rsidRDefault="004F081C" w:rsidP="00DB6FFD">
            <w:pPr>
              <w:jc w:val="center"/>
              <w:rPr>
                <w:lang w:val="en-US"/>
              </w:rPr>
            </w:pPr>
            <w:r w:rsidRPr="006308D2">
              <w:rPr>
                <w:lang w:val="en-US"/>
              </w:rPr>
              <w:t>2</w:t>
            </w:r>
          </w:p>
        </w:tc>
      </w:tr>
      <w:tr w:rsidR="004F081C" w:rsidRPr="006308D2" w:rsidTr="007D1E16">
        <w:trPr>
          <w:trHeight w:val="60"/>
        </w:trPr>
        <w:tc>
          <w:tcPr>
            <w:tcW w:w="3652" w:type="dxa"/>
            <w:vMerge/>
          </w:tcPr>
          <w:p w:rsidR="004F081C" w:rsidRPr="006308D2" w:rsidRDefault="004F081C" w:rsidP="00F74280">
            <w:pPr>
              <w:jc w:val="left"/>
              <w:rPr>
                <w:b/>
              </w:rPr>
            </w:pPr>
          </w:p>
        </w:tc>
        <w:tc>
          <w:tcPr>
            <w:tcW w:w="9072" w:type="dxa"/>
            <w:gridSpan w:val="2"/>
            <w:tcBorders>
              <w:top w:val="single" w:sz="4" w:space="0" w:color="auto"/>
            </w:tcBorders>
          </w:tcPr>
          <w:p w:rsidR="004F081C" w:rsidRPr="006308D2" w:rsidRDefault="004F081C" w:rsidP="002C4998">
            <w:pPr>
              <w:ind w:firstLine="0"/>
              <w:rPr>
                <w:b/>
                <w:lang w:val="en-US"/>
              </w:rPr>
            </w:pPr>
            <w:r w:rsidRPr="006308D2">
              <w:rPr>
                <w:b/>
              </w:rPr>
              <w:t>Практическое занятие</w:t>
            </w:r>
          </w:p>
        </w:tc>
        <w:tc>
          <w:tcPr>
            <w:tcW w:w="992" w:type="dxa"/>
            <w:vMerge w:val="restart"/>
            <w:tcBorders>
              <w:top w:val="single" w:sz="4" w:space="0" w:color="auto"/>
            </w:tcBorders>
          </w:tcPr>
          <w:p w:rsidR="004F081C" w:rsidRPr="006308D2" w:rsidRDefault="004F081C" w:rsidP="00DB6FFD">
            <w:pPr>
              <w:jc w:val="center"/>
              <w:rPr>
                <w:b/>
              </w:rPr>
            </w:pPr>
            <w:r w:rsidRPr="006308D2">
              <w:rPr>
                <w:b/>
              </w:rPr>
              <w:t>6</w:t>
            </w:r>
          </w:p>
        </w:tc>
        <w:tc>
          <w:tcPr>
            <w:tcW w:w="1319" w:type="dxa"/>
            <w:vMerge w:val="restart"/>
            <w:tcBorders>
              <w:top w:val="single" w:sz="4" w:space="0" w:color="auto"/>
            </w:tcBorders>
            <w:shd w:val="clear" w:color="auto" w:fill="BFBFBF"/>
          </w:tcPr>
          <w:p w:rsidR="004F081C" w:rsidRPr="006308D2" w:rsidRDefault="004F081C" w:rsidP="00DB6FFD">
            <w:pPr>
              <w:jc w:val="center"/>
            </w:pPr>
          </w:p>
        </w:tc>
      </w:tr>
      <w:tr w:rsidR="004F081C" w:rsidRPr="006308D2" w:rsidTr="007D1E16">
        <w:trPr>
          <w:trHeight w:val="60"/>
        </w:trPr>
        <w:tc>
          <w:tcPr>
            <w:tcW w:w="3652" w:type="dxa"/>
            <w:vMerge/>
          </w:tcPr>
          <w:p w:rsidR="004F081C" w:rsidRPr="006308D2" w:rsidRDefault="004F081C" w:rsidP="00F74280">
            <w:pPr>
              <w:jc w:val="left"/>
              <w:rPr>
                <w:b/>
              </w:rPr>
            </w:pPr>
          </w:p>
        </w:tc>
        <w:tc>
          <w:tcPr>
            <w:tcW w:w="425" w:type="dxa"/>
            <w:tcBorders>
              <w:top w:val="single" w:sz="4" w:space="0" w:color="auto"/>
            </w:tcBorders>
          </w:tcPr>
          <w:p w:rsidR="004F081C" w:rsidRPr="006308D2" w:rsidRDefault="004F081C" w:rsidP="002C4998">
            <w:pPr>
              <w:ind w:left="-427"/>
            </w:pPr>
            <w:r w:rsidRPr="006308D2">
              <w:t xml:space="preserve">1 </w:t>
            </w:r>
          </w:p>
          <w:p w:rsidR="004F081C" w:rsidRPr="006308D2" w:rsidRDefault="004F081C" w:rsidP="002C4998">
            <w:pPr>
              <w:ind w:left="-427"/>
            </w:pPr>
            <w:r w:rsidRPr="006308D2">
              <w:t xml:space="preserve">– </w:t>
            </w:r>
          </w:p>
          <w:p w:rsidR="004F081C" w:rsidRPr="006308D2" w:rsidRDefault="004F081C" w:rsidP="002C4998">
            <w:pPr>
              <w:ind w:left="-427"/>
              <w:rPr>
                <w:b/>
              </w:rPr>
            </w:pPr>
            <w:r w:rsidRPr="006308D2">
              <w:t>3</w:t>
            </w:r>
          </w:p>
        </w:tc>
        <w:tc>
          <w:tcPr>
            <w:tcW w:w="8647" w:type="dxa"/>
            <w:tcBorders>
              <w:top w:val="single" w:sz="4" w:space="0" w:color="auto"/>
            </w:tcBorders>
          </w:tcPr>
          <w:p w:rsidR="004F081C" w:rsidRPr="006308D2" w:rsidRDefault="004F081C" w:rsidP="00D16FBE">
            <w:pPr>
              <w:ind w:firstLine="34"/>
              <w:rPr>
                <w:b/>
              </w:rPr>
            </w:pPr>
            <w:r w:rsidRPr="006308D2">
              <w:t>Составление проекта освоения лесов на лесном участке, предоставляемом в аренду.</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323"/>
        </w:trPr>
        <w:tc>
          <w:tcPr>
            <w:tcW w:w="3652" w:type="dxa"/>
            <w:vMerge w:val="restart"/>
            <w:tcBorders>
              <w:bottom w:val="single" w:sz="4" w:space="0" w:color="auto"/>
            </w:tcBorders>
          </w:tcPr>
          <w:p w:rsidR="004F081C" w:rsidRPr="006308D2" w:rsidRDefault="004F081C" w:rsidP="002C4998">
            <w:pPr>
              <w:ind w:firstLine="0"/>
              <w:jc w:val="left"/>
            </w:pPr>
            <w:r w:rsidRPr="006308D2">
              <w:t xml:space="preserve">Тема 2.8. Государственный </w:t>
            </w:r>
            <w:r w:rsidRPr="006308D2">
              <w:lastRenderedPageBreak/>
              <w:t>лесной реестр, мониторинг лесов, государственная инвентаризация лесов, лесной кадастр</w:t>
            </w:r>
          </w:p>
        </w:tc>
        <w:tc>
          <w:tcPr>
            <w:tcW w:w="9072" w:type="dxa"/>
            <w:gridSpan w:val="2"/>
            <w:tcBorders>
              <w:bottom w:val="single" w:sz="4" w:space="0" w:color="auto"/>
            </w:tcBorders>
          </w:tcPr>
          <w:p w:rsidR="004F081C" w:rsidRPr="006308D2" w:rsidRDefault="004F081C" w:rsidP="002C4998">
            <w:pPr>
              <w:ind w:firstLine="0"/>
              <w:rPr>
                <w:b/>
              </w:rPr>
            </w:pPr>
            <w:r w:rsidRPr="006308D2">
              <w:rPr>
                <w:b/>
              </w:rPr>
              <w:lastRenderedPageBreak/>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4</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495"/>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34"/>
            </w:pPr>
            <w:r w:rsidRPr="006308D2">
              <w:t>Основные положения, порядок ведения, содержание и документация государственного лесного реестра. Автоматизированная обработка материалов реестра. Ведение базы данных по лесному фонду.</w:t>
            </w:r>
          </w:p>
        </w:tc>
        <w:tc>
          <w:tcPr>
            <w:tcW w:w="992" w:type="dxa"/>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180"/>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2C4998">
            <w:pPr>
              <w:ind w:firstLine="0"/>
              <w:rPr>
                <w:lang w:val="en-US"/>
              </w:rPr>
            </w:pPr>
            <w:r w:rsidRPr="006308D2">
              <w:rPr>
                <w:b/>
              </w:rPr>
              <w:t>Практическое занятие</w:t>
            </w:r>
          </w:p>
        </w:tc>
        <w:tc>
          <w:tcPr>
            <w:tcW w:w="992" w:type="dxa"/>
            <w:vMerge w:val="restart"/>
          </w:tcPr>
          <w:p w:rsidR="004F081C" w:rsidRPr="006308D2" w:rsidRDefault="004F081C" w:rsidP="00DB6FFD">
            <w:pPr>
              <w:jc w:val="center"/>
            </w:pPr>
            <w:r w:rsidRPr="006308D2">
              <w:t>2</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180"/>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rPr>
                <w:b/>
              </w:rPr>
            </w:pPr>
            <w:r w:rsidRPr="006308D2">
              <w:t>1</w:t>
            </w:r>
          </w:p>
        </w:tc>
        <w:tc>
          <w:tcPr>
            <w:tcW w:w="8647" w:type="dxa"/>
          </w:tcPr>
          <w:p w:rsidR="004F081C" w:rsidRPr="006308D2" w:rsidRDefault="004F081C" w:rsidP="00D16FBE">
            <w:pPr>
              <w:ind w:firstLine="34"/>
              <w:rPr>
                <w:b/>
              </w:rPr>
            </w:pPr>
            <w:r w:rsidRPr="006308D2">
              <w:t>Ведение документации государственного лесного реестра.</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269"/>
        </w:trPr>
        <w:tc>
          <w:tcPr>
            <w:tcW w:w="3652" w:type="dxa"/>
            <w:vMerge w:val="restart"/>
          </w:tcPr>
          <w:p w:rsidR="004F081C" w:rsidRPr="006308D2" w:rsidRDefault="004F081C" w:rsidP="002C4998">
            <w:pPr>
              <w:ind w:firstLine="0"/>
              <w:jc w:val="left"/>
              <w:rPr>
                <w:b/>
              </w:rPr>
            </w:pPr>
            <w:r w:rsidRPr="006308D2">
              <w:t>Тема 2.9. Особенности лесоустройства в отдельных регионах и категориях защитных лесов</w:t>
            </w:r>
          </w:p>
        </w:tc>
        <w:tc>
          <w:tcPr>
            <w:tcW w:w="9072" w:type="dxa"/>
            <w:gridSpan w:val="2"/>
          </w:tcPr>
          <w:p w:rsidR="004F081C" w:rsidRPr="006308D2" w:rsidRDefault="004F081C" w:rsidP="002C4998">
            <w:pPr>
              <w:ind w:firstLine="0"/>
            </w:pPr>
            <w:r w:rsidRPr="006308D2">
              <w:rPr>
                <w:b/>
              </w:rPr>
              <w:t>Содержание</w:t>
            </w:r>
          </w:p>
        </w:tc>
        <w:tc>
          <w:tcPr>
            <w:tcW w:w="992" w:type="dxa"/>
          </w:tcPr>
          <w:p w:rsidR="004F081C" w:rsidRPr="006308D2" w:rsidRDefault="004F081C" w:rsidP="00DB6FFD">
            <w:pPr>
              <w:jc w:val="center"/>
              <w:rPr>
                <w:b/>
              </w:rPr>
            </w:pPr>
            <w:r w:rsidRPr="006308D2">
              <w:rPr>
                <w:b/>
              </w:rPr>
              <w:t>2</w:t>
            </w:r>
          </w:p>
        </w:tc>
        <w:tc>
          <w:tcPr>
            <w:tcW w:w="1319" w:type="dxa"/>
            <w:shd w:val="clear" w:color="auto" w:fill="BFBFBF"/>
          </w:tcPr>
          <w:p w:rsidR="004F081C" w:rsidRPr="006308D2" w:rsidRDefault="004F081C" w:rsidP="00DB6FFD">
            <w:pPr>
              <w:jc w:val="center"/>
            </w:pPr>
          </w:p>
        </w:tc>
      </w:tr>
      <w:tr w:rsidR="004F081C" w:rsidRPr="006308D2" w:rsidTr="007D1E16">
        <w:trPr>
          <w:trHeight w:val="420"/>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34"/>
            </w:pPr>
            <w:r w:rsidRPr="006308D2">
              <w:t xml:space="preserve">Порядок выделения защитных лесов и отнесения их к различным категориям. Цели и задачи организации, ведения лесного хозяйства и лесопользования: </w:t>
            </w:r>
          </w:p>
          <w:p w:rsidR="004F081C" w:rsidRPr="006308D2" w:rsidRDefault="004F081C" w:rsidP="00D16FBE">
            <w:pPr>
              <w:ind w:firstLine="34"/>
            </w:pPr>
            <w:r w:rsidRPr="006308D2">
              <w:t>- в лесах, расположенных на особо охраняемых территориях;</w:t>
            </w:r>
          </w:p>
          <w:p w:rsidR="004F081C" w:rsidRPr="006308D2" w:rsidRDefault="004F081C" w:rsidP="00D16FBE">
            <w:pPr>
              <w:ind w:firstLine="34"/>
            </w:pPr>
            <w:r w:rsidRPr="006308D2">
              <w:t>- в лесах, расположенных в водоохраняемых зонах;</w:t>
            </w:r>
          </w:p>
          <w:p w:rsidR="004F081C" w:rsidRPr="006308D2" w:rsidRDefault="004F081C" w:rsidP="00D16FBE">
            <w:pPr>
              <w:ind w:firstLine="34"/>
            </w:pPr>
            <w:r w:rsidRPr="006308D2">
              <w:t>- в лесах, выполняющих функции защиты природных и иных объектов;</w:t>
            </w:r>
          </w:p>
          <w:p w:rsidR="004F081C" w:rsidRPr="006308D2" w:rsidRDefault="004F081C" w:rsidP="00D16FBE">
            <w:pPr>
              <w:ind w:firstLine="34"/>
            </w:pPr>
            <w:r w:rsidRPr="006308D2">
              <w:t>- в ценных лесах;</w:t>
            </w:r>
          </w:p>
          <w:p w:rsidR="004F081C" w:rsidRPr="006308D2" w:rsidRDefault="004F081C" w:rsidP="00D16FBE">
            <w:pPr>
              <w:ind w:firstLine="34"/>
            </w:pPr>
            <w:r w:rsidRPr="006308D2">
              <w:t>- в лесах, подвергшихся радиационному загрязнению.</w:t>
            </w:r>
          </w:p>
        </w:tc>
        <w:tc>
          <w:tcPr>
            <w:tcW w:w="992" w:type="dxa"/>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352"/>
        </w:trPr>
        <w:tc>
          <w:tcPr>
            <w:tcW w:w="3652" w:type="dxa"/>
            <w:vMerge w:val="restart"/>
            <w:tcBorders>
              <w:bottom w:val="single" w:sz="4" w:space="0" w:color="auto"/>
            </w:tcBorders>
          </w:tcPr>
          <w:p w:rsidR="004F081C" w:rsidRPr="006308D2" w:rsidRDefault="004F081C" w:rsidP="002C4998">
            <w:pPr>
              <w:ind w:firstLine="0"/>
              <w:jc w:val="left"/>
            </w:pPr>
            <w:r w:rsidRPr="006308D2">
              <w:t>Тема 2.10. Информационные технологии в лесном хозяйстве, лесоустройстве и научных исследованиях</w:t>
            </w:r>
          </w:p>
        </w:tc>
        <w:tc>
          <w:tcPr>
            <w:tcW w:w="9072" w:type="dxa"/>
            <w:gridSpan w:val="2"/>
            <w:tcBorders>
              <w:bottom w:val="single" w:sz="4" w:space="0" w:color="auto"/>
            </w:tcBorders>
          </w:tcPr>
          <w:p w:rsidR="004F081C" w:rsidRPr="006308D2" w:rsidRDefault="004F081C" w:rsidP="002C4998">
            <w:pPr>
              <w:ind w:firstLine="0"/>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22</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701"/>
        </w:trPr>
        <w:tc>
          <w:tcPr>
            <w:tcW w:w="3652" w:type="dxa"/>
            <w:vMerge/>
          </w:tcPr>
          <w:p w:rsidR="004F081C" w:rsidRPr="006308D2" w:rsidRDefault="004F081C" w:rsidP="00F74280">
            <w:pPr>
              <w:jc w:val="left"/>
              <w:rPr>
                <w:b/>
              </w:rPr>
            </w:pPr>
          </w:p>
        </w:tc>
        <w:tc>
          <w:tcPr>
            <w:tcW w:w="425" w:type="dxa"/>
            <w:tcBorders>
              <w:top w:val="single" w:sz="4" w:space="0" w:color="auto"/>
            </w:tcBorders>
          </w:tcPr>
          <w:p w:rsidR="004F081C" w:rsidRPr="006308D2" w:rsidRDefault="004F081C" w:rsidP="002C4998">
            <w:pPr>
              <w:ind w:left="-427"/>
            </w:pPr>
            <w:r w:rsidRPr="006308D2">
              <w:t>1</w:t>
            </w:r>
          </w:p>
        </w:tc>
        <w:tc>
          <w:tcPr>
            <w:tcW w:w="8647" w:type="dxa"/>
          </w:tcPr>
          <w:p w:rsidR="004F081C" w:rsidRPr="006308D2" w:rsidRDefault="004F081C" w:rsidP="00D16FBE">
            <w:pPr>
              <w:ind w:firstLine="0"/>
            </w:pPr>
            <w:r w:rsidRPr="006308D2">
              <w:t>Обзор информационных технологий и вычислительных систем в лесном хозяйстве. Внедрение современных информационных технологий в лесную отрасль. Представления о применении ГИС технологий в лесном хозяйстве России.  Информационные технологии использования данных и документов лесоустройства.  Динамика лесного фонда лесничеств, текущие изменения, их виды и влияние на результат хозяйственной деятельности в лесничестве. Информационное программное обеспечение государственного лесного реестра, государственной статотчётности и отчётности по передаче полномочий.  Актуализация информации об участках лесного фонда. Схемы актуализации.</w:t>
            </w:r>
          </w:p>
        </w:tc>
        <w:tc>
          <w:tcPr>
            <w:tcW w:w="992" w:type="dxa"/>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843"/>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2</w:t>
            </w:r>
          </w:p>
        </w:tc>
        <w:tc>
          <w:tcPr>
            <w:tcW w:w="8647" w:type="dxa"/>
          </w:tcPr>
          <w:p w:rsidR="004F081C" w:rsidRPr="006308D2" w:rsidRDefault="004F081C" w:rsidP="00D16FBE">
            <w:pPr>
              <w:ind w:firstLine="0"/>
            </w:pPr>
            <w:r w:rsidRPr="006308D2">
              <w:t xml:space="preserve">Компьютерные программы автоматизации расчётов по актуализации таксационной характеристики насаждений. </w:t>
            </w:r>
          </w:p>
          <w:p w:rsidR="004F081C" w:rsidRPr="006308D2" w:rsidRDefault="004F081C" w:rsidP="00D16FBE">
            <w:pPr>
              <w:ind w:firstLine="0"/>
            </w:pPr>
            <w:r w:rsidRPr="006308D2">
              <w:t xml:space="preserve">Внесение изменений в совмещённые базы данных повыдельной информации, книги таксационных описаний, планшеты, книги учёта участкового лесничества, государственного лесного реестра. Подготовка данных для внесения в государственный лесной реестр лесничества. Информационные технологии дистанционной оценки лесного фонда и результатов лесопользования (мониторинги: лесопожарный, лесопатологический и лесопользования). Определение объектов, целей и средств информационных технологий. </w:t>
            </w:r>
            <w:r w:rsidRPr="006308D2">
              <w:lastRenderedPageBreak/>
              <w:t>Современное производство и информационные технологии. Эффективность информационных технологий.  Проблемы информатизации лесного хозяйства. Современные требования к информационной базе лесного хозяйства и лесоустройства, государственный лесной реестр, лесной мониторинг, кадастровая оценка лесов.</w:t>
            </w:r>
          </w:p>
        </w:tc>
        <w:tc>
          <w:tcPr>
            <w:tcW w:w="992" w:type="dxa"/>
          </w:tcPr>
          <w:p w:rsidR="004F081C" w:rsidRPr="006308D2" w:rsidRDefault="004F081C" w:rsidP="00DB6FFD"/>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187"/>
        </w:trPr>
        <w:tc>
          <w:tcPr>
            <w:tcW w:w="3652" w:type="dxa"/>
            <w:vMerge w:val="restart"/>
          </w:tcPr>
          <w:p w:rsidR="004F081C" w:rsidRPr="006308D2" w:rsidRDefault="004F081C" w:rsidP="00F74280">
            <w:pPr>
              <w:jc w:val="left"/>
              <w:rPr>
                <w:b/>
              </w:rPr>
            </w:pPr>
          </w:p>
        </w:tc>
        <w:tc>
          <w:tcPr>
            <w:tcW w:w="9072" w:type="dxa"/>
            <w:gridSpan w:val="2"/>
          </w:tcPr>
          <w:p w:rsidR="004F081C" w:rsidRPr="006308D2" w:rsidRDefault="004F081C" w:rsidP="002C4998">
            <w:pPr>
              <w:ind w:firstLine="0"/>
              <w:rPr>
                <w:b/>
              </w:rPr>
            </w:pPr>
            <w:r w:rsidRPr="006308D2">
              <w:rPr>
                <w:b/>
              </w:rPr>
              <w:t>Практические занятия</w:t>
            </w:r>
          </w:p>
        </w:tc>
        <w:tc>
          <w:tcPr>
            <w:tcW w:w="992" w:type="dxa"/>
            <w:vMerge w:val="restart"/>
          </w:tcPr>
          <w:p w:rsidR="004F081C" w:rsidRPr="006308D2" w:rsidRDefault="004F081C" w:rsidP="00DB6FFD">
            <w:pPr>
              <w:jc w:val="center"/>
            </w:pPr>
            <w:r w:rsidRPr="006308D2">
              <w:t>18</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948"/>
        </w:trPr>
        <w:tc>
          <w:tcPr>
            <w:tcW w:w="3652" w:type="dxa"/>
            <w:vMerge/>
          </w:tcPr>
          <w:p w:rsidR="004F081C" w:rsidRPr="006308D2" w:rsidRDefault="004F081C" w:rsidP="00F74280">
            <w:pPr>
              <w:jc w:val="left"/>
              <w:rPr>
                <w:b/>
              </w:rPr>
            </w:pPr>
          </w:p>
        </w:tc>
        <w:tc>
          <w:tcPr>
            <w:tcW w:w="425" w:type="dxa"/>
          </w:tcPr>
          <w:p w:rsidR="004F081C" w:rsidRPr="006308D2" w:rsidRDefault="004F081C" w:rsidP="00D16FBE">
            <w:pPr>
              <w:ind w:left="-427"/>
              <w:jc w:val="right"/>
            </w:pPr>
            <w:r w:rsidRPr="006308D2">
              <w:t>1-3</w:t>
            </w:r>
          </w:p>
        </w:tc>
        <w:tc>
          <w:tcPr>
            <w:tcW w:w="8647" w:type="dxa"/>
          </w:tcPr>
          <w:p w:rsidR="004F081C" w:rsidRPr="006308D2" w:rsidRDefault="004F081C" w:rsidP="00D16FBE">
            <w:pPr>
              <w:ind w:firstLine="34"/>
            </w:pPr>
            <w:r w:rsidRPr="006308D2">
              <w:t>Знакомство с одной из ГИС-программ, применяемых в лесоустроительных предприятиях. Формирование и реализация системы простых запросов в ГИС. Создание тематических карт (по группам возраста, по классам бонитета, по типам ле</w:t>
            </w:r>
            <w:r w:rsidRPr="006308D2">
              <w:softHyphen/>
              <w:t>са, по болезням и вредителям леса и др.).</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1026"/>
        </w:trPr>
        <w:tc>
          <w:tcPr>
            <w:tcW w:w="3652" w:type="dxa"/>
            <w:vMerge/>
          </w:tcPr>
          <w:p w:rsidR="004F081C" w:rsidRPr="006308D2" w:rsidRDefault="004F081C" w:rsidP="00F74280">
            <w:pPr>
              <w:jc w:val="left"/>
              <w:rPr>
                <w:b/>
              </w:rPr>
            </w:pPr>
          </w:p>
        </w:tc>
        <w:tc>
          <w:tcPr>
            <w:tcW w:w="425" w:type="dxa"/>
          </w:tcPr>
          <w:p w:rsidR="004F081C" w:rsidRPr="006308D2" w:rsidRDefault="004F081C" w:rsidP="00D16FBE">
            <w:pPr>
              <w:ind w:left="-427"/>
              <w:jc w:val="right"/>
              <w:rPr>
                <w:b/>
              </w:rPr>
            </w:pPr>
            <w:r w:rsidRPr="006308D2">
              <w:t>4 - 6</w:t>
            </w:r>
          </w:p>
        </w:tc>
        <w:tc>
          <w:tcPr>
            <w:tcW w:w="8647" w:type="dxa"/>
          </w:tcPr>
          <w:p w:rsidR="004F081C" w:rsidRPr="006308D2" w:rsidRDefault="004F081C" w:rsidP="00D16FBE">
            <w:pPr>
              <w:ind w:firstLine="34"/>
            </w:pPr>
            <w:r w:rsidRPr="006308D2">
              <w:t xml:space="preserve">Решение с помощью выбранной ГИС-программы отдельных прикладных лесохозяйственных задач: подготовка документации по отводу лесосек с помощью </w:t>
            </w:r>
            <w:r w:rsidRPr="006308D2">
              <w:rPr>
                <w:lang w:val="en-US"/>
              </w:rPr>
              <w:t>GPS</w:t>
            </w:r>
            <w:r w:rsidRPr="006308D2">
              <w:t>-навигатора, проектирование участков лесных культур и пр. в картографической базе данных ГИС.</w:t>
            </w:r>
          </w:p>
        </w:tc>
        <w:tc>
          <w:tcPr>
            <w:tcW w:w="992" w:type="dxa"/>
          </w:tcPr>
          <w:p w:rsidR="004F081C" w:rsidRPr="006308D2" w:rsidRDefault="004F081C" w:rsidP="00DB6FFD">
            <w:pPr>
              <w:jc w:val="center"/>
            </w:pPr>
          </w:p>
        </w:tc>
        <w:tc>
          <w:tcPr>
            <w:tcW w:w="1319" w:type="dxa"/>
            <w:shd w:val="clear" w:color="auto" w:fill="BFBFBF"/>
          </w:tcPr>
          <w:p w:rsidR="004F081C" w:rsidRPr="006308D2" w:rsidRDefault="004F081C" w:rsidP="00DB6FFD">
            <w:pPr>
              <w:jc w:val="center"/>
            </w:pPr>
          </w:p>
        </w:tc>
      </w:tr>
      <w:tr w:rsidR="004F081C" w:rsidRPr="006308D2" w:rsidTr="007D1E16">
        <w:trPr>
          <w:trHeight w:val="638"/>
        </w:trPr>
        <w:tc>
          <w:tcPr>
            <w:tcW w:w="3652" w:type="dxa"/>
            <w:vMerge/>
          </w:tcPr>
          <w:p w:rsidR="004F081C" w:rsidRPr="006308D2" w:rsidRDefault="004F081C" w:rsidP="00F74280">
            <w:pPr>
              <w:jc w:val="left"/>
              <w:rPr>
                <w:b/>
              </w:rPr>
            </w:pPr>
          </w:p>
        </w:tc>
        <w:tc>
          <w:tcPr>
            <w:tcW w:w="425" w:type="dxa"/>
          </w:tcPr>
          <w:p w:rsidR="004F081C" w:rsidRPr="006308D2" w:rsidRDefault="004F081C" w:rsidP="00D16FBE">
            <w:pPr>
              <w:pStyle w:val="21"/>
              <w:spacing w:line="240" w:lineRule="auto"/>
              <w:ind w:left="-710"/>
              <w:jc w:val="right"/>
            </w:pPr>
            <w:r w:rsidRPr="006308D2">
              <w:t>7 - 9</w:t>
            </w:r>
          </w:p>
        </w:tc>
        <w:tc>
          <w:tcPr>
            <w:tcW w:w="8647" w:type="dxa"/>
          </w:tcPr>
          <w:p w:rsidR="004F081C" w:rsidRPr="006308D2" w:rsidRDefault="004F081C" w:rsidP="00D16FBE">
            <w:pPr>
              <w:ind w:firstLine="34"/>
            </w:pPr>
            <w:r w:rsidRPr="006308D2">
              <w:t xml:space="preserve">Решения задач природопользования с использованием программы Microsoft Exсel и </w:t>
            </w:r>
            <w:r w:rsidRPr="006308D2">
              <w:rPr>
                <w:lang w:val="en-US"/>
              </w:rPr>
              <w:t>Word</w:t>
            </w:r>
            <w:r w:rsidRPr="006308D2">
              <w:t>.</w:t>
            </w:r>
          </w:p>
        </w:tc>
        <w:tc>
          <w:tcPr>
            <w:tcW w:w="992" w:type="dxa"/>
          </w:tcPr>
          <w:p w:rsidR="004F081C" w:rsidRPr="006308D2" w:rsidRDefault="004F081C" w:rsidP="00DB6FFD">
            <w:pPr>
              <w:jc w:val="center"/>
            </w:pPr>
          </w:p>
        </w:tc>
        <w:tc>
          <w:tcPr>
            <w:tcW w:w="1319" w:type="dxa"/>
            <w:shd w:val="clear" w:color="auto" w:fill="BFBFBF"/>
          </w:tcPr>
          <w:p w:rsidR="004F081C" w:rsidRPr="006308D2" w:rsidRDefault="004F081C" w:rsidP="00DB6FFD">
            <w:pPr>
              <w:jc w:val="center"/>
            </w:pPr>
          </w:p>
        </w:tc>
      </w:tr>
      <w:tr w:rsidR="004F081C" w:rsidRPr="006308D2" w:rsidTr="007D1E16">
        <w:trPr>
          <w:trHeight w:val="276"/>
        </w:trPr>
        <w:tc>
          <w:tcPr>
            <w:tcW w:w="3652" w:type="dxa"/>
            <w:vMerge w:val="restart"/>
            <w:tcBorders>
              <w:bottom w:val="single" w:sz="4" w:space="0" w:color="auto"/>
            </w:tcBorders>
          </w:tcPr>
          <w:p w:rsidR="004F081C" w:rsidRPr="006308D2" w:rsidRDefault="004F081C" w:rsidP="002C4998">
            <w:pPr>
              <w:ind w:firstLine="0"/>
              <w:jc w:val="left"/>
              <w:rPr>
                <w:b/>
              </w:rPr>
            </w:pPr>
            <w:r w:rsidRPr="006308D2">
              <w:t>Тема 2.11.Средства телекоммуникации</w:t>
            </w:r>
          </w:p>
        </w:tc>
        <w:tc>
          <w:tcPr>
            <w:tcW w:w="9072" w:type="dxa"/>
            <w:gridSpan w:val="2"/>
            <w:tcBorders>
              <w:bottom w:val="single" w:sz="4" w:space="0" w:color="auto"/>
            </w:tcBorders>
          </w:tcPr>
          <w:p w:rsidR="004F081C" w:rsidRPr="006308D2" w:rsidRDefault="004F081C" w:rsidP="002C4998">
            <w:pPr>
              <w:ind w:firstLine="0"/>
              <w:rPr>
                <w:rStyle w:val="FontStyle18"/>
                <w:sz w:val="24"/>
                <w:szCs w:val="24"/>
              </w:rPr>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2</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412"/>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34"/>
            </w:pPr>
            <w:r w:rsidRPr="006308D2">
              <w:t xml:space="preserve">Средства телекоммуникационного обмена. </w:t>
            </w:r>
            <w:r w:rsidRPr="006308D2">
              <w:rPr>
                <w:lang w:val="en-US"/>
              </w:rPr>
              <w:t>Internet</w:t>
            </w:r>
            <w:r w:rsidRPr="006308D2">
              <w:t xml:space="preserve">-службы: </w:t>
            </w:r>
            <w:r w:rsidRPr="006308D2">
              <w:rPr>
                <w:lang w:val="en-US"/>
              </w:rPr>
              <w:t>WordWideWeb</w:t>
            </w:r>
            <w:r w:rsidRPr="006308D2">
              <w:t xml:space="preserve">, электронная почта, телеконференции. </w:t>
            </w:r>
            <w:r w:rsidRPr="006308D2">
              <w:rPr>
                <w:lang w:val="en-US"/>
              </w:rPr>
              <w:t>Web</w:t>
            </w:r>
            <w:r w:rsidRPr="006308D2">
              <w:t>-серверы отрасли.</w:t>
            </w:r>
          </w:p>
        </w:tc>
        <w:tc>
          <w:tcPr>
            <w:tcW w:w="992" w:type="dxa"/>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43"/>
        </w:trPr>
        <w:tc>
          <w:tcPr>
            <w:tcW w:w="3652" w:type="dxa"/>
            <w:vMerge w:val="restart"/>
          </w:tcPr>
          <w:p w:rsidR="004F081C" w:rsidRPr="006308D2" w:rsidRDefault="004F081C" w:rsidP="002C4998">
            <w:pPr>
              <w:ind w:firstLine="0"/>
              <w:jc w:val="left"/>
            </w:pPr>
            <w:r w:rsidRPr="006308D2">
              <w:t>Тема 2.12.Программное обеспечение информационных технологий для проведения лесоустроительных работ</w:t>
            </w:r>
          </w:p>
          <w:p w:rsidR="004F081C" w:rsidRPr="006308D2" w:rsidRDefault="004F081C" w:rsidP="00F74280">
            <w:pPr>
              <w:jc w:val="left"/>
            </w:pPr>
          </w:p>
          <w:p w:rsidR="004F081C" w:rsidRPr="006308D2" w:rsidRDefault="004F081C" w:rsidP="00F74280">
            <w:pPr>
              <w:jc w:val="left"/>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pPr>
          </w:p>
        </w:tc>
        <w:tc>
          <w:tcPr>
            <w:tcW w:w="9072" w:type="dxa"/>
            <w:gridSpan w:val="2"/>
            <w:tcBorders>
              <w:bottom w:val="single" w:sz="4" w:space="0" w:color="auto"/>
            </w:tcBorders>
          </w:tcPr>
          <w:p w:rsidR="004F081C" w:rsidRPr="006308D2" w:rsidRDefault="004F081C" w:rsidP="002C4998">
            <w:pPr>
              <w:ind w:firstLine="0"/>
            </w:pPr>
            <w:r w:rsidRPr="006308D2">
              <w:rPr>
                <w:b/>
              </w:rPr>
              <w:lastRenderedPageBreak/>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20</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1245"/>
        </w:trPr>
        <w:tc>
          <w:tcPr>
            <w:tcW w:w="3652" w:type="dxa"/>
            <w:vMerge/>
          </w:tcPr>
          <w:p w:rsidR="004F081C" w:rsidRPr="006308D2" w:rsidRDefault="004F081C" w:rsidP="00F74280">
            <w:pPr>
              <w:jc w:val="left"/>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0"/>
            </w:pPr>
            <w:r w:rsidRPr="006308D2">
              <w:rPr>
                <w:rFonts w:eastAsia="Calibri"/>
              </w:rPr>
              <w:t>Геоинформатика как наука. Географические данные, лесные карты и компьютеризация. Общее представление о географических информационных системах и областях их применения.  Основные проблемы информатизации. Представления о применении ГИС технологий в лесном хозяйстве России. Обзор современного состояния ГИС технологий в отрасли. Эффективность геоинформационных технологий в лесной отрасли. Сбор, ввод, обработка, анализ и вывод информации в ГИС лесоустройства.</w:t>
            </w:r>
          </w:p>
        </w:tc>
        <w:tc>
          <w:tcPr>
            <w:tcW w:w="992" w:type="dxa"/>
            <w:vMerge w:val="restart"/>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4F081C" w:rsidP="002C4998">
            <w:pPr>
              <w:ind w:left="-427"/>
              <w:rPr>
                <w:rFonts w:eastAsia="Calibri"/>
              </w:rPr>
            </w:pPr>
            <w:r w:rsidRPr="006308D2">
              <w:t>2</w:t>
            </w:r>
          </w:p>
        </w:tc>
        <w:tc>
          <w:tcPr>
            <w:tcW w:w="8647" w:type="dxa"/>
          </w:tcPr>
          <w:p w:rsidR="004F081C" w:rsidRPr="006308D2" w:rsidRDefault="004F081C" w:rsidP="00D16FBE">
            <w:pPr>
              <w:ind w:firstLine="0"/>
            </w:pPr>
            <w:r w:rsidRPr="006308D2">
              <w:rPr>
                <w:rFonts w:eastAsia="Calibri"/>
              </w:rPr>
              <w:t xml:space="preserve">Создание картографических и атрибутивных баз данных ГИС лесоустройства. Формирование и реализация системы простых запросов в ГИС. Создание тематических лесных карт (по группам возраста, по классам бонитета, по типам леса, по болезням и вредителям леса и др.). Решение с помощью выбранной ГИС-программы отдельных прикладных лесохозяйственных задач: проведение отвода </w:t>
            </w:r>
            <w:r w:rsidRPr="006308D2">
              <w:rPr>
                <w:rFonts w:eastAsia="Calibri"/>
              </w:rPr>
              <w:lastRenderedPageBreak/>
              <w:t>лесосек, проектирование участков лесных культур и других в картографической базе данных ГИС.</w:t>
            </w:r>
          </w:p>
        </w:tc>
        <w:tc>
          <w:tcPr>
            <w:tcW w:w="992" w:type="dxa"/>
            <w:vMerge/>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93"/>
        </w:trPr>
        <w:tc>
          <w:tcPr>
            <w:tcW w:w="3652" w:type="dxa"/>
            <w:vMerge/>
          </w:tcPr>
          <w:p w:rsidR="004F081C" w:rsidRPr="006308D2" w:rsidRDefault="004F081C" w:rsidP="00F74280">
            <w:pPr>
              <w:jc w:val="left"/>
            </w:pPr>
          </w:p>
        </w:tc>
        <w:tc>
          <w:tcPr>
            <w:tcW w:w="9072" w:type="dxa"/>
            <w:gridSpan w:val="2"/>
          </w:tcPr>
          <w:p w:rsidR="004F081C" w:rsidRPr="006308D2" w:rsidRDefault="004F081C" w:rsidP="002C4998">
            <w:pPr>
              <w:ind w:firstLine="0"/>
              <w:rPr>
                <w:b/>
                <w:lang w:val="en-US"/>
              </w:rPr>
            </w:pPr>
            <w:r w:rsidRPr="006308D2">
              <w:rPr>
                <w:rStyle w:val="FontStyle18"/>
                <w:b/>
                <w:sz w:val="24"/>
                <w:szCs w:val="24"/>
              </w:rPr>
              <w:t>Практические занятия</w:t>
            </w:r>
          </w:p>
        </w:tc>
        <w:tc>
          <w:tcPr>
            <w:tcW w:w="992" w:type="dxa"/>
            <w:vMerge w:val="restart"/>
          </w:tcPr>
          <w:p w:rsidR="004F081C" w:rsidRPr="006308D2" w:rsidRDefault="004F081C" w:rsidP="00DB6FFD">
            <w:pPr>
              <w:jc w:val="center"/>
            </w:pPr>
            <w:r w:rsidRPr="006308D2">
              <w:t>16</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4F081C" w:rsidP="00D16FBE">
            <w:pPr>
              <w:ind w:left="-427"/>
              <w:jc w:val="right"/>
              <w:rPr>
                <w:rFonts w:eastAsia="Calibri"/>
              </w:rPr>
            </w:pPr>
            <w:r w:rsidRPr="006308D2">
              <w:rPr>
                <w:rFonts w:eastAsia="Calibri"/>
              </w:rPr>
              <w:t>1 -2</w:t>
            </w:r>
          </w:p>
        </w:tc>
        <w:tc>
          <w:tcPr>
            <w:tcW w:w="8647" w:type="dxa"/>
          </w:tcPr>
          <w:p w:rsidR="004F081C" w:rsidRPr="006308D2" w:rsidRDefault="004F081C" w:rsidP="00D16FBE">
            <w:pPr>
              <w:ind w:firstLine="0"/>
            </w:pPr>
            <w:r w:rsidRPr="006308D2">
              <w:rPr>
                <w:rFonts w:eastAsia="Calibri"/>
              </w:rPr>
              <w:t xml:space="preserve">Знакомство с принципами работы основных программ:  </w:t>
            </w:r>
            <w:r w:rsidRPr="006308D2">
              <w:rPr>
                <w:rFonts w:eastAsia="Calibri"/>
                <w:lang w:val="en-US"/>
              </w:rPr>
              <w:t>MicrosoftOfficeWord</w:t>
            </w:r>
            <w:r w:rsidRPr="006308D2">
              <w:rPr>
                <w:rFonts w:eastAsia="Calibri"/>
              </w:rPr>
              <w:t>.</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D16FBE" w:rsidP="00D16FBE">
            <w:pPr>
              <w:ind w:left="-427"/>
              <w:jc w:val="right"/>
              <w:rPr>
                <w:rFonts w:eastAsia="Calibri"/>
              </w:rPr>
            </w:pPr>
            <w:r w:rsidRPr="006308D2">
              <w:rPr>
                <w:rFonts w:eastAsia="Calibri"/>
              </w:rPr>
              <w:t>3-4</w:t>
            </w:r>
          </w:p>
        </w:tc>
        <w:tc>
          <w:tcPr>
            <w:tcW w:w="8647" w:type="dxa"/>
          </w:tcPr>
          <w:p w:rsidR="004F081C" w:rsidRPr="006308D2" w:rsidRDefault="004F081C" w:rsidP="00D16FBE">
            <w:pPr>
              <w:ind w:firstLine="0"/>
              <w:rPr>
                <w:rFonts w:eastAsia="Calibri"/>
              </w:rPr>
            </w:pPr>
            <w:r w:rsidRPr="006308D2">
              <w:rPr>
                <w:rFonts w:eastAsia="Calibri"/>
              </w:rPr>
              <w:t xml:space="preserve">Знакомство с принципами работы основных программ: </w:t>
            </w:r>
            <w:r w:rsidRPr="006308D2">
              <w:rPr>
                <w:rFonts w:eastAsia="Calibri"/>
                <w:lang w:val="en-US"/>
              </w:rPr>
              <w:t>MicrosoftOfficeExcel</w:t>
            </w:r>
            <w:r w:rsidRPr="006308D2">
              <w:rPr>
                <w:rFonts w:eastAsia="Calibri"/>
              </w:rPr>
              <w:t>.</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4F081C" w:rsidP="00D16FBE">
            <w:pPr>
              <w:ind w:left="-427"/>
              <w:jc w:val="right"/>
              <w:rPr>
                <w:rFonts w:eastAsia="Calibri"/>
              </w:rPr>
            </w:pPr>
            <w:r w:rsidRPr="006308D2">
              <w:rPr>
                <w:rFonts w:eastAsia="Calibri"/>
              </w:rPr>
              <w:t xml:space="preserve">5 – 6 </w:t>
            </w:r>
          </w:p>
        </w:tc>
        <w:tc>
          <w:tcPr>
            <w:tcW w:w="8647" w:type="dxa"/>
          </w:tcPr>
          <w:p w:rsidR="004F081C" w:rsidRPr="006308D2" w:rsidRDefault="004F081C" w:rsidP="00D16FBE">
            <w:pPr>
              <w:ind w:firstLine="0"/>
              <w:rPr>
                <w:rFonts w:eastAsia="Calibri"/>
              </w:rPr>
            </w:pPr>
            <w:r w:rsidRPr="006308D2">
              <w:rPr>
                <w:rFonts w:eastAsia="Calibri"/>
              </w:rPr>
              <w:t xml:space="preserve">Знакомство с принципами работы основных программ: </w:t>
            </w:r>
            <w:r w:rsidRPr="006308D2">
              <w:rPr>
                <w:rFonts w:eastAsia="Calibri"/>
                <w:lang w:val="en-US"/>
              </w:rPr>
              <w:t>MicrosoftOffice</w:t>
            </w:r>
            <w:r w:rsidRPr="006308D2">
              <w:t>Power Point</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4F081C" w:rsidP="00D16FBE">
            <w:pPr>
              <w:ind w:left="-427"/>
              <w:jc w:val="right"/>
              <w:rPr>
                <w:rFonts w:eastAsia="Calibri"/>
              </w:rPr>
            </w:pPr>
            <w:r w:rsidRPr="006308D2">
              <w:rPr>
                <w:rFonts w:eastAsia="Calibri"/>
              </w:rPr>
              <w:t xml:space="preserve">7 </w:t>
            </w:r>
          </w:p>
        </w:tc>
        <w:tc>
          <w:tcPr>
            <w:tcW w:w="8647" w:type="dxa"/>
          </w:tcPr>
          <w:p w:rsidR="004F081C" w:rsidRPr="006308D2" w:rsidRDefault="004F081C" w:rsidP="00D16FBE">
            <w:pPr>
              <w:ind w:firstLine="0"/>
              <w:rPr>
                <w:rFonts w:eastAsia="Calibri"/>
              </w:rPr>
            </w:pPr>
            <w:r w:rsidRPr="006308D2">
              <w:rPr>
                <w:rFonts w:eastAsia="Calibri"/>
              </w:rPr>
              <w:t xml:space="preserve">Знакомство с принципами работы основных программ: </w:t>
            </w:r>
            <w:r w:rsidRPr="006308D2">
              <w:rPr>
                <w:rFonts w:eastAsia="Calibri"/>
                <w:lang w:val="en-US"/>
              </w:rPr>
              <w:t>MicrosoftOfficeAccess</w:t>
            </w:r>
            <w:r w:rsidRPr="006308D2">
              <w:rPr>
                <w:rFonts w:eastAsia="Calibri"/>
              </w:rPr>
              <w:t>.</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4F081C" w:rsidP="00D16FBE">
            <w:pPr>
              <w:ind w:left="-427"/>
              <w:jc w:val="right"/>
              <w:rPr>
                <w:rFonts w:eastAsia="Calibri"/>
              </w:rPr>
            </w:pPr>
            <w:r w:rsidRPr="006308D2">
              <w:rPr>
                <w:rFonts w:eastAsia="Calibri"/>
              </w:rPr>
              <w:t>8</w:t>
            </w:r>
          </w:p>
        </w:tc>
        <w:tc>
          <w:tcPr>
            <w:tcW w:w="8647" w:type="dxa"/>
          </w:tcPr>
          <w:p w:rsidR="004F081C" w:rsidRPr="006308D2" w:rsidRDefault="004F081C" w:rsidP="00D16FBE">
            <w:pPr>
              <w:ind w:firstLine="0"/>
              <w:rPr>
                <w:rFonts w:eastAsia="Calibri"/>
              </w:rPr>
            </w:pPr>
            <w:r w:rsidRPr="006308D2">
              <w:rPr>
                <w:rFonts w:eastAsia="Calibri"/>
              </w:rPr>
              <w:t>Изучение принципов работы с программой Microsoft Excel применительно к задачам природопользования.</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97"/>
        </w:trPr>
        <w:tc>
          <w:tcPr>
            <w:tcW w:w="3652" w:type="dxa"/>
            <w:vMerge w:val="restart"/>
            <w:tcBorders>
              <w:bottom w:val="single" w:sz="4" w:space="0" w:color="auto"/>
            </w:tcBorders>
          </w:tcPr>
          <w:p w:rsidR="004F081C" w:rsidRPr="006308D2" w:rsidRDefault="004F081C" w:rsidP="00781CD6">
            <w:pPr>
              <w:ind w:firstLine="0"/>
              <w:jc w:val="left"/>
              <w:rPr>
                <w:b/>
              </w:rPr>
            </w:pPr>
            <w:r w:rsidRPr="006308D2">
              <w:t>Тема 2.13.Региональная лесоустроительная система – ЛУГИС</w:t>
            </w:r>
          </w:p>
        </w:tc>
        <w:tc>
          <w:tcPr>
            <w:tcW w:w="9072" w:type="dxa"/>
            <w:gridSpan w:val="2"/>
            <w:tcBorders>
              <w:bottom w:val="single" w:sz="4" w:space="0" w:color="auto"/>
            </w:tcBorders>
          </w:tcPr>
          <w:p w:rsidR="004F081C" w:rsidRPr="006308D2" w:rsidRDefault="004F081C" w:rsidP="00781CD6">
            <w:pPr>
              <w:ind w:firstLine="0"/>
              <w:rPr>
                <w:bCs/>
              </w:rPr>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8</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276"/>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rPr>
                <w:bCs/>
              </w:rPr>
            </w:pPr>
            <w:r w:rsidRPr="006308D2">
              <w:rPr>
                <w:bCs/>
              </w:rPr>
              <w:t>1</w:t>
            </w:r>
          </w:p>
        </w:tc>
        <w:tc>
          <w:tcPr>
            <w:tcW w:w="8647" w:type="dxa"/>
          </w:tcPr>
          <w:p w:rsidR="004F081C" w:rsidRPr="006308D2" w:rsidRDefault="004F081C" w:rsidP="00D16FBE">
            <w:pPr>
              <w:ind w:firstLine="34"/>
              <w:rPr>
                <w:rFonts w:eastAsia="Calibri"/>
              </w:rPr>
            </w:pPr>
            <w:r w:rsidRPr="006308D2">
              <w:rPr>
                <w:rFonts w:eastAsia="Calibri"/>
              </w:rPr>
              <w:t xml:space="preserve">Структура региональной ЛУГИС. Основные технологии производства лесоустроительных работ в системе региональной ЛУГИС. </w:t>
            </w:r>
          </w:p>
          <w:p w:rsidR="004F081C" w:rsidRPr="006308D2" w:rsidRDefault="004F081C" w:rsidP="00D16FBE">
            <w:pPr>
              <w:ind w:firstLine="34"/>
              <w:rPr>
                <w:bCs/>
              </w:rPr>
            </w:pPr>
            <w:r w:rsidRPr="006308D2">
              <w:rPr>
                <w:rFonts w:eastAsia="Calibri"/>
              </w:rPr>
              <w:t xml:space="preserve">Дистанционная оценка земель лесного фонда. Лесное дешифрирование АФС и КС. Картографическая основа региональной ЛУГИС. Картографические базы данных и технологии их создания в региональной ГИС. Треки ГЛОНАСС и </w:t>
            </w:r>
            <w:r w:rsidRPr="006308D2">
              <w:rPr>
                <w:rFonts w:eastAsia="Calibri"/>
                <w:lang w:val="en-US"/>
              </w:rPr>
              <w:t>GPS</w:t>
            </w:r>
            <w:r w:rsidRPr="006308D2">
              <w:rPr>
                <w:rFonts w:eastAsia="Calibri"/>
              </w:rPr>
              <w:t>. Межевание земель. Кадастровые оценки земель лесных участков. Создание тематических повыдельных баз данных. Операции с тематическими базами данных. Системы анализа в региональной ЛУГИС. Программирование запросов к совмещенным базам повыдельной информации региональной ЛУГИС.</w:t>
            </w:r>
          </w:p>
        </w:tc>
        <w:tc>
          <w:tcPr>
            <w:tcW w:w="992" w:type="dxa"/>
            <w:vMerge w:val="restart"/>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rPr>
                <w:bCs/>
              </w:rPr>
            </w:pPr>
            <w:r w:rsidRPr="006308D2">
              <w:rPr>
                <w:bCs/>
              </w:rPr>
              <w:t>2</w:t>
            </w:r>
          </w:p>
        </w:tc>
        <w:tc>
          <w:tcPr>
            <w:tcW w:w="8647" w:type="dxa"/>
          </w:tcPr>
          <w:p w:rsidR="004F081C" w:rsidRPr="006308D2" w:rsidRDefault="004F081C" w:rsidP="00D16FBE">
            <w:pPr>
              <w:ind w:firstLine="34"/>
              <w:rPr>
                <w:bCs/>
              </w:rPr>
            </w:pPr>
            <w:r w:rsidRPr="006308D2">
              <w:rPr>
                <w:rFonts w:eastAsia="Calibri"/>
              </w:rPr>
              <w:t>Решение задач лесного хозяйства и лесоустройства: компьютерное проектирование таблиц лесохозяйственного регламента районного лесничества; проектирование таблиц и схем проекта освоения лесов; формирование плана рубок и лесной декларации. Лесопатологические, лесопожарные, лесовосстановительные изыскания. Проектирование противопожарного устройства лесной территории. Реализация схемы текущего ведения лесного реестра и изменений, происходящих в нём.</w:t>
            </w:r>
          </w:p>
        </w:tc>
        <w:tc>
          <w:tcPr>
            <w:tcW w:w="992" w:type="dxa"/>
            <w:vMerge/>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781CD6">
            <w:pPr>
              <w:ind w:firstLine="0"/>
              <w:rPr>
                <w:b/>
                <w:lang w:val="en-US"/>
              </w:rPr>
            </w:pPr>
            <w:r w:rsidRPr="006308D2">
              <w:rPr>
                <w:rStyle w:val="FontStyle18"/>
                <w:b/>
                <w:sz w:val="24"/>
                <w:szCs w:val="24"/>
              </w:rPr>
              <w:t>Практические занятия</w:t>
            </w:r>
          </w:p>
        </w:tc>
        <w:tc>
          <w:tcPr>
            <w:tcW w:w="992" w:type="dxa"/>
            <w:vMerge w:val="restart"/>
          </w:tcPr>
          <w:p w:rsidR="004F081C" w:rsidRPr="006308D2" w:rsidRDefault="004F081C" w:rsidP="00DB6FFD">
            <w:pPr>
              <w:jc w:val="center"/>
            </w:pPr>
            <w:r w:rsidRPr="006308D2">
              <w:t>4</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rPr>
                <w:bCs/>
              </w:rPr>
            </w:pPr>
            <w:r w:rsidRPr="006308D2">
              <w:rPr>
                <w:bCs/>
              </w:rPr>
              <w:t xml:space="preserve">1 </w:t>
            </w:r>
          </w:p>
          <w:p w:rsidR="004F081C" w:rsidRPr="006308D2" w:rsidRDefault="004F081C" w:rsidP="00781CD6">
            <w:pPr>
              <w:ind w:left="-427"/>
              <w:rPr>
                <w:bCs/>
              </w:rPr>
            </w:pPr>
            <w:r w:rsidRPr="006308D2">
              <w:rPr>
                <w:bCs/>
              </w:rPr>
              <w:t xml:space="preserve">– </w:t>
            </w:r>
          </w:p>
          <w:p w:rsidR="004F081C" w:rsidRPr="006308D2" w:rsidRDefault="004F081C" w:rsidP="00781CD6">
            <w:pPr>
              <w:ind w:left="-427"/>
              <w:rPr>
                <w:bCs/>
              </w:rPr>
            </w:pPr>
            <w:r w:rsidRPr="006308D2">
              <w:rPr>
                <w:bCs/>
              </w:rPr>
              <w:lastRenderedPageBreak/>
              <w:t>2</w:t>
            </w:r>
          </w:p>
        </w:tc>
        <w:tc>
          <w:tcPr>
            <w:tcW w:w="8647" w:type="dxa"/>
          </w:tcPr>
          <w:p w:rsidR="004F081C" w:rsidRPr="006308D2" w:rsidRDefault="004F081C" w:rsidP="00D16FBE">
            <w:pPr>
              <w:ind w:firstLine="0"/>
              <w:rPr>
                <w:bCs/>
              </w:rPr>
            </w:pPr>
            <w:r w:rsidRPr="006308D2">
              <w:rPr>
                <w:rStyle w:val="FontStyle18"/>
                <w:sz w:val="24"/>
                <w:szCs w:val="24"/>
              </w:rPr>
              <w:lastRenderedPageBreak/>
              <w:t>Автоматизация регистрации текущих изменений в современной повыдельной базе данных региональной ЛУГИС.</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276"/>
        </w:trPr>
        <w:tc>
          <w:tcPr>
            <w:tcW w:w="3652" w:type="dxa"/>
            <w:vMerge w:val="restart"/>
            <w:tcBorders>
              <w:bottom w:val="single" w:sz="4" w:space="0" w:color="auto"/>
            </w:tcBorders>
          </w:tcPr>
          <w:p w:rsidR="004F081C" w:rsidRPr="006308D2" w:rsidRDefault="004F081C" w:rsidP="00781CD6">
            <w:pPr>
              <w:ind w:firstLine="0"/>
              <w:jc w:val="left"/>
              <w:rPr>
                <w:b/>
              </w:rPr>
            </w:pPr>
            <w:r w:rsidRPr="006308D2">
              <w:lastRenderedPageBreak/>
              <w:t>Тема 2.14.Компьютерные технологии в системе государственной инвентаризации лесов (ГИЛ)</w:t>
            </w:r>
          </w:p>
        </w:tc>
        <w:tc>
          <w:tcPr>
            <w:tcW w:w="9072" w:type="dxa"/>
            <w:gridSpan w:val="2"/>
            <w:tcBorders>
              <w:bottom w:val="single" w:sz="4" w:space="0" w:color="auto"/>
            </w:tcBorders>
          </w:tcPr>
          <w:p w:rsidR="004F081C" w:rsidRPr="006308D2" w:rsidRDefault="004F081C" w:rsidP="00781CD6">
            <w:pPr>
              <w:ind w:firstLine="0"/>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8</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69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rPr>
                <w:rFonts w:eastAsia="Calibri"/>
              </w:rPr>
            </w:pPr>
            <w:r w:rsidRPr="006308D2">
              <w:rPr>
                <w:rFonts w:eastAsia="Calibri"/>
              </w:rPr>
              <w:t>1</w:t>
            </w:r>
          </w:p>
        </w:tc>
        <w:tc>
          <w:tcPr>
            <w:tcW w:w="8647" w:type="dxa"/>
          </w:tcPr>
          <w:p w:rsidR="004F081C" w:rsidRPr="006308D2" w:rsidRDefault="004F081C" w:rsidP="00D16FBE">
            <w:pPr>
              <w:ind w:firstLine="0"/>
              <w:rPr>
                <w:rFonts w:eastAsia="Calibri"/>
              </w:rPr>
            </w:pPr>
            <w:r w:rsidRPr="006308D2">
              <w:rPr>
                <w:rFonts w:eastAsia="Calibri"/>
              </w:rPr>
              <w:t>Выборочные методы таксации лесов с элементами лесной статистики. Технологии ГИЛ. Компьютерные технологии подготовительных работ. Организация полевых работ. Технологии FieldMap. Полевые и полекамеральные работы ГИЛ по технологии FieldMap.</w:t>
            </w:r>
          </w:p>
        </w:tc>
        <w:tc>
          <w:tcPr>
            <w:tcW w:w="992" w:type="dxa"/>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781CD6">
            <w:pPr>
              <w:ind w:left="-427"/>
              <w:rPr>
                <w:rFonts w:eastAsia="Calibri"/>
                <w:lang w:val="en-US"/>
              </w:rPr>
            </w:pPr>
            <w:r w:rsidRPr="006308D2">
              <w:rPr>
                <w:rStyle w:val="FontStyle18"/>
                <w:b/>
                <w:sz w:val="24"/>
                <w:szCs w:val="24"/>
              </w:rPr>
              <w:t>Практические занятия</w:t>
            </w:r>
          </w:p>
        </w:tc>
        <w:tc>
          <w:tcPr>
            <w:tcW w:w="992" w:type="dxa"/>
            <w:vMerge w:val="restart"/>
          </w:tcPr>
          <w:p w:rsidR="004F081C" w:rsidRPr="006308D2" w:rsidRDefault="004F081C" w:rsidP="00DB6FFD">
            <w:pPr>
              <w:jc w:val="center"/>
            </w:pPr>
            <w:r w:rsidRPr="006308D2">
              <w:t>6</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pPr>
            <w:r w:rsidRPr="006308D2">
              <w:t xml:space="preserve">1 </w:t>
            </w:r>
          </w:p>
          <w:p w:rsidR="004F081C" w:rsidRPr="006308D2" w:rsidRDefault="004F081C" w:rsidP="00781CD6">
            <w:pPr>
              <w:ind w:left="-427"/>
            </w:pPr>
            <w:r w:rsidRPr="006308D2">
              <w:t xml:space="preserve">– </w:t>
            </w:r>
          </w:p>
          <w:p w:rsidR="004F081C" w:rsidRPr="006308D2" w:rsidRDefault="004F081C" w:rsidP="00781CD6">
            <w:pPr>
              <w:ind w:left="-427"/>
            </w:pPr>
            <w:r w:rsidRPr="006308D2">
              <w:t>3</w:t>
            </w:r>
          </w:p>
        </w:tc>
        <w:tc>
          <w:tcPr>
            <w:tcW w:w="8647" w:type="dxa"/>
          </w:tcPr>
          <w:p w:rsidR="004F081C" w:rsidRPr="006308D2" w:rsidRDefault="004F081C" w:rsidP="00D16FBE">
            <w:pPr>
              <w:ind w:firstLine="34"/>
            </w:pPr>
            <w:r w:rsidRPr="006308D2">
              <w:t xml:space="preserve">Технология </w:t>
            </w:r>
            <w:r w:rsidRPr="006308D2">
              <w:rPr>
                <w:lang w:val="en-US"/>
              </w:rPr>
              <w:t>Field</w:t>
            </w:r>
            <w:r w:rsidRPr="006308D2">
              <w:t>Мар государственной инвентаризации лесов.</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327"/>
        </w:trPr>
        <w:tc>
          <w:tcPr>
            <w:tcW w:w="3652" w:type="dxa"/>
            <w:vMerge w:val="restart"/>
            <w:tcBorders>
              <w:bottom w:val="single" w:sz="4" w:space="0" w:color="auto"/>
            </w:tcBorders>
          </w:tcPr>
          <w:p w:rsidR="004F081C" w:rsidRPr="006308D2" w:rsidRDefault="004F081C" w:rsidP="00781CD6">
            <w:pPr>
              <w:ind w:firstLine="0"/>
              <w:jc w:val="left"/>
              <w:rPr>
                <w:b/>
              </w:rPr>
            </w:pPr>
            <w:r w:rsidRPr="006308D2">
              <w:t>Тема 2.15.Основы аэрофототопографической съёмки</w:t>
            </w:r>
            <w:r w:rsidRPr="006308D2">
              <w:rPr>
                <w:b/>
              </w:rPr>
              <w:t>,</w:t>
            </w:r>
          </w:p>
          <w:p w:rsidR="004F081C" w:rsidRPr="006308D2" w:rsidRDefault="004F081C" w:rsidP="00F74280">
            <w:pPr>
              <w:jc w:val="left"/>
              <w:rPr>
                <w:b/>
              </w:rPr>
            </w:pPr>
            <w:r w:rsidRPr="006308D2">
              <w:t>организация съёмочных работ.</w:t>
            </w:r>
          </w:p>
        </w:tc>
        <w:tc>
          <w:tcPr>
            <w:tcW w:w="9072" w:type="dxa"/>
            <w:gridSpan w:val="2"/>
            <w:tcBorders>
              <w:bottom w:val="single" w:sz="4" w:space="0" w:color="auto"/>
            </w:tcBorders>
          </w:tcPr>
          <w:p w:rsidR="004F081C" w:rsidRPr="006308D2" w:rsidRDefault="004F081C" w:rsidP="00781CD6">
            <w:pPr>
              <w:ind w:firstLine="0"/>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6</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69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56"/>
            </w:pPr>
            <w:r w:rsidRPr="006308D2">
              <w:t>1</w:t>
            </w:r>
          </w:p>
        </w:tc>
        <w:tc>
          <w:tcPr>
            <w:tcW w:w="8647" w:type="dxa"/>
          </w:tcPr>
          <w:p w:rsidR="004F081C" w:rsidRPr="006308D2" w:rsidRDefault="004F081C" w:rsidP="00D16FBE">
            <w:pPr>
              <w:ind w:firstLine="34"/>
            </w:pPr>
            <w:r w:rsidRPr="006308D2">
              <w:t>Сущность аэрофототопографической съёмки. Виды аэрофотоснимков, используемых при лесоустройстве. Свойства лесных аэрофотоснимков: проекция, масштаб, искажения за перспективу и рельеф, цвет, тон изображения.</w:t>
            </w:r>
          </w:p>
        </w:tc>
        <w:tc>
          <w:tcPr>
            <w:tcW w:w="992" w:type="dxa"/>
            <w:vMerge w:val="restart"/>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73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56"/>
            </w:pPr>
            <w:r w:rsidRPr="006308D2">
              <w:t xml:space="preserve">2 </w:t>
            </w:r>
          </w:p>
        </w:tc>
        <w:tc>
          <w:tcPr>
            <w:tcW w:w="8647" w:type="dxa"/>
          </w:tcPr>
          <w:p w:rsidR="004F081C" w:rsidRPr="006308D2" w:rsidRDefault="004F081C" w:rsidP="00D16FBE">
            <w:pPr>
              <w:ind w:firstLine="0"/>
            </w:pPr>
            <w:r w:rsidRPr="006308D2">
              <w:t>Контурное и таксационно-измерительное дешифрирование аэрофотоснимков. Автоматизация процессов дешифрирования. Понятие о космической фотосъёмке. Организация съёмочно-геодезических работ при лесоустройстве.</w:t>
            </w:r>
          </w:p>
        </w:tc>
        <w:tc>
          <w:tcPr>
            <w:tcW w:w="992" w:type="dxa"/>
            <w:vMerge/>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293"/>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781CD6">
            <w:pPr>
              <w:ind w:firstLine="0"/>
              <w:rPr>
                <w:lang w:val="en-US"/>
              </w:rPr>
            </w:pPr>
            <w:r w:rsidRPr="006308D2">
              <w:rPr>
                <w:rStyle w:val="FontStyle18"/>
                <w:b/>
                <w:sz w:val="24"/>
                <w:szCs w:val="24"/>
              </w:rPr>
              <w:t>Практическое занятие</w:t>
            </w:r>
          </w:p>
        </w:tc>
        <w:tc>
          <w:tcPr>
            <w:tcW w:w="992" w:type="dxa"/>
            <w:vMerge w:val="restart"/>
          </w:tcPr>
          <w:p w:rsidR="004F081C" w:rsidRPr="006308D2" w:rsidRDefault="004F081C" w:rsidP="00DB6FFD">
            <w:pPr>
              <w:jc w:val="center"/>
            </w:pPr>
            <w:r w:rsidRPr="006308D2">
              <w:t>2</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276"/>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rPr>
                <w:rStyle w:val="FontStyle18"/>
                <w:b/>
                <w:sz w:val="24"/>
                <w:szCs w:val="24"/>
              </w:rPr>
            </w:pPr>
            <w:r w:rsidRPr="006308D2">
              <w:t xml:space="preserve">1 </w:t>
            </w:r>
          </w:p>
        </w:tc>
        <w:tc>
          <w:tcPr>
            <w:tcW w:w="8647" w:type="dxa"/>
          </w:tcPr>
          <w:p w:rsidR="004F081C" w:rsidRPr="006308D2" w:rsidRDefault="004F081C" w:rsidP="00D16FBE">
            <w:pPr>
              <w:ind w:firstLine="34"/>
              <w:rPr>
                <w:rStyle w:val="FontStyle18"/>
                <w:b/>
                <w:sz w:val="24"/>
                <w:szCs w:val="24"/>
              </w:rPr>
            </w:pPr>
            <w:r w:rsidRPr="006308D2">
              <w:t>Ознакомление с материалами аэрокосмических съёмок.</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413"/>
        </w:trPr>
        <w:tc>
          <w:tcPr>
            <w:tcW w:w="3652" w:type="dxa"/>
            <w:vMerge w:val="restart"/>
            <w:tcBorders>
              <w:bottom w:val="single" w:sz="4" w:space="0" w:color="auto"/>
            </w:tcBorders>
          </w:tcPr>
          <w:p w:rsidR="004F081C" w:rsidRPr="006308D2" w:rsidRDefault="004F081C" w:rsidP="00781CD6">
            <w:pPr>
              <w:ind w:firstLine="0"/>
              <w:jc w:val="left"/>
              <w:rPr>
                <w:b/>
              </w:rPr>
            </w:pPr>
            <w:r w:rsidRPr="006308D2">
              <w:t>Тема 2.16. Геодезическое проектирование и перенос в натуру объектов лесоустройства для нужд лесного хозяйства</w:t>
            </w:r>
          </w:p>
        </w:tc>
        <w:tc>
          <w:tcPr>
            <w:tcW w:w="9072" w:type="dxa"/>
            <w:gridSpan w:val="2"/>
            <w:tcBorders>
              <w:bottom w:val="single" w:sz="4" w:space="0" w:color="auto"/>
            </w:tcBorders>
          </w:tcPr>
          <w:p w:rsidR="004F081C" w:rsidRPr="006308D2" w:rsidRDefault="004F081C" w:rsidP="00781CD6">
            <w:pPr>
              <w:ind w:firstLine="0"/>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16</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555"/>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pPr>
            <w:r w:rsidRPr="006308D2">
              <w:t>1</w:t>
            </w:r>
          </w:p>
        </w:tc>
        <w:tc>
          <w:tcPr>
            <w:tcW w:w="8647" w:type="dxa"/>
          </w:tcPr>
          <w:p w:rsidR="004F081C" w:rsidRPr="006308D2" w:rsidRDefault="004F081C" w:rsidP="00D16FBE">
            <w:pPr>
              <w:ind w:firstLine="34"/>
            </w:pPr>
            <w:r w:rsidRPr="006308D2">
              <w:t>Способы подготовки геоданных для выноса проектов в натуру. Проектирование лесных участков заданной площади. Вынос в натуру лесосеки и её привязка к квартальной сети. Восстановление границы земель лесного фонда.</w:t>
            </w:r>
          </w:p>
        </w:tc>
        <w:tc>
          <w:tcPr>
            <w:tcW w:w="992" w:type="dxa"/>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781CD6">
            <w:pPr>
              <w:ind w:firstLine="0"/>
              <w:rPr>
                <w:rStyle w:val="FontStyle18"/>
                <w:b/>
                <w:sz w:val="24"/>
                <w:szCs w:val="24"/>
              </w:rPr>
            </w:pPr>
            <w:r w:rsidRPr="006308D2">
              <w:rPr>
                <w:rStyle w:val="FontStyle18"/>
                <w:b/>
                <w:sz w:val="24"/>
                <w:szCs w:val="24"/>
              </w:rPr>
              <w:t>Практические занятия</w:t>
            </w:r>
          </w:p>
        </w:tc>
        <w:tc>
          <w:tcPr>
            <w:tcW w:w="992" w:type="dxa"/>
            <w:vMerge w:val="restart"/>
          </w:tcPr>
          <w:p w:rsidR="004F081C" w:rsidRPr="006308D2" w:rsidRDefault="004F081C" w:rsidP="00DB6FFD">
            <w:pPr>
              <w:jc w:val="center"/>
            </w:pPr>
            <w:r w:rsidRPr="006308D2">
              <w:t>14</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318"/>
        </w:trPr>
        <w:tc>
          <w:tcPr>
            <w:tcW w:w="3652" w:type="dxa"/>
            <w:vMerge/>
          </w:tcPr>
          <w:p w:rsidR="004F081C" w:rsidRPr="006308D2" w:rsidRDefault="004F081C" w:rsidP="00F74280">
            <w:pPr>
              <w:jc w:val="left"/>
              <w:rPr>
                <w:b/>
              </w:rPr>
            </w:pPr>
          </w:p>
        </w:tc>
        <w:tc>
          <w:tcPr>
            <w:tcW w:w="425" w:type="dxa"/>
          </w:tcPr>
          <w:p w:rsidR="004F081C" w:rsidRPr="006308D2" w:rsidRDefault="004F081C" w:rsidP="00D16FBE">
            <w:pPr>
              <w:ind w:left="-441"/>
              <w:jc w:val="right"/>
            </w:pPr>
            <w:r w:rsidRPr="006308D2">
              <w:t xml:space="preserve">1 </w:t>
            </w:r>
          </w:p>
          <w:p w:rsidR="004F081C" w:rsidRPr="006308D2" w:rsidRDefault="004F081C" w:rsidP="00D16FBE">
            <w:pPr>
              <w:ind w:left="-441"/>
              <w:jc w:val="right"/>
            </w:pPr>
            <w:r w:rsidRPr="006308D2">
              <w:t xml:space="preserve">– </w:t>
            </w:r>
          </w:p>
          <w:p w:rsidR="004F081C" w:rsidRPr="006308D2" w:rsidRDefault="004F081C" w:rsidP="00D16FBE">
            <w:pPr>
              <w:ind w:left="-441"/>
              <w:jc w:val="right"/>
            </w:pPr>
            <w:r w:rsidRPr="006308D2">
              <w:t>4</w:t>
            </w:r>
          </w:p>
        </w:tc>
        <w:tc>
          <w:tcPr>
            <w:tcW w:w="8647" w:type="dxa"/>
          </w:tcPr>
          <w:p w:rsidR="004F081C" w:rsidRPr="006308D2" w:rsidRDefault="004F081C" w:rsidP="00D16FBE">
            <w:pPr>
              <w:ind w:firstLine="0"/>
            </w:pPr>
            <w:r w:rsidRPr="006308D2">
              <w:t>Подготовка геоданных для выноса проекта в натуру.</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41"/>
        </w:trPr>
        <w:tc>
          <w:tcPr>
            <w:tcW w:w="3652" w:type="dxa"/>
            <w:vMerge/>
          </w:tcPr>
          <w:p w:rsidR="004F081C" w:rsidRPr="006308D2" w:rsidRDefault="004F081C" w:rsidP="00F74280">
            <w:pPr>
              <w:jc w:val="left"/>
              <w:rPr>
                <w:b/>
              </w:rPr>
            </w:pPr>
          </w:p>
        </w:tc>
        <w:tc>
          <w:tcPr>
            <w:tcW w:w="425" w:type="dxa"/>
          </w:tcPr>
          <w:p w:rsidR="004F081C" w:rsidRPr="006308D2" w:rsidRDefault="004F081C" w:rsidP="00D16FBE">
            <w:pPr>
              <w:ind w:left="-441"/>
              <w:jc w:val="right"/>
            </w:pPr>
            <w:r w:rsidRPr="006308D2">
              <w:t>5</w:t>
            </w:r>
            <w:r w:rsidR="00D16FBE" w:rsidRPr="006308D2">
              <w:t>-7</w:t>
            </w:r>
          </w:p>
        </w:tc>
        <w:tc>
          <w:tcPr>
            <w:tcW w:w="8647" w:type="dxa"/>
          </w:tcPr>
          <w:p w:rsidR="004F081C" w:rsidRPr="006308D2" w:rsidRDefault="004F081C" w:rsidP="00D16FBE">
            <w:pPr>
              <w:ind w:firstLine="0"/>
            </w:pPr>
            <w:r w:rsidRPr="006308D2">
              <w:t>Проектирование лесосеки заданной площади.</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tcPr>
          <w:p w:rsidR="004F081C" w:rsidRPr="006308D2" w:rsidRDefault="004F081C" w:rsidP="00F74280">
            <w:pPr>
              <w:jc w:val="left"/>
              <w:rPr>
                <w:b/>
              </w:rPr>
            </w:pPr>
          </w:p>
        </w:tc>
        <w:tc>
          <w:tcPr>
            <w:tcW w:w="9072" w:type="dxa"/>
            <w:gridSpan w:val="2"/>
          </w:tcPr>
          <w:p w:rsidR="004F081C" w:rsidRPr="006308D2" w:rsidRDefault="004F081C" w:rsidP="00D16FBE">
            <w:pPr>
              <w:ind w:firstLine="0"/>
            </w:pPr>
            <w:r w:rsidRPr="006308D2">
              <w:rPr>
                <w:b/>
              </w:rPr>
              <w:t>Экзамен по МДК.04.02</w:t>
            </w:r>
          </w:p>
        </w:tc>
        <w:tc>
          <w:tcPr>
            <w:tcW w:w="992" w:type="dxa"/>
          </w:tcPr>
          <w:p w:rsidR="004F081C" w:rsidRPr="006308D2" w:rsidRDefault="004F081C" w:rsidP="00DB6FFD">
            <w:pPr>
              <w:jc w:val="center"/>
            </w:pPr>
          </w:p>
        </w:tc>
        <w:tc>
          <w:tcPr>
            <w:tcW w:w="1319" w:type="dxa"/>
            <w:shd w:val="clear" w:color="auto" w:fill="BFBFBF"/>
          </w:tcPr>
          <w:p w:rsidR="004F081C" w:rsidRPr="006308D2" w:rsidRDefault="004F081C" w:rsidP="00DB6FFD">
            <w:pPr>
              <w:jc w:val="center"/>
            </w:pPr>
          </w:p>
        </w:tc>
      </w:tr>
      <w:tr w:rsidR="004F081C" w:rsidRPr="006308D2" w:rsidTr="00E35380">
        <w:trPr>
          <w:trHeight w:val="270"/>
        </w:trPr>
        <w:tc>
          <w:tcPr>
            <w:tcW w:w="12724" w:type="dxa"/>
            <w:gridSpan w:val="3"/>
          </w:tcPr>
          <w:p w:rsidR="004F081C" w:rsidRPr="006308D2" w:rsidRDefault="004F081C" w:rsidP="00D16FBE">
            <w:pPr>
              <w:ind w:firstLine="0"/>
              <w:jc w:val="left"/>
              <w:rPr>
                <w:b/>
              </w:rPr>
            </w:pPr>
            <w:r w:rsidRPr="006308D2">
              <w:rPr>
                <w:b/>
              </w:rPr>
              <w:t>Самостоятельная работа при изучении раздела 2 всего:</w:t>
            </w:r>
          </w:p>
        </w:tc>
        <w:tc>
          <w:tcPr>
            <w:tcW w:w="992" w:type="dxa"/>
          </w:tcPr>
          <w:p w:rsidR="004F081C" w:rsidRPr="006308D2" w:rsidRDefault="004F081C" w:rsidP="00DB6FFD">
            <w:pPr>
              <w:jc w:val="center"/>
              <w:rPr>
                <w:b/>
              </w:rPr>
            </w:pPr>
            <w:r w:rsidRPr="006308D2">
              <w:rPr>
                <w:b/>
              </w:rPr>
              <w:t>63</w:t>
            </w:r>
          </w:p>
        </w:tc>
        <w:tc>
          <w:tcPr>
            <w:tcW w:w="1319" w:type="dxa"/>
            <w:shd w:val="clear" w:color="auto" w:fill="BFBFBF"/>
          </w:tcPr>
          <w:p w:rsidR="004F081C" w:rsidRPr="006308D2" w:rsidRDefault="004F081C" w:rsidP="00DB6FFD">
            <w:pPr>
              <w:jc w:val="center"/>
            </w:pPr>
          </w:p>
        </w:tc>
      </w:tr>
      <w:tr w:rsidR="00381832" w:rsidRPr="006308D2" w:rsidTr="00E35380">
        <w:trPr>
          <w:trHeight w:val="285"/>
        </w:trPr>
        <w:tc>
          <w:tcPr>
            <w:tcW w:w="12724" w:type="dxa"/>
            <w:gridSpan w:val="3"/>
          </w:tcPr>
          <w:p w:rsidR="00381832" w:rsidRPr="006308D2" w:rsidRDefault="00381832" w:rsidP="00D16FBE">
            <w:pPr>
              <w:ind w:firstLine="0"/>
              <w:rPr>
                <w:b/>
              </w:rPr>
            </w:pPr>
            <w:r w:rsidRPr="006308D2">
              <w:rPr>
                <w:b/>
              </w:rPr>
              <w:t>Самостоятельная работа при изучении раздела 2</w:t>
            </w:r>
          </w:p>
          <w:p w:rsidR="00381832" w:rsidRPr="006308D2" w:rsidRDefault="00381832" w:rsidP="00D16FBE">
            <w:pPr>
              <w:ind w:firstLine="0"/>
              <w:rPr>
                <w:bCs/>
              </w:rPr>
            </w:pPr>
            <w:r w:rsidRPr="006308D2">
              <w:rPr>
                <w:bCs/>
              </w:rPr>
              <w:lastRenderedPageBreak/>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381832" w:rsidRPr="006308D2" w:rsidRDefault="00381832" w:rsidP="00D16FBE">
            <w:pPr>
              <w:ind w:firstLine="0"/>
              <w:rPr>
                <w:bCs/>
              </w:rPr>
            </w:pPr>
            <w:r w:rsidRPr="006308D2">
              <w:rPr>
                <w:bCs/>
              </w:rPr>
              <w:t xml:space="preserve">- выполнить реферат «Сравнение команд </w:t>
            </w:r>
            <w:r w:rsidRPr="006308D2">
              <w:rPr>
                <w:bCs/>
                <w:lang w:val="en-US"/>
              </w:rPr>
              <w:t>MSEXCELOPENOFFISaCALS</w:t>
            </w:r>
            <w:r w:rsidRPr="006308D2">
              <w:rPr>
                <w:bCs/>
              </w:rPr>
              <w:t xml:space="preserve">» </w:t>
            </w:r>
          </w:p>
          <w:p w:rsidR="00381832" w:rsidRPr="006308D2" w:rsidRDefault="00381832" w:rsidP="00D16FBE">
            <w:pPr>
              <w:ind w:firstLine="0"/>
              <w:rPr>
                <w:bCs/>
              </w:rPr>
            </w:pPr>
            <w:r w:rsidRPr="006308D2">
              <w:rPr>
                <w:bCs/>
              </w:rPr>
              <w:t xml:space="preserve">- выполнить реферат «Преимущества формата </w:t>
            </w:r>
            <w:r w:rsidRPr="006308D2">
              <w:rPr>
                <w:bCs/>
                <w:lang w:val="en-US"/>
              </w:rPr>
              <w:t>pdf</w:t>
            </w:r>
            <w:r w:rsidRPr="006308D2">
              <w:rPr>
                <w:bCs/>
              </w:rPr>
              <w:t>»</w:t>
            </w:r>
          </w:p>
          <w:p w:rsidR="00381832" w:rsidRPr="006308D2" w:rsidRDefault="00381832" w:rsidP="00D16FBE">
            <w:pPr>
              <w:ind w:firstLine="0"/>
              <w:rPr>
                <w:bCs/>
              </w:rPr>
            </w:pPr>
            <w:r w:rsidRPr="006308D2">
              <w:rPr>
                <w:bCs/>
              </w:rPr>
              <w:t xml:space="preserve">- выполнить реферат «Бесплатные текстовые редакторы» </w:t>
            </w:r>
          </w:p>
          <w:p w:rsidR="00381832" w:rsidRPr="006308D2" w:rsidRDefault="00381832" w:rsidP="00D16FBE">
            <w:pPr>
              <w:ind w:firstLine="0"/>
              <w:rPr>
                <w:bCs/>
              </w:rPr>
            </w:pPr>
            <w:r w:rsidRPr="006308D2">
              <w:rPr>
                <w:bCs/>
              </w:rPr>
              <w:t>Подготовка к практическим работам с использованием методических рекомендаций преподавателя, оформления работ, отчетов и подготовка к защите.</w:t>
            </w:r>
          </w:p>
          <w:p w:rsidR="00381832" w:rsidRPr="006308D2" w:rsidRDefault="00381832" w:rsidP="00D16FBE">
            <w:pPr>
              <w:ind w:firstLine="0"/>
              <w:rPr>
                <w:b/>
                <w:bCs/>
              </w:rPr>
            </w:pPr>
            <w:r w:rsidRPr="006308D2">
              <w:rPr>
                <w:b/>
                <w:bCs/>
              </w:rPr>
              <w:t>Тематика внеаудиторной самостоятельной работы по разделу 2:</w:t>
            </w:r>
          </w:p>
          <w:p w:rsidR="00381832" w:rsidRPr="006308D2" w:rsidRDefault="00381832" w:rsidP="006C46BC">
            <w:pPr>
              <w:widowControl/>
              <w:numPr>
                <w:ilvl w:val="0"/>
                <w:numId w:val="151"/>
              </w:numPr>
              <w:ind w:left="0" w:firstLine="0"/>
              <w:rPr>
                <w:bCs/>
              </w:rPr>
            </w:pPr>
            <w:r w:rsidRPr="006308D2">
              <w:rPr>
                <w:bCs/>
              </w:rPr>
              <w:t>Ознакомление с материалами космической и аэрофотосъемки</w:t>
            </w:r>
          </w:p>
          <w:p w:rsidR="00381832" w:rsidRPr="006308D2" w:rsidRDefault="00381832" w:rsidP="00D16FBE">
            <w:pPr>
              <w:ind w:firstLine="0"/>
              <w:rPr>
                <w:bCs/>
              </w:rPr>
            </w:pPr>
            <w:r w:rsidRPr="006308D2">
              <w:rPr>
                <w:bCs/>
              </w:rPr>
              <w:t>- произвести контурное и таксационное дешифрирование аэрофотоснимков;</w:t>
            </w:r>
          </w:p>
          <w:p w:rsidR="00381832" w:rsidRPr="006308D2" w:rsidRDefault="00381832" w:rsidP="00D16FBE">
            <w:pPr>
              <w:ind w:firstLine="0"/>
              <w:rPr>
                <w:bCs/>
              </w:rPr>
            </w:pPr>
            <w:r w:rsidRPr="006308D2">
              <w:rPr>
                <w:bCs/>
              </w:rPr>
              <w:t>- составить конспект по теме «Требования к качеству аэрофото- и космической съемки»</w:t>
            </w:r>
          </w:p>
          <w:p w:rsidR="00381832" w:rsidRPr="006308D2" w:rsidRDefault="00381832" w:rsidP="006C46BC">
            <w:pPr>
              <w:widowControl/>
              <w:numPr>
                <w:ilvl w:val="0"/>
                <w:numId w:val="151"/>
              </w:numPr>
              <w:ind w:left="0" w:firstLine="0"/>
              <w:rPr>
                <w:bCs/>
              </w:rPr>
            </w:pPr>
            <w:r w:rsidRPr="006308D2">
              <w:rPr>
                <w:bCs/>
              </w:rPr>
              <w:t>Работа с планово-картографическими материалами</w:t>
            </w:r>
          </w:p>
          <w:p w:rsidR="00381832" w:rsidRPr="006308D2" w:rsidRDefault="00381832" w:rsidP="00D16FBE">
            <w:pPr>
              <w:ind w:firstLine="0"/>
              <w:rPr>
                <w:bCs/>
              </w:rPr>
            </w:pPr>
            <w:r w:rsidRPr="006308D2">
              <w:rPr>
                <w:bCs/>
              </w:rPr>
              <w:t>- составить таблицы лесохозяйственного регламента при помощи компьютерного проектирования;</w:t>
            </w:r>
          </w:p>
          <w:p w:rsidR="00381832" w:rsidRPr="006308D2" w:rsidRDefault="00381832" w:rsidP="00D16FBE">
            <w:pPr>
              <w:ind w:firstLine="0"/>
              <w:rPr>
                <w:bCs/>
              </w:rPr>
            </w:pPr>
            <w:r w:rsidRPr="006308D2">
              <w:rPr>
                <w:bCs/>
              </w:rPr>
              <w:t>- составить конспект по теме «</w:t>
            </w:r>
            <w:r w:rsidRPr="006308D2">
              <w:rPr>
                <w:iCs/>
              </w:rPr>
              <w:t>Циклы лесоустройства</w:t>
            </w:r>
            <w:r w:rsidRPr="006308D2">
              <w:rPr>
                <w:bCs/>
              </w:rPr>
              <w:t>»</w:t>
            </w:r>
          </w:p>
          <w:p w:rsidR="00381832" w:rsidRPr="006308D2" w:rsidRDefault="00381832" w:rsidP="00D16FBE">
            <w:pPr>
              <w:ind w:firstLine="0"/>
            </w:pPr>
            <w:r w:rsidRPr="006308D2">
              <w:rPr>
                <w:bCs/>
              </w:rPr>
              <w:t>- составить конспект по теме «</w:t>
            </w:r>
            <w:r w:rsidRPr="006308D2">
              <w:rPr>
                <w:iCs/>
              </w:rPr>
              <w:t>Подразделение лесов на виды по целевому назначению и категориям защитных лесов»</w:t>
            </w:r>
          </w:p>
          <w:p w:rsidR="00381832" w:rsidRPr="006308D2" w:rsidRDefault="00381832" w:rsidP="006C46BC">
            <w:pPr>
              <w:widowControl/>
              <w:numPr>
                <w:ilvl w:val="0"/>
                <w:numId w:val="151"/>
              </w:numPr>
              <w:ind w:left="0" w:firstLine="0"/>
              <w:rPr>
                <w:bCs/>
              </w:rPr>
            </w:pPr>
            <w:r w:rsidRPr="006308D2">
              <w:rPr>
                <w:bCs/>
              </w:rPr>
              <w:t>Составить список порядка проведения лесотаксационных работ:</w:t>
            </w:r>
          </w:p>
          <w:p w:rsidR="00381832" w:rsidRPr="006308D2" w:rsidRDefault="00381832" w:rsidP="00D16FBE">
            <w:pPr>
              <w:ind w:firstLine="0"/>
              <w:rPr>
                <w:bCs/>
              </w:rPr>
            </w:pPr>
            <w:r w:rsidRPr="006308D2">
              <w:rPr>
                <w:bCs/>
              </w:rPr>
              <w:t>- составить список порядка проведения лесотаксационных работ;</w:t>
            </w:r>
          </w:p>
          <w:p w:rsidR="00381832" w:rsidRPr="006308D2" w:rsidRDefault="00381832" w:rsidP="00D16FBE">
            <w:pPr>
              <w:ind w:firstLine="0"/>
              <w:rPr>
                <w:bCs/>
              </w:rPr>
            </w:pPr>
            <w:r w:rsidRPr="006308D2">
              <w:rPr>
                <w:bCs/>
              </w:rPr>
              <w:t>- оформить документы по сдаче и приемке заказчиком контроля за лесоустроительными работами;</w:t>
            </w:r>
          </w:p>
          <w:p w:rsidR="00381832" w:rsidRPr="006308D2" w:rsidRDefault="00381832" w:rsidP="00D16FBE">
            <w:pPr>
              <w:ind w:firstLine="0"/>
              <w:rPr>
                <w:bCs/>
              </w:rPr>
            </w:pPr>
            <w:r w:rsidRPr="006308D2">
              <w:rPr>
                <w:bCs/>
              </w:rPr>
              <w:t>- производить операции с тематическими базами данных;</w:t>
            </w:r>
          </w:p>
          <w:p w:rsidR="00381832" w:rsidRPr="006308D2" w:rsidRDefault="00381832" w:rsidP="00D16FBE">
            <w:pPr>
              <w:ind w:firstLine="0"/>
              <w:rPr>
                <w:bCs/>
              </w:rPr>
            </w:pPr>
            <w:r w:rsidRPr="006308D2">
              <w:rPr>
                <w:bCs/>
              </w:rPr>
              <w:t>- создать тематическую карту для лесного насаждения по классам бонитета</w:t>
            </w:r>
          </w:p>
          <w:p w:rsidR="00381832" w:rsidRPr="006308D2" w:rsidRDefault="00381832" w:rsidP="00D16FBE">
            <w:pPr>
              <w:ind w:firstLine="0"/>
              <w:rPr>
                <w:bCs/>
              </w:rPr>
            </w:pPr>
            <w:r w:rsidRPr="006308D2">
              <w:rPr>
                <w:bCs/>
              </w:rPr>
              <w:t>- составить конспект по теме «Топографо-геодезические работы»</w:t>
            </w:r>
          </w:p>
          <w:p w:rsidR="00381832" w:rsidRPr="006308D2" w:rsidRDefault="00381832" w:rsidP="00D16FBE">
            <w:pPr>
              <w:ind w:firstLine="0"/>
              <w:rPr>
                <w:bCs/>
              </w:rPr>
            </w:pPr>
            <w:r w:rsidRPr="006308D2">
              <w:rPr>
                <w:bCs/>
              </w:rPr>
              <w:t>- составить конспект по теме «Особенности роста и состояния леса в объекте лесоустройства»</w:t>
            </w:r>
          </w:p>
          <w:p w:rsidR="00381832" w:rsidRPr="006308D2" w:rsidRDefault="00381832" w:rsidP="006C46BC">
            <w:pPr>
              <w:widowControl/>
              <w:numPr>
                <w:ilvl w:val="0"/>
                <w:numId w:val="151"/>
              </w:numPr>
              <w:ind w:left="0" w:firstLine="0"/>
              <w:rPr>
                <w:bCs/>
              </w:rPr>
            </w:pPr>
            <w:r w:rsidRPr="006308D2">
              <w:rPr>
                <w:bCs/>
              </w:rPr>
              <w:t>Составить таксационное описание:</w:t>
            </w:r>
          </w:p>
          <w:p w:rsidR="00381832" w:rsidRPr="006308D2" w:rsidRDefault="00381832" w:rsidP="00D16FBE">
            <w:pPr>
              <w:ind w:firstLine="0"/>
              <w:rPr>
                <w:bCs/>
              </w:rPr>
            </w:pPr>
            <w:r w:rsidRPr="006308D2">
              <w:rPr>
                <w:bCs/>
              </w:rPr>
              <w:t>- составить таксационное описание по материалам лесоустройства;</w:t>
            </w:r>
          </w:p>
          <w:p w:rsidR="00381832" w:rsidRPr="006308D2" w:rsidRDefault="00381832" w:rsidP="00D16FBE">
            <w:pPr>
              <w:ind w:firstLine="0"/>
              <w:rPr>
                <w:bCs/>
              </w:rPr>
            </w:pPr>
            <w:r w:rsidRPr="006308D2">
              <w:rPr>
                <w:bCs/>
              </w:rPr>
              <w:t>- применить геоинформационные технологии в лесной отрасли;</w:t>
            </w:r>
          </w:p>
          <w:p w:rsidR="00381832" w:rsidRPr="006308D2" w:rsidRDefault="00381832" w:rsidP="00D16FBE">
            <w:pPr>
              <w:ind w:firstLine="0"/>
              <w:rPr>
                <w:bCs/>
              </w:rPr>
            </w:pPr>
            <w:r w:rsidRPr="006308D2">
              <w:rPr>
                <w:bCs/>
              </w:rPr>
              <w:t>- составить проект квартальной и визирной сети;</w:t>
            </w:r>
          </w:p>
          <w:p w:rsidR="00381832" w:rsidRPr="006308D2" w:rsidRDefault="00381832" w:rsidP="00D16FBE">
            <w:pPr>
              <w:ind w:firstLine="0"/>
              <w:rPr>
                <w:bCs/>
              </w:rPr>
            </w:pPr>
            <w:r w:rsidRPr="006308D2">
              <w:rPr>
                <w:bCs/>
              </w:rPr>
              <w:t>- оформить отчет о подготовительных лесоустроительных работах;</w:t>
            </w:r>
          </w:p>
          <w:p w:rsidR="00381832" w:rsidRPr="006308D2" w:rsidRDefault="00381832" w:rsidP="006C46BC">
            <w:pPr>
              <w:widowControl/>
              <w:numPr>
                <w:ilvl w:val="0"/>
                <w:numId w:val="151"/>
              </w:numPr>
              <w:ind w:left="0" w:firstLine="0"/>
              <w:rPr>
                <w:bCs/>
              </w:rPr>
            </w:pPr>
            <w:r w:rsidRPr="006308D2">
              <w:rPr>
                <w:bCs/>
              </w:rPr>
              <w:t>Обработка полевых измерений</w:t>
            </w:r>
          </w:p>
          <w:p w:rsidR="00381832" w:rsidRPr="006308D2" w:rsidRDefault="00381832" w:rsidP="00D16FBE">
            <w:pPr>
              <w:ind w:firstLine="0"/>
              <w:rPr>
                <w:bCs/>
              </w:rPr>
            </w:pPr>
            <w:r w:rsidRPr="006308D2">
              <w:rPr>
                <w:bCs/>
              </w:rPr>
              <w:t xml:space="preserve">- оформить документацию по полевым и полекамеральным работам ГИЛ по технологии </w:t>
            </w:r>
            <w:r w:rsidRPr="006308D2">
              <w:rPr>
                <w:bCs/>
                <w:lang w:val="en-US"/>
              </w:rPr>
              <w:t>FieldMap</w:t>
            </w:r>
          </w:p>
          <w:p w:rsidR="00381832" w:rsidRPr="006308D2" w:rsidRDefault="00381832" w:rsidP="00D16FBE">
            <w:pPr>
              <w:ind w:firstLine="0"/>
              <w:rPr>
                <w:bCs/>
              </w:rPr>
            </w:pPr>
            <w:r w:rsidRPr="006308D2">
              <w:rPr>
                <w:bCs/>
              </w:rPr>
              <w:t>- оформить документы на аренду лесных участков;</w:t>
            </w:r>
          </w:p>
          <w:p w:rsidR="00381832" w:rsidRPr="006308D2" w:rsidRDefault="00381832" w:rsidP="00D16FBE">
            <w:pPr>
              <w:ind w:firstLine="0"/>
              <w:rPr>
                <w:bCs/>
              </w:rPr>
            </w:pPr>
            <w:r w:rsidRPr="006308D2">
              <w:rPr>
                <w:bCs/>
              </w:rPr>
              <w:t>- составить конспект по теме «Побочное и другие пользования лесом»</w:t>
            </w:r>
          </w:p>
          <w:p w:rsidR="00381832" w:rsidRPr="006308D2" w:rsidRDefault="00381832" w:rsidP="00D16FBE">
            <w:pPr>
              <w:ind w:firstLine="0"/>
              <w:rPr>
                <w:bCs/>
              </w:rPr>
            </w:pPr>
            <w:r w:rsidRPr="006308D2">
              <w:rPr>
                <w:bCs/>
              </w:rPr>
              <w:t xml:space="preserve">- составить конспект по теме «Особенности лесоустройства в горных лесах и лесах зеленых зон» </w:t>
            </w:r>
          </w:p>
          <w:p w:rsidR="00381832" w:rsidRPr="006308D2" w:rsidRDefault="00381832" w:rsidP="006C46BC">
            <w:pPr>
              <w:widowControl/>
              <w:numPr>
                <w:ilvl w:val="0"/>
                <w:numId w:val="151"/>
              </w:numPr>
              <w:ind w:left="0" w:firstLine="0"/>
              <w:rPr>
                <w:bCs/>
              </w:rPr>
            </w:pPr>
            <w:r w:rsidRPr="006308D2">
              <w:rPr>
                <w:bCs/>
              </w:rPr>
              <w:t>Составить список документов для лесоустроительного проекта</w:t>
            </w:r>
          </w:p>
          <w:p w:rsidR="00381832" w:rsidRPr="006308D2" w:rsidRDefault="00381832" w:rsidP="00D16FBE">
            <w:pPr>
              <w:ind w:firstLine="0"/>
              <w:rPr>
                <w:bCs/>
              </w:rPr>
            </w:pPr>
            <w:r w:rsidRPr="006308D2">
              <w:rPr>
                <w:bCs/>
              </w:rPr>
              <w:lastRenderedPageBreak/>
              <w:t>- провести отвод лесосек с помощью, выбранной ГИС-программы;</w:t>
            </w:r>
          </w:p>
          <w:p w:rsidR="00381832" w:rsidRPr="006308D2" w:rsidRDefault="00381832" w:rsidP="00D16FBE">
            <w:pPr>
              <w:ind w:firstLine="0"/>
              <w:rPr>
                <w:bCs/>
              </w:rPr>
            </w:pPr>
            <w:r w:rsidRPr="006308D2">
              <w:rPr>
                <w:bCs/>
              </w:rPr>
              <w:t>- составить схему «Средства телекоммуникационного обмена»</w:t>
            </w:r>
          </w:p>
          <w:p w:rsidR="00381832" w:rsidRPr="006308D2" w:rsidRDefault="00381832" w:rsidP="00D16FBE">
            <w:pPr>
              <w:ind w:firstLine="0"/>
            </w:pPr>
            <w:r w:rsidRPr="006308D2">
              <w:rPr>
                <w:bCs/>
              </w:rPr>
              <w:t>- составить конспект по теме «</w:t>
            </w:r>
            <w:r w:rsidRPr="006308D2">
              <w:t>Мониторинг лесов. Цели и задачи государственной инвентаризации лесов. Лесной кадастр»</w:t>
            </w:r>
          </w:p>
          <w:p w:rsidR="00381832" w:rsidRPr="006308D2" w:rsidRDefault="00381832" w:rsidP="006C46BC">
            <w:pPr>
              <w:widowControl/>
              <w:numPr>
                <w:ilvl w:val="0"/>
                <w:numId w:val="151"/>
              </w:numPr>
              <w:ind w:left="0" w:firstLine="0"/>
              <w:rPr>
                <w:bCs/>
              </w:rPr>
            </w:pPr>
            <w:r w:rsidRPr="006308D2">
              <w:rPr>
                <w:bCs/>
              </w:rPr>
              <w:t>Проектирование лесосеки заданной площади</w:t>
            </w:r>
          </w:p>
          <w:p w:rsidR="00381832" w:rsidRPr="006308D2" w:rsidRDefault="00381832" w:rsidP="00D16FBE">
            <w:pPr>
              <w:ind w:firstLine="0"/>
              <w:rPr>
                <w:bCs/>
              </w:rPr>
            </w:pPr>
            <w:r w:rsidRPr="006308D2">
              <w:rPr>
                <w:bCs/>
              </w:rPr>
              <w:t>- запроектировать лесосеку заданной площади;</w:t>
            </w:r>
          </w:p>
          <w:p w:rsidR="00381832" w:rsidRPr="006308D2" w:rsidRDefault="00381832" w:rsidP="00D16FBE">
            <w:pPr>
              <w:ind w:firstLine="0"/>
              <w:rPr>
                <w:bCs/>
              </w:rPr>
            </w:pPr>
            <w:r w:rsidRPr="006308D2">
              <w:rPr>
                <w:bCs/>
              </w:rPr>
              <w:t>- подготовить геоданные для выноса проекта в натуру;</w:t>
            </w:r>
          </w:p>
          <w:p w:rsidR="00381832" w:rsidRPr="006308D2" w:rsidRDefault="00381832" w:rsidP="00D16FBE">
            <w:pPr>
              <w:ind w:firstLine="0"/>
            </w:pPr>
            <w:r w:rsidRPr="006308D2">
              <w:rPr>
                <w:bCs/>
              </w:rPr>
              <w:t>- составить конспект по «</w:t>
            </w:r>
            <w:r w:rsidRPr="006308D2">
              <w:t>Космическая съемка. Аппараты, применяемые при космической съемке»</w:t>
            </w:r>
          </w:p>
          <w:p w:rsidR="00381832" w:rsidRPr="006308D2" w:rsidRDefault="00381832" w:rsidP="00D16FBE">
            <w:pPr>
              <w:ind w:firstLine="0"/>
            </w:pPr>
            <w:r w:rsidRPr="006308D2">
              <w:rPr>
                <w:bCs/>
              </w:rPr>
              <w:t>- составить конспект по «</w:t>
            </w:r>
            <w:r w:rsidRPr="006308D2">
              <w:t>Летательные аппараты, применяемые при аэрофотосъемке»</w:t>
            </w:r>
          </w:p>
          <w:p w:rsidR="00381832" w:rsidRPr="006308D2" w:rsidRDefault="00381832" w:rsidP="00D16FBE">
            <w:pPr>
              <w:ind w:firstLine="0"/>
            </w:pPr>
            <w:r w:rsidRPr="006308D2">
              <w:rPr>
                <w:bCs/>
              </w:rPr>
              <w:t>- составить конспект по «</w:t>
            </w:r>
            <w:r w:rsidRPr="006308D2">
              <w:t>Аэрофотоаппараты, их характеристика и свойства»</w:t>
            </w:r>
          </w:p>
          <w:p w:rsidR="00381832" w:rsidRPr="006308D2" w:rsidRDefault="00381832" w:rsidP="00D16FBE">
            <w:pPr>
              <w:ind w:firstLine="0"/>
            </w:pPr>
            <w:r w:rsidRPr="006308D2">
              <w:rPr>
                <w:bCs/>
              </w:rPr>
              <w:t xml:space="preserve">- составить конспект по </w:t>
            </w:r>
            <w:r w:rsidRPr="006308D2">
              <w:t>«Генеральные планы: содержание, задачи, решаемые по ним»</w:t>
            </w:r>
          </w:p>
        </w:tc>
        <w:tc>
          <w:tcPr>
            <w:tcW w:w="992" w:type="dxa"/>
          </w:tcPr>
          <w:p w:rsidR="00381832" w:rsidRPr="006308D2" w:rsidRDefault="00381832" w:rsidP="002D6A8C">
            <w:pPr>
              <w:jc w:val="center"/>
              <w:rPr>
                <w:b/>
              </w:rPr>
            </w:pPr>
          </w:p>
          <w:p w:rsidR="00381832" w:rsidRPr="006308D2" w:rsidRDefault="00381832" w:rsidP="002D6A8C">
            <w:pPr>
              <w:jc w:val="center"/>
              <w:rPr>
                <w:b/>
              </w:rPr>
            </w:pP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3</w:t>
            </w:r>
          </w:p>
          <w:p w:rsidR="00381832" w:rsidRPr="006308D2" w:rsidRDefault="00381832" w:rsidP="002D6A8C">
            <w:pPr>
              <w:jc w:val="center"/>
            </w:pPr>
          </w:p>
          <w:p w:rsidR="00381832" w:rsidRPr="006308D2" w:rsidRDefault="00381832" w:rsidP="002D6A8C">
            <w:pPr>
              <w:jc w:val="center"/>
            </w:pPr>
          </w:p>
          <w:p w:rsidR="00381832" w:rsidRPr="006308D2" w:rsidRDefault="00381832" w:rsidP="00381832">
            <w:pPr>
              <w:ind w:firstLine="0"/>
            </w:pP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381832">
            <w:pPr>
              <w:ind w:firstLine="0"/>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p>
          <w:p w:rsidR="00381832" w:rsidRPr="006308D2" w:rsidRDefault="00381832" w:rsidP="002D6A8C">
            <w:pPr>
              <w:jc w:val="center"/>
            </w:pPr>
            <w:r w:rsidRPr="006308D2">
              <w:lastRenderedPageBreak/>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rPr>
                <w:b/>
              </w:rPr>
            </w:pPr>
            <w:r w:rsidRPr="006308D2">
              <w:t>2</w:t>
            </w:r>
          </w:p>
        </w:tc>
        <w:tc>
          <w:tcPr>
            <w:tcW w:w="1319" w:type="dxa"/>
            <w:shd w:val="clear" w:color="auto" w:fill="BFBFBF"/>
          </w:tcPr>
          <w:p w:rsidR="00381832" w:rsidRPr="006308D2" w:rsidRDefault="00381832" w:rsidP="00DB6FFD">
            <w:pPr>
              <w:jc w:val="center"/>
            </w:pPr>
          </w:p>
        </w:tc>
      </w:tr>
      <w:tr w:rsidR="00381832" w:rsidRPr="006308D2" w:rsidTr="00E35380">
        <w:trPr>
          <w:trHeight w:val="550"/>
        </w:trPr>
        <w:tc>
          <w:tcPr>
            <w:tcW w:w="12724" w:type="dxa"/>
            <w:gridSpan w:val="3"/>
          </w:tcPr>
          <w:p w:rsidR="00381832" w:rsidRPr="006308D2" w:rsidRDefault="00381832" w:rsidP="00D16FBE">
            <w:pPr>
              <w:ind w:firstLine="0"/>
              <w:jc w:val="left"/>
            </w:pPr>
            <w:r w:rsidRPr="006308D2">
              <w:rPr>
                <w:b/>
              </w:rPr>
              <w:lastRenderedPageBreak/>
              <w:t>Учебная практика по разделу 2</w:t>
            </w:r>
          </w:p>
          <w:p w:rsidR="00381832" w:rsidRPr="006308D2" w:rsidRDefault="00381832" w:rsidP="00D16FBE">
            <w:pPr>
              <w:ind w:firstLine="0"/>
              <w:jc w:val="left"/>
              <w:rPr>
                <w:b/>
              </w:rPr>
            </w:pPr>
            <w:r w:rsidRPr="006308D2">
              <w:rPr>
                <w:b/>
              </w:rPr>
              <w:t>Виды работ:</w:t>
            </w:r>
          </w:p>
          <w:p w:rsidR="00381832" w:rsidRPr="006308D2" w:rsidRDefault="00381832" w:rsidP="00D16FBE">
            <w:pPr>
              <w:ind w:firstLine="0"/>
              <w:jc w:val="left"/>
            </w:pPr>
            <w:r w:rsidRPr="006308D2">
              <w:t xml:space="preserve">-  пользование геодезическими приборами и инструментами, </w:t>
            </w:r>
          </w:p>
          <w:p w:rsidR="00381832" w:rsidRPr="006308D2" w:rsidRDefault="00381832" w:rsidP="00D16FBE">
            <w:pPr>
              <w:ind w:firstLine="0"/>
              <w:jc w:val="left"/>
            </w:pPr>
            <w:r w:rsidRPr="006308D2">
              <w:t xml:space="preserve">- чтение топографических и лесных карт (планов) и работы с ними, </w:t>
            </w:r>
          </w:p>
          <w:p w:rsidR="00381832" w:rsidRPr="006308D2" w:rsidRDefault="00381832" w:rsidP="00D16FBE">
            <w:pPr>
              <w:ind w:firstLine="0"/>
              <w:jc w:val="left"/>
            </w:pPr>
            <w:r w:rsidRPr="006308D2">
              <w:t xml:space="preserve">- обработка полевых измерений, </w:t>
            </w:r>
          </w:p>
          <w:p w:rsidR="00381832" w:rsidRPr="006308D2" w:rsidRDefault="00381832" w:rsidP="00D16FBE">
            <w:pPr>
              <w:ind w:firstLine="0"/>
              <w:jc w:val="left"/>
            </w:pPr>
            <w:r w:rsidRPr="006308D2">
              <w:t>- использование материалов лесоустройства по контурному и таксационному дешифрированию аэрофотоснимков;</w:t>
            </w:r>
          </w:p>
          <w:p w:rsidR="00381832" w:rsidRPr="006308D2" w:rsidRDefault="00381832" w:rsidP="00D16FBE">
            <w:pPr>
              <w:ind w:firstLine="0"/>
              <w:jc w:val="left"/>
            </w:pPr>
            <w:r w:rsidRPr="006308D2">
              <w:t>- лесотаксационные работы, их содержание и порядок проведения;</w:t>
            </w:r>
          </w:p>
          <w:p w:rsidR="00381832" w:rsidRPr="006308D2" w:rsidRDefault="00381832" w:rsidP="00D16FBE">
            <w:pPr>
              <w:ind w:firstLine="0"/>
              <w:jc w:val="left"/>
            </w:pPr>
            <w:r w:rsidRPr="006308D2">
              <w:t>-составление планово-картографических материалов;</w:t>
            </w:r>
          </w:p>
          <w:p w:rsidR="00381832" w:rsidRPr="006308D2" w:rsidRDefault="00381832" w:rsidP="00D16FBE">
            <w:pPr>
              <w:ind w:firstLine="0"/>
              <w:jc w:val="left"/>
            </w:pPr>
            <w:r w:rsidRPr="006308D2">
              <w:t>- исчисление и обоснование оптимального размера расчётной лесосеки;</w:t>
            </w:r>
          </w:p>
          <w:p w:rsidR="00381832" w:rsidRPr="006308D2" w:rsidRDefault="00381832" w:rsidP="00D16FBE">
            <w:pPr>
              <w:ind w:firstLine="0"/>
              <w:jc w:val="left"/>
            </w:pPr>
            <w:r w:rsidRPr="006308D2">
              <w:t>- проектирование лесохозяйственных мероприятий;</w:t>
            </w:r>
          </w:p>
          <w:p w:rsidR="00381832" w:rsidRPr="006308D2" w:rsidRDefault="00381832" w:rsidP="00D16FBE">
            <w:pPr>
              <w:ind w:firstLine="0"/>
              <w:jc w:val="left"/>
            </w:pPr>
            <w:r w:rsidRPr="006308D2">
              <w:t>- проектирование объектов лесохозяйственного назначения;</w:t>
            </w:r>
          </w:p>
          <w:p w:rsidR="00381832" w:rsidRPr="006308D2" w:rsidRDefault="00381832" w:rsidP="00D16FBE">
            <w:pPr>
              <w:ind w:firstLine="0"/>
              <w:jc w:val="left"/>
            </w:pPr>
            <w:r w:rsidRPr="006308D2">
              <w:t>- составление проекта освоения лесов на лесном участке, предоставляемом в аренду;</w:t>
            </w:r>
          </w:p>
          <w:p w:rsidR="00381832" w:rsidRPr="006308D2" w:rsidRDefault="00381832" w:rsidP="00D16FBE">
            <w:pPr>
              <w:ind w:firstLine="0"/>
              <w:jc w:val="left"/>
            </w:pPr>
            <w:r w:rsidRPr="006308D2">
              <w:t>- разработка лесоустроительной документации для государственного управления и хозяйственного освоения лесов;</w:t>
            </w:r>
          </w:p>
          <w:p w:rsidR="00381832" w:rsidRPr="006308D2" w:rsidRDefault="00381832" w:rsidP="00D16FBE">
            <w:pPr>
              <w:ind w:firstLine="0"/>
              <w:jc w:val="left"/>
            </w:pPr>
            <w:r w:rsidRPr="006308D2">
              <w:t>- контроль за лесоустроительными работами, их сдачей и приёмкой заказчикам;</w:t>
            </w:r>
          </w:p>
          <w:p w:rsidR="00381832" w:rsidRPr="006308D2" w:rsidRDefault="00381832" w:rsidP="00D16FBE">
            <w:pPr>
              <w:ind w:firstLine="0"/>
              <w:jc w:val="left"/>
            </w:pPr>
            <w:r w:rsidRPr="006308D2">
              <w:t>- использование прикладных профессиональных программ;</w:t>
            </w:r>
          </w:p>
          <w:p w:rsidR="00381832" w:rsidRPr="006308D2" w:rsidRDefault="00381832" w:rsidP="00D16FBE">
            <w:pPr>
              <w:ind w:firstLine="0"/>
              <w:jc w:val="left"/>
              <w:rPr>
                <w:b/>
              </w:rPr>
            </w:pPr>
            <w:r w:rsidRPr="006308D2">
              <w:t>- технология обработки полевых лесотаксационных материалов на ПК.</w:t>
            </w:r>
          </w:p>
        </w:tc>
        <w:tc>
          <w:tcPr>
            <w:tcW w:w="992" w:type="dxa"/>
          </w:tcPr>
          <w:p w:rsidR="00381832" w:rsidRPr="006308D2" w:rsidRDefault="00381832" w:rsidP="00DB6FFD">
            <w:pPr>
              <w:jc w:val="center"/>
              <w:rPr>
                <w:b/>
              </w:rPr>
            </w:pPr>
            <w:r w:rsidRPr="006308D2">
              <w:rPr>
                <w:b/>
              </w:rPr>
              <w:t>54</w:t>
            </w:r>
          </w:p>
        </w:tc>
        <w:tc>
          <w:tcPr>
            <w:tcW w:w="1319" w:type="dxa"/>
            <w:shd w:val="clear" w:color="auto" w:fill="BFBFBF"/>
          </w:tcPr>
          <w:p w:rsidR="00381832" w:rsidRPr="006308D2" w:rsidRDefault="00381832" w:rsidP="00DB6FFD">
            <w:pPr>
              <w:jc w:val="center"/>
            </w:pPr>
          </w:p>
        </w:tc>
      </w:tr>
      <w:tr w:rsidR="00381832" w:rsidRPr="006308D2" w:rsidTr="00D16FBE">
        <w:trPr>
          <w:trHeight w:val="255"/>
        </w:trPr>
        <w:tc>
          <w:tcPr>
            <w:tcW w:w="12724" w:type="dxa"/>
            <w:gridSpan w:val="3"/>
          </w:tcPr>
          <w:p w:rsidR="00381832" w:rsidRPr="006308D2" w:rsidRDefault="00381832" w:rsidP="00D16FBE">
            <w:pPr>
              <w:ind w:firstLine="0"/>
              <w:jc w:val="left"/>
              <w:rPr>
                <w:b/>
              </w:rPr>
            </w:pPr>
            <w:r w:rsidRPr="006308D2">
              <w:rPr>
                <w:b/>
              </w:rPr>
              <w:t>Дифференцированный зачет по учебной практике (МДК.04.02)</w:t>
            </w:r>
          </w:p>
        </w:tc>
        <w:tc>
          <w:tcPr>
            <w:tcW w:w="992" w:type="dxa"/>
          </w:tcPr>
          <w:p w:rsidR="00381832" w:rsidRPr="006308D2" w:rsidRDefault="00381832" w:rsidP="00DB6FFD">
            <w:pPr>
              <w:jc w:val="center"/>
              <w:rPr>
                <w:b/>
              </w:rPr>
            </w:pPr>
          </w:p>
        </w:tc>
        <w:tc>
          <w:tcPr>
            <w:tcW w:w="1319" w:type="dxa"/>
            <w:shd w:val="clear" w:color="auto" w:fill="BFBFBF"/>
          </w:tcPr>
          <w:p w:rsidR="00381832" w:rsidRPr="006308D2" w:rsidRDefault="00381832" w:rsidP="00DB6FFD">
            <w:pPr>
              <w:jc w:val="center"/>
            </w:pPr>
          </w:p>
        </w:tc>
      </w:tr>
      <w:tr w:rsidR="00381832" w:rsidRPr="006308D2" w:rsidTr="00D16FBE">
        <w:trPr>
          <w:trHeight w:val="278"/>
        </w:trPr>
        <w:tc>
          <w:tcPr>
            <w:tcW w:w="12724" w:type="dxa"/>
            <w:gridSpan w:val="3"/>
          </w:tcPr>
          <w:p w:rsidR="00381832" w:rsidRPr="006308D2" w:rsidRDefault="00381832" w:rsidP="00D16FBE">
            <w:pPr>
              <w:ind w:firstLine="0"/>
              <w:jc w:val="left"/>
              <w:rPr>
                <w:b/>
              </w:rPr>
            </w:pPr>
            <w:r w:rsidRPr="006308D2">
              <w:rPr>
                <w:b/>
              </w:rPr>
              <w:t xml:space="preserve">Производственная практика (по профилю специальности) </w:t>
            </w:r>
          </w:p>
          <w:p w:rsidR="00381832" w:rsidRPr="006308D2" w:rsidRDefault="00381832" w:rsidP="00D16FBE">
            <w:pPr>
              <w:ind w:firstLine="0"/>
              <w:jc w:val="left"/>
              <w:rPr>
                <w:b/>
              </w:rPr>
            </w:pPr>
            <w:r w:rsidRPr="006308D2">
              <w:rPr>
                <w:b/>
              </w:rPr>
              <w:t>Виды работ:</w:t>
            </w:r>
          </w:p>
          <w:p w:rsidR="00381832" w:rsidRPr="006308D2" w:rsidRDefault="00381832" w:rsidP="00D16FBE">
            <w:pPr>
              <w:pStyle w:val="23"/>
              <w:widowControl w:val="0"/>
              <w:tabs>
                <w:tab w:val="left" w:pos="0"/>
                <w:tab w:val="num" w:pos="428"/>
              </w:tabs>
              <w:ind w:left="0" w:firstLine="0"/>
              <w:rPr>
                <w:iCs/>
              </w:rPr>
            </w:pPr>
            <w:r w:rsidRPr="006308D2">
              <w:t>- закладка пробных площадей (тренировочные, ход роста насаждений, товарность древостоя);</w:t>
            </w:r>
          </w:p>
          <w:p w:rsidR="00381832" w:rsidRPr="006308D2" w:rsidRDefault="00381832" w:rsidP="00D16FBE">
            <w:pPr>
              <w:pStyle w:val="23"/>
              <w:widowControl w:val="0"/>
              <w:tabs>
                <w:tab w:val="left" w:pos="0"/>
                <w:tab w:val="num" w:pos="428"/>
              </w:tabs>
              <w:ind w:left="0" w:firstLine="0"/>
              <w:rPr>
                <w:iCs/>
              </w:rPr>
            </w:pPr>
            <w:r w:rsidRPr="006308D2">
              <w:rPr>
                <w:iCs/>
              </w:rPr>
              <w:t>- обмер и определение объема растущего и срубленного дерева;</w:t>
            </w:r>
          </w:p>
          <w:p w:rsidR="00381832" w:rsidRPr="006308D2" w:rsidRDefault="00381832" w:rsidP="00D16FBE">
            <w:pPr>
              <w:pStyle w:val="23"/>
              <w:widowControl w:val="0"/>
              <w:tabs>
                <w:tab w:val="left" w:pos="0"/>
                <w:tab w:val="num" w:pos="428"/>
              </w:tabs>
              <w:ind w:left="0" w:firstLine="0"/>
              <w:rPr>
                <w:iCs/>
              </w:rPr>
            </w:pPr>
            <w:r w:rsidRPr="006308D2">
              <w:rPr>
                <w:iCs/>
              </w:rPr>
              <w:t>- определение таксационных показателей лесных насаждений;</w:t>
            </w:r>
          </w:p>
          <w:p w:rsidR="00381832" w:rsidRPr="006308D2" w:rsidRDefault="00381832" w:rsidP="00D16FBE">
            <w:pPr>
              <w:pStyle w:val="23"/>
              <w:widowControl w:val="0"/>
              <w:tabs>
                <w:tab w:val="left" w:pos="0"/>
                <w:tab w:val="num" w:pos="428"/>
              </w:tabs>
              <w:ind w:left="0" w:firstLine="0"/>
            </w:pPr>
            <w:r w:rsidRPr="006308D2">
              <w:lastRenderedPageBreak/>
              <w:t>- определение запаса и сортиментной оценки лесных насаждений;</w:t>
            </w:r>
          </w:p>
          <w:p w:rsidR="00381832" w:rsidRPr="006308D2" w:rsidRDefault="00381832" w:rsidP="00D16FBE">
            <w:pPr>
              <w:ind w:firstLine="0"/>
              <w:jc w:val="left"/>
            </w:pPr>
            <w:r w:rsidRPr="006308D2">
              <w:rPr>
                <w:iCs/>
              </w:rPr>
              <w:t>- обмер и учет древесной и недревесной продукции;</w:t>
            </w:r>
          </w:p>
          <w:p w:rsidR="00381832" w:rsidRPr="006308D2" w:rsidRDefault="00381832" w:rsidP="00D16FBE">
            <w:pPr>
              <w:pStyle w:val="23"/>
              <w:widowControl w:val="0"/>
              <w:tabs>
                <w:tab w:val="left" w:pos="0"/>
                <w:tab w:val="num" w:pos="428"/>
              </w:tabs>
              <w:ind w:left="0" w:firstLine="0"/>
              <w:rPr>
                <w:iCs/>
              </w:rPr>
            </w:pPr>
            <w:r w:rsidRPr="006308D2">
              <w:rPr>
                <w:iCs/>
              </w:rPr>
              <w:t>- составление абриса квартала;</w:t>
            </w:r>
          </w:p>
          <w:p w:rsidR="00381832" w:rsidRPr="006308D2" w:rsidRDefault="00381832" w:rsidP="00D16FBE">
            <w:pPr>
              <w:pStyle w:val="23"/>
              <w:widowControl w:val="0"/>
              <w:tabs>
                <w:tab w:val="left" w:pos="0"/>
                <w:tab w:val="num" w:pos="428"/>
              </w:tabs>
              <w:ind w:left="0" w:firstLine="0"/>
              <w:rPr>
                <w:iCs/>
              </w:rPr>
            </w:pPr>
            <w:r w:rsidRPr="006308D2">
              <w:rPr>
                <w:iCs/>
              </w:rPr>
              <w:t>- дешифрирование фотоабриса квартала;</w:t>
            </w:r>
          </w:p>
          <w:p w:rsidR="00381832" w:rsidRPr="006308D2" w:rsidRDefault="00381832" w:rsidP="00D16FBE">
            <w:pPr>
              <w:pStyle w:val="23"/>
              <w:widowControl w:val="0"/>
              <w:tabs>
                <w:tab w:val="left" w:pos="0"/>
                <w:tab w:val="num" w:pos="428"/>
              </w:tabs>
              <w:ind w:left="0" w:firstLine="0"/>
              <w:rPr>
                <w:iCs/>
              </w:rPr>
            </w:pPr>
            <w:r w:rsidRPr="006308D2">
              <w:rPr>
                <w:iCs/>
              </w:rPr>
              <w:t>- дешифрирование квартала с использованием новых технологий;</w:t>
            </w:r>
          </w:p>
          <w:p w:rsidR="00381832" w:rsidRPr="006308D2" w:rsidRDefault="00381832" w:rsidP="00D16FBE">
            <w:pPr>
              <w:pStyle w:val="23"/>
              <w:widowControl w:val="0"/>
              <w:tabs>
                <w:tab w:val="left" w:pos="180"/>
                <w:tab w:val="num" w:pos="428"/>
              </w:tabs>
              <w:ind w:left="0" w:firstLine="0"/>
              <w:rPr>
                <w:iCs/>
              </w:rPr>
            </w:pPr>
            <w:r w:rsidRPr="006308D2">
              <w:rPr>
                <w:iCs/>
              </w:rPr>
              <w:t>- определение средних показателей лесного фонда организации для составления лесного регламента, проект освоения лесов, программа освоения лесов;</w:t>
            </w:r>
          </w:p>
          <w:p w:rsidR="00381832" w:rsidRPr="006308D2" w:rsidRDefault="00381832" w:rsidP="00D16FBE">
            <w:pPr>
              <w:pStyle w:val="23"/>
              <w:widowControl w:val="0"/>
              <w:tabs>
                <w:tab w:val="left" w:pos="0"/>
                <w:tab w:val="num" w:pos="428"/>
              </w:tabs>
              <w:ind w:left="0" w:firstLine="0"/>
              <w:rPr>
                <w:iCs/>
              </w:rPr>
            </w:pPr>
            <w:r w:rsidRPr="006308D2">
              <w:rPr>
                <w:iCs/>
              </w:rPr>
              <w:t>- камеральная обработка полевой лесоустроительной информации;</w:t>
            </w:r>
          </w:p>
          <w:p w:rsidR="00381832" w:rsidRPr="006308D2" w:rsidRDefault="00381832" w:rsidP="00D16FBE">
            <w:pPr>
              <w:pStyle w:val="23"/>
              <w:widowControl w:val="0"/>
              <w:tabs>
                <w:tab w:val="left" w:pos="0"/>
                <w:tab w:val="num" w:pos="428"/>
              </w:tabs>
              <w:ind w:left="0" w:firstLine="0"/>
              <w:rPr>
                <w:iCs/>
              </w:rPr>
            </w:pPr>
            <w:r w:rsidRPr="006308D2">
              <w:rPr>
                <w:iCs/>
              </w:rPr>
              <w:t>- заполнение полевой лесоустроительной документации;</w:t>
            </w:r>
          </w:p>
          <w:p w:rsidR="00381832" w:rsidRPr="006308D2" w:rsidRDefault="00381832" w:rsidP="00D16FBE">
            <w:pPr>
              <w:pStyle w:val="23"/>
              <w:widowControl w:val="0"/>
              <w:tabs>
                <w:tab w:val="left" w:pos="0"/>
                <w:tab w:val="num" w:pos="428"/>
              </w:tabs>
              <w:ind w:left="0" w:firstLine="0"/>
              <w:rPr>
                <w:iCs/>
              </w:rPr>
            </w:pPr>
            <w:r w:rsidRPr="006308D2">
              <w:rPr>
                <w:iCs/>
              </w:rPr>
              <w:t>- работа с нормативной, правовой и технической документацией при проведении лесоустроительных работ и таксации;</w:t>
            </w:r>
          </w:p>
          <w:p w:rsidR="00381832" w:rsidRPr="006308D2" w:rsidRDefault="00381832" w:rsidP="00D16FBE">
            <w:pPr>
              <w:pStyle w:val="23"/>
              <w:widowControl w:val="0"/>
              <w:tabs>
                <w:tab w:val="left" w:pos="0"/>
                <w:tab w:val="num" w:pos="428"/>
              </w:tabs>
              <w:ind w:left="0" w:firstLine="0"/>
              <w:rPr>
                <w:iCs/>
              </w:rPr>
            </w:pPr>
            <w:r w:rsidRPr="006308D2">
              <w:rPr>
                <w:iCs/>
              </w:rPr>
              <w:t>- работа с ГИС программами при создании лесных карт и таксационных баз данных;</w:t>
            </w:r>
          </w:p>
          <w:p w:rsidR="00381832" w:rsidRPr="006308D2" w:rsidRDefault="00381832" w:rsidP="00D16FBE">
            <w:pPr>
              <w:ind w:firstLine="0"/>
              <w:jc w:val="left"/>
            </w:pPr>
            <w:r w:rsidRPr="006308D2">
              <w:rPr>
                <w:iCs/>
              </w:rPr>
              <w:t>- вести государственный лесной реестр, государственный кадастровый учёт лесных участков, мониторинг лесов.</w:t>
            </w:r>
          </w:p>
        </w:tc>
        <w:tc>
          <w:tcPr>
            <w:tcW w:w="992" w:type="dxa"/>
          </w:tcPr>
          <w:p w:rsidR="00381832" w:rsidRPr="006308D2" w:rsidRDefault="00381832" w:rsidP="00DB6FFD">
            <w:pPr>
              <w:jc w:val="center"/>
              <w:rPr>
                <w:b/>
              </w:rPr>
            </w:pPr>
            <w:r w:rsidRPr="006308D2">
              <w:rPr>
                <w:b/>
              </w:rPr>
              <w:lastRenderedPageBreak/>
              <w:t>48</w:t>
            </w:r>
          </w:p>
        </w:tc>
        <w:tc>
          <w:tcPr>
            <w:tcW w:w="1319" w:type="dxa"/>
            <w:shd w:val="clear" w:color="auto" w:fill="BFBFBF"/>
          </w:tcPr>
          <w:p w:rsidR="00381832" w:rsidRPr="006308D2" w:rsidRDefault="00381832" w:rsidP="00DB6FFD">
            <w:pPr>
              <w:jc w:val="center"/>
            </w:pPr>
          </w:p>
        </w:tc>
      </w:tr>
      <w:tr w:rsidR="00381832" w:rsidRPr="006308D2" w:rsidTr="00E35380">
        <w:trPr>
          <w:trHeight w:val="283"/>
        </w:trPr>
        <w:tc>
          <w:tcPr>
            <w:tcW w:w="12724" w:type="dxa"/>
            <w:gridSpan w:val="3"/>
          </w:tcPr>
          <w:p w:rsidR="00381832" w:rsidRPr="006308D2" w:rsidRDefault="00381832" w:rsidP="00D16FBE">
            <w:pPr>
              <w:ind w:firstLine="0"/>
              <w:jc w:val="left"/>
              <w:rPr>
                <w:b/>
              </w:rPr>
            </w:pPr>
            <w:r w:rsidRPr="006308D2">
              <w:rPr>
                <w:b/>
              </w:rPr>
              <w:lastRenderedPageBreak/>
              <w:t>Дифференцированный зачет по производственной практике</w:t>
            </w:r>
          </w:p>
        </w:tc>
        <w:tc>
          <w:tcPr>
            <w:tcW w:w="992" w:type="dxa"/>
          </w:tcPr>
          <w:p w:rsidR="00381832" w:rsidRPr="006308D2" w:rsidRDefault="00381832" w:rsidP="00DB6FFD">
            <w:pPr>
              <w:jc w:val="center"/>
              <w:rPr>
                <w:b/>
              </w:rPr>
            </w:pPr>
          </w:p>
        </w:tc>
        <w:tc>
          <w:tcPr>
            <w:tcW w:w="1319" w:type="dxa"/>
            <w:shd w:val="clear" w:color="auto" w:fill="BFBFBF"/>
          </w:tcPr>
          <w:p w:rsidR="00381832" w:rsidRPr="006308D2" w:rsidRDefault="00381832" w:rsidP="00DB6FFD">
            <w:pPr>
              <w:jc w:val="center"/>
            </w:pPr>
          </w:p>
        </w:tc>
      </w:tr>
      <w:tr w:rsidR="00381832" w:rsidRPr="006308D2" w:rsidTr="00E35380">
        <w:trPr>
          <w:trHeight w:val="283"/>
        </w:trPr>
        <w:tc>
          <w:tcPr>
            <w:tcW w:w="12724" w:type="dxa"/>
            <w:gridSpan w:val="3"/>
            <w:tcBorders>
              <w:bottom w:val="single" w:sz="4" w:space="0" w:color="auto"/>
            </w:tcBorders>
          </w:tcPr>
          <w:p w:rsidR="00381832" w:rsidRPr="006308D2" w:rsidRDefault="00381832" w:rsidP="00D16FBE">
            <w:pPr>
              <w:ind w:firstLine="0"/>
              <w:jc w:val="left"/>
              <w:rPr>
                <w:b/>
              </w:rPr>
            </w:pPr>
            <w:r w:rsidRPr="006308D2">
              <w:rPr>
                <w:b/>
              </w:rPr>
              <w:t>Экзамен (квалификационный)</w:t>
            </w:r>
          </w:p>
        </w:tc>
        <w:tc>
          <w:tcPr>
            <w:tcW w:w="992" w:type="dxa"/>
            <w:tcBorders>
              <w:bottom w:val="single" w:sz="4" w:space="0" w:color="auto"/>
            </w:tcBorders>
          </w:tcPr>
          <w:p w:rsidR="00381832" w:rsidRPr="006308D2" w:rsidRDefault="00381832" w:rsidP="00DB6FFD">
            <w:pPr>
              <w:jc w:val="center"/>
              <w:rPr>
                <w:b/>
              </w:rPr>
            </w:pPr>
          </w:p>
        </w:tc>
        <w:tc>
          <w:tcPr>
            <w:tcW w:w="1319" w:type="dxa"/>
            <w:tcBorders>
              <w:bottom w:val="single" w:sz="4" w:space="0" w:color="auto"/>
            </w:tcBorders>
            <w:shd w:val="clear" w:color="auto" w:fill="BFBFBF"/>
          </w:tcPr>
          <w:p w:rsidR="00381832" w:rsidRPr="006308D2" w:rsidRDefault="00381832" w:rsidP="00DB6FFD">
            <w:pPr>
              <w:jc w:val="center"/>
            </w:pPr>
          </w:p>
        </w:tc>
      </w:tr>
      <w:tr w:rsidR="00381832" w:rsidRPr="006308D2" w:rsidTr="00E35380">
        <w:trPr>
          <w:trHeight w:val="285"/>
        </w:trPr>
        <w:tc>
          <w:tcPr>
            <w:tcW w:w="12724" w:type="dxa"/>
            <w:gridSpan w:val="3"/>
            <w:tcBorders>
              <w:bottom w:val="single" w:sz="4" w:space="0" w:color="auto"/>
            </w:tcBorders>
          </w:tcPr>
          <w:p w:rsidR="00381832" w:rsidRPr="006308D2" w:rsidRDefault="00381832" w:rsidP="00781CD6">
            <w:pPr>
              <w:jc w:val="right"/>
              <w:rPr>
                <w:b/>
              </w:rPr>
            </w:pPr>
            <w:r w:rsidRPr="006308D2">
              <w:rPr>
                <w:b/>
              </w:rPr>
              <w:t>Всего по модулю</w:t>
            </w:r>
          </w:p>
        </w:tc>
        <w:tc>
          <w:tcPr>
            <w:tcW w:w="992" w:type="dxa"/>
            <w:tcBorders>
              <w:bottom w:val="single" w:sz="4" w:space="0" w:color="auto"/>
            </w:tcBorders>
          </w:tcPr>
          <w:p w:rsidR="00381832" w:rsidRPr="006308D2" w:rsidRDefault="00381832" w:rsidP="00DB6FFD">
            <w:pPr>
              <w:jc w:val="center"/>
              <w:rPr>
                <w:b/>
              </w:rPr>
            </w:pPr>
            <w:r w:rsidRPr="006308D2">
              <w:rPr>
                <w:b/>
              </w:rPr>
              <w:t>555</w:t>
            </w:r>
          </w:p>
        </w:tc>
        <w:tc>
          <w:tcPr>
            <w:tcW w:w="1319" w:type="dxa"/>
            <w:tcBorders>
              <w:bottom w:val="single" w:sz="4" w:space="0" w:color="auto"/>
            </w:tcBorders>
            <w:shd w:val="clear" w:color="auto" w:fill="BFBFBF"/>
          </w:tcPr>
          <w:p w:rsidR="00381832" w:rsidRPr="006308D2" w:rsidRDefault="00381832" w:rsidP="00DB6FFD">
            <w:pPr>
              <w:jc w:val="center"/>
              <w:rPr>
                <w:b/>
              </w:rPr>
            </w:pPr>
          </w:p>
        </w:tc>
      </w:tr>
    </w:tbl>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F331E7" w:rsidRPr="00624105"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F74280" w:rsidRPr="006308D2" w:rsidRDefault="00F74280" w:rsidP="00F74280">
      <w:pPr>
        <w:pStyle w:val="a3"/>
        <w:ind w:left="988"/>
      </w:pPr>
    </w:p>
    <w:p w:rsidR="00F74280" w:rsidRPr="006308D2" w:rsidRDefault="00F74280"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sectPr w:rsidR="00F74280" w:rsidRPr="006308D2" w:rsidSect="00F74280">
          <w:pgSz w:w="16840" w:h="11907" w:orient="landscape"/>
          <w:pgMar w:top="1701" w:right="1134" w:bottom="851" w:left="1134" w:header="709" w:footer="709" w:gutter="0"/>
          <w:cols w:space="720"/>
        </w:sectPr>
      </w:pPr>
    </w:p>
    <w:p w:rsidR="005E23A7" w:rsidRPr="006308D2" w:rsidRDefault="005E23A7" w:rsidP="005E23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lastRenderedPageBreak/>
        <w:t>4. условия реализации ПРОГРАММЫ ПРОФЕССИОНАЛЬНОГО МОДУЛЯ</w:t>
      </w:r>
    </w:p>
    <w:p w:rsidR="005E23A7" w:rsidRPr="006308D2" w:rsidRDefault="005E23A7" w:rsidP="005E23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4.1.  Требования к минимальному материально-техническому обеспечению</w:t>
      </w:r>
    </w:p>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Реализация профессионального модуля предполагает наличие учебного кабинета «Лесной таксации и лесоустройства» и учебного лесного хозяйства с натурными учебными объектами и полигона.</w:t>
      </w:r>
    </w:p>
    <w:p w:rsidR="005E23A7" w:rsidRPr="006308D2" w:rsidRDefault="005E23A7" w:rsidP="005E23A7">
      <w:pPr>
        <w:pStyle w:val="24"/>
        <w:tabs>
          <w:tab w:val="left" w:pos="0"/>
        </w:tabs>
        <w:spacing w:after="0" w:line="240" w:lineRule="auto"/>
        <w:ind w:firstLine="720"/>
        <w:jc w:val="both"/>
        <w:rPr>
          <w:sz w:val="24"/>
          <w:szCs w:val="24"/>
          <w:lang w:val="ru-RU"/>
        </w:rPr>
      </w:pPr>
      <w:r w:rsidRPr="006308D2">
        <w:rPr>
          <w:b/>
          <w:bCs/>
          <w:sz w:val="24"/>
          <w:szCs w:val="24"/>
          <w:lang w:val="ru-RU"/>
        </w:rPr>
        <w:t>Оборудование учебного кабинета</w:t>
      </w:r>
      <w:r w:rsidRPr="006308D2">
        <w:rPr>
          <w:bCs/>
          <w:sz w:val="24"/>
          <w:szCs w:val="24"/>
          <w:lang w:val="ru-RU"/>
        </w:rPr>
        <w:t xml:space="preserve"> «</w:t>
      </w:r>
      <w:r w:rsidRPr="006308D2">
        <w:rPr>
          <w:sz w:val="24"/>
          <w:szCs w:val="24"/>
          <w:lang w:val="ru-RU"/>
        </w:rPr>
        <w:t>Лесной таксации и лесоустройства»</w:t>
      </w:r>
    </w:p>
    <w:p w:rsidR="005E23A7" w:rsidRPr="006308D2" w:rsidRDefault="005E23A7" w:rsidP="005E23A7">
      <w:pPr>
        <w:pStyle w:val="24"/>
        <w:tabs>
          <w:tab w:val="left" w:pos="0"/>
        </w:tabs>
        <w:spacing w:after="0" w:line="240" w:lineRule="auto"/>
        <w:ind w:firstLine="720"/>
        <w:jc w:val="both"/>
        <w:rPr>
          <w:sz w:val="24"/>
          <w:szCs w:val="24"/>
          <w:lang w:val="ru-RU"/>
        </w:rPr>
      </w:pPr>
      <w:r w:rsidRPr="006308D2">
        <w:rPr>
          <w:sz w:val="24"/>
          <w:szCs w:val="24"/>
          <w:lang w:val="ru-RU"/>
        </w:rPr>
        <w:t>– посадочные места по количеству обучающихся;</w:t>
      </w:r>
    </w:p>
    <w:p w:rsidR="005E23A7" w:rsidRPr="006308D2" w:rsidRDefault="005E23A7" w:rsidP="005E23A7">
      <w:pPr>
        <w:pStyle w:val="24"/>
        <w:tabs>
          <w:tab w:val="left" w:pos="0"/>
        </w:tabs>
        <w:spacing w:after="0" w:line="240" w:lineRule="auto"/>
        <w:ind w:firstLine="720"/>
        <w:jc w:val="both"/>
        <w:rPr>
          <w:sz w:val="24"/>
          <w:szCs w:val="24"/>
          <w:lang w:val="ru-RU"/>
        </w:rPr>
      </w:pPr>
      <w:r w:rsidRPr="006308D2">
        <w:rPr>
          <w:sz w:val="24"/>
          <w:szCs w:val="24"/>
          <w:lang w:val="ru-RU"/>
        </w:rPr>
        <w:t>– рабочее место преподавателя.</w:t>
      </w:r>
    </w:p>
    <w:p w:rsidR="005E23A7" w:rsidRPr="006308D2" w:rsidRDefault="005E23A7" w:rsidP="005E23A7">
      <w:pPr>
        <w:pStyle w:val="a9"/>
        <w:spacing w:after="0"/>
        <w:ind w:left="0" w:firstLine="748"/>
        <w:jc w:val="both"/>
        <w:rPr>
          <w:spacing w:val="-2"/>
          <w:sz w:val="24"/>
          <w:szCs w:val="24"/>
          <w:lang w:val="ru-RU"/>
        </w:rPr>
      </w:pPr>
      <w:r w:rsidRPr="006308D2">
        <w:rPr>
          <w:b/>
          <w:spacing w:val="-2"/>
          <w:sz w:val="24"/>
          <w:szCs w:val="24"/>
          <w:lang w:val="ru-RU"/>
        </w:rPr>
        <w:t>Стенды и витрины:</w:t>
      </w:r>
      <w:r w:rsidRPr="006308D2">
        <w:rPr>
          <w:spacing w:val="-2"/>
          <w:sz w:val="24"/>
          <w:szCs w:val="24"/>
          <w:lang w:val="ru-RU"/>
        </w:rPr>
        <w:t xml:space="preserve"> Лесной кодекс Российской Федерации (извлечения); требования к уровню подготовки специалиста по профессиональному модулю</w:t>
      </w:r>
      <w:r w:rsidR="00DF707A">
        <w:rPr>
          <w:spacing w:val="-2"/>
          <w:sz w:val="24"/>
          <w:szCs w:val="24"/>
          <w:lang w:val="ru-RU"/>
        </w:rPr>
        <w:t xml:space="preserve"> </w:t>
      </w:r>
      <w:r w:rsidRPr="006308D2">
        <w:rPr>
          <w:spacing w:val="-2"/>
          <w:sz w:val="24"/>
          <w:szCs w:val="24"/>
          <w:lang w:val="ru-RU"/>
        </w:rPr>
        <w:t>(в соответствии с ГОС СПО); распределение земель лесного фонда России по преобладающим породам; характеристика Государственного лесного реестра лесничества; лесной план области, (края, республики); материалы аэрофотосъёмки; региональные и местные таблицы, применяемые в таксации и лесоустройстве; приборы и инструменты таксатора и лесоустроителя; схема разделки ствола на сортименты; разделение лесного массива на кварталы; новое в лесной таксации и лесоустройстве; таксационно-лесоводственная характеристика уникальных объектов лесной таксации и лесоустройства.</w:t>
      </w:r>
    </w:p>
    <w:p w:rsidR="005E23A7" w:rsidRPr="006308D2" w:rsidRDefault="005E23A7" w:rsidP="005E23A7">
      <w:pPr>
        <w:pStyle w:val="a9"/>
        <w:spacing w:after="0"/>
        <w:ind w:left="0" w:firstLine="748"/>
        <w:jc w:val="both"/>
        <w:rPr>
          <w:spacing w:val="-2"/>
          <w:sz w:val="24"/>
          <w:szCs w:val="24"/>
          <w:lang w:val="ru-RU"/>
        </w:rPr>
      </w:pPr>
      <w:r w:rsidRPr="006308D2">
        <w:rPr>
          <w:b/>
          <w:spacing w:val="-2"/>
          <w:sz w:val="24"/>
          <w:szCs w:val="24"/>
          <w:lang w:val="ru-RU"/>
        </w:rPr>
        <w:t xml:space="preserve">Плакаты: </w:t>
      </w:r>
      <w:r w:rsidRPr="006308D2">
        <w:rPr>
          <w:spacing w:val="-2"/>
          <w:sz w:val="24"/>
          <w:szCs w:val="24"/>
          <w:lang w:val="ru-RU"/>
        </w:rPr>
        <w:t xml:space="preserve">обмер ствола; древесные стволы разной формы и полнодревесности; плотный и складочный кубометр; брёвна с различным сбегом при одинаковых диаметрах на </w:t>
      </w:r>
      <w:smartTag w:uri="urn:schemas-microsoft-com:office:smarttags" w:element="metricconverter">
        <w:smartTagPr>
          <w:attr w:name="ProductID" w:val="1,3 м"/>
        </w:smartTagPr>
        <w:r w:rsidRPr="006308D2">
          <w:rPr>
            <w:spacing w:val="-2"/>
            <w:sz w:val="24"/>
            <w:szCs w:val="24"/>
            <w:lang w:val="ru-RU"/>
          </w:rPr>
          <w:t>1,3 м</w:t>
        </w:r>
      </w:smartTag>
      <w:r w:rsidRPr="006308D2">
        <w:rPr>
          <w:spacing w:val="-2"/>
          <w:sz w:val="24"/>
          <w:szCs w:val="24"/>
          <w:lang w:val="ru-RU"/>
        </w:rPr>
        <w:t>; обмер стволов для определения объёма по простым и сложным формулам; коэффициенты формы ствола и определение видового числа; разделка ствола на сортименты; поленницы дров разной кладки; относительные диаметры для отдельных древесных пород; распределение объёмов стволов по сортиментам; кривые распределения деревьев по ступеням толщины; кривая высот древостоя; классификация прироста; распределение древостоев по классам товарности; определение запаса насаждений по средней модели; номограмма для определения запаса и состава древостоев; схема перечёта деревьев; ход роста дерева по высоте; схема определения принадлежности насаждения к одному естественному ряду; прирост отдельного дерева; схема классификации видов прироста по запасу; классы возраста; номограмма для определения видового числа; распределение насаждений по классам бонитета; определение энергии роста по форме кроны; определение суммы площадей сечений полнотомером Биттерлиха и призмой Анучина; измерение высоты дерева различными приборами; абрис квартала; различные способы таксации лесосек; размещение лесосек; распределение территории участкового лесничества на планшетах; деление лесного фонда по категориям земель, по группам возраста, породам, структура лесоустроительных организаций; схема аэрофотосъёмки; изображение насаждения на аэрофотоснимке; лесоустроительные знаки в лесу; фотоабрис квартала; лесоустроительный планшет (фрагмент); план лесонасаждений; карта-схема лесничества, обмер высот и древесных диаметров у древесных пород; измерение возраста и высоты деревьев разными способами, определение прироста по объёму с использованием сложной формулы срединных сечений, расчёт возраста количественной и технической спелости; денежная оценка запаса древостоя лесосеки по данным сплошного перечёта.</w:t>
      </w:r>
    </w:p>
    <w:p w:rsidR="005E23A7" w:rsidRPr="006308D2" w:rsidRDefault="005E23A7" w:rsidP="005E23A7">
      <w:pPr>
        <w:pStyle w:val="a9"/>
        <w:spacing w:after="0"/>
        <w:ind w:left="0" w:firstLine="748"/>
        <w:jc w:val="both"/>
        <w:rPr>
          <w:spacing w:val="-2"/>
          <w:sz w:val="24"/>
          <w:szCs w:val="24"/>
          <w:lang w:val="ru-RU"/>
        </w:rPr>
      </w:pPr>
      <w:r w:rsidRPr="006308D2">
        <w:rPr>
          <w:b/>
          <w:spacing w:val="-2"/>
          <w:sz w:val="24"/>
          <w:szCs w:val="24"/>
          <w:lang w:val="ru-RU"/>
        </w:rPr>
        <w:t>Таблицы:</w:t>
      </w:r>
      <w:r w:rsidRPr="006308D2">
        <w:rPr>
          <w:spacing w:val="-2"/>
          <w:sz w:val="24"/>
          <w:szCs w:val="24"/>
          <w:lang w:val="ru-RU"/>
        </w:rPr>
        <w:t xml:space="preserve"> таблицы сумм площадей сечений и запасов, таблицы хода бонитировочные шкалы; диаметры ствола и объёмы его отрезков; определение объёма ствола различными способами; сбег ствола и его частей; разрядов высот таблицы приростов; определение объёма партии обрезных досок; определение объёма партии необрезных досок; корреляционные зависимости между таксационными показателями насаждения; определение выхода древесины по сортиментным таблицам; сортиментация леса на корню по товарным таблицам; определение классов товарности; возрасты технической спелости по основным сортиментам; показатели, определяющие разряд лесоустройства; возрасты рубок; денежная оценка лесосеки по данным сплошного перечёта.</w:t>
      </w:r>
    </w:p>
    <w:p w:rsidR="005E23A7" w:rsidRPr="006308D2" w:rsidRDefault="005E23A7" w:rsidP="005E23A7">
      <w:pPr>
        <w:pStyle w:val="a9"/>
        <w:spacing w:after="0"/>
        <w:ind w:left="0" w:firstLine="748"/>
        <w:jc w:val="both"/>
        <w:rPr>
          <w:spacing w:val="-2"/>
          <w:sz w:val="24"/>
          <w:szCs w:val="24"/>
          <w:lang w:val="ru-RU"/>
        </w:rPr>
      </w:pPr>
      <w:r w:rsidRPr="006308D2">
        <w:rPr>
          <w:b/>
          <w:spacing w:val="-2"/>
          <w:sz w:val="24"/>
          <w:szCs w:val="24"/>
          <w:lang w:val="ru-RU"/>
        </w:rPr>
        <w:t>Бланки:</w:t>
      </w:r>
      <w:r w:rsidRPr="006308D2">
        <w:rPr>
          <w:spacing w:val="-2"/>
          <w:sz w:val="24"/>
          <w:szCs w:val="24"/>
          <w:lang w:val="ru-RU"/>
        </w:rPr>
        <w:t xml:space="preserve"> перечётная ведомость на лесоматериалы (круглые, пилёные); перечётная ведомость пробной площади лесосеки, план и привязка пробной площади; карточка таксации, таксационное описание; ведомость таксации лесосеки методом круговых реласкопических </w:t>
      </w:r>
      <w:r w:rsidRPr="006308D2">
        <w:rPr>
          <w:spacing w:val="-2"/>
          <w:sz w:val="24"/>
          <w:szCs w:val="24"/>
          <w:lang w:val="ru-RU"/>
        </w:rPr>
        <w:lastRenderedPageBreak/>
        <w:t>площадок и площадок постоянного радиуса; таксация делянки методом круговых реласкопических площадок с перечётом на узких лентах; комплект ведомостей материально денежной оценки лесосеки при различных способах таксации, формы таблиц лесохозяйственного регламента, государственного лесного плана субъекта РФ, лесного реестра, проекта освоения лесов, лесной декларации.</w:t>
      </w:r>
    </w:p>
    <w:p w:rsidR="005E23A7" w:rsidRPr="006308D2" w:rsidRDefault="005E23A7" w:rsidP="005E23A7">
      <w:pPr>
        <w:pStyle w:val="a9"/>
        <w:spacing w:after="0"/>
        <w:ind w:left="0" w:firstLine="709"/>
        <w:jc w:val="both"/>
        <w:rPr>
          <w:b/>
          <w:spacing w:val="-2"/>
          <w:sz w:val="24"/>
          <w:szCs w:val="24"/>
          <w:lang w:val="ru-RU"/>
        </w:rPr>
      </w:pPr>
      <w:r w:rsidRPr="006308D2">
        <w:rPr>
          <w:b/>
          <w:spacing w:val="-2"/>
          <w:sz w:val="24"/>
          <w:szCs w:val="24"/>
          <w:lang w:val="ru-RU"/>
        </w:rPr>
        <w:t>Материалы и оборудование для проведения практических занятий:</w:t>
      </w:r>
    </w:p>
    <w:p w:rsidR="005E23A7" w:rsidRPr="006308D2" w:rsidRDefault="005E23A7" w:rsidP="005E23A7">
      <w:pPr>
        <w:pStyle w:val="a9"/>
        <w:spacing w:after="0"/>
        <w:ind w:left="0" w:firstLine="709"/>
        <w:jc w:val="both"/>
        <w:rPr>
          <w:spacing w:val="-2"/>
          <w:sz w:val="24"/>
          <w:szCs w:val="24"/>
          <w:lang w:val="ru-RU"/>
        </w:rPr>
      </w:pPr>
      <w:r w:rsidRPr="006308D2">
        <w:rPr>
          <w:spacing w:val="-2"/>
          <w:sz w:val="24"/>
          <w:szCs w:val="24"/>
          <w:lang w:val="ru-RU"/>
        </w:rPr>
        <w:t>Фотоплан-фотосхема, репродукция наглядного монтажа, аэрофотоснимки различных размеров и масштабов; абрис квартала; стереопары чёрно-белые, цветные спектрозональные; альбом аэрофотоснимков-эталонов для работ по дешифрированию, комплекс компьютерных, телекоммуникационных и программных средств.</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Комплект материалов по организации и ведению лесного хозяйства лесничества. Бланки ведомостей и документации.</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Микрокалькуляторы, транспортиры, готовальни, курвиметр, планиметр, мерные вилки различной конструкции, приростной и возрастной буравы, лупа, полнотомер Биттерлиха, призма Анучина, стереоскопические очки, стереоскопы, устройство оптическое таксационное, параллаксометр; стереопантометр, высотомеры различной конструкции.</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xml:space="preserve">Таксационные таблицы, журналы, инструменты, землемерная лента, буссоль или гониометр, рулетка, компас, топор, трость таксатора, скоба для определения диаметров, бензопила-сучкорезка, лесная скоба, метр складной, лопата, мел, кисточки для написания номеров деревьев, трафарет </w:t>
      </w:r>
      <w:smartTag w:uri="urn:schemas-microsoft-com:office:smarttags" w:element="metricconverter">
        <w:smartTagPr>
          <w:attr w:name="ProductID" w:val="1,3 м"/>
        </w:smartTagPr>
        <w:r w:rsidRPr="006308D2">
          <w:rPr>
            <w:spacing w:val="-2"/>
            <w:sz w:val="24"/>
            <w:szCs w:val="24"/>
            <w:lang w:val="ru-RU"/>
          </w:rPr>
          <w:t>1,3 м</w:t>
        </w:r>
      </w:smartTag>
      <w:r w:rsidRPr="006308D2">
        <w:rPr>
          <w:spacing w:val="-2"/>
          <w:sz w:val="24"/>
          <w:szCs w:val="24"/>
          <w:lang w:val="ru-RU"/>
        </w:rPr>
        <w:t>, стереоскопы зеркально-линзовые, палетка.</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xml:space="preserve">Нормативно-справочная документация: </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таблицы хода роста нормальных насаждений, сортиментные товарные таблицы;</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нормативы по рубкам спелых и перестойных насаждений;</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таблицы сумм площадей и запасов по породам;</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таблицы бонитетов;</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таблицы видовых высот.</w:t>
      </w:r>
    </w:p>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rPr>
      </w:pPr>
      <w:r w:rsidRPr="006308D2">
        <w:rPr>
          <w:b/>
          <w:spacing w:val="-2"/>
        </w:rPr>
        <w:t xml:space="preserve">Учебная практика по профессиональному модулю «Проведение работ по </w:t>
      </w:r>
      <w:r w:rsidRPr="006308D2">
        <w:rPr>
          <w:b/>
        </w:rPr>
        <w:t>лесоустройству и таксации».</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Практика по лесной таксации и лесоустройству направлена на приобретение профессиональных навыков работы с таксационными приборами и инструментами; определение таксационных показателей срубленного, растущего дерева и насаждения; таксации лесосечного фонда, древесной и недревесной продукции; лесоинвентаризационных работ.</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 xml:space="preserve">Объектами практики по лесной таксации и лесоустройству являются лесные участки, разнообразные по таксационным признакам, назначению и хозяйственному использованию. По сроку службы такие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с одновременным обеспечением максимальной реализации установленных примерной программой требований. </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Учебными объектами практики по лесной таксации и лесоустройству могут быть:</w:t>
      </w:r>
    </w:p>
    <w:p w:rsidR="005E23A7" w:rsidRPr="006308D2" w:rsidRDefault="005E23A7" w:rsidP="005E23A7">
      <w:pPr>
        <w:pStyle w:val="24"/>
        <w:tabs>
          <w:tab w:val="num" w:pos="360"/>
        </w:tabs>
        <w:spacing w:after="0" w:line="240" w:lineRule="auto"/>
        <w:ind w:firstLine="720"/>
        <w:jc w:val="both"/>
        <w:rPr>
          <w:spacing w:val="-6"/>
          <w:sz w:val="24"/>
          <w:szCs w:val="24"/>
          <w:lang w:val="ru-RU"/>
        </w:rPr>
      </w:pPr>
      <w:r w:rsidRPr="006308D2">
        <w:rPr>
          <w:spacing w:val="-6"/>
          <w:sz w:val="24"/>
          <w:szCs w:val="24"/>
          <w:lang w:val="ru-RU"/>
        </w:rPr>
        <w:t>Лесные участки для отвода и таксации лесосек (делянок).</w:t>
      </w:r>
    </w:p>
    <w:p w:rsidR="005E23A7" w:rsidRPr="006308D2" w:rsidRDefault="005E23A7" w:rsidP="005E23A7">
      <w:pPr>
        <w:pStyle w:val="24"/>
        <w:tabs>
          <w:tab w:val="num" w:pos="360"/>
        </w:tabs>
        <w:spacing w:after="0" w:line="240" w:lineRule="auto"/>
        <w:ind w:firstLine="720"/>
        <w:jc w:val="both"/>
        <w:rPr>
          <w:spacing w:val="-6"/>
          <w:sz w:val="24"/>
          <w:szCs w:val="24"/>
          <w:lang w:val="ru-RU"/>
        </w:rPr>
      </w:pPr>
      <w:r w:rsidRPr="006308D2">
        <w:rPr>
          <w:spacing w:val="-6"/>
          <w:sz w:val="24"/>
          <w:szCs w:val="24"/>
          <w:lang w:val="ru-RU"/>
        </w:rPr>
        <w:t>Пробные площади (постоянные и временные) с насаждениями чистыми и смешанными по составу, простыми и сложными по форме для определения таксационных показателей древостоев и насаждений и размещения на них тренажёров.</w:t>
      </w:r>
    </w:p>
    <w:p w:rsidR="005E23A7" w:rsidRPr="006308D2" w:rsidRDefault="005E23A7" w:rsidP="005E23A7">
      <w:pPr>
        <w:pStyle w:val="24"/>
        <w:tabs>
          <w:tab w:val="num" w:pos="360"/>
        </w:tabs>
        <w:spacing w:after="0" w:line="240" w:lineRule="auto"/>
        <w:ind w:firstLine="720"/>
        <w:jc w:val="both"/>
        <w:rPr>
          <w:spacing w:val="-6"/>
          <w:sz w:val="24"/>
          <w:szCs w:val="24"/>
          <w:lang w:val="ru-RU"/>
        </w:rPr>
      </w:pPr>
      <w:r w:rsidRPr="006308D2">
        <w:rPr>
          <w:spacing w:val="-6"/>
          <w:sz w:val="24"/>
          <w:szCs w:val="24"/>
          <w:lang w:val="ru-RU"/>
        </w:rPr>
        <w:t>Лесные кварталы для лесоинвентаризационных работ.</w:t>
      </w:r>
    </w:p>
    <w:p w:rsidR="005E23A7" w:rsidRPr="006308D2" w:rsidRDefault="005E23A7" w:rsidP="005E23A7">
      <w:pPr>
        <w:pStyle w:val="24"/>
        <w:tabs>
          <w:tab w:val="num" w:pos="360"/>
        </w:tabs>
        <w:spacing w:after="0" w:line="240" w:lineRule="auto"/>
        <w:ind w:firstLine="720"/>
        <w:jc w:val="both"/>
        <w:rPr>
          <w:spacing w:val="-6"/>
          <w:sz w:val="24"/>
          <w:szCs w:val="24"/>
          <w:lang w:val="ru-RU"/>
        </w:rPr>
      </w:pPr>
      <w:r w:rsidRPr="006308D2">
        <w:rPr>
          <w:spacing w:val="-6"/>
          <w:sz w:val="24"/>
          <w:szCs w:val="24"/>
          <w:lang w:val="ru-RU"/>
        </w:rPr>
        <w:t>Лесосеки и склад лесоматериалов.</w:t>
      </w:r>
    </w:p>
    <w:p w:rsidR="005E23A7" w:rsidRPr="006308D2" w:rsidRDefault="005E23A7" w:rsidP="005E23A7">
      <w:pPr>
        <w:pStyle w:val="24"/>
        <w:tabs>
          <w:tab w:val="num" w:pos="360"/>
        </w:tabs>
        <w:spacing w:after="0" w:line="240" w:lineRule="auto"/>
        <w:ind w:firstLine="720"/>
        <w:jc w:val="both"/>
        <w:rPr>
          <w:spacing w:val="-6"/>
          <w:sz w:val="24"/>
          <w:szCs w:val="24"/>
          <w:lang w:val="ru-RU"/>
        </w:rPr>
      </w:pPr>
      <w:r w:rsidRPr="006308D2">
        <w:rPr>
          <w:spacing w:val="-6"/>
          <w:sz w:val="24"/>
          <w:szCs w:val="24"/>
          <w:lang w:val="ru-RU"/>
        </w:rPr>
        <w:t>Лесные участки для учёта и заготовки недревесной продукции.</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 xml:space="preserve">Значительная часть полевых работ в период практики для получения профессиональных навыков по лесной таксации проводится на пробных площадях. Постоянные пробные площади относятся к стационарным учебным объектам и могут служить не только для приобретения навыков, предусмотренных примерной программой, но и бытьобъектом опытно-экспериментальной и учебно-исследовательской работы студентов. Кроме того, знание точной таксационной характеристики постоянной пробной площади позволит преподавателю </w:t>
      </w:r>
      <w:r w:rsidRPr="006308D2">
        <w:rPr>
          <w:spacing w:val="-6"/>
          <w:sz w:val="24"/>
          <w:szCs w:val="24"/>
          <w:lang w:val="ru-RU"/>
        </w:rPr>
        <w:lastRenderedPageBreak/>
        <w:t>осуществить быстрый контроль результатов работы бригад на объекте в период практики, а также во время проведения соревнований по лесному многоборью, школьных лесничеств и т.д.</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 xml:space="preserve">Временные пробные площади являются обязательным учебным объектом временного действия и по форме могут быть прямоугольными, квадратными, ленточными, реласкопическими (переменного радиуса) и круговыми (определенного радиуса). Рекомендуемаяплощадь временной пробной площади от 0,20 до </w:t>
      </w:r>
      <w:smartTag w:uri="urn:schemas-microsoft-com:office:smarttags" w:element="metricconverter">
        <w:smartTagPr>
          <w:attr w:name="ProductID" w:val="1 га"/>
        </w:smartTagPr>
        <w:r w:rsidRPr="006308D2">
          <w:rPr>
            <w:spacing w:val="-6"/>
            <w:sz w:val="24"/>
            <w:szCs w:val="24"/>
            <w:lang w:val="ru-RU"/>
          </w:rPr>
          <w:t>1 га</w:t>
        </w:r>
      </w:smartTag>
      <w:r w:rsidRPr="006308D2">
        <w:rPr>
          <w:spacing w:val="-6"/>
          <w:sz w:val="24"/>
          <w:szCs w:val="24"/>
          <w:lang w:val="ru-RU"/>
        </w:rPr>
        <w:t>. Закладка и натурное оформление пробных площадей должны осуществляться в соответствии с ОСТ 56-69-83 «Площади пробные лесоустроительные. Методы закладки» и ОСТ 56-44-80 «Знаки натурные лесоустроительные и лесохозяйственные. Типы, размеры и общие технические требования».</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В целях эффективного использования учебного времени, контроля за ходом практики на учебных объектах используются тренажёры.</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 xml:space="preserve">Выбор участка под учебный объект по лесной таксации и лесоустройству должен предусматривать возможность осуществления на нём производительного труда по различным направлениям лесохозяйственной деятельности. Профессиональные навыки по отводу и таксации лесосек могут отрабатываться на временных учебных объектах одновременно являющихся производственными участками, отведёнными под рубки спелых, перестойных насаждений и рубок ухода за лесами. В процессе работы на тренажёрах и постоянных пробных площадях, заложенных при лесоустройстве, необходимо осуществлять подновление отметок на столбах и деревьях, уборку захламлённости, сухостоя, мешающего подроста, подлеска; при инвентаризации лесных кварталов необходимо проводить работы по подновлению квартальных и визирных столбов, расчистке просек и визиров. </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Получение профессиональных навыков таксации различных видов недревесной продукции возможно сочетать с её заготовкой.</w:t>
      </w:r>
    </w:p>
    <w:p w:rsidR="005E23A7" w:rsidRPr="006308D2" w:rsidRDefault="005E23A7" w:rsidP="005E23A7">
      <w:pPr>
        <w:pStyle w:val="24"/>
        <w:spacing w:line="240" w:lineRule="auto"/>
        <w:ind w:firstLine="720"/>
        <w:jc w:val="both"/>
        <w:rPr>
          <w:spacing w:val="-6"/>
          <w:sz w:val="24"/>
          <w:szCs w:val="24"/>
          <w:lang w:val="ru-RU"/>
        </w:rPr>
      </w:pPr>
      <w:r w:rsidRPr="006308D2">
        <w:rPr>
          <w:spacing w:val="-6"/>
          <w:sz w:val="24"/>
          <w:szCs w:val="24"/>
          <w:lang w:val="ru-RU"/>
        </w:rPr>
        <w:t>В период полевых работ профессиональные навыки по лесной таксации и лесоустройству приобретаются на следующих учебных объектах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5103"/>
      </w:tblGrid>
      <w:tr w:rsidR="005E23A7" w:rsidRPr="006308D2" w:rsidTr="00DF707A">
        <w:tc>
          <w:tcPr>
            <w:tcW w:w="4644" w:type="dxa"/>
            <w:vAlign w:val="center"/>
          </w:tcPr>
          <w:p w:rsidR="005E23A7" w:rsidRPr="006308D2" w:rsidRDefault="005E23A7" w:rsidP="00DB6FFD">
            <w:pPr>
              <w:pStyle w:val="24"/>
              <w:spacing w:line="240" w:lineRule="auto"/>
              <w:jc w:val="center"/>
              <w:rPr>
                <w:b/>
                <w:spacing w:val="-6"/>
                <w:sz w:val="24"/>
                <w:szCs w:val="24"/>
              </w:rPr>
            </w:pPr>
            <w:r w:rsidRPr="006308D2">
              <w:rPr>
                <w:b/>
                <w:spacing w:val="-6"/>
                <w:sz w:val="24"/>
                <w:szCs w:val="24"/>
              </w:rPr>
              <w:t>Цель и вид работ</w:t>
            </w:r>
          </w:p>
        </w:tc>
        <w:tc>
          <w:tcPr>
            <w:tcW w:w="5103" w:type="dxa"/>
            <w:vAlign w:val="center"/>
          </w:tcPr>
          <w:p w:rsidR="005E23A7" w:rsidRPr="006308D2" w:rsidRDefault="005E23A7" w:rsidP="00DB6FFD">
            <w:pPr>
              <w:pStyle w:val="24"/>
              <w:spacing w:line="240" w:lineRule="auto"/>
              <w:jc w:val="center"/>
              <w:rPr>
                <w:b/>
                <w:spacing w:val="-6"/>
                <w:sz w:val="24"/>
                <w:szCs w:val="24"/>
                <w:lang w:val="ru-RU"/>
              </w:rPr>
            </w:pPr>
            <w:r w:rsidRPr="006308D2">
              <w:rPr>
                <w:b/>
                <w:spacing w:val="-6"/>
                <w:sz w:val="24"/>
                <w:szCs w:val="24"/>
                <w:lang w:val="ru-RU"/>
              </w:rPr>
              <w:t>Учебные объекты и рабочие места</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работы с таксационными приборами и инструментами</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Временные пробные площади; тренажёры, лесные участки.</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перечислительной таксации насаждений</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Постоянные и временные пробные площади с насаждениями чистыми и смешанными по составу, простыми и сложными по форме, тренажёры.</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глазомерно-измерительной таксации насаждений</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Постоянные и временные пробные площади с насаждениями чистыми и смешанными по составу, простыми и сложными по форме, с хорошей просматриваемостью, редким подростом и подлеском; тренажёры.</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лесоинвентаризационных работ</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 xml:space="preserve">Лесные кварталы площадью от 25 до </w:t>
            </w:r>
            <w:smartTag w:uri="urn:schemas-microsoft-com:office:smarttags" w:element="metricconverter">
              <w:smartTagPr>
                <w:attr w:name="ProductID" w:val="100 га"/>
              </w:smartTagPr>
              <w:r w:rsidRPr="006308D2">
                <w:rPr>
                  <w:spacing w:val="-6"/>
                  <w:sz w:val="24"/>
                  <w:szCs w:val="24"/>
                  <w:lang w:val="ru-RU"/>
                </w:rPr>
                <w:t>100 га</w:t>
              </w:r>
            </w:smartTag>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лесосечного фонда различными методами</w:t>
            </w:r>
          </w:p>
        </w:tc>
        <w:tc>
          <w:tcPr>
            <w:tcW w:w="5103" w:type="dxa"/>
          </w:tcPr>
          <w:p w:rsidR="005E23A7" w:rsidRPr="006308D2" w:rsidRDefault="005E23A7" w:rsidP="00DB6FFD">
            <w:pPr>
              <w:pStyle w:val="24"/>
              <w:spacing w:line="240" w:lineRule="auto"/>
              <w:jc w:val="both"/>
              <w:rPr>
                <w:spacing w:val="-6"/>
                <w:sz w:val="24"/>
                <w:szCs w:val="24"/>
              </w:rPr>
            </w:pPr>
            <w:r w:rsidRPr="006308D2">
              <w:rPr>
                <w:spacing w:val="-6"/>
                <w:sz w:val="24"/>
                <w:szCs w:val="24"/>
              </w:rPr>
              <w:t>Лесные участки.</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различных видов древесной продукции</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Лесосеки рубок ухода и рубок спелых, перестойных насаждений, склад лесоматериалов.</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различных видов недревесной продукции</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Лесные участки на которых ведётся заготовка недревесной продукции.</w:t>
            </w:r>
          </w:p>
        </w:tc>
      </w:tr>
    </w:tbl>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lastRenderedPageBreak/>
        <w:t>Практика для получения профессиональных навыков по геодезическому проектированию и переносу в натуру объектов лесоустройства проводится в учебном лесном хозяйстве на учебно-тренировочном полигоне, геодезических тренажёрах, которые предназначены для приобретения и закрепления профессиональных умений и навыков работы с геодезическими приборами и инструментами при выполнении буссольной и теодолитной съёмок, получения навыков работы с глобальными</w:t>
      </w:r>
      <w:r w:rsidR="00DF707A">
        <w:rPr>
          <w:spacing w:val="-2"/>
          <w:sz w:val="24"/>
          <w:szCs w:val="24"/>
          <w:lang w:val="ru-RU"/>
        </w:rPr>
        <w:t xml:space="preserve"> </w:t>
      </w:r>
      <w:r w:rsidRPr="006308D2">
        <w:rPr>
          <w:spacing w:val="-2"/>
          <w:sz w:val="24"/>
          <w:szCs w:val="24"/>
          <w:lang w:val="ru-RU"/>
        </w:rPr>
        <w:t xml:space="preserve">навигационными спутниковыми системами </w:t>
      </w:r>
      <w:r w:rsidRPr="006308D2">
        <w:rPr>
          <w:spacing w:val="-2"/>
          <w:sz w:val="24"/>
          <w:szCs w:val="24"/>
        </w:rPr>
        <w:t>GPS</w:t>
      </w:r>
      <w:r w:rsidRPr="006308D2">
        <w:rPr>
          <w:spacing w:val="-2"/>
          <w:sz w:val="24"/>
          <w:szCs w:val="24"/>
          <w:lang w:val="ru-RU"/>
        </w:rPr>
        <w:t xml:space="preserve"> и ГЛОНАСС, создания картографических материалов и использования их в лесном хозяйстве.</w:t>
      </w:r>
    </w:p>
    <w:p w:rsidR="005E23A7" w:rsidRPr="006308D2" w:rsidRDefault="005E23A7" w:rsidP="005E23A7">
      <w:pPr>
        <w:pStyle w:val="24"/>
        <w:spacing w:after="0" w:line="240" w:lineRule="auto"/>
        <w:ind w:firstLine="748"/>
        <w:jc w:val="both"/>
        <w:rPr>
          <w:spacing w:val="-2"/>
          <w:sz w:val="24"/>
          <w:szCs w:val="24"/>
          <w:lang w:val="ru-RU"/>
        </w:rPr>
      </w:pPr>
      <w:r w:rsidRPr="006308D2">
        <w:rPr>
          <w:b/>
          <w:spacing w:val="-2"/>
          <w:sz w:val="24"/>
          <w:szCs w:val="24"/>
          <w:lang w:val="ru-RU"/>
        </w:rPr>
        <w:t xml:space="preserve">Геодезический полигон </w:t>
      </w:r>
      <w:r w:rsidRPr="006308D2">
        <w:rPr>
          <w:spacing w:val="-2"/>
          <w:sz w:val="24"/>
          <w:szCs w:val="24"/>
          <w:lang w:val="ru-RU"/>
        </w:rPr>
        <w:t>представляет собой компактную лесную территорию с проложенными через 150-</w:t>
      </w:r>
      <w:smartTag w:uri="urn:schemas-microsoft-com:office:smarttags" w:element="metricconverter">
        <w:smartTagPr>
          <w:attr w:name="ProductID" w:val="200 м"/>
        </w:smartTagPr>
        <w:r w:rsidRPr="006308D2">
          <w:rPr>
            <w:spacing w:val="-2"/>
            <w:sz w:val="24"/>
            <w:szCs w:val="24"/>
            <w:lang w:val="ru-RU"/>
          </w:rPr>
          <w:t>200 м</w:t>
        </w:r>
      </w:smartTag>
      <w:r w:rsidRPr="006308D2">
        <w:rPr>
          <w:spacing w:val="-2"/>
          <w:sz w:val="24"/>
          <w:szCs w:val="24"/>
          <w:lang w:val="ru-RU"/>
        </w:rPr>
        <w:t xml:space="preserve">, непараллельными визирами шириной </w:t>
      </w:r>
      <w:smartTag w:uri="urn:schemas-microsoft-com:office:smarttags" w:element="metricconverter">
        <w:smartTagPr>
          <w:attr w:name="ProductID" w:val="1,0 м"/>
        </w:smartTagPr>
        <w:r w:rsidRPr="006308D2">
          <w:rPr>
            <w:spacing w:val="-2"/>
            <w:sz w:val="24"/>
            <w:szCs w:val="24"/>
            <w:lang w:val="ru-RU"/>
          </w:rPr>
          <w:t>1,0 м</w:t>
        </w:r>
      </w:smartTag>
      <w:r w:rsidRPr="006308D2">
        <w:rPr>
          <w:spacing w:val="-2"/>
          <w:sz w:val="24"/>
          <w:szCs w:val="24"/>
          <w:lang w:val="ru-RU"/>
        </w:rPr>
        <w:t xml:space="preserve"> в приблизительных направлениях «север-юг» и «восток-запад». Точки пересечения визиров закрепляются постоянными геодезическими знаками, выходы визиров и просек на границах полигона нумеруются и закрепляются деревянными, металлическими или железобетонными столбами с соответствующими надписями. В качестве съёмочных визиров также используется существующая в пределах полигона дорожная и гидрографическая сеть.</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Выбор лесного участка под геодезический полигон осуществляется с учётом возможности проведения на нём практик для получения профессиональных умений и навыков по другим дисциплинам, что будет способствовать осознанному пониманию студентами связи геодезии с другими лесными науками.</w:t>
      </w:r>
    </w:p>
    <w:p w:rsidR="005E23A7" w:rsidRPr="006308D2" w:rsidRDefault="005E23A7" w:rsidP="005E23A7">
      <w:pPr>
        <w:pStyle w:val="24"/>
        <w:spacing w:after="0" w:line="240" w:lineRule="auto"/>
        <w:ind w:firstLine="748"/>
        <w:jc w:val="both"/>
        <w:rPr>
          <w:spacing w:val="-2"/>
          <w:sz w:val="24"/>
          <w:szCs w:val="24"/>
          <w:lang w:val="ru-RU"/>
        </w:rPr>
      </w:pPr>
      <w:r w:rsidRPr="006308D2">
        <w:rPr>
          <w:b/>
          <w:spacing w:val="-2"/>
          <w:sz w:val="24"/>
          <w:szCs w:val="24"/>
          <w:lang w:val="ru-RU"/>
        </w:rPr>
        <w:t>Геодезический тренажёр</w:t>
      </w:r>
      <w:r w:rsidRPr="006308D2">
        <w:rPr>
          <w:spacing w:val="-2"/>
          <w:sz w:val="24"/>
          <w:szCs w:val="24"/>
          <w:lang w:val="ru-RU"/>
        </w:rPr>
        <w:t xml:space="preserve"> устраивается на открытой территории площадью 0,25-</w:t>
      </w:r>
      <w:smartTag w:uri="urn:schemas-microsoft-com:office:smarttags" w:element="metricconverter">
        <w:smartTagPr>
          <w:attr w:name="ProductID" w:val="0,30 га"/>
        </w:smartTagPr>
        <w:r w:rsidRPr="006308D2">
          <w:rPr>
            <w:spacing w:val="-2"/>
            <w:sz w:val="24"/>
            <w:szCs w:val="24"/>
            <w:lang w:val="ru-RU"/>
          </w:rPr>
          <w:t>0,30 га</w:t>
        </w:r>
      </w:smartTag>
      <w:r w:rsidRPr="006308D2">
        <w:rPr>
          <w:spacing w:val="-2"/>
          <w:sz w:val="24"/>
          <w:szCs w:val="24"/>
          <w:lang w:val="ru-RU"/>
        </w:rPr>
        <w:t xml:space="preserve">. По периметру участка устанавливается 6-7 геодезических знаков, выполненных в виде пунктов полигонометрии или специальных устройств  Г-образной формы высотой до </w:t>
      </w:r>
      <w:smartTag w:uri="urn:schemas-microsoft-com:office:smarttags" w:element="metricconverter">
        <w:smartTagPr>
          <w:attr w:name="ProductID" w:val="3,5 м"/>
        </w:smartTagPr>
        <w:r w:rsidRPr="006308D2">
          <w:rPr>
            <w:spacing w:val="-2"/>
            <w:sz w:val="24"/>
            <w:szCs w:val="24"/>
            <w:lang w:val="ru-RU"/>
          </w:rPr>
          <w:t>3,5 м</w:t>
        </w:r>
      </w:smartTag>
      <w:r w:rsidRPr="006308D2">
        <w:rPr>
          <w:spacing w:val="-2"/>
          <w:sz w:val="24"/>
          <w:szCs w:val="24"/>
          <w:lang w:val="ru-RU"/>
        </w:rPr>
        <w:t>. Изготавливаются они деревянными или металлическими, при этом обращается внимание на тщательную центровку наземного и визирного знаков.</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В зависимости от местных условий тренажёр располагается или неподалёку от учебного заведения, что предпочтительнее (в этом случае лучше обеспечивается его сохранность и тренажёр можно использовать для лабораторных занятий), или примыкает к геодезическому полигону.</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На тренажёре организуется одновременная работа 5-6 бригад; концентрированное расположение геодезических знаков позволяет оказывать своевременную помощь студентам со стороны преподавателя. Около тренажёра устанавливается щит с изображением схемы участка и таблицы, где отражены румбы и азимуты направлений, меры линий, значения углов. Полученные измерения студенты сверяют с эталонными и добиваются их идентичности.</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В течение небольшого времени работы на тренажёре студенты приобретают профессиональные умения работы с геодезическими приборами и инструментами.</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Перенос в натуру объектов лесоустройства и лесного хозяйства, напрямую связанный с производительным трудом студентов, осуществляется</w:t>
      </w:r>
      <w:r w:rsidR="00DF707A">
        <w:rPr>
          <w:spacing w:val="-2"/>
          <w:sz w:val="24"/>
          <w:szCs w:val="24"/>
          <w:lang w:val="ru-RU"/>
        </w:rPr>
        <w:t xml:space="preserve"> </w:t>
      </w:r>
      <w:r w:rsidRPr="006308D2">
        <w:rPr>
          <w:spacing w:val="-2"/>
          <w:sz w:val="24"/>
          <w:szCs w:val="24"/>
          <w:lang w:val="ru-RU"/>
        </w:rPr>
        <w:t>на</w:t>
      </w:r>
      <w:r w:rsidR="00DF707A">
        <w:rPr>
          <w:spacing w:val="-2"/>
          <w:sz w:val="24"/>
          <w:szCs w:val="24"/>
          <w:lang w:val="ru-RU"/>
        </w:rPr>
        <w:t xml:space="preserve"> </w:t>
      </w:r>
      <w:r w:rsidRPr="006308D2">
        <w:rPr>
          <w:spacing w:val="-2"/>
          <w:sz w:val="24"/>
          <w:szCs w:val="24"/>
          <w:lang w:val="ru-RU"/>
        </w:rPr>
        <w:t>временных рабочих местах.</w:t>
      </w:r>
      <w:r w:rsidR="00DF707A">
        <w:rPr>
          <w:spacing w:val="-2"/>
          <w:sz w:val="24"/>
          <w:szCs w:val="24"/>
          <w:lang w:val="ru-RU"/>
        </w:rPr>
        <w:t xml:space="preserve"> </w:t>
      </w:r>
      <w:r w:rsidRPr="006308D2">
        <w:rPr>
          <w:spacing w:val="-2"/>
          <w:sz w:val="24"/>
          <w:szCs w:val="24"/>
          <w:lang w:val="ru-RU"/>
        </w:rPr>
        <w:t>Здесь могут выполняться работы по отводу лесосек, пастбищ, сенокосов, ремонту дорог и мелиоративной сети, восстановлению границ, ремонту межевых знаков, расчистке визиров, переносу в натуру проектов малой мелиорации и лесохозяйственных дорог, осей и точек сооружений и т.п.</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Геодезическое проектирование и подготовку данных в целях экономии времени целесообразно проводить на практических занятиях в процессе теоретического обучения.</w:t>
      </w:r>
    </w:p>
    <w:p w:rsidR="005E23A7" w:rsidRPr="006308D2" w:rsidRDefault="005E23A7" w:rsidP="005E23A7">
      <w:pPr>
        <w:pStyle w:val="24"/>
        <w:spacing w:after="0" w:line="240" w:lineRule="auto"/>
        <w:ind w:firstLine="720"/>
        <w:jc w:val="both"/>
        <w:rPr>
          <w:spacing w:val="-2"/>
          <w:sz w:val="24"/>
          <w:szCs w:val="24"/>
          <w:lang w:val="ru-RU"/>
        </w:rPr>
      </w:pPr>
      <w:r w:rsidRPr="006308D2">
        <w:rPr>
          <w:spacing w:val="-2"/>
          <w:sz w:val="24"/>
          <w:szCs w:val="24"/>
          <w:lang w:val="ru-RU"/>
        </w:rPr>
        <w:t>Реализация программы профессионального модуля предполагает обязательную производственную практику.</w:t>
      </w:r>
    </w:p>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rPr>
      </w:pPr>
      <w:r w:rsidRPr="006308D2">
        <w:rPr>
          <w:b/>
        </w:rPr>
        <w:t>4.2. Информационное обеспечение обучения</w:t>
      </w:r>
    </w:p>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bCs/>
        </w:rPr>
        <w:t>Перечень учебных изданий, Интернет–ресурсов, дополнительной литературы</w:t>
      </w:r>
    </w:p>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
          <w:bCs/>
        </w:rPr>
        <w:t>Основные источники</w:t>
      </w:r>
      <w:r w:rsidRPr="006308D2">
        <w:rPr>
          <w:bCs/>
        </w:rPr>
        <w:t xml:space="preserve">: </w:t>
      </w:r>
    </w:p>
    <w:p w:rsidR="00FE5316" w:rsidRPr="006308D2" w:rsidRDefault="00FE5316" w:rsidP="006C46BC">
      <w:pPr>
        <w:pStyle w:val="Style1"/>
        <w:widowControl/>
        <w:numPr>
          <w:ilvl w:val="0"/>
          <w:numId w:val="170"/>
        </w:numPr>
        <w:spacing w:line="240" w:lineRule="auto"/>
        <w:jc w:val="both"/>
        <w:rPr>
          <w:rStyle w:val="FontStyle23"/>
        </w:rPr>
      </w:pPr>
      <w:r w:rsidRPr="006308D2">
        <w:rPr>
          <w:rStyle w:val="FontStyle23"/>
        </w:rPr>
        <w:t xml:space="preserve">Минаев В.Н., Леонтьев Л.Л., Ковязин В.Ф. Таксация леса: Учебное пособие/ Под науч. ред. В.Ф. Ковязина. – 3-е изд., стер. – СПб.: Издательство «Лань», 2018. </w:t>
      </w:r>
    </w:p>
    <w:p w:rsidR="00FE5316" w:rsidRPr="006308D2" w:rsidRDefault="00FE5316" w:rsidP="006C46BC">
      <w:pPr>
        <w:widowControl/>
        <w:numPr>
          <w:ilvl w:val="0"/>
          <w:numId w:val="170"/>
        </w:numPr>
        <w:shd w:val="clear" w:color="auto" w:fill="FFFFFF"/>
        <w:textAlignment w:val="baseline"/>
        <w:rPr>
          <w:spacing w:val="2"/>
        </w:rPr>
      </w:pPr>
      <w:r w:rsidRPr="006308D2">
        <w:t xml:space="preserve">Лесной кодекс Российской Федерации  </w:t>
      </w:r>
      <w:r w:rsidRPr="006308D2">
        <w:rPr>
          <w:spacing w:val="2"/>
        </w:rPr>
        <w:t>(с изменениями на 3 июля 2016 года) (редакция, действующая с 1 января 2017 года).</w:t>
      </w:r>
    </w:p>
    <w:p w:rsidR="00FE5316" w:rsidRPr="006308D2" w:rsidRDefault="00FE5316" w:rsidP="006C46BC">
      <w:pPr>
        <w:pStyle w:val="Style1"/>
        <w:widowControl/>
        <w:numPr>
          <w:ilvl w:val="0"/>
          <w:numId w:val="170"/>
        </w:numPr>
        <w:spacing w:line="240" w:lineRule="auto"/>
        <w:jc w:val="both"/>
      </w:pPr>
      <w:r w:rsidRPr="006308D2">
        <w:lastRenderedPageBreak/>
        <w:t>Заварзин В.В., Пальчиков С.Б., Уткин А.Н., Филипчук А.Н. Лесная таксация: учебник / под общей ред. А.Н. Филипчука. – Нижний Новгород: Вектор ТиС, 2009.</w:t>
      </w:r>
    </w:p>
    <w:p w:rsidR="00FE5316" w:rsidRPr="006308D2" w:rsidRDefault="00FE5316" w:rsidP="006C46BC">
      <w:pPr>
        <w:pStyle w:val="21"/>
        <w:numPr>
          <w:ilvl w:val="0"/>
          <w:numId w:val="170"/>
        </w:numPr>
        <w:spacing w:line="240" w:lineRule="auto"/>
      </w:pPr>
      <w:r w:rsidRPr="006308D2">
        <w:rPr>
          <w:shd w:val="clear" w:color="auto" w:fill="FFFFFF"/>
        </w:rPr>
        <w:t>Постановление Правительства РФ от 18 июня 2007г. N 377 "О Правилах проведения лесоустройства"</w:t>
      </w:r>
    </w:p>
    <w:p w:rsidR="00FE5316" w:rsidRPr="006308D2" w:rsidRDefault="00FE5316" w:rsidP="006C46BC">
      <w:pPr>
        <w:pStyle w:val="21"/>
        <w:numPr>
          <w:ilvl w:val="0"/>
          <w:numId w:val="170"/>
        </w:numPr>
        <w:spacing w:line="240" w:lineRule="auto"/>
      </w:pPr>
      <w:r w:rsidRPr="006308D2">
        <w:t>Приказ Министерства природных ресурсов Российской Федерации от 6 февраля 2008 г. № 31 «Лесоустроительная инструкция».</w:t>
      </w:r>
    </w:p>
    <w:p w:rsidR="00FE5316" w:rsidRPr="006308D2" w:rsidRDefault="00FE5316" w:rsidP="006C46BC">
      <w:pPr>
        <w:pStyle w:val="21"/>
        <w:numPr>
          <w:ilvl w:val="0"/>
          <w:numId w:val="170"/>
        </w:numPr>
        <w:spacing w:line="240" w:lineRule="auto"/>
        <w:rPr>
          <w:rStyle w:val="FontStyle23"/>
        </w:rPr>
      </w:pPr>
      <w:r w:rsidRPr="006308D2">
        <w:rPr>
          <w:rStyle w:val="FontStyle23"/>
        </w:rPr>
        <w:t>Информационные технологии. Учебное пособие. Под ред. А. Волкова. М.:ИНФРА-М,2001</w:t>
      </w:r>
    </w:p>
    <w:p w:rsidR="00FE5316" w:rsidRPr="006308D2" w:rsidRDefault="00FE5316" w:rsidP="006C46BC">
      <w:pPr>
        <w:pStyle w:val="21"/>
        <w:numPr>
          <w:ilvl w:val="0"/>
          <w:numId w:val="170"/>
        </w:numPr>
        <w:spacing w:line="240" w:lineRule="auto"/>
        <w:rPr>
          <w:rStyle w:val="FontStyle23"/>
        </w:rPr>
      </w:pPr>
      <w:r w:rsidRPr="006308D2">
        <w:rPr>
          <w:rStyle w:val="FontStyle23"/>
        </w:rPr>
        <w:t>Каймин В.А. Информатика. Учебник. М.: ИНФРА-М, 2003</w:t>
      </w:r>
    </w:p>
    <w:p w:rsidR="00FE5316" w:rsidRPr="006308D2" w:rsidRDefault="00FE5316" w:rsidP="006C46BC">
      <w:pPr>
        <w:pStyle w:val="21"/>
        <w:numPr>
          <w:ilvl w:val="0"/>
          <w:numId w:val="170"/>
        </w:numPr>
        <w:spacing w:line="240" w:lineRule="auto"/>
      </w:pPr>
      <w:r w:rsidRPr="006308D2">
        <w:t>Лесоустроительная инструкция от 12.12.2011 №516</w:t>
      </w:r>
    </w:p>
    <w:p w:rsidR="00FE5316" w:rsidRPr="006308D2" w:rsidRDefault="00FE5316" w:rsidP="006C46BC">
      <w:pPr>
        <w:pStyle w:val="21"/>
        <w:numPr>
          <w:ilvl w:val="0"/>
          <w:numId w:val="170"/>
        </w:numPr>
        <w:spacing w:line="240" w:lineRule="auto"/>
      </w:pPr>
      <w:r w:rsidRPr="006308D2">
        <w:t>Перечень лесорастительных зон и лесных районов, Приказ МПР России от 18.08. 2014 г. № 367</w:t>
      </w:r>
    </w:p>
    <w:p w:rsidR="00FE5316" w:rsidRPr="006308D2" w:rsidRDefault="00FE5316" w:rsidP="006C46BC">
      <w:pPr>
        <w:pStyle w:val="21"/>
        <w:numPr>
          <w:ilvl w:val="0"/>
          <w:numId w:val="170"/>
        </w:numPr>
        <w:spacing w:line="240" w:lineRule="auto"/>
      </w:pPr>
      <w:r w:rsidRPr="006308D2">
        <w:t>Положение о подготовке лесного плана субъекта Российской Федерации. Постановление Правительства Российской Федерации от 24.04. 2007г. №246</w:t>
      </w:r>
    </w:p>
    <w:p w:rsidR="00FE5316" w:rsidRPr="006308D2" w:rsidRDefault="00FE5316" w:rsidP="006C46BC">
      <w:pPr>
        <w:pStyle w:val="21"/>
        <w:numPr>
          <w:ilvl w:val="0"/>
          <w:numId w:val="170"/>
        </w:numPr>
        <w:spacing w:line="240" w:lineRule="auto"/>
      </w:pPr>
      <w:r w:rsidRPr="006308D2">
        <w:t>Приказ МПР РФ от 16 июля 2007г. № 184 "Об утверждении Правил заготовки древесины".</w:t>
      </w:r>
    </w:p>
    <w:p w:rsidR="00FE5316" w:rsidRPr="006308D2" w:rsidRDefault="00FE5316" w:rsidP="006C46BC">
      <w:pPr>
        <w:pStyle w:val="21"/>
        <w:numPr>
          <w:ilvl w:val="0"/>
          <w:numId w:val="170"/>
        </w:numPr>
        <w:spacing w:line="240" w:lineRule="auto"/>
      </w:pPr>
      <w:r w:rsidRPr="006308D2">
        <w:t>Приказ МПР РФ от 16 июля 2007 г. № 185 "Об утверждении правил ухода за лесами".</w:t>
      </w:r>
    </w:p>
    <w:p w:rsidR="00FE5316" w:rsidRPr="006308D2" w:rsidRDefault="00FE5316" w:rsidP="006C46BC">
      <w:pPr>
        <w:pStyle w:val="21"/>
        <w:numPr>
          <w:ilvl w:val="0"/>
          <w:numId w:val="170"/>
        </w:numPr>
        <w:spacing w:line="240" w:lineRule="auto"/>
        <w:rPr>
          <w:rStyle w:val="FontStyle23"/>
        </w:rPr>
      </w:pPr>
      <w:r w:rsidRPr="006308D2">
        <w:rPr>
          <w:rStyle w:val="FontStyle23"/>
        </w:rPr>
        <w:t>Руководство пользователя для работы с совмещенной таксационной и кар</w:t>
      </w:r>
      <w:r w:rsidRPr="006308D2">
        <w:rPr>
          <w:rStyle w:val="FontStyle23"/>
        </w:rPr>
        <w:softHyphen/>
        <w:t>тографической базой данных. Западно-Сибирское лесоустроительное предпри</w:t>
      </w:r>
      <w:r w:rsidRPr="006308D2">
        <w:rPr>
          <w:rStyle w:val="FontStyle23"/>
        </w:rPr>
        <w:softHyphen/>
        <w:t>ятие. Новосибирск, 2000</w:t>
      </w:r>
    </w:p>
    <w:p w:rsidR="00FE5316" w:rsidRPr="006308D2" w:rsidRDefault="00FE5316" w:rsidP="006C46BC">
      <w:pPr>
        <w:pStyle w:val="21"/>
        <w:numPr>
          <w:ilvl w:val="0"/>
          <w:numId w:val="170"/>
        </w:numPr>
        <w:spacing w:line="240" w:lineRule="auto"/>
        <w:rPr>
          <w:rStyle w:val="FontStyle23"/>
        </w:rPr>
      </w:pPr>
      <w:r w:rsidRPr="006308D2">
        <w:rPr>
          <w:rStyle w:val="FontStyle23"/>
        </w:rPr>
        <w:t>Симонович СВ., Евсеев Г.А., Алексеев А.Г. Специальная информатика. Учебное пособие. М.:АСТ-ПРЕСС, 2003</w:t>
      </w:r>
    </w:p>
    <w:p w:rsidR="00FE5316" w:rsidRPr="006308D2" w:rsidRDefault="00FE5316" w:rsidP="006C46BC">
      <w:pPr>
        <w:pStyle w:val="21"/>
        <w:numPr>
          <w:ilvl w:val="0"/>
          <w:numId w:val="170"/>
        </w:numPr>
        <w:spacing w:line="240" w:lineRule="auto"/>
      </w:pPr>
      <w:r w:rsidRPr="006308D2">
        <w:t>Состав лесохозяйственных регламентов, порядок их разработки, сроки их действия и порядок внесения в них изменений. Приказ МПР России от 19.04. 2007 г. №106</w:t>
      </w:r>
    </w:p>
    <w:p w:rsidR="00FE5316" w:rsidRPr="006308D2" w:rsidRDefault="00FE5316" w:rsidP="006C46BC">
      <w:pPr>
        <w:pStyle w:val="21"/>
        <w:numPr>
          <w:ilvl w:val="0"/>
          <w:numId w:val="170"/>
        </w:numPr>
        <w:spacing w:line="240" w:lineRule="auto"/>
      </w:pPr>
      <w:r w:rsidRPr="006308D2">
        <w:t>Терминологический словарь  лесное хозяйство  М.: ВНИИЛМ, 2002.</w:t>
      </w:r>
    </w:p>
    <w:p w:rsidR="00FE5316" w:rsidRPr="006308D2" w:rsidRDefault="00FE5316" w:rsidP="006C46BC">
      <w:pPr>
        <w:pStyle w:val="21"/>
        <w:numPr>
          <w:ilvl w:val="0"/>
          <w:numId w:val="170"/>
        </w:numPr>
        <w:spacing w:line="240" w:lineRule="auto"/>
      </w:pPr>
      <w:r w:rsidRPr="006308D2">
        <w:t>Учебные топографические карты масштабов 1:10000, 1:25000, 1:50000, 1:100000. М: ГУГК, 2001 год.</w:t>
      </w:r>
    </w:p>
    <w:p w:rsidR="00FE5316" w:rsidRPr="006308D2" w:rsidRDefault="00FE5316" w:rsidP="006C46BC">
      <w:pPr>
        <w:pStyle w:val="21"/>
        <w:numPr>
          <w:ilvl w:val="0"/>
          <w:numId w:val="170"/>
        </w:numPr>
        <w:spacing w:line="240" w:lineRule="auto"/>
      </w:pPr>
      <w:r w:rsidRPr="006308D2">
        <w:rPr>
          <w:rStyle w:val="FontStyle23"/>
        </w:rPr>
        <w:t xml:space="preserve">Фигурнов В.Э. </w:t>
      </w:r>
      <w:r w:rsidRPr="006308D2">
        <w:rPr>
          <w:rStyle w:val="FontStyle23"/>
          <w:lang w:val="en-US"/>
        </w:rPr>
        <w:t>IBMPC</w:t>
      </w:r>
      <w:r w:rsidRPr="006308D2">
        <w:rPr>
          <w:rStyle w:val="FontStyle23"/>
        </w:rPr>
        <w:t xml:space="preserve"> для пользователя. — М.: Финансы и статистика, 2003</w:t>
      </w:r>
    </w:p>
    <w:p w:rsidR="005E23A7" w:rsidRPr="006308D2" w:rsidRDefault="005E23A7" w:rsidP="005E23A7">
      <w:pPr>
        <w:rPr>
          <w:b/>
        </w:rPr>
      </w:pPr>
      <w:r w:rsidRPr="006308D2">
        <w:rPr>
          <w:b/>
        </w:rPr>
        <w:t>Дополнительные источники:</w:t>
      </w:r>
    </w:p>
    <w:p w:rsidR="00FE5316" w:rsidRPr="006308D2" w:rsidRDefault="00FE5316" w:rsidP="006C46BC">
      <w:pPr>
        <w:pStyle w:val="a3"/>
        <w:numPr>
          <w:ilvl w:val="0"/>
          <w:numId w:val="193"/>
        </w:numPr>
        <w:spacing w:after="0" w:line="240" w:lineRule="auto"/>
        <w:jc w:val="both"/>
        <w:rPr>
          <w:rFonts w:ascii="Times New Roman" w:hAnsi="Times New Roman"/>
          <w:sz w:val="24"/>
          <w:szCs w:val="24"/>
        </w:rPr>
      </w:pPr>
      <w:r w:rsidRPr="006308D2">
        <w:rPr>
          <w:rFonts w:ascii="Times New Roman" w:hAnsi="Times New Roman"/>
          <w:bCs/>
          <w:iCs/>
          <w:sz w:val="24"/>
          <w:szCs w:val="24"/>
        </w:rPr>
        <w:t>Рабочие правила инженера - таксатора, Новосибирск, 2005 г.</w:t>
      </w:r>
    </w:p>
    <w:p w:rsidR="00FE5316" w:rsidRPr="006308D2" w:rsidRDefault="00FE5316" w:rsidP="006C46BC">
      <w:pPr>
        <w:pStyle w:val="a3"/>
        <w:numPr>
          <w:ilvl w:val="0"/>
          <w:numId w:val="193"/>
        </w:numPr>
        <w:spacing w:after="0" w:line="240" w:lineRule="auto"/>
        <w:jc w:val="both"/>
        <w:rPr>
          <w:rFonts w:ascii="Times New Roman" w:hAnsi="Times New Roman"/>
          <w:b/>
          <w:sz w:val="24"/>
          <w:szCs w:val="24"/>
        </w:rPr>
      </w:pPr>
      <w:r w:rsidRPr="006308D2">
        <w:rPr>
          <w:rFonts w:ascii="Times New Roman" w:hAnsi="Times New Roman"/>
          <w:bCs/>
          <w:iCs/>
          <w:sz w:val="24"/>
          <w:szCs w:val="24"/>
        </w:rPr>
        <w:t xml:space="preserve">Постановление от 22 мая </w:t>
      </w:r>
      <w:smartTag w:uri="urn:schemas-microsoft-com:office:smarttags" w:element="metricconverter">
        <w:smartTagPr>
          <w:attr w:name="ProductID" w:val="2007 г"/>
        </w:smartTagPr>
        <w:r w:rsidRPr="006308D2">
          <w:rPr>
            <w:rFonts w:ascii="Times New Roman" w:hAnsi="Times New Roman"/>
            <w:bCs/>
            <w:iCs/>
            <w:sz w:val="24"/>
            <w:szCs w:val="24"/>
          </w:rPr>
          <w:t>2007 г</w:t>
        </w:r>
      </w:smartTag>
      <w:r w:rsidRPr="006308D2">
        <w:rPr>
          <w:rFonts w:ascii="Times New Roman" w:hAnsi="Times New Roman"/>
          <w:bCs/>
          <w:iCs/>
          <w:sz w:val="24"/>
          <w:szCs w:val="24"/>
        </w:rPr>
        <w:t xml:space="preserve">. № 310 «Ставки платы за единицу объема лесных ресурсов и ставки платы за единицу площади лесного участка находящегося в федеральной собственности.  </w:t>
      </w:r>
    </w:p>
    <w:p w:rsidR="005E23A7" w:rsidRPr="006308D2" w:rsidRDefault="005E23A7" w:rsidP="005E23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rPr>
          <w:b/>
        </w:rPr>
      </w:pPr>
      <w:r w:rsidRPr="006308D2">
        <w:rPr>
          <w:b/>
        </w:rPr>
        <w:t>4.3. Общие требования к организации образовательного процесса</w:t>
      </w:r>
    </w:p>
    <w:p w:rsidR="005E23A7" w:rsidRPr="006308D2" w:rsidRDefault="005E23A7" w:rsidP="00DF7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Реализация программы профессионального модуля «Проведение работ по лесоустройству и таксации» предшествует изучение дисциплин: «Математика», «Информатика», «Геодезия», «Ботаника», «Почвоведение», «Дендрология </w:t>
      </w:r>
      <w:r w:rsidR="00CE050B" w:rsidRPr="006308D2">
        <w:rPr>
          <w:bCs/>
        </w:rPr>
        <w:t xml:space="preserve">и лесоведение», «Охрана труда» </w:t>
      </w:r>
      <w:r w:rsidRPr="006308D2">
        <w:rPr>
          <w:bCs/>
        </w:rPr>
        <w:t>и профессиональных модулей: «Организация и проведение мероприятий по воспроизводству лесов и лесоразведению», «Организация и проведение мероприятий по охране и защите лесов», «Организация использования лесов».</w:t>
      </w:r>
    </w:p>
    <w:p w:rsidR="005E23A7" w:rsidRPr="006308D2" w:rsidRDefault="005E23A7" w:rsidP="00DF7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Обязательным условием допуска к производственной практике (по профилю специальности) в рамках профессионального модуля «Проведение работ по лесоустройству и таксации» является освоение </w:t>
      </w:r>
      <w:r w:rsidRPr="006308D2">
        <w:t>учебной практики для получения профессиональных навыков</w:t>
      </w:r>
      <w:r w:rsidRPr="006308D2">
        <w:rPr>
          <w:bCs/>
        </w:rPr>
        <w:t xml:space="preserve"> в рамках профессионального модуля. И учебная, и производственная (по профилю специальности) практики проводятся в специально выделенный период (концентрированно).</w:t>
      </w:r>
    </w:p>
    <w:p w:rsidR="005E23A7" w:rsidRPr="006308D2" w:rsidRDefault="005E23A7" w:rsidP="005E23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b/>
        </w:rPr>
      </w:pPr>
      <w:r w:rsidRPr="006308D2">
        <w:rPr>
          <w:b/>
        </w:rPr>
        <w:t>4.4. Кадровое обеспечение образовательного процесса</w:t>
      </w:r>
    </w:p>
    <w:p w:rsidR="005E23A7" w:rsidRPr="006308D2" w:rsidRDefault="005E23A7" w:rsidP="00DF7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МДК.04.01 Лесная таксация, МДК.04.02 Лесоустройство: наличие высшего профессионального образования, соответствующего профилю модуля «Проведение работ по лесоустройству и таксации» специальности 35.02.01. Лесное и лесопарковое хозяйство.</w:t>
      </w:r>
    </w:p>
    <w:p w:rsidR="005E23A7" w:rsidRPr="006308D2" w:rsidRDefault="005E23A7" w:rsidP="00DF7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кадров, осуществляющих руководство практикой.</w:t>
      </w:r>
    </w:p>
    <w:p w:rsidR="005E23A7" w:rsidRPr="006308D2" w:rsidRDefault="005E23A7" w:rsidP="00DF7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lastRenderedPageBreak/>
        <w:t>Инженерно-педагогический состав:</w:t>
      </w:r>
      <w:r w:rsidR="00DF707A">
        <w:rPr>
          <w:bCs/>
        </w:rPr>
        <w:t xml:space="preserve"> </w:t>
      </w:r>
      <w:r w:rsidRPr="006308D2">
        <w:rPr>
          <w:bCs/>
        </w:rPr>
        <w:t>преподаватели междисциплинарных курсов и дисциплине «Геодезия».</w:t>
      </w:r>
    </w:p>
    <w:p w:rsidR="005E23A7" w:rsidRPr="006308D2" w:rsidRDefault="005E23A7" w:rsidP="00DF707A">
      <w:pPr>
        <w:ind w:firstLine="567"/>
      </w:pPr>
      <w:r w:rsidRPr="006308D2">
        <w:t>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w:t>
      </w:r>
    </w:p>
    <w:p w:rsidR="005E23A7" w:rsidRPr="006308D2" w:rsidRDefault="005F5268" w:rsidP="005F526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firstLine="0"/>
        <w:jc w:val="center"/>
        <w:rPr>
          <w:b/>
          <w:caps/>
        </w:rPr>
      </w:pPr>
      <w:r w:rsidRPr="006308D2">
        <w:rPr>
          <w:b/>
          <w:caps/>
        </w:rPr>
        <w:t xml:space="preserve">5. </w:t>
      </w:r>
      <w:r w:rsidR="005E23A7" w:rsidRPr="006308D2">
        <w:rPr>
          <w:b/>
          <w:caps/>
        </w:rPr>
        <w:t>Контроль и оценка результатов освоения профессионального модуля (вида профессиональной деятельности)</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60"/>
        <w:gridCol w:w="2835"/>
        <w:gridCol w:w="4111"/>
      </w:tblGrid>
      <w:tr w:rsidR="005F5268" w:rsidRPr="006308D2" w:rsidTr="005F5268">
        <w:tc>
          <w:tcPr>
            <w:tcW w:w="2660" w:type="dxa"/>
            <w:tcBorders>
              <w:top w:val="single" w:sz="6" w:space="0" w:color="000000"/>
              <w:left w:val="single" w:sz="6" w:space="0" w:color="000000"/>
              <w:bottom w:val="single" w:sz="6" w:space="0" w:color="000000"/>
              <w:right w:val="single" w:sz="6" w:space="0" w:color="000000"/>
            </w:tcBorders>
            <w:vAlign w:val="center"/>
          </w:tcPr>
          <w:p w:rsidR="005F5268" w:rsidRPr="006308D2" w:rsidRDefault="005F5268" w:rsidP="005F5268">
            <w:pPr>
              <w:ind w:firstLine="0"/>
              <w:jc w:val="center"/>
              <w:rPr>
                <w:b/>
                <w:bCs/>
              </w:rPr>
            </w:pPr>
            <w:r w:rsidRPr="006308D2">
              <w:rPr>
                <w:b/>
                <w:bCs/>
              </w:rPr>
              <w:t>Результаты</w:t>
            </w:r>
          </w:p>
          <w:p w:rsidR="005F5268" w:rsidRPr="006308D2" w:rsidRDefault="005F5268" w:rsidP="005F5268">
            <w:pPr>
              <w:ind w:firstLine="0"/>
              <w:jc w:val="center"/>
              <w:rPr>
                <w:b/>
                <w:bCs/>
              </w:rPr>
            </w:pPr>
            <w:r w:rsidRPr="006308D2">
              <w:rPr>
                <w:b/>
                <w:bCs/>
              </w:rPr>
              <w:t>(освоенные</w:t>
            </w:r>
          </w:p>
          <w:p w:rsidR="005F5268" w:rsidRPr="006308D2" w:rsidRDefault="005F5268" w:rsidP="005F5268">
            <w:pPr>
              <w:ind w:firstLine="0"/>
              <w:jc w:val="center"/>
              <w:rPr>
                <w:b/>
                <w:bCs/>
              </w:rPr>
            </w:pPr>
            <w:r w:rsidRPr="006308D2">
              <w:rPr>
                <w:b/>
                <w:bCs/>
              </w:rPr>
              <w:t>профессиональные компетенции)</w:t>
            </w:r>
          </w:p>
        </w:tc>
        <w:tc>
          <w:tcPr>
            <w:tcW w:w="2835" w:type="dxa"/>
            <w:tcBorders>
              <w:top w:val="single" w:sz="6" w:space="0" w:color="000000"/>
              <w:left w:val="single" w:sz="6" w:space="0" w:color="000000"/>
              <w:bottom w:val="single" w:sz="6" w:space="0" w:color="000000"/>
              <w:right w:val="single" w:sz="6" w:space="0" w:color="000000"/>
            </w:tcBorders>
          </w:tcPr>
          <w:p w:rsidR="005F5268" w:rsidRPr="006308D2" w:rsidRDefault="005F5268" w:rsidP="005F5268">
            <w:pPr>
              <w:ind w:firstLine="0"/>
              <w:jc w:val="center"/>
              <w:rPr>
                <w:b/>
              </w:rPr>
            </w:pPr>
            <w:r w:rsidRPr="006308D2">
              <w:rPr>
                <w:b/>
              </w:rPr>
              <w:t>Основные показатели оценки</w:t>
            </w:r>
          </w:p>
          <w:p w:rsidR="005F5268" w:rsidRPr="006308D2" w:rsidRDefault="005F5268" w:rsidP="005F5268">
            <w:pPr>
              <w:ind w:firstLine="0"/>
              <w:jc w:val="center"/>
              <w:rPr>
                <w:b/>
                <w:bCs/>
              </w:rPr>
            </w:pPr>
            <w:r w:rsidRPr="006308D2">
              <w:rPr>
                <w:b/>
              </w:rPr>
              <w:t>результата</w:t>
            </w:r>
          </w:p>
        </w:tc>
        <w:tc>
          <w:tcPr>
            <w:tcW w:w="4111" w:type="dxa"/>
            <w:tcBorders>
              <w:top w:val="single" w:sz="6" w:space="0" w:color="000000"/>
              <w:left w:val="single" w:sz="6" w:space="0" w:color="000000"/>
              <w:bottom w:val="single" w:sz="6" w:space="0" w:color="000000"/>
              <w:right w:val="single" w:sz="6" w:space="0" w:color="000000"/>
            </w:tcBorders>
            <w:vAlign w:val="center"/>
          </w:tcPr>
          <w:p w:rsidR="005F5268" w:rsidRPr="006308D2" w:rsidRDefault="00EE4F61" w:rsidP="005F5268">
            <w:pPr>
              <w:ind w:firstLine="34"/>
              <w:jc w:val="center"/>
              <w:rPr>
                <w:b/>
                <w:bCs/>
                <w:iCs/>
              </w:rPr>
            </w:pPr>
            <w:r w:rsidRPr="00EE4F61">
              <w:rPr>
                <w:b/>
                <w:iCs/>
                <w:noProof/>
              </w:rPr>
              <w:pict>
                <v:shapetype id="_x0000_t202" coordsize="21600,21600" o:spt="202" path="m,l,21600r21600,l21600,xe">
                  <v:stroke joinstyle="miter"/>
                  <v:path gradientshapeok="t" o:connecttype="rect"/>
                </v:shapetype>
                <v:shape id="Text Box 15" o:spid="_x0000_s1026" type="#_x0000_t202" style="position:absolute;left:0;text-align:left;margin-left:175.3pt;margin-top:52.4pt;width:36pt;height:9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" strokecolor="white">
                  <v:textbox style="mso-next-textbox:#Text Box 15" inset="1mm,0,0,0">
                    <w:txbxContent>
                      <w:p w:rsidR="00446C6E" w:rsidRDefault="00446C6E" w:rsidP="005F5268"/>
                      <w:p w:rsidR="00446C6E" w:rsidRPr="00CB59F6" w:rsidRDefault="00446C6E" w:rsidP="005F5268"/>
                    </w:txbxContent>
                  </v:textbox>
                </v:shape>
              </w:pict>
            </w:r>
            <w:r w:rsidR="005F5268" w:rsidRPr="006308D2">
              <w:rPr>
                <w:b/>
                <w:iCs/>
              </w:rPr>
              <w:t>Формы и методы контроля и оценки</w:t>
            </w:r>
          </w:p>
        </w:tc>
      </w:tr>
      <w:tr w:rsidR="005F5268" w:rsidRPr="006308D2" w:rsidTr="005F5268">
        <w:trPr>
          <w:trHeight w:val="268"/>
        </w:trPr>
        <w:tc>
          <w:tcPr>
            <w:tcW w:w="2660" w:type="dxa"/>
            <w:vMerge w:val="restart"/>
            <w:tcBorders>
              <w:top w:val="single" w:sz="6" w:space="0" w:color="000000"/>
              <w:left w:val="single" w:sz="6" w:space="0" w:color="000000"/>
              <w:right w:val="single" w:sz="6" w:space="0" w:color="000000"/>
            </w:tcBorders>
          </w:tcPr>
          <w:p w:rsidR="005F5268" w:rsidRPr="006308D2" w:rsidRDefault="005F5268" w:rsidP="005F5268">
            <w:pPr>
              <w:suppressAutoHyphens/>
              <w:ind w:firstLine="0"/>
            </w:pPr>
            <w:r w:rsidRPr="006308D2">
              <w:t>ПК 4.1. Проводить таксацию срубленных, отдельно растущих деревьев и лесных насаждений</w:t>
            </w: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tc>
        <w:tc>
          <w:tcPr>
            <w:tcW w:w="2835" w:type="dxa"/>
            <w:tcBorders>
              <w:top w:val="single" w:sz="6" w:space="0" w:color="000000"/>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rPr>
                <w:bCs/>
              </w:rPr>
            </w:pPr>
            <w:r w:rsidRPr="006308D2">
              <w:rPr>
                <w:bCs/>
              </w:rPr>
              <w:t>- определение объёма растущего и срубленного дерева</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33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rPr>
                <w:bCs/>
              </w:rPr>
            </w:pPr>
            <w:r w:rsidRPr="006308D2">
              <w:rPr>
                <w:bCs/>
              </w:rPr>
              <w:t>- составление плана рубок;</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54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rPr>
                <w:bCs/>
              </w:rPr>
            </w:pPr>
            <w:r w:rsidRPr="006308D2">
              <w:rPr>
                <w:bCs/>
              </w:rPr>
              <w:t>- определение таксационных показателей деревьев и насаждений;</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585"/>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rPr>
                <w:bCs/>
              </w:rPr>
            </w:pPr>
            <w:r w:rsidRPr="006308D2">
              <w:rPr>
                <w:bCs/>
              </w:rPr>
              <w:t>- выполнение таксационных работ с использованием таксационных таблиц, приборов и инструментов;</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w:t>
            </w:r>
          </w:p>
          <w:p w:rsidR="005F5268" w:rsidRPr="006308D2" w:rsidRDefault="005F5268" w:rsidP="005F5268">
            <w:pPr>
              <w:ind w:firstLine="0"/>
            </w:pPr>
            <w:r w:rsidRPr="006308D2">
              <w:t>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66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rPr>
                <w:bCs/>
              </w:rPr>
            </w:pPr>
            <w:r w:rsidRPr="006308D2">
              <w:rPr>
                <w:bCs/>
              </w:rPr>
              <w:t xml:space="preserve">- составление таблиц хода роста с использованием различных методов </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750"/>
        </w:trPr>
        <w:tc>
          <w:tcPr>
            <w:tcW w:w="2660" w:type="dxa"/>
            <w:vMerge/>
            <w:tcBorders>
              <w:left w:val="single" w:sz="6" w:space="0" w:color="000000"/>
              <w:bottom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6" w:space="0" w:color="000000"/>
              <w:right w:val="single" w:sz="6" w:space="0" w:color="000000"/>
            </w:tcBorders>
          </w:tcPr>
          <w:p w:rsidR="005F5268" w:rsidRPr="006308D2" w:rsidRDefault="005F5268" w:rsidP="005F5268">
            <w:pPr>
              <w:tabs>
                <w:tab w:val="left" w:pos="252"/>
              </w:tabs>
              <w:ind w:firstLine="0"/>
              <w:jc w:val="left"/>
              <w:rPr>
                <w:bCs/>
              </w:rPr>
            </w:pPr>
            <w:r w:rsidRPr="006308D2">
              <w:rPr>
                <w:bCs/>
              </w:rPr>
              <w:t xml:space="preserve">- сортиментация леса на корню с применением различных методов </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675"/>
        </w:trPr>
        <w:tc>
          <w:tcPr>
            <w:tcW w:w="2660" w:type="dxa"/>
            <w:vMerge w:val="restart"/>
            <w:tcBorders>
              <w:top w:val="single" w:sz="6" w:space="0" w:color="000000"/>
              <w:left w:val="single" w:sz="6" w:space="0" w:color="000000"/>
              <w:right w:val="single" w:sz="6" w:space="0" w:color="000000"/>
            </w:tcBorders>
          </w:tcPr>
          <w:p w:rsidR="005F5268" w:rsidRPr="006308D2" w:rsidRDefault="005F5268" w:rsidP="005F5268">
            <w:pPr>
              <w:suppressAutoHyphens/>
              <w:ind w:firstLine="0"/>
            </w:pPr>
            <w:r w:rsidRPr="006308D2">
              <w:t>ПК 4.2. Осуществлять таксацию древесной и недревесной продукции леса</w:t>
            </w:r>
          </w:p>
        </w:tc>
        <w:tc>
          <w:tcPr>
            <w:tcW w:w="2835" w:type="dxa"/>
            <w:tcBorders>
              <w:top w:val="single" w:sz="6" w:space="0" w:color="000000"/>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xml:space="preserve">- таксация лесосек с применением различных методов и способов </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69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проведение учета лесоматериалов, дров, пней;</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DF707A">
              <w:t xml:space="preserve"> </w:t>
            </w:r>
            <w:r w:rsidRPr="006308D2">
              <w:t>практике; дифференцированный зачет по производственной практике</w:t>
            </w:r>
          </w:p>
        </w:tc>
      </w:tr>
      <w:tr w:rsidR="005F5268" w:rsidRPr="006308D2" w:rsidTr="005F5268">
        <w:trPr>
          <w:trHeight w:val="1245"/>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определение видов недревесной продукции и пищевых лесных ресурсов, особенности их таксации;</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1320"/>
        </w:trPr>
        <w:tc>
          <w:tcPr>
            <w:tcW w:w="2660" w:type="dxa"/>
            <w:vMerge/>
            <w:tcBorders>
              <w:left w:val="single" w:sz="6" w:space="0" w:color="000000"/>
              <w:bottom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6" w:space="0" w:color="000000"/>
              <w:right w:val="single" w:sz="6" w:space="0" w:color="000000"/>
            </w:tcBorders>
          </w:tcPr>
          <w:p w:rsidR="005F5268" w:rsidRPr="006308D2" w:rsidRDefault="005F5268" w:rsidP="005F5268">
            <w:pPr>
              <w:tabs>
                <w:tab w:val="left" w:pos="252"/>
              </w:tabs>
              <w:ind w:firstLine="0"/>
              <w:jc w:val="left"/>
            </w:pPr>
            <w:r w:rsidRPr="006308D2">
              <w:t>- применение методов учёта запасов недревесной продукции и пищевых лесных ресурсов</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w:t>
            </w:r>
          </w:p>
          <w:p w:rsidR="005F5268" w:rsidRPr="006308D2" w:rsidRDefault="005F5268" w:rsidP="005F5268">
            <w:pPr>
              <w:ind w:firstLine="34"/>
            </w:pPr>
            <w:r w:rsidRPr="006308D2">
              <w:t>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960"/>
        </w:trPr>
        <w:tc>
          <w:tcPr>
            <w:tcW w:w="2660" w:type="dxa"/>
            <w:vMerge w:val="restart"/>
            <w:tcBorders>
              <w:top w:val="single" w:sz="6" w:space="0" w:color="000000"/>
              <w:left w:val="single" w:sz="6" w:space="0" w:color="000000"/>
              <w:right w:val="single" w:sz="6" w:space="0" w:color="000000"/>
            </w:tcBorders>
          </w:tcPr>
          <w:p w:rsidR="005F5268" w:rsidRPr="006308D2" w:rsidRDefault="005F5268" w:rsidP="005F5268">
            <w:pPr>
              <w:suppressAutoHyphens/>
              <w:ind w:firstLine="0"/>
            </w:pPr>
            <w:r w:rsidRPr="006308D2">
              <w:t>ПК 4.3. Проводить полевые и камеральные лесоустроительные работы</w:t>
            </w: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tc>
        <w:tc>
          <w:tcPr>
            <w:tcW w:w="2835" w:type="dxa"/>
            <w:tcBorders>
              <w:top w:val="single" w:sz="6" w:space="0" w:color="000000"/>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выполнение полевых работ в системе государственной инвентаризации лесов;</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855"/>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использование материалов лесоустройства для решения практических задач лесного хозяйства;</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w:t>
            </w:r>
          </w:p>
          <w:p w:rsidR="005F5268" w:rsidRPr="006308D2" w:rsidRDefault="005F5268" w:rsidP="005F5268">
            <w:pPr>
              <w:ind w:firstLine="34"/>
            </w:pPr>
            <w:r w:rsidRPr="006308D2">
              <w:t>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60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составление планово-картографических материалов;</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66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заполнение полевой лесоустроительной документации;</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885"/>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применение ГИС технологии при создании лесных карт и таксационных баз данных;</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w:t>
            </w:r>
          </w:p>
          <w:p w:rsidR="005F5268" w:rsidRPr="006308D2" w:rsidRDefault="005F5268" w:rsidP="005F5268">
            <w:pPr>
              <w:ind w:firstLine="34"/>
            </w:pPr>
            <w:r w:rsidRPr="006308D2">
              <w:t>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1335"/>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применение нормативно-правовой и технической документации при проведении лесоустроительных работ</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w:t>
            </w:r>
          </w:p>
          <w:p w:rsidR="005F5268" w:rsidRPr="006308D2" w:rsidRDefault="005F5268" w:rsidP="005F5268">
            <w:pPr>
              <w:ind w:firstLine="34"/>
            </w:pPr>
            <w:r w:rsidRPr="006308D2">
              <w:t>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187"/>
        </w:trPr>
        <w:tc>
          <w:tcPr>
            <w:tcW w:w="9606" w:type="dxa"/>
            <w:gridSpan w:val="3"/>
            <w:tcBorders>
              <w:left w:val="single" w:sz="6" w:space="0" w:color="000000"/>
              <w:right w:val="single" w:sz="6" w:space="0" w:color="000000"/>
            </w:tcBorders>
            <w:vAlign w:val="center"/>
          </w:tcPr>
          <w:p w:rsidR="005F5268" w:rsidRPr="006308D2" w:rsidRDefault="005F5268" w:rsidP="005F5268">
            <w:pPr>
              <w:ind w:firstLine="34"/>
            </w:pPr>
            <w:r w:rsidRPr="006308D2">
              <w:t>Экзамен (квалификационный) по всему модулю</w:t>
            </w:r>
          </w:p>
        </w:tc>
      </w:tr>
    </w:tbl>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320"/>
        <w:gridCol w:w="2619"/>
      </w:tblGrid>
      <w:tr w:rsidR="005E23A7" w:rsidRPr="006308D2" w:rsidTr="00DB6FFD">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rPr>
                <w:b/>
                <w:bCs/>
              </w:rPr>
            </w:pPr>
            <w:r w:rsidRPr="006308D2">
              <w:rPr>
                <w:b/>
                <w:bCs/>
              </w:rPr>
              <w:t>Результаты (освоенные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jc w:val="center"/>
              <w:rPr>
                <w:b/>
              </w:rPr>
            </w:pPr>
            <w:r w:rsidRPr="006308D2">
              <w:rPr>
                <w:b/>
              </w:rPr>
              <w:t xml:space="preserve">Основные показатели оценки </w:t>
            </w:r>
          </w:p>
          <w:p w:rsidR="005E23A7" w:rsidRPr="006308D2" w:rsidRDefault="005E23A7" w:rsidP="00CE050B">
            <w:pPr>
              <w:ind w:firstLine="0"/>
              <w:jc w:val="center"/>
              <w:rPr>
                <w:bCs/>
              </w:rPr>
            </w:pPr>
            <w:r w:rsidRPr="006308D2">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jc w:val="center"/>
              <w:rPr>
                <w:b/>
                <w:bCs/>
                <w:iCs/>
              </w:rPr>
            </w:pPr>
            <w:r w:rsidRPr="006308D2">
              <w:rPr>
                <w:b/>
                <w:iCs/>
              </w:rPr>
              <w:t xml:space="preserve">Формы и методы контроля и оценки </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DB6FFD">
            <w:pPr>
              <w:pStyle w:val="affc"/>
              <w:ind w:left="0" w:firstLine="0"/>
            </w:pPr>
            <w:r w:rsidRPr="006308D2">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spacing w:val="-4"/>
              </w:rPr>
            </w:pPr>
            <w:r w:rsidRPr="006308D2">
              <w:t>демонстрация интереса к будущей профессии через:</w:t>
            </w:r>
          </w:p>
          <w:p w:rsidR="005E23A7" w:rsidRPr="006308D2" w:rsidRDefault="005E23A7" w:rsidP="00CE050B">
            <w:pPr>
              <w:ind w:firstLine="0"/>
            </w:pPr>
            <w:r w:rsidRPr="006308D2">
              <w:t>- повышение качества обучения по ПМ;</w:t>
            </w:r>
          </w:p>
          <w:p w:rsidR="005E23A7" w:rsidRPr="006308D2" w:rsidRDefault="005E23A7" w:rsidP="00CE050B">
            <w:pPr>
              <w:ind w:firstLine="0"/>
            </w:pPr>
            <w:r w:rsidRPr="006308D2">
              <w:t>- участие в НСО;</w:t>
            </w:r>
          </w:p>
          <w:p w:rsidR="005E23A7" w:rsidRPr="006308D2" w:rsidRDefault="005E23A7" w:rsidP="00CE050B">
            <w:pPr>
              <w:ind w:firstLine="0"/>
            </w:pPr>
            <w:r w:rsidRPr="006308D2">
              <w:t>- участие в студенческих олимпиадах, научных конференциях;</w:t>
            </w:r>
          </w:p>
          <w:p w:rsidR="005E23A7" w:rsidRPr="006308D2" w:rsidRDefault="005E23A7" w:rsidP="00CE050B">
            <w:pPr>
              <w:ind w:firstLine="0"/>
              <w:rPr>
                <w:bCs/>
              </w:rPr>
            </w:pPr>
            <w:r w:rsidRPr="006308D2">
              <w:rPr>
                <w:bCs/>
              </w:rPr>
              <w:t>- участие в органах студенческого самоуправления;</w:t>
            </w:r>
          </w:p>
          <w:p w:rsidR="005E23A7" w:rsidRPr="006308D2" w:rsidRDefault="005E23A7" w:rsidP="00CE050B">
            <w:pPr>
              <w:ind w:firstLine="0"/>
              <w:rPr>
                <w:bCs/>
              </w:rPr>
            </w:pPr>
            <w:r w:rsidRPr="006308D2">
              <w:rPr>
                <w:bCs/>
              </w:rPr>
              <w:t>- участие в социально-проектной деятельности;</w:t>
            </w:r>
          </w:p>
          <w:p w:rsidR="005E23A7" w:rsidRPr="006308D2" w:rsidRDefault="005E23A7" w:rsidP="00CE050B">
            <w:pPr>
              <w:ind w:firstLine="0"/>
              <w:rPr>
                <w:bCs/>
                <w:spacing w:val="-4"/>
              </w:rPr>
            </w:pPr>
            <w:r w:rsidRPr="006308D2">
              <w:rPr>
                <w:bCs/>
              </w:rPr>
              <w:t>- портфолио студента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rPr>
            </w:pPr>
            <w:r w:rsidRPr="006308D2">
              <w:rPr>
                <w:bCs/>
              </w:rPr>
              <w:t>наблюдение; мониторинг, оценка содержания;</w:t>
            </w:r>
          </w:p>
          <w:p w:rsidR="005E23A7" w:rsidRPr="006308D2" w:rsidRDefault="005E23A7" w:rsidP="00CE050B">
            <w:pPr>
              <w:ind w:firstLine="0"/>
              <w:rPr>
                <w:bCs/>
                <w:spacing w:val="-4"/>
              </w:rPr>
            </w:pPr>
            <w:r w:rsidRPr="006308D2">
              <w:rPr>
                <w:bCs/>
              </w:rPr>
              <w:t>портфолио студента</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jc w:val="left"/>
            </w:pPr>
            <w:r w:rsidRPr="006308D2">
              <w:lastRenderedPageBreak/>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tabs>
                <w:tab w:val="left" w:pos="0"/>
              </w:tabs>
              <w:ind w:firstLine="0"/>
              <w:rPr>
                <w:spacing w:val="-4"/>
              </w:rPr>
            </w:pPr>
            <w:r w:rsidRPr="006308D2">
              <w:t>- выбор и применение методов и   способов решения профессиональных задач в области таксации и лесоустройства;</w:t>
            </w:r>
          </w:p>
          <w:p w:rsidR="005E23A7" w:rsidRPr="006308D2" w:rsidRDefault="005E23A7" w:rsidP="00CE050B">
            <w:pPr>
              <w:ind w:firstLine="0"/>
              <w:rPr>
                <w:bCs/>
                <w:spacing w:val="-4"/>
              </w:rPr>
            </w:pPr>
            <w:r w:rsidRPr="006308D2">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мониторинг и рейтинг выполнения работ на учебной и производственной практике.</w:t>
            </w:r>
          </w:p>
          <w:p w:rsidR="005E23A7" w:rsidRPr="006308D2" w:rsidRDefault="005E23A7" w:rsidP="00CE050B">
            <w:pPr>
              <w:ind w:firstLine="0"/>
              <w:rPr>
                <w:bCs/>
                <w:spacing w:val="-4"/>
              </w:rPr>
            </w:pP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jc w:val="left"/>
            </w:pPr>
            <w:r w:rsidRPr="006308D2">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bCs/>
                <w:spacing w:val="-4"/>
              </w:rPr>
            </w:pPr>
            <w:r w:rsidRPr="006308D2">
              <w:rPr>
                <w:bCs/>
              </w:rPr>
              <w:t xml:space="preserve">- решение стандартных и нестандартных </w:t>
            </w:r>
            <w:r w:rsidRPr="006308D2">
              <w:t>профессиональных задач в области таксации и лесоустройства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практические работы на моделирование и решение нестандартных ситуаций</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подготовка рефератов, докладов, курсовое проектирование, использование электронных источников.</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jc w:val="left"/>
            </w:pPr>
            <w:r w:rsidRPr="006308D2">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bCs/>
                <w:spacing w:val="-4"/>
              </w:rPr>
            </w:pPr>
            <w:r w:rsidRPr="006308D2">
              <w:rPr>
                <w:bCs/>
              </w:rPr>
              <w:t>- оформление результатов самостоятельной работы с использованием ИКТ;</w:t>
            </w:r>
          </w:p>
          <w:p w:rsidR="005E23A7" w:rsidRPr="006308D2" w:rsidRDefault="005E23A7" w:rsidP="00CE050B">
            <w:pPr>
              <w:ind w:firstLine="0"/>
              <w:rPr>
                <w:bCs/>
                <w:spacing w:val="-4"/>
              </w:rPr>
            </w:pPr>
            <w:r w:rsidRPr="006308D2">
              <w:rPr>
                <w:bCs/>
              </w:rPr>
              <w:t xml:space="preserve">- работа с АРМами, Интернет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 xml:space="preserve">наблюдение за  навыками работы в глобальных, корпоративных и локальных информационных сетях </w:t>
            </w:r>
          </w:p>
        </w:tc>
      </w:tr>
      <w:tr w:rsidR="005E23A7" w:rsidRPr="006308D2" w:rsidTr="005E23A7">
        <w:trPr>
          <w:trHeight w:val="246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jc w:val="left"/>
            </w:pPr>
            <w:r w:rsidRPr="006308D2">
              <w:t xml:space="preserve">ОК 6. Работать в коллективе и в команде, эффективно общаться с коллегами, руководством, </w:t>
            </w:r>
          </w:p>
          <w:p w:rsidR="005E23A7" w:rsidRPr="006308D2" w:rsidRDefault="005E23A7" w:rsidP="005E23A7">
            <w:pPr>
              <w:jc w:val="left"/>
            </w:pPr>
            <w:r w:rsidRPr="006308D2">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bCs/>
                <w:spacing w:val="-4"/>
              </w:rPr>
            </w:pPr>
            <w:r w:rsidRPr="006308D2">
              <w:rPr>
                <w:bCs/>
              </w:rPr>
              <w:t>- взаимодействие с обучающимися, преподавателями и мастерами в ходе обучения и практики;</w:t>
            </w:r>
          </w:p>
          <w:p w:rsidR="005E23A7" w:rsidRPr="006308D2" w:rsidRDefault="005E23A7" w:rsidP="00CE050B">
            <w:pPr>
              <w:ind w:firstLine="0"/>
              <w:rPr>
                <w:bCs/>
              </w:rPr>
            </w:pPr>
            <w:r w:rsidRPr="006308D2">
              <w:rPr>
                <w:bCs/>
              </w:rPr>
              <w:t>- умение работать в группе;</w:t>
            </w:r>
          </w:p>
          <w:p w:rsidR="005E23A7" w:rsidRPr="006308D2" w:rsidRDefault="005E23A7" w:rsidP="00CE050B">
            <w:pPr>
              <w:ind w:firstLine="0"/>
              <w:rPr>
                <w:bCs/>
              </w:rPr>
            </w:pPr>
            <w:r w:rsidRPr="006308D2">
              <w:rPr>
                <w:bCs/>
              </w:rPr>
              <w:t xml:space="preserve">- наличие лидерских качеств; </w:t>
            </w:r>
          </w:p>
          <w:p w:rsidR="005E23A7" w:rsidRPr="006308D2" w:rsidRDefault="005E23A7" w:rsidP="00CE050B">
            <w:pPr>
              <w:ind w:firstLine="0"/>
              <w:rPr>
                <w:bCs/>
              </w:rPr>
            </w:pPr>
            <w:r w:rsidRPr="006308D2">
              <w:rPr>
                <w:bCs/>
              </w:rPr>
              <w:t>- участие в студенческом самоуправлении;</w:t>
            </w:r>
          </w:p>
          <w:p w:rsidR="005E23A7" w:rsidRPr="006308D2" w:rsidRDefault="005E23A7" w:rsidP="00CE050B">
            <w:pPr>
              <w:ind w:firstLine="0"/>
              <w:rPr>
                <w:bCs/>
                <w:spacing w:val="-4"/>
              </w:rPr>
            </w:pPr>
            <w:r w:rsidRPr="006308D2">
              <w:rPr>
                <w:bCs/>
              </w:rPr>
              <w:t>- участие спортивно - и культурно-массовых мероприятиях</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наблюдение за ролью обучающихся в группе;</w:t>
            </w:r>
          </w:p>
          <w:p w:rsidR="005E23A7" w:rsidRPr="006308D2" w:rsidRDefault="005E23A7" w:rsidP="00CE050B">
            <w:pPr>
              <w:ind w:firstLine="0"/>
              <w:rPr>
                <w:bCs/>
                <w:spacing w:val="-4"/>
              </w:rPr>
            </w:pPr>
            <w:r w:rsidRPr="006308D2">
              <w:rPr>
                <w:bCs/>
              </w:rPr>
              <w:t>портфолио</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pPr>
            <w:r w:rsidRPr="006308D2">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5E23A7" w:rsidRPr="006308D2" w:rsidRDefault="005E23A7" w:rsidP="00CE050B">
            <w:pPr>
              <w:ind w:firstLine="0"/>
              <w:rPr>
                <w:bCs/>
                <w:spacing w:val="-4"/>
              </w:rPr>
            </w:pPr>
            <w:r w:rsidRPr="006308D2">
              <w:t xml:space="preserve">- </w:t>
            </w:r>
            <w:r w:rsidRPr="006308D2">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 xml:space="preserve">деловые игры - </w:t>
            </w:r>
          </w:p>
          <w:p w:rsidR="005E23A7" w:rsidRPr="006308D2" w:rsidRDefault="005E23A7" w:rsidP="00CE050B">
            <w:pPr>
              <w:ind w:firstLine="0"/>
              <w:rPr>
                <w:bCs/>
              </w:rPr>
            </w:pPr>
            <w:r w:rsidRPr="006308D2">
              <w:rPr>
                <w:bCs/>
              </w:rPr>
              <w:t>моделирование социальных и профессиональных ситуаций;</w:t>
            </w:r>
          </w:p>
          <w:p w:rsidR="005E23A7" w:rsidRPr="006308D2" w:rsidRDefault="005E23A7" w:rsidP="00CE050B">
            <w:pPr>
              <w:ind w:firstLine="0"/>
              <w:rPr>
                <w:bCs/>
              </w:rPr>
            </w:pPr>
            <w:r w:rsidRPr="006308D2">
              <w:rPr>
                <w:bCs/>
              </w:rPr>
              <w:t>мониторинг развития личностно-профессиональных качеств обучающегося;</w:t>
            </w:r>
          </w:p>
          <w:p w:rsidR="005E23A7" w:rsidRPr="006308D2" w:rsidRDefault="005E23A7" w:rsidP="00CE050B">
            <w:pPr>
              <w:ind w:firstLine="0"/>
              <w:rPr>
                <w:bCs/>
                <w:spacing w:val="-4"/>
                <w:highlight w:val="yellow"/>
              </w:rPr>
            </w:pPr>
            <w:r w:rsidRPr="006308D2">
              <w:rPr>
                <w:bCs/>
              </w:rPr>
              <w:t>портфолио</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pPr>
            <w:r w:rsidRPr="006308D2">
              <w:t xml:space="preserve">ОК 8. Самостоятельно определять задачи профессионального и </w:t>
            </w:r>
            <w:r w:rsidRPr="006308D2">
              <w:lastRenderedPageBreak/>
              <w:t>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bCs/>
                <w:spacing w:val="-4"/>
              </w:rPr>
            </w:pPr>
            <w:r w:rsidRPr="006308D2">
              <w:rPr>
                <w:bCs/>
              </w:rPr>
              <w:lastRenderedPageBreak/>
              <w:t>- организация самостоятельных занятий при изучении профессионального модуля;</w:t>
            </w:r>
          </w:p>
          <w:p w:rsidR="005E23A7" w:rsidRPr="006308D2" w:rsidRDefault="005E23A7" w:rsidP="00CE050B">
            <w:pPr>
              <w:ind w:firstLine="0"/>
              <w:rPr>
                <w:bCs/>
              </w:rPr>
            </w:pPr>
            <w:r w:rsidRPr="006308D2">
              <w:rPr>
                <w:bCs/>
              </w:rPr>
              <w:lastRenderedPageBreak/>
              <w:t>- самостоятельный, профессионально-ориентированный выбор тематики творческих и проектных работ (курсовых, рефератов, докладов и т.п.);</w:t>
            </w:r>
          </w:p>
          <w:p w:rsidR="005E23A7" w:rsidRPr="006308D2" w:rsidRDefault="005E23A7" w:rsidP="00CE050B">
            <w:pPr>
              <w:ind w:firstLine="0"/>
              <w:rPr>
                <w:bCs/>
              </w:rPr>
            </w:pPr>
            <w:r w:rsidRPr="006308D2">
              <w:rPr>
                <w:bCs/>
              </w:rPr>
              <w:t>- составление резюме;</w:t>
            </w:r>
          </w:p>
          <w:p w:rsidR="005E23A7" w:rsidRPr="006308D2" w:rsidRDefault="005E23A7" w:rsidP="00CE050B">
            <w:pPr>
              <w:ind w:firstLine="0"/>
              <w:rPr>
                <w:bCs/>
              </w:rPr>
            </w:pPr>
            <w:r w:rsidRPr="006308D2">
              <w:rPr>
                <w:bCs/>
              </w:rPr>
              <w:t>- посещение дополнительных занятий;</w:t>
            </w:r>
          </w:p>
          <w:p w:rsidR="005E23A7" w:rsidRPr="006308D2" w:rsidRDefault="005E23A7" w:rsidP="00CE050B">
            <w:pPr>
              <w:ind w:firstLine="0"/>
              <w:rPr>
                <w:bCs/>
              </w:rPr>
            </w:pPr>
            <w:r w:rsidRPr="006308D2">
              <w:rPr>
                <w:bCs/>
              </w:rPr>
              <w:t>- освоение дополнительных рабочих профессий;</w:t>
            </w:r>
          </w:p>
          <w:p w:rsidR="005E23A7" w:rsidRPr="006308D2" w:rsidRDefault="005E23A7" w:rsidP="00CE050B">
            <w:pPr>
              <w:ind w:firstLine="0"/>
              <w:rPr>
                <w:bCs/>
              </w:rPr>
            </w:pPr>
            <w:r w:rsidRPr="006308D2">
              <w:rPr>
                <w:bCs/>
              </w:rPr>
              <w:t>- обучение на курсах дополнительной профессиональной подготовки;</w:t>
            </w:r>
          </w:p>
          <w:p w:rsidR="005E23A7" w:rsidRPr="006308D2" w:rsidRDefault="005E23A7" w:rsidP="00CE050B">
            <w:pPr>
              <w:ind w:firstLine="0"/>
              <w:rPr>
                <w:bCs/>
                <w:spacing w:val="-4"/>
              </w:rPr>
            </w:pPr>
            <w:r w:rsidRPr="006308D2">
              <w:rPr>
                <w:bCs/>
              </w:rPr>
              <w:t>- уровень профессиональной зрелости;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rPr>
            </w:pPr>
            <w:r w:rsidRPr="006308D2">
              <w:rPr>
                <w:bCs/>
              </w:rPr>
              <w:lastRenderedPageBreak/>
              <w:t xml:space="preserve">контроль графика выполнения индивидуальной </w:t>
            </w:r>
            <w:r w:rsidRPr="006308D2">
              <w:rPr>
                <w:bCs/>
              </w:rPr>
              <w:lastRenderedPageBreak/>
              <w:t>самостоятельной работы обучающегося; открытые защиты творческих и проектных работ;</w:t>
            </w:r>
          </w:p>
          <w:p w:rsidR="005E23A7" w:rsidRPr="006308D2" w:rsidRDefault="005E23A7" w:rsidP="00CE050B">
            <w:pPr>
              <w:ind w:firstLine="0"/>
              <w:rPr>
                <w:bCs/>
                <w:spacing w:val="-4"/>
              </w:rPr>
            </w:pP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pPr>
            <w:r w:rsidRPr="006308D2">
              <w:lastRenderedPageBreak/>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spacing w:val="-4"/>
              </w:rPr>
            </w:pPr>
            <w:r w:rsidRPr="006308D2">
              <w:rPr>
                <w:bCs/>
              </w:rPr>
              <w:t xml:space="preserve">- анализ инноваций в области </w:t>
            </w:r>
            <w:r w:rsidR="00CE050B" w:rsidRPr="006308D2">
              <w:rPr>
                <w:bCs/>
              </w:rPr>
              <w:t xml:space="preserve">в области </w:t>
            </w:r>
            <w:r w:rsidR="00CE050B" w:rsidRPr="006308D2">
              <w:t xml:space="preserve"> таксации и лесоустройства</w:t>
            </w:r>
            <w:r w:rsidRPr="006308D2">
              <w:t>;</w:t>
            </w:r>
          </w:p>
          <w:p w:rsidR="005E23A7" w:rsidRPr="006308D2" w:rsidRDefault="005E23A7" w:rsidP="00F54403">
            <w:pPr>
              <w:ind w:firstLine="0"/>
              <w:rPr>
                <w:bCs/>
                <w:spacing w:val="-4"/>
              </w:rPr>
            </w:pPr>
            <w:r w:rsidRPr="006308D2">
              <w:t xml:space="preserve">- использование «элементов реальности» в работах обучающихся </w:t>
            </w:r>
            <w:r w:rsidR="00F54403" w:rsidRPr="006308D2">
              <w:rPr>
                <w:bCs/>
              </w:rPr>
              <w:t>(</w:t>
            </w:r>
            <w:r w:rsidRPr="006308D2">
              <w:rPr>
                <w:bCs/>
              </w:rPr>
              <w:t xml:space="preserve">рефератов, докладов и т.п.).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семинары,</w:t>
            </w:r>
          </w:p>
          <w:p w:rsidR="005E23A7" w:rsidRPr="006308D2" w:rsidRDefault="005E23A7" w:rsidP="00CE050B">
            <w:pPr>
              <w:ind w:firstLine="0"/>
              <w:rPr>
                <w:bCs/>
              </w:rPr>
            </w:pPr>
            <w:r w:rsidRPr="006308D2">
              <w:rPr>
                <w:bCs/>
              </w:rPr>
              <w:t>учебно-практические конференции;</w:t>
            </w:r>
          </w:p>
          <w:p w:rsidR="005E23A7" w:rsidRPr="006308D2" w:rsidRDefault="005E23A7" w:rsidP="00CE050B">
            <w:pPr>
              <w:ind w:firstLine="0"/>
              <w:rPr>
                <w:bCs/>
              </w:rPr>
            </w:pPr>
            <w:r w:rsidRPr="006308D2">
              <w:rPr>
                <w:bCs/>
              </w:rPr>
              <w:t>конкурсы профессионального мастерства;</w:t>
            </w:r>
          </w:p>
          <w:p w:rsidR="005E23A7" w:rsidRPr="006308D2" w:rsidRDefault="005E23A7" w:rsidP="00CE050B">
            <w:pPr>
              <w:ind w:firstLine="0"/>
              <w:rPr>
                <w:bCs/>
              </w:rPr>
            </w:pPr>
            <w:r w:rsidRPr="006308D2">
              <w:rPr>
                <w:bCs/>
              </w:rPr>
              <w:t>олимпиады</w:t>
            </w:r>
          </w:p>
        </w:tc>
      </w:tr>
    </w:tbl>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p>
    <w:p w:rsidR="00CE050B" w:rsidRPr="006308D2" w:rsidRDefault="00CE050B"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DF707A"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ПМ.05 ВЫПОЛНЕИЕ РАБОТ ПО ОДНОЙ ИЛИ НЕСКОЛЬКИМ ПРОФЕССИЯМ РАБОЧЕГО, ДОЛЖНОСТЯМ СЛУЖАЩИХ</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МДК.05.01 «ЛЕСОВОД»</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rPr>
      </w:pP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профессионального модуля</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6308D2">
        <w:t>Рабочая прогр</w:t>
      </w:r>
      <w:r w:rsidR="00240ADC">
        <w:t xml:space="preserve">амма профессионального модуля  </w:t>
      </w:r>
      <w:r w:rsidRPr="006308D2">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rPr>
        <w:t xml:space="preserve">Выполнение работ по одной или нескольким профессиям рабочего, должностям служащих МДК.05.01 «Лесовод» </w:t>
      </w:r>
      <w:r w:rsidRPr="006308D2">
        <w:t>и соответствующих профессиональных компетенций (ПК):</w:t>
      </w:r>
    </w:p>
    <w:p w:rsidR="00D11F52" w:rsidRPr="006308D2" w:rsidRDefault="00D11F52" w:rsidP="00D11F52">
      <w:pPr>
        <w:suppressAutoHyphens/>
        <w:ind w:firstLine="284"/>
      </w:pPr>
      <w:r w:rsidRPr="006308D2">
        <w:t xml:space="preserve">1.1. Планировать, осуществлять  и контролировать  работы по лесному    семеноводству.   </w:t>
      </w:r>
    </w:p>
    <w:p w:rsidR="00D11F52" w:rsidRPr="006308D2" w:rsidRDefault="00D11F52" w:rsidP="00D11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r w:rsidRPr="006308D2">
        <w:t>1.2.  Планировать, осуществлять  и контролировать  работы по выращиванию посадочного материала.</w:t>
      </w:r>
    </w:p>
    <w:p w:rsidR="00D11F52" w:rsidRPr="006308D2" w:rsidRDefault="00D11F52" w:rsidP="00D11F52">
      <w:pPr>
        <w:ind w:firstLine="284"/>
      </w:pPr>
      <w:r w:rsidRPr="006308D2">
        <w:t xml:space="preserve">1.3. Участвовать в проектировании и контролировать работы по лесовосстановлению, лесоразведению и руководить ими.  </w:t>
      </w:r>
    </w:p>
    <w:p w:rsidR="00D11F52" w:rsidRPr="006308D2" w:rsidRDefault="00D11F52" w:rsidP="00D11F52">
      <w:pPr>
        <w:ind w:firstLine="284"/>
      </w:pPr>
      <w:r w:rsidRPr="006308D2">
        <w:t>1.4. Участвовать в проектировании и контролировать работы по уходу за лесами и руководить ими.</w:t>
      </w:r>
    </w:p>
    <w:p w:rsidR="00D11F52" w:rsidRPr="006308D2" w:rsidRDefault="00D11F52" w:rsidP="00D11F52">
      <w:pPr>
        <w:ind w:firstLine="284"/>
      </w:pPr>
      <w:r w:rsidRPr="006308D2">
        <w:t>1.5. Осуществлять мероприятия по защите семян и посадочного материала от вредителей и болезней.</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1.2. Цели и задачи  профессионального модуля – требования к результатам освоения профессионального  модуля:</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F26C57" w:rsidRPr="006308D2" w:rsidRDefault="00F26C57" w:rsidP="00F26C57">
      <w:pPr>
        <w:shd w:val="clear" w:color="auto" w:fill="FFFFFF"/>
        <w:tabs>
          <w:tab w:val="left" w:pos="-1134"/>
        </w:tabs>
        <w:ind w:left="426" w:right="5" w:hanging="1418"/>
        <w:rPr>
          <w:b/>
          <w:bCs/>
          <w:spacing w:val="5"/>
        </w:rPr>
      </w:pPr>
      <w:r w:rsidRPr="006308D2">
        <w:rPr>
          <w:b/>
          <w:spacing w:val="5"/>
        </w:rPr>
        <w:t xml:space="preserve">              иметь </w:t>
      </w:r>
      <w:r w:rsidRPr="006308D2">
        <w:rPr>
          <w:b/>
          <w:bCs/>
          <w:spacing w:val="5"/>
        </w:rPr>
        <w:t>представление:</w:t>
      </w:r>
    </w:p>
    <w:p w:rsidR="00F26C57" w:rsidRPr="006308D2" w:rsidRDefault="00F26C57" w:rsidP="00F26C57">
      <w:pPr>
        <w:shd w:val="clear" w:color="auto" w:fill="FFFFFF"/>
        <w:ind w:firstLine="0"/>
        <w:rPr>
          <w:spacing w:val="4"/>
        </w:rPr>
      </w:pPr>
      <w:r w:rsidRPr="006308D2">
        <w:rPr>
          <w:spacing w:val="4"/>
        </w:rPr>
        <w:t>-об основных научно-технических проблемах, перспективах и путях</w:t>
      </w:r>
      <w:r w:rsidR="00DF707A">
        <w:rPr>
          <w:spacing w:val="4"/>
        </w:rPr>
        <w:t xml:space="preserve"> </w:t>
      </w:r>
      <w:r w:rsidRPr="006308D2">
        <w:rPr>
          <w:spacing w:val="3"/>
        </w:rPr>
        <w:t>совершенствования лесного хозяйства;</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иметь практический опыт:</w:t>
      </w:r>
    </w:p>
    <w:p w:rsidR="00F26C57" w:rsidRPr="006308D2" w:rsidRDefault="00F26C57" w:rsidP="00F26C57">
      <w:pPr>
        <w:pStyle w:val="23"/>
        <w:widowControl w:val="0"/>
        <w:tabs>
          <w:tab w:val="left" w:pos="426"/>
        </w:tabs>
        <w:ind w:left="0" w:firstLine="0"/>
        <w:jc w:val="both"/>
        <w:rPr>
          <w:iCs/>
        </w:rPr>
      </w:pPr>
      <w:r w:rsidRPr="006308D2">
        <w:rPr>
          <w:iCs/>
        </w:rPr>
        <w:t xml:space="preserve"> -отвода лесных участков на местности под различные виды использования лесов;</w:t>
      </w:r>
    </w:p>
    <w:p w:rsidR="00F26C57" w:rsidRPr="006308D2" w:rsidRDefault="00F26C57" w:rsidP="00F26C57">
      <w:pPr>
        <w:pStyle w:val="23"/>
        <w:widowControl w:val="0"/>
        <w:tabs>
          <w:tab w:val="left" w:pos="0"/>
        </w:tabs>
        <w:ind w:left="0" w:firstLine="0"/>
        <w:jc w:val="both"/>
        <w:rPr>
          <w:iCs/>
        </w:rPr>
      </w:pPr>
      <w:r w:rsidRPr="006308D2">
        <w:rPr>
          <w:iCs/>
        </w:rPr>
        <w:t>-выбора способа очистки лесосек;</w:t>
      </w:r>
    </w:p>
    <w:p w:rsidR="00F26C57" w:rsidRPr="006308D2" w:rsidRDefault="00F26C57" w:rsidP="00F26C57">
      <w:pPr>
        <w:pStyle w:val="23"/>
        <w:widowControl w:val="0"/>
        <w:tabs>
          <w:tab w:val="left" w:pos="0"/>
        </w:tabs>
        <w:ind w:left="0" w:firstLine="0"/>
        <w:jc w:val="both"/>
        <w:rPr>
          <w:iCs/>
        </w:rPr>
      </w:pPr>
      <w:r w:rsidRPr="006308D2">
        <w:rPr>
          <w:iCs/>
        </w:rPr>
        <w:lastRenderedPageBreak/>
        <w:t>-обмера и определения объема растущего и срубленного дерева;</w:t>
      </w:r>
    </w:p>
    <w:p w:rsidR="00F26C57" w:rsidRPr="006308D2" w:rsidRDefault="00F26C57" w:rsidP="00F26C57">
      <w:pPr>
        <w:pStyle w:val="23"/>
        <w:widowControl w:val="0"/>
        <w:tabs>
          <w:tab w:val="left" w:pos="0"/>
          <w:tab w:val="num" w:pos="428"/>
        </w:tabs>
        <w:ind w:left="0" w:firstLine="0"/>
        <w:jc w:val="both"/>
        <w:rPr>
          <w:iCs/>
        </w:rPr>
      </w:pPr>
      <w:r w:rsidRPr="006308D2">
        <w:rPr>
          <w:iCs/>
        </w:rPr>
        <w:t>-установления нормативов рекреационной деятельности с учетом типологической характеристики;</w:t>
      </w:r>
    </w:p>
    <w:p w:rsidR="00F26C57" w:rsidRPr="006308D2" w:rsidRDefault="00F26C57" w:rsidP="00F26C57">
      <w:pPr>
        <w:pStyle w:val="23"/>
        <w:widowControl w:val="0"/>
        <w:tabs>
          <w:tab w:val="left" w:pos="0"/>
        </w:tabs>
        <w:ind w:left="0" w:firstLine="0"/>
        <w:jc w:val="both"/>
        <w:rPr>
          <w:iCs/>
        </w:rPr>
      </w:pPr>
      <w:r w:rsidRPr="006308D2">
        <w:rPr>
          <w:iCs/>
        </w:rPr>
        <w:t>-разработки и осуществления мероприятий рекреационной деятельности;</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-заготовки, приёмки, учёта и хранения лесосеменного сырья;</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-выращивания посадочного материала в лесном питомнике;</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-создания лесных культур, защитных лесных насаждений и ухода за ними;</w:t>
      </w:r>
    </w:p>
    <w:p w:rsidR="00F26C57" w:rsidRPr="006308D2" w:rsidRDefault="00F26C57" w:rsidP="00F26C57">
      <w:pPr>
        <w:shd w:val="clear" w:color="auto" w:fill="FFFFFF"/>
        <w:ind w:firstLine="0"/>
      </w:pPr>
      <w:r w:rsidRPr="006308D2">
        <w:t>-проведения технической приёмки лесокультурных работ, инвентаризации;</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-защиты семян, посадочного материала, лесных культур от вредителей иболезней.</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уметь:</w:t>
      </w:r>
    </w:p>
    <w:p w:rsidR="00F26C57" w:rsidRPr="006308D2" w:rsidRDefault="00F26C57" w:rsidP="00F26C57">
      <w:pPr>
        <w:overflowPunct w:val="0"/>
        <w:autoSpaceDE w:val="0"/>
        <w:autoSpaceDN w:val="0"/>
        <w:adjustRightInd w:val="0"/>
        <w:ind w:firstLine="0"/>
        <w:textAlignment w:val="baseline"/>
      </w:pPr>
      <w:r w:rsidRPr="006308D2">
        <w:rPr>
          <w:b/>
        </w:rPr>
        <w:t>-</w:t>
      </w:r>
      <w:r w:rsidRPr="006308D2">
        <w:t xml:space="preserve">выполнять комплекс работ по отводу лесосек и производству лесоустрои- тельных работ, в том числе </w:t>
      </w:r>
      <w:r w:rsidRPr="006308D2">
        <w:rPr>
          <w:spacing w:val="1"/>
        </w:rPr>
        <w:t>моторизированным инструментом; закладыватьпробные площади, пересчитывать де</w:t>
      </w:r>
      <w:r w:rsidRPr="006308D2">
        <w:rPr>
          <w:spacing w:val="1"/>
        </w:rPr>
        <w:softHyphen/>
      </w:r>
      <w:r w:rsidRPr="006308D2">
        <w:t>ревья;</w:t>
      </w:r>
    </w:p>
    <w:p w:rsidR="00F26C57" w:rsidRPr="006308D2" w:rsidRDefault="00F26C57" w:rsidP="00F26C57">
      <w:pPr>
        <w:overflowPunct w:val="0"/>
        <w:autoSpaceDE w:val="0"/>
        <w:autoSpaceDN w:val="0"/>
        <w:adjustRightInd w:val="0"/>
        <w:ind w:firstLine="0"/>
        <w:textAlignment w:val="baseline"/>
      </w:pPr>
      <w:r w:rsidRPr="006308D2">
        <w:t>-обмерять семенники, прорубать, прочищать квартальные просеки и гранич</w:t>
      </w:r>
      <w:r w:rsidRPr="006308D2">
        <w:softHyphen/>
        <w:t xml:space="preserve">ные линии, изготавливать и ставить квартальные, визирные и деляночные </w:t>
      </w:r>
      <w:r w:rsidRPr="006308D2">
        <w:rPr>
          <w:spacing w:val="-1"/>
        </w:rPr>
        <w:t>столбы, рубить молодые деревья;</w:t>
      </w:r>
    </w:p>
    <w:p w:rsidR="00F26C57" w:rsidRPr="006308D2" w:rsidRDefault="00F26C57" w:rsidP="00F26C57">
      <w:pPr>
        <w:overflowPunct w:val="0"/>
        <w:autoSpaceDE w:val="0"/>
        <w:autoSpaceDN w:val="0"/>
        <w:adjustRightInd w:val="0"/>
        <w:ind w:firstLine="0"/>
        <w:textAlignment w:val="baseline"/>
      </w:pPr>
      <w:r w:rsidRPr="006308D2">
        <w:rPr>
          <w:spacing w:val="1"/>
        </w:rPr>
        <w:t>-ухаживать за молодняками при по</w:t>
      </w:r>
      <w:r w:rsidRPr="006308D2">
        <w:rPr>
          <w:spacing w:val="1"/>
        </w:rPr>
        <w:softHyphen/>
      </w:r>
      <w:r w:rsidRPr="006308D2">
        <w:rPr>
          <w:spacing w:val="-1"/>
        </w:rPr>
        <w:t>мощи механизированных инструментов;</w:t>
      </w:r>
    </w:p>
    <w:p w:rsidR="00F26C57" w:rsidRPr="006308D2" w:rsidRDefault="00F26C57" w:rsidP="00F26C57">
      <w:pPr>
        <w:shd w:val="clear" w:color="auto" w:fill="FFFFFF"/>
        <w:spacing w:before="5"/>
        <w:ind w:firstLine="0"/>
        <w:rPr>
          <w:spacing w:val="6"/>
        </w:rPr>
      </w:pPr>
      <w:r w:rsidRPr="006308D2">
        <w:rPr>
          <w:spacing w:val="6"/>
        </w:rPr>
        <w:t>-</w:t>
      </w:r>
      <w:r w:rsidRPr="006308D2">
        <w:rPr>
          <w:spacing w:val="4"/>
        </w:rPr>
        <w:t>осуществлять  проведение ухода за лесами;</w:t>
      </w:r>
    </w:p>
    <w:p w:rsidR="00F26C57" w:rsidRPr="006308D2" w:rsidRDefault="00F26C57" w:rsidP="00F26C57">
      <w:pPr>
        <w:shd w:val="clear" w:color="auto" w:fill="FFFFFF"/>
        <w:ind w:firstLine="0"/>
        <w:rPr>
          <w:spacing w:val="4"/>
        </w:rPr>
      </w:pPr>
      <w:r w:rsidRPr="006308D2">
        <w:rPr>
          <w:spacing w:val="4"/>
        </w:rPr>
        <w:t>-</w:t>
      </w:r>
      <w:r w:rsidRPr="006308D2">
        <w:t>производить очистку мест рубок леса;</w:t>
      </w:r>
    </w:p>
    <w:p w:rsidR="00F26C57" w:rsidRPr="006308D2" w:rsidRDefault="00F26C57" w:rsidP="00F26C57">
      <w:pPr>
        <w:shd w:val="clear" w:color="auto" w:fill="FFFFFF"/>
        <w:ind w:firstLine="0"/>
        <w:rPr>
          <w:spacing w:val="4"/>
        </w:rPr>
      </w:pPr>
      <w:r w:rsidRPr="006308D2">
        <w:t xml:space="preserve">-заготавливать </w:t>
      </w:r>
      <w:r w:rsidRPr="006308D2">
        <w:rPr>
          <w:spacing w:val="7"/>
        </w:rPr>
        <w:t>недре</w:t>
      </w:r>
      <w:r w:rsidRPr="006308D2">
        <w:rPr>
          <w:spacing w:val="7"/>
        </w:rPr>
        <w:softHyphen/>
      </w:r>
      <w:r w:rsidRPr="006308D2">
        <w:rPr>
          <w:spacing w:val="4"/>
        </w:rPr>
        <w:t>весные, пищевые и другие продукты по видам использования лесов</w:t>
      </w:r>
      <w:r w:rsidRPr="006308D2">
        <w:t>;</w:t>
      </w:r>
    </w:p>
    <w:p w:rsidR="00F26C57" w:rsidRPr="006308D2" w:rsidRDefault="00F26C57" w:rsidP="00F26C57">
      <w:pPr>
        <w:overflowPunct w:val="0"/>
        <w:autoSpaceDE w:val="0"/>
        <w:autoSpaceDN w:val="0"/>
        <w:adjustRightInd w:val="0"/>
        <w:ind w:firstLine="0"/>
        <w:textAlignment w:val="baseline"/>
      </w:pPr>
      <w:r w:rsidRPr="006308D2">
        <w:t>-работать с таксационными таблицами, приборами и инструментами;</w:t>
      </w:r>
    </w:p>
    <w:p w:rsidR="00F26C57" w:rsidRPr="006308D2" w:rsidRDefault="00F26C57" w:rsidP="00F26C57">
      <w:pPr>
        <w:overflowPunct w:val="0"/>
        <w:autoSpaceDE w:val="0"/>
        <w:autoSpaceDN w:val="0"/>
        <w:adjustRightInd w:val="0"/>
        <w:ind w:firstLine="0"/>
        <w:textAlignment w:val="baseline"/>
      </w:pPr>
      <w:r w:rsidRPr="006308D2">
        <w:t>-выкапывать, сортировать, хранить и перевозить посадочный материал</w:t>
      </w:r>
    </w:p>
    <w:p w:rsidR="00F26C57" w:rsidRPr="006308D2" w:rsidRDefault="00F26C57" w:rsidP="00F26C57">
      <w:pPr>
        <w:overflowPunct w:val="0"/>
        <w:autoSpaceDE w:val="0"/>
        <w:autoSpaceDN w:val="0"/>
        <w:adjustRightInd w:val="0"/>
        <w:ind w:firstLine="0"/>
        <w:textAlignment w:val="baseline"/>
      </w:pPr>
      <w:r w:rsidRPr="006308D2">
        <w:t>-выполнять подготовительные и вспомогательные работы по посадке лесных    культур, закладке плантаций, питомников;</w:t>
      </w:r>
    </w:p>
    <w:p w:rsidR="00F26C57" w:rsidRPr="006308D2" w:rsidRDefault="00F26C57" w:rsidP="00F26C57">
      <w:pPr>
        <w:overflowPunct w:val="0"/>
        <w:autoSpaceDE w:val="0"/>
        <w:autoSpaceDN w:val="0"/>
        <w:adjustRightInd w:val="0"/>
        <w:ind w:firstLine="0"/>
        <w:textAlignment w:val="baseline"/>
      </w:pPr>
      <w:r w:rsidRPr="006308D2">
        <w:t>-производить оправку сеянцев вручную после машинной посадки леса;</w:t>
      </w:r>
    </w:p>
    <w:p w:rsidR="00F26C57" w:rsidRPr="006308D2" w:rsidRDefault="00F26C57" w:rsidP="00F26C57">
      <w:pPr>
        <w:overflowPunct w:val="0"/>
        <w:autoSpaceDN w:val="0"/>
        <w:adjustRightInd w:val="0"/>
        <w:ind w:firstLine="0"/>
        <w:textAlignment w:val="baseline"/>
      </w:pPr>
      <w:r w:rsidRPr="006308D2">
        <w:t>-обеспечивать при посадке правильную заделку сеянцев;</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-готовить семена к посеву;</w:t>
      </w:r>
    </w:p>
    <w:p w:rsidR="00F26C57" w:rsidRPr="006308D2" w:rsidRDefault="00F26C57" w:rsidP="00F26C57">
      <w:pPr>
        <w:overflowPunct w:val="0"/>
        <w:autoSpaceDN w:val="0"/>
        <w:adjustRightInd w:val="0"/>
        <w:ind w:firstLine="0"/>
        <w:textAlignment w:val="baseline"/>
      </w:pPr>
      <w:r w:rsidRPr="006308D2">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F26C57" w:rsidRPr="006308D2" w:rsidRDefault="00F26C57" w:rsidP="00F26C57">
      <w:pPr>
        <w:overflowPunct w:val="0"/>
        <w:autoSpaceDE w:val="0"/>
        <w:autoSpaceDN w:val="0"/>
        <w:adjustRightInd w:val="0"/>
        <w:ind w:firstLine="0"/>
        <w:textAlignment w:val="baseline"/>
      </w:pPr>
      <w:r w:rsidRPr="006308D2">
        <w:t>-поливать посевы сеянцев в питомнике вручную;</w:t>
      </w:r>
    </w:p>
    <w:p w:rsidR="00F26C57" w:rsidRPr="006308D2" w:rsidRDefault="00F26C57" w:rsidP="00F26C57">
      <w:pPr>
        <w:overflowPunct w:val="0"/>
        <w:autoSpaceDE w:val="0"/>
        <w:autoSpaceDN w:val="0"/>
        <w:adjustRightInd w:val="0"/>
        <w:ind w:firstLine="0"/>
        <w:textAlignment w:val="baseline"/>
      </w:pPr>
      <w:r w:rsidRPr="006308D2">
        <w:t>-производить выборку и временную прикопку выпаханных и выкопанныхсеянцев;</w:t>
      </w:r>
    </w:p>
    <w:p w:rsidR="00F26C57" w:rsidRPr="006308D2" w:rsidRDefault="00F26C57" w:rsidP="00F26C57">
      <w:pPr>
        <w:overflowPunct w:val="0"/>
        <w:autoSpaceDE w:val="0"/>
        <w:autoSpaceDN w:val="0"/>
        <w:adjustRightInd w:val="0"/>
        <w:ind w:firstLine="0"/>
        <w:textAlignment w:val="baseline"/>
      </w:pPr>
      <w:r w:rsidRPr="006308D2">
        <w:t>-производить подготовительные лесозащитные работы;</w:t>
      </w:r>
    </w:p>
    <w:p w:rsidR="00F26C57" w:rsidRPr="006308D2" w:rsidRDefault="00F26C57" w:rsidP="00F26C57">
      <w:pPr>
        <w:overflowPunct w:val="0"/>
        <w:autoSpaceDE w:val="0"/>
        <w:autoSpaceDN w:val="0"/>
        <w:adjustRightInd w:val="0"/>
        <w:ind w:firstLine="0"/>
        <w:textAlignment w:val="baseline"/>
      </w:pPr>
      <w:r w:rsidRPr="006308D2">
        <w:t>-уметь работать с ручным инвентарем (меч Колесова, лопата, топор и др.) для ухода за сеянцами и саженцами в лесных питомниках и лесных культурах;</w:t>
      </w:r>
    </w:p>
    <w:p w:rsidR="00F26C57" w:rsidRPr="006308D2" w:rsidRDefault="00F26C57" w:rsidP="00F26C57">
      <w:pPr>
        <w:overflowPunct w:val="0"/>
        <w:autoSpaceDE w:val="0"/>
        <w:autoSpaceDN w:val="0"/>
        <w:adjustRightInd w:val="0"/>
        <w:ind w:firstLine="0"/>
        <w:textAlignment w:val="baseline"/>
      </w:pPr>
      <w:r w:rsidRPr="006308D2">
        <w:t>-соблюдать требования безопасности труда и пожарной безопасности, гигиены труда и производственной санитарии, внутреннего распорядка.</w:t>
      </w:r>
    </w:p>
    <w:p w:rsidR="00F26C57" w:rsidRPr="006308D2" w:rsidRDefault="00F26C57" w:rsidP="00F26C57">
      <w:pPr>
        <w:shd w:val="clear" w:color="auto" w:fill="FFFFFF"/>
        <w:tabs>
          <w:tab w:val="left" w:pos="-1134"/>
        </w:tabs>
        <w:ind w:left="-1276"/>
        <w:rPr>
          <w:b/>
          <w:spacing w:val="2"/>
        </w:rPr>
      </w:pPr>
      <w:r w:rsidRPr="006308D2">
        <w:rPr>
          <w:b/>
          <w:bCs/>
        </w:rPr>
        <w:t xml:space="preserve">                  знать:</w:t>
      </w:r>
    </w:p>
    <w:p w:rsidR="00F26C57" w:rsidRPr="006308D2" w:rsidRDefault="00F26C57" w:rsidP="00F26C57">
      <w:pPr>
        <w:overflowPunct w:val="0"/>
        <w:autoSpaceDE w:val="0"/>
        <w:autoSpaceDN w:val="0"/>
        <w:adjustRightInd w:val="0"/>
        <w:ind w:firstLine="0"/>
        <w:textAlignment w:val="baseline"/>
      </w:pPr>
      <w:r w:rsidRPr="006308D2">
        <w:t xml:space="preserve"> -основы лесоводства;</w:t>
      </w:r>
    </w:p>
    <w:p w:rsidR="00F26C57" w:rsidRPr="006308D2" w:rsidRDefault="00F26C57" w:rsidP="00F26C57">
      <w:pPr>
        <w:overflowPunct w:val="0"/>
        <w:autoSpaceDE w:val="0"/>
        <w:autoSpaceDN w:val="0"/>
        <w:adjustRightInd w:val="0"/>
        <w:ind w:firstLine="0"/>
        <w:textAlignment w:val="baseline"/>
      </w:pPr>
      <w:r w:rsidRPr="006308D2">
        <w:t>-правила очистки мест рубок леса;</w:t>
      </w:r>
    </w:p>
    <w:p w:rsidR="00F26C57" w:rsidRPr="006308D2" w:rsidRDefault="00F26C57" w:rsidP="00F26C57">
      <w:pPr>
        <w:overflowPunct w:val="0"/>
        <w:autoSpaceDE w:val="0"/>
        <w:autoSpaceDN w:val="0"/>
        <w:adjustRightInd w:val="0"/>
        <w:ind w:firstLine="0"/>
        <w:textAlignment w:val="baseline"/>
      </w:pPr>
      <w:r w:rsidRPr="006308D2">
        <w:t xml:space="preserve">-способы и правила заготовки </w:t>
      </w:r>
      <w:r w:rsidRPr="006308D2">
        <w:rPr>
          <w:spacing w:val="7"/>
        </w:rPr>
        <w:t>недре</w:t>
      </w:r>
      <w:r w:rsidRPr="006308D2">
        <w:rPr>
          <w:spacing w:val="7"/>
        </w:rPr>
        <w:softHyphen/>
      </w:r>
      <w:r w:rsidRPr="006308D2">
        <w:rPr>
          <w:spacing w:val="4"/>
        </w:rPr>
        <w:t>весных, пищевых и других продуктов по видам использования лесов</w:t>
      </w:r>
      <w:r w:rsidRPr="006308D2">
        <w:t>;</w:t>
      </w:r>
    </w:p>
    <w:p w:rsidR="00F26C57" w:rsidRPr="006308D2" w:rsidRDefault="00F26C57" w:rsidP="00F26C57">
      <w:pPr>
        <w:overflowPunct w:val="0"/>
        <w:autoSpaceDE w:val="0"/>
        <w:autoSpaceDN w:val="0"/>
        <w:adjustRightInd w:val="0"/>
        <w:ind w:firstLine="0"/>
        <w:textAlignment w:val="baseline"/>
      </w:pPr>
      <w:r w:rsidRPr="006308D2">
        <w:t xml:space="preserve"> - методику полевых работ;</w:t>
      </w:r>
    </w:p>
    <w:p w:rsidR="00F26C57" w:rsidRPr="006308D2" w:rsidRDefault="00F26C57" w:rsidP="00F26C57">
      <w:pPr>
        <w:overflowPunct w:val="0"/>
        <w:autoSpaceDE w:val="0"/>
        <w:autoSpaceDN w:val="0"/>
        <w:adjustRightInd w:val="0"/>
        <w:ind w:firstLine="0"/>
        <w:textAlignment w:val="baseline"/>
      </w:pPr>
      <w:r w:rsidRPr="006308D2">
        <w:t xml:space="preserve"> -методы и способы производства лесных культур;</w:t>
      </w:r>
    </w:p>
    <w:p w:rsidR="00F26C57" w:rsidRPr="006308D2" w:rsidRDefault="00F26C57" w:rsidP="00F26C57">
      <w:pPr>
        <w:overflowPunct w:val="0"/>
        <w:autoSpaceDE w:val="0"/>
        <w:autoSpaceDN w:val="0"/>
        <w:adjustRightInd w:val="0"/>
        <w:ind w:firstLine="0"/>
        <w:textAlignment w:val="baseline"/>
      </w:pPr>
      <w:r w:rsidRPr="006308D2">
        <w:t xml:space="preserve"> -агротехнику посадки сеянцев и саженцев;</w:t>
      </w:r>
    </w:p>
    <w:p w:rsidR="00F26C57" w:rsidRPr="006308D2" w:rsidRDefault="00F26C57" w:rsidP="00F26C57">
      <w:pPr>
        <w:overflowPunct w:val="0"/>
        <w:autoSpaceDE w:val="0"/>
        <w:autoSpaceDN w:val="0"/>
        <w:adjustRightInd w:val="0"/>
        <w:ind w:firstLine="0"/>
        <w:textAlignment w:val="baseline"/>
      </w:pPr>
      <w:r w:rsidRPr="006308D2">
        <w:t xml:space="preserve"> -правила и способы подготовки посадочного материала к посадке;</w:t>
      </w:r>
    </w:p>
    <w:p w:rsidR="00F26C57" w:rsidRPr="006308D2" w:rsidRDefault="00F26C57" w:rsidP="00F26C57">
      <w:pPr>
        <w:overflowPunct w:val="0"/>
        <w:autoSpaceDE w:val="0"/>
        <w:autoSpaceDN w:val="0"/>
        <w:adjustRightInd w:val="0"/>
        <w:ind w:firstLine="0"/>
        <w:textAlignment w:val="baseline"/>
      </w:pPr>
      <w:r w:rsidRPr="006308D2">
        <w:t xml:space="preserve"> -стандарты на сеянцы древесных и кустарниковых пород;</w:t>
      </w:r>
    </w:p>
    <w:p w:rsidR="00F26C57" w:rsidRPr="006308D2" w:rsidRDefault="00F26C57" w:rsidP="00F26C57">
      <w:pPr>
        <w:overflowPunct w:val="0"/>
        <w:autoSpaceDE w:val="0"/>
        <w:autoSpaceDN w:val="0"/>
        <w:adjustRightInd w:val="0"/>
        <w:ind w:firstLine="0"/>
        <w:textAlignment w:val="baseline"/>
      </w:pPr>
      <w:r w:rsidRPr="006308D2">
        <w:t xml:space="preserve">  -требования к качеству посадки;</w:t>
      </w:r>
    </w:p>
    <w:p w:rsidR="00F26C57" w:rsidRPr="006308D2" w:rsidRDefault="00F26C57" w:rsidP="00F26C57">
      <w:pPr>
        <w:overflowPunct w:val="0"/>
        <w:autoSpaceDE w:val="0"/>
        <w:autoSpaceDN w:val="0"/>
        <w:adjustRightInd w:val="0"/>
        <w:ind w:firstLine="0"/>
        <w:textAlignment w:val="baseline"/>
      </w:pPr>
      <w:r w:rsidRPr="006308D2">
        <w:t xml:space="preserve">  -правила прикопки посадочного материала;</w:t>
      </w:r>
    </w:p>
    <w:p w:rsidR="00F26C57" w:rsidRPr="006308D2" w:rsidRDefault="00F26C57" w:rsidP="00F26C57">
      <w:pPr>
        <w:overflowPunct w:val="0"/>
        <w:autoSpaceDE w:val="0"/>
        <w:autoSpaceDN w:val="0"/>
        <w:adjustRightInd w:val="0"/>
        <w:ind w:firstLine="0"/>
        <w:textAlignment w:val="baseline"/>
      </w:pPr>
      <w:r w:rsidRPr="006308D2">
        <w:t xml:space="preserve">  -состав подготовительных лесозащитных работ;</w:t>
      </w:r>
    </w:p>
    <w:p w:rsidR="00F26C57" w:rsidRPr="006308D2" w:rsidRDefault="00F26C57" w:rsidP="00F26C57">
      <w:pPr>
        <w:overflowPunct w:val="0"/>
        <w:autoSpaceDE w:val="0"/>
        <w:autoSpaceDN w:val="0"/>
        <w:adjustRightInd w:val="0"/>
        <w:ind w:firstLine="0"/>
        <w:textAlignment w:val="baseline"/>
      </w:pPr>
      <w:r w:rsidRPr="006308D2">
        <w:t xml:space="preserve">  -инструменты и правила пользования ими;</w:t>
      </w:r>
    </w:p>
    <w:p w:rsidR="00F26C57" w:rsidRPr="006308D2" w:rsidRDefault="00F26C57" w:rsidP="00F26C57">
      <w:pPr>
        <w:tabs>
          <w:tab w:val="num" w:pos="502"/>
        </w:tabs>
        <w:overflowPunct w:val="0"/>
        <w:autoSpaceDE w:val="0"/>
        <w:autoSpaceDN w:val="0"/>
        <w:adjustRightInd w:val="0"/>
        <w:ind w:firstLine="0"/>
        <w:textAlignment w:val="baseline"/>
      </w:pPr>
      <w:r w:rsidRPr="006308D2">
        <w:t xml:space="preserve">  -состав подготовительных лесозащитных работ;</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 xml:space="preserve">  -правила  охраны труда и пожарной безопасности при использовании лесов.</w:t>
      </w:r>
    </w:p>
    <w:p w:rsidR="00DF707A" w:rsidRDefault="00DF707A" w:rsidP="00F26C57">
      <w:pPr>
        <w:pStyle w:val="afff5"/>
        <w:jc w:val="left"/>
        <w:rPr>
          <w:szCs w:val="24"/>
        </w:rPr>
      </w:pPr>
    </w:p>
    <w:p w:rsidR="00F26C57" w:rsidRPr="006308D2" w:rsidRDefault="00F26C57" w:rsidP="00F26C57">
      <w:pPr>
        <w:pStyle w:val="afff5"/>
        <w:jc w:val="left"/>
        <w:rPr>
          <w:b w:val="0"/>
          <w:szCs w:val="24"/>
        </w:rPr>
      </w:pPr>
      <w:r w:rsidRPr="006308D2">
        <w:rPr>
          <w:szCs w:val="24"/>
        </w:rPr>
        <w:lastRenderedPageBreak/>
        <w:t xml:space="preserve">1.3.  Количество часов на освоение программы профессионального модуля:  </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всего –234 часа в том числе:</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максимальной учебной нагрузки обучающегося – 54 часа, включая:</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обязательной аудиторной учебной нагрузки обучающегося – 36 часов;</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самостоятельной работы обучающегося – 18 часов;</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учебной  практики –180 часов.</w:t>
      </w:r>
    </w:p>
    <w:p w:rsidR="00F26C57" w:rsidRPr="006308D2" w:rsidRDefault="00F26C57" w:rsidP="00F26C57"/>
    <w:p w:rsidR="00F26C57" w:rsidRPr="006308D2" w:rsidRDefault="00F26C57" w:rsidP="00F26C5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2. результаты освоения ПРОФЕССИОНАЛЬНОГО МОДУЛЯ</w:t>
      </w:r>
    </w:p>
    <w:p w:rsidR="00F26C57" w:rsidRPr="006308D2" w:rsidRDefault="00F26C57" w:rsidP="00F26C5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профессионального модуля </w:t>
      </w:r>
      <w:r w:rsidRPr="006308D2">
        <w:rPr>
          <w:b/>
        </w:rPr>
        <w:t>«Выполнение работ по одной или нескольким профессиям рабочего, должностям служащих» МДК.05.01 «Лесовод»</w:t>
      </w:r>
      <w:r w:rsidRPr="006308D2">
        <w:t xml:space="preserve"> является овладение обучающимися видом профессиональной деятельности (ВПД) </w:t>
      </w:r>
      <w:r w:rsidRPr="006308D2">
        <w:rPr>
          <w:b/>
        </w:rPr>
        <w:t>выполнение работ по одной или нескольким профессиям рабочего, должностям служащих,</w:t>
      </w:r>
      <w:r w:rsidRPr="006308D2">
        <w:t xml:space="preserve">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2"/>
      </w:tblGrid>
      <w:tr w:rsidR="00F26C57" w:rsidRPr="006308D2" w:rsidTr="00DB6FFD">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F26C57" w:rsidRPr="006308D2" w:rsidRDefault="00F26C57" w:rsidP="00DB6FFD">
            <w:pPr>
              <w:suppressAutoHyphens/>
              <w:jc w:val="center"/>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F26C57" w:rsidRPr="006308D2" w:rsidRDefault="00F26C57" w:rsidP="00DB6FFD">
            <w:pPr>
              <w:suppressAutoHyphens/>
              <w:jc w:val="center"/>
              <w:rPr>
                <w:b/>
              </w:rPr>
            </w:pPr>
            <w:r w:rsidRPr="006308D2">
              <w:rPr>
                <w:b/>
              </w:rPr>
              <w:t>Наименование результата обучения</w:t>
            </w:r>
          </w:p>
        </w:tc>
      </w:tr>
      <w:tr w:rsidR="00D11F52" w:rsidRPr="006308D2" w:rsidTr="00DB6FFD">
        <w:tc>
          <w:tcPr>
            <w:tcW w:w="604" w:type="pct"/>
            <w:tcBorders>
              <w:top w:val="single" w:sz="12" w:space="0" w:color="auto"/>
              <w:left w:val="single" w:sz="12" w:space="0" w:color="auto"/>
              <w:bottom w:val="single" w:sz="4" w:space="0" w:color="auto"/>
              <w:right w:val="single" w:sz="4" w:space="0" w:color="auto"/>
            </w:tcBorders>
          </w:tcPr>
          <w:p w:rsidR="00D11F52" w:rsidRPr="006308D2" w:rsidRDefault="00D11F52" w:rsidP="00D11F52">
            <w:pPr>
              <w:suppressAutoHyphens/>
              <w:spacing w:line="360" w:lineRule="auto"/>
              <w:ind w:firstLine="0"/>
            </w:pPr>
            <w:r w:rsidRPr="006308D2">
              <w:t>ПК 1.1.</w:t>
            </w:r>
          </w:p>
        </w:tc>
        <w:tc>
          <w:tcPr>
            <w:tcW w:w="4396" w:type="pct"/>
            <w:tcBorders>
              <w:top w:val="single" w:sz="12" w:space="0" w:color="auto"/>
              <w:left w:val="single" w:sz="4" w:space="0" w:color="auto"/>
              <w:bottom w:val="single" w:sz="4" w:space="0" w:color="auto"/>
              <w:right w:val="single" w:sz="12" w:space="0" w:color="auto"/>
            </w:tcBorders>
          </w:tcPr>
          <w:p w:rsidR="00D11F52" w:rsidRPr="006308D2" w:rsidRDefault="00D11F52" w:rsidP="00F26C57">
            <w:pPr>
              <w:suppressAutoHyphens/>
              <w:ind w:firstLine="0"/>
            </w:pPr>
            <w:r w:rsidRPr="006308D2">
              <w:t xml:space="preserve">Планировать, осуществлять  и контролировать  работы по лесному семеноводству.   </w:t>
            </w:r>
          </w:p>
        </w:tc>
      </w:tr>
      <w:tr w:rsidR="00D11F52" w:rsidRPr="006308D2" w:rsidTr="00DB6FFD">
        <w:tc>
          <w:tcPr>
            <w:tcW w:w="604" w:type="pct"/>
            <w:tcBorders>
              <w:top w:val="single" w:sz="4" w:space="0" w:color="auto"/>
              <w:left w:val="single" w:sz="12" w:space="0" w:color="auto"/>
              <w:bottom w:val="single" w:sz="4" w:space="0" w:color="auto"/>
              <w:right w:val="single" w:sz="4" w:space="0" w:color="auto"/>
            </w:tcBorders>
          </w:tcPr>
          <w:p w:rsidR="00D11F52" w:rsidRPr="006308D2" w:rsidRDefault="00D11F52" w:rsidP="00D11F52">
            <w:pPr>
              <w:suppressAutoHyphens/>
              <w:spacing w:line="360" w:lineRule="auto"/>
              <w:ind w:firstLine="0"/>
            </w:pPr>
            <w:r w:rsidRPr="006308D2">
              <w:t>ПК 1.2.</w:t>
            </w:r>
          </w:p>
        </w:tc>
        <w:tc>
          <w:tcPr>
            <w:tcW w:w="4396" w:type="pct"/>
            <w:tcBorders>
              <w:top w:val="single" w:sz="4" w:space="0" w:color="auto"/>
              <w:left w:val="single" w:sz="4" w:space="0" w:color="auto"/>
              <w:bottom w:val="single" w:sz="4" w:space="0" w:color="auto"/>
              <w:right w:val="single" w:sz="12" w:space="0" w:color="auto"/>
            </w:tcBorders>
          </w:tcPr>
          <w:p w:rsidR="00D11F52" w:rsidRPr="006308D2" w:rsidRDefault="00D11F52" w:rsidP="00F26C57">
            <w:pPr>
              <w:tabs>
                <w:tab w:val="left" w:pos="1125"/>
              </w:tabs>
              <w:ind w:firstLine="0"/>
            </w:pPr>
            <w:r w:rsidRPr="006308D2">
              <w:t>Планировать, осуществлять  и контролировать  работы по выращиванию посадочного материала.</w:t>
            </w:r>
          </w:p>
        </w:tc>
      </w:tr>
      <w:tr w:rsidR="00D11F52" w:rsidRPr="006308D2" w:rsidTr="00DB6FFD">
        <w:trPr>
          <w:trHeight w:val="600"/>
        </w:trPr>
        <w:tc>
          <w:tcPr>
            <w:tcW w:w="604" w:type="pct"/>
            <w:tcBorders>
              <w:top w:val="single" w:sz="4" w:space="0" w:color="auto"/>
              <w:left w:val="single" w:sz="12" w:space="0" w:color="auto"/>
              <w:bottom w:val="single" w:sz="4" w:space="0" w:color="auto"/>
              <w:right w:val="single" w:sz="4" w:space="0" w:color="auto"/>
            </w:tcBorders>
          </w:tcPr>
          <w:p w:rsidR="00D11F52" w:rsidRPr="006308D2" w:rsidRDefault="00D11F52" w:rsidP="00D11F52">
            <w:pPr>
              <w:suppressAutoHyphens/>
              <w:spacing w:line="360" w:lineRule="auto"/>
              <w:ind w:firstLine="0"/>
            </w:pPr>
            <w:r w:rsidRPr="006308D2">
              <w:t>ПК 1.3.</w:t>
            </w:r>
          </w:p>
        </w:tc>
        <w:tc>
          <w:tcPr>
            <w:tcW w:w="4396" w:type="pct"/>
            <w:tcBorders>
              <w:top w:val="single" w:sz="4" w:space="0" w:color="auto"/>
              <w:left w:val="single" w:sz="4" w:space="0" w:color="auto"/>
              <w:bottom w:val="single" w:sz="4" w:space="0" w:color="auto"/>
              <w:right w:val="single" w:sz="12" w:space="0" w:color="auto"/>
            </w:tcBorders>
          </w:tcPr>
          <w:p w:rsidR="00D11F52" w:rsidRPr="006308D2" w:rsidRDefault="00D11F52" w:rsidP="00D11F52">
            <w:pPr>
              <w:suppressAutoHyphens/>
              <w:ind w:firstLine="2"/>
            </w:pPr>
            <w:r w:rsidRPr="006308D2">
              <w:t>Участвовать в проектировании и контролировать работы по лесовосстановлению, лесоразведению и руководить ими</w:t>
            </w:r>
          </w:p>
        </w:tc>
      </w:tr>
      <w:tr w:rsidR="00D11F52" w:rsidRPr="006308D2" w:rsidTr="00DB6FFD">
        <w:trPr>
          <w:trHeight w:val="309"/>
        </w:trPr>
        <w:tc>
          <w:tcPr>
            <w:tcW w:w="604" w:type="pct"/>
            <w:tcBorders>
              <w:top w:val="single" w:sz="4" w:space="0" w:color="auto"/>
              <w:left w:val="single" w:sz="12" w:space="0" w:color="auto"/>
              <w:bottom w:val="single" w:sz="4" w:space="0" w:color="auto"/>
              <w:right w:val="single" w:sz="4" w:space="0" w:color="auto"/>
            </w:tcBorders>
          </w:tcPr>
          <w:p w:rsidR="00D11F52" w:rsidRPr="006308D2" w:rsidRDefault="00D11F52" w:rsidP="00D11F52">
            <w:pPr>
              <w:suppressAutoHyphens/>
              <w:spacing w:line="360" w:lineRule="auto"/>
              <w:ind w:firstLine="0"/>
            </w:pPr>
            <w:r w:rsidRPr="006308D2">
              <w:t>ПК 1.4.</w:t>
            </w:r>
          </w:p>
        </w:tc>
        <w:tc>
          <w:tcPr>
            <w:tcW w:w="4396" w:type="pct"/>
            <w:tcBorders>
              <w:top w:val="single" w:sz="4" w:space="0" w:color="auto"/>
              <w:left w:val="single" w:sz="4" w:space="0" w:color="auto"/>
              <w:bottom w:val="single" w:sz="4" w:space="0" w:color="auto"/>
              <w:right w:val="single" w:sz="12" w:space="0" w:color="auto"/>
            </w:tcBorders>
          </w:tcPr>
          <w:p w:rsidR="00D11F52" w:rsidRPr="006308D2" w:rsidRDefault="00D11F52" w:rsidP="00D11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
            </w:pPr>
            <w:r w:rsidRPr="006308D2">
              <w:t>Участвовать в проектировании и контролировать работы по уходу за лесами и руководить ими.</w:t>
            </w:r>
          </w:p>
        </w:tc>
      </w:tr>
      <w:tr w:rsidR="00D11F52" w:rsidRPr="006308D2" w:rsidTr="00DB6FFD">
        <w:trPr>
          <w:trHeight w:val="360"/>
        </w:trPr>
        <w:tc>
          <w:tcPr>
            <w:tcW w:w="604" w:type="pct"/>
            <w:tcBorders>
              <w:top w:val="single" w:sz="4" w:space="0" w:color="auto"/>
              <w:left w:val="single" w:sz="12" w:space="0" w:color="auto"/>
              <w:bottom w:val="single" w:sz="4" w:space="0" w:color="auto"/>
              <w:right w:val="single" w:sz="4" w:space="0" w:color="auto"/>
            </w:tcBorders>
          </w:tcPr>
          <w:p w:rsidR="00D11F52" w:rsidRPr="006308D2" w:rsidRDefault="00D11F52" w:rsidP="00D11F52">
            <w:pPr>
              <w:suppressAutoHyphens/>
              <w:spacing w:line="360" w:lineRule="auto"/>
              <w:ind w:firstLine="0"/>
            </w:pPr>
            <w:r w:rsidRPr="006308D2">
              <w:t>ПК 1.5.</w:t>
            </w:r>
          </w:p>
        </w:tc>
        <w:tc>
          <w:tcPr>
            <w:tcW w:w="4396" w:type="pct"/>
            <w:tcBorders>
              <w:top w:val="single" w:sz="4" w:space="0" w:color="auto"/>
              <w:left w:val="single" w:sz="4" w:space="0" w:color="auto"/>
              <w:bottom w:val="single" w:sz="4" w:space="0" w:color="auto"/>
              <w:right w:val="single" w:sz="12" w:space="0" w:color="auto"/>
            </w:tcBorders>
          </w:tcPr>
          <w:p w:rsidR="00D11F52" w:rsidRPr="006308D2" w:rsidRDefault="00D11F52" w:rsidP="00F26C57">
            <w:pPr>
              <w:ind w:firstLine="0"/>
              <w:rPr>
                <w:b/>
                <w:bCs/>
                <w:i/>
                <w:iCs/>
              </w:rPr>
            </w:pPr>
            <w:r w:rsidRPr="006308D2">
              <w:rPr>
                <w:bCs/>
                <w:iCs/>
              </w:rPr>
              <w:t xml:space="preserve">Осуществлять мероприятия по  защите семян и посадочного материала от вредителей и болезней. </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DB6FFD">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 xml:space="preserve">Решать проблемы, оценивать риски и принимать решения в нестандартных ситуациях. </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Использовать информационно-коммуникационные технологии  для  совершенствования  профессиональной деятельности.</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Работать в коллективе и в команде, обеспечивать ее сплочение, эффективно общаться с коллегами, руководством, потребителями.</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Быть готовым к смене технологий в профессиональной деятельности.</w:t>
            </w:r>
          </w:p>
        </w:tc>
      </w:tr>
    </w:tbl>
    <w:p w:rsidR="00A37BB8" w:rsidRPr="006308D2" w:rsidRDefault="00A37BB8" w:rsidP="001A6C8F">
      <w:pPr>
        <w:rPr>
          <w:sz w:val="28"/>
          <w:szCs w:val="28"/>
        </w:rPr>
        <w:sectPr w:rsidR="00A37BB8" w:rsidRPr="006308D2" w:rsidSect="00B2278B">
          <w:pgSz w:w="11907" w:h="16840"/>
          <w:pgMar w:top="1134" w:right="851" w:bottom="851" w:left="1418" w:header="709" w:footer="709" w:gutter="0"/>
          <w:cols w:space="720"/>
        </w:sectPr>
      </w:pPr>
    </w:p>
    <w:p w:rsidR="0086336B" w:rsidRPr="006308D2" w:rsidRDefault="0086336B" w:rsidP="0086336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w:t>
      </w:r>
    </w:p>
    <w:p w:rsidR="0086336B" w:rsidRPr="006308D2" w:rsidRDefault="0086336B" w:rsidP="0086336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86336B" w:rsidRPr="006308D2" w:rsidRDefault="0086336B" w:rsidP="0086336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3.1. Тематический план профессионального модуля  «Выполнение работ по одной или нескольким профессиям рабочего, должностям служащих» МДК.05.01 «Лесовод»</w:t>
      </w:r>
    </w:p>
    <w:p w:rsidR="0086336B" w:rsidRPr="006308D2" w:rsidRDefault="0086336B" w:rsidP="005A4456">
      <w:pPr>
        <w:ind w:firstLine="0"/>
        <w:jc w:val="center"/>
        <w:rPr>
          <w:b/>
          <w:sz w:val="28"/>
          <w:szCs w:val="28"/>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3516"/>
        <w:gridCol w:w="1094"/>
        <w:gridCol w:w="1085"/>
        <w:gridCol w:w="1091"/>
        <w:gridCol w:w="1143"/>
        <w:gridCol w:w="985"/>
        <w:gridCol w:w="1149"/>
        <w:gridCol w:w="1130"/>
        <w:gridCol w:w="2157"/>
      </w:tblGrid>
      <w:tr w:rsidR="0086336B" w:rsidRPr="006308D2" w:rsidTr="00D11F52">
        <w:trPr>
          <w:trHeight w:val="435"/>
        </w:trPr>
        <w:tc>
          <w:tcPr>
            <w:tcW w:w="607" w:type="pct"/>
            <w:vMerge w:val="restart"/>
            <w:tcBorders>
              <w:top w:val="single" w:sz="12" w:space="0" w:color="auto"/>
              <w:left w:val="single" w:sz="12" w:space="0" w:color="auto"/>
              <w:right w:val="single" w:sz="12" w:space="0" w:color="auto"/>
            </w:tcBorders>
            <w:vAlign w:val="center"/>
          </w:tcPr>
          <w:p w:rsidR="0086336B" w:rsidRPr="006308D2" w:rsidRDefault="0086336B" w:rsidP="00DB6FFD">
            <w:pPr>
              <w:pStyle w:val="23"/>
              <w:widowControl w:val="0"/>
              <w:ind w:left="0" w:firstLine="0"/>
              <w:jc w:val="center"/>
              <w:rPr>
                <w:b/>
                <w:sz w:val="20"/>
                <w:szCs w:val="20"/>
              </w:rPr>
            </w:pPr>
            <w:r w:rsidRPr="006308D2">
              <w:rPr>
                <w:b/>
                <w:sz w:val="20"/>
                <w:szCs w:val="20"/>
              </w:rPr>
              <w:t>Код</w:t>
            </w:r>
          </w:p>
          <w:p w:rsidR="0086336B" w:rsidRPr="006308D2" w:rsidRDefault="0086336B" w:rsidP="00DB6FFD">
            <w:pPr>
              <w:pStyle w:val="23"/>
              <w:widowControl w:val="0"/>
              <w:ind w:left="0" w:firstLine="0"/>
              <w:jc w:val="center"/>
              <w:rPr>
                <w:b/>
                <w:sz w:val="20"/>
                <w:szCs w:val="20"/>
              </w:rPr>
            </w:pPr>
            <w:r w:rsidRPr="006308D2">
              <w:rPr>
                <w:b/>
                <w:sz w:val="20"/>
                <w:szCs w:val="20"/>
              </w:rPr>
              <w:t>профессиональных компетенций</w:t>
            </w:r>
          </w:p>
        </w:tc>
        <w:tc>
          <w:tcPr>
            <w:tcW w:w="1157"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6308D2" w:rsidRDefault="0086336B" w:rsidP="0086336B">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360"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iCs/>
                <w:sz w:val="20"/>
                <w:szCs w:val="20"/>
              </w:rPr>
            </w:pPr>
            <w:r w:rsidRPr="006308D2">
              <w:rPr>
                <w:b/>
                <w:iCs/>
                <w:sz w:val="20"/>
                <w:szCs w:val="20"/>
              </w:rPr>
              <w:t>Всего часов</w:t>
            </w:r>
          </w:p>
          <w:p w:rsidR="0086336B" w:rsidRPr="006308D2" w:rsidRDefault="0086336B" w:rsidP="00DB6FFD">
            <w:pPr>
              <w:pStyle w:val="23"/>
              <w:widowControl w:val="0"/>
              <w:ind w:left="0" w:firstLine="0"/>
              <w:jc w:val="center"/>
              <w:rPr>
                <w:i/>
                <w:iCs/>
                <w:sz w:val="20"/>
                <w:szCs w:val="20"/>
              </w:rPr>
            </w:pPr>
          </w:p>
        </w:tc>
        <w:tc>
          <w:tcPr>
            <w:tcW w:w="1794" w:type="pct"/>
            <w:gridSpan w:val="5"/>
            <w:tcBorders>
              <w:top w:val="single" w:sz="12" w:space="0" w:color="auto"/>
              <w:left w:val="single" w:sz="12" w:space="0" w:color="auto"/>
              <w:bottom w:val="single" w:sz="4" w:space="0" w:color="auto"/>
              <w:right w:val="single" w:sz="12"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83"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sz w:val="20"/>
                <w:szCs w:val="20"/>
              </w:rPr>
            </w:pPr>
            <w:r w:rsidRPr="006308D2">
              <w:rPr>
                <w:b/>
                <w:sz w:val="20"/>
                <w:szCs w:val="20"/>
              </w:rPr>
              <w:t xml:space="preserve">Практика </w:t>
            </w:r>
          </w:p>
        </w:tc>
      </w:tr>
      <w:tr w:rsidR="0086336B" w:rsidRPr="006308D2" w:rsidTr="00DB6FFD">
        <w:trPr>
          <w:trHeight w:val="435"/>
        </w:trPr>
        <w:tc>
          <w:tcPr>
            <w:tcW w:w="607" w:type="pct"/>
            <w:vMerge/>
            <w:tcBorders>
              <w:left w:val="single" w:sz="12" w:space="0" w:color="auto"/>
              <w:right w:val="single" w:sz="12" w:space="0" w:color="auto"/>
            </w:tcBorders>
            <w:vAlign w:val="center"/>
          </w:tcPr>
          <w:p w:rsidR="0086336B" w:rsidRPr="006308D2" w:rsidRDefault="0086336B" w:rsidP="00DB6FFD">
            <w:pPr>
              <w:pStyle w:val="23"/>
              <w:widowControl w:val="0"/>
              <w:ind w:left="0" w:firstLine="0"/>
              <w:jc w:val="center"/>
              <w:rPr>
                <w:b/>
                <w:sz w:val="20"/>
                <w:szCs w:val="20"/>
              </w:rPr>
            </w:pPr>
          </w:p>
        </w:tc>
        <w:tc>
          <w:tcPr>
            <w:tcW w:w="1157"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sz w:val="20"/>
                <w:szCs w:val="20"/>
              </w:rPr>
            </w:pPr>
          </w:p>
        </w:tc>
        <w:tc>
          <w:tcPr>
            <w:tcW w:w="360"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iCs/>
                <w:sz w:val="20"/>
                <w:szCs w:val="20"/>
              </w:rPr>
            </w:pPr>
          </w:p>
        </w:tc>
        <w:tc>
          <w:tcPr>
            <w:tcW w:w="1092"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sz w:val="20"/>
                <w:szCs w:val="20"/>
              </w:rPr>
            </w:pPr>
            <w:r w:rsidRPr="006308D2">
              <w:rPr>
                <w:b/>
                <w:sz w:val="20"/>
                <w:szCs w:val="20"/>
              </w:rPr>
              <w:t>Учебная,</w:t>
            </w:r>
          </w:p>
          <w:p w:rsidR="0086336B" w:rsidRPr="006308D2" w:rsidRDefault="0086336B" w:rsidP="00D11F52">
            <w:pPr>
              <w:pStyle w:val="23"/>
              <w:widowControl w:val="0"/>
              <w:ind w:left="0" w:firstLine="0"/>
              <w:jc w:val="right"/>
              <w:rPr>
                <w:b/>
                <w:i/>
                <w:sz w:val="20"/>
                <w:szCs w:val="20"/>
              </w:rPr>
            </w:pPr>
            <w:r w:rsidRPr="006308D2">
              <w:rPr>
                <w:sz w:val="20"/>
                <w:szCs w:val="20"/>
              </w:rPr>
              <w:t>часов</w:t>
            </w:r>
          </w:p>
        </w:tc>
        <w:tc>
          <w:tcPr>
            <w:tcW w:w="711" w:type="pct"/>
            <w:vMerge w:val="restart"/>
            <w:tcBorders>
              <w:top w:val="single" w:sz="12" w:space="0" w:color="auto"/>
              <w:left w:val="single" w:sz="4" w:space="0" w:color="auto"/>
              <w:right w:val="single" w:sz="12" w:space="0" w:color="auto"/>
            </w:tcBorders>
            <w:shd w:val="clear" w:color="auto" w:fill="auto"/>
            <w:vAlign w:val="center"/>
          </w:tcPr>
          <w:p w:rsidR="0086336B" w:rsidRPr="006308D2" w:rsidRDefault="0086336B" w:rsidP="00DB6FFD">
            <w:pPr>
              <w:pStyle w:val="23"/>
              <w:widowControl w:val="0"/>
              <w:ind w:left="-108" w:firstLine="0"/>
              <w:jc w:val="center"/>
              <w:rPr>
                <w:b/>
                <w:sz w:val="20"/>
                <w:szCs w:val="20"/>
              </w:rPr>
            </w:pPr>
            <w:r w:rsidRPr="006308D2">
              <w:rPr>
                <w:b/>
                <w:sz w:val="20"/>
                <w:szCs w:val="20"/>
              </w:rPr>
              <w:t>Производственная</w:t>
            </w:r>
          </w:p>
          <w:p w:rsidR="0086336B" w:rsidRPr="006308D2" w:rsidRDefault="0086336B" w:rsidP="00DB6FFD">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86336B" w:rsidRPr="006308D2" w:rsidRDefault="0086336B" w:rsidP="00DB6FFD">
            <w:pPr>
              <w:pStyle w:val="23"/>
              <w:widowControl w:val="0"/>
              <w:ind w:left="72" w:firstLine="0"/>
              <w:jc w:val="center"/>
              <w:rPr>
                <w:sz w:val="20"/>
                <w:szCs w:val="20"/>
              </w:rPr>
            </w:pPr>
            <w:r w:rsidRPr="006308D2">
              <w:rPr>
                <w:sz w:val="20"/>
                <w:szCs w:val="20"/>
              </w:rPr>
              <w:t>часов</w:t>
            </w:r>
          </w:p>
          <w:p w:rsidR="0086336B" w:rsidRPr="006308D2" w:rsidRDefault="0086336B" w:rsidP="00DB6FFD">
            <w:pPr>
              <w:pStyle w:val="23"/>
              <w:widowControl w:val="0"/>
              <w:ind w:left="72" w:firstLine="0"/>
              <w:jc w:val="center"/>
              <w:rPr>
                <w:b/>
                <w:sz w:val="20"/>
                <w:szCs w:val="20"/>
              </w:rPr>
            </w:pPr>
          </w:p>
        </w:tc>
      </w:tr>
      <w:tr w:rsidR="0086336B" w:rsidRPr="006308D2" w:rsidTr="00DB6FFD">
        <w:trPr>
          <w:trHeight w:val="390"/>
        </w:trPr>
        <w:tc>
          <w:tcPr>
            <w:tcW w:w="607" w:type="pct"/>
            <w:vMerge/>
            <w:tcBorders>
              <w:left w:val="single" w:sz="12" w:space="0" w:color="auto"/>
              <w:bottom w:val="single" w:sz="12" w:space="0" w:color="auto"/>
              <w:right w:val="single" w:sz="12" w:space="0" w:color="auto"/>
            </w:tcBorders>
            <w:vAlign w:val="center"/>
          </w:tcPr>
          <w:p w:rsidR="0086336B" w:rsidRPr="006308D2" w:rsidRDefault="0086336B" w:rsidP="00DB6FFD">
            <w:pPr>
              <w:jc w:val="center"/>
              <w:rPr>
                <w:b/>
              </w:rPr>
            </w:pPr>
          </w:p>
        </w:tc>
        <w:tc>
          <w:tcPr>
            <w:tcW w:w="1157"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86336B" w:rsidRPr="006308D2" w:rsidRDefault="0086336B" w:rsidP="00DB6FFD">
            <w:pPr>
              <w:jc w:val="center"/>
              <w:rPr>
                <w:b/>
              </w:rPr>
            </w:pPr>
          </w:p>
        </w:tc>
        <w:tc>
          <w:tcPr>
            <w:tcW w:w="360"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86336B" w:rsidRPr="006308D2" w:rsidRDefault="0086336B" w:rsidP="00DB6FFD">
            <w:pPr>
              <w:jc w:val="center"/>
              <w:rPr>
                <w:b/>
              </w:rPr>
            </w:pPr>
          </w:p>
        </w:tc>
        <w:tc>
          <w:tcPr>
            <w:tcW w:w="357" w:type="pct"/>
            <w:tcBorders>
              <w:top w:val="single" w:sz="12" w:space="0" w:color="auto"/>
              <w:left w:val="single" w:sz="12" w:space="0" w:color="auto"/>
              <w:bottom w:val="single" w:sz="12" w:space="0" w:color="auto"/>
              <w:right w:val="single" w:sz="4" w:space="0" w:color="auto"/>
            </w:tcBorders>
            <w:shd w:val="clear" w:color="auto" w:fill="auto"/>
            <w:vAlign w:val="center"/>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Всего,</w:t>
            </w:r>
          </w:p>
          <w:p w:rsidR="0086336B" w:rsidRPr="006308D2" w:rsidRDefault="0086336B" w:rsidP="00DB6FFD">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359" w:type="pct"/>
            <w:tcBorders>
              <w:top w:val="single" w:sz="12" w:space="0" w:color="auto"/>
              <w:left w:val="single" w:sz="4" w:space="0" w:color="auto"/>
              <w:bottom w:val="single" w:sz="12" w:space="0" w:color="auto"/>
              <w:right w:val="single" w:sz="4"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в т.ч. лабораторные работы и практические занятия,</w:t>
            </w:r>
          </w:p>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sz w:val="20"/>
                <w:szCs w:val="20"/>
              </w:rPr>
            </w:pPr>
            <w:r w:rsidRPr="006308D2">
              <w:rPr>
                <w:b/>
                <w:sz w:val="20"/>
                <w:szCs w:val="20"/>
              </w:rPr>
              <w:t>в т.ч., курсовая работа (проект),</w:t>
            </w:r>
          </w:p>
          <w:p w:rsidR="0086336B" w:rsidRPr="006308D2" w:rsidRDefault="0086336B" w:rsidP="00DB6FFD">
            <w:pPr>
              <w:pStyle w:val="23"/>
              <w:widowControl w:val="0"/>
              <w:ind w:left="0" w:firstLine="0"/>
              <w:jc w:val="center"/>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Всего,</w:t>
            </w:r>
          </w:p>
          <w:p w:rsidR="0086336B" w:rsidRPr="006308D2" w:rsidRDefault="0086336B" w:rsidP="00DB6FFD">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sz w:val="20"/>
                <w:szCs w:val="20"/>
              </w:rPr>
            </w:pPr>
            <w:r w:rsidRPr="006308D2">
              <w:rPr>
                <w:b/>
                <w:sz w:val="20"/>
                <w:szCs w:val="20"/>
              </w:rPr>
              <w:t>в т.ч., курсовая работа (проект),</w:t>
            </w:r>
          </w:p>
          <w:p w:rsidR="0086336B" w:rsidRPr="006308D2" w:rsidRDefault="0086336B" w:rsidP="00DB6FFD">
            <w:pPr>
              <w:pStyle w:val="23"/>
              <w:widowControl w:val="0"/>
              <w:ind w:left="0" w:firstLine="0"/>
              <w:jc w:val="center"/>
              <w:rPr>
                <w:i/>
                <w:sz w:val="20"/>
                <w:szCs w:val="20"/>
              </w:rPr>
            </w:pPr>
            <w:r w:rsidRPr="006308D2">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86336B" w:rsidRPr="006308D2" w:rsidRDefault="0086336B" w:rsidP="00DB6FFD">
            <w:pPr>
              <w:pStyle w:val="23"/>
              <w:widowControl w:val="0"/>
              <w:ind w:left="0" w:firstLine="0"/>
              <w:jc w:val="center"/>
            </w:pPr>
          </w:p>
        </w:tc>
        <w:tc>
          <w:tcPr>
            <w:tcW w:w="711" w:type="pct"/>
            <w:vMerge/>
            <w:tcBorders>
              <w:left w:val="single" w:sz="12" w:space="0" w:color="auto"/>
              <w:bottom w:val="single" w:sz="12" w:space="0" w:color="auto"/>
              <w:right w:val="single" w:sz="12" w:space="0" w:color="auto"/>
            </w:tcBorders>
            <w:shd w:val="clear" w:color="auto" w:fill="auto"/>
          </w:tcPr>
          <w:p w:rsidR="0086336B" w:rsidRPr="006308D2" w:rsidRDefault="0086336B" w:rsidP="00DB6FFD">
            <w:pPr>
              <w:pStyle w:val="23"/>
              <w:widowControl w:val="0"/>
              <w:ind w:left="72" w:firstLine="0"/>
              <w:jc w:val="center"/>
            </w:pPr>
          </w:p>
        </w:tc>
      </w:tr>
      <w:tr w:rsidR="0086336B" w:rsidRPr="006308D2" w:rsidTr="00DB6FFD">
        <w:trPr>
          <w:trHeight w:val="390"/>
        </w:trPr>
        <w:tc>
          <w:tcPr>
            <w:tcW w:w="607" w:type="pct"/>
            <w:tcBorders>
              <w:top w:val="single" w:sz="4" w:space="0" w:color="auto"/>
              <w:left w:val="single" w:sz="12" w:space="0" w:color="auto"/>
              <w:bottom w:val="single" w:sz="12" w:space="0" w:color="auto"/>
              <w:right w:val="single" w:sz="12" w:space="0" w:color="auto"/>
            </w:tcBorders>
          </w:tcPr>
          <w:p w:rsidR="0086336B" w:rsidRPr="006308D2" w:rsidRDefault="0086336B" w:rsidP="00DB6FFD">
            <w:pPr>
              <w:jc w:val="center"/>
              <w:rPr>
                <w:sz w:val="20"/>
                <w:szCs w:val="20"/>
              </w:rPr>
            </w:pPr>
            <w:r w:rsidRPr="006308D2">
              <w:rPr>
                <w:sz w:val="20"/>
                <w:szCs w:val="20"/>
              </w:rPr>
              <w:t>1</w:t>
            </w:r>
          </w:p>
        </w:tc>
        <w:tc>
          <w:tcPr>
            <w:tcW w:w="1157" w:type="pct"/>
            <w:tcBorders>
              <w:top w:val="single" w:sz="4" w:space="0" w:color="auto"/>
              <w:left w:val="single" w:sz="12" w:space="0" w:color="auto"/>
              <w:bottom w:val="single" w:sz="12" w:space="0" w:color="auto"/>
              <w:right w:val="single" w:sz="12" w:space="0" w:color="auto"/>
            </w:tcBorders>
            <w:shd w:val="clear" w:color="auto" w:fill="auto"/>
          </w:tcPr>
          <w:p w:rsidR="0086336B" w:rsidRPr="006308D2" w:rsidRDefault="0086336B" w:rsidP="00DB6FFD">
            <w:pPr>
              <w:jc w:val="center"/>
              <w:rPr>
                <w:sz w:val="20"/>
                <w:szCs w:val="20"/>
              </w:rPr>
            </w:pPr>
            <w:r w:rsidRPr="006308D2">
              <w:rPr>
                <w:sz w:val="20"/>
                <w:szCs w:val="20"/>
              </w:rPr>
              <w:t>2</w:t>
            </w:r>
          </w:p>
        </w:tc>
        <w:tc>
          <w:tcPr>
            <w:tcW w:w="360" w:type="pct"/>
            <w:tcBorders>
              <w:top w:val="single" w:sz="4" w:space="0" w:color="auto"/>
              <w:left w:val="single" w:sz="12" w:space="0" w:color="auto"/>
              <w:bottom w:val="single" w:sz="12" w:space="0" w:color="auto"/>
              <w:right w:val="single" w:sz="12"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sz w:val="20"/>
                <w:szCs w:val="20"/>
              </w:rPr>
            </w:pPr>
            <w:r w:rsidRPr="006308D2">
              <w:rPr>
                <w:sz w:val="20"/>
                <w:szCs w:val="20"/>
              </w:rPr>
              <w:t>3</w:t>
            </w:r>
          </w:p>
        </w:tc>
        <w:tc>
          <w:tcPr>
            <w:tcW w:w="357" w:type="pct"/>
            <w:tcBorders>
              <w:top w:val="single" w:sz="4" w:space="0" w:color="auto"/>
              <w:left w:val="single" w:sz="12" w:space="0" w:color="auto"/>
              <w:bottom w:val="single" w:sz="12" w:space="0" w:color="auto"/>
              <w:right w:val="single" w:sz="6"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sz w:val="20"/>
                <w:szCs w:val="20"/>
              </w:rPr>
            </w:pPr>
            <w:r w:rsidRPr="006308D2">
              <w:rPr>
                <w:sz w:val="20"/>
                <w:szCs w:val="20"/>
              </w:rPr>
              <w:t>4</w:t>
            </w:r>
          </w:p>
        </w:tc>
        <w:tc>
          <w:tcPr>
            <w:tcW w:w="359" w:type="pct"/>
            <w:tcBorders>
              <w:top w:val="single" w:sz="12" w:space="0" w:color="auto"/>
              <w:left w:val="single" w:sz="6" w:space="0" w:color="auto"/>
              <w:bottom w:val="single" w:sz="12" w:space="0" w:color="auto"/>
              <w:right w:val="single" w:sz="6"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sz w:val="20"/>
                <w:szCs w:val="20"/>
              </w:rPr>
            </w:pPr>
            <w:r w:rsidRPr="006308D2">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sz w:val="20"/>
                <w:szCs w:val="20"/>
              </w:rPr>
            </w:pPr>
            <w:r w:rsidRPr="006308D2">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86336B" w:rsidRPr="006308D2" w:rsidRDefault="0086336B" w:rsidP="00DB6FFD">
            <w:pPr>
              <w:pStyle w:val="af1"/>
              <w:widowControl w:val="0"/>
              <w:suppressAutoHyphens/>
              <w:spacing w:before="0" w:beforeAutospacing="0" w:after="0" w:afterAutospacing="0"/>
              <w:jc w:val="center"/>
              <w:rPr>
                <w:sz w:val="20"/>
                <w:szCs w:val="20"/>
              </w:rPr>
            </w:pPr>
            <w:r w:rsidRPr="006308D2">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86336B" w:rsidRPr="006308D2" w:rsidRDefault="0086336B" w:rsidP="00DB6FFD">
            <w:pPr>
              <w:pStyle w:val="23"/>
              <w:widowControl w:val="0"/>
              <w:ind w:left="0" w:firstLine="0"/>
              <w:jc w:val="center"/>
              <w:rPr>
                <w:sz w:val="20"/>
                <w:szCs w:val="20"/>
              </w:rPr>
            </w:pPr>
            <w:r w:rsidRPr="006308D2">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86336B" w:rsidRPr="006308D2" w:rsidRDefault="0086336B" w:rsidP="00DB6FFD">
            <w:pPr>
              <w:pStyle w:val="23"/>
              <w:widowControl w:val="0"/>
              <w:ind w:left="0" w:firstLine="0"/>
              <w:jc w:val="center"/>
              <w:rPr>
                <w:sz w:val="20"/>
                <w:szCs w:val="20"/>
              </w:rPr>
            </w:pPr>
            <w:r w:rsidRPr="006308D2">
              <w:rPr>
                <w:sz w:val="20"/>
                <w:szCs w:val="20"/>
              </w:rPr>
              <w:t>9</w:t>
            </w:r>
          </w:p>
        </w:tc>
        <w:tc>
          <w:tcPr>
            <w:tcW w:w="711" w:type="pct"/>
            <w:tcBorders>
              <w:left w:val="single" w:sz="12" w:space="0" w:color="auto"/>
              <w:bottom w:val="single" w:sz="12" w:space="0" w:color="auto"/>
              <w:right w:val="single" w:sz="12" w:space="0" w:color="auto"/>
            </w:tcBorders>
            <w:shd w:val="clear" w:color="auto" w:fill="auto"/>
          </w:tcPr>
          <w:p w:rsidR="0086336B" w:rsidRPr="006308D2" w:rsidRDefault="0086336B" w:rsidP="00DB6FFD">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D11F52" w:rsidRPr="006308D2" w:rsidTr="00DB6FFD">
        <w:trPr>
          <w:trHeight w:val="525"/>
        </w:trPr>
        <w:tc>
          <w:tcPr>
            <w:tcW w:w="607" w:type="pct"/>
            <w:tcBorders>
              <w:top w:val="single" w:sz="12" w:space="0" w:color="auto"/>
              <w:left w:val="single" w:sz="12" w:space="0" w:color="auto"/>
              <w:bottom w:val="single" w:sz="4" w:space="0" w:color="auto"/>
              <w:right w:val="single" w:sz="12" w:space="0" w:color="auto"/>
            </w:tcBorders>
          </w:tcPr>
          <w:p w:rsidR="00D11F52" w:rsidRPr="006308D2" w:rsidRDefault="00D11F52" w:rsidP="00D11F52">
            <w:pPr>
              <w:ind w:firstLine="0"/>
              <w:rPr>
                <w:b/>
              </w:rPr>
            </w:pPr>
            <w:r w:rsidRPr="006308D2">
              <w:rPr>
                <w:b/>
              </w:rPr>
              <w:t>ПК 1.1.-1.5.</w:t>
            </w:r>
          </w:p>
          <w:p w:rsidR="00D11F52" w:rsidRPr="006308D2" w:rsidRDefault="00D11F52" w:rsidP="00D11F52">
            <w:pPr>
              <w:ind w:firstLine="0"/>
              <w:rPr>
                <w:b/>
              </w:rPr>
            </w:pPr>
          </w:p>
        </w:tc>
        <w:tc>
          <w:tcPr>
            <w:tcW w:w="1157" w:type="pct"/>
            <w:tcBorders>
              <w:top w:val="single" w:sz="12" w:space="0" w:color="auto"/>
              <w:left w:val="single" w:sz="12" w:space="0" w:color="auto"/>
              <w:bottom w:val="single" w:sz="4" w:space="0" w:color="auto"/>
              <w:right w:val="single" w:sz="12" w:space="0" w:color="auto"/>
            </w:tcBorders>
            <w:shd w:val="clear" w:color="auto" w:fill="auto"/>
          </w:tcPr>
          <w:p w:rsidR="00D11F52" w:rsidRPr="006308D2" w:rsidRDefault="00D11F52" w:rsidP="0086336B">
            <w:pPr>
              <w:pStyle w:val="afff0"/>
              <w:rPr>
                <w:rFonts w:ascii="Times New Roman" w:hAnsi="Times New Roman"/>
                <w:sz w:val="24"/>
                <w:szCs w:val="24"/>
              </w:rPr>
            </w:pPr>
            <w:r w:rsidRPr="006308D2">
              <w:rPr>
                <w:rFonts w:ascii="Times New Roman" w:hAnsi="Times New Roman"/>
                <w:b/>
                <w:sz w:val="24"/>
                <w:szCs w:val="24"/>
              </w:rPr>
              <w:t xml:space="preserve">Раздел 1.  </w:t>
            </w:r>
            <w:r w:rsidRPr="006308D2">
              <w:rPr>
                <w:rFonts w:ascii="Times New Roman" w:hAnsi="Times New Roman"/>
                <w:sz w:val="24"/>
                <w:szCs w:val="24"/>
              </w:rPr>
              <w:t>Основы древесиноведения</w:t>
            </w:r>
          </w:p>
        </w:tc>
        <w:tc>
          <w:tcPr>
            <w:tcW w:w="360" w:type="pct"/>
            <w:tcBorders>
              <w:top w:val="single" w:sz="12"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af1"/>
              <w:widowControl w:val="0"/>
              <w:suppressAutoHyphens/>
              <w:spacing w:before="0" w:beforeAutospacing="0" w:after="0" w:afterAutospacing="0"/>
              <w:jc w:val="center"/>
              <w:rPr>
                <w:b/>
              </w:rPr>
            </w:pPr>
            <w:r w:rsidRPr="006308D2">
              <w:rPr>
                <w:b/>
              </w:rPr>
              <w:t>10</w:t>
            </w:r>
          </w:p>
          <w:p w:rsidR="00D11F52" w:rsidRPr="006308D2" w:rsidRDefault="00D11F52" w:rsidP="00DB6FFD">
            <w:pPr>
              <w:pStyle w:val="af1"/>
              <w:widowControl w:val="0"/>
              <w:suppressAutoHyphens/>
              <w:spacing w:before="0" w:beforeAutospacing="0" w:after="0" w:afterAutospacing="0"/>
              <w:jc w:val="center"/>
              <w:rPr>
                <w:b/>
              </w:rPr>
            </w:pPr>
          </w:p>
        </w:tc>
        <w:tc>
          <w:tcPr>
            <w:tcW w:w="357" w:type="pct"/>
            <w:tcBorders>
              <w:top w:val="single" w:sz="12" w:space="0" w:color="auto"/>
              <w:left w:val="single" w:sz="12" w:space="0" w:color="auto"/>
              <w:bottom w:val="single" w:sz="4" w:space="0" w:color="auto"/>
              <w:right w:val="single" w:sz="4" w:space="0" w:color="auto"/>
            </w:tcBorders>
            <w:shd w:val="clear" w:color="auto" w:fill="auto"/>
          </w:tcPr>
          <w:p w:rsidR="00D11F52" w:rsidRPr="006308D2" w:rsidRDefault="00D11F52" w:rsidP="00DB6FFD">
            <w:pPr>
              <w:pStyle w:val="23"/>
              <w:widowControl w:val="0"/>
              <w:ind w:left="0" w:firstLine="0"/>
              <w:jc w:val="center"/>
              <w:rPr>
                <w:b/>
              </w:rPr>
            </w:pPr>
            <w:r w:rsidRPr="006308D2">
              <w:rPr>
                <w:b/>
              </w:rPr>
              <w:t>4</w:t>
            </w:r>
          </w:p>
        </w:tc>
        <w:tc>
          <w:tcPr>
            <w:tcW w:w="359" w:type="pct"/>
            <w:tcBorders>
              <w:top w:val="single" w:sz="12" w:space="0" w:color="auto"/>
              <w:left w:val="single" w:sz="4" w:space="0" w:color="auto"/>
              <w:right w:val="single" w:sz="4" w:space="0" w:color="auto"/>
            </w:tcBorders>
            <w:shd w:val="clear" w:color="auto" w:fill="auto"/>
          </w:tcPr>
          <w:p w:rsidR="00D11F52" w:rsidRPr="006308D2" w:rsidRDefault="00D11F52" w:rsidP="00DB6FFD">
            <w:pPr>
              <w:pStyle w:val="23"/>
              <w:widowControl w:val="0"/>
              <w:ind w:left="0" w:firstLine="0"/>
              <w:jc w:val="center"/>
            </w:pPr>
            <w:r w:rsidRPr="006308D2">
              <w:t>-</w:t>
            </w:r>
          </w:p>
        </w:tc>
        <w:tc>
          <w:tcPr>
            <w:tcW w:w="376" w:type="pct"/>
            <w:tcBorders>
              <w:top w:val="single" w:sz="12"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i/>
              </w:rPr>
            </w:pPr>
            <w:r w:rsidRPr="006308D2">
              <w:rPr>
                <w:i/>
              </w:rPr>
              <w:t xml:space="preserve"> –</w:t>
            </w:r>
          </w:p>
        </w:tc>
        <w:tc>
          <w:tcPr>
            <w:tcW w:w="324" w:type="pct"/>
            <w:tcBorders>
              <w:top w:val="single" w:sz="12" w:space="0" w:color="auto"/>
              <w:left w:val="single" w:sz="12" w:space="0" w:color="auto"/>
              <w:bottom w:val="single" w:sz="4" w:space="0" w:color="auto"/>
              <w:right w:val="single" w:sz="4" w:space="0" w:color="auto"/>
            </w:tcBorders>
          </w:tcPr>
          <w:p w:rsidR="00D11F52" w:rsidRPr="006308D2" w:rsidRDefault="00D11F52" w:rsidP="00DB6FFD">
            <w:pPr>
              <w:pStyle w:val="23"/>
              <w:widowControl w:val="0"/>
              <w:ind w:left="0" w:firstLine="0"/>
              <w:jc w:val="center"/>
              <w:rPr>
                <w:b/>
              </w:rPr>
            </w:pPr>
            <w:r w:rsidRPr="006308D2">
              <w:rPr>
                <w:b/>
              </w:rPr>
              <w:t>6</w:t>
            </w:r>
          </w:p>
        </w:tc>
        <w:tc>
          <w:tcPr>
            <w:tcW w:w="377" w:type="pct"/>
            <w:tcBorders>
              <w:top w:val="single" w:sz="12"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i/>
              </w:rPr>
            </w:pPr>
            <w:r w:rsidRPr="006308D2">
              <w:rPr>
                <w:i/>
              </w:rPr>
              <w:t>-</w:t>
            </w:r>
          </w:p>
          <w:p w:rsidR="00D11F52" w:rsidRPr="006308D2" w:rsidRDefault="00D11F52" w:rsidP="00DB6FFD">
            <w:pPr>
              <w:pStyle w:val="23"/>
              <w:widowControl w:val="0"/>
              <w:ind w:left="0" w:firstLine="0"/>
              <w:jc w:val="center"/>
              <w:rPr>
                <w:i/>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b/>
              </w:rPr>
            </w:pPr>
          </w:p>
          <w:p w:rsidR="00D11F52" w:rsidRPr="006308D2" w:rsidRDefault="00D11F52" w:rsidP="00DB6FFD">
            <w:pPr>
              <w:pStyle w:val="23"/>
              <w:widowControl w:val="0"/>
              <w:ind w:left="0" w:firstLine="0"/>
              <w:jc w:val="center"/>
              <w:rPr>
                <w:b/>
              </w:rPr>
            </w:pPr>
          </w:p>
        </w:tc>
        <w:tc>
          <w:tcPr>
            <w:tcW w:w="711" w:type="pct"/>
            <w:tcBorders>
              <w:top w:val="single" w:sz="12"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b/>
              </w:rPr>
            </w:pPr>
          </w:p>
        </w:tc>
      </w:tr>
      <w:tr w:rsidR="00D11F52" w:rsidRPr="006308D2" w:rsidTr="0086336B">
        <w:trPr>
          <w:trHeight w:val="285"/>
        </w:trPr>
        <w:tc>
          <w:tcPr>
            <w:tcW w:w="607" w:type="pct"/>
            <w:tcBorders>
              <w:top w:val="single" w:sz="4" w:space="0" w:color="auto"/>
              <w:left w:val="single" w:sz="12" w:space="0" w:color="auto"/>
              <w:bottom w:val="single" w:sz="4" w:space="0" w:color="auto"/>
              <w:right w:val="single" w:sz="12" w:space="0" w:color="auto"/>
            </w:tcBorders>
          </w:tcPr>
          <w:p w:rsidR="00D11F52" w:rsidRPr="006308D2" w:rsidRDefault="00D11F52" w:rsidP="00D11F52">
            <w:pPr>
              <w:ind w:firstLine="0"/>
              <w:rPr>
                <w:b/>
              </w:rPr>
            </w:pPr>
            <w:r w:rsidRPr="006308D2">
              <w:rPr>
                <w:b/>
              </w:rPr>
              <w:t>ПК 1.1.-1.5.</w:t>
            </w:r>
          </w:p>
          <w:p w:rsidR="00D11F52" w:rsidRPr="006308D2" w:rsidRDefault="00D11F52" w:rsidP="00D11F52">
            <w:pPr>
              <w:ind w:firstLine="0"/>
              <w:rPr>
                <w:b/>
              </w:rPr>
            </w:pPr>
          </w:p>
        </w:tc>
        <w:tc>
          <w:tcPr>
            <w:tcW w:w="1157"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86336B">
            <w:pPr>
              <w:pStyle w:val="afff0"/>
              <w:rPr>
                <w:rFonts w:ascii="Times New Roman" w:hAnsi="Times New Roman"/>
                <w:iCs/>
                <w:spacing w:val="7"/>
                <w:sz w:val="24"/>
                <w:szCs w:val="24"/>
              </w:rPr>
            </w:pPr>
            <w:r w:rsidRPr="006308D2">
              <w:rPr>
                <w:rFonts w:ascii="Times New Roman" w:hAnsi="Times New Roman"/>
                <w:b/>
                <w:iCs/>
                <w:spacing w:val="7"/>
                <w:sz w:val="24"/>
                <w:szCs w:val="24"/>
              </w:rPr>
              <w:t xml:space="preserve">Раздел 2. </w:t>
            </w:r>
            <w:r w:rsidRPr="006308D2">
              <w:rPr>
                <w:rFonts w:ascii="Times New Roman" w:hAnsi="Times New Roman"/>
                <w:sz w:val="24"/>
                <w:szCs w:val="24"/>
              </w:rPr>
              <w:t>Основы лесоведения</w:t>
            </w:r>
          </w:p>
        </w:tc>
        <w:tc>
          <w:tcPr>
            <w:tcW w:w="360"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af1"/>
              <w:widowControl w:val="0"/>
              <w:suppressAutoHyphens/>
              <w:jc w:val="center"/>
              <w:rPr>
                <w:b/>
              </w:rPr>
            </w:pPr>
            <w:r w:rsidRPr="006308D2">
              <w:rPr>
                <w:b/>
              </w:rPr>
              <w:t>12</w:t>
            </w:r>
          </w:p>
        </w:tc>
        <w:tc>
          <w:tcPr>
            <w:tcW w:w="357" w:type="pct"/>
            <w:tcBorders>
              <w:top w:val="single" w:sz="4" w:space="0" w:color="auto"/>
              <w:left w:val="single" w:sz="12" w:space="0" w:color="auto"/>
              <w:bottom w:val="single" w:sz="4" w:space="0" w:color="auto"/>
              <w:right w:val="single" w:sz="4" w:space="0" w:color="auto"/>
            </w:tcBorders>
            <w:shd w:val="clear" w:color="auto" w:fill="auto"/>
          </w:tcPr>
          <w:p w:rsidR="00D11F52" w:rsidRPr="006308D2" w:rsidRDefault="00D11F52" w:rsidP="00DB6FFD">
            <w:pPr>
              <w:pStyle w:val="23"/>
              <w:widowControl w:val="0"/>
              <w:ind w:left="0" w:firstLine="0"/>
              <w:jc w:val="center"/>
              <w:rPr>
                <w:b/>
              </w:rPr>
            </w:pPr>
            <w:r w:rsidRPr="006308D2">
              <w:rPr>
                <w:b/>
              </w:rPr>
              <w:t>8</w:t>
            </w:r>
          </w:p>
        </w:tc>
        <w:tc>
          <w:tcPr>
            <w:tcW w:w="359" w:type="pct"/>
            <w:tcBorders>
              <w:top w:val="single" w:sz="4" w:space="0" w:color="auto"/>
              <w:left w:val="single" w:sz="4" w:space="0" w:color="auto"/>
              <w:right w:val="single" w:sz="4"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76"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24" w:type="pct"/>
            <w:tcBorders>
              <w:top w:val="single" w:sz="4" w:space="0" w:color="auto"/>
              <w:left w:val="single" w:sz="12" w:space="0" w:color="auto"/>
              <w:bottom w:val="single" w:sz="4" w:space="0" w:color="auto"/>
              <w:right w:val="single" w:sz="4" w:space="0" w:color="auto"/>
            </w:tcBorders>
          </w:tcPr>
          <w:p w:rsidR="00D11F52" w:rsidRPr="006308D2" w:rsidRDefault="00D11F52" w:rsidP="00DB6FFD">
            <w:pPr>
              <w:pStyle w:val="23"/>
              <w:widowControl w:val="0"/>
              <w:ind w:left="0"/>
              <w:jc w:val="center"/>
              <w:rPr>
                <w:b/>
              </w:rPr>
            </w:pPr>
            <w:r w:rsidRPr="006308D2">
              <w:rPr>
                <w:b/>
              </w:rPr>
              <w:t xml:space="preserve">   6</w:t>
            </w:r>
          </w:p>
        </w:tc>
        <w:tc>
          <w:tcPr>
            <w:tcW w:w="377"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p>
        </w:tc>
        <w:tc>
          <w:tcPr>
            <w:tcW w:w="372"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jc w:val="center"/>
              <w:rPr>
                <w:b/>
              </w:rPr>
            </w:pPr>
          </w:p>
        </w:tc>
        <w:tc>
          <w:tcPr>
            <w:tcW w:w="711"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b/>
              </w:rPr>
            </w:pPr>
          </w:p>
        </w:tc>
      </w:tr>
      <w:tr w:rsidR="00D11F52" w:rsidRPr="006308D2" w:rsidTr="00DB6FFD">
        <w:trPr>
          <w:trHeight w:val="585"/>
        </w:trPr>
        <w:tc>
          <w:tcPr>
            <w:tcW w:w="607" w:type="pct"/>
            <w:tcBorders>
              <w:top w:val="single" w:sz="4" w:space="0" w:color="auto"/>
              <w:left w:val="single" w:sz="12" w:space="0" w:color="auto"/>
              <w:bottom w:val="single" w:sz="4" w:space="0" w:color="auto"/>
              <w:right w:val="single" w:sz="12" w:space="0" w:color="auto"/>
            </w:tcBorders>
          </w:tcPr>
          <w:p w:rsidR="00D11F52" w:rsidRPr="006308D2" w:rsidRDefault="00D11F52" w:rsidP="00D11F52">
            <w:pPr>
              <w:ind w:firstLine="0"/>
              <w:rPr>
                <w:b/>
              </w:rPr>
            </w:pPr>
            <w:r w:rsidRPr="006308D2">
              <w:rPr>
                <w:b/>
              </w:rPr>
              <w:t>ПК 1.1.-1.5.</w:t>
            </w:r>
          </w:p>
          <w:p w:rsidR="00D11F52" w:rsidRPr="006308D2" w:rsidRDefault="00D11F52" w:rsidP="00D11F52">
            <w:pPr>
              <w:ind w:firstLine="0"/>
              <w:rPr>
                <w:b/>
              </w:rPr>
            </w:pPr>
          </w:p>
        </w:tc>
        <w:tc>
          <w:tcPr>
            <w:tcW w:w="1157"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86336B">
            <w:pPr>
              <w:pStyle w:val="afff0"/>
              <w:rPr>
                <w:rFonts w:ascii="Times New Roman" w:hAnsi="Times New Roman"/>
                <w:b/>
                <w:iCs/>
                <w:spacing w:val="7"/>
                <w:sz w:val="24"/>
                <w:szCs w:val="24"/>
              </w:rPr>
            </w:pPr>
            <w:r w:rsidRPr="006308D2">
              <w:rPr>
                <w:rFonts w:ascii="Times New Roman" w:hAnsi="Times New Roman"/>
                <w:b/>
                <w:iCs/>
                <w:spacing w:val="6"/>
                <w:sz w:val="24"/>
                <w:szCs w:val="24"/>
              </w:rPr>
              <w:t xml:space="preserve">Раздел  3.  </w:t>
            </w:r>
            <w:r w:rsidRPr="006308D2">
              <w:rPr>
                <w:rFonts w:ascii="Times New Roman" w:hAnsi="Times New Roman"/>
                <w:sz w:val="24"/>
                <w:szCs w:val="24"/>
              </w:rPr>
              <w:t>Технология лесохозяйственного производства</w:t>
            </w:r>
          </w:p>
        </w:tc>
        <w:tc>
          <w:tcPr>
            <w:tcW w:w="360"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af1"/>
              <w:widowControl w:val="0"/>
              <w:suppressAutoHyphens/>
              <w:jc w:val="center"/>
              <w:rPr>
                <w:b/>
              </w:rPr>
            </w:pPr>
            <w:r w:rsidRPr="006308D2">
              <w:rPr>
                <w:b/>
              </w:rPr>
              <w:t>32</w:t>
            </w:r>
          </w:p>
        </w:tc>
        <w:tc>
          <w:tcPr>
            <w:tcW w:w="357" w:type="pct"/>
            <w:tcBorders>
              <w:top w:val="single" w:sz="4" w:space="0" w:color="auto"/>
              <w:left w:val="single" w:sz="12" w:space="0" w:color="auto"/>
              <w:bottom w:val="single" w:sz="4" w:space="0" w:color="auto"/>
              <w:right w:val="single" w:sz="4" w:space="0" w:color="auto"/>
            </w:tcBorders>
            <w:shd w:val="clear" w:color="auto" w:fill="auto"/>
          </w:tcPr>
          <w:p w:rsidR="00D11F52" w:rsidRPr="006308D2" w:rsidRDefault="00D11F52" w:rsidP="00DB6FFD">
            <w:pPr>
              <w:pStyle w:val="23"/>
              <w:widowControl w:val="0"/>
              <w:ind w:left="0"/>
              <w:jc w:val="center"/>
              <w:rPr>
                <w:b/>
              </w:rPr>
            </w:pPr>
            <w:r w:rsidRPr="006308D2">
              <w:rPr>
                <w:b/>
              </w:rPr>
              <w:t xml:space="preserve">    24</w:t>
            </w:r>
          </w:p>
        </w:tc>
        <w:tc>
          <w:tcPr>
            <w:tcW w:w="359" w:type="pct"/>
            <w:tcBorders>
              <w:top w:val="single" w:sz="4" w:space="0" w:color="auto"/>
              <w:left w:val="single" w:sz="4" w:space="0" w:color="auto"/>
              <w:right w:val="single" w:sz="4"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76"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24" w:type="pct"/>
            <w:tcBorders>
              <w:top w:val="single" w:sz="4" w:space="0" w:color="auto"/>
              <w:left w:val="single" w:sz="12" w:space="0" w:color="auto"/>
              <w:bottom w:val="single" w:sz="4" w:space="0" w:color="auto"/>
              <w:right w:val="single" w:sz="4" w:space="0" w:color="auto"/>
            </w:tcBorders>
          </w:tcPr>
          <w:p w:rsidR="00D11F52" w:rsidRPr="006308D2" w:rsidRDefault="00D11F52" w:rsidP="00DB6FFD">
            <w:pPr>
              <w:pStyle w:val="23"/>
              <w:widowControl w:val="0"/>
              <w:ind w:left="0"/>
              <w:jc w:val="center"/>
              <w:rPr>
                <w:b/>
              </w:rPr>
            </w:pPr>
            <w:r w:rsidRPr="006308D2">
              <w:rPr>
                <w:b/>
              </w:rPr>
              <w:t xml:space="preserve">   6</w:t>
            </w:r>
          </w:p>
        </w:tc>
        <w:tc>
          <w:tcPr>
            <w:tcW w:w="377"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p>
        </w:tc>
        <w:tc>
          <w:tcPr>
            <w:tcW w:w="372"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jc w:val="center"/>
              <w:rPr>
                <w:b/>
              </w:rPr>
            </w:pPr>
          </w:p>
        </w:tc>
        <w:tc>
          <w:tcPr>
            <w:tcW w:w="711"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b/>
              </w:rPr>
            </w:pPr>
          </w:p>
        </w:tc>
      </w:tr>
      <w:tr w:rsidR="00D11F52" w:rsidRPr="006308D2" w:rsidTr="0086336B">
        <w:trPr>
          <w:trHeight w:val="589"/>
        </w:trPr>
        <w:tc>
          <w:tcPr>
            <w:tcW w:w="607" w:type="pct"/>
            <w:tcBorders>
              <w:top w:val="single" w:sz="4" w:space="0" w:color="auto"/>
              <w:left w:val="single" w:sz="12" w:space="0" w:color="auto"/>
              <w:bottom w:val="single" w:sz="4" w:space="0" w:color="auto"/>
              <w:right w:val="single" w:sz="12" w:space="0" w:color="auto"/>
            </w:tcBorders>
          </w:tcPr>
          <w:p w:rsidR="00D11F52" w:rsidRPr="006308D2" w:rsidRDefault="00D11F52" w:rsidP="00D11F52">
            <w:pPr>
              <w:ind w:firstLine="0"/>
              <w:rPr>
                <w:b/>
              </w:rPr>
            </w:pPr>
            <w:r w:rsidRPr="006308D2">
              <w:rPr>
                <w:b/>
              </w:rPr>
              <w:t>ПК 1.1.-1.5.</w:t>
            </w:r>
          </w:p>
          <w:p w:rsidR="00D11F52" w:rsidRPr="006308D2" w:rsidRDefault="00D11F52" w:rsidP="00D11F52">
            <w:pPr>
              <w:ind w:firstLine="0"/>
              <w:rPr>
                <w:b/>
              </w:rPr>
            </w:pPr>
          </w:p>
        </w:tc>
        <w:tc>
          <w:tcPr>
            <w:tcW w:w="1157"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86336B">
            <w:pPr>
              <w:pStyle w:val="afff0"/>
              <w:rPr>
                <w:rFonts w:ascii="Times New Roman" w:hAnsi="Times New Roman"/>
                <w:sz w:val="24"/>
                <w:szCs w:val="24"/>
              </w:rPr>
            </w:pPr>
            <w:r w:rsidRPr="006308D2">
              <w:rPr>
                <w:rFonts w:ascii="Times New Roman" w:hAnsi="Times New Roman"/>
                <w:sz w:val="24"/>
                <w:szCs w:val="24"/>
              </w:rPr>
              <w:t xml:space="preserve">Обучение приемам выполнения работ  профессии «Лесовод» </w:t>
            </w:r>
          </w:p>
        </w:tc>
        <w:tc>
          <w:tcPr>
            <w:tcW w:w="360"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af1"/>
              <w:widowControl w:val="0"/>
              <w:suppressAutoHyphens/>
              <w:jc w:val="center"/>
              <w:rPr>
                <w:b/>
              </w:rPr>
            </w:pPr>
            <w:r w:rsidRPr="006308D2">
              <w:rPr>
                <w:b/>
              </w:rPr>
              <w:t>180</w:t>
            </w:r>
          </w:p>
        </w:tc>
        <w:tc>
          <w:tcPr>
            <w:tcW w:w="357" w:type="pct"/>
            <w:tcBorders>
              <w:top w:val="single" w:sz="4" w:space="0" w:color="auto"/>
              <w:left w:val="single" w:sz="12" w:space="0" w:color="auto"/>
              <w:bottom w:val="single" w:sz="4" w:space="0" w:color="auto"/>
              <w:right w:val="single" w:sz="4" w:space="0" w:color="auto"/>
            </w:tcBorders>
            <w:shd w:val="clear" w:color="auto" w:fill="auto"/>
          </w:tcPr>
          <w:p w:rsidR="00D11F52" w:rsidRPr="006308D2" w:rsidRDefault="00D11F52" w:rsidP="00DB6FFD">
            <w:pPr>
              <w:pStyle w:val="23"/>
              <w:widowControl w:val="0"/>
              <w:ind w:left="0" w:firstLine="0"/>
              <w:jc w:val="center"/>
              <w:rPr>
                <w:b/>
              </w:rPr>
            </w:pPr>
          </w:p>
        </w:tc>
        <w:tc>
          <w:tcPr>
            <w:tcW w:w="359" w:type="pct"/>
            <w:tcBorders>
              <w:top w:val="single" w:sz="4" w:space="0" w:color="auto"/>
              <w:left w:val="single" w:sz="4" w:space="0" w:color="auto"/>
              <w:right w:val="single" w:sz="4"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76"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24" w:type="pct"/>
            <w:tcBorders>
              <w:top w:val="single" w:sz="4" w:space="0" w:color="auto"/>
              <w:left w:val="single" w:sz="12" w:space="0" w:color="auto"/>
              <w:bottom w:val="single" w:sz="4" w:space="0" w:color="auto"/>
              <w:right w:val="single" w:sz="4" w:space="0" w:color="auto"/>
            </w:tcBorders>
          </w:tcPr>
          <w:p w:rsidR="00D11F52" w:rsidRPr="006308D2" w:rsidRDefault="00D11F52" w:rsidP="00DB6FFD">
            <w:pPr>
              <w:pStyle w:val="23"/>
              <w:widowControl w:val="0"/>
              <w:ind w:left="0"/>
              <w:jc w:val="center"/>
              <w:rPr>
                <w:b/>
              </w:rPr>
            </w:pPr>
          </w:p>
        </w:tc>
        <w:tc>
          <w:tcPr>
            <w:tcW w:w="377"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p>
        </w:tc>
        <w:tc>
          <w:tcPr>
            <w:tcW w:w="372"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11F52">
            <w:pPr>
              <w:pStyle w:val="23"/>
              <w:widowControl w:val="0"/>
              <w:ind w:left="0"/>
              <w:jc w:val="center"/>
              <w:rPr>
                <w:b/>
              </w:rPr>
            </w:pPr>
            <w:r w:rsidRPr="006308D2">
              <w:rPr>
                <w:b/>
              </w:rPr>
              <w:t>180</w:t>
            </w:r>
          </w:p>
        </w:tc>
        <w:tc>
          <w:tcPr>
            <w:tcW w:w="711"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b/>
              </w:rPr>
            </w:pPr>
          </w:p>
        </w:tc>
      </w:tr>
      <w:tr w:rsidR="0086336B" w:rsidRPr="006308D2" w:rsidTr="00DB6FFD">
        <w:trPr>
          <w:trHeight w:val="46"/>
        </w:trPr>
        <w:tc>
          <w:tcPr>
            <w:tcW w:w="1764" w:type="pct"/>
            <w:gridSpan w:val="2"/>
            <w:tcBorders>
              <w:top w:val="single" w:sz="12" w:space="0" w:color="auto"/>
              <w:left w:val="single" w:sz="12" w:space="0" w:color="auto"/>
              <w:bottom w:val="single" w:sz="12" w:space="0" w:color="auto"/>
              <w:right w:val="single" w:sz="12" w:space="0" w:color="auto"/>
            </w:tcBorders>
          </w:tcPr>
          <w:p w:rsidR="0086336B" w:rsidRPr="006308D2" w:rsidRDefault="0086336B" w:rsidP="00DB6FFD">
            <w:pPr>
              <w:pStyle w:val="23"/>
              <w:widowControl w:val="0"/>
              <w:ind w:left="0" w:firstLine="0"/>
              <w:jc w:val="right"/>
              <w:rPr>
                <w:b/>
              </w:rPr>
            </w:pPr>
            <w:r w:rsidRPr="006308D2">
              <w:rPr>
                <w:b/>
              </w:rPr>
              <w:t>Всего:</w:t>
            </w:r>
          </w:p>
        </w:tc>
        <w:tc>
          <w:tcPr>
            <w:tcW w:w="360" w:type="pct"/>
            <w:tcBorders>
              <w:top w:val="single" w:sz="12" w:space="0" w:color="auto"/>
              <w:left w:val="single" w:sz="12" w:space="0" w:color="auto"/>
              <w:bottom w:val="single" w:sz="12" w:space="0" w:color="auto"/>
              <w:right w:val="single" w:sz="12" w:space="0" w:color="auto"/>
            </w:tcBorders>
            <w:shd w:val="clear" w:color="auto" w:fill="auto"/>
          </w:tcPr>
          <w:p w:rsidR="0086336B" w:rsidRPr="006308D2" w:rsidRDefault="0086336B" w:rsidP="0086336B">
            <w:pPr>
              <w:ind w:firstLine="0"/>
              <w:jc w:val="center"/>
              <w:rPr>
                <w:b/>
              </w:rPr>
            </w:pPr>
            <w:r w:rsidRPr="006308D2">
              <w:rPr>
                <w:b/>
              </w:rPr>
              <w:t>234</w:t>
            </w:r>
          </w:p>
        </w:tc>
        <w:tc>
          <w:tcPr>
            <w:tcW w:w="357" w:type="pct"/>
            <w:tcBorders>
              <w:top w:val="single" w:sz="12" w:space="0" w:color="auto"/>
              <w:left w:val="single" w:sz="12" w:space="0" w:color="auto"/>
              <w:bottom w:val="single" w:sz="12" w:space="0" w:color="auto"/>
              <w:right w:val="single" w:sz="4" w:space="0" w:color="auto"/>
            </w:tcBorders>
            <w:shd w:val="clear" w:color="auto" w:fill="auto"/>
          </w:tcPr>
          <w:p w:rsidR="0086336B" w:rsidRPr="006308D2" w:rsidRDefault="0086336B" w:rsidP="00DB6FFD">
            <w:pPr>
              <w:jc w:val="center"/>
              <w:rPr>
                <w:b/>
              </w:rPr>
            </w:pPr>
            <w:r w:rsidRPr="006308D2">
              <w:rPr>
                <w:b/>
              </w:rPr>
              <w:t>36</w:t>
            </w:r>
          </w:p>
        </w:tc>
        <w:tc>
          <w:tcPr>
            <w:tcW w:w="359" w:type="pct"/>
            <w:tcBorders>
              <w:top w:val="single" w:sz="12" w:space="0" w:color="auto"/>
              <w:left w:val="single" w:sz="4" w:space="0" w:color="auto"/>
              <w:bottom w:val="single" w:sz="12" w:space="0" w:color="auto"/>
              <w:right w:val="single" w:sz="12" w:space="0" w:color="auto"/>
            </w:tcBorders>
            <w:shd w:val="clear" w:color="auto" w:fill="auto"/>
          </w:tcPr>
          <w:p w:rsidR="0086336B" w:rsidRPr="006308D2" w:rsidRDefault="0086336B" w:rsidP="00DB6FFD">
            <w:pPr>
              <w:jc w:val="center"/>
            </w:pPr>
            <w:r w:rsidRPr="006308D2">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86336B" w:rsidRPr="006308D2" w:rsidRDefault="0086336B" w:rsidP="00DB6FFD">
            <w:pPr>
              <w:jc w:val="center"/>
              <w:rPr>
                <w:i/>
              </w:rPr>
            </w:pPr>
            <w:r w:rsidRPr="006308D2">
              <w:rPr>
                <w:i/>
              </w:rPr>
              <w:t>-</w:t>
            </w:r>
          </w:p>
        </w:tc>
        <w:tc>
          <w:tcPr>
            <w:tcW w:w="324" w:type="pct"/>
            <w:tcBorders>
              <w:top w:val="single" w:sz="12" w:space="0" w:color="auto"/>
              <w:left w:val="single" w:sz="12" w:space="0" w:color="auto"/>
              <w:bottom w:val="single" w:sz="12" w:space="0" w:color="auto"/>
              <w:right w:val="single" w:sz="12" w:space="0" w:color="auto"/>
            </w:tcBorders>
          </w:tcPr>
          <w:p w:rsidR="0086336B" w:rsidRPr="006308D2" w:rsidRDefault="0086336B" w:rsidP="00DB6FFD">
            <w:pPr>
              <w:jc w:val="center"/>
              <w:rPr>
                <w:b/>
              </w:rPr>
            </w:pPr>
            <w:r w:rsidRPr="006308D2">
              <w:rPr>
                <w:b/>
              </w:rPr>
              <w:t>18</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86336B" w:rsidRPr="006308D2" w:rsidRDefault="0086336B" w:rsidP="00DB6FFD">
            <w:pPr>
              <w:jc w:val="center"/>
              <w:rPr>
                <w:i/>
              </w:rP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86336B" w:rsidRPr="006308D2" w:rsidRDefault="0086336B" w:rsidP="0086336B">
            <w:pPr>
              <w:rPr>
                <w:b/>
              </w:rPr>
            </w:pPr>
            <w:r w:rsidRPr="006308D2">
              <w:rPr>
                <w:b/>
              </w:rPr>
              <w:t>180</w:t>
            </w:r>
          </w:p>
        </w:tc>
        <w:tc>
          <w:tcPr>
            <w:tcW w:w="711" w:type="pct"/>
            <w:tcBorders>
              <w:top w:val="single" w:sz="12" w:space="0" w:color="auto"/>
              <w:left w:val="single" w:sz="12" w:space="0" w:color="auto"/>
              <w:bottom w:val="single" w:sz="12" w:space="0" w:color="auto"/>
              <w:right w:val="single" w:sz="12" w:space="0" w:color="auto"/>
            </w:tcBorders>
            <w:shd w:val="clear" w:color="auto" w:fill="auto"/>
          </w:tcPr>
          <w:p w:rsidR="0086336B" w:rsidRPr="006308D2" w:rsidRDefault="0086336B" w:rsidP="00DB6FFD">
            <w:pPr>
              <w:jc w:val="center"/>
              <w:rPr>
                <w:b/>
              </w:rPr>
            </w:pPr>
          </w:p>
        </w:tc>
      </w:tr>
    </w:tbl>
    <w:p w:rsidR="0086336B" w:rsidRPr="006308D2" w:rsidRDefault="0086336B" w:rsidP="005A4456">
      <w:pPr>
        <w:ind w:firstLine="0"/>
        <w:jc w:val="center"/>
        <w:rPr>
          <w:b/>
          <w:sz w:val="28"/>
          <w:szCs w:val="28"/>
        </w:rPr>
      </w:pPr>
    </w:p>
    <w:p w:rsidR="0086336B" w:rsidRPr="006308D2" w:rsidRDefault="0086336B" w:rsidP="005A4456">
      <w:pPr>
        <w:ind w:firstLine="0"/>
        <w:jc w:val="center"/>
        <w:rPr>
          <w:b/>
          <w:sz w:val="28"/>
          <w:szCs w:val="28"/>
        </w:rPr>
      </w:pPr>
    </w:p>
    <w:p w:rsidR="0086336B" w:rsidRPr="006308D2" w:rsidRDefault="0086336B" w:rsidP="0086336B">
      <w:pPr>
        <w:ind w:firstLine="0"/>
        <w:rPr>
          <w:b/>
          <w:sz w:val="28"/>
          <w:szCs w:val="28"/>
        </w:rPr>
      </w:pPr>
    </w:p>
    <w:p w:rsidR="0086336B" w:rsidRPr="006308D2" w:rsidRDefault="0086336B" w:rsidP="0086336B">
      <w:pPr>
        <w:ind w:firstLine="0"/>
        <w:rPr>
          <w:b/>
          <w:sz w:val="28"/>
          <w:szCs w:val="28"/>
        </w:rPr>
      </w:pPr>
    </w:p>
    <w:p w:rsidR="0086336B" w:rsidRPr="006308D2" w:rsidRDefault="0086336B" w:rsidP="0086336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r w:rsidRPr="006308D2">
        <w:rPr>
          <w:b/>
          <w:caps/>
          <w:szCs w:val="28"/>
        </w:rPr>
        <w:lastRenderedPageBreak/>
        <w:t xml:space="preserve">3.2. </w:t>
      </w:r>
      <w:r w:rsidRPr="006308D2">
        <w:rPr>
          <w:b/>
          <w:szCs w:val="28"/>
        </w:rPr>
        <w:t xml:space="preserve">Содержание обучения по профессиональному модулю </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1"/>
        <w:gridCol w:w="396"/>
        <w:gridCol w:w="9639"/>
        <w:gridCol w:w="992"/>
        <w:gridCol w:w="1276"/>
      </w:tblGrid>
      <w:tr w:rsidR="0086336B" w:rsidRPr="006308D2" w:rsidTr="00D11F52">
        <w:tc>
          <w:tcPr>
            <w:tcW w:w="2941" w:type="dxa"/>
          </w:tcPr>
          <w:p w:rsidR="0086336B" w:rsidRPr="006308D2" w:rsidRDefault="0086336B" w:rsidP="00DF707A">
            <w:pPr>
              <w:ind w:firstLine="0"/>
              <w:jc w:val="center"/>
              <w:rPr>
                <w:b/>
              </w:rPr>
            </w:pPr>
            <w:r w:rsidRPr="006308D2">
              <w:rPr>
                <w:b/>
                <w:bCs/>
              </w:rPr>
              <w:t>Наименование разделов профессионального модуля (ПМ), междисциплинарных курсов (МДК) и тем</w:t>
            </w:r>
          </w:p>
        </w:tc>
        <w:tc>
          <w:tcPr>
            <w:tcW w:w="10035" w:type="dxa"/>
            <w:gridSpan w:val="2"/>
          </w:tcPr>
          <w:p w:rsidR="0086336B" w:rsidRPr="006308D2" w:rsidRDefault="0086336B" w:rsidP="00DF707A">
            <w:pPr>
              <w:jc w:val="center"/>
              <w:rPr>
                <w:b/>
              </w:rPr>
            </w:pPr>
            <w:r w:rsidRPr="006308D2">
              <w:rPr>
                <w:b/>
                <w:bCs/>
              </w:rPr>
              <w:t>Содержание учебного материала, лабораторные работы и практические занятия, самостоятельная работа обучающихся</w:t>
            </w:r>
          </w:p>
        </w:tc>
        <w:tc>
          <w:tcPr>
            <w:tcW w:w="992" w:type="dxa"/>
          </w:tcPr>
          <w:p w:rsidR="0086336B" w:rsidRPr="006308D2" w:rsidRDefault="0086336B" w:rsidP="00DB6FFD">
            <w:pPr>
              <w:ind w:left="-35" w:firstLine="35"/>
              <w:jc w:val="center"/>
              <w:rPr>
                <w:rFonts w:eastAsia="Calibri"/>
                <w:b/>
                <w:bCs/>
              </w:rPr>
            </w:pPr>
            <w:r w:rsidRPr="006308D2">
              <w:rPr>
                <w:rFonts w:eastAsia="Calibri"/>
                <w:b/>
                <w:bCs/>
              </w:rPr>
              <w:t>Объем часов</w:t>
            </w:r>
          </w:p>
        </w:tc>
        <w:tc>
          <w:tcPr>
            <w:tcW w:w="1276" w:type="dxa"/>
            <w:tcBorders>
              <w:right w:val="single" w:sz="4" w:space="0" w:color="auto"/>
            </w:tcBorders>
          </w:tcPr>
          <w:p w:rsidR="0086336B" w:rsidRPr="006308D2" w:rsidRDefault="0086336B" w:rsidP="00D11F52">
            <w:pPr>
              <w:ind w:firstLine="22"/>
              <w:jc w:val="center"/>
              <w:rPr>
                <w:rFonts w:eastAsia="Calibri"/>
                <w:b/>
                <w:bCs/>
              </w:rPr>
            </w:pPr>
            <w:r w:rsidRPr="006308D2">
              <w:rPr>
                <w:rFonts w:eastAsia="Calibri"/>
                <w:b/>
                <w:bCs/>
              </w:rPr>
              <w:t>Уровень освоения</w:t>
            </w:r>
          </w:p>
        </w:tc>
      </w:tr>
      <w:tr w:rsidR="0086336B" w:rsidRPr="006308D2" w:rsidTr="00D11F52">
        <w:tc>
          <w:tcPr>
            <w:tcW w:w="2941" w:type="dxa"/>
          </w:tcPr>
          <w:p w:rsidR="0086336B" w:rsidRPr="006308D2" w:rsidRDefault="0086336B" w:rsidP="00D11F52">
            <w:pPr>
              <w:ind w:firstLine="0"/>
              <w:jc w:val="center"/>
              <w:rPr>
                <w:b/>
              </w:rPr>
            </w:pPr>
            <w:r w:rsidRPr="006308D2">
              <w:rPr>
                <w:b/>
              </w:rPr>
              <w:t>1</w:t>
            </w:r>
          </w:p>
        </w:tc>
        <w:tc>
          <w:tcPr>
            <w:tcW w:w="10035" w:type="dxa"/>
            <w:gridSpan w:val="2"/>
          </w:tcPr>
          <w:p w:rsidR="0086336B" w:rsidRPr="006308D2" w:rsidRDefault="0086336B" w:rsidP="00D11F52">
            <w:pPr>
              <w:jc w:val="center"/>
              <w:rPr>
                <w:b/>
              </w:rPr>
            </w:pPr>
            <w:r w:rsidRPr="006308D2">
              <w:rPr>
                <w:b/>
              </w:rPr>
              <w:t>2</w:t>
            </w:r>
          </w:p>
        </w:tc>
        <w:tc>
          <w:tcPr>
            <w:tcW w:w="992" w:type="dxa"/>
          </w:tcPr>
          <w:p w:rsidR="0086336B" w:rsidRPr="006308D2" w:rsidRDefault="0086336B" w:rsidP="00D11F52">
            <w:pPr>
              <w:jc w:val="center"/>
              <w:rPr>
                <w:b/>
              </w:rPr>
            </w:pPr>
            <w:r w:rsidRPr="006308D2">
              <w:rPr>
                <w:b/>
              </w:rPr>
              <w:t>3</w:t>
            </w:r>
          </w:p>
        </w:tc>
        <w:tc>
          <w:tcPr>
            <w:tcW w:w="1276" w:type="dxa"/>
            <w:tcBorders>
              <w:right w:val="single" w:sz="4" w:space="0" w:color="auto"/>
            </w:tcBorders>
          </w:tcPr>
          <w:p w:rsidR="0086336B" w:rsidRPr="006308D2" w:rsidRDefault="0086336B" w:rsidP="00D11F52">
            <w:pPr>
              <w:jc w:val="center"/>
              <w:rPr>
                <w:b/>
              </w:rPr>
            </w:pPr>
            <w:r w:rsidRPr="006308D2">
              <w:rPr>
                <w:b/>
              </w:rPr>
              <w:t>4</w:t>
            </w:r>
          </w:p>
        </w:tc>
      </w:tr>
      <w:tr w:rsidR="0086336B" w:rsidRPr="006308D2" w:rsidTr="00D11F52">
        <w:tc>
          <w:tcPr>
            <w:tcW w:w="2941" w:type="dxa"/>
            <w:vAlign w:val="center"/>
          </w:tcPr>
          <w:p w:rsidR="0086336B" w:rsidRPr="006308D2" w:rsidRDefault="00DF707A" w:rsidP="0086336B">
            <w:pPr>
              <w:spacing w:line="360" w:lineRule="auto"/>
              <w:ind w:firstLine="0"/>
              <w:jc w:val="left"/>
            </w:pPr>
            <w:r>
              <w:t>МДК</w:t>
            </w:r>
            <w:r w:rsidR="0086336B" w:rsidRPr="006308D2">
              <w:t>.05.01 Лесовод</w:t>
            </w:r>
          </w:p>
        </w:tc>
        <w:tc>
          <w:tcPr>
            <w:tcW w:w="10035" w:type="dxa"/>
            <w:gridSpan w:val="2"/>
            <w:vAlign w:val="center"/>
          </w:tcPr>
          <w:p w:rsidR="0086336B" w:rsidRPr="006308D2" w:rsidRDefault="0086336B" w:rsidP="00DB6FFD">
            <w:pPr>
              <w:spacing w:line="360" w:lineRule="auto"/>
              <w:jc w:val="center"/>
              <w:rPr>
                <w:b/>
              </w:rPr>
            </w:pPr>
          </w:p>
        </w:tc>
        <w:tc>
          <w:tcPr>
            <w:tcW w:w="992" w:type="dxa"/>
            <w:vAlign w:val="center"/>
          </w:tcPr>
          <w:p w:rsidR="0086336B" w:rsidRPr="006308D2" w:rsidRDefault="0086336B" w:rsidP="00DB6FFD">
            <w:pPr>
              <w:spacing w:line="360" w:lineRule="auto"/>
              <w:jc w:val="center"/>
              <w:rPr>
                <w:b/>
              </w:rPr>
            </w:pPr>
            <w:r w:rsidRPr="006308D2">
              <w:rPr>
                <w:b/>
              </w:rPr>
              <w:t>36</w:t>
            </w:r>
          </w:p>
        </w:tc>
        <w:tc>
          <w:tcPr>
            <w:tcW w:w="1276" w:type="dxa"/>
            <w:tcBorders>
              <w:right w:val="single" w:sz="4" w:space="0" w:color="auto"/>
            </w:tcBorders>
            <w:shd w:val="clear" w:color="auto" w:fill="CCCCCC"/>
            <w:vAlign w:val="center"/>
          </w:tcPr>
          <w:p w:rsidR="0086336B" w:rsidRPr="006308D2" w:rsidRDefault="0086336B" w:rsidP="00DB6FFD">
            <w:pPr>
              <w:spacing w:line="360" w:lineRule="auto"/>
              <w:jc w:val="center"/>
              <w:rPr>
                <w:b/>
              </w:rPr>
            </w:pPr>
          </w:p>
        </w:tc>
      </w:tr>
      <w:tr w:rsidR="0086336B" w:rsidRPr="006308D2" w:rsidTr="00D11F52">
        <w:tc>
          <w:tcPr>
            <w:tcW w:w="2941" w:type="dxa"/>
          </w:tcPr>
          <w:p w:rsidR="0086336B" w:rsidRPr="006308D2" w:rsidRDefault="0086336B" w:rsidP="0086336B">
            <w:pPr>
              <w:pStyle w:val="afff0"/>
              <w:rPr>
                <w:rFonts w:ascii="Times New Roman" w:hAnsi="Times New Roman"/>
                <w:b/>
                <w:spacing w:val="-6"/>
                <w:sz w:val="24"/>
                <w:szCs w:val="24"/>
              </w:rPr>
            </w:pPr>
            <w:r w:rsidRPr="006308D2">
              <w:rPr>
                <w:rFonts w:ascii="Times New Roman" w:hAnsi="Times New Roman"/>
                <w:b/>
                <w:sz w:val="24"/>
                <w:szCs w:val="24"/>
              </w:rPr>
              <w:t>Раздел 1. Основы древесиноведения</w:t>
            </w:r>
          </w:p>
        </w:tc>
        <w:tc>
          <w:tcPr>
            <w:tcW w:w="10035" w:type="dxa"/>
            <w:gridSpan w:val="2"/>
          </w:tcPr>
          <w:p w:rsidR="0086336B" w:rsidRPr="006308D2" w:rsidRDefault="0086336B" w:rsidP="00DB6FFD">
            <w:pPr>
              <w:rPr>
                <w:b/>
              </w:rPr>
            </w:pPr>
          </w:p>
        </w:tc>
        <w:tc>
          <w:tcPr>
            <w:tcW w:w="992" w:type="dxa"/>
          </w:tcPr>
          <w:p w:rsidR="0086336B" w:rsidRPr="006308D2" w:rsidRDefault="0086336B" w:rsidP="00DB6FFD">
            <w:pPr>
              <w:jc w:val="center"/>
              <w:rPr>
                <w:b/>
              </w:rPr>
            </w:pPr>
            <w:r w:rsidRPr="006308D2">
              <w:rPr>
                <w:b/>
              </w:rPr>
              <w:t xml:space="preserve">4  </w:t>
            </w:r>
          </w:p>
        </w:tc>
        <w:tc>
          <w:tcPr>
            <w:tcW w:w="1276" w:type="dxa"/>
            <w:tcBorders>
              <w:right w:val="single" w:sz="4" w:space="0" w:color="auto"/>
            </w:tcBorders>
            <w:shd w:val="clear" w:color="auto" w:fill="CCCCCC"/>
          </w:tcPr>
          <w:p w:rsidR="0086336B" w:rsidRPr="006308D2" w:rsidRDefault="0086336B" w:rsidP="00DB6FFD">
            <w:pPr>
              <w:jc w:val="center"/>
              <w:rPr>
                <w:b/>
              </w:rPr>
            </w:pPr>
          </w:p>
        </w:tc>
      </w:tr>
      <w:tr w:rsidR="0086336B" w:rsidRPr="006308D2" w:rsidTr="00D11F52">
        <w:tc>
          <w:tcPr>
            <w:tcW w:w="2941" w:type="dxa"/>
            <w:vMerge w:val="restart"/>
          </w:tcPr>
          <w:p w:rsidR="0086336B" w:rsidRPr="006308D2" w:rsidRDefault="0086336B" w:rsidP="0086336B">
            <w:pPr>
              <w:ind w:firstLine="0"/>
              <w:jc w:val="left"/>
            </w:pPr>
            <w:r w:rsidRPr="006308D2">
              <w:t>Тема 1.1. Породы и строение дерева</w:t>
            </w:r>
          </w:p>
        </w:tc>
        <w:tc>
          <w:tcPr>
            <w:tcW w:w="10035" w:type="dxa"/>
            <w:gridSpan w:val="2"/>
          </w:tcPr>
          <w:p w:rsidR="0086336B" w:rsidRPr="006308D2" w:rsidRDefault="0086336B" w:rsidP="0086336B">
            <w:pPr>
              <w:ind w:firstLine="0"/>
              <w:rPr>
                <w:b/>
              </w:rPr>
            </w:pPr>
            <w:r w:rsidRPr="006308D2">
              <w:rPr>
                <w:b/>
              </w:rPr>
              <w:t>Содержание</w:t>
            </w:r>
          </w:p>
        </w:tc>
        <w:tc>
          <w:tcPr>
            <w:tcW w:w="992" w:type="dxa"/>
            <w:vMerge w:val="restart"/>
          </w:tcPr>
          <w:p w:rsidR="0086336B" w:rsidRPr="006308D2" w:rsidRDefault="0086336B" w:rsidP="00DB6FFD">
            <w:pPr>
              <w:jc w:val="center"/>
              <w:rPr>
                <w:b/>
              </w:rPr>
            </w:pPr>
            <w:r w:rsidRPr="006308D2">
              <w:t>1</w:t>
            </w:r>
          </w:p>
        </w:tc>
        <w:tc>
          <w:tcPr>
            <w:tcW w:w="1276" w:type="dxa"/>
            <w:tcBorders>
              <w:right w:val="single" w:sz="4" w:space="0" w:color="auto"/>
            </w:tcBorders>
            <w:shd w:val="clear" w:color="auto" w:fill="CCCCCC"/>
          </w:tcPr>
          <w:p w:rsidR="0086336B" w:rsidRPr="006308D2" w:rsidRDefault="0086336B" w:rsidP="00DB6FFD">
            <w:pPr>
              <w:jc w:val="center"/>
              <w:rPr>
                <w:b/>
              </w:rPr>
            </w:pPr>
          </w:p>
        </w:tc>
      </w:tr>
      <w:tr w:rsidR="0086336B" w:rsidRPr="006308D2" w:rsidTr="00D11F52">
        <w:trPr>
          <w:trHeight w:val="274"/>
        </w:trPr>
        <w:tc>
          <w:tcPr>
            <w:tcW w:w="2941" w:type="dxa"/>
            <w:vMerge/>
          </w:tcPr>
          <w:p w:rsidR="0086336B" w:rsidRPr="006308D2" w:rsidRDefault="0086336B" w:rsidP="0086336B">
            <w:pPr>
              <w:ind w:firstLine="0"/>
              <w:jc w:val="left"/>
              <w:rPr>
                <w:b/>
                <w:i/>
              </w:rPr>
            </w:pPr>
          </w:p>
        </w:tc>
        <w:tc>
          <w:tcPr>
            <w:tcW w:w="396" w:type="dxa"/>
          </w:tcPr>
          <w:p w:rsidR="0086336B" w:rsidRPr="006308D2" w:rsidRDefault="0086336B" w:rsidP="0086336B">
            <w:pPr>
              <w:keepLines/>
              <w:suppressLineNumbers/>
              <w:ind w:left="-434"/>
            </w:pPr>
            <w:r w:rsidRPr="006308D2">
              <w:t>1</w:t>
            </w:r>
          </w:p>
        </w:tc>
        <w:tc>
          <w:tcPr>
            <w:tcW w:w="9639" w:type="dxa"/>
          </w:tcPr>
          <w:p w:rsidR="0086336B" w:rsidRPr="006308D2" w:rsidRDefault="0086336B" w:rsidP="006D4816">
            <w:pPr>
              <w:ind w:right="90" w:firstLine="34"/>
            </w:pPr>
            <w:r w:rsidRPr="006308D2">
              <w:rPr>
                <w:spacing w:val="-7"/>
              </w:rPr>
              <w:t>Строение древесины и коры.</w:t>
            </w:r>
            <w:r w:rsidRPr="006308D2">
              <w:t xml:space="preserve"> Древесные породы (хвойные и лиственные), определение их по внешним признакам.</w:t>
            </w:r>
          </w:p>
        </w:tc>
        <w:tc>
          <w:tcPr>
            <w:tcW w:w="992" w:type="dxa"/>
            <w:vMerge/>
          </w:tcPr>
          <w:p w:rsidR="0086336B" w:rsidRPr="006308D2" w:rsidRDefault="0086336B" w:rsidP="00DB6FFD">
            <w:pPr>
              <w:jc w:val="center"/>
            </w:pPr>
          </w:p>
        </w:tc>
        <w:tc>
          <w:tcPr>
            <w:tcW w:w="1276" w:type="dxa"/>
            <w:tcBorders>
              <w:right w:val="single" w:sz="4" w:space="0" w:color="auto"/>
            </w:tcBorders>
          </w:tcPr>
          <w:p w:rsidR="0086336B" w:rsidRPr="006308D2" w:rsidRDefault="0086336B" w:rsidP="00DB6FFD">
            <w:pPr>
              <w:jc w:val="center"/>
            </w:pPr>
            <w:r w:rsidRPr="006308D2">
              <w:t>1</w:t>
            </w:r>
          </w:p>
        </w:tc>
      </w:tr>
      <w:tr w:rsidR="0086336B" w:rsidRPr="006308D2" w:rsidTr="00D11F52">
        <w:tc>
          <w:tcPr>
            <w:tcW w:w="2941" w:type="dxa"/>
            <w:vMerge w:val="restart"/>
          </w:tcPr>
          <w:p w:rsidR="0086336B" w:rsidRPr="006308D2" w:rsidRDefault="0086336B" w:rsidP="0086336B">
            <w:pPr>
              <w:ind w:firstLine="0"/>
              <w:jc w:val="left"/>
            </w:pPr>
            <w:r w:rsidRPr="006308D2">
              <w:t>Тема 1.2. Свойства древесины</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firstLine="0"/>
            </w:pPr>
            <w:r w:rsidRPr="006308D2">
              <w:rPr>
                <w:b/>
              </w:rPr>
              <w:t>Содержание</w:t>
            </w:r>
          </w:p>
        </w:tc>
        <w:tc>
          <w:tcPr>
            <w:tcW w:w="992" w:type="dxa"/>
            <w:vMerge w:val="restart"/>
          </w:tcPr>
          <w:p w:rsidR="0086336B" w:rsidRPr="006308D2" w:rsidRDefault="0086336B" w:rsidP="00DB6FFD">
            <w:pPr>
              <w:jc w:val="center"/>
              <w:rPr>
                <w:b/>
              </w:rPr>
            </w:pPr>
            <w:r w:rsidRPr="006308D2">
              <w:t>1</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0"/>
            </w:pPr>
            <w:r w:rsidRPr="006308D2">
              <w:rPr>
                <w:spacing w:val="-7"/>
              </w:rPr>
              <w:t>Химические свойства древесины.  Физические свойства древесины. Механические свойства древесины.</w:t>
            </w:r>
          </w:p>
        </w:tc>
        <w:tc>
          <w:tcPr>
            <w:tcW w:w="992" w:type="dxa"/>
            <w:vMerge/>
          </w:tcPr>
          <w:p w:rsidR="0086336B" w:rsidRPr="006308D2" w:rsidRDefault="0086336B" w:rsidP="00DB6FFD">
            <w:pPr>
              <w:jc w:val="center"/>
            </w:pPr>
          </w:p>
        </w:tc>
        <w:tc>
          <w:tcPr>
            <w:tcW w:w="1276" w:type="dxa"/>
            <w:tcBorders>
              <w:right w:val="single" w:sz="4" w:space="0" w:color="auto"/>
            </w:tcBorders>
          </w:tcPr>
          <w:p w:rsidR="0086336B" w:rsidRPr="006308D2" w:rsidRDefault="0086336B" w:rsidP="00DB6FFD">
            <w:pPr>
              <w:jc w:val="center"/>
            </w:pPr>
            <w:r w:rsidRPr="006308D2">
              <w:t>1</w:t>
            </w:r>
          </w:p>
        </w:tc>
      </w:tr>
      <w:tr w:rsidR="0086336B" w:rsidRPr="006308D2" w:rsidTr="00D11F52">
        <w:tc>
          <w:tcPr>
            <w:tcW w:w="2941" w:type="dxa"/>
            <w:vMerge w:val="restart"/>
          </w:tcPr>
          <w:p w:rsidR="0086336B" w:rsidRPr="006308D2" w:rsidRDefault="0086336B" w:rsidP="0086336B">
            <w:pPr>
              <w:ind w:firstLine="0"/>
              <w:jc w:val="left"/>
            </w:pPr>
            <w:r w:rsidRPr="006308D2">
              <w:t>Тема 1.3. Пороки древесины</w:t>
            </w: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pPr>
            <w:r w:rsidRPr="006308D2">
              <w:t>2</w:t>
            </w:r>
          </w:p>
          <w:p w:rsidR="0086336B" w:rsidRPr="006308D2" w:rsidRDefault="0086336B" w:rsidP="00DB6FFD"/>
        </w:tc>
        <w:tc>
          <w:tcPr>
            <w:tcW w:w="1276" w:type="dxa"/>
            <w:tcBorders>
              <w:bottom w:val="single" w:sz="4" w:space="0" w:color="auto"/>
              <w:right w:val="single" w:sz="4" w:space="0" w:color="auto"/>
            </w:tcBorders>
            <w:shd w:val="clear" w:color="auto" w:fill="CCCCCC"/>
          </w:tcPr>
          <w:p w:rsidR="0086336B" w:rsidRPr="006308D2" w:rsidRDefault="0086336B" w:rsidP="00DB6FFD">
            <w:pPr>
              <w:jc w:val="center"/>
            </w:pPr>
          </w:p>
        </w:tc>
      </w:tr>
      <w:tr w:rsidR="0086336B" w:rsidRPr="006308D2" w:rsidTr="00D11F52">
        <w:trPr>
          <w:trHeight w:val="435"/>
        </w:trPr>
        <w:tc>
          <w:tcPr>
            <w:tcW w:w="2941" w:type="dxa"/>
            <w:vMerge/>
          </w:tcPr>
          <w:p w:rsidR="0086336B" w:rsidRPr="006308D2" w:rsidRDefault="0086336B" w:rsidP="0086336B">
            <w:pPr>
              <w:ind w:firstLine="0"/>
              <w:jc w:val="left"/>
              <w:rPr>
                <w:i/>
              </w:rPr>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34"/>
            </w:pPr>
            <w:r w:rsidRPr="006308D2">
              <w:t>Пороки древесины их причины и появления.</w:t>
            </w:r>
          </w:p>
        </w:tc>
        <w:tc>
          <w:tcPr>
            <w:tcW w:w="992" w:type="dxa"/>
            <w:vMerge/>
          </w:tcPr>
          <w:p w:rsidR="0086336B" w:rsidRPr="006308D2" w:rsidRDefault="0086336B" w:rsidP="00DB6FFD"/>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D11F52">
        <w:trPr>
          <w:trHeight w:val="495"/>
        </w:trPr>
        <w:tc>
          <w:tcPr>
            <w:tcW w:w="2941" w:type="dxa"/>
          </w:tcPr>
          <w:p w:rsidR="0086336B" w:rsidRPr="006308D2" w:rsidRDefault="0086336B" w:rsidP="0086336B">
            <w:pPr>
              <w:shd w:val="clear" w:color="auto" w:fill="FFFFFF"/>
              <w:snapToGrid w:val="0"/>
              <w:ind w:firstLine="0"/>
              <w:jc w:val="left"/>
              <w:rPr>
                <w:b/>
                <w:iCs/>
                <w:spacing w:val="7"/>
              </w:rPr>
            </w:pPr>
            <w:r w:rsidRPr="006308D2">
              <w:rPr>
                <w:b/>
                <w:iCs/>
                <w:spacing w:val="7"/>
              </w:rPr>
              <w:t xml:space="preserve">Раздел 2.             </w:t>
            </w:r>
            <w:r w:rsidRPr="006308D2">
              <w:rPr>
                <w:b/>
              </w:rPr>
              <w:t>Основы лесоведения</w:t>
            </w:r>
          </w:p>
        </w:tc>
        <w:tc>
          <w:tcPr>
            <w:tcW w:w="10035" w:type="dxa"/>
            <w:gridSpan w:val="2"/>
            <w:shd w:val="clear" w:color="auto" w:fill="auto"/>
          </w:tcPr>
          <w:p w:rsidR="0086336B" w:rsidRPr="006308D2" w:rsidRDefault="0086336B" w:rsidP="00DB6FFD"/>
        </w:tc>
        <w:tc>
          <w:tcPr>
            <w:tcW w:w="992" w:type="dxa"/>
          </w:tcPr>
          <w:p w:rsidR="0086336B" w:rsidRPr="006308D2" w:rsidRDefault="0086336B" w:rsidP="00DB6FFD">
            <w:pPr>
              <w:jc w:val="center"/>
              <w:rPr>
                <w:b/>
              </w:rPr>
            </w:pPr>
            <w:r w:rsidRPr="006308D2">
              <w:rPr>
                <w:b/>
              </w:rPr>
              <w:t>8</w:t>
            </w:r>
          </w:p>
        </w:tc>
        <w:tc>
          <w:tcPr>
            <w:tcW w:w="1276" w:type="dxa"/>
            <w:tcBorders>
              <w:bottom w:val="single" w:sz="4" w:space="0" w:color="auto"/>
              <w:right w:val="single" w:sz="4" w:space="0" w:color="auto"/>
            </w:tcBorders>
            <w:shd w:val="clear" w:color="auto" w:fill="BFBFBF" w:themeFill="background1" w:themeFillShade="BF"/>
          </w:tcPr>
          <w:p w:rsidR="0086336B" w:rsidRPr="006308D2" w:rsidRDefault="0086336B" w:rsidP="00DB6FFD">
            <w:pPr>
              <w:jc w:val="center"/>
            </w:pPr>
          </w:p>
        </w:tc>
      </w:tr>
      <w:tr w:rsidR="0086336B" w:rsidRPr="006308D2" w:rsidTr="00D11F52">
        <w:tc>
          <w:tcPr>
            <w:tcW w:w="2941" w:type="dxa"/>
            <w:vMerge w:val="restart"/>
          </w:tcPr>
          <w:p w:rsidR="0086336B" w:rsidRPr="006308D2" w:rsidRDefault="0086336B" w:rsidP="0086336B">
            <w:pPr>
              <w:ind w:firstLine="0"/>
              <w:jc w:val="left"/>
              <w:rPr>
                <w:i/>
              </w:rPr>
            </w:pPr>
            <w:r w:rsidRPr="006308D2">
              <w:t>Тема 2.1.</w:t>
            </w:r>
            <w:r w:rsidRPr="006308D2">
              <w:rPr>
                <w:spacing w:val="-3"/>
              </w:rPr>
              <w:t xml:space="preserve"> Основы ботаники</w:t>
            </w: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rPr>
                <w:b/>
              </w:rPr>
            </w:pPr>
            <w:r w:rsidRPr="006308D2">
              <w:t>2</w:t>
            </w:r>
          </w:p>
        </w:tc>
        <w:tc>
          <w:tcPr>
            <w:tcW w:w="1276" w:type="dxa"/>
            <w:tcBorders>
              <w:bottom w:val="single" w:sz="4" w:space="0" w:color="auto"/>
              <w:right w:val="single" w:sz="4" w:space="0" w:color="auto"/>
            </w:tcBorders>
            <w:shd w:val="clear" w:color="auto" w:fill="CCCCCC"/>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34"/>
            </w:pPr>
            <w:r w:rsidRPr="006308D2">
              <w:rPr>
                <w:spacing w:val="2"/>
              </w:rPr>
              <w:t xml:space="preserve">Основные органы растений. Способы размножения растений. Цветок, </w:t>
            </w:r>
            <w:r w:rsidRPr="006308D2">
              <w:rPr>
                <w:spacing w:val="-1"/>
              </w:rPr>
              <w:t>плоды, семена, биология плодоношения. Почвенное питание, дыхание и броже</w:t>
            </w:r>
            <w:r w:rsidRPr="006308D2">
              <w:rPr>
                <w:spacing w:val="-1"/>
              </w:rPr>
              <w:softHyphen/>
            </w:r>
            <w:r w:rsidRPr="006308D2">
              <w:t>ние, рост и развитие растений.</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D11F52">
        <w:tc>
          <w:tcPr>
            <w:tcW w:w="2941" w:type="dxa"/>
            <w:vMerge w:val="restart"/>
          </w:tcPr>
          <w:p w:rsidR="0086336B" w:rsidRPr="006308D2" w:rsidRDefault="0086336B" w:rsidP="0086336B">
            <w:pPr>
              <w:ind w:firstLine="0"/>
              <w:jc w:val="left"/>
              <w:rPr>
                <w:spacing w:val="-2"/>
              </w:rPr>
            </w:pPr>
            <w:r w:rsidRPr="006308D2">
              <w:t>Тема 2.2.</w:t>
            </w:r>
            <w:r w:rsidRPr="006308D2">
              <w:rPr>
                <w:spacing w:val="-2"/>
              </w:rPr>
              <w:t xml:space="preserve"> Основы почвоведения</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pPr>
            <w:r w:rsidRPr="006308D2">
              <w:t>2</w:t>
            </w:r>
          </w:p>
        </w:tc>
        <w:tc>
          <w:tcPr>
            <w:tcW w:w="1276" w:type="dxa"/>
            <w:tcBorders>
              <w:bottom w:val="single" w:sz="4" w:space="0" w:color="auto"/>
              <w:right w:val="single" w:sz="4" w:space="0" w:color="auto"/>
            </w:tcBorders>
            <w:shd w:val="clear" w:color="auto" w:fill="BFBFBF" w:themeFill="background1" w:themeFillShade="BF"/>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right="90" w:firstLine="34"/>
            </w:pPr>
            <w:r w:rsidRPr="006308D2">
              <w:t xml:space="preserve">Минеральная и органическая часть почвы. Физические свойства почв. </w:t>
            </w:r>
            <w:r w:rsidRPr="006308D2">
              <w:rPr>
                <w:spacing w:val="-1"/>
              </w:rPr>
              <w:t>Классификация и характеристика удобрений.</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1</w:t>
            </w:r>
          </w:p>
        </w:tc>
      </w:tr>
      <w:tr w:rsidR="0086336B" w:rsidRPr="006308D2" w:rsidTr="00D11F52">
        <w:tc>
          <w:tcPr>
            <w:tcW w:w="2941" w:type="dxa"/>
            <w:vMerge w:val="restart"/>
          </w:tcPr>
          <w:p w:rsidR="0086336B" w:rsidRPr="006308D2" w:rsidRDefault="0086336B" w:rsidP="0086336B">
            <w:pPr>
              <w:ind w:firstLine="0"/>
              <w:jc w:val="left"/>
            </w:pPr>
            <w:r w:rsidRPr="006308D2">
              <w:t>Тема 2.3.</w:t>
            </w:r>
            <w:r w:rsidRPr="006308D2">
              <w:rPr>
                <w:spacing w:val="-2"/>
              </w:rPr>
              <w:t xml:space="preserve"> Основы дендрологии и лесоведения</w:t>
            </w: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pPr>
            <w:r w:rsidRPr="006308D2">
              <w:t>4</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ind w:left="-421"/>
            </w:pPr>
            <w:r w:rsidRPr="006308D2">
              <w:t>1</w:t>
            </w:r>
          </w:p>
          <w:p w:rsidR="0086336B" w:rsidRPr="006308D2" w:rsidRDefault="0086336B" w:rsidP="0086336B">
            <w:pPr>
              <w:ind w:left="-421"/>
            </w:pPr>
          </w:p>
        </w:tc>
        <w:tc>
          <w:tcPr>
            <w:tcW w:w="9639" w:type="dxa"/>
            <w:shd w:val="clear" w:color="auto" w:fill="auto"/>
          </w:tcPr>
          <w:p w:rsidR="0086336B" w:rsidRPr="006308D2" w:rsidRDefault="0086336B" w:rsidP="006D4816">
            <w:pPr>
              <w:ind w:firstLine="34"/>
              <w:rPr>
                <w:b/>
              </w:rPr>
            </w:pPr>
            <w:r w:rsidRPr="006308D2">
              <w:t>Основные лесообразующие хвойные и лиственные породы региона. Элементы и признаки насаждений.</w:t>
            </w:r>
          </w:p>
        </w:tc>
        <w:tc>
          <w:tcPr>
            <w:tcW w:w="992" w:type="dxa"/>
            <w:vMerge/>
          </w:tcPr>
          <w:p w:rsidR="0086336B" w:rsidRPr="006308D2" w:rsidRDefault="0086336B" w:rsidP="00DB6FFD">
            <w:pPr>
              <w:jc w:val="center"/>
            </w:pPr>
          </w:p>
        </w:tc>
        <w:tc>
          <w:tcPr>
            <w:tcW w:w="1276" w:type="dxa"/>
            <w:tcBorders>
              <w:right w:val="single" w:sz="4" w:space="0" w:color="auto"/>
            </w:tcBorders>
            <w:shd w:val="clear" w:color="auto" w:fill="FFFFFF" w:themeFill="background1"/>
          </w:tcPr>
          <w:p w:rsidR="0086336B" w:rsidRPr="006308D2" w:rsidRDefault="0086336B" w:rsidP="00DB6FFD">
            <w:pPr>
              <w:jc w:val="center"/>
            </w:pPr>
            <w:r w:rsidRPr="006308D2">
              <w:t>2</w:t>
            </w:r>
          </w:p>
        </w:tc>
      </w:tr>
      <w:tr w:rsidR="0086336B" w:rsidRPr="006308D2" w:rsidTr="00D11F52">
        <w:trPr>
          <w:trHeight w:val="495"/>
        </w:trPr>
        <w:tc>
          <w:tcPr>
            <w:tcW w:w="2941" w:type="dxa"/>
          </w:tcPr>
          <w:p w:rsidR="0086336B" w:rsidRPr="006308D2" w:rsidRDefault="0086336B" w:rsidP="0086336B">
            <w:pPr>
              <w:ind w:firstLine="0"/>
              <w:jc w:val="left"/>
              <w:rPr>
                <w:b/>
              </w:rPr>
            </w:pPr>
            <w:r w:rsidRPr="006308D2">
              <w:rPr>
                <w:b/>
                <w:iCs/>
                <w:spacing w:val="6"/>
              </w:rPr>
              <w:lastRenderedPageBreak/>
              <w:t xml:space="preserve">Раздел  3.  </w:t>
            </w:r>
            <w:r w:rsidRPr="006308D2">
              <w:rPr>
                <w:b/>
              </w:rPr>
              <w:t>Технология лесохозяйственного производства</w:t>
            </w:r>
          </w:p>
        </w:tc>
        <w:tc>
          <w:tcPr>
            <w:tcW w:w="10035" w:type="dxa"/>
            <w:gridSpan w:val="2"/>
            <w:shd w:val="clear" w:color="auto" w:fill="auto"/>
          </w:tcPr>
          <w:p w:rsidR="0086336B" w:rsidRPr="006308D2" w:rsidRDefault="0086336B" w:rsidP="00DB6FFD">
            <w:pPr>
              <w:rPr>
                <w:b/>
              </w:rPr>
            </w:pPr>
          </w:p>
          <w:p w:rsidR="0086336B" w:rsidRPr="006308D2" w:rsidRDefault="0086336B" w:rsidP="00DB6FFD"/>
        </w:tc>
        <w:tc>
          <w:tcPr>
            <w:tcW w:w="992" w:type="dxa"/>
          </w:tcPr>
          <w:p w:rsidR="0086336B" w:rsidRPr="006308D2" w:rsidRDefault="0086336B" w:rsidP="00DB6FFD">
            <w:pPr>
              <w:jc w:val="center"/>
              <w:rPr>
                <w:b/>
              </w:rPr>
            </w:pPr>
            <w:r w:rsidRPr="006308D2">
              <w:rPr>
                <w:b/>
              </w:rPr>
              <w:t>24</w:t>
            </w:r>
          </w:p>
        </w:tc>
        <w:tc>
          <w:tcPr>
            <w:tcW w:w="1276" w:type="dxa"/>
            <w:tcBorders>
              <w:right w:val="single" w:sz="4" w:space="0" w:color="auto"/>
            </w:tcBorders>
            <w:shd w:val="clear" w:color="auto" w:fill="BFBFBF" w:themeFill="background1" w:themeFillShade="BF"/>
          </w:tcPr>
          <w:p w:rsidR="0086336B" w:rsidRPr="006308D2" w:rsidRDefault="0086336B" w:rsidP="00DB6FFD">
            <w:pPr>
              <w:jc w:val="center"/>
            </w:pPr>
          </w:p>
        </w:tc>
      </w:tr>
      <w:tr w:rsidR="0086336B" w:rsidRPr="006308D2" w:rsidTr="00D11F52">
        <w:trPr>
          <w:trHeight w:val="234"/>
        </w:trPr>
        <w:tc>
          <w:tcPr>
            <w:tcW w:w="2941" w:type="dxa"/>
            <w:vMerge w:val="restart"/>
          </w:tcPr>
          <w:p w:rsidR="0086336B" w:rsidRPr="006308D2" w:rsidRDefault="0086336B" w:rsidP="0086336B">
            <w:pPr>
              <w:ind w:firstLine="0"/>
              <w:jc w:val="left"/>
            </w:pPr>
            <w:r w:rsidRPr="006308D2">
              <w:t>Тема 3.1. Охрана труда и пожарная безопасность на лесохозяйственном предприятии</w:t>
            </w:r>
          </w:p>
        </w:tc>
        <w:tc>
          <w:tcPr>
            <w:tcW w:w="10035" w:type="dxa"/>
            <w:gridSpan w:val="2"/>
            <w:shd w:val="clear" w:color="auto" w:fill="auto"/>
          </w:tcPr>
          <w:p w:rsidR="0086336B" w:rsidRPr="006308D2" w:rsidRDefault="0086336B" w:rsidP="0086336B">
            <w:pPr>
              <w:ind w:left="-421"/>
              <w:rPr>
                <w:b/>
              </w:rPr>
            </w:pPr>
            <w:r w:rsidRPr="006308D2">
              <w:rPr>
                <w:b/>
              </w:rPr>
              <w:t>Содержание</w:t>
            </w:r>
          </w:p>
        </w:tc>
        <w:tc>
          <w:tcPr>
            <w:tcW w:w="992" w:type="dxa"/>
            <w:vMerge w:val="restart"/>
            <w:tcBorders>
              <w:top w:val="single" w:sz="4" w:space="0" w:color="auto"/>
            </w:tcBorders>
          </w:tcPr>
          <w:p w:rsidR="0086336B" w:rsidRPr="006308D2" w:rsidRDefault="0086336B" w:rsidP="00DB6FFD">
            <w:pPr>
              <w:jc w:val="center"/>
            </w:pPr>
            <w:r w:rsidRPr="006308D2">
              <w:t>2</w:t>
            </w:r>
          </w:p>
          <w:p w:rsidR="0086336B" w:rsidRPr="006308D2" w:rsidRDefault="0086336B" w:rsidP="00DB6FFD">
            <w:pPr>
              <w:jc w:val="center"/>
            </w:pPr>
          </w:p>
          <w:p w:rsidR="0086336B" w:rsidRPr="006308D2" w:rsidRDefault="0086336B" w:rsidP="00DB6FFD">
            <w:pPr>
              <w:jc w:val="center"/>
              <w:rPr>
                <w:b/>
              </w:rPr>
            </w:pPr>
          </w:p>
        </w:tc>
        <w:tc>
          <w:tcPr>
            <w:tcW w:w="1276" w:type="dxa"/>
            <w:tcBorders>
              <w:top w:val="single" w:sz="4" w:space="0" w:color="auto"/>
              <w:bottom w:val="single" w:sz="4" w:space="0" w:color="auto"/>
              <w:right w:val="single" w:sz="4" w:space="0" w:color="auto"/>
            </w:tcBorders>
            <w:shd w:val="clear" w:color="auto" w:fill="CCCCCC"/>
          </w:tcPr>
          <w:p w:rsidR="0086336B" w:rsidRPr="006308D2" w:rsidRDefault="0086336B" w:rsidP="00DB6FFD">
            <w:pPr>
              <w:jc w:val="center"/>
            </w:pPr>
          </w:p>
        </w:tc>
      </w:tr>
      <w:tr w:rsidR="0086336B" w:rsidRPr="006308D2" w:rsidTr="00D11F52">
        <w:trPr>
          <w:trHeight w:val="510"/>
        </w:trPr>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34"/>
            </w:pPr>
            <w:r w:rsidRPr="006308D2">
              <w:t>Требования безопасности труда. Обеспечение безопасности условий труда при проведении лесохозяйственных, лесокультурных, и лесозащитных работ, обращении с топливо-смазочными материалами, химикатами, механизированным инструментом и инвентарем.</w:t>
            </w:r>
          </w:p>
        </w:tc>
        <w:tc>
          <w:tcPr>
            <w:tcW w:w="992" w:type="dxa"/>
            <w:vMerge/>
          </w:tcPr>
          <w:p w:rsidR="0086336B" w:rsidRPr="006308D2" w:rsidRDefault="0086336B" w:rsidP="00DB6FFD">
            <w:pPr>
              <w:jc w:val="center"/>
            </w:pPr>
          </w:p>
        </w:tc>
        <w:tc>
          <w:tcPr>
            <w:tcW w:w="1276" w:type="dxa"/>
            <w:tcBorders>
              <w:right w:val="single" w:sz="4" w:space="0" w:color="auto"/>
            </w:tcBorders>
          </w:tcPr>
          <w:p w:rsidR="0086336B" w:rsidRPr="006308D2" w:rsidRDefault="0086336B" w:rsidP="00DB6FFD">
            <w:pPr>
              <w:jc w:val="center"/>
            </w:pPr>
            <w:r w:rsidRPr="006308D2">
              <w:t>2</w:t>
            </w:r>
          </w:p>
        </w:tc>
      </w:tr>
      <w:tr w:rsidR="0086336B" w:rsidRPr="006308D2" w:rsidTr="00D11F52">
        <w:trPr>
          <w:trHeight w:val="165"/>
        </w:trPr>
        <w:tc>
          <w:tcPr>
            <w:tcW w:w="2941" w:type="dxa"/>
            <w:vMerge w:val="restart"/>
          </w:tcPr>
          <w:p w:rsidR="0086336B" w:rsidRPr="006308D2" w:rsidRDefault="0086336B" w:rsidP="0086336B">
            <w:pPr>
              <w:ind w:firstLine="0"/>
              <w:jc w:val="left"/>
            </w:pPr>
            <w:r w:rsidRPr="006308D2">
              <w:t>Тема 3.2. Экономика отрасли и предприятия</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keepLines/>
              <w:suppressLineNumbers/>
              <w:ind w:left="-421"/>
              <w:rPr>
                <w:highlight w:val="yellow"/>
              </w:rPr>
            </w:pPr>
            <w:r w:rsidRPr="006308D2">
              <w:rPr>
                <w:b/>
              </w:rPr>
              <w:t>Содержание</w:t>
            </w:r>
          </w:p>
        </w:tc>
        <w:tc>
          <w:tcPr>
            <w:tcW w:w="992" w:type="dxa"/>
            <w:vMerge w:val="restart"/>
          </w:tcPr>
          <w:p w:rsidR="0086336B" w:rsidRPr="006308D2" w:rsidRDefault="0086336B" w:rsidP="00DB6FFD">
            <w:pPr>
              <w:jc w:val="center"/>
            </w:pPr>
            <w:r w:rsidRPr="006308D2">
              <w:t>4</w:t>
            </w:r>
          </w:p>
        </w:tc>
        <w:tc>
          <w:tcPr>
            <w:tcW w:w="1276" w:type="dxa"/>
            <w:tcBorders>
              <w:bottom w:val="single" w:sz="4" w:space="0" w:color="auto"/>
              <w:right w:val="single" w:sz="4" w:space="0" w:color="auto"/>
            </w:tcBorders>
            <w:shd w:val="clear" w:color="auto" w:fill="BFBFBF" w:themeFill="background1" w:themeFillShade="BF"/>
          </w:tcPr>
          <w:p w:rsidR="0086336B" w:rsidRPr="006308D2" w:rsidRDefault="0086336B" w:rsidP="00DB6FFD">
            <w:pPr>
              <w:jc w:val="center"/>
            </w:pPr>
          </w:p>
        </w:tc>
      </w:tr>
      <w:tr w:rsidR="0086336B" w:rsidRPr="006308D2" w:rsidTr="006D4816">
        <w:trPr>
          <w:trHeight w:val="1004"/>
        </w:trPr>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34"/>
            </w:pPr>
            <w:r w:rsidRPr="006308D2">
              <w:t>Отраслевые особенности лесничества, организации (предприятия) в рыночной экономике. Трудовые ресурсы. Понятие о профессии, специальности квалификации. Формы организации труда. Формы и системы оплаты труда. Основная и дополнительная заработная плата. Оплата труда при индивидуальной и коллективной форме организации.</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D11F52">
        <w:tc>
          <w:tcPr>
            <w:tcW w:w="2941" w:type="dxa"/>
            <w:vMerge w:val="restart"/>
          </w:tcPr>
          <w:p w:rsidR="0086336B" w:rsidRPr="006308D2" w:rsidRDefault="0086336B" w:rsidP="0086336B">
            <w:pPr>
              <w:ind w:firstLine="0"/>
              <w:jc w:val="left"/>
            </w:pPr>
            <w:r w:rsidRPr="006308D2">
              <w:t xml:space="preserve">Тема 3.3. Организация использования лесов  </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pPr>
            <w:r w:rsidRPr="006308D2">
              <w:t>6</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ind w:left="-421"/>
              <w:jc w:val="center"/>
            </w:pPr>
            <w:r w:rsidRPr="006308D2">
              <w:t>1</w:t>
            </w:r>
          </w:p>
          <w:p w:rsidR="0086336B" w:rsidRPr="006308D2" w:rsidRDefault="0086336B" w:rsidP="0086336B">
            <w:pPr>
              <w:ind w:left="-421"/>
              <w:jc w:val="center"/>
            </w:pPr>
          </w:p>
        </w:tc>
        <w:tc>
          <w:tcPr>
            <w:tcW w:w="9639" w:type="dxa"/>
            <w:shd w:val="clear" w:color="auto" w:fill="auto"/>
          </w:tcPr>
          <w:p w:rsidR="0086336B" w:rsidRPr="006308D2" w:rsidRDefault="0086336B" w:rsidP="006D4816">
            <w:pPr>
              <w:ind w:firstLine="34"/>
            </w:pPr>
            <w:r w:rsidRPr="006308D2">
              <w:rPr>
                <w:iCs/>
                <w:spacing w:val="7"/>
              </w:rPr>
              <w:t xml:space="preserve">Лесоводственные системы </w:t>
            </w:r>
            <w:r w:rsidRPr="006308D2">
              <w:t>(</w:t>
            </w:r>
            <w:r w:rsidRPr="006308D2">
              <w:rPr>
                <w:spacing w:val="2"/>
              </w:rPr>
              <w:t xml:space="preserve">Районирование и классификация лесов). </w:t>
            </w:r>
            <w:r w:rsidRPr="006308D2">
              <w:rPr>
                <w:spacing w:val="8"/>
              </w:rPr>
              <w:t>Классификация рубок спелых и перестой</w:t>
            </w:r>
            <w:r w:rsidRPr="006308D2">
              <w:rPr>
                <w:spacing w:val="8"/>
              </w:rPr>
              <w:softHyphen/>
            </w:r>
            <w:r w:rsidRPr="006308D2">
              <w:rPr>
                <w:spacing w:val="4"/>
              </w:rPr>
              <w:t xml:space="preserve">ных </w:t>
            </w:r>
            <w:r w:rsidRPr="006308D2">
              <w:rPr>
                <w:iCs/>
                <w:spacing w:val="8"/>
              </w:rPr>
              <w:t>лесных насаждений.</w:t>
            </w:r>
            <w:r w:rsidRPr="006308D2">
              <w:t xml:space="preserve"> Выборочные и сплошные рубки. Отвод лесосек. Технология лесосечных работ. Очистка лесосек. Учет заготовленной продукции леса. Мероприятия по возобновлению леса. Заготовка пищевых лесных ресурсов и сбор лекарственных растений.</w:t>
            </w:r>
            <w:r w:rsidRPr="006308D2">
              <w:rPr>
                <w:spacing w:val="-3"/>
              </w:rPr>
              <w:t xml:space="preserve"> Технология заготовки и сбора недревесных </w:t>
            </w:r>
            <w:r w:rsidRPr="006308D2">
              <w:rPr>
                <w:spacing w:val="-2"/>
              </w:rPr>
              <w:t>лесных ресурсов.</w:t>
            </w:r>
          </w:p>
        </w:tc>
        <w:tc>
          <w:tcPr>
            <w:tcW w:w="992" w:type="dxa"/>
            <w:vMerge/>
          </w:tcPr>
          <w:p w:rsidR="0086336B" w:rsidRPr="006308D2" w:rsidRDefault="0086336B" w:rsidP="00DB6FFD">
            <w:pPr>
              <w:jc w:val="center"/>
            </w:pPr>
          </w:p>
        </w:tc>
        <w:tc>
          <w:tcPr>
            <w:tcW w:w="1276" w:type="dxa"/>
            <w:tcBorders>
              <w:right w:val="single" w:sz="4" w:space="0" w:color="auto"/>
            </w:tcBorders>
            <w:shd w:val="clear" w:color="auto" w:fill="FFFFFF" w:themeFill="background1"/>
          </w:tcPr>
          <w:p w:rsidR="0086336B" w:rsidRPr="006308D2" w:rsidRDefault="0086336B" w:rsidP="00DB6FFD">
            <w:pPr>
              <w:jc w:val="center"/>
            </w:pPr>
            <w:r w:rsidRPr="006308D2">
              <w:t>2</w:t>
            </w:r>
          </w:p>
        </w:tc>
      </w:tr>
      <w:tr w:rsidR="0086336B" w:rsidRPr="006308D2" w:rsidTr="00D11F52">
        <w:trPr>
          <w:trHeight w:val="227"/>
        </w:trPr>
        <w:tc>
          <w:tcPr>
            <w:tcW w:w="2941" w:type="dxa"/>
            <w:vMerge w:val="restart"/>
          </w:tcPr>
          <w:p w:rsidR="0086336B" w:rsidRPr="006308D2" w:rsidRDefault="0086336B" w:rsidP="0086336B">
            <w:pPr>
              <w:shd w:val="clear" w:color="auto" w:fill="FFFFFF"/>
              <w:snapToGrid w:val="0"/>
              <w:ind w:firstLine="0"/>
              <w:jc w:val="left"/>
              <w:rPr>
                <w:b/>
              </w:rPr>
            </w:pPr>
            <w:r w:rsidRPr="006308D2">
              <w:t xml:space="preserve">Тема 3.4. Организация и проведение мероприятий по воспроизводству лесов и лесоразведению </w:t>
            </w:r>
          </w:p>
          <w:p w:rsidR="0086336B" w:rsidRPr="006308D2" w:rsidRDefault="0086336B" w:rsidP="0086336B">
            <w:pPr>
              <w:ind w:firstLine="0"/>
              <w:jc w:val="left"/>
            </w:pPr>
          </w:p>
          <w:p w:rsidR="0086336B" w:rsidRPr="006308D2" w:rsidRDefault="0086336B" w:rsidP="0086336B">
            <w:pPr>
              <w:ind w:firstLine="0"/>
              <w:jc w:val="left"/>
            </w:pPr>
          </w:p>
          <w:p w:rsidR="0086336B" w:rsidRPr="006308D2" w:rsidRDefault="0086336B" w:rsidP="0086336B">
            <w:pPr>
              <w:ind w:firstLine="0"/>
              <w:jc w:val="left"/>
            </w:pP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pPr>
            <w:r w:rsidRPr="006308D2">
              <w:t xml:space="preserve">6 </w:t>
            </w:r>
          </w:p>
          <w:p w:rsidR="0086336B" w:rsidRPr="006308D2" w:rsidRDefault="0086336B" w:rsidP="00DB6FFD">
            <w:pPr>
              <w:jc w:val="center"/>
              <w:rPr>
                <w:b/>
              </w:rPr>
            </w:pPr>
          </w:p>
        </w:tc>
        <w:tc>
          <w:tcPr>
            <w:tcW w:w="1276" w:type="dxa"/>
            <w:tcBorders>
              <w:bottom w:val="single" w:sz="4" w:space="0" w:color="auto"/>
              <w:right w:val="single" w:sz="4" w:space="0" w:color="auto"/>
            </w:tcBorders>
            <w:shd w:val="clear" w:color="auto" w:fill="CCCCCC"/>
          </w:tcPr>
          <w:p w:rsidR="0086336B" w:rsidRPr="006308D2" w:rsidRDefault="0086336B" w:rsidP="00DB6FFD"/>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34"/>
            </w:pPr>
            <w:r w:rsidRPr="006308D2">
              <w:t>Семеношение древесных и кустарниковых пород. Технологические циклы заготовки и переработки семенного сырья. Лесные питомники. Виды посадочного материала. Обработка почвы в питомнике. Технология выращивания сеянцев, саженцев. Посадка лесных культур. Подготовка посадочного материала к посадке и условия его хранения на лесокультурой площади. Механизированная и ручная посадка. Технология посадки, агротехнические требования к посадке.</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6D4816">
        <w:trPr>
          <w:trHeight w:val="664"/>
        </w:trPr>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2</w:t>
            </w:r>
          </w:p>
        </w:tc>
        <w:tc>
          <w:tcPr>
            <w:tcW w:w="9639" w:type="dxa"/>
            <w:shd w:val="clear" w:color="auto" w:fill="auto"/>
          </w:tcPr>
          <w:p w:rsidR="0086336B" w:rsidRPr="006308D2" w:rsidRDefault="0086336B" w:rsidP="006D4816">
            <w:pPr>
              <w:ind w:firstLine="34"/>
            </w:pPr>
            <w:r w:rsidRPr="006308D2">
              <w:t>Рубки ухода за лесом, цели и основные принципы ухода. Нормативы рубок ухода. Методы  и  очередность проведения рубок ухода. Выборочные, сплошные санитарные и прочие рубки. Отвод участков под рубки ухода. Технология рубок ухода за лесом.</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D11F52">
        <w:trPr>
          <w:trHeight w:val="275"/>
        </w:trPr>
        <w:tc>
          <w:tcPr>
            <w:tcW w:w="2941" w:type="dxa"/>
            <w:vMerge w:val="restart"/>
          </w:tcPr>
          <w:p w:rsidR="0086336B" w:rsidRPr="006308D2" w:rsidRDefault="0086336B" w:rsidP="0086336B">
            <w:pPr>
              <w:ind w:firstLine="0"/>
              <w:jc w:val="left"/>
            </w:pPr>
            <w:r w:rsidRPr="006308D2">
              <w:t xml:space="preserve">Тема 3.5. Организация и </w:t>
            </w:r>
            <w:r w:rsidRPr="006308D2">
              <w:lastRenderedPageBreak/>
              <w:t xml:space="preserve">проведение мероприятий  по охране и защите лесов </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left="-421"/>
            </w:pPr>
            <w:r w:rsidRPr="006308D2">
              <w:rPr>
                <w:b/>
              </w:rPr>
              <w:lastRenderedPageBreak/>
              <w:t>Содержание</w:t>
            </w:r>
          </w:p>
        </w:tc>
        <w:tc>
          <w:tcPr>
            <w:tcW w:w="992" w:type="dxa"/>
            <w:vMerge w:val="restart"/>
          </w:tcPr>
          <w:p w:rsidR="0086336B" w:rsidRPr="006308D2" w:rsidRDefault="0086336B" w:rsidP="00DB6FFD">
            <w:pPr>
              <w:jc w:val="center"/>
            </w:pPr>
            <w:r w:rsidRPr="006308D2">
              <w:t>4</w:t>
            </w:r>
          </w:p>
        </w:tc>
        <w:tc>
          <w:tcPr>
            <w:tcW w:w="1276" w:type="dxa"/>
            <w:tcBorders>
              <w:bottom w:val="single" w:sz="4" w:space="0" w:color="auto"/>
              <w:right w:val="single" w:sz="4" w:space="0" w:color="auto"/>
            </w:tcBorders>
            <w:shd w:val="clear" w:color="auto" w:fill="BFBFBF" w:themeFill="background1" w:themeFillShade="BF"/>
          </w:tcPr>
          <w:p w:rsidR="0086336B" w:rsidRPr="006308D2" w:rsidRDefault="0086336B" w:rsidP="00DB6FFD">
            <w:pPr>
              <w:jc w:val="center"/>
            </w:pPr>
          </w:p>
        </w:tc>
      </w:tr>
      <w:tr w:rsidR="0086336B" w:rsidRPr="006308D2" w:rsidTr="00D11F52">
        <w:trPr>
          <w:trHeight w:val="1364"/>
        </w:trPr>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0"/>
            </w:pPr>
            <w:r w:rsidRPr="006308D2">
              <w:rPr>
                <w:spacing w:val="-2"/>
                <w:highlight w:val="white"/>
              </w:rPr>
              <w:t xml:space="preserve">Общие сведения и характеристика вредных </w:t>
            </w:r>
            <w:r w:rsidRPr="006308D2">
              <w:rPr>
                <w:spacing w:val="4"/>
                <w:highlight w:val="white"/>
              </w:rPr>
              <w:t>насекомых и болезней леса. Способы</w:t>
            </w:r>
            <w:r w:rsidRPr="006308D2">
              <w:rPr>
                <w:highlight w:val="white"/>
              </w:rPr>
              <w:t xml:space="preserve"> проведения надзора за вредоносными</w:t>
            </w:r>
            <w:r w:rsidRPr="006308D2">
              <w:rPr>
                <w:spacing w:val="-2"/>
                <w:highlight w:val="white"/>
              </w:rPr>
              <w:t xml:space="preserve"> организмами. Классификация лесозащитных</w:t>
            </w:r>
            <w:r w:rsidRPr="006308D2">
              <w:rPr>
                <w:spacing w:val="3"/>
                <w:highlight w:val="white"/>
              </w:rPr>
              <w:t xml:space="preserve"> мероприятий. </w:t>
            </w:r>
            <w:r w:rsidRPr="006308D2">
              <w:rPr>
                <w:spacing w:val="3"/>
              </w:rPr>
              <w:t>Понятие о лесном</w:t>
            </w:r>
            <w:r w:rsidRPr="006308D2">
              <w:rPr>
                <w:spacing w:val="-2"/>
              </w:rPr>
              <w:t xml:space="preserve"> пожаре, виды лесных пожаров. Условия для</w:t>
            </w:r>
            <w:r w:rsidRPr="006308D2">
              <w:rPr>
                <w:spacing w:val="-1"/>
                <w:highlight w:val="white"/>
              </w:rPr>
              <w:t xml:space="preserve"> развития лесных пожаров. Правила</w:t>
            </w:r>
            <w:r w:rsidRPr="006308D2">
              <w:rPr>
                <w:spacing w:val="-2"/>
              </w:rPr>
              <w:t xml:space="preserve"> Пожарной безопасности в лесу.</w:t>
            </w:r>
            <w:r w:rsidRPr="006308D2">
              <w:rPr>
                <w:spacing w:val="2"/>
              </w:rPr>
              <w:t xml:space="preserve"> Техника безопасности при проведении</w:t>
            </w:r>
            <w:r w:rsidRPr="006308D2">
              <w:rPr>
                <w:spacing w:val="-3"/>
              </w:rPr>
              <w:t xml:space="preserve"> мероприятий по охране и защите леса.</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D11F52">
        <w:tc>
          <w:tcPr>
            <w:tcW w:w="2941" w:type="dxa"/>
            <w:vMerge w:val="restart"/>
          </w:tcPr>
          <w:p w:rsidR="0086336B" w:rsidRPr="006308D2" w:rsidRDefault="0086336B" w:rsidP="0086336B">
            <w:pPr>
              <w:ind w:firstLine="0"/>
              <w:jc w:val="left"/>
            </w:pPr>
            <w:r w:rsidRPr="006308D2">
              <w:lastRenderedPageBreak/>
              <w:t xml:space="preserve">Тема 3.6. Проведение работ по лесоустройству и таксации </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r w:rsidRPr="006308D2">
              <w:t xml:space="preserve">       2</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ind w:left="-421"/>
            </w:pPr>
            <w:r w:rsidRPr="006308D2">
              <w:t>1</w:t>
            </w:r>
          </w:p>
        </w:tc>
        <w:tc>
          <w:tcPr>
            <w:tcW w:w="9639" w:type="dxa"/>
            <w:shd w:val="clear" w:color="auto" w:fill="auto"/>
          </w:tcPr>
          <w:p w:rsidR="0086336B" w:rsidRPr="006308D2" w:rsidRDefault="0086336B" w:rsidP="006D4816">
            <w:pPr>
              <w:ind w:firstLine="0"/>
            </w:pPr>
            <w:r w:rsidRPr="006308D2">
              <w:t>Основные части дерева и таксационные показатели древесного ствола. Инструменты для измерения диаметра и длины ствола срубленного дерева, техника их применения. Измерения диаметра и высоты растущего дерева; приборы и инструменты для измерения. Отбор и клеймение деревьев.</w:t>
            </w:r>
          </w:p>
        </w:tc>
        <w:tc>
          <w:tcPr>
            <w:tcW w:w="992" w:type="dxa"/>
            <w:vMerge/>
          </w:tcPr>
          <w:p w:rsidR="0086336B" w:rsidRPr="006308D2" w:rsidRDefault="0086336B" w:rsidP="00DB6FFD"/>
        </w:tc>
        <w:tc>
          <w:tcPr>
            <w:tcW w:w="1276" w:type="dxa"/>
            <w:tcBorders>
              <w:right w:val="single" w:sz="4" w:space="0" w:color="auto"/>
            </w:tcBorders>
            <w:shd w:val="clear" w:color="auto" w:fill="FFFFFF" w:themeFill="background1"/>
          </w:tcPr>
          <w:p w:rsidR="0086336B" w:rsidRPr="006308D2" w:rsidRDefault="0086336B" w:rsidP="00DB6FFD">
            <w:r w:rsidRPr="006308D2">
              <w:t xml:space="preserve">        2</w:t>
            </w:r>
          </w:p>
        </w:tc>
      </w:tr>
      <w:tr w:rsidR="0086336B" w:rsidRPr="006308D2" w:rsidTr="00D11F52">
        <w:tc>
          <w:tcPr>
            <w:tcW w:w="13968" w:type="dxa"/>
            <w:gridSpan w:val="4"/>
          </w:tcPr>
          <w:p w:rsidR="0086336B" w:rsidRPr="006308D2" w:rsidRDefault="0086336B" w:rsidP="0086336B">
            <w:pPr>
              <w:ind w:firstLine="0"/>
              <w:jc w:val="left"/>
            </w:pPr>
            <w:r w:rsidRPr="006308D2">
              <w:rPr>
                <w:b/>
              </w:rPr>
              <w:t>Дифференцированный зачет</w:t>
            </w:r>
            <w:r w:rsidR="006D4816" w:rsidRPr="006308D2">
              <w:rPr>
                <w:rFonts w:eastAsia="Calibri"/>
                <w:b/>
                <w:bCs/>
              </w:rPr>
              <w:t xml:space="preserve"> по разделу (МДК.</w:t>
            </w:r>
            <w:r w:rsidRPr="006308D2">
              <w:rPr>
                <w:rFonts w:eastAsia="Calibri"/>
                <w:b/>
                <w:bCs/>
              </w:rPr>
              <w:t>05.01)</w:t>
            </w:r>
          </w:p>
        </w:tc>
        <w:tc>
          <w:tcPr>
            <w:tcW w:w="1276" w:type="dxa"/>
            <w:tcBorders>
              <w:right w:val="single" w:sz="4" w:space="0" w:color="auto"/>
            </w:tcBorders>
            <w:shd w:val="clear" w:color="auto" w:fill="BFBFBF" w:themeFill="background1" w:themeFillShade="BF"/>
          </w:tcPr>
          <w:p w:rsidR="0086336B" w:rsidRPr="006308D2" w:rsidRDefault="0086336B" w:rsidP="00DB6FFD"/>
        </w:tc>
      </w:tr>
      <w:tr w:rsidR="0086336B" w:rsidRPr="006308D2" w:rsidTr="00D11F52">
        <w:trPr>
          <w:trHeight w:val="70"/>
        </w:trPr>
        <w:tc>
          <w:tcPr>
            <w:tcW w:w="12976" w:type="dxa"/>
            <w:gridSpan w:val="3"/>
          </w:tcPr>
          <w:p w:rsidR="0086336B" w:rsidRPr="006308D2" w:rsidRDefault="0086336B" w:rsidP="0086336B">
            <w:pPr>
              <w:ind w:firstLine="0"/>
              <w:jc w:val="left"/>
              <w:rPr>
                <w:rFonts w:eastAsia="Calibri"/>
                <w:b/>
                <w:bCs/>
              </w:rPr>
            </w:pPr>
            <w:r w:rsidRPr="006308D2">
              <w:rPr>
                <w:rFonts w:eastAsia="Calibri"/>
                <w:b/>
                <w:bCs/>
              </w:rPr>
              <w:t>Самостоятельная работа при изучении раздела ПМ</w:t>
            </w:r>
          </w:p>
          <w:p w:rsidR="0086336B" w:rsidRPr="006308D2" w:rsidRDefault="0086336B" w:rsidP="00461375">
            <w:pPr>
              <w:ind w:firstLine="0"/>
            </w:pPr>
            <w:r w:rsidRPr="006308D2">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86336B" w:rsidRPr="006308D2" w:rsidRDefault="0086336B" w:rsidP="0086336B">
            <w:pPr>
              <w:ind w:firstLine="0"/>
              <w:jc w:val="left"/>
            </w:pPr>
            <w:r w:rsidRPr="006308D2">
              <w:t>Подготовка и оформление отчётов и подготовка к защите.</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«Строение древесины и коры» </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«Свойства древесины» </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 Пороки древесины» </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«Основные органы растений»</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«Классификация и характеристика  удобрений»</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«Элементы и признаки леса»</w:t>
            </w:r>
          </w:p>
          <w:p w:rsidR="0086336B" w:rsidRPr="006308D2" w:rsidRDefault="0086336B" w:rsidP="0086336B">
            <w:pPr>
              <w:ind w:firstLine="0"/>
              <w:jc w:val="left"/>
              <w:rPr>
                <w:rFonts w:eastAsia="Calibri"/>
                <w:b/>
                <w:bCs/>
              </w:rPr>
            </w:pPr>
            <w:r w:rsidRPr="006308D2">
              <w:rPr>
                <w:rFonts w:eastAsia="Calibri"/>
                <w:b/>
                <w:bCs/>
              </w:rPr>
              <w:t xml:space="preserve">Тематика внеаудиторной самостоятельной работы </w:t>
            </w:r>
          </w:p>
          <w:p w:rsidR="0086336B" w:rsidRPr="006308D2" w:rsidRDefault="0086336B" w:rsidP="0086336B">
            <w:pPr>
              <w:ind w:firstLine="0"/>
              <w:jc w:val="left"/>
            </w:pPr>
            <w:r w:rsidRPr="006308D2">
              <w:t>1. Классификация рубок спелых и перестойных насаждений:</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«Классификация рубок спелых и перестойных лесных насаждений»</w:t>
            </w:r>
          </w:p>
          <w:p w:rsidR="0086336B" w:rsidRPr="006308D2" w:rsidRDefault="0086336B" w:rsidP="0086336B">
            <w:pPr>
              <w:ind w:firstLine="0"/>
              <w:jc w:val="left"/>
            </w:pPr>
            <w:r w:rsidRPr="006308D2">
              <w:t>2. Организация и проведение мероприятий по воспроизводству лесов и лесоразведению:</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«Лесные питомники»</w:t>
            </w:r>
          </w:p>
          <w:p w:rsidR="0086336B" w:rsidRPr="006308D2" w:rsidRDefault="0086336B" w:rsidP="0086336B">
            <w:pPr>
              <w:ind w:firstLine="0"/>
              <w:jc w:val="left"/>
            </w:pPr>
            <w:r w:rsidRPr="006308D2">
              <w:t>3. Организация и проведение мероприятий  по охране и защите лесов:</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«Организация и проведение мероприятий  по охране и защите лесов»</w:t>
            </w:r>
          </w:p>
        </w:tc>
        <w:tc>
          <w:tcPr>
            <w:tcW w:w="992" w:type="dxa"/>
          </w:tcPr>
          <w:p w:rsidR="0086336B" w:rsidRPr="006308D2" w:rsidRDefault="0086336B" w:rsidP="00461375">
            <w:pPr>
              <w:ind w:firstLine="34"/>
              <w:jc w:val="left"/>
              <w:rPr>
                <w:b/>
              </w:rPr>
            </w:pPr>
            <w:r w:rsidRPr="006308D2">
              <w:rPr>
                <w:b/>
              </w:rPr>
              <w:t xml:space="preserve">      18</w:t>
            </w:r>
          </w:p>
          <w:p w:rsidR="00461375" w:rsidRPr="006308D2" w:rsidRDefault="00461375" w:rsidP="00461375">
            <w:pPr>
              <w:ind w:firstLine="34"/>
              <w:jc w:val="left"/>
              <w:rPr>
                <w:b/>
              </w:rPr>
            </w:pPr>
          </w:p>
          <w:p w:rsidR="00461375" w:rsidRPr="006308D2" w:rsidRDefault="00461375" w:rsidP="00461375">
            <w:pPr>
              <w:ind w:firstLine="34"/>
              <w:jc w:val="left"/>
              <w:rPr>
                <w:b/>
              </w:rPr>
            </w:pPr>
          </w:p>
          <w:p w:rsidR="00461375" w:rsidRPr="006308D2" w:rsidRDefault="00461375" w:rsidP="00461375">
            <w:pPr>
              <w:ind w:firstLine="34"/>
              <w:jc w:val="left"/>
              <w:rPr>
                <w:b/>
              </w:rPr>
            </w:pPr>
          </w:p>
          <w:p w:rsidR="00461375" w:rsidRPr="006308D2" w:rsidRDefault="00461375" w:rsidP="00461375">
            <w:pPr>
              <w:ind w:firstLine="34"/>
              <w:jc w:val="left"/>
            </w:pPr>
            <w:r w:rsidRPr="006308D2">
              <w:t>2</w:t>
            </w:r>
          </w:p>
          <w:p w:rsidR="00461375" w:rsidRPr="006308D2" w:rsidRDefault="00461375" w:rsidP="00461375">
            <w:pPr>
              <w:ind w:firstLine="34"/>
              <w:jc w:val="left"/>
            </w:pPr>
            <w:r w:rsidRPr="006308D2">
              <w:t>2</w:t>
            </w:r>
          </w:p>
          <w:p w:rsidR="00461375" w:rsidRPr="006308D2" w:rsidRDefault="00461375" w:rsidP="00461375">
            <w:pPr>
              <w:ind w:firstLine="34"/>
              <w:jc w:val="left"/>
            </w:pPr>
            <w:r w:rsidRPr="006308D2">
              <w:t>2</w:t>
            </w:r>
          </w:p>
          <w:p w:rsidR="00461375" w:rsidRPr="006308D2" w:rsidRDefault="00461375" w:rsidP="00461375">
            <w:pPr>
              <w:ind w:firstLine="34"/>
              <w:jc w:val="left"/>
            </w:pPr>
            <w:r w:rsidRPr="006308D2">
              <w:t>2</w:t>
            </w:r>
          </w:p>
          <w:p w:rsidR="00461375" w:rsidRPr="006308D2" w:rsidRDefault="00461375" w:rsidP="00461375">
            <w:pPr>
              <w:ind w:firstLine="34"/>
              <w:jc w:val="left"/>
            </w:pPr>
            <w:r w:rsidRPr="006308D2">
              <w:t>2</w:t>
            </w:r>
          </w:p>
          <w:p w:rsidR="00461375" w:rsidRPr="006308D2" w:rsidRDefault="00461375" w:rsidP="00461375">
            <w:pPr>
              <w:ind w:firstLine="34"/>
              <w:jc w:val="left"/>
            </w:pPr>
            <w:r w:rsidRPr="006308D2">
              <w:t>2</w:t>
            </w:r>
          </w:p>
          <w:p w:rsidR="00461375" w:rsidRPr="006308D2" w:rsidRDefault="00461375" w:rsidP="00461375">
            <w:pPr>
              <w:ind w:firstLine="34"/>
              <w:jc w:val="left"/>
            </w:pPr>
          </w:p>
          <w:p w:rsidR="00461375" w:rsidRPr="006308D2" w:rsidRDefault="00461375" w:rsidP="00461375">
            <w:pPr>
              <w:ind w:firstLine="0"/>
              <w:jc w:val="left"/>
            </w:pPr>
          </w:p>
          <w:p w:rsidR="00461375" w:rsidRPr="006308D2" w:rsidRDefault="00461375" w:rsidP="00461375">
            <w:pPr>
              <w:ind w:firstLine="34"/>
              <w:jc w:val="left"/>
            </w:pPr>
            <w:r w:rsidRPr="006308D2">
              <w:t>2</w:t>
            </w:r>
          </w:p>
          <w:p w:rsidR="00461375" w:rsidRPr="006308D2" w:rsidRDefault="00461375" w:rsidP="00461375">
            <w:pPr>
              <w:ind w:firstLine="34"/>
              <w:jc w:val="left"/>
            </w:pPr>
          </w:p>
          <w:p w:rsidR="00461375" w:rsidRPr="006308D2" w:rsidRDefault="00461375" w:rsidP="00461375">
            <w:pPr>
              <w:ind w:firstLine="34"/>
              <w:jc w:val="left"/>
            </w:pPr>
            <w:r w:rsidRPr="006308D2">
              <w:t>2</w:t>
            </w:r>
          </w:p>
          <w:p w:rsidR="00461375" w:rsidRPr="006308D2" w:rsidRDefault="00461375" w:rsidP="00461375">
            <w:pPr>
              <w:ind w:firstLine="34"/>
              <w:jc w:val="left"/>
            </w:pPr>
          </w:p>
          <w:p w:rsidR="0086336B" w:rsidRPr="006308D2" w:rsidRDefault="00461375" w:rsidP="00461375">
            <w:pPr>
              <w:ind w:firstLine="34"/>
              <w:jc w:val="left"/>
              <w:rPr>
                <w:b/>
              </w:rPr>
            </w:pPr>
            <w:r w:rsidRPr="006308D2">
              <w:t>2</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rPr>
          <w:trHeight w:val="415"/>
        </w:trPr>
        <w:tc>
          <w:tcPr>
            <w:tcW w:w="12976" w:type="dxa"/>
            <w:gridSpan w:val="3"/>
          </w:tcPr>
          <w:p w:rsidR="0086336B" w:rsidRPr="006308D2" w:rsidRDefault="0086336B" w:rsidP="0086336B">
            <w:pPr>
              <w:ind w:firstLine="0"/>
              <w:jc w:val="left"/>
              <w:rPr>
                <w:b/>
              </w:rPr>
            </w:pPr>
            <w:r w:rsidRPr="006308D2">
              <w:rPr>
                <w:b/>
              </w:rPr>
              <w:t>Учебная практика</w:t>
            </w:r>
          </w:p>
          <w:p w:rsidR="0086336B" w:rsidRPr="006308D2" w:rsidRDefault="0086336B" w:rsidP="0086336B">
            <w:pPr>
              <w:ind w:firstLine="0"/>
              <w:jc w:val="left"/>
              <w:rPr>
                <w:rFonts w:eastAsia="Calibri"/>
                <w:b/>
              </w:rPr>
            </w:pPr>
            <w:r w:rsidRPr="006308D2">
              <w:rPr>
                <w:rFonts w:eastAsia="Calibri"/>
                <w:b/>
              </w:rPr>
              <w:t>Виды работ:</w:t>
            </w:r>
          </w:p>
          <w:p w:rsidR="0086336B" w:rsidRPr="006308D2" w:rsidRDefault="0086336B" w:rsidP="0086336B">
            <w:pPr>
              <w:pStyle w:val="Style34"/>
              <w:widowControl/>
              <w:tabs>
                <w:tab w:val="left" w:pos="710"/>
              </w:tabs>
              <w:rPr>
                <w:rStyle w:val="FontStyle50"/>
                <w:i w:val="0"/>
                <w:sz w:val="24"/>
                <w:szCs w:val="24"/>
              </w:rPr>
            </w:pPr>
            <w:r w:rsidRPr="006308D2">
              <w:rPr>
                <w:rStyle w:val="FontStyle50"/>
                <w:i w:val="0"/>
                <w:sz w:val="24"/>
                <w:szCs w:val="24"/>
              </w:rPr>
              <w:t>Прохождение инструктажа по технике безопасности и противопо</w:t>
            </w:r>
            <w:r w:rsidRPr="006308D2">
              <w:rPr>
                <w:rStyle w:val="FontStyle50"/>
                <w:i w:val="0"/>
                <w:sz w:val="24"/>
                <w:szCs w:val="24"/>
              </w:rPr>
              <w:softHyphen/>
              <w:t>жарным мероприятиям.</w:t>
            </w:r>
          </w:p>
          <w:p w:rsidR="0086336B" w:rsidRPr="006308D2" w:rsidRDefault="0086336B" w:rsidP="0086336B">
            <w:pPr>
              <w:pStyle w:val="Style34"/>
              <w:widowControl/>
              <w:tabs>
                <w:tab w:val="left" w:pos="710"/>
                <w:tab w:val="left" w:pos="4714"/>
              </w:tabs>
              <w:spacing w:before="5"/>
            </w:pPr>
            <w:r w:rsidRPr="006308D2">
              <w:rPr>
                <w:rStyle w:val="FontStyle50"/>
                <w:i w:val="0"/>
                <w:sz w:val="24"/>
                <w:szCs w:val="24"/>
              </w:rPr>
              <w:t>Ознакомление с приемами выполнения</w:t>
            </w:r>
            <w:r w:rsidRPr="006308D2">
              <w:t xml:space="preserve">  работ  профессии «Лесовод».</w:t>
            </w:r>
          </w:p>
          <w:p w:rsidR="0086336B" w:rsidRPr="006308D2" w:rsidRDefault="0086336B" w:rsidP="0086336B">
            <w:pPr>
              <w:pStyle w:val="Style34"/>
              <w:widowControl/>
              <w:tabs>
                <w:tab w:val="left" w:pos="710"/>
              </w:tabs>
              <w:spacing w:before="5"/>
              <w:rPr>
                <w:rStyle w:val="FontStyle50"/>
                <w:i w:val="0"/>
                <w:sz w:val="24"/>
                <w:szCs w:val="24"/>
              </w:rPr>
            </w:pPr>
            <w:r w:rsidRPr="006308D2">
              <w:rPr>
                <w:rStyle w:val="FontStyle50"/>
                <w:i w:val="0"/>
                <w:sz w:val="24"/>
                <w:szCs w:val="24"/>
              </w:rPr>
              <w:t>Ознакомление со схемами организационной структуры</w:t>
            </w:r>
            <w:r w:rsidRPr="006308D2">
              <w:t xml:space="preserve"> лесничеств, организаций (предприятий) в рыночной </w:t>
            </w:r>
            <w:r w:rsidRPr="006308D2">
              <w:lastRenderedPageBreak/>
              <w:t>экономике.</w:t>
            </w:r>
          </w:p>
          <w:p w:rsidR="0086336B" w:rsidRPr="006308D2" w:rsidRDefault="0086336B" w:rsidP="0086336B">
            <w:pPr>
              <w:pStyle w:val="Style34"/>
              <w:widowControl/>
              <w:tabs>
                <w:tab w:val="left" w:pos="710"/>
                <w:tab w:val="left" w:pos="4714"/>
              </w:tabs>
              <w:spacing w:before="5"/>
            </w:pPr>
            <w:r w:rsidRPr="006308D2">
              <w:t>Знакомство с организацией использования лесов.</w:t>
            </w:r>
          </w:p>
          <w:p w:rsidR="0086336B" w:rsidRPr="006308D2" w:rsidRDefault="0086336B" w:rsidP="0086336B">
            <w:pPr>
              <w:shd w:val="clear" w:color="auto" w:fill="FFFFFF"/>
              <w:snapToGrid w:val="0"/>
              <w:ind w:firstLine="0"/>
              <w:jc w:val="left"/>
              <w:rPr>
                <w:rStyle w:val="FontStyle50"/>
                <w:b/>
                <w:i w:val="0"/>
                <w:sz w:val="24"/>
                <w:szCs w:val="24"/>
              </w:rPr>
            </w:pPr>
            <w:r w:rsidRPr="006308D2">
              <w:t>Знакомство с организацией и проведением мероприятий по воспроизводству лесов и лесоразведению.</w:t>
            </w:r>
          </w:p>
          <w:p w:rsidR="0086336B" w:rsidRPr="006308D2" w:rsidRDefault="0086336B" w:rsidP="0086336B">
            <w:pPr>
              <w:pStyle w:val="Style34"/>
              <w:widowControl/>
              <w:tabs>
                <w:tab w:val="left" w:pos="710"/>
              </w:tabs>
              <w:spacing w:before="5"/>
              <w:rPr>
                <w:rStyle w:val="FontStyle50"/>
                <w:i w:val="0"/>
                <w:sz w:val="24"/>
                <w:szCs w:val="24"/>
              </w:rPr>
            </w:pPr>
            <w:r w:rsidRPr="006308D2">
              <w:t>Знакомство с организацией и проведением мероприятий  по охране и защите лесов.</w:t>
            </w:r>
          </w:p>
          <w:p w:rsidR="0086336B" w:rsidRPr="006308D2" w:rsidRDefault="0086336B" w:rsidP="0086336B">
            <w:pPr>
              <w:pStyle w:val="Style34"/>
              <w:widowControl/>
              <w:tabs>
                <w:tab w:val="left" w:pos="710"/>
              </w:tabs>
              <w:spacing w:before="5"/>
              <w:rPr>
                <w:rStyle w:val="FontStyle50"/>
                <w:i w:val="0"/>
                <w:sz w:val="24"/>
                <w:szCs w:val="24"/>
              </w:rPr>
            </w:pPr>
            <w:r w:rsidRPr="006308D2">
              <w:t>Знакомство с организацией и проведением работ   по лесоустройству и таксации.</w:t>
            </w:r>
          </w:p>
          <w:p w:rsidR="0086336B" w:rsidRPr="006308D2" w:rsidRDefault="0086336B" w:rsidP="0086336B">
            <w:pPr>
              <w:pStyle w:val="Style34"/>
              <w:widowControl/>
              <w:tabs>
                <w:tab w:val="left" w:pos="725"/>
              </w:tabs>
              <w:spacing w:before="10"/>
              <w:rPr>
                <w:rStyle w:val="FontStyle50"/>
                <w:i w:val="0"/>
                <w:sz w:val="24"/>
                <w:szCs w:val="24"/>
              </w:rPr>
            </w:pPr>
            <w:r w:rsidRPr="006308D2">
              <w:t xml:space="preserve">Обобщение материалов, оформление </w:t>
            </w:r>
            <w:r w:rsidR="00E714E4" w:rsidRPr="006308D2">
              <w:t>рабочей тетради по учебной практике.</w:t>
            </w:r>
          </w:p>
          <w:p w:rsidR="0086336B" w:rsidRPr="006308D2" w:rsidRDefault="0086336B" w:rsidP="0086336B">
            <w:pPr>
              <w:pStyle w:val="Style34"/>
              <w:widowControl/>
              <w:tabs>
                <w:tab w:val="left" w:pos="725"/>
              </w:tabs>
              <w:spacing w:before="5"/>
              <w:rPr>
                <w:rStyle w:val="FontStyle50"/>
                <w:i w:val="0"/>
                <w:sz w:val="24"/>
                <w:szCs w:val="24"/>
              </w:rPr>
            </w:pPr>
            <w:r w:rsidRPr="006308D2">
              <w:rPr>
                <w:rStyle w:val="FontStyle50"/>
                <w:i w:val="0"/>
                <w:sz w:val="24"/>
                <w:szCs w:val="24"/>
              </w:rPr>
              <w:t>Сдача отчетной документации на проверку руководителю практи</w:t>
            </w:r>
            <w:r w:rsidRPr="006308D2">
              <w:rPr>
                <w:rStyle w:val="FontStyle50"/>
                <w:i w:val="0"/>
                <w:sz w:val="24"/>
                <w:szCs w:val="24"/>
              </w:rPr>
              <w:softHyphen/>
              <w:t>ки, получение характеристики и оценки работы студента.</w:t>
            </w:r>
          </w:p>
          <w:p w:rsidR="0086336B" w:rsidRPr="006308D2" w:rsidRDefault="0086336B" w:rsidP="0086336B">
            <w:pPr>
              <w:pStyle w:val="Style34"/>
              <w:widowControl/>
              <w:tabs>
                <w:tab w:val="left" w:pos="725"/>
              </w:tabs>
            </w:pPr>
            <w:r w:rsidRPr="006308D2">
              <w:rPr>
                <w:rStyle w:val="FontStyle50"/>
                <w:i w:val="0"/>
                <w:sz w:val="24"/>
                <w:szCs w:val="24"/>
              </w:rPr>
              <w:t>Сдача зачета по практике.</w:t>
            </w:r>
          </w:p>
        </w:tc>
        <w:tc>
          <w:tcPr>
            <w:tcW w:w="992" w:type="dxa"/>
          </w:tcPr>
          <w:p w:rsidR="0086336B" w:rsidRPr="006308D2" w:rsidRDefault="0086336B" w:rsidP="00DB6FFD">
            <w:pPr>
              <w:jc w:val="center"/>
            </w:pPr>
            <w:r w:rsidRPr="006308D2">
              <w:lastRenderedPageBreak/>
              <w:t>180</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rPr>
          <w:trHeight w:val="255"/>
        </w:trPr>
        <w:tc>
          <w:tcPr>
            <w:tcW w:w="12976" w:type="dxa"/>
            <w:gridSpan w:val="3"/>
          </w:tcPr>
          <w:p w:rsidR="0086336B" w:rsidRPr="006308D2" w:rsidRDefault="0086336B" w:rsidP="0086336B">
            <w:pPr>
              <w:ind w:firstLine="0"/>
              <w:jc w:val="left"/>
              <w:rPr>
                <w:u w:val="single"/>
              </w:rPr>
            </w:pPr>
            <w:r w:rsidRPr="006308D2">
              <w:rPr>
                <w:b/>
              </w:rPr>
              <w:lastRenderedPageBreak/>
              <w:t>Дифференцированный зачет (УП)</w:t>
            </w:r>
          </w:p>
        </w:tc>
        <w:tc>
          <w:tcPr>
            <w:tcW w:w="992" w:type="dxa"/>
          </w:tcPr>
          <w:p w:rsidR="0086336B" w:rsidRPr="006308D2" w:rsidRDefault="0086336B" w:rsidP="00DB6FFD"/>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rPr>
          <w:trHeight w:val="330"/>
        </w:trPr>
        <w:tc>
          <w:tcPr>
            <w:tcW w:w="12976" w:type="dxa"/>
            <w:gridSpan w:val="3"/>
          </w:tcPr>
          <w:p w:rsidR="0086336B" w:rsidRPr="006308D2" w:rsidRDefault="0086336B" w:rsidP="0086336B">
            <w:pPr>
              <w:ind w:firstLine="0"/>
              <w:jc w:val="left"/>
              <w:rPr>
                <w:b/>
              </w:rPr>
            </w:pPr>
            <w:r w:rsidRPr="006308D2">
              <w:rPr>
                <w:b/>
              </w:rPr>
              <w:t>Квалификационный экзамен</w:t>
            </w:r>
          </w:p>
        </w:tc>
        <w:tc>
          <w:tcPr>
            <w:tcW w:w="992" w:type="dxa"/>
          </w:tcPr>
          <w:p w:rsidR="0086336B" w:rsidRPr="006308D2" w:rsidRDefault="0086336B" w:rsidP="00DB6FFD"/>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rPr>
          <w:trHeight w:val="343"/>
        </w:trPr>
        <w:tc>
          <w:tcPr>
            <w:tcW w:w="12976" w:type="dxa"/>
            <w:gridSpan w:val="3"/>
            <w:tcBorders>
              <w:top w:val="single" w:sz="4" w:space="0" w:color="auto"/>
              <w:bottom w:val="single" w:sz="4" w:space="0" w:color="auto"/>
            </w:tcBorders>
          </w:tcPr>
          <w:p w:rsidR="0086336B" w:rsidRPr="006308D2" w:rsidRDefault="0086336B" w:rsidP="0086336B">
            <w:pPr>
              <w:ind w:firstLine="0"/>
              <w:jc w:val="right"/>
              <w:rPr>
                <w:b/>
              </w:rPr>
            </w:pPr>
            <w:r w:rsidRPr="006308D2">
              <w:rPr>
                <w:b/>
              </w:rPr>
              <w:t>Всего по модулю</w:t>
            </w:r>
          </w:p>
        </w:tc>
        <w:tc>
          <w:tcPr>
            <w:tcW w:w="992" w:type="dxa"/>
          </w:tcPr>
          <w:p w:rsidR="0086336B" w:rsidRPr="006308D2" w:rsidRDefault="0086336B" w:rsidP="00DB6FFD">
            <w:pPr>
              <w:jc w:val="center"/>
              <w:rPr>
                <w:rFonts w:eastAsia="Calibri"/>
                <w:b/>
                <w:bCs/>
              </w:rPr>
            </w:pPr>
            <w:r w:rsidRPr="006308D2">
              <w:rPr>
                <w:rFonts w:eastAsia="Calibri"/>
                <w:b/>
                <w:bCs/>
              </w:rPr>
              <w:t>234</w:t>
            </w:r>
          </w:p>
        </w:tc>
        <w:tc>
          <w:tcPr>
            <w:tcW w:w="1276" w:type="dxa"/>
            <w:tcBorders>
              <w:right w:val="single" w:sz="4" w:space="0" w:color="auto"/>
            </w:tcBorders>
            <w:shd w:val="clear" w:color="auto" w:fill="CCCCCC"/>
          </w:tcPr>
          <w:p w:rsidR="0086336B" w:rsidRPr="006308D2" w:rsidRDefault="0086336B" w:rsidP="00DB6FFD">
            <w:pPr>
              <w:rPr>
                <w:rFonts w:eastAsia="Calibri"/>
                <w:bCs/>
              </w:rPr>
            </w:pPr>
          </w:p>
        </w:tc>
      </w:tr>
    </w:tbl>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F331E7" w:rsidRPr="00624105"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86336B" w:rsidRPr="006308D2" w:rsidRDefault="0086336B" w:rsidP="005A4456">
      <w:pPr>
        <w:ind w:firstLine="0"/>
        <w:jc w:val="center"/>
        <w:rPr>
          <w:b/>
          <w:sz w:val="28"/>
          <w:szCs w:val="28"/>
        </w:rPr>
        <w:sectPr w:rsidR="0086336B" w:rsidRPr="006308D2" w:rsidSect="0086336B">
          <w:pgSz w:w="16838" w:h="11906" w:orient="landscape" w:code="9"/>
          <w:pgMar w:top="1701" w:right="1134" w:bottom="851" w:left="851" w:header="709" w:footer="709" w:gutter="0"/>
          <w:cols w:space="708"/>
          <w:titlePg/>
          <w:docGrid w:linePitch="360"/>
        </w:sectPr>
      </w:pPr>
    </w:p>
    <w:p w:rsidR="00017F8D" w:rsidRPr="006308D2" w:rsidRDefault="00017F8D" w:rsidP="00E714E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4. условия реализации программы  ПРОФЕССИОНАЛЬНОГО МОДУЛЯ</w:t>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4.1.  Требования к минимальному материально-техническому обеспечению</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Реализация программы модуля предполагает наличие кабинетов </w:t>
      </w:r>
      <w:r w:rsidR="00452E33" w:rsidRPr="006308D2">
        <w:rPr>
          <w:rFonts w:ascii="Times New Roman" w:hAnsi="Times New Roman"/>
          <w:sz w:val="24"/>
          <w:szCs w:val="24"/>
        </w:rPr>
        <w:t>«Использования</w:t>
      </w:r>
      <w:r w:rsidRPr="006308D2">
        <w:rPr>
          <w:rFonts w:ascii="Times New Roman" w:hAnsi="Times New Roman"/>
          <w:sz w:val="24"/>
          <w:szCs w:val="24"/>
        </w:rPr>
        <w:t xml:space="preserve"> лесов», «Лесоразведения  и воспроизводства лесов», «Охраны и защиты лесов», «Лесной таксации и лесоустройства», «Экономики и  менеджмента».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ab/>
      </w:r>
      <w:r w:rsidRPr="006308D2">
        <w:rPr>
          <w:rFonts w:ascii="Times New Roman" w:hAnsi="Times New Roman"/>
          <w:sz w:val="24"/>
          <w:szCs w:val="24"/>
        </w:rPr>
        <w:tab/>
      </w:r>
      <w:r w:rsidRPr="006308D2">
        <w:rPr>
          <w:rFonts w:ascii="Times New Roman" w:hAnsi="Times New Roman"/>
          <w:bCs/>
          <w:sz w:val="24"/>
          <w:szCs w:val="24"/>
        </w:rPr>
        <w:t>Оборудование учебного кабинета:</w:t>
      </w:r>
    </w:p>
    <w:p w:rsidR="00017F8D" w:rsidRPr="006308D2" w:rsidRDefault="00017F8D" w:rsidP="00017F8D">
      <w:pPr>
        <w:pStyle w:val="afff0"/>
        <w:jc w:val="both"/>
        <w:rPr>
          <w:rFonts w:ascii="Times New Roman" w:hAnsi="Times New Roman"/>
          <w:bCs/>
          <w:sz w:val="24"/>
          <w:szCs w:val="24"/>
        </w:rPr>
      </w:pPr>
      <w:r w:rsidRPr="006308D2">
        <w:rPr>
          <w:rFonts w:ascii="Times New Roman" w:hAnsi="Times New Roman"/>
          <w:bCs/>
          <w:sz w:val="24"/>
          <w:szCs w:val="24"/>
        </w:rPr>
        <w:t>- посадочные места по количеству обучающихся;</w:t>
      </w:r>
    </w:p>
    <w:p w:rsidR="00017F8D" w:rsidRPr="006308D2" w:rsidRDefault="00017F8D" w:rsidP="00017F8D">
      <w:pPr>
        <w:pStyle w:val="afff0"/>
        <w:jc w:val="both"/>
        <w:rPr>
          <w:rFonts w:ascii="Times New Roman" w:hAnsi="Times New Roman"/>
          <w:bCs/>
          <w:sz w:val="24"/>
          <w:szCs w:val="24"/>
        </w:rPr>
      </w:pPr>
      <w:r w:rsidRPr="006308D2">
        <w:rPr>
          <w:rFonts w:ascii="Times New Roman" w:hAnsi="Times New Roman"/>
          <w:bCs/>
          <w:sz w:val="24"/>
          <w:szCs w:val="24"/>
        </w:rPr>
        <w:t>- рабочее место преподавателя;</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Учебные стенды, комплект плакатов и таблиц по разделам программ ПМ; видеофильмы по  ПМ; мультимедийные средства обучения; комплекты учебно-методической документации.</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Материалы и оборудование для проведения занятий: метры, рулетки, мерные вилки,  буссоли, аншлаги по технике безопасности; план лесонасаждений, таксационные описания; диапозитивы участков леса, различающихся по своим элементам и признакам; каталог оборудования мест отдыха; нормативно-справочная литература.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ab/>
        <w:t>Для проведения практик предполагается наличие полигонов.</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Практика для получения  профессиональных навыков по использованию лесов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лесных пользований.</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 xml:space="preserve">Объекты учебного лесного хозяйства площадью от </w:t>
      </w:r>
      <w:smartTag w:uri="urn:schemas-microsoft-com:office:smarttags" w:element="metricconverter">
        <w:smartTagPr>
          <w:attr w:name="ProductID" w:val="50 га"/>
        </w:smartTagPr>
        <w:r w:rsidRPr="006308D2">
          <w:rPr>
            <w:rFonts w:ascii="Times New Roman" w:hAnsi="Times New Roman"/>
            <w:spacing w:val="-2"/>
            <w:sz w:val="24"/>
            <w:szCs w:val="24"/>
          </w:rPr>
          <w:t>50 га</w:t>
        </w:r>
      </w:smartTag>
      <w:r w:rsidRPr="006308D2">
        <w:rPr>
          <w:rFonts w:ascii="Times New Roman" w:hAnsi="Times New Roman"/>
          <w:spacing w:val="-2"/>
          <w:sz w:val="24"/>
          <w:szCs w:val="24"/>
        </w:rPr>
        <w:t xml:space="preserve"> и более в зависимости от характера лесоводственных мероприятий могут быть стационарными, среднего срока действия и временными.</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 xml:space="preserve">Выбор учебных объектов осуществляется с учётом возможностей проведения на них практики по ПМ. По территории объектов прокладываются рабочие маршруты. </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Наиболее эффективно профессиональные навыки отрабатываются в процессе производительного труда студентов при проведении лесохозяйственных работ по производственному плану лесничества.</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Для тренировки глазомерного отбора деревьев в рубку создаётся и оформляется в натуре учебный тренажёр с пронумерованными деревьями господствующего яруса.</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Объектами практики по лесной таксации  являются лесные участки, разнообразные по таксационным признакам, назначению и хозяйственному использованию. Получение профессиональных навыков таксации различных видов недревесной продукции возможно сочетать с её заготовкой.</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Учебная практика для получения профессиональных навыков по охране лесов проводится в учебном лесном хозяйстве на учебных объектах, представляющих собой лесные площади, и объектах производственно-технического назначения.  Лесные участки с выявленными нарушениями требований пожарной безопасности в лесах.</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Учебная практика для приобретения профессиональных навыков по защите лесов  должно осуществляться в учебном лесном хозяйстве на учебных объектах и тренажёрах, представляющих собой:</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1. Лесные участки с различными таксационными характеристиками.</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2. Лесные площади, пригодные для обследования на заражённость вредными насекомыми.</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Практика для получения   профессиональных навыков  организуется в учебном лесном хозяйстве на полигоне  с целью выполнения требований ФГОС и направлена на приобретение студентами  профессиональных навыков оценки урожая семян, их заготовки, переработки и хранения, определения качества семян; организации работы по выращиванию посадочного материала в питомнике; проведения посадки и посева древесных и кустарниковых пород, ухода за ними, проведения мер содействия естественному восстановлению леса.</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Оптимальная форма организации труда студентов – бригадная.</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lastRenderedPageBreak/>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8"/>
        <w:gridCol w:w="4680"/>
      </w:tblGrid>
      <w:tr w:rsidR="00017F8D" w:rsidRPr="006308D2" w:rsidTr="00DB6FFD">
        <w:tc>
          <w:tcPr>
            <w:tcW w:w="4968" w:type="dxa"/>
            <w:vAlign w:val="center"/>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Цель и вид работ</w:t>
            </w:r>
          </w:p>
        </w:tc>
        <w:tc>
          <w:tcPr>
            <w:tcW w:w="4680" w:type="dxa"/>
            <w:vAlign w:val="center"/>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Учебный  объект, рабочие места</w:t>
            </w:r>
          </w:p>
        </w:tc>
      </w:tr>
      <w:tr w:rsidR="00017F8D" w:rsidRPr="006308D2" w:rsidTr="00DB6FFD">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отводу лесосек под выборочные, постепенные и сплошные рубки</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Лесные участки спелых и перестойных насаждений с подростом и без подроста</w:t>
            </w:r>
          </w:p>
        </w:tc>
      </w:tr>
      <w:tr w:rsidR="00017F8D" w:rsidRPr="006308D2" w:rsidTr="00DB6FFD">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контролю за соблюдением правил  использования лесов дл</w:t>
            </w:r>
            <w:r w:rsidR="00DF707A">
              <w:rPr>
                <w:rFonts w:ascii="Times New Roman" w:hAnsi="Times New Roman"/>
                <w:sz w:val="24"/>
                <w:szCs w:val="24"/>
              </w:rPr>
              <w:t>я заготовки живицы, недревесных</w:t>
            </w:r>
            <w:r w:rsidRPr="006308D2">
              <w:rPr>
                <w:rFonts w:ascii="Times New Roman" w:hAnsi="Times New Roman"/>
                <w:sz w:val="24"/>
                <w:szCs w:val="24"/>
              </w:rPr>
              <w:t>, пищевых  и других лесных ресурсов</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Лесные участки насаждений для заготовки пищевых, кормовых продуктов леса, лекарственного сырья</w:t>
            </w:r>
          </w:p>
        </w:tc>
      </w:tr>
      <w:tr w:rsidR="00017F8D" w:rsidRPr="006308D2" w:rsidTr="00452E33">
        <w:trPr>
          <w:trHeight w:val="1046"/>
        </w:trPr>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контролю за выполнением требований при использовании лесов для  осуществления рекреационной деятельности</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Лесные участки насаждений при использовании лесов для  осуществления рекреационной деятельности</w:t>
            </w:r>
          </w:p>
        </w:tc>
      </w:tr>
      <w:tr w:rsidR="00017F8D" w:rsidRPr="006308D2" w:rsidTr="00452E33">
        <w:trPr>
          <w:trHeight w:val="935"/>
        </w:trPr>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противопожарному устройству лесных территорий.</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Пожароопасные насаждения.</w:t>
            </w:r>
          </w:p>
        </w:tc>
      </w:tr>
      <w:tr w:rsidR="00017F8D" w:rsidRPr="006308D2" w:rsidTr="00DB6FFD">
        <w:trPr>
          <w:trHeight w:val="390"/>
        </w:trPr>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осуществлению их заготовки</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Постоянные лесосеменные участки. Временные лесосеменные участки. Плюсовые деревья</w:t>
            </w:r>
          </w:p>
        </w:tc>
      </w:tr>
      <w:tr w:rsidR="00017F8D" w:rsidRPr="006308D2" w:rsidTr="00DB6FFD">
        <w:trPr>
          <w:trHeight w:val="405"/>
        </w:trPr>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организации работы по выращиванию посадочного материала</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Лесной питомник</w:t>
            </w:r>
          </w:p>
        </w:tc>
      </w:tr>
      <w:tr w:rsidR="00017F8D" w:rsidRPr="006308D2" w:rsidTr="00DB6FFD">
        <w:trPr>
          <w:trHeight w:val="570"/>
        </w:trPr>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определению повреждений древесно-кустарниковых пород.</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Лесные участки с различными таксационными характеристиками.</w:t>
            </w:r>
          </w:p>
        </w:tc>
      </w:tr>
    </w:tbl>
    <w:p w:rsidR="00017F8D" w:rsidRPr="006308D2" w:rsidRDefault="00017F8D" w:rsidP="00017F8D">
      <w:pPr>
        <w:pStyle w:val="afff0"/>
        <w:jc w:val="both"/>
        <w:rPr>
          <w:rFonts w:ascii="Times New Roman" w:hAnsi="Times New Roman"/>
          <w:sz w:val="24"/>
          <w:szCs w:val="24"/>
        </w:rPr>
      </w:pPr>
      <w:r w:rsidRPr="006308D2">
        <w:rPr>
          <w:rFonts w:ascii="Times New Roman" w:hAnsi="Times New Roman"/>
          <w:spacing w:val="-2"/>
          <w:sz w:val="24"/>
          <w:szCs w:val="24"/>
        </w:rPr>
        <w:tab/>
      </w:r>
      <w:r w:rsidRPr="006308D2">
        <w:rPr>
          <w:rFonts w:ascii="Times New Roman" w:hAnsi="Times New Roman"/>
          <w:sz w:val="24"/>
          <w:szCs w:val="24"/>
        </w:rPr>
        <w:tab/>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Технические средства обучения:</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компьютеры с  лицензионным программным обеспечением;</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мультимедиапроектор;</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 </w:t>
      </w:r>
      <w:r w:rsidRPr="006308D2">
        <w:rPr>
          <w:rFonts w:ascii="Times New Roman" w:hAnsi="Times New Roman"/>
          <w:bCs/>
          <w:sz w:val="24"/>
          <w:szCs w:val="24"/>
        </w:rPr>
        <w:t>интерактивная доска;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 телевизор, </w:t>
      </w:r>
      <w:r w:rsidRPr="006308D2">
        <w:rPr>
          <w:rFonts w:ascii="Times New Roman" w:hAnsi="Times New Roman"/>
          <w:sz w:val="24"/>
          <w:szCs w:val="24"/>
          <w:lang w:val="en-US"/>
        </w:rPr>
        <w:t>DVD</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видеокамера;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принтер;</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сканер;</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микрокалькуляторы.</w:t>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4.2. Информационное обеспечение обучения</w:t>
      </w:r>
    </w:p>
    <w:p w:rsidR="00017F8D" w:rsidRPr="006308D2" w:rsidRDefault="00017F8D" w:rsidP="00017F8D">
      <w:pPr>
        <w:pStyle w:val="afff0"/>
        <w:jc w:val="both"/>
        <w:rPr>
          <w:rFonts w:ascii="Times New Roman" w:hAnsi="Times New Roman"/>
          <w:b/>
          <w:bCs/>
          <w:sz w:val="24"/>
          <w:szCs w:val="24"/>
        </w:rPr>
      </w:pPr>
      <w:r w:rsidRPr="006308D2">
        <w:rPr>
          <w:rFonts w:ascii="Times New Roman" w:hAnsi="Times New Roman"/>
          <w:b/>
          <w:bCs/>
          <w:sz w:val="24"/>
          <w:szCs w:val="24"/>
        </w:rPr>
        <w:t>Перечень учебных изданий, Интернет–ресурсов, дополнительной литературы</w:t>
      </w:r>
    </w:p>
    <w:p w:rsidR="00017F8D" w:rsidRPr="006308D2" w:rsidRDefault="00017F8D" w:rsidP="00017F8D">
      <w:pPr>
        <w:pStyle w:val="afff0"/>
        <w:jc w:val="both"/>
        <w:rPr>
          <w:rFonts w:ascii="Times New Roman" w:hAnsi="Times New Roman"/>
          <w:b/>
          <w:bCs/>
          <w:spacing w:val="-11"/>
          <w:sz w:val="24"/>
          <w:szCs w:val="24"/>
        </w:rPr>
      </w:pPr>
      <w:r w:rsidRPr="006308D2">
        <w:rPr>
          <w:rFonts w:ascii="Times New Roman" w:hAnsi="Times New Roman"/>
          <w:b/>
          <w:bCs/>
          <w:spacing w:val="-11"/>
          <w:sz w:val="24"/>
          <w:szCs w:val="24"/>
        </w:rPr>
        <w:t xml:space="preserve">Основная литература   </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z w:val="24"/>
          <w:szCs w:val="24"/>
        </w:rPr>
        <w:t xml:space="preserve">1.Лесной кодекс Российской Федерации  </w:t>
      </w:r>
      <w:r w:rsidRPr="006308D2">
        <w:rPr>
          <w:rFonts w:ascii="Times New Roman" w:hAnsi="Times New Roman"/>
          <w:spacing w:val="2"/>
          <w:sz w:val="24"/>
          <w:szCs w:val="24"/>
        </w:rPr>
        <w:t>(с изменениями на 3 июля 2016 года) (редакция, действующая с 1 января 2017 года).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2. 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3. Приказ МПР РФ от 27.05. 2011 г. № 191  «Об утверждении Порядка исчисления расчетной лесосеки».  </w:t>
      </w:r>
    </w:p>
    <w:p w:rsidR="00017F8D" w:rsidRPr="006308D2" w:rsidRDefault="00017F8D" w:rsidP="00017F8D">
      <w:pPr>
        <w:pStyle w:val="afff0"/>
        <w:jc w:val="both"/>
        <w:rPr>
          <w:rFonts w:ascii="Times New Roman" w:hAnsi="Times New Roman"/>
          <w:bCs/>
          <w:spacing w:val="-11"/>
          <w:sz w:val="24"/>
          <w:szCs w:val="24"/>
        </w:rPr>
      </w:pPr>
      <w:r w:rsidRPr="006308D2">
        <w:rPr>
          <w:rFonts w:ascii="Times New Roman" w:hAnsi="Times New Roman"/>
          <w:sz w:val="24"/>
          <w:szCs w:val="24"/>
        </w:rPr>
        <w:t>4. Приказ МПР РФ от 13.09.2016 г. № 474 «Об утверждении Правил заготовки древесины».</w:t>
      </w:r>
    </w:p>
    <w:p w:rsidR="00017F8D" w:rsidRPr="006308D2" w:rsidRDefault="00017F8D" w:rsidP="00017F8D">
      <w:pPr>
        <w:pStyle w:val="afff0"/>
        <w:jc w:val="both"/>
        <w:rPr>
          <w:rFonts w:ascii="Times New Roman" w:hAnsi="Times New Roman"/>
          <w:bCs/>
          <w:spacing w:val="-11"/>
          <w:sz w:val="24"/>
          <w:szCs w:val="24"/>
        </w:rPr>
      </w:pPr>
      <w:r w:rsidRPr="006308D2">
        <w:rPr>
          <w:rFonts w:ascii="Times New Roman" w:hAnsi="Times New Roman"/>
          <w:sz w:val="24"/>
          <w:szCs w:val="24"/>
        </w:rPr>
        <w:t>5. Приказ МПР РФ от 24.01. 2012 г. № 23</w:t>
      </w:r>
      <w:r w:rsidRPr="006308D2">
        <w:rPr>
          <w:rFonts w:ascii="Times New Roman" w:hAnsi="Times New Roman"/>
          <w:bCs/>
          <w:spacing w:val="-11"/>
          <w:sz w:val="24"/>
          <w:szCs w:val="24"/>
        </w:rPr>
        <w:t xml:space="preserve"> «</w:t>
      </w:r>
      <w:r w:rsidRPr="006308D2">
        <w:rPr>
          <w:rFonts w:ascii="Times New Roman" w:hAnsi="Times New Roman"/>
          <w:sz w:val="24"/>
          <w:szCs w:val="24"/>
        </w:rPr>
        <w:t xml:space="preserve">Об утверждении Правил заготовки живицы». </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6. Приказ МПР РФ от 05.12.2011 г. № 512 «Об утверждении Правил заготовки и сбора недревесных лесных ресурсов». </w:t>
      </w:r>
    </w:p>
    <w:p w:rsidR="00017F8D" w:rsidRPr="006308D2" w:rsidRDefault="00017F8D" w:rsidP="00017F8D">
      <w:pPr>
        <w:pStyle w:val="afff0"/>
        <w:jc w:val="both"/>
        <w:rPr>
          <w:rFonts w:ascii="Times New Roman" w:hAnsi="Times New Roman"/>
          <w:bCs/>
          <w:spacing w:val="-11"/>
          <w:sz w:val="24"/>
          <w:szCs w:val="24"/>
        </w:rPr>
      </w:pPr>
      <w:r w:rsidRPr="006308D2">
        <w:rPr>
          <w:rFonts w:ascii="Times New Roman" w:hAnsi="Times New Roman"/>
          <w:sz w:val="24"/>
          <w:szCs w:val="24"/>
        </w:rPr>
        <w:lastRenderedPageBreak/>
        <w:t>7. Приказ МПР РФ от 05.12.2011 г. № 511  «Об утверждении Правил заготовки пищевых лесных ресурсов и сбора лекарственных растений».</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8. 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9. Приказ МПР РФ от 21.02. 2012 г. №62 «Об утверждении Правил использования лесов для осуществления рекреационной деятельности».  </w:t>
      </w:r>
    </w:p>
    <w:p w:rsidR="00017F8D" w:rsidRPr="006308D2" w:rsidRDefault="00017F8D" w:rsidP="00017F8D">
      <w:pPr>
        <w:pStyle w:val="afff0"/>
        <w:jc w:val="both"/>
        <w:rPr>
          <w:rFonts w:ascii="Times New Roman" w:hAnsi="Times New Roman"/>
          <w:bCs/>
          <w:spacing w:val="-11"/>
          <w:sz w:val="24"/>
          <w:szCs w:val="24"/>
        </w:rPr>
      </w:pPr>
      <w:r w:rsidRPr="006308D2">
        <w:rPr>
          <w:rFonts w:ascii="Times New Roman" w:hAnsi="Times New Roman"/>
          <w:sz w:val="24"/>
          <w:szCs w:val="24"/>
        </w:rPr>
        <w:t xml:space="preserve">10. Приказ МПР РФ от 29.06.2016 г. № 375 «Правила лесовосстановления». </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11. 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12. Кузнецов Г.В., Антипенко Т.А. Практикум по лесоводству. М.:ВНИАЛМ, 2001. -304с. </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13. Марченкова О.В., Ревякина Е.М. Лесопарковое хозяйство. Учебник для техникумов. М.: ВНИИЛМ, 2008.</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14. Желдак В.И., Атрохин В.Г. Лесоводство I часть. М.: ВНИИЛМ, 2003    </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15.Желдак В.И. Лесоводство II часть. М: ВНИИЛМ, 2004        </w:t>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Дополнительные источники:</w:t>
      </w:r>
    </w:p>
    <w:p w:rsidR="008C1221" w:rsidRPr="006308D2" w:rsidRDefault="008C1221" w:rsidP="008C1221">
      <w:pPr>
        <w:tabs>
          <w:tab w:val="num" w:pos="720"/>
        </w:tabs>
        <w:autoSpaceDE w:val="0"/>
        <w:autoSpaceDN w:val="0"/>
        <w:adjustRightInd w:val="0"/>
        <w:ind w:firstLine="0"/>
        <w:rPr>
          <w:b/>
        </w:rPr>
      </w:pPr>
      <w:r w:rsidRPr="006308D2">
        <w:t>1. Никонов М.В. Лесоводство. уч.пособие.- СПб.: Издательство «Лань», 2010г.-224с. ил.</w:t>
      </w:r>
    </w:p>
    <w:p w:rsidR="008C1221" w:rsidRPr="006308D2" w:rsidRDefault="008C1221" w:rsidP="008C1221">
      <w:pPr>
        <w:shd w:val="clear" w:color="auto" w:fill="FFFFFF"/>
        <w:ind w:firstLine="0"/>
      </w:pPr>
      <w:r w:rsidRPr="006308D2">
        <w:t>2. Наставления по отводу и таксации лесосек в лесах РФ. М.: 2011.</w:t>
      </w:r>
    </w:p>
    <w:p w:rsidR="008C1221" w:rsidRPr="006308D2" w:rsidRDefault="008C1221" w:rsidP="008C1221">
      <w:pPr>
        <w:pStyle w:val="a9"/>
        <w:spacing w:after="0"/>
        <w:ind w:left="0"/>
        <w:jc w:val="both"/>
        <w:rPr>
          <w:sz w:val="24"/>
          <w:szCs w:val="24"/>
          <w:lang w:val="ru-RU"/>
        </w:rPr>
      </w:pPr>
      <w:r w:rsidRPr="006308D2">
        <w:rPr>
          <w:sz w:val="24"/>
          <w:szCs w:val="24"/>
          <w:lang w:val="ru-RU"/>
        </w:rPr>
        <w:t>3.Мозолевская Е.Г., Семенкова И.Г., Беднова О.В. Лесозащита. М.: Лесная промышленность, 2006</w:t>
      </w:r>
    </w:p>
    <w:p w:rsidR="008C1221" w:rsidRPr="006308D2" w:rsidRDefault="008C1221" w:rsidP="008C1221">
      <w:pPr>
        <w:pStyle w:val="21"/>
        <w:tabs>
          <w:tab w:val="left" w:pos="0"/>
          <w:tab w:val="left" w:pos="916"/>
        </w:tabs>
        <w:spacing w:line="240" w:lineRule="auto"/>
        <w:ind w:firstLine="0"/>
      </w:pPr>
      <w:r w:rsidRPr="006308D2">
        <w:t>4. Леонтьев Л.Л. Древесиноведение и лесное товароведение: Учебник. СПб: Издательство «Лань», 2018.</w:t>
      </w:r>
    </w:p>
    <w:p w:rsidR="008C1221" w:rsidRPr="006308D2" w:rsidRDefault="008C1221" w:rsidP="008C1221">
      <w:pPr>
        <w:shd w:val="clear" w:color="auto" w:fill="FFFFFF"/>
        <w:tabs>
          <w:tab w:val="left" w:pos="426"/>
        </w:tabs>
        <w:autoSpaceDE w:val="0"/>
        <w:autoSpaceDN w:val="0"/>
        <w:adjustRightInd w:val="0"/>
        <w:ind w:firstLine="0"/>
        <w:rPr>
          <w:spacing w:val="-22"/>
        </w:rPr>
      </w:pPr>
      <w:r w:rsidRPr="006308D2">
        <w:t>5.Родин А.Р., С.А. Родин, С.Л. Рысин. Лесомелиорация ландшафтов. М.: МГУЛ, 2007.</w:t>
      </w:r>
    </w:p>
    <w:p w:rsidR="008C1221" w:rsidRPr="006308D2" w:rsidRDefault="008C1221" w:rsidP="008C1221">
      <w:pPr>
        <w:shd w:val="clear" w:color="auto" w:fill="FFFFFF"/>
        <w:autoSpaceDE w:val="0"/>
        <w:autoSpaceDN w:val="0"/>
        <w:adjustRightInd w:val="0"/>
        <w:ind w:firstLine="0"/>
      </w:pPr>
      <w:r w:rsidRPr="006308D2">
        <w:t>6. Редько Г.И., Мерзленко М.Д., Бабич Н.А. Лесные культуры: в 2 частях учебник для СПО: Издательство Юрайт, 2018.</w:t>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4.3. Общие требования к организации образовательного процесса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ab/>
        <w:t xml:space="preserve">Обязательным условием допуска к учебной  практике  в рамках профессионального модуля Освоение рабочей профессии «Лесовод»  является освоение  МДК  для получения   профессиональных навыков в рамках профессионального модуля. </w:t>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4.4. Кадровое обеспечение образовательного процесса</w:t>
      </w:r>
    </w:p>
    <w:p w:rsidR="00017F8D" w:rsidRPr="006308D2" w:rsidRDefault="00017F8D" w:rsidP="00017F8D">
      <w:pPr>
        <w:pStyle w:val="afff0"/>
        <w:jc w:val="both"/>
        <w:rPr>
          <w:rFonts w:ascii="Times New Roman" w:hAnsi="Times New Roman"/>
          <w:bCs/>
          <w:sz w:val="24"/>
          <w:szCs w:val="24"/>
        </w:rPr>
      </w:pPr>
      <w:r w:rsidRPr="006308D2">
        <w:rPr>
          <w:rFonts w:ascii="Times New Roman" w:hAnsi="Times New Roman"/>
          <w:bCs/>
          <w:sz w:val="24"/>
          <w:szCs w:val="24"/>
        </w:rPr>
        <w:tab/>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w:t>
      </w:r>
      <w:r w:rsidRPr="006308D2">
        <w:rPr>
          <w:rFonts w:ascii="Times New Roman" w:hAnsi="Times New Roman"/>
          <w:sz w:val="24"/>
          <w:szCs w:val="24"/>
        </w:rPr>
        <w:t>ПМ.05 «Выполнение работ по одной или нескольким профессиям рабочего, должностям служащих» МДК.05.01 «Лесовод»</w:t>
      </w:r>
      <w:r w:rsidRPr="006308D2">
        <w:rPr>
          <w:rFonts w:ascii="Times New Roman" w:hAnsi="Times New Roman"/>
          <w:bCs/>
          <w:sz w:val="24"/>
          <w:szCs w:val="24"/>
        </w:rPr>
        <w:t xml:space="preserve"> и специальности  35.02.01 «Лесное и лесопарковое хозяйство».</w:t>
      </w:r>
    </w:p>
    <w:p w:rsidR="00017F8D" w:rsidRPr="006308D2" w:rsidRDefault="00017F8D" w:rsidP="00017F8D">
      <w:pPr>
        <w:pStyle w:val="afff0"/>
        <w:jc w:val="both"/>
        <w:rPr>
          <w:rFonts w:ascii="Times New Roman" w:hAnsi="Times New Roman"/>
          <w:bCs/>
          <w:sz w:val="24"/>
          <w:szCs w:val="24"/>
        </w:rPr>
      </w:pPr>
      <w:r w:rsidRPr="006308D2">
        <w:rPr>
          <w:rFonts w:ascii="Times New Roman" w:hAnsi="Times New Roman"/>
          <w:bCs/>
          <w:sz w:val="24"/>
          <w:szCs w:val="24"/>
        </w:rPr>
        <w:t>Требования к квалификации педагогических кадров, осуществляющих руководство практикой</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Инженерно-педагогический состав: дипломированные специалисты – преподаватели с высшим образованием междисциплинарных курсов, дисциплин и  ПМ: </w:t>
      </w:r>
      <w:r w:rsidRPr="006308D2">
        <w:rPr>
          <w:rFonts w:ascii="Times New Roman" w:hAnsi="Times New Roman"/>
          <w:bCs/>
          <w:sz w:val="24"/>
          <w:szCs w:val="24"/>
        </w:rPr>
        <w:t xml:space="preserve">«Экономика отрасли» и </w:t>
      </w:r>
      <w:r w:rsidRPr="006308D2">
        <w:rPr>
          <w:rFonts w:ascii="Times New Roman" w:hAnsi="Times New Roman"/>
          <w:sz w:val="24"/>
          <w:szCs w:val="24"/>
        </w:rPr>
        <w:t xml:space="preserve"> профессиональных модулей  «ПМ.01  Организация и проведение мероприятий по воспроизводству лесов и лесоразведению », «ПМ.02 Организация и проведение мероприятий  по охране и защите лесов», «ПМ.03 Организация использования лесов», «ПМ.04 Проведение работ по лесоустройству и таксации».</w:t>
      </w:r>
    </w:p>
    <w:p w:rsidR="00017F8D" w:rsidRPr="006308D2" w:rsidRDefault="00017F8D" w:rsidP="00017F8D">
      <w:pPr>
        <w:pStyle w:val="afff0"/>
        <w:jc w:val="center"/>
        <w:rPr>
          <w:rFonts w:ascii="Times New Roman" w:hAnsi="Times New Roman"/>
          <w:b/>
          <w:caps/>
          <w:sz w:val="24"/>
          <w:szCs w:val="24"/>
        </w:rPr>
      </w:pPr>
      <w:r w:rsidRPr="006308D2">
        <w:rPr>
          <w:rFonts w:ascii="Times New Roman" w:hAnsi="Times New Roman"/>
          <w:b/>
          <w:caps/>
          <w:sz w:val="24"/>
          <w:szCs w:val="24"/>
        </w:rPr>
        <w:t>5. Контроль и оценка результатов освоения профессионального модуля (вида профессиональной деятельности)</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3402"/>
        <w:gridCol w:w="3118"/>
      </w:tblGrid>
      <w:tr w:rsidR="00452E33" w:rsidRPr="006308D2"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6308D2" w:rsidRDefault="00452E33" w:rsidP="00452E33">
            <w:pPr>
              <w:ind w:firstLine="0"/>
              <w:jc w:val="center"/>
              <w:rPr>
                <w:b/>
                <w:bCs/>
              </w:rPr>
            </w:pPr>
            <w:r w:rsidRPr="006308D2">
              <w:rPr>
                <w:b/>
                <w:bCs/>
              </w:rPr>
              <w:t>Результаты (освоенные профессиональные компетенции)</w:t>
            </w:r>
          </w:p>
        </w:tc>
        <w:tc>
          <w:tcPr>
            <w:tcW w:w="3402"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jc w:val="center"/>
              <w:rPr>
                <w:bCs/>
              </w:rPr>
            </w:pPr>
            <w:r w:rsidRPr="006308D2">
              <w:rPr>
                <w:b/>
              </w:rPr>
              <w:t>Основные показатели оценки результата</w:t>
            </w:r>
          </w:p>
        </w:tc>
        <w:tc>
          <w:tcPr>
            <w:tcW w:w="3118"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jc w:val="center"/>
              <w:rPr>
                <w:b/>
                <w:bCs/>
              </w:rPr>
            </w:pPr>
            <w:r w:rsidRPr="006308D2">
              <w:rPr>
                <w:b/>
              </w:rPr>
              <w:t>Формы и методы контроля и оценки</w:t>
            </w:r>
          </w:p>
        </w:tc>
      </w:tr>
      <w:tr w:rsidR="00452E33" w:rsidRPr="006308D2"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6308D2" w:rsidRDefault="00452E33" w:rsidP="00452E33">
            <w:pPr>
              <w:pStyle w:val="23"/>
              <w:widowControl w:val="0"/>
              <w:tabs>
                <w:tab w:val="left" w:pos="0"/>
              </w:tabs>
              <w:ind w:left="0" w:firstLine="0"/>
            </w:pPr>
            <w:r w:rsidRPr="006308D2">
              <w:t>ПК 1.1. Планировать, осуществлять  и контролировать  работы по лесному семеноводству</w:t>
            </w:r>
          </w:p>
        </w:tc>
        <w:tc>
          <w:tcPr>
            <w:tcW w:w="3402"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23"/>
              <w:widowControl w:val="0"/>
              <w:tabs>
                <w:tab w:val="left" w:pos="0"/>
              </w:tabs>
              <w:ind w:left="0" w:firstLine="0"/>
              <w:rPr>
                <w:iCs/>
              </w:rPr>
            </w:pPr>
            <w:r w:rsidRPr="006308D2">
              <w:t>Осуществление работ по лесному семеноводству</w:t>
            </w:r>
          </w:p>
          <w:p w:rsidR="00452E33" w:rsidRPr="006308D2" w:rsidRDefault="00452E33" w:rsidP="00452E33">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452E33" w:rsidRPr="006308D2" w:rsidRDefault="00452E33" w:rsidP="00452E33">
            <w:pPr>
              <w:ind w:firstLine="0"/>
              <w:rPr>
                <w:bCs/>
                <w:iCs/>
              </w:rPr>
            </w:pPr>
            <w:r w:rsidRPr="006308D2">
              <w:t>дифференцированный зачет по учебной практике</w:t>
            </w:r>
          </w:p>
        </w:tc>
      </w:tr>
      <w:tr w:rsidR="00452E33" w:rsidRPr="006308D2"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6308D2" w:rsidRDefault="00452E33" w:rsidP="00452E33">
            <w:pPr>
              <w:pStyle w:val="23"/>
              <w:widowControl w:val="0"/>
              <w:tabs>
                <w:tab w:val="left" w:pos="0"/>
              </w:tabs>
              <w:ind w:left="0" w:firstLine="0"/>
            </w:pPr>
            <w:r w:rsidRPr="006308D2">
              <w:lastRenderedPageBreak/>
              <w:t>ПК 1.2. Планировать, осуществлять  и контролировать  работы по выращиванию посадочного материала</w:t>
            </w:r>
          </w:p>
        </w:tc>
        <w:tc>
          <w:tcPr>
            <w:tcW w:w="3402"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23"/>
              <w:widowControl w:val="0"/>
              <w:tabs>
                <w:tab w:val="left" w:pos="0"/>
              </w:tabs>
              <w:ind w:left="0" w:firstLine="0"/>
              <w:rPr>
                <w:iCs/>
              </w:rPr>
            </w:pPr>
            <w:r w:rsidRPr="006308D2">
              <w:t>Осуществление работ по выращиванию посадочного материала</w:t>
            </w:r>
          </w:p>
          <w:p w:rsidR="00452E33" w:rsidRPr="006308D2" w:rsidRDefault="00452E33" w:rsidP="00452E33">
            <w:pPr>
              <w:pStyle w:val="23"/>
              <w:widowControl w:val="0"/>
              <w:tabs>
                <w:tab w:val="left" w:pos="0"/>
              </w:tabs>
              <w:ind w:left="0" w:firstLine="0"/>
            </w:pPr>
          </w:p>
        </w:tc>
        <w:tc>
          <w:tcPr>
            <w:tcW w:w="3118"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452E33" w:rsidRPr="006308D2" w:rsidRDefault="00452E33" w:rsidP="00452E33">
            <w:pPr>
              <w:ind w:firstLine="0"/>
              <w:rPr>
                <w:bCs/>
                <w:iCs/>
              </w:rPr>
            </w:pPr>
            <w:r w:rsidRPr="006308D2">
              <w:t>дифференцированный зачет по учебной практике</w:t>
            </w:r>
          </w:p>
        </w:tc>
      </w:tr>
      <w:tr w:rsidR="00452E33" w:rsidRPr="006308D2" w:rsidTr="00452E33">
        <w:trPr>
          <w:trHeight w:val="1593"/>
        </w:trPr>
        <w:tc>
          <w:tcPr>
            <w:tcW w:w="3261" w:type="dxa"/>
            <w:tcBorders>
              <w:top w:val="single" w:sz="4" w:space="0" w:color="auto"/>
              <w:left w:val="single" w:sz="4" w:space="0" w:color="auto"/>
              <w:right w:val="single" w:sz="4" w:space="0" w:color="auto"/>
            </w:tcBorders>
          </w:tcPr>
          <w:p w:rsidR="00452E33" w:rsidRPr="006308D2" w:rsidRDefault="00452E33" w:rsidP="00452E33">
            <w:pPr>
              <w:suppressAutoHyphens/>
              <w:ind w:firstLine="0"/>
            </w:pPr>
            <w:r w:rsidRPr="006308D2">
              <w:t>ПК 1.3. Участвовать в проектировании и контролировать работы по лесовосстановлению, лесоразведению и руководить ими</w:t>
            </w:r>
          </w:p>
        </w:tc>
        <w:tc>
          <w:tcPr>
            <w:tcW w:w="3402" w:type="dxa"/>
            <w:tcBorders>
              <w:top w:val="single" w:sz="4" w:space="0" w:color="auto"/>
              <w:left w:val="single" w:sz="4" w:space="0" w:color="auto"/>
              <w:right w:val="single" w:sz="4" w:space="0" w:color="auto"/>
            </w:tcBorders>
          </w:tcPr>
          <w:p w:rsidR="00452E33" w:rsidRPr="006308D2" w:rsidRDefault="00452E33" w:rsidP="00452E33">
            <w:pPr>
              <w:ind w:firstLine="0"/>
            </w:pPr>
            <w:r w:rsidRPr="006308D2">
              <w:t>Осуществление работ по лесовосстановлению, лесоразведению</w:t>
            </w:r>
          </w:p>
          <w:p w:rsidR="00452E33" w:rsidRPr="006308D2" w:rsidRDefault="00452E33" w:rsidP="00452E33">
            <w:pPr>
              <w:pStyle w:val="23"/>
              <w:widowControl w:val="0"/>
              <w:tabs>
                <w:tab w:val="left" w:pos="0"/>
              </w:tabs>
              <w:ind w:left="0" w:firstLine="0"/>
            </w:pPr>
          </w:p>
        </w:tc>
        <w:tc>
          <w:tcPr>
            <w:tcW w:w="3118" w:type="dxa"/>
            <w:tcBorders>
              <w:top w:val="single" w:sz="4" w:space="0" w:color="auto"/>
              <w:left w:val="single" w:sz="4" w:space="0" w:color="auto"/>
              <w:right w:val="single" w:sz="4" w:space="0" w:color="auto"/>
            </w:tcBorders>
          </w:tcPr>
          <w:p w:rsidR="00452E33" w:rsidRPr="006308D2" w:rsidRDefault="00452E33" w:rsidP="00452E33">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452E33" w:rsidRPr="006308D2" w:rsidRDefault="00452E33" w:rsidP="00452E33">
            <w:pPr>
              <w:ind w:firstLine="0"/>
              <w:rPr>
                <w:bCs/>
                <w:iCs/>
              </w:rPr>
            </w:pPr>
            <w:r w:rsidRPr="006308D2">
              <w:t>дифференцированный зачет по учебной практике</w:t>
            </w:r>
          </w:p>
        </w:tc>
      </w:tr>
      <w:tr w:rsidR="00452E33" w:rsidRPr="006308D2"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6308D2" w:rsidRDefault="00452E33" w:rsidP="00452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ПК 1.4. Участвовать в проектировании и контролировать работы по уходу за лесами и руководить ими</w:t>
            </w:r>
          </w:p>
        </w:tc>
        <w:tc>
          <w:tcPr>
            <w:tcW w:w="3402"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ind w:firstLine="0"/>
            </w:pPr>
            <w:r w:rsidRPr="006308D2">
              <w:t>Осуществление работ по уходу за лесами</w:t>
            </w:r>
          </w:p>
          <w:p w:rsidR="00452E33" w:rsidRPr="006308D2" w:rsidRDefault="00452E33" w:rsidP="00452E33">
            <w:pPr>
              <w:ind w:firstLine="0"/>
            </w:pPr>
          </w:p>
        </w:tc>
        <w:tc>
          <w:tcPr>
            <w:tcW w:w="3118"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452E33" w:rsidRPr="006308D2" w:rsidRDefault="00452E33" w:rsidP="00452E33">
            <w:pPr>
              <w:ind w:firstLine="0"/>
              <w:rPr>
                <w:bCs/>
                <w:iCs/>
              </w:rPr>
            </w:pPr>
            <w:r w:rsidRPr="006308D2">
              <w:t>дифференцированный зачет по учебной практике</w:t>
            </w:r>
          </w:p>
        </w:tc>
      </w:tr>
      <w:tr w:rsidR="00452E33" w:rsidRPr="006308D2" w:rsidTr="00452E33">
        <w:trPr>
          <w:trHeight w:val="1368"/>
        </w:trPr>
        <w:tc>
          <w:tcPr>
            <w:tcW w:w="3261"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23"/>
              <w:widowControl w:val="0"/>
              <w:tabs>
                <w:tab w:val="left" w:pos="0"/>
              </w:tabs>
              <w:ind w:left="0" w:firstLine="0"/>
              <w:rPr>
                <w:iCs/>
              </w:rPr>
            </w:pPr>
            <w:r w:rsidRPr="006308D2">
              <w:t xml:space="preserve">ПК  1.5.  </w:t>
            </w:r>
            <w:r w:rsidRPr="006308D2">
              <w:rPr>
                <w:bCs/>
                <w:iCs/>
              </w:rPr>
              <w:t>Осуществлять мероприятия по  защите семян и посадочного материала от вредителей и болезней</w:t>
            </w:r>
          </w:p>
        </w:tc>
        <w:tc>
          <w:tcPr>
            <w:tcW w:w="3402" w:type="dxa"/>
            <w:tcBorders>
              <w:top w:val="single" w:sz="4" w:space="0" w:color="auto"/>
              <w:left w:val="single" w:sz="4" w:space="0" w:color="auto"/>
              <w:right w:val="single" w:sz="4" w:space="0" w:color="auto"/>
            </w:tcBorders>
            <w:shd w:val="clear" w:color="auto" w:fill="auto"/>
          </w:tcPr>
          <w:p w:rsidR="00452E33" w:rsidRPr="006308D2" w:rsidRDefault="00452E33" w:rsidP="00452E33">
            <w:pPr>
              <w:pStyle w:val="23"/>
              <w:widowControl w:val="0"/>
              <w:tabs>
                <w:tab w:val="left" w:pos="0"/>
              </w:tabs>
              <w:ind w:left="0" w:firstLine="0"/>
              <w:rPr>
                <w:iCs/>
              </w:rPr>
            </w:pPr>
            <w:r w:rsidRPr="006308D2">
              <w:t xml:space="preserve">Осуществление </w:t>
            </w:r>
            <w:r w:rsidRPr="006308D2">
              <w:rPr>
                <w:bCs/>
                <w:iCs/>
              </w:rPr>
              <w:t>мероприятий по  защите семян и посадочного материала от вредителей и болезней</w:t>
            </w:r>
          </w:p>
          <w:p w:rsidR="00452E33" w:rsidRPr="006308D2" w:rsidRDefault="00452E33" w:rsidP="00452E33">
            <w:pPr>
              <w:ind w:firstLine="0"/>
            </w:pPr>
          </w:p>
        </w:tc>
        <w:tc>
          <w:tcPr>
            <w:tcW w:w="3118" w:type="dxa"/>
            <w:tcBorders>
              <w:top w:val="single" w:sz="4" w:space="0" w:color="auto"/>
              <w:left w:val="single" w:sz="4" w:space="0" w:color="auto"/>
              <w:right w:val="single" w:sz="4" w:space="0" w:color="auto"/>
            </w:tcBorders>
            <w:shd w:val="clear" w:color="auto" w:fill="auto"/>
          </w:tcPr>
          <w:p w:rsidR="00452E33" w:rsidRPr="006308D2" w:rsidRDefault="00452E33" w:rsidP="00452E33">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452E33" w:rsidRPr="006308D2" w:rsidRDefault="00452E33" w:rsidP="00452E33">
            <w:pPr>
              <w:ind w:firstLine="0"/>
              <w:rPr>
                <w:bCs/>
                <w:iCs/>
              </w:rPr>
            </w:pPr>
            <w:r w:rsidRPr="006308D2">
              <w:t>дифференцированный зачет по учебной практике</w:t>
            </w:r>
          </w:p>
        </w:tc>
      </w:tr>
    </w:tbl>
    <w:p w:rsidR="00017F8D" w:rsidRDefault="00017F8D" w:rsidP="00452E33">
      <w:pPr>
        <w:pStyle w:val="afff0"/>
        <w:ind w:firstLine="567"/>
        <w:jc w:val="both"/>
        <w:rPr>
          <w:rFonts w:ascii="Times New Roman" w:hAnsi="Times New Roman"/>
          <w:sz w:val="24"/>
          <w:szCs w:val="24"/>
        </w:rPr>
      </w:pPr>
      <w:r w:rsidRPr="006308D2">
        <w:rPr>
          <w:rFonts w:ascii="Times New Roman" w:hAnsi="Times New Roman"/>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27"/>
        <w:gridCol w:w="3827"/>
        <w:gridCol w:w="2552"/>
      </w:tblGrid>
      <w:tr w:rsidR="00DF707A" w:rsidRPr="006308D2" w:rsidTr="00DF707A">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rPr>
                <w:b/>
                <w:bCs/>
              </w:rPr>
            </w:pPr>
            <w:r w:rsidRPr="006308D2">
              <w:rPr>
                <w:b/>
                <w:bCs/>
              </w:rPr>
              <w:t xml:space="preserve">Результаты </w:t>
            </w:r>
          </w:p>
          <w:p w:rsidR="00DF707A" w:rsidRPr="006308D2" w:rsidRDefault="00DF707A" w:rsidP="00445F86">
            <w:pPr>
              <w:ind w:firstLine="0"/>
              <w:jc w:val="left"/>
              <w:rPr>
                <w:b/>
                <w:bCs/>
              </w:rPr>
            </w:pPr>
            <w:r w:rsidRPr="006308D2">
              <w:rPr>
                <w:b/>
                <w:bCs/>
              </w:rPr>
              <w:t>(освоенные общие компетенции)</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center"/>
              <w:rPr>
                <w:b/>
              </w:rPr>
            </w:pPr>
            <w:r w:rsidRPr="006308D2">
              <w:rPr>
                <w:b/>
              </w:rPr>
              <w:t xml:space="preserve">Основные показатели оценки </w:t>
            </w:r>
          </w:p>
          <w:p w:rsidR="00DF707A" w:rsidRPr="006308D2" w:rsidRDefault="00DF707A" w:rsidP="00445F86">
            <w:pPr>
              <w:ind w:firstLine="0"/>
              <w:jc w:val="center"/>
              <w:rPr>
                <w:bCs/>
              </w:rPr>
            </w:pPr>
            <w:r w:rsidRPr="006308D2">
              <w:rPr>
                <w:b/>
              </w:rPr>
              <w:t>результата</w:t>
            </w:r>
          </w:p>
        </w:tc>
        <w:tc>
          <w:tcPr>
            <w:tcW w:w="2552"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34"/>
              <w:jc w:val="center"/>
              <w:rPr>
                <w:b/>
                <w:bCs/>
                <w:iCs/>
              </w:rPr>
            </w:pPr>
            <w:r w:rsidRPr="006308D2">
              <w:rPr>
                <w:b/>
                <w:iCs/>
              </w:rPr>
              <w:t xml:space="preserve">Формы и методы контроля и оценки </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spacing w:val="-4"/>
              </w:rPr>
            </w:pPr>
            <w:r w:rsidRPr="006308D2">
              <w:t>демонстрация интереса к будущей профессии через:</w:t>
            </w:r>
          </w:p>
          <w:p w:rsidR="00DF707A" w:rsidRPr="006308D2" w:rsidRDefault="00DF707A" w:rsidP="00445F86">
            <w:pPr>
              <w:ind w:firstLine="0"/>
            </w:pPr>
            <w:r w:rsidRPr="006308D2">
              <w:t>- повышение качества обучения по ПМ;</w:t>
            </w:r>
          </w:p>
          <w:p w:rsidR="00DF707A" w:rsidRPr="006308D2" w:rsidRDefault="00DF707A" w:rsidP="00445F86">
            <w:pPr>
              <w:ind w:firstLine="0"/>
            </w:pPr>
            <w:r w:rsidRPr="006308D2">
              <w:t>- участие в студенческих олимпиадах, научных конференциях;</w:t>
            </w:r>
          </w:p>
          <w:p w:rsidR="00DF707A" w:rsidRPr="006308D2" w:rsidRDefault="00DF707A" w:rsidP="00445F86">
            <w:pPr>
              <w:ind w:firstLine="0"/>
              <w:rPr>
                <w:bCs/>
              </w:rPr>
            </w:pPr>
            <w:r w:rsidRPr="006308D2">
              <w:rPr>
                <w:bCs/>
              </w:rPr>
              <w:t>- участие в социально-проектной деятельности;</w:t>
            </w:r>
          </w:p>
          <w:p w:rsidR="00DF707A" w:rsidRPr="006308D2" w:rsidRDefault="00DF707A" w:rsidP="00445F86">
            <w:pPr>
              <w:ind w:firstLine="0"/>
              <w:rPr>
                <w:bCs/>
                <w:spacing w:val="-4"/>
              </w:rPr>
            </w:pPr>
            <w:r w:rsidRPr="006308D2">
              <w:rPr>
                <w:bCs/>
              </w:rPr>
              <w:t>- портфолио студента</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Наблюдение; мониторинг, оценка содержания; Портфолио студента</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pStyle w:val="afff0"/>
              <w:jc w:val="both"/>
              <w:rPr>
                <w:rFonts w:ascii="Times New Roman" w:hAnsi="Times New Roman"/>
                <w:spacing w:val="-4"/>
                <w:sz w:val="24"/>
                <w:szCs w:val="24"/>
              </w:rPr>
            </w:pPr>
            <w:r w:rsidRPr="006308D2">
              <w:rPr>
                <w:rFonts w:ascii="Times New Roman" w:hAnsi="Times New Roman"/>
                <w:sz w:val="24"/>
                <w:szCs w:val="24"/>
              </w:rPr>
              <w:t xml:space="preserve">- применение методов и способов решения профессиональных задач; </w:t>
            </w:r>
          </w:p>
          <w:p w:rsidR="00DF707A" w:rsidRPr="006308D2" w:rsidRDefault="00DF707A" w:rsidP="00445F86">
            <w:pPr>
              <w:pStyle w:val="afff0"/>
              <w:jc w:val="both"/>
              <w:rPr>
                <w:rFonts w:ascii="Times New Roman" w:hAnsi="Times New Roman"/>
                <w:sz w:val="24"/>
                <w:szCs w:val="24"/>
              </w:rPr>
            </w:pPr>
            <w:r w:rsidRPr="006308D2">
              <w:rPr>
                <w:rFonts w:ascii="Times New Roman" w:hAnsi="Times New Roman"/>
                <w:sz w:val="24"/>
                <w:szCs w:val="24"/>
              </w:rPr>
              <w:t>- оценка эффективности и качества выполнения профессиональных задач</w:t>
            </w:r>
          </w:p>
          <w:p w:rsidR="00DF707A" w:rsidRPr="006308D2" w:rsidRDefault="00DF707A" w:rsidP="00445F86">
            <w:pPr>
              <w:pStyle w:val="afff0"/>
              <w:jc w:val="both"/>
              <w:rPr>
                <w:rFonts w:ascii="Times New Roman" w:hAnsi="Times New Roman"/>
                <w:bCs/>
                <w:sz w:val="24"/>
                <w:szCs w:val="24"/>
              </w:rPr>
            </w:pP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Мониторинг и рейтинг выполнения работ на учебной и производственной практике</w:t>
            </w:r>
          </w:p>
          <w:p w:rsidR="00DF707A" w:rsidRPr="006308D2" w:rsidRDefault="00DF707A" w:rsidP="00445F86">
            <w:pPr>
              <w:ind w:firstLine="34"/>
              <w:rPr>
                <w:bCs/>
                <w:spacing w:val="-4"/>
              </w:rPr>
            </w:pP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ОК 3. Принимать решения в стандартных и нестандартных ситуациях и нести за них ответственность</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bCs/>
                <w:spacing w:val="-4"/>
              </w:rPr>
            </w:pPr>
            <w:r w:rsidRPr="006308D2">
              <w:rPr>
                <w:bCs/>
              </w:rPr>
              <w:t xml:space="preserve"> - решение стандартных и нестандартных </w:t>
            </w:r>
            <w:r w:rsidRPr="006308D2">
              <w:t>профессиональных задач в области использования лесов</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Практические работы на моделирование и решение нестандартных ситуаций</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 xml:space="preserve">ОК 4. Осуществлять поиск и использование информации, необходимой для </w:t>
            </w:r>
            <w:r w:rsidRPr="006308D2">
              <w:lastRenderedPageBreak/>
              <w:t>эффективного выполнения профессиональных задач, профессионального и личностного развития</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spacing w:val="-4"/>
              </w:rPr>
            </w:pPr>
            <w:r w:rsidRPr="006308D2">
              <w:rPr>
                <w:bCs/>
              </w:rPr>
              <w:lastRenderedPageBreak/>
              <w:t xml:space="preserve">- получение </w:t>
            </w:r>
            <w:r w:rsidRPr="006308D2">
              <w:t xml:space="preserve">необходимой информации с </w:t>
            </w:r>
            <w:r w:rsidRPr="006308D2">
              <w:rPr>
                <w:bCs/>
              </w:rPr>
              <w:t xml:space="preserve">использованием различных источников, включая </w:t>
            </w:r>
            <w:r w:rsidRPr="006308D2">
              <w:rPr>
                <w:bCs/>
              </w:rPr>
              <w:lastRenderedPageBreak/>
              <w:t>электронные</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lastRenderedPageBreak/>
              <w:t xml:space="preserve">Подготовка рефератов, докладов, курсовое </w:t>
            </w:r>
            <w:r w:rsidRPr="006308D2">
              <w:rPr>
                <w:bCs/>
              </w:rPr>
              <w:lastRenderedPageBreak/>
              <w:t>проектирование, использование электронных источников</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lastRenderedPageBreak/>
              <w:t>ОК 5. Использовать информационно-коммуникационные технологии в профессиональной деятельности</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bCs/>
                <w:spacing w:val="-4"/>
              </w:rPr>
            </w:pPr>
            <w:r w:rsidRPr="006308D2">
              <w:rPr>
                <w:bCs/>
              </w:rPr>
              <w:t>- оформление результатов самостоятельной работы с использованием ИКТ;</w:t>
            </w:r>
          </w:p>
          <w:p w:rsidR="00DF707A" w:rsidRPr="006308D2" w:rsidRDefault="00DF707A" w:rsidP="00445F86">
            <w:pPr>
              <w:ind w:firstLine="0"/>
              <w:rPr>
                <w:bCs/>
                <w:spacing w:val="-4"/>
              </w:rPr>
            </w:pPr>
            <w:r w:rsidRPr="006308D2">
              <w:rPr>
                <w:bCs/>
              </w:rPr>
              <w:t xml:space="preserve">- работа с АРМами, Интернет  </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 xml:space="preserve">Наблюдение за  навыками работы в глобальных, корпоративных и локальных информационных сетях </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ОК 6. Работать в коллективе и в команде, эффективно общаться с коллегами, руководством, потребителями</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bCs/>
                <w:spacing w:val="-4"/>
              </w:rPr>
            </w:pPr>
            <w:r w:rsidRPr="006308D2">
              <w:rPr>
                <w:bCs/>
              </w:rPr>
              <w:t>- взаимодействие с обучающимися, преподавателями и мастерами в ходе обучения и практики;</w:t>
            </w:r>
          </w:p>
          <w:p w:rsidR="00DF707A" w:rsidRPr="006308D2" w:rsidRDefault="00DF707A" w:rsidP="00445F86">
            <w:pPr>
              <w:ind w:firstLine="0"/>
              <w:rPr>
                <w:bCs/>
              </w:rPr>
            </w:pPr>
            <w:r w:rsidRPr="006308D2">
              <w:rPr>
                <w:bCs/>
              </w:rPr>
              <w:t>- умение работать в группе;</w:t>
            </w:r>
          </w:p>
          <w:p w:rsidR="00DF707A" w:rsidRPr="006308D2" w:rsidRDefault="00DF707A" w:rsidP="00445F86">
            <w:pPr>
              <w:ind w:firstLine="0"/>
              <w:rPr>
                <w:bCs/>
              </w:rPr>
            </w:pPr>
            <w:r w:rsidRPr="006308D2">
              <w:rPr>
                <w:bCs/>
              </w:rPr>
              <w:t xml:space="preserve">- наличие лидерских качеств; </w:t>
            </w:r>
          </w:p>
          <w:p w:rsidR="00DF707A" w:rsidRPr="006308D2" w:rsidRDefault="00DF707A" w:rsidP="00445F86">
            <w:pPr>
              <w:ind w:firstLine="0"/>
              <w:rPr>
                <w:bCs/>
                <w:spacing w:val="-4"/>
              </w:rPr>
            </w:pPr>
            <w:r w:rsidRPr="006308D2">
              <w:rPr>
                <w:bCs/>
              </w:rPr>
              <w:t>- участие спортивно- и культурно-массовых мероприятиях</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Наблюдение за ролью обучающихся в группе;</w:t>
            </w:r>
          </w:p>
          <w:p w:rsidR="00DF707A" w:rsidRPr="006308D2" w:rsidRDefault="00DF707A" w:rsidP="00445F86">
            <w:pPr>
              <w:ind w:firstLine="34"/>
              <w:rPr>
                <w:bCs/>
                <w:spacing w:val="-4"/>
              </w:rPr>
            </w:pPr>
            <w:r w:rsidRPr="006308D2">
              <w:rPr>
                <w:bCs/>
              </w:rPr>
              <w:t>Портфолио</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ОК 7. Брать на себя ответственность за работу членов команды (подчиненных), за результат выполнения заданий</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DF707A" w:rsidRPr="006308D2" w:rsidRDefault="00DF707A" w:rsidP="00445F86">
            <w:pPr>
              <w:ind w:firstLine="0"/>
              <w:rPr>
                <w:bCs/>
                <w:spacing w:val="-4"/>
              </w:rPr>
            </w:pPr>
            <w:r w:rsidRPr="006308D2">
              <w:t xml:space="preserve">- </w:t>
            </w:r>
            <w:r w:rsidRPr="006308D2">
              <w:rPr>
                <w:bCs/>
              </w:rPr>
              <w:t>самоанализ и коррекция результатов собственной работы</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 xml:space="preserve">Деловые игры - </w:t>
            </w:r>
          </w:p>
          <w:p w:rsidR="00DF707A" w:rsidRPr="006308D2" w:rsidRDefault="00DF707A" w:rsidP="00445F86">
            <w:pPr>
              <w:ind w:firstLine="34"/>
              <w:rPr>
                <w:bCs/>
              </w:rPr>
            </w:pPr>
            <w:r w:rsidRPr="006308D2">
              <w:rPr>
                <w:bCs/>
              </w:rPr>
              <w:t>моделирование социальных и профессиональных ситуаций;</w:t>
            </w:r>
          </w:p>
          <w:p w:rsidR="00DF707A" w:rsidRPr="006308D2" w:rsidRDefault="00DF707A" w:rsidP="00445F86">
            <w:pPr>
              <w:ind w:firstLine="34"/>
              <w:rPr>
                <w:bCs/>
              </w:rPr>
            </w:pPr>
            <w:r w:rsidRPr="006308D2">
              <w:rPr>
                <w:bCs/>
              </w:rPr>
              <w:t>Мониторинг развития личностно-профессиональных качеств обучающегося;</w:t>
            </w:r>
          </w:p>
          <w:p w:rsidR="00DF707A" w:rsidRPr="006308D2" w:rsidRDefault="00DF707A" w:rsidP="00445F86">
            <w:pPr>
              <w:ind w:firstLine="34"/>
              <w:rPr>
                <w:bCs/>
                <w:spacing w:val="-4"/>
                <w:highlight w:val="yellow"/>
              </w:rPr>
            </w:pPr>
            <w:r w:rsidRPr="006308D2">
              <w:rPr>
                <w:bCs/>
              </w:rPr>
              <w:t>Портфолио,</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bCs/>
                <w:spacing w:val="-4"/>
              </w:rPr>
            </w:pPr>
            <w:r w:rsidRPr="006308D2">
              <w:rPr>
                <w:bCs/>
              </w:rPr>
              <w:t>- организация самостоятельных занятий при изучении профессионального модуля;</w:t>
            </w:r>
          </w:p>
          <w:p w:rsidR="00DF707A" w:rsidRPr="006308D2" w:rsidRDefault="00445F86" w:rsidP="00445F86">
            <w:pPr>
              <w:ind w:firstLine="0"/>
              <w:rPr>
                <w:bCs/>
              </w:rPr>
            </w:pPr>
            <w:r>
              <w:rPr>
                <w:bCs/>
              </w:rPr>
              <w:t>-</w:t>
            </w:r>
            <w:r w:rsidR="00DF707A" w:rsidRPr="006308D2">
              <w:rPr>
                <w:bCs/>
              </w:rPr>
              <w:t>самостоятельный, профессионально-ориентированный выбор тематики творческих и проектных работ (рефератов, докладов и т.п.);</w:t>
            </w:r>
          </w:p>
          <w:p w:rsidR="00DF707A" w:rsidRPr="006308D2" w:rsidRDefault="00445F86" w:rsidP="00445F86">
            <w:pPr>
              <w:ind w:firstLine="0"/>
              <w:rPr>
                <w:bCs/>
              </w:rPr>
            </w:pPr>
            <w:r>
              <w:rPr>
                <w:bCs/>
              </w:rPr>
              <w:t>-</w:t>
            </w:r>
            <w:r w:rsidR="00DF707A" w:rsidRPr="006308D2">
              <w:rPr>
                <w:bCs/>
              </w:rPr>
              <w:t>- посещение дополнительных занятий;</w:t>
            </w:r>
          </w:p>
          <w:p w:rsidR="00DF707A" w:rsidRPr="006308D2" w:rsidRDefault="00DF707A" w:rsidP="00445F86">
            <w:pPr>
              <w:ind w:firstLine="0"/>
              <w:rPr>
                <w:bCs/>
              </w:rPr>
            </w:pPr>
            <w:r w:rsidRPr="006308D2">
              <w:rPr>
                <w:bCs/>
              </w:rPr>
              <w:t>- освоение дополнительных рабочих профессий;</w:t>
            </w:r>
          </w:p>
          <w:p w:rsidR="00DF707A" w:rsidRPr="006308D2" w:rsidRDefault="00DF707A" w:rsidP="00445F86">
            <w:pPr>
              <w:ind w:firstLine="0"/>
              <w:rPr>
                <w:bCs/>
                <w:spacing w:val="-4"/>
              </w:rPr>
            </w:pPr>
            <w:r w:rsidRPr="006308D2">
              <w:rPr>
                <w:bCs/>
              </w:rPr>
              <w:t>- уровень профессиональной зрелости</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rPr>
            </w:pPr>
            <w:r w:rsidRPr="006308D2">
              <w:rPr>
                <w:bCs/>
              </w:rPr>
              <w:t>Контроль графика выполнения индивидуальной самостоятельной работы обучающегося; Открытые защиты творческих и проектных работ;</w:t>
            </w:r>
          </w:p>
          <w:p w:rsidR="00DF707A" w:rsidRPr="006308D2" w:rsidRDefault="00DF707A" w:rsidP="00445F86">
            <w:pPr>
              <w:ind w:firstLine="34"/>
              <w:rPr>
                <w:bCs/>
                <w:spacing w:val="-4"/>
              </w:rPr>
            </w:pP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ОК 9. Ориентироваться в условиях частой смены технологий в профессиональной деятельности</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spacing w:val="-4"/>
              </w:rPr>
            </w:pPr>
            <w:r w:rsidRPr="006308D2">
              <w:rPr>
                <w:bCs/>
              </w:rPr>
              <w:t xml:space="preserve">- анализ инноваций в области </w:t>
            </w:r>
            <w:r w:rsidRPr="006308D2">
              <w:t xml:space="preserve"> </w:t>
            </w:r>
            <w:r w:rsidR="00445F86" w:rsidRPr="006308D2">
              <w:rPr>
                <w:bCs/>
              </w:rPr>
              <w:t>лесохозяйственном производстве</w:t>
            </w:r>
            <w:r w:rsidRPr="006308D2">
              <w:t>;</w:t>
            </w:r>
          </w:p>
          <w:p w:rsidR="00DF707A" w:rsidRPr="006308D2" w:rsidRDefault="00DF707A" w:rsidP="00445F86">
            <w:pPr>
              <w:ind w:firstLine="0"/>
              <w:rPr>
                <w:bCs/>
                <w:spacing w:val="-4"/>
              </w:rPr>
            </w:pPr>
            <w:r w:rsidRPr="006308D2">
              <w:t xml:space="preserve">- использование «элементов реальности» в работах обучающихся </w:t>
            </w:r>
            <w:r w:rsidRPr="006308D2">
              <w:rPr>
                <w:bCs/>
              </w:rPr>
              <w:t xml:space="preserve">(рефератов, докладов и т.п.)  </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Семинары,</w:t>
            </w:r>
          </w:p>
          <w:p w:rsidR="00DF707A" w:rsidRPr="006308D2" w:rsidRDefault="00DF707A" w:rsidP="00445F86">
            <w:pPr>
              <w:ind w:firstLine="34"/>
              <w:rPr>
                <w:bCs/>
              </w:rPr>
            </w:pPr>
            <w:r w:rsidRPr="006308D2">
              <w:rPr>
                <w:bCs/>
              </w:rPr>
              <w:t>учебно-практические конференции;</w:t>
            </w:r>
          </w:p>
          <w:p w:rsidR="00DF707A" w:rsidRPr="006308D2" w:rsidRDefault="00DF707A" w:rsidP="00445F86">
            <w:pPr>
              <w:ind w:firstLine="34"/>
              <w:rPr>
                <w:bCs/>
              </w:rPr>
            </w:pPr>
            <w:r w:rsidRPr="006308D2">
              <w:rPr>
                <w:bCs/>
              </w:rPr>
              <w:t>Конкурсы профессионального мастерства;</w:t>
            </w:r>
          </w:p>
          <w:p w:rsidR="00DF707A" w:rsidRPr="006308D2" w:rsidRDefault="00DF707A" w:rsidP="00445F86">
            <w:pPr>
              <w:ind w:firstLine="34"/>
              <w:rPr>
                <w:bCs/>
              </w:rPr>
            </w:pPr>
            <w:r w:rsidRPr="006308D2">
              <w:rPr>
                <w:bCs/>
              </w:rPr>
              <w:t>Олимпиады</w:t>
            </w:r>
          </w:p>
        </w:tc>
      </w:tr>
    </w:tbl>
    <w:p w:rsidR="00DF707A" w:rsidRDefault="00DF707A" w:rsidP="00452E33">
      <w:pPr>
        <w:pStyle w:val="afff0"/>
        <w:ind w:firstLine="567"/>
        <w:jc w:val="both"/>
        <w:rPr>
          <w:rFonts w:ascii="Times New Roman" w:hAnsi="Times New Roman"/>
          <w:sz w:val="24"/>
          <w:szCs w:val="24"/>
        </w:rPr>
      </w:pPr>
    </w:p>
    <w:p w:rsidR="00DF707A" w:rsidRDefault="00DF707A" w:rsidP="00452E33">
      <w:pPr>
        <w:pStyle w:val="afff0"/>
        <w:ind w:firstLine="567"/>
        <w:jc w:val="both"/>
        <w:rPr>
          <w:rFonts w:ascii="Times New Roman" w:hAnsi="Times New Roman"/>
          <w:sz w:val="24"/>
          <w:szCs w:val="24"/>
        </w:rPr>
      </w:pPr>
    </w:p>
    <w:p w:rsidR="0086336B" w:rsidRPr="006308D2" w:rsidRDefault="008F1361" w:rsidP="005A4456">
      <w:pPr>
        <w:ind w:firstLine="0"/>
        <w:jc w:val="center"/>
        <w:rPr>
          <w:b/>
          <w:sz w:val="28"/>
          <w:szCs w:val="28"/>
        </w:rPr>
      </w:pPr>
      <w:r w:rsidRPr="006308D2">
        <w:rPr>
          <w:b/>
          <w:sz w:val="28"/>
          <w:szCs w:val="28"/>
        </w:rPr>
        <w:lastRenderedPageBreak/>
        <w:t>ПМ.05 ВЫПОЛНЕИЕ РАБОТ ПО ОДНОЙ ИЛИ НЕСКОЛЬКИМ ПРОФЕССИЯМ РАБОЧЕГО, ДОЛЖНОСТЯМ СЛУЖАЩИХ</w:t>
      </w:r>
    </w:p>
    <w:p w:rsidR="008F1361" w:rsidRPr="006308D2" w:rsidRDefault="008F1361" w:rsidP="008F1361">
      <w:pPr>
        <w:jc w:val="center"/>
        <w:rPr>
          <w:b/>
          <w:sz w:val="28"/>
          <w:szCs w:val="28"/>
        </w:rPr>
      </w:pPr>
      <w:r w:rsidRPr="006308D2">
        <w:rPr>
          <w:b/>
          <w:sz w:val="28"/>
          <w:szCs w:val="28"/>
        </w:rPr>
        <w:t>МДК.05.01 «СТАНОЧНИК ДЕРЕВООБРАБАТЫВАЮЩИХ СТАНКОВ»</w:t>
      </w:r>
    </w:p>
    <w:p w:rsidR="008F1361" w:rsidRPr="006308D2" w:rsidRDefault="008F1361" w:rsidP="008F1361">
      <w:pPr>
        <w:jc w:val="center"/>
        <w:rPr>
          <w:b/>
          <w:sz w:val="28"/>
          <w:szCs w:val="28"/>
        </w:rPr>
      </w:pP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профессионального модуля</w:t>
      </w:r>
    </w:p>
    <w:p w:rsidR="008F1361" w:rsidRPr="006308D2" w:rsidRDefault="008F1361" w:rsidP="008F1361">
      <w:pPr>
        <w:ind w:firstLine="567"/>
        <w:rPr>
          <w:b/>
        </w:rPr>
      </w:pPr>
      <w:r w:rsidRPr="006308D2">
        <w:t xml:space="preserve">Рабочая программа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Выполнение работ по одной или нескольким профессиям рабочего,  должностям служащих МДК.05.01 Станочник деревообрабатывающих станков</w:t>
      </w:r>
      <w:r w:rsidRPr="006308D2">
        <w:t xml:space="preserve"> и соответствующих профессиональных компетенций (ПК):</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1. Выполнять изготовление столярных изделий. </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2. Осуществлять слесарную обработку деталей. </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3. Выполнять наладку и ремонт деревообрабатывающего оборудования. </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4. Осуществлять обработку и изготовление сложных деталей и заготовок на деревообрабатывающих станках.</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1.2. Цели и задачи профессионального модуля – требования к результатам освоения профессионального модуля:</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8F1361" w:rsidRPr="006308D2" w:rsidRDefault="008F1361" w:rsidP="008F1361">
      <w:pPr>
        <w:pStyle w:val="afff0"/>
        <w:ind w:left="284"/>
        <w:rPr>
          <w:rFonts w:ascii="Times New Roman" w:hAnsi="Times New Roman"/>
          <w:sz w:val="24"/>
          <w:szCs w:val="24"/>
        </w:rPr>
      </w:pPr>
      <w:r w:rsidRPr="006308D2">
        <w:rPr>
          <w:rFonts w:ascii="Times New Roman" w:hAnsi="Times New Roman"/>
          <w:sz w:val="24"/>
          <w:szCs w:val="24"/>
        </w:rPr>
        <w:t xml:space="preserve">- работы ручным столярным инструментом; </w:t>
      </w:r>
    </w:p>
    <w:p w:rsidR="008F1361" w:rsidRPr="006308D2" w:rsidRDefault="008F1361" w:rsidP="008F1361">
      <w:pPr>
        <w:pStyle w:val="afff0"/>
        <w:ind w:left="284"/>
        <w:rPr>
          <w:rFonts w:ascii="Times New Roman" w:hAnsi="Times New Roman"/>
          <w:sz w:val="24"/>
          <w:szCs w:val="24"/>
        </w:rPr>
      </w:pPr>
      <w:r w:rsidRPr="006308D2">
        <w:rPr>
          <w:rFonts w:ascii="Times New Roman" w:hAnsi="Times New Roman"/>
          <w:sz w:val="24"/>
          <w:szCs w:val="24"/>
        </w:rPr>
        <w:t xml:space="preserve">- работы ручным слесарным инструментом; </w:t>
      </w:r>
    </w:p>
    <w:p w:rsidR="008F1361" w:rsidRPr="006308D2" w:rsidRDefault="008F1361" w:rsidP="008F1361">
      <w:pPr>
        <w:pStyle w:val="afff0"/>
        <w:ind w:left="284"/>
        <w:rPr>
          <w:rFonts w:ascii="Times New Roman" w:hAnsi="Times New Roman"/>
          <w:sz w:val="24"/>
          <w:szCs w:val="24"/>
        </w:rPr>
      </w:pPr>
      <w:r w:rsidRPr="006308D2">
        <w:rPr>
          <w:rFonts w:ascii="Times New Roman" w:hAnsi="Times New Roman"/>
          <w:sz w:val="24"/>
          <w:szCs w:val="24"/>
        </w:rPr>
        <w:t xml:space="preserve">- работы по наладке и ремонту деревообрабатывающих станков; </w:t>
      </w:r>
    </w:p>
    <w:p w:rsidR="008F1361" w:rsidRPr="006308D2" w:rsidRDefault="008F1361" w:rsidP="008F1361">
      <w:pPr>
        <w:pStyle w:val="afff0"/>
        <w:ind w:left="284"/>
        <w:rPr>
          <w:rFonts w:ascii="Times New Roman" w:hAnsi="Times New Roman"/>
          <w:sz w:val="24"/>
          <w:szCs w:val="24"/>
        </w:rPr>
      </w:pPr>
      <w:r w:rsidRPr="006308D2">
        <w:rPr>
          <w:rFonts w:ascii="Times New Roman" w:eastAsia="Arial" w:hAnsi="Times New Roman"/>
          <w:sz w:val="24"/>
          <w:szCs w:val="24"/>
        </w:rPr>
        <w:t xml:space="preserve">- </w:t>
      </w:r>
      <w:r w:rsidRPr="006308D2">
        <w:rPr>
          <w:rFonts w:ascii="Times New Roman" w:hAnsi="Times New Roman"/>
          <w:sz w:val="24"/>
          <w:szCs w:val="24"/>
        </w:rPr>
        <w:t xml:space="preserve">работы на деревообрабатывающих станках. </w:t>
      </w:r>
    </w:p>
    <w:p w:rsidR="008F1361" w:rsidRPr="006308D2" w:rsidRDefault="008F1361" w:rsidP="008F1361">
      <w:pPr>
        <w:pStyle w:val="afff0"/>
        <w:rPr>
          <w:rFonts w:ascii="Times New Roman" w:hAnsi="Times New Roman"/>
          <w:i/>
          <w:iCs/>
          <w:sz w:val="24"/>
          <w:szCs w:val="24"/>
        </w:rPr>
      </w:pPr>
      <w:r w:rsidRPr="006308D2">
        <w:rPr>
          <w:rFonts w:ascii="Times New Roman" w:hAnsi="Times New Roman"/>
          <w:b/>
          <w:sz w:val="24"/>
          <w:szCs w:val="24"/>
        </w:rPr>
        <w:t>уметь:</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подготавливать к работе свое рабочее место, рационально располагать необходимые инструменты, материалы и приспособления;</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затачивать и устанавливать режущие инструменты;</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обнаруживать неполадки в работе станка и принимать меры предупреждения и устранения их;</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производить чистку и смазку станка;</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определять по внешнему виду древесные породы и качество древесины, поступающей для обработки;</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определять брак и дефекты работы принимать меры к их предупреждению и устранению;</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применять передовые методы работы, содержать рабочее место и оборудование в чистоте, вести учет своей работы, принимать и сдавать смену;</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бережно обращаться с механизмами, экономно расходовать материалы и электроэнергию;</w:t>
      </w:r>
    </w:p>
    <w:p w:rsidR="008F1361" w:rsidRPr="006308D2" w:rsidRDefault="008F1361" w:rsidP="008F1361">
      <w:pPr>
        <w:pStyle w:val="afff0"/>
        <w:ind w:left="284"/>
        <w:jc w:val="both"/>
        <w:rPr>
          <w:rFonts w:ascii="Times New Roman" w:hAnsi="Times New Roman"/>
          <w:b/>
          <w:sz w:val="24"/>
          <w:szCs w:val="24"/>
        </w:rPr>
      </w:pPr>
      <w:r w:rsidRPr="006308D2">
        <w:rPr>
          <w:rFonts w:ascii="Times New Roman" w:hAnsi="Times New Roman"/>
          <w:sz w:val="24"/>
          <w:szCs w:val="24"/>
        </w:rPr>
        <w:t>- выполнять правила техники безопасности, производственной санитарии, гигиены и внутреннего распорядка.</w:t>
      </w:r>
    </w:p>
    <w:p w:rsidR="008F1361" w:rsidRPr="006308D2" w:rsidRDefault="008F1361" w:rsidP="008F1361">
      <w:pPr>
        <w:pStyle w:val="afff0"/>
        <w:jc w:val="both"/>
        <w:rPr>
          <w:rFonts w:ascii="Times New Roman" w:hAnsi="Times New Roman"/>
          <w:sz w:val="24"/>
          <w:szCs w:val="24"/>
        </w:rPr>
      </w:pPr>
      <w:r w:rsidRPr="006308D2">
        <w:rPr>
          <w:rFonts w:ascii="Times New Roman" w:hAnsi="Times New Roman"/>
          <w:b/>
          <w:sz w:val="24"/>
          <w:szCs w:val="24"/>
        </w:rPr>
        <w:t>знать:</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инструменты и приспособления для работы по дереву;</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устройство и правила эксплуатации обслуживаемых станков;</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правила технической эксплуатации, наладки и регулировки станка;</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правила центровки и установки заготовки в шпиндели;</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технические условия на выполнение изделия;</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причины неполадок в работе станка, способы их предупреждения и устранения;</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lastRenderedPageBreak/>
        <w:t>- нормы расхода сырья на вырабатываемые изделия;</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породы древесины, свойства и пороки материалов;</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чтение чертежей;</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передовые методы организации труда и рабочего места;</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правила техники безопасности, производственной санитарии, пожарной  безопасности и внутреннего распорядка.</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1.3. Количество часов на освоение  программы профессионального модуля:</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всего – 234 часа в том числе:</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максимальной учебной нагрузки обучающегося – 54 часа, включая:</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обязательной аудиторной учебной нагрузки обучающегося – 36 часов;</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самостоятельной работы обучающегося – 18 часов;</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учебной практики –  180 часов.</w:t>
      </w:r>
    </w:p>
    <w:p w:rsidR="008F1361" w:rsidRPr="006308D2" w:rsidRDefault="008F1361" w:rsidP="008F136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2. результаты освоения ПРОФЕССИОНАЛЬНОГО МОДУЛЯ</w:t>
      </w:r>
    </w:p>
    <w:p w:rsidR="008F1361" w:rsidRPr="006308D2" w:rsidRDefault="008F1361" w:rsidP="008F1361">
      <w:r w:rsidRPr="006308D2">
        <w:t xml:space="preserve">         Результатом освоения профессионального модуля является овладение обучающимися видом профессиональной деятельности (ВПД) </w:t>
      </w:r>
      <w:r w:rsidRPr="006308D2">
        <w:rPr>
          <w:b/>
        </w:rPr>
        <w:t xml:space="preserve">Выполнение работ по одной или нескольким профессиям рабочего, должностям служащих, </w:t>
      </w:r>
      <w:r w:rsidRPr="006308D2">
        <w:t>в том числе профессиональными (ПК) и общими (ОК) компетенциями:</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4"/>
        <w:gridCol w:w="8212"/>
      </w:tblGrid>
      <w:tr w:rsidR="008F1361" w:rsidRPr="006308D2" w:rsidTr="00DB6FFD">
        <w:trPr>
          <w:trHeight w:val="651"/>
        </w:trPr>
        <w:tc>
          <w:tcPr>
            <w:tcW w:w="621" w:type="pct"/>
            <w:tcBorders>
              <w:top w:val="single" w:sz="12" w:space="0" w:color="auto"/>
              <w:left w:val="single" w:sz="12" w:space="0" w:color="auto"/>
              <w:bottom w:val="single" w:sz="12" w:space="0" w:color="auto"/>
              <w:right w:val="single" w:sz="4" w:space="0" w:color="auto"/>
            </w:tcBorders>
            <w:shd w:val="clear" w:color="auto" w:fill="auto"/>
            <w:vAlign w:val="center"/>
          </w:tcPr>
          <w:p w:rsidR="008F1361" w:rsidRPr="006308D2" w:rsidRDefault="008F1361" w:rsidP="00DB6FFD">
            <w:pPr>
              <w:suppressAutoHyphens/>
              <w:jc w:val="center"/>
              <w:rPr>
                <w:b/>
              </w:rPr>
            </w:pPr>
            <w:r w:rsidRPr="006308D2">
              <w:rPr>
                <w:b/>
              </w:rPr>
              <w:t>Код</w:t>
            </w:r>
          </w:p>
        </w:tc>
        <w:tc>
          <w:tcPr>
            <w:tcW w:w="4379" w:type="pct"/>
            <w:tcBorders>
              <w:top w:val="single" w:sz="12" w:space="0" w:color="auto"/>
              <w:left w:val="single" w:sz="4" w:space="0" w:color="auto"/>
              <w:bottom w:val="single" w:sz="12" w:space="0" w:color="auto"/>
              <w:right w:val="single" w:sz="12" w:space="0" w:color="auto"/>
            </w:tcBorders>
            <w:shd w:val="clear" w:color="auto" w:fill="auto"/>
            <w:vAlign w:val="center"/>
          </w:tcPr>
          <w:p w:rsidR="008F1361" w:rsidRPr="006308D2" w:rsidRDefault="008F1361" w:rsidP="00DB6FFD">
            <w:pPr>
              <w:suppressAutoHyphens/>
              <w:jc w:val="center"/>
              <w:rPr>
                <w:b/>
              </w:rPr>
            </w:pPr>
            <w:r w:rsidRPr="006308D2">
              <w:rPr>
                <w:b/>
              </w:rPr>
              <w:t>Наименование результата обучения</w:t>
            </w:r>
          </w:p>
        </w:tc>
      </w:tr>
      <w:tr w:rsidR="008F1361" w:rsidRPr="006308D2" w:rsidTr="00DB6FFD">
        <w:tc>
          <w:tcPr>
            <w:tcW w:w="621" w:type="pct"/>
            <w:tcBorders>
              <w:top w:val="single" w:sz="12" w:space="0" w:color="auto"/>
              <w:left w:val="single" w:sz="12" w:space="0" w:color="auto"/>
              <w:bottom w:val="single" w:sz="4" w:space="0" w:color="auto"/>
              <w:right w:val="single" w:sz="4" w:space="0" w:color="auto"/>
            </w:tcBorders>
            <w:shd w:val="clear" w:color="auto" w:fill="auto"/>
          </w:tcPr>
          <w:p w:rsidR="008F1361" w:rsidRPr="006308D2" w:rsidRDefault="001A2CE4" w:rsidP="008F1361">
            <w:pPr>
              <w:suppressAutoHyphens/>
              <w:ind w:firstLine="0"/>
            </w:pPr>
            <w:r w:rsidRPr="006308D2">
              <w:t xml:space="preserve">ПК </w:t>
            </w:r>
            <w:r w:rsidR="008F1361" w:rsidRPr="006308D2">
              <w:t>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8F1361" w:rsidRPr="006308D2" w:rsidRDefault="008F1361" w:rsidP="008F1361">
            <w:pPr>
              <w:suppressAutoHyphens/>
              <w:ind w:firstLine="0"/>
            </w:pPr>
            <w:r w:rsidRPr="006308D2">
              <w:rPr>
                <w:lang w:eastAsia="ar-SA"/>
              </w:rPr>
              <w:t>Выполнять изготовление столярных изделий.</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1A2CE4" w:rsidP="008F1361">
            <w:pPr>
              <w:suppressAutoHyphens/>
              <w:ind w:firstLine="0"/>
            </w:pPr>
            <w:r w:rsidRPr="006308D2">
              <w:t xml:space="preserve">ПК </w:t>
            </w:r>
            <w:r w:rsidR="008F1361" w:rsidRPr="006308D2">
              <w:t>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suppressAutoHyphens/>
              <w:ind w:firstLine="0"/>
            </w:pPr>
            <w:r w:rsidRPr="006308D2">
              <w:rPr>
                <w:lang w:eastAsia="ar-SA"/>
              </w:rPr>
              <w:t>Осуществлять слесарную обработку деталей.</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1A2CE4" w:rsidP="00DB6FFD">
            <w:pPr>
              <w:suppressAutoHyphens/>
              <w:ind w:left="-180" w:firstLine="180"/>
            </w:pPr>
            <w:r w:rsidRPr="006308D2">
              <w:t xml:space="preserve">ПК </w:t>
            </w:r>
            <w:r w:rsidR="008F1361" w:rsidRPr="006308D2">
              <w:t>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DB6FFD">
            <w:pPr>
              <w:pStyle w:val="23"/>
              <w:widowControl w:val="0"/>
              <w:ind w:left="0" w:firstLine="0"/>
              <w:jc w:val="both"/>
              <w:rPr>
                <w:lang w:eastAsia="ar-SA"/>
              </w:rPr>
            </w:pPr>
            <w:r w:rsidRPr="006308D2">
              <w:rPr>
                <w:lang w:eastAsia="ar-SA"/>
              </w:rPr>
              <w:t>Выполнять наладку и ремонт деревообрабатывающего оборудования.</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1A2CE4" w:rsidP="00DB6FFD">
            <w:pPr>
              <w:suppressAutoHyphens/>
              <w:ind w:left="-180" w:firstLine="180"/>
            </w:pPr>
            <w:r w:rsidRPr="006308D2">
              <w:t xml:space="preserve">ПК </w:t>
            </w:r>
            <w:r w:rsidR="008F1361" w:rsidRPr="006308D2">
              <w:t>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suppressAutoHyphens/>
              <w:ind w:firstLine="0"/>
            </w:pPr>
            <w:r w:rsidRPr="006308D2">
              <w:rPr>
                <w:lang w:eastAsia="ar-SA"/>
              </w:rPr>
              <w:t>Осуществлять обработку и изготовление сложных деталей и заготовок на деревообрабатывающих станках.</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1.</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DB6FFD">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ind w:firstLine="0"/>
            </w:pPr>
            <w:r w:rsidRPr="006308D2">
              <w:t>Принимать решения в стандартных и нестандартных ситуациях и нести за них ответственность.</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DB6FFD">
            <w:pPr>
              <w:pStyle w:val="affc"/>
              <w:ind w:left="0" w:firstLine="0"/>
            </w:pPr>
            <w:r w:rsidRPr="006308D2">
              <w:t>Использовать информационно-коммуникационные технологии в профессиональной деятельности.</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ind w:firstLine="0"/>
            </w:pPr>
            <w:r w:rsidRPr="006308D2">
              <w:t>Работать в коллективе и команде, эффективно общаться с коллегами, руководством, потребителями</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DB6FFD">
            <w:pPr>
              <w:pStyle w:val="affc"/>
              <w:ind w:left="0" w:firstLine="0"/>
            </w:pPr>
            <w:r w:rsidRPr="006308D2">
              <w:t>Брать на себя ответственность за работу членов команды (подчиненных), результат выполнения заданий.</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8.</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9.</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DB6FFD">
            <w:pPr>
              <w:pStyle w:val="affc"/>
              <w:ind w:left="0" w:firstLine="0"/>
            </w:pPr>
            <w:r w:rsidRPr="006308D2">
              <w:t>Ориентироваться в условиях частой смены технологий в профессиональной деятельности.</w:t>
            </w:r>
          </w:p>
        </w:tc>
      </w:tr>
    </w:tbl>
    <w:p w:rsidR="008F1361" w:rsidRPr="006308D2" w:rsidRDefault="008F1361" w:rsidP="005A4456">
      <w:pPr>
        <w:ind w:firstLine="0"/>
        <w:jc w:val="center"/>
        <w:rPr>
          <w:b/>
          <w:sz w:val="28"/>
          <w:szCs w:val="28"/>
        </w:rPr>
      </w:pPr>
    </w:p>
    <w:p w:rsidR="008F1361" w:rsidRPr="006308D2" w:rsidRDefault="008F1361" w:rsidP="005A4456">
      <w:pPr>
        <w:ind w:firstLine="0"/>
        <w:jc w:val="center"/>
        <w:rPr>
          <w:b/>
          <w:sz w:val="28"/>
          <w:szCs w:val="28"/>
        </w:rPr>
      </w:pPr>
    </w:p>
    <w:p w:rsidR="008F1361" w:rsidRPr="006308D2" w:rsidRDefault="008F1361" w:rsidP="005A4456">
      <w:pPr>
        <w:ind w:firstLine="0"/>
        <w:jc w:val="center"/>
        <w:rPr>
          <w:b/>
          <w:sz w:val="28"/>
          <w:szCs w:val="28"/>
        </w:rPr>
      </w:pPr>
    </w:p>
    <w:p w:rsidR="008F1361" w:rsidRPr="006308D2" w:rsidRDefault="008F1361" w:rsidP="00445F86">
      <w:pPr>
        <w:ind w:firstLine="0"/>
        <w:rPr>
          <w:b/>
          <w:sz w:val="28"/>
          <w:szCs w:val="28"/>
        </w:rPr>
      </w:pPr>
    </w:p>
    <w:p w:rsidR="008F1361" w:rsidRPr="006308D2" w:rsidRDefault="008F1361" w:rsidP="005A4456">
      <w:pPr>
        <w:ind w:firstLine="0"/>
        <w:jc w:val="center"/>
        <w:rPr>
          <w:b/>
          <w:sz w:val="28"/>
          <w:szCs w:val="28"/>
        </w:rPr>
      </w:pPr>
    </w:p>
    <w:p w:rsidR="008F1361" w:rsidRPr="006308D2" w:rsidRDefault="008F1361" w:rsidP="008F1361">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8F1361" w:rsidRPr="006308D2" w:rsidSect="00374A57">
          <w:pgSz w:w="11906" w:h="16838" w:code="9"/>
          <w:pgMar w:top="1134" w:right="851" w:bottom="851" w:left="1418" w:header="709" w:footer="709" w:gutter="0"/>
          <w:cols w:space="708"/>
          <w:titlePg/>
          <w:docGrid w:linePitch="360"/>
        </w:sectPr>
      </w:pPr>
    </w:p>
    <w:p w:rsidR="008F1361" w:rsidRPr="006308D2" w:rsidRDefault="008F1361" w:rsidP="008F1361">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r w:rsidRPr="006308D2">
        <w:rPr>
          <w:b/>
          <w:caps/>
        </w:rPr>
        <w:lastRenderedPageBreak/>
        <w:t>3. СТРУКТУРА и содержание профессионального Модуля</w:t>
      </w:r>
    </w:p>
    <w:p w:rsidR="008F1361" w:rsidRPr="006308D2" w:rsidRDefault="008F1361" w:rsidP="008F1361">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3.1. Тематический план профессионального модуля «Выполнение работ по одной или нескольким профессиям рабочего, должностям служащих   МДК.05.01 «Станочник деревообрабатывающих станков»</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1"/>
        <w:gridCol w:w="3634"/>
        <w:gridCol w:w="945"/>
        <w:gridCol w:w="836"/>
        <w:gridCol w:w="1650"/>
        <w:gridCol w:w="1143"/>
        <w:gridCol w:w="985"/>
        <w:gridCol w:w="1346"/>
        <w:gridCol w:w="1048"/>
        <w:gridCol w:w="2045"/>
      </w:tblGrid>
      <w:tr w:rsidR="007E4535" w:rsidRPr="006308D2" w:rsidTr="00DB6FFD">
        <w:trPr>
          <w:trHeight w:val="435"/>
        </w:trPr>
        <w:tc>
          <w:tcPr>
            <w:tcW w:w="514" w:type="pct"/>
            <w:vMerge w:val="restart"/>
            <w:tcBorders>
              <w:top w:val="single" w:sz="12" w:space="0" w:color="auto"/>
              <w:left w:val="single" w:sz="12" w:space="0" w:color="auto"/>
              <w:right w:val="single" w:sz="12" w:space="0" w:color="auto"/>
            </w:tcBorders>
          </w:tcPr>
          <w:p w:rsidR="007E4535" w:rsidRPr="006308D2" w:rsidRDefault="007E4535" w:rsidP="00DB6FFD">
            <w:pPr>
              <w:pStyle w:val="23"/>
              <w:widowControl w:val="0"/>
              <w:ind w:left="0" w:firstLine="0"/>
              <w:rPr>
                <w:b/>
                <w:sz w:val="20"/>
                <w:szCs w:val="20"/>
              </w:rPr>
            </w:pPr>
            <w:r w:rsidRPr="006308D2">
              <w:rPr>
                <w:b/>
                <w:sz w:val="20"/>
                <w:szCs w:val="20"/>
              </w:rPr>
              <w:t>Код</w:t>
            </w:r>
          </w:p>
          <w:p w:rsidR="007E4535" w:rsidRPr="006308D2" w:rsidRDefault="007E4535" w:rsidP="00DB6FFD">
            <w:pPr>
              <w:pStyle w:val="23"/>
              <w:widowControl w:val="0"/>
              <w:ind w:left="0" w:firstLine="0"/>
              <w:rPr>
                <w:b/>
                <w:sz w:val="20"/>
                <w:szCs w:val="20"/>
              </w:rPr>
            </w:pPr>
            <w:r w:rsidRPr="006308D2">
              <w:rPr>
                <w:b/>
                <w:sz w:val="20"/>
                <w:szCs w:val="20"/>
              </w:rPr>
              <w:t>профессиональных</w:t>
            </w:r>
          </w:p>
          <w:p w:rsidR="007E4535" w:rsidRPr="006308D2" w:rsidRDefault="007E4535" w:rsidP="00DB6FFD">
            <w:pPr>
              <w:pStyle w:val="23"/>
              <w:widowControl w:val="0"/>
              <w:ind w:left="0" w:firstLine="0"/>
              <w:rPr>
                <w:b/>
                <w:sz w:val="20"/>
                <w:szCs w:val="20"/>
              </w:rPr>
            </w:pPr>
            <w:r w:rsidRPr="006308D2">
              <w:rPr>
                <w:b/>
                <w:sz w:val="20"/>
                <w:szCs w:val="20"/>
              </w:rPr>
              <w:t>компетенций</w:t>
            </w:r>
          </w:p>
        </w:tc>
        <w:tc>
          <w:tcPr>
            <w:tcW w:w="1196" w:type="pct"/>
            <w:vMerge w:val="restar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311" w:type="pct"/>
            <w:vMerge w:val="restar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23"/>
              <w:widowControl w:val="0"/>
              <w:ind w:left="0" w:firstLine="0"/>
              <w:rPr>
                <w:b/>
                <w:iCs/>
                <w:sz w:val="20"/>
                <w:szCs w:val="20"/>
              </w:rPr>
            </w:pPr>
            <w:r w:rsidRPr="006308D2">
              <w:rPr>
                <w:b/>
                <w:iCs/>
                <w:sz w:val="20"/>
                <w:szCs w:val="20"/>
              </w:rPr>
              <w:t>Всего часов</w:t>
            </w:r>
          </w:p>
          <w:p w:rsidR="007E4535" w:rsidRPr="006308D2" w:rsidRDefault="007E4535" w:rsidP="00DB6FFD">
            <w:pPr>
              <w:pStyle w:val="23"/>
              <w:widowControl w:val="0"/>
              <w:ind w:left="0" w:firstLine="0"/>
              <w:rPr>
                <w:i/>
                <w:iCs/>
                <w:sz w:val="20"/>
                <w:szCs w:val="20"/>
              </w:rPr>
            </w:pPr>
          </w:p>
        </w:tc>
        <w:tc>
          <w:tcPr>
            <w:tcW w:w="1961" w:type="pct"/>
            <w:gridSpan w:val="5"/>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18"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7E4535" w:rsidRPr="006308D2" w:rsidRDefault="007E4535" w:rsidP="00DB6FFD">
            <w:pPr>
              <w:pStyle w:val="23"/>
              <w:widowControl w:val="0"/>
              <w:ind w:left="0" w:firstLine="0"/>
              <w:jc w:val="center"/>
              <w:rPr>
                <w:b/>
                <w:sz w:val="20"/>
                <w:szCs w:val="20"/>
              </w:rPr>
            </w:pPr>
            <w:r w:rsidRPr="006308D2">
              <w:rPr>
                <w:b/>
                <w:sz w:val="20"/>
                <w:szCs w:val="20"/>
              </w:rPr>
              <w:t xml:space="preserve">Практика </w:t>
            </w:r>
          </w:p>
        </w:tc>
      </w:tr>
      <w:tr w:rsidR="007E4535" w:rsidRPr="006308D2" w:rsidTr="007E4535">
        <w:trPr>
          <w:trHeight w:val="435"/>
        </w:trPr>
        <w:tc>
          <w:tcPr>
            <w:tcW w:w="514" w:type="pct"/>
            <w:vMerge/>
            <w:tcBorders>
              <w:left w:val="single" w:sz="12" w:space="0" w:color="auto"/>
              <w:right w:val="single" w:sz="12" w:space="0" w:color="auto"/>
            </w:tcBorders>
            <w:vAlign w:val="center"/>
          </w:tcPr>
          <w:p w:rsidR="007E4535" w:rsidRPr="006308D2" w:rsidRDefault="007E4535" w:rsidP="00DB6FFD">
            <w:pPr>
              <w:pStyle w:val="23"/>
              <w:widowControl w:val="0"/>
              <w:ind w:left="0" w:firstLine="0"/>
              <w:jc w:val="center"/>
              <w:rPr>
                <w:b/>
                <w:sz w:val="20"/>
                <w:szCs w:val="20"/>
              </w:rPr>
            </w:pPr>
          </w:p>
        </w:tc>
        <w:tc>
          <w:tcPr>
            <w:tcW w:w="1196"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7E4535" w:rsidRPr="006308D2" w:rsidRDefault="007E4535" w:rsidP="00DB6FFD">
            <w:pPr>
              <w:pStyle w:val="23"/>
              <w:widowControl w:val="0"/>
              <w:ind w:left="0" w:firstLine="0"/>
              <w:jc w:val="center"/>
              <w:rPr>
                <w:b/>
                <w:sz w:val="20"/>
                <w:szCs w:val="20"/>
              </w:rPr>
            </w:pPr>
          </w:p>
        </w:tc>
        <w:tc>
          <w:tcPr>
            <w:tcW w:w="311"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7E4535" w:rsidRPr="006308D2" w:rsidRDefault="007E4535" w:rsidP="00DB6FFD">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67"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45" w:type="pct"/>
            <w:vMerge w:val="restart"/>
            <w:tcBorders>
              <w:top w:val="single" w:sz="12" w:space="0" w:color="auto"/>
              <w:left w:val="single" w:sz="12"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0"/>
                <w:szCs w:val="20"/>
              </w:rPr>
            </w:pPr>
            <w:r w:rsidRPr="006308D2">
              <w:rPr>
                <w:b/>
                <w:sz w:val="20"/>
                <w:szCs w:val="20"/>
              </w:rPr>
              <w:t>Учебная,</w:t>
            </w:r>
          </w:p>
          <w:p w:rsidR="007E4535" w:rsidRPr="006308D2" w:rsidRDefault="007E4535" w:rsidP="00DB6FFD">
            <w:pPr>
              <w:pStyle w:val="23"/>
              <w:widowControl w:val="0"/>
              <w:ind w:left="0" w:firstLine="0"/>
              <w:jc w:val="center"/>
              <w:rPr>
                <w:b/>
                <w:i/>
                <w:sz w:val="20"/>
                <w:szCs w:val="20"/>
              </w:rPr>
            </w:pPr>
            <w:r w:rsidRPr="006308D2">
              <w:rPr>
                <w:sz w:val="20"/>
                <w:szCs w:val="20"/>
              </w:rPr>
              <w:t>часов</w:t>
            </w:r>
          </w:p>
        </w:tc>
        <w:tc>
          <w:tcPr>
            <w:tcW w:w="673" w:type="pct"/>
            <w:vMerge w:val="restart"/>
            <w:tcBorders>
              <w:top w:val="single" w:sz="12" w:space="0" w:color="auto"/>
              <w:left w:val="single" w:sz="4" w:space="0" w:color="auto"/>
              <w:right w:val="single" w:sz="12" w:space="0" w:color="auto"/>
            </w:tcBorders>
            <w:shd w:val="clear" w:color="auto" w:fill="auto"/>
          </w:tcPr>
          <w:p w:rsidR="007E4535" w:rsidRPr="006308D2" w:rsidRDefault="007E4535" w:rsidP="00DB6FFD">
            <w:pPr>
              <w:pStyle w:val="23"/>
              <w:widowControl w:val="0"/>
              <w:ind w:left="-108" w:firstLine="0"/>
              <w:jc w:val="center"/>
              <w:rPr>
                <w:b/>
                <w:sz w:val="20"/>
                <w:szCs w:val="20"/>
              </w:rPr>
            </w:pPr>
            <w:r w:rsidRPr="006308D2">
              <w:rPr>
                <w:b/>
                <w:sz w:val="20"/>
                <w:szCs w:val="20"/>
              </w:rPr>
              <w:t>Производственная</w:t>
            </w:r>
          </w:p>
          <w:p w:rsidR="007E4535" w:rsidRPr="006308D2" w:rsidRDefault="007E4535" w:rsidP="00DB6FFD">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7E4535" w:rsidRPr="006308D2" w:rsidRDefault="007E4535" w:rsidP="00DB6FFD">
            <w:pPr>
              <w:pStyle w:val="23"/>
              <w:widowControl w:val="0"/>
              <w:ind w:left="72" w:firstLine="0"/>
              <w:jc w:val="center"/>
              <w:rPr>
                <w:sz w:val="20"/>
                <w:szCs w:val="20"/>
              </w:rPr>
            </w:pPr>
            <w:r w:rsidRPr="006308D2">
              <w:rPr>
                <w:sz w:val="20"/>
                <w:szCs w:val="20"/>
              </w:rPr>
              <w:t>часов</w:t>
            </w:r>
          </w:p>
          <w:p w:rsidR="007E4535" w:rsidRPr="006308D2" w:rsidRDefault="007E4535" w:rsidP="00DB6FFD">
            <w:pPr>
              <w:pStyle w:val="23"/>
              <w:widowControl w:val="0"/>
              <w:ind w:left="72" w:firstLine="0"/>
              <w:jc w:val="center"/>
              <w:rPr>
                <w:b/>
                <w:sz w:val="20"/>
                <w:szCs w:val="20"/>
              </w:rPr>
            </w:pPr>
          </w:p>
        </w:tc>
      </w:tr>
      <w:tr w:rsidR="007E4535" w:rsidRPr="006308D2" w:rsidTr="007E4535">
        <w:trPr>
          <w:trHeight w:val="390"/>
        </w:trPr>
        <w:tc>
          <w:tcPr>
            <w:tcW w:w="514" w:type="pct"/>
            <w:vMerge/>
            <w:tcBorders>
              <w:left w:val="single" w:sz="12" w:space="0" w:color="auto"/>
              <w:bottom w:val="single" w:sz="12" w:space="0" w:color="auto"/>
              <w:right w:val="single" w:sz="12" w:space="0" w:color="auto"/>
            </w:tcBorders>
            <w:vAlign w:val="center"/>
          </w:tcPr>
          <w:p w:rsidR="007E4535" w:rsidRPr="006308D2" w:rsidRDefault="007E4535" w:rsidP="00DB6FFD">
            <w:pPr>
              <w:jc w:val="center"/>
              <w:rPr>
                <w:b/>
                <w:sz w:val="28"/>
                <w:szCs w:val="28"/>
              </w:rPr>
            </w:pPr>
          </w:p>
        </w:tc>
        <w:tc>
          <w:tcPr>
            <w:tcW w:w="1196"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7E4535" w:rsidRPr="006308D2" w:rsidRDefault="007E4535" w:rsidP="00DB6FFD">
            <w:pPr>
              <w:jc w:val="center"/>
              <w:rPr>
                <w:b/>
                <w:sz w:val="28"/>
                <w:szCs w:val="28"/>
              </w:rPr>
            </w:pPr>
          </w:p>
        </w:tc>
        <w:tc>
          <w:tcPr>
            <w:tcW w:w="311"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7E4535" w:rsidRPr="006308D2" w:rsidRDefault="007E4535" w:rsidP="00DB6FFD">
            <w:pPr>
              <w:jc w:val="center"/>
              <w:rPr>
                <w:b/>
                <w:sz w:val="28"/>
                <w:szCs w:val="28"/>
              </w:rPr>
            </w:pPr>
          </w:p>
        </w:tc>
        <w:tc>
          <w:tcPr>
            <w:tcW w:w="275" w:type="pct"/>
            <w:tcBorders>
              <w:top w:val="single" w:sz="12" w:space="0" w:color="auto"/>
              <w:left w:val="single" w:sz="12" w:space="0" w:color="auto"/>
              <w:bottom w:val="single" w:sz="12" w:space="0" w:color="auto"/>
              <w:right w:val="single" w:sz="4" w:space="0" w:color="auto"/>
            </w:tcBorders>
            <w:shd w:val="clear" w:color="auto" w:fill="auto"/>
          </w:tcPr>
          <w:p w:rsidR="007E4535" w:rsidRPr="006308D2" w:rsidRDefault="007E4535" w:rsidP="00DB6FFD">
            <w:pPr>
              <w:pStyle w:val="af1"/>
              <w:widowControl w:val="0"/>
              <w:suppressAutoHyphens/>
              <w:spacing w:before="0" w:beforeAutospacing="0" w:after="0" w:afterAutospacing="0"/>
              <w:rPr>
                <w:b/>
                <w:sz w:val="20"/>
                <w:szCs w:val="20"/>
              </w:rPr>
            </w:pPr>
            <w:r w:rsidRPr="006308D2">
              <w:rPr>
                <w:b/>
                <w:sz w:val="20"/>
                <w:szCs w:val="20"/>
              </w:rPr>
              <w:t>Всего,</w:t>
            </w:r>
          </w:p>
          <w:p w:rsidR="007E4535" w:rsidRPr="006308D2" w:rsidRDefault="007E4535" w:rsidP="00DB6FFD">
            <w:pPr>
              <w:pStyle w:val="af1"/>
              <w:widowControl w:val="0"/>
              <w:suppressAutoHyphens/>
              <w:spacing w:before="0" w:beforeAutospacing="0" w:after="0" w:afterAutospacing="0"/>
              <w:rPr>
                <w:i/>
                <w:sz w:val="20"/>
                <w:szCs w:val="20"/>
              </w:rPr>
            </w:pPr>
            <w:r w:rsidRPr="006308D2">
              <w:rPr>
                <w:sz w:val="20"/>
                <w:szCs w:val="20"/>
              </w:rPr>
              <w:t>часов</w:t>
            </w:r>
          </w:p>
        </w:tc>
        <w:tc>
          <w:tcPr>
            <w:tcW w:w="543" w:type="pct"/>
            <w:tcBorders>
              <w:top w:val="single" w:sz="12" w:space="0" w:color="auto"/>
              <w:left w:val="single" w:sz="4" w:space="0" w:color="auto"/>
              <w:bottom w:val="single" w:sz="12" w:space="0" w:color="auto"/>
              <w:right w:val="single" w:sz="4" w:space="0" w:color="auto"/>
            </w:tcBorders>
            <w:shd w:val="clear" w:color="auto" w:fill="auto"/>
          </w:tcPr>
          <w:p w:rsidR="007E4535" w:rsidRPr="006308D2" w:rsidRDefault="007E4535" w:rsidP="00DB6FFD">
            <w:pPr>
              <w:pStyle w:val="af1"/>
              <w:widowControl w:val="0"/>
              <w:suppressAutoHyphens/>
              <w:spacing w:before="0" w:beforeAutospacing="0" w:after="0" w:afterAutospacing="0"/>
              <w:rPr>
                <w:b/>
                <w:sz w:val="20"/>
                <w:szCs w:val="20"/>
              </w:rPr>
            </w:pPr>
            <w:r w:rsidRPr="006308D2">
              <w:rPr>
                <w:b/>
                <w:sz w:val="20"/>
                <w:szCs w:val="20"/>
              </w:rPr>
              <w:t>в т.ч. лабораторные работы и практические занятия,</w:t>
            </w:r>
          </w:p>
          <w:p w:rsidR="007E4535" w:rsidRPr="006308D2" w:rsidRDefault="007E4535" w:rsidP="00DB6FFD">
            <w:pPr>
              <w:pStyle w:val="af1"/>
              <w:widowControl w:val="0"/>
              <w:suppressAutoHyphens/>
              <w:spacing w:before="0" w:beforeAutospacing="0" w:after="0" w:afterAutospacing="0"/>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rPr>
                <w:b/>
                <w:sz w:val="20"/>
                <w:szCs w:val="20"/>
              </w:rPr>
            </w:pPr>
            <w:r w:rsidRPr="006308D2">
              <w:rPr>
                <w:b/>
                <w:sz w:val="20"/>
                <w:szCs w:val="20"/>
              </w:rPr>
              <w:t>в т.ч., курсовая работа (проект),</w:t>
            </w:r>
          </w:p>
          <w:p w:rsidR="007E4535" w:rsidRPr="006308D2" w:rsidRDefault="007E4535" w:rsidP="00DB6FFD">
            <w:pPr>
              <w:pStyle w:val="23"/>
              <w:widowControl w:val="0"/>
              <w:ind w:left="0" w:firstLine="0"/>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tcPr>
          <w:p w:rsidR="007E4535" w:rsidRPr="006308D2" w:rsidRDefault="007E4535" w:rsidP="00DB6FFD">
            <w:pPr>
              <w:pStyle w:val="af1"/>
              <w:widowControl w:val="0"/>
              <w:suppressAutoHyphens/>
              <w:spacing w:before="0" w:beforeAutospacing="0" w:after="0" w:afterAutospacing="0"/>
              <w:rPr>
                <w:b/>
                <w:sz w:val="20"/>
                <w:szCs w:val="20"/>
              </w:rPr>
            </w:pPr>
            <w:r w:rsidRPr="006308D2">
              <w:rPr>
                <w:b/>
                <w:sz w:val="20"/>
                <w:szCs w:val="20"/>
              </w:rPr>
              <w:t>Всего,</w:t>
            </w:r>
          </w:p>
          <w:p w:rsidR="007E4535" w:rsidRPr="006308D2" w:rsidRDefault="007E4535" w:rsidP="00DB6FFD">
            <w:pPr>
              <w:pStyle w:val="af1"/>
              <w:widowControl w:val="0"/>
              <w:suppressAutoHyphens/>
              <w:spacing w:before="0" w:beforeAutospacing="0" w:after="0" w:afterAutospacing="0"/>
              <w:rPr>
                <w:b/>
                <w:i/>
                <w:sz w:val="20"/>
                <w:szCs w:val="20"/>
              </w:rPr>
            </w:pPr>
            <w:r w:rsidRPr="006308D2">
              <w:rPr>
                <w:sz w:val="20"/>
                <w:szCs w:val="20"/>
              </w:rPr>
              <w:t>часов</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rPr>
                <w:b/>
                <w:sz w:val="20"/>
                <w:szCs w:val="20"/>
              </w:rPr>
            </w:pPr>
            <w:r w:rsidRPr="006308D2">
              <w:rPr>
                <w:b/>
                <w:sz w:val="20"/>
                <w:szCs w:val="20"/>
              </w:rPr>
              <w:t>в т.ч., курсовая работа (проект),</w:t>
            </w:r>
          </w:p>
          <w:p w:rsidR="007E4535" w:rsidRPr="006308D2" w:rsidRDefault="007E4535" w:rsidP="00DB6FFD">
            <w:pPr>
              <w:pStyle w:val="23"/>
              <w:widowControl w:val="0"/>
              <w:ind w:left="0" w:firstLine="0"/>
              <w:rPr>
                <w:i/>
                <w:sz w:val="20"/>
                <w:szCs w:val="20"/>
              </w:rPr>
            </w:pPr>
            <w:r w:rsidRPr="006308D2">
              <w:rPr>
                <w:sz w:val="20"/>
                <w:szCs w:val="20"/>
              </w:rPr>
              <w:t>часов</w:t>
            </w:r>
          </w:p>
        </w:tc>
        <w:tc>
          <w:tcPr>
            <w:tcW w:w="345" w:type="pct"/>
            <w:vMerge/>
            <w:tcBorders>
              <w:left w:val="single" w:sz="12"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jc w:val="center"/>
              <w:rPr>
                <w:sz w:val="28"/>
                <w:szCs w:val="28"/>
              </w:rPr>
            </w:pPr>
          </w:p>
        </w:tc>
        <w:tc>
          <w:tcPr>
            <w:tcW w:w="673" w:type="pct"/>
            <w:vMerge/>
            <w:tcBorders>
              <w:left w:val="single" w:sz="12"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72" w:firstLine="0"/>
              <w:jc w:val="center"/>
              <w:rPr>
                <w:sz w:val="28"/>
                <w:szCs w:val="28"/>
              </w:rPr>
            </w:pPr>
          </w:p>
        </w:tc>
      </w:tr>
      <w:tr w:rsidR="007E4535" w:rsidRPr="006308D2" w:rsidTr="00445F86">
        <w:trPr>
          <w:trHeight w:val="157"/>
        </w:trPr>
        <w:tc>
          <w:tcPr>
            <w:tcW w:w="514" w:type="pct"/>
            <w:tcBorders>
              <w:top w:val="single" w:sz="4" w:space="0" w:color="auto"/>
              <w:left w:val="single" w:sz="12" w:space="0" w:color="auto"/>
              <w:bottom w:val="single" w:sz="12" w:space="0" w:color="auto"/>
              <w:right w:val="single" w:sz="12" w:space="0" w:color="auto"/>
            </w:tcBorders>
          </w:tcPr>
          <w:p w:rsidR="007E4535" w:rsidRPr="006308D2" w:rsidRDefault="007E4535" w:rsidP="00DB6FFD">
            <w:pPr>
              <w:jc w:val="center"/>
              <w:rPr>
                <w:b/>
                <w:sz w:val="20"/>
                <w:szCs w:val="20"/>
              </w:rPr>
            </w:pPr>
            <w:r w:rsidRPr="006308D2">
              <w:rPr>
                <w:b/>
                <w:sz w:val="20"/>
                <w:szCs w:val="20"/>
              </w:rPr>
              <w:t>1</w:t>
            </w:r>
          </w:p>
        </w:tc>
        <w:tc>
          <w:tcPr>
            <w:tcW w:w="1196" w:type="pct"/>
            <w:tcBorders>
              <w:top w:val="single" w:sz="4" w:space="0" w:color="auto"/>
              <w:left w:val="single" w:sz="12" w:space="0" w:color="auto"/>
              <w:bottom w:val="single" w:sz="12" w:space="0" w:color="auto"/>
              <w:right w:val="single" w:sz="12" w:space="0" w:color="auto"/>
            </w:tcBorders>
            <w:shd w:val="clear" w:color="auto" w:fill="auto"/>
          </w:tcPr>
          <w:p w:rsidR="007E4535" w:rsidRPr="006308D2" w:rsidRDefault="007E4535" w:rsidP="00DB6FFD">
            <w:pPr>
              <w:jc w:val="center"/>
              <w:rPr>
                <w:b/>
                <w:sz w:val="20"/>
                <w:szCs w:val="20"/>
              </w:rPr>
            </w:pPr>
            <w:r w:rsidRPr="006308D2">
              <w:rPr>
                <w:b/>
                <w:sz w:val="20"/>
                <w:szCs w:val="20"/>
              </w:rPr>
              <w:t>2</w:t>
            </w:r>
          </w:p>
        </w:tc>
        <w:tc>
          <w:tcPr>
            <w:tcW w:w="311" w:type="pct"/>
            <w:tcBorders>
              <w:top w:val="single" w:sz="4" w:space="0" w:color="auto"/>
              <w:left w:val="single" w:sz="12" w:space="0" w:color="auto"/>
              <w:bottom w:val="single" w:sz="12" w:space="0" w:color="auto"/>
              <w:right w:val="single" w:sz="12"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3</w:t>
            </w:r>
          </w:p>
        </w:tc>
        <w:tc>
          <w:tcPr>
            <w:tcW w:w="275" w:type="pct"/>
            <w:tcBorders>
              <w:top w:val="single" w:sz="4" w:space="0" w:color="auto"/>
              <w:left w:val="single" w:sz="12" w:space="0" w:color="auto"/>
              <w:bottom w:val="single" w:sz="12" w:space="0" w:color="auto"/>
              <w:right w:val="single" w:sz="6"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4</w:t>
            </w:r>
          </w:p>
        </w:tc>
        <w:tc>
          <w:tcPr>
            <w:tcW w:w="543" w:type="pct"/>
            <w:tcBorders>
              <w:top w:val="single" w:sz="12" w:space="0" w:color="auto"/>
              <w:left w:val="single" w:sz="6" w:space="0" w:color="auto"/>
              <w:bottom w:val="single" w:sz="12" w:space="0" w:color="auto"/>
              <w:right w:val="single" w:sz="6"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7</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0"/>
                <w:szCs w:val="20"/>
              </w:rPr>
            </w:pPr>
            <w:r w:rsidRPr="006308D2">
              <w:rPr>
                <w:b/>
                <w:sz w:val="20"/>
                <w:szCs w:val="20"/>
              </w:rPr>
              <w:t>8</w:t>
            </w:r>
          </w:p>
        </w:tc>
        <w:tc>
          <w:tcPr>
            <w:tcW w:w="345" w:type="pct"/>
            <w:tcBorders>
              <w:left w:val="single" w:sz="12"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0"/>
                <w:szCs w:val="20"/>
              </w:rPr>
            </w:pPr>
            <w:r w:rsidRPr="006308D2">
              <w:rPr>
                <w:b/>
                <w:sz w:val="20"/>
                <w:szCs w:val="20"/>
              </w:rPr>
              <w:t>9</w:t>
            </w:r>
          </w:p>
        </w:tc>
        <w:tc>
          <w:tcPr>
            <w:tcW w:w="673" w:type="pct"/>
            <w:tcBorders>
              <w:left w:val="single" w:sz="12"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0"/>
                <w:szCs w:val="20"/>
              </w:rPr>
            </w:pPr>
            <w:r w:rsidRPr="006308D2">
              <w:rPr>
                <w:b/>
                <w:sz w:val="20"/>
                <w:szCs w:val="20"/>
              </w:rPr>
              <w:t>1</w:t>
            </w:r>
            <w:r w:rsidRPr="006308D2">
              <w:rPr>
                <w:b/>
                <w:sz w:val="20"/>
                <w:szCs w:val="20"/>
                <w:lang w:val="en-US"/>
              </w:rPr>
              <w:t>0</w:t>
            </w:r>
          </w:p>
        </w:tc>
      </w:tr>
      <w:tr w:rsidR="007E4535" w:rsidRPr="006308D2" w:rsidTr="007E4535">
        <w:tc>
          <w:tcPr>
            <w:tcW w:w="514" w:type="pct"/>
            <w:tcBorders>
              <w:top w:val="single" w:sz="12" w:space="0" w:color="auto"/>
              <w:left w:val="single" w:sz="12" w:space="0" w:color="auto"/>
              <w:bottom w:val="single" w:sz="4" w:space="0" w:color="auto"/>
              <w:right w:val="single" w:sz="12" w:space="0" w:color="auto"/>
            </w:tcBorders>
          </w:tcPr>
          <w:p w:rsidR="007E4535" w:rsidRPr="006308D2" w:rsidRDefault="001A2CE4" w:rsidP="00C947DA">
            <w:pPr>
              <w:ind w:firstLine="0"/>
              <w:rPr>
                <w:b/>
              </w:rPr>
            </w:pPr>
            <w:r w:rsidRPr="006308D2">
              <w:rPr>
                <w:b/>
              </w:rPr>
              <w:t>ПК 1.-4.</w:t>
            </w:r>
          </w:p>
        </w:tc>
        <w:tc>
          <w:tcPr>
            <w:tcW w:w="1196" w:type="pc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7E4535">
            <w:pPr>
              <w:pStyle w:val="afff0"/>
              <w:rPr>
                <w:rFonts w:ascii="Times New Roman" w:hAnsi="Times New Roman"/>
                <w:b/>
                <w:sz w:val="24"/>
                <w:szCs w:val="24"/>
              </w:rPr>
            </w:pPr>
            <w:r w:rsidRPr="006308D2">
              <w:rPr>
                <w:rFonts w:ascii="Times New Roman" w:hAnsi="Times New Roman"/>
                <w:b/>
                <w:sz w:val="24"/>
                <w:szCs w:val="24"/>
              </w:rPr>
              <w:t xml:space="preserve">Раздел 1.  </w:t>
            </w:r>
            <w:r w:rsidRPr="006308D2">
              <w:rPr>
                <w:rFonts w:ascii="Times New Roman" w:hAnsi="Times New Roman"/>
                <w:sz w:val="24"/>
                <w:szCs w:val="24"/>
              </w:rPr>
              <w:t>Специальная технология</w:t>
            </w:r>
          </w:p>
        </w:tc>
        <w:tc>
          <w:tcPr>
            <w:tcW w:w="311" w:type="pc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rPr>
            </w:pPr>
            <w:r w:rsidRPr="006308D2">
              <w:rPr>
                <w:b/>
              </w:rPr>
              <w:t>234</w:t>
            </w:r>
          </w:p>
        </w:tc>
        <w:tc>
          <w:tcPr>
            <w:tcW w:w="275" w:type="pct"/>
            <w:tcBorders>
              <w:top w:val="single" w:sz="12" w:space="0" w:color="auto"/>
              <w:left w:val="single" w:sz="12" w:space="0" w:color="auto"/>
              <w:bottom w:val="single" w:sz="4" w:space="0" w:color="auto"/>
              <w:right w:val="single" w:sz="4" w:space="0" w:color="auto"/>
            </w:tcBorders>
            <w:shd w:val="clear" w:color="auto" w:fill="auto"/>
          </w:tcPr>
          <w:p w:rsidR="007E4535" w:rsidRPr="006308D2" w:rsidRDefault="007E4535" w:rsidP="00DB6FFD">
            <w:pPr>
              <w:pStyle w:val="23"/>
              <w:widowControl w:val="0"/>
              <w:ind w:left="0" w:firstLine="0"/>
              <w:jc w:val="center"/>
            </w:pPr>
            <w:r w:rsidRPr="006308D2">
              <w:t>36</w:t>
            </w:r>
          </w:p>
        </w:tc>
        <w:tc>
          <w:tcPr>
            <w:tcW w:w="543" w:type="pct"/>
            <w:tcBorders>
              <w:top w:val="single" w:sz="12" w:space="0" w:color="auto"/>
              <w:left w:val="single" w:sz="4" w:space="0" w:color="auto"/>
              <w:right w:val="single" w:sz="4" w:space="0" w:color="auto"/>
            </w:tcBorders>
            <w:shd w:val="clear" w:color="auto" w:fill="auto"/>
          </w:tcPr>
          <w:p w:rsidR="007E4535" w:rsidRPr="006308D2" w:rsidRDefault="007E4535" w:rsidP="00DB6FFD">
            <w:pPr>
              <w:pStyle w:val="23"/>
              <w:widowControl w:val="0"/>
              <w:ind w:left="0" w:firstLine="0"/>
              <w:jc w:val="center"/>
            </w:pPr>
            <w:r w:rsidRPr="006308D2">
              <w:t>-</w:t>
            </w:r>
          </w:p>
        </w:tc>
        <w:tc>
          <w:tcPr>
            <w:tcW w:w="376" w:type="pct"/>
            <w:tcBorders>
              <w:top w:val="single" w:sz="12" w:space="0" w:color="auto"/>
              <w:left w:val="single" w:sz="4" w:space="0" w:color="auto"/>
              <w:right w:val="single" w:sz="12" w:space="0" w:color="auto"/>
            </w:tcBorders>
            <w:shd w:val="clear" w:color="auto" w:fill="auto"/>
          </w:tcPr>
          <w:p w:rsidR="007E4535" w:rsidRPr="006308D2" w:rsidRDefault="007E4535" w:rsidP="00DB6FFD">
            <w:pPr>
              <w:pStyle w:val="23"/>
              <w:widowControl w:val="0"/>
              <w:ind w:left="0" w:firstLine="0"/>
              <w:jc w:val="center"/>
            </w:pPr>
            <w:r w:rsidRPr="006308D2">
              <w:t>-</w:t>
            </w:r>
          </w:p>
        </w:tc>
        <w:tc>
          <w:tcPr>
            <w:tcW w:w="324" w:type="pct"/>
            <w:tcBorders>
              <w:top w:val="single" w:sz="12" w:space="0" w:color="auto"/>
              <w:left w:val="single" w:sz="12" w:space="0" w:color="auto"/>
              <w:bottom w:val="single" w:sz="4" w:space="0" w:color="auto"/>
              <w:right w:val="single" w:sz="4" w:space="0" w:color="auto"/>
            </w:tcBorders>
          </w:tcPr>
          <w:p w:rsidR="007E4535" w:rsidRPr="006308D2" w:rsidRDefault="007E4535" w:rsidP="00DB6FFD">
            <w:pPr>
              <w:pStyle w:val="23"/>
              <w:widowControl w:val="0"/>
              <w:ind w:left="0" w:firstLine="0"/>
              <w:jc w:val="center"/>
            </w:pPr>
            <w:r w:rsidRPr="006308D2">
              <w:t>18</w:t>
            </w:r>
          </w:p>
        </w:tc>
        <w:tc>
          <w:tcPr>
            <w:tcW w:w="443" w:type="pct"/>
            <w:tcBorders>
              <w:top w:val="single" w:sz="12" w:space="0" w:color="auto"/>
              <w:left w:val="single" w:sz="4" w:space="0" w:color="auto"/>
              <w:right w:val="single" w:sz="12" w:space="0" w:color="auto"/>
            </w:tcBorders>
            <w:shd w:val="clear" w:color="auto" w:fill="auto"/>
          </w:tcPr>
          <w:p w:rsidR="007E4535" w:rsidRPr="006308D2" w:rsidRDefault="007E4535" w:rsidP="00DB6FFD">
            <w:pPr>
              <w:pStyle w:val="23"/>
              <w:widowControl w:val="0"/>
              <w:ind w:left="0" w:firstLine="0"/>
              <w:jc w:val="center"/>
            </w:pPr>
            <w:r w:rsidRPr="006308D2">
              <w:t>-</w:t>
            </w:r>
          </w:p>
        </w:tc>
        <w:tc>
          <w:tcPr>
            <w:tcW w:w="345" w:type="pc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23"/>
              <w:widowControl w:val="0"/>
              <w:ind w:left="0" w:firstLine="0"/>
              <w:jc w:val="center"/>
              <w:rPr>
                <w:b/>
              </w:rPr>
            </w:pPr>
            <w:r w:rsidRPr="006308D2">
              <w:rPr>
                <w:b/>
              </w:rPr>
              <w:t>180</w:t>
            </w:r>
          </w:p>
        </w:tc>
        <w:tc>
          <w:tcPr>
            <w:tcW w:w="673" w:type="pc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8"/>
                <w:szCs w:val="28"/>
              </w:rPr>
            </w:pPr>
            <w:r w:rsidRPr="006308D2">
              <w:rPr>
                <w:b/>
                <w:sz w:val="28"/>
                <w:szCs w:val="28"/>
              </w:rPr>
              <w:t>-</w:t>
            </w:r>
          </w:p>
        </w:tc>
      </w:tr>
      <w:tr w:rsidR="007E4535" w:rsidRPr="006308D2" w:rsidTr="007E4535">
        <w:trPr>
          <w:trHeight w:val="361"/>
        </w:trPr>
        <w:tc>
          <w:tcPr>
            <w:tcW w:w="1710" w:type="pct"/>
            <w:gridSpan w:val="2"/>
            <w:tcBorders>
              <w:top w:val="single" w:sz="12" w:space="0" w:color="auto"/>
              <w:left w:val="single" w:sz="12" w:space="0" w:color="auto"/>
              <w:bottom w:val="single" w:sz="12" w:space="0" w:color="auto"/>
              <w:right w:val="single" w:sz="12" w:space="0" w:color="auto"/>
            </w:tcBorders>
          </w:tcPr>
          <w:p w:rsidR="007E4535" w:rsidRPr="006308D2" w:rsidRDefault="007E4535" w:rsidP="00DB6FFD">
            <w:pPr>
              <w:pStyle w:val="23"/>
              <w:widowControl w:val="0"/>
              <w:ind w:left="0" w:firstLine="0"/>
              <w:jc w:val="right"/>
              <w:rPr>
                <w:b/>
              </w:rPr>
            </w:pPr>
            <w:r w:rsidRPr="006308D2">
              <w:rPr>
                <w:b/>
              </w:rPr>
              <w:t>Всего:</w:t>
            </w:r>
          </w:p>
        </w:tc>
        <w:tc>
          <w:tcPr>
            <w:tcW w:w="311" w:type="pct"/>
            <w:tcBorders>
              <w:top w:val="single" w:sz="12" w:space="0" w:color="auto"/>
              <w:left w:val="single" w:sz="12" w:space="0" w:color="auto"/>
              <w:bottom w:val="single" w:sz="12" w:space="0" w:color="auto"/>
              <w:right w:val="single" w:sz="12" w:space="0" w:color="auto"/>
            </w:tcBorders>
            <w:shd w:val="clear" w:color="auto" w:fill="auto"/>
          </w:tcPr>
          <w:p w:rsidR="007E4535" w:rsidRPr="006308D2" w:rsidRDefault="007E4535" w:rsidP="001A2CE4">
            <w:pPr>
              <w:ind w:firstLine="0"/>
              <w:jc w:val="center"/>
              <w:rPr>
                <w:b/>
              </w:rPr>
            </w:pPr>
            <w:r w:rsidRPr="006308D2">
              <w:rPr>
                <w:b/>
              </w:rPr>
              <w:t>234</w:t>
            </w:r>
          </w:p>
        </w:tc>
        <w:tc>
          <w:tcPr>
            <w:tcW w:w="275" w:type="pct"/>
            <w:tcBorders>
              <w:top w:val="single" w:sz="12" w:space="0" w:color="auto"/>
              <w:left w:val="single" w:sz="12" w:space="0" w:color="auto"/>
              <w:bottom w:val="single" w:sz="12" w:space="0" w:color="auto"/>
              <w:right w:val="single" w:sz="4" w:space="0" w:color="auto"/>
            </w:tcBorders>
            <w:shd w:val="clear" w:color="auto" w:fill="auto"/>
          </w:tcPr>
          <w:p w:rsidR="007E4535" w:rsidRPr="006308D2" w:rsidRDefault="007E4535" w:rsidP="007E4535">
            <w:pPr>
              <w:ind w:firstLine="0"/>
            </w:pPr>
            <w:r w:rsidRPr="006308D2">
              <w:t>36</w:t>
            </w:r>
          </w:p>
        </w:tc>
        <w:tc>
          <w:tcPr>
            <w:tcW w:w="543"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jc w:val="center"/>
            </w:pPr>
            <w:r w:rsidRPr="006308D2">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jc w:val="center"/>
            </w:pPr>
            <w:r w:rsidRPr="006308D2">
              <w:t>-</w:t>
            </w:r>
          </w:p>
        </w:tc>
        <w:tc>
          <w:tcPr>
            <w:tcW w:w="324" w:type="pct"/>
            <w:tcBorders>
              <w:top w:val="single" w:sz="12" w:space="0" w:color="auto"/>
              <w:left w:val="single" w:sz="12" w:space="0" w:color="auto"/>
              <w:bottom w:val="single" w:sz="12" w:space="0" w:color="auto"/>
              <w:right w:val="single" w:sz="12" w:space="0" w:color="auto"/>
            </w:tcBorders>
          </w:tcPr>
          <w:p w:rsidR="007E4535" w:rsidRPr="006308D2" w:rsidRDefault="007E4535" w:rsidP="007E4535">
            <w:pPr>
              <w:ind w:firstLine="0"/>
              <w:jc w:val="center"/>
            </w:pPr>
            <w:r w:rsidRPr="006308D2">
              <w:t>18</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jc w:val="center"/>
            </w:pPr>
            <w:r w:rsidRPr="006308D2">
              <w:t>-</w:t>
            </w:r>
          </w:p>
        </w:tc>
        <w:tc>
          <w:tcPr>
            <w:tcW w:w="345" w:type="pct"/>
            <w:tcBorders>
              <w:top w:val="single" w:sz="12" w:space="0" w:color="auto"/>
              <w:left w:val="single" w:sz="12" w:space="0" w:color="auto"/>
              <w:bottom w:val="single" w:sz="12" w:space="0" w:color="auto"/>
              <w:right w:val="single" w:sz="12" w:space="0" w:color="auto"/>
            </w:tcBorders>
            <w:shd w:val="clear" w:color="auto" w:fill="auto"/>
          </w:tcPr>
          <w:p w:rsidR="007E4535" w:rsidRPr="006308D2" w:rsidRDefault="007E4535" w:rsidP="007E4535">
            <w:pPr>
              <w:ind w:firstLine="0"/>
              <w:jc w:val="center"/>
              <w:rPr>
                <w:b/>
              </w:rPr>
            </w:pPr>
            <w:r w:rsidRPr="006308D2">
              <w:rPr>
                <w:b/>
              </w:rPr>
              <w:t>180</w:t>
            </w:r>
          </w:p>
        </w:tc>
        <w:tc>
          <w:tcPr>
            <w:tcW w:w="673" w:type="pct"/>
            <w:tcBorders>
              <w:top w:val="single" w:sz="12" w:space="0" w:color="auto"/>
              <w:left w:val="single" w:sz="12" w:space="0" w:color="auto"/>
              <w:bottom w:val="single" w:sz="12" w:space="0" w:color="auto"/>
              <w:right w:val="single" w:sz="12" w:space="0" w:color="auto"/>
            </w:tcBorders>
            <w:shd w:val="clear" w:color="auto" w:fill="auto"/>
          </w:tcPr>
          <w:p w:rsidR="007E4535" w:rsidRPr="006308D2" w:rsidRDefault="007E4535" w:rsidP="00DB6FFD">
            <w:pPr>
              <w:jc w:val="center"/>
              <w:rPr>
                <w:b/>
                <w:vertAlign w:val="superscript"/>
              </w:rPr>
            </w:pPr>
            <w:r w:rsidRPr="006308D2">
              <w:rPr>
                <w:b/>
                <w:vertAlign w:val="superscript"/>
              </w:rPr>
              <w:t>-</w:t>
            </w:r>
          </w:p>
        </w:tc>
      </w:tr>
    </w:tbl>
    <w:p w:rsidR="00445F86" w:rsidRDefault="00445F86"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p w:rsidR="00C947DA" w:rsidRPr="006308D2" w:rsidRDefault="00C947DA"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caps/>
        </w:rPr>
        <w:t xml:space="preserve">3.2. </w:t>
      </w:r>
      <w:r w:rsidRPr="006308D2">
        <w:rPr>
          <w:b/>
        </w:rPr>
        <w:t>Содержание обучения п</w:t>
      </w:r>
      <w:r w:rsidR="00445F86">
        <w:rPr>
          <w:b/>
        </w:rPr>
        <w:t xml:space="preserve">о профессиональному модулю </w:t>
      </w:r>
    </w:p>
    <w:p w:rsidR="00445F86" w:rsidRDefault="00C947DA"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 xml:space="preserve">«Выполнение работ по одной или нескольким профессиям рабочего, должностям служащих </w:t>
      </w:r>
    </w:p>
    <w:p w:rsidR="00C947DA" w:rsidRPr="006308D2" w:rsidRDefault="00C947DA" w:rsidP="00445F86">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tbl>
      <w:tblPr>
        <w:tblpPr w:leftFromText="180" w:rightFromText="180" w:vertAnchor="text" w:horzAnchor="margin" w:tblpY="-2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604"/>
        <w:gridCol w:w="382"/>
        <w:gridCol w:w="15"/>
        <w:gridCol w:w="8581"/>
        <w:gridCol w:w="993"/>
        <w:gridCol w:w="1494"/>
      </w:tblGrid>
      <w:tr w:rsidR="00B9486C" w:rsidRPr="006308D2" w:rsidTr="00445F86">
        <w:trPr>
          <w:trHeight w:val="11"/>
        </w:trPr>
        <w:tc>
          <w:tcPr>
            <w:tcW w:w="3604" w:type="dxa"/>
            <w:shd w:val="clear" w:color="auto" w:fill="FFFFFF"/>
          </w:tcPr>
          <w:p w:rsidR="00B9486C" w:rsidRPr="006308D2" w:rsidRDefault="00B9486C" w:rsidP="00445F86">
            <w:pPr>
              <w:ind w:firstLine="0"/>
              <w:jc w:val="center"/>
              <w:rPr>
                <w:b/>
              </w:rPr>
            </w:pPr>
            <w:r w:rsidRPr="006308D2">
              <w:rPr>
                <w:b/>
                <w:bCs/>
              </w:rPr>
              <w:t>Наименование разделов профессионального модуля (ПМ), междисциплинарных курсов (МДК) и тем</w:t>
            </w:r>
          </w:p>
        </w:tc>
        <w:tc>
          <w:tcPr>
            <w:tcW w:w="8978" w:type="dxa"/>
            <w:gridSpan w:val="3"/>
            <w:shd w:val="clear" w:color="auto" w:fill="FFFFFF"/>
          </w:tcPr>
          <w:p w:rsidR="00B9486C" w:rsidRPr="006308D2" w:rsidRDefault="00B9486C" w:rsidP="00445F86">
            <w:pPr>
              <w:jc w:val="center"/>
              <w:rPr>
                <w:b/>
                <w:bCs/>
              </w:rPr>
            </w:pPr>
            <w:r w:rsidRPr="006308D2">
              <w:rPr>
                <w:b/>
                <w:bCs/>
              </w:rPr>
              <w:t>Содержание учебного материала, лабораторные работы и практические занятия, сам</w:t>
            </w:r>
            <w:r w:rsidR="00445F86">
              <w:rPr>
                <w:b/>
                <w:bCs/>
              </w:rPr>
              <w:t>остоятельная работа обучающихся</w:t>
            </w:r>
          </w:p>
        </w:tc>
        <w:tc>
          <w:tcPr>
            <w:tcW w:w="993" w:type="dxa"/>
            <w:tcBorders>
              <w:bottom w:val="single" w:sz="4" w:space="0" w:color="auto"/>
            </w:tcBorders>
            <w:shd w:val="clear" w:color="auto" w:fill="FFFFFF"/>
          </w:tcPr>
          <w:p w:rsidR="00B9486C" w:rsidRPr="006308D2" w:rsidRDefault="00B9486C" w:rsidP="00445F86">
            <w:pPr>
              <w:ind w:left="-35" w:firstLine="35"/>
              <w:jc w:val="center"/>
              <w:rPr>
                <w:rFonts w:eastAsia="Calibri"/>
                <w:b/>
                <w:bCs/>
              </w:rPr>
            </w:pPr>
            <w:r w:rsidRPr="006308D2">
              <w:rPr>
                <w:rFonts w:eastAsia="Calibri"/>
                <w:b/>
                <w:bCs/>
              </w:rPr>
              <w:t>Объем</w:t>
            </w:r>
          </w:p>
          <w:p w:rsidR="00B9486C" w:rsidRPr="006308D2" w:rsidRDefault="00B9486C" w:rsidP="00445F86">
            <w:pPr>
              <w:ind w:left="-35" w:firstLine="35"/>
              <w:jc w:val="center"/>
              <w:rPr>
                <w:rFonts w:eastAsia="Calibri"/>
                <w:b/>
                <w:bCs/>
              </w:rPr>
            </w:pPr>
            <w:r w:rsidRPr="006308D2">
              <w:rPr>
                <w:rFonts w:eastAsia="Calibri"/>
                <w:b/>
                <w:bCs/>
              </w:rPr>
              <w:t>часов</w:t>
            </w:r>
          </w:p>
        </w:tc>
        <w:tc>
          <w:tcPr>
            <w:tcW w:w="1494" w:type="dxa"/>
            <w:tcBorders>
              <w:bottom w:val="single" w:sz="4" w:space="0" w:color="auto"/>
            </w:tcBorders>
            <w:shd w:val="clear" w:color="auto" w:fill="FFFFFF"/>
          </w:tcPr>
          <w:p w:rsidR="00B9486C" w:rsidRPr="006308D2" w:rsidRDefault="00B9486C" w:rsidP="00445F86">
            <w:pPr>
              <w:ind w:firstLine="0"/>
              <w:jc w:val="center"/>
              <w:rPr>
                <w:rFonts w:eastAsia="Calibri"/>
                <w:b/>
                <w:bCs/>
              </w:rPr>
            </w:pPr>
            <w:r w:rsidRPr="006308D2">
              <w:rPr>
                <w:rFonts w:eastAsia="Calibri"/>
                <w:b/>
                <w:bCs/>
              </w:rPr>
              <w:t>Уровень освоения</w:t>
            </w:r>
          </w:p>
        </w:tc>
      </w:tr>
      <w:tr w:rsidR="00B9486C" w:rsidRPr="006308D2" w:rsidTr="00445F86">
        <w:trPr>
          <w:trHeight w:val="11"/>
        </w:trPr>
        <w:tc>
          <w:tcPr>
            <w:tcW w:w="3604" w:type="dxa"/>
            <w:shd w:val="clear" w:color="auto" w:fill="FFFFFF"/>
          </w:tcPr>
          <w:p w:rsidR="00B9486C" w:rsidRPr="006308D2" w:rsidRDefault="00B9486C" w:rsidP="00B9486C">
            <w:pPr>
              <w:tabs>
                <w:tab w:val="center" w:pos="1470"/>
                <w:tab w:val="right" w:pos="2940"/>
              </w:tabs>
              <w:ind w:firstLine="0"/>
              <w:jc w:val="left"/>
              <w:rPr>
                <w:b/>
                <w:bCs/>
              </w:rPr>
            </w:pPr>
            <w:r w:rsidRPr="006308D2">
              <w:rPr>
                <w:b/>
                <w:bCs/>
              </w:rPr>
              <w:tab/>
              <w:t>1</w:t>
            </w:r>
            <w:r w:rsidRPr="006308D2">
              <w:rPr>
                <w:b/>
                <w:bCs/>
              </w:rPr>
              <w:tab/>
            </w:r>
          </w:p>
        </w:tc>
        <w:tc>
          <w:tcPr>
            <w:tcW w:w="8978" w:type="dxa"/>
            <w:gridSpan w:val="3"/>
            <w:shd w:val="clear" w:color="auto" w:fill="FFFFFF"/>
          </w:tcPr>
          <w:p w:rsidR="00B9486C" w:rsidRPr="006308D2" w:rsidRDefault="00B9486C" w:rsidP="00B9486C">
            <w:pPr>
              <w:jc w:val="center"/>
              <w:rPr>
                <w:rFonts w:eastAsia="Calibri"/>
                <w:b/>
                <w:bCs/>
              </w:rPr>
            </w:pPr>
            <w:r w:rsidRPr="006308D2">
              <w:rPr>
                <w:rFonts w:eastAsia="Calibri"/>
                <w:b/>
                <w:bCs/>
              </w:rPr>
              <w:t>2</w:t>
            </w:r>
          </w:p>
        </w:tc>
        <w:tc>
          <w:tcPr>
            <w:tcW w:w="993" w:type="dxa"/>
            <w:tcBorders>
              <w:bottom w:val="single" w:sz="4" w:space="0" w:color="auto"/>
            </w:tcBorders>
            <w:shd w:val="clear" w:color="auto" w:fill="auto"/>
          </w:tcPr>
          <w:p w:rsidR="00B9486C" w:rsidRPr="006308D2" w:rsidRDefault="00B9486C" w:rsidP="00B9486C">
            <w:pPr>
              <w:jc w:val="center"/>
              <w:rPr>
                <w:rFonts w:eastAsia="Calibri"/>
                <w:b/>
              </w:rPr>
            </w:pPr>
            <w:r w:rsidRPr="006308D2">
              <w:rPr>
                <w:rFonts w:eastAsia="Calibri"/>
                <w:b/>
              </w:rPr>
              <w:t>3</w:t>
            </w:r>
          </w:p>
        </w:tc>
        <w:tc>
          <w:tcPr>
            <w:tcW w:w="1494" w:type="dxa"/>
            <w:tcBorders>
              <w:bottom w:val="single" w:sz="4" w:space="0" w:color="auto"/>
            </w:tcBorders>
            <w:shd w:val="clear" w:color="auto" w:fill="auto"/>
          </w:tcPr>
          <w:p w:rsidR="00B9486C" w:rsidRPr="006308D2" w:rsidRDefault="00B9486C" w:rsidP="00B9486C">
            <w:pPr>
              <w:jc w:val="center"/>
              <w:rPr>
                <w:rFonts w:eastAsia="Calibri"/>
                <w:b/>
              </w:rPr>
            </w:pPr>
            <w:r w:rsidRPr="006308D2">
              <w:rPr>
                <w:rFonts w:eastAsia="Calibri"/>
                <w:b/>
              </w:rPr>
              <w:t>4</w:t>
            </w:r>
          </w:p>
        </w:tc>
      </w:tr>
      <w:tr w:rsidR="00B9486C" w:rsidRPr="006308D2" w:rsidTr="00445F86">
        <w:trPr>
          <w:trHeight w:val="11"/>
        </w:trPr>
        <w:tc>
          <w:tcPr>
            <w:tcW w:w="3604" w:type="dxa"/>
            <w:shd w:val="clear" w:color="auto" w:fill="FFFFFF"/>
          </w:tcPr>
          <w:p w:rsidR="00B9486C" w:rsidRPr="006308D2" w:rsidRDefault="00B9486C" w:rsidP="00B9486C">
            <w:pPr>
              <w:pStyle w:val="afff0"/>
              <w:rPr>
                <w:rFonts w:ascii="Times New Roman" w:hAnsi="Times New Roman"/>
                <w:sz w:val="24"/>
                <w:szCs w:val="24"/>
              </w:rPr>
            </w:pPr>
            <w:r w:rsidRPr="006308D2">
              <w:rPr>
                <w:rFonts w:ascii="Times New Roman" w:hAnsi="Times New Roman"/>
                <w:sz w:val="24"/>
                <w:szCs w:val="24"/>
              </w:rPr>
              <w:t>Раздел 1. Специальная технология</w:t>
            </w:r>
          </w:p>
        </w:tc>
        <w:tc>
          <w:tcPr>
            <w:tcW w:w="8978" w:type="dxa"/>
            <w:gridSpan w:val="3"/>
            <w:shd w:val="clear" w:color="auto" w:fill="FFFFFF"/>
          </w:tcPr>
          <w:p w:rsidR="00B9486C" w:rsidRPr="006308D2" w:rsidRDefault="00B9486C" w:rsidP="00B9486C">
            <w:pPr>
              <w:pStyle w:val="afff5"/>
              <w:rPr>
                <w:b w:val="0"/>
                <w:szCs w:val="24"/>
              </w:rPr>
            </w:pPr>
          </w:p>
        </w:tc>
        <w:tc>
          <w:tcPr>
            <w:tcW w:w="993" w:type="dxa"/>
            <w:tcBorders>
              <w:top w:val="single" w:sz="4" w:space="0" w:color="auto"/>
            </w:tcBorders>
            <w:shd w:val="clear" w:color="auto" w:fill="auto"/>
          </w:tcPr>
          <w:p w:rsidR="00B9486C" w:rsidRPr="006308D2" w:rsidRDefault="00B9486C" w:rsidP="00B9486C">
            <w:pPr>
              <w:jc w:val="center"/>
              <w:rPr>
                <w:b/>
              </w:rPr>
            </w:pPr>
            <w:r w:rsidRPr="006308D2">
              <w:rPr>
                <w:b/>
              </w:rPr>
              <w:t>234</w:t>
            </w:r>
          </w:p>
        </w:tc>
        <w:tc>
          <w:tcPr>
            <w:tcW w:w="1494" w:type="dxa"/>
            <w:tcBorders>
              <w:top w:val="single" w:sz="4" w:space="0" w:color="auto"/>
            </w:tcBorders>
            <w:shd w:val="clear" w:color="auto" w:fill="BFBFBF"/>
          </w:tcPr>
          <w:p w:rsidR="00B9486C" w:rsidRPr="006308D2" w:rsidRDefault="00B9486C" w:rsidP="00B9486C"/>
          <w:p w:rsidR="00B9486C" w:rsidRPr="006308D2" w:rsidRDefault="00B9486C" w:rsidP="00B9486C"/>
        </w:tc>
      </w:tr>
      <w:tr w:rsidR="00B9486C" w:rsidRPr="006308D2" w:rsidTr="00445F86">
        <w:trPr>
          <w:trHeight w:val="11"/>
        </w:trPr>
        <w:tc>
          <w:tcPr>
            <w:tcW w:w="3604" w:type="dxa"/>
            <w:shd w:val="clear" w:color="auto" w:fill="FFFFFF"/>
          </w:tcPr>
          <w:p w:rsidR="00B9486C" w:rsidRPr="006308D2" w:rsidRDefault="00B9486C" w:rsidP="00B9486C">
            <w:pPr>
              <w:pStyle w:val="afff0"/>
              <w:rPr>
                <w:rFonts w:ascii="Times New Roman" w:hAnsi="Times New Roman"/>
                <w:sz w:val="24"/>
                <w:szCs w:val="24"/>
              </w:rPr>
            </w:pPr>
            <w:r w:rsidRPr="006308D2">
              <w:rPr>
                <w:rFonts w:ascii="Times New Roman" w:hAnsi="Times New Roman"/>
                <w:sz w:val="24"/>
                <w:szCs w:val="24"/>
              </w:rPr>
              <w:t xml:space="preserve">МДК.05.01 Станочник деревообрабатывающих станков  </w:t>
            </w:r>
          </w:p>
        </w:tc>
        <w:tc>
          <w:tcPr>
            <w:tcW w:w="8978" w:type="dxa"/>
            <w:gridSpan w:val="3"/>
            <w:shd w:val="clear" w:color="auto" w:fill="FFFFFF"/>
          </w:tcPr>
          <w:p w:rsidR="00B9486C" w:rsidRPr="006308D2" w:rsidRDefault="00B9486C" w:rsidP="00B9486C">
            <w:pPr>
              <w:pStyle w:val="afff5"/>
              <w:rPr>
                <w:b w:val="0"/>
                <w:szCs w:val="24"/>
              </w:rPr>
            </w:pPr>
          </w:p>
        </w:tc>
        <w:tc>
          <w:tcPr>
            <w:tcW w:w="993" w:type="dxa"/>
            <w:tcBorders>
              <w:top w:val="single" w:sz="4" w:space="0" w:color="auto"/>
            </w:tcBorders>
            <w:shd w:val="clear" w:color="auto" w:fill="auto"/>
          </w:tcPr>
          <w:p w:rsidR="00B9486C" w:rsidRPr="006308D2" w:rsidRDefault="00B9486C" w:rsidP="00B9486C">
            <w:pPr>
              <w:jc w:val="center"/>
              <w:rPr>
                <w:b/>
              </w:rPr>
            </w:pPr>
            <w:r w:rsidRPr="006308D2">
              <w:rPr>
                <w:b/>
              </w:rPr>
              <w:t>36</w:t>
            </w:r>
          </w:p>
        </w:tc>
        <w:tc>
          <w:tcPr>
            <w:tcW w:w="1494" w:type="dxa"/>
            <w:tcBorders>
              <w:top w:val="single" w:sz="4" w:space="0" w:color="auto"/>
            </w:tcBorders>
            <w:shd w:val="clear" w:color="auto" w:fill="BFBFBF"/>
          </w:tcPr>
          <w:p w:rsidR="00B9486C" w:rsidRPr="006308D2" w:rsidRDefault="00B9486C" w:rsidP="00B9486C"/>
        </w:tc>
      </w:tr>
      <w:tr w:rsidR="00B9486C" w:rsidRPr="006308D2" w:rsidTr="00445F86">
        <w:trPr>
          <w:trHeight w:val="349"/>
        </w:trPr>
        <w:tc>
          <w:tcPr>
            <w:tcW w:w="3604" w:type="dxa"/>
            <w:vMerge w:val="restart"/>
            <w:shd w:val="clear" w:color="auto" w:fill="FFFFFF"/>
          </w:tcPr>
          <w:p w:rsidR="00B9486C" w:rsidRPr="006308D2" w:rsidRDefault="00B9486C" w:rsidP="00B9486C">
            <w:pPr>
              <w:ind w:firstLine="0"/>
              <w:jc w:val="left"/>
              <w:rPr>
                <w:rFonts w:eastAsia="Calibri"/>
                <w:bCs/>
              </w:rPr>
            </w:pPr>
            <w:r w:rsidRPr="006308D2">
              <w:rPr>
                <w:rFonts w:eastAsia="Calibri"/>
                <w:bCs/>
              </w:rPr>
              <w:t>Введение</w:t>
            </w:r>
          </w:p>
        </w:tc>
        <w:tc>
          <w:tcPr>
            <w:tcW w:w="8978" w:type="dxa"/>
            <w:gridSpan w:val="3"/>
            <w:shd w:val="clear" w:color="auto" w:fill="FFFFFF"/>
          </w:tcPr>
          <w:p w:rsidR="00B9486C" w:rsidRPr="006308D2" w:rsidRDefault="00B9486C" w:rsidP="00B9486C">
            <w:pPr>
              <w:ind w:firstLine="0"/>
              <w:rPr>
                <w:rFonts w:eastAsia="Calibri"/>
                <w:bCs/>
              </w:rPr>
            </w:pPr>
            <w:r w:rsidRPr="006308D2">
              <w:rPr>
                <w:rFonts w:eastAsia="Calibri"/>
                <w:b/>
                <w:bCs/>
              </w:rPr>
              <w:t>Содержание</w:t>
            </w:r>
          </w:p>
        </w:tc>
        <w:tc>
          <w:tcPr>
            <w:tcW w:w="993" w:type="dxa"/>
            <w:vMerge w:val="restart"/>
            <w:shd w:val="clear" w:color="auto" w:fill="FFFFFF"/>
          </w:tcPr>
          <w:p w:rsidR="00B9486C" w:rsidRPr="006308D2" w:rsidRDefault="00B9486C" w:rsidP="00B9486C">
            <w:pPr>
              <w:rPr>
                <w:rFonts w:eastAsia="Calibri"/>
                <w:bCs/>
              </w:rPr>
            </w:pPr>
            <w:r w:rsidRPr="006308D2">
              <w:rPr>
                <w:rFonts w:eastAsia="Calibri"/>
                <w:bCs/>
              </w:rPr>
              <w:t>2</w:t>
            </w:r>
          </w:p>
        </w:tc>
        <w:tc>
          <w:tcPr>
            <w:tcW w:w="1494" w:type="dxa"/>
            <w:vMerge w:val="restart"/>
            <w:tcBorders>
              <w:top w:val="single" w:sz="4" w:space="0" w:color="auto"/>
            </w:tcBorders>
            <w:shd w:val="clear" w:color="auto" w:fill="FFFFFF"/>
          </w:tcPr>
          <w:p w:rsidR="00B9486C" w:rsidRPr="006308D2" w:rsidRDefault="00B9486C" w:rsidP="00B9486C">
            <w:pPr>
              <w:jc w:val="center"/>
            </w:pPr>
          </w:p>
          <w:p w:rsidR="00B9486C" w:rsidRPr="006308D2" w:rsidRDefault="00B9486C" w:rsidP="00B9486C"/>
          <w:p w:rsidR="00B9486C" w:rsidRPr="006308D2" w:rsidRDefault="00B9486C" w:rsidP="00B9486C">
            <w:pPr>
              <w:jc w:val="center"/>
            </w:pPr>
            <w:r w:rsidRPr="006308D2">
              <w:t>3</w:t>
            </w:r>
          </w:p>
          <w:p w:rsidR="00B9486C" w:rsidRPr="006308D2" w:rsidRDefault="00B9486C" w:rsidP="00B9486C">
            <w:pPr>
              <w:jc w:val="center"/>
              <w:rPr>
                <w:rFonts w:eastAsia="Calibri"/>
                <w:b/>
                <w:bCs/>
              </w:rPr>
            </w:pPr>
          </w:p>
        </w:tc>
      </w:tr>
      <w:tr w:rsidR="00B9486C" w:rsidRPr="006308D2" w:rsidTr="00445F86">
        <w:trPr>
          <w:trHeight w:val="659"/>
        </w:trPr>
        <w:tc>
          <w:tcPr>
            <w:tcW w:w="3604" w:type="dxa"/>
            <w:vMerge/>
            <w:shd w:val="clear" w:color="auto" w:fill="FFFFFF"/>
          </w:tcPr>
          <w:p w:rsidR="00B9486C" w:rsidRPr="006308D2" w:rsidRDefault="00B9486C" w:rsidP="00B9486C">
            <w:pPr>
              <w:ind w:firstLine="0"/>
              <w:jc w:val="left"/>
              <w:rPr>
                <w:rFonts w:eastAsia="Calibri"/>
                <w:b/>
                <w:bCs/>
              </w:rPr>
            </w:pPr>
          </w:p>
        </w:tc>
        <w:tc>
          <w:tcPr>
            <w:tcW w:w="382" w:type="dxa"/>
            <w:shd w:val="clear" w:color="auto" w:fill="FFFFFF"/>
          </w:tcPr>
          <w:p w:rsidR="00B9486C" w:rsidRPr="006308D2" w:rsidRDefault="00B9486C" w:rsidP="00B9486C">
            <w:pPr>
              <w:ind w:left="-397"/>
              <w:jc w:val="center"/>
            </w:pPr>
            <w:r w:rsidRPr="006308D2">
              <w:t>1</w:t>
            </w:r>
          </w:p>
          <w:p w:rsidR="00B9486C" w:rsidRPr="006308D2" w:rsidRDefault="00B9486C" w:rsidP="00B9486C">
            <w:pPr>
              <w:ind w:left="-397"/>
              <w:jc w:val="center"/>
              <w:rPr>
                <w:b/>
              </w:rPr>
            </w:pPr>
          </w:p>
        </w:tc>
        <w:tc>
          <w:tcPr>
            <w:tcW w:w="8596" w:type="dxa"/>
            <w:gridSpan w:val="2"/>
            <w:shd w:val="clear" w:color="auto" w:fill="FFFFFF"/>
          </w:tcPr>
          <w:p w:rsidR="00B9486C" w:rsidRPr="006308D2" w:rsidRDefault="00B9486C" w:rsidP="00445F86">
            <w:pPr>
              <w:ind w:hanging="26"/>
            </w:pPr>
            <w:r w:rsidRPr="006308D2">
              <w:t>Учебно-воспитательные задачи и стр</w:t>
            </w:r>
            <w:r w:rsidR="00445F86">
              <w:t xml:space="preserve">уктура предмета. Ознакомление с </w:t>
            </w:r>
            <w:r w:rsidRPr="006308D2">
              <w:t>квалификационной характеристикой и программой теоретического обучения.</w:t>
            </w:r>
          </w:p>
        </w:tc>
        <w:tc>
          <w:tcPr>
            <w:tcW w:w="993" w:type="dxa"/>
            <w:vMerge/>
            <w:shd w:val="clear" w:color="auto" w:fill="FFFFFF"/>
          </w:tcPr>
          <w:p w:rsidR="00B9486C" w:rsidRPr="006308D2" w:rsidRDefault="00B9486C" w:rsidP="00B9486C">
            <w:pPr>
              <w:jc w:val="center"/>
              <w:rPr>
                <w:rFonts w:eastAsia="Calibri"/>
                <w:bCs/>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331"/>
        </w:trPr>
        <w:tc>
          <w:tcPr>
            <w:tcW w:w="3604" w:type="dxa"/>
            <w:vMerge w:val="restart"/>
            <w:shd w:val="clear" w:color="auto" w:fill="FFFFFF"/>
          </w:tcPr>
          <w:p w:rsidR="00B9486C" w:rsidRPr="006308D2" w:rsidRDefault="00B9486C" w:rsidP="00B9486C">
            <w:pPr>
              <w:ind w:firstLine="0"/>
              <w:jc w:val="left"/>
              <w:rPr>
                <w:rFonts w:eastAsia="Calibri"/>
                <w:b/>
                <w:bCs/>
              </w:rPr>
            </w:pPr>
            <w:r w:rsidRPr="006308D2">
              <w:rPr>
                <w:rFonts w:eastAsia="Calibri"/>
                <w:b/>
                <w:bCs/>
              </w:rPr>
              <w:t xml:space="preserve">Тема 1.1 </w:t>
            </w:r>
            <w:r w:rsidRPr="006308D2">
              <w:rPr>
                <w:rFonts w:eastAsia="Calibri"/>
                <w:bCs/>
              </w:rPr>
              <w:t xml:space="preserve">Охрана труда, </w:t>
            </w:r>
            <w:r w:rsidRPr="006308D2">
              <w:rPr>
                <w:rFonts w:eastAsia="Calibri"/>
                <w:bCs/>
              </w:rPr>
              <w:lastRenderedPageBreak/>
              <w:t>электробезопасность и пожарная безопасность на предприятии</w:t>
            </w:r>
          </w:p>
        </w:tc>
        <w:tc>
          <w:tcPr>
            <w:tcW w:w="8978" w:type="dxa"/>
            <w:gridSpan w:val="3"/>
            <w:shd w:val="clear" w:color="auto" w:fill="FFFFFF"/>
          </w:tcPr>
          <w:p w:rsidR="00B9486C" w:rsidRPr="006308D2" w:rsidRDefault="00B9486C" w:rsidP="00B9486C">
            <w:pPr>
              <w:ind w:left="-397"/>
            </w:pPr>
            <w:r w:rsidRPr="006308D2">
              <w:rPr>
                <w:rFonts w:eastAsia="Calibri"/>
                <w:b/>
                <w:bCs/>
              </w:rPr>
              <w:lastRenderedPageBreak/>
              <w:t>Содержание</w:t>
            </w:r>
          </w:p>
        </w:tc>
        <w:tc>
          <w:tcPr>
            <w:tcW w:w="993" w:type="dxa"/>
            <w:vMerge w:val="restart"/>
            <w:shd w:val="clear" w:color="auto" w:fill="FFFFFF"/>
          </w:tcPr>
          <w:p w:rsidR="00B9486C" w:rsidRPr="006308D2" w:rsidRDefault="00B9486C" w:rsidP="00B9486C">
            <w:pPr>
              <w:jc w:val="center"/>
              <w:rPr>
                <w:rFonts w:eastAsia="Calibri"/>
                <w:bCs/>
              </w:rPr>
            </w:pPr>
            <w:r w:rsidRPr="006308D2">
              <w:rPr>
                <w:rFonts w:eastAsia="Calibri"/>
                <w:bCs/>
              </w:rPr>
              <w:t>4</w:t>
            </w:r>
          </w:p>
          <w:p w:rsidR="00B9486C" w:rsidRPr="006308D2" w:rsidRDefault="00B9486C" w:rsidP="00B9486C">
            <w:pPr>
              <w:jc w:val="center"/>
              <w:rPr>
                <w:rFonts w:eastAsia="Calibri"/>
                <w:bCs/>
              </w:rPr>
            </w:pPr>
          </w:p>
          <w:p w:rsidR="00B9486C" w:rsidRPr="006308D2" w:rsidRDefault="00B9486C" w:rsidP="00B9486C">
            <w:pPr>
              <w:rPr>
                <w:rFonts w:eastAsia="Calibri"/>
                <w:bCs/>
              </w:rPr>
            </w:pP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lastRenderedPageBreak/>
              <w:t>3</w:t>
            </w:r>
          </w:p>
        </w:tc>
      </w:tr>
      <w:tr w:rsidR="00B9486C" w:rsidRPr="006308D2" w:rsidTr="00445F86">
        <w:trPr>
          <w:trHeight w:val="675"/>
        </w:trPr>
        <w:tc>
          <w:tcPr>
            <w:tcW w:w="3604" w:type="dxa"/>
            <w:vMerge/>
            <w:shd w:val="clear" w:color="auto" w:fill="FFFFFF"/>
          </w:tcPr>
          <w:p w:rsidR="00B9486C" w:rsidRPr="006308D2" w:rsidRDefault="00B9486C" w:rsidP="00B9486C">
            <w:pPr>
              <w:ind w:firstLine="0"/>
              <w:jc w:val="left"/>
              <w:rPr>
                <w:rFonts w:eastAsia="Calibri"/>
                <w:b/>
                <w:bCs/>
              </w:rPr>
            </w:pPr>
          </w:p>
        </w:tc>
        <w:tc>
          <w:tcPr>
            <w:tcW w:w="382" w:type="dxa"/>
            <w:shd w:val="clear" w:color="auto" w:fill="FFFFFF"/>
          </w:tcPr>
          <w:p w:rsidR="00B9486C" w:rsidRPr="006308D2" w:rsidRDefault="00B9486C" w:rsidP="00B9486C">
            <w:pPr>
              <w:ind w:left="-397"/>
              <w:jc w:val="center"/>
            </w:pPr>
            <w:r w:rsidRPr="006308D2">
              <w:t>1</w:t>
            </w:r>
          </w:p>
        </w:tc>
        <w:tc>
          <w:tcPr>
            <w:tcW w:w="8596" w:type="dxa"/>
            <w:gridSpan w:val="2"/>
            <w:shd w:val="clear" w:color="auto" w:fill="FFFFFF"/>
          </w:tcPr>
          <w:p w:rsidR="00B9486C" w:rsidRPr="006308D2" w:rsidRDefault="00B9486C" w:rsidP="002D6A8C">
            <w:pPr>
              <w:ind w:hanging="26"/>
            </w:pPr>
            <w:r w:rsidRPr="006308D2">
              <w:t>Требование безопасности труда. Органы надзора за охраной труда, основные причины травматизма на производстве.</w:t>
            </w:r>
          </w:p>
        </w:tc>
        <w:tc>
          <w:tcPr>
            <w:tcW w:w="993" w:type="dxa"/>
            <w:vMerge/>
            <w:shd w:val="clear" w:color="auto" w:fill="FFFFFF"/>
          </w:tcPr>
          <w:p w:rsidR="00B9486C" w:rsidRPr="006308D2" w:rsidRDefault="00B9486C" w:rsidP="00B9486C">
            <w:pPr>
              <w:jc w:val="center"/>
              <w:rPr>
                <w:rFonts w:eastAsia="Calibri"/>
                <w:bCs/>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307"/>
        </w:trPr>
        <w:tc>
          <w:tcPr>
            <w:tcW w:w="3604" w:type="dxa"/>
            <w:vMerge w:val="restart"/>
            <w:shd w:val="clear" w:color="auto" w:fill="FFFFFF"/>
          </w:tcPr>
          <w:p w:rsidR="00B9486C" w:rsidRPr="006308D2" w:rsidRDefault="00B9486C" w:rsidP="00B9486C">
            <w:pPr>
              <w:ind w:firstLine="0"/>
              <w:jc w:val="left"/>
              <w:rPr>
                <w:rFonts w:eastAsia="Calibri"/>
              </w:rPr>
            </w:pPr>
            <w:r w:rsidRPr="006308D2">
              <w:rPr>
                <w:rFonts w:eastAsia="Calibri"/>
                <w:b/>
              </w:rPr>
              <w:lastRenderedPageBreak/>
              <w:t>Тема 1</w:t>
            </w:r>
            <w:r w:rsidRPr="006308D2">
              <w:rPr>
                <w:rFonts w:eastAsia="Calibri"/>
              </w:rPr>
              <w:t>.</w:t>
            </w:r>
            <w:r w:rsidRPr="006308D2">
              <w:rPr>
                <w:rFonts w:eastAsia="Calibri"/>
                <w:b/>
              </w:rPr>
              <w:t>2</w:t>
            </w:r>
            <w:r w:rsidRPr="006308D2">
              <w:rPr>
                <w:rFonts w:eastAsia="Calibri"/>
              </w:rPr>
              <w:t xml:space="preserve"> Основы теории резанье древесины</w:t>
            </w:r>
          </w:p>
        </w:tc>
        <w:tc>
          <w:tcPr>
            <w:tcW w:w="8978" w:type="dxa"/>
            <w:gridSpan w:val="3"/>
            <w:shd w:val="clear" w:color="auto" w:fill="FFFFFF"/>
          </w:tcPr>
          <w:p w:rsidR="00B9486C" w:rsidRPr="006308D2" w:rsidRDefault="00B9486C" w:rsidP="00B9486C">
            <w:pPr>
              <w:ind w:left="-397"/>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2</w:t>
            </w: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533"/>
        </w:trPr>
        <w:tc>
          <w:tcPr>
            <w:tcW w:w="3604" w:type="dxa"/>
            <w:vMerge/>
            <w:shd w:val="clear" w:color="auto" w:fill="FFFFFF"/>
          </w:tcPr>
          <w:p w:rsidR="00B9486C" w:rsidRPr="006308D2" w:rsidRDefault="00B9486C" w:rsidP="00B9486C">
            <w:pPr>
              <w:ind w:firstLine="0"/>
              <w:jc w:val="left"/>
              <w:rPr>
                <w:rFonts w:eastAsia="Calibri"/>
                <w:b/>
              </w:rPr>
            </w:pPr>
          </w:p>
        </w:tc>
        <w:tc>
          <w:tcPr>
            <w:tcW w:w="382" w:type="dxa"/>
            <w:shd w:val="clear" w:color="auto" w:fill="FFFFFF"/>
          </w:tcPr>
          <w:p w:rsidR="00B9486C" w:rsidRPr="006308D2" w:rsidRDefault="00B9486C" w:rsidP="00B9486C">
            <w:pPr>
              <w:ind w:left="-397"/>
              <w:jc w:val="center"/>
            </w:pPr>
            <w:r w:rsidRPr="006308D2">
              <w:t>1</w:t>
            </w:r>
          </w:p>
          <w:p w:rsidR="00B9486C" w:rsidRPr="006308D2" w:rsidRDefault="00B9486C" w:rsidP="00B9486C">
            <w:pPr>
              <w:ind w:left="-397"/>
              <w:jc w:val="center"/>
            </w:pPr>
          </w:p>
        </w:tc>
        <w:tc>
          <w:tcPr>
            <w:tcW w:w="8596" w:type="dxa"/>
            <w:gridSpan w:val="2"/>
            <w:shd w:val="clear" w:color="auto" w:fill="FFFFFF"/>
          </w:tcPr>
          <w:p w:rsidR="00B9486C" w:rsidRPr="006308D2" w:rsidRDefault="00B9486C" w:rsidP="002D6A8C">
            <w:pPr>
              <w:ind w:firstLine="0"/>
            </w:pPr>
            <w:r w:rsidRPr="006308D2">
              <w:t>Виды резанье древесины (торцовое, продольное, поперечное, продольно торцевое,  поперечно торцевое, продольно- поперечное и др.)</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270"/>
        </w:trPr>
        <w:tc>
          <w:tcPr>
            <w:tcW w:w="3604" w:type="dxa"/>
            <w:vMerge w:val="restart"/>
            <w:shd w:val="clear" w:color="auto" w:fill="FFFFFF"/>
          </w:tcPr>
          <w:p w:rsidR="00B9486C" w:rsidRPr="006308D2" w:rsidRDefault="00B9486C" w:rsidP="00B9486C">
            <w:pPr>
              <w:ind w:firstLine="0"/>
              <w:jc w:val="left"/>
              <w:rPr>
                <w:rFonts w:eastAsia="Calibri"/>
              </w:rPr>
            </w:pPr>
            <w:r w:rsidRPr="006308D2">
              <w:rPr>
                <w:rFonts w:eastAsia="Calibri"/>
                <w:b/>
              </w:rPr>
              <w:t>Тема 1.3</w:t>
            </w:r>
            <w:r w:rsidRPr="006308D2">
              <w:rPr>
                <w:rFonts w:eastAsia="Calibri"/>
              </w:rPr>
              <w:t xml:space="preserve"> Режущий инструмент для обработки древесных материалов и древесины </w:t>
            </w:r>
          </w:p>
        </w:tc>
        <w:tc>
          <w:tcPr>
            <w:tcW w:w="8978" w:type="dxa"/>
            <w:gridSpan w:val="3"/>
            <w:shd w:val="clear" w:color="auto" w:fill="FFFFFF"/>
          </w:tcPr>
          <w:p w:rsidR="00B9486C" w:rsidRPr="006308D2" w:rsidRDefault="00B9486C" w:rsidP="00B9486C">
            <w:pPr>
              <w:ind w:firstLine="0"/>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4</w:t>
            </w:r>
          </w:p>
          <w:p w:rsidR="00B9486C" w:rsidRPr="006308D2" w:rsidRDefault="00B9486C" w:rsidP="00B9486C">
            <w:pPr>
              <w:jc w:val="center"/>
              <w:rPr>
                <w:rFonts w:eastAsia="Calibri"/>
              </w:rPr>
            </w:pPr>
          </w:p>
          <w:p w:rsidR="00B9486C" w:rsidRPr="006308D2" w:rsidRDefault="00B9486C" w:rsidP="00B9486C">
            <w:pPr>
              <w:jc w:val="center"/>
              <w:rPr>
                <w:rFonts w:eastAsia="Calibri"/>
              </w:rPr>
            </w:pPr>
          </w:p>
          <w:p w:rsidR="00B9486C" w:rsidRPr="006308D2" w:rsidRDefault="00B9486C" w:rsidP="00B9486C">
            <w:pPr>
              <w:jc w:val="center"/>
              <w:rPr>
                <w:rFonts w:eastAsia="Calibri"/>
              </w:rPr>
            </w:pP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815"/>
        </w:trPr>
        <w:tc>
          <w:tcPr>
            <w:tcW w:w="3604" w:type="dxa"/>
            <w:vMerge/>
            <w:shd w:val="clear" w:color="auto" w:fill="FFFFFF"/>
          </w:tcPr>
          <w:p w:rsidR="00B9486C" w:rsidRPr="006308D2" w:rsidRDefault="00B9486C" w:rsidP="00B9486C">
            <w:pPr>
              <w:ind w:firstLine="0"/>
              <w:jc w:val="left"/>
              <w:rPr>
                <w:rFonts w:eastAsia="Calibri"/>
                <w:b/>
              </w:rPr>
            </w:pPr>
          </w:p>
        </w:tc>
        <w:tc>
          <w:tcPr>
            <w:tcW w:w="382" w:type="dxa"/>
            <w:shd w:val="clear" w:color="auto" w:fill="FFFFFF"/>
          </w:tcPr>
          <w:p w:rsidR="00B9486C" w:rsidRPr="006308D2" w:rsidRDefault="00B9486C" w:rsidP="00B9486C">
            <w:pPr>
              <w:ind w:left="-412"/>
              <w:jc w:val="center"/>
            </w:pPr>
            <w:r w:rsidRPr="006308D2">
              <w:t>1</w:t>
            </w:r>
          </w:p>
          <w:p w:rsidR="00B9486C" w:rsidRPr="006308D2" w:rsidRDefault="00B9486C" w:rsidP="00B9486C">
            <w:pPr>
              <w:ind w:left="-412"/>
            </w:pPr>
          </w:p>
        </w:tc>
        <w:tc>
          <w:tcPr>
            <w:tcW w:w="8596" w:type="dxa"/>
            <w:gridSpan w:val="2"/>
            <w:shd w:val="clear" w:color="auto" w:fill="FFFFFF"/>
          </w:tcPr>
          <w:p w:rsidR="00B9486C" w:rsidRPr="006308D2" w:rsidRDefault="00B9486C" w:rsidP="002D6A8C">
            <w:pPr>
              <w:ind w:firstLine="0"/>
            </w:pPr>
            <w:r w:rsidRPr="006308D2">
              <w:t>Станочный дереворежущий инструмент. Классификация и назначение специального режущего инструмента. Требования к инструменту. Подготовка к эксплуатации инструментов.</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411"/>
        </w:trPr>
        <w:tc>
          <w:tcPr>
            <w:tcW w:w="3604" w:type="dxa"/>
            <w:vMerge w:val="restart"/>
            <w:shd w:val="clear" w:color="auto" w:fill="FFFFFF"/>
          </w:tcPr>
          <w:p w:rsidR="00B9486C" w:rsidRPr="006308D2" w:rsidRDefault="00B9486C" w:rsidP="00B9486C">
            <w:pPr>
              <w:ind w:firstLine="0"/>
              <w:jc w:val="left"/>
              <w:rPr>
                <w:rFonts w:eastAsia="Calibri"/>
                <w:b/>
              </w:rPr>
            </w:pPr>
            <w:r w:rsidRPr="006308D2">
              <w:rPr>
                <w:rFonts w:eastAsia="Calibri"/>
                <w:b/>
              </w:rPr>
              <w:t xml:space="preserve">Тема 1.4 </w:t>
            </w:r>
            <w:r w:rsidRPr="006308D2">
              <w:rPr>
                <w:rFonts w:eastAsia="Calibri"/>
              </w:rPr>
              <w:t>Устройство и принцип работы основных деревообрабатывающих станков</w:t>
            </w:r>
          </w:p>
        </w:tc>
        <w:tc>
          <w:tcPr>
            <w:tcW w:w="8978" w:type="dxa"/>
            <w:gridSpan w:val="3"/>
            <w:shd w:val="clear" w:color="auto" w:fill="FFFFFF"/>
          </w:tcPr>
          <w:p w:rsidR="00B9486C" w:rsidRPr="006308D2" w:rsidRDefault="00B9486C" w:rsidP="00B9486C">
            <w:pPr>
              <w:ind w:firstLine="0"/>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18</w:t>
            </w:r>
          </w:p>
          <w:p w:rsidR="00B9486C" w:rsidRPr="006308D2" w:rsidRDefault="00B9486C" w:rsidP="00B9486C">
            <w:pPr>
              <w:jc w:val="center"/>
              <w:rPr>
                <w:rFonts w:eastAsia="Calibri"/>
              </w:rPr>
            </w:pPr>
          </w:p>
          <w:p w:rsidR="00B9486C" w:rsidRPr="006308D2" w:rsidRDefault="00B9486C" w:rsidP="00B9486C">
            <w:pPr>
              <w:jc w:val="center"/>
              <w:rPr>
                <w:rFonts w:eastAsia="Calibri"/>
              </w:rPr>
            </w:pPr>
          </w:p>
          <w:p w:rsidR="00B9486C" w:rsidRPr="006308D2" w:rsidRDefault="00B9486C" w:rsidP="00B9486C">
            <w:pPr>
              <w:jc w:val="center"/>
              <w:rPr>
                <w:rFonts w:eastAsia="Calibri"/>
              </w:rPr>
            </w:pP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1142"/>
        </w:trPr>
        <w:tc>
          <w:tcPr>
            <w:tcW w:w="3604" w:type="dxa"/>
            <w:vMerge/>
            <w:shd w:val="clear" w:color="auto" w:fill="FFFFFF"/>
          </w:tcPr>
          <w:p w:rsidR="00B9486C" w:rsidRPr="006308D2" w:rsidRDefault="00B9486C" w:rsidP="00B9486C">
            <w:pPr>
              <w:ind w:firstLine="0"/>
              <w:jc w:val="left"/>
              <w:rPr>
                <w:rFonts w:eastAsia="Calibri"/>
                <w:b/>
              </w:rPr>
            </w:pPr>
          </w:p>
        </w:tc>
        <w:tc>
          <w:tcPr>
            <w:tcW w:w="382" w:type="dxa"/>
            <w:shd w:val="clear" w:color="auto" w:fill="FFFFFF"/>
          </w:tcPr>
          <w:p w:rsidR="00B9486C" w:rsidRPr="006308D2" w:rsidRDefault="00B9486C" w:rsidP="00B9486C">
            <w:pPr>
              <w:ind w:left="-412"/>
            </w:pPr>
            <w:r w:rsidRPr="006308D2">
              <w:t>1</w:t>
            </w:r>
          </w:p>
          <w:p w:rsidR="00B9486C" w:rsidRPr="006308D2" w:rsidRDefault="00B9486C" w:rsidP="00B9486C">
            <w:pPr>
              <w:ind w:left="-412"/>
            </w:pPr>
          </w:p>
          <w:p w:rsidR="00B9486C" w:rsidRPr="006308D2" w:rsidRDefault="00B9486C" w:rsidP="00B9486C">
            <w:pPr>
              <w:ind w:left="-412"/>
            </w:pPr>
          </w:p>
        </w:tc>
        <w:tc>
          <w:tcPr>
            <w:tcW w:w="8596" w:type="dxa"/>
            <w:gridSpan w:val="2"/>
            <w:shd w:val="clear" w:color="auto" w:fill="FFFFFF"/>
          </w:tcPr>
          <w:p w:rsidR="002D6A8C" w:rsidRPr="006308D2" w:rsidRDefault="00B9486C" w:rsidP="002D6A8C">
            <w:pPr>
              <w:ind w:firstLine="0"/>
            </w:pPr>
            <w:r w:rsidRPr="006308D2">
              <w:t xml:space="preserve">Виды и назначение деревообрабатывающего оборудования. </w:t>
            </w:r>
          </w:p>
          <w:p w:rsidR="00B9486C" w:rsidRPr="006308D2" w:rsidRDefault="00B9486C" w:rsidP="002D6A8C">
            <w:pPr>
              <w:ind w:firstLine="0"/>
            </w:pPr>
            <w:r w:rsidRPr="006308D2">
              <w:t>Конструктивные элементы деревообрабатывающих станков (главные органы, вспомогательные органы, станины, столы, механизм подачи, двигательные механизмы, механизмы управления)</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353"/>
        </w:trPr>
        <w:tc>
          <w:tcPr>
            <w:tcW w:w="3604" w:type="dxa"/>
            <w:vMerge w:val="restart"/>
            <w:shd w:val="clear" w:color="auto" w:fill="FFFFFF"/>
          </w:tcPr>
          <w:p w:rsidR="00B9486C" w:rsidRPr="006308D2" w:rsidRDefault="00B9486C" w:rsidP="00B9486C">
            <w:pPr>
              <w:ind w:firstLine="0"/>
              <w:jc w:val="left"/>
              <w:rPr>
                <w:rFonts w:eastAsia="Calibri"/>
              </w:rPr>
            </w:pPr>
            <w:r w:rsidRPr="006308D2">
              <w:rPr>
                <w:rFonts w:eastAsia="Calibri"/>
                <w:b/>
              </w:rPr>
              <w:t>Тема 1.5</w:t>
            </w:r>
            <w:r w:rsidRPr="006308D2">
              <w:rPr>
                <w:rFonts w:eastAsia="Calibri"/>
              </w:rPr>
              <w:t xml:space="preserve"> Приспособление и контрольно - измерительные инструменты.</w:t>
            </w:r>
          </w:p>
        </w:tc>
        <w:tc>
          <w:tcPr>
            <w:tcW w:w="8978" w:type="dxa"/>
            <w:gridSpan w:val="3"/>
            <w:shd w:val="clear" w:color="auto" w:fill="FFFFFF"/>
          </w:tcPr>
          <w:p w:rsidR="00B9486C" w:rsidRPr="006308D2" w:rsidRDefault="00B9486C" w:rsidP="00B9486C">
            <w:pPr>
              <w:ind w:left="-412"/>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2</w:t>
            </w:r>
          </w:p>
          <w:p w:rsidR="00B9486C" w:rsidRPr="006308D2" w:rsidRDefault="00B9486C" w:rsidP="00B9486C">
            <w:pPr>
              <w:jc w:val="center"/>
              <w:rPr>
                <w:rFonts w:eastAsia="Calibri"/>
              </w:rPr>
            </w:pPr>
          </w:p>
          <w:p w:rsidR="00B9486C" w:rsidRPr="006308D2" w:rsidRDefault="00B9486C" w:rsidP="00B9486C">
            <w:pPr>
              <w:jc w:val="center"/>
              <w:rPr>
                <w:rFonts w:eastAsia="Calibri"/>
              </w:rPr>
            </w:pP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895"/>
        </w:trPr>
        <w:tc>
          <w:tcPr>
            <w:tcW w:w="3604" w:type="dxa"/>
            <w:vMerge/>
            <w:shd w:val="clear" w:color="auto" w:fill="FFFFFF"/>
          </w:tcPr>
          <w:p w:rsidR="00B9486C" w:rsidRPr="006308D2" w:rsidRDefault="00B9486C" w:rsidP="00B9486C">
            <w:pPr>
              <w:ind w:firstLine="0"/>
              <w:jc w:val="left"/>
              <w:rPr>
                <w:rFonts w:eastAsia="Calibri"/>
                <w:b/>
              </w:rPr>
            </w:pPr>
          </w:p>
        </w:tc>
        <w:tc>
          <w:tcPr>
            <w:tcW w:w="397" w:type="dxa"/>
            <w:gridSpan w:val="2"/>
            <w:shd w:val="clear" w:color="auto" w:fill="FFFFFF"/>
          </w:tcPr>
          <w:p w:rsidR="00B9486C" w:rsidRPr="006308D2" w:rsidRDefault="00B9486C" w:rsidP="00B9486C">
            <w:pPr>
              <w:ind w:left="-412"/>
              <w:jc w:val="center"/>
            </w:pPr>
            <w:r w:rsidRPr="006308D2">
              <w:t>1</w:t>
            </w:r>
          </w:p>
          <w:p w:rsidR="00B9486C" w:rsidRPr="006308D2" w:rsidRDefault="00B9486C" w:rsidP="00B9486C">
            <w:pPr>
              <w:ind w:left="-412"/>
              <w:jc w:val="center"/>
            </w:pPr>
          </w:p>
        </w:tc>
        <w:tc>
          <w:tcPr>
            <w:tcW w:w="8581" w:type="dxa"/>
            <w:shd w:val="clear" w:color="auto" w:fill="FFFFFF"/>
          </w:tcPr>
          <w:p w:rsidR="00B9486C" w:rsidRPr="006308D2" w:rsidRDefault="00B9486C" w:rsidP="002D6A8C">
            <w:pPr>
              <w:ind w:firstLine="0"/>
            </w:pPr>
            <w:r w:rsidRPr="006308D2">
              <w:t>Назначение и виды вспомогательных механизмов и приспособлений деревообрабатывающих станков. Прижимные устройства (пружинные, роликовые, колодочные, гусеничные и т.д.)</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364"/>
        </w:trPr>
        <w:tc>
          <w:tcPr>
            <w:tcW w:w="3604" w:type="dxa"/>
            <w:vMerge w:val="restart"/>
            <w:shd w:val="clear" w:color="auto" w:fill="FFFFFF"/>
          </w:tcPr>
          <w:p w:rsidR="00B9486C" w:rsidRPr="006308D2" w:rsidRDefault="00B9486C" w:rsidP="00B9486C">
            <w:pPr>
              <w:ind w:firstLine="0"/>
              <w:jc w:val="left"/>
              <w:rPr>
                <w:rFonts w:eastAsia="Calibri"/>
              </w:rPr>
            </w:pPr>
            <w:r w:rsidRPr="006308D2">
              <w:rPr>
                <w:rFonts w:eastAsia="Calibri"/>
                <w:b/>
              </w:rPr>
              <w:t xml:space="preserve">Тема 1.6 </w:t>
            </w:r>
            <w:r w:rsidRPr="006308D2">
              <w:rPr>
                <w:rFonts w:eastAsia="Calibri"/>
              </w:rPr>
              <w:t>Технология обработки древесины на основных деревообрабатывающих станках</w:t>
            </w:r>
          </w:p>
        </w:tc>
        <w:tc>
          <w:tcPr>
            <w:tcW w:w="8978" w:type="dxa"/>
            <w:gridSpan w:val="3"/>
            <w:shd w:val="clear" w:color="auto" w:fill="FFFFFF"/>
          </w:tcPr>
          <w:p w:rsidR="00B9486C" w:rsidRPr="006308D2" w:rsidRDefault="00B9486C" w:rsidP="00B9486C">
            <w:pPr>
              <w:ind w:left="-412"/>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2</w:t>
            </w: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2172"/>
        </w:trPr>
        <w:tc>
          <w:tcPr>
            <w:tcW w:w="3604" w:type="dxa"/>
            <w:vMerge/>
            <w:shd w:val="clear" w:color="auto" w:fill="FFFFFF"/>
          </w:tcPr>
          <w:p w:rsidR="00B9486C" w:rsidRPr="006308D2" w:rsidRDefault="00B9486C" w:rsidP="00B9486C">
            <w:pPr>
              <w:ind w:firstLine="0"/>
              <w:jc w:val="left"/>
              <w:rPr>
                <w:rFonts w:eastAsia="Calibri"/>
                <w:b/>
              </w:rPr>
            </w:pPr>
          </w:p>
        </w:tc>
        <w:tc>
          <w:tcPr>
            <w:tcW w:w="382" w:type="dxa"/>
            <w:shd w:val="clear" w:color="auto" w:fill="FFFFFF"/>
          </w:tcPr>
          <w:p w:rsidR="00B9486C" w:rsidRPr="006308D2" w:rsidRDefault="00B9486C" w:rsidP="00B9486C">
            <w:pPr>
              <w:ind w:left="-412"/>
              <w:jc w:val="center"/>
              <w:rPr>
                <w:bCs/>
              </w:rPr>
            </w:pPr>
            <w:r w:rsidRPr="006308D2">
              <w:rPr>
                <w:bCs/>
              </w:rPr>
              <w:t>1</w:t>
            </w:r>
          </w:p>
          <w:p w:rsidR="00B9486C" w:rsidRPr="006308D2" w:rsidRDefault="00B9486C" w:rsidP="00B9486C">
            <w:pPr>
              <w:ind w:left="-412"/>
              <w:jc w:val="center"/>
              <w:rPr>
                <w:bCs/>
              </w:rPr>
            </w:pPr>
          </w:p>
          <w:p w:rsidR="00B9486C" w:rsidRPr="006308D2" w:rsidRDefault="00B9486C" w:rsidP="00B9486C">
            <w:pPr>
              <w:ind w:left="-412"/>
              <w:jc w:val="center"/>
              <w:rPr>
                <w:bCs/>
              </w:rPr>
            </w:pPr>
          </w:p>
          <w:p w:rsidR="00B9486C" w:rsidRPr="006308D2" w:rsidRDefault="00B9486C" w:rsidP="00B9486C">
            <w:pPr>
              <w:ind w:left="-412"/>
              <w:jc w:val="center"/>
              <w:rPr>
                <w:bCs/>
              </w:rPr>
            </w:pPr>
          </w:p>
        </w:tc>
        <w:tc>
          <w:tcPr>
            <w:tcW w:w="8596" w:type="dxa"/>
            <w:gridSpan w:val="2"/>
            <w:shd w:val="clear" w:color="auto" w:fill="FFFFFF"/>
          </w:tcPr>
          <w:p w:rsidR="00B9486C" w:rsidRPr="006308D2" w:rsidRDefault="00B9486C" w:rsidP="002D6A8C">
            <w:pPr>
              <w:ind w:firstLine="0"/>
              <w:rPr>
                <w:bCs/>
              </w:rPr>
            </w:pPr>
            <w:r w:rsidRPr="006308D2">
              <w:rPr>
                <w:bCs/>
              </w:rPr>
              <w:t xml:space="preserve">Технологический процесс обработки заготовок и деталей древесины. Производственный процесс. Типы производства. Структура технологического процесса. Последовательность операций и переходов в зависимости от выбора технологического процесса.  </w:t>
            </w:r>
          </w:p>
          <w:p w:rsidR="00B9486C" w:rsidRPr="006308D2" w:rsidRDefault="00B9486C" w:rsidP="002D6A8C">
            <w:pPr>
              <w:ind w:firstLine="0"/>
              <w:rPr>
                <w:bCs/>
              </w:rPr>
            </w:pPr>
            <w:r w:rsidRPr="006308D2">
              <w:rPr>
                <w:bCs/>
              </w:rPr>
              <w:t>Технологические и измерительные базы.  Оснащение операций и переходов приспособлениями, режущим и измерительным инструментом. Технологическая документация. Передовые методы труда станочника деревообрабатывающих станков.</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314"/>
        </w:trPr>
        <w:tc>
          <w:tcPr>
            <w:tcW w:w="3604" w:type="dxa"/>
            <w:vMerge w:val="restart"/>
            <w:shd w:val="clear" w:color="auto" w:fill="FFFFFF"/>
          </w:tcPr>
          <w:p w:rsidR="00B9486C" w:rsidRPr="006308D2" w:rsidRDefault="00B9486C" w:rsidP="00B9486C">
            <w:pPr>
              <w:ind w:firstLine="0"/>
              <w:jc w:val="left"/>
              <w:rPr>
                <w:rFonts w:eastAsia="Calibri"/>
              </w:rPr>
            </w:pPr>
            <w:r w:rsidRPr="006308D2">
              <w:rPr>
                <w:rFonts w:eastAsia="Calibri"/>
                <w:b/>
              </w:rPr>
              <w:t xml:space="preserve">Тема 1.7 </w:t>
            </w:r>
            <w:r w:rsidRPr="006308D2">
              <w:rPr>
                <w:rFonts w:eastAsia="Calibri"/>
              </w:rPr>
              <w:t>Техническое обслуживание и ремонт деревообрабатывающего оборудования</w:t>
            </w:r>
          </w:p>
        </w:tc>
        <w:tc>
          <w:tcPr>
            <w:tcW w:w="8978" w:type="dxa"/>
            <w:gridSpan w:val="3"/>
            <w:shd w:val="clear" w:color="auto" w:fill="FFFFFF"/>
          </w:tcPr>
          <w:p w:rsidR="00B9486C" w:rsidRPr="006308D2" w:rsidRDefault="00B9486C" w:rsidP="00B9486C">
            <w:pPr>
              <w:ind w:left="-412"/>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2</w:t>
            </w: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749"/>
        </w:trPr>
        <w:tc>
          <w:tcPr>
            <w:tcW w:w="3604" w:type="dxa"/>
            <w:vMerge/>
            <w:shd w:val="clear" w:color="auto" w:fill="FFFFFF"/>
          </w:tcPr>
          <w:p w:rsidR="00B9486C" w:rsidRPr="006308D2" w:rsidRDefault="00B9486C" w:rsidP="00B9486C">
            <w:pPr>
              <w:ind w:firstLine="0"/>
              <w:jc w:val="left"/>
              <w:rPr>
                <w:rFonts w:eastAsia="Calibri"/>
                <w:b/>
              </w:rPr>
            </w:pPr>
          </w:p>
        </w:tc>
        <w:tc>
          <w:tcPr>
            <w:tcW w:w="382" w:type="dxa"/>
            <w:shd w:val="clear" w:color="auto" w:fill="FFFFFF"/>
          </w:tcPr>
          <w:p w:rsidR="00B9486C" w:rsidRPr="006308D2" w:rsidRDefault="00B9486C" w:rsidP="00B9486C">
            <w:pPr>
              <w:ind w:left="-412"/>
            </w:pPr>
            <w:r w:rsidRPr="006308D2">
              <w:t>1</w:t>
            </w:r>
          </w:p>
          <w:p w:rsidR="00B9486C" w:rsidRPr="006308D2" w:rsidRDefault="00B9486C" w:rsidP="002D6A8C">
            <w:pPr>
              <w:ind w:firstLine="0"/>
            </w:pPr>
          </w:p>
          <w:p w:rsidR="00B9486C" w:rsidRPr="006308D2" w:rsidRDefault="00B9486C" w:rsidP="00B9486C">
            <w:pPr>
              <w:ind w:left="-412"/>
            </w:pPr>
          </w:p>
        </w:tc>
        <w:tc>
          <w:tcPr>
            <w:tcW w:w="8596" w:type="dxa"/>
            <w:gridSpan w:val="2"/>
            <w:shd w:val="clear" w:color="auto" w:fill="FFFFFF"/>
          </w:tcPr>
          <w:p w:rsidR="00B9486C" w:rsidRPr="006308D2" w:rsidRDefault="00B9486C" w:rsidP="002D6A8C">
            <w:pPr>
              <w:ind w:firstLine="0"/>
            </w:pPr>
            <w:r w:rsidRPr="006308D2">
              <w:t>Система технического обслуживания и ремонта деревообрабатывающего оборудования, ее содержание, назначение и виды. Причины износа и поломок деревообрабатывающего оборудования, характер износа. Виды ремонтов.</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11"/>
        </w:trPr>
        <w:tc>
          <w:tcPr>
            <w:tcW w:w="12582" w:type="dxa"/>
            <w:gridSpan w:val="4"/>
            <w:tcBorders>
              <w:top w:val="single" w:sz="4" w:space="0" w:color="auto"/>
            </w:tcBorders>
            <w:shd w:val="clear" w:color="auto" w:fill="FFFFFF"/>
          </w:tcPr>
          <w:p w:rsidR="00B9486C" w:rsidRPr="006308D2" w:rsidRDefault="002D6A8C" w:rsidP="00B9486C">
            <w:pPr>
              <w:ind w:firstLine="0"/>
              <w:jc w:val="left"/>
              <w:rPr>
                <w:b/>
              </w:rPr>
            </w:pPr>
            <w:r w:rsidRPr="006308D2">
              <w:rPr>
                <w:b/>
              </w:rPr>
              <w:t>Дифференцированный зачёт по МДК.</w:t>
            </w:r>
            <w:r w:rsidR="00B9486C" w:rsidRPr="006308D2">
              <w:rPr>
                <w:b/>
              </w:rPr>
              <w:t>05.01</w:t>
            </w:r>
          </w:p>
        </w:tc>
        <w:tc>
          <w:tcPr>
            <w:tcW w:w="993" w:type="dxa"/>
            <w:shd w:val="clear" w:color="auto" w:fill="FFFFFF"/>
          </w:tcPr>
          <w:p w:rsidR="00B9486C" w:rsidRPr="006308D2" w:rsidRDefault="00B9486C" w:rsidP="00B9486C">
            <w:pPr>
              <w:jc w:val="center"/>
              <w:rPr>
                <w:rFonts w:eastAsia="Calibri"/>
                <w:bCs/>
              </w:rPr>
            </w:pPr>
          </w:p>
        </w:tc>
        <w:tc>
          <w:tcPr>
            <w:tcW w:w="1494" w:type="dxa"/>
            <w:shd w:val="clear" w:color="auto" w:fill="BFBFBF"/>
          </w:tcPr>
          <w:p w:rsidR="00B9486C" w:rsidRPr="006308D2" w:rsidRDefault="00B9486C" w:rsidP="00B9486C">
            <w:pPr>
              <w:rPr>
                <w:rFonts w:eastAsia="Calibri"/>
                <w:b/>
                <w:bCs/>
              </w:rPr>
            </w:pPr>
          </w:p>
        </w:tc>
      </w:tr>
      <w:tr w:rsidR="00B9486C" w:rsidRPr="006308D2" w:rsidTr="00445F86">
        <w:trPr>
          <w:trHeight w:val="11"/>
        </w:trPr>
        <w:tc>
          <w:tcPr>
            <w:tcW w:w="12582" w:type="dxa"/>
            <w:gridSpan w:val="4"/>
            <w:tcBorders>
              <w:top w:val="single" w:sz="4" w:space="0" w:color="auto"/>
            </w:tcBorders>
            <w:shd w:val="clear" w:color="auto" w:fill="FFFFFF"/>
          </w:tcPr>
          <w:p w:rsidR="00B9486C" w:rsidRPr="006308D2" w:rsidRDefault="00B9486C" w:rsidP="00B9486C">
            <w:pPr>
              <w:ind w:firstLine="0"/>
              <w:jc w:val="left"/>
              <w:rPr>
                <w:b/>
              </w:rPr>
            </w:pPr>
            <w:r w:rsidRPr="006308D2">
              <w:rPr>
                <w:b/>
              </w:rPr>
              <w:t>Самостоятельная работа при изучении раздела «</w:t>
            </w:r>
            <w:r w:rsidRPr="006308D2">
              <w:rPr>
                <w:rFonts w:eastAsia="Calibri"/>
                <w:b/>
                <w:bCs/>
              </w:rPr>
              <w:t>Специальная технология</w:t>
            </w:r>
            <w:r w:rsidRPr="006308D2">
              <w:rPr>
                <w:b/>
              </w:rPr>
              <w:t>»</w:t>
            </w:r>
          </w:p>
          <w:p w:rsidR="00B9486C" w:rsidRPr="006308D2" w:rsidRDefault="00B9486C" w:rsidP="00B9486C">
            <w:pPr>
              <w:ind w:firstLine="0"/>
              <w:jc w:val="left"/>
            </w:pPr>
            <w:r w:rsidRPr="006308D2">
              <w:lastRenderedPageBreak/>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составленных преподавателем). </w:t>
            </w:r>
          </w:p>
          <w:p w:rsidR="00B9486C" w:rsidRPr="006308D2" w:rsidRDefault="00B9486C" w:rsidP="00B9486C">
            <w:pPr>
              <w:ind w:firstLine="0"/>
              <w:jc w:val="left"/>
            </w:pPr>
            <w:r w:rsidRPr="006308D2">
              <w:t xml:space="preserve">Подготовка  к лабораторным и практическим работам с использованием методических рекомендаций преподавателя, оформление лабораторных и практических работ, подготовка к их защите. </w:t>
            </w:r>
          </w:p>
          <w:p w:rsidR="00B9486C" w:rsidRPr="006308D2" w:rsidRDefault="00B9486C" w:rsidP="00B9486C">
            <w:pPr>
              <w:ind w:firstLine="0"/>
              <w:jc w:val="left"/>
            </w:pPr>
            <w:r w:rsidRPr="006308D2">
              <w:t>Подготовка и оформление рефератов и докладов.</w:t>
            </w:r>
          </w:p>
          <w:p w:rsidR="00B9486C" w:rsidRPr="006308D2" w:rsidRDefault="00B9486C" w:rsidP="00B9486C">
            <w:pPr>
              <w:ind w:firstLine="0"/>
              <w:jc w:val="left"/>
              <w:rPr>
                <w:b/>
              </w:rPr>
            </w:pPr>
            <w:r w:rsidRPr="006308D2">
              <w:rPr>
                <w:b/>
              </w:rPr>
              <w:t>Тематика внеаудиторной самостоятельной работы:</w:t>
            </w:r>
          </w:p>
          <w:p w:rsidR="00B9486C" w:rsidRPr="006308D2" w:rsidRDefault="00B9486C" w:rsidP="00B9486C">
            <w:pPr>
              <w:ind w:firstLine="0"/>
              <w:jc w:val="left"/>
            </w:pPr>
            <w:r w:rsidRPr="006308D2">
              <w:t>Доклады:</w:t>
            </w:r>
          </w:p>
          <w:p w:rsidR="00B9486C" w:rsidRPr="006308D2" w:rsidRDefault="00B9486C" w:rsidP="00B9486C">
            <w:pPr>
              <w:ind w:firstLine="0"/>
              <w:jc w:val="left"/>
            </w:pPr>
            <w:r w:rsidRPr="006308D2">
              <w:t>1.Подготовить доклад на тему «Резание древесины»</w:t>
            </w:r>
          </w:p>
          <w:p w:rsidR="00B9486C" w:rsidRPr="006308D2" w:rsidRDefault="00B9486C" w:rsidP="00B9486C">
            <w:pPr>
              <w:ind w:firstLine="0"/>
              <w:jc w:val="left"/>
            </w:pPr>
            <w:r w:rsidRPr="006308D2">
              <w:t>2. Подготовить материалы по станкам для поперечной распиловки,  используя справочную литературу, СМИ</w:t>
            </w:r>
          </w:p>
          <w:p w:rsidR="00B9486C" w:rsidRPr="006308D2" w:rsidRDefault="00B9486C" w:rsidP="00B9486C">
            <w:pPr>
              <w:ind w:firstLine="0"/>
              <w:jc w:val="left"/>
            </w:pPr>
            <w:r w:rsidRPr="006308D2">
              <w:t>3. Подготовить материалы по фрезерным  станкам, используя справочную литературу, СМИ</w:t>
            </w:r>
          </w:p>
          <w:p w:rsidR="00B9486C" w:rsidRPr="006308D2" w:rsidRDefault="00B9486C" w:rsidP="00B9486C">
            <w:pPr>
              <w:ind w:firstLine="0"/>
              <w:jc w:val="left"/>
            </w:pPr>
            <w:r w:rsidRPr="006308D2">
              <w:t>4. Подготовить материалы по токарным  станкам,    используя справочную литературу, СМИ</w:t>
            </w:r>
          </w:p>
          <w:p w:rsidR="00B9486C" w:rsidRPr="006308D2" w:rsidRDefault="00B9486C" w:rsidP="00B9486C">
            <w:pPr>
              <w:ind w:firstLine="0"/>
              <w:jc w:val="left"/>
            </w:pPr>
            <w:r w:rsidRPr="006308D2">
              <w:t>Рефераты:</w:t>
            </w:r>
          </w:p>
          <w:p w:rsidR="00B9486C" w:rsidRPr="006308D2" w:rsidRDefault="00B9486C" w:rsidP="00B9486C">
            <w:pPr>
              <w:ind w:firstLine="0"/>
              <w:jc w:val="left"/>
            </w:pPr>
            <w:r w:rsidRPr="006308D2">
              <w:t>1. Подготовить реферат по теме «Дереворежущие инструменты»</w:t>
            </w:r>
          </w:p>
          <w:p w:rsidR="00B9486C" w:rsidRPr="006308D2" w:rsidRDefault="00B9486C" w:rsidP="00B9486C">
            <w:pPr>
              <w:ind w:firstLine="0"/>
              <w:jc w:val="left"/>
            </w:pPr>
            <w:r w:rsidRPr="006308D2">
              <w:t>Конспекты:</w:t>
            </w:r>
          </w:p>
          <w:p w:rsidR="00B9486C" w:rsidRPr="006308D2" w:rsidRDefault="00B9486C" w:rsidP="00B9486C">
            <w:pPr>
              <w:ind w:firstLine="0"/>
              <w:jc w:val="left"/>
            </w:pPr>
            <w:r w:rsidRPr="006308D2">
              <w:t>1.Составить конспект на тему «Охрана труда и электробезопасности»</w:t>
            </w:r>
          </w:p>
          <w:p w:rsidR="00B9486C" w:rsidRPr="006308D2" w:rsidRDefault="00B9486C" w:rsidP="00B9486C">
            <w:pPr>
              <w:ind w:firstLine="0"/>
              <w:jc w:val="left"/>
            </w:pPr>
            <w:r w:rsidRPr="006308D2">
              <w:t>2.Составить конспект на тему «Станки для форматной распиловки»</w:t>
            </w:r>
          </w:p>
          <w:p w:rsidR="00B9486C" w:rsidRPr="006308D2" w:rsidRDefault="00B9486C" w:rsidP="00B9486C">
            <w:pPr>
              <w:ind w:firstLine="0"/>
              <w:jc w:val="left"/>
            </w:pPr>
            <w:r w:rsidRPr="006308D2">
              <w:t>3.Составить конспект на тему «Сверлильные, сверлильно-пазовальные и долбежные станки»</w:t>
            </w:r>
          </w:p>
          <w:p w:rsidR="00B9486C" w:rsidRPr="006308D2" w:rsidRDefault="00B9486C" w:rsidP="00B9486C">
            <w:pPr>
              <w:ind w:firstLine="0"/>
              <w:jc w:val="left"/>
            </w:pPr>
            <w:r w:rsidRPr="006308D2">
              <w:t>4. Составить конспект на тему «Технология обработки древесины на основных деревообрабатывающих станках»</w:t>
            </w:r>
          </w:p>
        </w:tc>
        <w:tc>
          <w:tcPr>
            <w:tcW w:w="993" w:type="dxa"/>
            <w:shd w:val="clear" w:color="auto" w:fill="FFFFFF"/>
          </w:tcPr>
          <w:p w:rsidR="00B9486C" w:rsidRPr="006308D2" w:rsidRDefault="00B9486C" w:rsidP="00B9486C">
            <w:pPr>
              <w:jc w:val="center"/>
              <w:rPr>
                <w:rFonts w:eastAsia="Calibri"/>
                <w:b/>
                <w:bCs/>
              </w:rPr>
            </w:pPr>
            <w:r w:rsidRPr="006308D2">
              <w:rPr>
                <w:rFonts w:eastAsia="Calibri"/>
                <w:b/>
                <w:bCs/>
              </w:rPr>
              <w:lastRenderedPageBreak/>
              <w:t>18</w:t>
            </w: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ind w:firstLine="0"/>
              <w:rPr>
                <w:rFonts w:eastAsia="Calibri"/>
                <w:b/>
                <w:bCs/>
              </w:rPr>
            </w:pPr>
          </w:p>
          <w:p w:rsidR="002D6A8C" w:rsidRPr="006308D2" w:rsidRDefault="002D6A8C" w:rsidP="00B9486C">
            <w:pPr>
              <w:jc w:val="center"/>
              <w:rPr>
                <w:rFonts w:eastAsia="Calibri"/>
                <w:bCs/>
              </w:rPr>
            </w:pPr>
          </w:p>
          <w:p w:rsidR="00B9486C" w:rsidRPr="006308D2" w:rsidRDefault="00B9486C" w:rsidP="00B9486C">
            <w:pPr>
              <w:jc w:val="center"/>
              <w:rPr>
                <w:rFonts w:eastAsia="Calibri"/>
                <w:bCs/>
              </w:rPr>
            </w:pPr>
            <w:r w:rsidRPr="006308D2">
              <w:rPr>
                <w:rFonts w:eastAsia="Calibri"/>
                <w:bCs/>
              </w:rPr>
              <w:t>2</w:t>
            </w:r>
          </w:p>
          <w:p w:rsidR="00B9486C" w:rsidRPr="006308D2" w:rsidRDefault="00B9486C" w:rsidP="002D6A8C">
            <w:pPr>
              <w:jc w:val="center"/>
              <w:rPr>
                <w:rFonts w:eastAsia="Calibri"/>
                <w:bCs/>
              </w:rPr>
            </w:pPr>
            <w:r w:rsidRPr="006308D2">
              <w:rPr>
                <w:rFonts w:eastAsia="Calibri"/>
                <w:bCs/>
              </w:rPr>
              <w:t>2</w:t>
            </w: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
                <w:bCs/>
              </w:rPr>
            </w:pPr>
            <w:r w:rsidRPr="006308D2">
              <w:rPr>
                <w:rFonts w:eastAsia="Calibri"/>
                <w:bCs/>
              </w:rPr>
              <w:t>2</w:t>
            </w:r>
          </w:p>
        </w:tc>
        <w:tc>
          <w:tcPr>
            <w:tcW w:w="1494" w:type="dxa"/>
            <w:shd w:val="clear" w:color="auto" w:fill="BFBFBF"/>
          </w:tcPr>
          <w:p w:rsidR="00B9486C" w:rsidRPr="006308D2" w:rsidRDefault="00B9486C" w:rsidP="00B9486C">
            <w:pPr>
              <w:rPr>
                <w:rFonts w:eastAsia="Calibri"/>
                <w:b/>
                <w:bCs/>
              </w:rPr>
            </w:pPr>
          </w:p>
        </w:tc>
      </w:tr>
      <w:tr w:rsidR="00B9486C" w:rsidRPr="006308D2" w:rsidTr="00445F86">
        <w:trPr>
          <w:trHeight w:val="11"/>
        </w:trPr>
        <w:tc>
          <w:tcPr>
            <w:tcW w:w="12582" w:type="dxa"/>
            <w:gridSpan w:val="4"/>
            <w:shd w:val="clear" w:color="auto" w:fill="FFFFFF"/>
          </w:tcPr>
          <w:p w:rsidR="00B9486C" w:rsidRPr="006308D2" w:rsidRDefault="00B9486C" w:rsidP="002D6A8C">
            <w:pPr>
              <w:ind w:firstLine="0"/>
              <w:rPr>
                <w:b/>
              </w:rPr>
            </w:pPr>
            <w:r w:rsidRPr="006308D2">
              <w:rPr>
                <w:b/>
              </w:rPr>
              <w:lastRenderedPageBreak/>
              <w:t>Учебная практика</w:t>
            </w:r>
          </w:p>
          <w:p w:rsidR="00B9486C" w:rsidRPr="006308D2" w:rsidRDefault="00B9486C" w:rsidP="002D6A8C">
            <w:pPr>
              <w:ind w:firstLine="0"/>
              <w:rPr>
                <w:rFonts w:eastAsia="Calibri"/>
                <w:b/>
              </w:rPr>
            </w:pPr>
            <w:r w:rsidRPr="006308D2">
              <w:rPr>
                <w:rFonts w:eastAsia="Calibri"/>
                <w:b/>
              </w:rPr>
              <w:t>Виды работ:</w:t>
            </w:r>
          </w:p>
          <w:p w:rsidR="00B9486C" w:rsidRPr="006308D2" w:rsidRDefault="00B9486C" w:rsidP="006C46BC">
            <w:pPr>
              <w:widowControl/>
              <w:numPr>
                <w:ilvl w:val="0"/>
                <w:numId w:val="152"/>
              </w:numPr>
              <w:ind w:firstLine="0"/>
              <w:rPr>
                <w:rFonts w:eastAsia="Calibri"/>
              </w:rPr>
            </w:pPr>
            <w:r w:rsidRPr="006308D2">
              <w:rPr>
                <w:rFonts w:eastAsia="Calibri"/>
              </w:rPr>
              <w:t>прохождение инструктажа по технике безопасности и противопо</w:t>
            </w:r>
            <w:r w:rsidRPr="006308D2">
              <w:rPr>
                <w:rFonts w:eastAsia="Calibri"/>
              </w:rPr>
              <w:softHyphen/>
              <w:t>жарным мероприятиям;</w:t>
            </w:r>
          </w:p>
          <w:p w:rsidR="00B9486C" w:rsidRPr="006308D2" w:rsidRDefault="00B9486C" w:rsidP="006C46BC">
            <w:pPr>
              <w:widowControl/>
              <w:numPr>
                <w:ilvl w:val="0"/>
                <w:numId w:val="152"/>
              </w:numPr>
              <w:ind w:firstLine="0"/>
              <w:rPr>
                <w:rFonts w:eastAsia="Calibri"/>
              </w:rPr>
            </w:pPr>
            <w:r w:rsidRPr="006308D2">
              <w:rPr>
                <w:rFonts w:eastAsia="Calibri"/>
              </w:rPr>
              <w:t>ознакомление с устройством группы станков, взаимодействие отдельных узлов и деталей этих станков и приспособлений к данной группе станков;</w:t>
            </w:r>
          </w:p>
          <w:p w:rsidR="00B9486C" w:rsidRPr="006308D2" w:rsidRDefault="00B9486C" w:rsidP="006C46BC">
            <w:pPr>
              <w:widowControl/>
              <w:numPr>
                <w:ilvl w:val="0"/>
                <w:numId w:val="152"/>
              </w:numPr>
              <w:ind w:firstLine="0"/>
              <w:rPr>
                <w:rFonts w:eastAsia="Calibri"/>
              </w:rPr>
            </w:pPr>
            <w:r w:rsidRPr="006308D2">
              <w:rPr>
                <w:rFonts w:eastAsia="Calibri"/>
              </w:rPr>
              <w:t>ознакомление с инструментом, его заточкой и установкой, приемами управления станками;</w:t>
            </w:r>
          </w:p>
          <w:p w:rsidR="00B9486C" w:rsidRPr="006308D2" w:rsidRDefault="00B9486C" w:rsidP="006C46BC">
            <w:pPr>
              <w:widowControl/>
              <w:numPr>
                <w:ilvl w:val="0"/>
                <w:numId w:val="152"/>
              </w:numPr>
              <w:ind w:firstLine="0"/>
              <w:rPr>
                <w:rFonts w:eastAsia="Calibri"/>
              </w:rPr>
            </w:pPr>
            <w:r w:rsidRPr="006308D2">
              <w:rPr>
                <w:rFonts w:eastAsia="Calibri"/>
              </w:rPr>
              <w:t>ознакомление с общей организацией рабочего места;</w:t>
            </w:r>
          </w:p>
          <w:p w:rsidR="00B9486C" w:rsidRPr="006308D2" w:rsidRDefault="00B9486C" w:rsidP="002D6A8C">
            <w:pPr>
              <w:ind w:firstLine="0"/>
              <w:rPr>
                <w:rFonts w:eastAsia="Calibri"/>
              </w:rPr>
            </w:pPr>
            <w:r w:rsidRPr="006308D2">
              <w:rPr>
                <w:rFonts w:eastAsia="Calibri"/>
              </w:rPr>
              <w:t>-   пуск и остановка станков;</w:t>
            </w:r>
          </w:p>
          <w:p w:rsidR="00B9486C" w:rsidRPr="006308D2" w:rsidRDefault="00B9486C" w:rsidP="006C46BC">
            <w:pPr>
              <w:widowControl/>
              <w:numPr>
                <w:ilvl w:val="0"/>
                <w:numId w:val="153"/>
              </w:numPr>
              <w:ind w:firstLine="0"/>
              <w:rPr>
                <w:rFonts w:eastAsia="Calibri"/>
              </w:rPr>
            </w:pPr>
            <w:r w:rsidRPr="006308D2">
              <w:rPr>
                <w:rFonts w:eastAsia="Calibri"/>
              </w:rPr>
              <w:t>установка приспособлений и наладка станка на операцию;</w:t>
            </w:r>
          </w:p>
          <w:p w:rsidR="00B9486C" w:rsidRPr="006308D2" w:rsidRDefault="00B9486C" w:rsidP="006C46BC">
            <w:pPr>
              <w:widowControl/>
              <w:numPr>
                <w:ilvl w:val="0"/>
                <w:numId w:val="154"/>
              </w:numPr>
              <w:ind w:firstLine="0"/>
              <w:rPr>
                <w:rFonts w:eastAsia="Calibri"/>
              </w:rPr>
            </w:pPr>
            <w:r w:rsidRPr="006308D2">
              <w:rPr>
                <w:rFonts w:eastAsia="Calibri"/>
              </w:rPr>
              <w:t>упражнения в пользовании проверочным инструментом и шаблонами;</w:t>
            </w:r>
          </w:p>
          <w:p w:rsidR="00B9486C" w:rsidRPr="006308D2" w:rsidRDefault="00B9486C" w:rsidP="006C46BC">
            <w:pPr>
              <w:widowControl/>
              <w:numPr>
                <w:ilvl w:val="0"/>
                <w:numId w:val="152"/>
              </w:numPr>
              <w:ind w:firstLine="0"/>
              <w:rPr>
                <w:rFonts w:eastAsia="Calibri"/>
              </w:rPr>
            </w:pPr>
            <w:r w:rsidRPr="006308D2">
              <w:rPr>
                <w:rFonts w:eastAsia="Calibri"/>
              </w:rPr>
              <w:t xml:space="preserve">подготовка станков к работе: рациональное расположение заготовок перед станком, настройка станка на требуемый режим обработки ,проверка ограждений станка, правильности установки заготовок и деталей, прочности закрепления и т.д. </w:t>
            </w:r>
          </w:p>
          <w:p w:rsidR="00B9486C" w:rsidRPr="006308D2" w:rsidRDefault="00B9486C" w:rsidP="006C46BC">
            <w:pPr>
              <w:widowControl/>
              <w:numPr>
                <w:ilvl w:val="0"/>
                <w:numId w:val="152"/>
              </w:numPr>
              <w:ind w:firstLine="0"/>
              <w:rPr>
                <w:rFonts w:eastAsia="Calibri"/>
              </w:rPr>
            </w:pPr>
            <w:r w:rsidRPr="006308D2">
              <w:rPr>
                <w:rFonts w:eastAsia="Calibri"/>
              </w:rPr>
              <w:t>пуск станков в работу, регулирование режима обработки в зависимости от заданных условий обработки;</w:t>
            </w:r>
          </w:p>
          <w:p w:rsidR="00B9486C" w:rsidRPr="006308D2" w:rsidRDefault="00B9486C" w:rsidP="006C46BC">
            <w:pPr>
              <w:widowControl/>
              <w:numPr>
                <w:ilvl w:val="0"/>
                <w:numId w:val="152"/>
              </w:numPr>
              <w:ind w:firstLine="0"/>
              <w:rPr>
                <w:rFonts w:eastAsia="Calibri"/>
              </w:rPr>
            </w:pPr>
            <w:r w:rsidRPr="006308D2">
              <w:rPr>
                <w:rFonts w:eastAsia="Calibri"/>
              </w:rPr>
              <w:t>выполнение работ по обработке деталей в соответствии с технологией обработки заготовок и деталей;</w:t>
            </w:r>
          </w:p>
          <w:p w:rsidR="00B9486C" w:rsidRPr="006308D2" w:rsidRDefault="00B9486C" w:rsidP="006C46BC">
            <w:pPr>
              <w:widowControl/>
              <w:numPr>
                <w:ilvl w:val="0"/>
                <w:numId w:val="152"/>
              </w:numPr>
              <w:ind w:firstLine="0"/>
              <w:rPr>
                <w:rFonts w:eastAsia="Calibri"/>
              </w:rPr>
            </w:pPr>
            <w:r w:rsidRPr="006308D2">
              <w:rPr>
                <w:rFonts w:eastAsia="Calibri"/>
              </w:rPr>
              <w:t>определение и проверка качества выполняемых работ, точности и чистоты обработки при помощи измерительных инструментов и шаблонов;</w:t>
            </w:r>
          </w:p>
          <w:p w:rsidR="00B9486C" w:rsidRPr="006308D2" w:rsidRDefault="00B9486C" w:rsidP="006C46BC">
            <w:pPr>
              <w:widowControl/>
              <w:numPr>
                <w:ilvl w:val="0"/>
                <w:numId w:val="152"/>
              </w:numPr>
              <w:ind w:firstLine="0"/>
              <w:rPr>
                <w:rFonts w:eastAsia="Calibri"/>
              </w:rPr>
            </w:pPr>
            <w:r w:rsidRPr="006308D2">
              <w:rPr>
                <w:rFonts w:eastAsia="Calibri"/>
              </w:rPr>
              <w:t>выявление причин брака при обработке и принятие мер для их предупреждения и устранения;</w:t>
            </w:r>
          </w:p>
          <w:p w:rsidR="00B9486C" w:rsidRPr="006308D2" w:rsidRDefault="00B9486C" w:rsidP="006C46BC">
            <w:pPr>
              <w:widowControl/>
              <w:numPr>
                <w:ilvl w:val="0"/>
                <w:numId w:val="155"/>
              </w:numPr>
              <w:ind w:firstLine="0"/>
              <w:rPr>
                <w:rFonts w:eastAsia="Calibri"/>
              </w:rPr>
            </w:pPr>
            <w:r w:rsidRPr="006308D2">
              <w:rPr>
                <w:rFonts w:eastAsia="Calibri"/>
              </w:rPr>
              <w:lastRenderedPageBreak/>
              <w:t>освоение и применение передовых приемов работы на станках;</w:t>
            </w:r>
          </w:p>
          <w:p w:rsidR="00B9486C" w:rsidRPr="006308D2" w:rsidRDefault="00B9486C" w:rsidP="006C46BC">
            <w:pPr>
              <w:widowControl/>
              <w:numPr>
                <w:ilvl w:val="0"/>
                <w:numId w:val="152"/>
              </w:numPr>
              <w:ind w:firstLine="0"/>
              <w:rPr>
                <w:rFonts w:eastAsia="Calibri"/>
              </w:rPr>
            </w:pPr>
            <w:r w:rsidRPr="006308D2">
              <w:rPr>
                <w:rFonts w:eastAsia="Calibri"/>
              </w:rPr>
              <w:t>учет выполненных работ и сменного задания;</w:t>
            </w:r>
          </w:p>
          <w:p w:rsidR="00B9486C" w:rsidRPr="006308D2" w:rsidRDefault="00B9486C" w:rsidP="006C46BC">
            <w:pPr>
              <w:widowControl/>
              <w:numPr>
                <w:ilvl w:val="0"/>
                <w:numId w:val="152"/>
              </w:numPr>
              <w:ind w:firstLine="0"/>
              <w:rPr>
                <w:rFonts w:eastAsia="Calibri"/>
              </w:rPr>
            </w:pPr>
            <w:r w:rsidRPr="006308D2">
              <w:rPr>
                <w:rFonts w:eastAsia="Calibri"/>
              </w:rPr>
              <w:t>участие в работах по разборке и сборке станков;</w:t>
            </w:r>
          </w:p>
          <w:p w:rsidR="00B9486C" w:rsidRPr="006308D2" w:rsidRDefault="00B9486C" w:rsidP="002D6A8C">
            <w:pPr>
              <w:ind w:firstLine="0"/>
              <w:rPr>
                <w:rFonts w:eastAsia="Calibri"/>
              </w:rPr>
            </w:pPr>
            <w:r w:rsidRPr="006308D2">
              <w:rPr>
                <w:rFonts w:eastAsia="Calibri"/>
              </w:rPr>
              <w:t>-  уборка рабочего места, уход за станком, наладка станка;</w:t>
            </w:r>
          </w:p>
          <w:p w:rsidR="00B9486C" w:rsidRPr="006308D2" w:rsidRDefault="00B9486C" w:rsidP="002D6A8C">
            <w:pPr>
              <w:ind w:firstLine="0"/>
              <w:rPr>
                <w:rFonts w:eastAsia="Calibri"/>
              </w:rPr>
            </w:pPr>
            <w:r w:rsidRPr="006308D2">
              <w:rPr>
                <w:rFonts w:eastAsia="Calibri"/>
              </w:rPr>
              <w:t>-  самостоятельное выполнение работы станочника деревообрабатывающих станков 2 разряда в соответствии с требованиями квалификационной характеристики и соблюдением необходимых технических условий;</w:t>
            </w:r>
          </w:p>
          <w:p w:rsidR="00B9486C" w:rsidRPr="006308D2" w:rsidRDefault="00B9486C" w:rsidP="002D6A8C">
            <w:pPr>
              <w:ind w:firstLine="0"/>
              <w:rPr>
                <w:rFonts w:eastAsia="Calibri"/>
              </w:rPr>
            </w:pPr>
            <w:r w:rsidRPr="006308D2">
              <w:rPr>
                <w:rFonts w:eastAsia="Calibri"/>
              </w:rPr>
              <w:t>-  закрепление и совершенствование ранее освоенных навыков;</w:t>
            </w:r>
          </w:p>
          <w:p w:rsidR="00B9486C" w:rsidRPr="006308D2" w:rsidRDefault="00B9486C" w:rsidP="002D6A8C">
            <w:pPr>
              <w:ind w:firstLine="0"/>
              <w:rPr>
                <w:rFonts w:eastAsia="Calibri"/>
              </w:rPr>
            </w:pPr>
            <w:r w:rsidRPr="006308D2">
              <w:rPr>
                <w:rFonts w:eastAsia="Calibri"/>
              </w:rPr>
              <w:t>-  освоение передовых методов труда и организации рабочего места;</w:t>
            </w:r>
          </w:p>
          <w:p w:rsidR="00B9486C" w:rsidRPr="006308D2" w:rsidRDefault="00B9486C" w:rsidP="002D6A8C">
            <w:pPr>
              <w:ind w:firstLine="0"/>
              <w:rPr>
                <w:rFonts w:eastAsia="Calibri"/>
              </w:rPr>
            </w:pPr>
            <w:r w:rsidRPr="006308D2">
              <w:rPr>
                <w:rFonts w:eastAsia="Calibri"/>
              </w:rPr>
              <w:t>-  квалификационные испытания.</w:t>
            </w:r>
          </w:p>
        </w:tc>
        <w:tc>
          <w:tcPr>
            <w:tcW w:w="993" w:type="dxa"/>
            <w:shd w:val="clear" w:color="auto" w:fill="FFFFFF"/>
          </w:tcPr>
          <w:p w:rsidR="00B9486C" w:rsidRPr="006308D2" w:rsidRDefault="00B9486C" w:rsidP="00B9486C">
            <w:pPr>
              <w:jc w:val="center"/>
              <w:rPr>
                <w:rFonts w:eastAsia="Calibri"/>
                <w:b/>
                <w:bCs/>
                <w:lang w:val="en-US"/>
              </w:rPr>
            </w:pPr>
            <w:r w:rsidRPr="006308D2">
              <w:rPr>
                <w:rFonts w:eastAsia="Calibri"/>
                <w:b/>
                <w:bCs/>
                <w:lang w:val="en-US"/>
              </w:rPr>
              <w:lastRenderedPageBreak/>
              <w:t>180</w:t>
            </w: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tc>
        <w:tc>
          <w:tcPr>
            <w:tcW w:w="1494" w:type="dxa"/>
            <w:shd w:val="clear" w:color="auto" w:fill="BFBFBF"/>
          </w:tcPr>
          <w:p w:rsidR="00B9486C" w:rsidRPr="006308D2" w:rsidRDefault="00B9486C" w:rsidP="00B9486C">
            <w:pPr>
              <w:rPr>
                <w:rFonts w:eastAsia="Calibri"/>
                <w:bCs/>
              </w:rPr>
            </w:pPr>
          </w:p>
        </w:tc>
      </w:tr>
      <w:tr w:rsidR="00B9486C" w:rsidRPr="006308D2" w:rsidTr="00445F86">
        <w:trPr>
          <w:trHeight w:val="11"/>
        </w:trPr>
        <w:tc>
          <w:tcPr>
            <w:tcW w:w="12582" w:type="dxa"/>
            <w:gridSpan w:val="4"/>
            <w:shd w:val="clear" w:color="auto" w:fill="FFFFFF"/>
          </w:tcPr>
          <w:p w:rsidR="00B9486C" w:rsidRPr="006308D2" w:rsidRDefault="00B9486C" w:rsidP="00B9486C">
            <w:pPr>
              <w:ind w:firstLine="0"/>
              <w:jc w:val="left"/>
              <w:rPr>
                <w:b/>
              </w:rPr>
            </w:pPr>
            <w:r w:rsidRPr="006308D2">
              <w:rPr>
                <w:b/>
              </w:rPr>
              <w:lastRenderedPageBreak/>
              <w:t>Дифференцированный зачёт (УП)</w:t>
            </w:r>
          </w:p>
        </w:tc>
        <w:tc>
          <w:tcPr>
            <w:tcW w:w="993" w:type="dxa"/>
            <w:shd w:val="clear" w:color="auto" w:fill="FFFFFF"/>
          </w:tcPr>
          <w:p w:rsidR="00B9486C" w:rsidRPr="006308D2" w:rsidRDefault="00B9486C" w:rsidP="00B9486C">
            <w:pPr>
              <w:jc w:val="center"/>
              <w:rPr>
                <w:rFonts w:eastAsia="Calibri"/>
                <w:b/>
                <w:bCs/>
                <w:lang w:val="en-US"/>
              </w:rPr>
            </w:pPr>
          </w:p>
        </w:tc>
        <w:tc>
          <w:tcPr>
            <w:tcW w:w="1494" w:type="dxa"/>
            <w:shd w:val="clear" w:color="auto" w:fill="BFBFBF"/>
          </w:tcPr>
          <w:p w:rsidR="00B9486C" w:rsidRPr="006308D2" w:rsidRDefault="00B9486C" w:rsidP="00B9486C">
            <w:pPr>
              <w:rPr>
                <w:rFonts w:eastAsia="Calibri"/>
                <w:bCs/>
              </w:rPr>
            </w:pPr>
          </w:p>
        </w:tc>
      </w:tr>
      <w:tr w:rsidR="00B9486C" w:rsidRPr="006308D2" w:rsidTr="00445F86">
        <w:trPr>
          <w:trHeight w:val="11"/>
        </w:trPr>
        <w:tc>
          <w:tcPr>
            <w:tcW w:w="12582" w:type="dxa"/>
            <w:gridSpan w:val="4"/>
            <w:shd w:val="clear" w:color="auto" w:fill="FFFFFF"/>
          </w:tcPr>
          <w:p w:rsidR="00B9486C" w:rsidRPr="006308D2" w:rsidRDefault="00B9486C" w:rsidP="00B9486C">
            <w:pPr>
              <w:ind w:firstLine="0"/>
              <w:jc w:val="left"/>
              <w:rPr>
                <w:b/>
              </w:rPr>
            </w:pPr>
            <w:r w:rsidRPr="006308D2">
              <w:rPr>
                <w:b/>
              </w:rPr>
              <w:t>Квалификационный экзамен</w:t>
            </w:r>
          </w:p>
        </w:tc>
        <w:tc>
          <w:tcPr>
            <w:tcW w:w="993" w:type="dxa"/>
            <w:shd w:val="clear" w:color="auto" w:fill="FFFFFF"/>
          </w:tcPr>
          <w:p w:rsidR="00B9486C" w:rsidRPr="006308D2" w:rsidRDefault="00B9486C" w:rsidP="00B9486C">
            <w:pPr>
              <w:jc w:val="center"/>
              <w:rPr>
                <w:rFonts w:eastAsia="Calibri"/>
                <w:b/>
                <w:bCs/>
                <w:lang w:val="en-US"/>
              </w:rPr>
            </w:pPr>
          </w:p>
        </w:tc>
        <w:tc>
          <w:tcPr>
            <w:tcW w:w="1494" w:type="dxa"/>
            <w:shd w:val="clear" w:color="auto" w:fill="BFBFBF"/>
          </w:tcPr>
          <w:p w:rsidR="00B9486C" w:rsidRPr="006308D2" w:rsidRDefault="00B9486C" w:rsidP="00B9486C">
            <w:pPr>
              <w:rPr>
                <w:rFonts w:eastAsia="Calibri"/>
                <w:bCs/>
              </w:rPr>
            </w:pPr>
          </w:p>
        </w:tc>
      </w:tr>
      <w:tr w:rsidR="00B9486C" w:rsidRPr="006308D2" w:rsidTr="00445F86">
        <w:trPr>
          <w:trHeight w:val="139"/>
        </w:trPr>
        <w:tc>
          <w:tcPr>
            <w:tcW w:w="12582" w:type="dxa"/>
            <w:gridSpan w:val="4"/>
            <w:shd w:val="clear" w:color="auto" w:fill="FFFFFF"/>
          </w:tcPr>
          <w:p w:rsidR="00B9486C" w:rsidRPr="006308D2" w:rsidRDefault="00B9486C" w:rsidP="00B9486C">
            <w:pPr>
              <w:ind w:firstLine="0"/>
              <w:jc w:val="right"/>
              <w:rPr>
                <w:b/>
              </w:rPr>
            </w:pPr>
            <w:r w:rsidRPr="006308D2">
              <w:rPr>
                <w:b/>
              </w:rPr>
              <w:t>Всего по модулю</w:t>
            </w:r>
          </w:p>
        </w:tc>
        <w:tc>
          <w:tcPr>
            <w:tcW w:w="993" w:type="dxa"/>
            <w:shd w:val="clear" w:color="auto" w:fill="FFFFFF"/>
          </w:tcPr>
          <w:p w:rsidR="00B9486C" w:rsidRPr="006308D2" w:rsidRDefault="00B9486C" w:rsidP="00B9486C">
            <w:pPr>
              <w:jc w:val="center"/>
              <w:rPr>
                <w:rFonts w:eastAsia="Calibri"/>
                <w:b/>
                <w:bCs/>
              </w:rPr>
            </w:pPr>
            <w:r w:rsidRPr="006308D2">
              <w:rPr>
                <w:rFonts w:eastAsia="Calibri"/>
                <w:b/>
                <w:bCs/>
              </w:rPr>
              <w:t>234</w:t>
            </w:r>
          </w:p>
        </w:tc>
        <w:tc>
          <w:tcPr>
            <w:tcW w:w="1494" w:type="dxa"/>
            <w:shd w:val="clear" w:color="auto" w:fill="BFBFBF"/>
          </w:tcPr>
          <w:p w:rsidR="00B9486C" w:rsidRPr="006308D2" w:rsidRDefault="00B9486C" w:rsidP="00B9486C">
            <w:pPr>
              <w:rPr>
                <w:rFonts w:eastAsia="Calibri"/>
                <w:bCs/>
              </w:rPr>
            </w:pPr>
          </w:p>
        </w:tc>
      </w:tr>
    </w:tbl>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F331E7" w:rsidRPr="00624105"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B9486C" w:rsidRPr="006308D2" w:rsidRDefault="00B9486C"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p>
    <w:p w:rsidR="00C947DA" w:rsidRPr="006308D2" w:rsidRDefault="00C947DA" w:rsidP="005A4456">
      <w:pPr>
        <w:ind w:firstLine="0"/>
        <w:jc w:val="center"/>
        <w:rPr>
          <w:b/>
          <w:sz w:val="28"/>
          <w:szCs w:val="28"/>
        </w:rPr>
      </w:pPr>
    </w:p>
    <w:p w:rsidR="00C947DA" w:rsidRPr="006308D2" w:rsidRDefault="00C947DA" w:rsidP="005A4456">
      <w:pPr>
        <w:ind w:firstLine="0"/>
        <w:jc w:val="center"/>
        <w:rPr>
          <w:b/>
          <w:sz w:val="28"/>
          <w:szCs w:val="28"/>
        </w:rPr>
      </w:pPr>
    </w:p>
    <w:p w:rsidR="00C947DA" w:rsidRPr="006308D2" w:rsidRDefault="00C947DA" w:rsidP="005A4456">
      <w:pPr>
        <w:ind w:firstLine="0"/>
        <w:jc w:val="center"/>
        <w:rPr>
          <w:b/>
          <w:sz w:val="28"/>
          <w:szCs w:val="28"/>
        </w:rPr>
      </w:pPr>
    </w:p>
    <w:p w:rsidR="00C947DA" w:rsidRPr="006308D2" w:rsidRDefault="00C947DA" w:rsidP="005A4456">
      <w:pPr>
        <w:ind w:firstLine="0"/>
        <w:jc w:val="center"/>
        <w:rPr>
          <w:b/>
          <w:sz w:val="28"/>
          <w:szCs w:val="28"/>
        </w:rPr>
      </w:pPr>
    </w:p>
    <w:p w:rsidR="00C947DA" w:rsidRPr="006308D2" w:rsidRDefault="00C947DA" w:rsidP="005A4456">
      <w:pPr>
        <w:ind w:firstLine="0"/>
        <w:jc w:val="center"/>
        <w:rPr>
          <w:b/>
          <w:sz w:val="28"/>
          <w:szCs w:val="28"/>
        </w:rPr>
      </w:pPr>
    </w:p>
    <w:p w:rsidR="00C947DA" w:rsidRPr="006308D2" w:rsidRDefault="00C947DA"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F331E7">
      <w:pPr>
        <w:ind w:firstLine="0"/>
        <w:rPr>
          <w:b/>
          <w:sz w:val="28"/>
          <w:szCs w:val="28"/>
        </w:rPr>
      </w:pPr>
    </w:p>
    <w:p w:rsidR="00587A87" w:rsidRPr="006308D2" w:rsidRDefault="00587A87" w:rsidP="005A4456">
      <w:pPr>
        <w:ind w:firstLine="0"/>
        <w:jc w:val="center"/>
        <w:rPr>
          <w:b/>
          <w:sz w:val="28"/>
          <w:szCs w:val="28"/>
        </w:rPr>
      </w:pPr>
    </w:p>
    <w:p w:rsidR="00587A87" w:rsidRPr="006308D2" w:rsidRDefault="00587A87" w:rsidP="00587A8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sectPr w:rsidR="00587A87" w:rsidRPr="006308D2" w:rsidSect="00445F86">
          <w:pgSz w:w="16838" w:h="11906" w:orient="landscape" w:code="9"/>
          <w:pgMar w:top="993" w:right="1134" w:bottom="851" w:left="851" w:header="709" w:footer="709" w:gutter="0"/>
          <w:cols w:space="708"/>
          <w:titlePg/>
          <w:docGrid w:linePitch="360"/>
        </w:sectPr>
      </w:pPr>
    </w:p>
    <w:p w:rsidR="00587A87" w:rsidRPr="006308D2" w:rsidRDefault="00587A87" w:rsidP="00587A8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lastRenderedPageBreak/>
        <w:t>4. условия реализации ПРОГРАММЫ ПРОФЕССИОНАЛЬНОГО МОДУЛЯ</w:t>
      </w:r>
    </w:p>
    <w:p w:rsidR="00587A87" w:rsidRPr="006308D2" w:rsidRDefault="00587A87" w:rsidP="00587A87">
      <w:pPr>
        <w:rPr>
          <w:b/>
        </w:rPr>
      </w:pPr>
      <w:r w:rsidRPr="006308D2">
        <w:rPr>
          <w:b/>
        </w:rPr>
        <w:t xml:space="preserve">4.1.  Требования к минимальному материально-техническому обеспечению </w:t>
      </w:r>
    </w:p>
    <w:p w:rsidR="00587A87" w:rsidRPr="006308D2" w:rsidRDefault="00587A87" w:rsidP="00587A87">
      <w:r w:rsidRPr="006308D2">
        <w:t>Реализация программы модуля предполагает наличие учебного кабинета деревообработки, деревообрабатывающей мастерской.</w:t>
      </w:r>
    </w:p>
    <w:p w:rsidR="00587A87" w:rsidRPr="006308D2" w:rsidRDefault="00587A87" w:rsidP="00587A87">
      <w:pPr>
        <w:rPr>
          <w:b/>
        </w:rPr>
      </w:pPr>
      <w:r w:rsidRPr="006308D2">
        <w:rPr>
          <w:b/>
        </w:rPr>
        <w:t>Оборудование учебного кабинета и рабочих мест кабинета деревообработки</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bCs/>
        </w:rPr>
      </w:pPr>
      <w:r w:rsidRPr="006308D2">
        <w:rPr>
          <w:bCs/>
        </w:rPr>
        <w:t>- посадочные места по количеству обучающихся;</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bCs/>
        </w:rPr>
      </w:pPr>
      <w:r w:rsidRPr="006308D2">
        <w:rPr>
          <w:bCs/>
        </w:rPr>
        <w:t>- рабочее место преподавателя;</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spacing w:val="-3"/>
        </w:rPr>
      </w:pPr>
      <w:r w:rsidRPr="006308D2">
        <w:rPr>
          <w:spacing w:val="-3"/>
        </w:rPr>
        <w:t>- классная доска;</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spacing w:val="-2"/>
        </w:rPr>
      </w:pPr>
      <w:r w:rsidRPr="006308D2">
        <w:rPr>
          <w:spacing w:val="-2"/>
        </w:rPr>
        <w:t>- наглядные пособия (плакаты, макеты, стенды);</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 w:rsidRPr="006308D2">
        <w:t>- комплект учебно-методической документации.</w:t>
      </w:r>
    </w:p>
    <w:p w:rsidR="00587A87" w:rsidRPr="006308D2" w:rsidRDefault="00587A87" w:rsidP="00587A87">
      <w:pPr>
        <w:rPr>
          <w:b/>
        </w:rPr>
      </w:pPr>
      <w:r w:rsidRPr="006308D2">
        <w:rPr>
          <w:b/>
        </w:rPr>
        <w:t>Технические средства обучения</w:t>
      </w:r>
    </w:p>
    <w:p w:rsidR="00587A87" w:rsidRPr="006308D2" w:rsidRDefault="00587A87" w:rsidP="00587A87">
      <w:pPr>
        <w:autoSpaceDN w:val="0"/>
        <w:ind w:left="180" w:hanging="180"/>
        <w:rPr>
          <w:rFonts w:eastAsia="SimSun"/>
          <w:kern w:val="3"/>
          <w:lang w:eastAsia="zh-CN" w:bidi="hi-IN"/>
        </w:rPr>
      </w:pPr>
      <w:r w:rsidRPr="006308D2">
        <w:t>- компьютер с лицензионным программным обеспечением;</w:t>
      </w:r>
    </w:p>
    <w:p w:rsidR="00587A87" w:rsidRPr="006308D2" w:rsidRDefault="00587A87" w:rsidP="00587A87">
      <w:pPr>
        <w:autoSpaceDN w:val="0"/>
      </w:pPr>
      <w:r w:rsidRPr="006308D2">
        <w:t>- комплект тематических видеофильмов;</w:t>
      </w:r>
    </w:p>
    <w:p w:rsidR="00587A87" w:rsidRPr="006308D2" w:rsidRDefault="00587A87" w:rsidP="00587A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57" w:right="57"/>
        <w:rPr>
          <w:rFonts w:eastAsia="Calibri"/>
          <w:lang w:eastAsia="en-US"/>
        </w:rPr>
      </w:pPr>
      <w:r w:rsidRPr="006308D2">
        <w:rPr>
          <w:rFonts w:eastAsia="Calibri"/>
          <w:lang w:eastAsia="en-US"/>
        </w:rPr>
        <w:t>- слайды;</w:t>
      </w:r>
    </w:p>
    <w:p w:rsidR="00587A87" w:rsidRPr="006308D2" w:rsidRDefault="00587A87" w:rsidP="00587A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57" w:right="57"/>
        <w:rPr>
          <w:rFonts w:eastAsia="Calibri"/>
          <w:lang w:eastAsia="en-US"/>
        </w:rPr>
      </w:pPr>
      <w:r w:rsidRPr="006308D2">
        <w:rPr>
          <w:rFonts w:eastAsia="Calibri"/>
          <w:lang w:eastAsia="en-US"/>
        </w:rPr>
        <w:t>- контрольно-измерительные приборы.</w:t>
      </w:r>
    </w:p>
    <w:p w:rsidR="00587A87" w:rsidRPr="006308D2" w:rsidRDefault="00587A87" w:rsidP="00587A87">
      <w:pPr>
        <w:rPr>
          <w:b/>
        </w:rPr>
      </w:pPr>
      <w:r w:rsidRPr="006308D2">
        <w:rPr>
          <w:b/>
        </w:rPr>
        <w:t>Оборудование мастерской и рабочих мест мастерской</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рейсмусовый (СР-6)</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фуговальный СФ-4</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универсальный круглопильный с кареткой (Ц-6)</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 xml:space="preserve">Станок долбежный </w:t>
      </w:r>
      <w:r w:rsidRPr="006308D2">
        <w:rPr>
          <w:rFonts w:ascii="Times New Roman" w:hAnsi="Times New Roman"/>
          <w:sz w:val="24"/>
          <w:szCs w:val="24"/>
          <w:lang w:val="en-US"/>
        </w:rPr>
        <w:t>DWLA</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для продольной распиловки с вальцево - гусеничной подачей (ЦДК-4)</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токарный (ТВ200)</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торцовочный ЦТ-15-5</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Фрезерно-шипорезный ФСШ-1А</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шлифовальный ШлПС</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шлифовальный ШлДБ</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для заточки строгальных ножей</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для заточки фрез ТчФ</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Пилоштамп ПШ</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для вальцевания пил ПВ</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Набор фрез для изготовления оконных блоков</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Набор фрез для изготовления дверных блоков</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Набор фрез для изготовления половой рейки</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Набор фрез для изготовления обшивной рейки</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Набор фрез для изготовления плинтуса</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Фрезы для изготовления наличника</w:t>
      </w:r>
    </w:p>
    <w:p w:rsidR="00587A87" w:rsidRPr="006308D2" w:rsidRDefault="00587A87" w:rsidP="00587A87">
      <w:pPr>
        <w:rPr>
          <w:b/>
        </w:rPr>
      </w:pPr>
      <w:r w:rsidRPr="006308D2">
        <w:rPr>
          <w:b/>
        </w:rPr>
        <w:t>Оборудование и технологическое оснащение рабочих мест</w:t>
      </w:r>
    </w:p>
    <w:p w:rsidR="00587A87" w:rsidRPr="006308D2" w:rsidRDefault="00587A87" w:rsidP="00445F86">
      <w:pPr>
        <w:ind w:firstLine="284"/>
      </w:pPr>
      <w:r w:rsidRPr="006308D2">
        <w:t>Набор столярных инструментов, набор контрольно – измерительных инструментов.</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t>Учебная практика</w:t>
      </w:r>
      <w:r w:rsidRPr="006308D2">
        <w:rPr>
          <w:rFonts w:eastAsia="Calibri"/>
          <w:bCs/>
        </w:rPr>
        <w:t xml:space="preserve"> проводится в учебно-деревообрабатывающих мастерских и столярно-сушильном цехе, которые оборудованы: </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станками для поперечного раскроя древесины</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станками для продольного раскроя</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продольно-фрезерными станками</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фрезерными станками</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сверлильно–долбежными станками</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токарными станками</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шлифовальными станками</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xml:space="preserve">         Деревообрабатывающее оборудование расположено в соответствии с технологическим процессом.</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 xml:space="preserve">Рабочие места оснащены вспомогательными средствами, приспособлениями, электрифицированным инструментом, столярным инструментами, контрольно-измерительными инструментами, технической документацией, средствами охраны труда. </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Для заточки режущего инструмента оборудовано заточное отделение.</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308D2">
        <w:lastRenderedPageBreak/>
        <w:t>Сушка пиломатериалов проводится в сушильном хозяйстве учебно-производственных мастерских. Для отделки изделий из древесины оборудовано лакокрасочное отделение.</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308D2">
        <w:t>Благоустройство и оформление мастерских соответствует эстетическим и санитарно-гигиеническим требованиям к оформлению и оборудованию промышленных предприятий.</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308D2">
        <w:t xml:space="preserve">Форма организации труда студентов – бригадная. </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308D2">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962"/>
      </w:tblGrid>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308D2">
              <w:rPr>
                <w:b/>
              </w:rPr>
              <w:t>Цель и вид работ</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308D2">
              <w:rPr>
                <w:b/>
              </w:rPr>
              <w:t>Учебный объект, рабочее место</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оп раскрою древесных материалов на заготовки</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Учебно-деревообрабатывающая мастерская, столярно-сушильный цех. Раскройные участки.</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по сушке пиломатериалов</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Сушильное хозяйство учебно-производственных мастерских</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по склеиванию и облицовыванию древесины</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Учебная деревообрабатывающая мастерская. Столярно-сушильный цех.</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по сборке столярных изделий</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Учебная деревообрабатывающая мастерская. Столярно-сушильный цех.</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по отделке столярных изделий</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Лакокрасочное отделение учебно-производственных мастерских.</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по механической обработке заготовок</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Учебная деревообрабатывающая мастерская. Столярно-сушильный цех.</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работы с документами</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Учебная деревообрабатывающая мастерская. Аудитория</w:t>
            </w:r>
          </w:p>
        </w:tc>
      </w:tr>
    </w:tbl>
    <w:p w:rsidR="00587A87" w:rsidRPr="006308D2" w:rsidRDefault="00587A87" w:rsidP="00587A87"/>
    <w:p w:rsidR="00587A87" w:rsidRPr="006308D2" w:rsidRDefault="00587A87" w:rsidP="00587A8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6308D2">
        <w:rPr>
          <w:b/>
        </w:rPr>
        <w:t>4.2. Информационное обеспечение обучения</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587A87" w:rsidRPr="006308D2" w:rsidRDefault="00587A87" w:rsidP="004A2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
          <w:bCs/>
        </w:rPr>
        <w:t>Основные источники</w:t>
      </w:r>
      <w:r w:rsidRPr="006308D2">
        <w:rPr>
          <w:bCs/>
        </w:rPr>
        <w:t xml:space="preserve">: </w:t>
      </w:r>
    </w:p>
    <w:p w:rsidR="00E7376C" w:rsidRPr="006308D2" w:rsidRDefault="00E7376C" w:rsidP="006C46BC">
      <w:pPr>
        <w:widowControl/>
        <w:numPr>
          <w:ilvl w:val="0"/>
          <w:numId w:val="157"/>
        </w:numPr>
        <w:ind w:left="426"/>
      </w:pPr>
      <w:r w:rsidRPr="006308D2">
        <w:t>Волынский В.Н. Оборудование и инструмент деревообрабатывающих и плитных производств: Учебно-справочное пособие-СПб.: Издательство "Лань"</w:t>
      </w:r>
      <w:r w:rsidR="00374A57" w:rsidRPr="006308D2">
        <w:t>, 2017</w:t>
      </w:r>
      <w:r w:rsidR="004F46CB" w:rsidRPr="006308D2">
        <w:t>.</w:t>
      </w:r>
    </w:p>
    <w:p w:rsidR="00895F8D" w:rsidRPr="006308D2" w:rsidRDefault="00895F8D" w:rsidP="006C46BC">
      <w:pPr>
        <w:widowControl/>
        <w:numPr>
          <w:ilvl w:val="0"/>
          <w:numId w:val="157"/>
        </w:numPr>
        <w:ind w:left="426"/>
      </w:pPr>
      <w:r w:rsidRPr="006308D2">
        <w:t xml:space="preserve"> Глебов И.Т. Технология и оборудование для производства и обработки древесных плит: учебное пособие для СПО- СПб.: Издательство "Лань", 2017.</w:t>
      </w:r>
    </w:p>
    <w:p w:rsidR="00895F8D" w:rsidRPr="006308D2" w:rsidRDefault="00895F8D" w:rsidP="006C46BC">
      <w:pPr>
        <w:widowControl/>
        <w:numPr>
          <w:ilvl w:val="0"/>
          <w:numId w:val="157"/>
        </w:numPr>
        <w:ind w:left="426"/>
      </w:pPr>
      <w:r w:rsidRPr="006308D2">
        <w:t>Глебов И.Т. Дереворежущие станки и инструменты: учебное пособие для вузов- СПб.: Издательство "Лань", 2014.</w:t>
      </w:r>
    </w:p>
    <w:p w:rsidR="00895F8D" w:rsidRPr="006308D2" w:rsidRDefault="00895F8D" w:rsidP="006C46BC">
      <w:pPr>
        <w:widowControl/>
        <w:numPr>
          <w:ilvl w:val="0"/>
          <w:numId w:val="157"/>
        </w:numPr>
        <w:ind w:left="426"/>
      </w:pPr>
      <w:r w:rsidRPr="006308D2">
        <w:t>Глебов И.Т. Резание древесины: учебное пособие для вузов- СПб.: Издательство "Лань", 2010.</w:t>
      </w:r>
    </w:p>
    <w:p w:rsidR="00895F8D" w:rsidRPr="006308D2" w:rsidRDefault="00895F8D" w:rsidP="006C46BC">
      <w:pPr>
        <w:widowControl/>
        <w:numPr>
          <w:ilvl w:val="0"/>
          <w:numId w:val="157"/>
        </w:numPr>
        <w:ind w:left="426"/>
      </w:pPr>
      <w:r w:rsidRPr="006308D2">
        <w:t>Зотов Г.А. Дереворежущий инструмент. Конструкция и эксплуатация: учебной пособие- СПб.</w:t>
      </w:r>
      <w:r w:rsidR="00883DDF" w:rsidRPr="006308D2">
        <w:t>:</w:t>
      </w:r>
      <w:r w:rsidRPr="006308D2">
        <w:t xml:space="preserve"> Издательство "Лань", 2010.</w:t>
      </w:r>
    </w:p>
    <w:p w:rsidR="00895F8D" w:rsidRPr="006308D2" w:rsidRDefault="00895F8D" w:rsidP="006C46BC">
      <w:pPr>
        <w:widowControl/>
        <w:numPr>
          <w:ilvl w:val="0"/>
          <w:numId w:val="157"/>
        </w:numPr>
        <w:ind w:left="426"/>
      </w:pPr>
      <w:r w:rsidRPr="006308D2">
        <w:t xml:space="preserve">Лукаш А.А. Основы проектирования изделий из древесины. Дизайн корпусной мебели: Учебное пособие. - 2-е изд., стер.- СПб.: Издательство "Лань", 2018. </w:t>
      </w:r>
    </w:p>
    <w:p w:rsidR="004F46CB" w:rsidRPr="006308D2" w:rsidRDefault="004F46CB" w:rsidP="006C46BC">
      <w:pPr>
        <w:widowControl/>
        <w:numPr>
          <w:ilvl w:val="0"/>
          <w:numId w:val="157"/>
        </w:numPr>
        <w:ind w:left="426"/>
      </w:pPr>
      <w:r w:rsidRPr="006308D2">
        <w:t>Уласовец В.Г. Технологические основы производства пиломатериалов: Учебное пособие - СПб.: Издательство "Лань"</w:t>
      </w:r>
      <w:r w:rsidR="00895F8D" w:rsidRPr="006308D2">
        <w:t>, 2018.</w:t>
      </w:r>
    </w:p>
    <w:p w:rsidR="00587A87" w:rsidRPr="006308D2" w:rsidRDefault="00587A87" w:rsidP="00587A87">
      <w:pPr>
        <w:spacing w:after="5" w:line="270" w:lineRule="auto"/>
        <w:ind w:left="-5" w:hanging="10"/>
      </w:pPr>
      <w:r w:rsidRPr="006308D2">
        <w:rPr>
          <w:b/>
        </w:rPr>
        <w:t xml:space="preserve">Дополнительные источники: </w:t>
      </w:r>
    </w:p>
    <w:p w:rsidR="00F81079" w:rsidRPr="006308D2" w:rsidRDefault="00587A87" w:rsidP="006C46BC">
      <w:pPr>
        <w:pStyle w:val="afff0"/>
        <w:numPr>
          <w:ilvl w:val="0"/>
          <w:numId w:val="158"/>
        </w:numPr>
        <w:ind w:left="426"/>
        <w:jc w:val="both"/>
        <w:rPr>
          <w:rFonts w:ascii="Times New Roman" w:hAnsi="Times New Roman"/>
          <w:sz w:val="24"/>
          <w:szCs w:val="24"/>
        </w:rPr>
      </w:pPr>
      <w:r w:rsidRPr="006308D2">
        <w:rPr>
          <w:rFonts w:ascii="Times New Roman" w:hAnsi="Times New Roman"/>
          <w:sz w:val="24"/>
          <w:szCs w:val="24"/>
        </w:rPr>
        <w:t>Амалицкий В.В., Амалицкий В.В. Деревообрабатывающие станки: учебник для студ.сред.проф.образования. – 6-е изд., стер. – М.: Издательский ц</w:t>
      </w:r>
      <w:r w:rsidR="00F81079" w:rsidRPr="006308D2">
        <w:rPr>
          <w:rFonts w:ascii="Times New Roman" w:hAnsi="Times New Roman"/>
          <w:sz w:val="24"/>
          <w:szCs w:val="24"/>
        </w:rPr>
        <w:t>ентр «Академия», 2006.</w:t>
      </w:r>
    </w:p>
    <w:p w:rsidR="00F81079" w:rsidRPr="006308D2" w:rsidRDefault="00F81079" w:rsidP="006C46BC">
      <w:pPr>
        <w:pStyle w:val="afff0"/>
        <w:numPr>
          <w:ilvl w:val="0"/>
          <w:numId w:val="158"/>
        </w:numPr>
        <w:ind w:left="426"/>
        <w:jc w:val="both"/>
        <w:rPr>
          <w:rFonts w:ascii="Times New Roman" w:hAnsi="Times New Roman"/>
          <w:sz w:val="24"/>
          <w:szCs w:val="24"/>
        </w:rPr>
      </w:pPr>
      <w:r w:rsidRPr="006308D2">
        <w:rPr>
          <w:rFonts w:ascii="Times New Roman" w:hAnsi="Times New Roman"/>
          <w:sz w:val="24"/>
          <w:szCs w:val="24"/>
        </w:rPr>
        <w:t xml:space="preserve">Клюев Г.И. Технология производства  мебели: учебное пособие для нач.проф.образования. – М.: Издательский центр «Академия», 2005. </w:t>
      </w:r>
    </w:p>
    <w:p w:rsidR="00F81079" w:rsidRPr="006308D2" w:rsidRDefault="00F81079" w:rsidP="006C46BC">
      <w:pPr>
        <w:pStyle w:val="afff0"/>
        <w:numPr>
          <w:ilvl w:val="0"/>
          <w:numId w:val="158"/>
        </w:numPr>
        <w:ind w:left="426"/>
        <w:jc w:val="both"/>
        <w:rPr>
          <w:rFonts w:ascii="Times New Roman" w:hAnsi="Times New Roman"/>
          <w:sz w:val="24"/>
          <w:szCs w:val="24"/>
        </w:rPr>
      </w:pPr>
      <w:r w:rsidRPr="006308D2">
        <w:rPr>
          <w:rFonts w:ascii="Times New Roman" w:hAnsi="Times New Roman"/>
          <w:sz w:val="24"/>
          <w:szCs w:val="24"/>
        </w:rPr>
        <w:t xml:space="preserve">Коротков В.И. Деревообрабатывающие станки: учебник для нач.проф.образования. – 6-е изд., стер. – М.: Издательский центр «Академия», 2009. </w:t>
      </w:r>
    </w:p>
    <w:p w:rsidR="00F81079" w:rsidRPr="006308D2" w:rsidRDefault="00F81079" w:rsidP="006C46BC">
      <w:pPr>
        <w:pStyle w:val="afff0"/>
        <w:numPr>
          <w:ilvl w:val="0"/>
          <w:numId w:val="158"/>
        </w:numPr>
        <w:ind w:left="426"/>
        <w:jc w:val="both"/>
        <w:rPr>
          <w:rFonts w:ascii="Times New Roman" w:hAnsi="Times New Roman"/>
          <w:sz w:val="24"/>
          <w:szCs w:val="24"/>
        </w:rPr>
      </w:pPr>
      <w:r w:rsidRPr="006308D2">
        <w:rPr>
          <w:rFonts w:ascii="Times New Roman" w:hAnsi="Times New Roman"/>
          <w:sz w:val="24"/>
          <w:szCs w:val="24"/>
        </w:rPr>
        <w:t>Рыкунин С.Н., Кандалина Л.Н. Технология деревообработки: учебник для нач.проф.образования. – 5-е изд., стер. – М.: Издательский центр «Академия», 2005.</w:t>
      </w:r>
    </w:p>
    <w:p w:rsidR="00F81079" w:rsidRPr="006308D2" w:rsidRDefault="00587A87" w:rsidP="006C46BC">
      <w:pPr>
        <w:pStyle w:val="afff0"/>
        <w:numPr>
          <w:ilvl w:val="0"/>
          <w:numId w:val="158"/>
        </w:numPr>
        <w:spacing w:after="47" w:line="269" w:lineRule="auto"/>
        <w:ind w:left="426" w:right="4"/>
        <w:jc w:val="both"/>
        <w:rPr>
          <w:rFonts w:ascii="Times New Roman" w:hAnsi="Times New Roman"/>
          <w:b/>
        </w:rPr>
      </w:pPr>
      <w:r w:rsidRPr="006308D2">
        <w:rPr>
          <w:rFonts w:ascii="Times New Roman" w:hAnsi="Times New Roman"/>
          <w:sz w:val="24"/>
          <w:szCs w:val="24"/>
        </w:rPr>
        <w:lastRenderedPageBreak/>
        <w:t>Степанов Б.А.</w:t>
      </w:r>
      <w:r w:rsidR="00F81079" w:rsidRPr="006308D2">
        <w:rPr>
          <w:rFonts w:ascii="Times New Roman" w:hAnsi="Times New Roman"/>
          <w:sz w:val="24"/>
          <w:szCs w:val="24"/>
        </w:rPr>
        <w:t xml:space="preserve"> Технология плотничных, столярных, стекольных и паркетных работ</w:t>
      </w:r>
      <w:r w:rsidRPr="006308D2">
        <w:rPr>
          <w:rFonts w:ascii="Times New Roman" w:hAnsi="Times New Roman"/>
          <w:sz w:val="24"/>
          <w:szCs w:val="24"/>
        </w:rPr>
        <w:t xml:space="preserve">: </w:t>
      </w:r>
      <w:r w:rsidR="00F81079" w:rsidRPr="006308D2">
        <w:rPr>
          <w:rFonts w:ascii="Times New Roman" w:hAnsi="Times New Roman"/>
          <w:sz w:val="24"/>
          <w:szCs w:val="24"/>
        </w:rPr>
        <w:t>учебник для нач.проф.образования.</w:t>
      </w:r>
      <w:r w:rsidRPr="006308D2">
        <w:rPr>
          <w:rFonts w:ascii="Times New Roman" w:hAnsi="Times New Roman"/>
          <w:sz w:val="24"/>
          <w:szCs w:val="24"/>
        </w:rPr>
        <w:t>– М.: Издательский центр «Академия», 2</w:t>
      </w:r>
      <w:r w:rsidR="00F81079" w:rsidRPr="006308D2">
        <w:rPr>
          <w:rFonts w:ascii="Times New Roman" w:hAnsi="Times New Roman"/>
          <w:sz w:val="24"/>
          <w:szCs w:val="24"/>
        </w:rPr>
        <w:t>005.</w:t>
      </w:r>
    </w:p>
    <w:p w:rsidR="00587A87" w:rsidRPr="006308D2" w:rsidRDefault="00587A87" w:rsidP="00587A87">
      <w:pPr>
        <w:spacing w:after="47" w:line="269" w:lineRule="auto"/>
        <w:ind w:right="4"/>
      </w:pPr>
      <w:r w:rsidRPr="006308D2">
        <w:rPr>
          <w:b/>
        </w:rPr>
        <w:t xml:space="preserve">Электронные ресурсы: </w:t>
      </w:r>
    </w:p>
    <w:p w:rsidR="00587A87" w:rsidRPr="006308D2" w:rsidRDefault="00587A87" w:rsidP="006C46BC">
      <w:pPr>
        <w:pStyle w:val="afff0"/>
        <w:numPr>
          <w:ilvl w:val="0"/>
          <w:numId w:val="159"/>
        </w:numPr>
        <w:ind w:left="284"/>
        <w:jc w:val="both"/>
        <w:rPr>
          <w:rFonts w:ascii="Times New Roman" w:hAnsi="Times New Roman"/>
          <w:sz w:val="24"/>
          <w:szCs w:val="24"/>
        </w:rPr>
      </w:pPr>
      <w:r w:rsidRPr="006308D2">
        <w:rPr>
          <w:rFonts w:ascii="Times New Roman" w:hAnsi="Times New Roman"/>
          <w:sz w:val="24"/>
          <w:szCs w:val="24"/>
        </w:rPr>
        <w:t xml:space="preserve">Интернет-сайт </w:t>
      </w:r>
      <w:r w:rsidRPr="006308D2">
        <w:rPr>
          <w:rFonts w:ascii="Times New Roman" w:hAnsi="Times New Roman"/>
          <w:sz w:val="24"/>
          <w:szCs w:val="24"/>
        </w:rPr>
        <w:tab/>
        <w:t xml:space="preserve">Федерального </w:t>
      </w:r>
      <w:r w:rsidRPr="006308D2">
        <w:rPr>
          <w:rFonts w:ascii="Times New Roman" w:hAnsi="Times New Roman"/>
          <w:sz w:val="24"/>
          <w:szCs w:val="24"/>
        </w:rPr>
        <w:tab/>
        <w:t xml:space="preserve">агентства </w:t>
      </w:r>
      <w:r w:rsidRPr="006308D2">
        <w:rPr>
          <w:rFonts w:ascii="Times New Roman" w:hAnsi="Times New Roman"/>
          <w:sz w:val="24"/>
          <w:szCs w:val="24"/>
        </w:rPr>
        <w:tab/>
        <w:t xml:space="preserve">по </w:t>
      </w:r>
      <w:r w:rsidRPr="006308D2">
        <w:rPr>
          <w:rFonts w:ascii="Times New Roman" w:hAnsi="Times New Roman"/>
          <w:sz w:val="24"/>
          <w:szCs w:val="24"/>
        </w:rPr>
        <w:tab/>
        <w:t xml:space="preserve">техническому        регулированию. Форма доступа: </w:t>
      </w:r>
      <w:hyperlink r:id="rId83"/>
      <w:r w:rsidRPr="006308D2">
        <w:rPr>
          <w:rFonts w:ascii="Times New Roman" w:hAnsi="Times New Roman"/>
          <w:sz w:val="24"/>
          <w:szCs w:val="24"/>
        </w:rPr>
        <w:t>www.gost.ru</w:t>
      </w:r>
      <w:hyperlink r:id="rId84"/>
    </w:p>
    <w:p w:rsidR="00587A87" w:rsidRPr="006308D2" w:rsidRDefault="00587A87" w:rsidP="006C46BC">
      <w:pPr>
        <w:pStyle w:val="afff0"/>
        <w:numPr>
          <w:ilvl w:val="0"/>
          <w:numId w:val="159"/>
        </w:numPr>
        <w:ind w:left="284"/>
        <w:jc w:val="both"/>
        <w:rPr>
          <w:rFonts w:ascii="Times New Roman" w:hAnsi="Times New Roman"/>
          <w:sz w:val="24"/>
          <w:szCs w:val="24"/>
        </w:rPr>
      </w:pPr>
      <w:r w:rsidRPr="006308D2">
        <w:rPr>
          <w:rFonts w:ascii="Times New Roman" w:hAnsi="Times New Roman"/>
          <w:sz w:val="24"/>
          <w:szCs w:val="24"/>
        </w:rPr>
        <w:t>Электронная версия специализированного ежемесячного журнала по деревообработке «Дерево.ru», форма доступа –</w:t>
      </w:r>
      <w:hyperlink r:id="rId85"/>
      <w:hyperlink r:id="rId86">
        <w:r w:rsidRPr="006308D2">
          <w:rPr>
            <w:rFonts w:ascii="Times New Roman" w:hAnsi="Times New Roman"/>
            <w:sz w:val="24"/>
            <w:szCs w:val="24"/>
          </w:rPr>
          <w:t>http://www.derewo.ru</w:t>
        </w:r>
      </w:hyperlink>
      <w:hyperlink r:id="rId87"/>
    </w:p>
    <w:p w:rsidR="00587A87" w:rsidRPr="006308D2" w:rsidRDefault="00587A87" w:rsidP="006C46BC">
      <w:pPr>
        <w:pStyle w:val="afff0"/>
        <w:numPr>
          <w:ilvl w:val="0"/>
          <w:numId w:val="159"/>
        </w:numPr>
        <w:ind w:left="284"/>
        <w:jc w:val="both"/>
        <w:rPr>
          <w:rFonts w:ascii="Times New Roman" w:hAnsi="Times New Roman"/>
          <w:sz w:val="24"/>
          <w:szCs w:val="24"/>
        </w:rPr>
      </w:pPr>
      <w:r w:rsidRPr="006308D2">
        <w:rPr>
          <w:rFonts w:ascii="Times New Roman" w:hAnsi="Times New Roman"/>
          <w:sz w:val="24"/>
          <w:szCs w:val="24"/>
        </w:rPr>
        <w:t xml:space="preserve">Интернет-сайт Издательского центра «Академия». Форма доступа: </w:t>
      </w:r>
      <w:hyperlink r:id="rId88">
        <w:r w:rsidRPr="006308D2">
          <w:rPr>
            <w:rFonts w:ascii="Times New Roman" w:hAnsi="Times New Roman"/>
            <w:sz w:val="24"/>
            <w:szCs w:val="24"/>
          </w:rPr>
          <w:t>www</w:t>
        </w:r>
      </w:hyperlink>
      <w:r w:rsidRPr="006308D2">
        <w:rPr>
          <w:rFonts w:ascii="Times New Roman" w:hAnsi="Times New Roman"/>
          <w:sz w:val="24"/>
          <w:szCs w:val="24"/>
        </w:rPr>
        <w:t>.</w:t>
      </w:r>
      <w:hyperlink r:id="rId89">
        <w:r w:rsidRPr="006308D2">
          <w:rPr>
            <w:rFonts w:ascii="Times New Roman" w:hAnsi="Times New Roman"/>
            <w:sz w:val="24"/>
            <w:szCs w:val="24"/>
          </w:rPr>
          <w:t>academia</w:t>
        </w:r>
      </w:hyperlink>
      <w:hyperlink r:id="rId90">
        <w:r w:rsidRPr="006308D2">
          <w:rPr>
            <w:rFonts w:ascii="Times New Roman" w:hAnsi="Times New Roman"/>
            <w:sz w:val="24"/>
            <w:szCs w:val="24"/>
          </w:rPr>
          <w:t>-</w:t>
        </w:r>
      </w:hyperlink>
      <w:hyperlink r:id="rId91">
        <w:r w:rsidRPr="006308D2">
          <w:rPr>
            <w:rFonts w:ascii="Times New Roman" w:hAnsi="Times New Roman"/>
            <w:sz w:val="24"/>
            <w:szCs w:val="24"/>
          </w:rPr>
          <w:t>moscow</w:t>
        </w:r>
      </w:hyperlink>
      <w:hyperlink r:id="rId92">
        <w:r w:rsidRPr="006308D2">
          <w:rPr>
            <w:rFonts w:ascii="Times New Roman" w:hAnsi="Times New Roman"/>
            <w:sz w:val="24"/>
            <w:szCs w:val="24"/>
          </w:rPr>
          <w:t>.</w:t>
        </w:r>
      </w:hyperlink>
      <w:hyperlink r:id="rId93">
        <w:r w:rsidRPr="006308D2">
          <w:rPr>
            <w:rFonts w:ascii="Times New Roman" w:hAnsi="Times New Roman"/>
            <w:sz w:val="24"/>
            <w:szCs w:val="24"/>
          </w:rPr>
          <w:t>ru</w:t>
        </w:r>
      </w:hyperlink>
      <w:hyperlink r:id="rId94"/>
      <w:r w:rsidRPr="006308D2">
        <w:rPr>
          <w:rFonts w:ascii="Times New Roman" w:hAnsi="Times New Roman"/>
          <w:sz w:val="24"/>
          <w:szCs w:val="24"/>
        </w:rPr>
        <w:t xml:space="preserve">. </w:t>
      </w:r>
    </w:p>
    <w:p w:rsidR="00587A87" w:rsidRPr="006308D2" w:rsidRDefault="00587A87" w:rsidP="00587A8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4.3. Общие требования к организации образовательного процесса</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rPr>
      </w:pPr>
      <w:r w:rsidRPr="006308D2">
        <w:rPr>
          <w:bCs/>
        </w:rPr>
        <w:t xml:space="preserve">         Обязательным условием допуска к учебной практике в рамках профессионального модуля </w:t>
      </w:r>
      <w:r w:rsidRPr="00445F86">
        <w:t>Выполнение работ по одной или нескольким профессиям рабочего, должностям служащих (Станочник деревообрабатывающих станков)</w:t>
      </w:r>
      <w:r w:rsidRPr="006308D2">
        <w:rPr>
          <w:bCs/>
        </w:rPr>
        <w:t xml:space="preserve"> является освоение </w:t>
      </w:r>
      <w:r w:rsidRPr="006308D2">
        <w:t>МДК для получения профессиональных навыков</w:t>
      </w:r>
      <w:r w:rsidRPr="006308D2">
        <w:rPr>
          <w:bCs/>
        </w:rPr>
        <w:t xml:space="preserve"> в рамках профессионального модуля.</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6308D2">
        <w:rPr>
          <w:bCs/>
        </w:rPr>
        <w:t xml:space="preserve">      Изучение профессионального модуля</w:t>
      </w:r>
      <w:r w:rsidR="00374A57" w:rsidRPr="006308D2">
        <w:rPr>
          <w:bCs/>
        </w:rPr>
        <w:t xml:space="preserve"> </w:t>
      </w:r>
      <w:r w:rsidRPr="00445F86">
        <w:t>Выполнение работ по одной или нескольким профессиям рабочего, должностям служащих (Станочник деревообрабатывающих станков)</w:t>
      </w:r>
      <w:r w:rsidRPr="006308D2">
        <w:rPr>
          <w:b/>
        </w:rPr>
        <w:t xml:space="preserve"> </w:t>
      </w:r>
      <w:r w:rsidRPr="006308D2">
        <w:rPr>
          <w:bCs/>
        </w:rPr>
        <w:t xml:space="preserve">предшествуют дисциплины: </w:t>
      </w:r>
      <w:r w:rsidRPr="006308D2">
        <w:t>«</w:t>
      </w:r>
      <w:r w:rsidR="002D6A8C" w:rsidRPr="006308D2">
        <w:t>Основы древесиноведения и лесного товароведения</w:t>
      </w:r>
      <w:r w:rsidRPr="006308D2">
        <w:t>», «</w:t>
      </w:r>
      <w:r w:rsidR="002D6A8C" w:rsidRPr="006308D2">
        <w:t>Дендрология и лесоведение</w:t>
      </w:r>
      <w:r w:rsidRPr="006308D2">
        <w:t>», «</w:t>
      </w:r>
      <w:r w:rsidR="002D6A8C" w:rsidRPr="006308D2">
        <w:t>Основы устройства тракторов и автомобилей</w:t>
      </w:r>
      <w:r w:rsidRPr="006308D2">
        <w:t>», «Безопасность жизнедеятельности», «Экономика организации и менеджмент».</w:t>
      </w:r>
    </w:p>
    <w:p w:rsidR="002D6A8C" w:rsidRPr="006308D2" w:rsidRDefault="002D6A8C"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rsidR="00587A87" w:rsidRPr="006308D2" w:rsidRDefault="00587A87" w:rsidP="00587A8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4.4. Кадровое обеспечение образовательного процесса</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rPr>
          <w:caps/>
        </w:rPr>
      </w:pPr>
      <w:r w:rsidRPr="006308D2">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«Выполнение работ по одной или нескольким профессиям рабочего, должностям служащих «Станочник деревообрабатывающих станков» и учебной практики специальности 35.02.01  «Лесное и лесопарковое хозяйство».</w:t>
      </w:r>
    </w:p>
    <w:p w:rsidR="00587A87" w:rsidRPr="006308D2" w:rsidRDefault="00587A87" w:rsidP="00587A87">
      <w:pPr>
        <w:autoSpaceDE w:val="0"/>
        <w:autoSpaceDN w:val="0"/>
        <w:ind w:firstLine="720"/>
        <w:rPr>
          <w:rFonts w:eastAsia="SimSun"/>
          <w:kern w:val="3"/>
          <w:lang w:eastAsia="zh-CN" w:bidi="hi-IN"/>
        </w:rPr>
      </w:pPr>
      <w:r w:rsidRPr="006308D2">
        <w:rPr>
          <w:rFonts w:eastAsia="Calibri"/>
          <w:lang w:eastAsia="ar-SA"/>
        </w:rPr>
        <w:t xml:space="preserve">Мастера производственного обучения должны иметь </w:t>
      </w:r>
      <w:r w:rsidRPr="006308D2">
        <w:rPr>
          <w:rFonts w:eastAsia="Calibri"/>
          <w:lang w:eastAsia="en-US"/>
        </w:rPr>
        <w:t xml:space="preserve">среднее или </w:t>
      </w:r>
      <w:r w:rsidRPr="006308D2">
        <w:rPr>
          <w:rFonts w:eastAsia="Calibri"/>
          <w:lang w:eastAsia="ar-SA"/>
        </w:rPr>
        <w:t>высшее профессиональное образование.</w:t>
      </w:r>
    </w:p>
    <w:p w:rsidR="00587A87" w:rsidRPr="006308D2" w:rsidRDefault="00587A87" w:rsidP="00587A87">
      <w:pPr>
        <w:autoSpaceDE w:val="0"/>
        <w:autoSpaceDN w:val="0"/>
        <w:ind w:firstLine="720"/>
        <w:rPr>
          <w:rFonts w:eastAsia="SimSun"/>
          <w:kern w:val="3"/>
          <w:lang w:eastAsia="zh-CN" w:bidi="hi-IN"/>
        </w:rPr>
      </w:pPr>
      <w:r w:rsidRPr="006308D2">
        <w:rPr>
          <w:rFonts w:eastAsia="Calibri"/>
          <w:lang w:eastAsia="ar-SA"/>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и мастера производственного обучения должны проходить стажировку в профильных организациях не реже одного раза в 3 года.</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rPr>
      </w:pPr>
      <w:r w:rsidRPr="006308D2">
        <w:rPr>
          <w:b/>
          <w:bCs/>
        </w:rPr>
        <w:t>Требования к квалификации педагогических кадров, осуществляющих руководство практикой</w:t>
      </w:r>
    </w:p>
    <w:p w:rsidR="00587A87" w:rsidRPr="006308D2" w:rsidRDefault="00587A87" w:rsidP="00374A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6308D2">
        <w:rPr>
          <w:b/>
          <w:bCs/>
        </w:rPr>
        <w:t>Инженерно-педагогический состав:</w:t>
      </w:r>
      <w:r w:rsidRPr="006308D2">
        <w:t xml:space="preserve"> учебная практика приводится мастерами производственного обучения и (или) преподавателями дисциплин профессионального цикла и профессионального модуля.</w:t>
      </w:r>
    </w:p>
    <w:p w:rsidR="00587A87" w:rsidRPr="006308D2" w:rsidRDefault="00587A87" w:rsidP="00587A87">
      <w:pPr>
        <w:pStyle w:val="1"/>
        <w:ind w:left="-5"/>
        <w:jc w:val="center"/>
        <w:rPr>
          <w:b/>
        </w:rPr>
      </w:pPr>
      <w:r w:rsidRPr="006308D2">
        <w:rPr>
          <w:b/>
        </w:rPr>
        <w:t xml:space="preserve">5. </w:t>
      </w:r>
      <w:bookmarkStart w:id="25" w:name="_Toc60395"/>
      <w:r w:rsidRPr="006308D2">
        <w:rPr>
          <w:b/>
        </w:rPr>
        <w:t>КОНТРОЛЬ И ОЦЕНКА РЕЗУЛЬТАТОВ ОСВОЕНИЯ</w:t>
      </w:r>
      <w:bookmarkEnd w:id="25"/>
    </w:p>
    <w:p w:rsidR="00587A87" w:rsidRPr="006308D2" w:rsidRDefault="00587A87" w:rsidP="00587A87">
      <w:pPr>
        <w:spacing w:after="5" w:line="270" w:lineRule="auto"/>
        <w:ind w:left="-5" w:hanging="10"/>
        <w:jc w:val="center"/>
        <w:rPr>
          <w:b/>
        </w:rPr>
      </w:pPr>
      <w:r w:rsidRPr="006308D2">
        <w:rPr>
          <w:b/>
        </w:rPr>
        <w:t>ПРОФЕССИОНАЛЬНОГО МОДУЛЯ (ВИДА ПРОФЕССИОНАЛЬНОЙ ДЕЯТЕЛЬНОСТИ)</w:t>
      </w:r>
    </w:p>
    <w:tbl>
      <w:tblPr>
        <w:tblW w:w="9858" w:type="dxa"/>
        <w:tblInd w:w="-283" w:type="dxa"/>
        <w:tblLayout w:type="fixed"/>
        <w:tblCellMar>
          <w:top w:w="54" w:type="dxa"/>
          <w:left w:w="77" w:type="dxa"/>
          <w:right w:w="0" w:type="dxa"/>
        </w:tblCellMar>
        <w:tblLook w:val="04A0"/>
      </w:tblPr>
      <w:tblGrid>
        <w:gridCol w:w="2628"/>
        <w:gridCol w:w="4253"/>
        <w:gridCol w:w="2977"/>
      </w:tblGrid>
      <w:tr w:rsidR="00587A87" w:rsidRPr="006308D2" w:rsidTr="004A20C4">
        <w:trPr>
          <w:trHeight w:val="1118"/>
        </w:trPr>
        <w:tc>
          <w:tcPr>
            <w:tcW w:w="2628" w:type="dxa"/>
            <w:tcBorders>
              <w:top w:val="single" w:sz="6" w:space="0" w:color="000000"/>
              <w:left w:val="single" w:sz="6" w:space="0" w:color="000000"/>
              <w:bottom w:val="single" w:sz="6" w:space="0" w:color="000000"/>
              <w:right w:val="single" w:sz="6" w:space="0" w:color="000000"/>
            </w:tcBorders>
            <w:shd w:val="clear" w:color="auto" w:fill="auto"/>
          </w:tcPr>
          <w:p w:rsidR="00587A87" w:rsidRPr="006308D2" w:rsidRDefault="00587A87" w:rsidP="00DB6FFD">
            <w:pPr>
              <w:spacing w:line="259" w:lineRule="auto"/>
              <w:ind w:right="78"/>
              <w:jc w:val="center"/>
            </w:pPr>
            <w:r w:rsidRPr="006308D2">
              <w:rPr>
                <w:b/>
              </w:rPr>
              <w:t xml:space="preserve">Результаты  </w:t>
            </w:r>
          </w:p>
          <w:p w:rsidR="00587A87" w:rsidRPr="006308D2" w:rsidRDefault="00587A87" w:rsidP="00DB6FFD">
            <w:pPr>
              <w:spacing w:line="259" w:lineRule="auto"/>
              <w:jc w:val="center"/>
            </w:pPr>
            <w:r w:rsidRPr="006308D2">
              <w:rPr>
                <w:b/>
              </w:rPr>
              <w:t xml:space="preserve">(освоенные профессиональные компетенции)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587A87" w:rsidRPr="006308D2" w:rsidRDefault="00587A87" w:rsidP="00DB6FFD">
            <w:pPr>
              <w:spacing w:line="259" w:lineRule="auto"/>
              <w:jc w:val="center"/>
            </w:pPr>
            <w:r w:rsidRPr="006308D2">
              <w:rPr>
                <w:b/>
              </w:rPr>
              <w:t>Основные показатели оценки результата</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587A87" w:rsidRPr="006308D2" w:rsidRDefault="00587A87" w:rsidP="00DB6FFD">
            <w:pPr>
              <w:spacing w:line="259" w:lineRule="auto"/>
              <w:jc w:val="center"/>
            </w:pPr>
            <w:r w:rsidRPr="006308D2">
              <w:rPr>
                <w:b/>
              </w:rPr>
              <w:t>Формы и методы контроля и оценки</w:t>
            </w:r>
          </w:p>
        </w:tc>
      </w:tr>
      <w:tr w:rsidR="00587A87" w:rsidRPr="006308D2" w:rsidTr="004A20C4">
        <w:trPr>
          <w:trHeight w:val="1141"/>
        </w:trPr>
        <w:tc>
          <w:tcPr>
            <w:tcW w:w="2628" w:type="dxa"/>
            <w:vMerge w:val="restart"/>
            <w:tcBorders>
              <w:top w:val="single" w:sz="6" w:space="0" w:color="000000"/>
              <w:left w:val="single" w:sz="6" w:space="0" w:color="000000"/>
              <w:right w:val="single" w:sz="6" w:space="0" w:color="000000"/>
            </w:tcBorders>
            <w:shd w:val="clear" w:color="auto" w:fill="auto"/>
          </w:tcPr>
          <w:p w:rsidR="00587A87" w:rsidRPr="006308D2" w:rsidRDefault="002D6A8C" w:rsidP="00DB6FFD">
            <w:pPr>
              <w:spacing w:line="259" w:lineRule="auto"/>
              <w:ind w:left="31" w:hanging="31"/>
            </w:pPr>
            <w:r w:rsidRPr="006308D2">
              <w:t xml:space="preserve"> ПК </w:t>
            </w:r>
            <w:r w:rsidR="00587A87" w:rsidRPr="006308D2">
              <w:t>1. Выполнять изготовление столярных изделий</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587A87" w:rsidRPr="006308D2" w:rsidRDefault="00587A87" w:rsidP="00DB6FFD">
            <w:pPr>
              <w:ind w:left="65" w:right="142"/>
            </w:pPr>
            <w:r w:rsidRPr="006308D2">
              <w:t>Точность подбора и подготовки ручного столярного инструмента к работе в соответствии с видами работ и технологическими требованиями;</w:t>
            </w:r>
          </w:p>
        </w:tc>
        <w:tc>
          <w:tcPr>
            <w:tcW w:w="2977" w:type="dxa"/>
            <w:tcBorders>
              <w:top w:val="single" w:sz="6" w:space="0" w:color="000000"/>
              <w:left w:val="single" w:sz="6" w:space="0" w:color="000000"/>
              <w:bottom w:val="single" w:sz="4"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587A87" w:rsidRPr="006308D2" w:rsidRDefault="002D6A8C" w:rsidP="002D6A8C">
            <w:pPr>
              <w:ind w:firstLine="0"/>
              <w:rPr>
                <w:bCs/>
                <w:iCs/>
              </w:rPr>
            </w:pPr>
            <w:r w:rsidRPr="006308D2">
              <w:t>дифференцированный зачет по учебной практике</w:t>
            </w:r>
          </w:p>
        </w:tc>
      </w:tr>
      <w:tr w:rsidR="002D6A8C" w:rsidRPr="006308D2" w:rsidTr="004A20C4">
        <w:trPr>
          <w:trHeight w:val="1059"/>
        </w:trPr>
        <w:tc>
          <w:tcPr>
            <w:tcW w:w="2628" w:type="dxa"/>
            <w:vMerge/>
            <w:tcBorders>
              <w:left w:val="single" w:sz="6" w:space="0" w:color="000000"/>
              <w:bottom w:val="nil"/>
              <w:right w:val="single" w:sz="6" w:space="0" w:color="000000"/>
            </w:tcBorders>
            <w:shd w:val="clear" w:color="auto" w:fill="auto"/>
            <w:vAlign w:val="bottom"/>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spacing w:after="46" w:line="238" w:lineRule="auto"/>
              <w:ind w:left="65" w:right="142" w:firstLine="77"/>
            </w:pPr>
            <w:r w:rsidRPr="006308D2">
              <w:t xml:space="preserve">Правильность и техничность  владения приемами работы ручным деревообрабатывающим инструментом; </w:t>
            </w:r>
          </w:p>
        </w:tc>
        <w:tc>
          <w:tcPr>
            <w:tcW w:w="2977" w:type="dxa"/>
            <w:tcBorders>
              <w:top w:val="single" w:sz="4"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2251"/>
        </w:trPr>
        <w:tc>
          <w:tcPr>
            <w:tcW w:w="2628" w:type="dxa"/>
            <w:vMerge/>
            <w:tcBorders>
              <w:left w:val="single" w:sz="6" w:space="0" w:color="000000"/>
              <w:right w:val="single" w:sz="6" w:space="0" w:color="000000"/>
            </w:tcBorders>
            <w:shd w:val="clear" w:color="auto" w:fill="auto"/>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ind w:left="142" w:right="142"/>
            </w:pPr>
            <w:r w:rsidRPr="006308D2">
              <w:t xml:space="preserve">Правильность выполнения операций по изготовлению столярных изделий ручным  столярным инструментом (пиление, фрезерование, сверление, точение, строгание, долбление, шлифование) в соответствии с технологической последовательностью;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065"/>
        </w:trPr>
        <w:tc>
          <w:tcPr>
            <w:tcW w:w="2628" w:type="dxa"/>
            <w:vMerge/>
            <w:tcBorders>
              <w:left w:val="single" w:sz="6" w:space="0" w:color="000000"/>
              <w:bottom w:val="single" w:sz="6" w:space="0" w:color="000000"/>
              <w:right w:val="single" w:sz="6" w:space="0" w:color="000000"/>
            </w:tcBorders>
            <w:shd w:val="clear" w:color="auto" w:fill="auto"/>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ind w:left="142" w:right="142"/>
            </w:pPr>
            <w:r w:rsidRPr="006308D2">
              <w:t xml:space="preserve">Верность и точность выполнения столярных соединений деталей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450"/>
        </w:trPr>
        <w:tc>
          <w:tcPr>
            <w:tcW w:w="2628"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spacing w:line="259" w:lineRule="auto"/>
              <w:ind w:left="31" w:hanging="31"/>
            </w:pPr>
            <w:r w:rsidRPr="006308D2">
              <w:t xml:space="preserve"> ПК 2. Осуществлять слесарную обработку деталей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spacing w:line="259" w:lineRule="auto"/>
              <w:ind w:left="142" w:right="142"/>
            </w:pPr>
            <w:r w:rsidRPr="006308D2">
              <w:t xml:space="preserve">Точность подбора и верность осуществления подготовки слесарного инструмента к работе в соответствии с видами работ и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161"/>
        </w:trPr>
        <w:tc>
          <w:tcPr>
            <w:tcW w:w="2628" w:type="dxa"/>
            <w:vMerge/>
            <w:tcBorders>
              <w:top w:val="nil"/>
              <w:left w:val="single" w:sz="6" w:space="0" w:color="000000"/>
              <w:bottom w:val="nil"/>
              <w:right w:val="single" w:sz="6" w:space="0" w:color="000000"/>
            </w:tcBorders>
            <w:shd w:val="clear" w:color="auto" w:fill="auto"/>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587A87">
            <w:pPr>
              <w:spacing w:line="259" w:lineRule="auto"/>
              <w:ind w:right="142"/>
            </w:pPr>
            <w:r w:rsidRPr="006308D2">
              <w:t xml:space="preserve">Правильность и техничность.  </w:t>
            </w:r>
          </w:p>
          <w:p w:rsidR="002D6A8C" w:rsidRPr="006308D2" w:rsidRDefault="002D6A8C" w:rsidP="00587A87">
            <w:pPr>
              <w:spacing w:line="259" w:lineRule="auto"/>
              <w:ind w:left="142" w:right="142" w:firstLine="0"/>
            </w:pPr>
            <w:r w:rsidRPr="006308D2">
              <w:t xml:space="preserve">Владения приемами слесарной обработки деталей слесарным инструментом;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039"/>
        </w:trPr>
        <w:tc>
          <w:tcPr>
            <w:tcW w:w="2628" w:type="dxa"/>
            <w:vMerge/>
            <w:tcBorders>
              <w:top w:val="nil"/>
              <w:left w:val="single" w:sz="6" w:space="0" w:color="000000"/>
              <w:bottom w:val="single" w:sz="6" w:space="0" w:color="000000"/>
              <w:right w:val="single" w:sz="6" w:space="0" w:color="000000"/>
            </w:tcBorders>
            <w:shd w:val="clear" w:color="auto" w:fill="auto"/>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ind w:left="142"/>
              <w:rPr>
                <w:rFonts w:ascii="Times New Roman" w:hAnsi="Times New Roman"/>
                <w:sz w:val="24"/>
                <w:szCs w:val="24"/>
              </w:rPr>
            </w:pPr>
            <w:r w:rsidRPr="006308D2">
              <w:rPr>
                <w:rFonts w:ascii="Times New Roman" w:hAnsi="Times New Roman"/>
                <w:sz w:val="24"/>
                <w:szCs w:val="24"/>
              </w:rPr>
              <w:t>Верность и точность выполнения слесарной обработки деталей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582"/>
        </w:trPr>
        <w:tc>
          <w:tcPr>
            <w:tcW w:w="2628" w:type="dxa"/>
            <w:vMerge w:val="restart"/>
            <w:tcBorders>
              <w:top w:val="single" w:sz="6" w:space="0" w:color="000000"/>
              <w:left w:val="single" w:sz="6" w:space="0" w:color="000000"/>
              <w:right w:val="single" w:sz="6" w:space="0" w:color="000000"/>
            </w:tcBorders>
            <w:shd w:val="clear" w:color="auto" w:fill="auto"/>
          </w:tcPr>
          <w:p w:rsidR="002D6A8C" w:rsidRPr="006308D2" w:rsidRDefault="002D6A8C" w:rsidP="00587A87">
            <w:pPr>
              <w:autoSpaceDE w:val="0"/>
              <w:autoSpaceDN w:val="0"/>
              <w:adjustRightInd w:val="0"/>
              <w:ind w:firstLine="0"/>
            </w:pPr>
            <w:r w:rsidRPr="006308D2">
              <w:t>ПК 3. Выполнять наладку и ремонт</w:t>
            </w:r>
          </w:p>
          <w:p w:rsidR="002D6A8C" w:rsidRPr="006308D2" w:rsidRDefault="002D6A8C" w:rsidP="00587A87">
            <w:pPr>
              <w:autoSpaceDE w:val="0"/>
              <w:autoSpaceDN w:val="0"/>
              <w:adjustRightInd w:val="0"/>
              <w:ind w:firstLine="0"/>
            </w:pPr>
            <w:r w:rsidRPr="006308D2">
              <w:t>деревообрабатывающего</w:t>
            </w:r>
          </w:p>
          <w:p w:rsidR="002D6A8C" w:rsidRPr="006308D2" w:rsidRDefault="002D6A8C" w:rsidP="00DB6FFD">
            <w:pPr>
              <w:spacing w:line="259" w:lineRule="auto"/>
              <w:ind w:right="114"/>
            </w:pPr>
            <w:r w:rsidRPr="006308D2">
              <w:t xml:space="preserve"> оборудования</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ind w:left="142"/>
              <w:rPr>
                <w:rFonts w:ascii="Times New Roman" w:hAnsi="Times New Roman"/>
                <w:sz w:val="24"/>
                <w:szCs w:val="24"/>
              </w:rPr>
            </w:pPr>
            <w:r w:rsidRPr="006308D2">
              <w:rPr>
                <w:rFonts w:ascii="Times New Roman" w:hAnsi="Times New Roman"/>
                <w:sz w:val="24"/>
                <w:szCs w:val="24"/>
              </w:rPr>
              <w:t xml:space="preserve">Правильность выполнения установки и смены режущего инструмента на станках средней сложности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629"/>
        </w:trPr>
        <w:tc>
          <w:tcPr>
            <w:tcW w:w="2628" w:type="dxa"/>
            <w:vMerge/>
            <w:tcBorders>
              <w:left w:val="single" w:sz="6" w:space="0" w:color="000000"/>
              <w:right w:val="single" w:sz="6" w:space="0" w:color="000000"/>
            </w:tcBorders>
            <w:shd w:val="clear" w:color="auto" w:fill="auto"/>
            <w:vAlign w:val="bottom"/>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ind w:left="142"/>
              <w:rPr>
                <w:rFonts w:ascii="Times New Roman" w:hAnsi="Times New Roman"/>
                <w:sz w:val="24"/>
                <w:szCs w:val="24"/>
              </w:rPr>
            </w:pPr>
            <w:r w:rsidRPr="006308D2">
              <w:rPr>
                <w:rFonts w:ascii="Times New Roman" w:hAnsi="Times New Roman"/>
                <w:sz w:val="24"/>
                <w:szCs w:val="24"/>
              </w:rPr>
              <w:t>Точность и верность в осуществлении наладки деревообрабатывающих станков на параметры обработки и оптимальные режимы работы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167"/>
        </w:trPr>
        <w:tc>
          <w:tcPr>
            <w:tcW w:w="2628" w:type="dxa"/>
            <w:vMerge/>
            <w:tcBorders>
              <w:left w:val="single" w:sz="6" w:space="0" w:color="000000"/>
              <w:bottom w:val="single" w:sz="4" w:space="0" w:color="auto"/>
              <w:right w:val="single" w:sz="6" w:space="0" w:color="000000"/>
            </w:tcBorders>
            <w:shd w:val="clear" w:color="auto" w:fill="auto"/>
            <w:vAlign w:val="bottom"/>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rPr>
                <w:rFonts w:ascii="Times New Roman" w:hAnsi="Times New Roman"/>
                <w:sz w:val="24"/>
                <w:szCs w:val="24"/>
              </w:rPr>
            </w:pPr>
            <w:r w:rsidRPr="006308D2">
              <w:rPr>
                <w:rFonts w:ascii="Times New Roman" w:hAnsi="Times New Roman"/>
                <w:sz w:val="24"/>
                <w:szCs w:val="24"/>
              </w:rPr>
              <w:t xml:space="preserve"> Правильность в выполнения</w:t>
            </w:r>
          </w:p>
          <w:p w:rsidR="002D6A8C" w:rsidRPr="006308D2" w:rsidRDefault="002D6A8C" w:rsidP="00DB6FFD">
            <w:pPr>
              <w:pStyle w:val="afff0"/>
              <w:rPr>
                <w:rFonts w:ascii="Times New Roman" w:hAnsi="Times New Roman"/>
                <w:sz w:val="24"/>
                <w:szCs w:val="24"/>
              </w:rPr>
            </w:pPr>
            <w:r w:rsidRPr="006308D2">
              <w:rPr>
                <w:rFonts w:ascii="Times New Roman" w:hAnsi="Times New Roman"/>
                <w:sz w:val="24"/>
                <w:szCs w:val="24"/>
              </w:rPr>
              <w:t xml:space="preserve"> Ремонта деревообрабатывающих</w:t>
            </w:r>
          </w:p>
          <w:p w:rsidR="002D6A8C" w:rsidRPr="006308D2" w:rsidRDefault="002D6A8C" w:rsidP="00DB6FFD">
            <w:pPr>
              <w:pStyle w:val="afff0"/>
              <w:rPr>
                <w:rFonts w:ascii="Times New Roman" w:hAnsi="Times New Roman"/>
                <w:sz w:val="24"/>
                <w:szCs w:val="24"/>
              </w:rPr>
            </w:pPr>
            <w:r w:rsidRPr="006308D2">
              <w:rPr>
                <w:rFonts w:ascii="Times New Roman" w:hAnsi="Times New Roman"/>
                <w:sz w:val="24"/>
                <w:szCs w:val="24"/>
              </w:rPr>
              <w:t xml:space="preserve"> станков в соответствии с</w:t>
            </w:r>
          </w:p>
          <w:p w:rsidR="002D6A8C" w:rsidRPr="006308D2" w:rsidRDefault="002D6A8C" w:rsidP="00DB6FFD">
            <w:pPr>
              <w:pStyle w:val="afff0"/>
              <w:rPr>
                <w:rFonts w:ascii="Times New Roman" w:hAnsi="Times New Roman"/>
                <w:sz w:val="24"/>
                <w:szCs w:val="24"/>
              </w:rPr>
            </w:pPr>
            <w:r w:rsidRPr="006308D2">
              <w:rPr>
                <w:rFonts w:ascii="Times New Roman" w:hAnsi="Times New Roman"/>
                <w:sz w:val="24"/>
                <w:szCs w:val="24"/>
              </w:rPr>
              <w:t xml:space="preserve">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983"/>
        </w:trPr>
        <w:tc>
          <w:tcPr>
            <w:tcW w:w="2628" w:type="dxa"/>
            <w:vMerge w:val="restart"/>
            <w:tcBorders>
              <w:top w:val="single" w:sz="4" w:space="0" w:color="auto"/>
              <w:left w:val="single" w:sz="6" w:space="0" w:color="000000"/>
              <w:right w:val="single" w:sz="6" w:space="0" w:color="000000"/>
            </w:tcBorders>
            <w:shd w:val="clear" w:color="auto" w:fill="auto"/>
          </w:tcPr>
          <w:p w:rsidR="002D6A8C" w:rsidRPr="006308D2" w:rsidRDefault="002D6A8C" w:rsidP="00587A87">
            <w:pPr>
              <w:autoSpaceDE w:val="0"/>
              <w:autoSpaceDN w:val="0"/>
              <w:adjustRightInd w:val="0"/>
              <w:ind w:firstLine="0"/>
              <w:jc w:val="left"/>
            </w:pPr>
            <w:r w:rsidRPr="006308D2">
              <w:t xml:space="preserve">ПК 4. Осуществлять обработку и изготовление сложных </w:t>
            </w:r>
            <w:r w:rsidRPr="006308D2">
              <w:lastRenderedPageBreak/>
              <w:t>деталей и заготовок на</w:t>
            </w:r>
          </w:p>
          <w:p w:rsidR="002D6A8C" w:rsidRPr="006308D2" w:rsidRDefault="002D6A8C" w:rsidP="00587A87">
            <w:pPr>
              <w:autoSpaceDE w:val="0"/>
              <w:autoSpaceDN w:val="0"/>
              <w:adjustRightInd w:val="0"/>
              <w:ind w:firstLine="0"/>
            </w:pPr>
            <w:r w:rsidRPr="006308D2">
              <w:t>деревообрабатывающих станках.</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ind w:right="142"/>
              <w:jc w:val="both"/>
              <w:rPr>
                <w:rFonts w:ascii="Times New Roman" w:hAnsi="Times New Roman"/>
                <w:sz w:val="24"/>
                <w:szCs w:val="24"/>
              </w:rPr>
            </w:pPr>
            <w:r w:rsidRPr="006308D2">
              <w:rPr>
                <w:rFonts w:ascii="Times New Roman" w:hAnsi="Times New Roman"/>
                <w:sz w:val="24"/>
                <w:szCs w:val="24"/>
              </w:rPr>
              <w:lastRenderedPageBreak/>
              <w:t xml:space="preserve"> Точность и верность  владения приемами работы на деревообрабатывающих станках</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147"/>
        </w:trPr>
        <w:tc>
          <w:tcPr>
            <w:tcW w:w="2628" w:type="dxa"/>
            <w:vMerge/>
            <w:tcBorders>
              <w:left w:val="single" w:sz="6" w:space="0" w:color="000000"/>
              <w:bottom w:val="single" w:sz="4" w:space="0" w:color="auto"/>
              <w:right w:val="single" w:sz="6" w:space="0" w:color="000000"/>
            </w:tcBorders>
            <w:shd w:val="clear" w:color="auto" w:fill="auto"/>
          </w:tcPr>
          <w:p w:rsidR="002D6A8C" w:rsidRPr="006308D2" w:rsidRDefault="002D6A8C" w:rsidP="00DB6FFD">
            <w:pPr>
              <w:spacing w:after="5" w:line="259" w:lineRule="auto"/>
              <w:ind w:left="77"/>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ind w:right="142"/>
              <w:jc w:val="both"/>
              <w:rPr>
                <w:rFonts w:ascii="Times New Roman" w:hAnsi="Times New Roman"/>
                <w:sz w:val="24"/>
                <w:szCs w:val="24"/>
              </w:rPr>
            </w:pPr>
            <w:r w:rsidRPr="006308D2">
              <w:rPr>
                <w:rFonts w:ascii="Times New Roman" w:hAnsi="Times New Roman"/>
                <w:sz w:val="24"/>
                <w:szCs w:val="24"/>
              </w:rPr>
              <w:t xml:space="preserve"> Правильность осуществления контроля соответствия качества</w:t>
            </w:r>
          </w:p>
          <w:p w:rsidR="002D6A8C" w:rsidRPr="006308D2" w:rsidRDefault="002D6A8C" w:rsidP="00DB6FFD">
            <w:pPr>
              <w:pStyle w:val="afff0"/>
              <w:ind w:right="142"/>
              <w:jc w:val="both"/>
              <w:rPr>
                <w:rFonts w:ascii="Times New Roman" w:hAnsi="Times New Roman"/>
                <w:sz w:val="24"/>
                <w:szCs w:val="24"/>
              </w:rPr>
            </w:pPr>
            <w:r w:rsidRPr="006308D2">
              <w:rPr>
                <w:rFonts w:ascii="Times New Roman" w:hAnsi="Times New Roman"/>
                <w:sz w:val="24"/>
                <w:szCs w:val="24"/>
              </w:rPr>
              <w:t xml:space="preserve"> продукции и устранения</w:t>
            </w:r>
          </w:p>
          <w:p w:rsidR="002D6A8C" w:rsidRPr="006308D2" w:rsidRDefault="002D6A8C" w:rsidP="00DB6FFD">
            <w:pPr>
              <w:pStyle w:val="afff0"/>
              <w:ind w:right="142"/>
              <w:jc w:val="both"/>
              <w:rPr>
                <w:rFonts w:ascii="Times New Roman" w:hAnsi="Times New Roman"/>
                <w:sz w:val="24"/>
                <w:szCs w:val="24"/>
              </w:rPr>
            </w:pPr>
            <w:r w:rsidRPr="006308D2">
              <w:rPr>
                <w:rFonts w:ascii="Times New Roman" w:hAnsi="Times New Roman"/>
                <w:sz w:val="24"/>
                <w:szCs w:val="24"/>
              </w:rPr>
              <w:t>дефектов обработки деталей.</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bl>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6308D2">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923"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36"/>
        <w:gridCol w:w="4468"/>
        <w:gridCol w:w="2619"/>
      </w:tblGrid>
      <w:tr w:rsidR="00036743" w:rsidRPr="006308D2" w:rsidTr="00FC2971">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jc w:val="center"/>
              <w:rPr>
                <w:b/>
                <w:bCs/>
              </w:rPr>
            </w:pPr>
            <w:r w:rsidRPr="006308D2">
              <w:rPr>
                <w:b/>
                <w:bCs/>
              </w:rPr>
              <w:t xml:space="preserve">Результаты </w:t>
            </w:r>
          </w:p>
          <w:p w:rsidR="00036743" w:rsidRPr="006308D2" w:rsidRDefault="00036743" w:rsidP="00036743">
            <w:pPr>
              <w:ind w:firstLine="34"/>
              <w:jc w:val="center"/>
              <w:rPr>
                <w:b/>
                <w:bCs/>
              </w:rPr>
            </w:pPr>
            <w:r w:rsidRPr="006308D2">
              <w:rPr>
                <w:b/>
                <w:bCs/>
              </w:rPr>
              <w:t>(освоенные общие компетенции)</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jc w:val="center"/>
              <w:rPr>
                <w:b/>
              </w:rPr>
            </w:pPr>
            <w:r w:rsidRPr="006308D2">
              <w:rPr>
                <w:b/>
              </w:rPr>
              <w:t xml:space="preserve">Основные показатели оценки </w:t>
            </w:r>
          </w:p>
          <w:p w:rsidR="00036743" w:rsidRPr="006308D2" w:rsidRDefault="00036743" w:rsidP="00FC2971">
            <w:pPr>
              <w:jc w:val="center"/>
              <w:rPr>
                <w:bCs/>
              </w:rPr>
            </w:pPr>
            <w:r w:rsidRPr="006308D2">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jc w:val="center"/>
              <w:rPr>
                <w:b/>
                <w:bCs/>
                <w:iCs/>
              </w:rPr>
            </w:pPr>
            <w:r w:rsidRPr="006308D2">
              <w:rPr>
                <w:b/>
                <w:iCs/>
              </w:rPr>
              <w:t xml:space="preserve">Формы и методы контроля и оценки </w:t>
            </w:r>
          </w:p>
        </w:tc>
      </w:tr>
      <w:tr w:rsidR="00036743" w:rsidRPr="006308D2" w:rsidTr="00FC2971">
        <w:trPr>
          <w:trHeight w:val="410"/>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pStyle w:val="affc"/>
              <w:ind w:left="0" w:firstLine="34"/>
            </w:pPr>
            <w:r w:rsidRPr="006308D2">
              <w:t>ОК1.Понимать сущность и социальную значимость своей будущей профессии, проявлять к ней устойчивый интерес</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tabs>
                <w:tab w:val="left" w:pos="252"/>
              </w:tabs>
            </w:pPr>
            <w:r w:rsidRPr="006308D2">
              <w:t>- проявление интереса к будущей профессии;</w:t>
            </w:r>
          </w:p>
          <w:p w:rsidR="00036743" w:rsidRPr="006308D2" w:rsidRDefault="00036743" w:rsidP="00FC2971">
            <w:r w:rsidRPr="006308D2">
              <w:t>- повышение качества обучения по ПМ;</w:t>
            </w:r>
          </w:p>
          <w:p w:rsidR="00036743" w:rsidRPr="006308D2" w:rsidRDefault="00036743" w:rsidP="00FC2971">
            <w:r w:rsidRPr="006308D2">
              <w:t>-участие в студенческих олимпиадах, научных конференциях;</w:t>
            </w:r>
          </w:p>
          <w:p w:rsidR="00036743" w:rsidRPr="006308D2" w:rsidRDefault="00036743" w:rsidP="00FC2971">
            <w:pPr>
              <w:rPr>
                <w:bCs/>
              </w:rPr>
            </w:pPr>
            <w:r w:rsidRPr="006308D2">
              <w:rPr>
                <w:bCs/>
              </w:rPr>
              <w:t>- участие в органах студенческого самоуправления;</w:t>
            </w:r>
          </w:p>
          <w:p w:rsidR="00036743" w:rsidRPr="006308D2" w:rsidRDefault="00036743" w:rsidP="00FC2971">
            <w:pPr>
              <w:rPr>
                <w:bCs/>
              </w:rPr>
            </w:pPr>
            <w:r w:rsidRPr="006308D2">
              <w:rPr>
                <w:bCs/>
              </w:rPr>
              <w:t>- участие в социально-проектной деятельности</w:t>
            </w:r>
          </w:p>
        </w:tc>
        <w:tc>
          <w:tcPr>
            <w:tcW w:w="2619" w:type="dxa"/>
            <w:vMerge w:val="restart"/>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rPr>
                <w:bCs/>
              </w:rPr>
            </w:pPr>
            <w:r w:rsidRPr="006308D2">
              <w:rPr>
                <w:bCs/>
              </w:rPr>
              <w:t>- наблюдение;</w:t>
            </w:r>
          </w:p>
          <w:p w:rsidR="00036743" w:rsidRPr="006308D2" w:rsidRDefault="00036743" w:rsidP="00FC2971">
            <w:pPr>
              <w:ind w:firstLine="72"/>
              <w:rPr>
                <w:bCs/>
              </w:rPr>
            </w:pPr>
            <w:r w:rsidRPr="006308D2">
              <w:rPr>
                <w:bCs/>
              </w:rPr>
              <w:t>- мониторинг, оценка содержания;</w:t>
            </w: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ind w:hanging="108"/>
              <w:rPr>
                <w:bCs/>
              </w:rPr>
            </w:pPr>
            <w:r w:rsidRPr="006308D2">
              <w:rPr>
                <w:bCs/>
              </w:rPr>
              <w:t>- мониторинг и рейтинг выполнения работ на учебной  практике</w:t>
            </w: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rPr>
                <w:bCs/>
              </w:rPr>
            </w:pPr>
          </w:p>
          <w:p w:rsidR="00036743" w:rsidRPr="006308D2" w:rsidRDefault="00036743" w:rsidP="00FC2971">
            <w:pPr>
              <w:ind w:hanging="108"/>
              <w:rPr>
                <w:bCs/>
              </w:rPr>
            </w:pPr>
            <w:r w:rsidRPr="006308D2">
              <w:rPr>
                <w:bCs/>
              </w:rPr>
              <w:t>- практические работы на моделирование и решение нестандартных ситуаций</w:t>
            </w:r>
          </w:p>
          <w:p w:rsidR="00036743" w:rsidRPr="006308D2" w:rsidRDefault="00036743" w:rsidP="00FC2971">
            <w:pPr>
              <w:rPr>
                <w:bCs/>
              </w:rPr>
            </w:pPr>
          </w:p>
          <w:p w:rsidR="00036743" w:rsidRPr="006308D2" w:rsidRDefault="00036743" w:rsidP="00FC2971">
            <w:pPr>
              <w:rPr>
                <w:bCs/>
              </w:rPr>
            </w:pPr>
            <w:r w:rsidRPr="006308D2">
              <w:rPr>
                <w:bCs/>
              </w:rPr>
              <w:t>- подготовка рефератов, докладов, использование электронных источников</w:t>
            </w: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rPr>
                <w:bCs/>
                <w:spacing w:val="-4"/>
              </w:rPr>
            </w:pPr>
            <w:r w:rsidRPr="006308D2">
              <w:rPr>
                <w:bCs/>
              </w:rPr>
              <w:t xml:space="preserve">- наблюдение за </w:t>
            </w:r>
            <w:r w:rsidRPr="006308D2">
              <w:rPr>
                <w:bCs/>
              </w:rPr>
              <w:lastRenderedPageBreak/>
              <w:t>навыками работы в глобальных, корпоративных и локальных информационных сетях</w:t>
            </w:r>
          </w:p>
          <w:p w:rsidR="00036743" w:rsidRPr="006308D2" w:rsidRDefault="00036743" w:rsidP="00FC2971">
            <w:pPr>
              <w:rPr>
                <w:bCs/>
              </w:rPr>
            </w:pPr>
          </w:p>
          <w:p w:rsidR="00036743" w:rsidRPr="006308D2" w:rsidRDefault="00036743" w:rsidP="00FC2971">
            <w:pPr>
              <w:rPr>
                <w:bCs/>
                <w:spacing w:val="-4"/>
              </w:rPr>
            </w:pPr>
            <w:r w:rsidRPr="006308D2">
              <w:rPr>
                <w:bCs/>
              </w:rPr>
              <w:t>- наблюдение за ролью обучающихся в группе</w:t>
            </w:r>
          </w:p>
          <w:p w:rsidR="00036743" w:rsidRPr="006308D2" w:rsidRDefault="00036743" w:rsidP="00FC2971">
            <w:pPr>
              <w:rPr>
                <w:bCs/>
              </w:rPr>
            </w:pPr>
          </w:p>
          <w:p w:rsidR="00036743" w:rsidRPr="006308D2" w:rsidRDefault="00036743" w:rsidP="00FC2971">
            <w:pPr>
              <w:rPr>
                <w:bCs/>
                <w:spacing w:val="-4"/>
              </w:rPr>
            </w:pPr>
            <w:r w:rsidRPr="006308D2">
              <w:rPr>
                <w:bCs/>
              </w:rPr>
              <w:t xml:space="preserve">- деловые игры - </w:t>
            </w:r>
          </w:p>
          <w:p w:rsidR="00036743" w:rsidRPr="006308D2" w:rsidRDefault="00036743" w:rsidP="00FC2971">
            <w:pPr>
              <w:rPr>
                <w:bCs/>
              </w:rPr>
            </w:pPr>
            <w:r w:rsidRPr="006308D2">
              <w:rPr>
                <w:bCs/>
              </w:rPr>
              <w:t>моделирование социальных и профессиональных ситуаций;</w:t>
            </w:r>
          </w:p>
          <w:p w:rsidR="00036743" w:rsidRPr="006308D2" w:rsidRDefault="00036743" w:rsidP="00FC2971">
            <w:pPr>
              <w:rPr>
                <w:bCs/>
              </w:rPr>
            </w:pPr>
            <w:r w:rsidRPr="006308D2">
              <w:rPr>
                <w:bCs/>
              </w:rPr>
              <w:t>- мониторинг развития личностно-профессиональных качеств обучающегося</w:t>
            </w: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r w:rsidRPr="006308D2">
              <w:rPr>
                <w:bCs/>
              </w:rPr>
              <w:t>- контроль графика выполнения индивидуальной самостоятельной работы обучающегося;</w:t>
            </w:r>
          </w:p>
          <w:p w:rsidR="00036743" w:rsidRPr="006308D2" w:rsidRDefault="00036743" w:rsidP="00FC2971">
            <w:pPr>
              <w:rPr>
                <w:bCs/>
              </w:rPr>
            </w:pPr>
            <w:r w:rsidRPr="006308D2">
              <w:rPr>
                <w:bCs/>
              </w:rPr>
              <w:t>- открытые защиты творческих и проектных работ;</w:t>
            </w: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r w:rsidRPr="006308D2">
              <w:rPr>
                <w:bCs/>
              </w:rPr>
              <w:t>- сдача квалификационных экзаменов и зачётов по программам ДПО</w:t>
            </w: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spacing w:val="-4"/>
              </w:rPr>
            </w:pPr>
            <w:r w:rsidRPr="006308D2">
              <w:rPr>
                <w:bCs/>
              </w:rPr>
              <w:t>- семинары,</w:t>
            </w:r>
          </w:p>
          <w:p w:rsidR="00036743" w:rsidRPr="006308D2" w:rsidRDefault="00036743" w:rsidP="00FC2971">
            <w:pPr>
              <w:rPr>
                <w:bCs/>
              </w:rPr>
            </w:pPr>
            <w:r w:rsidRPr="006308D2">
              <w:rPr>
                <w:bCs/>
              </w:rPr>
              <w:t>учебно-практические конференции;</w:t>
            </w:r>
          </w:p>
          <w:p w:rsidR="00036743" w:rsidRPr="006308D2" w:rsidRDefault="00036743" w:rsidP="00FC2971">
            <w:pPr>
              <w:rPr>
                <w:bCs/>
              </w:rPr>
            </w:pPr>
            <w:r w:rsidRPr="006308D2">
              <w:rPr>
                <w:bCs/>
              </w:rPr>
              <w:t>- конкурсы профессионального мастерства;</w:t>
            </w:r>
          </w:p>
          <w:p w:rsidR="00036743" w:rsidRPr="006308D2" w:rsidRDefault="00036743" w:rsidP="00FC2971">
            <w:pPr>
              <w:rPr>
                <w:bCs/>
                <w:lang w:val="en-US"/>
              </w:rPr>
            </w:pPr>
            <w:r w:rsidRPr="006308D2">
              <w:rPr>
                <w:bCs/>
              </w:rPr>
              <w:t>- олимпиады</w:t>
            </w:r>
          </w:p>
        </w:tc>
      </w:tr>
      <w:tr w:rsidR="00036743" w:rsidRPr="006308D2"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t>ОК2.Организовывать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tabs>
                <w:tab w:val="left" w:pos="0"/>
              </w:tabs>
              <w:rPr>
                <w:spacing w:val="-4"/>
              </w:rPr>
            </w:pPr>
            <w:r w:rsidRPr="006308D2">
              <w:t xml:space="preserve">- применение методов и способов решения профессиональных задач; </w:t>
            </w:r>
          </w:p>
          <w:p w:rsidR="00036743" w:rsidRPr="006308D2" w:rsidRDefault="00036743" w:rsidP="00FC2971">
            <w:pPr>
              <w:tabs>
                <w:tab w:val="left" w:pos="252"/>
              </w:tabs>
            </w:pPr>
            <w:r w:rsidRPr="006308D2">
              <w:t>- оценка эффективности и качества выполнения профессиональных задач;</w:t>
            </w:r>
          </w:p>
          <w:p w:rsidR="00036743" w:rsidRPr="006308D2" w:rsidRDefault="00036743" w:rsidP="00FC2971">
            <w:pPr>
              <w:tabs>
                <w:tab w:val="left" w:pos="252"/>
              </w:tabs>
              <w:rPr>
                <w:bCs/>
              </w:rPr>
            </w:pP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t>ОК3.Принимать решения в стандартных и нестандартных ситуациях и нести за них ответственность</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tabs>
                <w:tab w:val="left" w:pos="252"/>
              </w:tabs>
              <w:rPr>
                <w:bCs/>
              </w:rPr>
            </w:pPr>
            <w:r w:rsidRPr="006308D2">
              <w:rPr>
                <w:bCs/>
              </w:rPr>
              <w:t xml:space="preserve">-решение стандартных и нестандартных </w:t>
            </w:r>
            <w:r w:rsidRPr="006308D2">
              <w:t>профессиональных задач;</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t>ОК4.Осуществлять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tabs>
                <w:tab w:val="left" w:pos="252"/>
              </w:tabs>
              <w:rPr>
                <w:bCs/>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2164"/>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lastRenderedPageBreak/>
              <w:t>ОК5.Использовать информационно-коммуникационные технологии в профессиональной деятельности</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rPr>
                <w:bCs/>
                <w:spacing w:val="-4"/>
              </w:rPr>
            </w:pPr>
            <w:r w:rsidRPr="006308D2">
              <w:rPr>
                <w:bCs/>
              </w:rPr>
              <w:t>- оформление результатов самостоятельной работы с использованием ИКТ;</w:t>
            </w:r>
          </w:p>
          <w:p w:rsidR="00036743" w:rsidRPr="006308D2" w:rsidRDefault="00036743" w:rsidP="00FC2971">
            <w:pPr>
              <w:tabs>
                <w:tab w:val="left" w:pos="252"/>
              </w:tabs>
              <w:rPr>
                <w:bCs/>
              </w:rPr>
            </w:pPr>
            <w:r w:rsidRPr="006308D2">
              <w:rPr>
                <w:bCs/>
              </w:rPr>
              <w:t>- работа с АРМами, Интернет</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lastRenderedPageBreak/>
              <w:t>ОК6.Работать в коллективе и в команде, эффективно общаться с коллегами, руководством, потребителями</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rPr>
                <w:bCs/>
                <w:spacing w:val="-4"/>
              </w:rPr>
            </w:pPr>
            <w:r w:rsidRPr="006308D2">
              <w:rPr>
                <w:bCs/>
              </w:rPr>
              <w:t>- взаимодействие с обучающимися, преподавателями и мастерами в ходе обучения и практики;</w:t>
            </w:r>
          </w:p>
          <w:p w:rsidR="00036743" w:rsidRPr="006308D2" w:rsidRDefault="00036743" w:rsidP="00FC2971">
            <w:pPr>
              <w:rPr>
                <w:bCs/>
              </w:rPr>
            </w:pPr>
            <w:r w:rsidRPr="006308D2">
              <w:rPr>
                <w:bCs/>
              </w:rPr>
              <w:t>- умение работать в группе;</w:t>
            </w:r>
          </w:p>
          <w:p w:rsidR="00036743" w:rsidRPr="006308D2" w:rsidRDefault="00036743" w:rsidP="00FC2971">
            <w:pPr>
              <w:rPr>
                <w:bCs/>
              </w:rPr>
            </w:pPr>
            <w:r w:rsidRPr="006308D2">
              <w:rPr>
                <w:bCs/>
              </w:rPr>
              <w:t xml:space="preserve">- наличие лидерских качеств; </w:t>
            </w:r>
          </w:p>
          <w:p w:rsidR="00036743" w:rsidRPr="006308D2" w:rsidRDefault="00036743" w:rsidP="00FC2971">
            <w:pPr>
              <w:rPr>
                <w:bCs/>
              </w:rPr>
            </w:pPr>
            <w:r w:rsidRPr="006308D2">
              <w:rPr>
                <w:bCs/>
              </w:rPr>
              <w:t>- участие в студенческом самоуправлении;</w:t>
            </w:r>
          </w:p>
          <w:p w:rsidR="00036743" w:rsidRPr="006308D2" w:rsidRDefault="00036743" w:rsidP="00FC2971">
            <w:pPr>
              <w:rPr>
                <w:bCs/>
              </w:rPr>
            </w:pPr>
            <w:r w:rsidRPr="006308D2">
              <w:rPr>
                <w:bCs/>
              </w:rPr>
              <w:t>- участие спортивно- и культурно-массовых мероприятиях</w:t>
            </w:r>
          </w:p>
          <w:p w:rsidR="00036743" w:rsidRPr="006308D2" w:rsidRDefault="00036743" w:rsidP="00FC2971">
            <w:pPr>
              <w:tabs>
                <w:tab w:val="left" w:pos="252"/>
              </w:tabs>
              <w:rPr>
                <w:bCs/>
              </w:rPr>
            </w:pP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200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t>ОК7. Брать на себя ответственность за работу членов команды (подчиненных), за результат выполнения заданий</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036743" w:rsidRPr="006308D2" w:rsidRDefault="00036743" w:rsidP="00FC2971">
            <w:pPr>
              <w:tabs>
                <w:tab w:val="left" w:pos="252"/>
              </w:tabs>
              <w:rPr>
                <w:bCs/>
              </w:rPr>
            </w:pPr>
            <w:r w:rsidRPr="006308D2">
              <w:t xml:space="preserve">- </w:t>
            </w:r>
            <w:r w:rsidRPr="006308D2">
              <w:rPr>
                <w:bCs/>
              </w:rPr>
              <w:t>самоанализ и коррекция результатов собственной работы</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rPr>
                <w:bCs/>
                <w:spacing w:val="-4"/>
              </w:rPr>
            </w:pPr>
            <w:r w:rsidRPr="006308D2">
              <w:rPr>
                <w:bCs/>
              </w:rPr>
              <w:t>- организация самостоятельных занятий при изучении профессионального модуля;</w:t>
            </w:r>
          </w:p>
          <w:p w:rsidR="00036743" w:rsidRPr="006308D2" w:rsidRDefault="00036743" w:rsidP="00FC2971">
            <w:pPr>
              <w:rPr>
                <w:bCs/>
              </w:rPr>
            </w:pPr>
            <w:r w:rsidRPr="006308D2">
              <w:rPr>
                <w:bCs/>
              </w:rPr>
              <w:t>- самостоятельный, профессионально-ориентированный выбор тематики творческих и проектных работ (рефератов, докладов и т.п.);</w:t>
            </w:r>
          </w:p>
          <w:p w:rsidR="00036743" w:rsidRPr="006308D2" w:rsidRDefault="00036743" w:rsidP="00FC2971">
            <w:pPr>
              <w:rPr>
                <w:bCs/>
              </w:rPr>
            </w:pPr>
            <w:r w:rsidRPr="006308D2">
              <w:rPr>
                <w:bCs/>
              </w:rPr>
              <w:t>- составление резюме;</w:t>
            </w:r>
          </w:p>
          <w:p w:rsidR="00036743" w:rsidRPr="006308D2" w:rsidRDefault="00036743" w:rsidP="00FC2971">
            <w:pPr>
              <w:rPr>
                <w:bCs/>
              </w:rPr>
            </w:pPr>
            <w:r w:rsidRPr="006308D2">
              <w:rPr>
                <w:bCs/>
              </w:rPr>
              <w:t>- посещение дополнительных занятий;</w:t>
            </w:r>
          </w:p>
          <w:p w:rsidR="00036743" w:rsidRPr="006308D2" w:rsidRDefault="00036743" w:rsidP="00FC2971">
            <w:pPr>
              <w:rPr>
                <w:bCs/>
              </w:rPr>
            </w:pPr>
            <w:r w:rsidRPr="006308D2">
              <w:rPr>
                <w:bCs/>
              </w:rPr>
              <w:t>- освоение дополнительных рабочих профессий;</w:t>
            </w:r>
          </w:p>
          <w:p w:rsidR="00036743" w:rsidRPr="006308D2" w:rsidRDefault="00036743" w:rsidP="00FC2971">
            <w:pPr>
              <w:rPr>
                <w:bCs/>
              </w:rPr>
            </w:pPr>
            <w:r w:rsidRPr="006308D2">
              <w:rPr>
                <w:bCs/>
              </w:rPr>
              <w:t>- обучение на курсах дополнительной профессиональной подготовки;</w:t>
            </w:r>
          </w:p>
          <w:p w:rsidR="00036743" w:rsidRPr="006308D2" w:rsidRDefault="00036743" w:rsidP="00FC2971">
            <w:pPr>
              <w:rPr>
                <w:bCs/>
              </w:rPr>
            </w:pPr>
            <w:r w:rsidRPr="006308D2">
              <w:rPr>
                <w:bCs/>
              </w:rPr>
              <w:t>- уровень профессиональной зрелости;</w:t>
            </w:r>
          </w:p>
          <w:p w:rsidR="00036743" w:rsidRPr="006308D2" w:rsidRDefault="00036743" w:rsidP="00FC2971">
            <w:pPr>
              <w:tabs>
                <w:tab w:val="left" w:pos="252"/>
              </w:tabs>
              <w:rPr>
                <w:bCs/>
              </w:rPr>
            </w:pP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445F86">
        <w:trPr>
          <w:trHeight w:val="1345"/>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4A20C4">
            <w:pPr>
              <w:ind w:firstLine="34"/>
            </w:pPr>
            <w:r w:rsidRPr="006308D2">
              <w:t>ОК9. Ориентироваться в условиях частой смены технологий в профессиональной деятельности</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r w:rsidRPr="006308D2">
              <w:t>Систематичность в изучении дополнительной, справочной литературы, периодических изданий в области профессиональной деятельности.</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bl>
    <w:p w:rsidR="00445F86" w:rsidRDefault="00445F86" w:rsidP="005A4456">
      <w:pPr>
        <w:ind w:firstLine="0"/>
        <w:jc w:val="center"/>
        <w:rPr>
          <w:b/>
          <w:sz w:val="28"/>
          <w:szCs w:val="28"/>
        </w:rPr>
      </w:pPr>
    </w:p>
    <w:p w:rsidR="00445F86" w:rsidRDefault="00445F86" w:rsidP="005A4456">
      <w:pPr>
        <w:ind w:firstLine="0"/>
        <w:jc w:val="center"/>
        <w:rPr>
          <w:b/>
          <w:sz w:val="28"/>
          <w:szCs w:val="28"/>
        </w:rPr>
      </w:pPr>
    </w:p>
    <w:p w:rsidR="00445F86" w:rsidRDefault="00445F86" w:rsidP="005A4456">
      <w:pPr>
        <w:ind w:firstLine="0"/>
        <w:jc w:val="center"/>
        <w:rPr>
          <w:b/>
          <w:sz w:val="28"/>
          <w:szCs w:val="28"/>
        </w:rPr>
      </w:pPr>
    </w:p>
    <w:p w:rsidR="00445F86" w:rsidRDefault="00445F86" w:rsidP="005A4456">
      <w:pPr>
        <w:ind w:firstLine="0"/>
        <w:jc w:val="center"/>
        <w:rPr>
          <w:b/>
          <w:sz w:val="28"/>
          <w:szCs w:val="28"/>
        </w:rPr>
      </w:pPr>
    </w:p>
    <w:p w:rsidR="00DB6FFD" w:rsidRPr="006308D2" w:rsidRDefault="00DB6FFD" w:rsidP="005A4456">
      <w:pPr>
        <w:ind w:firstLine="0"/>
        <w:jc w:val="center"/>
        <w:rPr>
          <w:b/>
          <w:sz w:val="28"/>
          <w:szCs w:val="28"/>
        </w:rPr>
      </w:pPr>
      <w:r w:rsidRPr="006308D2">
        <w:rPr>
          <w:b/>
          <w:sz w:val="28"/>
          <w:szCs w:val="28"/>
        </w:rPr>
        <w:lastRenderedPageBreak/>
        <w:t>УЧЕБНАЯ ПРАКТИКА ПО ПРОФЕССИОНАЛЬНОМУ МОДУЛЮ</w:t>
      </w:r>
    </w:p>
    <w:p w:rsidR="00DB6FFD" w:rsidRPr="006308D2" w:rsidRDefault="00DB6FFD" w:rsidP="00DB6FFD">
      <w:pPr>
        <w:pStyle w:val="23"/>
        <w:widowControl w:val="0"/>
        <w:ind w:left="0" w:firstLine="0"/>
        <w:jc w:val="center"/>
        <w:rPr>
          <w:sz w:val="28"/>
          <w:szCs w:val="28"/>
        </w:rPr>
      </w:pPr>
      <w:r w:rsidRPr="006308D2">
        <w:rPr>
          <w:sz w:val="28"/>
          <w:szCs w:val="28"/>
        </w:rPr>
        <w:tab/>
      </w:r>
    </w:p>
    <w:p w:rsidR="00DB6FFD" w:rsidRPr="006308D2" w:rsidRDefault="00DB6FFD" w:rsidP="00DB6FFD">
      <w:pPr>
        <w:pStyle w:val="23"/>
        <w:widowControl w:val="0"/>
        <w:ind w:left="0" w:firstLine="0"/>
        <w:jc w:val="center"/>
        <w:rPr>
          <w:b/>
          <w:sz w:val="28"/>
          <w:szCs w:val="28"/>
        </w:rPr>
      </w:pPr>
      <w:r w:rsidRPr="006308D2">
        <w:rPr>
          <w:b/>
          <w:sz w:val="28"/>
          <w:szCs w:val="28"/>
        </w:rPr>
        <w:t>ПМ.01ОРГАНИЗАЦИЯ И ПРОВЕДЕНИЕ МЕРОПРИЯТИЙ ПО ВОСПРОИЗВОДСТВУ ЛЕСОВ И ЛЕСОРАЗВЕДЕНИЮ</w:t>
      </w:r>
    </w:p>
    <w:p w:rsidR="000E1AEA" w:rsidRPr="006308D2" w:rsidRDefault="000E1AEA" w:rsidP="00DB6FFD">
      <w:pPr>
        <w:pStyle w:val="23"/>
        <w:widowControl w:val="0"/>
        <w:ind w:left="0" w:firstLine="0"/>
        <w:jc w:val="center"/>
        <w:rPr>
          <w:b/>
          <w:sz w:val="28"/>
          <w:szCs w:val="28"/>
        </w:rPr>
      </w:pP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 учебной практики</w:t>
      </w:r>
    </w:p>
    <w:p w:rsidR="00DB6FFD" w:rsidRPr="006308D2" w:rsidRDefault="00DB6FFD" w:rsidP="00DB6FFD">
      <w:pPr>
        <w:ind w:firstLine="567"/>
        <w:rPr>
          <w:b/>
        </w:rPr>
      </w:pPr>
      <w:r w:rsidRPr="006308D2">
        <w:t>Рабочая программа учебной практ</w:t>
      </w:r>
      <w:r w:rsidR="00240ADC">
        <w:t xml:space="preserve">ики  профессионального модуля  </w:t>
      </w:r>
      <w:r w:rsidRPr="006308D2">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 xml:space="preserve">Организация и проведение мероприятий по воспроизводству лесов и лесоразведению </w:t>
      </w:r>
      <w:r w:rsidRPr="006308D2">
        <w:t>и соответствующих профессиональных компетенций (ПК):</w:t>
      </w:r>
    </w:p>
    <w:p w:rsidR="00DB6FFD" w:rsidRPr="006308D2" w:rsidRDefault="00DB6FFD" w:rsidP="00DB6FFD">
      <w:r w:rsidRPr="006308D2">
        <w:t xml:space="preserve">1.1. Планировать, осуществлять и контролировать работы по лесному семеноводству.  </w:t>
      </w:r>
    </w:p>
    <w:p w:rsidR="00DB6FFD" w:rsidRPr="006308D2" w:rsidRDefault="00DB6FFD" w:rsidP="00DB6FFD">
      <w:r w:rsidRPr="006308D2">
        <w:t xml:space="preserve">1.2.  Планировать, осуществлять и контролировать работы по выращиванию посадочного материала.  </w:t>
      </w:r>
    </w:p>
    <w:p w:rsidR="00DB6FFD" w:rsidRPr="006308D2" w:rsidRDefault="00DB6FFD" w:rsidP="00DB6FFD">
      <w:r w:rsidRPr="006308D2">
        <w:t xml:space="preserve">1.3. Участвовать в проектировании и контролировать работы по лесовосстановлению, лесоразведению и руководить ими.  </w:t>
      </w:r>
    </w:p>
    <w:p w:rsidR="00DB6FFD" w:rsidRPr="006308D2" w:rsidRDefault="00DB6FFD" w:rsidP="00DB6FFD">
      <w:r w:rsidRPr="006308D2">
        <w:t>1.4. Участвовать в проектировании и контролировать работы по уходу за лесами и руководить ими.</w:t>
      </w:r>
    </w:p>
    <w:p w:rsidR="00DB6FFD" w:rsidRPr="006308D2" w:rsidRDefault="00DB6FFD" w:rsidP="00DB6FFD">
      <w:r w:rsidRPr="006308D2">
        <w:t>1.5. Осуществлять мероприятия по защите семян и посадочного материала от вредителей и болезней.</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t xml:space="preserve">1.2. </w:t>
      </w:r>
      <w:r w:rsidRPr="006308D2">
        <w:rPr>
          <w:rStyle w:val="af0"/>
        </w:rPr>
        <w:t xml:space="preserve">Цели и задачи учебной практики – требования к результатам освоения учебной практики: </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6308D2">
        <w:rPr>
          <w:rStyle w:val="af0"/>
          <w:b w:val="0"/>
        </w:rPr>
        <w:t>С целью овладения указанным 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учёта урожая семян;</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заготовки, приёмки, учёта и хранения лесосеменного сырья;</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отбора средних проб от партии семян;</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определения посевных качеств семян;</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выращивания посадочного материала в лесном питомнике;</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создания лесных культур, защитных лесных насаждений и ухода за ними;</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проведения технической приёмки лесокультурных работ, инвентаризации и перевода лесных культур в земли, покрытые лесной растительностью;</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 защиты семян, посадочного материала, лесных культур от вредителей и болезней;</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по уходу за лесами;</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оформления технической документации;</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контроля качества работ на всех этапах их проведения;</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участие в проектировании мероприятий по воспроизводству лесов и уходу за ними;</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уметь:</w:t>
      </w:r>
    </w:p>
    <w:p w:rsidR="00DB6FFD" w:rsidRPr="006308D2" w:rsidRDefault="00DB6FFD" w:rsidP="00DB6FFD">
      <w:r w:rsidRPr="006308D2">
        <w:t>- выполнять селекционную оценку деревьев и насаждений;</w:t>
      </w:r>
    </w:p>
    <w:p w:rsidR="00DB6FFD" w:rsidRPr="006308D2" w:rsidRDefault="00DB6FFD" w:rsidP="00DB6FFD">
      <w:r w:rsidRPr="006308D2">
        <w:t>- выполнять прививки древесных пород;</w:t>
      </w:r>
    </w:p>
    <w:p w:rsidR="00DB6FFD" w:rsidRPr="006308D2" w:rsidRDefault="00DB6FFD" w:rsidP="00DB6FFD">
      <w:r w:rsidRPr="006308D2">
        <w:t>- готовить семена к посеву;</w:t>
      </w:r>
    </w:p>
    <w:p w:rsidR="00DB6FFD" w:rsidRPr="006308D2" w:rsidRDefault="00DB6FFD" w:rsidP="00DB6FFD">
      <w:r w:rsidRPr="006308D2">
        <w:t>- 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DB6FFD" w:rsidRPr="006308D2" w:rsidRDefault="00DB6FFD" w:rsidP="00DB6FFD">
      <w:r w:rsidRPr="006308D2">
        <w:t>- рассчитывать нормы высева семян;</w:t>
      </w:r>
    </w:p>
    <w:p w:rsidR="00DB6FFD" w:rsidRPr="006308D2" w:rsidRDefault="00DB6FFD" w:rsidP="00DB6FFD">
      <w:r w:rsidRPr="006308D2">
        <w:t>- проводить инвентаризацию посадочного материала в питомнике;</w:t>
      </w:r>
    </w:p>
    <w:p w:rsidR="00DB6FFD" w:rsidRPr="006308D2" w:rsidRDefault="00DB6FFD" w:rsidP="00DB6FFD">
      <w:r w:rsidRPr="006308D2">
        <w:t>- выкапывать, сортировать, хранить и перевозить посадочный материал;</w:t>
      </w:r>
    </w:p>
    <w:p w:rsidR="00DB6FFD" w:rsidRPr="006308D2" w:rsidRDefault="00DB6FFD" w:rsidP="00DB6FFD">
      <w:r w:rsidRPr="006308D2">
        <w:t>- подбирать вид, конструкцию, породный состав, схему размещения растений в защитных лесных насаждениях различного назначения;</w:t>
      </w:r>
    </w:p>
    <w:p w:rsidR="00DB6FFD" w:rsidRPr="006308D2" w:rsidRDefault="00DB6FFD" w:rsidP="00DB6FFD">
      <w:r w:rsidRPr="006308D2">
        <w:t>- вести учёт и оценку естественного возобновления лесов;</w:t>
      </w:r>
    </w:p>
    <w:p w:rsidR="00DB6FFD" w:rsidRPr="006308D2" w:rsidRDefault="00DB6FFD" w:rsidP="00DB6FFD">
      <w:r w:rsidRPr="006308D2">
        <w:lastRenderedPageBreak/>
        <w:t>- назначать виды ухода и устанавливать их режим;</w:t>
      </w:r>
    </w:p>
    <w:p w:rsidR="00DB6FFD" w:rsidRPr="006308D2" w:rsidRDefault="00DB6FFD" w:rsidP="00DB6FFD">
      <w:r w:rsidRPr="006308D2">
        <w:t>- отводить участки лесных насаждений для проведения мероприятий по уходу за лесами и оформлять документацию по их отводу;</w:t>
      </w:r>
    </w:p>
    <w:p w:rsidR="00DB6FFD" w:rsidRPr="006308D2" w:rsidRDefault="00DB6FFD" w:rsidP="00DB6FFD">
      <w:r w:rsidRPr="006308D2">
        <w:t>- подбирать технологию ухода за лесами и  оформлять технологические карты;</w:t>
      </w:r>
    </w:p>
    <w:p w:rsidR="00DB6FFD" w:rsidRPr="006308D2" w:rsidRDefault="00DB6FFD" w:rsidP="00DB6FFD">
      <w:r w:rsidRPr="006308D2">
        <w:t>- производить оценку качества лесных участков, на которых проведены мероприятия по уходу;</w:t>
      </w:r>
    </w:p>
    <w:p w:rsidR="00DB6FFD" w:rsidRPr="006308D2" w:rsidRDefault="00DB6FFD" w:rsidP="00DB6FFD">
      <w:r w:rsidRPr="006308D2">
        <w:t>- отбирать деревья в рубку и на выращивание;</w:t>
      </w:r>
    </w:p>
    <w:p w:rsidR="00DB6FFD" w:rsidRPr="006308D2" w:rsidRDefault="00DB6FFD" w:rsidP="00DB6FFD">
      <w:r w:rsidRPr="006308D2">
        <w:t>- определять виды вредителей и болезней семян, сеянцев и саженцев и применять методы борьбы с ними;</w:t>
      </w:r>
    </w:p>
    <w:p w:rsidR="00DB6FFD" w:rsidRPr="006308D2" w:rsidRDefault="00DB6FFD" w:rsidP="00DB6FFD">
      <w:r w:rsidRPr="006308D2">
        <w:t>- 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DB6FFD" w:rsidRPr="006308D2" w:rsidRDefault="00DB6FFD" w:rsidP="00DB6FFD">
      <w:r w:rsidRPr="006308D2">
        <w:t>- организовывать работу производственного подразделения;</w:t>
      </w:r>
    </w:p>
    <w:p w:rsidR="00DB6FFD" w:rsidRPr="006308D2" w:rsidRDefault="00DB6FFD" w:rsidP="00DB6FFD">
      <w:r w:rsidRPr="006308D2">
        <w:t>- пользоваться нормативно-технической документацией;</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знать:</w:t>
      </w:r>
    </w:p>
    <w:p w:rsidR="00DB6FFD" w:rsidRPr="006308D2" w:rsidRDefault="00DB6FFD" w:rsidP="00DB6FFD">
      <w:r w:rsidRPr="006308D2">
        <w:t>- биологию семеношения, роста и развития древесных и кустарниковых пород;</w:t>
      </w:r>
    </w:p>
    <w:p w:rsidR="00DB6FFD" w:rsidRPr="006308D2" w:rsidRDefault="00DB6FFD" w:rsidP="00DB6FFD">
      <w:r w:rsidRPr="006308D2">
        <w:t>- основные виды болезней и вредителей семян, сеянцев и саженцев и меры борьбы с ними;</w:t>
      </w:r>
    </w:p>
    <w:p w:rsidR="00DB6FFD" w:rsidRPr="006308D2" w:rsidRDefault="00DB6FFD" w:rsidP="00DB6FFD">
      <w:r w:rsidRPr="006308D2">
        <w:t>- 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DB6FFD" w:rsidRPr="006308D2" w:rsidRDefault="00DB6FFD" w:rsidP="00DB6FFD">
      <w:r w:rsidRPr="006308D2">
        <w:t>- технологию создания объектов лесосеменной базы и ухода за ними;</w:t>
      </w:r>
    </w:p>
    <w:p w:rsidR="00DB6FFD" w:rsidRPr="006308D2" w:rsidRDefault="00DB6FFD" w:rsidP="00DB6FFD">
      <w:r w:rsidRPr="006308D2">
        <w:t>- методики прогнозирования и учёта урожая семян;</w:t>
      </w:r>
    </w:p>
    <w:p w:rsidR="00DB6FFD" w:rsidRPr="006308D2" w:rsidRDefault="00DB6FFD" w:rsidP="00DB6FFD">
      <w:r w:rsidRPr="006308D2">
        <w:t>- технологии заготовки, хранения, переработки лесосеменного сырья, хранения и транспортировки семян;</w:t>
      </w:r>
    </w:p>
    <w:p w:rsidR="00DB6FFD" w:rsidRPr="006308D2" w:rsidRDefault="00DB6FFD" w:rsidP="00DB6FFD">
      <w:r w:rsidRPr="006308D2">
        <w:t>- методы определения посевных качеств семян;</w:t>
      </w:r>
    </w:p>
    <w:p w:rsidR="00DB6FFD" w:rsidRPr="006308D2" w:rsidRDefault="00DB6FFD" w:rsidP="00DB6FFD">
      <w:r w:rsidRPr="006308D2">
        <w:t>- виды лесных питомников, их организационную структуру;</w:t>
      </w:r>
    </w:p>
    <w:p w:rsidR="00DB6FFD" w:rsidRPr="006308D2" w:rsidRDefault="00DB6FFD" w:rsidP="00DB6FFD">
      <w:r w:rsidRPr="006308D2">
        <w:t>- приёмы и системы обработки почвы в питомниках;</w:t>
      </w:r>
    </w:p>
    <w:p w:rsidR="00DB6FFD" w:rsidRPr="006308D2" w:rsidRDefault="00DB6FFD" w:rsidP="00DB6FFD">
      <w:r w:rsidRPr="006308D2">
        <w:t>- агротехнику и технологию выращивания посадочного материала в лесных питомниках;</w:t>
      </w:r>
    </w:p>
    <w:p w:rsidR="00DB6FFD" w:rsidRPr="006308D2" w:rsidRDefault="00DB6FFD" w:rsidP="00DB6FFD">
      <w:r w:rsidRPr="006308D2">
        <w:t>- основные положения лесовыращивания, виды и типы лесных культур, категории лесокультурных площадей;</w:t>
      </w:r>
    </w:p>
    <w:p w:rsidR="00DB6FFD" w:rsidRPr="006308D2" w:rsidRDefault="00DB6FFD" w:rsidP="00DB6FFD">
      <w:r w:rsidRPr="006308D2">
        <w:t xml:space="preserve">- методику разработки проекта лесовосстановления; </w:t>
      </w:r>
    </w:p>
    <w:p w:rsidR="00DB6FFD" w:rsidRPr="006308D2" w:rsidRDefault="00DB6FFD" w:rsidP="00DB6FFD">
      <w:r w:rsidRPr="006308D2">
        <w:t>- агротехнику и технологию создания лесных культур;</w:t>
      </w:r>
    </w:p>
    <w:p w:rsidR="00DB6FFD" w:rsidRPr="006308D2" w:rsidRDefault="00DB6FFD" w:rsidP="00DB6FFD">
      <w:r w:rsidRPr="006308D2">
        <w:t>- методику подбора конструкций, породного состава, схемы размещения растений в защитных лесных полосах;</w:t>
      </w:r>
    </w:p>
    <w:p w:rsidR="00DB6FFD" w:rsidRPr="006308D2" w:rsidRDefault="00DB6FFD" w:rsidP="00DB6FFD">
      <w:r w:rsidRPr="006308D2">
        <w:t>- виды, методы и приёмы ухода за лесами;</w:t>
      </w:r>
    </w:p>
    <w:p w:rsidR="00DB6FFD" w:rsidRPr="006308D2" w:rsidRDefault="00DB6FFD" w:rsidP="00DB6FFD">
      <w:r w:rsidRPr="006308D2">
        <w:t>- технологии ухода за лесами;</w:t>
      </w:r>
    </w:p>
    <w:p w:rsidR="00DB6FFD" w:rsidRPr="006308D2" w:rsidRDefault="00DB6FFD" w:rsidP="00DB6FFD">
      <w:r w:rsidRPr="006308D2">
        <w:t>- пути повышения устойчивости и продуктивности лесов;</w:t>
      </w:r>
    </w:p>
    <w:p w:rsidR="00DB6FFD" w:rsidRPr="006308D2" w:rsidRDefault="00DB6FFD" w:rsidP="00DB6FFD">
      <w:r w:rsidRPr="006308D2">
        <w:t>- правила оформления технической документации по воспроизводству лесов и лесоразведению;</w:t>
      </w:r>
    </w:p>
    <w:p w:rsidR="00DB6FFD" w:rsidRPr="006308D2" w:rsidRDefault="00DB6FFD" w:rsidP="00DB6FFD">
      <w:r w:rsidRPr="006308D2">
        <w:t>- основные нормативные и правовые документы по воспроизводству лесов и лесоразведению;</w:t>
      </w:r>
    </w:p>
    <w:p w:rsidR="00DB6FFD" w:rsidRPr="006308D2" w:rsidRDefault="00DB6FFD" w:rsidP="00DB6FFD">
      <w:r w:rsidRPr="006308D2">
        <w:t>- правила и нормы охраны труда при проведении технологических процессов.</w:t>
      </w:r>
    </w:p>
    <w:p w:rsidR="00DB6FFD" w:rsidRPr="006308D2" w:rsidRDefault="00DB6FFD" w:rsidP="000E1AEA">
      <w:pPr>
        <w:pStyle w:val="afff0"/>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p>
    <w:p w:rsidR="00DB6FFD" w:rsidRPr="006308D2" w:rsidRDefault="00DB6FFD" w:rsidP="000E1AEA">
      <w:pPr>
        <w:pStyle w:val="afff0"/>
        <w:rPr>
          <w:rFonts w:ascii="Times New Roman" w:hAnsi="Times New Roman"/>
          <w:sz w:val="24"/>
          <w:szCs w:val="24"/>
        </w:rPr>
      </w:pPr>
      <w:r w:rsidRPr="006308D2">
        <w:rPr>
          <w:rFonts w:ascii="Times New Roman" w:hAnsi="Times New Roman"/>
          <w:b/>
          <w:sz w:val="24"/>
          <w:szCs w:val="24"/>
        </w:rPr>
        <w:t>Всего -  150 часов</w:t>
      </w:r>
      <w:r w:rsidRPr="006308D2">
        <w:rPr>
          <w:rFonts w:ascii="Times New Roman" w:hAnsi="Times New Roman"/>
          <w:sz w:val="24"/>
          <w:szCs w:val="24"/>
        </w:rPr>
        <w:t>, в том числе:</w:t>
      </w:r>
    </w:p>
    <w:p w:rsidR="00DB6FFD" w:rsidRPr="006308D2" w:rsidRDefault="00DB6FFD" w:rsidP="000E1AEA">
      <w:pPr>
        <w:pStyle w:val="afff0"/>
        <w:rPr>
          <w:rFonts w:ascii="Times New Roman" w:hAnsi="Times New Roman"/>
          <w:sz w:val="24"/>
          <w:szCs w:val="24"/>
        </w:rPr>
      </w:pPr>
      <w:r w:rsidRPr="006308D2">
        <w:rPr>
          <w:rFonts w:ascii="Times New Roman" w:hAnsi="Times New Roman"/>
          <w:sz w:val="24"/>
          <w:szCs w:val="24"/>
        </w:rPr>
        <w:t>Раздел 1. Лесовосстановление – 90 часов;</w:t>
      </w:r>
    </w:p>
    <w:p w:rsidR="00DB6FFD" w:rsidRPr="006308D2" w:rsidRDefault="00DB6FFD" w:rsidP="000E1AEA">
      <w:pPr>
        <w:pStyle w:val="afff0"/>
        <w:rPr>
          <w:rFonts w:ascii="Times New Roman" w:hAnsi="Times New Roman"/>
          <w:sz w:val="24"/>
          <w:szCs w:val="24"/>
        </w:rPr>
      </w:pPr>
      <w:r w:rsidRPr="006308D2">
        <w:rPr>
          <w:rFonts w:ascii="Times New Roman" w:hAnsi="Times New Roman"/>
          <w:sz w:val="24"/>
          <w:szCs w:val="24"/>
        </w:rPr>
        <w:t>Раздел 2.Уход за лесами – 60 часов.</w:t>
      </w:r>
    </w:p>
    <w:p w:rsidR="008908A4" w:rsidRDefault="008908A4" w:rsidP="003509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445F86" w:rsidRDefault="00445F86" w:rsidP="00445F86"/>
    <w:p w:rsidR="00445F86" w:rsidRDefault="00445F86" w:rsidP="00445F86"/>
    <w:p w:rsidR="00445F86" w:rsidRPr="00445F86" w:rsidRDefault="00445F86" w:rsidP="00445F86"/>
    <w:p w:rsidR="00350919" w:rsidRPr="006308D2" w:rsidRDefault="00350919" w:rsidP="003509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2. результаты освоения УЧЕБНОЙ  ПРАКТИКИ ПРОФЕССИОНАЛЬНОГО МОДУЛЯ </w:t>
      </w:r>
    </w:p>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6308D2">
        <w:rPr>
          <w:b/>
        </w:rPr>
        <w:t>Организация и проведение мероприятий по воспроизводству лесов и лесоразведению,</w:t>
      </w:r>
      <w:r w:rsidRPr="006308D2">
        <w:t xml:space="preserve"> в том числе профессиональными (ПК) и общими (ОК) компетенциями: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578"/>
      </w:tblGrid>
      <w:tr w:rsidR="00350919" w:rsidRPr="006308D2" w:rsidTr="00DE0A15">
        <w:trPr>
          <w:trHeight w:val="651"/>
        </w:trPr>
        <w:tc>
          <w:tcPr>
            <w:tcW w:w="598" w:type="pct"/>
            <w:tcBorders>
              <w:top w:val="single" w:sz="12" w:space="0" w:color="auto"/>
              <w:left w:val="single" w:sz="12" w:space="0" w:color="auto"/>
              <w:bottom w:val="single" w:sz="12" w:space="0" w:color="auto"/>
            </w:tcBorders>
            <w:vAlign w:val="center"/>
          </w:tcPr>
          <w:p w:rsidR="00350919" w:rsidRPr="006308D2" w:rsidRDefault="00350919" w:rsidP="00DE0A15">
            <w:pPr>
              <w:suppressAutoHyphens/>
              <w:jc w:val="center"/>
              <w:rPr>
                <w:b/>
              </w:rPr>
            </w:pPr>
            <w:r w:rsidRPr="006308D2">
              <w:rPr>
                <w:b/>
              </w:rPr>
              <w:t>Код</w:t>
            </w:r>
          </w:p>
        </w:tc>
        <w:tc>
          <w:tcPr>
            <w:tcW w:w="4402" w:type="pct"/>
            <w:tcBorders>
              <w:top w:val="single" w:sz="12" w:space="0" w:color="auto"/>
              <w:bottom w:val="single" w:sz="12" w:space="0" w:color="auto"/>
              <w:right w:val="single" w:sz="12" w:space="0" w:color="auto"/>
            </w:tcBorders>
            <w:vAlign w:val="center"/>
          </w:tcPr>
          <w:p w:rsidR="00350919" w:rsidRPr="006308D2" w:rsidRDefault="00350919" w:rsidP="00DE0A15">
            <w:pPr>
              <w:suppressAutoHyphens/>
              <w:jc w:val="center"/>
              <w:rPr>
                <w:b/>
              </w:rPr>
            </w:pPr>
            <w:r w:rsidRPr="006308D2">
              <w:rPr>
                <w:b/>
              </w:rPr>
              <w:t>Наименование результата обучения</w:t>
            </w:r>
          </w:p>
        </w:tc>
      </w:tr>
      <w:tr w:rsidR="00350919" w:rsidRPr="006308D2" w:rsidTr="00DE0A15">
        <w:tc>
          <w:tcPr>
            <w:tcW w:w="598" w:type="pct"/>
            <w:tcBorders>
              <w:top w:val="single" w:sz="12" w:space="0" w:color="auto"/>
              <w:left w:val="single" w:sz="12" w:space="0" w:color="auto"/>
            </w:tcBorders>
          </w:tcPr>
          <w:p w:rsidR="00350919" w:rsidRPr="006308D2" w:rsidRDefault="00350919" w:rsidP="00350919">
            <w:pPr>
              <w:suppressAutoHyphens/>
              <w:spacing w:line="360" w:lineRule="auto"/>
              <w:ind w:firstLine="0"/>
            </w:pPr>
            <w:r w:rsidRPr="006308D2">
              <w:t>ПК 1.1.</w:t>
            </w:r>
          </w:p>
        </w:tc>
        <w:tc>
          <w:tcPr>
            <w:tcW w:w="4402" w:type="pct"/>
            <w:tcBorders>
              <w:top w:val="single" w:sz="12" w:space="0" w:color="auto"/>
              <w:right w:val="single" w:sz="12" w:space="0" w:color="auto"/>
            </w:tcBorders>
          </w:tcPr>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Планировать, осуществлять и контролировать работы по лесному семеноводству.</w:t>
            </w:r>
          </w:p>
        </w:tc>
      </w:tr>
      <w:tr w:rsidR="00350919" w:rsidRPr="006308D2" w:rsidTr="00DE0A15">
        <w:tc>
          <w:tcPr>
            <w:tcW w:w="598" w:type="pct"/>
            <w:tcBorders>
              <w:left w:val="single" w:sz="12" w:space="0" w:color="auto"/>
            </w:tcBorders>
          </w:tcPr>
          <w:p w:rsidR="00350919" w:rsidRPr="006308D2" w:rsidRDefault="00350919" w:rsidP="00350919">
            <w:pPr>
              <w:suppressAutoHyphens/>
              <w:spacing w:line="360" w:lineRule="auto"/>
              <w:ind w:firstLine="0"/>
            </w:pPr>
            <w:r w:rsidRPr="006308D2">
              <w:t>ПК 1.2.</w:t>
            </w:r>
          </w:p>
        </w:tc>
        <w:tc>
          <w:tcPr>
            <w:tcW w:w="4402" w:type="pct"/>
            <w:tcBorders>
              <w:right w:val="single" w:sz="12" w:space="0" w:color="auto"/>
            </w:tcBorders>
          </w:tcPr>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Планировать, осуществлять и контролировать работы по выращиванию посадочного материала.</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ПК 1.3.</w:t>
            </w:r>
          </w:p>
        </w:tc>
        <w:tc>
          <w:tcPr>
            <w:tcW w:w="4402" w:type="pct"/>
            <w:tcBorders>
              <w:right w:val="single" w:sz="12" w:space="0" w:color="auto"/>
            </w:tcBorders>
          </w:tcPr>
          <w:p w:rsidR="00350919" w:rsidRPr="006308D2" w:rsidRDefault="00350919" w:rsidP="00350919">
            <w:pPr>
              <w:suppressAutoHyphens/>
              <w:ind w:firstLine="0"/>
            </w:pPr>
            <w:r w:rsidRPr="006308D2">
              <w:t>Участвовать в проектировании и контролировать работы по лесовосстановлению, лесоразведению и руководить ими.</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ПК 1.4.</w:t>
            </w:r>
          </w:p>
        </w:tc>
        <w:tc>
          <w:tcPr>
            <w:tcW w:w="4402" w:type="pct"/>
            <w:tcBorders>
              <w:right w:val="single" w:sz="12" w:space="0" w:color="auto"/>
            </w:tcBorders>
          </w:tcPr>
          <w:p w:rsidR="00350919" w:rsidRPr="006308D2" w:rsidRDefault="00350919" w:rsidP="00350919">
            <w:pPr>
              <w:suppressAutoHyphens/>
              <w:ind w:firstLine="0"/>
            </w:pPr>
            <w:r w:rsidRPr="006308D2">
              <w:t>Участвовать в проектировании и контролировать работы по уходу за лесами и руководить ими.</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ПК 1.5.</w:t>
            </w:r>
          </w:p>
        </w:tc>
        <w:tc>
          <w:tcPr>
            <w:tcW w:w="4402" w:type="pct"/>
            <w:tcBorders>
              <w:right w:val="single" w:sz="12" w:space="0" w:color="auto"/>
            </w:tcBorders>
          </w:tcPr>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Осуществлять мероприятия по защите семян и посадочного материала от вредителей и болезней.</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1.</w:t>
            </w:r>
          </w:p>
        </w:tc>
        <w:tc>
          <w:tcPr>
            <w:tcW w:w="4402" w:type="pct"/>
            <w:tcBorders>
              <w:right w:val="single" w:sz="12" w:space="0" w:color="auto"/>
            </w:tcBorders>
          </w:tcPr>
          <w:p w:rsidR="00350919" w:rsidRPr="006308D2" w:rsidRDefault="00350919" w:rsidP="00DE0A15">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2.</w:t>
            </w:r>
          </w:p>
        </w:tc>
        <w:tc>
          <w:tcPr>
            <w:tcW w:w="4402" w:type="pct"/>
            <w:tcBorders>
              <w:right w:val="single" w:sz="12" w:space="0" w:color="auto"/>
            </w:tcBorders>
          </w:tcPr>
          <w:p w:rsidR="00350919" w:rsidRPr="006308D2" w:rsidRDefault="00350919" w:rsidP="00DE0A15">
            <w:pPr>
              <w:pStyle w:val="affc"/>
              <w:ind w:left="0"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3.</w:t>
            </w:r>
          </w:p>
        </w:tc>
        <w:tc>
          <w:tcPr>
            <w:tcW w:w="4402" w:type="pct"/>
            <w:tcBorders>
              <w:right w:val="single" w:sz="12" w:space="0" w:color="auto"/>
            </w:tcBorders>
          </w:tcPr>
          <w:p w:rsidR="00350919" w:rsidRPr="006308D2" w:rsidRDefault="00350919" w:rsidP="00DE0A15">
            <w:pPr>
              <w:pStyle w:val="affc"/>
              <w:ind w:left="0" w:firstLine="0"/>
            </w:pPr>
            <w:r w:rsidRPr="006308D2">
              <w:t>Принимать решения в стандартных и нестандартных ситуациях и нести за них ответственность.</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4.</w:t>
            </w:r>
          </w:p>
        </w:tc>
        <w:tc>
          <w:tcPr>
            <w:tcW w:w="4402" w:type="pct"/>
            <w:tcBorders>
              <w:right w:val="single" w:sz="12" w:space="0" w:color="auto"/>
            </w:tcBorders>
          </w:tcPr>
          <w:p w:rsidR="00350919" w:rsidRPr="006308D2" w:rsidRDefault="00350919" w:rsidP="00DE0A15">
            <w:pPr>
              <w:pStyle w:val="affc"/>
              <w:ind w:left="0"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5.</w:t>
            </w:r>
          </w:p>
        </w:tc>
        <w:tc>
          <w:tcPr>
            <w:tcW w:w="4402" w:type="pct"/>
            <w:tcBorders>
              <w:right w:val="single" w:sz="12" w:space="0" w:color="auto"/>
            </w:tcBorders>
          </w:tcPr>
          <w:p w:rsidR="00350919" w:rsidRPr="006308D2" w:rsidRDefault="00350919" w:rsidP="00DE0A15">
            <w:pPr>
              <w:pStyle w:val="affc"/>
              <w:ind w:left="0" w:firstLine="0"/>
            </w:pPr>
            <w:r w:rsidRPr="006308D2">
              <w:t>Использовать информационно-коммуникационные технологии в профессиональной деятельности.</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6.</w:t>
            </w:r>
          </w:p>
        </w:tc>
        <w:tc>
          <w:tcPr>
            <w:tcW w:w="4402" w:type="pct"/>
            <w:tcBorders>
              <w:right w:val="single" w:sz="12" w:space="0" w:color="auto"/>
            </w:tcBorders>
          </w:tcPr>
          <w:p w:rsidR="00350919" w:rsidRPr="006308D2" w:rsidRDefault="00350919" w:rsidP="00DE0A15">
            <w:pPr>
              <w:pStyle w:val="affc"/>
              <w:ind w:left="0" w:hanging="51"/>
            </w:pPr>
            <w:r w:rsidRPr="006308D2">
              <w:t>Работать в коллективе и в команде, эффективно общаться с коллегами, руководством, потребителями.</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7.</w:t>
            </w:r>
          </w:p>
        </w:tc>
        <w:tc>
          <w:tcPr>
            <w:tcW w:w="4402" w:type="pct"/>
            <w:tcBorders>
              <w:right w:val="single" w:sz="12" w:space="0" w:color="auto"/>
            </w:tcBorders>
          </w:tcPr>
          <w:p w:rsidR="00350919" w:rsidRPr="006308D2" w:rsidRDefault="00350919" w:rsidP="00DE0A15">
            <w:pPr>
              <w:pStyle w:val="affc"/>
              <w:ind w:left="0" w:firstLine="0"/>
            </w:pPr>
            <w:r w:rsidRPr="006308D2">
              <w:t>Брать на себя ответственность за работу членов команды (подчиненных),  результат выполнения заданий.</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8.</w:t>
            </w:r>
          </w:p>
        </w:tc>
        <w:tc>
          <w:tcPr>
            <w:tcW w:w="4402" w:type="pct"/>
            <w:tcBorders>
              <w:right w:val="single" w:sz="12" w:space="0" w:color="auto"/>
            </w:tcBorders>
          </w:tcPr>
          <w:p w:rsidR="00350919" w:rsidRPr="006308D2" w:rsidRDefault="00350919" w:rsidP="00DE0A15">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9.</w:t>
            </w:r>
          </w:p>
        </w:tc>
        <w:tc>
          <w:tcPr>
            <w:tcW w:w="4402" w:type="pct"/>
            <w:tcBorders>
              <w:right w:val="single" w:sz="12" w:space="0" w:color="auto"/>
            </w:tcBorders>
          </w:tcPr>
          <w:p w:rsidR="00350919" w:rsidRPr="006308D2" w:rsidRDefault="00350919" w:rsidP="00DE0A15">
            <w:pPr>
              <w:pStyle w:val="affc"/>
              <w:ind w:left="0" w:firstLine="0"/>
            </w:pPr>
            <w:r w:rsidRPr="006308D2">
              <w:t>Ориентироваться в условиях частой смены технологий в профессиональной деятельности.</w:t>
            </w:r>
          </w:p>
        </w:tc>
      </w:tr>
    </w:tbl>
    <w:p w:rsidR="00350919" w:rsidRPr="006308D2" w:rsidRDefault="00350919" w:rsidP="008908A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350919" w:rsidRPr="006308D2" w:rsidSect="00374A57">
          <w:pgSz w:w="11906" w:h="16838" w:code="9"/>
          <w:pgMar w:top="1134" w:right="851" w:bottom="851" w:left="1418" w:header="709" w:footer="709" w:gutter="0"/>
          <w:cols w:space="708"/>
          <w:titlePg/>
          <w:docGrid w:linePitch="360"/>
        </w:sectPr>
      </w:pPr>
    </w:p>
    <w:p w:rsidR="00350919" w:rsidRPr="006308D2"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350919" w:rsidRPr="006308D2"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учебной практики профессионального модуля </w:t>
      </w:r>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70"/>
        <w:gridCol w:w="4656"/>
        <w:gridCol w:w="749"/>
        <w:gridCol w:w="901"/>
        <w:gridCol w:w="31"/>
        <w:gridCol w:w="1474"/>
        <w:gridCol w:w="1186"/>
        <w:gridCol w:w="994"/>
        <w:gridCol w:w="15"/>
        <w:gridCol w:w="1567"/>
        <w:gridCol w:w="1047"/>
        <w:gridCol w:w="1195"/>
      </w:tblGrid>
      <w:tr w:rsidR="00350919" w:rsidRPr="006308D2" w:rsidTr="00350919">
        <w:trPr>
          <w:trHeight w:val="474"/>
        </w:trPr>
        <w:tc>
          <w:tcPr>
            <w:tcW w:w="539" w:type="pct"/>
            <w:vMerge w:val="restart"/>
            <w:tcBorders>
              <w:top w:val="single" w:sz="12" w:space="0" w:color="auto"/>
              <w:left w:val="single" w:sz="12" w:space="0" w:color="auto"/>
              <w:right w:val="single" w:sz="12" w:space="0" w:color="auto"/>
            </w:tcBorders>
            <w:vAlign w:val="center"/>
          </w:tcPr>
          <w:p w:rsidR="00350919" w:rsidRPr="006308D2" w:rsidRDefault="00350919" w:rsidP="00350919">
            <w:pPr>
              <w:pStyle w:val="23"/>
              <w:widowControl w:val="0"/>
              <w:ind w:left="0" w:firstLine="0"/>
              <w:rPr>
                <w:b/>
                <w:sz w:val="18"/>
                <w:szCs w:val="18"/>
              </w:rPr>
            </w:pPr>
            <w:r w:rsidRPr="006308D2">
              <w:rPr>
                <w:b/>
                <w:sz w:val="18"/>
                <w:szCs w:val="18"/>
              </w:rPr>
              <w:t>Кодпрофессиональных компетенций</w:t>
            </w:r>
          </w:p>
        </w:tc>
        <w:tc>
          <w:tcPr>
            <w:tcW w:w="1503" w:type="pct"/>
            <w:vMerge w:val="restart"/>
            <w:tcBorders>
              <w:top w:val="single" w:sz="12" w:space="0" w:color="auto"/>
              <w:left w:val="single" w:sz="12" w:space="0" w:color="auto"/>
              <w:right w:val="single" w:sz="12" w:space="0" w:color="auto"/>
            </w:tcBorders>
            <w:vAlign w:val="center"/>
          </w:tcPr>
          <w:p w:rsidR="00350919" w:rsidRPr="006308D2" w:rsidRDefault="00350919" w:rsidP="00350919">
            <w:pPr>
              <w:pStyle w:val="23"/>
              <w:widowControl w:val="0"/>
              <w:ind w:left="0" w:firstLine="0"/>
              <w:jc w:val="center"/>
              <w:rPr>
                <w:b/>
                <w:sz w:val="18"/>
                <w:szCs w:val="18"/>
                <w:vertAlign w:val="superscript"/>
              </w:rPr>
            </w:pPr>
            <w:r w:rsidRPr="006308D2">
              <w:rPr>
                <w:b/>
                <w:sz w:val="18"/>
                <w:szCs w:val="18"/>
              </w:rPr>
              <w:t>Наименования разделов профессионального модуля</w:t>
            </w:r>
          </w:p>
        </w:tc>
        <w:tc>
          <w:tcPr>
            <w:tcW w:w="242" w:type="pct"/>
            <w:vMerge w:val="restart"/>
            <w:tcBorders>
              <w:top w:val="single" w:sz="12" w:space="0" w:color="auto"/>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iCs/>
                <w:sz w:val="18"/>
                <w:szCs w:val="18"/>
              </w:rPr>
            </w:pPr>
            <w:r w:rsidRPr="006308D2">
              <w:rPr>
                <w:b/>
                <w:iCs/>
                <w:sz w:val="18"/>
                <w:szCs w:val="18"/>
              </w:rPr>
              <w:t xml:space="preserve">Всего, </w:t>
            </w:r>
            <w:r w:rsidRPr="006308D2">
              <w:rPr>
                <w:iCs/>
                <w:sz w:val="18"/>
                <w:szCs w:val="18"/>
              </w:rPr>
              <w:t>часов</w:t>
            </w:r>
          </w:p>
          <w:p w:rsidR="00350919" w:rsidRPr="006308D2" w:rsidRDefault="00350919" w:rsidP="00DE0A15">
            <w:pPr>
              <w:pStyle w:val="23"/>
              <w:widowControl w:val="0"/>
              <w:ind w:left="0" w:firstLine="0"/>
              <w:jc w:val="center"/>
              <w:rPr>
                <w:i/>
                <w:iCs/>
                <w:sz w:val="18"/>
                <w:szCs w:val="18"/>
              </w:rPr>
            </w:pPr>
          </w:p>
        </w:tc>
        <w:tc>
          <w:tcPr>
            <w:tcW w:w="1992" w:type="pct"/>
            <w:gridSpan w:val="7"/>
            <w:tcBorders>
              <w:top w:val="single" w:sz="12" w:space="0" w:color="auto"/>
              <w:left w:val="single" w:sz="12" w:space="0" w:color="auto"/>
              <w:right w:val="single" w:sz="12"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Объем времени, отведенный на освоение междисциплинарного курса (курсов)</w:t>
            </w:r>
          </w:p>
        </w:tc>
        <w:tc>
          <w:tcPr>
            <w:tcW w:w="725" w:type="pct"/>
            <w:gridSpan w:val="2"/>
            <w:tcBorders>
              <w:top w:val="single" w:sz="12" w:space="0" w:color="auto"/>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r w:rsidRPr="006308D2">
              <w:rPr>
                <w:b/>
                <w:sz w:val="18"/>
                <w:szCs w:val="18"/>
              </w:rPr>
              <w:t xml:space="preserve">Практика </w:t>
            </w:r>
          </w:p>
        </w:tc>
      </w:tr>
      <w:tr w:rsidR="00350919" w:rsidRPr="006308D2" w:rsidTr="00350919">
        <w:trPr>
          <w:trHeight w:val="474"/>
        </w:trPr>
        <w:tc>
          <w:tcPr>
            <w:tcW w:w="539" w:type="pct"/>
            <w:vMerge/>
            <w:tcBorders>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p>
        </w:tc>
        <w:tc>
          <w:tcPr>
            <w:tcW w:w="1503" w:type="pct"/>
            <w:vMerge/>
            <w:tcBorders>
              <w:top w:val="single" w:sz="12" w:space="0" w:color="auto"/>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p>
        </w:tc>
        <w:tc>
          <w:tcPr>
            <w:tcW w:w="242" w:type="pct"/>
            <w:vMerge/>
            <w:tcBorders>
              <w:top w:val="single" w:sz="12" w:space="0" w:color="auto"/>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iCs/>
                <w:sz w:val="18"/>
                <w:szCs w:val="18"/>
              </w:rPr>
            </w:pPr>
          </w:p>
        </w:tc>
        <w:tc>
          <w:tcPr>
            <w:tcW w:w="1160" w:type="pct"/>
            <w:gridSpan w:val="4"/>
            <w:tcBorders>
              <w:top w:val="single" w:sz="12" w:space="0" w:color="auto"/>
              <w:left w:val="single" w:sz="12" w:space="0" w:color="auto"/>
              <w:bottom w:val="single" w:sz="12" w:space="0" w:color="auto"/>
              <w:right w:val="single" w:sz="12" w:space="0" w:color="auto"/>
            </w:tcBorders>
            <w:vAlign w:val="center"/>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Обязательная аудиторная учебная нагрузка обучающегося</w:t>
            </w:r>
          </w:p>
        </w:tc>
        <w:tc>
          <w:tcPr>
            <w:tcW w:w="832" w:type="pct"/>
            <w:gridSpan w:val="3"/>
            <w:tcBorders>
              <w:top w:val="single" w:sz="12" w:space="0" w:color="auto"/>
              <w:left w:val="single" w:sz="12" w:space="0" w:color="auto"/>
              <w:bottom w:val="single" w:sz="12" w:space="0" w:color="auto"/>
              <w:right w:val="single" w:sz="12" w:space="0" w:color="auto"/>
            </w:tcBorders>
            <w:vAlign w:val="center"/>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Самостоятельная работа обучающегося</w:t>
            </w:r>
          </w:p>
        </w:tc>
        <w:tc>
          <w:tcPr>
            <w:tcW w:w="338" w:type="pct"/>
            <w:vMerge w:val="restart"/>
            <w:tcBorders>
              <w:top w:val="single" w:sz="12" w:space="0" w:color="auto"/>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r w:rsidRPr="006308D2">
              <w:rPr>
                <w:b/>
                <w:sz w:val="18"/>
                <w:szCs w:val="18"/>
              </w:rPr>
              <w:t>Учебная,</w:t>
            </w:r>
          </w:p>
          <w:p w:rsidR="00350919" w:rsidRPr="006308D2" w:rsidRDefault="00350919" w:rsidP="00DE0A15">
            <w:pPr>
              <w:pStyle w:val="23"/>
              <w:widowControl w:val="0"/>
              <w:ind w:left="0" w:firstLine="0"/>
              <w:jc w:val="center"/>
              <w:rPr>
                <w:b/>
                <w:i/>
                <w:sz w:val="18"/>
                <w:szCs w:val="18"/>
              </w:rPr>
            </w:pPr>
            <w:r w:rsidRPr="006308D2">
              <w:rPr>
                <w:sz w:val="18"/>
                <w:szCs w:val="18"/>
              </w:rPr>
              <w:t>часов</w:t>
            </w:r>
          </w:p>
        </w:tc>
        <w:tc>
          <w:tcPr>
            <w:tcW w:w="387" w:type="pct"/>
            <w:vMerge w:val="restart"/>
            <w:tcBorders>
              <w:top w:val="single" w:sz="12" w:space="0" w:color="auto"/>
              <w:right w:val="single" w:sz="12" w:space="0" w:color="auto"/>
            </w:tcBorders>
            <w:vAlign w:val="center"/>
          </w:tcPr>
          <w:p w:rsidR="00350919" w:rsidRPr="006308D2" w:rsidRDefault="00350919" w:rsidP="00DE0A15">
            <w:pPr>
              <w:pStyle w:val="23"/>
              <w:widowControl w:val="0"/>
              <w:ind w:left="-108" w:firstLine="0"/>
              <w:jc w:val="center"/>
              <w:rPr>
                <w:b/>
                <w:sz w:val="18"/>
                <w:szCs w:val="18"/>
              </w:rPr>
            </w:pPr>
            <w:r w:rsidRPr="006308D2">
              <w:rPr>
                <w:b/>
                <w:sz w:val="18"/>
                <w:szCs w:val="18"/>
              </w:rPr>
              <w:t>Производственная</w:t>
            </w:r>
          </w:p>
          <w:p w:rsidR="00350919" w:rsidRPr="006308D2" w:rsidRDefault="00350919" w:rsidP="00DE0A15">
            <w:pPr>
              <w:pStyle w:val="23"/>
              <w:widowControl w:val="0"/>
              <w:ind w:left="-108" w:firstLine="0"/>
              <w:jc w:val="center"/>
              <w:rPr>
                <w:b/>
                <w:sz w:val="18"/>
                <w:szCs w:val="18"/>
              </w:rPr>
            </w:pPr>
            <w:r w:rsidRPr="006308D2">
              <w:rPr>
                <w:b/>
                <w:sz w:val="18"/>
                <w:szCs w:val="18"/>
              </w:rPr>
              <w:t>(по профилю специальности)</w:t>
            </w:r>
          </w:p>
          <w:p w:rsidR="00350919" w:rsidRPr="006308D2" w:rsidRDefault="00350919" w:rsidP="00913CE4">
            <w:pPr>
              <w:pStyle w:val="23"/>
              <w:widowControl w:val="0"/>
              <w:ind w:left="72" w:firstLine="0"/>
              <w:jc w:val="center"/>
              <w:rPr>
                <w:sz w:val="18"/>
                <w:szCs w:val="18"/>
              </w:rPr>
            </w:pPr>
            <w:r w:rsidRPr="006308D2">
              <w:rPr>
                <w:sz w:val="18"/>
                <w:szCs w:val="18"/>
              </w:rPr>
              <w:t>часов</w:t>
            </w:r>
          </w:p>
        </w:tc>
      </w:tr>
      <w:tr w:rsidR="00350919" w:rsidRPr="006308D2" w:rsidTr="00913CE4">
        <w:trPr>
          <w:trHeight w:val="1259"/>
        </w:trPr>
        <w:tc>
          <w:tcPr>
            <w:tcW w:w="539" w:type="pct"/>
            <w:vMerge/>
            <w:tcBorders>
              <w:left w:val="single" w:sz="12" w:space="0" w:color="auto"/>
              <w:bottom w:val="single" w:sz="12" w:space="0" w:color="auto"/>
              <w:right w:val="single" w:sz="12" w:space="0" w:color="auto"/>
            </w:tcBorders>
            <w:vAlign w:val="center"/>
          </w:tcPr>
          <w:p w:rsidR="00350919" w:rsidRPr="006308D2" w:rsidRDefault="00350919" w:rsidP="00DE0A15">
            <w:pPr>
              <w:jc w:val="center"/>
              <w:rPr>
                <w:b/>
              </w:rPr>
            </w:pPr>
          </w:p>
        </w:tc>
        <w:tc>
          <w:tcPr>
            <w:tcW w:w="1503" w:type="pct"/>
            <w:vMerge/>
            <w:tcBorders>
              <w:left w:val="single" w:sz="12" w:space="0" w:color="auto"/>
              <w:bottom w:val="single" w:sz="12" w:space="0" w:color="auto"/>
              <w:right w:val="single" w:sz="12" w:space="0" w:color="auto"/>
            </w:tcBorders>
            <w:vAlign w:val="center"/>
          </w:tcPr>
          <w:p w:rsidR="00350919" w:rsidRPr="006308D2" w:rsidRDefault="00350919" w:rsidP="00DE0A15">
            <w:pPr>
              <w:jc w:val="center"/>
              <w:rPr>
                <w:b/>
              </w:rPr>
            </w:pPr>
          </w:p>
        </w:tc>
        <w:tc>
          <w:tcPr>
            <w:tcW w:w="242" w:type="pct"/>
            <w:vMerge/>
            <w:tcBorders>
              <w:left w:val="single" w:sz="12" w:space="0" w:color="auto"/>
              <w:bottom w:val="single" w:sz="12" w:space="0" w:color="auto"/>
              <w:right w:val="single" w:sz="12" w:space="0" w:color="auto"/>
            </w:tcBorders>
            <w:vAlign w:val="center"/>
          </w:tcPr>
          <w:p w:rsidR="00350919" w:rsidRPr="006308D2" w:rsidRDefault="00350919" w:rsidP="00DE0A15">
            <w:pPr>
              <w:jc w:val="center"/>
              <w:rPr>
                <w:b/>
              </w:rPr>
            </w:pPr>
          </w:p>
        </w:tc>
        <w:tc>
          <w:tcPr>
            <w:tcW w:w="291" w:type="pct"/>
            <w:tcBorders>
              <w:top w:val="single" w:sz="12" w:space="0" w:color="auto"/>
              <w:left w:val="single" w:sz="12" w:space="0" w:color="auto"/>
              <w:bottom w:val="single" w:sz="12" w:space="0" w:color="auto"/>
            </w:tcBorders>
            <w:vAlign w:val="center"/>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Всего,</w:t>
            </w:r>
          </w:p>
          <w:p w:rsidR="00350919" w:rsidRPr="006308D2" w:rsidRDefault="00350919" w:rsidP="00DE0A15">
            <w:pPr>
              <w:pStyle w:val="af1"/>
              <w:widowControl w:val="0"/>
              <w:suppressAutoHyphens/>
              <w:spacing w:before="0" w:beforeAutospacing="0" w:after="0" w:afterAutospacing="0"/>
              <w:jc w:val="center"/>
              <w:rPr>
                <w:i/>
                <w:sz w:val="18"/>
                <w:szCs w:val="18"/>
              </w:rPr>
            </w:pPr>
            <w:r w:rsidRPr="006308D2">
              <w:rPr>
                <w:sz w:val="18"/>
                <w:szCs w:val="18"/>
              </w:rPr>
              <w:t>часов</w:t>
            </w:r>
          </w:p>
        </w:tc>
        <w:tc>
          <w:tcPr>
            <w:tcW w:w="486" w:type="pct"/>
            <w:gridSpan w:val="2"/>
            <w:tcBorders>
              <w:top w:val="single" w:sz="12" w:space="0" w:color="auto"/>
              <w:bottom w:val="single" w:sz="12"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в т.ч. лабораторные работы и практические занятия,</w:t>
            </w:r>
          </w:p>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sz w:val="18"/>
                <w:szCs w:val="18"/>
              </w:rPr>
              <w:t>часов</w:t>
            </w:r>
          </w:p>
        </w:tc>
        <w:tc>
          <w:tcPr>
            <w:tcW w:w="383" w:type="pct"/>
            <w:tcBorders>
              <w:top w:val="single" w:sz="12" w:space="0" w:color="auto"/>
              <w:bottom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r w:rsidRPr="006308D2">
              <w:rPr>
                <w:b/>
                <w:sz w:val="18"/>
                <w:szCs w:val="18"/>
              </w:rPr>
              <w:t>в т.ч., курсовая работа (проект),</w:t>
            </w:r>
          </w:p>
          <w:p w:rsidR="00350919" w:rsidRPr="006308D2" w:rsidRDefault="00350919" w:rsidP="00DE0A15">
            <w:pPr>
              <w:pStyle w:val="23"/>
              <w:widowControl w:val="0"/>
              <w:ind w:left="0" w:firstLine="0"/>
              <w:jc w:val="center"/>
              <w:rPr>
                <w:i/>
                <w:sz w:val="18"/>
                <w:szCs w:val="18"/>
              </w:rPr>
            </w:pPr>
            <w:r w:rsidRPr="006308D2">
              <w:rPr>
                <w:sz w:val="18"/>
                <w:szCs w:val="18"/>
              </w:rPr>
              <w:t>часов</w:t>
            </w:r>
          </w:p>
        </w:tc>
        <w:tc>
          <w:tcPr>
            <w:tcW w:w="326" w:type="pct"/>
            <w:gridSpan w:val="2"/>
            <w:tcBorders>
              <w:top w:val="single" w:sz="12" w:space="0" w:color="auto"/>
              <w:left w:val="single" w:sz="12" w:space="0" w:color="auto"/>
              <w:bottom w:val="single" w:sz="12" w:space="0" w:color="auto"/>
            </w:tcBorders>
            <w:vAlign w:val="center"/>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Всего,</w:t>
            </w:r>
          </w:p>
          <w:p w:rsidR="00350919" w:rsidRPr="006308D2" w:rsidRDefault="00350919" w:rsidP="00DE0A15">
            <w:pPr>
              <w:pStyle w:val="af1"/>
              <w:widowControl w:val="0"/>
              <w:suppressAutoHyphens/>
              <w:spacing w:before="0" w:beforeAutospacing="0" w:after="0" w:afterAutospacing="0"/>
              <w:jc w:val="center"/>
              <w:rPr>
                <w:b/>
                <w:i/>
                <w:sz w:val="18"/>
                <w:szCs w:val="18"/>
              </w:rPr>
            </w:pPr>
            <w:r w:rsidRPr="006308D2">
              <w:rPr>
                <w:sz w:val="18"/>
                <w:szCs w:val="18"/>
              </w:rPr>
              <w:t>часов</w:t>
            </w:r>
          </w:p>
        </w:tc>
        <w:tc>
          <w:tcPr>
            <w:tcW w:w="506" w:type="pct"/>
            <w:tcBorders>
              <w:top w:val="single" w:sz="12" w:space="0" w:color="auto"/>
              <w:bottom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r w:rsidRPr="006308D2">
              <w:rPr>
                <w:b/>
                <w:sz w:val="18"/>
                <w:szCs w:val="18"/>
              </w:rPr>
              <w:t>в т.ч., курсовая работа (проект),</w:t>
            </w:r>
          </w:p>
          <w:p w:rsidR="00350919" w:rsidRPr="006308D2" w:rsidRDefault="00350919" w:rsidP="00DE0A15">
            <w:pPr>
              <w:pStyle w:val="23"/>
              <w:widowControl w:val="0"/>
              <w:ind w:left="0" w:firstLine="0"/>
              <w:jc w:val="center"/>
              <w:rPr>
                <w:i/>
                <w:sz w:val="18"/>
                <w:szCs w:val="18"/>
              </w:rPr>
            </w:pPr>
            <w:r w:rsidRPr="006308D2">
              <w:rPr>
                <w:sz w:val="18"/>
                <w:szCs w:val="18"/>
              </w:rPr>
              <w:t>часов</w:t>
            </w:r>
          </w:p>
        </w:tc>
        <w:tc>
          <w:tcPr>
            <w:tcW w:w="338" w:type="pct"/>
            <w:vMerge/>
            <w:tcBorders>
              <w:left w:val="single" w:sz="12" w:space="0" w:color="auto"/>
              <w:bottom w:val="single" w:sz="12" w:space="0" w:color="auto"/>
              <w:right w:val="single" w:sz="12" w:space="0" w:color="auto"/>
            </w:tcBorders>
          </w:tcPr>
          <w:p w:rsidR="00350919" w:rsidRPr="006308D2" w:rsidRDefault="00350919" w:rsidP="00DE0A15">
            <w:pPr>
              <w:pStyle w:val="23"/>
              <w:widowControl w:val="0"/>
              <w:ind w:left="0" w:firstLine="0"/>
              <w:jc w:val="center"/>
              <w:rPr>
                <w:sz w:val="20"/>
                <w:szCs w:val="20"/>
              </w:rPr>
            </w:pPr>
          </w:p>
        </w:tc>
        <w:tc>
          <w:tcPr>
            <w:tcW w:w="387" w:type="pct"/>
            <w:vMerge/>
            <w:tcBorders>
              <w:left w:val="single" w:sz="12" w:space="0" w:color="auto"/>
              <w:bottom w:val="single" w:sz="12" w:space="0" w:color="auto"/>
              <w:right w:val="single" w:sz="12" w:space="0" w:color="auto"/>
            </w:tcBorders>
          </w:tcPr>
          <w:p w:rsidR="00350919" w:rsidRPr="006308D2" w:rsidRDefault="00350919" w:rsidP="00DE0A15">
            <w:pPr>
              <w:pStyle w:val="23"/>
              <w:widowControl w:val="0"/>
              <w:ind w:left="72" w:firstLine="0"/>
              <w:jc w:val="center"/>
              <w:rPr>
                <w:sz w:val="20"/>
                <w:szCs w:val="20"/>
              </w:rPr>
            </w:pPr>
          </w:p>
        </w:tc>
      </w:tr>
      <w:tr w:rsidR="00350919" w:rsidRPr="006308D2" w:rsidTr="00350919">
        <w:trPr>
          <w:trHeight w:val="201"/>
        </w:trPr>
        <w:tc>
          <w:tcPr>
            <w:tcW w:w="539" w:type="pct"/>
            <w:tcBorders>
              <w:left w:val="single" w:sz="12" w:space="0" w:color="auto"/>
              <w:bottom w:val="single" w:sz="12" w:space="0" w:color="auto"/>
              <w:right w:val="single" w:sz="12" w:space="0" w:color="auto"/>
            </w:tcBorders>
          </w:tcPr>
          <w:p w:rsidR="00350919" w:rsidRPr="006308D2" w:rsidRDefault="00350919" w:rsidP="00DE0A15">
            <w:pPr>
              <w:jc w:val="center"/>
              <w:rPr>
                <w:b/>
                <w:sz w:val="18"/>
                <w:szCs w:val="18"/>
              </w:rPr>
            </w:pPr>
            <w:r w:rsidRPr="006308D2">
              <w:rPr>
                <w:b/>
                <w:sz w:val="18"/>
                <w:szCs w:val="18"/>
              </w:rPr>
              <w:t>1</w:t>
            </w:r>
          </w:p>
        </w:tc>
        <w:tc>
          <w:tcPr>
            <w:tcW w:w="1503" w:type="pct"/>
            <w:tcBorders>
              <w:left w:val="single" w:sz="12" w:space="0" w:color="auto"/>
              <w:bottom w:val="single" w:sz="12" w:space="0" w:color="auto"/>
              <w:right w:val="single" w:sz="12" w:space="0" w:color="auto"/>
            </w:tcBorders>
          </w:tcPr>
          <w:p w:rsidR="00350919" w:rsidRPr="006308D2" w:rsidRDefault="00350919" w:rsidP="00DE0A15">
            <w:pPr>
              <w:jc w:val="center"/>
              <w:rPr>
                <w:b/>
                <w:sz w:val="18"/>
                <w:szCs w:val="18"/>
              </w:rPr>
            </w:pPr>
            <w:r w:rsidRPr="006308D2">
              <w:rPr>
                <w:b/>
                <w:sz w:val="18"/>
                <w:szCs w:val="18"/>
              </w:rPr>
              <w:t>2</w:t>
            </w:r>
          </w:p>
        </w:tc>
        <w:tc>
          <w:tcPr>
            <w:tcW w:w="242" w:type="pct"/>
            <w:tcBorders>
              <w:left w:val="single" w:sz="12" w:space="0" w:color="auto"/>
              <w:bottom w:val="single" w:sz="12" w:space="0" w:color="auto"/>
              <w:right w:val="single" w:sz="12"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3</w:t>
            </w:r>
          </w:p>
        </w:tc>
        <w:tc>
          <w:tcPr>
            <w:tcW w:w="291" w:type="pct"/>
            <w:tcBorders>
              <w:left w:val="single" w:sz="12" w:space="0" w:color="auto"/>
              <w:bottom w:val="single" w:sz="12" w:space="0" w:color="auto"/>
              <w:right w:val="single" w:sz="6"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4</w:t>
            </w:r>
          </w:p>
        </w:tc>
        <w:tc>
          <w:tcPr>
            <w:tcW w:w="486" w:type="pct"/>
            <w:gridSpan w:val="2"/>
            <w:tcBorders>
              <w:top w:val="single" w:sz="12" w:space="0" w:color="auto"/>
              <w:left w:val="single" w:sz="6" w:space="0" w:color="auto"/>
              <w:bottom w:val="single" w:sz="12" w:space="0" w:color="auto"/>
              <w:right w:val="single" w:sz="6"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5</w:t>
            </w:r>
          </w:p>
        </w:tc>
        <w:tc>
          <w:tcPr>
            <w:tcW w:w="383" w:type="pct"/>
            <w:tcBorders>
              <w:top w:val="single" w:sz="12" w:space="0" w:color="auto"/>
              <w:left w:val="single" w:sz="6" w:space="0" w:color="auto"/>
              <w:bottom w:val="single" w:sz="12" w:space="0" w:color="auto"/>
              <w:right w:val="single" w:sz="12"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6</w:t>
            </w:r>
          </w:p>
        </w:tc>
        <w:tc>
          <w:tcPr>
            <w:tcW w:w="326" w:type="pct"/>
            <w:gridSpan w:val="2"/>
            <w:tcBorders>
              <w:top w:val="single" w:sz="12" w:space="0" w:color="auto"/>
              <w:left w:val="single" w:sz="12" w:space="0" w:color="auto"/>
              <w:bottom w:val="single" w:sz="12"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7</w:t>
            </w:r>
          </w:p>
        </w:tc>
        <w:tc>
          <w:tcPr>
            <w:tcW w:w="506" w:type="pct"/>
            <w:tcBorders>
              <w:top w:val="single" w:sz="12" w:space="0" w:color="auto"/>
              <w:bottom w:val="single" w:sz="12" w:space="0" w:color="auto"/>
              <w:right w:val="single" w:sz="12" w:space="0" w:color="auto"/>
            </w:tcBorders>
          </w:tcPr>
          <w:p w:rsidR="00350919" w:rsidRPr="006308D2" w:rsidRDefault="00350919" w:rsidP="00DE0A15">
            <w:pPr>
              <w:pStyle w:val="23"/>
              <w:widowControl w:val="0"/>
              <w:ind w:left="0" w:firstLine="0"/>
              <w:jc w:val="center"/>
              <w:rPr>
                <w:b/>
                <w:sz w:val="18"/>
                <w:szCs w:val="18"/>
              </w:rPr>
            </w:pPr>
            <w:r w:rsidRPr="006308D2">
              <w:rPr>
                <w:b/>
                <w:sz w:val="18"/>
                <w:szCs w:val="18"/>
              </w:rPr>
              <w:t>8</w:t>
            </w:r>
          </w:p>
        </w:tc>
        <w:tc>
          <w:tcPr>
            <w:tcW w:w="338" w:type="pct"/>
            <w:tcBorders>
              <w:left w:val="single" w:sz="12" w:space="0" w:color="auto"/>
              <w:bottom w:val="single" w:sz="12" w:space="0" w:color="auto"/>
              <w:right w:val="single" w:sz="12" w:space="0" w:color="auto"/>
            </w:tcBorders>
          </w:tcPr>
          <w:p w:rsidR="00350919" w:rsidRPr="006308D2" w:rsidRDefault="00350919" w:rsidP="00DE0A15">
            <w:pPr>
              <w:pStyle w:val="23"/>
              <w:widowControl w:val="0"/>
              <w:ind w:left="0" w:firstLine="0"/>
              <w:jc w:val="center"/>
              <w:rPr>
                <w:b/>
                <w:sz w:val="18"/>
                <w:szCs w:val="18"/>
              </w:rPr>
            </w:pPr>
            <w:r w:rsidRPr="006308D2">
              <w:rPr>
                <w:b/>
                <w:sz w:val="18"/>
                <w:szCs w:val="18"/>
              </w:rPr>
              <w:t>9</w:t>
            </w:r>
          </w:p>
        </w:tc>
        <w:tc>
          <w:tcPr>
            <w:tcW w:w="387" w:type="pct"/>
            <w:tcBorders>
              <w:left w:val="single" w:sz="12" w:space="0" w:color="auto"/>
              <w:bottom w:val="single" w:sz="12" w:space="0" w:color="auto"/>
              <w:right w:val="single" w:sz="12" w:space="0" w:color="auto"/>
            </w:tcBorders>
          </w:tcPr>
          <w:p w:rsidR="00350919" w:rsidRPr="006308D2" w:rsidRDefault="00350919" w:rsidP="00DE0A15">
            <w:pPr>
              <w:pStyle w:val="23"/>
              <w:widowControl w:val="0"/>
              <w:ind w:left="0" w:firstLine="0"/>
              <w:jc w:val="center"/>
              <w:rPr>
                <w:b/>
                <w:sz w:val="18"/>
                <w:szCs w:val="18"/>
                <w:lang w:val="en-US"/>
              </w:rPr>
            </w:pPr>
            <w:r w:rsidRPr="006308D2">
              <w:rPr>
                <w:b/>
                <w:sz w:val="18"/>
                <w:szCs w:val="18"/>
                <w:lang w:val="en-US"/>
              </w:rPr>
              <w:t>10</w:t>
            </w:r>
          </w:p>
        </w:tc>
      </w:tr>
      <w:tr w:rsidR="00350919" w:rsidRPr="006308D2" w:rsidTr="00350919">
        <w:trPr>
          <w:trHeight w:val="258"/>
        </w:trPr>
        <w:tc>
          <w:tcPr>
            <w:tcW w:w="539" w:type="pct"/>
            <w:tcBorders>
              <w:top w:val="single" w:sz="12" w:space="0" w:color="auto"/>
              <w:left w:val="single" w:sz="12" w:space="0" w:color="auto"/>
              <w:right w:val="single" w:sz="12" w:space="0" w:color="auto"/>
            </w:tcBorders>
          </w:tcPr>
          <w:p w:rsidR="00350919" w:rsidRPr="006308D2" w:rsidRDefault="00350919" w:rsidP="00350919">
            <w:pPr>
              <w:ind w:firstLine="0"/>
              <w:jc w:val="left"/>
              <w:rPr>
                <w:b/>
              </w:rPr>
            </w:pPr>
            <w:r w:rsidRPr="006308D2">
              <w:rPr>
                <w:b/>
              </w:rPr>
              <w:t>ПК1.1., 1.2., 1.3.,1.4</w:t>
            </w:r>
          </w:p>
        </w:tc>
        <w:tc>
          <w:tcPr>
            <w:tcW w:w="1503" w:type="pct"/>
            <w:tcBorders>
              <w:top w:val="single" w:sz="12" w:space="0" w:color="auto"/>
              <w:left w:val="single" w:sz="12" w:space="0" w:color="auto"/>
              <w:right w:val="single" w:sz="12" w:space="0" w:color="auto"/>
            </w:tcBorders>
          </w:tcPr>
          <w:p w:rsidR="00350919" w:rsidRPr="006308D2" w:rsidRDefault="00350919" w:rsidP="00DE0A15">
            <w:pPr>
              <w:pStyle w:val="afff5"/>
              <w:jc w:val="left"/>
              <w:rPr>
                <w:b w:val="0"/>
              </w:rPr>
            </w:pPr>
            <w:r w:rsidRPr="006308D2">
              <w:rPr>
                <w:b w:val="0"/>
              </w:rPr>
              <w:t>Раздел 1. Лесовосстановление</w:t>
            </w:r>
          </w:p>
        </w:tc>
        <w:tc>
          <w:tcPr>
            <w:tcW w:w="242" w:type="pct"/>
            <w:tcBorders>
              <w:top w:val="single" w:sz="12" w:space="0" w:color="auto"/>
              <w:left w:val="single" w:sz="12" w:space="0" w:color="auto"/>
              <w:right w:val="single" w:sz="12" w:space="0" w:color="auto"/>
            </w:tcBorders>
          </w:tcPr>
          <w:p w:rsidR="00350919" w:rsidRPr="006308D2" w:rsidRDefault="00350919" w:rsidP="00DE0A15">
            <w:pPr>
              <w:pStyle w:val="af1"/>
              <w:widowControl w:val="0"/>
              <w:suppressAutoHyphens/>
              <w:spacing w:before="0" w:beforeAutospacing="0" w:after="0" w:afterAutospacing="0"/>
              <w:jc w:val="center"/>
              <w:rPr>
                <w:b/>
              </w:rPr>
            </w:pPr>
            <w:r w:rsidRPr="006308D2">
              <w:rPr>
                <w:b/>
              </w:rPr>
              <w:t>90</w:t>
            </w:r>
          </w:p>
        </w:tc>
        <w:tc>
          <w:tcPr>
            <w:tcW w:w="291" w:type="pct"/>
            <w:tcBorders>
              <w:top w:val="single" w:sz="12" w:space="0" w:color="auto"/>
              <w:lef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486" w:type="pct"/>
            <w:gridSpan w:val="2"/>
            <w:tcBorders>
              <w:top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383" w:type="pct"/>
            <w:tcBorders>
              <w:top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326" w:type="pct"/>
            <w:gridSpan w:val="2"/>
            <w:tcBorders>
              <w:top w:val="single" w:sz="12" w:space="0" w:color="auto"/>
              <w:lef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506" w:type="pct"/>
            <w:tcBorders>
              <w:top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338" w:type="pct"/>
            <w:tcBorders>
              <w:top w:val="single" w:sz="12" w:space="0" w:color="auto"/>
              <w:left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90</w:t>
            </w:r>
          </w:p>
        </w:tc>
        <w:tc>
          <w:tcPr>
            <w:tcW w:w="387" w:type="pct"/>
            <w:tcBorders>
              <w:top w:val="single" w:sz="12" w:space="0" w:color="auto"/>
              <w:left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r>
      <w:tr w:rsidR="00350919" w:rsidRPr="006308D2" w:rsidTr="00913CE4">
        <w:trPr>
          <w:trHeight w:val="287"/>
        </w:trPr>
        <w:tc>
          <w:tcPr>
            <w:tcW w:w="539" w:type="pct"/>
            <w:tcBorders>
              <w:left w:val="single" w:sz="12" w:space="0" w:color="auto"/>
              <w:right w:val="single" w:sz="12" w:space="0" w:color="auto"/>
            </w:tcBorders>
          </w:tcPr>
          <w:p w:rsidR="00350919" w:rsidRPr="006308D2" w:rsidRDefault="00350919" w:rsidP="00350919">
            <w:pPr>
              <w:ind w:firstLine="0"/>
              <w:rPr>
                <w:b/>
              </w:rPr>
            </w:pPr>
            <w:r w:rsidRPr="006308D2">
              <w:rPr>
                <w:b/>
              </w:rPr>
              <w:t>ПК  1.5.</w:t>
            </w:r>
          </w:p>
        </w:tc>
        <w:tc>
          <w:tcPr>
            <w:tcW w:w="1503" w:type="pct"/>
            <w:tcBorders>
              <w:left w:val="single" w:sz="12" w:space="0" w:color="auto"/>
              <w:right w:val="single" w:sz="12" w:space="0" w:color="auto"/>
            </w:tcBorders>
          </w:tcPr>
          <w:p w:rsidR="00350919" w:rsidRPr="006308D2" w:rsidRDefault="00350919" w:rsidP="00350919">
            <w:pPr>
              <w:ind w:firstLine="0"/>
            </w:pPr>
            <w:r w:rsidRPr="006308D2">
              <w:t>Раздел 2. Уход за лесами</w:t>
            </w:r>
          </w:p>
        </w:tc>
        <w:tc>
          <w:tcPr>
            <w:tcW w:w="242" w:type="pct"/>
            <w:tcBorders>
              <w:left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60</w:t>
            </w:r>
          </w:p>
        </w:tc>
        <w:tc>
          <w:tcPr>
            <w:tcW w:w="291" w:type="pct"/>
            <w:tcBorders>
              <w:lef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486" w:type="pct"/>
            <w:gridSpan w:val="2"/>
          </w:tcPr>
          <w:p w:rsidR="00350919" w:rsidRPr="006308D2" w:rsidRDefault="00350919" w:rsidP="00DE0A15">
            <w:pPr>
              <w:pStyle w:val="23"/>
              <w:widowControl w:val="0"/>
              <w:ind w:left="0" w:firstLine="0"/>
              <w:jc w:val="center"/>
              <w:rPr>
                <w:b/>
              </w:rPr>
            </w:pPr>
            <w:r w:rsidRPr="006308D2">
              <w:rPr>
                <w:b/>
              </w:rPr>
              <w:t>-</w:t>
            </w:r>
          </w:p>
        </w:tc>
        <w:tc>
          <w:tcPr>
            <w:tcW w:w="383" w:type="pct"/>
            <w:tcBorders>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326" w:type="pct"/>
            <w:gridSpan w:val="2"/>
            <w:tcBorders>
              <w:lef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506" w:type="pct"/>
            <w:tcBorders>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338" w:type="pct"/>
            <w:tcBorders>
              <w:left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60</w:t>
            </w:r>
          </w:p>
        </w:tc>
        <w:tc>
          <w:tcPr>
            <w:tcW w:w="387" w:type="pct"/>
            <w:tcBorders>
              <w:left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r>
      <w:tr w:rsidR="00350919" w:rsidRPr="006308D2" w:rsidTr="00D04DC9">
        <w:trPr>
          <w:trHeight w:val="235"/>
        </w:trPr>
        <w:tc>
          <w:tcPr>
            <w:tcW w:w="2041" w:type="pct"/>
            <w:gridSpan w:val="2"/>
            <w:tcBorders>
              <w:top w:val="single" w:sz="12" w:space="0" w:color="auto"/>
              <w:left w:val="single" w:sz="12" w:space="0" w:color="auto"/>
              <w:bottom w:val="single" w:sz="12" w:space="0" w:color="auto"/>
              <w:right w:val="single" w:sz="12" w:space="0" w:color="auto"/>
            </w:tcBorders>
          </w:tcPr>
          <w:p w:rsidR="00350919" w:rsidRPr="006308D2" w:rsidRDefault="00350919" w:rsidP="00DE0A15">
            <w:pPr>
              <w:pStyle w:val="23"/>
              <w:widowControl w:val="0"/>
              <w:ind w:left="0" w:firstLine="0"/>
              <w:jc w:val="right"/>
              <w:rPr>
                <w:b/>
              </w:rPr>
            </w:pPr>
            <w:r w:rsidRPr="006308D2">
              <w:rPr>
                <w:b/>
              </w:rPr>
              <w:t xml:space="preserve">Всего </w:t>
            </w:r>
          </w:p>
        </w:tc>
        <w:tc>
          <w:tcPr>
            <w:tcW w:w="242" w:type="pct"/>
            <w:tcBorders>
              <w:top w:val="single" w:sz="12" w:space="0" w:color="auto"/>
              <w:left w:val="single" w:sz="12" w:space="0" w:color="auto"/>
              <w:bottom w:val="single" w:sz="12" w:space="0" w:color="auto"/>
              <w:right w:val="single" w:sz="12" w:space="0" w:color="auto"/>
            </w:tcBorders>
          </w:tcPr>
          <w:p w:rsidR="00350919" w:rsidRPr="006308D2" w:rsidRDefault="00350919" w:rsidP="00350919">
            <w:pPr>
              <w:ind w:firstLine="0"/>
              <w:rPr>
                <w:b/>
              </w:rPr>
            </w:pPr>
            <w:r w:rsidRPr="006308D2">
              <w:rPr>
                <w:b/>
              </w:rPr>
              <w:t>150</w:t>
            </w:r>
          </w:p>
        </w:tc>
        <w:tc>
          <w:tcPr>
            <w:tcW w:w="301" w:type="pct"/>
            <w:gridSpan w:val="2"/>
            <w:tcBorders>
              <w:top w:val="single" w:sz="12" w:space="0" w:color="auto"/>
              <w:left w:val="single" w:sz="12" w:space="0" w:color="auto"/>
              <w:bottom w:val="single" w:sz="12" w:space="0" w:color="auto"/>
            </w:tcBorders>
          </w:tcPr>
          <w:p w:rsidR="00350919" w:rsidRPr="006308D2" w:rsidRDefault="00350919" w:rsidP="00DE0A15">
            <w:pPr>
              <w:jc w:val="center"/>
              <w:rPr>
                <w:b/>
              </w:rPr>
            </w:pPr>
            <w:r w:rsidRPr="006308D2">
              <w:rPr>
                <w:b/>
              </w:rPr>
              <w:t>-</w:t>
            </w:r>
          </w:p>
        </w:tc>
        <w:tc>
          <w:tcPr>
            <w:tcW w:w="476" w:type="pct"/>
            <w:tcBorders>
              <w:top w:val="single" w:sz="12" w:space="0" w:color="auto"/>
              <w:bottom w:val="single" w:sz="12" w:space="0" w:color="auto"/>
              <w:right w:val="single" w:sz="12" w:space="0" w:color="auto"/>
            </w:tcBorders>
          </w:tcPr>
          <w:p w:rsidR="00350919" w:rsidRPr="006308D2" w:rsidRDefault="00350919" w:rsidP="00DE0A15">
            <w:pPr>
              <w:jc w:val="center"/>
              <w:rPr>
                <w:b/>
              </w:rPr>
            </w:pPr>
            <w:r w:rsidRPr="006308D2">
              <w:rPr>
                <w:b/>
              </w:rPr>
              <w:t>-</w:t>
            </w:r>
          </w:p>
        </w:tc>
        <w:tc>
          <w:tcPr>
            <w:tcW w:w="383" w:type="pct"/>
            <w:tcBorders>
              <w:top w:val="single" w:sz="12" w:space="0" w:color="auto"/>
              <w:bottom w:val="single" w:sz="12" w:space="0" w:color="auto"/>
              <w:right w:val="single" w:sz="12" w:space="0" w:color="auto"/>
            </w:tcBorders>
          </w:tcPr>
          <w:p w:rsidR="00350919" w:rsidRPr="006308D2" w:rsidRDefault="00350919" w:rsidP="00DE0A15">
            <w:pPr>
              <w:jc w:val="center"/>
              <w:rPr>
                <w:b/>
              </w:rPr>
            </w:pPr>
            <w:r w:rsidRPr="006308D2">
              <w:rPr>
                <w:b/>
              </w:rPr>
              <w:t>-</w:t>
            </w:r>
          </w:p>
        </w:tc>
        <w:tc>
          <w:tcPr>
            <w:tcW w:w="321" w:type="pct"/>
            <w:tcBorders>
              <w:top w:val="single" w:sz="12" w:space="0" w:color="auto"/>
              <w:left w:val="single" w:sz="12" w:space="0" w:color="auto"/>
              <w:bottom w:val="single" w:sz="12" w:space="0" w:color="auto"/>
              <w:right w:val="single" w:sz="12" w:space="0" w:color="auto"/>
            </w:tcBorders>
          </w:tcPr>
          <w:p w:rsidR="00350919" w:rsidRPr="006308D2" w:rsidRDefault="00350919" w:rsidP="00DE0A15">
            <w:pPr>
              <w:jc w:val="center"/>
              <w:rPr>
                <w:b/>
              </w:rPr>
            </w:pPr>
            <w:r w:rsidRPr="006308D2">
              <w:rPr>
                <w:b/>
              </w:rPr>
              <w:t>-</w:t>
            </w:r>
          </w:p>
        </w:tc>
        <w:tc>
          <w:tcPr>
            <w:tcW w:w="511" w:type="pct"/>
            <w:gridSpan w:val="2"/>
            <w:tcBorders>
              <w:top w:val="single" w:sz="12" w:space="0" w:color="auto"/>
              <w:bottom w:val="single" w:sz="12" w:space="0" w:color="auto"/>
              <w:right w:val="single" w:sz="12" w:space="0" w:color="auto"/>
            </w:tcBorders>
          </w:tcPr>
          <w:p w:rsidR="00350919" w:rsidRPr="006308D2" w:rsidRDefault="00350919" w:rsidP="00DE0A15">
            <w:pPr>
              <w:jc w:val="center"/>
            </w:pPr>
            <w:r w:rsidRPr="006308D2">
              <w:t xml:space="preserve"> -</w:t>
            </w:r>
          </w:p>
        </w:tc>
        <w:tc>
          <w:tcPr>
            <w:tcW w:w="338" w:type="pct"/>
            <w:tcBorders>
              <w:top w:val="single" w:sz="12" w:space="0" w:color="auto"/>
              <w:left w:val="single" w:sz="12" w:space="0" w:color="auto"/>
              <w:bottom w:val="single" w:sz="12" w:space="0" w:color="auto"/>
              <w:right w:val="single" w:sz="12" w:space="0" w:color="auto"/>
            </w:tcBorders>
          </w:tcPr>
          <w:p w:rsidR="00350919" w:rsidRPr="006308D2" w:rsidRDefault="00350919" w:rsidP="00350919">
            <w:pPr>
              <w:ind w:firstLine="0"/>
              <w:jc w:val="center"/>
              <w:rPr>
                <w:b/>
              </w:rPr>
            </w:pPr>
            <w:r w:rsidRPr="006308D2">
              <w:rPr>
                <w:b/>
              </w:rPr>
              <w:t>150</w:t>
            </w:r>
          </w:p>
        </w:tc>
        <w:tc>
          <w:tcPr>
            <w:tcW w:w="387" w:type="pct"/>
            <w:tcBorders>
              <w:top w:val="single" w:sz="12" w:space="0" w:color="auto"/>
              <w:left w:val="single" w:sz="12" w:space="0" w:color="auto"/>
              <w:bottom w:val="single" w:sz="12" w:space="0" w:color="auto"/>
              <w:right w:val="single" w:sz="12" w:space="0" w:color="auto"/>
            </w:tcBorders>
          </w:tcPr>
          <w:p w:rsidR="00350919" w:rsidRPr="006308D2" w:rsidRDefault="00350919" w:rsidP="00DE0A15">
            <w:pPr>
              <w:jc w:val="center"/>
              <w:rPr>
                <w:b/>
              </w:rPr>
            </w:pPr>
            <w:r w:rsidRPr="006308D2">
              <w:rPr>
                <w:b/>
              </w:rPr>
              <w:t>-</w:t>
            </w:r>
          </w:p>
        </w:tc>
      </w:tr>
    </w:tbl>
    <w:p w:rsidR="00350919" w:rsidRPr="006308D2" w:rsidRDefault="00350919" w:rsidP="000E1AEA">
      <w:pPr>
        <w:pStyle w:val="afff0"/>
        <w:rPr>
          <w:rFonts w:ascii="Times New Roman" w:hAnsi="Times New Roman"/>
          <w:sz w:val="24"/>
          <w:szCs w:val="24"/>
        </w:rPr>
      </w:pPr>
    </w:p>
    <w:p w:rsidR="00A81D43" w:rsidRPr="006308D2" w:rsidRDefault="00A81D43" w:rsidP="00A81D43">
      <w:pPr>
        <w:pStyle w:val="afff0"/>
        <w:jc w:val="both"/>
        <w:rPr>
          <w:rFonts w:ascii="Times New Roman" w:hAnsi="Times New Roman"/>
          <w:b/>
          <w:sz w:val="24"/>
          <w:szCs w:val="24"/>
        </w:rPr>
      </w:pPr>
      <w:r w:rsidRPr="006308D2">
        <w:rPr>
          <w:rFonts w:ascii="Times New Roman" w:hAnsi="Times New Roman"/>
          <w:b/>
          <w:sz w:val="24"/>
          <w:szCs w:val="24"/>
        </w:rPr>
        <w:t>3.2. Содержание учебной практики  по профессиональному модулю  «Организация и проведение мероприятий по воспроизводству лесов и лесоразведению»</w:t>
      </w:r>
    </w:p>
    <w:tbl>
      <w:tblPr>
        <w:tblW w:w="15348"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3157"/>
        <w:gridCol w:w="709"/>
        <w:gridCol w:w="10489"/>
        <w:gridCol w:w="993"/>
      </w:tblGrid>
      <w:tr w:rsidR="00A81D43" w:rsidRPr="006308D2" w:rsidTr="00913CE4">
        <w:trPr>
          <w:trHeight w:val="1147"/>
        </w:trPr>
        <w:tc>
          <w:tcPr>
            <w:tcW w:w="3157" w:type="dxa"/>
          </w:tcPr>
          <w:p w:rsidR="00A81D43" w:rsidRPr="006308D2" w:rsidRDefault="00A81D43" w:rsidP="00445F86">
            <w:pPr>
              <w:ind w:firstLine="72"/>
              <w:jc w:val="center"/>
            </w:pPr>
            <w:r w:rsidRPr="006308D2">
              <w:rPr>
                <w:b/>
                <w:bCs/>
              </w:rPr>
              <w:t>Наименование раздел</w:t>
            </w:r>
            <w:r w:rsidR="00913CE4" w:rsidRPr="006308D2">
              <w:rPr>
                <w:b/>
                <w:bCs/>
              </w:rPr>
              <w:t xml:space="preserve">ов профессионального модуля, междисциплинарных курсов </w:t>
            </w:r>
            <w:r w:rsidRPr="006308D2">
              <w:rPr>
                <w:b/>
                <w:bCs/>
              </w:rPr>
              <w:t xml:space="preserve"> и тем</w:t>
            </w:r>
          </w:p>
        </w:tc>
        <w:tc>
          <w:tcPr>
            <w:tcW w:w="11198" w:type="dxa"/>
            <w:gridSpan w:val="2"/>
          </w:tcPr>
          <w:p w:rsidR="00A81D43" w:rsidRPr="006308D2" w:rsidRDefault="00A81D43" w:rsidP="00445F86">
            <w:pPr>
              <w:jc w:val="center"/>
              <w:rPr>
                <w:b/>
              </w:rPr>
            </w:pPr>
            <w:r w:rsidRPr="006308D2">
              <w:rPr>
                <w:b/>
              </w:rPr>
              <w:t>Содержание практики и виды работ</w:t>
            </w:r>
          </w:p>
        </w:tc>
        <w:tc>
          <w:tcPr>
            <w:tcW w:w="993" w:type="dxa"/>
          </w:tcPr>
          <w:p w:rsidR="00A81D43" w:rsidRPr="006308D2" w:rsidRDefault="00A81D43" w:rsidP="00C32260">
            <w:pPr>
              <w:ind w:firstLine="0"/>
              <w:rPr>
                <w:b/>
                <w:bCs/>
              </w:rPr>
            </w:pPr>
            <w:r w:rsidRPr="006308D2">
              <w:rPr>
                <w:b/>
                <w:bCs/>
              </w:rPr>
              <w:t xml:space="preserve">Объем </w:t>
            </w:r>
          </w:p>
          <w:p w:rsidR="00A81D43" w:rsidRPr="006308D2" w:rsidRDefault="00A81D43" w:rsidP="00C32260">
            <w:pPr>
              <w:ind w:firstLine="0"/>
            </w:pPr>
            <w:r w:rsidRPr="006308D2">
              <w:rPr>
                <w:b/>
                <w:bCs/>
              </w:rPr>
              <w:t>часов</w:t>
            </w:r>
          </w:p>
        </w:tc>
      </w:tr>
      <w:tr w:rsidR="00883021" w:rsidRPr="006308D2" w:rsidTr="00913CE4">
        <w:trPr>
          <w:trHeight w:val="444"/>
        </w:trPr>
        <w:tc>
          <w:tcPr>
            <w:tcW w:w="3157" w:type="dxa"/>
          </w:tcPr>
          <w:p w:rsidR="00883021" w:rsidRPr="006308D2" w:rsidRDefault="00883021" w:rsidP="00C32260">
            <w:pPr>
              <w:ind w:firstLine="0"/>
            </w:pPr>
            <w:r w:rsidRPr="006308D2">
              <w:rPr>
                <w:b/>
              </w:rPr>
              <w:t>МДК.01.01 «Лесоразведение и воспроизводство лесов. Лесовосстановление»</w:t>
            </w:r>
          </w:p>
        </w:tc>
        <w:tc>
          <w:tcPr>
            <w:tcW w:w="11198" w:type="dxa"/>
            <w:gridSpan w:val="2"/>
          </w:tcPr>
          <w:p w:rsidR="00883021" w:rsidRPr="006308D2" w:rsidRDefault="00883021" w:rsidP="00DE0A15">
            <w:pPr>
              <w:keepLines/>
              <w:suppressLineNumbers/>
              <w:rPr>
                <w:highlight w:val="yellow"/>
              </w:rPr>
            </w:pPr>
          </w:p>
        </w:tc>
        <w:tc>
          <w:tcPr>
            <w:tcW w:w="993" w:type="dxa"/>
          </w:tcPr>
          <w:p w:rsidR="00883021" w:rsidRPr="006308D2" w:rsidRDefault="00883021" w:rsidP="00092F8A">
            <w:pPr>
              <w:jc w:val="center"/>
              <w:rPr>
                <w:b/>
              </w:rPr>
            </w:pPr>
            <w:r w:rsidRPr="006308D2">
              <w:rPr>
                <w:b/>
              </w:rPr>
              <w:t>90</w:t>
            </w:r>
          </w:p>
        </w:tc>
      </w:tr>
      <w:tr w:rsidR="00A81D43" w:rsidRPr="006308D2" w:rsidTr="00913CE4">
        <w:trPr>
          <w:trHeight w:val="459"/>
        </w:trPr>
        <w:tc>
          <w:tcPr>
            <w:tcW w:w="3157" w:type="dxa"/>
          </w:tcPr>
          <w:p w:rsidR="00A81D43" w:rsidRPr="006308D2" w:rsidRDefault="00A81D43" w:rsidP="00C32260">
            <w:pPr>
              <w:pStyle w:val="afff0"/>
              <w:rPr>
                <w:rFonts w:ascii="Times New Roman" w:hAnsi="Times New Roman"/>
                <w:sz w:val="24"/>
                <w:szCs w:val="24"/>
              </w:rPr>
            </w:pPr>
            <w:r w:rsidRPr="006308D2">
              <w:rPr>
                <w:rFonts w:ascii="Times New Roman" w:hAnsi="Times New Roman"/>
                <w:b/>
                <w:sz w:val="24"/>
                <w:szCs w:val="24"/>
              </w:rPr>
              <w:t xml:space="preserve">Раздел  1. </w:t>
            </w:r>
            <w:r w:rsidRPr="006308D2">
              <w:rPr>
                <w:rFonts w:ascii="Times New Roman" w:hAnsi="Times New Roman"/>
                <w:sz w:val="24"/>
                <w:szCs w:val="24"/>
              </w:rPr>
              <w:t>Лесовосстановление</w:t>
            </w:r>
          </w:p>
        </w:tc>
        <w:tc>
          <w:tcPr>
            <w:tcW w:w="11198" w:type="dxa"/>
            <w:gridSpan w:val="2"/>
          </w:tcPr>
          <w:p w:rsidR="00A81D43" w:rsidRPr="006308D2" w:rsidRDefault="00A81D43" w:rsidP="00DE0A15">
            <w:pPr>
              <w:keepLines/>
              <w:suppressLineNumbers/>
              <w:rPr>
                <w:highlight w:val="yellow"/>
              </w:rPr>
            </w:pPr>
          </w:p>
        </w:tc>
        <w:tc>
          <w:tcPr>
            <w:tcW w:w="993" w:type="dxa"/>
          </w:tcPr>
          <w:p w:rsidR="00A81D43" w:rsidRPr="006308D2" w:rsidRDefault="00A81D43" w:rsidP="00DE0A15">
            <w:pPr>
              <w:jc w:val="center"/>
              <w:rPr>
                <w:b/>
              </w:rPr>
            </w:pPr>
            <w:r w:rsidRPr="006308D2">
              <w:rPr>
                <w:b/>
              </w:rPr>
              <w:t>90</w:t>
            </w:r>
          </w:p>
        </w:tc>
      </w:tr>
      <w:tr w:rsidR="00A81D43" w:rsidRPr="006308D2" w:rsidTr="00913CE4">
        <w:trPr>
          <w:trHeight w:val="230"/>
        </w:trPr>
        <w:tc>
          <w:tcPr>
            <w:tcW w:w="3157" w:type="dxa"/>
            <w:vMerge w:val="restart"/>
          </w:tcPr>
          <w:p w:rsidR="00A81D43" w:rsidRPr="006308D2" w:rsidRDefault="00A81D43" w:rsidP="00C32260">
            <w:pPr>
              <w:pStyle w:val="33"/>
              <w:rPr>
                <w:sz w:val="24"/>
                <w:szCs w:val="24"/>
              </w:rPr>
            </w:pPr>
            <w:r w:rsidRPr="006308D2">
              <w:rPr>
                <w:sz w:val="24"/>
                <w:szCs w:val="24"/>
              </w:rPr>
              <w:t>Тема 1.1. Лесная селекция и семеноводство</w:t>
            </w:r>
          </w:p>
          <w:p w:rsidR="00A81D43" w:rsidRPr="006308D2" w:rsidRDefault="00A81D43" w:rsidP="00C32260">
            <w:pPr>
              <w:ind w:firstLine="0"/>
              <w:jc w:val="left"/>
              <w:rPr>
                <w:bCs/>
              </w:rPr>
            </w:pPr>
          </w:p>
        </w:tc>
        <w:tc>
          <w:tcPr>
            <w:tcW w:w="11198" w:type="dxa"/>
            <w:gridSpan w:val="2"/>
          </w:tcPr>
          <w:p w:rsidR="00A81D43" w:rsidRPr="006308D2" w:rsidRDefault="00A81D43" w:rsidP="00A81D43">
            <w:pPr>
              <w:keepLines/>
              <w:suppressLineNumbers/>
              <w:ind w:firstLine="0"/>
              <w:rPr>
                <w:b/>
              </w:rPr>
            </w:pPr>
            <w:r w:rsidRPr="006308D2">
              <w:rPr>
                <w:b/>
              </w:rPr>
              <w:t>Содержание</w:t>
            </w:r>
          </w:p>
        </w:tc>
        <w:tc>
          <w:tcPr>
            <w:tcW w:w="993" w:type="dxa"/>
          </w:tcPr>
          <w:p w:rsidR="00A81D43" w:rsidRPr="006308D2" w:rsidRDefault="00A81D43" w:rsidP="00DE0A15">
            <w:pPr>
              <w:jc w:val="center"/>
              <w:rPr>
                <w:b/>
              </w:rPr>
            </w:pPr>
            <w:r w:rsidRPr="006308D2">
              <w:rPr>
                <w:b/>
              </w:rPr>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A81D43">
            <w:pPr>
              <w:keepLines/>
              <w:suppressLineNumbers/>
              <w:ind w:left="-477"/>
              <w:rPr>
                <w:highlight w:val="yellow"/>
              </w:rPr>
            </w:pPr>
            <w:r w:rsidRPr="006308D2">
              <w:t>1</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 xml:space="preserve">Организация ПЛСБ. Проведение отбора кандидатов в плюсовые деревья и плюсовые насаждения, подбор участков под ПЛСУ. Учёт и аттестация объектов ПЛСБ. Назначение мероприятий, </w:t>
            </w:r>
            <w:r w:rsidRPr="006308D2">
              <w:rPr>
                <w:rFonts w:ascii="Times New Roman" w:hAnsi="Times New Roman"/>
                <w:sz w:val="24"/>
                <w:szCs w:val="24"/>
              </w:rPr>
              <w:lastRenderedPageBreak/>
              <w:t>обеспечивающих повышение урожайности.</w:t>
            </w:r>
          </w:p>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Оценка состояния и планирования ухода за лесосеменными участками и плантациями, прогнозирование и учёт урожая семян, обследование насаждений перед заготовкой семян, проверка качества семян и степени их заражённости вредителями и болезнями.</w:t>
            </w:r>
          </w:p>
        </w:tc>
        <w:tc>
          <w:tcPr>
            <w:tcW w:w="993" w:type="dxa"/>
          </w:tcPr>
          <w:p w:rsidR="00A81D43" w:rsidRPr="006308D2" w:rsidRDefault="00A81D43" w:rsidP="00DE0A15">
            <w:pPr>
              <w:jc w:val="center"/>
            </w:pPr>
            <w:r w:rsidRPr="006308D2">
              <w:lastRenderedPageBreak/>
              <w:t>6</w:t>
            </w:r>
          </w:p>
        </w:tc>
      </w:tr>
      <w:tr w:rsidR="00A81D43" w:rsidRPr="006308D2" w:rsidTr="00913CE4">
        <w:trPr>
          <w:trHeight w:val="230"/>
        </w:trPr>
        <w:tc>
          <w:tcPr>
            <w:tcW w:w="3157" w:type="dxa"/>
            <w:vMerge w:val="restart"/>
          </w:tcPr>
          <w:p w:rsidR="00A81D43" w:rsidRPr="006308D2" w:rsidRDefault="00A81D43" w:rsidP="00A81D43">
            <w:pPr>
              <w:ind w:firstLine="72"/>
              <w:jc w:val="left"/>
              <w:rPr>
                <w:bCs/>
              </w:rPr>
            </w:pPr>
            <w:r w:rsidRPr="006308D2">
              <w:rPr>
                <w:bCs/>
              </w:rPr>
              <w:lastRenderedPageBreak/>
              <w:t>Тема 1.2. Переработка лесосеменного сырья</w:t>
            </w:r>
          </w:p>
          <w:p w:rsidR="00A81D43" w:rsidRPr="006308D2" w:rsidRDefault="00A81D43" w:rsidP="00A81D43">
            <w:pPr>
              <w:ind w:firstLine="72"/>
              <w:jc w:val="left"/>
              <w:rPr>
                <w:bCs/>
              </w:rPr>
            </w:pPr>
          </w:p>
          <w:p w:rsidR="00A81D43" w:rsidRPr="006308D2" w:rsidRDefault="00A81D43" w:rsidP="00A81D43">
            <w:pPr>
              <w:ind w:firstLine="72"/>
              <w:jc w:val="left"/>
            </w:pPr>
          </w:p>
          <w:p w:rsidR="00A81D43" w:rsidRPr="006308D2" w:rsidRDefault="00A81D43" w:rsidP="00D04DC9">
            <w:pPr>
              <w:ind w:firstLine="0"/>
              <w:jc w:val="left"/>
            </w:pPr>
          </w:p>
        </w:tc>
        <w:tc>
          <w:tcPr>
            <w:tcW w:w="11198" w:type="dxa"/>
            <w:gridSpan w:val="2"/>
          </w:tcPr>
          <w:p w:rsidR="00A81D43" w:rsidRPr="006308D2" w:rsidRDefault="00A81D43" w:rsidP="00A81D43">
            <w:pPr>
              <w:keepLines/>
              <w:suppressLineNumbers/>
              <w:ind w:left="-477"/>
              <w:rPr>
                <w:highlight w:val="yellow"/>
              </w:rPr>
            </w:pPr>
            <w:r w:rsidRPr="006308D2">
              <w:rPr>
                <w:b/>
              </w:rPr>
              <w:t>Содержание</w:t>
            </w:r>
          </w:p>
        </w:tc>
        <w:tc>
          <w:tcPr>
            <w:tcW w:w="993" w:type="dxa"/>
            <w:tcBorders>
              <w:bottom w:val="single" w:sz="6" w:space="0" w:color="auto"/>
            </w:tcBorders>
          </w:tcPr>
          <w:p w:rsidR="00A81D43" w:rsidRPr="006308D2" w:rsidRDefault="00A81D43" w:rsidP="00DE0A15">
            <w:pPr>
              <w:jc w:val="center"/>
              <w:rPr>
                <w:b/>
              </w:rPr>
            </w:pPr>
            <w:r w:rsidRPr="006308D2">
              <w:rPr>
                <w:b/>
              </w:rPr>
              <w:t xml:space="preserve">12 </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1</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Сбор, приёмка и учёт семенного сырья, формирование партии шишек, плодов, оформление документации.</w:t>
            </w:r>
          </w:p>
        </w:tc>
        <w:tc>
          <w:tcPr>
            <w:tcW w:w="993" w:type="dxa"/>
            <w:vMerge w:val="restart"/>
            <w:tcBorders>
              <w:top w:val="single" w:sz="6" w:space="0" w:color="auto"/>
              <w:bottom w:val="single" w:sz="4" w:space="0" w:color="auto"/>
            </w:tcBorders>
          </w:tcPr>
          <w:p w:rsidR="00A81D43" w:rsidRPr="006308D2" w:rsidRDefault="00A81D43" w:rsidP="00DE0A15">
            <w:pPr>
              <w:jc w:val="center"/>
            </w:pPr>
            <w:r w:rsidRPr="006308D2">
              <w:t>6</w:t>
            </w:r>
          </w:p>
          <w:p w:rsidR="00A81D43" w:rsidRPr="006308D2" w:rsidRDefault="00A81D43" w:rsidP="00D04DC9">
            <w:pPr>
              <w:pBdr>
                <w:bottom w:val="single" w:sz="4" w:space="1" w:color="auto"/>
              </w:pBdr>
              <w:ind w:firstLine="0"/>
            </w:pPr>
          </w:p>
          <w:p w:rsidR="00A81D43" w:rsidRPr="006308D2" w:rsidRDefault="00A81D43" w:rsidP="00D04DC9">
            <w:pPr>
              <w:jc w:val="center"/>
            </w:pPr>
            <w:r w:rsidRPr="006308D2">
              <w:t>6</w:t>
            </w:r>
          </w:p>
        </w:tc>
      </w:tr>
      <w:tr w:rsidR="00A81D43" w:rsidRPr="006308D2" w:rsidTr="00913CE4">
        <w:trPr>
          <w:trHeight w:val="490"/>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2</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 xml:space="preserve">Подбор режима работы шишкосушильных машин и орудий, плодотёрочно-отмывочных машин, машин для обескрыливания и очистки семян. </w:t>
            </w:r>
          </w:p>
        </w:tc>
        <w:tc>
          <w:tcPr>
            <w:tcW w:w="993" w:type="dxa"/>
            <w:vMerge/>
            <w:tcBorders>
              <w:top w:val="single" w:sz="6" w:space="0" w:color="auto"/>
              <w:bottom w:val="single" w:sz="4" w:space="0" w:color="auto"/>
            </w:tcBorders>
          </w:tcPr>
          <w:p w:rsidR="00A81D43" w:rsidRPr="006308D2" w:rsidRDefault="00A81D43" w:rsidP="00DE0A15">
            <w:pPr>
              <w:jc w:val="center"/>
            </w:pPr>
          </w:p>
        </w:tc>
      </w:tr>
      <w:tr w:rsidR="00A81D43" w:rsidRPr="006308D2" w:rsidTr="00913CE4">
        <w:trPr>
          <w:trHeight w:val="215"/>
        </w:trPr>
        <w:tc>
          <w:tcPr>
            <w:tcW w:w="3157" w:type="dxa"/>
            <w:vMerge w:val="restart"/>
          </w:tcPr>
          <w:p w:rsidR="00A81D43" w:rsidRPr="006308D2" w:rsidRDefault="00A81D43" w:rsidP="00A81D43">
            <w:pPr>
              <w:ind w:firstLine="72"/>
              <w:jc w:val="left"/>
            </w:pPr>
            <w:r w:rsidRPr="006308D2">
              <w:t>Тема 1.3. Хранение семян и плодов</w:t>
            </w:r>
          </w:p>
          <w:p w:rsidR="00A81D43" w:rsidRPr="006308D2" w:rsidRDefault="00A81D43" w:rsidP="00D04DC9">
            <w:pPr>
              <w:ind w:firstLine="0"/>
              <w:jc w:val="left"/>
            </w:pPr>
          </w:p>
        </w:tc>
        <w:tc>
          <w:tcPr>
            <w:tcW w:w="11198" w:type="dxa"/>
            <w:gridSpan w:val="2"/>
          </w:tcPr>
          <w:p w:rsidR="00A81D43" w:rsidRPr="006308D2" w:rsidRDefault="00A81D43" w:rsidP="00A81D43">
            <w:pPr>
              <w:keepLines/>
              <w:suppressLineNumbers/>
              <w:ind w:left="-477"/>
              <w:rPr>
                <w:highlight w:val="yellow"/>
              </w:rPr>
            </w:pPr>
            <w:r w:rsidRPr="006308D2">
              <w:rPr>
                <w:b/>
              </w:rPr>
              <w:t>Содержание</w:t>
            </w:r>
          </w:p>
        </w:tc>
        <w:tc>
          <w:tcPr>
            <w:tcW w:w="993" w:type="dxa"/>
            <w:tcBorders>
              <w:top w:val="single" w:sz="4" w:space="0" w:color="auto"/>
            </w:tcBorders>
          </w:tcPr>
          <w:p w:rsidR="00A81D43" w:rsidRPr="006308D2" w:rsidRDefault="00A81D43" w:rsidP="00DE0A15">
            <w:pPr>
              <w:jc w:val="center"/>
              <w:rPr>
                <w:b/>
              </w:rPr>
            </w:pPr>
            <w:r w:rsidRPr="006308D2">
              <w:rPr>
                <w:b/>
              </w:rPr>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1</w:t>
            </w:r>
          </w:p>
        </w:tc>
        <w:tc>
          <w:tcPr>
            <w:tcW w:w="10489" w:type="dxa"/>
          </w:tcPr>
          <w:p w:rsidR="00A81D43" w:rsidRPr="006308D2" w:rsidRDefault="00A81D43" w:rsidP="00DE0A15">
            <w:pPr>
              <w:pStyle w:val="33"/>
              <w:rPr>
                <w:sz w:val="24"/>
                <w:szCs w:val="24"/>
              </w:rPr>
            </w:pPr>
            <w:r w:rsidRPr="006308D2">
              <w:rPr>
                <w:sz w:val="24"/>
                <w:szCs w:val="24"/>
              </w:rPr>
              <w:t>Создание условий хранения семян. Отбор средних образцов для проверки посевных качеств. Оформление документации для отправки образцов на ЛСС.</w:t>
            </w:r>
          </w:p>
        </w:tc>
        <w:tc>
          <w:tcPr>
            <w:tcW w:w="993" w:type="dxa"/>
          </w:tcPr>
          <w:p w:rsidR="00A81D43" w:rsidRPr="006308D2" w:rsidRDefault="00A81D43" w:rsidP="00DE0A15">
            <w:pPr>
              <w:jc w:val="center"/>
            </w:pPr>
            <w:r w:rsidRPr="006308D2">
              <w:t>6</w:t>
            </w:r>
          </w:p>
        </w:tc>
      </w:tr>
      <w:tr w:rsidR="00A81D43" w:rsidRPr="006308D2" w:rsidTr="00913CE4">
        <w:trPr>
          <w:trHeight w:val="230"/>
        </w:trPr>
        <w:tc>
          <w:tcPr>
            <w:tcW w:w="3157" w:type="dxa"/>
            <w:vMerge w:val="restart"/>
          </w:tcPr>
          <w:p w:rsidR="00A81D43" w:rsidRPr="006308D2" w:rsidRDefault="00A81D43" w:rsidP="00A81D43">
            <w:pPr>
              <w:pStyle w:val="33"/>
              <w:ind w:firstLine="72"/>
              <w:rPr>
                <w:sz w:val="24"/>
                <w:szCs w:val="24"/>
              </w:rPr>
            </w:pPr>
            <w:r w:rsidRPr="006308D2">
              <w:rPr>
                <w:sz w:val="24"/>
                <w:szCs w:val="24"/>
              </w:rPr>
              <w:t>Тема 1.4. Лесной питомник</w:t>
            </w:r>
          </w:p>
          <w:p w:rsidR="00A81D43" w:rsidRPr="006308D2" w:rsidRDefault="00A81D43" w:rsidP="00A81D43">
            <w:pPr>
              <w:ind w:firstLine="72"/>
              <w:jc w:val="left"/>
            </w:pPr>
          </w:p>
        </w:tc>
        <w:tc>
          <w:tcPr>
            <w:tcW w:w="11198" w:type="dxa"/>
            <w:gridSpan w:val="2"/>
          </w:tcPr>
          <w:p w:rsidR="00A81D43" w:rsidRPr="006308D2" w:rsidRDefault="00A81D43" w:rsidP="00A81D43">
            <w:pPr>
              <w:keepLines/>
              <w:suppressLineNumbers/>
              <w:ind w:left="-477"/>
              <w:rPr>
                <w:highlight w:val="yellow"/>
              </w:rPr>
            </w:pPr>
            <w:r w:rsidRPr="006308D2">
              <w:rPr>
                <w:b/>
              </w:rPr>
              <w:t>Содержание</w:t>
            </w:r>
          </w:p>
        </w:tc>
        <w:tc>
          <w:tcPr>
            <w:tcW w:w="993" w:type="dxa"/>
          </w:tcPr>
          <w:p w:rsidR="00A81D43" w:rsidRPr="006308D2" w:rsidRDefault="00A81D43" w:rsidP="00DE0A15">
            <w:pPr>
              <w:jc w:val="center"/>
              <w:rPr>
                <w:b/>
              </w:rPr>
            </w:pPr>
            <w:r w:rsidRPr="006308D2">
              <w:rPr>
                <w:b/>
              </w:rPr>
              <w:t>18</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1</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Подготовка агрегатов предпосадочной или предпосевной обработки почвы, расчёт потребности в семенах, посадочном материале, удобрениях, гербицидах, пестицидах. Разработка мероприятий по борьбе с вредителями и болезнями.</w:t>
            </w:r>
          </w:p>
          <w:p w:rsidR="00A81D43" w:rsidRPr="006308D2" w:rsidRDefault="00A81D43" w:rsidP="00D04DC9">
            <w:pPr>
              <w:pStyle w:val="afff0"/>
              <w:jc w:val="both"/>
              <w:rPr>
                <w:rFonts w:ascii="Times New Roman" w:hAnsi="Times New Roman"/>
                <w:sz w:val="24"/>
                <w:szCs w:val="24"/>
                <w:highlight w:val="yellow"/>
              </w:rPr>
            </w:pPr>
            <w:r w:rsidRPr="006308D2">
              <w:rPr>
                <w:rFonts w:ascii="Times New Roman" w:hAnsi="Times New Roman"/>
                <w:sz w:val="24"/>
                <w:szCs w:val="24"/>
              </w:rPr>
              <w:t>Подготовка агрегатов к посеву и посадке сеянцев, проведение посева и посадки, закладка школы и плантации.</w:t>
            </w:r>
          </w:p>
        </w:tc>
        <w:tc>
          <w:tcPr>
            <w:tcW w:w="993" w:type="dxa"/>
            <w:vMerge w:val="restart"/>
          </w:tcPr>
          <w:p w:rsidR="00A81D43" w:rsidRPr="006308D2" w:rsidRDefault="00A81D43" w:rsidP="00DE0A15">
            <w:pPr>
              <w:jc w:val="center"/>
            </w:pPr>
            <w:r w:rsidRPr="006308D2">
              <w:t>6</w:t>
            </w:r>
          </w:p>
          <w:p w:rsidR="00A81D43" w:rsidRPr="006308D2" w:rsidRDefault="00A81D43" w:rsidP="00DE0A15">
            <w:pPr>
              <w:jc w:val="center"/>
            </w:pPr>
          </w:p>
          <w:p w:rsidR="00A81D43" w:rsidRPr="006308D2" w:rsidRDefault="00A81D43" w:rsidP="00DE0A15">
            <w:pPr>
              <w:jc w:val="center"/>
            </w:pPr>
          </w:p>
          <w:p w:rsidR="00A81D43" w:rsidRPr="006308D2" w:rsidRDefault="00A81D43" w:rsidP="00D04DC9">
            <w:pPr>
              <w:ind w:firstLine="0"/>
            </w:pPr>
          </w:p>
          <w:p w:rsidR="00A81D43" w:rsidRPr="006308D2" w:rsidRDefault="00A81D43" w:rsidP="00DE0A15">
            <w:pPr>
              <w:jc w:val="center"/>
            </w:pPr>
          </w:p>
          <w:p w:rsidR="00A81D43" w:rsidRPr="006308D2" w:rsidRDefault="00A81D43" w:rsidP="00DE0A15">
            <w:pPr>
              <w:pBdr>
                <w:top w:val="single" w:sz="4" w:space="1" w:color="auto"/>
              </w:pBdr>
              <w:jc w:val="center"/>
            </w:pPr>
          </w:p>
          <w:p w:rsidR="00A81D43" w:rsidRPr="006308D2" w:rsidRDefault="00A81D43" w:rsidP="00DE0A15">
            <w:pPr>
              <w:jc w:val="center"/>
            </w:pPr>
            <w:r w:rsidRPr="006308D2">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2</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Подготовка машин для ухода, внесение удобрений, проведение полива, осуществление мер борьбы с вредителями и болезнями. Проведение инвентаризации посадочного материала, подготовка агрегатов для выкопки посадочного материала</w:t>
            </w:r>
            <w:r w:rsidR="00D04DC9" w:rsidRPr="006308D2">
              <w:rPr>
                <w:rFonts w:ascii="Times New Roman" w:hAnsi="Times New Roman"/>
                <w:sz w:val="24"/>
                <w:szCs w:val="24"/>
              </w:rPr>
              <w:t>.</w:t>
            </w:r>
          </w:p>
        </w:tc>
        <w:tc>
          <w:tcPr>
            <w:tcW w:w="993" w:type="dxa"/>
            <w:vMerge/>
          </w:tcPr>
          <w:p w:rsidR="00A81D43" w:rsidRPr="006308D2" w:rsidRDefault="00A81D43" w:rsidP="00DE0A15">
            <w:pPr>
              <w:jc w:val="center"/>
            </w:pP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3</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Проведение выкопки, сортировки и прикопки посадочного материала. Оформление документации по лесному питомнику.</w:t>
            </w:r>
          </w:p>
        </w:tc>
        <w:tc>
          <w:tcPr>
            <w:tcW w:w="993" w:type="dxa"/>
          </w:tcPr>
          <w:p w:rsidR="00A81D43" w:rsidRPr="006308D2" w:rsidRDefault="00A81D43" w:rsidP="00DE0A15">
            <w:pPr>
              <w:jc w:val="center"/>
            </w:pPr>
            <w:r w:rsidRPr="006308D2">
              <w:t>6</w:t>
            </w:r>
          </w:p>
        </w:tc>
      </w:tr>
      <w:tr w:rsidR="00A81D43" w:rsidRPr="006308D2" w:rsidTr="00913CE4">
        <w:trPr>
          <w:trHeight w:val="230"/>
        </w:trPr>
        <w:tc>
          <w:tcPr>
            <w:tcW w:w="3157" w:type="dxa"/>
            <w:vMerge w:val="restart"/>
          </w:tcPr>
          <w:p w:rsidR="00A81D43" w:rsidRPr="006308D2" w:rsidRDefault="00A81D43" w:rsidP="00A81D43">
            <w:pPr>
              <w:pStyle w:val="33"/>
              <w:ind w:firstLine="72"/>
              <w:rPr>
                <w:sz w:val="24"/>
                <w:szCs w:val="24"/>
              </w:rPr>
            </w:pPr>
            <w:r w:rsidRPr="006308D2">
              <w:rPr>
                <w:sz w:val="24"/>
                <w:szCs w:val="24"/>
              </w:rPr>
              <w:t>Тема 1.5. Лесокультурные площади</w:t>
            </w:r>
          </w:p>
          <w:p w:rsidR="00A81D43" w:rsidRPr="006308D2" w:rsidRDefault="00A81D43" w:rsidP="00A81D43">
            <w:pPr>
              <w:pStyle w:val="33"/>
              <w:ind w:firstLine="72"/>
              <w:rPr>
                <w:sz w:val="24"/>
                <w:szCs w:val="24"/>
              </w:rPr>
            </w:pPr>
          </w:p>
          <w:p w:rsidR="00A81D43" w:rsidRPr="006308D2" w:rsidRDefault="00A81D43" w:rsidP="00A81D43">
            <w:pPr>
              <w:ind w:firstLine="72"/>
              <w:jc w:val="left"/>
            </w:pPr>
          </w:p>
        </w:tc>
        <w:tc>
          <w:tcPr>
            <w:tcW w:w="11198" w:type="dxa"/>
            <w:gridSpan w:val="2"/>
          </w:tcPr>
          <w:p w:rsidR="00A81D43" w:rsidRPr="006308D2" w:rsidRDefault="00A81D43" w:rsidP="00832F6E">
            <w:pPr>
              <w:keepLines/>
              <w:suppressLineNumbers/>
              <w:ind w:left="-477"/>
              <w:rPr>
                <w:highlight w:val="yellow"/>
              </w:rPr>
            </w:pPr>
            <w:r w:rsidRPr="006308D2">
              <w:rPr>
                <w:b/>
              </w:rPr>
              <w:t>Содержание</w:t>
            </w:r>
          </w:p>
        </w:tc>
        <w:tc>
          <w:tcPr>
            <w:tcW w:w="993" w:type="dxa"/>
          </w:tcPr>
          <w:p w:rsidR="00A81D43" w:rsidRPr="006308D2" w:rsidRDefault="00A81D43" w:rsidP="00DE0A15">
            <w:pPr>
              <w:jc w:val="center"/>
              <w:rPr>
                <w:b/>
              </w:rPr>
            </w:pPr>
            <w:r w:rsidRPr="006308D2">
              <w:rPr>
                <w:b/>
              </w:rPr>
              <w:t>18</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1</w:t>
            </w:r>
          </w:p>
        </w:tc>
        <w:tc>
          <w:tcPr>
            <w:tcW w:w="10489" w:type="dxa"/>
          </w:tcPr>
          <w:p w:rsidR="00A81D43" w:rsidRPr="006308D2" w:rsidRDefault="00A81D43" w:rsidP="00D04DC9">
            <w:pPr>
              <w:keepLines/>
              <w:suppressLineNumbers/>
              <w:ind w:firstLine="0"/>
              <w:rPr>
                <w:highlight w:val="yellow"/>
              </w:rPr>
            </w:pPr>
            <w:r w:rsidRPr="006308D2">
              <w:t>Обследование участков лесных культур, анализ проекта лесных культур. Обследование непокрытых лесом площадей для составления проекта лесных культур. Выбор способа создания лесных культур и подготовки почвы.</w:t>
            </w:r>
          </w:p>
        </w:tc>
        <w:tc>
          <w:tcPr>
            <w:tcW w:w="993" w:type="dxa"/>
          </w:tcPr>
          <w:p w:rsidR="00A81D43" w:rsidRPr="006308D2" w:rsidRDefault="00A81D43" w:rsidP="00DE0A15">
            <w:pPr>
              <w:jc w:val="center"/>
            </w:pPr>
            <w:r w:rsidRPr="006308D2">
              <w:t>6</w:t>
            </w:r>
          </w:p>
          <w:p w:rsidR="00A81D43" w:rsidRPr="006308D2" w:rsidRDefault="00A81D43" w:rsidP="00DE0A15">
            <w:pPr>
              <w:jc w:val="center"/>
            </w:pPr>
          </w:p>
          <w:p w:rsidR="00A81D43" w:rsidRPr="006308D2" w:rsidRDefault="00A81D43" w:rsidP="00832F6E">
            <w:pPr>
              <w:ind w:firstLine="0"/>
            </w:pPr>
          </w:p>
        </w:tc>
      </w:tr>
      <w:tr w:rsidR="00A81D43" w:rsidRPr="006308D2" w:rsidTr="00913CE4">
        <w:trPr>
          <w:trHeight w:val="822"/>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2</w:t>
            </w:r>
          </w:p>
        </w:tc>
        <w:tc>
          <w:tcPr>
            <w:tcW w:w="10489" w:type="dxa"/>
          </w:tcPr>
          <w:p w:rsidR="00A81D43" w:rsidRPr="006308D2" w:rsidRDefault="00A81D43" w:rsidP="00D04DC9">
            <w:pPr>
              <w:keepLines/>
              <w:suppressLineNumbers/>
              <w:ind w:firstLine="0"/>
              <w:rPr>
                <w:highlight w:val="yellow"/>
              </w:rPr>
            </w:pPr>
            <w:r w:rsidRPr="006308D2">
              <w:t>Составление плана-графика посева и посадки леса. Расчёт потребности посадочного (посевного) материала, определение места прикопки посадочного материала. Подготовка агрегатов для посадки и работа на них.</w:t>
            </w:r>
          </w:p>
        </w:tc>
        <w:tc>
          <w:tcPr>
            <w:tcW w:w="993" w:type="dxa"/>
          </w:tcPr>
          <w:p w:rsidR="00A81D43" w:rsidRPr="006308D2" w:rsidRDefault="00A81D43" w:rsidP="00DE0A15">
            <w:pPr>
              <w:jc w:val="center"/>
            </w:pPr>
            <w:r w:rsidRPr="006308D2">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3</w:t>
            </w:r>
          </w:p>
        </w:tc>
        <w:tc>
          <w:tcPr>
            <w:tcW w:w="10489" w:type="dxa"/>
          </w:tcPr>
          <w:p w:rsidR="00A81D43" w:rsidRPr="006308D2" w:rsidRDefault="00A81D43" w:rsidP="00DE0A15">
            <w:pPr>
              <w:pStyle w:val="33"/>
              <w:rPr>
                <w:sz w:val="24"/>
                <w:szCs w:val="24"/>
              </w:rPr>
            </w:pPr>
            <w:r w:rsidRPr="006308D2">
              <w:rPr>
                <w:sz w:val="24"/>
                <w:szCs w:val="24"/>
              </w:rPr>
              <w:t xml:space="preserve">Осуществление текущего контроля за посадкой и посевом леса. Проведение инвентаризации лесных культур, перевод лесных культур в покрытую лесом площадь, оценка санитарного </w:t>
            </w:r>
            <w:r w:rsidRPr="006308D2">
              <w:rPr>
                <w:sz w:val="24"/>
                <w:szCs w:val="24"/>
              </w:rPr>
              <w:lastRenderedPageBreak/>
              <w:t>состояния молодняков.</w:t>
            </w:r>
          </w:p>
        </w:tc>
        <w:tc>
          <w:tcPr>
            <w:tcW w:w="993" w:type="dxa"/>
          </w:tcPr>
          <w:p w:rsidR="00A81D43" w:rsidRPr="006308D2" w:rsidRDefault="00A81D43" w:rsidP="00DE0A15">
            <w:pPr>
              <w:jc w:val="center"/>
            </w:pPr>
            <w:r w:rsidRPr="006308D2">
              <w:lastRenderedPageBreak/>
              <w:t>6</w:t>
            </w:r>
          </w:p>
        </w:tc>
      </w:tr>
      <w:tr w:rsidR="00A81D43" w:rsidRPr="006308D2" w:rsidTr="00913CE4">
        <w:trPr>
          <w:trHeight w:val="230"/>
        </w:trPr>
        <w:tc>
          <w:tcPr>
            <w:tcW w:w="3157" w:type="dxa"/>
            <w:vMerge w:val="restart"/>
          </w:tcPr>
          <w:p w:rsidR="00A81D43" w:rsidRPr="006308D2" w:rsidRDefault="00A81D43" w:rsidP="00A81D43">
            <w:pPr>
              <w:pStyle w:val="33"/>
              <w:ind w:firstLine="72"/>
              <w:rPr>
                <w:sz w:val="24"/>
                <w:szCs w:val="24"/>
              </w:rPr>
            </w:pPr>
            <w:r w:rsidRPr="006308D2">
              <w:rPr>
                <w:sz w:val="24"/>
                <w:szCs w:val="24"/>
              </w:rPr>
              <w:lastRenderedPageBreak/>
              <w:t>Тема 1.6. Лесная мелиорация</w:t>
            </w:r>
          </w:p>
          <w:p w:rsidR="00A81D43" w:rsidRPr="006308D2" w:rsidRDefault="00A81D43" w:rsidP="00A81D43">
            <w:pPr>
              <w:pStyle w:val="33"/>
              <w:ind w:firstLine="72"/>
              <w:rPr>
                <w:sz w:val="24"/>
                <w:szCs w:val="24"/>
              </w:rPr>
            </w:pPr>
          </w:p>
          <w:p w:rsidR="00A81D43" w:rsidRPr="006308D2" w:rsidRDefault="00A81D43" w:rsidP="00A81D43">
            <w:pPr>
              <w:pStyle w:val="33"/>
              <w:ind w:firstLine="72"/>
              <w:rPr>
                <w:sz w:val="24"/>
                <w:szCs w:val="24"/>
              </w:rPr>
            </w:pPr>
          </w:p>
        </w:tc>
        <w:tc>
          <w:tcPr>
            <w:tcW w:w="11198" w:type="dxa"/>
            <w:gridSpan w:val="2"/>
          </w:tcPr>
          <w:p w:rsidR="00A81D43" w:rsidRPr="006308D2" w:rsidRDefault="00A81D43" w:rsidP="00832F6E">
            <w:pPr>
              <w:keepLines/>
              <w:suppressLineNumbers/>
              <w:ind w:left="-374"/>
              <w:rPr>
                <w:highlight w:val="yellow"/>
              </w:rPr>
            </w:pPr>
            <w:r w:rsidRPr="006308D2">
              <w:rPr>
                <w:b/>
              </w:rPr>
              <w:t>Содержание</w:t>
            </w:r>
          </w:p>
        </w:tc>
        <w:tc>
          <w:tcPr>
            <w:tcW w:w="993" w:type="dxa"/>
          </w:tcPr>
          <w:p w:rsidR="00A81D43" w:rsidRPr="006308D2" w:rsidRDefault="00A81D43" w:rsidP="00DE0A15">
            <w:pPr>
              <w:jc w:val="center"/>
              <w:rPr>
                <w:b/>
              </w:rPr>
            </w:pPr>
            <w:r w:rsidRPr="006308D2">
              <w:rPr>
                <w:b/>
              </w:rPr>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1</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Обследование земельных участков, отведённых для создания полезащитных лесных полос. Выбор конструкций полезащитных лесных полос, подбор пород. Подготовка почвы, осуществление посадки и ухода за полезащитными лесными полосами. Проведение инвентаризации защитных лесонасаждений.</w:t>
            </w:r>
          </w:p>
          <w:p w:rsidR="00A81D43" w:rsidRPr="006308D2" w:rsidRDefault="00A81D43" w:rsidP="00D04DC9">
            <w:pPr>
              <w:pStyle w:val="afff0"/>
              <w:jc w:val="both"/>
              <w:rPr>
                <w:rFonts w:ascii="Times New Roman" w:hAnsi="Times New Roman"/>
                <w:sz w:val="24"/>
                <w:szCs w:val="24"/>
                <w:highlight w:val="yellow"/>
              </w:rPr>
            </w:pPr>
            <w:r w:rsidRPr="006308D2">
              <w:rPr>
                <w:rFonts w:ascii="Times New Roman" w:hAnsi="Times New Roman"/>
                <w:sz w:val="24"/>
                <w:szCs w:val="24"/>
              </w:rPr>
              <w:t>Обследование и характеристика  переувлажнённых земель. Выбор метода, способа и режима осушения. Лесоосушительные системы. Технология и механизация лесоосушительных работ. Лесохозяйственное освоение осушенных земель.</w:t>
            </w:r>
          </w:p>
        </w:tc>
        <w:tc>
          <w:tcPr>
            <w:tcW w:w="993" w:type="dxa"/>
          </w:tcPr>
          <w:p w:rsidR="00A81D43" w:rsidRPr="006308D2" w:rsidRDefault="00A81D43" w:rsidP="00DE0A15">
            <w:pPr>
              <w:jc w:val="center"/>
            </w:pPr>
            <w:r w:rsidRPr="006308D2">
              <w:t>6</w:t>
            </w:r>
          </w:p>
        </w:tc>
      </w:tr>
      <w:tr w:rsidR="00A81D43" w:rsidRPr="006308D2" w:rsidTr="00913CE4">
        <w:trPr>
          <w:trHeight w:val="230"/>
        </w:trPr>
        <w:tc>
          <w:tcPr>
            <w:tcW w:w="3157" w:type="dxa"/>
            <w:vMerge w:val="restart"/>
          </w:tcPr>
          <w:p w:rsidR="00A81D43" w:rsidRPr="006308D2" w:rsidRDefault="00A81D43" w:rsidP="00A81D43">
            <w:pPr>
              <w:pStyle w:val="33"/>
              <w:ind w:firstLine="72"/>
              <w:rPr>
                <w:sz w:val="24"/>
                <w:szCs w:val="24"/>
              </w:rPr>
            </w:pPr>
            <w:r w:rsidRPr="006308D2">
              <w:rPr>
                <w:sz w:val="24"/>
                <w:szCs w:val="24"/>
              </w:rPr>
              <w:t>Тема 1.7. Технологические машины и орудия</w:t>
            </w:r>
          </w:p>
          <w:p w:rsidR="00A81D43" w:rsidRPr="006308D2" w:rsidRDefault="00A81D43" w:rsidP="00A81D43">
            <w:pPr>
              <w:pStyle w:val="33"/>
              <w:ind w:firstLine="72"/>
              <w:rPr>
                <w:sz w:val="24"/>
                <w:szCs w:val="24"/>
              </w:rPr>
            </w:pPr>
          </w:p>
          <w:p w:rsidR="00A81D43" w:rsidRPr="006308D2" w:rsidRDefault="00A81D43" w:rsidP="00A81D43">
            <w:pPr>
              <w:pStyle w:val="33"/>
              <w:ind w:firstLine="72"/>
              <w:rPr>
                <w:sz w:val="24"/>
                <w:szCs w:val="24"/>
              </w:rPr>
            </w:pPr>
          </w:p>
        </w:tc>
        <w:tc>
          <w:tcPr>
            <w:tcW w:w="11198" w:type="dxa"/>
            <w:gridSpan w:val="2"/>
          </w:tcPr>
          <w:p w:rsidR="00A81D43" w:rsidRPr="006308D2" w:rsidRDefault="00A81D43" w:rsidP="00832F6E">
            <w:pPr>
              <w:keepLines/>
              <w:suppressLineNumbers/>
              <w:ind w:left="-374"/>
              <w:rPr>
                <w:highlight w:val="yellow"/>
              </w:rPr>
            </w:pPr>
            <w:r w:rsidRPr="006308D2">
              <w:rPr>
                <w:b/>
              </w:rPr>
              <w:t>Содержание</w:t>
            </w:r>
          </w:p>
        </w:tc>
        <w:tc>
          <w:tcPr>
            <w:tcW w:w="993" w:type="dxa"/>
          </w:tcPr>
          <w:p w:rsidR="00A81D43" w:rsidRPr="006308D2" w:rsidRDefault="00A81D43" w:rsidP="00DE0A15">
            <w:pPr>
              <w:jc w:val="center"/>
              <w:rPr>
                <w:b/>
              </w:rPr>
            </w:pPr>
            <w:r w:rsidRPr="006308D2">
              <w:rPr>
                <w:b/>
              </w:rPr>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1</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 xml:space="preserve">Выявление возможных неисправностей тракторов и автомобилей, установление причин неисправностей  и их устранение. Регулирование систем питания, смазки, охлаждения, пуска, зажигания. Выявление возможных неисправностей технологических почвообрабатывающих машин и орудий.Проведение технического обслуживания, подготовка к работе. </w:t>
            </w:r>
          </w:p>
        </w:tc>
        <w:tc>
          <w:tcPr>
            <w:tcW w:w="993" w:type="dxa"/>
          </w:tcPr>
          <w:p w:rsidR="00A81D43" w:rsidRPr="006308D2" w:rsidRDefault="00A81D43" w:rsidP="00DE0A15">
            <w:pPr>
              <w:jc w:val="center"/>
            </w:pPr>
            <w:r w:rsidRPr="006308D2">
              <w:t>6</w:t>
            </w:r>
          </w:p>
        </w:tc>
      </w:tr>
      <w:tr w:rsidR="00A81D43" w:rsidRPr="006308D2" w:rsidTr="00913CE4">
        <w:trPr>
          <w:trHeight w:val="230"/>
        </w:trPr>
        <w:tc>
          <w:tcPr>
            <w:tcW w:w="3157" w:type="dxa"/>
            <w:vMerge w:val="restart"/>
          </w:tcPr>
          <w:p w:rsidR="00A81D43" w:rsidRPr="006308D2" w:rsidRDefault="00A81D43" w:rsidP="00D04DC9">
            <w:pPr>
              <w:pStyle w:val="33"/>
              <w:ind w:firstLine="72"/>
              <w:rPr>
                <w:sz w:val="24"/>
                <w:szCs w:val="24"/>
              </w:rPr>
            </w:pPr>
            <w:r w:rsidRPr="006308D2">
              <w:rPr>
                <w:sz w:val="24"/>
                <w:szCs w:val="24"/>
              </w:rPr>
              <w:t>Тема 1.8. Основы лесной энтомологии, фитопатологии</w:t>
            </w:r>
          </w:p>
        </w:tc>
        <w:tc>
          <w:tcPr>
            <w:tcW w:w="11198" w:type="dxa"/>
            <w:gridSpan w:val="2"/>
          </w:tcPr>
          <w:p w:rsidR="00A81D43" w:rsidRPr="006308D2" w:rsidRDefault="00A81D43" w:rsidP="00D04DC9">
            <w:pPr>
              <w:pStyle w:val="afff0"/>
              <w:jc w:val="both"/>
              <w:rPr>
                <w:rFonts w:ascii="Times New Roman" w:hAnsi="Times New Roman"/>
                <w:sz w:val="24"/>
                <w:szCs w:val="24"/>
                <w:highlight w:val="yellow"/>
              </w:rPr>
            </w:pPr>
            <w:r w:rsidRPr="006308D2">
              <w:rPr>
                <w:rFonts w:ascii="Times New Roman" w:hAnsi="Times New Roman"/>
                <w:b/>
                <w:sz w:val="24"/>
                <w:szCs w:val="24"/>
              </w:rPr>
              <w:t>Содержание</w:t>
            </w:r>
          </w:p>
        </w:tc>
        <w:tc>
          <w:tcPr>
            <w:tcW w:w="993" w:type="dxa"/>
          </w:tcPr>
          <w:p w:rsidR="00A81D43" w:rsidRPr="006308D2" w:rsidRDefault="00A81D43" w:rsidP="00DE0A15">
            <w:pPr>
              <w:jc w:val="center"/>
              <w:rPr>
                <w:b/>
              </w:rPr>
            </w:pPr>
            <w:r w:rsidRPr="006308D2">
              <w:rPr>
                <w:b/>
              </w:rPr>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1</w:t>
            </w:r>
          </w:p>
        </w:tc>
        <w:tc>
          <w:tcPr>
            <w:tcW w:w="10489" w:type="dxa"/>
          </w:tcPr>
          <w:p w:rsidR="00A81D43" w:rsidRPr="006308D2" w:rsidRDefault="00A81D43" w:rsidP="00D04DC9">
            <w:pPr>
              <w:pStyle w:val="afff0"/>
              <w:jc w:val="both"/>
              <w:rPr>
                <w:rFonts w:ascii="Times New Roman" w:hAnsi="Times New Roman"/>
                <w:sz w:val="24"/>
                <w:szCs w:val="24"/>
                <w:highlight w:val="yellow"/>
              </w:rPr>
            </w:pPr>
            <w:r w:rsidRPr="006308D2">
              <w:rPr>
                <w:rFonts w:ascii="Times New Roman" w:hAnsi="Times New Roman"/>
                <w:sz w:val="24"/>
                <w:szCs w:val="24"/>
              </w:rPr>
              <w:t>Определение заболеваний, вредителей и повреждений семян, сеянцев, саженцев и молодняков. Сбор и оформление коллекций заболеваний, вредителей и повреждений.</w:t>
            </w:r>
          </w:p>
        </w:tc>
        <w:tc>
          <w:tcPr>
            <w:tcW w:w="993" w:type="dxa"/>
          </w:tcPr>
          <w:p w:rsidR="00A81D43" w:rsidRPr="006308D2" w:rsidRDefault="00A81D43" w:rsidP="00DE0A15">
            <w:pPr>
              <w:jc w:val="center"/>
            </w:pPr>
            <w:r w:rsidRPr="006308D2">
              <w:t>6</w:t>
            </w:r>
          </w:p>
        </w:tc>
      </w:tr>
      <w:tr w:rsidR="00A81D43" w:rsidRPr="006308D2" w:rsidTr="00913CE4">
        <w:trPr>
          <w:trHeight w:val="230"/>
        </w:trPr>
        <w:tc>
          <w:tcPr>
            <w:tcW w:w="3157" w:type="dxa"/>
            <w:vMerge w:val="restart"/>
          </w:tcPr>
          <w:p w:rsidR="00A81D43" w:rsidRPr="006308D2" w:rsidRDefault="00A81D43" w:rsidP="00A81D43">
            <w:pPr>
              <w:pStyle w:val="33"/>
              <w:ind w:firstLine="72"/>
              <w:rPr>
                <w:sz w:val="24"/>
                <w:szCs w:val="24"/>
              </w:rPr>
            </w:pPr>
            <w:r w:rsidRPr="006308D2">
              <w:rPr>
                <w:sz w:val="24"/>
                <w:szCs w:val="24"/>
              </w:rPr>
              <w:t>Тема 1.9. Рекогносцировочные почвенные исследования</w:t>
            </w:r>
          </w:p>
          <w:p w:rsidR="00A81D43" w:rsidRPr="006308D2" w:rsidRDefault="00A81D43" w:rsidP="00A81D43">
            <w:pPr>
              <w:pStyle w:val="33"/>
              <w:ind w:firstLine="72"/>
              <w:rPr>
                <w:sz w:val="24"/>
                <w:szCs w:val="24"/>
              </w:rPr>
            </w:pPr>
          </w:p>
        </w:tc>
        <w:tc>
          <w:tcPr>
            <w:tcW w:w="11198" w:type="dxa"/>
            <w:gridSpan w:val="2"/>
          </w:tcPr>
          <w:p w:rsidR="00A81D43" w:rsidRPr="006308D2" w:rsidRDefault="00A81D43" w:rsidP="00832F6E">
            <w:pPr>
              <w:keepLines/>
              <w:suppressLineNumbers/>
              <w:ind w:left="-374"/>
              <w:rPr>
                <w:highlight w:val="yellow"/>
              </w:rPr>
            </w:pPr>
            <w:r w:rsidRPr="006308D2">
              <w:rPr>
                <w:b/>
              </w:rPr>
              <w:t>Содержание</w:t>
            </w:r>
          </w:p>
        </w:tc>
        <w:tc>
          <w:tcPr>
            <w:tcW w:w="993" w:type="dxa"/>
          </w:tcPr>
          <w:p w:rsidR="00A81D43" w:rsidRPr="006308D2" w:rsidRDefault="00A81D43" w:rsidP="00DE0A15">
            <w:pPr>
              <w:jc w:val="center"/>
              <w:rPr>
                <w:b/>
              </w:rPr>
            </w:pPr>
            <w:r w:rsidRPr="006308D2">
              <w:rPr>
                <w:b/>
              </w:rPr>
              <w:t>12</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1</w:t>
            </w:r>
          </w:p>
        </w:tc>
        <w:tc>
          <w:tcPr>
            <w:tcW w:w="10489" w:type="dxa"/>
          </w:tcPr>
          <w:p w:rsidR="00A81D43" w:rsidRPr="006308D2" w:rsidRDefault="00A81D43" w:rsidP="00D04DC9">
            <w:pPr>
              <w:pStyle w:val="33"/>
              <w:jc w:val="both"/>
              <w:rPr>
                <w:sz w:val="24"/>
                <w:szCs w:val="24"/>
                <w:highlight w:val="yellow"/>
              </w:rPr>
            </w:pPr>
            <w:r w:rsidRPr="006308D2">
              <w:rPr>
                <w:sz w:val="24"/>
                <w:szCs w:val="24"/>
              </w:rPr>
              <w:t xml:space="preserve">Ознакомление в натуре с физико-географическими особенностями (рельефом, геоморфологией, геологическим строением и т.д.) и растительностью объекта исследования, основными типами леса, типами условий местопроизрастания и их связью с почвами. Заложение и описание почвенных разрезов, полуразрезов и прикопок с целью ориентировки и отработки техники их заложения и описания. Полевой анализ лесных, луговых и пойменных почв. Определение лесорастительных свойств почвы, установление связей между типами почв, рельефом, растительностью, заключение об их плодородии. </w:t>
            </w:r>
          </w:p>
        </w:tc>
        <w:tc>
          <w:tcPr>
            <w:tcW w:w="993" w:type="dxa"/>
          </w:tcPr>
          <w:p w:rsidR="00A81D43" w:rsidRPr="006308D2" w:rsidRDefault="00A81D43" w:rsidP="00DE0A15">
            <w:pPr>
              <w:jc w:val="center"/>
            </w:pPr>
            <w:r w:rsidRPr="006308D2">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pStyle w:val="afff0"/>
              <w:jc w:val="both"/>
              <w:rPr>
                <w:rFonts w:ascii="Times New Roman" w:hAnsi="Times New Roman"/>
                <w:sz w:val="24"/>
                <w:szCs w:val="24"/>
              </w:rPr>
            </w:pPr>
            <w:r w:rsidRPr="006308D2">
              <w:rPr>
                <w:rFonts w:ascii="Times New Roman" w:hAnsi="Times New Roman"/>
                <w:sz w:val="24"/>
                <w:szCs w:val="24"/>
              </w:rPr>
              <w:t>2</w:t>
            </w:r>
          </w:p>
        </w:tc>
        <w:tc>
          <w:tcPr>
            <w:tcW w:w="10489" w:type="dxa"/>
          </w:tcPr>
          <w:p w:rsidR="00A81D43" w:rsidRPr="006308D2" w:rsidRDefault="00A81D43" w:rsidP="00832F6E">
            <w:pPr>
              <w:pStyle w:val="afff0"/>
              <w:jc w:val="both"/>
              <w:rPr>
                <w:rFonts w:ascii="Times New Roman" w:hAnsi="Times New Roman"/>
                <w:sz w:val="24"/>
                <w:szCs w:val="24"/>
              </w:rPr>
            </w:pPr>
            <w:r w:rsidRPr="006308D2">
              <w:rPr>
                <w:rFonts w:ascii="Times New Roman" w:hAnsi="Times New Roman"/>
                <w:sz w:val="24"/>
                <w:szCs w:val="24"/>
              </w:rPr>
              <w:t xml:space="preserve">Почвенная съёмка с комплексным обследованием насаждений, напочвенного покрова и почв. </w:t>
            </w:r>
          </w:p>
          <w:p w:rsidR="00A81D43" w:rsidRPr="006308D2" w:rsidRDefault="00A81D43" w:rsidP="00832F6E">
            <w:pPr>
              <w:pStyle w:val="afff0"/>
              <w:jc w:val="both"/>
              <w:rPr>
                <w:rFonts w:ascii="Times New Roman" w:hAnsi="Times New Roman"/>
                <w:sz w:val="24"/>
                <w:szCs w:val="24"/>
              </w:rPr>
            </w:pPr>
            <w:r w:rsidRPr="006308D2">
              <w:rPr>
                <w:rFonts w:ascii="Times New Roman" w:hAnsi="Times New Roman"/>
                <w:sz w:val="24"/>
                <w:szCs w:val="24"/>
              </w:rPr>
              <w:t>Взятие монолитов и отбор почвенных образцов. Проведение химического анализа почв. Сбор растений-индикаторов.</w:t>
            </w:r>
          </w:p>
          <w:p w:rsidR="00A81D43" w:rsidRPr="006308D2" w:rsidRDefault="00A81D43" w:rsidP="00832F6E">
            <w:pPr>
              <w:pStyle w:val="afff0"/>
              <w:jc w:val="both"/>
              <w:rPr>
                <w:rFonts w:ascii="Times New Roman" w:hAnsi="Times New Roman"/>
                <w:sz w:val="24"/>
                <w:szCs w:val="24"/>
              </w:rPr>
            </w:pPr>
            <w:r w:rsidRPr="006308D2">
              <w:rPr>
                <w:rFonts w:ascii="Times New Roman" w:hAnsi="Times New Roman"/>
                <w:sz w:val="24"/>
                <w:szCs w:val="24"/>
              </w:rPr>
              <w:t>Составление почвенной карты и картограмм. Разработка рекомендаций по повышению плодородия почв.</w:t>
            </w:r>
          </w:p>
        </w:tc>
        <w:tc>
          <w:tcPr>
            <w:tcW w:w="993" w:type="dxa"/>
          </w:tcPr>
          <w:p w:rsidR="00A81D43" w:rsidRPr="006308D2" w:rsidRDefault="00A81D43" w:rsidP="00DE0A15">
            <w:pPr>
              <w:jc w:val="center"/>
            </w:pPr>
            <w:r w:rsidRPr="006308D2">
              <w:t>6</w:t>
            </w:r>
          </w:p>
        </w:tc>
      </w:tr>
      <w:tr w:rsidR="00883021" w:rsidRPr="006308D2" w:rsidTr="00913CE4">
        <w:trPr>
          <w:trHeight w:val="103"/>
        </w:trPr>
        <w:tc>
          <w:tcPr>
            <w:tcW w:w="3157" w:type="dxa"/>
          </w:tcPr>
          <w:p w:rsidR="00883021" w:rsidRPr="006308D2" w:rsidRDefault="00883021" w:rsidP="00A81D43">
            <w:pPr>
              <w:ind w:firstLine="72"/>
              <w:jc w:val="left"/>
            </w:pPr>
          </w:p>
        </w:tc>
        <w:tc>
          <w:tcPr>
            <w:tcW w:w="11198" w:type="dxa"/>
            <w:gridSpan w:val="2"/>
          </w:tcPr>
          <w:p w:rsidR="00883021" w:rsidRPr="006308D2" w:rsidRDefault="00883021" w:rsidP="00883021">
            <w:pPr>
              <w:ind w:firstLine="90"/>
              <w:rPr>
                <w:b/>
              </w:rPr>
            </w:pPr>
            <w:r w:rsidRPr="006308D2">
              <w:rPr>
                <w:b/>
              </w:rPr>
              <w:t>Дифференцированный зачет по учебной практике МДК.01.01</w:t>
            </w:r>
          </w:p>
        </w:tc>
        <w:tc>
          <w:tcPr>
            <w:tcW w:w="993" w:type="dxa"/>
            <w:shd w:val="clear" w:color="auto" w:fill="D9D9D9" w:themeFill="background1" w:themeFillShade="D9"/>
          </w:tcPr>
          <w:p w:rsidR="00883021" w:rsidRPr="006308D2" w:rsidRDefault="00883021" w:rsidP="00DE0A15">
            <w:pPr>
              <w:jc w:val="center"/>
            </w:pPr>
          </w:p>
        </w:tc>
      </w:tr>
      <w:tr w:rsidR="00883021" w:rsidRPr="006308D2" w:rsidTr="00913CE4">
        <w:trPr>
          <w:trHeight w:val="103"/>
        </w:trPr>
        <w:tc>
          <w:tcPr>
            <w:tcW w:w="3157" w:type="dxa"/>
          </w:tcPr>
          <w:p w:rsidR="00883021" w:rsidRPr="006308D2" w:rsidRDefault="00883021" w:rsidP="00883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rPr>
                <w:b/>
              </w:rPr>
            </w:pPr>
            <w:r w:rsidRPr="006308D2">
              <w:rPr>
                <w:b/>
              </w:rPr>
              <w:lastRenderedPageBreak/>
              <w:t>МДК.01.02 «Лесоразведение и воспроизводство лесов. Уход за лесами»</w:t>
            </w:r>
          </w:p>
        </w:tc>
        <w:tc>
          <w:tcPr>
            <w:tcW w:w="11198" w:type="dxa"/>
            <w:gridSpan w:val="2"/>
          </w:tcPr>
          <w:p w:rsidR="00883021" w:rsidRPr="006308D2" w:rsidRDefault="00883021" w:rsidP="00883021">
            <w:pPr>
              <w:ind w:firstLine="90"/>
              <w:rPr>
                <w:b/>
              </w:rPr>
            </w:pPr>
          </w:p>
        </w:tc>
        <w:tc>
          <w:tcPr>
            <w:tcW w:w="993" w:type="dxa"/>
            <w:shd w:val="clear" w:color="auto" w:fill="FFFFFF" w:themeFill="background1"/>
          </w:tcPr>
          <w:p w:rsidR="00883021" w:rsidRPr="006308D2" w:rsidRDefault="00883021" w:rsidP="00DE0A15">
            <w:pPr>
              <w:jc w:val="center"/>
              <w:rPr>
                <w:b/>
              </w:rPr>
            </w:pPr>
            <w:r w:rsidRPr="006308D2">
              <w:rPr>
                <w:b/>
              </w:rPr>
              <w:t>60</w:t>
            </w:r>
          </w:p>
        </w:tc>
      </w:tr>
      <w:tr w:rsidR="00883021" w:rsidRPr="006308D2" w:rsidTr="00913CE4">
        <w:trPr>
          <w:trHeight w:val="278"/>
        </w:trPr>
        <w:tc>
          <w:tcPr>
            <w:tcW w:w="3157" w:type="dxa"/>
          </w:tcPr>
          <w:p w:rsidR="00883021" w:rsidRPr="006308D2" w:rsidRDefault="00883021" w:rsidP="00A81D43">
            <w:pPr>
              <w:pStyle w:val="33"/>
              <w:ind w:firstLine="72"/>
              <w:rPr>
                <w:sz w:val="24"/>
                <w:szCs w:val="24"/>
              </w:rPr>
            </w:pPr>
            <w:r w:rsidRPr="006308D2">
              <w:rPr>
                <w:b/>
                <w:sz w:val="24"/>
                <w:szCs w:val="24"/>
              </w:rPr>
              <w:t xml:space="preserve">Раздел 2. </w:t>
            </w:r>
            <w:r w:rsidRPr="006308D2">
              <w:rPr>
                <w:sz w:val="24"/>
                <w:szCs w:val="24"/>
              </w:rPr>
              <w:t>Уход за лесами</w:t>
            </w:r>
          </w:p>
        </w:tc>
        <w:tc>
          <w:tcPr>
            <w:tcW w:w="11198" w:type="dxa"/>
            <w:gridSpan w:val="2"/>
          </w:tcPr>
          <w:p w:rsidR="00883021" w:rsidRPr="006308D2" w:rsidRDefault="00883021" w:rsidP="00DE0A15">
            <w:pPr>
              <w:keepLines/>
              <w:suppressLineNumbers/>
              <w:rPr>
                <w:b/>
              </w:rPr>
            </w:pPr>
          </w:p>
        </w:tc>
        <w:tc>
          <w:tcPr>
            <w:tcW w:w="993" w:type="dxa"/>
          </w:tcPr>
          <w:p w:rsidR="00883021" w:rsidRPr="006308D2" w:rsidRDefault="00883021" w:rsidP="00DE0A15">
            <w:pPr>
              <w:jc w:val="center"/>
              <w:rPr>
                <w:b/>
              </w:rPr>
            </w:pPr>
            <w:r w:rsidRPr="006308D2">
              <w:rPr>
                <w:b/>
              </w:rPr>
              <w:t>60</w:t>
            </w:r>
          </w:p>
        </w:tc>
      </w:tr>
      <w:tr w:rsidR="00883021" w:rsidRPr="006308D2" w:rsidTr="00913CE4">
        <w:trPr>
          <w:trHeight w:val="230"/>
        </w:trPr>
        <w:tc>
          <w:tcPr>
            <w:tcW w:w="3157" w:type="dxa"/>
            <w:vMerge w:val="restart"/>
          </w:tcPr>
          <w:p w:rsidR="00883021" w:rsidRPr="006308D2" w:rsidRDefault="00883021" w:rsidP="00A81D43">
            <w:pPr>
              <w:pStyle w:val="33"/>
              <w:ind w:firstLine="72"/>
              <w:rPr>
                <w:sz w:val="24"/>
                <w:szCs w:val="24"/>
              </w:rPr>
            </w:pPr>
            <w:r w:rsidRPr="006308D2">
              <w:rPr>
                <w:sz w:val="24"/>
                <w:szCs w:val="24"/>
              </w:rPr>
              <w:t>Тема 2.1.  Уход за лесами</w:t>
            </w:r>
          </w:p>
          <w:p w:rsidR="00883021" w:rsidRPr="006308D2" w:rsidRDefault="00883021" w:rsidP="00A81D43">
            <w:pPr>
              <w:pStyle w:val="33"/>
              <w:ind w:firstLine="72"/>
              <w:rPr>
                <w:sz w:val="24"/>
                <w:szCs w:val="24"/>
              </w:rPr>
            </w:pPr>
          </w:p>
        </w:tc>
        <w:tc>
          <w:tcPr>
            <w:tcW w:w="11198" w:type="dxa"/>
            <w:gridSpan w:val="2"/>
          </w:tcPr>
          <w:p w:rsidR="00883021" w:rsidRPr="006308D2" w:rsidRDefault="00883021" w:rsidP="00832F6E">
            <w:pPr>
              <w:keepLines/>
              <w:suppressLineNumbers/>
              <w:ind w:left="-477"/>
              <w:rPr>
                <w:highlight w:val="yellow"/>
              </w:rPr>
            </w:pPr>
            <w:r w:rsidRPr="006308D2">
              <w:rPr>
                <w:b/>
              </w:rPr>
              <w:t>Содержание</w:t>
            </w:r>
          </w:p>
        </w:tc>
        <w:tc>
          <w:tcPr>
            <w:tcW w:w="993" w:type="dxa"/>
          </w:tcPr>
          <w:p w:rsidR="00883021" w:rsidRPr="006308D2" w:rsidRDefault="00883021" w:rsidP="00DE0A15">
            <w:pPr>
              <w:jc w:val="center"/>
              <w:rPr>
                <w:b/>
              </w:rPr>
            </w:pPr>
            <w:r w:rsidRPr="006308D2">
              <w:rPr>
                <w:b/>
              </w:rPr>
              <w:t>36</w:t>
            </w:r>
          </w:p>
        </w:tc>
      </w:tr>
      <w:tr w:rsidR="00883021" w:rsidRPr="006308D2" w:rsidTr="00913CE4">
        <w:trPr>
          <w:trHeight w:val="851"/>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1</w:t>
            </w:r>
          </w:p>
        </w:tc>
        <w:tc>
          <w:tcPr>
            <w:tcW w:w="10489" w:type="dxa"/>
          </w:tcPr>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 xml:space="preserve">Сроки и очерёдность проведения мероприятий ухода за лесами. Составление проекта ухода за лесами. Установление режима рубок ухода в насаждениях различного породного состава, формы и структуры. </w:t>
            </w:r>
          </w:p>
        </w:tc>
        <w:tc>
          <w:tcPr>
            <w:tcW w:w="993" w:type="dxa"/>
          </w:tcPr>
          <w:p w:rsidR="00883021" w:rsidRPr="006308D2" w:rsidRDefault="00883021" w:rsidP="00DE0A15">
            <w:pPr>
              <w:jc w:val="center"/>
            </w:pPr>
            <w:r w:rsidRPr="006308D2">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2</w:t>
            </w:r>
          </w:p>
        </w:tc>
        <w:tc>
          <w:tcPr>
            <w:tcW w:w="10489" w:type="dxa"/>
          </w:tcPr>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 xml:space="preserve">Техника отвода лесосек под рубки ухода с помощью GPS навигатора. Отбор деревьев в рубку. Учёт вырубаемой древесины. Оформление документации по отводу лесосек. </w:t>
            </w:r>
          </w:p>
        </w:tc>
        <w:tc>
          <w:tcPr>
            <w:tcW w:w="993" w:type="dxa"/>
          </w:tcPr>
          <w:p w:rsidR="00883021" w:rsidRPr="006308D2" w:rsidRDefault="00883021" w:rsidP="00DE0A15">
            <w:pPr>
              <w:jc w:val="center"/>
            </w:pPr>
            <w:r w:rsidRPr="006308D2">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3</w:t>
            </w:r>
          </w:p>
        </w:tc>
        <w:tc>
          <w:tcPr>
            <w:tcW w:w="10489" w:type="dxa"/>
          </w:tcPr>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 xml:space="preserve">Отбор деревьев в рубку для рекреационного – ландшафтного ухода. </w:t>
            </w:r>
          </w:p>
          <w:p w:rsidR="00883021" w:rsidRPr="006308D2" w:rsidRDefault="00883021" w:rsidP="00832F6E">
            <w:pPr>
              <w:pStyle w:val="afff0"/>
              <w:jc w:val="both"/>
              <w:rPr>
                <w:rFonts w:ascii="Times New Roman" w:hAnsi="Times New Roman"/>
                <w:sz w:val="24"/>
                <w:szCs w:val="24"/>
                <w:highlight w:val="yellow"/>
              </w:rPr>
            </w:pPr>
            <w:r w:rsidRPr="006308D2">
              <w:rPr>
                <w:rFonts w:ascii="Times New Roman" w:hAnsi="Times New Roman"/>
                <w:sz w:val="24"/>
                <w:szCs w:val="24"/>
              </w:rPr>
              <w:t xml:space="preserve">Проектирование технологий рубок ухода в зависимости от вида ухода, конкретных лесоводственных и экономических условий в лесах различного целевого назначения. </w:t>
            </w:r>
          </w:p>
        </w:tc>
        <w:tc>
          <w:tcPr>
            <w:tcW w:w="993" w:type="dxa"/>
          </w:tcPr>
          <w:p w:rsidR="00883021" w:rsidRPr="006308D2" w:rsidRDefault="00883021" w:rsidP="00DE0A15">
            <w:pPr>
              <w:jc w:val="center"/>
            </w:pPr>
            <w:r w:rsidRPr="006308D2">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4</w:t>
            </w:r>
          </w:p>
        </w:tc>
        <w:tc>
          <w:tcPr>
            <w:tcW w:w="10489" w:type="dxa"/>
          </w:tcPr>
          <w:p w:rsidR="00883021" w:rsidRPr="006308D2" w:rsidRDefault="00883021" w:rsidP="00832F6E">
            <w:pPr>
              <w:pStyle w:val="afff0"/>
              <w:jc w:val="both"/>
              <w:rPr>
                <w:rFonts w:ascii="Times New Roman" w:hAnsi="Times New Roman"/>
                <w:sz w:val="24"/>
                <w:szCs w:val="24"/>
                <w:highlight w:val="yellow"/>
              </w:rPr>
            </w:pPr>
            <w:r w:rsidRPr="006308D2">
              <w:rPr>
                <w:rFonts w:ascii="Times New Roman" w:hAnsi="Times New Roman"/>
                <w:sz w:val="24"/>
                <w:szCs w:val="24"/>
              </w:rPr>
              <w:t xml:space="preserve">Составление технологических карт. Технология санитарного ухода. Уход за подростом. </w:t>
            </w:r>
          </w:p>
        </w:tc>
        <w:tc>
          <w:tcPr>
            <w:tcW w:w="993" w:type="dxa"/>
          </w:tcPr>
          <w:p w:rsidR="00883021" w:rsidRPr="006308D2" w:rsidRDefault="00883021" w:rsidP="00D04DC9">
            <w:pPr>
              <w:jc w:val="center"/>
            </w:pPr>
            <w:r w:rsidRPr="006308D2">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5</w:t>
            </w:r>
          </w:p>
        </w:tc>
        <w:tc>
          <w:tcPr>
            <w:tcW w:w="10489" w:type="dxa"/>
          </w:tcPr>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 xml:space="preserve">Подбор насаждений под рубки реконструкции. Установление видов и вариантов реконструкции в соответствии с эколого-лесоводственными требованиями. </w:t>
            </w:r>
          </w:p>
        </w:tc>
        <w:tc>
          <w:tcPr>
            <w:tcW w:w="993" w:type="dxa"/>
          </w:tcPr>
          <w:p w:rsidR="00883021" w:rsidRPr="006308D2" w:rsidRDefault="00883021" w:rsidP="00DE0A15">
            <w:pPr>
              <w:jc w:val="center"/>
            </w:pPr>
            <w:r w:rsidRPr="006308D2">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6</w:t>
            </w:r>
          </w:p>
        </w:tc>
        <w:tc>
          <w:tcPr>
            <w:tcW w:w="10489" w:type="dxa"/>
          </w:tcPr>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Оценка качества отвода участков ухода.</w:t>
            </w:r>
          </w:p>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 xml:space="preserve">Разработка мероприятий по сохранению и повышению продуктивности лесов. </w:t>
            </w:r>
          </w:p>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Разработка мероприятий по сохранению и восстановлению биологического разнообразия и устойчивости лесов.</w:t>
            </w:r>
          </w:p>
        </w:tc>
        <w:tc>
          <w:tcPr>
            <w:tcW w:w="993" w:type="dxa"/>
          </w:tcPr>
          <w:p w:rsidR="00883021" w:rsidRPr="006308D2" w:rsidRDefault="00883021" w:rsidP="00DE0A15">
            <w:pPr>
              <w:jc w:val="center"/>
            </w:pPr>
            <w:r w:rsidRPr="006308D2">
              <w:t>6</w:t>
            </w:r>
          </w:p>
        </w:tc>
      </w:tr>
      <w:tr w:rsidR="00883021" w:rsidRPr="006308D2" w:rsidTr="00913CE4">
        <w:trPr>
          <w:trHeight w:val="230"/>
        </w:trPr>
        <w:tc>
          <w:tcPr>
            <w:tcW w:w="3157" w:type="dxa"/>
            <w:vMerge w:val="restart"/>
          </w:tcPr>
          <w:p w:rsidR="00883021" w:rsidRPr="006308D2" w:rsidRDefault="00883021" w:rsidP="00A81D43">
            <w:pPr>
              <w:pStyle w:val="33"/>
              <w:ind w:firstLine="72"/>
              <w:rPr>
                <w:sz w:val="24"/>
                <w:szCs w:val="24"/>
              </w:rPr>
            </w:pPr>
            <w:r w:rsidRPr="006308D2">
              <w:rPr>
                <w:sz w:val="24"/>
                <w:szCs w:val="24"/>
              </w:rPr>
              <w:t>Тема 2.2. Учёт выполняемых лесохозяйственных работ</w:t>
            </w:r>
          </w:p>
          <w:p w:rsidR="00883021" w:rsidRPr="006308D2" w:rsidRDefault="00883021" w:rsidP="00A81D43">
            <w:pPr>
              <w:pStyle w:val="33"/>
              <w:ind w:firstLine="72"/>
              <w:rPr>
                <w:sz w:val="24"/>
                <w:szCs w:val="24"/>
              </w:rPr>
            </w:pPr>
          </w:p>
        </w:tc>
        <w:tc>
          <w:tcPr>
            <w:tcW w:w="11198" w:type="dxa"/>
            <w:gridSpan w:val="2"/>
          </w:tcPr>
          <w:p w:rsidR="00883021" w:rsidRPr="006308D2" w:rsidRDefault="00883021" w:rsidP="00D04DC9">
            <w:pPr>
              <w:keepLines/>
              <w:suppressLineNumbers/>
              <w:ind w:left="-389"/>
              <w:rPr>
                <w:highlight w:val="yellow"/>
              </w:rPr>
            </w:pPr>
            <w:r w:rsidRPr="006308D2">
              <w:rPr>
                <w:b/>
              </w:rPr>
              <w:t>Содержание</w:t>
            </w:r>
          </w:p>
        </w:tc>
        <w:tc>
          <w:tcPr>
            <w:tcW w:w="993" w:type="dxa"/>
          </w:tcPr>
          <w:p w:rsidR="00883021" w:rsidRPr="006308D2" w:rsidRDefault="00883021" w:rsidP="00DE0A15">
            <w:pPr>
              <w:jc w:val="center"/>
              <w:rPr>
                <w:b/>
              </w:rPr>
            </w:pPr>
            <w:r w:rsidRPr="006308D2">
              <w:rPr>
                <w:b/>
              </w:rPr>
              <w:t>18</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1</w:t>
            </w:r>
          </w:p>
        </w:tc>
        <w:tc>
          <w:tcPr>
            <w:tcW w:w="10489" w:type="dxa"/>
          </w:tcPr>
          <w:p w:rsidR="00883021" w:rsidRPr="006308D2" w:rsidRDefault="00883021" w:rsidP="00D04DC9">
            <w:pPr>
              <w:pStyle w:val="afff0"/>
              <w:rPr>
                <w:rFonts w:ascii="Times New Roman" w:hAnsi="Times New Roman"/>
                <w:b/>
                <w:sz w:val="24"/>
                <w:szCs w:val="24"/>
              </w:rPr>
            </w:pPr>
            <w:r w:rsidRPr="006308D2">
              <w:rPr>
                <w:rFonts w:ascii="Times New Roman" w:hAnsi="Times New Roman"/>
                <w:sz w:val="24"/>
                <w:szCs w:val="24"/>
              </w:rPr>
              <w:t>Составление технологических карт и расчёт затрат на выполнение лесохозяйственных работ.</w:t>
            </w:r>
          </w:p>
        </w:tc>
        <w:tc>
          <w:tcPr>
            <w:tcW w:w="993" w:type="dxa"/>
          </w:tcPr>
          <w:p w:rsidR="00883021" w:rsidRPr="006308D2" w:rsidRDefault="00883021" w:rsidP="00DE0A15">
            <w:pPr>
              <w:jc w:val="center"/>
              <w:rPr>
                <w:b/>
              </w:rPr>
            </w:pPr>
            <w:r w:rsidRPr="006308D2">
              <w:t>12</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2</w:t>
            </w:r>
          </w:p>
        </w:tc>
        <w:tc>
          <w:tcPr>
            <w:tcW w:w="10489" w:type="dxa"/>
          </w:tcPr>
          <w:p w:rsidR="00883021" w:rsidRPr="006308D2" w:rsidRDefault="00883021" w:rsidP="00D04DC9">
            <w:pPr>
              <w:pStyle w:val="afff0"/>
              <w:rPr>
                <w:rFonts w:ascii="Times New Roman" w:hAnsi="Times New Roman"/>
                <w:sz w:val="24"/>
                <w:szCs w:val="24"/>
                <w:highlight w:val="yellow"/>
              </w:rPr>
            </w:pPr>
            <w:r w:rsidRPr="006308D2">
              <w:rPr>
                <w:rFonts w:ascii="Times New Roman" w:hAnsi="Times New Roman"/>
                <w:sz w:val="24"/>
                <w:szCs w:val="24"/>
              </w:rPr>
              <w:t>Приёмка и учёт объёмов выполненных лесохозяйственных работ. Оценка их качества. Оформление документации.</w:t>
            </w:r>
          </w:p>
        </w:tc>
        <w:tc>
          <w:tcPr>
            <w:tcW w:w="993" w:type="dxa"/>
          </w:tcPr>
          <w:p w:rsidR="00883021" w:rsidRPr="006308D2" w:rsidRDefault="00883021" w:rsidP="00DE0A15">
            <w:pPr>
              <w:jc w:val="center"/>
            </w:pPr>
            <w:r w:rsidRPr="006308D2">
              <w:t>6</w:t>
            </w:r>
          </w:p>
        </w:tc>
      </w:tr>
      <w:tr w:rsidR="00883021" w:rsidRPr="006308D2" w:rsidTr="00913CE4">
        <w:trPr>
          <w:trHeight w:val="103"/>
        </w:trPr>
        <w:tc>
          <w:tcPr>
            <w:tcW w:w="3157" w:type="dxa"/>
            <w:vMerge w:val="restart"/>
          </w:tcPr>
          <w:p w:rsidR="00883021" w:rsidRPr="006308D2" w:rsidRDefault="00883021" w:rsidP="00A81D43">
            <w:pPr>
              <w:pStyle w:val="33"/>
              <w:ind w:firstLine="72"/>
              <w:rPr>
                <w:sz w:val="24"/>
                <w:szCs w:val="24"/>
              </w:rPr>
            </w:pPr>
            <w:r w:rsidRPr="006308D2">
              <w:rPr>
                <w:sz w:val="24"/>
                <w:szCs w:val="24"/>
              </w:rPr>
              <w:t>Тема 2.3.  Технологические машины и орудия</w:t>
            </w:r>
          </w:p>
          <w:p w:rsidR="00883021" w:rsidRPr="006308D2" w:rsidRDefault="00883021" w:rsidP="00A81D43">
            <w:pPr>
              <w:ind w:firstLine="72"/>
              <w:jc w:val="left"/>
            </w:pPr>
          </w:p>
        </w:tc>
        <w:tc>
          <w:tcPr>
            <w:tcW w:w="11198" w:type="dxa"/>
            <w:gridSpan w:val="2"/>
          </w:tcPr>
          <w:p w:rsidR="00883021" w:rsidRPr="006308D2" w:rsidRDefault="00883021" w:rsidP="00D04DC9">
            <w:pPr>
              <w:pStyle w:val="afff0"/>
              <w:rPr>
                <w:rFonts w:ascii="Times New Roman" w:hAnsi="Times New Roman"/>
                <w:sz w:val="24"/>
                <w:szCs w:val="24"/>
              </w:rPr>
            </w:pPr>
            <w:r w:rsidRPr="006308D2">
              <w:rPr>
                <w:rFonts w:ascii="Times New Roman" w:hAnsi="Times New Roman"/>
                <w:b/>
                <w:sz w:val="24"/>
                <w:szCs w:val="24"/>
              </w:rPr>
              <w:t>Содержание</w:t>
            </w:r>
          </w:p>
        </w:tc>
        <w:tc>
          <w:tcPr>
            <w:tcW w:w="993" w:type="dxa"/>
          </w:tcPr>
          <w:p w:rsidR="00883021" w:rsidRPr="006308D2" w:rsidRDefault="00883021" w:rsidP="00DE0A15">
            <w:pPr>
              <w:jc w:val="center"/>
              <w:rPr>
                <w:b/>
              </w:rPr>
            </w:pPr>
            <w:r w:rsidRPr="006308D2">
              <w:rPr>
                <w:b/>
              </w:rPr>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1</w:t>
            </w:r>
          </w:p>
        </w:tc>
        <w:tc>
          <w:tcPr>
            <w:tcW w:w="10489" w:type="dxa"/>
          </w:tcPr>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Выявление возможных неисправностей технологических машин и орудий:</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 почвообрабатывающих;</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 машин для ухода за лесом;</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 механизмов для заготовки древесины;</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 техническое обслуживание (ТО) и хранение машин и механизмов.</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lastRenderedPageBreak/>
              <w:t>Установление причин неисправностей  и их устранение.</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Регулирование рабочих органов, проведение технического обслуживания, подготовка к работе и хранению.</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Агрегатирование тракторов с технологическими машинами и орудиями.</w:t>
            </w:r>
          </w:p>
        </w:tc>
        <w:tc>
          <w:tcPr>
            <w:tcW w:w="993" w:type="dxa"/>
          </w:tcPr>
          <w:p w:rsidR="00883021" w:rsidRPr="006308D2" w:rsidRDefault="00883021" w:rsidP="00DE0A15">
            <w:pPr>
              <w:jc w:val="center"/>
            </w:pPr>
            <w:r w:rsidRPr="006308D2">
              <w:lastRenderedPageBreak/>
              <w:t>6</w:t>
            </w:r>
          </w:p>
        </w:tc>
      </w:tr>
      <w:tr w:rsidR="00913CE4" w:rsidRPr="006308D2" w:rsidTr="00913CE4">
        <w:trPr>
          <w:trHeight w:val="103"/>
        </w:trPr>
        <w:tc>
          <w:tcPr>
            <w:tcW w:w="3157" w:type="dxa"/>
          </w:tcPr>
          <w:p w:rsidR="00913CE4" w:rsidRPr="006308D2" w:rsidRDefault="00913CE4" w:rsidP="00A81D43">
            <w:pPr>
              <w:ind w:firstLine="72"/>
              <w:jc w:val="left"/>
            </w:pPr>
          </w:p>
        </w:tc>
        <w:tc>
          <w:tcPr>
            <w:tcW w:w="11198" w:type="dxa"/>
            <w:gridSpan w:val="2"/>
          </w:tcPr>
          <w:p w:rsidR="00913CE4" w:rsidRPr="006308D2" w:rsidRDefault="00913CE4" w:rsidP="00092F8A">
            <w:pPr>
              <w:rPr>
                <w:b/>
              </w:rPr>
            </w:pPr>
            <w:r w:rsidRPr="006308D2">
              <w:rPr>
                <w:b/>
              </w:rPr>
              <w:t>Дифференцированный зачет по учебной практике МДК.01.02</w:t>
            </w:r>
          </w:p>
        </w:tc>
        <w:tc>
          <w:tcPr>
            <w:tcW w:w="993" w:type="dxa"/>
            <w:shd w:val="clear" w:color="auto" w:fill="D9D9D9" w:themeFill="background1" w:themeFillShade="D9"/>
          </w:tcPr>
          <w:p w:rsidR="00913CE4" w:rsidRPr="006308D2" w:rsidRDefault="00913CE4" w:rsidP="00DE0A15">
            <w:pPr>
              <w:jc w:val="center"/>
            </w:pPr>
          </w:p>
        </w:tc>
      </w:tr>
      <w:tr w:rsidR="00883021" w:rsidRPr="006308D2" w:rsidTr="00C32260">
        <w:trPr>
          <w:trHeight w:val="230"/>
        </w:trPr>
        <w:tc>
          <w:tcPr>
            <w:tcW w:w="14355" w:type="dxa"/>
            <w:gridSpan w:val="3"/>
          </w:tcPr>
          <w:p w:rsidR="00883021" w:rsidRPr="006308D2" w:rsidRDefault="00883021" w:rsidP="00D04DC9">
            <w:pPr>
              <w:keepLines/>
              <w:suppressLineNumbers/>
              <w:ind w:firstLine="72"/>
              <w:jc w:val="right"/>
              <w:rPr>
                <w:b/>
              </w:rPr>
            </w:pPr>
            <w:r w:rsidRPr="006308D2">
              <w:rPr>
                <w:b/>
              </w:rPr>
              <w:t>Всего по модулю</w:t>
            </w:r>
          </w:p>
        </w:tc>
        <w:tc>
          <w:tcPr>
            <w:tcW w:w="993" w:type="dxa"/>
          </w:tcPr>
          <w:p w:rsidR="00883021" w:rsidRPr="006308D2" w:rsidRDefault="00883021" w:rsidP="00DE0A15">
            <w:pPr>
              <w:jc w:val="center"/>
              <w:rPr>
                <w:b/>
              </w:rPr>
            </w:pPr>
            <w:r w:rsidRPr="006308D2">
              <w:rPr>
                <w:b/>
              </w:rPr>
              <w:t>150</w:t>
            </w:r>
          </w:p>
        </w:tc>
      </w:tr>
    </w:tbl>
    <w:p w:rsidR="00A81D43" w:rsidRPr="006308D2" w:rsidRDefault="00A81D43" w:rsidP="00A81D43">
      <w:pPr>
        <w:pStyle w:val="afff0"/>
        <w:jc w:val="both"/>
        <w:rPr>
          <w:rFonts w:ascii="Times New Roman" w:hAnsi="Times New Roman"/>
          <w:sz w:val="24"/>
          <w:szCs w:val="24"/>
        </w:rPr>
        <w:sectPr w:rsidR="00A81D43" w:rsidRPr="006308D2" w:rsidSect="00350919">
          <w:pgSz w:w="16838" w:h="11906" w:orient="landscape" w:code="9"/>
          <w:pgMar w:top="1701" w:right="1134" w:bottom="851" w:left="851" w:header="709" w:footer="709" w:gutter="0"/>
          <w:cols w:space="708"/>
          <w:titlePg/>
          <w:docGrid w:linePitch="360"/>
        </w:sectPr>
      </w:pPr>
    </w:p>
    <w:p w:rsidR="006F0CB4" w:rsidRPr="006308D2" w:rsidRDefault="006F0CB4" w:rsidP="00913CE4">
      <w:pPr>
        <w:jc w:val="center"/>
        <w:rPr>
          <w:b/>
        </w:rPr>
      </w:pPr>
      <w:r w:rsidRPr="006308D2">
        <w:rPr>
          <w:b/>
        </w:rPr>
        <w:lastRenderedPageBreak/>
        <w:t xml:space="preserve">4. УСЛОВИЯ РЕАЛИЗАЦИИ ПРОГРАММЫ УЧЕБНОЙ ПРАКТИКИ ПРОФЕССИОНАЛЬНОГО МОДУЛЯ </w:t>
      </w:r>
    </w:p>
    <w:p w:rsidR="006F0CB4" w:rsidRPr="006308D2" w:rsidRDefault="006F0CB4" w:rsidP="006C46BC">
      <w:pPr>
        <w:pStyle w:val="1"/>
        <w:numPr>
          <w:ilvl w:val="1"/>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rPr>
      </w:pPr>
      <w:r w:rsidRPr="006308D2">
        <w:rPr>
          <w:b/>
        </w:rPr>
        <w:t>Требования к минимальному материально-техническому обеспечению</w:t>
      </w:r>
    </w:p>
    <w:p w:rsidR="006F0CB4" w:rsidRPr="006308D2" w:rsidRDefault="006F0CB4" w:rsidP="006F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6308D2">
        <w:t xml:space="preserve">Реализация программы учебной практики профессионального модуля предполагает наличие учебного кабинета «Лесоразведения и воспроизводства лесов», лабораторий «Почвоведения», «Охраны и защиты лесов», «Механизации лесного и лесопаркового хозяйства» и  </w:t>
      </w:r>
      <w:r w:rsidRPr="006308D2">
        <w:rPr>
          <w:spacing w:val="-2"/>
        </w:rPr>
        <w:t xml:space="preserve">учебного лесного хозяйства  с  натурными учебными объектами  и полигонами.   </w:t>
      </w:r>
    </w:p>
    <w:p w:rsidR="006F0CB4" w:rsidRPr="006308D2" w:rsidRDefault="006F0CB4" w:rsidP="006F0CB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ab/>
        <w:t xml:space="preserve"> Практика для получения   профессиональных навыков по </w:t>
      </w:r>
      <w:r w:rsidRPr="006308D2">
        <w:rPr>
          <w:b/>
        </w:rPr>
        <w:t xml:space="preserve">разделу 1 </w:t>
      </w:r>
      <w:r w:rsidRPr="006308D2">
        <w:t>организуется в учебном лесном хозяйстве на полигоне  с целью выполнения требований ФГОС и направлена на приобретение студентами  профессиональных навыков оценки урожая семян, их заготовки, переработки и хранения, определения качества семян; организации работы по выращиванию посадочного материала в питомнике; проведения посадки и посева древесных и кустарниковых пород, ухода за ними, проведения мер содействия естественному восстановлению леса.</w:t>
      </w:r>
    </w:p>
    <w:p w:rsidR="006F0CB4" w:rsidRPr="006308D2" w:rsidRDefault="006F0CB4" w:rsidP="006F0CB4">
      <w:pPr>
        <w:pStyle w:val="afff0"/>
        <w:jc w:val="both"/>
        <w:rPr>
          <w:rFonts w:ascii="Times New Roman" w:hAnsi="Times New Roman"/>
          <w:sz w:val="24"/>
          <w:szCs w:val="24"/>
        </w:rPr>
      </w:pPr>
      <w:r w:rsidRPr="006308D2">
        <w:rPr>
          <w:rFonts w:ascii="Times New Roman" w:hAnsi="Times New Roman"/>
          <w:sz w:val="24"/>
          <w:szCs w:val="24"/>
        </w:rPr>
        <w:tab/>
        <w:t>Для решения задач практики в учебном лесном хозяйстве используются стационарные учебно-производственные объекты:</w:t>
      </w:r>
    </w:p>
    <w:p w:rsidR="006F0CB4" w:rsidRPr="006308D2" w:rsidRDefault="006F0CB4" w:rsidP="006C46BC">
      <w:pPr>
        <w:pStyle w:val="24"/>
        <w:numPr>
          <w:ilvl w:val="0"/>
          <w:numId w:val="146"/>
        </w:numPr>
        <w:spacing w:after="0" w:line="240" w:lineRule="auto"/>
        <w:ind w:left="374" w:hanging="374"/>
        <w:jc w:val="both"/>
        <w:rPr>
          <w:spacing w:val="-6"/>
          <w:sz w:val="24"/>
          <w:szCs w:val="24"/>
        </w:rPr>
      </w:pPr>
      <w:r w:rsidRPr="006308D2">
        <w:rPr>
          <w:spacing w:val="-6"/>
          <w:sz w:val="24"/>
          <w:szCs w:val="24"/>
        </w:rPr>
        <w:t>базисный лесной питомник;</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постоянные лесосеменные участки, сформированные изреживанием, и  специально заложенные;</w:t>
      </w:r>
    </w:p>
    <w:p w:rsidR="006F0CB4" w:rsidRPr="006308D2" w:rsidRDefault="006F0CB4" w:rsidP="006C46BC">
      <w:pPr>
        <w:pStyle w:val="24"/>
        <w:numPr>
          <w:ilvl w:val="0"/>
          <w:numId w:val="146"/>
        </w:numPr>
        <w:spacing w:after="0" w:line="240" w:lineRule="auto"/>
        <w:ind w:left="374" w:hanging="374"/>
        <w:jc w:val="both"/>
        <w:rPr>
          <w:spacing w:val="-6"/>
          <w:sz w:val="24"/>
          <w:szCs w:val="24"/>
        </w:rPr>
      </w:pPr>
      <w:r w:rsidRPr="006308D2">
        <w:rPr>
          <w:spacing w:val="-6"/>
          <w:sz w:val="24"/>
          <w:szCs w:val="24"/>
        </w:rPr>
        <w:t>шишкосушилка;</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помещение для хранения и стратификации семян;</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территории с проведёнными лесоосушительными мероприятиями;</w:t>
      </w:r>
    </w:p>
    <w:p w:rsidR="006F0CB4" w:rsidRPr="006308D2" w:rsidRDefault="006F0CB4" w:rsidP="006C46BC">
      <w:pPr>
        <w:pStyle w:val="24"/>
        <w:numPr>
          <w:ilvl w:val="0"/>
          <w:numId w:val="146"/>
        </w:numPr>
        <w:spacing w:after="0" w:line="240" w:lineRule="auto"/>
        <w:ind w:left="374" w:hanging="374"/>
        <w:jc w:val="both"/>
        <w:rPr>
          <w:spacing w:val="-6"/>
          <w:sz w:val="24"/>
          <w:szCs w:val="24"/>
        </w:rPr>
      </w:pPr>
      <w:r w:rsidRPr="006308D2">
        <w:rPr>
          <w:spacing w:val="-6"/>
          <w:sz w:val="24"/>
          <w:szCs w:val="24"/>
        </w:rPr>
        <w:t>защитные лесные полосы.</w:t>
      </w:r>
    </w:p>
    <w:p w:rsidR="006F0CB4" w:rsidRPr="006308D2" w:rsidRDefault="006F0CB4" w:rsidP="006F0CB4">
      <w:pPr>
        <w:pStyle w:val="afff0"/>
        <w:jc w:val="both"/>
        <w:rPr>
          <w:rFonts w:ascii="Times New Roman" w:hAnsi="Times New Roman"/>
          <w:sz w:val="24"/>
          <w:szCs w:val="24"/>
        </w:rPr>
      </w:pPr>
      <w:r w:rsidRPr="006308D2">
        <w:rPr>
          <w:rFonts w:ascii="Times New Roman" w:hAnsi="Times New Roman"/>
          <w:sz w:val="24"/>
          <w:szCs w:val="24"/>
        </w:rPr>
        <w:tab/>
        <w:t>Помимо того, программа практики реализуется на учебных объектах ограниченного срока действия:</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временных семенных участках, с отобранными плюсовыми деревьями;</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лесокультурных площадях с различными способами обработки почвы;</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участках с естественным  возобновлением леса;</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молодняках малоценных пород для их реконструкции;</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площадях лесных культур для проведения инвентаризации.</w:t>
      </w:r>
    </w:p>
    <w:p w:rsidR="006F0CB4" w:rsidRPr="006308D2" w:rsidRDefault="006F0CB4" w:rsidP="006F0CB4">
      <w:pPr>
        <w:pStyle w:val="afff0"/>
        <w:jc w:val="both"/>
        <w:rPr>
          <w:rFonts w:ascii="Times New Roman" w:hAnsi="Times New Roman"/>
          <w:sz w:val="24"/>
          <w:szCs w:val="24"/>
        </w:rPr>
      </w:pPr>
      <w:r w:rsidRPr="006308D2">
        <w:rPr>
          <w:rFonts w:ascii="Times New Roman" w:hAnsi="Times New Roman"/>
          <w:sz w:val="24"/>
          <w:szCs w:val="24"/>
        </w:rPr>
        <w:t>Натурные учебные объекты по разделу   1 целесообразно использовать в порядке реализации  для прохождения  практических занятий  при изучении  дисциплинам «Почвоведение», «Основы лесной энтомологии, фитопатологии и биологии лесных зверей и птиц», «Основы устройства  тракторов и автомобилей» и др.</w:t>
      </w:r>
    </w:p>
    <w:p w:rsidR="006F0CB4" w:rsidRPr="006308D2" w:rsidRDefault="006F0CB4" w:rsidP="006F0CB4">
      <w:pPr>
        <w:pStyle w:val="afff0"/>
        <w:ind w:firstLine="709"/>
        <w:jc w:val="both"/>
        <w:rPr>
          <w:rFonts w:ascii="Times New Roman" w:hAnsi="Times New Roman"/>
          <w:sz w:val="24"/>
          <w:szCs w:val="24"/>
        </w:rPr>
      </w:pPr>
      <w:r w:rsidRPr="006308D2">
        <w:rPr>
          <w:rFonts w:ascii="Times New Roman" w:hAnsi="Times New Roman"/>
          <w:sz w:val="24"/>
          <w:szCs w:val="24"/>
        </w:rPr>
        <w:t xml:space="preserve">Форма организации труда практикантов – бригадная или групповая в зависимости от характера  выполняемых работ. </w:t>
      </w:r>
    </w:p>
    <w:p w:rsidR="006F0CB4" w:rsidRPr="006308D2" w:rsidRDefault="006F0CB4" w:rsidP="006F0CB4">
      <w:pPr>
        <w:pStyle w:val="afff0"/>
        <w:ind w:firstLine="709"/>
        <w:jc w:val="both"/>
        <w:rPr>
          <w:rFonts w:ascii="Times New Roman" w:hAnsi="Times New Roman"/>
          <w:sz w:val="24"/>
          <w:szCs w:val="24"/>
        </w:rPr>
      </w:pPr>
      <w:r w:rsidRPr="006308D2">
        <w:rPr>
          <w:rFonts w:ascii="Times New Roman" w:hAnsi="Times New Roman"/>
          <w:sz w:val="24"/>
          <w:szCs w:val="24"/>
        </w:rPr>
        <w:t>Прохождение практики в питомнике, на лесокультурных площадях и других объектах предоставляет широкие возможности организации производительного труда практикантов, что позволяет рассматривать такие объекты как учебно-производственные.</w:t>
      </w:r>
    </w:p>
    <w:p w:rsidR="006F0CB4" w:rsidRPr="006308D2" w:rsidRDefault="006F0CB4" w:rsidP="006F0CB4">
      <w:pPr>
        <w:pStyle w:val="afff0"/>
        <w:ind w:firstLine="709"/>
        <w:jc w:val="both"/>
        <w:rPr>
          <w:rFonts w:ascii="Times New Roman" w:hAnsi="Times New Roman"/>
          <w:sz w:val="24"/>
          <w:szCs w:val="24"/>
        </w:rPr>
      </w:pPr>
      <w:r w:rsidRPr="006308D2">
        <w:rPr>
          <w:rFonts w:ascii="Times New Roman" w:hAnsi="Times New Roman"/>
          <w:sz w:val="24"/>
          <w:szCs w:val="24"/>
        </w:rPr>
        <w:t xml:space="preserve"> Профессиональные навыки, предусмотренные ФГОС СПО, приобретаются на следующих учебных, учебно-производственных объектах и рабочих местах: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3969"/>
      </w:tblGrid>
      <w:tr w:rsidR="006F0CB4" w:rsidRPr="006308D2" w:rsidTr="00982267">
        <w:trPr>
          <w:trHeight w:val="499"/>
        </w:trPr>
        <w:tc>
          <w:tcPr>
            <w:tcW w:w="5637" w:type="dxa"/>
            <w:vAlign w:val="center"/>
          </w:tcPr>
          <w:p w:rsidR="006F0CB4" w:rsidRPr="006308D2" w:rsidRDefault="006F0CB4" w:rsidP="00982267">
            <w:pPr>
              <w:pStyle w:val="afff0"/>
              <w:jc w:val="both"/>
              <w:rPr>
                <w:rFonts w:ascii="Times New Roman" w:hAnsi="Times New Roman"/>
                <w:b/>
                <w:sz w:val="24"/>
                <w:szCs w:val="24"/>
              </w:rPr>
            </w:pPr>
            <w:r w:rsidRPr="006308D2">
              <w:rPr>
                <w:rFonts w:ascii="Times New Roman" w:hAnsi="Times New Roman"/>
                <w:b/>
                <w:sz w:val="24"/>
                <w:szCs w:val="24"/>
              </w:rPr>
              <w:t>Цель и вид работы</w:t>
            </w:r>
          </w:p>
        </w:tc>
        <w:tc>
          <w:tcPr>
            <w:tcW w:w="3969" w:type="dxa"/>
            <w:vAlign w:val="center"/>
          </w:tcPr>
          <w:p w:rsidR="006F0CB4" w:rsidRPr="006308D2" w:rsidRDefault="006F0CB4" w:rsidP="00982267">
            <w:pPr>
              <w:pStyle w:val="afff0"/>
              <w:jc w:val="both"/>
              <w:rPr>
                <w:rFonts w:ascii="Times New Roman" w:hAnsi="Times New Roman"/>
                <w:b/>
              </w:rPr>
            </w:pPr>
            <w:r w:rsidRPr="006308D2">
              <w:rPr>
                <w:rFonts w:ascii="Times New Roman" w:hAnsi="Times New Roman"/>
                <w:b/>
              </w:rPr>
              <w:t>Учебный  объект, рабочее место</w:t>
            </w:r>
          </w:p>
        </w:tc>
      </w:tr>
      <w:tr w:rsidR="006F0CB4" w:rsidRPr="006308D2" w:rsidTr="00982267">
        <w:tc>
          <w:tcPr>
            <w:tcW w:w="5637"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оценки урожая семян, осуществления их заготовки</w:t>
            </w:r>
          </w:p>
        </w:tc>
        <w:tc>
          <w:tcPr>
            <w:tcW w:w="3969"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Постоянные лесосеменные участки. Временные лесосеменные участки. Плюсовые деревья</w:t>
            </w:r>
          </w:p>
        </w:tc>
      </w:tr>
      <w:tr w:rsidR="006F0CB4" w:rsidRPr="006308D2" w:rsidTr="00982267">
        <w:tc>
          <w:tcPr>
            <w:tcW w:w="5637"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определения качества семян и степени их заражённости вредителями и болезнями, переработки и хранения семян, оформления документации</w:t>
            </w:r>
          </w:p>
        </w:tc>
        <w:tc>
          <w:tcPr>
            <w:tcW w:w="3969"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Шишкосушильные машины и орудия. Помещение для хранения и стратификации семян. Кабинет</w:t>
            </w:r>
          </w:p>
        </w:tc>
      </w:tr>
      <w:tr w:rsidR="006F0CB4" w:rsidRPr="006308D2" w:rsidTr="00982267">
        <w:tc>
          <w:tcPr>
            <w:tcW w:w="5637"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lastRenderedPageBreak/>
              <w:t>Получение профессиональных навыков организации работы по выращиванию посадочного материала, оформления документации</w:t>
            </w:r>
          </w:p>
        </w:tc>
        <w:tc>
          <w:tcPr>
            <w:tcW w:w="3969"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Лесной питомник</w:t>
            </w:r>
          </w:p>
        </w:tc>
      </w:tr>
      <w:tr w:rsidR="006F0CB4" w:rsidRPr="006308D2" w:rsidTr="00982267">
        <w:tc>
          <w:tcPr>
            <w:tcW w:w="5637"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проведения посадки и посева леса, оформления документации</w:t>
            </w:r>
          </w:p>
        </w:tc>
        <w:tc>
          <w:tcPr>
            <w:tcW w:w="3969"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Лесокультурные площади с различными способами подготовки почвы. Молодняки малоценных пород, пригодные для реконструкции.</w:t>
            </w:r>
          </w:p>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Осушенные лесные участки.</w:t>
            </w:r>
          </w:p>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Полезащитные лесные полосы.</w:t>
            </w:r>
          </w:p>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Контора лесничества</w:t>
            </w:r>
          </w:p>
        </w:tc>
      </w:tr>
      <w:tr w:rsidR="006F0CB4" w:rsidRPr="006308D2" w:rsidTr="00982267">
        <w:tc>
          <w:tcPr>
            <w:tcW w:w="5637"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ухода за лесными культурами, полезащитными лесными полосами,  инвентаризации лесных культур и участков с естественным  восстановлением лесов, оформления документации</w:t>
            </w:r>
          </w:p>
        </w:tc>
        <w:tc>
          <w:tcPr>
            <w:tcW w:w="3969"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Участки лесных культур и естественным  восстановлением лесов.</w:t>
            </w:r>
          </w:p>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Полезащитные лесные полосы.</w:t>
            </w:r>
          </w:p>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Контора лесничества</w:t>
            </w:r>
          </w:p>
        </w:tc>
      </w:tr>
    </w:tbl>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xml:space="preserve">        Учебная практика при изучении почвы  направлена на приобретение студентами профессиональных навыков при проведении полевых исследований почв, оценке лесорастительных свойств почв и выработке рекомендаций по их улучшению.</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Практика  осуществляется на учебных объектах учебного лесного хозяйства, представляющих собой лесные и нелесные территории  с проложенными учебными маршрутами и включают в себя: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лесные участки (лесные кварталы) с различными лесорастительными условиями и   неоднородным рельефом.</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территории с различными растительными ассоциациями для организации обзорного маршрута (лес, луг, пашня).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лесные участки с (подзолистыми) почвами.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лесные участки с (болотно-подзолистыми) почвами.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лесной питомник, дендросад, участки лесных культур.</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Выбор участков для размещения учебных объектов в первую очередь определяется составом растительности (лес, луг, пойма, пашня), рельефом местности, условиями увлажнения, что позволяет не только изучить почвы на различных категориях земель, но и установить закономерности их распространения, взаимосвязь между почвами, рельефом, растительностью и условиями увлажнения.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Особенного эффекта результаты практики при изучении почв  могут достигать при использовании учебных объектов для практических занятий  по ботанике.</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Оптимальная форма организации труда студентов – бригадная.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По фактору интенсивности антропогенного воздействия на учебные объекты их следует отнести к категории объектов среднего срока действия. На каждый учебный объект заводится паспорт.</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Запланированные ФГОС СПО профессиональные навыки приобретаются на следующих учебных объектах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04"/>
        <w:gridCol w:w="3543"/>
      </w:tblGrid>
      <w:tr w:rsidR="006F0CB4" w:rsidRPr="006308D2" w:rsidTr="00982267">
        <w:tc>
          <w:tcPr>
            <w:tcW w:w="6204" w:type="dxa"/>
          </w:tcPr>
          <w:p w:rsidR="006F0CB4" w:rsidRPr="006308D2" w:rsidRDefault="006F0CB4" w:rsidP="00982267">
            <w:pPr>
              <w:pStyle w:val="afff0"/>
              <w:jc w:val="both"/>
              <w:rPr>
                <w:rFonts w:ascii="Times New Roman" w:hAnsi="Times New Roman"/>
                <w:b/>
                <w:sz w:val="24"/>
                <w:szCs w:val="24"/>
              </w:rPr>
            </w:pPr>
            <w:r w:rsidRPr="006308D2">
              <w:rPr>
                <w:rFonts w:ascii="Times New Roman" w:hAnsi="Times New Roman"/>
                <w:b/>
                <w:sz w:val="24"/>
                <w:szCs w:val="24"/>
              </w:rPr>
              <w:t>Цель и вид работ</w:t>
            </w:r>
          </w:p>
        </w:tc>
        <w:tc>
          <w:tcPr>
            <w:tcW w:w="3543" w:type="dxa"/>
          </w:tcPr>
          <w:p w:rsidR="006F0CB4" w:rsidRPr="006308D2" w:rsidRDefault="006F0CB4" w:rsidP="00982267">
            <w:pPr>
              <w:pStyle w:val="afff0"/>
              <w:ind w:firstLine="33"/>
              <w:jc w:val="both"/>
              <w:rPr>
                <w:rFonts w:ascii="Times New Roman" w:hAnsi="Times New Roman"/>
                <w:b/>
                <w:sz w:val="24"/>
                <w:szCs w:val="24"/>
              </w:rPr>
            </w:pPr>
            <w:r w:rsidRPr="006308D2">
              <w:rPr>
                <w:rFonts w:ascii="Times New Roman" w:hAnsi="Times New Roman"/>
                <w:b/>
                <w:sz w:val="24"/>
                <w:szCs w:val="24"/>
              </w:rPr>
              <w:t>Учебный объект, рабочие места</w:t>
            </w:r>
          </w:p>
        </w:tc>
      </w:tr>
      <w:tr w:rsidR="006F0CB4" w:rsidRPr="006308D2" w:rsidTr="00982267">
        <w:tc>
          <w:tcPr>
            <w:tcW w:w="6204"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умений по организации почвенного обследования любой территории, овладение техникой заложения и описания почвенных разрезов, полуразрезов, прикопок</w:t>
            </w:r>
          </w:p>
        </w:tc>
        <w:tc>
          <w:tcPr>
            <w:tcW w:w="3543" w:type="dxa"/>
          </w:tcPr>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t>Лесные участки с различными лесорастительными условиями</w:t>
            </w:r>
          </w:p>
        </w:tc>
      </w:tr>
      <w:tr w:rsidR="006F0CB4" w:rsidRPr="006308D2" w:rsidTr="00982267">
        <w:tc>
          <w:tcPr>
            <w:tcW w:w="6204"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 xml:space="preserve">Получение профессиональных навыков проведения полевого анализа лесных, луговых, пойменных почв, оформления документации, определения лесорастительных свойств почв и их производственной </w:t>
            </w:r>
            <w:r w:rsidRPr="006308D2">
              <w:rPr>
                <w:rFonts w:ascii="Times New Roman" w:hAnsi="Times New Roman"/>
                <w:sz w:val="24"/>
                <w:szCs w:val="24"/>
              </w:rPr>
              <w:lastRenderedPageBreak/>
              <w:t>характеристики</w:t>
            </w:r>
          </w:p>
        </w:tc>
        <w:tc>
          <w:tcPr>
            <w:tcW w:w="3543" w:type="dxa"/>
          </w:tcPr>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lastRenderedPageBreak/>
              <w:t>Обзорный (рабочий) маршрут;</w:t>
            </w:r>
          </w:p>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t xml:space="preserve">лесные участки с подзолистыми, болотно-подзолистыми почвами, </w:t>
            </w:r>
            <w:r w:rsidRPr="006308D2">
              <w:rPr>
                <w:rFonts w:ascii="Times New Roman" w:hAnsi="Times New Roman"/>
                <w:sz w:val="24"/>
                <w:szCs w:val="24"/>
              </w:rPr>
              <w:lastRenderedPageBreak/>
              <w:t>пойменными и луговыми почвами</w:t>
            </w:r>
          </w:p>
        </w:tc>
      </w:tr>
      <w:tr w:rsidR="006F0CB4" w:rsidRPr="006308D2" w:rsidTr="00982267">
        <w:tc>
          <w:tcPr>
            <w:tcW w:w="6204"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lastRenderedPageBreak/>
              <w:t>Получение профессиональных навыков проведения комплексного обследования насаждений, выявления закономерностей распределения почв; установление связи между их типами, рельефом, растительностью и условиями увлажнения, овладение техникой отбора почвенных образцов и взятия монолитов, составления почвенной карты</w:t>
            </w:r>
          </w:p>
        </w:tc>
        <w:tc>
          <w:tcPr>
            <w:tcW w:w="3543" w:type="dxa"/>
          </w:tcPr>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t>Учебный (обзорный) маршрут</w:t>
            </w:r>
          </w:p>
        </w:tc>
      </w:tr>
      <w:tr w:rsidR="006F0CB4" w:rsidRPr="006308D2" w:rsidTr="00982267">
        <w:tc>
          <w:tcPr>
            <w:tcW w:w="6204"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Приобретение практических навыков обработки почвы на работах по уходу за л/к, сеянцами и саженцами в питомнике, дендросаду</w:t>
            </w:r>
          </w:p>
        </w:tc>
        <w:tc>
          <w:tcPr>
            <w:tcW w:w="3543" w:type="dxa"/>
          </w:tcPr>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t>Питомник, дендросад</w:t>
            </w:r>
          </w:p>
        </w:tc>
      </w:tr>
      <w:tr w:rsidR="006F0CB4" w:rsidRPr="006308D2" w:rsidTr="00982267">
        <w:tc>
          <w:tcPr>
            <w:tcW w:w="6204"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составления и вычерчивания почвенной карты, производства химического анализа, оценки почвенного плодородия, разработки практических рекомендаций по улучшению почв, обработки материалов полевых почвенных исследований и составления отчёта</w:t>
            </w:r>
          </w:p>
        </w:tc>
        <w:tc>
          <w:tcPr>
            <w:tcW w:w="3543" w:type="dxa"/>
          </w:tcPr>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t xml:space="preserve">Лаборатория </w:t>
            </w:r>
          </w:p>
        </w:tc>
      </w:tr>
    </w:tbl>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Практика для получения  профессиональных навыков по машинам и   механизмам лесоразведения и воспроизводства лесов направлена на приобретение студентами  профессиональных навыков выявления возможных неисправностей тракторов,  технологических машин и орудий, определения причин и устранения неисправностей, регулирования систем и узлов, проведения технического обслуживания и агрегатирования тракторов с технологическими машинами и орудиями.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С этой целью в учебном хозяйстве создаётся стационарный учебно-тренировочный полигон, представляющий собой участок размером 75м х 200м прямоугольной формы с равнинным рельефом.</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На полигоне оборудуются четыре рабочих места в виде площадок размером 8м х 12м с бетонным покрытием.</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На рабочем месте № 1 устанавливаются плуги общего назначения, специальные плуги, почвенные фрезы, выкопочные орудия.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На рабочем месте № 2 размещаются посевные и посадочные машины: сеялки, сажалки.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На рабочем месте № 3 устанавливаются машины для дополнительной обработки почвы: бороны зубовые, дисковые, культиваторы, культиватор - комбайн, гладкие и кольчатые катки.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На рабочем месте № 4 располагаются машины и орудия   по  рубкам ухода:  мотопомпы, резиновый резервуар, огнетушители, зажигательные аппараты, аэрозольные генераторы, полосопрокладыватель, бензиномоторные пилы, электропилы, моторизированный режущий инструмент. Оборудование рабочего места № 4 – сменное.</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Учебный полигон располагается неподалёку от учебного заведения и используется также для проведения лабораторных занятий по дисциплине «Основы устройства тракторов и автомобилей».</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Оптимальная форма организации реализации практики – бригадная, количество бригад – по числу рабочих мест, перемещение бригад по рабочим местам осуществляется по специальному графику.</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Практика для получении  профессиональных навыков может дополняться производительным трудом на участках лесного фонда, где проводятся механизированные рубки ухода, посадка лесных культур, в питомниках и других объектах учебного лесного хозяйства.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Предусмотренные ФГОС СПО  профессиональные навыки отрабатываются на следующих учебных объектах и рабочих местах:</w:t>
      </w:r>
    </w:p>
    <w:p w:rsidR="00982267" w:rsidRPr="006308D2" w:rsidRDefault="00982267" w:rsidP="00CE2C4B">
      <w:pPr>
        <w:pStyle w:val="afff0"/>
        <w:ind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2"/>
        <w:gridCol w:w="3685"/>
      </w:tblGrid>
      <w:tr w:rsidR="006F0CB4" w:rsidRPr="006308D2" w:rsidTr="00982267">
        <w:tc>
          <w:tcPr>
            <w:tcW w:w="6062" w:type="dxa"/>
            <w:vAlign w:val="center"/>
          </w:tcPr>
          <w:p w:rsidR="006F0CB4" w:rsidRPr="006308D2" w:rsidRDefault="006F0CB4" w:rsidP="00CE2C4B">
            <w:pPr>
              <w:pStyle w:val="afff0"/>
              <w:ind w:firstLine="567"/>
              <w:jc w:val="both"/>
              <w:rPr>
                <w:rFonts w:ascii="Times New Roman" w:hAnsi="Times New Roman"/>
                <w:b/>
              </w:rPr>
            </w:pPr>
            <w:r w:rsidRPr="006308D2">
              <w:rPr>
                <w:rFonts w:ascii="Times New Roman" w:hAnsi="Times New Roman"/>
                <w:b/>
              </w:rPr>
              <w:lastRenderedPageBreak/>
              <w:t>Цель и вид работ</w:t>
            </w:r>
          </w:p>
        </w:tc>
        <w:tc>
          <w:tcPr>
            <w:tcW w:w="3685" w:type="dxa"/>
            <w:vAlign w:val="center"/>
          </w:tcPr>
          <w:p w:rsidR="006F0CB4" w:rsidRPr="006308D2" w:rsidRDefault="006F0CB4" w:rsidP="00CE2C4B">
            <w:pPr>
              <w:pStyle w:val="afff0"/>
              <w:ind w:firstLine="567"/>
              <w:jc w:val="both"/>
              <w:rPr>
                <w:rFonts w:ascii="Times New Roman" w:hAnsi="Times New Roman"/>
                <w:b/>
              </w:rPr>
            </w:pPr>
            <w:r w:rsidRPr="006308D2">
              <w:rPr>
                <w:rFonts w:ascii="Times New Roman" w:hAnsi="Times New Roman"/>
                <w:b/>
              </w:rPr>
              <w:t>Учебный объект, рабочие места</w:t>
            </w:r>
          </w:p>
        </w:tc>
      </w:tr>
      <w:tr w:rsidR="006F0CB4" w:rsidRPr="006308D2" w:rsidTr="00982267">
        <w:tc>
          <w:tcPr>
            <w:tcW w:w="6062"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выявления возможных неисправностей, определения причин и устранения их, технического обслуживания систем и узлов тракторов и автомобилей</w:t>
            </w:r>
          </w:p>
        </w:tc>
        <w:tc>
          <w:tcPr>
            <w:tcW w:w="3685"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Ремонтно-механические мастерские, гараж</w:t>
            </w:r>
          </w:p>
        </w:tc>
      </w:tr>
      <w:tr w:rsidR="006F0CB4" w:rsidRPr="006308D2" w:rsidTr="00982267">
        <w:tc>
          <w:tcPr>
            <w:tcW w:w="6062"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выявления возможных неисправностей технологических машин и орудий,  определения причин и устранения их, регулирования рабочих органов и подготовки к работе</w:t>
            </w:r>
          </w:p>
        </w:tc>
        <w:tc>
          <w:tcPr>
            <w:tcW w:w="3685"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Учебно-тренировочный полигон, рабочие места №№ 1-4</w:t>
            </w:r>
          </w:p>
        </w:tc>
      </w:tr>
      <w:tr w:rsidR="006F0CB4" w:rsidRPr="006308D2" w:rsidTr="00982267">
        <w:tc>
          <w:tcPr>
            <w:tcW w:w="6062"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технического обслуживания средств механизации</w:t>
            </w:r>
          </w:p>
        </w:tc>
        <w:tc>
          <w:tcPr>
            <w:tcW w:w="3685"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Гараж, учебно-тренировочный полигон, рабочие места №№ 1-4</w:t>
            </w:r>
          </w:p>
        </w:tc>
      </w:tr>
      <w:tr w:rsidR="006F0CB4" w:rsidRPr="006308D2" w:rsidTr="00982267">
        <w:tc>
          <w:tcPr>
            <w:tcW w:w="6062"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агрегатирования тракторов и технологических машин и орудий</w:t>
            </w:r>
          </w:p>
        </w:tc>
        <w:tc>
          <w:tcPr>
            <w:tcW w:w="3685"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Учебно-тренировочный полигон, участки лесного фонда, питомник</w:t>
            </w:r>
          </w:p>
        </w:tc>
      </w:tr>
    </w:tbl>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Учебная практика для осуществления мероприятий по защите и семян и посадочного материала от вредителей и болезней должна осуществляться в учебном лесном хозяйстве на учебных объектах и тренажёрах, представляющих собой:</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1. Лесные участки с различными  характеристиками.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2. Лесные площади, пригодные для обследования на заражённость вредными насекомыми.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3. Лесные участки, пригодные для применения мер борьбы с вредителями и болезнями леса.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Выбор участков для размещения учебных объектов определяется: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характерными признаками заражённости вредными насекомыми;</w:t>
      </w:r>
    </w:p>
    <w:p w:rsidR="006F0CB4" w:rsidRPr="006308D2" w:rsidRDefault="006F0CB4" w:rsidP="00CE2C4B">
      <w:pPr>
        <w:pStyle w:val="afff0"/>
        <w:ind w:firstLine="567"/>
        <w:jc w:val="both"/>
        <w:rPr>
          <w:rFonts w:ascii="Times New Roman" w:hAnsi="Times New Roman"/>
          <w:b/>
          <w:sz w:val="24"/>
          <w:szCs w:val="24"/>
        </w:rPr>
      </w:pPr>
      <w:r w:rsidRPr="006308D2">
        <w:rPr>
          <w:rFonts w:ascii="Times New Roman" w:hAnsi="Times New Roman"/>
          <w:sz w:val="24"/>
          <w:szCs w:val="24"/>
        </w:rPr>
        <w:t>- возможностями применения мер борьбы с вредителями и болезнями леса.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По длительности эксплуатации учебные объекты и тренажёры могут быть отнесены к категории стационарных или среднего срока действия.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Оптимальная форма организации труда практикантов – бригадная.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Предусмотренные  ФГОС СПО  профессиональные навыки приобретаются на следующих учебных объектах и тренажёрах:</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0"/>
        <w:gridCol w:w="4076"/>
      </w:tblGrid>
      <w:tr w:rsidR="006F0CB4" w:rsidRPr="006308D2" w:rsidTr="00982267">
        <w:tc>
          <w:tcPr>
            <w:tcW w:w="5670" w:type="dxa"/>
            <w:vAlign w:val="center"/>
          </w:tcPr>
          <w:p w:rsidR="006F0CB4" w:rsidRPr="006308D2" w:rsidRDefault="006F0CB4" w:rsidP="00CE2C4B">
            <w:pPr>
              <w:pStyle w:val="afff0"/>
              <w:ind w:firstLine="567"/>
              <w:jc w:val="both"/>
              <w:rPr>
                <w:rFonts w:ascii="Times New Roman" w:hAnsi="Times New Roman"/>
                <w:b/>
              </w:rPr>
            </w:pPr>
            <w:r w:rsidRPr="006308D2">
              <w:rPr>
                <w:rFonts w:ascii="Times New Roman" w:hAnsi="Times New Roman"/>
                <w:b/>
              </w:rPr>
              <w:t>Цель и вид работ</w:t>
            </w:r>
          </w:p>
        </w:tc>
        <w:tc>
          <w:tcPr>
            <w:tcW w:w="4076" w:type="dxa"/>
            <w:vAlign w:val="center"/>
          </w:tcPr>
          <w:p w:rsidR="006F0CB4" w:rsidRPr="006308D2" w:rsidRDefault="006F0CB4" w:rsidP="00CE2C4B">
            <w:pPr>
              <w:pStyle w:val="afff0"/>
              <w:ind w:firstLine="567"/>
              <w:jc w:val="both"/>
              <w:rPr>
                <w:rFonts w:ascii="Times New Roman" w:hAnsi="Times New Roman"/>
                <w:b/>
              </w:rPr>
            </w:pPr>
            <w:r w:rsidRPr="006308D2">
              <w:rPr>
                <w:rFonts w:ascii="Times New Roman" w:hAnsi="Times New Roman"/>
                <w:b/>
              </w:rPr>
              <w:t>Учебный объект, рабочее место</w:t>
            </w:r>
          </w:p>
        </w:tc>
      </w:tr>
      <w:tr w:rsidR="006F0CB4" w:rsidRPr="006308D2" w:rsidTr="00982267">
        <w:tc>
          <w:tcPr>
            <w:tcW w:w="5670"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определению повреждений древесно-кустарниковых пород.</w:t>
            </w:r>
          </w:p>
        </w:tc>
        <w:tc>
          <w:tcPr>
            <w:tcW w:w="4076"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Лесные участки с различными таксационными характеристиками.</w:t>
            </w:r>
          </w:p>
        </w:tc>
      </w:tr>
      <w:tr w:rsidR="006F0CB4" w:rsidRPr="006308D2" w:rsidTr="00982267">
        <w:tc>
          <w:tcPr>
            <w:tcW w:w="5670"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проведению мониторинга за появлением вредителей и болезней леса, по составлению документации.</w:t>
            </w:r>
          </w:p>
        </w:tc>
        <w:tc>
          <w:tcPr>
            <w:tcW w:w="4076"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Лесные площади, заражённые вредными насекомыми и болезнями.</w:t>
            </w:r>
          </w:p>
          <w:p w:rsidR="006F0CB4" w:rsidRPr="006308D2" w:rsidRDefault="006F0CB4" w:rsidP="00982267">
            <w:pPr>
              <w:pStyle w:val="afff0"/>
              <w:ind w:firstLine="34"/>
              <w:jc w:val="both"/>
              <w:rPr>
                <w:rFonts w:ascii="Times New Roman" w:hAnsi="Times New Roman"/>
                <w:sz w:val="24"/>
                <w:szCs w:val="24"/>
              </w:rPr>
            </w:pPr>
          </w:p>
        </w:tc>
      </w:tr>
      <w:tr w:rsidR="006F0CB4" w:rsidRPr="006308D2" w:rsidTr="00982267">
        <w:tc>
          <w:tcPr>
            <w:tcW w:w="5670"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применению методов борьбы с вредителями и болезнями леса.</w:t>
            </w:r>
          </w:p>
        </w:tc>
        <w:tc>
          <w:tcPr>
            <w:tcW w:w="4076"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 xml:space="preserve">Лесные участки, пригодные для борьбы с вредителями и болезнями леса. </w:t>
            </w:r>
          </w:p>
        </w:tc>
      </w:tr>
      <w:tr w:rsidR="006F0CB4" w:rsidRPr="006308D2" w:rsidTr="00982267">
        <w:tc>
          <w:tcPr>
            <w:tcW w:w="5670"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работы с документами.</w:t>
            </w:r>
          </w:p>
        </w:tc>
        <w:tc>
          <w:tcPr>
            <w:tcW w:w="4076"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 xml:space="preserve">Лесничество. </w:t>
            </w:r>
          </w:p>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Аудитория.</w:t>
            </w:r>
          </w:p>
        </w:tc>
      </w:tr>
    </w:tbl>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 xml:space="preserve">Учебная практика для получения  профессиональных навыков по </w:t>
      </w:r>
      <w:r w:rsidRPr="006308D2">
        <w:rPr>
          <w:rFonts w:ascii="Times New Roman" w:hAnsi="Times New Roman"/>
          <w:b/>
          <w:spacing w:val="-6"/>
          <w:sz w:val="24"/>
          <w:szCs w:val="24"/>
        </w:rPr>
        <w:t xml:space="preserve">разделу 2 </w:t>
      </w:r>
      <w:r w:rsidRPr="006308D2">
        <w:rPr>
          <w:rFonts w:ascii="Times New Roman" w:hAnsi="Times New Roman"/>
          <w:sz w:val="24"/>
          <w:szCs w:val="24"/>
        </w:rPr>
        <w:t>организуется  в учебном лесном хозяйстве на полигоне с целью реализации требований ФГОС СПО и направлена на приобретение студентами навыков  уходов за лесом, проведения мероприятий по возобновлению леса и повышению продуктивности насаждений, осуществления функций контроля за состоянием и воспроизводством  лесов.</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Объекты учебного лесного хозяйства по уходу за лесами  в зависимости от характера мероприятий могут быть стационарными, среднего срока действия и временными.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lastRenderedPageBreak/>
        <w:tab/>
        <w:t xml:space="preserve">Выбор учебных объектов осуществляется с учётом возможностей проведения на них практических занятий  по дисциплинам «Геодезии», «Дендрология и лесоведение»,  а также учебной практики по модулям «Организация  использования лесов» и «Проведение работ по лесоустройству и таксации». </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Наиболее эффективно профессиональные навыки отрабатываются в процессе производительного труда студентов при проведении лесохозяйственных работ.</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Для тренировки глазомерного отбора деревьев в рубку ухода создаётся и оформляется в натуре учебный тренажёр с пронумерованными деревьями основного яруса.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Оптимальная форма организации труда студентов – бригадная.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Предусмотренные ФГО СПО профессиональные навыки приобретаются на следующих учебных объектах, тренажёрах и рабочих местах:</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5391"/>
      </w:tblGrid>
      <w:tr w:rsidR="006F0CB4" w:rsidRPr="006308D2" w:rsidTr="00982267">
        <w:tc>
          <w:tcPr>
            <w:tcW w:w="4077" w:type="dxa"/>
            <w:vAlign w:val="center"/>
          </w:tcPr>
          <w:p w:rsidR="006F0CB4" w:rsidRPr="006308D2" w:rsidRDefault="006F0CB4" w:rsidP="00982267">
            <w:pPr>
              <w:pStyle w:val="afff0"/>
              <w:jc w:val="center"/>
              <w:rPr>
                <w:rFonts w:ascii="Times New Roman" w:hAnsi="Times New Roman"/>
                <w:b/>
                <w:spacing w:val="-8"/>
                <w:sz w:val="24"/>
                <w:szCs w:val="24"/>
              </w:rPr>
            </w:pPr>
            <w:r w:rsidRPr="006308D2">
              <w:rPr>
                <w:rFonts w:ascii="Times New Roman" w:hAnsi="Times New Roman"/>
                <w:b/>
                <w:spacing w:val="-8"/>
                <w:sz w:val="24"/>
                <w:szCs w:val="24"/>
              </w:rPr>
              <w:t>Цель и вид работ</w:t>
            </w:r>
          </w:p>
        </w:tc>
        <w:tc>
          <w:tcPr>
            <w:tcW w:w="5391" w:type="dxa"/>
            <w:vAlign w:val="center"/>
          </w:tcPr>
          <w:p w:rsidR="006F0CB4" w:rsidRPr="006308D2" w:rsidRDefault="006F0CB4" w:rsidP="00982267">
            <w:pPr>
              <w:pStyle w:val="afff0"/>
              <w:jc w:val="center"/>
              <w:rPr>
                <w:rFonts w:ascii="Times New Roman" w:hAnsi="Times New Roman"/>
                <w:b/>
                <w:spacing w:val="-8"/>
                <w:sz w:val="24"/>
                <w:szCs w:val="24"/>
              </w:rPr>
            </w:pPr>
            <w:r w:rsidRPr="006308D2">
              <w:rPr>
                <w:rFonts w:ascii="Times New Roman" w:hAnsi="Times New Roman"/>
                <w:b/>
                <w:spacing w:val="-8"/>
                <w:sz w:val="24"/>
                <w:szCs w:val="24"/>
              </w:rPr>
              <w:t>Учебный  объект, рабочие места</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рубки ухода в молодняках</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смешанных молодняков</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прореживание</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в возрасте жердняка</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проходную рубку</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средневозрастных насаждений</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 xml:space="preserve">Получение профессиональных навыков по отводу лесосек под обновительную рубку </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приспевающих, спелых и перестойных насаждений</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рубку переформирования</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мягколиственных средневозрастных и приспевающих насаждений со вторым ярусом и благонадёжным подростом ценных пород  и средневозрастных, приспевающих, спелых и перестойных  без подроста или со вторым ярусом и подростом ценных пород</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выборочную санитарную рубку</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где наблюдается повышенное, по сравнению с естественным, текущим отпадом деревьев, наличие ветровала, бурелома, снеговала, снеголома, поражённых болезнями и заселённых стволовыми вредителями деревьев</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приёмке заготовленной древесины, освидетельствованию участков, пройденных рубками ухода, оценке качества проведённых уходов</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пройденных рубками ухода</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рубку реконструкции</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малоценных насаждений, не отвечающие хозяйственным и экологическим целям</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контролю за лесоразведением  воспроизводством лесов</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различных видов  и форм лесопользования</w:t>
            </w:r>
          </w:p>
        </w:tc>
      </w:tr>
    </w:tbl>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Реализация программы  модуля  предполагает  обязательную производственную практику.</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b/>
          <w:sz w:val="24"/>
          <w:szCs w:val="24"/>
        </w:rPr>
        <w:t>Технические средства обучения: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компьютеры с  лицензионным программным обеспечением;</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мультимедиапроектор;</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xml:space="preserve">- </w:t>
      </w:r>
      <w:r w:rsidRPr="006308D2">
        <w:rPr>
          <w:rFonts w:ascii="Times New Roman" w:hAnsi="Times New Roman"/>
          <w:bCs/>
          <w:sz w:val="24"/>
          <w:szCs w:val="24"/>
        </w:rPr>
        <w:t>интерактивная доска;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видеокамера;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lastRenderedPageBreak/>
        <w:t>- микрокалькуляторы.</w:t>
      </w:r>
    </w:p>
    <w:p w:rsidR="006F0CB4" w:rsidRPr="006308D2" w:rsidRDefault="006F0CB4" w:rsidP="006F0CB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4.2. Информационное обеспечение обучения</w:t>
      </w:r>
    </w:p>
    <w:p w:rsidR="006F0CB4" w:rsidRPr="006308D2" w:rsidRDefault="006F0CB4" w:rsidP="00982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6F0CB4" w:rsidRPr="006308D2" w:rsidRDefault="006F0CB4" w:rsidP="006F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spacing w:val="-11"/>
        </w:rPr>
        <w:t xml:space="preserve">Основные источники:  </w:t>
      </w:r>
    </w:p>
    <w:p w:rsidR="00982267" w:rsidRPr="006308D2" w:rsidRDefault="00374A57" w:rsidP="00374A57">
      <w:pPr>
        <w:widowControl/>
        <w:shd w:val="clear" w:color="auto" w:fill="FFFFFF"/>
        <w:ind w:left="360" w:firstLine="0"/>
        <w:textAlignment w:val="baseline"/>
        <w:rPr>
          <w:spacing w:val="2"/>
        </w:rPr>
      </w:pPr>
      <w:r w:rsidRPr="006308D2">
        <w:t xml:space="preserve">1. </w:t>
      </w:r>
      <w:r w:rsidR="00982267" w:rsidRPr="006308D2">
        <w:t xml:space="preserve">Лесной кодекс Российской Федерации  </w:t>
      </w:r>
      <w:r w:rsidR="00982267" w:rsidRPr="006308D2">
        <w:rPr>
          <w:spacing w:val="2"/>
        </w:rPr>
        <w:t>(с изменениями на 3 июля 2016 года) (редакция, действующая с 1 января 2017 года).</w:t>
      </w:r>
    </w:p>
    <w:p w:rsidR="00982267" w:rsidRPr="006308D2" w:rsidRDefault="00982267" w:rsidP="00982267">
      <w:r w:rsidRPr="006308D2">
        <w:t xml:space="preserve">2. Постановление Правительства РФ от 30.06.2007 №418 «Положение об особенностях размещения  заказа на выполнение работ по охране, защите, воспроизводству лесов и заключению договоров». </w:t>
      </w:r>
    </w:p>
    <w:p w:rsidR="00982267" w:rsidRPr="006308D2" w:rsidRDefault="00982267" w:rsidP="00982267">
      <w:pPr>
        <w:shd w:val="clear" w:color="auto" w:fill="FFFFFF"/>
        <w:autoSpaceDE w:val="0"/>
        <w:autoSpaceDN w:val="0"/>
        <w:adjustRightInd w:val="0"/>
      </w:pPr>
      <w:r w:rsidRPr="006308D2">
        <w:t xml:space="preserve">3. Постановление Правительства РФ  от 22.06.2007  №394 «Положение об осуществлении государственного лесного контроля и надзора». </w:t>
      </w:r>
    </w:p>
    <w:p w:rsidR="00982267" w:rsidRPr="006308D2" w:rsidRDefault="00982267" w:rsidP="00982267">
      <w:pPr>
        <w:shd w:val="clear" w:color="auto" w:fill="FFFFFF"/>
      </w:pPr>
      <w:r w:rsidRPr="006308D2">
        <w:t xml:space="preserve">4. Федеральный закон от 12 марта 2014г. N27-ФЗ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982267" w:rsidRPr="006308D2" w:rsidRDefault="00982267" w:rsidP="00982267">
      <w:pPr>
        <w:pStyle w:val="1"/>
      </w:pPr>
      <w:r w:rsidRPr="006308D2">
        <w:t xml:space="preserve">5.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 </w:t>
      </w:r>
    </w:p>
    <w:p w:rsidR="00982267" w:rsidRPr="006308D2" w:rsidRDefault="00982267" w:rsidP="00982267">
      <w:pPr>
        <w:shd w:val="clear" w:color="auto" w:fill="FFFFFF"/>
        <w:tabs>
          <w:tab w:val="left" w:pos="0"/>
        </w:tabs>
        <w:autoSpaceDE w:val="0"/>
        <w:autoSpaceDN w:val="0"/>
        <w:adjustRightInd w:val="0"/>
      </w:pPr>
      <w:r w:rsidRPr="006308D2">
        <w:t xml:space="preserve">6. Приказ Министерства природных ресурсов и экологии РФ от 29 июня 2016г. № 375 «Правила лесовосстановления». </w:t>
      </w:r>
    </w:p>
    <w:p w:rsidR="00982267" w:rsidRPr="006308D2" w:rsidRDefault="00982267" w:rsidP="00982267">
      <w:pPr>
        <w:shd w:val="clear" w:color="auto" w:fill="FFFFFF"/>
        <w:autoSpaceDE w:val="0"/>
        <w:autoSpaceDN w:val="0"/>
        <w:adjustRightInd w:val="0"/>
      </w:pPr>
      <w:r w:rsidRPr="006308D2">
        <w:t xml:space="preserve">7. Приказ Федерального агентства лесного хозяйства РФ  от 10.01.2012г. № 1 «Правила лесоразведения». </w:t>
      </w:r>
    </w:p>
    <w:p w:rsidR="00982267" w:rsidRPr="006308D2" w:rsidRDefault="00982267" w:rsidP="00982267">
      <w:pPr>
        <w:shd w:val="clear" w:color="auto" w:fill="FFFFFF"/>
        <w:tabs>
          <w:tab w:val="left" w:pos="0"/>
        </w:tabs>
      </w:pPr>
      <w:r w:rsidRPr="006308D2">
        <w:t>8. Приказ МПР РФ от 16.01. 2015г. №17 «Об утверждении формы лесной декларации, порядка ее  заполнения и подачи, требований к формату лесной декларации в электронной форме».</w:t>
      </w:r>
    </w:p>
    <w:p w:rsidR="00982267" w:rsidRPr="006308D2" w:rsidRDefault="00982267" w:rsidP="00982267">
      <w:pPr>
        <w:shd w:val="clear" w:color="auto" w:fill="FFFFFF"/>
        <w:autoSpaceDE w:val="0"/>
        <w:autoSpaceDN w:val="0"/>
        <w:adjustRightInd w:val="0"/>
      </w:pPr>
      <w:r w:rsidRPr="006308D2">
        <w:t xml:space="preserve">9. Приказ МПР РФ от 27.05.2011г. №191  «Об утверждении Порядка исчисления расчетной лесосеки».  </w:t>
      </w:r>
    </w:p>
    <w:p w:rsidR="00982267" w:rsidRPr="006308D2" w:rsidRDefault="00982267" w:rsidP="00982267">
      <w:pPr>
        <w:shd w:val="clear" w:color="auto" w:fill="FFFFFF"/>
        <w:tabs>
          <w:tab w:val="left" w:pos="0"/>
        </w:tabs>
      </w:pPr>
      <w:r w:rsidRPr="006308D2">
        <w:t>10. Приказ МПР РФ от 13.09.2016г. №474 «Об утверждении Правил заготовки древесины».</w:t>
      </w:r>
    </w:p>
    <w:p w:rsidR="00982267" w:rsidRPr="006308D2" w:rsidRDefault="00982267" w:rsidP="00982267">
      <w:pPr>
        <w:shd w:val="clear" w:color="auto" w:fill="FFFFFF"/>
        <w:autoSpaceDE w:val="0"/>
        <w:autoSpaceDN w:val="0"/>
        <w:adjustRightInd w:val="0"/>
      </w:pPr>
      <w:r w:rsidRPr="006308D2">
        <w:t>11. Приказ МПР РФ от 27.06.2016г.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CB0C7C" w:rsidRPr="006308D2" w:rsidRDefault="00CB0C7C" w:rsidP="00CB0C7C">
      <w:r w:rsidRPr="006308D2">
        <w:t>12. Правила ухода за лесами, Приказ МПР России от 22 ноября 2017 г. N 626</w:t>
      </w:r>
    </w:p>
    <w:p w:rsidR="00982267" w:rsidRPr="006308D2" w:rsidRDefault="00982267" w:rsidP="00982267">
      <w:pPr>
        <w:shd w:val="clear" w:color="auto" w:fill="FFFFFF"/>
        <w:autoSpaceDE w:val="0"/>
        <w:autoSpaceDN w:val="0"/>
        <w:adjustRightInd w:val="0"/>
      </w:pPr>
      <w:r w:rsidRPr="006308D2">
        <w:t>13. Правила санитарной Безопасности в лесах, Постановление Правительства РФ от 29.06.2007г. №414.</w:t>
      </w:r>
    </w:p>
    <w:p w:rsidR="00982267" w:rsidRPr="006308D2" w:rsidRDefault="00982267" w:rsidP="00982267">
      <w:pPr>
        <w:shd w:val="clear" w:color="auto" w:fill="FFFFFF"/>
        <w:autoSpaceDE w:val="0"/>
        <w:autoSpaceDN w:val="0"/>
        <w:adjustRightInd w:val="0"/>
      </w:pPr>
      <w:r w:rsidRPr="006308D2">
        <w:t>14. Приказ Рослесхоза от 09.06.2015г. №182 «Методический документ по обеспечению санитарной безопасности в лесах».</w:t>
      </w:r>
    </w:p>
    <w:p w:rsidR="00982267" w:rsidRPr="006308D2" w:rsidRDefault="00982267" w:rsidP="00982267">
      <w:pPr>
        <w:pStyle w:val="a5"/>
        <w:jc w:val="both"/>
        <w:rPr>
          <w:rFonts w:ascii="Times New Roman" w:hAnsi="Times New Roman" w:cs="Times New Roman"/>
        </w:rPr>
      </w:pPr>
      <w:r w:rsidRPr="006308D2">
        <w:rPr>
          <w:rFonts w:ascii="Times New Roman" w:hAnsi="Times New Roman" w:cs="Times New Roman"/>
        </w:rPr>
        <w:t xml:space="preserve">15. Кузнецов Г.В., Антипенко Т.А. Практикум по лесоводству. М.: ВНИАЛМ, 2001.  </w:t>
      </w:r>
    </w:p>
    <w:p w:rsidR="00982267" w:rsidRPr="006308D2" w:rsidRDefault="00982267" w:rsidP="00982267">
      <w:pPr>
        <w:rPr>
          <w:spacing w:val="-22"/>
        </w:rPr>
      </w:pPr>
      <w:r w:rsidRPr="006308D2">
        <w:t>16. Дроздов И.И., Коженкова А.А., Набатов Н.М. Практикум по лесным культурам. М.: ВНИИЛМ, 2004.</w:t>
      </w:r>
    </w:p>
    <w:p w:rsidR="00982267" w:rsidRPr="006308D2" w:rsidRDefault="00982267" w:rsidP="00982267">
      <w:pPr>
        <w:shd w:val="clear" w:color="auto" w:fill="FFFFFF"/>
        <w:autoSpaceDE w:val="0"/>
        <w:autoSpaceDN w:val="0"/>
        <w:adjustRightInd w:val="0"/>
      </w:pPr>
      <w:r w:rsidRPr="006308D2">
        <w:t xml:space="preserve">17. Желдак В.И., Атрохин В.Г. Лесоводство </w:t>
      </w:r>
      <w:r w:rsidRPr="006308D2">
        <w:rPr>
          <w:lang w:val="en-US"/>
        </w:rPr>
        <w:t>I</w:t>
      </w:r>
      <w:r w:rsidRPr="006308D2">
        <w:t xml:space="preserve"> часть. М.: ВНИИЛМ,2003.  </w:t>
      </w:r>
    </w:p>
    <w:p w:rsidR="00982267" w:rsidRPr="006308D2" w:rsidRDefault="00982267" w:rsidP="00982267">
      <w:pPr>
        <w:shd w:val="clear" w:color="auto" w:fill="FFFFFF"/>
        <w:autoSpaceDE w:val="0"/>
        <w:autoSpaceDN w:val="0"/>
        <w:adjustRightInd w:val="0"/>
      </w:pPr>
      <w:r w:rsidRPr="006308D2">
        <w:t xml:space="preserve">18. Желдак В.И. Лесоводство </w:t>
      </w:r>
      <w:r w:rsidRPr="006308D2">
        <w:rPr>
          <w:lang w:val="en-US"/>
        </w:rPr>
        <w:t>II</w:t>
      </w:r>
      <w:r w:rsidRPr="006308D2">
        <w:t xml:space="preserve"> часть. М.: ВНИИЛМ, 2004. </w:t>
      </w:r>
    </w:p>
    <w:p w:rsidR="00982267" w:rsidRPr="006308D2" w:rsidRDefault="00982267" w:rsidP="00982267">
      <w:pPr>
        <w:shd w:val="clear" w:color="auto" w:fill="FFFFFF"/>
        <w:autoSpaceDE w:val="0"/>
        <w:autoSpaceDN w:val="0"/>
        <w:adjustRightInd w:val="0"/>
      </w:pPr>
      <w:r w:rsidRPr="006308D2">
        <w:t>19. Мозолевская Е.Г., Семенкова И.Г., Беднова О.В. Лесозащита. М.: Лесная промышленность, 2006.</w:t>
      </w:r>
    </w:p>
    <w:p w:rsidR="00982267" w:rsidRPr="006308D2" w:rsidRDefault="00982267" w:rsidP="00982267">
      <w:pPr>
        <w:shd w:val="clear" w:color="auto" w:fill="FFFFFF"/>
        <w:autoSpaceDE w:val="0"/>
        <w:autoSpaceDN w:val="0"/>
        <w:adjustRightInd w:val="0"/>
      </w:pPr>
      <w:r w:rsidRPr="006308D2">
        <w:t>20. Редько Г.И., Мерзленко М.Д., Бабич Н.А. Лесные культуры: в 2 частях учебник для СПО: Издательство Юрайт, 2018.</w:t>
      </w:r>
    </w:p>
    <w:p w:rsidR="00982267" w:rsidRPr="006308D2" w:rsidRDefault="00982267" w:rsidP="00982267">
      <w:pPr>
        <w:shd w:val="clear" w:color="auto" w:fill="FFFFFF"/>
        <w:autoSpaceDE w:val="0"/>
        <w:autoSpaceDN w:val="0"/>
        <w:adjustRightInd w:val="0"/>
      </w:pPr>
      <w:r w:rsidRPr="006308D2">
        <w:t>21. Казеев К.Ш., Колесников С.И. Почвоведение: учебник для СПО: Издательство Юрайт, 2018.</w:t>
      </w:r>
    </w:p>
    <w:p w:rsidR="00982267" w:rsidRPr="006308D2" w:rsidRDefault="00982267" w:rsidP="00982267">
      <w:pPr>
        <w:shd w:val="clear" w:color="auto" w:fill="FFFFFF"/>
        <w:tabs>
          <w:tab w:val="left" w:pos="426"/>
        </w:tabs>
        <w:autoSpaceDE w:val="0"/>
        <w:autoSpaceDN w:val="0"/>
        <w:adjustRightInd w:val="0"/>
      </w:pPr>
      <w:r w:rsidRPr="006308D2">
        <w:t>22. Апарин Б.Ф. Почвоведение: учебник для образоват. учреждений сред. проф. образования. М.: Издательский центр «Академия», 2012.</w:t>
      </w:r>
    </w:p>
    <w:p w:rsidR="00982267" w:rsidRPr="006308D2" w:rsidRDefault="00982267" w:rsidP="00982267">
      <w:pPr>
        <w:shd w:val="clear" w:color="auto" w:fill="FFFFFF"/>
        <w:autoSpaceDE w:val="0"/>
        <w:autoSpaceDN w:val="0"/>
        <w:adjustRightInd w:val="0"/>
      </w:pPr>
      <w:r w:rsidRPr="006308D2">
        <w:t xml:space="preserve">23. Быковский В.К., Жаворонкова Н.Г. Правовые и организационные основы государственного управления лесами: учебник и практикум для СПО: Издательство Юрайт, </w:t>
      </w:r>
      <w:r w:rsidRPr="006308D2">
        <w:lastRenderedPageBreak/>
        <w:t>2018.</w:t>
      </w:r>
    </w:p>
    <w:p w:rsidR="00982267" w:rsidRPr="006308D2" w:rsidRDefault="00982267" w:rsidP="00982267">
      <w:pPr>
        <w:shd w:val="clear" w:color="auto" w:fill="FFFFFF"/>
        <w:autoSpaceDE w:val="0"/>
        <w:autoSpaceDN w:val="0"/>
        <w:adjustRightInd w:val="0"/>
      </w:pPr>
      <w:r w:rsidRPr="006308D2">
        <w:t>24. Мерзленко М.Д., Бабич Н.А. Лесоводство. Искусственное лесовосстановление: учебник для бакалавриата и магистратуры: Издательство Юрайт, 2018.</w:t>
      </w:r>
    </w:p>
    <w:p w:rsidR="00982267" w:rsidRPr="006308D2" w:rsidRDefault="00982267" w:rsidP="00982267">
      <w:pPr>
        <w:shd w:val="clear" w:color="auto" w:fill="FFFFFF"/>
        <w:autoSpaceDE w:val="0"/>
        <w:autoSpaceDN w:val="0"/>
        <w:adjustRightInd w:val="0"/>
      </w:pPr>
      <w:r w:rsidRPr="006308D2">
        <w:t>25. Силаев Г.В. Машины и механизмы в лесном и лесопарковом хозяйстве: в 2 частях учебник для СПО: Издательство Юрайт, 2018.</w:t>
      </w:r>
    </w:p>
    <w:p w:rsidR="00982267" w:rsidRPr="006308D2" w:rsidRDefault="00982267" w:rsidP="00982267">
      <w:pPr>
        <w:shd w:val="clear" w:color="auto" w:fill="FFFFFF"/>
        <w:autoSpaceDE w:val="0"/>
        <w:autoSpaceDN w:val="0"/>
        <w:adjustRightInd w:val="0"/>
      </w:pPr>
      <w:r w:rsidRPr="006308D2">
        <w:t>26. Чебаненко С.И., Белошапкина О.О., Митюшев И.М. Защита растений. Древесные породы: учебное пособие для СПО: Издательство Юрайт, 2018.</w:t>
      </w:r>
    </w:p>
    <w:p w:rsidR="00982267" w:rsidRPr="006308D2" w:rsidRDefault="00982267" w:rsidP="00982267">
      <w:pPr>
        <w:shd w:val="clear" w:color="auto" w:fill="FFFFFF"/>
        <w:autoSpaceDE w:val="0"/>
        <w:autoSpaceDN w:val="0"/>
        <w:adjustRightInd w:val="0"/>
      </w:pPr>
      <w:r w:rsidRPr="006308D2">
        <w:t>27. Минкевич И.И., Дорофеева Т.Б., Ковязин В.Ф. Фитопатология. Болезни древесных и кустарниковых пород: Учебное пособие: Издательство «Лань», 2018.</w:t>
      </w:r>
      <w:r w:rsidRPr="006308D2">
        <w:tab/>
      </w:r>
    </w:p>
    <w:p w:rsidR="006F0CB4" w:rsidRPr="006308D2" w:rsidRDefault="006F0CB4" w:rsidP="006F0CB4">
      <w:pPr>
        <w:shd w:val="clear" w:color="auto" w:fill="FFFFFF"/>
        <w:spacing w:before="5"/>
        <w:rPr>
          <w:b/>
          <w:bCs/>
          <w:spacing w:val="-1"/>
        </w:rPr>
      </w:pPr>
      <w:r w:rsidRPr="006308D2">
        <w:rPr>
          <w:b/>
          <w:bCs/>
          <w:spacing w:val="-1"/>
        </w:rPr>
        <w:t>Дополнительные источники:</w:t>
      </w:r>
    </w:p>
    <w:p w:rsidR="00982267" w:rsidRPr="006308D2" w:rsidRDefault="00982267" w:rsidP="00982267">
      <w:pPr>
        <w:shd w:val="clear" w:color="auto" w:fill="FFFFFF"/>
        <w:tabs>
          <w:tab w:val="left" w:pos="0"/>
          <w:tab w:val="num" w:pos="720"/>
        </w:tabs>
        <w:autoSpaceDE w:val="0"/>
        <w:autoSpaceDN w:val="0"/>
        <w:adjustRightInd w:val="0"/>
        <w:ind w:left="180" w:firstLine="0"/>
      </w:pPr>
      <w:r w:rsidRPr="006308D2">
        <w:t>1. Ефимцев Ю.А. Охрана труда в лесном хозяйстве. М.: Лесная промышленность, 2006.</w:t>
      </w:r>
    </w:p>
    <w:p w:rsidR="00982267" w:rsidRPr="006308D2" w:rsidRDefault="00982267" w:rsidP="00982267">
      <w:pPr>
        <w:shd w:val="clear" w:color="auto" w:fill="FFFFFF"/>
        <w:tabs>
          <w:tab w:val="left" w:pos="0"/>
          <w:tab w:val="num" w:pos="720"/>
        </w:tabs>
        <w:autoSpaceDE w:val="0"/>
        <w:autoSpaceDN w:val="0"/>
        <w:adjustRightInd w:val="0"/>
        <w:ind w:left="180" w:firstLine="0"/>
      </w:pPr>
      <w:r w:rsidRPr="006308D2">
        <w:t>2. Мелехов И.С. Лесоводство. М.: В.О. Агропромиздат, 2005.</w:t>
      </w:r>
    </w:p>
    <w:p w:rsidR="00982267" w:rsidRPr="006308D2" w:rsidRDefault="00982267" w:rsidP="00982267">
      <w:pPr>
        <w:shd w:val="clear" w:color="auto" w:fill="FFFFFF"/>
        <w:tabs>
          <w:tab w:val="left" w:pos="0"/>
          <w:tab w:val="num" w:pos="720"/>
        </w:tabs>
        <w:autoSpaceDE w:val="0"/>
        <w:autoSpaceDN w:val="0"/>
        <w:adjustRightInd w:val="0"/>
        <w:ind w:left="180" w:firstLine="0"/>
      </w:pPr>
      <w:r w:rsidRPr="006308D2">
        <w:t>3. Тихонов А.С. Лесоводство. Учебное пособие для студентов, 2005.</w:t>
      </w:r>
    </w:p>
    <w:p w:rsidR="00982267" w:rsidRPr="006308D2" w:rsidRDefault="00982267" w:rsidP="00982267">
      <w:pPr>
        <w:shd w:val="clear" w:color="auto" w:fill="FFFFFF"/>
        <w:tabs>
          <w:tab w:val="left" w:pos="0"/>
          <w:tab w:val="num" w:pos="720"/>
        </w:tabs>
        <w:autoSpaceDE w:val="0"/>
        <w:autoSpaceDN w:val="0"/>
        <w:adjustRightInd w:val="0"/>
        <w:ind w:left="180" w:firstLine="0"/>
      </w:pPr>
      <w:r w:rsidRPr="006308D2">
        <w:t>4. Наставления по отводу и таксации лесосек в лесах РФ. М.: 2011.</w:t>
      </w:r>
    </w:p>
    <w:p w:rsidR="00982267" w:rsidRPr="006308D2" w:rsidRDefault="00982267" w:rsidP="00982267">
      <w:pPr>
        <w:shd w:val="clear" w:color="auto" w:fill="FFFFFF"/>
        <w:autoSpaceDE w:val="0"/>
        <w:autoSpaceDN w:val="0"/>
        <w:adjustRightInd w:val="0"/>
        <w:ind w:left="426" w:hanging="426"/>
      </w:pPr>
      <w:r w:rsidRPr="006308D2">
        <w:t xml:space="preserve">   5. Тузов В.К., Калиниченко Э.М., Рябинков В.А. Методы борьбы с болезнями  и вредителями леса. М.: ВНИИЛМ (В последней редакции на момент использования).</w:t>
      </w:r>
    </w:p>
    <w:p w:rsidR="00982267" w:rsidRPr="006308D2" w:rsidRDefault="00982267" w:rsidP="00982267">
      <w:pPr>
        <w:shd w:val="clear" w:color="auto" w:fill="FFFFFF"/>
        <w:tabs>
          <w:tab w:val="left" w:pos="0"/>
          <w:tab w:val="num" w:pos="720"/>
        </w:tabs>
        <w:autoSpaceDE w:val="0"/>
        <w:autoSpaceDN w:val="0"/>
        <w:adjustRightInd w:val="0"/>
        <w:ind w:firstLine="0"/>
      </w:pPr>
      <w:r w:rsidRPr="006308D2">
        <w:t xml:space="preserve">   6. Винокуров В.Н., Силаев Г.В., Казаков В.И. Механизация лесного и лесопаркового хозяйства. М.: ООО Издательский дом «Лесная промышленность», 2006        </w:t>
      </w:r>
    </w:p>
    <w:p w:rsidR="00982267" w:rsidRPr="006308D2" w:rsidRDefault="00982267" w:rsidP="00982267">
      <w:pPr>
        <w:shd w:val="clear" w:color="auto" w:fill="FFFFFF"/>
        <w:tabs>
          <w:tab w:val="left" w:pos="0"/>
          <w:tab w:val="num" w:pos="720"/>
        </w:tabs>
        <w:autoSpaceDE w:val="0"/>
        <w:autoSpaceDN w:val="0"/>
        <w:adjustRightInd w:val="0"/>
        <w:ind w:firstLine="0"/>
      </w:pPr>
      <w:r w:rsidRPr="006308D2">
        <w:t xml:space="preserve">   7. Родин А.Р., Калашникова Е.А., Родин С.А., Силаев Г.В., Рысин С.Л., Вильданов М.Ф. Лесные культуры. М.: ВНИИЛМ (В последней редакции на момент использования), 2009</w:t>
      </w:r>
    </w:p>
    <w:p w:rsidR="006F0CB4" w:rsidRPr="006308D2" w:rsidRDefault="006F0CB4" w:rsidP="006F0CB4">
      <w:pPr>
        <w:autoSpaceDE w:val="0"/>
        <w:autoSpaceDN w:val="0"/>
        <w:adjustRightInd w:val="0"/>
        <w:rPr>
          <w:b/>
        </w:rPr>
      </w:pPr>
      <w:r w:rsidRPr="006308D2">
        <w:rPr>
          <w:b/>
        </w:rPr>
        <w:t>4.3. Общие требования к организации образовательного процесса</w:t>
      </w:r>
    </w:p>
    <w:p w:rsidR="006F0CB4" w:rsidRPr="006308D2" w:rsidRDefault="006F0CB4" w:rsidP="00982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воспроизводству лесов и лесоразведению»  является освоение  учебной практики для получения   профессиональных навыков в рамках профессионального модуля. Учебная практика (по профилю специальности) проводятся в специально выделенный период (концентрированно).</w:t>
      </w:r>
    </w:p>
    <w:p w:rsidR="006F0CB4" w:rsidRPr="006308D2" w:rsidRDefault="006F0CB4" w:rsidP="006F0CB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4.4. Кадровое обеспечение образовательного процесса</w:t>
      </w:r>
    </w:p>
    <w:p w:rsidR="006F0CB4" w:rsidRPr="006308D2" w:rsidRDefault="006F0CB4" w:rsidP="00982267">
      <w:pPr>
        <w:pStyle w:val="23"/>
        <w:widowControl w:val="0"/>
        <w:ind w:left="0" w:firstLine="284"/>
        <w:jc w:val="both"/>
        <w:rPr>
          <w:caps/>
        </w:rPr>
      </w:pPr>
      <w:r w:rsidRPr="006308D2">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 проведение мероприятий по воспроизводству лесов и лесоразведению» и специальности  35.02.01Лесное и лесопарковое хозяйство.</w:t>
      </w:r>
    </w:p>
    <w:p w:rsidR="006F0CB4" w:rsidRPr="006308D2" w:rsidRDefault="006F0CB4" w:rsidP="006F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Требования к квалификации педагогических кадров, осуществляющих руководство практикой.</w:t>
      </w:r>
    </w:p>
    <w:p w:rsidR="006F0CB4" w:rsidRPr="006308D2" w:rsidRDefault="006F0CB4" w:rsidP="00982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rPr>
          <w:b/>
        </w:rPr>
        <w:t>Инженерно-педагогический состав:</w:t>
      </w:r>
      <w:r w:rsidRPr="006308D2">
        <w:t xml:space="preserve"> дипломированные специалисты – преподаватели с высшим образованием междисциплинарных курсов, дисциплин: «Основы лесной энтомологии, фитопатологии и биологии лесных зверей и птиц», «Почвоведение», </w:t>
      </w:r>
      <w:r w:rsidRPr="006308D2">
        <w:rPr>
          <w:spacing w:val="1"/>
        </w:rPr>
        <w:t>«</w:t>
      </w:r>
      <w:r w:rsidRPr="006308D2">
        <w:t>Основы  устройства  тракторов и автомобилей</w:t>
      </w:r>
      <w:r w:rsidRPr="006308D2">
        <w:rPr>
          <w:spacing w:val="1"/>
        </w:rPr>
        <w:t>».</w:t>
      </w:r>
    </w:p>
    <w:p w:rsidR="006F0CB4" w:rsidRPr="006308D2" w:rsidRDefault="006F0CB4" w:rsidP="006F0CB4">
      <w:r w:rsidRPr="006308D2">
        <w:t xml:space="preserve">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  </w:t>
      </w:r>
    </w:p>
    <w:p w:rsidR="00CE2C4B" w:rsidRPr="006308D2" w:rsidRDefault="00CE2C4B" w:rsidP="00982267">
      <w:pPr>
        <w:jc w:val="center"/>
        <w:rPr>
          <w:b/>
          <w:caps/>
        </w:rPr>
      </w:pPr>
      <w:r w:rsidRPr="006308D2">
        <w:rPr>
          <w:b/>
          <w:caps/>
        </w:rPr>
        <w:t>5. Контроль и оценка результатов УЧЕБНОЙ ПРАКТИКИ профессионального модуля (вида профессиональной деятельности)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3827"/>
        <w:gridCol w:w="3260"/>
      </w:tblGrid>
      <w:tr w:rsidR="00CE2C4B" w:rsidRPr="006308D2" w:rsidTr="00A21173">
        <w:trPr>
          <w:trHeight w:val="746"/>
        </w:trPr>
        <w:tc>
          <w:tcPr>
            <w:tcW w:w="2552" w:type="dxa"/>
          </w:tcPr>
          <w:p w:rsidR="00CE2C4B" w:rsidRPr="006308D2" w:rsidRDefault="00CE2C4B" w:rsidP="00A21173">
            <w:pPr>
              <w:ind w:firstLine="34"/>
              <w:jc w:val="center"/>
              <w:rPr>
                <w:b/>
                <w:bCs/>
              </w:rPr>
            </w:pPr>
            <w:r w:rsidRPr="006308D2">
              <w:rPr>
                <w:b/>
                <w:bCs/>
              </w:rPr>
              <w:t>Результаты(освоенные профессиональные компетенции)</w:t>
            </w:r>
          </w:p>
        </w:tc>
        <w:tc>
          <w:tcPr>
            <w:tcW w:w="3827" w:type="dxa"/>
          </w:tcPr>
          <w:p w:rsidR="00CE2C4B" w:rsidRPr="006308D2" w:rsidRDefault="00CE2C4B" w:rsidP="00A21173">
            <w:pPr>
              <w:ind w:firstLine="0"/>
              <w:jc w:val="center"/>
              <w:rPr>
                <w:bCs/>
              </w:rPr>
            </w:pPr>
            <w:r w:rsidRPr="006308D2">
              <w:rPr>
                <w:b/>
              </w:rPr>
              <w:t>Основные показатели оценки результата</w:t>
            </w:r>
          </w:p>
        </w:tc>
        <w:tc>
          <w:tcPr>
            <w:tcW w:w="3260" w:type="dxa"/>
          </w:tcPr>
          <w:p w:rsidR="00CE2C4B" w:rsidRPr="006308D2" w:rsidRDefault="00CE2C4B" w:rsidP="00A21173">
            <w:pPr>
              <w:ind w:hanging="2"/>
              <w:jc w:val="center"/>
              <w:rPr>
                <w:b/>
                <w:bCs/>
              </w:rPr>
            </w:pPr>
            <w:r w:rsidRPr="006308D2">
              <w:rPr>
                <w:b/>
              </w:rPr>
              <w:t>Формы и методы контроля и оценки</w:t>
            </w:r>
          </w:p>
        </w:tc>
      </w:tr>
      <w:tr w:rsidR="00982267" w:rsidRPr="006308D2" w:rsidTr="00A21173">
        <w:trPr>
          <w:trHeight w:val="525"/>
        </w:trPr>
        <w:tc>
          <w:tcPr>
            <w:tcW w:w="2552" w:type="dxa"/>
            <w:vMerge w:val="restart"/>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6308D2">
              <w:t xml:space="preserve">ПК 1.1. Планировать, осуществлять и контролировать </w:t>
            </w:r>
            <w:r w:rsidRPr="006308D2">
              <w:lastRenderedPageBreak/>
              <w:t>работы по лесному семеноводству</w:t>
            </w: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A04E28">
            <w:pPr>
              <w:ind w:firstLine="0"/>
              <w:jc w:val="left"/>
              <w:rPr>
                <w:b/>
                <w:bCs/>
              </w:rPr>
            </w:pPr>
          </w:p>
        </w:tc>
        <w:tc>
          <w:tcPr>
            <w:tcW w:w="3827" w:type="dxa"/>
          </w:tcPr>
          <w:p w:rsidR="00982267" w:rsidRPr="006308D2" w:rsidRDefault="00982267" w:rsidP="00CE2C4B">
            <w:pPr>
              <w:ind w:firstLine="0"/>
              <w:jc w:val="left"/>
            </w:pPr>
            <w:r w:rsidRPr="006308D2">
              <w:lastRenderedPageBreak/>
              <w:t>- определение урожая семян;</w:t>
            </w:r>
          </w:p>
          <w:p w:rsidR="00982267" w:rsidRPr="006308D2" w:rsidRDefault="00982267" w:rsidP="00CE2C4B">
            <w:pPr>
              <w:ind w:firstLine="0"/>
              <w:jc w:val="left"/>
            </w:pP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07"/>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определение посевных качеств семян;</w:t>
            </w:r>
          </w:p>
          <w:p w:rsidR="00982267" w:rsidRPr="006308D2" w:rsidRDefault="00982267" w:rsidP="00CE2C4B">
            <w:pPr>
              <w:ind w:firstLine="0"/>
              <w:jc w:val="left"/>
            </w:pP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45"/>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отбор средних проб от партий семян;</w:t>
            </w:r>
          </w:p>
          <w:p w:rsidR="00982267" w:rsidRPr="006308D2" w:rsidRDefault="00982267" w:rsidP="00CE2C4B">
            <w:pPr>
              <w:ind w:firstLine="0"/>
              <w:jc w:val="left"/>
            </w:pP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86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применение  методики  прогнозирования и учета урожая семян;</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13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технологии заготовки, хранения, переработки лесосеменного сырья, хранения и транспортировки семян;</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124"/>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подбора агрегатов, наладка и регулировка машин, и механизмов, используемых  для получения семян;</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984"/>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проведение заготовки, приемки, учета и хранения лесосеменного сырья;</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349"/>
        </w:trPr>
        <w:tc>
          <w:tcPr>
            <w:tcW w:w="2552" w:type="dxa"/>
            <w:vMerge w:val="restart"/>
          </w:tcPr>
          <w:p w:rsidR="00982267" w:rsidRPr="006308D2" w:rsidRDefault="00982267" w:rsidP="00A0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6308D2">
              <w:t xml:space="preserve">ПК 1.2. Планировать, осуществлять и контролировать работы по выращиванию посадочного материала </w:t>
            </w: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A04E28">
            <w:pPr>
              <w:suppressAutoHyphens/>
              <w:ind w:firstLine="0"/>
              <w:jc w:val="left"/>
            </w:pPr>
          </w:p>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xml:space="preserve"> - проведение обработки почвы, посев, посадка и уход за сеянцами и саженцами в питомниках;</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0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выполнение расчета  нормы высева семян;</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35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проведение  инвентаризации посадочного материала в питомниках;</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04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выкапывание, сортирование, хранение и транспортировка посадочного материала;</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95"/>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описание видов лесных питомников и их организационной структуры;</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09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агротехники и технологии  выращивания посадочного материала в лесных питомниках;</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269"/>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xml:space="preserve">- обоснование подбора агрегатов, наладка и регулировка машин, и механизмов, используемых при выращивании посадочного материала; </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64"/>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выращивание  посадочного материала в лесном питомнике;</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124"/>
        </w:trPr>
        <w:tc>
          <w:tcPr>
            <w:tcW w:w="2552" w:type="dxa"/>
            <w:vMerge w:val="restart"/>
          </w:tcPr>
          <w:p w:rsidR="00982267" w:rsidRPr="006308D2" w:rsidRDefault="00982267" w:rsidP="00CE2C4B">
            <w:pPr>
              <w:suppressAutoHyphens/>
              <w:ind w:firstLine="34"/>
              <w:jc w:val="left"/>
            </w:pPr>
            <w:r w:rsidRPr="006308D2">
              <w:lastRenderedPageBreak/>
              <w:t>ПК 1.3. Участвовать в проектировании и контролировать работы по лесовосстановлению, лесоразведению и руководить ими</w:t>
            </w: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A04E28">
            <w:pPr>
              <w:suppressAutoHyphens/>
              <w:ind w:firstLine="0"/>
              <w:jc w:val="left"/>
            </w:pPr>
          </w:p>
        </w:tc>
        <w:tc>
          <w:tcPr>
            <w:tcW w:w="3827" w:type="dxa"/>
          </w:tcPr>
          <w:p w:rsidR="00982267" w:rsidRPr="006308D2" w:rsidRDefault="00982267" w:rsidP="00CE2C4B">
            <w:pPr>
              <w:ind w:firstLine="0"/>
              <w:jc w:val="left"/>
            </w:pPr>
            <w:r w:rsidRPr="006308D2">
              <w:rPr>
                <w:b/>
              </w:rPr>
              <w:t xml:space="preserve">- </w:t>
            </w:r>
            <w:r w:rsidRPr="006308D2">
              <w:t>участие в проектировании мероприятий по  лесовосстановлению, лесоразведению;</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852"/>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проведение учета и оценки естественного возобновления лесов;</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000"/>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rPr>
                <w:spacing w:val="-1"/>
              </w:rPr>
            </w:pPr>
            <w:r w:rsidRPr="006308D2">
              <w:t>- применение  агротехники и технологии создания лесных культур;</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000"/>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обоснование подбора вида, конструкции породного состава, схемы размещения растений и защитных лесных насаждений различного назначения;</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250"/>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xml:space="preserve">- обоснование  подбора агрегатов, наладка и регулировка машин, и </w:t>
            </w:r>
          </w:p>
          <w:p w:rsidR="00982267" w:rsidRPr="006308D2" w:rsidRDefault="00982267" w:rsidP="00CE2C4B">
            <w:pPr>
              <w:ind w:firstLine="0"/>
              <w:jc w:val="left"/>
            </w:pPr>
            <w:r w:rsidRPr="006308D2">
              <w:t>механизмов, используемых для воспроизводства лесов и лесоразведению;</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30"/>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создание   лесных культур, защитных лесных насаждений  и уход за ними;</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443"/>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keepLines/>
              <w:suppressLineNumbers/>
              <w:ind w:firstLine="0"/>
              <w:jc w:val="left"/>
            </w:pPr>
            <w:r w:rsidRPr="006308D2">
              <w:t>- проведение технической приемки лесокультурных работ, инвентаризация  и перевод лесных культур в земли, покрытые лесной растительностью;</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93"/>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keepLines/>
              <w:suppressLineNumbers/>
              <w:ind w:firstLine="0"/>
              <w:jc w:val="left"/>
            </w:pPr>
            <w:r w:rsidRPr="006308D2">
              <w:t>- организация работы производственного подразделения;</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124"/>
        </w:trPr>
        <w:tc>
          <w:tcPr>
            <w:tcW w:w="2552" w:type="dxa"/>
            <w:vMerge w:val="restart"/>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6308D2">
              <w:t>ПК 1.4. Участвовать в проектировании и контролировать работы по уходу за лесами и руководить ими</w:t>
            </w: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lastRenderedPageBreak/>
              <w:t>- участие в проектировании ухода за лесами с учетом различного целевого назначения лесов;</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80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видов ухода и установление их режима;</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441"/>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отвода участков лесных насаждений для проведения мероприятий по уходу за лесами  и оформление документацию по их отводу;</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57"/>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подбора  технологии  ухода за лесами, оформление  технологических карт;</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343"/>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выполнение  оценки качества лесных участков, на которых  проведены мероприятия по</w:t>
            </w:r>
          </w:p>
          <w:p w:rsidR="00982267" w:rsidRPr="006308D2" w:rsidRDefault="00982267" w:rsidP="00CE2C4B">
            <w:pPr>
              <w:ind w:firstLine="0"/>
              <w:jc w:val="left"/>
            </w:pPr>
            <w:r w:rsidRPr="006308D2">
              <w:t>уходу;</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68"/>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описание видов, методов и приемов ухода за лесами;</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4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технологии ухода за лесами;</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82"/>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xml:space="preserve">- проведение ухода за лесами.   </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04"/>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организация работы производственного подразделения;</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840"/>
        </w:trPr>
        <w:tc>
          <w:tcPr>
            <w:tcW w:w="2552" w:type="dxa"/>
            <w:vMerge w:val="restart"/>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6308D2">
              <w:t>ПК 1.5. Осуществлять мероприятия по защите семян и посадочного материала от вредителей и болезней</w:t>
            </w:r>
          </w:p>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демонстрация защиты семян, посадочного  материала лесных культур от вредителей и болезней;</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128"/>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определение  видов вредителей и болезней семян, сеянцев и саженцев и применение  методов  борьбы с ними;</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022"/>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описание  основных видов болезней и вредителей семян, сеянцев и саженцев и методов борьбы с ними.</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bl>
    <w:p w:rsidR="00CE2C4B" w:rsidRPr="006308D2" w:rsidRDefault="00CE2C4B" w:rsidP="00CE4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282" w:firstLine="426"/>
      </w:pPr>
      <w:r w:rsidRPr="006308D2">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52"/>
        <w:gridCol w:w="4536"/>
        <w:gridCol w:w="2551"/>
      </w:tblGrid>
      <w:tr w:rsidR="00CE2C4B" w:rsidRPr="006308D2" w:rsidTr="00A21173">
        <w:tc>
          <w:tcPr>
            <w:tcW w:w="2552" w:type="dxa"/>
          </w:tcPr>
          <w:p w:rsidR="00CE2C4B" w:rsidRPr="006308D2" w:rsidRDefault="00CE2C4B" w:rsidP="00A04E28">
            <w:pPr>
              <w:ind w:firstLine="0"/>
              <w:jc w:val="left"/>
              <w:rPr>
                <w:b/>
                <w:bCs/>
              </w:rPr>
            </w:pPr>
            <w:r w:rsidRPr="006308D2">
              <w:rPr>
                <w:b/>
                <w:bCs/>
              </w:rPr>
              <w:t xml:space="preserve">Результаты </w:t>
            </w:r>
          </w:p>
          <w:p w:rsidR="00CE2C4B" w:rsidRPr="006308D2" w:rsidRDefault="00CE2C4B" w:rsidP="00A04E28">
            <w:pPr>
              <w:ind w:firstLine="0"/>
              <w:jc w:val="left"/>
              <w:rPr>
                <w:b/>
                <w:bCs/>
              </w:rPr>
            </w:pPr>
            <w:r w:rsidRPr="006308D2">
              <w:rPr>
                <w:b/>
                <w:bCs/>
              </w:rPr>
              <w:t>(освоенные общие компетенции)</w:t>
            </w:r>
          </w:p>
        </w:tc>
        <w:tc>
          <w:tcPr>
            <w:tcW w:w="4536" w:type="dxa"/>
          </w:tcPr>
          <w:p w:rsidR="00CE2C4B" w:rsidRPr="006308D2" w:rsidRDefault="00CE2C4B" w:rsidP="00A04E28">
            <w:pPr>
              <w:ind w:firstLine="27"/>
              <w:jc w:val="left"/>
              <w:rPr>
                <w:b/>
              </w:rPr>
            </w:pPr>
            <w:r w:rsidRPr="006308D2">
              <w:rPr>
                <w:b/>
              </w:rPr>
              <w:t xml:space="preserve">Основные показатели оценки </w:t>
            </w:r>
          </w:p>
          <w:p w:rsidR="00CE2C4B" w:rsidRPr="006308D2" w:rsidRDefault="00CE2C4B" w:rsidP="00A04E28">
            <w:pPr>
              <w:ind w:firstLine="27"/>
              <w:jc w:val="left"/>
              <w:rPr>
                <w:bCs/>
              </w:rPr>
            </w:pPr>
            <w:r w:rsidRPr="006308D2">
              <w:rPr>
                <w:b/>
              </w:rPr>
              <w:t>результата</w:t>
            </w:r>
          </w:p>
        </w:tc>
        <w:tc>
          <w:tcPr>
            <w:tcW w:w="2551" w:type="dxa"/>
          </w:tcPr>
          <w:p w:rsidR="00CE2C4B" w:rsidRPr="006308D2" w:rsidRDefault="00CE2C4B" w:rsidP="00A04E28">
            <w:pPr>
              <w:ind w:firstLine="102"/>
              <w:jc w:val="left"/>
              <w:rPr>
                <w:b/>
                <w:bCs/>
                <w:iCs/>
              </w:rPr>
            </w:pPr>
            <w:r w:rsidRPr="006308D2">
              <w:rPr>
                <w:b/>
                <w:iCs/>
              </w:rPr>
              <w:t xml:space="preserve">Формы и методы контроля и оценки </w:t>
            </w:r>
          </w:p>
        </w:tc>
      </w:tr>
      <w:tr w:rsidR="00CE2C4B" w:rsidRPr="006308D2" w:rsidTr="00A21173">
        <w:trPr>
          <w:trHeight w:val="637"/>
        </w:trPr>
        <w:tc>
          <w:tcPr>
            <w:tcW w:w="2552" w:type="dxa"/>
          </w:tcPr>
          <w:p w:rsidR="00CE2C4B" w:rsidRPr="006308D2" w:rsidRDefault="00CE2C4B" w:rsidP="00A04E28">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536" w:type="dxa"/>
          </w:tcPr>
          <w:p w:rsidR="00CE2C4B" w:rsidRPr="006308D2" w:rsidRDefault="00CE2C4B" w:rsidP="00A04E28">
            <w:pPr>
              <w:ind w:firstLine="27"/>
              <w:jc w:val="left"/>
              <w:rPr>
                <w:spacing w:val="-4"/>
              </w:rPr>
            </w:pPr>
            <w:r w:rsidRPr="006308D2">
              <w:t>демонстрация интереса к будущей профессии через:</w:t>
            </w:r>
          </w:p>
          <w:p w:rsidR="00CE2C4B" w:rsidRPr="006308D2" w:rsidRDefault="00CE2C4B" w:rsidP="00A04E28">
            <w:pPr>
              <w:ind w:firstLine="27"/>
              <w:jc w:val="left"/>
            </w:pPr>
            <w:r w:rsidRPr="006308D2">
              <w:t>- повышение качества обучения по ПМ;</w:t>
            </w:r>
          </w:p>
          <w:p w:rsidR="00CE2C4B" w:rsidRPr="006308D2" w:rsidRDefault="00CE2C4B" w:rsidP="00A04E28">
            <w:pPr>
              <w:ind w:firstLine="27"/>
              <w:jc w:val="left"/>
            </w:pPr>
            <w:r w:rsidRPr="006308D2">
              <w:t>- участие в НСО;</w:t>
            </w:r>
          </w:p>
          <w:p w:rsidR="00CE2C4B" w:rsidRPr="006308D2" w:rsidRDefault="00CE2C4B" w:rsidP="00A04E28">
            <w:pPr>
              <w:ind w:firstLine="27"/>
              <w:jc w:val="left"/>
            </w:pPr>
            <w:r w:rsidRPr="006308D2">
              <w:t>-участие в студенческих олимпиадах, научных конференциях;</w:t>
            </w:r>
          </w:p>
          <w:p w:rsidR="00CE2C4B" w:rsidRPr="006308D2" w:rsidRDefault="00CE2C4B" w:rsidP="00A04E28">
            <w:pPr>
              <w:ind w:firstLine="27"/>
              <w:jc w:val="left"/>
              <w:rPr>
                <w:bCs/>
              </w:rPr>
            </w:pPr>
            <w:r w:rsidRPr="006308D2">
              <w:rPr>
                <w:bCs/>
              </w:rPr>
              <w:t>- участие в органах студенческого самоуправления;</w:t>
            </w:r>
          </w:p>
          <w:p w:rsidR="00CE2C4B" w:rsidRPr="006308D2" w:rsidRDefault="00CE2C4B" w:rsidP="00A04E28">
            <w:pPr>
              <w:ind w:firstLine="27"/>
              <w:jc w:val="left"/>
              <w:rPr>
                <w:bCs/>
              </w:rPr>
            </w:pPr>
            <w:r w:rsidRPr="006308D2">
              <w:rPr>
                <w:bCs/>
              </w:rPr>
              <w:t>- участие в социально-проектной деятельности;</w:t>
            </w:r>
          </w:p>
          <w:p w:rsidR="00CE2C4B" w:rsidRPr="006308D2" w:rsidRDefault="00CE2C4B" w:rsidP="00A04E28">
            <w:pPr>
              <w:ind w:firstLine="27"/>
              <w:jc w:val="left"/>
              <w:rPr>
                <w:bCs/>
                <w:spacing w:val="-4"/>
              </w:rPr>
            </w:pPr>
            <w:r w:rsidRPr="006308D2">
              <w:rPr>
                <w:bCs/>
              </w:rPr>
              <w:t>- портфолио студента</w:t>
            </w:r>
          </w:p>
        </w:tc>
        <w:tc>
          <w:tcPr>
            <w:tcW w:w="2551" w:type="dxa"/>
          </w:tcPr>
          <w:p w:rsidR="00CE2C4B" w:rsidRPr="006308D2" w:rsidRDefault="00CE2C4B" w:rsidP="00A21173">
            <w:pPr>
              <w:ind w:firstLine="0"/>
              <w:jc w:val="left"/>
              <w:rPr>
                <w:bCs/>
                <w:spacing w:val="-4"/>
              </w:rPr>
            </w:pPr>
            <w:r w:rsidRPr="006308D2">
              <w:rPr>
                <w:bCs/>
              </w:rPr>
              <w:t>Наблюдение;</w:t>
            </w:r>
          </w:p>
          <w:p w:rsidR="00CE2C4B" w:rsidRPr="006308D2" w:rsidRDefault="00CE2C4B" w:rsidP="00A21173">
            <w:pPr>
              <w:ind w:firstLine="0"/>
              <w:jc w:val="left"/>
              <w:rPr>
                <w:bCs/>
                <w:spacing w:val="-4"/>
              </w:rPr>
            </w:pPr>
            <w:r w:rsidRPr="006308D2">
              <w:rPr>
                <w:bCs/>
              </w:rPr>
              <w:t>Мониторинг, рейтинг выполненных работ на учебной практике</w:t>
            </w:r>
          </w:p>
          <w:p w:rsidR="00CE2C4B" w:rsidRPr="006308D2" w:rsidRDefault="00CE2C4B" w:rsidP="00A21173">
            <w:pPr>
              <w:ind w:firstLine="0"/>
              <w:jc w:val="left"/>
              <w:rPr>
                <w:bCs/>
                <w:spacing w:val="-4"/>
              </w:rPr>
            </w:pPr>
          </w:p>
        </w:tc>
      </w:tr>
      <w:tr w:rsidR="00CE2C4B" w:rsidRPr="006308D2" w:rsidTr="00A21173">
        <w:trPr>
          <w:trHeight w:val="637"/>
        </w:trPr>
        <w:tc>
          <w:tcPr>
            <w:tcW w:w="2552" w:type="dxa"/>
          </w:tcPr>
          <w:p w:rsidR="00CE2C4B" w:rsidRPr="006308D2" w:rsidRDefault="00CE2C4B" w:rsidP="00A04E28">
            <w:pPr>
              <w:ind w:firstLine="0"/>
              <w:jc w:val="left"/>
            </w:pPr>
            <w:r w:rsidRPr="006308D2">
              <w:t xml:space="preserve">ОК 2. Организовывать собственную деятельность, выбирать типовые методы и способы выполнения профессиональных </w:t>
            </w:r>
            <w:r w:rsidRPr="006308D2">
              <w:lastRenderedPageBreak/>
              <w:t>задач, оценивать их эффективность и качество</w:t>
            </w:r>
          </w:p>
        </w:tc>
        <w:tc>
          <w:tcPr>
            <w:tcW w:w="4536" w:type="dxa"/>
          </w:tcPr>
          <w:p w:rsidR="00CE2C4B" w:rsidRPr="006308D2" w:rsidRDefault="00CE2C4B" w:rsidP="00A04E28">
            <w:pPr>
              <w:tabs>
                <w:tab w:val="left" w:pos="0"/>
              </w:tabs>
              <w:ind w:firstLine="27"/>
              <w:jc w:val="left"/>
              <w:rPr>
                <w:spacing w:val="-4"/>
              </w:rPr>
            </w:pPr>
            <w:r w:rsidRPr="006308D2">
              <w:lastRenderedPageBreak/>
              <w:t>- выбор и применение методов и способов решения профессиональных задач в области  организации и проведения мероприятий по воспроизводству лесов и лесоразведению;</w:t>
            </w:r>
          </w:p>
          <w:p w:rsidR="00CE2C4B" w:rsidRPr="006308D2" w:rsidRDefault="00CE2C4B" w:rsidP="00A04E28">
            <w:pPr>
              <w:ind w:left="72" w:firstLine="27"/>
              <w:jc w:val="left"/>
              <w:rPr>
                <w:bCs/>
                <w:spacing w:val="-4"/>
              </w:rPr>
            </w:pPr>
            <w:r w:rsidRPr="006308D2">
              <w:t xml:space="preserve">- оценка эффективности и качества </w:t>
            </w:r>
            <w:r w:rsidRPr="006308D2">
              <w:lastRenderedPageBreak/>
              <w:t>выполнения профессиональных задач</w:t>
            </w:r>
          </w:p>
        </w:tc>
        <w:tc>
          <w:tcPr>
            <w:tcW w:w="2551" w:type="dxa"/>
          </w:tcPr>
          <w:p w:rsidR="00CE2C4B" w:rsidRPr="006308D2" w:rsidRDefault="00CE2C4B" w:rsidP="00A21173">
            <w:pPr>
              <w:ind w:firstLine="0"/>
              <w:jc w:val="left"/>
              <w:rPr>
                <w:bCs/>
                <w:spacing w:val="-4"/>
              </w:rPr>
            </w:pPr>
            <w:r w:rsidRPr="006308D2">
              <w:rPr>
                <w:bCs/>
              </w:rPr>
              <w:lastRenderedPageBreak/>
              <w:t>Мониторинг и рейтинг выполненных работ на учебной практике</w:t>
            </w:r>
          </w:p>
          <w:p w:rsidR="00CE2C4B" w:rsidRPr="006308D2" w:rsidRDefault="00CE2C4B" w:rsidP="00A21173">
            <w:pPr>
              <w:ind w:firstLine="0"/>
              <w:jc w:val="left"/>
              <w:rPr>
                <w:bCs/>
                <w:spacing w:val="-4"/>
              </w:rPr>
            </w:pPr>
          </w:p>
        </w:tc>
      </w:tr>
      <w:tr w:rsidR="00CE2C4B" w:rsidRPr="006308D2" w:rsidTr="00A21173">
        <w:trPr>
          <w:trHeight w:val="637"/>
        </w:trPr>
        <w:tc>
          <w:tcPr>
            <w:tcW w:w="2552" w:type="dxa"/>
          </w:tcPr>
          <w:p w:rsidR="00CE2C4B" w:rsidRPr="006308D2" w:rsidRDefault="00CE2C4B" w:rsidP="00A04E28">
            <w:pPr>
              <w:ind w:firstLine="0"/>
              <w:jc w:val="left"/>
            </w:pPr>
            <w:r w:rsidRPr="006308D2">
              <w:lastRenderedPageBreak/>
              <w:t>ОК 3. Принимать решения в стандартных и нестандартных ситуациях и нести за них ответственность</w:t>
            </w:r>
          </w:p>
        </w:tc>
        <w:tc>
          <w:tcPr>
            <w:tcW w:w="4536" w:type="dxa"/>
          </w:tcPr>
          <w:p w:rsidR="00CE2C4B" w:rsidRPr="006308D2" w:rsidRDefault="00CE2C4B" w:rsidP="00A04E28">
            <w:pPr>
              <w:tabs>
                <w:tab w:val="left" w:pos="0"/>
              </w:tabs>
              <w:ind w:firstLine="27"/>
              <w:jc w:val="left"/>
              <w:rPr>
                <w:spacing w:val="-4"/>
              </w:rPr>
            </w:pPr>
            <w:r w:rsidRPr="006308D2">
              <w:rPr>
                <w:bCs/>
              </w:rPr>
              <w:t xml:space="preserve"> - решение стандартных и нестандартных </w:t>
            </w:r>
            <w:r w:rsidRPr="006308D2">
              <w:t>профессиональных задач в области организации и проведения мероприятий по воспроизводству лесов и лесоразведению</w:t>
            </w:r>
          </w:p>
        </w:tc>
        <w:tc>
          <w:tcPr>
            <w:tcW w:w="2551" w:type="dxa"/>
          </w:tcPr>
          <w:p w:rsidR="00CE2C4B" w:rsidRPr="006308D2" w:rsidRDefault="00CE2C4B" w:rsidP="00A21173">
            <w:pPr>
              <w:ind w:firstLine="34"/>
              <w:jc w:val="left"/>
              <w:rPr>
                <w:bCs/>
                <w:spacing w:val="-4"/>
              </w:rPr>
            </w:pPr>
            <w:r w:rsidRPr="006308D2">
              <w:rPr>
                <w:bCs/>
              </w:rPr>
              <w:t>Практические работы на моделирование и решение нестандартных ситуаций</w:t>
            </w:r>
          </w:p>
        </w:tc>
      </w:tr>
      <w:tr w:rsidR="00CE2C4B" w:rsidRPr="006308D2" w:rsidTr="00A21173">
        <w:trPr>
          <w:trHeight w:val="637"/>
        </w:trPr>
        <w:tc>
          <w:tcPr>
            <w:tcW w:w="2552" w:type="dxa"/>
          </w:tcPr>
          <w:p w:rsidR="00CE2C4B" w:rsidRPr="006308D2" w:rsidRDefault="00CE2C4B" w:rsidP="00A04E28">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536" w:type="dxa"/>
          </w:tcPr>
          <w:p w:rsidR="00CE2C4B" w:rsidRPr="006308D2" w:rsidRDefault="00CE2C4B" w:rsidP="00A04E28">
            <w:pPr>
              <w:ind w:firstLine="27"/>
              <w:jc w:val="left"/>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551" w:type="dxa"/>
          </w:tcPr>
          <w:p w:rsidR="00CE2C4B" w:rsidRPr="006308D2" w:rsidRDefault="00CE2C4B" w:rsidP="00A21173">
            <w:pPr>
              <w:ind w:firstLine="34"/>
              <w:jc w:val="left"/>
              <w:rPr>
                <w:bCs/>
                <w:spacing w:val="-4"/>
              </w:rPr>
            </w:pPr>
            <w:r w:rsidRPr="006308D2">
              <w:rPr>
                <w:bCs/>
              </w:rPr>
              <w:t>Подготовка рефератов, докладов,  использование электронных источников</w:t>
            </w:r>
          </w:p>
        </w:tc>
      </w:tr>
      <w:tr w:rsidR="00CE2C4B" w:rsidRPr="006308D2" w:rsidTr="00A21173">
        <w:trPr>
          <w:trHeight w:val="637"/>
        </w:trPr>
        <w:tc>
          <w:tcPr>
            <w:tcW w:w="2552" w:type="dxa"/>
          </w:tcPr>
          <w:p w:rsidR="00CE2C4B" w:rsidRPr="006308D2" w:rsidRDefault="00CE2C4B" w:rsidP="00A04E28">
            <w:pPr>
              <w:ind w:firstLine="0"/>
              <w:jc w:val="left"/>
            </w:pPr>
            <w:r w:rsidRPr="006308D2">
              <w:t>ОК 5. Использовать информационно-коммуникационные технологии в профессиональной деятельности</w:t>
            </w:r>
          </w:p>
        </w:tc>
        <w:tc>
          <w:tcPr>
            <w:tcW w:w="4536" w:type="dxa"/>
          </w:tcPr>
          <w:p w:rsidR="00CE2C4B" w:rsidRPr="006308D2" w:rsidRDefault="00CE2C4B" w:rsidP="00A04E28">
            <w:pPr>
              <w:ind w:firstLine="27"/>
              <w:jc w:val="left"/>
              <w:rPr>
                <w:bCs/>
                <w:spacing w:val="-4"/>
              </w:rPr>
            </w:pPr>
            <w:r w:rsidRPr="006308D2">
              <w:rPr>
                <w:bCs/>
              </w:rPr>
              <w:t>- оформление результатов самостоятельной работы с использованием ИКТ;</w:t>
            </w:r>
          </w:p>
          <w:p w:rsidR="00CE2C4B" w:rsidRPr="006308D2" w:rsidRDefault="00CE2C4B" w:rsidP="00A04E28">
            <w:pPr>
              <w:ind w:firstLine="27"/>
              <w:jc w:val="left"/>
              <w:rPr>
                <w:bCs/>
                <w:spacing w:val="-4"/>
              </w:rPr>
            </w:pPr>
            <w:r w:rsidRPr="006308D2">
              <w:rPr>
                <w:bCs/>
              </w:rPr>
              <w:t>- работа с АРМами, Интернет</w:t>
            </w:r>
          </w:p>
        </w:tc>
        <w:tc>
          <w:tcPr>
            <w:tcW w:w="2551" w:type="dxa"/>
          </w:tcPr>
          <w:p w:rsidR="00CE2C4B" w:rsidRPr="006308D2" w:rsidRDefault="00CE2C4B" w:rsidP="00A21173">
            <w:pPr>
              <w:ind w:firstLine="34"/>
              <w:jc w:val="left"/>
              <w:rPr>
                <w:bCs/>
                <w:spacing w:val="-4"/>
              </w:rPr>
            </w:pPr>
            <w:r w:rsidRPr="006308D2">
              <w:rPr>
                <w:bCs/>
              </w:rPr>
              <w:t xml:space="preserve">Наблюдение за  навыками работы в глобальных, корпоративных и локальных информационных сетях </w:t>
            </w:r>
          </w:p>
        </w:tc>
      </w:tr>
      <w:tr w:rsidR="00CE2C4B" w:rsidRPr="006308D2" w:rsidTr="00A21173">
        <w:trPr>
          <w:trHeight w:val="637"/>
        </w:trPr>
        <w:tc>
          <w:tcPr>
            <w:tcW w:w="2552" w:type="dxa"/>
          </w:tcPr>
          <w:p w:rsidR="00CE2C4B" w:rsidRPr="006308D2" w:rsidRDefault="00CE2C4B" w:rsidP="00A04E28">
            <w:pPr>
              <w:ind w:firstLine="0"/>
              <w:jc w:val="left"/>
            </w:pPr>
            <w:r w:rsidRPr="006308D2">
              <w:t>ОК 6. Работать в коллективе и в команде, эффективно общаться с коллегами, руководством, потребителями</w:t>
            </w:r>
          </w:p>
        </w:tc>
        <w:tc>
          <w:tcPr>
            <w:tcW w:w="4536" w:type="dxa"/>
          </w:tcPr>
          <w:p w:rsidR="00CE2C4B" w:rsidRPr="006308D2" w:rsidRDefault="00CE2C4B" w:rsidP="00A04E28">
            <w:pPr>
              <w:ind w:firstLine="27"/>
              <w:jc w:val="left"/>
              <w:rPr>
                <w:bCs/>
                <w:spacing w:val="-4"/>
              </w:rPr>
            </w:pPr>
            <w:r w:rsidRPr="006308D2">
              <w:rPr>
                <w:bCs/>
              </w:rPr>
              <w:t>- взаимодействие с обучающимися, преподавателями и мастерами в ходе обучения и практики;</w:t>
            </w:r>
          </w:p>
          <w:p w:rsidR="00CE2C4B" w:rsidRPr="006308D2" w:rsidRDefault="00CE2C4B" w:rsidP="00A04E28">
            <w:pPr>
              <w:ind w:firstLine="27"/>
              <w:jc w:val="left"/>
              <w:rPr>
                <w:bCs/>
              </w:rPr>
            </w:pPr>
            <w:r w:rsidRPr="006308D2">
              <w:rPr>
                <w:bCs/>
              </w:rPr>
              <w:t>- умение работать в группе;</w:t>
            </w:r>
          </w:p>
          <w:p w:rsidR="00CE2C4B" w:rsidRPr="006308D2" w:rsidRDefault="00CE2C4B" w:rsidP="00A04E28">
            <w:pPr>
              <w:ind w:firstLine="27"/>
              <w:jc w:val="left"/>
              <w:rPr>
                <w:bCs/>
              </w:rPr>
            </w:pPr>
            <w:r w:rsidRPr="006308D2">
              <w:rPr>
                <w:bCs/>
              </w:rPr>
              <w:t xml:space="preserve">- наличие лидерских качеств; </w:t>
            </w:r>
          </w:p>
          <w:p w:rsidR="00CE2C4B" w:rsidRPr="006308D2" w:rsidRDefault="00CE2C4B" w:rsidP="00A04E28">
            <w:pPr>
              <w:ind w:firstLine="27"/>
              <w:jc w:val="left"/>
              <w:rPr>
                <w:bCs/>
              </w:rPr>
            </w:pPr>
            <w:r w:rsidRPr="006308D2">
              <w:rPr>
                <w:bCs/>
              </w:rPr>
              <w:t>- участие в студенческом самоуправлении;</w:t>
            </w:r>
          </w:p>
          <w:p w:rsidR="00CE2C4B" w:rsidRPr="006308D2" w:rsidRDefault="00CE2C4B" w:rsidP="00A04E28">
            <w:pPr>
              <w:ind w:firstLine="27"/>
              <w:jc w:val="left"/>
              <w:rPr>
                <w:bCs/>
                <w:spacing w:val="-4"/>
              </w:rPr>
            </w:pPr>
            <w:r w:rsidRPr="006308D2">
              <w:rPr>
                <w:bCs/>
              </w:rPr>
              <w:t>- участие спортивно- и культурно-массовых мероприятиях</w:t>
            </w:r>
          </w:p>
        </w:tc>
        <w:tc>
          <w:tcPr>
            <w:tcW w:w="2551" w:type="dxa"/>
          </w:tcPr>
          <w:p w:rsidR="00CE2C4B" w:rsidRPr="006308D2" w:rsidRDefault="00CE2C4B" w:rsidP="00A21173">
            <w:pPr>
              <w:ind w:firstLine="34"/>
              <w:jc w:val="left"/>
              <w:rPr>
                <w:bCs/>
                <w:spacing w:val="-4"/>
              </w:rPr>
            </w:pPr>
            <w:r w:rsidRPr="006308D2">
              <w:rPr>
                <w:bCs/>
              </w:rPr>
              <w:t>Наблюдение за ролью обучающихся в группе</w:t>
            </w:r>
          </w:p>
          <w:p w:rsidR="00CE2C4B" w:rsidRPr="006308D2" w:rsidRDefault="00CE2C4B" w:rsidP="00A21173">
            <w:pPr>
              <w:ind w:firstLine="34"/>
              <w:jc w:val="left"/>
              <w:rPr>
                <w:bCs/>
                <w:spacing w:val="-4"/>
              </w:rPr>
            </w:pPr>
          </w:p>
        </w:tc>
      </w:tr>
      <w:tr w:rsidR="00CE2C4B" w:rsidRPr="006308D2" w:rsidTr="00A21173">
        <w:trPr>
          <w:trHeight w:val="637"/>
        </w:trPr>
        <w:tc>
          <w:tcPr>
            <w:tcW w:w="2552" w:type="dxa"/>
          </w:tcPr>
          <w:p w:rsidR="00CE2C4B" w:rsidRPr="006308D2" w:rsidRDefault="00CE2C4B" w:rsidP="00A04E28">
            <w:pPr>
              <w:ind w:firstLine="0"/>
              <w:jc w:val="left"/>
            </w:pPr>
            <w:r w:rsidRPr="006308D2">
              <w:t>ОК 7. Брать на себя ответственность за работу членов команды (подчиненных), результат выполнения заданий</w:t>
            </w:r>
          </w:p>
        </w:tc>
        <w:tc>
          <w:tcPr>
            <w:tcW w:w="4536" w:type="dxa"/>
          </w:tcPr>
          <w:p w:rsidR="00CE2C4B" w:rsidRPr="006308D2" w:rsidRDefault="00CE2C4B" w:rsidP="00A04E28">
            <w:pPr>
              <w:ind w:firstLine="27"/>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CE2C4B" w:rsidRPr="006308D2" w:rsidRDefault="00CE2C4B" w:rsidP="00A04E28">
            <w:pPr>
              <w:ind w:firstLine="27"/>
              <w:jc w:val="left"/>
              <w:rPr>
                <w:bCs/>
                <w:spacing w:val="-4"/>
              </w:rPr>
            </w:pPr>
            <w:r w:rsidRPr="006308D2">
              <w:t xml:space="preserve">- </w:t>
            </w:r>
            <w:r w:rsidRPr="006308D2">
              <w:rPr>
                <w:bCs/>
              </w:rPr>
              <w:t>самоанализ и коррекция результатов собственной работы</w:t>
            </w:r>
          </w:p>
        </w:tc>
        <w:tc>
          <w:tcPr>
            <w:tcW w:w="2551" w:type="dxa"/>
          </w:tcPr>
          <w:p w:rsidR="00CE2C4B" w:rsidRPr="006308D2" w:rsidRDefault="00CE2C4B" w:rsidP="00A21173">
            <w:pPr>
              <w:ind w:firstLine="34"/>
              <w:jc w:val="left"/>
              <w:rPr>
                <w:bCs/>
                <w:spacing w:val="-4"/>
              </w:rPr>
            </w:pPr>
            <w:r w:rsidRPr="006308D2">
              <w:rPr>
                <w:bCs/>
              </w:rPr>
              <w:t xml:space="preserve">Деловые игры - </w:t>
            </w:r>
          </w:p>
          <w:p w:rsidR="00CE2C4B" w:rsidRPr="006308D2" w:rsidRDefault="00CE2C4B" w:rsidP="00A21173">
            <w:pPr>
              <w:ind w:firstLine="34"/>
              <w:jc w:val="left"/>
              <w:rPr>
                <w:bCs/>
              </w:rPr>
            </w:pPr>
            <w:r w:rsidRPr="006308D2">
              <w:rPr>
                <w:bCs/>
              </w:rPr>
              <w:t>моделирование социальных и профессиональных ситуаций;</w:t>
            </w:r>
          </w:p>
          <w:p w:rsidR="00CE2C4B" w:rsidRPr="006308D2" w:rsidRDefault="00CE2C4B" w:rsidP="00A21173">
            <w:pPr>
              <w:ind w:firstLine="34"/>
              <w:jc w:val="left"/>
              <w:rPr>
                <w:bCs/>
              </w:rPr>
            </w:pPr>
            <w:r w:rsidRPr="006308D2">
              <w:rPr>
                <w:bCs/>
              </w:rPr>
              <w:t>Мониторинг развития личностно-профессиональных качеств обучающегося</w:t>
            </w:r>
          </w:p>
        </w:tc>
      </w:tr>
      <w:tr w:rsidR="00CE2C4B" w:rsidRPr="006308D2" w:rsidTr="00A21173">
        <w:trPr>
          <w:trHeight w:val="637"/>
        </w:trPr>
        <w:tc>
          <w:tcPr>
            <w:tcW w:w="2552" w:type="dxa"/>
          </w:tcPr>
          <w:p w:rsidR="00CE2C4B" w:rsidRPr="006308D2" w:rsidRDefault="00CE2C4B" w:rsidP="00A04E28">
            <w:pPr>
              <w:ind w:firstLine="0"/>
              <w:jc w:val="left"/>
            </w:pPr>
            <w:r w:rsidRPr="006308D2">
              <w:t xml:space="preserve">ОК 8. Самостоятельно определять задачи профессионального и личностного развития, заниматься самообразованием, осознанно </w:t>
            </w:r>
            <w:r w:rsidRPr="006308D2">
              <w:lastRenderedPageBreak/>
              <w:t>планировать повышение квалификации</w:t>
            </w:r>
          </w:p>
        </w:tc>
        <w:tc>
          <w:tcPr>
            <w:tcW w:w="4536" w:type="dxa"/>
          </w:tcPr>
          <w:p w:rsidR="00CE2C4B" w:rsidRPr="006308D2" w:rsidRDefault="00CE2C4B" w:rsidP="00A04E28">
            <w:pPr>
              <w:ind w:firstLine="27"/>
              <w:jc w:val="left"/>
              <w:rPr>
                <w:bCs/>
                <w:spacing w:val="-4"/>
              </w:rPr>
            </w:pPr>
            <w:r w:rsidRPr="006308D2">
              <w:rPr>
                <w:bCs/>
              </w:rPr>
              <w:lastRenderedPageBreak/>
              <w:t>- организация самостоятельных занятий при изучении профессионального модуля;</w:t>
            </w:r>
          </w:p>
          <w:p w:rsidR="00CE2C4B" w:rsidRPr="006308D2" w:rsidRDefault="00CE2C4B" w:rsidP="00A04E28">
            <w:pPr>
              <w:ind w:firstLine="27"/>
              <w:jc w:val="left"/>
              <w:rPr>
                <w:bCs/>
              </w:rPr>
            </w:pPr>
            <w:r w:rsidRPr="006308D2">
              <w:rPr>
                <w:bCs/>
              </w:rPr>
              <w:t>- самостоятельный, профессионально-ориентированный выбор тематики творческих и проектных работ (курсовых, рефератов, докладов и т.п.);</w:t>
            </w:r>
          </w:p>
          <w:p w:rsidR="00CE2C4B" w:rsidRPr="006308D2" w:rsidRDefault="00CE2C4B" w:rsidP="00A04E28">
            <w:pPr>
              <w:ind w:firstLine="27"/>
              <w:jc w:val="left"/>
              <w:rPr>
                <w:bCs/>
              </w:rPr>
            </w:pPr>
            <w:r w:rsidRPr="006308D2">
              <w:rPr>
                <w:bCs/>
              </w:rPr>
              <w:lastRenderedPageBreak/>
              <w:t>- составление резюме;</w:t>
            </w:r>
          </w:p>
          <w:p w:rsidR="00CE2C4B" w:rsidRPr="006308D2" w:rsidRDefault="00CE2C4B" w:rsidP="00A04E28">
            <w:pPr>
              <w:ind w:firstLine="27"/>
              <w:jc w:val="left"/>
              <w:rPr>
                <w:bCs/>
              </w:rPr>
            </w:pPr>
            <w:r w:rsidRPr="006308D2">
              <w:rPr>
                <w:bCs/>
              </w:rPr>
              <w:t>- посещение дополнительных занятий;</w:t>
            </w:r>
          </w:p>
          <w:p w:rsidR="00CE2C4B" w:rsidRPr="006308D2" w:rsidRDefault="00CE2C4B" w:rsidP="00A04E28">
            <w:pPr>
              <w:ind w:firstLine="27"/>
              <w:jc w:val="left"/>
              <w:rPr>
                <w:bCs/>
              </w:rPr>
            </w:pPr>
            <w:r w:rsidRPr="006308D2">
              <w:rPr>
                <w:bCs/>
              </w:rPr>
              <w:t>- освоение дополнительных рабочих профессий;</w:t>
            </w:r>
          </w:p>
          <w:p w:rsidR="00CE2C4B" w:rsidRPr="006308D2" w:rsidRDefault="00CE2C4B" w:rsidP="00A04E28">
            <w:pPr>
              <w:ind w:firstLine="27"/>
              <w:jc w:val="left"/>
              <w:rPr>
                <w:bCs/>
              </w:rPr>
            </w:pPr>
            <w:r w:rsidRPr="006308D2">
              <w:rPr>
                <w:bCs/>
              </w:rPr>
              <w:t>- обучение на курсах дополнительной профессиональной подготовки;</w:t>
            </w:r>
          </w:p>
          <w:p w:rsidR="00CE2C4B" w:rsidRPr="006308D2" w:rsidRDefault="00CE2C4B" w:rsidP="00A04E28">
            <w:pPr>
              <w:ind w:firstLine="27"/>
              <w:jc w:val="left"/>
              <w:rPr>
                <w:bCs/>
                <w:spacing w:val="-4"/>
              </w:rPr>
            </w:pPr>
            <w:r w:rsidRPr="006308D2">
              <w:rPr>
                <w:bCs/>
              </w:rPr>
              <w:t>- уровень профессиональной зрелости</w:t>
            </w:r>
          </w:p>
        </w:tc>
        <w:tc>
          <w:tcPr>
            <w:tcW w:w="2551" w:type="dxa"/>
          </w:tcPr>
          <w:p w:rsidR="00CE2C4B" w:rsidRPr="006308D2" w:rsidRDefault="00CE2C4B" w:rsidP="00A21173">
            <w:pPr>
              <w:ind w:firstLine="34"/>
              <w:jc w:val="left"/>
              <w:rPr>
                <w:bCs/>
                <w:spacing w:val="-4"/>
              </w:rPr>
            </w:pPr>
            <w:r w:rsidRPr="006308D2">
              <w:rPr>
                <w:bCs/>
              </w:rPr>
              <w:lastRenderedPageBreak/>
              <w:t>Контроль графика выполнения индивидуальной самостоятельной работы обучающегося</w:t>
            </w:r>
          </w:p>
          <w:p w:rsidR="00CE2C4B" w:rsidRPr="006308D2" w:rsidRDefault="00CE2C4B" w:rsidP="00A21173">
            <w:pPr>
              <w:ind w:firstLine="34"/>
              <w:jc w:val="left"/>
              <w:rPr>
                <w:bCs/>
                <w:spacing w:val="-4"/>
              </w:rPr>
            </w:pPr>
          </w:p>
        </w:tc>
      </w:tr>
      <w:tr w:rsidR="00CE2C4B" w:rsidRPr="006308D2" w:rsidTr="00A21173">
        <w:trPr>
          <w:trHeight w:val="637"/>
        </w:trPr>
        <w:tc>
          <w:tcPr>
            <w:tcW w:w="2552" w:type="dxa"/>
          </w:tcPr>
          <w:p w:rsidR="00CE2C4B" w:rsidRPr="006308D2" w:rsidRDefault="00CE2C4B" w:rsidP="00A04E28">
            <w:pPr>
              <w:ind w:firstLine="0"/>
              <w:jc w:val="left"/>
            </w:pPr>
            <w:r w:rsidRPr="006308D2">
              <w:lastRenderedPageBreak/>
              <w:t>ОК 9. Ориентироваться в условиях частой смены технологий в профессиональной деятельности</w:t>
            </w:r>
          </w:p>
        </w:tc>
        <w:tc>
          <w:tcPr>
            <w:tcW w:w="4536" w:type="dxa"/>
          </w:tcPr>
          <w:p w:rsidR="00CE2C4B" w:rsidRPr="006308D2" w:rsidRDefault="00CE2C4B" w:rsidP="00A04E28">
            <w:pPr>
              <w:tabs>
                <w:tab w:val="left" w:pos="0"/>
              </w:tabs>
              <w:ind w:firstLine="27"/>
              <w:jc w:val="left"/>
              <w:rPr>
                <w:spacing w:val="-4"/>
              </w:rPr>
            </w:pPr>
            <w:r w:rsidRPr="006308D2">
              <w:rPr>
                <w:bCs/>
              </w:rPr>
              <w:t xml:space="preserve">- анализ инноваций в области </w:t>
            </w:r>
            <w:r w:rsidRPr="006308D2">
              <w:t xml:space="preserve"> организации и проведения мероприятий по воспроизводству лесов и лесоразведению;</w:t>
            </w:r>
          </w:p>
          <w:p w:rsidR="00CE2C4B" w:rsidRPr="006308D2" w:rsidRDefault="00CE2C4B" w:rsidP="00A04E28">
            <w:pPr>
              <w:ind w:firstLine="27"/>
              <w:jc w:val="left"/>
              <w:rPr>
                <w:bCs/>
                <w:spacing w:val="-4"/>
              </w:rPr>
            </w:pPr>
            <w:r w:rsidRPr="006308D2">
              <w:t xml:space="preserve">- использование «элементов реальности» в работах обучающихся </w:t>
            </w:r>
            <w:r w:rsidRPr="006308D2">
              <w:rPr>
                <w:bCs/>
              </w:rPr>
              <w:t>(курсовых, рефератов, докладов и т.п.)</w:t>
            </w:r>
          </w:p>
        </w:tc>
        <w:tc>
          <w:tcPr>
            <w:tcW w:w="2551" w:type="dxa"/>
          </w:tcPr>
          <w:p w:rsidR="00CE2C4B" w:rsidRPr="006308D2" w:rsidRDefault="00CE2C4B" w:rsidP="00A21173">
            <w:pPr>
              <w:ind w:firstLine="0"/>
              <w:jc w:val="left"/>
              <w:rPr>
                <w:bCs/>
              </w:rPr>
            </w:pPr>
            <w:r w:rsidRPr="006308D2">
              <w:rPr>
                <w:bCs/>
              </w:rPr>
              <w:t>Семинары,</w:t>
            </w:r>
          </w:p>
          <w:p w:rsidR="00CE2C4B" w:rsidRPr="006308D2" w:rsidRDefault="00CE2C4B" w:rsidP="00A21173">
            <w:pPr>
              <w:ind w:firstLine="0"/>
              <w:jc w:val="left"/>
              <w:rPr>
                <w:bCs/>
                <w:spacing w:val="-4"/>
              </w:rPr>
            </w:pPr>
            <w:r w:rsidRPr="006308D2">
              <w:rPr>
                <w:bCs/>
              </w:rPr>
              <w:t>Учебно-практические конференции;</w:t>
            </w:r>
          </w:p>
          <w:p w:rsidR="00CE2C4B" w:rsidRPr="006308D2" w:rsidRDefault="00CE2C4B" w:rsidP="00A21173">
            <w:pPr>
              <w:ind w:firstLine="0"/>
              <w:jc w:val="left"/>
              <w:rPr>
                <w:bCs/>
              </w:rPr>
            </w:pPr>
            <w:r w:rsidRPr="006308D2">
              <w:rPr>
                <w:bCs/>
              </w:rPr>
              <w:t>Конкурсы профессионального мастерства;</w:t>
            </w:r>
          </w:p>
          <w:p w:rsidR="00CE2C4B" w:rsidRPr="006308D2" w:rsidRDefault="00CE2C4B" w:rsidP="00A21173">
            <w:pPr>
              <w:ind w:firstLine="0"/>
              <w:jc w:val="left"/>
              <w:rPr>
                <w:bCs/>
              </w:rPr>
            </w:pPr>
            <w:r w:rsidRPr="006308D2">
              <w:rPr>
                <w:bCs/>
              </w:rPr>
              <w:t>Олимпиады</w:t>
            </w:r>
          </w:p>
        </w:tc>
      </w:tr>
    </w:tbl>
    <w:p w:rsidR="00CE432E" w:rsidRPr="006308D2" w:rsidRDefault="00CE432E" w:rsidP="00EF6615">
      <w:pPr>
        <w:ind w:firstLine="0"/>
        <w:jc w:val="center"/>
        <w:rPr>
          <w:b/>
          <w:sz w:val="28"/>
          <w:szCs w:val="28"/>
        </w:rPr>
      </w:pPr>
    </w:p>
    <w:p w:rsidR="00EF6615" w:rsidRPr="006308D2" w:rsidRDefault="00EF6615" w:rsidP="00EF6615">
      <w:pPr>
        <w:ind w:firstLine="0"/>
        <w:jc w:val="center"/>
        <w:rPr>
          <w:b/>
          <w:sz w:val="28"/>
          <w:szCs w:val="28"/>
        </w:rPr>
      </w:pPr>
      <w:r w:rsidRPr="006308D2">
        <w:rPr>
          <w:b/>
          <w:sz w:val="28"/>
          <w:szCs w:val="28"/>
        </w:rPr>
        <w:t>УЧЕБНАЯ ПРАКТИКА ПО ПРОФЕССИОНАЛЬНОМУ МОДУЛЮ</w:t>
      </w:r>
    </w:p>
    <w:p w:rsidR="00EF6615" w:rsidRPr="006308D2" w:rsidRDefault="00EF6615" w:rsidP="00EF6615">
      <w:pPr>
        <w:pStyle w:val="23"/>
        <w:widowControl w:val="0"/>
        <w:ind w:left="0" w:firstLine="0"/>
        <w:jc w:val="center"/>
        <w:rPr>
          <w:sz w:val="28"/>
          <w:szCs w:val="28"/>
        </w:rPr>
      </w:pPr>
      <w:r w:rsidRPr="006308D2">
        <w:rPr>
          <w:sz w:val="28"/>
          <w:szCs w:val="28"/>
        </w:rPr>
        <w:tab/>
      </w:r>
    </w:p>
    <w:p w:rsidR="00EF6615" w:rsidRDefault="00EF6615" w:rsidP="00EF6615">
      <w:pPr>
        <w:pStyle w:val="23"/>
        <w:widowControl w:val="0"/>
        <w:ind w:left="0" w:firstLine="0"/>
        <w:jc w:val="center"/>
        <w:rPr>
          <w:b/>
          <w:sz w:val="28"/>
          <w:szCs w:val="28"/>
        </w:rPr>
      </w:pPr>
      <w:r w:rsidRPr="006308D2">
        <w:rPr>
          <w:b/>
          <w:sz w:val="28"/>
          <w:szCs w:val="28"/>
        </w:rPr>
        <w:t>ПМ.02</w:t>
      </w:r>
      <w:r w:rsidR="00374A57" w:rsidRPr="006308D2">
        <w:rPr>
          <w:b/>
          <w:sz w:val="28"/>
          <w:szCs w:val="28"/>
        </w:rPr>
        <w:t xml:space="preserve"> </w:t>
      </w:r>
      <w:r w:rsidRPr="006308D2">
        <w:rPr>
          <w:b/>
          <w:sz w:val="28"/>
          <w:szCs w:val="28"/>
        </w:rPr>
        <w:t>ОРГАНИЗАЦИЯ И ПРОВЕДЕНИЕ МЕРОПРИЯТИЙ ПО ОХРАНЕ И ЗАЩИТЫ ЛЕСОВ</w:t>
      </w:r>
    </w:p>
    <w:p w:rsidR="00445F86" w:rsidRPr="006308D2" w:rsidRDefault="00445F86" w:rsidP="00EF6615">
      <w:pPr>
        <w:pStyle w:val="23"/>
        <w:widowControl w:val="0"/>
        <w:ind w:left="0" w:firstLine="0"/>
        <w:jc w:val="center"/>
        <w:rPr>
          <w:b/>
          <w:sz w:val="28"/>
          <w:szCs w:val="28"/>
        </w:rPr>
      </w:pP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EF6615" w:rsidRPr="006308D2" w:rsidRDefault="00EF6615" w:rsidP="00EF6615">
      <w:pPr>
        <w:ind w:firstLine="737"/>
      </w:pPr>
      <w:r w:rsidRPr="006308D2">
        <w:t>Рабочая программа учебной пр</w:t>
      </w:r>
      <w:r w:rsidR="00240ADC">
        <w:t>актики профессионального модуля</w:t>
      </w:r>
      <w:r w:rsidRPr="006308D2">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rPr>
        <w:t>Организация и проведение мероприятий по охране и защите лесов</w:t>
      </w:r>
      <w:r w:rsidRPr="006308D2">
        <w:t xml:space="preserve"> и соответствующих профессиональных компетенций (ПК):</w:t>
      </w:r>
    </w:p>
    <w:p w:rsidR="00EF6615" w:rsidRPr="006308D2" w:rsidRDefault="00EF6615" w:rsidP="00EF6615">
      <w:pPr>
        <w:rPr>
          <w:iCs/>
        </w:rPr>
      </w:pPr>
      <w:r w:rsidRPr="006308D2">
        <w:t>2.1. П</w:t>
      </w:r>
      <w:r w:rsidRPr="006308D2">
        <w:rPr>
          <w:bCs/>
          <w:iCs/>
        </w:rPr>
        <w:t>роводить предупредительные мероприятия по охране лесов от пожаров, загрязнений и иного негативного воздействия.</w:t>
      </w:r>
    </w:p>
    <w:p w:rsidR="00EF6615" w:rsidRPr="006308D2" w:rsidRDefault="00EF6615" w:rsidP="00EF6615">
      <w:pPr>
        <w:rPr>
          <w:bCs/>
          <w:iCs/>
        </w:rPr>
      </w:pPr>
      <w:r w:rsidRPr="006308D2">
        <w:rPr>
          <w:iCs/>
        </w:rPr>
        <w:t xml:space="preserve">2.2. </w:t>
      </w:r>
      <w:r w:rsidRPr="006308D2">
        <w:rPr>
          <w:bCs/>
          <w:iCs/>
        </w:rPr>
        <w:t>Осуществлять тушение лесных пожаров.</w:t>
      </w:r>
    </w:p>
    <w:p w:rsidR="00EF6615" w:rsidRPr="006308D2" w:rsidRDefault="00EF6615" w:rsidP="00EF6615">
      <w:pPr>
        <w:rPr>
          <w:bCs/>
          <w:iCs/>
        </w:rPr>
      </w:pPr>
      <w:r w:rsidRPr="006308D2">
        <w:rPr>
          <w:bCs/>
          <w:iCs/>
        </w:rPr>
        <w:t>2.3. Проводить лесопатологическое обследование и лесопатологический мониторинг.</w:t>
      </w:r>
    </w:p>
    <w:p w:rsidR="00EF6615" w:rsidRDefault="00EF6615" w:rsidP="00EF6615">
      <w:pPr>
        <w:rPr>
          <w:bCs/>
          <w:iCs/>
        </w:rPr>
      </w:pPr>
      <w:r w:rsidRPr="006308D2">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445F86" w:rsidRPr="006308D2" w:rsidRDefault="00445F86" w:rsidP="00EF6615">
      <w:pPr>
        <w:rPr>
          <w:bCs/>
          <w:iCs/>
        </w:rPr>
      </w:pP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t xml:space="preserve">1.2. </w:t>
      </w:r>
      <w:r w:rsidRPr="006308D2">
        <w:rPr>
          <w:rStyle w:val="af0"/>
        </w:rPr>
        <w:t xml:space="preserve">Цели и задачи учебной практики – требования к результатам освоения учебной практики: </w:t>
      </w: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6308D2">
        <w:rPr>
          <w:rStyle w:val="af0"/>
          <w:b w:val="0"/>
        </w:rPr>
        <w:t>С целью овладения указаннымвидом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иметь практический опыт:</w:t>
      </w:r>
    </w:p>
    <w:p w:rsidR="00EF6615" w:rsidRPr="006308D2" w:rsidRDefault="00EF6615" w:rsidP="00EF6615">
      <w:pPr>
        <w:pStyle w:val="23"/>
        <w:widowControl w:val="0"/>
        <w:tabs>
          <w:tab w:val="left" w:pos="0"/>
        </w:tabs>
        <w:ind w:left="0" w:firstLine="0"/>
        <w:rPr>
          <w:bCs/>
          <w:iCs/>
        </w:rPr>
      </w:pPr>
      <w:r w:rsidRPr="006308D2">
        <w:rPr>
          <w:iCs/>
        </w:rPr>
        <w:t>- осуществления мероприятий по охране лесов от пожаров</w:t>
      </w:r>
      <w:r w:rsidRPr="006308D2">
        <w:rPr>
          <w:bCs/>
          <w:iCs/>
        </w:rPr>
        <w:t>, загрязнений и иного негативного воздействия;</w:t>
      </w:r>
    </w:p>
    <w:p w:rsidR="00EF6615" w:rsidRPr="006308D2" w:rsidRDefault="00EF6615" w:rsidP="00EF6615">
      <w:pPr>
        <w:pStyle w:val="23"/>
        <w:widowControl w:val="0"/>
        <w:tabs>
          <w:tab w:val="left" w:pos="0"/>
        </w:tabs>
        <w:ind w:left="0" w:firstLine="0"/>
        <w:rPr>
          <w:bCs/>
          <w:iCs/>
        </w:rPr>
      </w:pPr>
      <w:r w:rsidRPr="006308D2">
        <w:rPr>
          <w:iCs/>
        </w:rPr>
        <w:t>- использования средств тушения лесных пожаров;</w:t>
      </w:r>
    </w:p>
    <w:p w:rsidR="00EF6615" w:rsidRPr="006308D2" w:rsidRDefault="00EF6615" w:rsidP="00EF6615">
      <w:pPr>
        <w:tabs>
          <w:tab w:val="left" w:pos="0"/>
        </w:tabs>
        <w:ind w:firstLine="0"/>
        <w:rPr>
          <w:iCs/>
        </w:rPr>
      </w:pPr>
      <w:r w:rsidRPr="006308D2">
        <w:rPr>
          <w:iCs/>
        </w:rPr>
        <w:t>- сбора и анализа данных о лесопатологическом состоянии лесов;</w:t>
      </w:r>
    </w:p>
    <w:p w:rsidR="00EF6615" w:rsidRPr="006308D2"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iCs/>
        </w:rPr>
        <w:t>- проведения санитарно-оздоровительных мероприятий;</w:t>
      </w:r>
    </w:p>
    <w:p w:rsidR="00EF6615" w:rsidRPr="006308D2"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уметь:</w:t>
      </w:r>
    </w:p>
    <w:p w:rsidR="00EF6615" w:rsidRPr="006308D2" w:rsidRDefault="00EF6615" w:rsidP="00EF6615">
      <w:pPr>
        <w:tabs>
          <w:tab w:val="left" w:pos="0"/>
        </w:tabs>
        <w:ind w:firstLine="0"/>
      </w:pPr>
      <w:r w:rsidRPr="006308D2">
        <w:t>- работать с нормативной документацией по охране леса;</w:t>
      </w:r>
    </w:p>
    <w:p w:rsidR="00EF6615" w:rsidRPr="006308D2" w:rsidRDefault="00EF6615" w:rsidP="00EF6615">
      <w:pPr>
        <w:tabs>
          <w:tab w:val="left" w:pos="0"/>
        </w:tabs>
        <w:ind w:firstLine="0"/>
      </w:pPr>
      <w:r w:rsidRPr="006308D2">
        <w:t xml:space="preserve">- назначать предупредительные мероприятия в зависимости от класса пожарной опасности; </w:t>
      </w:r>
    </w:p>
    <w:p w:rsidR="00EF6615" w:rsidRPr="006308D2" w:rsidRDefault="00EF6615" w:rsidP="00EF6615">
      <w:pPr>
        <w:tabs>
          <w:tab w:val="left" w:pos="0"/>
        </w:tabs>
        <w:ind w:firstLine="0"/>
      </w:pPr>
      <w:r w:rsidRPr="006308D2">
        <w:t>- составлять планы противопожарных мероприятий;</w:t>
      </w:r>
    </w:p>
    <w:p w:rsidR="00EF6615" w:rsidRPr="006308D2" w:rsidRDefault="00EF6615" w:rsidP="00EF6615">
      <w:pPr>
        <w:tabs>
          <w:tab w:val="left" w:pos="0"/>
        </w:tabs>
        <w:ind w:firstLine="0"/>
      </w:pPr>
      <w:r w:rsidRPr="006308D2">
        <w:t>- производить расчеты ущерба от лесного пожара и лесонарушений;</w:t>
      </w:r>
    </w:p>
    <w:p w:rsidR="00EF6615" w:rsidRPr="006308D2" w:rsidRDefault="00EF6615" w:rsidP="00EF6615">
      <w:pPr>
        <w:tabs>
          <w:tab w:val="left" w:pos="0"/>
        </w:tabs>
        <w:ind w:firstLine="0"/>
      </w:pPr>
      <w:r w:rsidRPr="006308D2">
        <w:t>- определять степень угрозы насаждению от вредных организмов;</w:t>
      </w:r>
    </w:p>
    <w:p w:rsidR="00EF6615" w:rsidRPr="006308D2" w:rsidRDefault="00EF6615" w:rsidP="00EF6615">
      <w:pPr>
        <w:tabs>
          <w:tab w:val="left" w:pos="0"/>
        </w:tabs>
        <w:ind w:firstLine="0"/>
      </w:pPr>
      <w:r w:rsidRPr="006308D2">
        <w:lastRenderedPageBreak/>
        <w:t>- выбирать методы борьбы с вредными организмами;</w:t>
      </w:r>
    </w:p>
    <w:p w:rsidR="00EF6615" w:rsidRPr="006308D2" w:rsidRDefault="00EF6615" w:rsidP="00EF6615">
      <w:pPr>
        <w:tabs>
          <w:tab w:val="left" w:pos="0"/>
        </w:tabs>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EF6615" w:rsidRPr="006308D2" w:rsidRDefault="00EF6615" w:rsidP="00EF6615">
      <w:pPr>
        <w:tabs>
          <w:tab w:val="left" w:pos="0"/>
        </w:tabs>
        <w:ind w:left="80" w:firstLine="0"/>
      </w:pPr>
      <w:r w:rsidRPr="006308D2">
        <w:t xml:space="preserve">- оформлять документацию по </w:t>
      </w:r>
      <w:r w:rsidRPr="006308D2">
        <w:rPr>
          <w:bCs/>
          <w:iCs/>
        </w:rPr>
        <w:t>лесопатологическому обследованию, лесопатологическому мониторингу и охране лесов;</w:t>
      </w:r>
    </w:p>
    <w:p w:rsidR="00EF6615" w:rsidRPr="006308D2" w:rsidRDefault="00EF6615" w:rsidP="00EF6615">
      <w:pPr>
        <w:tabs>
          <w:tab w:val="left" w:pos="0"/>
        </w:tabs>
        <w:ind w:left="80" w:firstLine="0"/>
      </w:pPr>
      <w:r w:rsidRPr="006308D2">
        <w:t>- организовывать работу производственного подразделения;</w:t>
      </w:r>
    </w:p>
    <w:p w:rsidR="00EF6615" w:rsidRPr="006308D2"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sidRPr="006308D2">
        <w:t>- проводить инструктаж по технике безопасности при проведении мероприятий по охране и защите лесов;</w:t>
      </w:r>
    </w:p>
    <w:p w:rsidR="00EF6615" w:rsidRPr="006308D2"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знать:</w:t>
      </w:r>
    </w:p>
    <w:p w:rsidR="00EF6615" w:rsidRPr="006308D2" w:rsidRDefault="00EF6615" w:rsidP="00EF6615">
      <w:pPr>
        <w:tabs>
          <w:tab w:val="left" w:pos="0"/>
        </w:tabs>
        <w:ind w:firstLine="0"/>
      </w:pPr>
      <w:r w:rsidRPr="006308D2">
        <w:t>- организацию охраны лесов;</w:t>
      </w:r>
    </w:p>
    <w:p w:rsidR="00EF6615" w:rsidRPr="006308D2" w:rsidRDefault="00EF6615" w:rsidP="00EF6615">
      <w:pPr>
        <w:tabs>
          <w:tab w:val="left" w:pos="0"/>
        </w:tabs>
        <w:ind w:firstLine="0"/>
      </w:pPr>
      <w:r w:rsidRPr="006308D2">
        <w:t>- условия возникновения и распространения лесных пожаров;</w:t>
      </w:r>
    </w:p>
    <w:p w:rsidR="00EF6615" w:rsidRPr="006308D2" w:rsidRDefault="00EF6615" w:rsidP="00EF6615">
      <w:pPr>
        <w:ind w:firstLine="0"/>
      </w:pPr>
      <w:r w:rsidRPr="006308D2">
        <w:t xml:space="preserve">- предупредительные меры по охране лесов от пожаров; </w:t>
      </w:r>
    </w:p>
    <w:p w:rsidR="00EF6615" w:rsidRPr="006308D2" w:rsidRDefault="00EF6615" w:rsidP="00EF6615">
      <w:pPr>
        <w:ind w:firstLine="0"/>
      </w:pPr>
      <w:r w:rsidRPr="006308D2">
        <w:t xml:space="preserve">- организацию проведения лесопожарного мониторинга; </w:t>
      </w:r>
    </w:p>
    <w:p w:rsidR="00EF6615" w:rsidRPr="006308D2" w:rsidRDefault="00EF6615" w:rsidP="00EF6615">
      <w:pPr>
        <w:ind w:firstLine="0"/>
      </w:pPr>
      <w:r w:rsidRPr="006308D2">
        <w:t>- противопожарное устройство лесной территории;</w:t>
      </w:r>
    </w:p>
    <w:p w:rsidR="00EF6615" w:rsidRPr="006308D2" w:rsidRDefault="00EF6615" w:rsidP="00EF6615">
      <w:pPr>
        <w:ind w:firstLine="0"/>
      </w:pPr>
      <w:r w:rsidRPr="006308D2">
        <w:t>- виды ответственности за нарушение лесного законодательства в области охраны лесов от пожаров, загрязнений и иного негативного воздействия;</w:t>
      </w:r>
    </w:p>
    <w:p w:rsidR="00EF6615" w:rsidRPr="006308D2" w:rsidRDefault="00EF6615" w:rsidP="00EF6615">
      <w:pPr>
        <w:ind w:firstLine="0"/>
      </w:pPr>
      <w:r w:rsidRPr="006308D2">
        <w:t>- способы тушения лесных пожаров;</w:t>
      </w:r>
    </w:p>
    <w:p w:rsidR="00EF6615" w:rsidRPr="006308D2" w:rsidRDefault="00EF6615" w:rsidP="00EF6615">
      <w:pPr>
        <w:ind w:firstLine="0"/>
      </w:pPr>
      <w:r w:rsidRPr="006308D2">
        <w:t>- порядок расчета потребности сил и средств пожаротушения, машины, агрегаты и аппараты для предупреждения и борьбы с лесными пожарами;</w:t>
      </w:r>
    </w:p>
    <w:p w:rsidR="00EF6615" w:rsidRPr="006308D2" w:rsidRDefault="00EF6615" w:rsidP="00EF6615">
      <w:pPr>
        <w:ind w:firstLine="0"/>
        <w:rPr>
          <w:bCs/>
          <w:iCs/>
        </w:rPr>
      </w:pPr>
      <w:r w:rsidRPr="006308D2">
        <w:t>- порядок организации и осуществления лесопатологического обследования и лесопатологического мониторинга;</w:t>
      </w:r>
    </w:p>
    <w:p w:rsidR="00EF6615" w:rsidRPr="006308D2" w:rsidRDefault="00EF6615" w:rsidP="00EF6615">
      <w:pPr>
        <w:ind w:firstLine="0"/>
      </w:pPr>
      <w:r w:rsidRPr="006308D2">
        <w:rPr>
          <w:bCs/>
          <w:iCs/>
        </w:rPr>
        <w:t xml:space="preserve">- методы </w:t>
      </w:r>
      <w:r w:rsidRPr="006308D2">
        <w:t>оценки санитарного и лесопатологического состояния лесов;</w:t>
      </w:r>
    </w:p>
    <w:p w:rsidR="00EF6615" w:rsidRPr="006308D2" w:rsidRDefault="00EF6615" w:rsidP="00EF6615">
      <w:pPr>
        <w:ind w:firstLine="0"/>
      </w:pPr>
      <w:r w:rsidRPr="006308D2">
        <w:t>- методы борьбы с вредителями и болезнями леса;</w:t>
      </w:r>
    </w:p>
    <w:p w:rsidR="00EF6615" w:rsidRPr="006308D2" w:rsidRDefault="00EF6615" w:rsidP="00EF6615">
      <w:pPr>
        <w:ind w:firstLine="0"/>
      </w:pPr>
      <w:r w:rsidRPr="006308D2">
        <w:t>- принцип работы и конструкции базовых машин для проведения санитарно-оздоровительных мероприятий;</w:t>
      </w:r>
    </w:p>
    <w:p w:rsidR="00EF6615" w:rsidRPr="006308D2" w:rsidRDefault="00EF6615" w:rsidP="00EF6615">
      <w:pPr>
        <w:ind w:firstLine="0"/>
      </w:pPr>
      <w:r w:rsidRPr="006308D2">
        <w:t>- нормативную и правовую документацию по охране лесов и лесозащите;</w:t>
      </w:r>
    </w:p>
    <w:p w:rsidR="00EF6615" w:rsidRPr="006308D2" w:rsidRDefault="00EF6615" w:rsidP="00EF6615">
      <w:pPr>
        <w:ind w:firstLine="0"/>
      </w:pPr>
      <w:r w:rsidRPr="006308D2">
        <w:t>- правила техники безопасности при тушении лесных пожаров, выполнение противопожарных и лесозащитных работ;</w:t>
      </w:r>
    </w:p>
    <w:p w:rsidR="00EF6615"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правила пожарной безопасности при работах в лесу.</w:t>
      </w:r>
    </w:p>
    <w:p w:rsidR="00445F86" w:rsidRPr="006308D2" w:rsidRDefault="00445F86"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EF6615" w:rsidRPr="006308D2" w:rsidRDefault="00EF6615" w:rsidP="00EF6615">
      <w:pPr>
        <w:pStyle w:val="afff0"/>
        <w:jc w:val="both"/>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p>
    <w:p w:rsidR="00EF6615" w:rsidRPr="006308D2" w:rsidRDefault="00EF6615" w:rsidP="00EF6615">
      <w:pPr>
        <w:pStyle w:val="afff0"/>
        <w:jc w:val="both"/>
        <w:rPr>
          <w:rFonts w:ascii="Times New Roman" w:hAnsi="Times New Roman"/>
          <w:sz w:val="24"/>
          <w:szCs w:val="24"/>
        </w:rPr>
      </w:pPr>
      <w:r w:rsidRPr="006308D2">
        <w:rPr>
          <w:rFonts w:ascii="Times New Roman" w:hAnsi="Times New Roman"/>
          <w:sz w:val="24"/>
          <w:szCs w:val="24"/>
        </w:rPr>
        <w:t>Раздел 1. Охрана лесов – 48 часов;</w:t>
      </w:r>
    </w:p>
    <w:p w:rsidR="00EF6615" w:rsidRPr="006308D2" w:rsidRDefault="00EF6615" w:rsidP="00EF6615">
      <w:pPr>
        <w:pStyle w:val="afff0"/>
        <w:jc w:val="both"/>
        <w:rPr>
          <w:rFonts w:ascii="Times New Roman" w:hAnsi="Times New Roman"/>
          <w:sz w:val="24"/>
          <w:szCs w:val="24"/>
        </w:rPr>
      </w:pPr>
      <w:r w:rsidRPr="006308D2">
        <w:rPr>
          <w:rFonts w:ascii="Times New Roman" w:hAnsi="Times New Roman"/>
          <w:sz w:val="24"/>
          <w:szCs w:val="24"/>
        </w:rPr>
        <w:t>Раздел 2. Защита лесов - 30 часов;</w:t>
      </w:r>
    </w:p>
    <w:p w:rsidR="00EF6615" w:rsidRDefault="00EF6615" w:rsidP="00EF6615">
      <w:pPr>
        <w:pStyle w:val="afff0"/>
        <w:jc w:val="both"/>
        <w:rPr>
          <w:rFonts w:ascii="Times New Roman" w:hAnsi="Times New Roman"/>
          <w:b/>
          <w:sz w:val="24"/>
          <w:szCs w:val="24"/>
        </w:rPr>
      </w:pPr>
      <w:r w:rsidRPr="006308D2">
        <w:rPr>
          <w:rFonts w:ascii="Times New Roman" w:hAnsi="Times New Roman"/>
          <w:b/>
          <w:sz w:val="24"/>
          <w:szCs w:val="24"/>
        </w:rPr>
        <w:t>всего –  78 часов.</w:t>
      </w:r>
    </w:p>
    <w:p w:rsidR="00445F86" w:rsidRPr="006308D2" w:rsidRDefault="00445F86" w:rsidP="00EF6615">
      <w:pPr>
        <w:pStyle w:val="afff0"/>
        <w:jc w:val="both"/>
        <w:rPr>
          <w:rFonts w:ascii="Times New Roman" w:hAnsi="Times New Roman"/>
          <w:b/>
          <w:sz w:val="24"/>
          <w:szCs w:val="24"/>
        </w:rPr>
      </w:pPr>
    </w:p>
    <w:p w:rsidR="00EF6615" w:rsidRPr="006308D2" w:rsidRDefault="00EF6615" w:rsidP="00EF6615"/>
    <w:p w:rsidR="00EF6615" w:rsidRPr="006308D2" w:rsidRDefault="00EF6615" w:rsidP="00EF66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УЧЕБНОЙ ПРАКТИКИ ПРОФЕССИОНАЛЬНОГО МОДУЛЯ </w:t>
      </w: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6308D2">
        <w:rPr>
          <w:b/>
        </w:rPr>
        <w:t>Организация и проведение мероприятий по охране и защите лесов</w:t>
      </w:r>
      <w:r w:rsidRPr="006308D2">
        <w:t>, в том числе профессиональными (ПК) и общими (ОК) компетенциями:</w:t>
      </w:r>
    </w:p>
    <w:tbl>
      <w:tblPr>
        <w:tblW w:w="481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8362"/>
      </w:tblGrid>
      <w:tr w:rsidR="00EF6615" w:rsidRPr="006308D2" w:rsidTr="00DE0A15">
        <w:trPr>
          <w:trHeight w:val="651"/>
        </w:trPr>
        <w:tc>
          <w:tcPr>
            <w:tcW w:w="597" w:type="pct"/>
            <w:tcBorders>
              <w:top w:val="single" w:sz="12" w:space="0" w:color="auto"/>
              <w:left w:val="single" w:sz="12" w:space="0" w:color="auto"/>
              <w:bottom w:val="single" w:sz="12" w:space="0" w:color="auto"/>
              <w:right w:val="single" w:sz="4" w:space="0" w:color="auto"/>
            </w:tcBorders>
            <w:shd w:val="clear" w:color="auto" w:fill="auto"/>
            <w:vAlign w:val="center"/>
          </w:tcPr>
          <w:p w:rsidR="00EF6615" w:rsidRPr="006308D2" w:rsidRDefault="00EF6615" w:rsidP="00DE0A15">
            <w:pPr>
              <w:suppressAutoHyphens/>
              <w:jc w:val="center"/>
              <w:rPr>
                <w:b/>
              </w:rPr>
            </w:pPr>
            <w:r w:rsidRPr="006308D2">
              <w:rPr>
                <w:b/>
              </w:rPr>
              <w:t>Код</w:t>
            </w:r>
          </w:p>
        </w:tc>
        <w:tc>
          <w:tcPr>
            <w:tcW w:w="4403" w:type="pct"/>
            <w:tcBorders>
              <w:top w:val="single" w:sz="12" w:space="0" w:color="auto"/>
              <w:left w:val="single" w:sz="4" w:space="0" w:color="auto"/>
              <w:bottom w:val="single" w:sz="12" w:space="0" w:color="auto"/>
              <w:right w:val="single" w:sz="12" w:space="0" w:color="auto"/>
            </w:tcBorders>
            <w:shd w:val="clear" w:color="auto" w:fill="auto"/>
            <w:vAlign w:val="center"/>
          </w:tcPr>
          <w:p w:rsidR="00EF6615" w:rsidRPr="006308D2" w:rsidRDefault="00EF6615" w:rsidP="00DE0A15">
            <w:pPr>
              <w:suppressAutoHyphens/>
              <w:jc w:val="center"/>
              <w:rPr>
                <w:b/>
              </w:rPr>
            </w:pPr>
            <w:r w:rsidRPr="006308D2">
              <w:rPr>
                <w:b/>
              </w:rPr>
              <w:t>Наименование результата обучения</w:t>
            </w:r>
          </w:p>
        </w:tc>
      </w:tr>
      <w:tr w:rsidR="00EF6615" w:rsidRPr="006308D2" w:rsidTr="00DE0A15">
        <w:tc>
          <w:tcPr>
            <w:tcW w:w="597" w:type="pct"/>
            <w:tcBorders>
              <w:top w:val="single" w:sz="12" w:space="0" w:color="auto"/>
              <w:left w:val="single" w:sz="12" w:space="0" w:color="auto"/>
              <w:bottom w:val="single" w:sz="4" w:space="0" w:color="auto"/>
              <w:right w:val="single" w:sz="4" w:space="0" w:color="auto"/>
            </w:tcBorders>
            <w:shd w:val="clear" w:color="auto" w:fill="auto"/>
          </w:tcPr>
          <w:p w:rsidR="00EF6615" w:rsidRPr="006308D2" w:rsidRDefault="00EF6615" w:rsidP="00EF6615">
            <w:pPr>
              <w:suppressAutoHyphens/>
              <w:spacing w:line="360" w:lineRule="auto"/>
              <w:ind w:firstLine="0"/>
            </w:pPr>
            <w:r w:rsidRPr="006308D2">
              <w:t>ПК 2.1.</w:t>
            </w:r>
          </w:p>
        </w:tc>
        <w:tc>
          <w:tcPr>
            <w:tcW w:w="4403" w:type="pct"/>
            <w:tcBorders>
              <w:top w:val="single" w:sz="12" w:space="0" w:color="auto"/>
              <w:left w:val="single" w:sz="4" w:space="0" w:color="auto"/>
              <w:bottom w:val="single" w:sz="4" w:space="0" w:color="auto"/>
              <w:right w:val="single" w:sz="12" w:space="0" w:color="auto"/>
            </w:tcBorders>
            <w:shd w:val="clear" w:color="auto" w:fill="auto"/>
          </w:tcPr>
          <w:p w:rsidR="00EF6615" w:rsidRPr="006308D2" w:rsidRDefault="00EF6615" w:rsidP="00EF6615">
            <w:pPr>
              <w:suppressAutoHyphens/>
              <w:ind w:firstLine="0"/>
            </w:pPr>
            <w:r w:rsidRPr="006308D2">
              <w:rPr>
                <w:bCs/>
                <w:iCs/>
              </w:rPr>
              <w:t>Проводить предупредительные мероприятия по охране лесов от пожаров, загрязнений и иного негативного воздействия.</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EF6615">
            <w:pPr>
              <w:suppressAutoHyphens/>
              <w:spacing w:line="360" w:lineRule="auto"/>
              <w:ind w:firstLine="0"/>
            </w:pPr>
            <w:r w:rsidRPr="006308D2">
              <w:t>ПК 2.2.</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suppressAutoHyphens/>
              <w:ind w:firstLine="0"/>
            </w:pPr>
            <w:r w:rsidRPr="006308D2">
              <w:rPr>
                <w:bCs/>
                <w:iCs/>
              </w:rPr>
              <w:t>Осуществлять тушение лесных пожаров.</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EF6615">
            <w:pPr>
              <w:suppressAutoHyphens/>
              <w:spacing w:line="360" w:lineRule="auto"/>
              <w:ind w:left="34" w:firstLine="0"/>
            </w:pPr>
            <w:r w:rsidRPr="006308D2">
              <w:t>ПК 2.3.</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suppressAutoHyphens/>
              <w:ind w:firstLine="0"/>
            </w:pPr>
            <w:r w:rsidRPr="006308D2">
              <w:rPr>
                <w:bCs/>
                <w:iCs/>
              </w:rPr>
              <w:t>Проводить лесопатологическое обследование и лесопатологический мониторинг.</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EF6615">
            <w:pPr>
              <w:suppressAutoHyphens/>
              <w:spacing w:line="360" w:lineRule="auto"/>
              <w:ind w:left="34" w:firstLine="0"/>
            </w:pPr>
            <w:r w:rsidRPr="006308D2">
              <w:lastRenderedPageBreak/>
              <w:t>ПК 2.4.</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suppressAutoHyphens/>
              <w:ind w:firstLine="0"/>
            </w:pPr>
            <w:r w:rsidRPr="006308D2">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1.</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2.</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3.</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Принимать решения в стандартных и нестандартных ситуациях и нести за них ответственность.</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4.</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5.</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Использовать информационно-коммуникационные технологии в профессиональной деятельности.</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6.</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Работать в коллективе и в команде, эффективно общаться с коллегами, руководством, потребителями.</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7.</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Брать на себя ответственность за работу членов команды (подчиненных), за результат выполнения заданий.</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8.</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9.</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Ориентироваться в условиях частой смены технологий в профессиональной деятельности.</w:t>
            </w:r>
          </w:p>
        </w:tc>
      </w:tr>
    </w:tbl>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EF6615" w:rsidRPr="006308D2" w:rsidSect="00BB2BD1">
          <w:footerReference w:type="even" r:id="rId95"/>
          <w:footerReference w:type="default" r:id="rId96"/>
          <w:footerReference w:type="first" r:id="rId97"/>
          <w:pgSz w:w="11906" w:h="16838"/>
          <w:pgMar w:top="1134" w:right="851" w:bottom="851" w:left="1418" w:header="720" w:footer="964" w:gutter="0"/>
          <w:cols w:space="720"/>
          <w:titlePg/>
        </w:sectPr>
      </w:pP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учебной практики профессионального модуля </w:t>
      </w: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48"/>
        <w:gridCol w:w="3008"/>
        <w:gridCol w:w="769"/>
        <w:gridCol w:w="817"/>
        <w:gridCol w:w="1622"/>
        <w:gridCol w:w="1121"/>
        <w:gridCol w:w="966"/>
        <w:gridCol w:w="1124"/>
        <w:gridCol w:w="1109"/>
        <w:gridCol w:w="2123"/>
      </w:tblGrid>
      <w:tr w:rsidR="00EF6615" w:rsidRPr="006308D2" w:rsidTr="00DE0A15">
        <w:trPr>
          <w:trHeight w:val="435"/>
        </w:trPr>
        <w:tc>
          <w:tcPr>
            <w:tcW w:w="754" w:type="pct"/>
            <w:vMerge w:val="restart"/>
            <w:tcBorders>
              <w:top w:val="single" w:sz="12" w:space="0" w:color="auto"/>
              <w:left w:val="single" w:sz="12" w:space="0" w:color="auto"/>
              <w:right w:val="single" w:sz="12" w:space="0" w:color="auto"/>
            </w:tcBorders>
            <w:vAlign w:val="center"/>
          </w:tcPr>
          <w:p w:rsidR="00EF6615" w:rsidRPr="006308D2" w:rsidRDefault="00EF6615" w:rsidP="00EF6615">
            <w:pPr>
              <w:pStyle w:val="23"/>
              <w:widowControl w:val="0"/>
              <w:ind w:left="0" w:firstLine="0"/>
              <w:jc w:val="center"/>
              <w:rPr>
                <w:b/>
                <w:sz w:val="20"/>
                <w:szCs w:val="20"/>
              </w:rPr>
            </w:pPr>
            <w:r w:rsidRPr="006308D2">
              <w:rPr>
                <w:b/>
                <w:sz w:val="20"/>
                <w:szCs w:val="20"/>
              </w:rPr>
              <w:t>Код</w:t>
            </w:r>
          </w:p>
          <w:p w:rsidR="00EF6615" w:rsidRPr="006308D2" w:rsidRDefault="00EF6615" w:rsidP="00EF6615">
            <w:pPr>
              <w:pStyle w:val="23"/>
              <w:widowControl w:val="0"/>
              <w:ind w:left="0" w:firstLine="0"/>
              <w:jc w:val="center"/>
              <w:rPr>
                <w:b/>
                <w:sz w:val="20"/>
                <w:szCs w:val="20"/>
              </w:rPr>
            </w:pPr>
            <w:r w:rsidRPr="006308D2">
              <w:rPr>
                <w:b/>
                <w:sz w:val="20"/>
                <w:szCs w:val="20"/>
              </w:rPr>
              <w:t>профессиональных компетенций</w:t>
            </w:r>
          </w:p>
        </w:tc>
        <w:tc>
          <w:tcPr>
            <w:tcW w:w="100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6308D2" w:rsidRDefault="00EF6615" w:rsidP="00EF6615">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25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iCs/>
                <w:sz w:val="20"/>
                <w:szCs w:val="20"/>
              </w:rPr>
            </w:pPr>
            <w:r w:rsidRPr="006308D2">
              <w:rPr>
                <w:b/>
                <w:iCs/>
                <w:sz w:val="20"/>
                <w:szCs w:val="20"/>
              </w:rPr>
              <w:t>Всего часов</w:t>
            </w:r>
          </w:p>
          <w:p w:rsidR="00EF6615" w:rsidRPr="006308D2" w:rsidRDefault="00EF6615" w:rsidP="00DE0A15">
            <w:pPr>
              <w:pStyle w:val="23"/>
              <w:widowControl w:val="0"/>
              <w:ind w:left="0" w:firstLine="0"/>
              <w:jc w:val="center"/>
              <w:rPr>
                <w:i/>
                <w:iCs/>
                <w:sz w:val="20"/>
                <w:szCs w:val="20"/>
              </w:rPr>
            </w:pPr>
          </w:p>
        </w:tc>
        <w:tc>
          <w:tcPr>
            <w:tcW w:w="1895" w:type="pct"/>
            <w:gridSpan w:val="5"/>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8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sz w:val="20"/>
                <w:szCs w:val="20"/>
              </w:rPr>
            </w:pPr>
            <w:r w:rsidRPr="006308D2">
              <w:rPr>
                <w:b/>
                <w:sz w:val="20"/>
                <w:szCs w:val="20"/>
              </w:rPr>
              <w:t xml:space="preserve">Практика </w:t>
            </w:r>
          </w:p>
        </w:tc>
      </w:tr>
      <w:tr w:rsidR="00EF6615" w:rsidRPr="006308D2" w:rsidTr="00DE0A15">
        <w:trPr>
          <w:trHeight w:val="435"/>
        </w:trPr>
        <w:tc>
          <w:tcPr>
            <w:tcW w:w="754" w:type="pct"/>
            <w:vMerge/>
            <w:tcBorders>
              <w:left w:val="single" w:sz="12" w:space="0" w:color="auto"/>
              <w:right w:val="single" w:sz="12" w:space="0" w:color="auto"/>
            </w:tcBorders>
            <w:vAlign w:val="center"/>
          </w:tcPr>
          <w:p w:rsidR="00EF6615" w:rsidRPr="006308D2" w:rsidRDefault="00EF6615" w:rsidP="00EF6615">
            <w:pPr>
              <w:pStyle w:val="23"/>
              <w:widowControl w:val="0"/>
              <w:ind w:left="0" w:firstLine="0"/>
              <w:jc w:val="center"/>
              <w:rPr>
                <w:b/>
                <w:sz w:val="20"/>
                <w:szCs w:val="20"/>
              </w:rPr>
            </w:pPr>
          </w:p>
        </w:tc>
        <w:tc>
          <w:tcPr>
            <w:tcW w:w="100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sz w:val="20"/>
                <w:szCs w:val="20"/>
              </w:rPr>
            </w:pPr>
          </w:p>
        </w:tc>
        <w:tc>
          <w:tcPr>
            <w:tcW w:w="25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sz w:val="20"/>
                <w:szCs w:val="20"/>
              </w:rPr>
            </w:pPr>
            <w:r w:rsidRPr="006308D2">
              <w:rPr>
                <w:b/>
                <w:sz w:val="20"/>
                <w:szCs w:val="20"/>
              </w:rPr>
              <w:t>Учебная,</w:t>
            </w:r>
          </w:p>
          <w:p w:rsidR="00EF6615" w:rsidRPr="006308D2" w:rsidRDefault="00EF6615" w:rsidP="00DE0A15">
            <w:pPr>
              <w:pStyle w:val="23"/>
              <w:widowControl w:val="0"/>
              <w:ind w:left="0" w:firstLine="0"/>
              <w:jc w:val="center"/>
              <w:rPr>
                <w:b/>
                <w:i/>
                <w:sz w:val="20"/>
                <w:szCs w:val="20"/>
              </w:rPr>
            </w:pPr>
            <w:r w:rsidRPr="006308D2">
              <w:rPr>
                <w:sz w:val="20"/>
                <w:szCs w:val="20"/>
              </w:rPr>
              <w:t>часов</w:t>
            </w:r>
          </w:p>
        </w:tc>
        <w:tc>
          <w:tcPr>
            <w:tcW w:w="712" w:type="pct"/>
            <w:vMerge w:val="restart"/>
            <w:tcBorders>
              <w:top w:val="single" w:sz="12" w:space="0" w:color="auto"/>
              <w:left w:val="single" w:sz="4" w:space="0" w:color="auto"/>
              <w:right w:val="single" w:sz="12" w:space="0" w:color="auto"/>
            </w:tcBorders>
            <w:shd w:val="clear" w:color="auto" w:fill="auto"/>
            <w:vAlign w:val="center"/>
          </w:tcPr>
          <w:p w:rsidR="00EF6615" w:rsidRPr="006308D2" w:rsidRDefault="00EF6615" w:rsidP="00DE0A15">
            <w:pPr>
              <w:pStyle w:val="23"/>
              <w:widowControl w:val="0"/>
              <w:ind w:left="-108" w:firstLine="0"/>
              <w:jc w:val="center"/>
              <w:rPr>
                <w:b/>
                <w:sz w:val="20"/>
                <w:szCs w:val="20"/>
              </w:rPr>
            </w:pPr>
            <w:r w:rsidRPr="006308D2">
              <w:rPr>
                <w:b/>
                <w:sz w:val="20"/>
                <w:szCs w:val="20"/>
              </w:rPr>
              <w:t>Производственная</w:t>
            </w:r>
          </w:p>
          <w:p w:rsidR="00EF6615" w:rsidRPr="006308D2" w:rsidRDefault="00EF6615" w:rsidP="00DE0A15">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EF6615" w:rsidRPr="006308D2" w:rsidRDefault="00EF6615" w:rsidP="00DE0A15">
            <w:pPr>
              <w:pStyle w:val="23"/>
              <w:widowControl w:val="0"/>
              <w:ind w:left="72" w:firstLine="0"/>
              <w:jc w:val="center"/>
            </w:pPr>
            <w:r w:rsidRPr="006308D2">
              <w:t>часов</w:t>
            </w:r>
          </w:p>
          <w:p w:rsidR="00EF6615" w:rsidRPr="006308D2" w:rsidRDefault="00EF6615" w:rsidP="00DE0A15">
            <w:pPr>
              <w:pStyle w:val="23"/>
              <w:widowControl w:val="0"/>
              <w:ind w:left="72" w:firstLine="0"/>
              <w:jc w:val="center"/>
              <w:rPr>
                <w:b/>
                <w:sz w:val="20"/>
                <w:szCs w:val="20"/>
              </w:rPr>
            </w:pPr>
          </w:p>
        </w:tc>
      </w:tr>
      <w:tr w:rsidR="00EF6615" w:rsidRPr="006308D2" w:rsidTr="00DE0A15">
        <w:trPr>
          <w:trHeight w:val="390"/>
        </w:trPr>
        <w:tc>
          <w:tcPr>
            <w:tcW w:w="754" w:type="pct"/>
            <w:vMerge/>
            <w:tcBorders>
              <w:left w:val="single" w:sz="12" w:space="0" w:color="auto"/>
              <w:bottom w:val="single" w:sz="12" w:space="0" w:color="auto"/>
              <w:right w:val="single" w:sz="12" w:space="0" w:color="auto"/>
            </w:tcBorders>
            <w:vAlign w:val="center"/>
          </w:tcPr>
          <w:p w:rsidR="00EF6615" w:rsidRPr="006308D2" w:rsidRDefault="00EF6615" w:rsidP="00EF6615">
            <w:pPr>
              <w:ind w:firstLine="0"/>
              <w:jc w:val="center"/>
              <w:rPr>
                <w:b/>
              </w:rPr>
            </w:pPr>
          </w:p>
        </w:tc>
        <w:tc>
          <w:tcPr>
            <w:tcW w:w="100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EF6615" w:rsidRPr="006308D2" w:rsidRDefault="00EF6615" w:rsidP="00DE0A15">
            <w:pPr>
              <w:jc w:val="center"/>
              <w:rPr>
                <w:b/>
              </w:rPr>
            </w:pPr>
          </w:p>
        </w:tc>
        <w:tc>
          <w:tcPr>
            <w:tcW w:w="25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EF6615" w:rsidRPr="006308D2" w:rsidRDefault="00EF6615" w:rsidP="00DE0A15">
            <w:pPr>
              <w:jc w:val="center"/>
              <w:rPr>
                <w:b/>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Всего,</w:t>
            </w:r>
          </w:p>
          <w:p w:rsidR="00EF6615" w:rsidRPr="006308D2" w:rsidRDefault="00EF6615" w:rsidP="00DE0A15">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вт.ч. лабораторные работы и практические занятия,</w:t>
            </w:r>
          </w:p>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sz w:val="20"/>
                <w:szCs w:val="20"/>
              </w:rPr>
            </w:pPr>
            <w:r w:rsidRPr="006308D2">
              <w:rPr>
                <w:b/>
                <w:sz w:val="20"/>
                <w:szCs w:val="20"/>
              </w:rPr>
              <w:t>вт.ч., курсовая работа (проект),</w:t>
            </w:r>
          </w:p>
          <w:p w:rsidR="00EF6615" w:rsidRPr="006308D2" w:rsidRDefault="00EF6615" w:rsidP="00DE0A15">
            <w:pPr>
              <w:pStyle w:val="23"/>
              <w:widowControl w:val="0"/>
              <w:ind w:left="0" w:firstLine="0"/>
              <w:jc w:val="center"/>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Всего,</w:t>
            </w:r>
          </w:p>
          <w:p w:rsidR="00EF6615" w:rsidRPr="006308D2" w:rsidRDefault="00EF6615" w:rsidP="00DE0A15">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sz w:val="20"/>
                <w:szCs w:val="20"/>
              </w:rPr>
            </w:pPr>
            <w:r w:rsidRPr="006308D2">
              <w:rPr>
                <w:b/>
                <w:sz w:val="20"/>
                <w:szCs w:val="20"/>
              </w:rPr>
              <w:t>вт.ч., курсовая работа (проект),</w:t>
            </w:r>
          </w:p>
          <w:p w:rsidR="00EF6615" w:rsidRPr="006308D2" w:rsidRDefault="00EF6615" w:rsidP="00DE0A15">
            <w:pPr>
              <w:pStyle w:val="23"/>
              <w:widowControl w:val="0"/>
              <w:ind w:left="0" w:firstLine="0"/>
              <w:jc w:val="center"/>
              <w:rPr>
                <w:i/>
                <w:sz w:val="20"/>
                <w:szCs w:val="20"/>
              </w:rPr>
            </w:pPr>
            <w:r w:rsidRPr="006308D2">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EF6615" w:rsidRPr="006308D2" w:rsidRDefault="00EF6615" w:rsidP="00DE0A15">
            <w:pPr>
              <w:pStyle w:val="23"/>
              <w:widowControl w:val="0"/>
              <w:ind w:left="0" w:firstLine="0"/>
              <w:jc w:val="center"/>
              <w:rPr>
                <w:sz w:val="20"/>
                <w:szCs w:val="20"/>
              </w:rPr>
            </w:pPr>
          </w:p>
        </w:tc>
        <w:tc>
          <w:tcPr>
            <w:tcW w:w="712" w:type="pct"/>
            <w:vMerge/>
            <w:tcBorders>
              <w:left w:val="single" w:sz="12" w:space="0" w:color="auto"/>
              <w:bottom w:val="single" w:sz="12" w:space="0" w:color="auto"/>
              <w:right w:val="single" w:sz="12" w:space="0" w:color="auto"/>
            </w:tcBorders>
            <w:shd w:val="clear" w:color="auto" w:fill="auto"/>
          </w:tcPr>
          <w:p w:rsidR="00EF6615" w:rsidRPr="006308D2" w:rsidRDefault="00EF6615" w:rsidP="00DE0A15">
            <w:pPr>
              <w:pStyle w:val="23"/>
              <w:widowControl w:val="0"/>
              <w:ind w:left="72" w:firstLine="0"/>
              <w:jc w:val="center"/>
              <w:rPr>
                <w:sz w:val="20"/>
                <w:szCs w:val="20"/>
              </w:rPr>
            </w:pPr>
          </w:p>
        </w:tc>
      </w:tr>
      <w:tr w:rsidR="00EF6615" w:rsidRPr="006308D2" w:rsidTr="00DE0A15">
        <w:trPr>
          <w:trHeight w:val="390"/>
        </w:trPr>
        <w:tc>
          <w:tcPr>
            <w:tcW w:w="754" w:type="pct"/>
            <w:tcBorders>
              <w:top w:val="single" w:sz="4" w:space="0" w:color="auto"/>
              <w:left w:val="single" w:sz="12" w:space="0" w:color="auto"/>
              <w:bottom w:val="single" w:sz="12" w:space="0" w:color="auto"/>
              <w:right w:val="single" w:sz="12" w:space="0" w:color="auto"/>
            </w:tcBorders>
          </w:tcPr>
          <w:p w:rsidR="00EF6615" w:rsidRPr="006308D2" w:rsidRDefault="00EF6615" w:rsidP="00EF6615">
            <w:pPr>
              <w:ind w:firstLine="0"/>
              <w:jc w:val="center"/>
            </w:pPr>
            <w:r w:rsidRPr="006308D2">
              <w:t>1</w:t>
            </w: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EF6615" w:rsidRPr="006308D2" w:rsidRDefault="00EF6615" w:rsidP="00DE0A15">
            <w:pPr>
              <w:jc w:val="center"/>
            </w:pPr>
            <w:r w:rsidRPr="006308D2">
              <w:t>2</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sz w:val="20"/>
                <w:szCs w:val="20"/>
              </w:rPr>
            </w:pPr>
            <w:r w:rsidRPr="006308D2">
              <w:rPr>
                <w:sz w:val="20"/>
                <w:szCs w:val="20"/>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sz w:val="20"/>
                <w:szCs w:val="20"/>
              </w:rPr>
            </w:pPr>
            <w:r w:rsidRPr="006308D2">
              <w:rPr>
                <w:sz w:val="20"/>
                <w:szCs w:val="20"/>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sz w:val="20"/>
                <w:szCs w:val="20"/>
              </w:rPr>
            </w:pPr>
            <w:r w:rsidRPr="006308D2">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sz w:val="20"/>
                <w:szCs w:val="20"/>
              </w:rPr>
            </w:pPr>
            <w:r w:rsidRPr="006308D2">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EF6615" w:rsidRPr="006308D2" w:rsidRDefault="00EF6615" w:rsidP="00DE0A15">
            <w:pPr>
              <w:pStyle w:val="af1"/>
              <w:widowControl w:val="0"/>
              <w:suppressAutoHyphens/>
              <w:spacing w:before="0" w:beforeAutospacing="0" w:after="0" w:afterAutospacing="0"/>
              <w:jc w:val="center"/>
              <w:rPr>
                <w:sz w:val="20"/>
                <w:szCs w:val="20"/>
              </w:rPr>
            </w:pPr>
            <w:r w:rsidRPr="006308D2">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EF6615" w:rsidRPr="006308D2" w:rsidRDefault="00EF6615" w:rsidP="00DE0A15">
            <w:pPr>
              <w:pStyle w:val="23"/>
              <w:widowControl w:val="0"/>
              <w:ind w:left="0" w:firstLine="0"/>
              <w:jc w:val="center"/>
              <w:rPr>
                <w:sz w:val="20"/>
                <w:szCs w:val="20"/>
              </w:rPr>
            </w:pPr>
            <w:r w:rsidRPr="006308D2">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EF6615" w:rsidRPr="006308D2" w:rsidRDefault="00EF6615" w:rsidP="00DE0A15">
            <w:pPr>
              <w:pStyle w:val="23"/>
              <w:widowControl w:val="0"/>
              <w:ind w:left="0" w:firstLine="0"/>
              <w:jc w:val="center"/>
              <w:rPr>
                <w:sz w:val="20"/>
                <w:szCs w:val="20"/>
              </w:rPr>
            </w:pPr>
            <w:r w:rsidRPr="006308D2">
              <w:rPr>
                <w:sz w:val="20"/>
                <w:szCs w:val="20"/>
              </w:rPr>
              <w:t>9</w:t>
            </w:r>
          </w:p>
        </w:tc>
        <w:tc>
          <w:tcPr>
            <w:tcW w:w="712" w:type="pct"/>
            <w:tcBorders>
              <w:left w:val="single" w:sz="12" w:space="0" w:color="auto"/>
              <w:bottom w:val="single" w:sz="12" w:space="0" w:color="auto"/>
              <w:right w:val="single" w:sz="12" w:space="0" w:color="auto"/>
            </w:tcBorders>
            <w:shd w:val="clear" w:color="auto" w:fill="auto"/>
          </w:tcPr>
          <w:p w:rsidR="00EF6615" w:rsidRPr="006308D2" w:rsidRDefault="00EF6615" w:rsidP="00DE0A15">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EF6615" w:rsidRPr="006308D2" w:rsidTr="00DE0A15">
        <w:tc>
          <w:tcPr>
            <w:tcW w:w="754" w:type="pct"/>
            <w:tcBorders>
              <w:top w:val="single" w:sz="12" w:space="0" w:color="auto"/>
              <w:left w:val="single" w:sz="12" w:space="0" w:color="auto"/>
              <w:bottom w:val="single" w:sz="4" w:space="0" w:color="auto"/>
              <w:right w:val="single" w:sz="12" w:space="0" w:color="auto"/>
            </w:tcBorders>
          </w:tcPr>
          <w:p w:rsidR="00EF6615" w:rsidRPr="006308D2" w:rsidRDefault="00EF6615" w:rsidP="00EF6615">
            <w:pPr>
              <w:ind w:firstLine="0"/>
              <w:rPr>
                <w:b/>
              </w:rPr>
            </w:pPr>
            <w:r w:rsidRPr="006308D2">
              <w:rPr>
                <w:b/>
              </w:rPr>
              <w:t>ПК 2.1.-2.22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afff5"/>
              <w:jc w:val="left"/>
              <w:rPr>
                <w:b w:val="0"/>
              </w:rPr>
            </w:pPr>
            <w:r w:rsidRPr="006308D2">
              <w:t>Раздел 1.</w:t>
            </w:r>
          </w:p>
          <w:p w:rsidR="00EF6615" w:rsidRPr="006308D2" w:rsidRDefault="00EF6615" w:rsidP="00EF6615">
            <w:pPr>
              <w:ind w:firstLine="0"/>
            </w:pPr>
            <w:r w:rsidRPr="006308D2">
              <w:t>Охрана лесов</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b/>
                <w:sz w:val="28"/>
                <w:szCs w:val="28"/>
              </w:rPr>
            </w:pPr>
            <w:r w:rsidRPr="006308D2">
              <w:rPr>
                <w:b/>
                <w:sz w:val="28"/>
                <w:szCs w:val="28"/>
              </w:rPr>
              <w:t>48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EF6615" w:rsidRPr="006308D2" w:rsidRDefault="00EF6615" w:rsidP="00DE0A15">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EF6615" w:rsidRPr="006308D2" w:rsidRDefault="00EF6615" w:rsidP="00DE0A15">
            <w:pPr>
              <w:pStyle w:val="23"/>
              <w:widowControl w:val="0"/>
              <w:ind w:left="0" w:firstLine="0"/>
              <w:jc w:val="center"/>
              <w:rPr>
                <w:sz w:val="28"/>
                <w:szCs w:val="28"/>
              </w:rPr>
            </w:pPr>
            <w:r w:rsidRPr="006308D2">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i/>
                <w:sz w:val="28"/>
                <w:szCs w:val="28"/>
              </w:rPr>
            </w:pPr>
            <w:r w:rsidRPr="006308D2">
              <w:rPr>
                <w:i/>
                <w:sz w:val="28"/>
                <w:szCs w:val="28"/>
              </w:rPr>
              <w:t xml:space="preserve"> –</w:t>
            </w:r>
          </w:p>
        </w:tc>
        <w:tc>
          <w:tcPr>
            <w:tcW w:w="324" w:type="pct"/>
            <w:tcBorders>
              <w:top w:val="single" w:sz="12" w:space="0" w:color="auto"/>
              <w:left w:val="single" w:sz="12" w:space="0" w:color="auto"/>
              <w:bottom w:val="single" w:sz="4" w:space="0" w:color="auto"/>
              <w:right w:val="single" w:sz="4" w:space="0" w:color="auto"/>
            </w:tcBorders>
          </w:tcPr>
          <w:p w:rsidR="00EF6615" w:rsidRPr="006308D2" w:rsidRDefault="00EF6615" w:rsidP="00DE0A15">
            <w:pPr>
              <w:pStyle w:val="23"/>
              <w:widowControl w:val="0"/>
              <w:ind w:left="0" w:firstLine="0"/>
              <w:jc w:val="center"/>
              <w:rPr>
                <w:b/>
                <w:sz w:val="28"/>
                <w:szCs w:val="28"/>
              </w:rPr>
            </w:pPr>
            <w:r w:rsidRPr="006308D2">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i/>
                <w:sz w:val="28"/>
                <w:szCs w:val="28"/>
              </w:rPr>
            </w:pPr>
            <w:r w:rsidRPr="006308D2">
              <w:rPr>
                <w:i/>
                <w:sz w:val="28"/>
                <w:szCs w:val="28"/>
              </w:rPr>
              <w:t>-</w:t>
            </w:r>
          </w:p>
          <w:p w:rsidR="00EF6615" w:rsidRPr="006308D2" w:rsidRDefault="00EF6615" w:rsidP="00DE0A15">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b/>
                <w:sz w:val="28"/>
                <w:szCs w:val="28"/>
              </w:rPr>
            </w:pPr>
            <w:r w:rsidRPr="006308D2">
              <w:rPr>
                <w:b/>
                <w:sz w:val="28"/>
                <w:szCs w:val="28"/>
              </w:rPr>
              <w:t>48</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b/>
                <w:sz w:val="28"/>
                <w:szCs w:val="28"/>
              </w:rPr>
            </w:pPr>
          </w:p>
        </w:tc>
      </w:tr>
      <w:tr w:rsidR="00EF6615" w:rsidRPr="006308D2" w:rsidTr="00DE0A15">
        <w:tc>
          <w:tcPr>
            <w:tcW w:w="754" w:type="pct"/>
            <w:tcBorders>
              <w:top w:val="single" w:sz="12" w:space="0" w:color="auto"/>
              <w:left w:val="single" w:sz="12" w:space="0" w:color="auto"/>
              <w:bottom w:val="single" w:sz="4" w:space="0" w:color="auto"/>
              <w:right w:val="single" w:sz="12" w:space="0" w:color="auto"/>
            </w:tcBorders>
          </w:tcPr>
          <w:p w:rsidR="00EF6615" w:rsidRPr="006308D2" w:rsidRDefault="00EF6615" w:rsidP="00EF6615">
            <w:pPr>
              <w:ind w:firstLine="0"/>
              <w:rPr>
                <w:b/>
              </w:rPr>
            </w:pPr>
            <w:r w:rsidRPr="006308D2">
              <w:rPr>
                <w:b/>
              </w:rPr>
              <w:t>ПК 2.3.-2.4.</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afff5"/>
              <w:jc w:val="left"/>
              <w:rPr>
                <w:b w:val="0"/>
              </w:rPr>
            </w:pPr>
            <w:r w:rsidRPr="006308D2">
              <w:t xml:space="preserve">Раздел 2. </w:t>
            </w:r>
          </w:p>
          <w:p w:rsidR="00EF6615" w:rsidRPr="006308D2" w:rsidRDefault="00EF6615" w:rsidP="00EF6615">
            <w:pPr>
              <w:ind w:firstLine="0"/>
            </w:pPr>
            <w:r w:rsidRPr="006308D2">
              <w:t>Защита лесов</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b/>
                <w:sz w:val="28"/>
                <w:szCs w:val="28"/>
              </w:rPr>
            </w:pPr>
            <w:r w:rsidRPr="006308D2">
              <w:rPr>
                <w:b/>
                <w:sz w:val="28"/>
                <w:szCs w:val="28"/>
              </w:rPr>
              <w:t>30</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EF6615" w:rsidRPr="006308D2" w:rsidRDefault="00EF6615" w:rsidP="00DE0A15">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EF6615" w:rsidRPr="006308D2" w:rsidRDefault="00EF6615" w:rsidP="00DE0A15">
            <w:pPr>
              <w:pStyle w:val="23"/>
              <w:widowControl w:val="0"/>
              <w:ind w:left="0" w:firstLine="0"/>
              <w:jc w:val="center"/>
              <w:rPr>
                <w:sz w:val="28"/>
                <w:szCs w:val="28"/>
              </w:rPr>
            </w:pPr>
            <w:r w:rsidRPr="006308D2">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i/>
                <w:sz w:val="28"/>
                <w:szCs w:val="28"/>
              </w:rPr>
            </w:pPr>
            <w:r w:rsidRPr="006308D2">
              <w:rPr>
                <w:i/>
                <w:sz w:val="28"/>
                <w:szCs w:val="28"/>
              </w:rPr>
              <w:t>–</w:t>
            </w:r>
          </w:p>
        </w:tc>
        <w:tc>
          <w:tcPr>
            <w:tcW w:w="324" w:type="pct"/>
            <w:tcBorders>
              <w:top w:val="single" w:sz="12" w:space="0" w:color="auto"/>
              <w:left w:val="single" w:sz="12" w:space="0" w:color="auto"/>
              <w:bottom w:val="single" w:sz="4" w:space="0" w:color="auto"/>
              <w:right w:val="single" w:sz="4" w:space="0" w:color="auto"/>
            </w:tcBorders>
          </w:tcPr>
          <w:p w:rsidR="00EF6615" w:rsidRPr="006308D2" w:rsidRDefault="00EF6615" w:rsidP="00DE0A15">
            <w:pPr>
              <w:pStyle w:val="23"/>
              <w:widowControl w:val="0"/>
              <w:ind w:left="0" w:firstLine="0"/>
              <w:jc w:val="center"/>
              <w:rPr>
                <w:b/>
                <w:sz w:val="28"/>
                <w:szCs w:val="28"/>
              </w:rPr>
            </w:pPr>
            <w:r w:rsidRPr="006308D2">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b/>
                <w:sz w:val="28"/>
                <w:szCs w:val="28"/>
              </w:rPr>
            </w:pPr>
            <w:r w:rsidRPr="006308D2">
              <w:rPr>
                <w:b/>
                <w:sz w:val="28"/>
                <w:szCs w:val="28"/>
              </w:rPr>
              <w:t>30</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b/>
                <w:sz w:val="28"/>
                <w:szCs w:val="28"/>
              </w:rPr>
            </w:pPr>
          </w:p>
        </w:tc>
      </w:tr>
      <w:tr w:rsidR="00EF6615" w:rsidRPr="006308D2" w:rsidTr="00DE0A15">
        <w:trPr>
          <w:trHeight w:val="46"/>
        </w:trPr>
        <w:tc>
          <w:tcPr>
            <w:tcW w:w="1763" w:type="pct"/>
            <w:gridSpan w:val="2"/>
            <w:tcBorders>
              <w:top w:val="single" w:sz="12" w:space="0" w:color="auto"/>
              <w:left w:val="single" w:sz="12" w:space="0" w:color="auto"/>
              <w:bottom w:val="single" w:sz="12" w:space="0" w:color="auto"/>
              <w:right w:val="single" w:sz="12" w:space="0" w:color="auto"/>
            </w:tcBorders>
          </w:tcPr>
          <w:p w:rsidR="00EF6615" w:rsidRPr="006308D2" w:rsidRDefault="00EF6615" w:rsidP="00EF6615">
            <w:pPr>
              <w:pStyle w:val="23"/>
              <w:widowControl w:val="0"/>
              <w:ind w:left="0" w:firstLine="0"/>
              <w:jc w:val="right"/>
              <w:rPr>
                <w:b/>
                <w:sz w:val="28"/>
                <w:szCs w:val="28"/>
              </w:rPr>
            </w:pPr>
            <w:r w:rsidRPr="006308D2">
              <w:rPr>
                <w:b/>
                <w:sz w:val="28"/>
                <w:szCs w:val="28"/>
              </w:rPr>
              <w:t>Всего:</w:t>
            </w:r>
          </w:p>
        </w:tc>
        <w:tc>
          <w:tcPr>
            <w:tcW w:w="258" w:type="pct"/>
            <w:tcBorders>
              <w:top w:val="single" w:sz="12" w:space="0" w:color="auto"/>
              <w:left w:val="single" w:sz="12" w:space="0" w:color="auto"/>
              <w:bottom w:val="single" w:sz="12" w:space="0" w:color="auto"/>
              <w:right w:val="single" w:sz="12" w:space="0" w:color="auto"/>
            </w:tcBorders>
            <w:shd w:val="clear" w:color="auto" w:fill="auto"/>
          </w:tcPr>
          <w:p w:rsidR="00EF6615" w:rsidRPr="006308D2" w:rsidRDefault="00EF6615" w:rsidP="00EF6615">
            <w:pPr>
              <w:ind w:firstLine="0"/>
              <w:rPr>
                <w:b/>
                <w:sz w:val="28"/>
                <w:szCs w:val="28"/>
              </w:rPr>
            </w:pPr>
            <w:r w:rsidRPr="006308D2">
              <w:rPr>
                <w:b/>
                <w:sz w:val="28"/>
                <w:szCs w:val="28"/>
              </w:rPr>
              <w:t>78</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EF6615" w:rsidRPr="006308D2" w:rsidRDefault="00EF6615" w:rsidP="00DE0A15">
            <w:pPr>
              <w:jc w:val="center"/>
              <w:rPr>
                <w:b/>
                <w:sz w:val="28"/>
                <w:szCs w:val="28"/>
              </w:rPr>
            </w:pP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EF6615" w:rsidRPr="006308D2" w:rsidRDefault="00EF6615" w:rsidP="00DE0A15">
            <w:pPr>
              <w:jc w:val="center"/>
              <w:rPr>
                <w:sz w:val="28"/>
                <w:szCs w:val="28"/>
              </w:rPr>
            </w:pPr>
            <w:r w:rsidRPr="006308D2">
              <w:rPr>
                <w:sz w:val="28"/>
                <w:szCs w:val="28"/>
              </w:rPr>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EF6615" w:rsidRPr="006308D2" w:rsidRDefault="00EF6615" w:rsidP="00DE0A15">
            <w:pPr>
              <w:jc w:val="center"/>
              <w:rPr>
                <w:i/>
                <w:sz w:val="28"/>
                <w:szCs w:val="28"/>
              </w:rPr>
            </w:pPr>
            <w:r w:rsidRPr="006308D2">
              <w:rPr>
                <w:i/>
                <w:sz w:val="28"/>
                <w:szCs w:val="28"/>
              </w:rPr>
              <w:t>-</w:t>
            </w:r>
          </w:p>
        </w:tc>
        <w:tc>
          <w:tcPr>
            <w:tcW w:w="324" w:type="pct"/>
            <w:tcBorders>
              <w:top w:val="single" w:sz="12" w:space="0" w:color="auto"/>
              <w:left w:val="single" w:sz="12" w:space="0" w:color="auto"/>
              <w:bottom w:val="single" w:sz="12" w:space="0" w:color="auto"/>
              <w:right w:val="single" w:sz="12" w:space="0" w:color="auto"/>
            </w:tcBorders>
          </w:tcPr>
          <w:p w:rsidR="00EF6615" w:rsidRPr="006308D2" w:rsidRDefault="00EF6615" w:rsidP="00DE0A15">
            <w:pPr>
              <w:jc w:val="center"/>
              <w:rPr>
                <w:b/>
                <w:sz w:val="28"/>
                <w:szCs w:val="28"/>
              </w:rPr>
            </w:pPr>
            <w:r w:rsidRPr="006308D2">
              <w:rPr>
                <w:b/>
                <w:sz w:val="28"/>
                <w:szCs w:val="28"/>
              </w:rPr>
              <w:t>-</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EF6615" w:rsidRPr="006308D2" w:rsidRDefault="00EF6615" w:rsidP="00DE0A15">
            <w:pPr>
              <w:jc w:val="center"/>
              <w:rPr>
                <w:i/>
                <w:sz w:val="28"/>
                <w:szCs w:val="28"/>
              </w:rP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EF6615" w:rsidRPr="006308D2" w:rsidRDefault="00EF6615" w:rsidP="00EF6615">
            <w:pPr>
              <w:ind w:firstLine="0"/>
              <w:jc w:val="center"/>
              <w:rPr>
                <w:b/>
                <w:sz w:val="28"/>
                <w:szCs w:val="28"/>
              </w:rPr>
            </w:pPr>
            <w:r w:rsidRPr="006308D2">
              <w:rPr>
                <w:b/>
                <w:sz w:val="28"/>
                <w:szCs w:val="28"/>
              </w:rPr>
              <w:t>78</w:t>
            </w:r>
          </w:p>
        </w:tc>
        <w:tc>
          <w:tcPr>
            <w:tcW w:w="712" w:type="pct"/>
            <w:tcBorders>
              <w:top w:val="single" w:sz="12" w:space="0" w:color="auto"/>
              <w:left w:val="single" w:sz="12" w:space="0" w:color="auto"/>
              <w:bottom w:val="single" w:sz="12" w:space="0" w:color="auto"/>
              <w:right w:val="single" w:sz="12" w:space="0" w:color="auto"/>
            </w:tcBorders>
            <w:shd w:val="clear" w:color="auto" w:fill="auto"/>
          </w:tcPr>
          <w:p w:rsidR="00EF6615" w:rsidRPr="006308D2" w:rsidRDefault="00EF6615" w:rsidP="00DE0A15">
            <w:pPr>
              <w:jc w:val="center"/>
              <w:rPr>
                <w:b/>
                <w:sz w:val="28"/>
                <w:szCs w:val="28"/>
              </w:rPr>
            </w:pPr>
          </w:p>
        </w:tc>
      </w:tr>
    </w:tbl>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Pr="006308D2" w:rsidRDefault="00EF6615" w:rsidP="00EF6615">
      <w:pPr>
        <w:pStyle w:val="afff0"/>
        <w:jc w:val="center"/>
        <w:rPr>
          <w:rFonts w:ascii="Times New Roman" w:hAnsi="Times New Roman"/>
          <w:b/>
          <w:sz w:val="24"/>
          <w:szCs w:val="24"/>
        </w:rPr>
      </w:pPr>
      <w:r w:rsidRPr="006308D2">
        <w:rPr>
          <w:rFonts w:ascii="Times New Roman" w:hAnsi="Times New Roman"/>
          <w:b/>
          <w:caps/>
          <w:sz w:val="24"/>
          <w:szCs w:val="24"/>
        </w:rPr>
        <w:t xml:space="preserve">3.2. </w:t>
      </w:r>
      <w:r w:rsidRPr="006308D2">
        <w:rPr>
          <w:rFonts w:ascii="Times New Roman" w:hAnsi="Times New Roman"/>
          <w:b/>
          <w:sz w:val="24"/>
          <w:szCs w:val="24"/>
        </w:rPr>
        <w:t>Содержание учебной практики  по профессиональному модулю «Организация и проведение мероприятий по охране и защите лесов»</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6"/>
        <w:gridCol w:w="419"/>
        <w:gridCol w:w="9804"/>
        <w:gridCol w:w="1274"/>
      </w:tblGrid>
      <w:tr w:rsidR="00EF6615" w:rsidRPr="006308D2" w:rsidTr="00445F86">
        <w:tc>
          <w:tcPr>
            <w:tcW w:w="3246" w:type="dxa"/>
          </w:tcPr>
          <w:p w:rsidR="00EF6615" w:rsidRPr="006308D2" w:rsidRDefault="00EF6615" w:rsidP="00445F86">
            <w:pPr>
              <w:ind w:hanging="32"/>
              <w:jc w:val="center"/>
              <w:rPr>
                <w:b/>
              </w:rPr>
            </w:pPr>
            <w:r w:rsidRPr="006308D2">
              <w:rPr>
                <w:b/>
                <w:bCs/>
              </w:rPr>
              <w:t>Наименование разделов профессионального модуля (ПМ), междисциплинарных курсов (МДК) и тем</w:t>
            </w:r>
          </w:p>
        </w:tc>
        <w:tc>
          <w:tcPr>
            <w:tcW w:w="10223" w:type="dxa"/>
            <w:gridSpan w:val="2"/>
          </w:tcPr>
          <w:p w:rsidR="00EF6615" w:rsidRPr="006308D2" w:rsidRDefault="00EF6615" w:rsidP="00DE0A15">
            <w:pPr>
              <w:jc w:val="center"/>
              <w:rPr>
                <w:b/>
              </w:rPr>
            </w:pPr>
            <w:r w:rsidRPr="006308D2">
              <w:rPr>
                <w:b/>
              </w:rPr>
              <w:t>Содержание практики и виды работ</w:t>
            </w:r>
          </w:p>
        </w:tc>
        <w:tc>
          <w:tcPr>
            <w:tcW w:w="1274" w:type="dxa"/>
          </w:tcPr>
          <w:p w:rsidR="00EF6615" w:rsidRPr="006308D2" w:rsidRDefault="00EF6615" w:rsidP="00DE0A15">
            <w:pPr>
              <w:ind w:left="-35" w:firstLine="35"/>
              <w:jc w:val="center"/>
              <w:rPr>
                <w:rFonts w:eastAsia="Calibri"/>
                <w:b/>
                <w:bCs/>
              </w:rPr>
            </w:pPr>
            <w:r w:rsidRPr="006308D2">
              <w:rPr>
                <w:rFonts w:eastAsia="Calibri"/>
                <w:b/>
                <w:bCs/>
              </w:rPr>
              <w:t>Объем часов</w:t>
            </w:r>
          </w:p>
        </w:tc>
      </w:tr>
      <w:tr w:rsidR="00EF6615" w:rsidRPr="006308D2" w:rsidTr="00445F86">
        <w:tc>
          <w:tcPr>
            <w:tcW w:w="3246" w:type="dxa"/>
          </w:tcPr>
          <w:p w:rsidR="00EF6615" w:rsidRPr="006308D2" w:rsidRDefault="00EF6615" w:rsidP="00EF6615">
            <w:pPr>
              <w:ind w:hanging="32"/>
              <w:jc w:val="center"/>
              <w:rPr>
                <w:b/>
                <w:sz w:val="18"/>
                <w:szCs w:val="18"/>
              </w:rPr>
            </w:pPr>
            <w:r w:rsidRPr="006308D2">
              <w:rPr>
                <w:b/>
                <w:sz w:val="18"/>
                <w:szCs w:val="18"/>
              </w:rPr>
              <w:t>1</w:t>
            </w:r>
          </w:p>
        </w:tc>
        <w:tc>
          <w:tcPr>
            <w:tcW w:w="10223" w:type="dxa"/>
            <w:gridSpan w:val="2"/>
          </w:tcPr>
          <w:p w:rsidR="00EF6615" w:rsidRPr="006308D2" w:rsidRDefault="00EF6615" w:rsidP="00EF6615">
            <w:pPr>
              <w:jc w:val="center"/>
              <w:rPr>
                <w:b/>
                <w:sz w:val="18"/>
                <w:szCs w:val="18"/>
              </w:rPr>
            </w:pPr>
            <w:r w:rsidRPr="006308D2">
              <w:rPr>
                <w:b/>
                <w:sz w:val="18"/>
                <w:szCs w:val="18"/>
              </w:rPr>
              <w:t>2</w:t>
            </w:r>
          </w:p>
        </w:tc>
        <w:tc>
          <w:tcPr>
            <w:tcW w:w="1274" w:type="dxa"/>
          </w:tcPr>
          <w:p w:rsidR="00EF6615" w:rsidRPr="006308D2" w:rsidRDefault="00EF6615" w:rsidP="00EF6615">
            <w:pPr>
              <w:jc w:val="center"/>
              <w:rPr>
                <w:b/>
                <w:sz w:val="18"/>
                <w:szCs w:val="18"/>
              </w:rPr>
            </w:pPr>
            <w:r w:rsidRPr="006308D2">
              <w:rPr>
                <w:b/>
                <w:sz w:val="18"/>
                <w:szCs w:val="18"/>
              </w:rPr>
              <w:t>3</w:t>
            </w:r>
          </w:p>
        </w:tc>
      </w:tr>
      <w:tr w:rsidR="00EF6615" w:rsidRPr="006308D2" w:rsidTr="00445F86">
        <w:tc>
          <w:tcPr>
            <w:tcW w:w="3246" w:type="dxa"/>
          </w:tcPr>
          <w:p w:rsidR="00EF6615" w:rsidRPr="006308D2" w:rsidRDefault="00EF6615" w:rsidP="00EF6615">
            <w:pPr>
              <w:ind w:hanging="32"/>
              <w:jc w:val="left"/>
              <w:rPr>
                <w:b/>
              </w:rPr>
            </w:pPr>
            <w:r w:rsidRPr="006308D2">
              <w:rPr>
                <w:b/>
              </w:rPr>
              <w:t>Раздел 1. Охрана лесов</w:t>
            </w:r>
          </w:p>
        </w:tc>
        <w:tc>
          <w:tcPr>
            <w:tcW w:w="10223" w:type="dxa"/>
            <w:gridSpan w:val="2"/>
          </w:tcPr>
          <w:p w:rsidR="00EF6615" w:rsidRPr="006308D2" w:rsidRDefault="00EF6615" w:rsidP="00DE0A15">
            <w:pPr>
              <w:rPr>
                <w:b/>
              </w:rPr>
            </w:pPr>
          </w:p>
        </w:tc>
        <w:tc>
          <w:tcPr>
            <w:tcW w:w="1274" w:type="dxa"/>
          </w:tcPr>
          <w:p w:rsidR="00EF6615" w:rsidRPr="006308D2" w:rsidRDefault="00EF6615" w:rsidP="00DE0A15">
            <w:pPr>
              <w:jc w:val="center"/>
              <w:rPr>
                <w:b/>
              </w:rPr>
            </w:pPr>
            <w:r w:rsidRPr="006308D2">
              <w:rPr>
                <w:b/>
              </w:rPr>
              <w:t>48</w:t>
            </w:r>
          </w:p>
        </w:tc>
      </w:tr>
      <w:tr w:rsidR="00EF6615" w:rsidRPr="006308D2" w:rsidTr="00445F86">
        <w:tc>
          <w:tcPr>
            <w:tcW w:w="3246" w:type="dxa"/>
            <w:vMerge w:val="restart"/>
          </w:tcPr>
          <w:p w:rsidR="00EF6615" w:rsidRPr="006308D2" w:rsidRDefault="00EF6615" w:rsidP="00EF6615">
            <w:pPr>
              <w:ind w:hanging="32"/>
              <w:jc w:val="left"/>
              <w:rPr>
                <w:b/>
              </w:rPr>
            </w:pPr>
            <w:r w:rsidRPr="006308D2">
              <w:t xml:space="preserve">Тема 1.1. Условия возникновения и распространения лесных </w:t>
            </w:r>
            <w:r w:rsidRPr="006308D2">
              <w:lastRenderedPageBreak/>
              <w:t>пожаров.</w:t>
            </w:r>
          </w:p>
        </w:tc>
        <w:tc>
          <w:tcPr>
            <w:tcW w:w="10223" w:type="dxa"/>
            <w:gridSpan w:val="2"/>
          </w:tcPr>
          <w:p w:rsidR="00EF6615" w:rsidRPr="006308D2" w:rsidRDefault="00EF6615" w:rsidP="00EF6615">
            <w:pPr>
              <w:ind w:firstLine="0"/>
              <w:rPr>
                <w:b/>
              </w:rPr>
            </w:pPr>
            <w:r w:rsidRPr="006308D2">
              <w:rPr>
                <w:b/>
              </w:rPr>
              <w:lastRenderedPageBreak/>
              <w:t>Содержание</w:t>
            </w:r>
          </w:p>
        </w:tc>
        <w:tc>
          <w:tcPr>
            <w:tcW w:w="1274" w:type="dxa"/>
          </w:tcPr>
          <w:p w:rsidR="00EF6615" w:rsidRPr="006308D2" w:rsidRDefault="00EF6615" w:rsidP="00DE0A15">
            <w:pPr>
              <w:jc w:val="center"/>
              <w:rPr>
                <w:b/>
              </w:rPr>
            </w:pPr>
            <w:r w:rsidRPr="006308D2">
              <w:rPr>
                <w:b/>
              </w:rPr>
              <w:t>12</w:t>
            </w:r>
          </w:p>
        </w:tc>
      </w:tr>
      <w:tr w:rsidR="00EF6615" w:rsidRPr="006308D2" w:rsidTr="00445F86">
        <w:tc>
          <w:tcPr>
            <w:tcW w:w="3246" w:type="dxa"/>
            <w:vMerge/>
          </w:tcPr>
          <w:p w:rsidR="00EF6615" w:rsidRPr="006308D2" w:rsidRDefault="00EF6615" w:rsidP="00EF6615">
            <w:pPr>
              <w:ind w:hanging="32"/>
              <w:jc w:val="left"/>
            </w:pPr>
          </w:p>
        </w:tc>
        <w:tc>
          <w:tcPr>
            <w:tcW w:w="419" w:type="dxa"/>
          </w:tcPr>
          <w:p w:rsidR="00EF6615" w:rsidRPr="006308D2" w:rsidRDefault="00EF6615" w:rsidP="00EF6615">
            <w:pPr>
              <w:ind w:left="-518"/>
            </w:pPr>
            <w:r w:rsidRPr="006308D2">
              <w:t>1</w:t>
            </w:r>
          </w:p>
        </w:tc>
        <w:tc>
          <w:tcPr>
            <w:tcW w:w="9804" w:type="dxa"/>
          </w:tcPr>
          <w:p w:rsidR="00EF6615" w:rsidRPr="006308D2" w:rsidRDefault="00EF6615" w:rsidP="00EF6615">
            <w:pPr>
              <w:ind w:firstLine="55"/>
            </w:pPr>
            <w:r w:rsidRPr="006308D2">
              <w:t xml:space="preserve">Классы пожарной опасности. </w:t>
            </w:r>
          </w:p>
          <w:p w:rsidR="00EF6615" w:rsidRPr="006308D2" w:rsidRDefault="00EF6615" w:rsidP="00EF6615">
            <w:pPr>
              <w:ind w:firstLine="55"/>
              <w:rPr>
                <w:b/>
              </w:rPr>
            </w:pPr>
            <w:r w:rsidRPr="006308D2">
              <w:t xml:space="preserve">Определение пожарной опасности по лесорастительным условиям. Средний класс </w:t>
            </w:r>
            <w:r w:rsidRPr="006308D2">
              <w:lastRenderedPageBreak/>
              <w:t>природной пожарной опасности.</w:t>
            </w:r>
          </w:p>
        </w:tc>
        <w:tc>
          <w:tcPr>
            <w:tcW w:w="1274" w:type="dxa"/>
          </w:tcPr>
          <w:p w:rsidR="00EF6615" w:rsidRPr="006308D2" w:rsidRDefault="00EF6615" w:rsidP="00DE0A15">
            <w:pPr>
              <w:jc w:val="center"/>
            </w:pPr>
          </w:p>
        </w:tc>
      </w:tr>
      <w:tr w:rsidR="00EF6615" w:rsidRPr="006308D2" w:rsidTr="00445F86">
        <w:tc>
          <w:tcPr>
            <w:tcW w:w="3246" w:type="dxa"/>
            <w:vMerge w:val="restart"/>
          </w:tcPr>
          <w:p w:rsidR="00EF6615" w:rsidRPr="006308D2" w:rsidRDefault="00EF6615" w:rsidP="00EF6615">
            <w:pPr>
              <w:ind w:hanging="32"/>
              <w:jc w:val="left"/>
            </w:pPr>
            <w:r w:rsidRPr="006308D2">
              <w:lastRenderedPageBreak/>
              <w:t>Тема 1.2.  Предупредительные меры по охране лесов от пожаров.</w:t>
            </w:r>
          </w:p>
        </w:tc>
        <w:tc>
          <w:tcPr>
            <w:tcW w:w="10223" w:type="dxa"/>
            <w:gridSpan w:val="2"/>
          </w:tcPr>
          <w:p w:rsidR="00EF6615" w:rsidRPr="006308D2" w:rsidRDefault="00EF6615" w:rsidP="00EF6615">
            <w:pPr>
              <w:ind w:left="-93" w:firstLine="55"/>
              <w:rPr>
                <w:b/>
              </w:rPr>
            </w:pPr>
            <w:r w:rsidRPr="006308D2">
              <w:rPr>
                <w:b/>
              </w:rPr>
              <w:t>Содержание</w:t>
            </w:r>
          </w:p>
        </w:tc>
        <w:tc>
          <w:tcPr>
            <w:tcW w:w="1274" w:type="dxa"/>
          </w:tcPr>
          <w:p w:rsidR="00EF6615" w:rsidRPr="006308D2" w:rsidRDefault="00EF6615" w:rsidP="00DE0A15">
            <w:pPr>
              <w:jc w:val="center"/>
              <w:rPr>
                <w:b/>
              </w:rPr>
            </w:pPr>
            <w:r w:rsidRPr="006308D2">
              <w:rPr>
                <w:b/>
              </w:rPr>
              <w:t>18</w:t>
            </w:r>
          </w:p>
        </w:tc>
      </w:tr>
      <w:tr w:rsidR="00EF6615" w:rsidRPr="006308D2" w:rsidTr="00445F86">
        <w:tc>
          <w:tcPr>
            <w:tcW w:w="3246" w:type="dxa"/>
            <w:vMerge/>
          </w:tcPr>
          <w:p w:rsidR="00EF6615" w:rsidRPr="006308D2" w:rsidRDefault="00EF6615" w:rsidP="00EF6615">
            <w:pPr>
              <w:ind w:hanging="32"/>
              <w:jc w:val="left"/>
              <w:rPr>
                <w:b/>
                <w:i/>
              </w:rPr>
            </w:pPr>
          </w:p>
        </w:tc>
        <w:tc>
          <w:tcPr>
            <w:tcW w:w="419" w:type="dxa"/>
          </w:tcPr>
          <w:p w:rsidR="00EF6615" w:rsidRPr="006308D2" w:rsidRDefault="00EF6615" w:rsidP="00EF6615">
            <w:pPr>
              <w:keepLines/>
              <w:suppressLineNumbers/>
              <w:ind w:left="-518"/>
            </w:pPr>
            <w:r w:rsidRPr="006308D2">
              <w:t>1</w:t>
            </w:r>
          </w:p>
        </w:tc>
        <w:tc>
          <w:tcPr>
            <w:tcW w:w="9804" w:type="dxa"/>
          </w:tcPr>
          <w:p w:rsidR="00EF6615" w:rsidRPr="006308D2" w:rsidRDefault="00EF6615" w:rsidP="00EF6615">
            <w:pPr>
              <w:ind w:firstLine="55"/>
            </w:pPr>
            <w:r w:rsidRPr="006308D2">
              <w:t>Противопожарные мероприятия, проводимые в лесничествах по классам пожарной опасности.</w:t>
            </w:r>
          </w:p>
          <w:p w:rsidR="00EF6615" w:rsidRPr="006308D2" w:rsidRDefault="00EF6615" w:rsidP="00EF6615">
            <w:pPr>
              <w:ind w:firstLine="55"/>
            </w:pPr>
            <w:r w:rsidRPr="006308D2">
              <w:t>Массово-разъяснительная работа с населением.</w:t>
            </w:r>
          </w:p>
          <w:p w:rsidR="00EF6615" w:rsidRPr="006308D2" w:rsidRDefault="00EF6615" w:rsidP="00EF6615">
            <w:pPr>
              <w:ind w:firstLine="55"/>
            </w:pPr>
            <w:r w:rsidRPr="006308D2">
              <w:t>Требования пожарной безопасности в лесах, установленные правилами пожарной безопасности. Ответственность за нарушения.</w:t>
            </w:r>
          </w:p>
          <w:p w:rsidR="00EF6615" w:rsidRPr="006308D2" w:rsidRDefault="00EF6615" w:rsidP="00EF6615">
            <w:pPr>
              <w:ind w:firstLine="55"/>
            </w:pPr>
            <w:r w:rsidRPr="006308D2">
              <w:t>Противопожарное устройство лесной территории. Планы противопожарного устройства.</w:t>
            </w:r>
          </w:p>
        </w:tc>
        <w:tc>
          <w:tcPr>
            <w:tcW w:w="1274" w:type="dxa"/>
          </w:tcPr>
          <w:p w:rsidR="00EF6615" w:rsidRPr="006308D2" w:rsidRDefault="00EF6615" w:rsidP="00DE0A15">
            <w:pPr>
              <w:jc w:val="center"/>
            </w:pPr>
          </w:p>
        </w:tc>
      </w:tr>
      <w:tr w:rsidR="00EF6615" w:rsidRPr="006308D2" w:rsidTr="00445F86">
        <w:tc>
          <w:tcPr>
            <w:tcW w:w="3246" w:type="dxa"/>
            <w:vMerge w:val="restart"/>
          </w:tcPr>
          <w:p w:rsidR="00EF6615" w:rsidRPr="006308D2" w:rsidRDefault="00EF6615" w:rsidP="00EF6615">
            <w:pPr>
              <w:pStyle w:val="33"/>
              <w:ind w:hanging="32"/>
              <w:rPr>
                <w:sz w:val="24"/>
                <w:szCs w:val="24"/>
              </w:rPr>
            </w:pPr>
            <w:r w:rsidRPr="006308D2">
              <w:rPr>
                <w:sz w:val="24"/>
                <w:szCs w:val="24"/>
              </w:rPr>
              <w:t>Тема 1.3.</w:t>
            </w:r>
            <w:r w:rsidRPr="006308D2">
              <w:rPr>
                <w:rFonts w:eastAsia="Calibri"/>
                <w:bCs/>
                <w:sz w:val="24"/>
                <w:szCs w:val="24"/>
              </w:rPr>
              <w:t>Тушение лесных пожаров.</w:t>
            </w:r>
          </w:p>
          <w:p w:rsidR="00EF6615" w:rsidRPr="006308D2" w:rsidRDefault="00EF6615" w:rsidP="00EF6615">
            <w:pPr>
              <w:ind w:hanging="32"/>
              <w:jc w:val="left"/>
            </w:pPr>
          </w:p>
          <w:p w:rsidR="00EF6615" w:rsidRPr="006308D2" w:rsidRDefault="00EF6615" w:rsidP="00EF6615">
            <w:pPr>
              <w:ind w:hanging="32"/>
              <w:jc w:val="left"/>
              <w:rPr>
                <w:b/>
                <w:i/>
              </w:rPr>
            </w:pPr>
          </w:p>
        </w:tc>
        <w:tc>
          <w:tcPr>
            <w:tcW w:w="10223" w:type="dxa"/>
            <w:gridSpan w:val="2"/>
          </w:tcPr>
          <w:p w:rsidR="00EF6615" w:rsidRPr="006308D2" w:rsidRDefault="00EF6615" w:rsidP="00EF6615">
            <w:pPr>
              <w:ind w:left="-93" w:firstLine="55"/>
              <w:rPr>
                <w:b/>
              </w:rPr>
            </w:pPr>
            <w:r w:rsidRPr="006308D2">
              <w:rPr>
                <w:b/>
              </w:rPr>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1656"/>
        </w:trPr>
        <w:tc>
          <w:tcPr>
            <w:tcW w:w="3246" w:type="dxa"/>
            <w:vMerge/>
          </w:tcPr>
          <w:p w:rsidR="00EF6615" w:rsidRPr="006308D2" w:rsidRDefault="00EF6615" w:rsidP="00EF6615">
            <w:pPr>
              <w:pStyle w:val="33"/>
              <w:ind w:hanging="32"/>
              <w:rPr>
                <w:sz w:val="24"/>
                <w:szCs w:val="24"/>
              </w:rPr>
            </w:pPr>
          </w:p>
        </w:tc>
        <w:tc>
          <w:tcPr>
            <w:tcW w:w="419" w:type="dxa"/>
          </w:tcPr>
          <w:p w:rsidR="00EF6615" w:rsidRPr="006308D2" w:rsidRDefault="00EF6615" w:rsidP="00EF6615">
            <w:pPr>
              <w:ind w:left="-417"/>
            </w:pPr>
            <w:r w:rsidRPr="006308D2">
              <w:t>1</w:t>
            </w:r>
          </w:p>
          <w:p w:rsidR="00EF6615" w:rsidRPr="006308D2" w:rsidRDefault="00EF6615" w:rsidP="00EF6615">
            <w:pPr>
              <w:ind w:left="-417"/>
            </w:pPr>
          </w:p>
        </w:tc>
        <w:tc>
          <w:tcPr>
            <w:tcW w:w="9804" w:type="dxa"/>
          </w:tcPr>
          <w:p w:rsidR="00EF6615" w:rsidRPr="006308D2" w:rsidRDefault="00EF6615" w:rsidP="00EF6615">
            <w:pPr>
              <w:ind w:firstLine="55"/>
            </w:pPr>
            <w:r w:rsidRPr="006308D2">
              <w:t xml:space="preserve">Организация тушения пожаров. Основные тактические приёмы тушения лесных пожаров. </w:t>
            </w:r>
          </w:p>
          <w:p w:rsidR="00EF6615" w:rsidRPr="006308D2" w:rsidRDefault="00EF6615" w:rsidP="00EF6615">
            <w:pPr>
              <w:ind w:firstLine="55"/>
            </w:pPr>
            <w:r w:rsidRPr="006308D2">
              <w:t>Разработка тактики тушения лесных пожаров.</w:t>
            </w:r>
          </w:p>
          <w:p w:rsidR="00EF6615" w:rsidRPr="006308D2" w:rsidRDefault="00EF6615" w:rsidP="00EF6615">
            <w:pPr>
              <w:ind w:firstLine="55"/>
            </w:pPr>
            <w:r w:rsidRPr="006308D2">
              <w:t>Расчёт потребности в ресурсах для тушения лесных пожаров. Простейшие способы тушения лесного пожара.</w:t>
            </w:r>
          </w:p>
          <w:p w:rsidR="00EF6615" w:rsidRPr="006308D2" w:rsidRDefault="00EF6615" w:rsidP="00EF6615">
            <w:pPr>
              <w:ind w:firstLine="55"/>
            </w:pPr>
            <w:r w:rsidRPr="006308D2">
              <w:t>Использование средств пожаротушения.</w:t>
            </w:r>
          </w:p>
          <w:p w:rsidR="00EF6615" w:rsidRPr="006308D2" w:rsidRDefault="00EF6615" w:rsidP="00EF6615">
            <w:pPr>
              <w:ind w:firstLine="55"/>
            </w:pPr>
            <w:r w:rsidRPr="006308D2">
              <w:t>Техника безопасности при борьбе с лесными пожарами.</w:t>
            </w:r>
          </w:p>
        </w:tc>
        <w:tc>
          <w:tcPr>
            <w:tcW w:w="1274" w:type="dxa"/>
          </w:tcPr>
          <w:p w:rsidR="00EF6615" w:rsidRPr="006308D2" w:rsidRDefault="00EF6615" w:rsidP="00DE0A15">
            <w:pPr>
              <w:jc w:val="center"/>
              <w:rPr>
                <w:b/>
              </w:rPr>
            </w:pPr>
          </w:p>
        </w:tc>
      </w:tr>
      <w:tr w:rsidR="00EF6615" w:rsidRPr="006308D2" w:rsidTr="00445F86">
        <w:trPr>
          <w:trHeight w:val="205"/>
        </w:trPr>
        <w:tc>
          <w:tcPr>
            <w:tcW w:w="3246" w:type="dxa"/>
            <w:vMerge w:val="restart"/>
          </w:tcPr>
          <w:p w:rsidR="00EF6615" w:rsidRPr="006308D2" w:rsidRDefault="00EF6615" w:rsidP="00EF6615">
            <w:pPr>
              <w:ind w:hanging="32"/>
              <w:jc w:val="left"/>
            </w:pPr>
            <w:r w:rsidRPr="006308D2">
              <w:t>Тема 1.4.</w:t>
            </w:r>
            <w:r w:rsidRPr="006308D2">
              <w:rPr>
                <w:rFonts w:eastAsia="Calibri"/>
                <w:bCs/>
              </w:rPr>
              <w:t xml:space="preserve"> Машины и механизмы для борьбы с лесными пожарами</w:t>
            </w:r>
            <w:r w:rsidRPr="006308D2">
              <w:t xml:space="preserve"> и защиты леса.</w:t>
            </w:r>
          </w:p>
        </w:tc>
        <w:tc>
          <w:tcPr>
            <w:tcW w:w="10223" w:type="dxa"/>
            <w:gridSpan w:val="2"/>
            <w:shd w:val="clear" w:color="auto" w:fill="auto"/>
          </w:tcPr>
          <w:p w:rsidR="00EF6615" w:rsidRPr="006308D2" w:rsidRDefault="00EF6615" w:rsidP="00EF6615">
            <w:pPr>
              <w:ind w:firstLine="55"/>
              <w:rPr>
                <w:b/>
              </w:rPr>
            </w:pPr>
            <w:r w:rsidRPr="006308D2">
              <w:rPr>
                <w:b/>
              </w:rPr>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273"/>
        </w:trPr>
        <w:tc>
          <w:tcPr>
            <w:tcW w:w="3246" w:type="dxa"/>
            <w:vMerge/>
          </w:tcPr>
          <w:p w:rsidR="00EF6615" w:rsidRPr="006308D2" w:rsidRDefault="00EF6615" w:rsidP="00EF6615">
            <w:pPr>
              <w:ind w:hanging="32"/>
              <w:jc w:val="left"/>
            </w:pPr>
          </w:p>
        </w:tc>
        <w:tc>
          <w:tcPr>
            <w:tcW w:w="419" w:type="dxa"/>
            <w:shd w:val="clear" w:color="auto" w:fill="auto"/>
          </w:tcPr>
          <w:p w:rsidR="00EF6615" w:rsidRPr="006308D2" w:rsidRDefault="00EF6615" w:rsidP="00EF6615">
            <w:pPr>
              <w:keepLines/>
              <w:suppressLineNumbers/>
              <w:ind w:left="-432"/>
            </w:pPr>
            <w:r w:rsidRPr="006308D2">
              <w:t>1</w:t>
            </w:r>
          </w:p>
        </w:tc>
        <w:tc>
          <w:tcPr>
            <w:tcW w:w="9804" w:type="dxa"/>
            <w:shd w:val="clear" w:color="auto" w:fill="auto"/>
          </w:tcPr>
          <w:p w:rsidR="00EF6615" w:rsidRPr="006308D2" w:rsidRDefault="00EF6615" w:rsidP="00EF6615">
            <w:pPr>
              <w:ind w:firstLine="55"/>
            </w:pPr>
            <w:r w:rsidRPr="006308D2">
              <w:t>Классификация машин и аппаратов для борьбы с лесными пожарами и при защите леса от вредных организмов.</w:t>
            </w:r>
          </w:p>
          <w:p w:rsidR="00EF6615" w:rsidRPr="006308D2" w:rsidRDefault="00EF6615" w:rsidP="00EF6615">
            <w:pPr>
              <w:ind w:firstLine="55"/>
            </w:pPr>
            <w:r w:rsidRPr="006308D2">
              <w:t>- выявление возможных неисправностей в машинах для борьбы с лесными пожарами;</w:t>
            </w:r>
          </w:p>
          <w:p w:rsidR="00EF6615" w:rsidRPr="006308D2" w:rsidRDefault="00EF6615" w:rsidP="00EF6615">
            <w:pPr>
              <w:ind w:firstLine="55"/>
            </w:pPr>
            <w:r w:rsidRPr="006308D2">
              <w:t>- регулирование рабочих органов машин для борьбы с лесными пожарами, подготовка к работе</w:t>
            </w:r>
          </w:p>
          <w:p w:rsidR="00EF6615" w:rsidRPr="006308D2" w:rsidRDefault="00EF6615" w:rsidP="00EF6615">
            <w:pPr>
              <w:ind w:firstLine="55"/>
            </w:pPr>
            <w:r w:rsidRPr="006308D2">
              <w:t>Изучение в натуре опрыскивателей, опыливателей, аэрозольных генераторов.</w:t>
            </w:r>
          </w:p>
          <w:p w:rsidR="00EF6615" w:rsidRPr="006308D2" w:rsidRDefault="00EF6615" w:rsidP="00EF6615">
            <w:pPr>
              <w:ind w:firstLine="55"/>
            </w:pPr>
            <w:r w:rsidRPr="006308D2">
              <w:t>Устранение возможных неисправностей, регулировка, подготовка их к работе.</w:t>
            </w:r>
          </w:p>
        </w:tc>
        <w:tc>
          <w:tcPr>
            <w:tcW w:w="1274" w:type="dxa"/>
          </w:tcPr>
          <w:p w:rsidR="00EF6615" w:rsidRPr="006308D2" w:rsidRDefault="00EF6615" w:rsidP="00DE0A15">
            <w:pPr>
              <w:jc w:val="center"/>
            </w:pPr>
          </w:p>
        </w:tc>
      </w:tr>
      <w:tr w:rsidR="00EF6615" w:rsidRPr="006308D2" w:rsidTr="00445F86">
        <w:trPr>
          <w:trHeight w:val="273"/>
        </w:trPr>
        <w:tc>
          <w:tcPr>
            <w:tcW w:w="3246" w:type="dxa"/>
            <w:vMerge w:val="restart"/>
          </w:tcPr>
          <w:p w:rsidR="00EF6615" w:rsidRPr="006308D2" w:rsidRDefault="00EF6615" w:rsidP="00EF6615">
            <w:pPr>
              <w:ind w:hanging="32"/>
              <w:jc w:val="left"/>
            </w:pPr>
            <w:r w:rsidRPr="006308D2">
              <w:t xml:space="preserve">Тема 1.5. </w:t>
            </w:r>
            <w:r w:rsidRPr="006308D2">
              <w:rPr>
                <w:rFonts w:eastAsia="Calibri"/>
                <w:bCs/>
              </w:rPr>
              <w:t>Ответственность за лесонарушения.</w:t>
            </w:r>
          </w:p>
        </w:tc>
        <w:tc>
          <w:tcPr>
            <w:tcW w:w="10223" w:type="dxa"/>
            <w:gridSpan w:val="2"/>
            <w:shd w:val="clear" w:color="auto" w:fill="auto"/>
          </w:tcPr>
          <w:p w:rsidR="00EF6615" w:rsidRPr="006308D2" w:rsidRDefault="00EF6615" w:rsidP="00EF6615">
            <w:pPr>
              <w:ind w:firstLine="0"/>
              <w:rPr>
                <w:b/>
              </w:rPr>
            </w:pPr>
            <w:r w:rsidRPr="006308D2">
              <w:rPr>
                <w:b/>
              </w:rPr>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422"/>
        </w:trPr>
        <w:tc>
          <w:tcPr>
            <w:tcW w:w="3246" w:type="dxa"/>
            <w:vMerge/>
          </w:tcPr>
          <w:p w:rsidR="00EF6615" w:rsidRPr="006308D2" w:rsidRDefault="00EF6615" w:rsidP="00EF6615">
            <w:pPr>
              <w:ind w:hanging="32"/>
              <w:jc w:val="left"/>
            </w:pPr>
          </w:p>
        </w:tc>
        <w:tc>
          <w:tcPr>
            <w:tcW w:w="419" w:type="dxa"/>
            <w:shd w:val="clear" w:color="auto" w:fill="auto"/>
          </w:tcPr>
          <w:p w:rsidR="00EF6615" w:rsidRPr="006308D2" w:rsidRDefault="00EF6615" w:rsidP="00EF6615">
            <w:pPr>
              <w:keepLines/>
              <w:suppressLineNumbers/>
              <w:ind w:left="-402"/>
            </w:pPr>
            <w:r w:rsidRPr="006308D2">
              <w:t>1</w:t>
            </w:r>
          </w:p>
        </w:tc>
        <w:tc>
          <w:tcPr>
            <w:tcW w:w="9804" w:type="dxa"/>
            <w:shd w:val="clear" w:color="auto" w:fill="auto"/>
          </w:tcPr>
          <w:p w:rsidR="00EF6615" w:rsidRPr="006308D2" w:rsidRDefault="00EF6615" w:rsidP="00EF6615">
            <w:pPr>
              <w:ind w:firstLine="0"/>
            </w:pPr>
            <w:r w:rsidRPr="006308D2">
              <w:t>Выявление лесонарушений составление документации.</w:t>
            </w:r>
          </w:p>
        </w:tc>
        <w:tc>
          <w:tcPr>
            <w:tcW w:w="1274" w:type="dxa"/>
          </w:tcPr>
          <w:p w:rsidR="00EF6615" w:rsidRPr="006308D2" w:rsidRDefault="00EF6615" w:rsidP="00DE0A15">
            <w:pPr>
              <w:jc w:val="center"/>
            </w:pPr>
          </w:p>
        </w:tc>
      </w:tr>
      <w:tr w:rsidR="00EF6615" w:rsidRPr="006308D2" w:rsidTr="00445F86">
        <w:trPr>
          <w:trHeight w:val="364"/>
        </w:trPr>
        <w:tc>
          <w:tcPr>
            <w:tcW w:w="3246" w:type="dxa"/>
          </w:tcPr>
          <w:p w:rsidR="00EF6615" w:rsidRPr="006308D2" w:rsidRDefault="00EF6615" w:rsidP="00EF6615">
            <w:pPr>
              <w:pStyle w:val="afff5"/>
              <w:ind w:hanging="32"/>
              <w:jc w:val="left"/>
              <w:rPr>
                <w:b w:val="0"/>
                <w:szCs w:val="24"/>
              </w:rPr>
            </w:pPr>
            <w:r w:rsidRPr="006308D2">
              <w:rPr>
                <w:szCs w:val="24"/>
              </w:rPr>
              <w:t>Раздел 2. Защита лесов</w:t>
            </w:r>
          </w:p>
        </w:tc>
        <w:tc>
          <w:tcPr>
            <w:tcW w:w="10223" w:type="dxa"/>
            <w:gridSpan w:val="2"/>
            <w:shd w:val="clear" w:color="auto" w:fill="auto"/>
          </w:tcPr>
          <w:p w:rsidR="00EF6615" w:rsidRPr="006308D2" w:rsidRDefault="00EF6615" w:rsidP="00DE0A15"/>
        </w:tc>
        <w:tc>
          <w:tcPr>
            <w:tcW w:w="1274" w:type="dxa"/>
          </w:tcPr>
          <w:p w:rsidR="00EF6615" w:rsidRPr="006308D2" w:rsidRDefault="00EF6615" w:rsidP="00DE0A15">
            <w:pPr>
              <w:jc w:val="center"/>
              <w:rPr>
                <w:b/>
              </w:rPr>
            </w:pPr>
            <w:r w:rsidRPr="006308D2">
              <w:rPr>
                <w:b/>
              </w:rPr>
              <w:t>30</w:t>
            </w:r>
          </w:p>
        </w:tc>
      </w:tr>
      <w:tr w:rsidR="00EF6615" w:rsidRPr="006308D2" w:rsidTr="00445F86">
        <w:trPr>
          <w:trHeight w:val="314"/>
        </w:trPr>
        <w:tc>
          <w:tcPr>
            <w:tcW w:w="3246" w:type="dxa"/>
            <w:vMerge w:val="restart"/>
          </w:tcPr>
          <w:p w:rsidR="00EF6615" w:rsidRPr="006308D2" w:rsidRDefault="00EF6615" w:rsidP="00EF6615">
            <w:pPr>
              <w:ind w:left="-32" w:hanging="32"/>
              <w:jc w:val="left"/>
              <w:rPr>
                <w:rFonts w:eastAsia="Calibri"/>
                <w:bCs/>
              </w:rPr>
            </w:pPr>
            <w:r w:rsidRPr="006308D2">
              <w:t>Тема 2.1.</w:t>
            </w:r>
            <w:r w:rsidRPr="006308D2">
              <w:rPr>
                <w:rFonts w:eastAsia="Calibri"/>
                <w:bCs/>
              </w:rPr>
              <w:t>Вредные и полезные насекомые древесных пород.</w:t>
            </w:r>
          </w:p>
          <w:p w:rsidR="00EF6615" w:rsidRPr="006308D2" w:rsidRDefault="00EF6615" w:rsidP="00EF6615">
            <w:pPr>
              <w:ind w:hanging="32"/>
              <w:jc w:val="left"/>
              <w:rPr>
                <w:b/>
              </w:rPr>
            </w:pPr>
          </w:p>
        </w:tc>
        <w:tc>
          <w:tcPr>
            <w:tcW w:w="10223" w:type="dxa"/>
            <w:gridSpan w:val="2"/>
            <w:shd w:val="clear" w:color="auto" w:fill="auto"/>
          </w:tcPr>
          <w:p w:rsidR="00EF6615" w:rsidRPr="006308D2" w:rsidRDefault="00EF6615" w:rsidP="00EF6615">
            <w:pPr>
              <w:ind w:firstLine="0"/>
            </w:pPr>
            <w:r w:rsidRPr="006308D2">
              <w:rPr>
                <w:b/>
              </w:rPr>
              <w:t>Содержание</w:t>
            </w:r>
          </w:p>
        </w:tc>
        <w:tc>
          <w:tcPr>
            <w:tcW w:w="1274" w:type="dxa"/>
          </w:tcPr>
          <w:p w:rsidR="00EF6615" w:rsidRPr="006308D2" w:rsidRDefault="00EF6615" w:rsidP="00DE0A15">
            <w:pPr>
              <w:jc w:val="center"/>
              <w:rPr>
                <w:b/>
              </w:rPr>
            </w:pPr>
            <w:r w:rsidRPr="006308D2">
              <w:rPr>
                <w:b/>
              </w:rPr>
              <w:t>12</w:t>
            </w:r>
          </w:p>
        </w:tc>
      </w:tr>
      <w:tr w:rsidR="00EF6615" w:rsidRPr="006308D2" w:rsidTr="00445F86">
        <w:trPr>
          <w:trHeight w:val="1374"/>
        </w:trPr>
        <w:tc>
          <w:tcPr>
            <w:tcW w:w="3246" w:type="dxa"/>
            <w:vMerge/>
          </w:tcPr>
          <w:p w:rsidR="00EF6615" w:rsidRPr="006308D2" w:rsidRDefault="00EF6615" w:rsidP="00EF6615">
            <w:pPr>
              <w:ind w:hanging="32"/>
              <w:jc w:val="left"/>
              <w:rPr>
                <w:i/>
              </w:rPr>
            </w:pPr>
          </w:p>
        </w:tc>
        <w:tc>
          <w:tcPr>
            <w:tcW w:w="419" w:type="dxa"/>
            <w:shd w:val="clear" w:color="auto" w:fill="auto"/>
          </w:tcPr>
          <w:p w:rsidR="00EF6615" w:rsidRPr="006308D2" w:rsidRDefault="00EF6615" w:rsidP="00EF6615">
            <w:pPr>
              <w:keepLines/>
              <w:suppressLineNumbers/>
              <w:ind w:left="-518"/>
            </w:pPr>
            <w:r w:rsidRPr="006308D2">
              <w:t>1</w:t>
            </w:r>
          </w:p>
        </w:tc>
        <w:tc>
          <w:tcPr>
            <w:tcW w:w="9804" w:type="dxa"/>
            <w:shd w:val="clear" w:color="auto" w:fill="auto"/>
          </w:tcPr>
          <w:p w:rsidR="00EF6615" w:rsidRPr="006308D2" w:rsidRDefault="00EF6615" w:rsidP="00EF6615">
            <w:pPr>
              <w:ind w:firstLine="55"/>
            </w:pPr>
            <w:r w:rsidRPr="006308D2">
              <w:t>Типы повреждений древесных пород.</w:t>
            </w:r>
          </w:p>
          <w:p w:rsidR="00EF6615" w:rsidRPr="006308D2" w:rsidRDefault="00EF6615" w:rsidP="00EF6615">
            <w:pPr>
              <w:ind w:firstLine="55"/>
            </w:pPr>
            <w:r w:rsidRPr="006308D2">
              <w:t>Определение видового состава вредителей кроны по различным фазам  развития.</w:t>
            </w:r>
          </w:p>
          <w:p w:rsidR="00EF6615" w:rsidRPr="006308D2" w:rsidRDefault="00EF6615" w:rsidP="00EF6615">
            <w:pPr>
              <w:ind w:firstLine="55"/>
            </w:pPr>
            <w:r w:rsidRPr="006308D2">
              <w:t>Проведение надзора за вредителями кроны. Определение видового состава вредителей стволов  по повреждениям.</w:t>
            </w:r>
          </w:p>
          <w:p w:rsidR="00EF6615" w:rsidRPr="006308D2" w:rsidRDefault="00EF6615" w:rsidP="00EF6615">
            <w:pPr>
              <w:ind w:firstLine="55"/>
            </w:pPr>
            <w:r w:rsidRPr="006308D2">
              <w:t>Заполнение нормативной документации.</w:t>
            </w:r>
          </w:p>
        </w:tc>
        <w:tc>
          <w:tcPr>
            <w:tcW w:w="1274" w:type="dxa"/>
          </w:tcPr>
          <w:p w:rsidR="00EF6615" w:rsidRPr="006308D2" w:rsidRDefault="00EF6615" w:rsidP="00DE0A15">
            <w:pPr>
              <w:jc w:val="center"/>
            </w:pPr>
          </w:p>
          <w:p w:rsidR="00EF6615" w:rsidRPr="006308D2" w:rsidRDefault="00EF6615" w:rsidP="00DE0A15">
            <w:pPr>
              <w:jc w:val="center"/>
            </w:pPr>
          </w:p>
          <w:p w:rsidR="00EF6615" w:rsidRPr="006308D2" w:rsidRDefault="00EF6615" w:rsidP="00DE0A15">
            <w:pPr>
              <w:jc w:val="center"/>
            </w:pPr>
          </w:p>
          <w:p w:rsidR="00EF6615" w:rsidRPr="006308D2" w:rsidRDefault="00EF6615" w:rsidP="00DE0A15">
            <w:pPr>
              <w:jc w:val="center"/>
            </w:pPr>
          </w:p>
        </w:tc>
      </w:tr>
      <w:tr w:rsidR="00EF6615" w:rsidRPr="006308D2" w:rsidTr="00445F86">
        <w:trPr>
          <w:trHeight w:val="328"/>
        </w:trPr>
        <w:tc>
          <w:tcPr>
            <w:tcW w:w="3246" w:type="dxa"/>
            <w:vMerge w:val="restart"/>
          </w:tcPr>
          <w:p w:rsidR="00EF6615" w:rsidRPr="006308D2" w:rsidRDefault="00EF6615" w:rsidP="00EF6615">
            <w:pPr>
              <w:ind w:hanging="32"/>
              <w:jc w:val="left"/>
              <w:rPr>
                <w:rFonts w:eastAsia="Calibri"/>
                <w:bCs/>
              </w:rPr>
            </w:pPr>
            <w:r w:rsidRPr="006308D2">
              <w:rPr>
                <w:rFonts w:eastAsia="Calibri"/>
                <w:bCs/>
              </w:rPr>
              <w:t xml:space="preserve">Тема 2.2. Болезни древесных </w:t>
            </w:r>
            <w:r w:rsidRPr="006308D2">
              <w:rPr>
                <w:rFonts w:eastAsia="Calibri"/>
                <w:bCs/>
              </w:rPr>
              <w:lastRenderedPageBreak/>
              <w:t>пород.</w:t>
            </w:r>
          </w:p>
          <w:p w:rsidR="00EF6615" w:rsidRPr="006308D2" w:rsidRDefault="00EF6615" w:rsidP="00EF6615">
            <w:pPr>
              <w:ind w:hanging="32"/>
              <w:jc w:val="left"/>
              <w:rPr>
                <w:i/>
              </w:rPr>
            </w:pPr>
          </w:p>
        </w:tc>
        <w:tc>
          <w:tcPr>
            <w:tcW w:w="10223" w:type="dxa"/>
            <w:gridSpan w:val="2"/>
            <w:shd w:val="clear" w:color="auto" w:fill="auto"/>
          </w:tcPr>
          <w:p w:rsidR="00EF6615" w:rsidRPr="006308D2" w:rsidRDefault="00EF6615" w:rsidP="00EF6615">
            <w:pPr>
              <w:ind w:firstLine="0"/>
            </w:pPr>
            <w:r w:rsidRPr="006308D2">
              <w:rPr>
                <w:b/>
              </w:rPr>
              <w:lastRenderedPageBreak/>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567"/>
        </w:trPr>
        <w:tc>
          <w:tcPr>
            <w:tcW w:w="3246" w:type="dxa"/>
            <w:vMerge/>
          </w:tcPr>
          <w:p w:rsidR="00EF6615" w:rsidRPr="006308D2" w:rsidRDefault="00EF6615" w:rsidP="00EF6615">
            <w:pPr>
              <w:ind w:hanging="32"/>
              <w:jc w:val="left"/>
              <w:rPr>
                <w:rFonts w:eastAsia="Calibri"/>
                <w:b/>
                <w:bCs/>
              </w:rPr>
            </w:pPr>
          </w:p>
        </w:tc>
        <w:tc>
          <w:tcPr>
            <w:tcW w:w="419" w:type="dxa"/>
            <w:shd w:val="clear" w:color="auto" w:fill="auto"/>
          </w:tcPr>
          <w:p w:rsidR="00EF6615" w:rsidRPr="006308D2" w:rsidRDefault="00EF6615" w:rsidP="00EF6615">
            <w:pPr>
              <w:ind w:left="-377"/>
            </w:pPr>
            <w:r w:rsidRPr="006308D2">
              <w:t>1</w:t>
            </w:r>
          </w:p>
        </w:tc>
        <w:tc>
          <w:tcPr>
            <w:tcW w:w="9804" w:type="dxa"/>
            <w:shd w:val="clear" w:color="auto" w:fill="auto"/>
          </w:tcPr>
          <w:p w:rsidR="00EF6615" w:rsidRPr="006308D2" w:rsidRDefault="00EF6615" w:rsidP="00EF6615">
            <w:pPr>
              <w:ind w:firstLine="55"/>
              <w:rPr>
                <w:b/>
              </w:rPr>
            </w:pPr>
            <w:r w:rsidRPr="006308D2">
              <w:t>Определение повреждений древесных пород по диагностическим признакам. Проведение надзора.</w:t>
            </w:r>
          </w:p>
        </w:tc>
        <w:tc>
          <w:tcPr>
            <w:tcW w:w="1274" w:type="dxa"/>
          </w:tcPr>
          <w:p w:rsidR="00EF6615" w:rsidRPr="006308D2" w:rsidRDefault="00EF6615" w:rsidP="00DE0A15">
            <w:pPr>
              <w:jc w:val="center"/>
              <w:rPr>
                <w:b/>
              </w:rPr>
            </w:pPr>
          </w:p>
        </w:tc>
      </w:tr>
      <w:tr w:rsidR="00EF6615" w:rsidRPr="006308D2" w:rsidTr="00445F86">
        <w:trPr>
          <w:trHeight w:val="230"/>
        </w:trPr>
        <w:tc>
          <w:tcPr>
            <w:tcW w:w="3246" w:type="dxa"/>
            <w:vMerge w:val="restart"/>
          </w:tcPr>
          <w:p w:rsidR="00EF6615" w:rsidRPr="006308D2" w:rsidRDefault="00EF6615" w:rsidP="00EF6615">
            <w:pPr>
              <w:ind w:hanging="32"/>
              <w:jc w:val="left"/>
              <w:rPr>
                <w:rFonts w:eastAsia="Calibri"/>
                <w:b/>
                <w:bCs/>
              </w:rPr>
            </w:pPr>
            <w:r w:rsidRPr="006308D2">
              <w:rPr>
                <w:rFonts w:eastAsia="Calibri"/>
                <w:bCs/>
              </w:rPr>
              <w:lastRenderedPageBreak/>
              <w:t>Тема 2.3. Методы лесозащиты.</w:t>
            </w:r>
          </w:p>
        </w:tc>
        <w:tc>
          <w:tcPr>
            <w:tcW w:w="10223" w:type="dxa"/>
            <w:gridSpan w:val="2"/>
            <w:shd w:val="clear" w:color="auto" w:fill="auto"/>
          </w:tcPr>
          <w:p w:rsidR="00EF6615" w:rsidRPr="006308D2" w:rsidRDefault="00EF6615" w:rsidP="00EF6615">
            <w:pPr>
              <w:ind w:firstLine="0"/>
            </w:pPr>
            <w:r w:rsidRPr="006308D2">
              <w:rPr>
                <w:b/>
              </w:rPr>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417"/>
        </w:trPr>
        <w:tc>
          <w:tcPr>
            <w:tcW w:w="3246" w:type="dxa"/>
            <w:vMerge/>
          </w:tcPr>
          <w:p w:rsidR="00EF6615" w:rsidRPr="006308D2" w:rsidRDefault="00EF6615" w:rsidP="00EF6615">
            <w:pPr>
              <w:ind w:hanging="32"/>
              <w:jc w:val="left"/>
              <w:rPr>
                <w:rFonts w:eastAsia="Calibri"/>
                <w:bCs/>
              </w:rPr>
            </w:pPr>
          </w:p>
        </w:tc>
        <w:tc>
          <w:tcPr>
            <w:tcW w:w="419" w:type="dxa"/>
            <w:shd w:val="clear" w:color="auto" w:fill="auto"/>
          </w:tcPr>
          <w:p w:rsidR="00EF6615" w:rsidRPr="006308D2" w:rsidRDefault="00EF6615" w:rsidP="00EF6615">
            <w:pPr>
              <w:ind w:left="-417"/>
            </w:pPr>
            <w:r w:rsidRPr="006308D2">
              <w:t>1</w:t>
            </w:r>
          </w:p>
        </w:tc>
        <w:tc>
          <w:tcPr>
            <w:tcW w:w="9804" w:type="dxa"/>
            <w:shd w:val="clear" w:color="auto" w:fill="auto"/>
          </w:tcPr>
          <w:p w:rsidR="00EF6615" w:rsidRPr="006308D2" w:rsidRDefault="00EF6615" w:rsidP="00EF6615">
            <w:pPr>
              <w:ind w:firstLine="55"/>
            </w:pPr>
            <w:r w:rsidRPr="006308D2">
              <w:t>Лесопатологическое обследование. Заполнение документации.</w:t>
            </w:r>
          </w:p>
        </w:tc>
        <w:tc>
          <w:tcPr>
            <w:tcW w:w="1274" w:type="dxa"/>
          </w:tcPr>
          <w:p w:rsidR="00EF6615" w:rsidRPr="006308D2" w:rsidRDefault="00EF6615" w:rsidP="00DE0A15">
            <w:pPr>
              <w:jc w:val="center"/>
            </w:pPr>
          </w:p>
        </w:tc>
      </w:tr>
      <w:tr w:rsidR="00EF6615" w:rsidRPr="006308D2" w:rsidTr="00445F86">
        <w:trPr>
          <w:trHeight w:val="273"/>
        </w:trPr>
        <w:tc>
          <w:tcPr>
            <w:tcW w:w="3246" w:type="dxa"/>
            <w:vMerge w:val="restart"/>
          </w:tcPr>
          <w:p w:rsidR="00EF6615" w:rsidRPr="006308D2" w:rsidRDefault="00EF6615" w:rsidP="00EF6615">
            <w:pPr>
              <w:ind w:hanging="32"/>
              <w:jc w:val="left"/>
              <w:rPr>
                <w:rFonts w:eastAsia="Calibri"/>
                <w:bCs/>
              </w:rPr>
            </w:pPr>
            <w:r w:rsidRPr="006308D2">
              <w:rPr>
                <w:rFonts w:eastAsia="Calibri"/>
                <w:bCs/>
              </w:rPr>
              <w:t>Тема 2.4. Защита объектов лесного хозяйства.</w:t>
            </w:r>
          </w:p>
        </w:tc>
        <w:tc>
          <w:tcPr>
            <w:tcW w:w="10223" w:type="dxa"/>
            <w:gridSpan w:val="2"/>
            <w:shd w:val="clear" w:color="auto" w:fill="auto"/>
          </w:tcPr>
          <w:p w:rsidR="00EF6615" w:rsidRPr="006308D2" w:rsidRDefault="00EF6615" w:rsidP="00EF6615">
            <w:pPr>
              <w:ind w:firstLine="0"/>
            </w:pPr>
            <w:r w:rsidRPr="006308D2">
              <w:rPr>
                <w:b/>
              </w:rPr>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1074"/>
        </w:trPr>
        <w:tc>
          <w:tcPr>
            <w:tcW w:w="3246" w:type="dxa"/>
            <w:vMerge/>
          </w:tcPr>
          <w:p w:rsidR="00EF6615" w:rsidRPr="006308D2" w:rsidRDefault="00EF6615" w:rsidP="00EF6615">
            <w:pPr>
              <w:ind w:hanging="32"/>
              <w:jc w:val="left"/>
              <w:rPr>
                <w:rFonts w:eastAsia="Calibri"/>
                <w:bCs/>
              </w:rPr>
            </w:pPr>
          </w:p>
        </w:tc>
        <w:tc>
          <w:tcPr>
            <w:tcW w:w="419" w:type="dxa"/>
            <w:shd w:val="clear" w:color="auto" w:fill="auto"/>
          </w:tcPr>
          <w:p w:rsidR="00EF6615" w:rsidRPr="006308D2" w:rsidRDefault="00EF6615" w:rsidP="00EF6615">
            <w:pPr>
              <w:ind w:left="-417"/>
            </w:pPr>
            <w:r w:rsidRPr="006308D2">
              <w:t>1</w:t>
            </w:r>
          </w:p>
        </w:tc>
        <w:tc>
          <w:tcPr>
            <w:tcW w:w="9804" w:type="dxa"/>
            <w:shd w:val="clear" w:color="auto" w:fill="auto"/>
          </w:tcPr>
          <w:p w:rsidR="00EF6615" w:rsidRPr="006308D2" w:rsidRDefault="00EF6615" w:rsidP="00EF6615">
            <w:pPr>
              <w:ind w:firstLine="55"/>
            </w:pPr>
            <w:r w:rsidRPr="006308D2">
              <w:t>Защита насаждений от хвое- и листогрызущих насекомых.</w:t>
            </w:r>
          </w:p>
          <w:p w:rsidR="00EF6615" w:rsidRPr="006308D2" w:rsidRDefault="00EF6615" w:rsidP="00EF6615">
            <w:pPr>
              <w:ind w:firstLine="55"/>
            </w:pPr>
            <w:r w:rsidRPr="006308D2">
              <w:t>Защита насаждений от стволовых насекомых.</w:t>
            </w:r>
          </w:p>
          <w:p w:rsidR="00EF6615" w:rsidRPr="006308D2" w:rsidRDefault="00EF6615" w:rsidP="00EF6615">
            <w:pPr>
              <w:ind w:firstLine="55"/>
            </w:pPr>
            <w:r w:rsidRPr="006308D2">
              <w:t>Защита насаждений от гнилевых болезней.</w:t>
            </w:r>
          </w:p>
          <w:p w:rsidR="00EF6615" w:rsidRPr="006308D2" w:rsidRDefault="00EF6615" w:rsidP="00EF6615">
            <w:pPr>
              <w:ind w:firstLine="55"/>
            </w:pPr>
            <w:r w:rsidRPr="006308D2">
              <w:t>Защита древесины на складах в постройках и сооружений.</w:t>
            </w:r>
          </w:p>
        </w:tc>
        <w:tc>
          <w:tcPr>
            <w:tcW w:w="1274" w:type="dxa"/>
          </w:tcPr>
          <w:p w:rsidR="00EF6615" w:rsidRPr="006308D2" w:rsidRDefault="00EF6615" w:rsidP="00DE0A15">
            <w:pPr>
              <w:jc w:val="center"/>
            </w:pPr>
          </w:p>
        </w:tc>
      </w:tr>
      <w:tr w:rsidR="00EF6615" w:rsidRPr="006308D2" w:rsidTr="00445F86">
        <w:trPr>
          <w:trHeight w:val="292"/>
        </w:trPr>
        <w:tc>
          <w:tcPr>
            <w:tcW w:w="3246" w:type="dxa"/>
          </w:tcPr>
          <w:p w:rsidR="00EF6615" w:rsidRPr="006308D2" w:rsidRDefault="00EF6615" w:rsidP="00EF6615">
            <w:pPr>
              <w:ind w:hanging="32"/>
              <w:jc w:val="left"/>
              <w:rPr>
                <w:rFonts w:eastAsia="Calibri"/>
                <w:bCs/>
              </w:rPr>
            </w:pPr>
          </w:p>
        </w:tc>
        <w:tc>
          <w:tcPr>
            <w:tcW w:w="10223" w:type="dxa"/>
            <w:gridSpan w:val="2"/>
            <w:shd w:val="clear" w:color="auto" w:fill="auto"/>
          </w:tcPr>
          <w:p w:rsidR="00EF6615" w:rsidRPr="006308D2" w:rsidRDefault="00EF6615" w:rsidP="00CE432E">
            <w:pPr>
              <w:ind w:firstLine="0"/>
            </w:pPr>
            <w:r w:rsidRPr="006308D2">
              <w:rPr>
                <w:b/>
              </w:rPr>
              <w:t>Дифференцированный зачет</w:t>
            </w:r>
          </w:p>
        </w:tc>
        <w:tc>
          <w:tcPr>
            <w:tcW w:w="1274" w:type="dxa"/>
            <w:shd w:val="clear" w:color="auto" w:fill="D9D9D9" w:themeFill="background1" w:themeFillShade="D9"/>
          </w:tcPr>
          <w:p w:rsidR="00EF6615" w:rsidRPr="006308D2" w:rsidRDefault="00EF6615" w:rsidP="00DE0A15">
            <w:pPr>
              <w:jc w:val="center"/>
            </w:pPr>
          </w:p>
        </w:tc>
      </w:tr>
      <w:tr w:rsidR="00EF6615" w:rsidRPr="006308D2" w:rsidTr="00445F86">
        <w:trPr>
          <w:trHeight w:val="194"/>
        </w:trPr>
        <w:tc>
          <w:tcPr>
            <w:tcW w:w="13469" w:type="dxa"/>
            <w:gridSpan w:val="3"/>
          </w:tcPr>
          <w:p w:rsidR="00EF6615" w:rsidRPr="006308D2" w:rsidRDefault="00EF6615" w:rsidP="00EF6615">
            <w:pPr>
              <w:pStyle w:val="24"/>
              <w:ind w:hanging="32"/>
              <w:jc w:val="right"/>
              <w:rPr>
                <w:b/>
                <w:sz w:val="24"/>
                <w:szCs w:val="24"/>
              </w:rPr>
            </w:pPr>
            <w:r w:rsidRPr="006308D2">
              <w:rPr>
                <w:b/>
                <w:sz w:val="24"/>
                <w:szCs w:val="24"/>
              </w:rPr>
              <w:t xml:space="preserve">Всего по модулю </w:t>
            </w:r>
          </w:p>
        </w:tc>
        <w:tc>
          <w:tcPr>
            <w:tcW w:w="1274" w:type="dxa"/>
          </w:tcPr>
          <w:p w:rsidR="00EF6615" w:rsidRPr="006308D2" w:rsidRDefault="00EF6615" w:rsidP="00DE0A15">
            <w:pPr>
              <w:jc w:val="center"/>
              <w:rPr>
                <w:b/>
              </w:rPr>
            </w:pPr>
            <w:r w:rsidRPr="006308D2">
              <w:rPr>
                <w:b/>
              </w:rPr>
              <w:t>78</w:t>
            </w:r>
          </w:p>
        </w:tc>
      </w:tr>
    </w:tbl>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EF6615" w:rsidRPr="006308D2" w:rsidSect="00445F86">
          <w:pgSz w:w="16838" w:h="11906" w:orient="landscape"/>
          <w:pgMar w:top="709" w:right="1134" w:bottom="567" w:left="1134" w:header="720" w:footer="964" w:gutter="0"/>
          <w:cols w:space="720"/>
          <w:titlePg/>
        </w:sectPr>
      </w:pPr>
    </w:p>
    <w:p w:rsidR="00D577B8" w:rsidRPr="006308D2" w:rsidRDefault="00D577B8" w:rsidP="00D577B8">
      <w:pPr>
        <w:jc w:val="center"/>
        <w:rPr>
          <w:b/>
        </w:rPr>
      </w:pPr>
      <w:r w:rsidRPr="006308D2">
        <w:rPr>
          <w:b/>
        </w:rPr>
        <w:lastRenderedPageBreak/>
        <w:t xml:space="preserve">4. УСЛОВИЯ РЕАЛИЗАЦИИ ПРОГРАММЫ УЧЕБНОЙ ПРАКТИКИ ПРОФЕССИОНАЛЬНОГО МОДУЛЯ </w:t>
      </w:r>
    </w:p>
    <w:p w:rsidR="00D577B8" w:rsidRPr="006308D2" w:rsidRDefault="00D577B8" w:rsidP="00D577B8">
      <w:pPr>
        <w:rPr>
          <w:b/>
        </w:rPr>
      </w:pPr>
      <w:r w:rsidRPr="006308D2">
        <w:rPr>
          <w:b/>
        </w:rPr>
        <w:t>4.1.  Требования к минимальному материально-техническому обеспечению</w:t>
      </w:r>
    </w:p>
    <w:p w:rsidR="00D577B8" w:rsidRPr="006308D2" w:rsidRDefault="00D577B8" w:rsidP="00D57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Реализация программы учебной практики профессионального модуля предполагает наличие лаборатории «Охраны и защиты лесов», учебного лесного хозяйства с натурными учебными объектами и полигонами:</w:t>
      </w:r>
    </w:p>
    <w:p w:rsidR="00D577B8" w:rsidRPr="006308D2" w:rsidRDefault="00D577B8" w:rsidP="00D57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 охраны лесов;</w:t>
      </w:r>
    </w:p>
    <w:p w:rsidR="00D577B8" w:rsidRPr="006308D2" w:rsidRDefault="00D577B8" w:rsidP="00D57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 лесозащиты.</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Оборудование учебной лаборатории «Охраны и защиты лесов»:</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 посадочные места по количеству обучающихся;</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 рабочее место преподавателя.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b/>
          <w:spacing w:val="-2"/>
          <w:sz w:val="24"/>
          <w:szCs w:val="24"/>
        </w:rPr>
        <w:t xml:space="preserve">Учебная практика для получения профессиональных навыков по Разделу </w:t>
      </w:r>
      <w:r w:rsidRPr="006308D2">
        <w:rPr>
          <w:rFonts w:ascii="Times New Roman" w:hAnsi="Times New Roman"/>
          <w:b/>
          <w:spacing w:val="-2"/>
          <w:sz w:val="24"/>
          <w:szCs w:val="24"/>
          <w:lang w:val="en-US"/>
        </w:rPr>
        <w:t>I</w:t>
      </w:r>
      <w:r w:rsidRPr="006308D2">
        <w:rPr>
          <w:rFonts w:ascii="Times New Roman" w:hAnsi="Times New Roman"/>
          <w:b/>
          <w:spacing w:val="-2"/>
          <w:sz w:val="24"/>
          <w:szCs w:val="24"/>
        </w:rPr>
        <w:t xml:space="preserve"> «Охрана лесов» МДК.02.01 </w:t>
      </w:r>
      <w:r w:rsidRPr="006308D2">
        <w:rPr>
          <w:rFonts w:ascii="Times New Roman" w:hAnsi="Times New Roman"/>
          <w:spacing w:val="-2"/>
          <w:sz w:val="24"/>
          <w:szCs w:val="24"/>
        </w:rPr>
        <w:t xml:space="preserve">проводится в учебном лесном хозяйстве на учебных объектах, представляющих собой лесные площади, и объектах производственно-технического назначения </w:t>
      </w:r>
      <w:r w:rsidR="00CE432E" w:rsidRPr="006308D2">
        <w:rPr>
          <w:rFonts w:ascii="Times New Roman" w:hAnsi="Times New Roman"/>
          <w:spacing w:val="-2"/>
          <w:sz w:val="24"/>
          <w:szCs w:val="24"/>
        </w:rPr>
        <w:t>(ПНВ, ПСПИ, ППД).</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На учебных объектах реализуются требования Государственного образовательного стандарта в части приобретения студентами профессиональных навыков по проектированию противопожарного устройства лесных насаждений и охране лесов от нарушений требований пожарной безопасности в лесах.</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Для этих целей в учебном лесном хозяйстве, в зависимости от местных условий, подбираются наиболее пожароопасные насаждения: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Сосновые и лиственничные леса.</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Сухие боры с лишайниковым покровом.</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Сосняки долгомошники.</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Сосняки сфагновые.</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Естественные молодняки.</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Лесные культуры.</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Лесные участки с выявленными нарушениями требований пожарной безопасности в лесах.</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На объектах, площадь которых может составлять 100-</w:t>
      </w:r>
      <w:smartTag w:uri="urn:schemas-microsoft-com:office:smarttags" w:element="metricconverter">
        <w:smartTagPr>
          <w:attr w:name="ProductID" w:val="200 га"/>
        </w:smartTagPr>
        <w:r w:rsidRPr="006308D2">
          <w:rPr>
            <w:rFonts w:ascii="Times New Roman" w:hAnsi="Times New Roman"/>
            <w:spacing w:val="-2"/>
            <w:sz w:val="24"/>
            <w:szCs w:val="24"/>
          </w:rPr>
          <w:t>200 га</w:t>
        </w:r>
      </w:smartTag>
      <w:r w:rsidRPr="006308D2">
        <w:rPr>
          <w:rFonts w:ascii="Times New Roman" w:hAnsi="Times New Roman"/>
          <w:spacing w:val="-2"/>
          <w:sz w:val="24"/>
          <w:szCs w:val="24"/>
        </w:rPr>
        <w:t xml:space="preserve">, прокладываются учебные маршруты; во время следования по ним проводится аналитическая работа по установлению зависимостей почвенных, лесорастительных, климатических условий и существующего противопожарного обустройства территории. Лесные участки с выявленными нарушениями анализируются с точки зрения принятия к нарушителям мер. На объектах производственно-технического назначения проверяется укомплектованность и состояние оборудования, наличие необходимой документации и подготавливаются выводы о готовности их к началу пожароопасного периода. </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Форма организации труда студентов – бригадная. В зависимости от назначения учебные объекты отнесены к стационарным или среднего срока действия.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29"/>
        <w:gridCol w:w="3969"/>
      </w:tblGrid>
      <w:tr w:rsidR="00D577B8" w:rsidRPr="006308D2" w:rsidTr="00CE432E">
        <w:tc>
          <w:tcPr>
            <w:tcW w:w="5529" w:type="dxa"/>
            <w:vAlign w:val="center"/>
          </w:tcPr>
          <w:p w:rsidR="00D577B8" w:rsidRPr="006308D2" w:rsidRDefault="00D577B8" w:rsidP="00D577B8">
            <w:pPr>
              <w:pStyle w:val="afff0"/>
              <w:ind w:firstLine="567"/>
              <w:jc w:val="both"/>
              <w:rPr>
                <w:rFonts w:ascii="Times New Roman" w:hAnsi="Times New Roman"/>
                <w:b/>
                <w:spacing w:val="-2"/>
                <w:sz w:val="24"/>
                <w:szCs w:val="24"/>
              </w:rPr>
            </w:pPr>
            <w:r w:rsidRPr="006308D2">
              <w:rPr>
                <w:rFonts w:ascii="Times New Roman" w:hAnsi="Times New Roman"/>
                <w:b/>
                <w:spacing w:val="-2"/>
                <w:sz w:val="24"/>
                <w:szCs w:val="24"/>
              </w:rPr>
              <w:t>Цель и вид работ</w:t>
            </w:r>
          </w:p>
        </w:tc>
        <w:tc>
          <w:tcPr>
            <w:tcW w:w="3969" w:type="dxa"/>
            <w:vAlign w:val="center"/>
          </w:tcPr>
          <w:p w:rsidR="00D577B8" w:rsidRPr="006308D2" w:rsidRDefault="00D577B8" w:rsidP="00CE432E">
            <w:pPr>
              <w:pStyle w:val="afff0"/>
              <w:ind w:firstLine="33"/>
              <w:jc w:val="both"/>
              <w:rPr>
                <w:rFonts w:ascii="Times New Roman" w:hAnsi="Times New Roman"/>
                <w:b/>
                <w:spacing w:val="-2"/>
                <w:sz w:val="24"/>
                <w:szCs w:val="24"/>
              </w:rPr>
            </w:pPr>
            <w:r w:rsidRPr="006308D2">
              <w:rPr>
                <w:rFonts w:ascii="Times New Roman" w:hAnsi="Times New Roman"/>
                <w:b/>
                <w:spacing w:val="-2"/>
                <w:sz w:val="24"/>
                <w:szCs w:val="24"/>
              </w:rPr>
              <w:t>Учебный объект, рабочее место</w:t>
            </w:r>
          </w:p>
        </w:tc>
      </w:tr>
      <w:tr w:rsidR="00D577B8" w:rsidRPr="006308D2" w:rsidTr="00CE432E">
        <w:tc>
          <w:tcPr>
            <w:tcW w:w="5529" w:type="dxa"/>
          </w:tcPr>
          <w:p w:rsidR="00D577B8" w:rsidRPr="006308D2" w:rsidRDefault="00D577B8" w:rsidP="00C95CAB">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противопожарному устройству лесных территорий.</w:t>
            </w:r>
          </w:p>
        </w:tc>
        <w:tc>
          <w:tcPr>
            <w:tcW w:w="3969" w:type="dxa"/>
          </w:tcPr>
          <w:p w:rsidR="00D577B8" w:rsidRPr="006308D2" w:rsidRDefault="00D577B8" w:rsidP="00C95CAB">
            <w:pPr>
              <w:pStyle w:val="afff0"/>
              <w:ind w:firstLine="33"/>
              <w:jc w:val="both"/>
              <w:rPr>
                <w:rFonts w:ascii="Times New Roman" w:hAnsi="Times New Roman"/>
                <w:spacing w:val="-2"/>
                <w:sz w:val="24"/>
                <w:szCs w:val="24"/>
              </w:rPr>
            </w:pPr>
            <w:r w:rsidRPr="006308D2">
              <w:rPr>
                <w:rFonts w:ascii="Times New Roman" w:hAnsi="Times New Roman"/>
                <w:spacing w:val="-2"/>
                <w:sz w:val="24"/>
                <w:szCs w:val="24"/>
              </w:rPr>
              <w:t>Пожароопасные насаждения.</w:t>
            </w:r>
          </w:p>
        </w:tc>
      </w:tr>
      <w:tr w:rsidR="00CE432E" w:rsidRPr="006308D2" w:rsidTr="00CE432E">
        <w:tc>
          <w:tcPr>
            <w:tcW w:w="5529" w:type="dxa"/>
          </w:tcPr>
          <w:p w:rsidR="00CE432E" w:rsidRPr="006308D2" w:rsidRDefault="00CE432E" w:rsidP="00C95CAB">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подготовке ПНВ, ПСПИ, ППД к пожароопасному периоду.</w:t>
            </w:r>
          </w:p>
        </w:tc>
        <w:tc>
          <w:tcPr>
            <w:tcW w:w="3969" w:type="dxa"/>
          </w:tcPr>
          <w:p w:rsidR="00CE432E" w:rsidRPr="006308D2" w:rsidRDefault="00CE432E" w:rsidP="00C95CAB">
            <w:pPr>
              <w:pStyle w:val="24"/>
              <w:ind w:firstLine="33"/>
              <w:jc w:val="both"/>
              <w:rPr>
                <w:spacing w:val="-2"/>
                <w:sz w:val="24"/>
                <w:szCs w:val="24"/>
              </w:rPr>
            </w:pPr>
            <w:r w:rsidRPr="006308D2">
              <w:rPr>
                <w:spacing w:val="-2"/>
                <w:sz w:val="24"/>
                <w:szCs w:val="24"/>
              </w:rPr>
              <w:t>ПНВ, ПСПИ, ППД.</w:t>
            </w:r>
          </w:p>
        </w:tc>
      </w:tr>
      <w:tr w:rsidR="00D577B8" w:rsidRPr="006308D2" w:rsidTr="00CE432E">
        <w:tc>
          <w:tcPr>
            <w:tcW w:w="5529" w:type="dxa"/>
          </w:tcPr>
          <w:p w:rsidR="00D577B8" w:rsidRPr="006308D2" w:rsidRDefault="00D577B8" w:rsidP="00C95CAB">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охране лесов от нарушений требований пожарной безопасности в лесах.</w:t>
            </w:r>
          </w:p>
        </w:tc>
        <w:tc>
          <w:tcPr>
            <w:tcW w:w="3969" w:type="dxa"/>
          </w:tcPr>
          <w:p w:rsidR="00D577B8" w:rsidRPr="006308D2" w:rsidRDefault="00D577B8" w:rsidP="00C95CAB">
            <w:pPr>
              <w:pStyle w:val="afff0"/>
              <w:ind w:firstLine="33"/>
              <w:jc w:val="both"/>
              <w:rPr>
                <w:rFonts w:ascii="Times New Roman" w:hAnsi="Times New Roman"/>
                <w:spacing w:val="-2"/>
                <w:sz w:val="24"/>
                <w:szCs w:val="24"/>
              </w:rPr>
            </w:pPr>
            <w:r w:rsidRPr="006308D2">
              <w:rPr>
                <w:rFonts w:ascii="Times New Roman" w:hAnsi="Times New Roman"/>
                <w:spacing w:val="-2"/>
                <w:sz w:val="24"/>
                <w:szCs w:val="24"/>
              </w:rPr>
              <w:t>Лесные участки с выявленными нарушениями. Лесничество.</w:t>
            </w:r>
          </w:p>
        </w:tc>
      </w:tr>
      <w:tr w:rsidR="00D577B8" w:rsidRPr="006308D2" w:rsidTr="00CE432E">
        <w:tc>
          <w:tcPr>
            <w:tcW w:w="5529" w:type="dxa"/>
          </w:tcPr>
          <w:p w:rsidR="00D577B8" w:rsidRPr="006308D2" w:rsidRDefault="00D577B8" w:rsidP="00CE432E">
            <w:pPr>
              <w:pStyle w:val="afff0"/>
              <w:rPr>
                <w:rFonts w:ascii="Times New Roman" w:hAnsi="Times New Roman"/>
                <w:sz w:val="24"/>
                <w:szCs w:val="24"/>
              </w:rPr>
            </w:pPr>
            <w:r w:rsidRPr="006308D2">
              <w:rPr>
                <w:rFonts w:ascii="Times New Roman" w:hAnsi="Times New Roman"/>
                <w:sz w:val="24"/>
                <w:szCs w:val="24"/>
              </w:rPr>
              <w:lastRenderedPageBreak/>
              <w:t>Получение профессиональных навыков работы с документацией.</w:t>
            </w:r>
          </w:p>
        </w:tc>
        <w:tc>
          <w:tcPr>
            <w:tcW w:w="3969" w:type="dxa"/>
          </w:tcPr>
          <w:p w:rsidR="00D577B8" w:rsidRPr="006308D2" w:rsidRDefault="00D577B8" w:rsidP="00CE432E">
            <w:pPr>
              <w:pStyle w:val="afff0"/>
              <w:ind w:firstLine="33"/>
              <w:jc w:val="both"/>
              <w:rPr>
                <w:rFonts w:ascii="Times New Roman" w:hAnsi="Times New Roman"/>
                <w:spacing w:val="-2"/>
                <w:sz w:val="24"/>
                <w:szCs w:val="24"/>
              </w:rPr>
            </w:pPr>
            <w:r w:rsidRPr="006308D2">
              <w:rPr>
                <w:rFonts w:ascii="Times New Roman" w:hAnsi="Times New Roman"/>
                <w:spacing w:val="-2"/>
                <w:sz w:val="24"/>
                <w:szCs w:val="24"/>
              </w:rPr>
              <w:t>Лесничество. Аудитория.</w:t>
            </w:r>
          </w:p>
        </w:tc>
      </w:tr>
    </w:tbl>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b/>
          <w:spacing w:val="-2"/>
          <w:sz w:val="24"/>
          <w:szCs w:val="24"/>
        </w:rPr>
        <w:t xml:space="preserve">Учебная практика для приобретения профессиональных навыков по Разделу </w:t>
      </w:r>
      <w:r w:rsidRPr="006308D2">
        <w:rPr>
          <w:rFonts w:ascii="Times New Roman" w:hAnsi="Times New Roman"/>
          <w:b/>
          <w:spacing w:val="-2"/>
          <w:sz w:val="24"/>
          <w:szCs w:val="24"/>
          <w:lang w:val="en-US"/>
        </w:rPr>
        <w:t>II</w:t>
      </w:r>
      <w:r w:rsidRPr="006308D2">
        <w:rPr>
          <w:rFonts w:ascii="Times New Roman" w:hAnsi="Times New Roman"/>
          <w:b/>
          <w:spacing w:val="-2"/>
          <w:sz w:val="24"/>
          <w:szCs w:val="24"/>
        </w:rPr>
        <w:t xml:space="preserve"> «Защита лесов» модуля МДК.02.01 </w:t>
      </w:r>
      <w:r w:rsidRPr="006308D2">
        <w:rPr>
          <w:rFonts w:ascii="Times New Roman" w:hAnsi="Times New Roman"/>
          <w:spacing w:val="-2"/>
          <w:sz w:val="24"/>
          <w:szCs w:val="24"/>
        </w:rPr>
        <w:t>должно осуществляться в учебном лесном хозяйстве на учебных объектах и тренажёрах, представляющих собой:</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1. Лесные участки с различными таксационными характеристиками.</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2. Лесные площади, пригодные для обследования на заражённость вредными насекомыми.</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3. Ремизный участок-тренажёр.</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4. Лесные выдела с искусственными гнездовьями и муравейниками – тренажёр.</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5. Лесные участки, пригодные для применения мер борьбы с вредителями и болезнями леса.</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 xml:space="preserve">Площади учебных объектов – до </w:t>
      </w:r>
      <w:smartTag w:uri="urn:schemas-microsoft-com:office:smarttags" w:element="metricconverter">
        <w:smartTagPr>
          <w:attr w:name="ProductID" w:val="200 га"/>
        </w:smartTagPr>
        <w:r w:rsidRPr="006308D2">
          <w:rPr>
            <w:rFonts w:ascii="Times New Roman" w:hAnsi="Times New Roman"/>
            <w:spacing w:val="-2"/>
            <w:sz w:val="24"/>
            <w:szCs w:val="24"/>
          </w:rPr>
          <w:t>200 га</w:t>
        </w:r>
      </w:smartTag>
      <w:r w:rsidRPr="006308D2">
        <w:rPr>
          <w:rFonts w:ascii="Times New Roman" w:hAnsi="Times New Roman"/>
          <w:spacing w:val="-2"/>
          <w:sz w:val="24"/>
          <w:szCs w:val="24"/>
        </w:rPr>
        <w:t xml:space="preserve">, ремизного участка до </w:t>
      </w:r>
      <w:smartTag w:uri="urn:schemas-microsoft-com:office:smarttags" w:element="metricconverter">
        <w:smartTagPr>
          <w:attr w:name="ProductID" w:val="0,2 га"/>
        </w:smartTagPr>
        <w:r w:rsidRPr="006308D2">
          <w:rPr>
            <w:rFonts w:ascii="Times New Roman" w:hAnsi="Times New Roman"/>
            <w:spacing w:val="-2"/>
            <w:sz w:val="24"/>
            <w:szCs w:val="24"/>
          </w:rPr>
          <w:t>0,2 га</w:t>
        </w:r>
      </w:smartTag>
      <w:r w:rsidRPr="006308D2">
        <w:rPr>
          <w:rFonts w:ascii="Times New Roman" w:hAnsi="Times New Roman"/>
          <w:spacing w:val="-2"/>
          <w:sz w:val="24"/>
          <w:szCs w:val="24"/>
        </w:rPr>
        <w:t>, насаждения с искусственными гнездовьями – в пределах площади выдела.</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Выбор участков для размещения учебных объектов определяется: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 пригодностью насаждений для сбора коллекционного материала: плодовых тел грибов, трутовиков и других болезней древесных пород, типов повреждений;</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 характерными признаками заражённости вредными насекомыми;</w:t>
      </w:r>
    </w:p>
    <w:p w:rsidR="00D577B8" w:rsidRPr="006308D2" w:rsidRDefault="00D577B8" w:rsidP="00D577B8">
      <w:pPr>
        <w:pStyle w:val="afff0"/>
        <w:ind w:firstLine="567"/>
        <w:jc w:val="both"/>
        <w:rPr>
          <w:rFonts w:ascii="Times New Roman" w:hAnsi="Times New Roman"/>
          <w:b/>
          <w:spacing w:val="-2"/>
          <w:sz w:val="24"/>
          <w:szCs w:val="24"/>
        </w:rPr>
      </w:pPr>
      <w:r w:rsidRPr="006308D2">
        <w:rPr>
          <w:rFonts w:ascii="Times New Roman" w:hAnsi="Times New Roman"/>
          <w:spacing w:val="-2"/>
          <w:sz w:val="24"/>
          <w:szCs w:val="24"/>
        </w:rPr>
        <w:t>- возможностями применения мер борьбы с вредителями и болезнямилеса.</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На учебных тренажёрах студенты должны иметь возможность оценивать состояние ремиз, их планировку и обустройство, а также оценивать и учитывать состояние искусственных гнездовий и муравейников.</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По длительности эксплуатации учебные объекты и тренажёры могут быть отнесены к категории стационарных или среднего срока действия.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Оптимальная форма организации труда практикантов – бригадная.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Предусмотренные Федеральным государственным образовательным стандартом профессиональные навыки приобретаются на следующих учебных объектах и тренажёрах: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9"/>
        <w:gridCol w:w="4590"/>
      </w:tblGrid>
      <w:tr w:rsidR="00D577B8" w:rsidRPr="006308D2" w:rsidTr="00C95CAB">
        <w:tc>
          <w:tcPr>
            <w:tcW w:w="5049" w:type="dxa"/>
            <w:vAlign w:val="center"/>
          </w:tcPr>
          <w:p w:rsidR="00D577B8" w:rsidRPr="006308D2" w:rsidRDefault="00D577B8" w:rsidP="00CE432E">
            <w:pPr>
              <w:pStyle w:val="afff0"/>
              <w:ind w:firstLine="34"/>
              <w:jc w:val="both"/>
              <w:rPr>
                <w:rFonts w:ascii="Times New Roman" w:hAnsi="Times New Roman"/>
                <w:b/>
                <w:spacing w:val="-2"/>
                <w:sz w:val="24"/>
                <w:szCs w:val="24"/>
              </w:rPr>
            </w:pPr>
            <w:r w:rsidRPr="006308D2">
              <w:rPr>
                <w:rFonts w:ascii="Times New Roman" w:hAnsi="Times New Roman"/>
                <w:b/>
                <w:spacing w:val="-2"/>
                <w:sz w:val="24"/>
                <w:szCs w:val="24"/>
              </w:rPr>
              <w:t>Цель и вид работ</w:t>
            </w:r>
          </w:p>
        </w:tc>
        <w:tc>
          <w:tcPr>
            <w:tcW w:w="4590" w:type="dxa"/>
            <w:vAlign w:val="center"/>
          </w:tcPr>
          <w:p w:rsidR="00D577B8" w:rsidRPr="006308D2" w:rsidRDefault="00D577B8" w:rsidP="00CE432E">
            <w:pPr>
              <w:pStyle w:val="afff0"/>
              <w:jc w:val="both"/>
              <w:rPr>
                <w:rFonts w:ascii="Times New Roman" w:hAnsi="Times New Roman"/>
                <w:b/>
                <w:spacing w:val="-2"/>
                <w:sz w:val="24"/>
                <w:szCs w:val="24"/>
              </w:rPr>
            </w:pPr>
            <w:r w:rsidRPr="006308D2">
              <w:rPr>
                <w:rFonts w:ascii="Times New Roman" w:hAnsi="Times New Roman"/>
                <w:b/>
                <w:spacing w:val="-2"/>
                <w:sz w:val="24"/>
                <w:szCs w:val="24"/>
              </w:rPr>
              <w:t>Учебный объект, рабочее место</w:t>
            </w:r>
          </w:p>
        </w:tc>
      </w:tr>
      <w:tr w:rsidR="00D577B8" w:rsidRPr="006308D2" w:rsidTr="00C95CAB">
        <w:tc>
          <w:tcPr>
            <w:tcW w:w="5049" w:type="dxa"/>
          </w:tcPr>
          <w:p w:rsidR="00D577B8" w:rsidRPr="006308D2" w:rsidRDefault="00D577B8" w:rsidP="00CE432E">
            <w:pPr>
              <w:pStyle w:val="afff0"/>
              <w:ind w:firstLine="34"/>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определению повреждений древесно-кустарниковых пород.</w:t>
            </w:r>
          </w:p>
        </w:tc>
        <w:tc>
          <w:tcPr>
            <w:tcW w:w="4590" w:type="dxa"/>
          </w:tcPr>
          <w:p w:rsidR="00D577B8" w:rsidRPr="006308D2" w:rsidRDefault="00D577B8" w:rsidP="00CE432E">
            <w:pPr>
              <w:pStyle w:val="afff0"/>
              <w:jc w:val="both"/>
              <w:rPr>
                <w:rFonts w:ascii="Times New Roman" w:hAnsi="Times New Roman"/>
                <w:spacing w:val="-2"/>
                <w:sz w:val="24"/>
                <w:szCs w:val="24"/>
              </w:rPr>
            </w:pPr>
            <w:r w:rsidRPr="006308D2">
              <w:rPr>
                <w:rFonts w:ascii="Times New Roman" w:hAnsi="Times New Roman"/>
                <w:spacing w:val="-2"/>
                <w:sz w:val="24"/>
                <w:szCs w:val="24"/>
              </w:rPr>
              <w:t>Лесные участки с различными таксационными характеристиками.</w:t>
            </w:r>
          </w:p>
        </w:tc>
      </w:tr>
      <w:tr w:rsidR="00D577B8" w:rsidRPr="006308D2" w:rsidTr="00C95CAB">
        <w:tc>
          <w:tcPr>
            <w:tcW w:w="5049" w:type="dxa"/>
          </w:tcPr>
          <w:p w:rsidR="00D577B8" w:rsidRPr="006308D2" w:rsidRDefault="00D577B8" w:rsidP="00CE432E">
            <w:pPr>
              <w:pStyle w:val="afff0"/>
              <w:ind w:firstLine="34"/>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проведению мониторинга за появлением вредителей и болезней леса, по составлению документации.</w:t>
            </w:r>
          </w:p>
        </w:tc>
        <w:tc>
          <w:tcPr>
            <w:tcW w:w="4590" w:type="dxa"/>
          </w:tcPr>
          <w:p w:rsidR="00D577B8" w:rsidRPr="006308D2" w:rsidRDefault="00D577B8" w:rsidP="00CE432E">
            <w:pPr>
              <w:pStyle w:val="afff0"/>
              <w:jc w:val="both"/>
              <w:rPr>
                <w:rFonts w:ascii="Times New Roman" w:hAnsi="Times New Roman"/>
                <w:sz w:val="24"/>
                <w:szCs w:val="24"/>
              </w:rPr>
            </w:pPr>
            <w:r w:rsidRPr="006308D2">
              <w:rPr>
                <w:rFonts w:ascii="Times New Roman" w:hAnsi="Times New Roman"/>
                <w:sz w:val="24"/>
                <w:szCs w:val="24"/>
              </w:rPr>
              <w:t>Лесные площади, заражённые вредными насекомыми и болезнями.</w:t>
            </w:r>
          </w:p>
          <w:p w:rsidR="00D577B8" w:rsidRPr="006308D2" w:rsidRDefault="00D577B8" w:rsidP="00CE432E">
            <w:pPr>
              <w:pStyle w:val="afff0"/>
              <w:jc w:val="both"/>
              <w:rPr>
                <w:rFonts w:ascii="Times New Roman" w:hAnsi="Times New Roman"/>
                <w:sz w:val="24"/>
                <w:szCs w:val="24"/>
              </w:rPr>
            </w:pPr>
          </w:p>
        </w:tc>
      </w:tr>
      <w:tr w:rsidR="00D577B8" w:rsidRPr="006308D2" w:rsidTr="00C95CAB">
        <w:tc>
          <w:tcPr>
            <w:tcW w:w="5049" w:type="dxa"/>
          </w:tcPr>
          <w:p w:rsidR="00D577B8" w:rsidRPr="006308D2" w:rsidRDefault="00D577B8" w:rsidP="00CE432E">
            <w:pPr>
              <w:pStyle w:val="afff0"/>
              <w:ind w:firstLine="34"/>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применению методов борьбы с вредителями и болезнями леса.</w:t>
            </w:r>
          </w:p>
        </w:tc>
        <w:tc>
          <w:tcPr>
            <w:tcW w:w="4590" w:type="dxa"/>
          </w:tcPr>
          <w:p w:rsidR="00D577B8" w:rsidRPr="006308D2" w:rsidRDefault="00D577B8" w:rsidP="00CE432E">
            <w:pPr>
              <w:pStyle w:val="afff0"/>
              <w:jc w:val="both"/>
              <w:rPr>
                <w:rFonts w:ascii="Times New Roman" w:hAnsi="Times New Roman"/>
                <w:sz w:val="24"/>
                <w:szCs w:val="24"/>
              </w:rPr>
            </w:pPr>
            <w:r w:rsidRPr="006308D2">
              <w:rPr>
                <w:rFonts w:ascii="Times New Roman" w:hAnsi="Times New Roman"/>
                <w:sz w:val="24"/>
                <w:szCs w:val="24"/>
              </w:rPr>
              <w:t xml:space="preserve">Лесные участки, пригодные для борьбы с вредителями и болезнями леса. </w:t>
            </w:r>
          </w:p>
          <w:p w:rsidR="00D577B8" w:rsidRPr="006308D2" w:rsidRDefault="00D577B8" w:rsidP="00CE432E">
            <w:pPr>
              <w:pStyle w:val="afff0"/>
              <w:jc w:val="both"/>
              <w:rPr>
                <w:rFonts w:ascii="Times New Roman" w:hAnsi="Times New Roman"/>
                <w:sz w:val="24"/>
                <w:szCs w:val="24"/>
              </w:rPr>
            </w:pPr>
            <w:r w:rsidRPr="006308D2">
              <w:rPr>
                <w:rFonts w:ascii="Times New Roman" w:hAnsi="Times New Roman"/>
                <w:sz w:val="24"/>
                <w:szCs w:val="24"/>
              </w:rPr>
              <w:t xml:space="preserve">Ремизный участок. </w:t>
            </w:r>
          </w:p>
          <w:p w:rsidR="00D577B8" w:rsidRPr="006308D2" w:rsidRDefault="00D577B8" w:rsidP="00CE432E">
            <w:pPr>
              <w:pStyle w:val="afff0"/>
              <w:jc w:val="both"/>
              <w:rPr>
                <w:rFonts w:ascii="Times New Roman" w:hAnsi="Times New Roman"/>
                <w:sz w:val="24"/>
                <w:szCs w:val="24"/>
              </w:rPr>
            </w:pPr>
            <w:r w:rsidRPr="006308D2">
              <w:rPr>
                <w:rFonts w:ascii="Times New Roman" w:hAnsi="Times New Roman"/>
                <w:sz w:val="24"/>
                <w:szCs w:val="24"/>
              </w:rPr>
              <w:t>Лесные выдела с искусственными гнездовьями.</w:t>
            </w:r>
          </w:p>
        </w:tc>
      </w:tr>
      <w:tr w:rsidR="00D577B8" w:rsidRPr="006308D2" w:rsidTr="00C95CAB">
        <w:tc>
          <w:tcPr>
            <w:tcW w:w="5049" w:type="dxa"/>
          </w:tcPr>
          <w:p w:rsidR="00D577B8" w:rsidRPr="006308D2" w:rsidRDefault="00D577B8" w:rsidP="00CE432E">
            <w:pPr>
              <w:pStyle w:val="afff0"/>
              <w:ind w:firstLine="34"/>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работы с документами.</w:t>
            </w:r>
          </w:p>
        </w:tc>
        <w:tc>
          <w:tcPr>
            <w:tcW w:w="4590" w:type="dxa"/>
          </w:tcPr>
          <w:p w:rsidR="00D577B8" w:rsidRPr="006308D2" w:rsidRDefault="00D577B8" w:rsidP="00CE432E">
            <w:pPr>
              <w:pStyle w:val="afff0"/>
              <w:jc w:val="both"/>
              <w:rPr>
                <w:rFonts w:ascii="Times New Roman" w:hAnsi="Times New Roman"/>
                <w:spacing w:val="-2"/>
                <w:sz w:val="24"/>
                <w:szCs w:val="24"/>
              </w:rPr>
            </w:pPr>
            <w:r w:rsidRPr="006308D2">
              <w:rPr>
                <w:rFonts w:ascii="Times New Roman" w:hAnsi="Times New Roman"/>
                <w:spacing w:val="-2"/>
                <w:sz w:val="24"/>
                <w:szCs w:val="24"/>
              </w:rPr>
              <w:t xml:space="preserve">Лесничество. </w:t>
            </w:r>
          </w:p>
          <w:p w:rsidR="00D577B8" w:rsidRPr="006308D2" w:rsidRDefault="00D577B8" w:rsidP="00CE432E">
            <w:pPr>
              <w:pStyle w:val="afff0"/>
              <w:jc w:val="both"/>
              <w:rPr>
                <w:rFonts w:ascii="Times New Roman" w:hAnsi="Times New Roman"/>
                <w:spacing w:val="-2"/>
                <w:sz w:val="24"/>
                <w:szCs w:val="24"/>
              </w:rPr>
            </w:pPr>
            <w:r w:rsidRPr="006308D2">
              <w:rPr>
                <w:rFonts w:ascii="Times New Roman" w:hAnsi="Times New Roman"/>
                <w:spacing w:val="-2"/>
                <w:sz w:val="24"/>
                <w:szCs w:val="24"/>
              </w:rPr>
              <w:t>Аудитория.</w:t>
            </w:r>
          </w:p>
        </w:tc>
      </w:tr>
    </w:tbl>
    <w:p w:rsidR="00D577B8" w:rsidRPr="006308D2" w:rsidRDefault="00D577B8" w:rsidP="00C95CAB">
      <w:pPr>
        <w:pStyle w:val="afff0"/>
        <w:jc w:val="both"/>
        <w:rPr>
          <w:rFonts w:ascii="Times New Roman" w:hAnsi="Times New Roman"/>
          <w:b/>
          <w:sz w:val="24"/>
          <w:szCs w:val="24"/>
        </w:rPr>
      </w:pPr>
      <w:r w:rsidRPr="006308D2">
        <w:rPr>
          <w:rFonts w:ascii="Times New Roman" w:hAnsi="Times New Roman"/>
          <w:b/>
          <w:sz w:val="24"/>
          <w:szCs w:val="24"/>
        </w:rPr>
        <w:t>Технические средства обучения:</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  компьютеры с  лицензионным программным обеспечением;</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 мультимедиоапроектор;</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 микрокалькуляторы.</w:t>
      </w:r>
    </w:p>
    <w:p w:rsidR="00D577B8" w:rsidRPr="006308D2" w:rsidRDefault="00D577B8" w:rsidP="00C95CA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D577B8" w:rsidRPr="006308D2" w:rsidRDefault="00D577B8" w:rsidP="00C95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D577B8" w:rsidRPr="006308D2" w:rsidRDefault="00D577B8" w:rsidP="00D57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
          <w:bCs/>
        </w:rPr>
        <w:t>Основные источники</w:t>
      </w:r>
      <w:r w:rsidRPr="006308D2">
        <w:rPr>
          <w:bCs/>
        </w:rPr>
        <w:t>:</w:t>
      </w:r>
    </w:p>
    <w:p w:rsidR="00C95CAB" w:rsidRPr="006308D2" w:rsidRDefault="00C95CAB" w:rsidP="00C95CAB">
      <w:pPr>
        <w:widowControl/>
        <w:shd w:val="clear" w:color="auto" w:fill="FFFFFF"/>
        <w:ind w:firstLine="284"/>
        <w:textAlignment w:val="baseline"/>
        <w:rPr>
          <w:spacing w:val="2"/>
        </w:rPr>
      </w:pPr>
      <w:r w:rsidRPr="006308D2">
        <w:t xml:space="preserve">1. Лесной кодекс Российской Федерации  </w:t>
      </w:r>
      <w:r w:rsidRPr="006308D2">
        <w:rPr>
          <w:spacing w:val="2"/>
        </w:rPr>
        <w:t>(с изменениями на 3 июля 2016 года) (редакция, действующая с 1 января 2017 года).</w:t>
      </w:r>
    </w:p>
    <w:p w:rsidR="00C95CAB" w:rsidRPr="006308D2" w:rsidRDefault="00C95CAB" w:rsidP="00C95CAB">
      <w:pPr>
        <w:shd w:val="clear" w:color="auto" w:fill="FFFFFF"/>
        <w:ind w:right="-1" w:firstLine="284"/>
        <w:rPr>
          <w:bCs/>
          <w:kern w:val="36"/>
        </w:rPr>
      </w:pPr>
      <w:r w:rsidRPr="006308D2">
        <w:t xml:space="preserve">2. </w:t>
      </w:r>
      <w:r w:rsidRPr="006308D2">
        <w:rPr>
          <w:bCs/>
          <w:kern w:val="36"/>
        </w:rPr>
        <w:t xml:space="preserve">Постановление Правительства РФ от 14 апреля 2014г. N292 «О внесении изменения в </w:t>
      </w:r>
      <w:r w:rsidRPr="006308D2">
        <w:rPr>
          <w:bCs/>
          <w:kern w:val="36"/>
        </w:rPr>
        <w:lastRenderedPageBreak/>
        <w:t xml:space="preserve">пункт 15.8 Правил пожарной безопасности в лесах» </w:t>
      </w:r>
    </w:p>
    <w:p w:rsidR="00C95CAB" w:rsidRPr="006308D2" w:rsidRDefault="00C95CAB" w:rsidP="00C95CAB">
      <w:pPr>
        <w:pStyle w:val="21"/>
        <w:spacing w:line="240" w:lineRule="auto"/>
        <w:ind w:right="-1" w:firstLine="284"/>
      </w:pPr>
      <w:r w:rsidRPr="006308D2">
        <w:t>3. Приказ МПР и экологии РФ от 28.03.2016 г. №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C95CAB" w:rsidRPr="006308D2" w:rsidRDefault="00C95CAB" w:rsidP="00C95CAB">
      <w:pPr>
        <w:pStyle w:val="1"/>
        <w:ind w:right="-1"/>
        <w:jc w:val="both"/>
      </w:pPr>
      <w:r w:rsidRPr="006308D2">
        <w:t>4. Приказ Федерального агентства лесного хозяйства от 27 апреля 2012г. N174 «Об утверждении Нормативов противопожарного обустройства лесов»</w:t>
      </w:r>
    </w:p>
    <w:p w:rsidR="00C95CAB" w:rsidRPr="006308D2" w:rsidRDefault="00C95CAB" w:rsidP="00C95CAB">
      <w:pPr>
        <w:pStyle w:val="1"/>
        <w:ind w:right="-1"/>
        <w:jc w:val="both"/>
      </w:pPr>
      <w:r w:rsidRPr="006308D2">
        <w:t>5. Федеральный закон от 21 декабря 1994г. года N69-ФЗ «О пожарной безопасности»</w:t>
      </w:r>
    </w:p>
    <w:p w:rsidR="00C95CAB" w:rsidRPr="006308D2" w:rsidRDefault="00C95CAB" w:rsidP="00C95CAB">
      <w:pPr>
        <w:pStyle w:val="1"/>
        <w:ind w:right="-1"/>
        <w:jc w:val="both"/>
      </w:pPr>
      <w:r w:rsidRPr="006308D2">
        <w:t>6</w:t>
      </w:r>
      <w:r w:rsidRPr="006308D2">
        <w:rPr>
          <w:kern w:val="36"/>
        </w:rPr>
        <w:t xml:space="preserve">. </w:t>
      </w:r>
      <w:r w:rsidRPr="006308D2">
        <w:t xml:space="preserve">Постановление Правительства РФ от 21 мая 2007г. N304 «О классификации чрезвычайных ситуаций природного и техногенного характера» </w:t>
      </w:r>
    </w:p>
    <w:p w:rsidR="00C95CAB" w:rsidRPr="006308D2" w:rsidRDefault="00C95CAB" w:rsidP="00C95CAB">
      <w:pPr>
        <w:pStyle w:val="1"/>
        <w:ind w:right="-1"/>
        <w:jc w:val="both"/>
      </w:pPr>
      <w:r w:rsidRPr="006308D2">
        <w:t xml:space="preserve">7. Положение об осуществлении государственного лесного контроля и надзора. Постановление Правительства Российской Федерации от 22.06. 2007г. №394. </w:t>
      </w:r>
    </w:p>
    <w:p w:rsidR="00C95CAB" w:rsidRPr="006308D2" w:rsidRDefault="00C95CAB" w:rsidP="00C95CAB">
      <w:pPr>
        <w:shd w:val="clear" w:color="auto" w:fill="FFFFFF"/>
        <w:ind w:right="-1" w:firstLine="284"/>
      </w:pPr>
      <w:r w:rsidRPr="006308D2">
        <w:t xml:space="preserve">8. Федеральный закон от 12 марта 2014 г. N 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C95CAB" w:rsidRPr="006308D2" w:rsidRDefault="00C95CAB" w:rsidP="00C95CAB">
      <w:pPr>
        <w:pStyle w:val="21"/>
        <w:spacing w:line="240" w:lineRule="auto"/>
        <w:ind w:right="-1" w:firstLine="284"/>
      </w:pPr>
      <w:r w:rsidRPr="006308D2">
        <w:t>9. Приказ Рослесхоза от 09.06.2015г. №182 «Методический документ по обеспечению санитарной безопасности в лесах»</w:t>
      </w:r>
    </w:p>
    <w:p w:rsidR="00C95CAB" w:rsidRPr="006308D2" w:rsidRDefault="00C95CAB" w:rsidP="00C95CAB">
      <w:pPr>
        <w:pStyle w:val="1"/>
        <w:ind w:right="-1"/>
        <w:jc w:val="both"/>
      </w:pPr>
      <w:r w:rsidRPr="006308D2">
        <w:t>10.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w:t>
      </w:r>
    </w:p>
    <w:p w:rsidR="00C95CAB" w:rsidRPr="006308D2" w:rsidRDefault="00C95CAB" w:rsidP="00C95CAB">
      <w:pPr>
        <w:pStyle w:val="1"/>
        <w:ind w:right="-1"/>
        <w:jc w:val="both"/>
      </w:pPr>
      <w:r w:rsidRPr="006308D2">
        <w:t>11. Приказ Федерального агентства лесного хозяйства от 5 октября 2011г. N423 «Об утверждении типовой формы и состава лесного плана субъекта Российской Федерации, порядка его подготовки»</w:t>
      </w:r>
    </w:p>
    <w:p w:rsidR="00C95CAB" w:rsidRPr="006308D2" w:rsidRDefault="00C95CAB" w:rsidP="00C95CAB">
      <w:pPr>
        <w:shd w:val="clear" w:color="auto" w:fill="FFFFFF"/>
        <w:ind w:firstLine="284"/>
        <w:rPr>
          <w:rFonts w:ascii="yandex-sans" w:hAnsi="yandex-sans"/>
        </w:rPr>
      </w:pPr>
      <w:r w:rsidRPr="006308D2">
        <w:t xml:space="preserve">12.  </w:t>
      </w:r>
      <w:r w:rsidRPr="006308D2">
        <w:rPr>
          <w:rFonts w:ascii="yandex-sans" w:hAnsi="yandex-sans"/>
        </w:rPr>
        <w:t>Приказ Министерства природных ресурсов и экологии Российской Федерации от 27.02.2017г. №72 «Об утверждении состава лесохозяйственных регламентов, порядка их разработки, сроков их действия и порядка внесения в них изменений»</w:t>
      </w:r>
    </w:p>
    <w:p w:rsidR="00C95CAB" w:rsidRPr="006308D2" w:rsidRDefault="00C95CAB" w:rsidP="00C95CAB">
      <w:pPr>
        <w:pStyle w:val="21"/>
        <w:spacing w:line="240" w:lineRule="auto"/>
        <w:ind w:right="-1" w:firstLine="284"/>
      </w:pPr>
      <w:r w:rsidRPr="006308D2">
        <w:t>13. Приказ МПР и экологии РФ от 28.03.2016г.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C95CAB" w:rsidRPr="006308D2" w:rsidRDefault="00C95CAB" w:rsidP="00C95CAB">
      <w:pPr>
        <w:pStyle w:val="21"/>
        <w:spacing w:line="240" w:lineRule="auto"/>
        <w:ind w:right="-1" w:firstLine="284"/>
      </w:pPr>
      <w:r w:rsidRPr="006308D2">
        <w:t>14. Приказ Федерального агентства лесного хозяйства от 27 апреля 2012г. N174 «Об утверждении Нормативов противопожарного обустройства лесов»</w:t>
      </w:r>
    </w:p>
    <w:p w:rsidR="00C95CAB" w:rsidRPr="006308D2" w:rsidRDefault="00C95CAB" w:rsidP="00C95CAB">
      <w:pPr>
        <w:pStyle w:val="21"/>
        <w:spacing w:line="240" w:lineRule="auto"/>
        <w:ind w:right="-1" w:firstLine="284"/>
      </w:pPr>
      <w:r w:rsidRPr="006308D2">
        <w:rPr>
          <w:bCs/>
          <w:kern w:val="36"/>
        </w:rPr>
        <w:t>15. Приказ Министерства природных ресурсов и экологии РФ от 23 июня 2016г. N362 «Об установлении Порядков представления отчета об охране лесов и отчета о защите лесов и их форм»</w:t>
      </w:r>
    </w:p>
    <w:p w:rsidR="00C95CAB" w:rsidRPr="006308D2" w:rsidRDefault="00C95CAB" w:rsidP="00C95CAB">
      <w:pPr>
        <w:shd w:val="clear" w:color="auto" w:fill="FFFFFF"/>
        <w:ind w:right="-1" w:firstLine="284"/>
      </w:pPr>
      <w:r w:rsidRPr="006308D2">
        <w:t>16. Приказ Министерства природных ресурсов и экологии РФ от 20 января 2015г. N28 «Об установлении Порядка представления отчета о воспроизводстве лесов и лесоразведении и его формы»</w:t>
      </w:r>
    </w:p>
    <w:p w:rsidR="00C95CAB" w:rsidRPr="006308D2" w:rsidRDefault="00C95CAB" w:rsidP="00C95CAB">
      <w:pPr>
        <w:shd w:val="clear" w:color="auto" w:fill="FFFFFF"/>
        <w:ind w:right="-1" w:firstLine="284"/>
      </w:pPr>
      <w:r w:rsidRPr="006308D2">
        <w:t>17. Федеральный закон от 21 декабря 1994г. N69-ФЗ «О пожарной безопасности» (с изменениями и дополнениями)</w:t>
      </w:r>
    </w:p>
    <w:p w:rsidR="00C95CAB" w:rsidRPr="006308D2" w:rsidRDefault="00C95CAB" w:rsidP="00C95CAB">
      <w:pPr>
        <w:ind w:right="-1" w:firstLine="284"/>
        <w:rPr>
          <w:kern w:val="36"/>
        </w:rPr>
      </w:pPr>
      <w:r w:rsidRPr="006308D2">
        <w:rPr>
          <w:kern w:val="36"/>
        </w:rPr>
        <w:t>18. Приказ Минприроды России от 08.10.2015г. №426 «О внесении изменений в Правила тушения лесных пожаров, утвержденные приказом Минприроды России от 8 июля 2014г. №313»</w:t>
      </w:r>
    </w:p>
    <w:p w:rsidR="00C95CAB" w:rsidRPr="006308D2" w:rsidRDefault="00C95CAB" w:rsidP="00C95CAB">
      <w:pPr>
        <w:shd w:val="clear" w:color="auto" w:fill="FFFFFF"/>
        <w:ind w:firstLine="284"/>
        <w:rPr>
          <w:rFonts w:ascii="yandex-sans" w:hAnsi="yandex-sans"/>
        </w:rPr>
      </w:pPr>
      <w:r w:rsidRPr="006308D2">
        <w:rPr>
          <w:kern w:val="36"/>
        </w:rPr>
        <w:t xml:space="preserve">19. </w:t>
      </w:r>
      <w:r w:rsidRPr="006308D2">
        <w:rPr>
          <w:rFonts w:ascii="yandex-sans" w:hAnsi="yandex-sans"/>
        </w:rPr>
        <w:t>Приказ Министерства природных ресурсов и экологии Российской Федерации от 15 ноября 2016г.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C95CAB" w:rsidRPr="006308D2" w:rsidRDefault="00C95CAB" w:rsidP="00C95CAB">
      <w:pPr>
        <w:shd w:val="clear" w:color="auto" w:fill="FFFFFF"/>
        <w:ind w:firstLine="284"/>
        <w:rPr>
          <w:rFonts w:ascii="yandex-sans" w:hAnsi="yandex-sans"/>
        </w:rPr>
      </w:pPr>
      <w:r w:rsidRPr="006308D2">
        <w:rPr>
          <w:rFonts w:ascii="yandex-sans" w:hAnsi="yandex-sans"/>
        </w:rPr>
        <w:t>20. Правила санитарной безопасности в лесах, утвержденные Постановлением Правительства Российской Федерации от 20.05.2017 № 607;</w:t>
      </w:r>
    </w:p>
    <w:p w:rsidR="00C95CAB" w:rsidRPr="006308D2" w:rsidRDefault="00C95CAB" w:rsidP="00C95CAB">
      <w:pPr>
        <w:ind w:right="-1" w:firstLine="284"/>
        <w:rPr>
          <w:highlight w:val="yellow"/>
        </w:rPr>
      </w:pPr>
      <w:r w:rsidRPr="006308D2">
        <w:t xml:space="preserve">21. Петров В.Н. Организация, планирование и управление в лесном хозяйстве: Учебное пособие. СПб: Наука, 2010. </w:t>
      </w:r>
    </w:p>
    <w:p w:rsidR="00C95CAB" w:rsidRPr="006308D2" w:rsidRDefault="00C95CAB" w:rsidP="00C95CAB">
      <w:pPr>
        <w:ind w:right="-1" w:firstLine="284"/>
      </w:pPr>
      <w:r w:rsidRPr="006308D2">
        <w:lastRenderedPageBreak/>
        <w:t>22. Щетинский Е.А. Охрана лесов. М.: ВНИИЛМ, 2001</w:t>
      </w:r>
    </w:p>
    <w:p w:rsidR="00C95CAB" w:rsidRPr="006308D2" w:rsidRDefault="00C95CAB" w:rsidP="00C95CAB">
      <w:pPr>
        <w:ind w:right="-1" w:firstLine="284"/>
      </w:pPr>
      <w:r w:rsidRPr="006308D2">
        <w:t>23. Быковский В.К. Правовые и организационные основы государственного управления лесами: учебник и практикум для СПО/ отв. Ред. Н.Г. Жаворонкова - 4-е издание переработ. и доп. - М.: Издательство Юрайт, 2018. - 229 с. - (Серия: Профессиональное образование).</w:t>
      </w:r>
    </w:p>
    <w:p w:rsidR="00C95CAB" w:rsidRPr="006308D2" w:rsidRDefault="00C95CAB" w:rsidP="00C95CAB">
      <w:pPr>
        <w:ind w:right="-1" w:firstLine="284"/>
      </w:pPr>
      <w:r w:rsidRPr="006308D2">
        <w:t>24. Силаев Г.В.  Машины и механизмы в лесном и лесопарковом хозяйстве. В 2 ч. Часть 2:учебник для СПО- 2-е изд., испр. и доп. - М.: Издательство Юрайт, 2018. - 258 с. - (Серия: Профессиональное образование).</w:t>
      </w:r>
    </w:p>
    <w:p w:rsidR="00C95CAB" w:rsidRPr="006308D2" w:rsidRDefault="00C95CAB" w:rsidP="00C95CAB">
      <w:pPr>
        <w:ind w:right="-1" w:firstLine="284"/>
      </w:pPr>
      <w:r w:rsidRPr="006308D2">
        <w:t>25. Чебаненко С.И. Защита растений. Древесные породы: учебное пособие для СПО/ С.И. Чебаненко, О.О. Белошапкина, И.М. Митюшев. - 2-е изд., испр. И доп. - М.: Издательство Юрайт, 2018. - 146 с. - Серия: Профессиональное образование.</w:t>
      </w:r>
    </w:p>
    <w:p w:rsidR="00C95CAB" w:rsidRPr="006308D2" w:rsidRDefault="00C95CAB" w:rsidP="00C95CAB">
      <w:pPr>
        <w:ind w:right="-1" w:firstLine="284"/>
      </w:pPr>
      <w:r w:rsidRPr="006308D2">
        <w:t>26. Минкевич И.И., Дорофеева Т.Б., Ковязин В.Ф. Фитопатология. Болезни древесных и кустарниковых пород: Учебное пособие/ Под общ. Ред. И.И. Минкевича. - 3-е изд., стер. - СПб: Издательство "Лань", 2018. - 160 с. (+ вклейка, 32 с.). - (Учебники для вузов специальная литература)</w:t>
      </w:r>
    </w:p>
    <w:p w:rsidR="00D577B8" w:rsidRPr="006308D2" w:rsidRDefault="00D577B8" w:rsidP="00D577B8">
      <w:pPr>
        <w:pStyle w:val="a9"/>
        <w:ind w:left="0"/>
        <w:rPr>
          <w:b/>
          <w:sz w:val="24"/>
          <w:szCs w:val="24"/>
          <w:lang w:val="ru-RU"/>
        </w:rPr>
      </w:pPr>
      <w:r w:rsidRPr="006308D2">
        <w:rPr>
          <w:b/>
          <w:sz w:val="24"/>
          <w:szCs w:val="24"/>
          <w:lang w:val="ru-RU"/>
        </w:rPr>
        <w:t>Дополнительные источники:</w:t>
      </w:r>
    </w:p>
    <w:p w:rsidR="00C95CAB" w:rsidRPr="006308D2" w:rsidRDefault="00C95CAB" w:rsidP="00C95CAB">
      <w:pPr>
        <w:ind w:right="-1" w:firstLine="284"/>
      </w:pPr>
      <w:r w:rsidRPr="006308D2">
        <w:t>1. Мозолевская Е.Г., Семенкова И.Г., Беднова О.В. Лесозащита. М.: Лесная промышленность, 2006</w:t>
      </w:r>
    </w:p>
    <w:p w:rsidR="00C95CAB" w:rsidRPr="006308D2" w:rsidRDefault="00C95CAB" w:rsidP="00C95CAB">
      <w:pPr>
        <w:ind w:right="-1" w:firstLine="284"/>
      </w:pPr>
      <w:r w:rsidRPr="006308D2">
        <w:t>2. Воронцов А.И., Мозолевская Е.Г., Соколова Э.С. Технология защиты леса. М.: Экология, 1991</w:t>
      </w:r>
    </w:p>
    <w:p w:rsidR="00C95CAB" w:rsidRPr="006308D2" w:rsidRDefault="00C95CAB" w:rsidP="00C95CAB">
      <w:pPr>
        <w:ind w:right="-1" w:firstLine="284"/>
      </w:pPr>
      <w:r w:rsidRPr="006308D2">
        <w:t>3.Тузов В.К., Калиниченко Э.М., Рябинков В.А. Методы борьбы с болезнями и вредителями леса. М.: ВНИИЛМ, 2003</w:t>
      </w:r>
    </w:p>
    <w:p w:rsidR="00C95CAB" w:rsidRPr="006308D2" w:rsidRDefault="00C95CAB" w:rsidP="00C95CAB">
      <w:pPr>
        <w:pStyle w:val="a9"/>
        <w:spacing w:after="0"/>
        <w:jc w:val="both"/>
        <w:rPr>
          <w:sz w:val="24"/>
          <w:szCs w:val="24"/>
          <w:lang w:val="ru-RU"/>
        </w:rPr>
      </w:pPr>
      <w:r w:rsidRPr="006308D2">
        <w:rPr>
          <w:sz w:val="24"/>
          <w:szCs w:val="24"/>
          <w:lang w:val="ru-RU"/>
        </w:rPr>
        <w:t>4. Гусев В.И. Определитель повреждений лесных, декоративных и плодовых деревьев и кустарников. М.: Лесная промышленность, 1984</w:t>
      </w:r>
    </w:p>
    <w:p w:rsidR="00C95CAB" w:rsidRPr="006308D2" w:rsidRDefault="00C95CAB" w:rsidP="00C95CAB">
      <w:pPr>
        <w:pStyle w:val="a9"/>
        <w:spacing w:after="0"/>
        <w:jc w:val="both"/>
        <w:rPr>
          <w:sz w:val="24"/>
          <w:szCs w:val="24"/>
          <w:lang w:val="ru-RU"/>
        </w:rPr>
      </w:pPr>
      <w:r w:rsidRPr="006308D2">
        <w:rPr>
          <w:sz w:val="24"/>
          <w:szCs w:val="24"/>
          <w:lang w:val="ru-RU"/>
        </w:rPr>
        <w:t>5. Щетинский Е.А. Авиационная охрана лесов. Учебное пособие для лётчиков-наблюдателей. М.: ВНИИЛМ, 2001</w:t>
      </w:r>
    </w:p>
    <w:p w:rsidR="00D577B8" w:rsidRPr="006308D2" w:rsidRDefault="00D577B8" w:rsidP="00D577B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4.3. Общие требования к организации образовательного процесса</w:t>
      </w:r>
    </w:p>
    <w:p w:rsidR="00D577B8" w:rsidRPr="006308D2" w:rsidRDefault="00D577B8"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охране и защите лесов» является освоение </w:t>
      </w:r>
      <w:r w:rsidRPr="006308D2">
        <w:t xml:space="preserve"> учебной практики для получения профессиональных навыков</w:t>
      </w:r>
      <w:r w:rsidRPr="006308D2">
        <w:rPr>
          <w:bCs/>
        </w:rPr>
        <w:t xml:space="preserve"> в рамках профессионального модуля.</w:t>
      </w:r>
    </w:p>
    <w:p w:rsidR="00D577B8" w:rsidRPr="006308D2" w:rsidRDefault="00D577B8" w:rsidP="00D577B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4.4. Кадровое обеспечение образовательного процесса</w:t>
      </w:r>
    </w:p>
    <w:p w:rsidR="00D577B8" w:rsidRPr="006308D2" w:rsidRDefault="00D577B8"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 проведение мероприятий по охране и защите лесов» специальности 35.02.01 «Лесное и лесопарковое хозяйство».</w:t>
      </w:r>
    </w:p>
    <w:p w:rsidR="00D577B8" w:rsidRPr="006308D2" w:rsidRDefault="00D577B8"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rPr>
      </w:pPr>
      <w:r w:rsidRPr="006308D2">
        <w:rPr>
          <w:b/>
          <w:bCs/>
        </w:rPr>
        <w:t>Требования к квалификации педагогических кадров, осуществляющих руководство практикой</w:t>
      </w:r>
    </w:p>
    <w:p w:rsidR="00D577B8" w:rsidRPr="006308D2" w:rsidRDefault="00D577B8"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
          <w:bCs/>
        </w:rPr>
        <w:t>Инженерно-педагогический состав:</w:t>
      </w:r>
      <w:r w:rsidRPr="006308D2">
        <w:rPr>
          <w:bCs/>
        </w:rPr>
        <w:t xml:space="preserve"> преподаватели с высшим образованием междисциплинарных курсов и по дисциплинам: «Основы лесной энтомологии, фитопатологии и биологии лесных зверей и птиц»; «</w:t>
      </w:r>
      <w:r w:rsidR="00CE432E" w:rsidRPr="006308D2">
        <w:t>Основы устройства тракторов и автомобилей</w:t>
      </w:r>
      <w:r w:rsidRPr="006308D2">
        <w:rPr>
          <w:bCs/>
        </w:rPr>
        <w:t>»; «Правовое обеспечение профессиональной деятельности»; «Правовые и организационные основы государственного управления лесами»; «Почвоведение».</w:t>
      </w:r>
    </w:p>
    <w:p w:rsidR="00D577B8" w:rsidRPr="006308D2" w:rsidRDefault="00D577B8" w:rsidP="00445F86">
      <w:pPr>
        <w:ind w:firstLine="567"/>
      </w:pPr>
      <w:r w:rsidRPr="006308D2">
        <w:t xml:space="preserve">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  </w:t>
      </w:r>
    </w:p>
    <w:p w:rsidR="00DE0A15" w:rsidRPr="006308D2" w:rsidRDefault="00DE0A15" w:rsidP="00DE0A15">
      <w:pPr>
        <w:jc w:val="center"/>
        <w:rPr>
          <w:b/>
          <w:caps/>
        </w:rPr>
      </w:pPr>
      <w:r w:rsidRPr="006308D2">
        <w:rPr>
          <w:b/>
          <w:caps/>
        </w:rPr>
        <w:t xml:space="preserve">5. Контроль и оценка результатов УЧЕБНОЙ ПРАКТИКИ профессионального модуля </w:t>
      </w:r>
    </w:p>
    <w:p w:rsidR="00DE0A15" w:rsidRPr="006308D2" w:rsidRDefault="00DE0A15" w:rsidP="000D1DFC">
      <w:pPr>
        <w:jc w:val="center"/>
        <w:rPr>
          <w:b/>
          <w:caps/>
        </w:rPr>
      </w:pPr>
      <w:r w:rsidRPr="006308D2">
        <w:rPr>
          <w:b/>
          <w:caps/>
        </w:rPr>
        <w:t>(вида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5387"/>
        <w:gridCol w:w="1842"/>
      </w:tblGrid>
      <w:tr w:rsidR="00DE0A15" w:rsidRPr="006308D2" w:rsidTr="00C95CAB">
        <w:tc>
          <w:tcPr>
            <w:tcW w:w="2518" w:type="dxa"/>
            <w:vAlign w:val="center"/>
          </w:tcPr>
          <w:p w:rsidR="00DE0A15" w:rsidRPr="006308D2" w:rsidRDefault="00DE0A15" w:rsidP="00DE0A15">
            <w:pPr>
              <w:ind w:firstLine="0"/>
              <w:jc w:val="center"/>
              <w:rPr>
                <w:b/>
                <w:bCs/>
              </w:rPr>
            </w:pPr>
            <w:r w:rsidRPr="006308D2">
              <w:rPr>
                <w:b/>
                <w:bCs/>
              </w:rPr>
              <w:t>Результаты</w:t>
            </w:r>
          </w:p>
          <w:p w:rsidR="00DE0A15" w:rsidRPr="006308D2" w:rsidRDefault="00DE0A15" w:rsidP="00DE0A15">
            <w:pPr>
              <w:ind w:firstLine="0"/>
              <w:jc w:val="center"/>
              <w:rPr>
                <w:b/>
                <w:bCs/>
              </w:rPr>
            </w:pPr>
            <w:r w:rsidRPr="006308D2">
              <w:rPr>
                <w:b/>
                <w:bCs/>
              </w:rPr>
              <w:t>(освоенные профессиональные компетенции)</w:t>
            </w:r>
          </w:p>
        </w:tc>
        <w:tc>
          <w:tcPr>
            <w:tcW w:w="5387" w:type="dxa"/>
          </w:tcPr>
          <w:p w:rsidR="00DE0A15" w:rsidRPr="006308D2" w:rsidRDefault="00DE0A15" w:rsidP="00DE0A15">
            <w:pPr>
              <w:ind w:firstLine="0"/>
              <w:jc w:val="center"/>
              <w:rPr>
                <w:b/>
              </w:rPr>
            </w:pPr>
            <w:r w:rsidRPr="006308D2">
              <w:rPr>
                <w:b/>
              </w:rPr>
              <w:t>Основные показатели оценки</w:t>
            </w:r>
          </w:p>
          <w:p w:rsidR="00DE0A15" w:rsidRPr="006308D2" w:rsidRDefault="00DE0A15" w:rsidP="00DE0A15">
            <w:pPr>
              <w:ind w:firstLine="0"/>
              <w:jc w:val="center"/>
              <w:rPr>
                <w:bCs/>
              </w:rPr>
            </w:pPr>
            <w:r w:rsidRPr="006308D2">
              <w:rPr>
                <w:b/>
              </w:rPr>
              <w:t>результата</w:t>
            </w:r>
          </w:p>
        </w:tc>
        <w:tc>
          <w:tcPr>
            <w:tcW w:w="1842" w:type="dxa"/>
          </w:tcPr>
          <w:p w:rsidR="00DE0A15" w:rsidRPr="006308D2" w:rsidRDefault="00DE0A15" w:rsidP="00CE432E">
            <w:pPr>
              <w:ind w:firstLine="20"/>
              <w:jc w:val="center"/>
              <w:rPr>
                <w:b/>
                <w:bCs/>
              </w:rPr>
            </w:pPr>
            <w:r w:rsidRPr="006308D2">
              <w:rPr>
                <w:b/>
              </w:rPr>
              <w:t>Формы и методы контроля и оценки</w:t>
            </w:r>
          </w:p>
        </w:tc>
      </w:tr>
      <w:tr w:rsidR="00C95CAB" w:rsidRPr="006308D2" w:rsidTr="00C95CAB">
        <w:tc>
          <w:tcPr>
            <w:tcW w:w="2518" w:type="dxa"/>
          </w:tcPr>
          <w:p w:rsidR="00C95CAB" w:rsidRPr="006308D2" w:rsidRDefault="00C95CAB" w:rsidP="00DE0A15">
            <w:pPr>
              <w:ind w:firstLine="0"/>
              <w:jc w:val="left"/>
              <w:rPr>
                <w:bCs/>
              </w:rPr>
            </w:pPr>
            <w:r w:rsidRPr="006308D2">
              <w:rPr>
                <w:bCs/>
              </w:rPr>
              <w:lastRenderedPageBreak/>
              <w:t>ПК 2.1. Проводить предупредительные мероприятия по охране лесов от пожаров, загрязнений и иного негативного воздействия</w:t>
            </w:r>
          </w:p>
        </w:tc>
        <w:tc>
          <w:tcPr>
            <w:tcW w:w="5387" w:type="dxa"/>
          </w:tcPr>
          <w:p w:rsidR="00C95CAB" w:rsidRPr="006308D2" w:rsidRDefault="00C95CAB" w:rsidP="00DE0A15">
            <w:pPr>
              <w:ind w:firstLine="0"/>
            </w:pPr>
            <w:r w:rsidRPr="006308D2">
              <w:t>- осуществлять организацию проведения лесопожарного мониторинга;</w:t>
            </w:r>
          </w:p>
          <w:p w:rsidR="00C95CAB" w:rsidRPr="006308D2" w:rsidRDefault="00C95CAB" w:rsidP="00DE0A15">
            <w:pPr>
              <w:ind w:firstLine="0"/>
            </w:pPr>
            <w:r w:rsidRPr="006308D2">
              <w:t>- знать условия возникновения и распространения лесных пожаров;</w:t>
            </w:r>
          </w:p>
          <w:p w:rsidR="00C95CAB" w:rsidRPr="006308D2" w:rsidRDefault="00C95CAB" w:rsidP="00DE0A15">
            <w:pPr>
              <w:ind w:firstLine="0"/>
            </w:pPr>
            <w:r w:rsidRPr="006308D2">
              <w:t>- знать предупредительные меры по охране лесов от пожаров;</w:t>
            </w:r>
          </w:p>
          <w:p w:rsidR="00C95CAB" w:rsidRPr="006308D2" w:rsidRDefault="00C95CAB" w:rsidP="00DE0A15">
            <w:pPr>
              <w:ind w:firstLine="0"/>
            </w:pPr>
            <w:r w:rsidRPr="006308D2">
              <w:t>- назначать предупредительные мероприятия в зависимости от класса пожарной опасности;</w:t>
            </w:r>
          </w:p>
          <w:p w:rsidR="00C95CAB" w:rsidRPr="006308D2" w:rsidRDefault="00C95CAB" w:rsidP="00DE0A15">
            <w:pPr>
              <w:ind w:firstLine="0"/>
            </w:pPr>
            <w:r w:rsidRPr="006308D2">
              <w:t>- составлять планы противопожарных мероприятий;</w:t>
            </w:r>
          </w:p>
          <w:p w:rsidR="00C95CAB" w:rsidRPr="006308D2" w:rsidRDefault="00C95CAB" w:rsidP="00DE0A15">
            <w:pPr>
              <w:ind w:firstLine="0"/>
            </w:pPr>
            <w:r w:rsidRPr="006308D2">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1842" w:type="dxa"/>
          </w:tcPr>
          <w:p w:rsidR="00C95CAB" w:rsidRPr="006308D2" w:rsidRDefault="00C95CAB" w:rsidP="00C95CAB">
            <w:pPr>
              <w:ind w:firstLine="34"/>
            </w:pPr>
            <w:r w:rsidRPr="006308D2">
              <w:t>защита рабочей  тетради по учебной практике;</w:t>
            </w:r>
          </w:p>
          <w:p w:rsidR="00C95CAB" w:rsidRPr="006308D2" w:rsidRDefault="00C95CAB" w:rsidP="00C95CAB">
            <w:pPr>
              <w:ind w:firstLine="34"/>
            </w:pPr>
            <w:r w:rsidRPr="006308D2">
              <w:t>дифференцированный зачет</w:t>
            </w:r>
          </w:p>
        </w:tc>
      </w:tr>
      <w:tr w:rsidR="00C95CAB" w:rsidRPr="006308D2" w:rsidTr="00C95CAB">
        <w:tc>
          <w:tcPr>
            <w:tcW w:w="2518" w:type="dxa"/>
          </w:tcPr>
          <w:p w:rsidR="00C95CAB" w:rsidRPr="006308D2" w:rsidRDefault="00C95CAB" w:rsidP="00DE0A15">
            <w:pPr>
              <w:ind w:firstLine="0"/>
              <w:jc w:val="left"/>
              <w:rPr>
                <w:bCs/>
              </w:rPr>
            </w:pPr>
            <w:r w:rsidRPr="006308D2">
              <w:rPr>
                <w:bCs/>
              </w:rPr>
              <w:t>ПК 2.2. Осуществлять тушение лесных пожаров</w:t>
            </w:r>
          </w:p>
        </w:tc>
        <w:tc>
          <w:tcPr>
            <w:tcW w:w="5387" w:type="dxa"/>
          </w:tcPr>
          <w:p w:rsidR="00C95CAB" w:rsidRPr="006308D2" w:rsidRDefault="00C95CAB" w:rsidP="00DE0A15">
            <w:pPr>
              <w:ind w:firstLine="0"/>
            </w:pPr>
            <w:r w:rsidRPr="006308D2">
              <w:t>- знать противопожарные устройства лесной территории;</w:t>
            </w:r>
          </w:p>
          <w:p w:rsidR="00C95CAB" w:rsidRPr="006308D2" w:rsidRDefault="00C95CAB" w:rsidP="00DE0A15">
            <w:pPr>
              <w:ind w:firstLine="0"/>
            </w:pPr>
            <w:r w:rsidRPr="006308D2">
              <w:t>- знать способы тушения лесных пожаров и порядок расчёта потребности сил и средств пожаротушения;</w:t>
            </w:r>
          </w:p>
          <w:p w:rsidR="00C95CAB" w:rsidRPr="006308D2" w:rsidRDefault="00C95CAB" w:rsidP="00DE0A15">
            <w:pPr>
              <w:ind w:firstLine="0"/>
            </w:pPr>
            <w:r w:rsidRPr="006308D2">
              <w:t>- уметь использовать машины, агрегаты и аппараты для предупреждения и борьбы с лесными пожарами;</w:t>
            </w:r>
          </w:p>
          <w:p w:rsidR="00C95CAB" w:rsidRPr="006308D2" w:rsidRDefault="00C95CAB" w:rsidP="00DE0A15">
            <w:pPr>
              <w:ind w:firstLine="0"/>
            </w:pPr>
            <w:r w:rsidRPr="006308D2">
              <w:t>- уметь применять правила техники безопасности при тушении лесных пожаров, выполнение противопожарных и лесозащитных работ;</w:t>
            </w:r>
          </w:p>
          <w:p w:rsidR="00C95CAB" w:rsidRPr="006308D2" w:rsidRDefault="00C95CAB" w:rsidP="00DE0A15">
            <w:pPr>
              <w:ind w:firstLine="0"/>
            </w:pPr>
            <w:r w:rsidRPr="006308D2">
              <w:t>- проводить расчёты ущерба от лесного пожара.</w:t>
            </w:r>
          </w:p>
        </w:tc>
        <w:tc>
          <w:tcPr>
            <w:tcW w:w="1842" w:type="dxa"/>
          </w:tcPr>
          <w:p w:rsidR="00C95CAB" w:rsidRPr="006308D2" w:rsidRDefault="00C95CAB" w:rsidP="00C95CAB">
            <w:pPr>
              <w:ind w:firstLine="34"/>
            </w:pPr>
            <w:r w:rsidRPr="006308D2">
              <w:t>защита рабочей  тетради по учебной практике;</w:t>
            </w:r>
          </w:p>
          <w:p w:rsidR="00C95CAB" w:rsidRPr="006308D2" w:rsidRDefault="00C95CAB" w:rsidP="00C95CAB">
            <w:pPr>
              <w:ind w:firstLine="34"/>
            </w:pPr>
            <w:r w:rsidRPr="006308D2">
              <w:t>дифференцированный зачет</w:t>
            </w:r>
          </w:p>
        </w:tc>
      </w:tr>
      <w:tr w:rsidR="00C95CAB" w:rsidRPr="006308D2" w:rsidTr="00C95CAB">
        <w:tc>
          <w:tcPr>
            <w:tcW w:w="2518" w:type="dxa"/>
          </w:tcPr>
          <w:p w:rsidR="00C95CAB" w:rsidRPr="006308D2" w:rsidRDefault="00C95CAB" w:rsidP="00DE0A15">
            <w:pPr>
              <w:suppressAutoHyphens/>
              <w:ind w:firstLine="0"/>
              <w:jc w:val="left"/>
            </w:pPr>
            <w:r w:rsidRPr="006308D2">
              <w:t>ПК 2.3. Проводить лесопатологическое обследование и лесопатологический мониторинг</w:t>
            </w:r>
          </w:p>
        </w:tc>
        <w:tc>
          <w:tcPr>
            <w:tcW w:w="5387" w:type="dxa"/>
          </w:tcPr>
          <w:p w:rsidR="00C95CAB" w:rsidRPr="006308D2" w:rsidRDefault="00C95CAB" w:rsidP="00DE0A15">
            <w:pPr>
              <w:tabs>
                <w:tab w:val="left" w:pos="252"/>
              </w:tabs>
              <w:ind w:firstLine="0"/>
            </w:pPr>
            <w:r w:rsidRPr="006308D2">
              <w:t>- оформлять документацию по лесопатологическому обследованию, лесопатологическому мониторингу;</w:t>
            </w:r>
          </w:p>
          <w:p w:rsidR="00C95CAB" w:rsidRPr="006308D2" w:rsidRDefault="00C95CAB" w:rsidP="00DE0A15">
            <w:pPr>
              <w:tabs>
                <w:tab w:val="left" w:pos="252"/>
              </w:tabs>
              <w:ind w:firstLine="0"/>
            </w:pPr>
            <w:r w:rsidRPr="006308D2">
              <w:t>- знать методы оценки санитарного и лесопатологического состояния лесов;</w:t>
            </w:r>
          </w:p>
          <w:p w:rsidR="00C95CAB" w:rsidRPr="006308D2" w:rsidRDefault="00C95CAB" w:rsidP="00DE0A15">
            <w:pPr>
              <w:tabs>
                <w:tab w:val="left" w:pos="252"/>
              </w:tabs>
              <w:ind w:firstLine="0"/>
            </w:pPr>
            <w:r w:rsidRPr="006308D2">
              <w:t>- осуществлять работы по лесопатологическому обследованию и лесопатологическому мониторингу;</w:t>
            </w:r>
          </w:p>
          <w:p w:rsidR="00C95CAB" w:rsidRPr="006308D2" w:rsidRDefault="00C95CAB" w:rsidP="00DE0A15">
            <w:pPr>
              <w:tabs>
                <w:tab w:val="left" w:pos="252"/>
              </w:tabs>
              <w:ind w:firstLine="0"/>
            </w:pPr>
            <w:r w:rsidRPr="006308D2">
              <w:t>- знать правила безопасности при работах лесопатологического обследования и лесопатологического мониторинга.</w:t>
            </w:r>
          </w:p>
        </w:tc>
        <w:tc>
          <w:tcPr>
            <w:tcW w:w="1842" w:type="dxa"/>
          </w:tcPr>
          <w:p w:rsidR="00C95CAB" w:rsidRPr="006308D2" w:rsidRDefault="00C95CAB" w:rsidP="00C95CAB">
            <w:pPr>
              <w:ind w:firstLine="34"/>
            </w:pPr>
            <w:r w:rsidRPr="006308D2">
              <w:t>защита рабочей  тетради по учебной практике;</w:t>
            </w:r>
          </w:p>
          <w:p w:rsidR="00C95CAB" w:rsidRPr="006308D2" w:rsidRDefault="00C95CAB" w:rsidP="00C95CAB">
            <w:pPr>
              <w:ind w:firstLine="34"/>
            </w:pPr>
            <w:r w:rsidRPr="006308D2">
              <w:t>дифференцированный зачет</w:t>
            </w:r>
          </w:p>
        </w:tc>
      </w:tr>
      <w:tr w:rsidR="00C95CAB" w:rsidRPr="006308D2" w:rsidTr="00C95CAB">
        <w:tc>
          <w:tcPr>
            <w:tcW w:w="2518" w:type="dxa"/>
          </w:tcPr>
          <w:p w:rsidR="00C95CAB" w:rsidRPr="006308D2" w:rsidRDefault="00C95CAB" w:rsidP="00DE0A15">
            <w:pPr>
              <w:suppressAutoHyphens/>
              <w:ind w:firstLine="0"/>
              <w:jc w:val="left"/>
            </w:pPr>
            <w:r w:rsidRPr="006308D2">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tc>
        <w:tc>
          <w:tcPr>
            <w:tcW w:w="5387" w:type="dxa"/>
          </w:tcPr>
          <w:p w:rsidR="00C95CAB" w:rsidRPr="006308D2" w:rsidRDefault="00C95CAB" w:rsidP="00DE0A15">
            <w:pPr>
              <w:tabs>
                <w:tab w:val="left" w:pos="252"/>
              </w:tabs>
              <w:ind w:firstLine="0"/>
            </w:pPr>
            <w:r w:rsidRPr="006308D2">
              <w:t xml:space="preserve">- определять степень угрозы вредных организмов насаждению; </w:t>
            </w:r>
          </w:p>
          <w:p w:rsidR="00C95CAB" w:rsidRPr="006308D2" w:rsidRDefault="00C95CAB" w:rsidP="00DE0A15">
            <w:pPr>
              <w:tabs>
                <w:tab w:val="left" w:pos="252"/>
              </w:tabs>
              <w:ind w:firstLine="0"/>
            </w:pPr>
            <w:r w:rsidRPr="006308D2">
              <w:t>- выбирать методы борьбы с вредными организмами;</w:t>
            </w:r>
          </w:p>
          <w:p w:rsidR="00C95CAB" w:rsidRPr="006308D2" w:rsidRDefault="00C95CAB" w:rsidP="00DE0A15">
            <w:pPr>
              <w:tabs>
                <w:tab w:val="left" w:pos="252"/>
              </w:tabs>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C95CAB" w:rsidRPr="006308D2" w:rsidRDefault="00C95CAB" w:rsidP="00DE0A15">
            <w:pPr>
              <w:tabs>
                <w:tab w:val="left" w:pos="252"/>
              </w:tabs>
              <w:ind w:firstLine="0"/>
            </w:pPr>
            <w:r w:rsidRPr="006308D2">
              <w:t>- знать принцип работы и конструкции базовых машин для проведения санитарно-оздоровительных мероприятий.</w:t>
            </w:r>
          </w:p>
        </w:tc>
        <w:tc>
          <w:tcPr>
            <w:tcW w:w="1842" w:type="dxa"/>
          </w:tcPr>
          <w:p w:rsidR="00C95CAB" w:rsidRPr="006308D2" w:rsidRDefault="00C95CAB" w:rsidP="00C95CAB">
            <w:pPr>
              <w:ind w:firstLine="34"/>
            </w:pPr>
            <w:r w:rsidRPr="006308D2">
              <w:t>защита рабочей  тетради по учебной практике;</w:t>
            </w:r>
          </w:p>
          <w:p w:rsidR="00C95CAB" w:rsidRPr="006308D2" w:rsidRDefault="00C95CAB" w:rsidP="00C95CAB">
            <w:pPr>
              <w:ind w:firstLine="34"/>
            </w:pPr>
            <w:r w:rsidRPr="006308D2">
              <w:t>дифференцированный зачет</w:t>
            </w:r>
          </w:p>
        </w:tc>
      </w:tr>
    </w:tbl>
    <w:p w:rsidR="00DE0A15" w:rsidRDefault="00DE0A15" w:rsidP="00DE0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 xml:space="preserve">Формы и методы контроля и оценки результатов </w:t>
      </w:r>
      <w:r w:rsidR="00CE432E" w:rsidRPr="006308D2">
        <w:t>учебной практики</w:t>
      </w:r>
      <w:r w:rsidRPr="006308D2">
        <w:t xml:space="preserve">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445F86" w:rsidRPr="006308D2" w:rsidRDefault="00445F86" w:rsidP="00DE0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085"/>
        <w:gridCol w:w="4536"/>
        <w:gridCol w:w="2126"/>
      </w:tblGrid>
      <w:tr w:rsidR="00DE0A15" w:rsidRPr="006308D2" w:rsidTr="00C95CAB">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C95CAB">
            <w:pPr>
              <w:ind w:firstLine="0"/>
              <w:jc w:val="center"/>
              <w:rPr>
                <w:b/>
                <w:bCs/>
              </w:rPr>
            </w:pPr>
            <w:r w:rsidRPr="006308D2">
              <w:rPr>
                <w:b/>
                <w:bCs/>
              </w:rPr>
              <w:lastRenderedPageBreak/>
              <w:t>Результаты</w:t>
            </w:r>
          </w:p>
          <w:p w:rsidR="00DE0A15" w:rsidRPr="006308D2" w:rsidRDefault="00DE0A15" w:rsidP="00C95CAB">
            <w:pPr>
              <w:ind w:firstLine="0"/>
              <w:jc w:val="center"/>
              <w:rPr>
                <w:b/>
                <w:bCs/>
              </w:rPr>
            </w:pPr>
            <w:r w:rsidRPr="006308D2">
              <w:rPr>
                <w:b/>
                <w:bCs/>
              </w:rPr>
              <w:t>(освоенные общие компетенции)</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C95CAB">
            <w:pPr>
              <w:ind w:firstLine="27"/>
              <w:jc w:val="center"/>
              <w:rPr>
                <w:b/>
              </w:rPr>
            </w:pPr>
            <w:r w:rsidRPr="006308D2">
              <w:rPr>
                <w:b/>
              </w:rPr>
              <w:t>Основные показатели оценки</w:t>
            </w:r>
          </w:p>
          <w:p w:rsidR="00DE0A15" w:rsidRPr="006308D2" w:rsidRDefault="00DE0A15" w:rsidP="00C95CAB">
            <w:pPr>
              <w:ind w:firstLine="27"/>
              <w:jc w:val="center"/>
              <w:rPr>
                <w:bCs/>
              </w:rPr>
            </w:pPr>
            <w:r w:rsidRPr="006308D2">
              <w:rPr>
                <w:b/>
              </w:rPr>
              <w:t>результата</w:t>
            </w:r>
          </w:p>
        </w:tc>
        <w:tc>
          <w:tcPr>
            <w:tcW w:w="2126" w:type="dxa"/>
            <w:tcBorders>
              <w:top w:val="single" w:sz="6" w:space="0" w:color="000000"/>
              <w:left w:val="single" w:sz="6" w:space="0" w:color="000000"/>
              <w:bottom w:val="single" w:sz="6" w:space="0" w:color="000000"/>
              <w:right w:val="single" w:sz="6" w:space="0" w:color="000000"/>
            </w:tcBorders>
          </w:tcPr>
          <w:p w:rsidR="00DE0A15" w:rsidRPr="006308D2" w:rsidRDefault="00DE0A15" w:rsidP="00C95CAB">
            <w:pPr>
              <w:ind w:firstLine="0"/>
              <w:jc w:val="center"/>
              <w:rPr>
                <w:b/>
                <w:bCs/>
                <w:iCs/>
              </w:rPr>
            </w:pPr>
            <w:r w:rsidRPr="006308D2">
              <w:rPr>
                <w:b/>
                <w:iCs/>
              </w:rPr>
              <w:t>Формы и методы контроля и оценки</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spacing w:val="-4"/>
              </w:rPr>
            </w:pPr>
            <w:r w:rsidRPr="006308D2">
              <w:t>демонстрация интереса к будущей профессии через:</w:t>
            </w:r>
          </w:p>
          <w:p w:rsidR="00DE0A15" w:rsidRPr="006308D2" w:rsidRDefault="00DE0A15" w:rsidP="003E0E0C">
            <w:pPr>
              <w:ind w:firstLine="27"/>
              <w:jc w:val="left"/>
            </w:pPr>
            <w:r w:rsidRPr="006308D2">
              <w:t>- повышение качества обучения по ПМ;</w:t>
            </w:r>
          </w:p>
          <w:p w:rsidR="00DE0A15" w:rsidRPr="006308D2" w:rsidRDefault="00DE0A15" w:rsidP="003E0E0C">
            <w:pPr>
              <w:ind w:firstLine="27"/>
              <w:jc w:val="left"/>
            </w:pPr>
            <w:r w:rsidRPr="006308D2">
              <w:t>- участие в НСО;</w:t>
            </w:r>
          </w:p>
          <w:p w:rsidR="00DE0A15" w:rsidRPr="006308D2" w:rsidRDefault="00DE0A15" w:rsidP="003E0E0C">
            <w:pPr>
              <w:ind w:firstLine="27"/>
              <w:jc w:val="left"/>
            </w:pPr>
            <w:r w:rsidRPr="006308D2">
              <w:t>-участие в студенческих олимпиадах, научных конференциях;</w:t>
            </w:r>
          </w:p>
          <w:p w:rsidR="00DE0A15" w:rsidRPr="006308D2" w:rsidRDefault="00DE0A15" w:rsidP="003E0E0C">
            <w:pPr>
              <w:ind w:firstLine="27"/>
              <w:jc w:val="left"/>
              <w:rPr>
                <w:bCs/>
              </w:rPr>
            </w:pPr>
            <w:r w:rsidRPr="006308D2">
              <w:rPr>
                <w:bCs/>
              </w:rPr>
              <w:t>- участие в органах студенческого самоуправления;</w:t>
            </w:r>
          </w:p>
          <w:p w:rsidR="00DE0A15" w:rsidRPr="006308D2" w:rsidRDefault="00DE0A15" w:rsidP="003E0E0C">
            <w:pPr>
              <w:ind w:firstLine="27"/>
              <w:jc w:val="left"/>
              <w:rPr>
                <w:bCs/>
              </w:rPr>
            </w:pPr>
            <w:r w:rsidRPr="006308D2">
              <w:rPr>
                <w:bCs/>
              </w:rPr>
              <w:t>- участие в социально-проектной деятельности;</w:t>
            </w:r>
          </w:p>
          <w:p w:rsidR="00DE0A15" w:rsidRPr="006308D2" w:rsidRDefault="00DE0A15" w:rsidP="003E0E0C">
            <w:pPr>
              <w:ind w:firstLine="27"/>
              <w:jc w:val="left"/>
              <w:rPr>
                <w:bCs/>
                <w:spacing w:val="-4"/>
              </w:rPr>
            </w:pPr>
            <w:r w:rsidRPr="006308D2">
              <w:rPr>
                <w:bCs/>
              </w:rPr>
              <w:t>- портфолио студента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rPr>
            </w:pPr>
            <w:r w:rsidRPr="006308D2">
              <w:rPr>
                <w:bCs/>
              </w:rPr>
              <w:t>Наблюдение; мониторинг, оценка содержания;</w:t>
            </w:r>
          </w:p>
          <w:p w:rsidR="00DE0A15" w:rsidRPr="006308D2" w:rsidRDefault="00DE0A15" w:rsidP="003E0E0C">
            <w:pPr>
              <w:ind w:firstLine="0"/>
              <w:jc w:val="left"/>
              <w:rPr>
                <w:bCs/>
                <w:spacing w:val="-4"/>
              </w:rPr>
            </w:pPr>
            <w:r w:rsidRPr="006308D2">
              <w:rPr>
                <w:bCs/>
              </w:rPr>
              <w:t>портфолио студента</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tabs>
                <w:tab w:val="left" w:pos="0"/>
              </w:tabs>
              <w:ind w:firstLine="27"/>
              <w:jc w:val="left"/>
              <w:rPr>
                <w:spacing w:val="-4"/>
              </w:rPr>
            </w:pPr>
            <w:r w:rsidRPr="006308D2">
              <w:t xml:space="preserve">- выбор и применение методов и способов решения профессиональных задач в области </w:t>
            </w:r>
            <w:r w:rsidR="002F3BC1" w:rsidRPr="006308D2">
              <w:t>охраны и защиты лесов</w:t>
            </w:r>
            <w:r w:rsidRPr="006308D2">
              <w:t>;</w:t>
            </w:r>
          </w:p>
          <w:p w:rsidR="00DE0A15" w:rsidRPr="006308D2" w:rsidRDefault="00DE0A15" w:rsidP="003E0E0C">
            <w:pPr>
              <w:ind w:left="72" w:firstLine="27"/>
              <w:jc w:val="left"/>
              <w:rPr>
                <w:bCs/>
                <w:spacing w:val="-4"/>
              </w:rPr>
            </w:pPr>
            <w:r w:rsidRPr="006308D2">
              <w:t>- оценка эффективности и качества выполнения профессиональных задач</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мониторинг и рейтинг выполнения работ на учебной практике</w:t>
            </w:r>
          </w:p>
          <w:p w:rsidR="00DE0A15" w:rsidRPr="006308D2" w:rsidRDefault="00DE0A15" w:rsidP="003E0E0C">
            <w:pPr>
              <w:ind w:firstLine="0"/>
              <w:jc w:val="left"/>
              <w:rPr>
                <w:bCs/>
                <w:spacing w:val="-4"/>
              </w:rPr>
            </w:pP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3. Принимать решения в стандартных и нестандартных ситуациях и нести за них ответственность</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bCs/>
                <w:spacing w:val="-4"/>
              </w:rPr>
            </w:pPr>
            <w:r w:rsidRPr="006308D2">
              <w:rPr>
                <w:bCs/>
              </w:rPr>
              <w:t xml:space="preserve">- решение стандартных и нестандартных </w:t>
            </w:r>
            <w:r w:rsidRPr="006308D2">
              <w:t xml:space="preserve">профессиональных задач в области </w:t>
            </w:r>
            <w:r w:rsidR="002F3BC1" w:rsidRPr="006308D2">
              <w:t>охраны и защиты лесов</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практические работы на моделирование и решение нестандартных ситуаций</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подготовка рефератов, докладов,  использование электронных источников</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5. Использовать информационно-коммуникационные технологии в профессиональной деятельности</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bCs/>
                <w:spacing w:val="-4"/>
              </w:rPr>
            </w:pPr>
            <w:r w:rsidRPr="006308D2">
              <w:rPr>
                <w:bCs/>
              </w:rPr>
              <w:t>- оформление результатов самостоятельной работы с использованием ИКТ;</w:t>
            </w:r>
          </w:p>
          <w:p w:rsidR="00DE0A15" w:rsidRPr="006308D2" w:rsidRDefault="00DE0A15" w:rsidP="003E0E0C">
            <w:pPr>
              <w:ind w:firstLine="27"/>
              <w:jc w:val="left"/>
              <w:rPr>
                <w:bCs/>
                <w:spacing w:val="-4"/>
              </w:rPr>
            </w:pPr>
            <w:r w:rsidRPr="006308D2">
              <w:rPr>
                <w:bCs/>
              </w:rPr>
              <w:t>- работа с АРМами, Интернет</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 xml:space="preserve">наблюдение за  навыками работы в глобальных, корпоративных и локальных информационных сетях </w:t>
            </w:r>
          </w:p>
        </w:tc>
      </w:tr>
      <w:tr w:rsidR="00DE0A15" w:rsidRPr="006308D2" w:rsidTr="00C95CAB">
        <w:trPr>
          <w:trHeight w:val="2536"/>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 xml:space="preserve">ОК 6. Работать в коллективе и в команде, эффективно общаться с коллегами, руководством, </w:t>
            </w:r>
          </w:p>
          <w:p w:rsidR="00DE0A15" w:rsidRPr="006308D2" w:rsidRDefault="00DE0A15" w:rsidP="003E0E0C">
            <w:pPr>
              <w:ind w:firstLine="0"/>
              <w:jc w:val="left"/>
            </w:pPr>
            <w:r w:rsidRPr="006308D2">
              <w:t>потребителями</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bCs/>
                <w:spacing w:val="-4"/>
              </w:rPr>
            </w:pPr>
            <w:r w:rsidRPr="006308D2">
              <w:rPr>
                <w:bCs/>
              </w:rPr>
              <w:t>- взаимодействие с обучающимися, преподавателями и мастерами в ходе обучения и практики;</w:t>
            </w:r>
          </w:p>
          <w:p w:rsidR="00DE0A15" w:rsidRPr="006308D2" w:rsidRDefault="00DE0A15" w:rsidP="003E0E0C">
            <w:pPr>
              <w:ind w:firstLine="27"/>
              <w:jc w:val="left"/>
              <w:rPr>
                <w:bCs/>
              </w:rPr>
            </w:pPr>
            <w:r w:rsidRPr="006308D2">
              <w:rPr>
                <w:bCs/>
              </w:rPr>
              <w:t>- умение работать в группе;</w:t>
            </w:r>
          </w:p>
          <w:p w:rsidR="00DE0A15" w:rsidRPr="006308D2" w:rsidRDefault="00DE0A15" w:rsidP="003E0E0C">
            <w:pPr>
              <w:ind w:firstLine="27"/>
              <w:jc w:val="left"/>
              <w:rPr>
                <w:bCs/>
              </w:rPr>
            </w:pPr>
            <w:r w:rsidRPr="006308D2">
              <w:rPr>
                <w:bCs/>
              </w:rPr>
              <w:t xml:space="preserve">- наличие лидерских качеств; </w:t>
            </w:r>
          </w:p>
          <w:p w:rsidR="00DE0A15" w:rsidRPr="006308D2" w:rsidRDefault="00DE0A15" w:rsidP="003E0E0C">
            <w:pPr>
              <w:ind w:firstLine="27"/>
              <w:jc w:val="left"/>
              <w:rPr>
                <w:bCs/>
              </w:rPr>
            </w:pPr>
            <w:r w:rsidRPr="006308D2">
              <w:rPr>
                <w:bCs/>
              </w:rPr>
              <w:t>- участие в студенческом самоуправлении;</w:t>
            </w:r>
          </w:p>
          <w:p w:rsidR="00DE0A15" w:rsidRPr="006308D2" w:rsidRDefault="00DE0A15" w:rsidP="003E0E0C">
            <w:pPr>
              <w:ind w:firstLine="27"/>
              <w:jc w:val="left"/>
              <w:rPr>
                <w:bCs/>
                <w:spacing w:val="-4"/>
              </w:rPr>
            </w:pPr>
            <w:r w:rsidRPr="006308D2">
              <w:rPr>
                <w:bCs/>
              </w:rPr>
              <w:t>- участие спортивно- и культурно-массовых мероприятиях</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наблюдение за ролью обучающихся в группе;</w:t>
            </w:r>
          </w:p>
          <w:p w:rsidR="00DE0A15" w:rsidRPr="006308D2" w:rsidRDefault="00DE0A15" w:rsidP="003E0E0C">
            <w:pPr>
              <w:ind w:firstLine="0"/>
              <w:jc w:val="left"/>
              <w:rPr>
                <w:bCs/>
                <w:spacing w:val="-4"/>
              </w:rPr>
            </w:pPr>
            <w:r w:rsidRPr="006308D2">
              <w:rPr>
                <w:bCs/>
              </w:rPr>
              <w:t>портфолио</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lastRenderedPageBreak/>
              <w:t>ОК 7. Брать на себя ответственность за работу членов команды (подчиненных), результат выполнения заданий</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DE0A15" w:rsidRPr="006308D2" w:rsidRDefault="00DE0A15" w:rsidP="003E0E0C">
            <w:pPr>
              <w:ind w:firstLine="27"/>
              <w:jc w:val="left"/>
              <w:rPr>
                <w:bCs/>
                <w:spacing w:val="-4"/>
              </w:rPr>
            </w:pPr>
            <w:r w:rsidRPr="006308D2">
              <w:t xml:space="preserve">- </w:t>
            </w:r>
            <w:r w:rsidRPr="006308D2">
              <w:rPr>
                <w:bCs/>
              </w:rPr>
              <w:t>самоанализ и коррекция результатов собственной работы</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 xml:space="preserve">деловые игры - </w:t>
            </w:r>
          </w:p>
          <w:p w:rsidR="00DE0A15" w:rsidRPr="006308D2" w:rsidRDefault="00DE0A15" w:rsidP="003E0E0C">
            <w:pPr>
              <w:ind w:firstLine="0"/>
              <w:jc w:val="left"/>
              <w:rPr>
                <w:bCs/>
              </w:rPr>
            </w:pPr>
            <w:r w:rsidRPr="006308D2">
              <w:rPr>
                <w:bCs/>
              </w:rPr>
              <w:t>моделирование социальных и профессиональных ситуаций;</w:t>
            </w:r>
          </w:p>
          <w:p w:rsidR="00DE0A15" w:rsidRPr="006308D2" w:rsidRDefault="00DE0A15" w:rsidP="003E0E0C">
            <w:pPr>
              <w:ind w:firstLine="0"/>
              <w:jc w:val="left"/>
              <w:rPr>
                <w:bCs/>
              </w:rPr>
            </w:pPr>
            <w:r w:rsidRPr="006308D2">
              <w:rPr>
                <w:bCs/>
              </w:rPr>
              <w:t>мониторинг развития личностно-профессиональных качеств обучающегося;</w:t>
            </w:r>
          </w:p>
          <w:p w:rsidR="00DE0A15" w:rsidRPr="006308D2" w:rsidRDefault="00DE0A15" w:rsidP="003E0E0C">
            <w:pPr>
              <w:ind w:firstLine="0"/>
              <w:jc w:val="left"/>
              <w:rPr>
                <w:bCs/>
                <w:spacing w:val="-4"/>
                <w:highlight w:val="yellow"/>
              </w:rPr>
            </w:pPr>
            <w:r w:rsidRPr="006308D2">
              <w:rPr>
                <w:bCs/>
              </w:rPr>
              <w:t>портфолио</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bCs/>
                <w:spacing w:val="-4"/>
              </w:rPr>
            </w:pPr>
            <w:r w:rsidRPr="006308D2">
              <w:rPr>
                <w:bCs/>
              </w:rPr>
              <w:t>- организация самостоятельных занятий при изучении профессионального модуля;</w:t>
            </w:r>
          </w:p>
          <w:p w:rsidR="00DE0A15" w:rsidRPr="006308D2" w:rsidRDefault="00DE0A15" w:rsidP="003E0E0C">
            <w:pPr>
              <w:ind w:firstLine="27"/>
              <w:jc w:val="left"/>
              <w:rPr>
                <w:bCs/>
              </w:rPr>
            </w:pPr>
            <w:r w:rsidRPr="006308D2">
              <w:rPr>
                <w:bCs/>
              </w:rPr>
              <w:t>- самостоятельный, профессионально-ориентированный выбор тематики творчес</w:t>
            </w:r>
            <w:r w:rsidR="002F3BC1" w:rsidRPr="006308D2">
              <w:rPr>
                <w:bCs/>
              </w:rPr>
              <w:t>ких и проектных работ (</w:t>
            </w:r>
            <w:r w:rsidRPr="006308D2">
              <w:rPr>
                <w:bCs/>
              </w:rPr>
              <w:t>рефератов, докладов и т.п.);</w:t>
            </w:r>
          </w:p>
          <w:p w:rsidR="00DE0A15" w:rsidRPr="006308D2" w:rsidRDefault="00DE0A15" w:rsidP="003E0E0C">
            <w:pPr>
              <w:ind w:firstLine="27"/>
              <w:jc w:val="left"/>
              <w:rPr>
                <w:bCs/>
              </w:rPr>
            </w:pPr>
            <w:r w:rsidRPr="006308D2">
              <w:rPr>
                <w:bCs/>
              </w:rPr>
              <w:t>- составление резюме;</w:t>
            </w:r>
          </w:p>
          <w:p w:rsidR="00DE0A15" w:rsidRPr="006308D2" w:rsidRDefault="00DE0A15" w:rsidP="003E0E0C">
            <w:pPr>
              <w:ind w:firstLine="27"/>
              <w:jc w:val="left"/>
              <w:rPr>
                <w:bCs/>
              </w:rPr>
            </w:pPr>
            <w:r w:rsidRPr="006308D2">
              <w:rPr>
                <w:bCs/>
              </w:rPr>
              <w:t>- посещение дополнительных занятий;</w:t>
            </w:r>
          </w:p>
          <w:p w:rsidR="00DE0A15" w:rsidRPr="006308D2" w:rsidRDefault="00DE0A15" w:rsidP="003E0E0C">
            <w:pPr>
              <w:ind w:firstLine="27"/>
              <w:jc w:val="left"/>
              <w:rPr>
                <w:bCs/>
              </w:rPr>
            </w:pPr>
            <w:r w:rsidRPr="006308D2">
              <w:rPr>
                <w:bCs/>
              </w:rPr>
              <w:t>- освоение дополнительных рабочих профессий;</w:t>
            </w:r>
          </w:p>
          <w:p w:rsidR="00DE0A15" w:rsidRPr="006308D2" w:rsidRDefault="00DE0A15" w:rsidP="003E0E0C">
            <w:pPr>
              <w:ind w:firstLine="27"/>
              <w:jc w:val="left"/>
              <w:rPr>
                <w:bCs/>
              </w:rPr>
            </w:pPr>
            <w:r w:rsidRPr="006308D2">
              <w:rPr>
                <w:bCs/>
              </w:rPr>
              <w:t>- обучение на курсах дополнительной профессиональной подготовки;</w:t>
            </w:r>
          </w:p>
          <w:p w:rsidR="00DE0A15" w:rsidRPr="006308D2" w:rsidRDefault="00DE0A15" w:rsidP="003E0E0C">
            <w:pPr>
              <w:ind w:firstLine="27"/>
              <w:jc w:val="left"/>
              <w:rPr>
                <w:bCs/>
                <w:spacing w:val="-4"/>
              </w:rPr>
            </w:pPr>
            <w:r w:rsidRPr="006308D2">
              <w:rPr>
                <w:bCs/>
              </w:rPr>
              <w:t>- уровень профессиональной зрелости;</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 xml:space="preserve">контроль графика выполнения индивидуальной самостоятельной работы обучающегося; </w:t>
            </w:r>
          </w:p>
          <w:p w:rsidR="00DE0A15" w:rsidRPr="006308D2" w:rsidRDefault="00DE0A15" w:rsidP="003E0E0C">
            <w:pPr>
              <w:ind w:firstLine="0"/>
              <w:jc w:val="left"/>
              <w:rPr>
                <w:bCs/>
                <w:spacing w:val="-4"/>
              </w:rPr>
            </w:pP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9. Ориентироваться в условиях частой смены технологий в профессиональной деятельности</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spacing w:val="-4"/>
              </w:rPr>
            </w:pPr>
            <w:r w:rsidRPr="006308D2">
              <w:rPr>
                <w:bCs/>
              </w:rPr>
              <w:t xml:space="preserve">- анализ инноваций в области </w:t>
            </w:r>
            <w:r w:rsidR="002F3BC1" w:rsidRPr="006308D2">
              <w:t>охраны и защиты лесов</w:t>
            </w:r>
            <w:r w:rsidRPr="006308D2">
              <w:t>;</w:t>
            </w:r>
          </w:p>
          <w:p w:rsidR="00DE0A15" w:rsidRPr="006308D2" w:rsidRDefault="00DE0A15" w:rsidP="003E0E0C">
            <w:pPr>
              <w:ind w:firstLine="27"/>
              <w:jc w:val="left"/>
              <w:rPr>
                <w:bCs/>
                <w:spacing w:val="-4"/>
              </w:rPr>
            </w:pPr>
            <w:r w:rsidRPr="006308D2">
              <w:t xml:space="preserve">- использование «элементов реальности» в работах обучающихся </w:t>
            </w:r>
            <w:r w:rsidR="002F3BC1" w:rsidRPr="006308D2">
              <w:rPr>
                <w:bCs/>
              </w:rPr>
              <w:t>(</w:t>
            </w:r>
            <w:r w:rsidRPr="006308D2">
              <w:rPr>
                <w:bCs/>
              </w:rPr>
              <w:t xml:space="preserve">рефератов, докладов и т.п.). </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семинары,</w:t>
            </w:r>
          </w:p>
          <w:p w:rsidR="00DE0A15" w:rsidRPr="006308D2" w:rsidRDefault="00DE0A15" w:rsidP="003E0E0C">
            <w:pPr>
              <w:ind w:firstLine="0"/>
              <w:jc w:val="left"/>
              <w:rPr>
                <w:bCs/>
              </w:rPr>
            </w:pPr>
            <w:r w:rsidRPr="006308D2">
              <w:rPr>
                <w:bCs/>
              </w:rPr>
              <w:t>учебно-практические конференции;</w:t>
            </w:r>
          </w:p>
          <w:p w:rsidR="00DE0A15" w:rsidRPr="006308D2" w:rsidRDefault="00DE0A15" w:rsidP="003E0E0C">
            <w:pPr>
              <w:ind w:firstLine="0"/>
              <w:jc w:val="left"/>
              <w:rPr>
                <w:bCs/>
              </w:rPr>
            </w:pPr>
            <w:r w:rsidRPr="006308D2">
              <w:rPr>
                <w:bCs/>
              </w:rPr>
              <w:t>конкурсы профессионального мастерства;</w:t>
            </w:r>
          </w:p>
          <w:p w:rsidR="00DE0A15" w:rsidRPr="006308D2" w:rsidRDefault="00DE0A15" w:rsidP="003E0E0C">
            <w:pPr>
              <w:ind w:firstLine="0"/>
              <w:jc w:val="left"/>
              <w:rPr>
                <w:bCs/>
              </w:rPr>
            </w:pPr>
            <w:r w:rsidRPr="006308D2">
              <w:rPr>
                <w:bCs/>
              </w:rPr>
              <w:t>олимпиады</w:t>
            </w:r>
          </w:p>
        </w:tc>
      </w:tr>
    </w:tbl>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УЧЕБНАЯ ПРАКТИКА ПО ПРОФЕССИОНАЛЬНОМУ МОДУЛЮ</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 xml:space="preserve">ПМ.03 ОРГАНИЗАЦИЯ ИСПОЛЬЗОВАНИЯ ЛЕСОВ </w:t>
      </w:r>
    </w:p>
    <w:p w:rsidR="00DE0A15" w:rsidRPr="006308D2" w:rsidRDefault="00DE0A15" w:rsidP="00EF6615"/>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FD280E" w:rsidRPr="006308D2" w:rsidRDefault="00FD280E" w:rsidP="00FD280E">
      <w:pPr>
        <w:ind w:firstLine="737"/>
      </w:pPr>
      <w:r w:rsidRPr="006308D2">
        <w:t>Рабочая программа учебной практ</w:t>
      </w:r>
      <w:r w:rsidR="00240ADC">
        <w:t xml:space="preserve">ики профессионального модуля   </w:t>
      </w:r>
      <w:r w:rsidRPr="006308D2">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w:t>
      </w:r>
      <w:r w:rsidRPr="006308D2">
        <w:rPr>
          <w:b/>
        </w:rPr>
        <w:t>)</w:t>
      </w:r>
      <w:r w:rsidRPr="006308D2">
        <w:t xml:space="preserve">: </w:t>
      </w:r>
      <w:r w:rsidRPr="006308D2">
        <w:rPr>
          <w:b/>
        </w:rPr>
        <w:t>Организация использования лесов</w:t>
      </w:r>
      <w:r w:rsidRPr="006308D2">
        <w:t xml:space="preserve"> и соответствующих профессиональных компетенций (ПК):</w:t>
      </w:r>
    </w:p>
    <w:p w:rsidR="00FD280E" w:rsidRPr="006308D2" w:rsidRDefault="00FD280E" w:rsidP="00FD280E">
      <w:pPr>
        <w:ind w:firstLine="567"/>
      </w:pPr>
      <w:r w:rsidRPr="006308D2">
        <w:t xml:space="preserve">3.1. Осуществлять отвод лесных участков для проведения мероприятий по использованию лесов. </w:t>
      </w:r>
    </w:p>
    <w:p w:rsidR="00FD280E" w:rsidRPr="006308D2" w:rsidRDefault="00FD280E" w:rsidP="00FD280E">
      <w:pPr>
        <w:ind w:firstLine="567"/>
        <w:rPr>
          <w:iCs/>
        </w:rPr>
      </w:pPr>
      <w:r w:rsidRPr="006308D2">
        <w:t>3.2. Планировать и контролировать работы по использованию лесов с целью заготовки древесины и других лесных ресурсов и руководить ими.</w:t>
      </w:r>
    </w:p>
    <w:p w:rsidR="00FD280E" w:rsidRPr="006308D2" w:rsidRDefault="00FD280E" w:rsidP="00FD280E">
      <w:pPr>
        <w:ind w:firstLine="567"/>
        <w:rPr>
          <w:iCs/>
        </w:rPr>
      </w:pPr>
      <w:r w:rsidRPr="006308D2">
        <w:rPr>
          <w:iCs/>
        </w:rPr>
        <w:t xml:space="preserve">3.3. Планировать, осуществлять и контролировать рекреационную деятельность. </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lastRenderedPageBreak/>
        <w:t xml:space="preserve">1.2. </w:t>
      </w:r>
      <w:r w:rsidRPr="006308D2">
        <w:rPr>
          <w:rStyle w:val="af0"/>
        </w:rPr>
        <w:t xml:space="preserve">Цели и задачи учебной практики – требования к результатам освоения учебной практики: </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6308D2">
        <w:rPr>
          <w:rStyle w:val="af0"/>
          <w:b w:val="0"/>
        </w:rPr>
        <w:t>С целью овладения указанным 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FD280E" w:rsidRPr="006308D2" w:rsidRDefault="00FD280E" w:rsidP="00FD280E">
      <w:pPr>
        <w:pStyle w:val="23"/>
        <w:widowControl w:val="0"/>
        <w:tabs>
          <w:tab w:val="left" w:pos="0"/>
        </w:tabs>
        <w:ind w:left="0" w:firstLine="0"/>
        <w:jc w:val="both"/>
        <w:rPr>
          <w:iCs/>
        </w:rPr>
      </w:pPr>
      <w:r w:rsidRPr="006308D2">
        <w:rPr>
          <w:iCs/>
        </w:rPr>
        <w:t>- отвода лесных участков на местности под различные виды использования лесов;</w:t>
      </w:r>
    </w:p>
    <w:p w:rsidR="00FD280E" w:rsidRPr="006308D2" w:rsidRDefault="00FD280E" w:rsidP="00FD280E">
      <w:pPr>
        <w:pStyle w:val="23"/>
        <w:widowControl w:val="0"/>
        <w:tabs>
          <w:tab w:val="left" w:pos="0"/>
        </w:tabs>
        <w:ind w:left="0" w:firstLine="0"/>
        <w:jc w:val="both"/>
        <w:rPr>
          <w:iCs/>
        </w:rPr>
      </w:pPr>
      <w:r w:rsidRPr="006308D2">
        <w:rPr>
          <w:iCs/>
        </w:rPr>
        <w:t>- выбора технологии рубок в соответствии с эколого-лесоводственными требованиями;</w:t>
      </w:r>
    </w:p>
    <w:p w:rsidR="00FD280E" w:rsidRPr="006308D2" w:rsidRDefault="00FD280E" w:rsidP="00FD280E">
      <w:pPr>
        <w:pStyle w:val="23"/>
        <w:widowControl w:val="0"/>
        <w:tabs>
          <w:tab w:val="left" w:pos="0"/>
        </w:tabs>
        <w:ind w:left="0" w:firstLine="0"/>
        <w:jc w:val="both"/>
        <w:rPr>
          <w:iCs/>
        </w:rPr>
      </w:pPr>
      <w:r w:rsidRPr="006308D2">
        <w:rPr>
          <w:iCs/>
        </w:rPr>
        <w:t>- оформления технологической карты;</w:t>
      </w:r>
    </w:p>
    <w:p w:rsidR="00FD280E" w:rsidRPr="006308D2" w:rsidRDefault="00FD280E" w:rsidP="00FD280E">
      <w:pPr>
        <w:pStyle w:val="23"/>
        <w:widowControl w:val="0"/>
        <w:tabs>
          <w:tab w:val="left" w:pos="0"/>
        </w:tabs>
        <w:ind w:left="0" w:firstLine="0"/>
        <w:jc w:val="both"/>
        <w:rPr>
          <w:iCs/>
        </w:rPr>
      </w:pPr>
      <w:r w:rsidRPr="006308D2">
        <w:rPr>
          <w:iCs/>
        </w:rPr>
        <w:t>- выбора способа очистки лесосек;</w:t>
      </w:r>
    </w:p>
    <w:p w:rsidR="00FD280E" w:rsidRPr="006308D2" w:rsidRDefault="00FD280E" w:rsidP="00FD280E">
      <w:pPr>
        <w:pStyle w:val="23"/>
        <w:widowControl w:val="0"/>
        <w:tabs>
          <w:tab w:val="left" w:pos="0"/>
        </w:tabs>
        <w:ind w:left="0" w:firstLine="0"/>
        <w:jc w:val="both"/>
        <w:rPr>
          <w:iCs/>
        </w:rPr>
      </w:pPr>
      <w:r w:rsidRPr="006308D2">
        <w:rPr>
          <w:iCs/>
        </w:rPr>
        <w:t>- установления нормативов рекреационной деятельности с учетом типологической характеристики;</w:t>
      </w:r>
    </w:p>
    <w:p w:rsidR="00FD280E" w:rsidRPr="006308D2" w:rsidRDefault="00FD280E" w:rsidP="00FD280E">
      <w:pPr>
        <w:pStyle w:val="23"/>
        <w:widowControl w:val="0"/>
        <w:tabs>
          <w:tab w:val="left" w:pos="0"/>
        </w:tabs>
        <w:ind w:left="0" w:firstLine="0"/>
        <w:jc w:val="both"/>
        <w:rPr>
          <w:iCs/>
        </w:rPr>
      </w:pPr>
      <w:r w:rsidRPr="006308D2">
        <w:rPr>
          <w:iCs/>
        </w:rPr>
        <w:t>- разработки и осуществления мероприятий рекреационной деятельности;</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уметь:</w:t>
      </w:r>
    </w:p>
    <w:p w:rsidR="00FD280E" w:rsidRPr="006308D2" w:rsidRDefault="00FD280E" w:rsidP="00FD280E">
      <w:pPr>
        <w:ind w:firstLine="0"/>
      </w:pPr>
      <w:r w:rsidRPr="006308D2">
        <w:t xml:space="preserve">- работать с электронной базой материалов лесоустройства; </w:t>
      </w:r>
    </w:p>
    <w:p w:rsidR="00FD280E" w:rsidRPr="006308D2" w:rsidRDefault="00FD280E" w:rsidP="00FD280E">
      <w:pPr>
        <w:pStyle w:val="23"/>
        <w:widowControl w:val="0"/>
        <w:ind w:left="0" w:firstLine="0"/>
        <w:jc w:val="both"/>
        <w:rPr>
          <w:iCs/>
        </w:rPr>
      </w:pPr>
      <w:r w:rsidRPr="006308D2">
        <w:rPr>
          <w:iCs/>
        </w:rPr>
        <w:t>- использовать геодезические приборы и оборудование при отводе лесных участков;</w:t>
      </w:r>
    </w:p>
    <w:p w:rsidR="00FD280E" w:rsidRPr="006308D2" w:rsidRDefault="00FD280E" w:rsidP="00FD280E">
      <w:pPr>
        <w:pStyle w:val="23"/>
        <w:widowControl w:val="0"/>
        <w:ind w:left="0" w:firstLine="0"/>
        <w:jc w:val="both"/>
        <w:rPr>
          <w:iCs/>
        </w:rPr>
      </w:pPr>
      <w:r w:rsidRPr="006308D2">
        <w:rPr>
          <w:iCs/>
        </w:rPr>
        <w:t>- устанавливать и обозначать на местности границы лесосек;</w:t>
      </w:r>
    </w:p>
    <w:p w:rsidR="00FD280E" w:rsidRPr="006308D2" w:rsidRDefault="00FD280E" w:rsidP="00FD280E">
      <w:pPr>
        <w:pStyle w:val="23"/>
        <w:widowControl w:val="0"/>
        <w:ind w:left="0" w:firstLine="0"/>
        <w:jc w:val="both"/>
        <w:rPr>
          <w:iCs/>
        </w:rPr>
      </w:pPr>
      <w:r w:rsidRPr="006308D2">
        <w:rPr>
          <w:iCs/>
        </w:rPr>
        <w:t>- оформлять документацию по отводу лесосек;</w:t>
      </w:r>
    </w:p>
    <w:p w:rsidR="00FD280E" w:rsidRPr="006308D2" w:rsidRDefault="00FD280E" w:rsidP="00FD280E">
      <w:pPr>
        <w:pStyle w:val="23"/>
        <w:widowControl w:val="0"/>
        <w:ind w:left="0" w:firstLine="0"/>
        <w:jc w:val="both"/>
        <w:rPr>
          <w:iCs/>
        </w:rPr>
      </w:pPr>
      <w:r w:rsidRPr="006308D2">
        <w:rPr>
          <w:iCs/>
        </w:rPr>
        <w:t>- контролировать и принимать работы по отводу лесных участков;</w:t>
      </w:r>
    </w:p>
    <w:p w:rsidR="00FD280E" w:rsidRPr="006308D2" w:rsidRDefault="00FD280E" w:rsidP="00FD280E">
      <w:pPr>
        <w:pStyle w:val="23"/>
        <w:widowControl w:val="0"/>
        <w:ind w:left="0" w:firstLine="0"/>
        <w:jc w:val="both"/>
        <w:rPr>
          <w:iCs/>
        </w:rPr>
      </w:pPr>
      <w:r w:rsidRPr="006308D2">
        <w:rPr>
          <w:iCs/>
        </w:rPr>
        <w:t>- проводить оценку качества отведенных участков;</w:t>
      </w:r>
    </w:p>
    <w:p w:rsidR="00FD280E" w:rsidRPr="006308D2" w:rsidRDefault="00FD280E" w:rsidP="00FD280E">
      <w:pPr>
        <w:pStyle w:val="23"/>
        <w:widowControl w:val="0"/>
        <w:ind w:left="0" w:firstLine="0"/>
        <w:jc w:val="both"/>
        <w:rPr>
          <w:iCs/>
        </w:rPr>
      </w:pPr>
      <w:r w:rsidRPr="006308D2">
        <w:rPr>
          <w:iCs/>
        </w:rPr>
        <w:t>- давать оценку правильности составленных технологических карт;</w:t>
      </w:r>
    </w:p>
    <w:p w:rsidR="00FD280E" w:rsidRPr="006308D2" w:rsidRDefault="00FD280E" w:rsidP="00FD280E">
      <w:pPr>
        <w:pStyle w:val="23"/>
        <w:widowControl w:val="0"/>
        <w:ind w:left="0" w:firstLine="0"/>
        <w:jc w:val="both"/>
        <w:rPr>
          <w:iCs/>
        </w:rPr>
      </w:pPr>
      <w:r w:rsidRPr="006308D2">
        <w:rPr>
          <w:iCs/>
        </w:rPr>
        <w:t>- подбирать технологию заготовки живицы и других лесных ресурсов;</w:t>
      </w:r>
    </w:p>
    <w:p w:rsidR="00FD280E" w:rsidRPr="006308D2" w:rsidRDefault="00FD280E" w:rsidP="00FD280E">
      <w:pPr>
        <w:pStyle w:val="23"/>
        <w:widowControl w:val="0"/>
        <w:ind w:left="0" w:firstLine="0"/>
        <w:jc w:val="both"/>
        <w:rPr>
          <w:iCs/>
        </w:rPr>
      </w:pPr>
      <w:r w:rsidRPr="006308D2">
        <w:rPr>
          <w:iCs/>
        </w:rPr>
        <w:t>- проводить ландшафтный анализ территорий;</w:t>
      </w:r>
    </w:p>
    <w:p w:rsidR="00FD280E" w:rsidRPr="006308D2" w:rsidRDefault="00FD280E" w:rsidP="00FD280E">
      <w:pPr>
        <w:pStyle w:val="23"/>
        <w:widowControl w:val="0"/>
        <w:ind w:left="0" w:firstLine="0"/>
        <w:jc w:val="both"/>
        <w:rPr>
          <w:iCs/>
        </w:rPr>
      </w:pPr>
      <w:r w:rsidRPr="006308D2">
        <w:rPr>
          <w:iCs/>
        </w:rPr>
        <w:t>- выполнять функциональное зонирование лесных участков и ландшафтную таксацию лесных насаждений;</w:t>
      </w:r>
    </w:p>
    <w:p w:rsidR="00FD280E" w:rsidRPr="006308D2" w:rsidRDefault="00FD280E" w:rsidP="00FD280E">
      <w:pPr>
        <w:pStyle w:val="23"/>
        <w:widowControl w:val="0"/>
        <w:ind w:left="0" w:firstLine="0"/>
        <w:jc w:val="both"/>
        <w:rPr>
          <w:iCs/>
        </w:rPr>
      </w:pPr>
      <w:r w:rsidRPr="006308D2">
        <w:rPr>
          <w:iCs/>
        </w:rPr>
        <w:t>- организовывать проведение мероприятий по благоустройству и реконструкции лесопарков;</w:t>
      </w:r>
    </w:p>
    <w:p w:rsidR="00FD280E" w:rsidRPr="006308D2" w:rsidRDefault="00FD280E" w:rsidP="00FD280E">
      <w:pPr>
        <w:pStyle w:val="23"/>
        <w:widowControl w:val="0"/>
        <w:ind w:left="0" w:firstLine="0"/>
        <w:jc w:val="both"/>
        <w:rPr>
          <w:iCs/>
        </w:rPr>
      </w:pPr>
      <w:r w:rsidRPr="006308D2">
        <w:rPr>
          <w:iCs/>
        </w:rPr>
        <w:t>- осуществлять контроль за состоянием и использованием лесных участков  при различных видах использования лесов;</w:t>
      </w:r>
    </w:p>
    <w:p w:rsidR="00FD280E" w:rsidRPr="006308D2" w:rsidRDefault="00FD280E" w:rsidP="00FD280E">
      <w:pPr>
        <w:pStyle w:val="23"/>
        <w:widowControl w:val="0"/>
        <w:ind w:left="0" w:firstLine="0"/>
        <w:jc w:val="both"/>
        <w:rPr>
          <w:iCs/>
        </w:rPr>
      </w:pPr>
      <w:r w:rsidRPr="006308D2">
        <w:rPr>
          <w:iCs/>
        </w:rPr>
        <w:t>- работать с нормативной документацией;</w:t>
      </w:r>
    </w:p>
    <w:p w:rsidR="00FD280E" w:rsidRPr="006308D2" w:rsidRDefault="00FD280E" w:rsidP="00FD280E">
      <w:pPr>
        <w:pStyle w:val="23"/>
        <w:widowControl w:val="0"/>
        <w:ind w:left="0" w:firstLine="0"/>
        <w:jc w:val="both"/>
        <w:rPr>
          <w:iCs/>
        </w:rPr>
      </w:pPr>
      <w:r w:rsidRPr="006308D2">
        <w:t>- организовывать работу производственного подразделения;</w:t>
      </w:r>
    </w:p>
    <w:p w:rsidR="00FD280E" w:rsidRPr="006308D2" w:rsidRDefault="00FD280E" w:rsidP="00FD280E">
      <w:pPr>
        <w:pStyle w:val="23"/>
        <w:widowControl w:val="0"/>
        <w:ind w:left="0" w:firstLine="0"/>
        <w:jc w:val="both"/>
        <w:rPr>
          <w:iCs/>
        </w:rPr>
      </w:pPr>
      <w:r w:rsidRPr="006308D2">
        <w:rPr>
          <w:iCs/>
        </w:rPr>
        <w:t xml:space="preserve">- проводить инструктаж </w:t>
      </w:r>
      <w:r w:rsidRPr="006308D2">
        <w:t>по охране труда и безопасности тушения  лесных; пожаров;</w:t>
      </w:r>
    </w:p>
    <w:p w:rsidR="00FD280E" w:rsidRPr="006308D2" w:rsidRDefault="00FD280E" w:rsidP="00FD280E">
      <w:pPr>
        <w:ind w:left="430" w:hanging="360"/>
        <w:rPr>
          <w:b/>
        </w:rPr>
      </w:pPr>
      <w:r w:rsidRPr="006308D2">
        <w:rPr>
          <w:b/>
        </w:rPr>
        <w:t>знать:</w:t>
      </w:r>
    </w:p>
    <w:p w:rsidR="00FD280E" w:rsidRPr="006308D2" w:rsidRDefault="00FD280E" w:rsidP="00FD280E">
      <w:pPr>
        <w:pStyle w:val="23"/>
        <w:widowControl w:val="0"/>
        <w:ind w:left="0" w:firstLine="0"/>
        <w:jc w:val="both"/>
        <w:rPr>
          <w:iCs/>
        </w:rPr>
      </w:pPr>
      <w:r w:rsidRPr="006308D2">
        <w:rPr>
          <w:iCs/>
        </w:rPr>
        <w:t>- технику отвода лесных участков;</w:t>
      </w:r>
    </w:p>
    <w:p w:rsidR="00FD280E" w:rsidRPr="006308D2" w:rsidRDefault="00FD280E" w:rsidP="00FD280E">
      <w:pPr>
        <w:pStyle w:val="23"/>
        <w:widowControl w:val="0"/>
        <w:ind w:left="0" w:firstLine="0"/>
        <w:jc w:val="both"/>
        <w:rPr>
          <w:iCs/>
        </w:rPr>
      </w:pPr>
      <w:r w:rsidRPr="006308D2">
        <w:rPr>
          <w:iCs/>
        </w:rPr>
        <w:t>- системы и виды рубок лесных насаждений и их организационно-технические элементы;</w:t>
      </w:r>
    </w:p>
    <w:p w:rsidR="00FD280E" w:rsidRPr="006308D2" w:rsidRDefault="00FD280E" w:rsidP="00FD280E">
      <w:pPr>
        <w:pStyle w:val="23"/>
        <w:widowControl w:val="0"/>
        <w:ind w:left="0" w:firstLine="0"/>
        <w:jc w:val="both"/>
        <w:rPr>
          <w:iCs/>
        </w:rPr>
      </w:pPr>
      <w:r w:rsidRPr="006308D2">
        <w:rPr>
          <w:iCs/>
        </w:rPr>
        <w:t>- способы осуществления основных технологических процессов заготовки древесины;</w:t>
      </w:r>
    </w:p>
    <w:p w:rsidR="00FD280E" w:rsidRPr="006308D2" w:rsidRDefault="00FD280E" w:rsidP="00FD280E">
      <w:pPr>
        <w:pStyle w:val="23"/>
        <w:widowControl w:val="0"/>
        <w:ind w:left="0" w:firstLine="0"/>
        <w:jc w:val="both"/>
        <w:rPr>
          <w:iCs/>
        </w:rPr>
      </w:pPr>
      <w:r w:rsidRPr="006308D2">
        <w:rPr>
          <w:iCs/>
        </w:rPr>
        <w:t>- технологии заготовки и сбора недревесных лесных ресурсов, заготовки пищевых лесных ресурсов и сбора лекарственных растений;</w:t>
      </w:r>
    </w:p>
    <w:p w:rsidR="00FD280E" w:rsidRPr="006308D2" w:rsidRDefault="00FD280E" w:rsidP="00FD280E">
      <w:pPr>
        <w:pStyle w:val="23"/>
        <w:widowControl w:val="0"/>
        <w:ind w:left="0" w:firstLine="0"/>
        <w:jc w:val="both"/>
        <w:rPr>
          <w:iCs/>
        </w:rPr>
      </w:pPr>
      <w:r w:rsidRPr="006308D2">
        <w:rPr>
          <w:iCs/>
        </w:rPr>
        <w:t>- принципы организации и ведения хозяйства в лесах для осуществления рекреационной деятельности;</w:t>
      </w:r>
    </w:p>
    <w:p w:rsidR="00FD280E" w:rsidRPr="006308D2" w:rsidRDefault="00FD280E" w:rsidP="00FD280E">
      <w:r w:rsidRPr="006308D2">
        <w:t>- пути повышения устойчивости лесов, их санитарно-гигиенических и оздоровительных функций при осуществлении рекреационной деятельности;</w:t>
      </w:r>
    </w:p>
    <w:p w:rsidR="00FD280E" w:rsidRPr="006308D2" w:rsidRDefault="00FD280E" w:rsidP="00FD280E">
      <w:r w:rsidRPr="006308D2">
        <w:t>- правила оформления технической документации;</w:t>
      </w:r>
    </w:p>
    <w:p w:rsidR="00FD280E" w:rsidRPr="006308D2" w:rsidRDefault="00FD280E" w:rsidP="00FD280E">
      <w:r w:rsidRPr="006308D2">
        <w:t>- нормативно-правовую документацию по видам использования лесов и охране окружающей среды при использовании лесов;</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 правила   охраны труда и пожарной безопасности при использовании лесов.</w:t>
      </w:r>
    </w:p>
    <w:p w:rsidR="00BB2BD1" w:rsidRPr="006308D2" w:rsidRDefault="00BB2BD1" w:rsidP="00FD280E">
      <w:pPr>
        <w:pStyle w:val="afff0"/>
        <w:jc w:val="both"/>
        <w:rPr>
          <w:rFonts w:ascii="Times New Roman" w:hAnsi="Times New Roman"/>
          <w:b/>
          <w:sz w:val="24"/>
          <w:szCs w:val="24"/>
        </w:rPr>
      </w:pPr>
    </w:p>
    <w:p w:rsidR="00FD280E" w:rsidRPr="006308D2" w:rsidRDefault="00FD280E" w:rsidP="00FD280E">
      <w:pPr>
        <w:pStyle w:val="afff0"/>
        <w:jc w:val="both"/>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p>
    <w:p w:rsidR="00FD280E" w:rsidRPr="006308D2" w:rsidRDefault="00FD280E" w:rsidP="00FD280E">
      <w:pPr>
        <w:pStyle w:val="afff0"/>
        <w:jc w:val="both"/>
        <w:rPr>
          <w:rFonts w:ascii="Times New Roman" w:hAnsi="Times New Roman"/>
          <w:sz w:val="24"/>
          <w:szCs w:val="24"/>
        </w:rPr>
      </w:pPr>
      <w:r w:rsidRPr="006308D2">
        <w:rPr>
          <w:rFonts w:ascii="Times New Roman" w:hAnsi="Times New Roman"/>
          <w:sz w:val="24"/>
          <w:szCs w:val="24"/>
        </w:rPr>
        <w:t>Раздел 1. Заготовка древесины – 42 часа;</w:t>
      </w:r>
    </w:p>
    <w:p w:rsidR="00FD280E" w:rsidRPr="006308D2" w:rsidRDefault="00FD280E" w:rsidP="00FD280E">
      <w:pPr>
        <w:pStyle w:val="afff0"/>
        <w:jc w:val="both"/>
        <w:rPr>
          <w:rFonts w:ascii="Times New Roman" w:hAnsi="Times New Roman"/>
          <w:sz w:val="24"/>
          <w:szCs w:val="24"/>
        </w:rPr>
      </w:pPr>
      <w:r w:rsidRPr="006308D2">
        <w:rPr>
          <w:rFonts w:ascii="Times New Roman" w:hAnsi="Times New Roman"/>
          <w:sz w:val="24"/>
          <w:szCs w:val="24"/>
        </w:rPr>
        <w:t>Раздел 2. Заготовка  живицы и других  лесных ресурсов - 6 часов;</w:t>
      </w:r>
    </w:p>
    <w:p w:rsidR="00FD280E" w:rsidRPr="006308D2" w:rsidRDefault="00FD280E" w:rsidP="00FD280E">
      <w:pPr>
        <w:pStyle w:val="afff0"/>
        <w:jc w:val="both"/>
        <w:rPr>
          <w:rFonts w:ascii="Times New Roman" w:hAnsi="Times New Roman"/>
          <w:sz w:val="24"/>
          <w:szCs w:val="24"/>
        </w:rPr>
      </w:pPr>
      <w:r w:rsidRPr="006308D2">
        <w:rPr>
          <w:rFonts w:ascii="Times New Roman" w:hAnsi="Times New Roman"/>
          <w:sz w:val="24"/>
          <w:szCs w:val="24"/>
        </w:rPr>
        <w:t xml:space="preserve">Раздел 3. Использование лесов для осуществления рекреационной  деятельности  - 48 часов; </w:t>
      </w:r>
    </w:p>
    <w:p w:rsidR="00FD280E" w:rsidRPr="006308D2" w:rsidRDefault="00FD280E" w:rsidP="00FD280E">
      <w:pPr>
        <w:pStyle w:val="afff0"/>
        <w:jc w:val="both"/>
        <w:rPr>
          <w:rFonts w:ascii="Times New Roman" w:hAnsi="Times New Roman"/>
          <w:sz w:val="24"/>
          <w:szCs w:val="24"/>
        </w:rPr>
      </w:pPr>
      <w:r w:rsidRPr="006308D2">
        <w:rPr>
          <w:rFonts w:ascii="Times New Roman" w:hAnsi="Times New Roman"/>
          <w:sz w:val="24"/>
          <w:szCs w:val="24"/>
        </w:rPr>
        <w:t>всего –  96 часов.</w:t>
      </w:r>
    </w:p>
    <w:p w:rsidR="00FD280E" w:rsidRPr="006308D2" w:rsidRDefault="00FD280E" w:rsidP="00FD280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2. результаты освоения ПРОГРАММЫ УЧЕБНОЙ ПРАКТИКИ ПРОФЕССИОНАЛЬНОГО МОДУЛЯ </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6308D2">
        <w:rPr>
          <w:b/>
        </w:rPr>
        <w:t>Организация использования лесов</w:t>
      </w:r>
      <w:r w:rsidRPr="006308D2">
        <w:t>,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1"/>
      </w:tblGrid>
      <w:tr w:rsidR="00FD280E" w:rsidRPr="006308D2" w:rsidTr="00174B77">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FD280E" w:rsidRPr="006308D2" w:rsidRDefault="00FD280E" w:rsidP="00174B77">
            <w:pPr>
              <w:suppressAutoHyphens/>
              <w:jc w:val="center"/>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FD280E" w:rsidRPr="006308D2" w:rsidRDefault="00FD280E" w:rsidP="00FD280E">
            <w:pPr>
              <w:suppressAutoHyphens/>
              <w:ind w:firstLine="0"/>
              <w:jc w:val="center"/>
              <w:rPr>
                <w:b/>
              </w:rPr>
            </w:pPr>
            <w:r w:rsidRPr="006308D2">
              <w:rPr>
                <w:b/>
              </w:rPr>
              <w:t>Наименование результата обучения</w:t>
            </w:r>
          </w:p>
        </w:tc>
      </w:tr>
      <w:tr w:rsidR="00FD280E" w:rsidRPr="006308D2" w:rsidTr="00174B77">
        <w:tc>
          <w:tcPr>
            <w:tcW w:w="604" w:type="pct"/>
            <w:tcBorders>
              <w:top w:val="single" w:sz="12" w:space="0" w:color="auto"/>
              <w:left w:val="single" w:sz="12" w:space="0" w:color="auto"/>
              <w:bottom w:val="single" w:sz="4" w:space="0" w:color="auto"/>
              <w:right w:val="single" w:sz="4" w:space="0" w:color="auto"/>
            </w:tcBorders>
          </w:tcPr>
          <w:p w:rsidR="00FD280E" w:rsidRPr="006308D2" w:rsidRDefault="00FD280E" w:rsidP="00FD280E">
            <w:pPr>
              <w:suppressAutoHyphens/>
              <w:spacing w:line="360" w:lineRule="auto"/>
              <w:ind w:firstLine="0"/>
            </w:pPr>
            <w:r w:rsidRPr="006308D2">
              <w:t>ПК 3.1.</w:t>
            </w:r>
          </w:p>
        </w:tc>
        <w:tc>
          <w:tcPr>
            <w:tcW w:w="4396" w:type="pct"/>
            <w:tcBorders>
              <w:top w:val="single" w:sz="12" w:space="0" w:color="auto"/>
              <w:left w:val="single" w:sz="4" w:space="0" w:color="auto"/>
              <w:bottom w:val="single" w:sz="4" w:space="0" w:color="auto"/>
              <w:right w:val="single" w:sz="12" w:space="0" w:color="auto"/>
            </w:tcBorders>
          </w:tcPr>
          <w:p w:rsidR="00FD280E" w:rsidRPr="006308D2" w:rsidRDefault="00FD280E" w:rsidP="00FD280E">
            <w:pPr>
              <w:suppressAutoHyphens/>
              <w:ind w:firstLine="0"/>
            </w:pPr>
            <w:r w:rsidRPr="006308D2">
              <w:t xml:space="preserve">Осуществлять отвод лесных участков для проведения мероприятий по использованию лесов. </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FD280E">
            <w:pPr>
              <w:suppressAutoHyphens/>
              <w:spacing w:line="360" w:lineRule="auto"/>
              <w:ind w:firstLine="0"/>
            </w:pPr>
            <w:r w:rsidRPr="006308D2">
              <w:t>ПК 3.2.</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suppressAutoHyphens/>
              <w:ind w:left="-85" w:firstLine="0"/>
            </w:pPr>
            <w:r w:rsidRPr="006308D2">
              <w:t>Планировать и контролировать работы по использованию лесов с целью заготовки древесины и других лесных ресурсов и руководить ими.</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ПК 3.3.</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suppressAutoHyphens/>
              <w:ind w:firstLine="0"/>
            </w:pPr>
            <w:r w:rsidRPr="006308D2">
              <w:rPr>
                <w:iCs/>
              </w:rPr>
              <w:t xml:space="preserve">Планировать, осуществлять и контролировать рекреационную деятельность. </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Принимать решения в стандартных и нестандартных ситуациях и нести за них ответственность.</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Использовать информационно-коммуникационные технологии в профессиональной деятельности.</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Работать в коллективе и в команде, эффективно общаться с коллегами, руководством, потребителями.</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Брать на себя ответственность за работу членов команды (подчиненных), за результат выполнения заданий.</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Ориентироваться в условиях частой смены технологий в профессиональной деятельности.</w:t>
            </w:r>
          </w:p>
        </w:tc>
      </w:tr>
    </w:tbl>
    <w:p w:rsidR="00FD280E" w:rsidRPr="006308D2" w:rsidRDefault="00FD280E" w:rsidP="00EF6615">
      <w:pPr>
        <w:sectPr w:rsidR="00FD280E" w:rsidRPr="006308D2" w:rsidSect="00BB2BD1">
          <w:pgSz w:w="11906" w:h="16838"/>
          <w:pgMar w:top="1134" w:right="851" w:bottom="851" w:left="1418" w:header="720" w:footer="964" w:gutter="0"/>
          <w:cols w:space="720"/>
          <w:titlePg/>
        </w:sectPr>
      </w:pP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учебной практики профессионального модуля </w:t>
      </w:r>
    </w:p>
    <w:p w:rsidR="00F1373F" w:rsidRPr="006308D2"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0"/>
        <w:gridCol w:w="3066"/>
        <w:gridCol w:w="784"/>
        <w:gridCol w:w="833"/>
        <w:gridCol w:w="1653"/>
        <w:gridCol w:w="1143"/>
        <w:gridCol w:w="985"/>
        <w:gridCol w:w="1146"/>
        <w:gridCol w:w="1130"/>
        <w:gridCol w:w="2163"/>
      </w:tblGrid>
      <w:tr w:rsidR="00F1373F" w:rsidRPr="006308D2" w:rsidTr="00174B77">
        <w:trPr>
          <w:trHeight w:val="435"/>
        </w:trPr>
        <w:tc>
          <w:tcPr>
            <w:tcW w:w="754" w:type="pct"/>
            <w:vMerge w:val="restart"/>
            <w:tcBorders>
              <w:top w:val="single" w:sz="12" w:space="0" w:color="auto"/>
              <w:left w:val="single" w:sz="12" w:space="0" w:color="auto"/>
              <w:right w:val="single" w:sz="12" w:space="0" w:color="auto"/>
            </w:tcBorders>
            <w:vAlign w:val="center"/>
          </w:tcPr>
          <w:p w:rsidR="00F1373F" w:rsidRPr="006308D2" w:rsidRDefault="00F1373F" w:rsidP="00174B77">
            <w:pPr>
              <w:pStyle w:val="23"/>
              <w:widowControl w:val="0"/>
              <w:ind w:left="0" w:firstLine="0"/>
              <w:jc w:val="center"/>
              <w:rPr>
                <w:b/>
                <w:sz w:val="20"/>
                <w:szCs w:val="20"/>
              </w:rPr>
            </w:pPr>
            <w:r w:rsidRPr="006308D2">
              <w:rPr>
                <w:b/>
                <w:sz w:val="20"/>
                <w:szCs w:val="20"/>
              </w:rPr>
              <w:t>Код</w:t>
            </w:r>
          </w:p>
          <w:p w:rsidR="00F1373F" w:rsidRPr="006308D2" w:rsidRDefault="00F1373F" w:rsidP="00174B77">
            <w:pPr>
              <w:pStyle w:val="23"/>
              <w:widowControl w:val="0"/>
              <w:ind w:left="0" w:firstLine="0"/>
              <w:jc w:val="center"/>
              <w:rPr>
                <w:b/>
                <w:sz w:val="20"/>
                <w:szCs w:val="20"/>
              </w:rPr>
            </w:pPr>
            <w:r w:rsidRPr="006308D2">
              <w:rPr>
                <w:b/>
                <w:sz w:val="20"/>
                <w:szCs w:val="20"/>
              </w:rPr>
              <w:t>профессиональных компетенций</w:t>
            </w:r>
          </w:p>
        </w:tc>
        <w:tc>
          <w:tcPr>
            <w:tcW w:w="100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6308D2" w:rsidRDefault="00F1373F" w:rsidP="00F1373F">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25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iCs/>
                <w:sz w:val="20"/>
                <w:szCs w:val="20"/>
              </w:rPr>
            </w:pPr>
            <w:r w:rsidRPr="006308D2">
              <w:rPr>
                <w:b/>
                <w:iCs/>
                <w:sz w:val="20"/>
                <w:szCs w:val="20"/>
              </w:rPr>
              <w:t>Всего часов</w:t>
            </w:r>
          </w:p>
          <w:p w:rsidR="00F1373F" w:rsidRPr="006308D2" w:rsidRDefault="00F1373F" w:rsidP="00174B77">
            <w:pPr>
              <w:pStyle w:val="23"/>
              <w:widowControl w:val="0"/>
              <w:ind w:left="0" w:firstLine="0"/>
              <w:jc w:val="center"/>
              <w:rPr>
                <w:i/>
                <w:iCs/>
                <w:sz w:val="20"/>
                <w:szCs w:val="20"/>
              </w:rPr>
            </w:pPr>
          </w:p>
        </w:tc>
        <w:tc>
          <w:tcPr>
            <w:tcW w:w="1895" w:type="pct"/>
            <w:gridSpan w:val="5"/>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8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sz w:val="20"/>
                <w:szCs w:val="20"/>
              </w:rPr>
            </w:pPr>
            <w:r w:rsidRPr="006308D2">
              <w:rPr>
                <w:b/>
                <w:sz w:val="20"/>
                <w:szCs w:val="20"/>
              </w:rPr>
              <w:t xml:space="preserve">Практика </w:t>
            </w:r>
          </w:p>
        </w:tc>
      </w:tr>
      <w:tr w:rsidR="00F1373F" w:rsidRPr="006308D2" w:rsidTr="00174B77">
        <w:trPr>
          <w:trHeight w:val="435"/>
        </w:trPr>
        <w:tc>
          <w:tcPr>
            <w:tcW w:w="754" w:type="pct"/>
            <w:vMerge/>
            <w:tcBorders>
              <w:left w:val="single" w:sz="12" w:space="0" w:color="auto"/>
              <w:right w:val="single" w:sz="12" w:space="0" w:color="auto"/>
            </w:tcBorders>
            <w:vAlign w:val="center"/>
          </w:tcPr>
          <w:p w:rsidR="00F1373F" w:rsidRPr="006308D2" w:rsidRDefault="00F1373F" w:rsidP="00174B77">
            <w:pPr>
              <w:pStyle w:val="23"/>
              <w:widowControl w:val="0"/>
              <w:ind w:left="0" w:firstLine="0"/>
              <w:jc w:val="center"/>
              <w:rPr>
                <w:b/>
                <w:sz w:val="20"/>
                <w:szCs w:val="20"/>
              </w:rPr>
            </w:pPr>
          </w:p>
        </w:tc>
        <w:tc>
          <w:tcPr>
            <w:tcW w:w="100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sz w:val="20"/>
                <w:szCs w:val="20"/>
              </w:rPr>
            </w:pPr>
          </w:p>
        </w:tc>
        <w:tc>
          <w:tcPr>
            <w:tcW w:w="25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sz w:val="20"/>
                <w:szCs w:val="20"/>
              </w:rPr>
            </w:pPr>
            <w:r w:rsidRPr="006308D2">
              <w:rPr>
                <w:b/>
                <w:sz w:val="20"/>
                <w:szCs w:val="20"/>
              </w:rPr>
              <w:t>Учебная,</w:t>
            </w:r>
          </w:p>
          <w:p w:rsidR="00F1373F" w:rsidRPr="006308D2" w:rsidRDefault="00F1373F" w:rsidP="00174B77">
            <w:pPr>
              <w:pStyle w:val="23"/>
              <w:widowControl w:val="0"/>
              <w:ind w:left="0" w:firstLine="0"/>
              <w:jc w:val="center"/>
              <w:rPr>
                <w:b/>
                <w:i/>
                <w:sz w:val="20"/>
                <w:szCs w:val="20"/>
              </w:rPr>
            </w:pPr>
            <w:r w:rsidRPr="006308D2">
              <w:rPr>
                <w:sz w:val="20"/>
                <w:szCs w:val="20"/>
              </w:rPr>
              <w:t>часов</w:t>
            </w:r>
          </w:p>
        </w:tc>
        <w:tc>
          <w:tcPr>
            <w:tcW w:w="712" w:type="pct"/>
            <w:vMerge w:val="restart"/>
            <w:tcBorders>
              <w:top w:val="single" w:sz="12" w:space="0" w:color="auto"/>
              <w:left w:val="single" w:sz="4" w:space="0" w:color="auto"/>
              <w:right w:val="single" w:sz="12" w:space="0" w:color="auto"/>
            </w:tcBorders>
            <w:shd w:val="clear" w:color="auto" w:fill="auto"/>
            <w:vAlign w:val="center"/>
          </w:tcPr>
          <w:p w:rsidR="00F1373F" w:rsidRPr="006308D2" w:rsidRDefault="00F1373F" w:rsidP="00174B77">
            <w:pPr>
              <w:pStyle w:val="23"/>
              <w:widowControl w:val="0"/>
              <w:ind w:left="-108" w:firstLine="0"/>
              <w:jc w:val="center"/>
              <w:rPr>
                <w:b/>
                <w:sz w:val="20"/>
                <w:szCs w:val="20"/>
              </w:rPr>
            </w:pPr>
            <w:r w:rsidRPr="006308D2">
              <w:rPr>
                <w:b/>
                <w:sz w:val="20"/>
                <w:szCs w:val="20"/>
              </w:rPr>
              <w:t>Производственная</w:t>
            </w:r>
          </w:p>
          <w:p w:rsidR="00F1373F" w:rsidRPr="006308D2" w:rsidRDefault="00F1373F" w:rsidP="00174B77">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F1373F" w:rsidRPr="006308D2" w:rsidRDefault="00F1373F" w:rsidP="00174B77">
            <w:pPr>
              <w:pStyle w:val="23"/>
              <w:widowControl w:val="0"/>
              <w:ind w:left="72" w:firstLine="0"/>
              <w:jc w:val="center"/>
            </w:pPr>
            <w:r w:rsidRPr="006308D2">
              <w:t>часов</w:t>
            </w:r>
          </w:p>
          <w:p w:rsidR="00F1373F" w:rsidRPr="006308D2" w:rsidRDefault="00F1373F" w:rsidP="00174B77">
            <w:pPr>
              <w:pStyle w:val="23"/>
              <w:widowControl w:val="0"/>
              <w:ind w:left="72" w:firstLine="0"/>
              <w:jc w:val="center"/>
              <w:rPr>
                <w:b/>
                <w:sz w:val="20"/>
                <w:szCs w:val="20"/>
              </w:rPr>
            </w:pPr>
          </w:p>
        </w:tc>
      </w:tr>
      <w:tr w:rsidR="00F1373F" w:rsidRPr="006308D2" w:rsidTr="00174B77">
        <w:trPr>
          <w:trHeight w:val="390"/>
        </w:trPr>
        <w:tc>
          <w:tcPr>
            <w:tcW w:w="754" w:type="pct"/>
            <w:vMerge/>
            <w:tcBorders>
              <w:left w:val="single" w:sz="12" w:space="0" w:color="auto"/>
              <w:bottom w:val="single" w:sz="12" w:space="0" w:color="auto"/>
              <w:right w:val="single" w:sz="12" w:space="0" w:color="auto"/>
            </w:tcBorders>
            <w:vAlign w:val="center"/>
          </w:tcPr>
          <w:p w:rsidR="00F1373F" w:rsidRPr="006308D2" w:rsidRDefault="00F1373F" w:rsidP="00174B77">
            <w:pPr>
              <w:jc w:val="center"/>
              <w:rPr>
                <w:b/>
              </w:rPr>
            </w:pPr>
          </w:p>
        </w:tc>
        <w:tc>
          <w:tcPr>
            <w:tcW w:w="100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1373F" w:rsidRPr="006308D2" w:rsidRDefault="00F1373F" w:rsidP="00174B77">
            <w:pPr>
              <w:jc w:val="center"/>
              <w:rPr>
                <w:b/>
              </w:rPr>
            </w:pPr>
          </w:p>
        </w:tc>
        <w:tc>
          <w:tcPr>
            <w:tcW w:w="25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1373F" w:rsidRPr="006308D2" w:rsidRDefault="00F1373F" w:rsidP="00174B77">
            <w:pPr>
              <w:jc w:val="center"/>
              <w:rPr>
                <w:b/>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Всего,</w:t>
            </w:r>
          </w:p>
          <w:p w:rsidR="00F1373F" w:rsidRPr="006308D2" w:rsidRDefault="00F1373F" w:rsidP="00174B77">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в т.ч. лабораторные работы и практические занятия,</w:t>
            </w:r>
          </w:p>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sz w:val="20"/>
                <w:szCs w:val="20"/>
              </w:rPr>
            </w:pPr>
            <w:r w:rsidRPr="006308D2">
              <w:rPr>
                <w:b/>
                <w:sz w:val="20"/>
                <w:szCs w:val="20"/>
              </w:rPr>
              <w:t>в т.ч., курсовая работа (проект),</w:t>
            </w:r>
          </w:p>
          <w:p w:rsidR="00F1373F" w:rsidRPr="006308D2" w:rsidRDefault="00F1373F" w:rsidP="00174B77">
            <w:pPr>
              <w:pStyle w:val="23"/>
              <w:widowControl w:val="0"/>
              <w:ind w:left="0" w:firstLine="0"/>
              <w:jc w:val="center"/>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Всего,</w:t>
            </w:r>
          </w:p>
          <w:p w:rsidR="00F1373F" w:rsidRPr="006308D2" w:rsidRDefault="00F1373F" w:rsidP="00174B77">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sz w:val="20"/>
                <w:szCs w:val="20"/>
              </w:rPr>
            </w:pPr>
            <w:r w:rsidRPr="006308D2">
              <w:rPr>
                <w:b/>
                <w:sz w:val="20"/>
                <w:szCs w:val="20"/>
              </w:rPr>
              <w:t>в т.ч., курсовая работа (проект),</w:t>
            </w:r>
          </w:p>
          <w:p w:rsidR="00F1373F" w:rsidRPr="006308D2" w:rsidRDefault="00F1373F" w:rsidP="00174B77">
            <w:pPr>
              <w:pStyle w:val="23"/>
              <w:widowControl w:val="0"/>
              <w:ind w:left="0" w:firstLine="0"/>
              <w:jc w:val="center"/>
              <w:rPr>
                <w:i/>
                <w:sz w:val="20"/>
                <w:szCs w:val="20"/>
              </w:rPr>
            </w:pPr>
            <w:r w:rsidRPr="006308D2">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0"/>
                <w:szCs w:val="20"/>
              </w:rPr>
            </w:pPr>
          </w:p>
        </w:tc>
        <w:tc>
          <w:tcPr>
            <w:tcW w:w="712" w:type="pct"/>
            <w:vMerge/>
            <w:tcBorders>
              <w:left w:val="single" w:sz="12" w:space="0" w:color="auto"/>
              <w:bottom w:val="single" w:sz="12" w:space="0" w:color="auto"/>
              <w:right w:val="single" w:sz="12" w:space="0" w:color="auto"/>
            </w:tcBorders>
            <w:shd w:val="clear" w:color="auto" w:fill="auto"/>
          </w:tcPr>
          <w:p w:rsidR="00F1373F" w:rsidRPr="006308D2" w:rsidRDefault="00F1373F" w:rsidP="00174B77">
            <w:pPr>
              <w:pStyle w:val="23"/>
              <w:widowControl w:val="0"/>
              <w:ind w:left="72" w:firstLine="0"/>
              <w:jc w:val="center"/>
              <w:rPr>
                <w:sz w:val="20"/>
                <w:szCs w:val="20"/>
              </w:rPr>
            </w:pPr>
          </w:p>
        </w:tc>
      </w:tr>
      <w:tr w:rsidR="00F1373F" w:rsidRPr="006308D2" w:rsidTr="00174B77">
        <w:trPr>
          <w:trHeight w:val="390"/>
        </w:trPr>
        <w:tc>
          <w:tcPr>
            <w:tcW w:w="754" w:type="pct"/>
            <w:tcBorders>
              <w:top w:val="single" w:sz="4" w:space="0" w:color="auto"/>
              <w:left w:val="single" w:sz="12" w:space="0" w:color="auto"/>
              <w:bottom w:val="single" w:sz="12" w:space="0" w:color="auto"/>
              <w:right w:val="single" w:sz="12" w:space="0" w:color="auto"/>
            </w:tcBorders>
          </w:tcPr>
          <w:p w:rsidR="00F1373F" w:rsidRPr="006308D2" w:rsidRDefault="00F1373F" w:rsidP="00174B77">
            <w:pPr>
              <w:jc w:val="center"/>
            </w:pPr>
            <w:r w:rsidRPr="006308D2">
              <w:t>1</w:t>
            </w: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F1373F" w:rsidRPr="006308D2" w:rsidRDefault="00F1373F" w:rsidP="00174B77">
            <w:pPr>
              <w:jc w:val="center"/>
            </w:pPr>
            <w:r w:rsidRPr="006308D2">
              <w:t>2</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sz w:val="20"/>
                <w:szCs w:val="20"/>
              </w:rPr>
            </w:pPr>
            <w:r w:rsidRPr="006308D2">
              <w:rPr>
                <w:sz w:val="20"/>
                <w:szCs w:val="20"/>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sz w:val="20"/>
                <w:szCs w:val="20"/>
              </w:rPr>
            </w:pPr>
            <w:r w:rsidRPr="006308D2">
              <w:rPr>
                <w:sz w:val="20"/>
                <w:szCs w:val="20"/>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sz w:val="20"/>
                <w:szCs w:val="20"/>
              </w:rPr>
            </w:pPr>
            <w:r w:rsidRPr="006308D2">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sz w:val="20"/>
                <w:szCs w:val="20"/>
              </w:rPr>
            </w:pPr>
            <w:r w:rsidRPr="006308D2">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F1373F" w:rsidRPr="006308D2" w:rsidRDefault="00F1373F" w:rsidP="00174B77">
            <w:pPr>
              <w:pStyle w:val="af1"/>
              <w:widowControl w:val="0"/>
              <w:suppressAutoHyphens/>
              <w:spacing w:before="0" w:beforeAutospacing="0" w:after="0" w:afterAutospacing="0"/>
              <w:jc w:val="center"/>
              <w:rPr>
                <w:sz w:val="20"/>
                <w:szCs w:val="20"/>
              </w:rPr>
            </w:pPr>
            <w:r w:rsidRPr="006308D2">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0"/>
                <w:szCs w:val="20"/>
              </w:rPr>
            </w:pPr>
            <w:r w:rsidRPr="006308D2">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0"/>
                <w:szCs w:val="20"/>
              </w:rPr>
            </w:pPr>
            <w:r w:rsidRPr="006308D2">
              <w:rPr>
                <w:sz w:val="20"/>
                <w:szCs w:val="20"/>
              </w:rPr>
              <w:t>9</w:t>
            </w:r>
          </w:p>
        </w:tc>
        <w:tc>
          <w:tcPr>
            <w:tcW w:w="712" w:type="pct"/>
            <w:tcBorders>
              <w:left w:val="single" w:sz="12" w:space="0" w:color="auto"/>
              <w:bottom w:val="single" w:sz="12"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F1373F" w:rsidRPr="006308D2" w:rsidTr="00174B77">
        <w:tc>
          <w:tcPr>
            <w:tcW w:w="754" w:type="pct"/>
            <w:tcBorders>
              <w:top w:val="single" w:sz="12" w:space="0" w:color="auto"/>
              <w:left w:val="single" w:sz="12" w:space="0" w:color="auto"/>
              <w:bottom w:val="single" w:sz="4" w:space="0" w:color="auto"/>
              <w:right w:val="single" w:sz="12" w:space="0" w:color="auto"/>
            </w:tcBorders>
          </w:tcPr>
          <w:p w:rsidR="00F1373F" w:rsidRPr="006308D2" w:rsidRDefault="00F1373F" w:rsidP="00174B77">
            <w:pPr>
              <w:rPr>
                <w:b/>
              </w:rPr>
            </w:pPr>
            <w:r w:rsidRPr="006308D2">
              <w:rPr>
                <w:b/>
              </w:rPr>
              <w:t>ПК 3.1.-3.2.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F1373F">
            <w:pPr>
              <w:pStyle w:val="afff0"/>
              <w:rPr>
                <w:rFonts w:ascii="Times New Roman" w:hAnsi="Times New Roman"/>
                <w:sz w:val="24"/>
                <w:szCs w:val="24"/>
              </w:rPr>
            </w:pPr>
            <w:r w:rsidRPr="006308D2">
              <w:rPr>
                <w:rFonts w:ascii="Times New Roman" w:hAnsi="Times New Roman"/>
                <w:b/>
                <w:sz w:val="24"/>
                <w:szCs w:val="24"/>
              </w:rPr>
              <w:t>Раздел 1.</w:t>
            </w:r>
            <w:r w:rsidRPr="006308D2">
              <w:rPr>
                <w:rFonts w:ascii="Times New Roman" w:hAnsi="Times New Roman"/>
                <w:sz w:val="24"/>
                <w:szCs w:val="24"/>
              </w:rPr>
              <w:t>Заготовка древесины</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b/>
              </w:rPr>
            </w:pPr>
            <w:r w:rsidRPr="006308D2">
              <w:rPr>
                <w:b/>
              </w:rPr>
              <w:t>42</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sz w:val="28"/>
                <w:szCs w:val="28"/>
              </w:rPr>
            </w:pPr>
            <w:r w:rsidRPr="006308D2">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i/>
                <w:sz w:val="28"/>
                <w:szCs w:val="28"/>
              </w:rPr>
            </w:pPr>
            <w:r w:rsidRPr="006308D2">
              <w:rPr>
                <w:i/>
                <w:sz w:val="28"/>
                <w:szCs w:val="28"/>
              </w:rPr>
              <w:t xml:space="preserve"> –</w:t>
            </w:r>
          </w:p>
        </w:tc>
        <w:tc>
          <w:tcPr>
            <w:tcW w:w="324" w:type="pct"/>
            <w:tcBorders>
              <w:top w:val="single" w:sz="12" w:space="0" w:color="auto"/>
              <w:left w:val="single" w:sz="12" w:space="0" w:color="auto"/>
              <w:bottom w:val="single" w:sz="4" w:space="0" w:color="auto"/>
              <w:right w:val="single" w:sz="4" w:space="0" w:color="auto"/>
            </w:tcBorders>
          </w:tcPr>
          <w:p w:rsidR="00F1373F" w:rsidRPr="006308D2" w:rsidRDefault="00F1373F" w:rsidP="00174B77">
            <w:pPr>
              <w:pStyle w:val="23"/>
              <w:widowControl w:val="0"/>
              <w:ind w:left="0" w:firstLine="0"/>
              <w:jc w:val="center"/>
              <w:rPr>
                <w:b/>
                <w:sz w:val="28"/>
                <w:szCs w:val="28"/>
              </w:rPr>
            </w:pPr>
            <w:r w:rsidRPr="006308D2">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i/>
                <w:sz w:val="28"/>
                <w:szCs w:val="28"/>
              </w:rPr>
            </w:pPr>
            <w:r w:rsidRPr="006308D2">
              <w:rPr>
                <w:i/>
                <w:sz w:val="28"/>
                <w:szCs w:val="28"/>
              </w:rPr>
              <w:t>-</w:t>
            </w:r>
          </w:p>
          <w:p w:rsidR="00F1373F" w:rsidRPr="006308D2" w:rsidRDefault="00F1373F" w:rsidP="00174B77">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rPr>
            </w:pPr>
            <w:r w:rsidRPr="006308D2">
              <w:rPr>
                <w:b/>
              </w:rPr>
              <w:t>42</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sz w:val="28"/>
                <w:szCs w:val="28"/>
              </w:rPr>
            </w:pPr>
          </w:p>
        </w:tc>
      </w:tr>
      <w:tr w:rsidR="00F1373F" w:rsidRPr="006308D2" w:rsidTr="00174B77">
        <w:tc>
          <w:tcPr>
            <w:tcW w:w="754" w:type="pct"/>
            <w:tcBorders>
              <w:top w:val="single" w:sz="12" w:space="0" w:color="auto"/>
              <w:left w:val="single" w:sz="12" w:space="0" w:color="auto"/>
              <w:bottom w:val="single" w:sz="4" w:space="0" w:color="auto"/>
              <w:right w:val="single" w:sz="12" w:space="0" w:color="auto"/>
            </w:tcBorders>
          </w:tcPr>
          <w:p w:rsidR="00F1373F" w:rsidRPr="006308D2" w:rsidRDefault="00F1373F" w:rsidP="00174B77">
            <w:pPr>
              <w:rPr>
                <w:b/>
              </w:rPr>
            </w:pPr>
            <w:r w:rsidRPr="006308D2">
              <w:rPr>
                <w:b/>
              </w:rPr>
              <w:t>ПК 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F1373F">
            <w:pPr>
              <w:pStyle w:val="afff0"/>
              <w:rPr>
                <w:rFonts w:ascii="Times New Roman" w:hAnsi="Times New Roman"/>
                <w:sz w:val="24"/>
                <w:szCs w:val="24"/>
              </w:rPr>
            </w:pPr>
            <w:r w:rsidRPr="006308D2">
              <w:rPr>
                <w:rFonts w:ascii="Times New Roman" w:hAnsi="Times New Roman"/>
                <w:b/>
                <w:sz w:val="24"/>
                <w:szCs w:val="24"/>
              </w:rPr>
              <w:t xml:space="preserve">Раздел 2. </w:t>
            </w:r>
            <w:r w:rsidRPr="006308D2">
              <w:rPr>
                <w:rFonts w:ascii="Times New Roman" w:hAnsi="Times New Roman"/>
                <w:sz w:val="24"/>
                <w:szCs w:val="24"/>
              </w:rPr>
              <w:t xml:space="preserve">Заготовка  живицы и других  лесных ресурсов </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b/>
              </w:rPr>
            </w:pPr>
            <w:r w:rsidRPr="006308D2">
              <w:rPr>
                <w:b/>
              </w:rPr>
              <w:t>6</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sz w:val="28"/>
                <w:szCs w:val="28"/>
              </w:rPr>
            </w:pPr>
            <w:r w:rsidRPr="006308D2">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i/>
                <w:sz w:val="28"/>
                <w:szCs w:val="28"/>
              </w:rPr>
            </w:pPr>
            <w:r w:rsidRPr="006308D2">
              <w:rPr>
                <w:i/>
                <w:sz w:val="28"/>
                <w:szCs w:val="28"/>
              </w:rPr>
              <w:t>–</w:t>
            </w:r>
          </w:p>
        </w:tc>
        <w:tc>
          <w:tcPr>
            <w:tcW w:w="324" w:type="pct"/>
            <w:tcBorders>
              <w:top w:val="single" w:sz="12" w:space="0" w:color="auto"/>
              <w:left w:val="single" w:sz="12" w:space="0" w:color="auto"/>
              <w:bottom w:val="single" w:sz="4" w:space="0" w:color="auto"/>
              <w:right w:val="single" w:sz="4" w:space="0" w:color="auto"/>
            </w:tcBorders>
          </w:tcPr>
          <w:p w:rsidR="00F1373F" w:rsidRPr="006308D2" w:rsidRDefault="00F1373F" w:rsidP="00174B77">
            <w:pPr>
              <w:pStyle w:val="23"/>
              <w:widowControl w:val="0"/>
              <w:ind w:left="0" w:firstLine="0"/>
              <w:jc w:val="center"/>
              <w:rPr>
                <w:b/>
                <w:sz w:val="28"/>
                <w:szCs w:val="28"/>
              </w:rPr>
            </w:pPr>
            <w:r w:rsidRPr="006308D2">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rPr>
            </w:pPr>
            <w:r w:rsidRPr="006308D2">
              <w:rPr>
                <w:b/>
              </w:rPr>
              <w:t>6</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sz w:val="28"/>
                <w:szCs w:val="28"/>
              </w:rPr>
            </w:pPr>
          </w:p>
        </w:tc>
      </w:tr>
      <w:tr w:rsidR="00F1373F" w:rsidRPr="006308D2" w:rsidTr="00174B77">
        <w:tc>
          <w:tcPr>
            <w:tcW w:w="754" w:type="pct"/>
            <w:tcBorders>
              <w:top w:val="single" w:sz="12" w:space="0" w:color="auto"/>
              <w:left w:val="single" w:sz="12" w:space="0" w:color="auto"/>
              <w:bottom w:val="single" w:sz="4" w:space="0" w:color="auto"/>
              <w:right w:val="single" w:sz="12" w:space="0" w:color="auto"/>
            </w:tcBorders>
          </w:tcPr>
          <w:p w:rsidR="00F1373F" w:rsidRPr="006308D2" w:rsidRDefault="00F1373F" w:rsidP="00174B77">
            <w:pPr>
              <w:rPr>
                <w:b/>
              </w:rPr>
            </w:pPr>
            <w:r w:rsidRPr="006308D2">
              <w:rPr>
                <w:b/>
              </w:rPr>
              <w:t>ПК 3.3.</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F1373F">
            <w:pPr>
              <w:pStyle w:val="afff0"/>
              <w:rPr>
                <w:rFonts w:ascii="Times New Roman" w:hAnsi="Times New Roman"/>
                <w:b/>
                <w:sz w:val="24"/>
                <w:szCs w:val="24"/>
              </w:rPr>
            </w:pPr>
            <w:r w:rsidRPr="006308D2">
              <w:rPr>
                <w:rFonts w:ascii="Times New Roman" w:hAnsi="Times New Roman"/>
                <w:b/>
                <w:sz w:val="24"/>
                <w:szCs w:val="24"/>
              </w:rPr>
              <w:t>Раздел 3.</w:t>
            </w:r>
          </w:p>
          <w:p w:rsidR="00F1373F" w:rsidRPr="006308D2" w:rsidRDefault="00F1373F" w:rsidP="00F1373F">
            <w:pPr>
              <w:pStyle w:val="afff0"/>
              <w:rPr>
                <w:rFonts w:ascii="Times New Roman" w:hAnsi="Times New Roman"/>
                <w:sz w:val="24"/>
                <w:szCs w:val="24"/>
              </w:rPr>
            </w:pPr>
            <w:r w:rsidRPr="006308D2">
              <w:rPr>
                <w:rFonts w:ascii="Times New Roman" w:hAnsi="Times New Roman"/>
                <w:sz w:val="24"/>
                <w:szCs w:val="24"/>
              </w:rPr>
              <w:t>Использование лесов для осуществления рекреационной  деятельности</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b/>
                <w:lang w:val="en-US"/>
              </w:rPr>
            </w:pPr>
            <w:r w:rsidRPr="006308D2">
              <w:rPr>
                <w:b/>
              </w:rPr>
              <w:t>48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sz w:val="28"/>
                <w:szCs w:val="28"/>
              </w:rPr>
            </w:pPr>
            <w:r w:rsidRPr="006308D2">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8"/>
                <w:szCs w:val="28"/>
              </w:rPr>
            </w:pPr>
            <w:r w:rsidRPr="006308D2">
              <w:rPr>
                <w:sz w:val="28"/>
                <w:szCs w:val="28"/>
              </w:rPr>
              <w:t>–</w:t>
            </w:r>
          </w:p>
        </w:tc>
        <w:tc>
          <w:tcPr>
            <w:tcW w:w="324" w:type="pct"/>
            <w:tcBorders>
              <w:top w:val="single" w:sz="12" w:space="0" w:color="auto"/>
              <w:left w:val="single" w:sz="12" w:space="0" w:color="auto"/>
              <w:bottom w:val="single" w:sz="4" w:space="0" w:color="auto"/>
              <w:right w:val="single" w:sz="4" w:space="0" w:color="auto"/>
            </w:tcBorders>
          </w:tcPr>
          <w:p w:rsidR="00F1373F" w:rsidRPr="006308D2" w:rsidRDefault="00F1373F" w:rsidP="00174B77">
            <w:pPr>
              <w:pStyle w:val="23"/>
              <w:widowControl w:val="0"/>
              <w:ind w:left="0" w:firstLine="0"/>
              <w:jc w:val="center"/>
              <w:rPr>
                <w:b/>
                <w:sz w:val="28"/>
                <w:szCs w:val="28"/>
              </w:rPr>
            </w:pPr>
            <w:r w:rsidRPr="006308D2">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8"/>
                <w:szCs w:val="28"/>
              </w:rPr>
            </w:pPr>
            <w:r w:rsidRPr="006308D2">
              <w:rPr>
                <w:sz w:val="28"/>
                <w:szCs w:val="28"/>
              </w:rPr>
              <w:t>–</w:t>
            </w: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rPr>
            </w:pPr>
            <w:r w:rsidRPr="006308D2">
              <w:rPr>
                <w:b/>
              </w:rPr>
              <w:t>48</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sz w:val="28"/>
                <w:szCs w:val="28"/>
              </w:rPr>
            </w:pPr>
          </w:p>
        </w:tc>
      </w:tr>
      <w:tr w:rsidR="00F1373F" w:rsidRPr="006308D2" w:rsidTr="00174B77">
        <w:trPr>
          <w:trHeight w:val="46"/>
        </w:trPr>
        <w:tc>
          <w:tcPr>
            <w:tcW w:w="1763" w:type="pct"/>
            <w:gridSpan w:val="2"/>
            <w:tcBorders>
              <w:top w:val="single" w:sz="12" w:space="0" w:color="auto"/>
              <w:left w:val="single" w:sz="12" w:space="0" w:color="auto"/>
              <w:bottom w:val="single" w:sz="12" w:space="0" w:color="auto"/>
              <w:right w:val="single" w:sz="12" w:space="0" w:color="auto"/>
            </w:tcBorders>
          </w:tcPr>
          <w:p w:rsidR="00F1373F" w:rsidRPr="006308D2" w:rsidRDefault="00F1373F" w:rsidP="00174B77">
            <w:pPr>
              <w:pStyle w:val="23"/>
              <w:widowControl w:val="0"/>
              <w:ind w:left="0" w:firstLine="0"/>
              <w:jc w:val="right"/>
              <w:rPr>
                <w:b/>
              </w:rPr>
            </w:pPr>
            <w:r w:rsidRPr="006308D2">
              <w:rPr>
                <w:b/>
              </w:rPr>
              <w:t>Всего:</w:t>
            </w:r>
          </w:p>
        </w:tc>
        <w:tc>
          <w:tcPr>
            <w:tcW w:w="258" w:type="pct"/>
            <w:tcBorders>
              <w:top w:val="single" w:sz="12" w:space="0" w:color="auto"/>
              <w:left w:val="single" w:sz="12" w:space="0" w:color="auto"/>
              <w:bottom w:val="single" w:sz="12" w:space="0" w:color="auto"/>
              <w:right w:val="single" w:sz="12" w:space="0" w:color="auto"/>
            </w:tcBorders>
            <w:shd w:val="clear" w:color="auto" w:fill="auto"/>
          </w:tcPr>
          <w:p w:rsidR="00F1373F" w:rsidRPr="006308D2" w:rsidRDefault="00F1373F" w:rsidP="00F1373F">
            <w:pPr>
              <w:ind w:firstLine="0"/>
              <w:rPr>
                <w:b/>
              </w:rPr>
            </w:pPr>
            <w:r w:rsidRPr="006308D2">
              <w:rPr>
                <w:b/>
              </w:rPr>
              <w:t>96</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F1373F" w:rsidRPr="006308D2" w:rsidRDefault="00F1373F" w:rsidP="00174B77">
            <w:pPr>
              <w:jc w:val="center"/>
              <w:rPr>
                <w:b/>
              </w:rPr>
            </w:pP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F1373F" w:rsidRPr="006308D2" w:rsidRDefault="00F1373F" w:rsidP="00174B77">
            <w:pPr>
              <w:jc w:val="center"/>
            </w:pPr>
            <w:r w:rsidRPr="006308D2">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F1373F" w:rsidRPr="006308D2" w:rsidRDefault="00F1373F" w:rsidP="00174B77">
            <w:pPr>
              <w:jc w:val="center"/>
              <w:rPr>
                <w:i/>
              </w:rPr>
            </w:pPr>
            <w:r w:rsidRPr="006308D2">
              <w:rPr>
                <w:i/>
              </w:rPr>
              <w:t>-</w:t>
            </w:r>
          </w:p>
        </w:tc>
        <w:tc>
          <w:tcPr>
            <w:tcW w:w="324" w:type="pct"/>
            <w:tcBorders>
              <w:top w:val="single" w:sz="12" w:space="0" w:color="auto"/>
              <w:left w:val="single" w:sz="12" w:space="0" w:color="auto"/>
              <w:bottom w:val="single" w:sz="12" w:space="0" w:color="auto"/>
              <w:right w:val="single" w:sz="12" w:space="0" w:color="auto"/>
            </w:tcBorders>
          </w:tcPr>
          <w:p w:rsidR="00F1373F" w:rsidRPr="006308D2" w:rsidRDefault="00F1373F" w:rsidP="00174B77">
            <w:pPr>
              <w:jc w:val="center"/>
              <w:rPr>
                <w:b/>
              </w:rPr>
            </w:pPr>
            <w:r w:rsidRPr="006308D2">
              <w:rPr>
                <w:b/>
              </w:rPr>
              <w:t>-</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F1373F" w:rsidRPr="006308D2" w:rsidRDefault="00F1373F" w:rsidP="00174B77">
            <w:pPr>
              <w:jc w:val="center"/>
              <w:rPr>
                <w:i/>
              </w:rP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F1373F" w:rsidRPr="006308D2" w:rsidRDefault="00F1373F" w:rsidP="00174B77">
            <w:pPr>
              <w:jc w:val="center"/>
              <w:rPr>
                <w:b/>
              </w:rPr>
            </w:pPr>
            <w:r w:rsidRPr="006308D2">
              <w:rPr>
                <w:b/>
              </w:rPr>
              <w:t>96</w:t>
            </w:r>
          </w:p>
        </w:tc>
        <w:tc>
          <w:tcPr>
            <w:tcW w:w="712" w:type="pct"/>
            <w:tcBorders>
              <w:top w:val="single" w:sz="12" w:space="0" w:color="auto"/>
              <w:left w:val="single" w:sz="12" w:space="0" w:color="auto"/>
              <w:bottom w:val="single" w:sz="12" w:space="0" w:color="auto"/>
              <w:right w:val="single" w:sz="12" w:space="0" w:color="auto"/>
            </w:tcBorders>
            <w:shd w:val="clear" w:color="auto" w:fill="auto"/>
          </w:tcPr>
          <w:p w:rsidR="00F1373F" w:rsidRPr="006308D2" w:rsidRDefault="00F1373F" w:rsidP="00174B77">
            <w:pPr>
              <w:jc w:val="center"/>
              <w:rPr>
                <w:b/>
              </w:rPr>
            </w:pPr>
          </w:p>
        </w:tc>
      </w:tr>
    </w:tbl>
    <w:p w:rsidR="00F1373F" w:rsidRPr="006308D2"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Pr="006308D2" w:rsidRDefault="00913EB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Pr="006308D2"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913EB7" w:rsidRPr="006308D2"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913EB7" w:rsidRPr="006308D2" w:rsidRDefault="00913EB7" w:rsidP="00913E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r w:rsidRPr="006308D2">
        <w:rPr>
          <w:b/>
          <w:caps/>
          <w:szCs w:val="28"/>
        </w:rPr>
        <w:lastRenderedPageBreak/>
        <w:t xml:space="preserve">3.2. </w:t>
      </w:r>
      <w:r w:rsidRPr="006308D2">
        <w:rPr>
          <w:b/>
          <w:szCs w:val="28"/>
        </w:rPr>
        <w:t xml:space="preserve">Содержание учебной практики  по профессиональному модулю «Организация использования лесов» </w:t>
      </w:r>
    </w:p>
    <w:tbl>
      <w:tblPr>
        <w:tblW w:w="15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5"/>
        <w:gridCol w:w="396"/>
        <w:gridCol w:w="9529"/>
        <w:gridCol w:w="1244"/>
      </w:tblGrid>
      <w:tr w:rsidR="00913EB7" w:rsidRPr="006308D2" w:rsidTr="00C60C69">
        <w:trPr>
          <w:trHeight w:val="205"/>
        </w:trPr>
        <w:tc>
          <w:tcPr>
            <w:tcW w:w="4075" w:type="dxa"/>
          </w:tcPr>
          <w:p w:rsidR="00913EB7" w:rsidRPr="006308D2" w:rsidRDefault="00913EB7" w:rsidP="00913EB7">
            <w:pPr>
              <w:ind w:hanging="32"/>
              <w:jc w:val="left"/>
              <w:rPr>
                <w:b/>
              </w:rPr>
            </w:pPr>
            <w:r w:rsidRPr="006308D2">
              <w:rPr>
                <w:b/>
                <w:bCs/>
              </w:rPr>
              <w:t>Наименование разделов профессионального модуля (ПМ), междисциплинарных курсов (МДК) и тем</w:t>
            </w:r>
          </w:p>
        </w:tc>
        <w:tc>
          <w:tcPr>
            <w:tcW w:w="9925" w:type="dxa"/>
            <w:gridSpan w:val="2"/>
          </w:tcPr>
          <w:p w:rsidR="00913EB7" w:rsidRPr="006308D2" w:rsidRDefault="00913EB7" w:rsidP="00174B77">
            <w:pPr>
              <w:jc w:val="center"/>
              <w:rPr>
                <w:b/>
              </w:rPr>
            </w:pPr>
            <w:r w:rsidRPr="006308D2">
              <w:rPr>
                <w:b/>
              </w:rPr>
              <w:t>Содержание практики и виды работ</w:t>
            </w:r>
          </w:p>
        </w:tc>
        <w:tc>
          <w:tcPr>
            <w:tcW w:w="1244" w:type="dxa"/>
          </w:tcPr>
          <w:p w:rsidR="00913EB7" w:rsidRPr="006308D2" w:rsidRDefault="00913EB7" w:rsidP="00174B77">
            <w:pPr>
              <w:ind w:left="-35" w:firstLine="35"/>
              <w:jc w:val="center"/>
              <w:rPr>
                <w:rFonts w:eastAsia="Calibri"/>
                <w:b/>
                <w:bCs/>
              </w:rPr>
            </w:pPr>
            <w:r w:rsidRPr="006308D2">
              <w:rPr>
                <w:rFonts w:eastAsia="Calibri"/>
                <w:b/>
                <w:bCs/>
              </w:rPr>
              <w:t>Объем часов</w:t>
            </w:r>
          </w:p>
        </w:tc>
      </w:tr>
      <w:tr w:rsidR="00913EB7" w:rsidRPr="006308D2" w:rsidTr="00C60C69">
        <w:trPr>
          <w:trHeight w:val="205"/>
        </w:trPr>
        <w:tc>
          <w:tcPr>
            <w:tcW w:w="4075" w:type="dxa"/>
          </w:tcPr>
          <w:p w:rsidR="00913EB7" w:rsidRPr="006308D2" w:rsidRDefault="00913EB7" w:rsidP="00913EB7">
            <w:pPr>
              <w:ind w:hanging="32"/>
              <w:jc w:val="center"/>
              <w:rPr>
                <w:b/>
                <w:sz w:val="20"/>
                <w:szCs w:val="20"/>
              </w:rPr>
            </w:pPr>
            <w:r w:rsidRPr="006308D2">
              <w:rPr>
                <w:b/>
                <w:sz w:val="20"/>
                <w:szCs w:val="20"/>
              </w:rPr>
              <w:t>1</w:t>
            </w:r>
          </w:p>
        </w:tc>
        <w:tc>
          <w:tcPr>
            <w:tcW w:w="9925" w:type="dxa"/>
            <w:gridSpan w:val="2"/>
          </w:tcPr>
          <w:p w:rsidR="00913EB7" w:rsidRPr="006308D2" w:rsidRDefault="00913EB7" w:rsidP="00913EB7">
            <w:pPr>
              <w:jc w:val="center"/>
              <w:rPr>
                <w:b/>
                <w:sz w:val="20"/>
                <w:szCs w:val="20"/>
              </w:rPr>
            </w:pPr>
            <w:r w:rsidRPr="006308D2">
              <w:rPr>
                <w:b/>
                <w:sz w:val="20"/>
                <w:szCs w:val="20"/>
              </w:rPr>
              <w:t>2</w:t>
            </w:r>
          </w:p>
        </w:tc>
        <w:tc>
          <w:tcPr>
            <w:tcW w:w="1244" w:type="dxa"/>
          </w:tcPr>
          <w:p w:rsidR="00913EB7" w:rsidRPr="006308D2" w:rsidRDefault="00913EB7" w:rsidP="00913EB7">
            <w:pPr>
              <w:jc w:val="center"/>
              <w:rPr>
                <w:b/>
                <w:sz w:val="20"/>
                <w:szCs w:val="20"/>
              </w:rPr>
            </w:pPr>
            <w:r w:rsidRPr="006308D2">
              <w:rPr>
                <w:b/>
                <w:sz w:val="20"/>
                <w:szCs w:val="20"/>
              </w:rPr>
              <w:t>3</w:t>
            </w:r>
          </w:p>
        </w:tc>
      </w:tr>
      <w:tr w:rsidR="00913EB7" w:rsidRPr="006308D2" w:rsidTr="00C60C69">
        <w:trPr>
          <w:trHeight w:val="205"/>
        </w:trPr>
        <w:tc>
          <w:tcPr>
            <w:tcW w:w="4075" w:type="dxa"/>
          </w:tcPr>
          <w:p w:rsidR="00913EB7" w:rsidRPr="006308D2" w:rsidRDefault="00913EB7" w:rsidP="00913EB7">
            <w:pPr>
              <w:ind w:hanging="32"/>
              <w:jc w:val="left"/>
              <w:rPr>
                <w:b/>
              </w:rPr>
            </w:pPr>
            <w:r w:rsidRPr="006308D2">
              <w:rPr>
                <w:b/>
              </w:rPr>
              <w:t>МДК.03.01 Заготовка древесины и других лесных ресурсов</w:t>
            </w:r>
          </w:p>
        </w:tc>
        <w:tc>
          <w:tcPr>
            <w:tcW w:w="9925" w:type="dxa"/>
            <w:gridSpan w:val="2"/>
          </w:tcPr>
          <w:p w:rsidR="00913EB7" w:rsidRPr="006308D2" w:rsidRDefault="00913EB7" w:rsidP="00174B77">
            <w:pPr>
              <w:rPr>
                <w:b/>
              </w:rPr>
            </w:pPr>
          </w:p>
        </w:tc>
        <w:tc>
          <w:tcPr>
            <w:tcW w:w="1244" w:type="dxa"/>
          </w:tcPr>
          <w:p w:rsidR="00913EB7" w:rsidRPr="006308D2" w:rsidRDefault="00913EB7" w:rsidP="00174B77">
            <w:pPr>
              <w:jc w:val="center"/>
              <w:rPr>
                <w:b/>
              </w:rPr>
            </w:pPr>
            <w:r w:rsidRPr="006308D2">
              <w:rPr>
                <w:b/>
              </w:rPr>
              <w:t>48</w:t>
            </w:r>
          </w:p>
        </w:tc>
      </w:tr>
      <w:tr w:rsidR="00913EB7" w:rsidRPr="006308D2" w:rsidTr="00C60C69">
        <w:trPr>
          <w:trHeight w:val="205"/>
        </w:trPr>
        <w:tc>
          <w:tcPr>
            <w:tcW w:w="4075" w:type="dxa"/>
          </w:tcPr>
          <w:p w:rsidR="00913EB7" w:rsidRPr="006308D2" w:rsidRDefault="00913EB7" w:rsidP="00913EB7">
            <w:pPr>
              <w:ind w:hanging="32"/>
              <w:jc w:val="left"/>
              <w:rPr>
                <w:b/>
              </w:rPr>
            </w:pPr>
            <w:r w:rsidRPr="006308D2">
              <w:rPr>
                <w:b/>
              </w:rPr>
              <w:t>Раздел 1. Заготовка древесины</w:t>
            </w:r>
          </w:p>
        </w:tc>
        <w:tc>
          <w:tcPr>
            <w:tcW w:w="9925" w:type="dxa"/>
            <w:gridSpan w:val="2"/>
          </w:tcPr>
          <w:p w:rsidR="00913EB7" w:rsidRPr="006308D2" w:rsidRDefault="00913EB7" w:rsidP="00174B77">
            <w:pPr>
              <w:rPr>
                <w:b/>
              </w:rPr>
            </w:pPr>
          </w:p>
        </w:tc>
        <w:tc>
          <w:tcPr>
            <w:tcW w:w="1244" w:type="dxa"/>
          </w:tcPr>
          <w:p w:rsidR="00913EB7" w:rsidRPr="006308D2" w:rsidRDefault="00913EB7" w:rsidP="00174B77">
            <w:pPr>
              <w:jc w:val="center"/>
              <w:rPr>
                <w:b/>
              </w:rPr>
            </w:pPr>
            <w:r w:rsidRPr="006308D2">
              <w:rPr>
                <w:b/>
              </w:rPr>
              <w:t>42</w:t>
            </w:r>
          </w:p>
        </w:tc>
      </w:tr>
      <w:tr w:rsidR="00913EB7" w:rsidRPr="006308D2" w:rsidTr="00C60C69">
        <w:trPr>
          <w:trHeight w:val="205"/>
        </w:trPr>
        <w:tc>
          <w:tcPr>
            <w:tcW w:w="4075" w:type="dxa"/>
            <w:vMerge w:val="restart"/>
          </w:tcPr>
          <w:p w:rsidR="00913EB7" w:rsidRPr="006308D2" w:rsidRDefault="00913EB7" w:rsidP="00913EB7">
            <w:pPr>
              <w:ind w:hanging="32"/>
              <w:jc w:val="left"/>
              <w:rPr>
                <w:b/>
              </w:rPr>
            </w:pPr>
            <w:r w:rsidRPr="006308D2">
              <w:t>Тема 1.1. Заготовка древесины</w:t>
            </w:r>
          </w:p>
        </w:tc>
        <w:tc>
          <w:tcPr>
            <w:tcW w:w="9925" w:type="dxa"/>
            <w:gridSpan w:val="2"/>
          </w:tcPr>
          <w:p w:rsidR="00913EB7" w:rsidRPr="006308D2" w:rsidRDefault="00913EB7" w:rsidP="00913EB7">
            <w:pPr>
              <w:ind w:left="-421"/>
              <w:rPr>
                <w:b/>
              </w:rPr>
            </w:pPr>
            <w:r w:rsidRPr="006308D2">
              <w:rPr>
                <w:b/>
              </w:rPr>
              <w:t>Содержание</w:t>
            </w:r>
          </w:p>
        </w:tc>
        <w:tc>
          <w:tcPr>
            <w:tcW w:w="1244" w:type="dxa"/>
          </w:tcPr>
          <w:p w:rsidR="00913EB7" w:rsidRPr="006308D2" w:rsidRDefault="00913EB7" w:rsidP="00174B77">
            <w:pPr>
              <w:jc w:val="center"/>
              <w:rPr>
                <w:b/>
              </w:rPr>
            </w:pPr>
            <w:r w:rsidRPr="006308D2">
              <w:rPr>
                <w:b/>
              </w:rPr>
              <w:t>36</w:t>
            </w:r>
          </w:p>
        </w:tc>
      </w:tr>
      <w:tr w:rsidR="00913EB7" w:rsidRPr="006308D2" w:rsidTr="00C60C69">
        <w:trPr>
          <w:trHeight w:val="205"/>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1</w:t>
            </w:r>
          </w:p>
        </w:tc>
        <w:tc>
          <w:tcPr>
            <w:tcW w:w="9529" w:type="dxa"/>
          </w:tcPr>
          <w:p w:rsidR="00913EB7" w:rsidRPr="006308D2" w:rsidRDefault="00913EB7" w:rsidP="00C60C69">
            <w:pPr>
              <w:ind w:hanging="76"/>
            </w:pPr>
            <w:r w:rsidRPr="006308D2">
              <w:t>Техника безопасности при прохождении практики. Проектирование сплошных рубок. Установление их организационно-технических элементов. Подбор участков для отвода лесосек. Применение GPS навигатора при отграничении лесосек.</w:t>
            </w:r>
          </w:p>
        </w:tc>
        <w:tc>
          <w:tcPr>
            <w:tcW w:w="1244" w:type="dxa"/>
          </w:tcPr>
          <w:p w:rsidR="00913EB7" w:rsidRPr="006308D2" w:rsidRDefault="00913EB7" w:rsidP="00174B77">
            <w:pPr>
              <w:jc w:val="center"/>
            </w:pPr>
            <w:r w:rsidRPr="006308D2">
              <w:t>6</w:t>
            </w:r>
          </w:p>
        </w:tc>
      </w:tr>
      <w:tr w:rsidR="00913EB7" w:rsidRPr="006308D2" w:rsidTr="00C60C69">
        <w:trPr>
          <w:trHeight w:val="205"/>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2</w:t>
            </w:r>
          </w:p>
        </w:tc>
        <w:tc>
          <w:tcPr>
            <w:tcW w:w="9529" w:type="dxa"/>
          </w:tcPr>
          <w:p w:rsidR="00913EB7" w:rsidRPr="006308D2" w:rsidRDefault="00913EB7" w:rsidP="00C60C69">
            <w:pPr>
              <w:pStyle w:val="33"/>
              <w:ind w:hanging="76"/>
              <w:jc w:val="both"/>
              <w:rPr>
                <w:sz w:val="24"/>
                <w:szCs w:val="24"/>
              </w:rPr>
            </w:pPr>
            <w:r w:rsidRPr="006308D2">
              <w:rPr>
                <w:sz w:val="24"/>
                <w:szCs w:val="24"/>
              </w:rPr>
              <w:t>Подбор технологий лесосечных работ. Установление способа очистки лесосек.</w:t>
            </w:r>
          </w:p>
        </w:tc>
        <w:tc>
          <w:tcPr>
            <w:tcW w:w="1244" w:type="dxa"/>
          </w:tcPr>
          <w:p w:rsidR="00913EB7" w:rsidRPr="006308D2" w:rsidRDefault="00913EB7" w:rsidP="00174B77">
            <w:pPr>
              <w:jc w:val="center"/>
            </w:pPr>
            <w:r w:rsidRPr="006308D2">
              <w:t>6</w:t>
            </w:r>
          </w:p>
        </w:tc>
      </w:tr>
      <w:tr w:rsidR="00913EB7" w:rsidRPr="006308D2" w:rsidTr="00C60C69">
        <w:trPr>
          <w:trHeight w:val="205"/>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3</w:t>
            </w:r>
          </w:p>
        </w:tc>
        <w:tc>
          <w:tcPr>
            <w:tcW w:w="9529" w:type="dxa"/>
          </w:tcPr>
          <w:p w:rsidR="00913EB7" w:rsidRPr="006308D2" w:rsidRDefault="00913EB7" w:rsidP="00C60C69">
            <w:pPr>
              <w:pStyle w:val="33"/>
              <w:ind w:hanging="76"/>
              <w:jc w:val="both"/>
              <w:rPr>
                <w:sz w:val="24"/>
                <w:szCs w:val="24"/>
              </w:rPr>
            </w:pPr>
            <w:r w:rsidRPr="006308D2">
              <w:rPr>
                <w:sz w:val="24"/>
                <w:szCs w:val="24"/>
              </w:rPr>
              <w:t>Проектирование  выборочных рубок. Установление их организационно-технических элементов. Подбор участков для отвода лесосек.</w:t>
            </w:r>
          </w:p>
        </w:tc>
        <w:tc>
          <w:tcPr>
            <w:tcW w:w="1244" w:type="dxa"/>
          </w:tcPr>
          <w:p w:rsidR="00913EB7" w:rsidRPr="006308D2" w:rsidRDefault="00913EB7" w:rsidP="00174B77">
            <w:pPr>
              <w:jc w:val="center"/>
            </w:pPr>
            <w:r w:rsidRPr="006308D2">
              <w:t>6</w:t>
            </w:r>
          </w:p>
        </w:tc>
      </w:tr>
      <w:tr w:rsidR="00913EB7" w:rsidRPr="006308D2" w:rsidTr="00C60C69">
        <w:trPr>
          <w:trHeight w:val="441"/>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4</w:t>
            </w:r>
          </w:p>
        </w:tc>
        <w:tc>
          <w:tcPr>
            <w:tcW w:w="9529" w:type="dxa"/>
          </w:tcPr>
          <w:p w:rsidR="00913EB7" w:rsidRPr="006308D2" w:rsidRDefault="00913EB7" w:rsidP="00C60C69">
            <w:pPr>
              <w:pStyle w:val="33"/>
              <w:ind w:hanging="76"/>
              <w:jc w:val="both"/>
              <w:rPr>
                <w:sz w:val="24"/>
                <w:szCs w:val="24"/>
              </w:rPr>
            </w:pPr>
            <w:r w:rsidRPr="006308D2">
              <w:rPr>
                <w:sz w:val="24"/>
                <w:szCs w:val="24"/>
              </w:rPr>
              <w:t>Подбор технологий лесосечных работ. Установление способа очистки лесосек.</w:t>
            </w:r>
          </w:p>
        </w:tc>
        <w:tc>
          <w:tcPr>
            <w:tcW w:w="1244" w:type="dxa"/>
          </w:tcPr>
          <w:p w:rsidR="00913EB7" w:rsidRPr="006308D2" w:rsidRDefault="00913EB7" w:rsidP="00174B77">
            <w:pPr>
              <w:jc w:val="center"/>
            </w:pPr>
            <w:r w:rsidRPr="006308D2">
              <w:t>6</w:t>
            </w:r>
          </w:p>
        </w:tc>
      </w:tr>
      <w:tr w:rsidR="00913EB7" w:rsidRPr="006308D2" w:rsidTr="00C60C69">
        <w:trPr>
          <w:trHeight w:val="547"/>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5</w:t>
            </w:r>
          </w:p>
        </w:tc>
        <w:tc>
          <w:tcPr>
            <w:tcW w:w="9529" w:type="dxa"/>
          </w:tcPr>
          <w:p w:rsidR="00913EB7" w:rsidRPr="006308D2" w:rsidRDefault="00913EB7" w:rsidP="00C60C69">
            <w:pPr>
              <w:pStyle w:val="33"/>
              <w:ind w:hanging="76"/>
              <w:jc w:val="both"/>
              <w:rPr>
                <w:sz w:val="24"/>
                <w:szCs w:val="24"/>
              </w:rPr>
            </w:pPr>
            <w:r w:rsidRPr="006308D2">
              <w:rPr>
                <w:sz w:val="24"/>
                <w:szCs w:val="24"/>
              </w:rPr>
              <w:t>Оформление технологических карт на разработку лесосек. Контроль за соблюдением «Правил заготовки древесины».</w:t>
            </w:r>
          </w:p>
        </w:tc>
        <w:tc>
          <w:tcPr>
            <w:tcW w:w="1244" w:type="dxa"/>
          </w:tcPr>
          <w:p w:rsidR="00913EB7" w:rsidRPr="006308D2" w:rsidRDefault="00913EB7" w:rsidP="00174B77">
            <w:pPr>
              <w:jc w:val="center"/>
            </w:pPr>
            <w:r w:rsidRPr="006308D2">
              <w:t>6</w:t>
            </w:r>
          </w:p>
        </w:tc>
      </w:tr>
      <w:tr w:rsidR="00913EB7" w:rsidRPr="006308D2" w:rsidTr="00C60C69">
        <w:trPr>
          <w:trHeight w:val="413"/>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6</w:t>
            </w:r>
          </w:p>
        </w:tc>
        <w:tc>
          <w:tcPr>
            <w:tcW w:w="9529" w:type="dxa"/>
          </w:tcPr>
          <w:p w:rsidR="00913EB7" w:rsidRPr="006308D2" w:rsidRDefault="00913EB7" w:rsidP="00C60C69">
            <w:pPr>
              <w:pStyle w:val="33"/>
              <w:ind w:hanging="76"/>
              <w:jc w:val="both"/>
              <w:rPr>
                <w:sz w:val="24"/>
                <w:szCs w:val="24"/>
              </w:rPr>
            </w:pPr>
            <w:r w:rsidRPr="006308D2">
              <w:rPr>
                <w:sz w:val="24"/>
                <w:szCs w:val="24"/>
              </w:rPr>
              <w:t>Оформление технологических карт на разработку лесосек. Контроль за соблюдением «Правил заготовки древесины».</w:t>
            </w:r>
          </w:p>
        </w:tc>
        <w:tc>
          <w:tcPr>
            <w:tcW w:w="1244" w:type="dxa"/>
          </w:tcPr>
          <w:p w:rsidR="00913EB7" w:rsidRPr="006308D2" w:rsidRDefault="00913EB7" w:rsidP="00174B77">
            <w:pPr>
              <w:jc w:val="center"/>
            </w:pPr>
            <w:r w:rsidRPr="006308D2">
              <w:t>6</w:t>
            </w:r>
          </w:p>
        </w:tc>
      </w:tr>
      <w:tr w:rsidR="00913EB7" w:rsidRPr="006308D2" w:rsidTr="00C60C69">
        <w:trPr>
          <w:trHeight w:val="205"/>
        </w:trPr>
        <w:tc>
          <w:tcPr>
            <w:tcW w:w="4075" w:type="dxa"/>
            <w:vMerge w:val="restart"/>
          </w:tcPr>
          <w:p w:rsidR="00913EB7" w:rsidRPr="006308D2" w:rsidRDefault="00913EB7" w:rsidP="00913EB7">
            <w:pPr>
              <w:pStyle w:val="33"/>
              <w:ind w:hanging="32"/>
              <w:rPr>
                <w:sz w:val="24"/>
                <w:szCs w:val="24"/>
              </w:rPr>
            </w:pPr>
            <w:r w:rsidRPr="006308D2">
              <w:rPr>
                <w:sz w:val="24"/>
                <w:szCs w:val="24"/>
              </w:rPr>
              <w:t>Тема 1.2.  Комплекс машин и механизмов для заготовки древесины</w:t>
            </w:r>
          </w:p>
        </w:tc>
        <w:tc>
          <w:tcPr>
            <w:tcW w:w="9925" w:type="dxa"/>
            <w:gridSpan w:val="2"/>
            <w:shd w:val="clear" w:color="auto" w:fill="auto"/>
          </w:tcPr>
          <w:p w:rsidR="00913EB7" w:rsidRPr="006308D2" w:rsidRDefault="00913EB7" w:rsidP="00913EB7">
            <w:pPr>
              <w:ind w:left="-428"/>
            </w:pPr>
            <w:r w:rsidRPr="006308D2">
              <w:rPr>
                <w:b/>
              </w:rPr>
              <w:t>Содержание</w:t>
            </w:r>
          </w:p>
        </w:tc>
        <w:tc>
          <w:tcPr>
            <w:tcW w:w="1244" w:type="dxa"/>
          </w:tcPr>
          <w:p w:rsidR="00913EB7" w:rsidRPr="006308D2" w:rsidRDefault="00913EB7" w:rsidP="00174B77">
            <w:pPr>
              <w:jc w:val="center"/>
              <w:rPr>
                <w:b/>
              </w:rPr>
            </w:pPr>
            <w:r w:rsidRPr="006308D2">
              <w:rPr>
                <w:b/>
              </w:rPr>
              <w:t>6</w:t>
            </w:r>
          </w:p>
        </w:tc>
      </w:tr>
      <w:tr w:rsidR="00913EB7" w:rsidRPr="006308D2" w:rsidTr="00C60C69">
        <w:trPr>
          <w:trHeight w:val="976"/>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8"/>
            </w:pPr>
            <w:r w:rsidRPr="006308D2">
              <w:t>1</w:t>
            </w:r>
          </w:p>
        </w:tc>
        <w:tc>
          <w:tcPr>
            <w:tcW w:w="9529" w:type="dxa"/>
            <w:shd w:val="clear" w:color="auto" w:fill="auto"/>
          </w:tcPr>
          <w:p w:rsidR="00913EB7" w:rsidRPr="006308D2" w:rsidRDefault="00913EB7" w:rsidP="00C60C69">
            <w:pPr>
              <w:pStyle w:val="33"/>
              <w:jc w:val="both"/>
              <w:rPr>
                <w:sz w:val="24"/>
                <w:szCs w:val="24"/>
              </w:rPr>
            </w:pPr>
            <w:r w:rsidRPr="006308D2">
              <w:rPr>
                <w:sz w:val="24"/>
                <w:szCs w:val="24"/>
              </w:rPr>
              <w:t>Машины для валки, трелёвки древесины. Машины для обрезки сучьев. Челюстные и гидравлические погрузчики. Автопоезда, прицепы, полуприцепы и роспуски. Общее устройство машин и механизмов, применяемых на нижнем складе древесины.</w:t>
            </w:r>
          </w:p>
        </w:tc>
        <w:tc>
          <w:tcPr>
            <w:tcW w:w="1244" w:type="dxa"/>
          </w:tcPr>
          <w:p w:rsidR="00913EB7" w:rsidRPr="006308D2" w:rsidRDefault="00913EB7" w:rsidP="00174B77">
            <w:pPr>
              <w:jc w:val="center"/>
            </w:pPr>
            <w:r w:rsidRPr="006308D2">
              <w:t>6</w:t>
            </w:r>
          </w:p>
          <w:p w:rsidR="00913EB7" w:rsidRPr="006308D2" w:rsidRDefault="00913EB7" w:rsidP="00913EB7">
            <w:pPr>
              <w:ind w:firstLine="0"/>
            </w:pPr>
          </w:p>
        </w:tc>
      </w:tr>
      <w:tr w:rsidR="00913EB7" w:rsidRPr="006308D2" w:rsidTr="00C60C69">
        <w:trPr>
          <w:trHeight w:val="625"/>
        </w:trPr>
        <w:tc>
          <w:tcPr>
            <w:tcW w:w="4075" w:type="dxa"/>
          </w:tcPr>
          <w:p w:rsidR="00913EB7" w:rsidRPr="006308D2" w:rsidRDefault="00913EB7" w:rsidP="00913EB7">
            <w:pPr>
              <w:pStyle w:val="33"/>
              <w:ind w:hanging="32"/>
              <w:rPr>
                <w:sz w:val="24"/>
                <w:szCs w:val="24"/>
              </w:rPr>
            </w:pPr>
            <w:r w:rsidRPr="006308D2">
              <w:rPr>
                <w:b/>
                <w:sz w:val="24"/>
                <w:szCs w:val="24"/>
              </w:rPr>
              <w:t>Раздел 2. Заготовка живицы и других лесных ресурсов</w:t>
            </w:r>
          </w:p>
        </w:tc>
        <w:tc>
          <w:tcPr>
            <w:tcW w:w="9925" w:type="dxa"/>
            <w:gridSpan w:val="2"/>
            <w:shd w:val="clear" w:color="auto" w:fill="auto"/>
          </w:tcPr>
          <w:p w:rsidR="00913EB7" w:rsidRPr="006308D2" w:rsidRDefault="00913EB7" w:rsidP="00174B77">
            <w:pPr>
              <w:pStyle w:val="33"/>
              <w:rPr>
                <w:sz w:val="24"/>
                <w:szCs w:val="24"/>
              </w:rPr>
            </w:pPr>
          </w:p>
        </w:tc>
        <w:tc>
          <w:tcPr>
            <w:tcW w:w="1244" w:type="dxa"/>
          </w:tcPr>
          <w:p w:rsidR="00913EB7" w:rsidRPr="006308D2" w:rsidRDefault="00913EB7" w:rsidP="00174B77">
            <w:pPr>
              <w:jc w:val="center"/>
              <w:rPr>
                <w:b/>
              </w:rPr>
            </w:pPr>
            <w:r w:rsidRPr="006308D2">
              <w:rPr>
                <w:b/>
              </w:rPr>
              <w:t>6</w:t>
            </w:r>
          </w:p>
        </w:tc>
      </w:tr>
      <w:tr w:rsidR="00913EB7" w:rsidRPr="006308D2" w:rsidTr="00C60C69">
        <w:trPr>
          <w:trHeight w:val="172"/>
        </w:trPr>
        <w:tc>
          <w:tcPr>
            <w:tcW w:w="4075" w:type="dxa"/>
            <w:vMerge w:val="restart"/>
          </w:tcPr>
          <w:p w:rsidR="00913EB7" w:rsidRPr="006308D2" w:rsidRDefault="00913EB7" w:rsidP="00913EB7">
            <w:pPr>
              <w:pStyle w:val="33"/>
              <w:ind w:hanging="32"/>
              <w:rPr>
                <w:sz w:val="24"/>
                <w:szCs w:val="24"/>
              </w:rPr>
            </w:pPr>
            <w:r w:rsidRPr="006308D2">
              <w:rPr>
                <w:sz w:val="24"/>
                <w:szCs w:val="24"/>
              </w:rPr>
              <w:t xml:space="preserve">Тема 2.1.Заготовка живицы и других </w:t>
            </w:r>
            <w:r w:rsidRPr="006308D2">
              <w:rPr>
                <w:sz w:val="24"/>
                <w:szCs w:val="24"/>
              </w:rPr>
              <w:lastRenderedPageBreak/>
              <w:t>лесных ресурсов</w:t>
            </w:r>
          </w:p>
          <w:p w:rsidR="00913EB7" w:rsidRPr="006308D2" w:rsidRDefault="00913EB7" w:rsidP="00913EB7">
            <w:pPr>
              <w:ind w:firstLine="0"/>
              <w:jc w:val="left"/>
            </w:pPr>
          </w:p>
        </w:tc>
        <w:tc>
          <w:tcPr>
            <w:tcW w:w="9925" w:type="dxa"/>
            <w:gridSpan w:val="2"/>
            <w:shd w:val="clear" w:color="auto" w:fill="auto"/>
          </w:tcPr>
          <w:p w:rsidR="00913EB7" w:rsidRPr="006308D2" w:rsidRDefault="00913EB7" w:rsidP="00913EB7">
            <w:pPr>
              <w:ind w:firstLine="0"/>
            </w:pPr>
            <w:r w:rsidRPr="006308D2">
              <w:rPr>
                <w:b/>
              </w:rPr>
              <w:lastRenderedPageBreak/>
              <w:t>Содержание</w:t>
            </w:r>
          </w:p>
        </w:tc>
        <w:tc>
          <w:tcPr>
            <w:tcW w:w="1244" w:type="dxa"/>
          </w:tcPr>
          <w:p w:rsidR="00913EB7" w:rsidRPr="006308D2" w:rsidRDefault="00913EB7" w:rsidP="00174B77">
            <w:pPr>
              <w:jc w:val="center"/>
              <w:rPr>
                <w:b/>
              </w:rPr>
            </w:pPr>
            <w:r w:rsidRPr="006308D2">
              <w:rPr>
                <w:b/>
              </w:rPr>
              <w:t>6</w:t>
            </w:r>
          </w:p>
        </w:tc>
      </w:tr>
      <w:tr w:rsidR="00913EB7" w:rsidRPr="006308D2" w:rsidTr="00C60C69">
        <w:trPr>
          <w:trHeight w:val="1311"/>
        </w:trPr>
        <w:tc>
          <w:tcPr>
            <w:tcW w:w="4075" w:type="dxa"/>
            <w:vMerge/>
          </w:tcPr>
          <w:p w:rsidR="00913EB7" w:rsidRPr="006308D2" w:rsidRDefault="00913EB7" w:rsidP="00913EB7">
            <w:pPr>
              <w:ind w:hanging="32"/>
              <w:jc w:val="left"/>
              <w:rPr>
                <w:i/>
              </w:rPr>
            </w:pPr>
          </w:p>
        </w:tc>
        <w:tc>
          <w:tcPr>
            <w:tcW w:w="396" w:type="dxa"/>
            <w:shd w:val="clear" w:color="auto" w:fill="auto"/>
          </w:tcPr>
          <w:p w:rsidR="00913EB7" w:rsidRPr="006308D2" w:rsidRDefault="00913EB7" w:rsidP="00913EB7">
            <w:pPr>
              <w:keepLines/>
              <w:suppressLineNumbers/>
              <w:ind w:left="-428"/>
            </w:pPr>
            <w:r w:rsidRPr="006308D2">
              <w:t>1</w:t>
            </w:r>
          </w:p>
        </w:tc>
        <w:tc>
          <w:tcPr>
            <w:tcW w:w="9529" w:type="dxa"/>
            <w:shd w:val="clear" w:color="auto" w:fill="auto"/>
          </w:tcPr>
          <w:p w:rsidR="00913EB7" w:rsidRPr="006308D2" w:rsidRDefault="00913EB7" w:rsidP="00C60C69">
            <w:pPr>
              <w:pStyle w:val="33"/>
              <w:jc w:val="both"/>
              <w:rPr>
                <w:sz w:val="24"/>
                <w:szCs w:val="24"/>
              </w:rPr>
            </w:pPr>
            <w:r w:rsidRPr="006308D2">
              <w:rPr>
                <w:sz w:val="24"/>
                <w:szCs w:val="24"/>
              </w:rPr>
              <w:t>Ознакомление с методами подсочки. Технология подсочки. Технология заготовки и переработки  недревесной продукции леса. Технология заготовки пищевых лесных ресурсов и сбора лекарственных растений. Контроль за соблюдением «Правил заготовки живицы».</w:t>
            </w:r>
          </w:p>
        </w:tc>
        <w:tc>
          <w:tcPr>
            <w:tcW w:w="1244" w:type="dxa"/>
          </w:tcPr>
          <w:p w:rsidR="00913EB7" w:rsidRPr="006308D2" w:rsidRDefault="00913EB7" w:rsidP="00913EB7">
            <w:pPr>
              <w:jc w:val="center"/>
            </w:pPr>
            <w:r w:rsidRPr="006308D2">
              <w:t>6</w:t>
            </w:r>
          </w:p>
          <w:p w:rsidR="00913EB7" w:rsidRPr="006308D2" w:rsidRDefault="00913EB7" w:rsidP="00174B77"/>
        </w:tc>
      </w:tr>
      <w:tr w:rsidR="00913EB7" w:rsidRPr="006308D2" w:rsidTr="00C60C69">
        <w:trPr>
          <w:trHeight w:val="313"/>
        </w:trPr>
        <w:tc>
          <w:tcPr>
            <w:tcW w:w="4075" w:type="dxa"/>
          </w:tcPr>
          <w:p w:rsidR="00913EB7" w:rsidRPr="006308D2" w:rsidRDefault="00913EB7" w:rsidP="00913EB7">
            <w:pPr>
              <w:ind w:hanging="32"/>
              <w:jc w:val="left"/>
              <w:rPr>
                <w:i/>
              </w:rPr>
            </w:pPr>
          </w:p>
        </w:tc>
        <w:tc>
          <w:tcPr>
            <w:tcW w:w="9925" w:type="dxa"/>
            <w:gridSpan w:val="2"/>
            <w:shd w:val="clear" w:color="auto" w:fill="auto"/>
          </w:tcPr>
          <w:p w:rsidR="00913EB7" w:rsidRPr="006308D2" w:rsidRDefault="00913EB7" w:rsidP="00174B77">
            <w:pPr>
              <w:pStyle w:val="33"/>
              <w:rPr>
                <w:b/>
                <w:sz w:val="24"/>
                <w:szCs w:val="24"/>
              </w:rPr>
            </w:pPr>
            <w:r w:rsidRPr="006308D2">
              <w:rPr>
                <w:b/>
                <w:sz w:val="24"/>
                <w:szCs w:val="24"/>
              </w:rPr>
              <w:t>Дифференцированный зачет</w:t>
            </w:r>
          </w:p>
        </w:tc>
        <w:tc>
          <w:tcPr>
            <w:tcW w:w="1244" w:type="dxa"/>
            <w:shd w:val="clear" w:color="auto" w:fill="BFBFBF" w:themeFill="background1" w:themeFillShade="BF"/>
          </w:tcPr>
          <w:p w:rsidR="00913EB7" w:rsidRPr="006308D2" w:rsidRDefault="00913EB7" w:rsidP="00174B77"/>
        </w:tc>
      </w:tr>
      <w:tr w:rsidR="00913EB7" w:rsidRPr="006308D2" w:rsidTr="00C60C69">
        <w:trPr>
          <w:trHeight w:val="313"/>
        </w:trPr>
        <w:tc>
          <w:tcPr>
            <w:tcW w:w="4075" w:type="dxa"/>
          </w:tcPr>
          <w:p w:rsidR="00913EB7" w:rsidRPr="006308D2" w:rsidRDefault="00913EB7" w:rsidP="00913EB7">
            <w:pPr>
              <w:ind w:hanging="32"/>
              <w:jc w:val="left"/>
              <w:rPr>
                <w:b/>
              </w:rPr>
            </w:pPr>
            <w:r w:rsidRPr="006308D2">
              <w:rPr>
                <w:b/>
              </w:rPr>
              <w:t>МДК.03.02 Использование лесов для осуществления рекреационной деятельности</w:t>
            </w:r>
          </w:p>
        </w:tc>
        <w:tc>
          <w:tcPr>
            <w:tcW w:w="9925" w:type="dxa"/>
            <w:gridSpan w:val="2"/>
            <w:shd w:val="clear" w:color="auto" w:fill="auto"/>
          </w:tcPr>
          <w:p w:rsidR="00913EB7" w:rsidRPr="006308D2" w:rsidRDefault="00913EB7" w:rsidP="00174B77">
            <w:pPr>
              <w:pStyle w:val="33"/>
              <w:rPr>
                <w:b/>
                <w:sz w:val="24"/>
                <w:szCs w:val="24"/>
              </w:rPr>
            </w:pPr>
          </w:p>
        </w:tc>
        <w:tc>
          <w:tcPr>
            <w:tcW w:w="1244" w:type="dxa"/>
          </w:tcPr>
          <w:p w:rsidR="00913EB7" w:rsidRPr="006308D2" w:rsidRDefault="00913EB7" w:rsidP="00174B77">
            <w:pPr>
              <w:jc w:val="center"/>
              <w:rPr>
                <w:b/>
              </w:rPr>
            </w:pPr>
            <w:r w:rsidRPr="006308D2">
              <w:rPr>
                <w:b/>
              </w:rPr>
              <w:t>48</w:t>
            </w:r>
          </w:p>
        </w:tc>
      </w:tr>
      <w:tr w:rsidR="00913EB7" w:rsidRPr="006308D2" w:rsidTr="00C60C69">
        <w:trPr>
          <w:trHeight w:val="313"/>
        </w:trPr>
        <w:tc>
          <w:tcPr>
            <w:tcW w:w="4075" w:type="dxa"/>
          </w:tcPr>
          <w:p w:rsidR="00913EB7" w:rsidRPr="006308D2" w:rsidRDefault="00913EB7" w:rsidP="00913EB7">
            <w:pPr>
              <w:pStyle w:val="afff0"/>
              <w:rPr>
                <w:rFonts w:ascii="Times New Roman" w:hAnsi="Times New Roman"/>
                <w:b/>
                <w:sz w:val="24"/>
                <w:szCs w:val="24"/>
              </w:rPr>
            </w:pPr>
            <w:r w:rsidRPr="006308D2">
              <w:rPr>
                <w:rFonts w:ascii="Times New Roman" w:hAnsi="Times New Roman"/>
                <w:b/>
                <w:sz w:val="24"/>
                <w:szCs w:val="24"/>
              </w:rPr>
              <w:t>Раздел 3. Использование лесов для осуществления рекреационной  деятельности</w:t>
            </w:r>
          </w:p>
        </w:tc>
        <w:tc>
          <w:tcPr>
            <w:tcW w:w="9925" w:type="dxa"/>
            <w:gridSpan w:val="2"/>
            <w:shd w:val="clear" w:color="auto" w:fill="auto"/>
          </w:tcPr>
          <w:p w:rsidR="00913EB7" w:rsidRPr="006308D2" w:rsidRDefault="00913EB7" w:rsidP="00174B77">
            <w:pPr>
              <w:pStyle w:val="33"/>
              <w:rPr>
                <w:b/>
                <w:sz w:val="24"/>
                <w:szCs w:val="24"/>
              </w:rPr>
            </w:pPr>
          </w:p>
        </w:tc>
        <w:tc>
          <w:tcPr>
            <w:tcW w:w="1244" w:type="dxa"/>
          </w:tcPr>
          <w:p w:rsidR="00913EB7" w:rsidRPr="006308D2" w:rsidRDefault="00913EB7" w:rsidP="00174B77">
            <w:pPr>
              <w:jc w:val="center"/>
              <w:rPr>
                <w:b/>
              </w:rPr>
            </w:pPr>
            <w:r w:rsidRPr="006308D2">
              <w:rPr>
                <w:b/>
              </w:rPr>
              <w:t>48</w:t>
            </w:r>
          </w:p>
        </w:tc>
      </w:tr>
      <w:tr w:rsidR="00913EB7" w:rsidRPr="006308D2" w:rsidTr="00C60C69">
        <w:trPr>
          <w:trHeight w:val="205"/>
        </w:trPr>
        <w:tc>
          <w:tcPr>
            <w:tcW w:w="4075" w:type="dxa"/>
            <w:vMerge w:val="restart"/>
          </w:tcPr>
          <w:p w:rsidR="00913EB7" w:rsidRPr="006308D2" w:rsidRDefault="00913EB7" w:rsidP="00913EB7">
            <w:pPr>
              <w:ind w:hanging="32"/>
              <w:jc w:val="left"/>
            </w:pPr>
            <w:r w:rsidRPr="006308D2">
              <w:t>Тема 3.1. Использование лесов для осуществления рекреационной  деятельности.</w:t>
            </w:r>
          </w:p>
          <w:p w:rsidR="00913EB7" w:rsidRPr="006308D2" w:rsidRDefault="00913EB7" w:rsidP="00913EB7">
            <w:pPr>
              <w:ind w:hanging="32"/>
              <w:jc w:val="left"/>
            </w:pPr>
          </w:p>
        </w:tc>
        <w:tc>
          <w:tcPr>
            <w:tcW w:w="9925" w:type="dxa"/>
            <w:gridSpan w:val="2"/>
            <w:shd w:val="clear" w:color="auto" w:fill="auto"/>
          </w:tcPr>
          <w:p w:rsidR="00913EB7" w:rsidRPr="006308D2" w:rsidRDefault="00913EB7" w:rsidP="00913EB7">
            <w:pPr>
              <w:ind w:left="-421"/>
            </w:pPr>
            <w:r w:rsidRPr="006308D2">
              <w:rPr>
                <w:b/>
              </w:rPr>
              <w:t>Содержание</w:t>
            </w:r>
          </w:p>
        </w:tc>
        <w:tc>
          <w:tcPr>
            <w:tcW w:w="1244" w:type="dxa"/>
          </w:tcPr>
          <w:p w:rsidR="00913EB7" w:rsidRPr="006308D2" w:rsidRDefault="00913EB7" w:rsidP="00174B77">
            <w:pPr>
              <w:jc w:val="center"/>
              <w:rPr>
                <w:b/>
              </w:rPr>
            </w:pPr>
            <w:r w:rsidRPr="006308D2">
              <w:rPr>
                <w:b/>
              </w:rPr>
              <w:t>48</w:t>
            </w:r>
          </w:p>
        </w:tc>
      </w:tr>
      <w:tr w:rsidR="00913EB7" w:rsidRPr="006308D2" w:rsidTr="00C60C69">
        <w:trPr>
          <w:trHeight w:val="20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1"/>
            </w:pPr>
            <w:r w:rsidRPr="006308D2">
              <w:t>1</w:t>
            </w:r>
          </w:p>
        </w:tc>
        <w:tc>
          <w:tcPr>
            <w:tcW w:w="9529" w:type="dxa"/>
            <w:shd w:val="clear" w:color="auto" w:fill="auto"/>
          </w:tcPr>
          <w:p w:rsidR="00913EB7" w:rsidRPr="006308D2" w:rsidRDefault="00913EB7" w:rsidP="00913EB7">
            <w:pPr>
              <w:keepLines/>
              <w:suppressLineNumbers/>
              <w:ind w:firstLine="34"/>
              <w:rPr>
                <w:highlight w:val="yellow"/>
              </w:rPr>
            </w:pPr>
            <w:r w:rsidRPr="006308D2">
              <w:t>Техника безопасности при прохождении практики. Классификация и характеристика лесопарковых ландшафтов. Натурное выделение групп, серий и типов лесопарковых ландшафтов.</w:t>
            </w:r>
          </w:p>
        </w:tc>
        <w:tc>
          <w:tcPr>
            <w:tcW w:w="1244" w:type="dxa"/>
          </w:tcPr>
          <w:p w:rsidR="00913EB7" w:rsidRPr="006308D2" w:rsidRDefault="00913EB7" w:rsidP="00174B77">
            <w:pPr>
              <w:jc w:val="center"/>
            </w:pPr>
            <w:r w:rsidRPr="006308D2">
              <w:t>6</w:t>
            </w:r>
          </w:p>
          <w:p w:rsidR="00913EB7" w:rsidRPr="006308D2" w:rsidRDefault="00913EB7" w:rsidP="00174B77"/>
        </w:tc>
      </w:tr>
      <w:tr w:rsidR="00913EB7" w:rsidRPr="006308D2" w:rsidTr="00C60C69">
        <w:trPr>
          <w:trHeight w:val="20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1"/>
            </w:pPr>
            <w:r w:rsidRPr="006308D2">
              <w:t>2</w:t>
            </w:r>
          </w:p>
        </w:tc>
        <w:tc>
          <w:tcPr>
            <w:tcW w:w="9529" w:type="dxa"/>
            <w:shd w:val="clear" w:color="auto" w:fill="auto"/>
          </w:tcPr>
          <w:p w:rsidR="00913EB7" w:rsidRPr="006308D2" w:rsidRDefault="00913EB7" w:rsidP="00913EB7">
            <w:pPr>
              <w:ind w:firstLine="34"/>
            </w:pPr>
            <w:r w:rsidRPr="006308D2">
              <w:t xml:space="preserve"> Изучение структурных особенностей древостоев различных типов лесопарковых ландшафтов. Изучение связи лесопарковых ландшафтов с типами леса. Характеристика эстетических, гигиенических, рекреационных свойств ландшафтов. </w:t>
            </w:r>
          </w:p>
        </w:tc>
        <w:tc>
          <w:tcPr>
            <w:tcW w:w="1244" w:type="dxa"/>
          </w:tcPr>
          <w:p w:rsidR="00913EB7" w:rsidRPr="006308D2" w:rsidRDefault="00913EB7" w:rsidP="00174B77">
            <w:pPr>
              <w:jc w:val="center"/>
            </w:pPr>
            <w:r w:rsidRPr="006308D2">
              <w:t>6</w:t>
            </w:r>
          </w:p>
        </w:tc>
      </w:tr>
      <w:tr w:rsidR="00913EB7" w:rsidRPr="006308D2" w:rsidTr="00C60C69">
        <w:trPr>
          <w:trHeight w:val="273"/>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ind w:left="-421"/>
            </w:pPr>
            <w:r w:rsidRPr="006308D2">
              <w:t>3</w:t>
            </w:r>
          </w:p>
          <w:p w:rsidR="00913EB7" w:rsidRPr="006308D2" w:rsidRDefault="00913EB7" w:rsidP="00913EB7">
            <w:pPr>
              <w:ind w:left="-421"/>
            </w:pPr>
          </w:p>
        </w:tc>
        <w:tc>
          <w:tcPr>
            <w:tcW w:w="9529" w:type="dxa"/>
            <w:shd w:val="clear" w:color="auto" w:fill="auto"/>
          </w:tcPr>
          <w:p w:rsidR="00913EB7" w:rsidRPr="006308D2" w:rsidRDefault="00913EB7" w:rsidP="00913EB7">
            <w:pPr>
              <w:pStyle w:val="33"/>
              <w:ind w:firstLine="34"/>
              <w:jc w:val="both"/>
              <w:rPr>
                <w:sz w:val="24"/>
                <w:szCs w:val="24"/>
              </w:rPr>
            </w:pPr>
            <w:r w:rsidRPr="006308D2">
              <w:rPr>
                <w:sz w:val="24"/>
                <w:szCs w:val="24"/>
              </w:rPr>
              <w:t>Ландшафтная таксация насаждений. Натурное выделение ландшафтных (таксационных) выделов и определение их ландшафтно-таксационных показателей. Объединение таксационных выделов в ландшафтные участки.</w:t>
            </w:r>
          </w:p>
        </w:tc>
        <w:tc>
          <w:tcPr>
            <w:tcW w:w="1244" w:type="dxa"/>
          </w:tcPr>
          <w:p w:rsidR="00913EB7" w:rsidRPr="006308D2" w:rsidRDefault="00913EB7" w:rsidP="00174B77">
            <w:pPr>
              <w:jc w:val="center"/>
            </w:pPr>
            <w:r w:rsidRPr="006308D2">
              <w:t>6</w:t>
            </w:r>
          </w:p>
        </w:tc>
      </w:tr>
      <w:tr w:rsidR="00913EB7" w:rsidRPr="006308D2" w:rsidTr="00C60C69">
        <w:trPr>
          <w:trHeight w:val="20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1"/>
            </w:pPr>
            <w:r w:rsidRPr="006308D2">
              <w:t>4</w:t>
            </w:r>
          </w:p>
        </w:tc>
        <w:tc>
          <w:tcPr>
            <w:tcW w:w="9529" w:type="dxa"/>
            <w:shd w:val="clear" w:color="auto" w:fill="auto"/>
          </w:tcPr>
          <w:p w:rsidR="00913EB7" w:rsidRPr="006308D2" w:rsidRDefault="00913EB7" w:rsidP="00913EB7">
            <w:pPr>
              <w:pStyle w:val="33"/>
              <w:ind w:firstLine="34"/>
              <w:jc w:val="both"/>
              <w:rPr>
                <w:sz w:val="24"/>
                <w:szCs w:val="24"/>
              </w:rPr>
            </w:pPr>
            <w:r w:rsidRPr="006308D2">
              <w:rPr>
                <w:sz w:val="24"/>
                <w:szCs w:val="24"/>
              </w:rPr>
              <w:t>Основы проектирования лесопарков. Ландшафтно-планировочный анализ территории лесопарка (фрагмента лесопарковой части зелёной зоны). Функциональное зонирование территории. Составление схемы функционального зонирования.</w:t>
            </w:r>
          </w:p>
        </w:tc>
        <w:tc>
          <w:tcPr>
            <w:tcW w:w="1244" w:type="dxa"/>
          </w:tcPr>
          <w:p w:rsidR="00913EB7" w:rsidRPr="006308D2" w:rsidRDefault="00913EB7" w:rsidP="00174B77">
            <w:pPr>
              <w:jc w:val="center"/>
            </w:pPr>
            <w:r w:rsidRPr="006308D2">
              <w:t>6</w:t>
            </w:r>
          </w:p>
        </w:tc>
      </w:tr>
      <w:tr w:rsidR="00913EB7" w:rsidRPr="006308D2" w:rsidTr="00C60C69">
        <w:trPr>
          <w:trHeight w:val="91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1"/>
            </w:pPr>
            <w:r w:rsidRPr="006308D2">
              <w:t>5</w:t>
            </w:r>
          </w:p>
        </w:tc>
        <w:tc>
          <w:tcPr>
            <w:tcW w:w="9529" w:type="dxa"/>
            <w:shd w:val="clear" w:color="auto" w:fill="auto"/>
          </w:tcPr>
          <w:p w:rsidR="00913EB7" w:rsidRPr="006308D2" w:rsidRDefault="00913EB7" w:rsidP="00913EB7">
            <w:pPr>
              <w:pStyle w:val="33"/>
              <w:ind w:firstLine="34"/>
              <w:jc w:val="both"/>
              <w:rPr>
                <w:sz w:val="24"/>
                <w:szCs w:val="24"/>
              </w:rPr>
            </w:pPr>
            <w:r w:rsidRPr="006308D2">
              <w:rPr>
                <w:sz w:val="24"/>
                <w:szCs w:val="24"/>
              </w:rPr>
              <w:t>Хозяйственные мероприятия в лесопарках. Изучение видов и методов рубок в лесопарках. Создание и уход за посадками в лесопарке. Оформление открытых пространств в лесопарках: улучшение луговых ландшафтов, создание и уход за газонами, устройство и содержание цветников, оформление берегов водоёмов.</w:t>
            </w:r>
          </w:p>
        </w:tc>
        <w:tc>
          <w:tcPr>
            <w:tcW w:w="1244" w:type="dxa"/>
          </w:tcPr>
          <w:p w:rsidR="00913EB7" w:rsidRPr="006308D2" w:rsidRDefault="00913EB7" w:rsidP="00174B77">
            <w:pPr>
              <w:jc w:val="center"/>
            </w:pPr>
            <w:r w:rsidRPr="006308D2">
              <w:t>6</w:t>
            </w:r>
          </w:p>
        </w:tc>
      </w:tr>
      <w:tr w:rsidR="00913EB7" w:rsidRPr="006308D2" w:rsidTr="00C60C69">
        <w:trPr>
          <w:trHeight w:val="22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1"/>
            </w:pPr>
            <w:r w:rsidRPr="006308D2">
              <w:t>6</w:t>
            </w:r>
          </w:p>
        </w:tc>
        <w:tc>
          <w:tcPr>
            <w:tcW w:w="9529" w:type="dxa"/>
            <w:shd w:val="clear" w:color="auto" w:fill="auto"/>
          </w:tcPr>
          <w:p w:rsidR="00913EB7" w:rsidRPr="006308D2" w:rsidRDefault="00913EB7" w:rsidP="006E4BA4">
            <w:pPr>
              <w:pStyle w:val="afff0"/>
              <w:jc w:val="both"/>
              <w:rPr>
                <w:rFonts w:ascii="Times New Roman" w:hAnsi="Times New Roman"/>
                <w:sz w:val="24"/>
                <w:szCs w:val="24"/>
              </w:rPr>
            </w:pPr>
            <w:r w:rsidRPr="006308D2">
              <w:rPr>
                <w:rFonts w:ascii="Times New Roman" w:hAnsi="Times New Roman"/>
                <w:sz w:val="24"/>
                <w:szCs w:val="24"/>
              </w:rPr>
              <w:t>Назначение рубок, посадок и мероприятий по оформлению открытых пространств по результатам натурного обследования территории лесопарка (фрагмента лесопарковой части зелёной зоны).</w:t>
            </w:r>
          </w:p>
          <w:p w:rsidR="00913EB7" w:rsidRPr="006308D2" w:rsidRDefault="00913EB7" w:rsidP="006E4BA4">
            <w:pPr>
              <w:pStyle w:val="afff0"/>
              <w:jc w:val="both"/>
              <w:rPr>
                <w:rFonts w:ascii="Times New Roman" w:hAnsi="Times New Roman"/>
                <w:sz w:val="24"/>
                <w:szCs w:val="24"/>
              </w:rPr>
            </w:pPr>
            <w:r w:rsidRPr="006308D2">
              <w:rPr>
                <w:rFonts w:ascii="Times New Roman" w:hAnsi="Times New Roman"/>
                <w:sz w:val="24"/>
                <w:szCs w:val="24"/>
              </w:rPr>
              <w:t xml:space="preserve">Благоустройство территории лесопарка (лесопарковой части зелёной зоны). </w:t>
            </w:r>
          </w:p>
        </w:tc>
        <w:tc>
          <w:tcPr>
            <w:tcW w:w="1244" w:type="dxa"/>
          </w:tcPr>
          <w:p w:rsidR="00913EB7" w:rsidRPr="006308D2" w:rsidRDefault="00913EB7" w:rsidP="00174B77">
            <w:pPr>
              <w:jc w:val="center"/>
            </w:pPr>
            <w:r w:rsidRPr="006308D2">
              <w:t>6</w:t>
            </w:r>
          </w:p>
        </w:tc>
      </w:tr>
      <w:tr w:rsidR="00913EB7" w:rsidRPr="006308D2" w:rsidTr="00C60C69">
        <w:trPr>
          <w:trHeight w:val="9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DF0493">
            <w:pPr>
              <w:keepLines/>
              <w:suppressLineNumbers/>
              <w:ind w:left="-421"/>
            </w:pPr>
            <w:r w:rsidRPr="006308D2">
              <w:t>7</w:t>
            </w:r>
          </w:p>
        </w:tc>
        <w:tc>
          <w:tcPr>
            <w:tcW w:w="9529" w:type="dxa"/>
            <w:shd w:val="clear" w:color="auto" w:fill="auto"/>
          </w:tcPr>
          <w:p w:rsidR="00913EB7" w:rsidRPr="006308D2" w:rsidRDefault="00913EB7" w:rsidP="006E4BA4">
            <w:pPr>
              <w:pStyle w:val="33"/>
              <w:jc w:val="both"/>
              <w:rPr>
                <w:sz w:val="24"/>
                <w:szCs w:val="24"/>
              </w:rPr>
            </w:pPr>
            <w:r w:rsidRPr="006308D2">
              <w:rPr>
                <w:sz w:val="24"/>
                <w:szCs w:val="24"/>
              </w:rPr>
              <w:t xml:space="preserve">Назначение средоохранных, противопожарных и биотехнических мероприятий. </w:t>
            </w:r>
            <w:r w:rsidRPr="006308D2">
              <w:rPr>
                <w:sz w:val="24"/>
                <w:szCs w:val="24"/>
              </w:rPr>
              <w:lastRenderedPageBreak/>
              <w:t>Озеленение территорий. Разработка схем озеленения территорий населённых пунктов, промышленных предприятий, мест рекреации, административных и хозяйственных объектов в лесничествах.</w:t>
            </w:r>
          </w:p>
        </w:tc>
        <w:tc>
          <w:tcPr>
            <w:tcW w:w="1244" w:type="dxa"/>
          </w:tcPr>
          <w:p w:rsidR="00913EB7" w:rsidRPr="006308D2" w:rsidRDefault="00913EB7" w:rsidP="00174B77">
            <w:pPr>
              <w:jc w:val="center"/>
            </w:pPr>
            <w:r w:rsidRPr="006308D2">
              <w:lastRenderedPageBreak/>
              <w:t>6</w:t>
            </w:r>
          </w:p>
        </w:tc>
      </w:tr>
      <w:tr w:rsidR="00913EB7" w:rsidRPr="006308D2" w:rsidTr="00C60C69">
        <w:trPr>
          <w:trHeight w:val="120"/>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DF0493">
            <w:pPr>
              <w:keepLines/>
              <w:suppressLineNumbers/>
              <w:ind w:left="-421"/>
            </w:pPr>
            <w:r w:rsidRPr="006308D2">
              <w:t>8</w:t>
            </w:r>
          </w:p>
        </w:tc>
        <w:tc>
          <w:tcPr>
            <w:tcW w:w="9529" w:type="dxa"/>
            <w:shd w:val="clear" w:color="auto" w:fill="auto"/>
          </w:tcPr>
          <w:p w:rsidR="00913EB7" w:rsidRPr="006308D2" w:rsidRDefault="00913EB7" w:rsidP="006E4BA4">
            <w:pPr>
              <w:pStyle w:val="33"/>
              <w:jc w:val="both"/>
              <w:rPr>
                <w:sz w:val="24"/>
                <w:szCs w:val="24"/>
              </w:rPr>
            </w:pPr>
            <w:r w:rsidRPr="006308D2">
              <w:rPr>
                <w:sz w:val="24"/>
                <w:szCs w:val="24"/>
              </w:rPr>
              <w:t>Подбор ассортимента, расчёт потребности в посадочном материале. Содержание озеленённых территорий. Основы декоративной дендрологии. Описание декоративных свойств различных форм и сортов древесно-кустарниковых растений: качеств их кроны, листьев, цветков, плодов, ствола. Разработка рекомендаций по использованию декоративных форм в лесопарковом хозяйстве и озеленении.</w:t>
            </w:r>
          </w:p>
        </w:tc>
        <w:tc>
          <w:tcPr>
            <w:tcW w:w="1244" w:type="dxa"/>
          </w:tcPr>
          <w:p w:rsidR="00913EB7" w:rsidRPr="006308D2" w:rsidRDefault="00913EB7" w:rsidP="00174B77">
            <w:pPr>
              <w:jc w:val="center"/>
            </w:pPr>
            <w:r w:rsidRPr="006308D2">
              <w:t>6</w:t>
            </w:r>
          </w:p>
        </w:tc>
      </w:tr>
      <w:tr w:rsidR="00913EB7" w:rsidRPr="006308D2" w:rsidTr="00C60C69">
        <w:trPr>
          <w:trHeight w:val="120"/>
        </w:trPr>
        <w:tc>
          <w:tcPr>
            <w:tcW w:w="4075" w:type="dxa"/>
          </w:tcPr>
          <w:p w:rsidR="00913EB7" w:rsidRPr="006308D2" w:rsidRDefault="00913EB7" w:rsidP="00913EB7">
            <w:pPr>
              <w:ind w:hanging="32"/>
              <w:jc w:val="left"/>
            </w:pPr>
          </w:p>
        </w:tc>
        <w:tc>
          <w:tcPr>
            <w:tcW w:w="9925" w:type="dxa"/>
            <w:gridSpan w:val="2"/>
            <w:shd w:val="clear" w:color="auto" w:fill="auto"/>
          </w:tcPr>
          <w:p w:rsidR="00913EB7" w:rsidRPr="006308D2" w:rsidRDefault="00913EB7" w:rsidP="00174B77">
            <w:pPr>
              <w:pStyle w:val="33"/>
              <w:rPr>
                <w:b/>
                <w:sz w:val="24"/>
                <w:szCs w:val="24"/>
              </w:rPr>
            </w:pPr>
            <w:r w:rsidRPr="006308D2">
              <w:rPr>
                <w:b/>
                <w:sz w:val="24"/>
                <w:szCs w:val="24"/>
              </w:rPr>
              <w:t xml:space="preserve">Дифференцированный зачет </w:t>
            </w:r>
          </w:p>
        </w:tc>
        <w:tc>
          <w:tcPr>
            <w:tcW w:w="1244" w:type="dxa"/>
            <w:shd w:val="clear" w:color="auto" w:fill="BFBFBF" w:themeFill="background1" w:themeFillShade="BF"/>
          </w:tcPr>
          <w:p w:rsidR="00913EB7" w:rsidRPr="006308D2" w:rsidRDefault="00913EB7" w:rsidP="00174B77">
            <w:pPr>
              <w:jc w:val="center"/>
            </w:pPr>
          </w:p>
        </w:tc>
      </w:tr>
      <w:tr w:rsidR="00913EB7" w:rsidRPr="006308D2" w:rsidTr="00C60C69">
        <w:trPr>
          <w:trHeight w:val="246"/>
        </w:trPr>
        <w:tc>
          <w:tcPr>
            <w:tcW w:w="14000" w:type="dxa"/>
            <w:gridSpan w:val="3"/>
            <w:tcBorders>
              <w:bottom w:val="single" w:sz="4" w:space="0" w:color="auto"/>
            </w:tcBorders>
          </w:tcPr>
          <w:p w:rsidR="00913EB7" w:rsidRPr="006308D2" w:rsidRDefault="00913EB7" w:rsidP="00DF0493">
            <w:pPr>
              <w:pStyle w:val="24"/>
              <w:ind w:hanging="32"/>
              <w:jc w:val="right"/>
              <w:rPr>
                <w:b/>
                <w:sz w:val="24"/>
                <w:szCs w:val="24"/>
              </w:rPr>
            </w:pPr>
            <w:r w:rsidRPr="006308D2">
              <w:rPr>
                <w:b/>
                <w:sz w:val="24"/>
                <w:szCs w:val="24"/>
              </w:rPr>
              <w:t xml:space="preserve">Всего по модулю </w:t>
            </w:r>
          </w:p>
        </w:tc>
        <w:tc>
          <w:tcPr>
            <w:tcW w:w="1244" w:type="dxa"/>
            <w:tcBorders>
              <w:bottom w:val="single" w:sz="4" w:space="0" w:color="auto"/>
            </w:tcBorders>
          </w:tcPr>
          <w:p w:rsidR="00913EB7" w:rsidRPr="006308D2" w:rsidRDefault="00913EB7" w:rsidP="00174B77">
            <w:pPr>
              <w:jc w:val="center"/>
              <w:rPr>
                <w:b/>
              </w:rPr>
            </w:pPr>
            <w:r w:rsidRPr="006308D2">
              <w:rPr>
                <w:b/>
              </w:rPr>
              <w:t>96</w:t>
            </w:r>
          </w:p>
        </w:tc>
      </w:tr>
    </w:tbl>
    <w:p w:rsidR="00913EB7" w:rsidRPr="006308D2" w:rsidRDefault="00913EB7" w:rsidP="00913EB7"/>
    <w:p w:rsidR="00913EB7" w:rsidRPr="006308D2" w:rsidRDefault="00913EB7" w:rsidP="006E4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sectPr w:rsidR="00913EB7" w:rsidRPr="006308D2" w:rsidSect="00445F86">
          <w:pgSz w:w="16838" w:h="11906" w:orient="landscape" w:code="9"/>
          <w:pgMar w:top="851" w:right="1134" w:bottom="851" w:left="851" w:header="709" w:footer="709" w:gutter="0"/>
          <w:cols w:space="708"/>
          <w:titlePg/>
          <w:docGrid w:linePitch="360"/>
        </w:sectPr>
      </w:pPr>
    </w:p>
    <w:p w:rsidR="00DF0493" w:rsidRPr="006308D2" w:rsidRDefault="00DF0493" w:rsidP="00DF0493">
      <w:pPr>
        <w:jc w:val="center"/>
        <w:rPr>
          <w:b/>
        </w:rPr>
      </w:pPr>
      <w:r w:rsidRPr="006308D2">
        <w:rPr>
          <w:b/>
        </w:rPr>
        <w:lastRenderedPageBreak/>
        <w:t xml:space="preserve">4. УСЛОВИЯ РЕАЛИЗАЦИИ ПРОГРАММЫ УЧЕБНОЙ ПРАКТИКИ ПРОФЕССИОНАЛЬНОГО МОДУЛЯ </w:t>
      </w:r>
    </w:p>
    <w:p w:rsidR="00DF0493" w:rsidRPr="006308D2" w:rsidRDefault="00DF0493" w:rsidP="00DF0493">
      <w:pPr>
        <w:rPr>
          <w:b/>
        </w:rPr>
      </w:pPr>
      <w:r w:rsidRPr="006308D2">
        <w:rPr>
          <w:b/>
        </w:rPr>
        <w:t>4.1.  Требования к минимальному материально-техническому обеспечению</w:t>
      </w: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Реализация программы учебной практики профессионального модуля предполагает наличие кабинет</w:t>
      </w:r>
      <w:r w:rsidR="00C60C69" w:rsidRPr="006308D2">
        <w:t>а</w:t>
      </w:r>
      <w:r w:rsidRPr="006308D2">
        <w:rPr>
          <w:b/>
        </w:rPr>
        <w:t>«</w:t>
      </w:r>
      <w:r w:rsidRPr="006308D2">
        <w:t>Использовани</w:t>
      </w:r>
      <w:r w:rsidR="00C60C69" w:rsidRPr="006308D2">
        <w:t xml:space="preserve">я </w:t>
      </w:r>
      <w:r w:rsidRPr="006308D2">
        <w:t>ле</w:t>
      </w:r>
      <w:r w:rsidR="00C60C69" w:rsidRPr="006308D2">
        <w:t>сов</w:t>
      </w:r>
      <w:r w:rsidRPr="006308D2">
        <w:t>».</w:t>
      </w:r>
    </w:p>
    <w:p w:rsidR="00DF0493" w:rsidRPr="006308D2" w:rsidRDefault="00DF0493" w:rsidP="00C60C69">
      <w:pPr>
        <w:pStyle w:val="afff0"/>
        <w:ind w:firstLine="709"/>
        <w:jc w:val="both"/>
        <w:rPr>
          <w:rFonts w:ascii="Times New Roman" w:hAnsi="Times New Roman"/>
          <w:sz w:val="24"/>
          <w:szCs w:val="24"/>
        </w:rPr>
      </w:pPr>
      <w:r w:rsidRPr="006308D2">
        <w:rPr>
          <w:rFonts w:ascii="Times New Roman" w:hAnsi="Times New Roman"/>
          <w:bCs/>
          <w:sz w:val="24"/>
          <w:szCs w:val="24"/>
        </w:rPr>
        <w:t>Оборудование учебного кабинета:</w:t>
      </w:r>
    </w:p>
    <w:p w:rsidR="00DF0493" w:rsidRPr="006308D2" w:rsidRDefault="00DF0493" w:rsidP="00DF0493">
      <w:pPr>
        <w:pStyle w:val="afff0"/>
        <w:jc w:val="both"/>
        <w:rPr>
          <w:rFonts w:ascii="Times New Roman" w:hAnsi="Times New Roman"/>
          <w:bCs/>
          <w:sz w:val="24"/>
          <w:szCs w:val="24"/>
        </w:rPr>
      </w:pPr>
      <w:r w:rsidRPr="006308D2">
        <w:rPr>
          <w:rFonts w:ascii="Times New Roman" w:hAnsi="Times New Roman"/>
          <w:bCs/>
          <w:sz w:val="24"/>
          <w:szCs w:val="24"/>
        </w:rPr>
        <w:t>- посадочные места по количеству обучающихся;</w:t>
      </w:r>
    </w:p>
    <w:p w:rsidR="00DF0493" w:rsidRPr="006308D2" w:rsidRDefault="00DF0493" w:rsidP="00DF0493">
      <w:pPr>
        <w:pStyle w:val="afff0"/>
        <w:jc w:val="both"/>
        <w:rPr>
          <w:rFonts w:ascii="Times New Roman" w:hAnsi="Times New Roman"/>
          <w:bCs/>
          <w:sz w:val="24"/>
          <w:szCs w:val="24"/>
        </w:rPr>
      </w:pPr>
      <w:r w:rsidRPr="006308D2">
        <w:rPr>
          <w:rFonts w:ascii="Times New Roman" w:hAnsi="Times New Roman"/>
          <w:bCs/>
          <w:sz w:val="24"/>
          <w:szCs w:val="24"/>
        </w:rPr>
        <w:t>- рабочее место преподавателя.</w:t>
      </w:r>
    </w:p>
    <w:p w:rsidR="00DF0493" w:rsidRPr="006308D2" w:rsidRDefault="00DF0493" w:rsidP="00C60C69">
      <w:pPr>
        <w:pStyle w:val="afff0"/>
        <w:ind w:firstLine="709"/>
        <w:jc w:val="both"/>
        <w:rPr>
          <w:rFonts w:ascii="Times New Roman" w:hAnsi="Times New Roman"/>
          <w:sz w:val="24"/>
          <w:szCs w:val="24"/>
        </w:rPr>
      </w:pPr>
      <w:r w:rsidRPr="006308D2">
        <w:rPr>
          <w:rFonts w:ascii="Times New Roman" w:hAnsi="Times New Roman"/>
          <w:sz w:val="24"/>
          <w:szCs w:val="24"/>
        </w:rPr>
        <w:t>Учебные стенды, комплект плакатов и таблиц; видеофильмы;  материалы и оборудование для проведения лабораторных и практических занятий; мультимедийные средства обучения; комплекты учебно-методической документации.</w:t>
      </w:r>
    </w:p>
    <w:p w:rsidR="00DF0493" w:rsidRPr="006308D2" w:rsidRDefault="00DF0493" w:rsidP="00DF049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rPr>
      </w:pPr>
      <w:r w:rsidRPr="006308D2">
        <w:rPr>
          <w:spacing w:val="-2"/>
        </w:rPr>
        <w:tab/>
        <w:t>Материалы и оборудование для проведения практических занятий: метры, рулетки, мерные вилки,  буссоли, мерные скобы; отпускные клейма, краска; бензомоторные пилы, валочные вилки; аншлаги по технике безопасности; каски лесоруба; план лесонасаждений, таксационные описания; таблицы для определения объёмов лесоматериалов; диапозитивы участков леса, различающихся по своим элементам и признакам; каталог оборудования мест отдыха; бланки документации по ведению лесохозяйственной деятельности; нормативно-справочная литература.</w:t>
      </w:r>
    </w:p>
    <w:p w:rsidR="00DF0493" w:rsidRPr="006308D2" w:rsidRDefault="00DF0493" w:rsidP="00DF049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ab/>
        <w:t>Для проведения практик предполагается наличие полигонов.</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b/>
          <w:sz w:val="24"/>
          <w:szCs w:val="24"/>
        </w:rPr>
        <w:t>Практика для получения  профессиональных навыков по организации использования лесов</w:t>
      </w:r>
      <w:r w:rsidRPr="006308D2">
        <w:rPr>
          <w:rFonts w:ascii="Times New Roman" w:hAnsi="Times New Roman"/>
          <w:sz w:val="24"/>
          <w:szCs w:val="24"/>
        </w:rPr>
        <w:t xml:space="preserve">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лесных пользований.</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 xml:space="preserve">Объекты учебного лесного хозяйства по лесоводству площадью от </w:t>
      </w:r>
      <w:smartTag w:uri="urn:schemas-microsoft-com:office:smarttags" w:element="metricconverter">
        <w:smartTagPr>
          <w:attr w:name="ProductID" w:val="50 га"/>
        </w:smartTagPr>
        <w:r w:rsidRPr="006308D2">
          <w:rPr>
            <w:rFonts w:ascii="Times New Roman" w:hAnsi="Times New Roman"/>
            <w:sz w:val="24"/>
            <w:szCs w:val="24"/>
          </w:rPr>
          <w:t>50 га</w:t>
        </w:r>
      </w:smartTag>
      <w:r w:rsidRPr="006308D2">
        <w:rPr>
          <w:rFonts w:ascii="Times New Roman" w:hAnsi="Times New Roman"/>
          <w:sz w:val="24"/>
          <w:szCs w:val="24"/>
        </w:rPr>
        <w:t xml:space="preserve"> и более в зависимости от характера лесоводственных мероприятий могут быть стационарными, среднего срока действия и временными.</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 xml:space="preserve">Выбор учебных объектов осуществляется с учётом возможностей проведения на них практик по геодезии, дендрологии и лесоведению,   лесной таксации и лесоустройству, лесовосстановлению, лесопарковому хозяйству. По территории объектов прокладываются рабочие маршруты. </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Наиболее эффективно профессиональные навыки отрабатываются в процессе производительного труда студентов при проведении лесохозяйственных работ по производственному плану лесничества.</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Для тренировки глазомерного отбора деревьев в рубку создаётся и оформляется в натуре учебный тренажёр с пронумерованными деревьями господствующего яруса.</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Оптимальная форма организации труда студентов – бригадная.</w:t>
      </w:r>
    </w:p>
    <w:p w:rsidR="00DF0493" w:rsidRPr="006308D2" w:rsidRDefault="00DF0493" w:rsidP="00C60C69">
      <w:pPr>
        <w:pStyle w:val="afff0"/>
        <w:ind w:firstLine="284"/>
        <w:jc w:val="both"/>
        <w:rPr>
          <w:rFonts w:ascii="Times New Roman" w:hAnsi="Times New Roman"/>
          <w:sz w:val="24"/>
          <w:szCs w:val="24"/>
        </w:rPr>
      </w:pPr>
      <w:r w:rsidRPr="006308D2">
        <w:rPr>
          <w:rFonts w:ascii="Times New Roman" w:hAnsi="Times New Roman"/>
          <w:sz w:val="24"/>
          <w:szCs w:val="24"/>
        </w:rPr>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2"/>
        <w:gridCol w:w="3827"/>
      </w:tblGrid>
      <w:tr w:rsidR="00DF0493" w:rsidRPr="006308D2" w:rsidTr="00445F86">
        <w:tc>
          <w:tcPr>
            <w:tcW w:w="5812" w:type="dxa"/>
            <w:vAlign w:val="center"/>
          </w:tcPr>
          <w:p w:rsidR="00DF0493" w:rsidRPr="006308D2" w:rsidRDefault="00DF0493" w:rsidP="00C60C69">
            <w:pPr>
              <w:pStyle w:val="afff0"/>
              <w:ind w:firstLine="142"/>
              <w:jc w:val="both"/>
              <w:rPr>
                <w:rFonts w:ascii="Times New Roman" w:hAnsi="Times New Roman"/>
                <w:b/>
                <w:spacing w:val="-8"/>
                <w:sz w:val="24"/>
                <w:szCs w:val="24"/>
              </w:rPr>
            </w:pPr>
            <w:r w:rsidRPr="006308D2">
              <w:rPr>
                <w:rFonts w:ascii="Times New Roman" w:hAnsi="Times New Roman"/>
                <w:b/>
                <w:spacing w:val="-8"/>
                <w:sz w:val="24"/>
                <w:szCs w:val="24"/>
              </w:rPr>
              <w:t>Цель и вид работ</w:t>
            </w:r>
          </w:p>
        </w:tc>
        <w:tc>
          <w:tcPr>
            <w:tcW w:w="3827" w:type="dxa"/>
            <w:vAlign w:val="center"/>
          </w:tcPr>
          <w:p w:rsidR="00DF0493" w:rsidRPr="006308D2" w:rsidRDefault="00DF0493" w:rsidP="00C60C69">
            <w:pPr>
              <w:pStyle w:val="afff0"/>
              <w:jc w:val="both"/>
              <w:rPr>
                <w:rFonts w:ascii="Times New Roman" w:hAnsi="Times New Roman"/>
                <w:b/>
                <w:spacing w:val="-8"/>
                <w:sz w:val="24"/>
                <w:szCs w:val="24"/>
              </w:rPr>
            </w:pPr>
            <w:r w:rsidRPr="006308D2">
              <w:rPr>
                <w:rFonts w:ascii="Times New Roman" w:hAnsi="Times New Roman"/>
                <w:b/>
                <w:spacing w:val="-8"/>
                <w:sz w:val="24"/>
                <w:szCs w:val="24"/>
              </w:rPr>
              <w:t>Учебный  объект, рабочие места</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выборочные, постепенные и сплошные рубки, учёту и оценке естественного возобновления леса, аттестации лесосек и передаче их лесозаготовителям</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спелых и перестойных насаждений с подростом и без подроста</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приемке-сдаче лесосек (мест рубок)  и аттестации площадей, пройденных рубками</w:t>
            </w:r>
            <w:r w:rsidRPr="006308D2">
              <w:rPr>
                <w:rFonts w:ascii="Times New Roman" w:hAnsi="Times New Roman"/>
                <w:sz w:val="24"/>
                <w:szCs w:val="24"/>
              </w:rPr>
              <w:t xml:space="preserve">  спелых, перестойных насаждений.</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t xml:space="preserve">Лесосеки после проведения </w:t>
            </w:r>
            <w:r w:rsidRPr="006308D2">
              <w:rPr>
                <w:rFonts w:ascii="Times New Roman" w:hAnsi="Times New Roman"/>
                <w:sz w:val="24"/>
                <w:szCs w:val="24"/>
              </w:rPr>
              <w:t>рубок  спелых, перестойных насаждений.</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t xml:space="preserve">Получение профессиональных навыков по отводу и передаче насаждений в подсочку, осуществление </w:t>
            </w:r>
            <w:r w:rsidRPr="006308D2">
              <w:rPr>
                <w:rFonts w:ascii="Times New Roman" w:hAnsi="Times New Roman"/>
                <w:spacing w:val="-8"/>
                <w:sz w:val="24"/>
                <w:szCs w:val="24"/>
              </w:rPr>
              <w:lastRenderedPageBreak/>
              <w:t>контроля за выполнением правил подсочки</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lastRenderedPageBreak/>
              <w:t>Лесные участки насаждений, подготовленных к подсочке</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lastRenderedPageBreak/>
              <w:t>Получение профессиональных навыков по контролю за соблюдением правил  использования лесов для заготовки живицы, недревесных пищевых  и других лесных ресурсов</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для заготовки пищевых, кормовых продуктов леса, лекарственного сырья</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контролю за выполнением требований при использовании лесов для  осуществления рекреационной деятельности</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при использовании лесов для  осуществления рекреационной деятельности</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t>Получение первичных профессиональных навыков по контролю за состоянием, использованием и воспроизводством лесов</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различных видов  и форм лесопользования</w:t>
            </w:r>
          </w:p>
        </w:tc>
      </w:tr>
    </w:tbl>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r>
      <w:r w:rsidRPr="006308D2">
        <w:rPr>
          <w:rFonts w:ascii="Times New Roman" w:hAnsi="Times New Roman"/>
          <w:b/>
          <w:sz w:val="24"/>
          <w:szCs w:val="24"/>
        </w:rPr>
        <w:t>Практика для получения   профессиональных навыков по использованию лесов для осуществления рекреационной деятельности</w:t>
      </w:r>
      <w:r w:rsidRPr="006308D2">
        <w:rPr>
          <w:rFonts w:ascii="Times New Roman" w:hAnsi="Times New Roman"/>
          <w:sz w:val="24"/>
          <w:szCs w:val="24"/>
        </w:rPr>
        <w:t xml:space="preserve"> направлена на закрепление и углубление теоретических знаний и практических умений в соответствии с ФГОС СПО по специальности, а также на приобретение профессиональных навыков определения в натуре групп, серий и типов лесопарковых ландшафтов; ландшафтной таксации насаждений; функционального зонирования территории лесопарка; назначения хозяйственных мероприятий по ландшафтной реконструкции растительности,  благоустройству и содержанию территории лесопарка; создания и содержания озеленённых территорий.</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Объектами практики являются лесопарк, запроектированный при усадьбе учебного лесничества, а также  лесные участки  в той или иной степени затронутые рекреационным воздействием: лесопарковые и лесохозяйственные части зелёных зон, организованные лесопарки, усадьбы лесничеств и др.</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По сроку службы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при необходимом обеспечении максимальной реализации установленных примерной программой требований.</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 xml:space="preserve">Учебными объектами практики по лесопарковому хозяйству могут быть: </w:t>
      </w:r>
    </w:p>
    <w:p w:rsidR="00DF0493" w:rsidRPr="006308D2" w:rsidRDefault="00DF0493"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Лесные участки разнообразных групп, серий и типов лесопарковых ландшафтов.</w:t>
      </w:r>
    </w:p>
    <w:p w:rsidR="00DF0493" w:rsidRPr="006308D2" w:rsidRDefault="00DF0493"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Лесные кварталы для образования ландшафтных участков.</w:t>
      </w:r>
    </w:p>
    <w:p w:rsidR="00DF0493" w:rsidRPr="006308D2" w:rsidRDefault="00DF0493"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Организованный лесопарк (фрагмент лесопарковой части зелёной зоны).</w:t>
      </w:r>
    </w:p>
    <w:p w:rsidR="00DF0493" w:rsidRPr="006308D2" w:rsidRDefault="00DF0493"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Лесные участки, лесопарка, нуждающиеся в хозяйственных мероприятиях: рубках, посадках, улучшении луговых ландшафтов, оформлении берегов водоёмов и др.</w:t>
      </w:r>
    </w:p>
    <w:p w:rsidR="00DF0493" w:rsidRPr="006308D2" w:rsidRDefault="00DF0493"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Благоустроенные и нуждающиеся в благоустройстве участки лесопарка (лесопарковой части зелёной зоны).</w:t>
      </w:r>
    </w:p>
    <w:p w:rsidR="00DF0493" w:rsidRPr="006308D2" w:rsidRDefault="00DF0493"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Участки рекреационных мест, административных и хозяйственных объектов в лесничествах.</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Выбор участка под учебный объект по лесопарковому хозяйству должен производиться с учётом возможностей проведения на нём междисциплинарных практик.</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Форма организации труда студентов – бригадная.</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В период полевых работ  профессиональные навыки по лесопарковому хозяйству приобретаются на следующих учебных объектах и рабочих местах: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4110"/>
      </w:tblGrid>
      <w:tr w:rsidR="00DF0493" w:rsidRPr="006308D2" w:rsidTr="00445F86">
        <w:tc>
          <w:tcPr>
            <w:tcW w:w="5637" w:type="dxa"/>
            <w:vAlign w:val="center"/>
          </w:tcPr>
          <w:p w:rsidR="00DF0493" w:rsidRPr="006308D2" w:rsidRDefault="00DF0493" w:rsidP="00F87B1F">
            <w:pPr>
              <w:pStyle w:val="afff0"/>
              <w:jc w:val="center"/>
              <w:rPr>
                <w:rFonts w:ascii="Times New Roman" w:hAnsi="Times New Roman"/>
                <w:b/>
                <w:sz w:val="24"/>
                <w:szCs w:val="24"/>
              </w:rPr>
            </w:pPr>
            <w:r w:rsidRPr="006308D2">
              <w:rPr>
                <w:rFonts w:ascii="Times New Roman" w:hAnsi="Times New Roman"/>
                <w:b/>
                <w:sz w:val="24"/>
                <w:szCs w:val="24"/>
              </w:rPr>
              <w:t>Цель и вид работ</w:t>
            </w:r>
          </w:p>
        </w:tc>
        <w:tc>
          <w:tcPr>
            <w:tcW w:w="4110" w:type="dxa"/>
            <w:vAlign w:val="center"/>
          </w:tcPr>
          <w:p w:rsidR="00DF0493" w:rsidRPr="006308D2" w:rsidRDefault="00DF0493" w:rsidP="00F87B1F">
            <w:pPr>
              <w:pStyle w:val="afff0"/>
              <w:ind w:firstLine="34"/>
              <w:jc w:val="center"/>
              <w:rPr>
                <w:rFonts w:ascii="Times New Roman" w:hAnsi="Times New Roman"/>
                <w:b/>
                <w:sz w:val="24"/>
                <w:szCs w:val="24"/>
              </w:rPr>
            </w:pPr>
            <w:r w:rsidRPr="006308D2">
              <w:rPr>
                <w:rFonts w:ascii="Times New Roman" w:hAnsi="Times New Roman"/>
                <w:b/>
                <w:sz w:val="24"/>
                <w:szCs w:val="24"/>
              </w:rPr>
              <w:t>Учебные объекты и рабочие места</w:t>
            </w:r>
          </w:p>
        </w:tc>
      </w:tr>
      <w:tr w:rsidR="00DF0493" w:rsidRPr="006308D2" w:rsidTr="00445F86">
        <w:tc>
          <w:tcPr>
            <w:tcW w:w="5637" w:type="dxa"/>
          </w:tcPr>
          <w:p w:rsidR="00DF0493" w:rsidRPr="006308D2" w:rsidRDefault="00DF0493" w:rsidP="00F87B1F">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натурного выделения групп, серий и типов лесопарковых ландшафтов; определения связи лесопарковых ландшафтов с типами леса, характеристики эстетических и санитарно-гигиенических свойств ландшафтов</w:t>
            </w:r>
          </w:p>
        </w:tc>
        <w:tc>
          <w:tcPr>
            <w:tcW w:w="4110" w:type="dxa"/>
          </w:tcPr>
          <w:p w:rsidR="00DF0493" w:rsidRPr="006308D2" w:rsidRDefault="00DF0493" w:rsidP="00F87B1F">
            <w:pPr>
              <w:pStyle w:val="afff0"/>
              <w:ind w:firstLine="34"/>
              <w:jc w:val="both"/>
              <w:rPr>
                <w:rFonts w:ascii="Times New Roman" w:hAnsi="Times New Roman"/>
                <w:sz w:val="24"/>
                <w:szCs w:val="24"/>
              </w:rPr>
            </w:pPr>
            <w:r w:rsidRPr="006308D2">
              <w:rPr>
                <w:rFonts w:ascii="Times New Roman" w:hAnsi="Times New Roman"/>
                <w:sz w:val="24"/>
                <w:szCs w:val="24"/>
              </w:rPr>
              <w:t>Участки закрытых, полуоткрытых и открытых ландшафтов различных серий и типов</w:t>
            </w:r>
          </w:p>
        </w:tc>
      </w:tr>
      <w:tr w:rsidR="00DF0493" w:rsidRPr="006308D2" w:rsidTr="00445F86">
        <w:tc>
          <w:tcPr>
            <w:tcW w:w="5637" w:type="dxa"/>
          </w:tcPr>
          <w:p w:rsidR="00DF0493" w:rsidRPr="006308D2" w:rsidRDefault="00DF0493" w:rsidP="00F87B1F">
            <w:pPr>
              <w:pStyle w:val="afff0"/>
              <w:jc w:val="both"/>
              <w:rPr>
                <w:rFonts w:ascii="Times New Roman" w:hAnsi="Times New Roman"/>
                <w:sz w:val="24"/>
                <w:szCs w:val="24"/>
              </w:rPr>
            </w:pPr>
            <w:r w:rsidRPr="006308D2">
              <w:rPr>
                <w:rFonts w:ascii="Times New Roman" w:hAnsi="Times New Roman"/>
                <w:sz w:val="24"/>
                <w:szCs w:val="24"/>
              </w:rPr>
              <w:t xml:space="preserve">Получение  профессиональных навыков выделения ландшафтных (таксационных) выделов и определения их ландшафтно-таксационных </w:t>
            </w:r>
            <w:r w:rsidRPr="006308D2">
              <w:rPr>
                <w:rFonts w:ascii="Times New Roman" w:hAnsi="Times New Roman"/>
                <w:sz w:val="24"/>
                <w:szCs w:val="24"/>
              </w:rPr>
              <w:lastRenderedPageBreak/>
              <w:t>показателей, объединения таксационных выделов в ландшафтные участки</w:t>
            </w:r>
          </w:p>
        </w:tc>
        <w:tc>
          <w:tcPr>
            <w:tcW w:w="4110" w:type="dxa"/>
          </w:tcPr>
          <w:p w:rsidR="00DF0493" w:rsidRPr="006308D2" w:rsidRDefault="00DF0493" w:rsidP="00F87B1F">
            <w:pPr>
              <w:pStyle w:val="afff0"/>
              <w:ind w:firstLine="34"/>
              <w:jc w:val="both"/>
              <w:rPr>
                <w:rFonts w:ascii="Times New Roman" w:hAnsi="Times New Roman"/>
                <w:sz w:val="24"/>
                <w:szCs w:val="24"/>
              </w:rPr>
            </w:pPr>
            <w:r w:rsidRPr="006308D2">
              <w:rPr>
                <w:rFonts w:ascii="Times New Roman" w:hAnsi="Times New Roman"/>
                <w:sz w:val="24"/>
                <w:szCs w:val="24"/>
              </w:rPr>
              <w:lastRenderedPageBreak/>
              <w:t xml:space="preserve">Лесной квартал площадью от 25 до </w:t>
            </w:r>
            <w:smartTag w:uri="urn:schemas-microsoft-com:office:smarttags" w:element="metricconverter">
              <w:smartTagPr>
                <w:attr w:name="ProductID" w:val="100 га"/>
              </w:smartTagPr>
              <w:r w:rsidRPr="006308D2">
                <w:rPr>
                  <w:rFonts w:ascii="Times New Roman" w:hAnsi="Times New Roman"/>
                  <w:sz w:val="24"/>
                  <w:szCs w:val="24"/>
                </w:rPr>
                <w:t>100 га</w:t>
              </w:r>
            </w:smartTag>
          </w:p>
        </w:tc>
      </w:tr>
      <w:tr w:rsidR="00DF0493" w:rsidRPr="006308D2" w:rsidTr="00445F86">
        <w:tc>
          <w:tcPr>
            <w:tcW w:w="5637" w:type="dxa"/>
          </w:tcPr>
          <w:p w:rsidR="00DF0493" w:rsidRPr="006308D2" w:rsidRDefault="00DF0493" w:rsidP="00F87B1F">
            <w:pPr>
              <w:pStyle w:val="afff0"/>
              <w:jc w:val="both"/>
              <w:rPr>
                <w:rFonts w:ascii="Times New Roman" w:hAnsi="Times New Roman"/>
                <w:sz w:val="24"/>
                <w:szCs w:val="24"/>
              </w:rPr>
            </w:pPr>
            <w:r w:rsidRPr="006308D2">
              <w:rPr>
                <w:rFonts w:ascii="Times New Roman" w:hAnsi="Times New Roman"/>
                <w:sz w:val="24"/>
                <w:szCs w:val="24"/>
              </w:rPr>
              <w:lastRenderedPageBreak/>
              <w:t>Получение  профессиональных навыков ландшафтно-планировочного анализа территории, её функционального зонирования</w:t>
            </w:r>
          </w:p>
        </w:tc>
        <w:tc>
          <w:tcPr>
            <w:tcW w:w="4110" w:type="dxa"/>
          </w:tcPr>
          <w:p w:rsidR="00DF0493" w:rsidRPr="006308D2" w:rsidRDefault="00DF0493" w:rsidP="00F87B1F">
            <w:pPr>
              <w:pStyle w:val="afff0"/>
              <w:ind w:firstLine="34"/>
              <w:jc w:val="both"/>
              <w:rPr>
                <w:rFonts w:ascii="Times New Roman" w:hAnsi="Times New Roman"/>
                <w:sz w:val="24"/>
                <w:szCs w:val="24"/>
              </w:rPr>
            </w:pPr>
            <w:r w:rsidRPr="006308D2">
              <w:rPr>
                <w:rFonts w:ascii="Times New Roman" w:hAnsi="Times New Roman"/>
                <w:sz w:val="24"/>
                <w:szCs w:val="24"/>
              </w:rPr>
              <w:t>Организованный лесопарк (фрагмент лесопарковой части зелёной зоны)</w:t>
            </w:r>
          </w:p>
        </w:tc>
      </w:tr>
      <w:tr w:rsidR="00DF0493" w:rsidRPr="006308D2" w:rsidTr="00445F86">
        <w:tc>
          <w:tcPr>
            <w:tcW w:w="5637" w:type="dxa"/>
          </w:tcPr>
          <w:p w:rsidR="00DF0493" w:rsidRPr="006308D2" w:rsidRDefault="00DF0493" w:rsidP="00F87B1F">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назначения хозяйственных мероприятий в лесопарках</w:t>
            </w:r>
          </w:p>
        </w:tc>
        <w:tc>
          <w:tcPr>
            <w:tcW w:w="4110" w:type="dxa"/>
          </w:tcPr>
          <w:p w:rsidR="00DF0493" w:rsidRPr="006308D2" w:rsidRDefault="00DF0493" w:rsidP="00F87B1F">
            <w:pPr>
              <w:pStyle w:val="afff0"/>
              <w:ind w:firstLine="34"/>
              <w:jc w:val="both"/>
              <w:rPr>
                <w:rFonts w:ascii="Times New Roman" w:hAnsi="Times New Roman"/>
                <w:sz w:val="24"/>
                <w:szCs w:val="24"/>
              </w:rPr>
            </w:pPr>
            <w:r w:rsidRPr="006308D2">
              <w:rPr>
                <w:rFonts w:ascii="Times New Roman" w:hAnsi="Times New Roman"/>
                <w:sz w:val="24"/>
                <w:szCs w:val="24"/>
              </w:rPr>
              <w:t>Участки лесопарка (лесопарковой части зелёной зоны), нуждающиеся в хозяйственных мероприятиях по реконструкции и благоустройству территории.</w:t>
            </w:r>
          </w:p>
        </w:tc>
      </w:tr>
      <w:tr w:rsidR="00DF0493" w:rsidRPr="006308D2" w:rsidTr="00445F86">
        <w:tc>
          <w:tcPr>
            <w:tcW w:w="5637" w:type="dxa"/>
          </w:tcPr>
          <w:p w:rsidR="00DF0493" w:rsidRPr="006308D2" w:rsidRDefault="00DF0493" w:rsidP="00F87B1F">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озеленения территорий</w:t>
            </w:r>
          </w:p>
        </w:tc>
        <w:tc>
          <w:tcPr>
            <w:tcW w:w="4110" w:type="dxa"/>
          </w:tcPr>
          <w:p w:rsidR="00DF0493" w:rsidRPr="006308D2" w:rsidRDefault="00DF0493" w:rsidP="00F87B1F">
            <w:pPr>
              <w:pStyle w:val="afff0"/>
              <w:ind w:firstLine="34"/>
              <w:jc w:val="both"/>
              <w:rPr>
                <w:rFonts w:ascii="Times New Roman" w:hAnsi="Times New Roman"/>
                <w:sz w:val="24"/>
                <w:szCs w:val="24"/>
              </w:rPr>
            </w:pPr>
            <w:r w:rsidRPr="006308D2">
              <w:rPr>
                <w:rFonts w:ascii="Times New Roman" w:hAnsi="Times New Roman"/>
                <w:sz w:val="24"/>
                <w:szCs w:val="24"/>
              </w:rPr>
              <w:t>Участки рекреационных мест, административных и хозяйственных объектов в лесничествах</w:t>
            </w:r>
          </w:p>
        </w:tc>
      </w:tr>
    </w:tbl>
    <w:p w:rsidR="00DF0493" w:rsidRPr="006308D2" w:rsidRDefault="00DF0493" w:rsidP="00DF0493">
      <w:pPr>
        <w:pStyle w:val="afff0"/>
        <w:ind w:firstLine="426"/>
        <w:jc w:val="both"/>
        <w:rPr>
          <w:rFonts w:ascii="Times New Roman" w:hAnsi="Times New Roman"/>
          <w:b/>
          <w:sz w:val="24"/>
          <w:szCs w:val="24"/>
        </w:rPr>
      </w:pPr>
      <w:r w:rsidRPr="006308D2">
        <w:rPr>
          <w:rFonts w:ascii="Times New Roman" w:hAnsi="Times New Roman"/>
          <w:b/>
          <w:sz w:val="24"/>
          <w:szCs w:val="24"/>
        </w:rPr>
        <w:t>Технические средства обучения:</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  компьютеры с  лицензионным программным обеспечением;</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 мультимедиапроектор;</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 xml:space="preserve">- </w:t>
      </w:r>
      <w:r w:rsidRPr="006308D2">
        <w:rPr>
          <w:rFonts w:ascii="Times New Roman" w:hAnsi="Times New Roman"/>
          <w:bCs/>
          <w:sz w:val="24"/>
          <w:szCs w:val="24"/>
        </w:rPr>
        <w:t>интерактивная доска;</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 xml:space="preserve">- телевизор, </w:t>
      </w:r>
      <w:r w:rsidRPr="006308D2">
        <w:rPr>
          <w:rFonts w:ascii="Times New Roman" w:hAnsi="Times New Roman"/>
          <w:sz w:val="24"/>
          <w:szCs w:val="24"/>
          <w:lang w:val="en-US"/>
        </w:rPr>
        <w:t>DVD</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 видеокамера;</w:t>
      </w:r>
    </w:p>
    <w:p w:rsidR="00DF0493" w:rsidRPr="006308D2" w:rsidRDefault="00DF0493" w:rsidP="00F87B1F">
      <w:pPr>
        <w:pStyle w:val="afff0"/>
        <w:ind w:firstLine="426"/>
        <w:jc w:val="both"/>
        <w:rPr>
          <w:rFonts w:ascii="Times New Roman" w:hAnsi="Times New Roman"/>
          <w:sz w:val="24"/>
          <w:szCs w:val="24"/>
        </w:rPr>
      </w:pPr>
      <w:r w:rsidRPr="006308D2">
        <w:rPr>
          <w:rFonts w:ascii="Times New Roman" w:hAnsi="Times New Roman"/>
          <w:sz w:val="24"/>
          <w:szCs w:val="24"/>
        </w:rPr>
        <w:t>- микрокалькуляторы.</w:t>
      </w:r>
    </w:p>
    <w:p w:rsidR="00DF0493" w:rsidRPr="006308D2" w:rsidRDefault="00DF0493" w:rsidP="00F87B1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6308D2">
        <w:rPr>
          <w:b/>
        </w:rPr>
        <w:t>4.2. Информационное обеспечение обучения</w:t>
      </w:r>
    </w:p>
    <w:p w:rsidR="00DF0493" w:rsidRPr="006308D2" w:rsidRDefault="00DF0493" w:rsidP="00F87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DF0493" w:rsidRPr="006308D2" w:rsidRDefault="00DF0493" w:rsidP="00DF0493">
      <w:pPr>
        <w:shd w:val="clear" w:color="auto" w:fill="FFFFFF"/>
        <w:tabs>
          <w:tab w:val="left" w:pos="0"/>
        </w:tabs>
        <w:ind w:firstLine="0"/>
        <w:rPr>
          <w:b/>
          <w:bCs/>
          <w:spacing w:val="-11"/>
        </w:rPr>
      </w:pPr>
      <w:r w:rsidRPr="006308D2">
        <w:rPr>
          <w:b/>
          <w:bCs/>
          <w:spacing w:val="-11"/>
        </w:rPr>
        <w:t xml:space="preserve">Основная литература   </w:t>
      </w:r>
    </w:p>
    <w:p w:rsidR="00DF0493" w:rsidRPr="006308D2" w:rsidRDefault="00DF0493" w:rsidP="00F87B1F">
      <w:pPr>
        <w:widowControl/>
        <w:shd w:val="clear" w:color="auto" w:fill="FFFFFF"/>
        <w:spacing w:line="315" w:lineRule="atLeast"/>
        <w:ind w:firstLine="284"/>
        <w:textAlignment w:val="baseline"/>
        <w:rPr>
          <w:spacing w:val="2"/>
        </w:rPr>
      </w:pPr>
      <w:r w:rsidRPr="006308D2">
        <w:t xml:space="preserve">1. Лесной кодекс Российской Федерации  </w:t>
      </w:r>
      <w:r w:rsidRPr="006308D2">
        <w:rPr>
          <w:spacing w:val="2"/>
        </w:rPr>
        <w:t>(с изменениями на 3 июля 2016 года) (редакция, действующая с 1 января 2017 года).</w:t>
      </w:r>
    </w:p>
    <w:p w:rsidR="00DF0493" w:rsidRPr="006308D2" w:rsidRDefault="00DF0493" w:rsidP="00F87B1F">
      <w:pPr>
        <w:shd w:val="clear" w:color="auto" w:fill="FFFFFF"/>
        <w:autoSpaceDE w:val="0"/>
        <w:autoSpaceDN w:val="0"/>
        <w:adjustRightInd w:val="0"/>
        <w:ind w:firstLine="284"/>
      </w:pPr>
      <w:r w:rsidRPr="006308D2">
        <w:t>2. 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DF0493" w:rsidRPr="006308D2" w:rsidRDefault="00DF0493" w:rsidP="00F87B1F">
      <w:pPr>
        <w:shd w:val="clear" w:color="auto" w:fill="FFFFFF"/>
        <w:autoSpaceDE w:val="0"/>
        <w:autoSpaceDN w:val="0"/>
        <w:adjustRightInd w:val="0"/>
        <w:ind w:firstLine="284"/>
      </w:pPr>
      <w:r w:rsidRPr="006308D2">
        <w:t xml:space="preserve">3. Приказ МПР РФ от 27.05. 2011 г. № 191  «Об утверждении Порядка исчисления расчетной лесосеки».  </w:t>
      </w:r>
    </w:p>
    <w:p w:rsidR="00DF0493" w:rsidRPr="006308D2" w:rsidRDefault="00DF0493" w:rsidP="00F87B1F">
      <w:pPr>
        <w:shd w:val="clear" w:color="auto" w:fill="FFFFFF"/>
        <w:tabs>
          <w:tab w:val="left" w:pos="0"/>
        </w:tabs>
        <w:ind w:firstLine="284"/>
        <w:rPr>
          <w:bCs/>
          <w:spacing w:val="-11"/>
        </w:rPr>
      </w:pPr>
      <w:r w:rsidRPr="006308D2">
        <w:t>4. Приказ МПР РФ от 13.09.2016 г. № 474 «Об утверждении Правил заготовки древесины».</w:t>
      </w:r>
    </w:p>
    <w:p w:rsidR="00DF0493" w:rsidRPr="006308D2" w:rsidRDefault="00DF0493" w:rsidP="00F87B1F">
      <w:pPr>
        <w:shd w:val="clear" w:color="auto" w:fill="FFFFFF"/>
        <w:tabs>
          <w:tab w:val="left" w:pos="0"/>
        </w:tabs>
        <w:ind w:firstLine="284"/>
        <w:rPr>
          <w:bCs/>
          <w:spacing w:val="-11"/>
        </w:rPr>
      </w:pPr>
      <w:r w:rsidRPr="006308D2">
        <w:t>5. Приказ МПР РФ от 24.01. 2012 г. № 23</w:t>
      </w:r>
      <w:r w:rsidRPr="006308D2">
        <w:rPr>
          <w:bCs/>
          <w:spacing w:val="-11"/>
        </w:rPr>
        <w:t xml:space="preserve"> «</w:t>
      </w:r>
      <w:r w:rsidRPr="006308D2">
        <w:t xml:space="preserve">Об утверждении Правил заготовки живицы». </w:t>
      </w:r>
    </w:p>
    <w:p w:rsidR="00DF0493" w:rsidRPr="006308D2" w:rsidRDefault="00DF0493" w:rsidP="00F87B1F">
      <w:pPr>
        <w:shd w:val="clear" w:color="auto" w:fill="FFFFFF"/>
        <w:autoSpaceDE w:val="0"/>
        <w:autoSpaceDN w:val="0"/>
        <w:adjustRightInd w:val="0"/>
        <w:ind w:firstLine="284"/>
      </w:pPr>
      <w:r w:rsidRPr="006308D2">
        <w:t xml:space="preserve">6. Приказ МПР РФ от 05.12.2011 г. № 512 «Об утверждении Правил заготовки и сбора недревесных лесных ресурсов». </w:t>
      </w:r>
    </w:p>
    <w:p w:rsidR="00DF0493" w:rsidRPr="006308D2" w:rsidRDefault="00DF0493" w:rsidP="00F87B1F">
      <w:pPr>
        <w:shd w:val="clear" w:color="auto" w:fill="FFFFFF"/>
        <w:tabs>
          <w:tab w:val="left" w:pos="0"/>
        </w:tabs>
        <w:ind w:firstLine="284"/>
        <w:rPr>
          <w:bCs/>
          <w:spacing w:val="-11"/>
        </w:rPr>
      </w:pPr>
      <w:r w:rsidRPr="006308D2">
        <w:t>7. Приказ МПР РФ от 05.12.2011 г. № 511  «Об утверждении Правил заготовки пищевых лесных ресурсов и сбора лекарственных растений».</w:t>
      </w:r>
    </w:p>
    <w:p w:rsidR="00DF0493" w:rsidRPr="006308D2" w:rsidRDefault="00DF0493" w:rsidP="00F87B1F">
      <w:pPr>
        <w:shd w:val="clear" w:color="auto" w:fill="FFFFFF"/>
        <w:autoSpaceDE w:val="0"/>
        <w:autoSpaceDN w:val="0"/>
        <w:adjustRightInd w:val="0"/>
        <w:ind w:firstLine="284"/>
      </w:pPr>
      <w:r w:rsidRPr="006308D2">
        <w:t xml:space="preserve">8. 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DF0493" w:rsidRPr="006308D2" w:rsidRDefault="00DF0493" w:rsidP="00F87B1F">
      <w:pPr>
        <w:shd w:val="clear" w:color="auto" w:fill="FFFFFF"/>
        <w:autoSpaceDE w:val="0"/>
        <w:autoSpaceDN w:val="0"/>
        <w:adjustRightInd w:val="0"/>
        <w:ind w:firstLine="284"/>
      </w:pPr>
      <w:r w:rsidRPr="006308D2">
        <w:t xml:space="preserve">9. Приказ МПР РФ от 21.02. 2012 г. №62 «Об утверждении Правил использования лесов для осуществления рекреационной деятельности».  </w:t>
      </w:r>
    </w:p>
    <w:p w:rsidR="00DF0493" w:rsidRPr="006308D2" w:rsidRDefault="00DF0493" w:rsidP="00F87B1F">
      <w:pPr>
        <w:shd w:val="clear" w:color="auto" w:fill="FFFFFF"/>
        <w:tabs>
          <w:tab w:val="left" w:pos="0"/>
        </w:tabs>
        <w:ind w:firstLine="284"/>
        <w:rPr>
          <w:bCs/>
          <w:spacing w:val="-11"/>
        </w:rPr>
      </w:pPr>
      <w:r w:rsidRPr="006308D2">
        <w:t xml:space="preserve">10. Приказ МПР РФ от 29.06.2016 г. № 375 «Правила лесовосстановления». </w:t>
      </w:r>
    </w:p>
    <w:p w:rsidR="00DF0493" w:rsidRPr="006308D2" w:rsidRDefault="00DF0493" w:rsidP="00F87B1F">
      <w:pPr>
        <w:shd w:val="clear" w:color="auto" w:fill="FFFFFF"/>
        <w:autoSpaceDE w:val="0"/>
        <w:autoSpaceDN w:val="0"/>
        <w:adjustRightInd w:val="0"/>
        <w:ind w:firstLine="284"/>
      </w:pPr>
      <w:r w:rsidRPr="006308D2">
        <w:t>11. 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DF0493" w:rsidRPr="006308D2" w:rsidRDefault="00DF0493" w:rsidP="00F87B1F">
      <w:pPr>
        <w:pStyle w:val="afff0"/>
        <w:ind w:firstLine="284"/>
        <w:jc w:val="both"/>
        <w:rPr>
          <w:rFonts w:ascii="Times New Roman" w:hAnsi="Times New Roman"/>
          <w:sz w:val="24"/>
          <w:szCs w:val="24"/>
        </w:rPr>
      </w:pPr>
      <w:r w:rsidRPr="006308D2">
        <w:rPr>
          <w:rFonts w:ascii="Times New Roman" w:hAnsi="Times New Roman"/>
          <w:sz w:val="24"/>
          <w:szCs w:val="24"/>
        </w:rPr>
        <w:t xml:space="preserve">12. Кузнецов Г.В., Антипенко Т.А. Практикум по лесоводству. М.:ВНИАЛМ, 2001. -304с. </w:t>
      </w:r>
    </w:p>
    <w:p w:rsidR="00DF0493" w:rsidRPr="006308D2" w:rsidRDefault="00DF0493" w:rsidP="00F87B1F">
      <w:pPr>
        <w:pStyle w:val="afff0"/>
        <w:ind w:firstLine="284"/>
        <w:jc w:val="both"/>
        <w:rPr>
          <w:rFonts w:ascii="Times New Roman" w:hAnsi="Times New Roman"/>
          <w:sz w:val="24"/>
          <w:szCs w:val="24"/>
        </w:rPr>
      </w:pPr>
      <w:r w:rsidRPr="006308D2">
        <w:rPr>
          <w:rFonts w:ascii="Times New Roman" w:hAnsi="Times New Roman"/>
          <w:sz w:val="24"/>
          <w:szCs w:val="24"/>
        </w:rPr>
        <w:t>13. Марченкова О.В., Ревякина Е.М. Лесопарковое хозяйство. Учебник для техникумов. М.: ВНИИЛМ, 2008.</w:t>
      </w:r>
    </w:p>
    <w:p w:rsidR="00DF0493" w:rsidRPr="006308D2" w:rsidRDefault="00DF0493" w:rsidP="00F87B1F">
      <w:pPr>
        <w:ind w:firstLine="284"/>
        <w:rPr>
          <w:bCs/>
        </w:rPr>
      </w:pPr>
      <w:r w:rsidRPr="006308D2">
        <w:t xml:space="preserve">14. </w:t>
      </w:r>
      <w:r w:rsidRPr="006308D2">
        <w:rPr>
          <w:bCs/>
        </w:rPr>
        <w:t>Желдак В.И., Атрохин В.Г. Лесоводство I часть. М.: ВНИИЛМ, 2003</w:t>
      </w:r>
    </w:p>
    <w:p w:rsidR="00DF0493" w:rsidRPr="006308D2" w:rsidRDefault="00DF0493" w:rsidP="00F87B1F">
      <w:pPr>
        <w:ind w:firstLine="284"/>
        <w:rPr>
          <w:bCs/>
        </w:rPr>
      </w:pPr>
      <w:r w:rsidRPr="006308D2">
        <w:rPr>
          <w:bCs/>
        </w:rPr>
        <w:t>15. Желдак В.И. Лесоводство II часть. М.: ВНИИЛМ, 2004</w:t>
      </w:r>
    </w:p>
    <w:p w:rsidR="00DF0493" w:rsidRPr="006308D2" w:rsidRDefault="00DF0493" w:rsidP="00DF0493">
      <w:pPr>
        <w:tabs>
          <w:tab w:val="num" w:pos="720"/>
        </w:tabs>
        <w:autoSpaceDE w:val="0"/>
        <w:autoSpaceDN w:val="0"/>
        <w:adjustRightInd w:val="0"/>
        <w:ind w:firstLine="0"/>
        <w:rPr>
          <w:b/>
        </w:rPr>
      </w:pPr>
      <w:r w:rsidRPr="006308D2">
        <w:rPr>
          <w:b/>
        </w:rPr>
        <w:t>Дополнительные источники:</w:t>
      </w:r>
    </w:p>
    <w:p w:rsidR="00DF0493" w:rsidRPr="006308D2" w:rsidRDefault="00DF0493" w:rsidP="00F87B1F">
      <w:pPr>
        <w:shd w:val="clear" w:color="auto" w:fill="FFFFFF"/>
        <w:ind w:firstLine="284"/>
      </w:pPr>
      <w:r w:rsidRPr="006308D2">
        <w:t xml:space="preserve">1. Мелехов И.С. Лесоводство. М.: В.О. Агропромиздат, 2005. </w:t>
      </w:r>
    </w:p>
    <w:p w:rsidR="00DF0493" w:rsidRPr="006308D2" w:rsidRDefault="00DF0493" w:rsidP="00F87B1F">
      <w:pPr>
        <w:shd w:val="clear" w:color="auto" w:fill="FFFFFF"/>
        <w:ind w:firstLine="284"/>
      </w:pPr>
      <w:r w:rsidRPr="006308D2">
        <w:lastRenderedPageBreak/>
        <w:t>2. Наставления по отводу и таксации лесосек в лесах РФ. М.: 2011.</w:t>
      </w:r>
    </w:p>
    <w:p w:rsidR="00DF0493" w:rsidRPr="006308D2" w:rsidRDefault="00B17AC2" w:rsidP="00B17AC2">
      <w:pPr>
        <w:pStyle w:val="a5"/>
        <w:ind w:firstLine="284"/>
        <w:jc w:val="both"/>
        <w:rPr>
          <w:rFonts w:ascii="Times New Roman" w:hAnsi="Times New Roman" w:cs="Times New Roman"/>
        </w:rPr>
      </w:pPr>
      <w:r w:rsidRPr="006308D2">
        <w:rPr>
          <w:rFonts w:ascii="Times New Roman" w:hAnsi="Times New Roman" w:cs="Times New Roman"/>
        </w:rPr>
        <w:t>3</w:t>
      </w:r>
      <w:r w:rsidR="00DF0493" w:rsidRPr="006308D2">
        <w:rPr>
          <w:rFonts w:ascii="Times New Roman" w:hAnsi="Times New Roman" w:cs="Times New Roman"/>
        </w:rPr>
        <w:t>. Колесников А.И. Декоративная дендрология. М.: Лесная промышленность, 1974.</w:t>
      </w:r>
    </w:p>
    <w:p w:rsidR="00DF0493" w:rsidRPr="006308D2" w:rsidRDefault="00DF0493" w:rsidP="00DF0493">
      <w:pPr>
        <w:autoSpaceDE w:val="0"/>
        <w:autoSpaceDN w:val="0"/>
        <w:adjustRightInd w:val="0"/>
        <w:ind w:firstLine="0"/>
        <w:rPr>
          <w:b/>
        </w:rPr>
      </w:pPr>
      <w:r w:rsidRPr="006308D2">
        <w:rPr>
          <w:b/>
        </w:rPr>
        <w:t>4.3. Общие требования к организации образовательного процесса</w:t>
      </w:r>
    </w:p>
    <w:p w:rsidR="00DF0493" w:rsidRPr="006308D2" w:rsidRDefault="00DF0493" w:rsidP="00F87B1F">
      <w:pPr>
        <w:pStyle w:val="23"/>
        <w:widowControl w:val="0"/>
        <w:ind w:left="0" w:firstLine="426"/>
        <w:jc w:val="both"/>
      </w:pPr>
      <w:r w:rsidRPr="006308D2">
        <w:t>Обязательным условием допуска к производственной практике (по профилю специальности) в рамках профессионального модуля  «Организация использования лесов» является освоение  учебной практики для получения   профессиональных навыков в рамках профессионального модуля «Выполнение работ по профессии рабочего».</w:t>
      </w:r>
    </w:p>
    <w:p w:rsidR="00DF0493" w:rsidRPr="006308D2" w:rsidRDefault="00DF0493" w:rsidP="00DF049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4.4. Кадровое обеспечение образовательного процесса</w:t>
      </w: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использования лесов» и специальности  35.02.01 «Лесное и лесопарковое хозяйство».</w:t>
      </w: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
          <w:bCs/>
        </w:rPr>
        <w:t>Требования к квалификации педагогических кадров, осуществляющих руководство практикой</w:t>
      </w: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b/>
        </w:rPr>
        <w:t>Инженерно-педагогический состав:</w:t>
      </w:r>
      <w:r w:rsidRPr="006308D2">
        <w:t xml:space="preserve"> дипломированные специалисты – преподаватели с высшим образованием междисциплинарных курсов, дисциплин: «Экологические основы природопользования», «Дендрология и лесоведение», </w:t>
      </w:r>
      <w:r w:rsidRPr="006308D2">
        <w:rPr>
          <w:spacing w:val="-1"/>
        </w:rPr>
        <w:t>«Охрана труда»,</w:t>
      </w:r>
      <w:r w:rsidRPr="006308D2">
        <w:t xml:space="preserve"> «Правовые и организационные основы государственного управления лесами».</w:t>
      </w:r>
    </w:p>
    <w:p w:rsidR="00DF0493" w:rsidRPr="006308D2" w:rsidRDefault="00DF0493" w:rsidP="00DF0493">
      <w:r w:rsidRPr="006308D2">
        <w:t xml:space="preserve">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  </w:t>
      </w:r>
    </w:p>
    <w:p w:rsidR="00DF0493" w:rsidRPr="006308D2" w:rsidRDefault="00DF0493" w:rsidP="00DF0493">
      <w:pPr>
        <w:jc w:val="center"/>
        <w:rPr>
          <w:b/>
          <w:caps/>
        </w:rPr>
      </w:pPr>
      <w:r w:rsidRPr="006308D2">
        <w:rPr>
          <w:b/>
          <w:caps/>
        </w:rPr>
        <w:t xml:space="preserve">5. Контроль и оценка результатов УЧЕБНОЙ ПРАКТИКИ профессионального модуля </w:t>
      </w:r>
    </w:p>
    <w:p w:rsidR="00DF0493" w:rsidRPr="006308D2" w:rsidRDefault="00DF0493" w:rsidP="00D97AE5">
      <w:pPr>
        <w:jc w:val="center"/>
        <w:rPr>
          <w:b/>
        </w:rPr>
      </w:pPr>
      <w:r w:rsidRPr="006308D2">
        <w:rPr>
          <w:b/>
          <w:caps/>
        </w:rPr>
        <w:t xml:space="preserve">(вида профессиональной деятельности)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820"/>
        <w:gridCol w:w="2268"/>
      </w:tblGrid>
      <w:tr w:rsidR="00DF0493" w:rsidRPr="006308D2" w:rsidTr="00D97AE5">
        <w:tc>
          <w:tcPr>
            <w:tcW w:w="2410" w:type="dxa"/>
            <w:tcBorders>
              <w:top w:val="single" w:sz="4" w:space="0" w:color="auto"/>
              <w:left w:val="single" w:sz="4" w:space="0" w:color="auto"/>
              <w:bottom w:val="single" w:sz="4" w:space="0" w:color="auto"/>
              <w:right w:val="single" w:sz="4" w:space="0" w:color="auto"/>
            </w:tcBorders>
            <w:vAlign w:val="center"/>
          </w:tcPr>
          <w:p w:rsidR="00DF0493" w:rsidRPr="006308D2" w:rsidRDefault="00DF0493" w:rsidP="00D97AE5">
            <w:pPr>
              <w:ind w:firstLine="34"/>
              <w:jc w:val="center"/>
              <w:rPr>
                <w:b/>
                <w:bCs/>
              </w:rPr>
            </w:pPr>
            <w:r w:rsidRPr="006308D2">
              <w:rPr>
                <w:b/>
                <w:bCs/>
              </w:rPr>
              <w:t>Результаты</w:t>
            </w:r>
          </w:p>
          <w:p w:rsidR="00DF0493" w:rsidRPr="006308D2" w:rsidRDefault="00DF0493" w:rsidP="00D97AE5">
            <w:pPr>
              <w:ind w:firstLine="0"/>
              <w:jc w:val="center"/>
              <w:rPr>
                <w:b/>
                <w:bCs/>
              </w:rPr>
            </w:pPr>
            <w:r w:rsidRPr="006308D2">
              <w:rPr>
                <w:b/>
                <w:bCs/>
              </w:rPr>
              <w:t>(освоенные профессиональные компетенции)</w:t>
            </w:r>
          </w:p>
        </w:tc>
        <w:tc>
          <w:tcPr>
            <w:tcW w:w="4820" w:type="dxa"/>
            <w:tcBorders>
              <w:top w:val="single" w:sz="4" w:space="0" w:color="auto"/>
              <w:left w:val="single" w:sz="4" w:space="0" w:color="auto"/>
              <w:bottom w:val="single" w:sz="4" w:space="0" w:color="auto"/>
              <w:right w:val="single" w:sz="4" w:space="0" w:color="auto"/>
            </w:tcBorders>
          </w:tcPr>
          <w:p w:rsidR="00DF0493" w:rsidRPr="006308D2" w:rsidRDefault="00DF0493" w:rsidP="00D97AE5">
            <w:pPr>
              <w:ind w:firstLine="34"/>
              <w:jc w:val="center"/>
              <w:rPr>
                <w:bCs/>
              </w:rPr>
            </w:pPr>
            <w:r w:rsidRPr="006308D2">
              <w:rPr>
                <w:b/>
              </w:rPr>
              <w:t>Основные показатели оценки результата</w:t>
            </w:r>
          </w:p>
        </w:tc>
        <w:tc>
          <w:tcPr>
            <w:tcW w:w="2268" w:type="dxa"/>
            <w:tcBorders>
              <w:top w:val="single" w:sz="4" w:space="0" w:color="auto"/>
              <w:left w:val="single" w:sz="4" w:space="0" w:color="auto"/>
              <w:bottom w:val="single" w:sz="4" w:space="0" w:color="auto"/>
              <w:right w:val="single" w:sz="4" w:space="0" w:color="auto"/>
            </w:tcBorders>
          </w:tcPr>
          <w:p w:rsidR="00DF0493" w:rsidRPr="006308D2" w:rsidRDefault="00DF0493" w:rsidP="00D97AE5">
            <w:pPr>
              <w:ind w:firstLine="33"/>
              <w:jc w:val="center"/>
              <w:rPr>
                <w:b/>
                <w:bCs/>
              </w:rPr>
            </w:pPr>
            <w:r w:rsidRPr="006308D2">
              <w:rPr>
                <w:b/>
              </w:rPr>
              <w:t>Формы и методы контроля и оценки</w:t>
            </w:r>
          </w:p>
        </w:tc>
      </w:tr>
      <w:tr w:rsidR="00DF0493" w:rsidRPr="006308D2" w:rsidTr="00D97AE5">
        <w:trPr>
          <w:trHeight w:val="530"/>
        </w:trPr>
        <w:tc>
          <w:tcPr>
            <w:tcW w:w="2410" w:type="dxa"/>
            <w:tcBorders>
              <w:top w:val="single" w:sz="4" w:space="0" w:color="auto"/>
              <w:left w:val="single" w:sz="4" w:space="0" w:color="auto"/>
              <w:bottom w:val="single" w:sz="4" w:space="0" w:color="auto"/>
              <w:right w:val="single" w:sz="4" w:space="0" w:color="auto"/>
            </w:tcBorders>
          </w:tcPr>
          <w:p w:rsidR="00DF0493" w:rsidRPr="006308D2" w:rsidRDefault="00DF0493" w:rsidP="00DF0493">
            <w:pPr>
              <w:pStyle w:val="23"/>
              <w:widowControl w:val="0"/>
              <w:tabs>
                <w:tab w:val="left" w:pos="0"/>
              </w:tabs>
              <w:ind w:left="0" w:firstLine="34"/>
              <w:rPr>
                <w:iCs/>
              </w:rPr>
            </w:pPr>
            <w:r w:rsidRPr="006308D2">
              <w:rPr>
                <w:iCs/>
              </w:rPr>
              <w:t>ПК 3.1. Осуществлять отвод лесных участков для проведения мероприятий по использованию лесов</w:t>
            </w: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DF0493" w:rsidRPr="006308D2" w:rsidRDefault="00DF0493" w:rsidP="00DF0493">
            <w:pPr>
              <w:ind w:firstLine="34"/>
              <w:jc w:val="left"/>
            </w:pPr>
          </w:p>
        </w:tc>
        <w:tc>
          <w:tcPr>
            <w:tcW w:w="4820" w:type="dxa"/>
            <w:tcBorders>
              <w:top w:val="single" w:sz="4" w:space="0" w:color="auto"/>
              <w:left w:val="single" w:sz="4" w:space="0" w:color="auto"/>
              <w:right w:val="single" w:sz="4" w:space="0" w:color="auto"/>
            </w:tcBorders>
            <w:shd w:val="clear" w:color="auto" w:fill="auto"/>
          </w:tcPr>
          <w:p w:rsidR="00DF0493" w:rsidRPr="006308D2" w:rsidRDefault="00DF0493" w:rsidP="006E4BA4">
            <w:pPr>
              <w:ind w:firstLine="34"/>
            </w:pPr>
            <w:r w:rsidRPr="006308D2">
              <w:t xml:space="preserve">- уметь  отводить  лесных участков на местности под различные виды использования лесов;  </w:t>
            </w:r>
          </w:p>
          <w:p w:rsidR="00DF0493" w:rsidRPr="006308D2" w:rsidRDefault="00DF0493" w:rsidP="006E4BA4">
            <w:pPr>
              <w:pStyle w:val="23"/>
              <w:widowControl w:val="0"/>
              <w:tabs>
                <w:tab w:val="left" w:pos="0"/>
              </w:tabs>
              <w:ind w:left="0" w:firstLine="34"/>
              <w:jc w:val="both"/>
              <w:rPr>
                <w:iCs/>
              </w:rPr>
            </w:pPr>
            <w:r w:rsidRPr="006308D2">
              <w:rPr>
                <w:iCs/>
              </w:rPr>
              <w:t xml:space="preserve">- выбирать технологии рубок в соответствии с эколого-лесоводственными требованиями;  </w:t>
            </w:r>
          </w:p>
          <w:p w:rsidR="00DF0493" w:rsidRPr="006308D2" w:rsidRDefault="00DF0493" w:rsidP="006E4BA4">
            <w:pPr>
              <w:pStyle w:val="23"/>
              <w:widowControl w:val="0"/>
              <w:tabs>
                <w:tab w:val="left" w:pos="0"/>
              </w:tabs>
              <w:ind w:left="0" w:firstLine="34"/>
              <w:jc w:val="both"/>
              <w:rPr>
                <w:iCs/>
              </w:rPr>
            </w:pPr>
            <w:r w:rsidRPr="006308D2">
              <w:t xml:space="preserve">- работать с электронной базой материалов лесоустройства и </w:t>
            </w:r>
          </w:p>
          <w:p w:rsidR="00DF0493" w:rsidRPr="006308D2" w:rsidRDefault="00DF0493" w:rsidP="006E4BA4">
            <w:pPr>
              <w:pStyle w:val="23"/>
              <w:widowControl w:val="0"/>
              <w:ind w:left="0" w:firstLine="34"/>
              <w:jc w:val="both"/>
              <w:rPr>
                <w:iCs/>
              </w:rPr>
            </w:pPr>
            <w:r w:rsidRPr="006308D2">
              <w:rPr>
                <w:iCs/>
              </w:rPr>
              <w:t xml:space="preserve"> использовать геодезические приборы и  оборудование при  отводе лесных участков;</w:t>
            </w:r>
          </w:p>
          <w:p w:rsidR="00DF0493" w:rsidRPr="006308D2" w:rsidRDefault="00DF0493" w:rsidP="006E4BA4">
            <w:pPr>
              <w:pStyle w:val="23"/>
              <w:widowControl w:val="0"/>
              <w:ind w:left="0" w:firstLine="34"/>
              <w:jc w:val="both"/>
              <w:rPr>
                <w:iCs/>
              </w:rPr>
            </w:pPr>
            <w:r w:rsidRPr="006308D2">
              <w:rPr>
                <w:iCs/>
              </w:rPr>
              <w:t xml:space="preserve">- устанавливать и обозначать на местности границы лесосек;   </w:t>
            </w:r>
          </w:p>
          <w:p w:rsidR="00DF0493" w:rsidRPr="006308D2" w:rsidRDefault="00DF0493" w:rsidP="006E4BA4">
            <w:pPr>
              <w:pStyle w:val="23"/>
              <w:widowControl w:val="0"/>
              <w:ind w:left="0" w:firstLine="34"/>
              <w:jc w:val="both"/>
              <w:rPr>
                <w:iCs/>
              </w:rPr>
            </w:pPr>
            <w:r w:rsidRPr="006308D2">
              <w:rPr>
                <w:iCs/>
              </w:rPr>
              <w:t xml:space="preserve">- знать системы и  виды рубок лесных насаждений и их     организационно-технические элементы; </w:t>
            </w:r>
          </w:p>
          <w:p w:rsidR="00DF0493" w:rsidRPr="006308D2" w:rsidRDefault="00DF0493" w:rsidP="006E4BA4">
            <w:pPr>
              <w:ind w:firstLine="34"/>
            </w:pPr>
            <w:r w:rsidRPr="006308D2">
              <w:t>- знать нормативно-правовую документацию по видам использования лесов и охране окружающей среды при  использовании лесов;</w:t>
            </w:r>
          </w:p>
        </w:tc>
        <w:tc>
          <w:tcPr>
            <w:tcW w:w="2268" w:type="dxa"/>
            <w:vMerge w:val="restart"/>
            <w:tcBorders>
              <w:top w:val="single" w:sz="4" w:space="0" w:color="auto"/>
              <w:left w:val="single" w:sz="4" w:space="0" w:color="auto"/>
              <w:right w:val="single" w:sz="4" w:space="0" w:color="auto"/>
            </w:tcBorders>
            <w:shd w:val="clear" w:color="auto" w:fill="auto"/>
          </w:tcPr>
          <w:p w:rsidR="006E4BA4" w:rsidRPr="006308D2" w:rsidRDefault="006E4BA4" w:rsidP="006E4BA4">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DF0493" w:rsidRPr="006308D2" w:rsidRDefault="006E4BA4" w:rsidP="006E4BA4">
            <w:pPr>
              <w:ind w:firstLine="33"/>
              <w:jc w:val="left"/>
              <w:rPr>
                <w:bCs/>
                <w:i/>
              </w:rPr>
            </w:pPr>
            <w:r w:rsidRPr="006308D2">
              <w:t>дифференцированный зачет по учебной практике</w:t>
            </w:r>
          </w:p>
        </w:tc>
      </w:tr>
      <w:tr w:rsidR="00DF0493" w:rsidRPr="006308D2" w:rsidTr="00D97AE5">
        <w:trPr>
          <w:trHeight w:val="70"/>
        </w:trPr>
        <w:tc>
          <w:tcPr>
            <w:tcW w:w="2410" w:type="dxa"/>
            <w:tcBorders>
              <w:top w:val="single" w:sz="4" w:space="0" w:color="auto"/>
              <w:left w:val="single" w:sz="4" w:space="0" w:color="auto"/>
              <w:bottom w:val="single" w:sz="4" w:space="0" w:color="auto"/>
              <w:right w:val="single" w:sz="4" w:space="0" w:color="auto"/>
            </w:tcBorders>
          </w:tcPr>
          <w:p w:rsidR="00DF0493" w:rsidRPr="006308D2" w:rsidRDefault="00DF0493" w:rsidP="00DF0493">
            <w:pPr>
              <w:ind w:firstLine="34"/>
              <w:jc w:val="left"/>
              <w:rPr>
                <w:iCs/>
              </w:rPr>
            </w:pPr>
            <w:r w:rsidRPr="006308D2">
              <w:rPr>
                <w:iCs/>
              </w:rPr>
              <w:t xml:space="preserve">ПК 3.2. Планировать и контролировать работы по использованию лесов  с целью заготовки  </w:t>
            </w:r>
            <w:r w:rsidRPr="006308D2">
              <w:rPr>
                <w:iCs/>
              </w:rPr>
              <w:lastRenderedPageBreak/>
              <w:t>древесины и других лесных ресурсов  и руководить ими</w:t>
            </w: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4820" w:type="dxa"/>
            <w:tcBorders>
              <w:left w:val="single" w:sz="4" w:space="0" w:color="auto"/>
              <w:right w:val="single" w:sz="4" w:space="0" w:color="auto"/>
            </w:tcBorders>
            <w:shd w:val="clear" w:color="auto" w:fill="auto"/>
          </w:tcPr>
          <w:p w:rsidR="00DF0493" w:rsidRPr="006308D2" w:rsidRDefault="00DF0493" w:rsidP="006E4BA4">
            <w:pPr>
              <w:pStyle w:val="23"/>
              <w:widowControl w:val="0"/>
              <w:ind w:left="70" w:firstLine="34"/>
              <w:jc w:val="both"/>
              <w:rPr>
                <w:iCs/>
              </w:rPr>
            </w:pPr>
            <w:r w:rsidRPr="006308D2">
              <w:lastRenderedPageBreak/>
              <w:t>- осуществлять контроль за состоянием и использованием лесных участков  заготовке древесины;</w:t>
            </w:r>
          </w:p>
          <w:p w:rsidR="00DF0493" w:rsidRPr="006308D2" w:rsidRDefault="00DF0493" w:rsidP="006E4BA4">
            <w:pPr>
              <w:pStyle w:val="23"/>
              <w:widowControl w:val="0"/>
              <w:ind w:left="0" w:firstLine="34"/>
              <w:jc w:val="both"/>
              <w:rPr>
                <w:iCs/>
              </w:rPr>
            </w:pPr>
            <w:r w:rsidRPr="006308D2">
              <w:rPr>
                <w:iCs/>
              </w:rPr>
              <w:t xml:space="preserve">- проводить оценку качества отведенных участков </w:t>
            </w:r>
          </w:p>
          <w:p w:rsidR="00DF0493" w:rsidRPr="006308D2" w:rsidRDefault="00DF0493" w:rsidP="006E4BA4">
            <w:pPr>
              <w:pStyle w:val="23"/>
              <w:widowControl w:val="0"/>
              <w:ind w:left="0" w:firstLine="34"/>
              <w:jc w:val="both"/>
              <w:rPr>
                <w:iCs/>
              </w:rPr>
            </w:pPr>
            <w:r w:rsidRPr="006308D2">
              <w:rPr>
                <w:iCs/>
              </w:rPr>
              <w:t xml:space="preserve">- давать оценку правильности  </w:t>
            </w:r>
            <w:r w:rsidRPr="006308D2">
              <w:rPr>
                <w:iCs/>
              </w:rPr>
              <w:lastRenderedPageBreak/>
              <w:t xml:space="preserve">составленных технологических карт;  </w:t>
            </w:r>
          </w:p>
          <w:p w:rsidR="00DF0493" w:rsidRPr="006308D2" w:rsidRDefault="00DF0493" w:rsidP="006E4BA4">
            <w:pPr>
              <w:ind w:firstLine="34"/>
              <w:rPr>
                <w:b/>
              </w:rPr>
            </w:pPr>
            <w:r w:rsidRPr="006308D2">
              <w:t>- осуществлять контроль за состоянием и использованием лесных участков  при заготовке живицы и других лесных ресурсов;</w:t>
            </w:r>
          </w:p>
          <w:p w:rsidR="00DF0493" w:rsidRPr="006308D2" w:rsidRDefault="00DF0493" w:rsidP="006E4BA4">
            <w:pPr>
              <w:ind w:firstLine="34"/>
              <w:rPr>
                <w:b/>
              </w:rPr>
            </w:pPr>
            <w:r w:rsidRPr="006308D2">
              <w:t>- знать способы осуществления основных технологических процессов заготовки древесины;</w:t>
            </w:r>
          </w:p>
          <w:p w:rsidR="00DF0493" w:rsidRPr="006308D2" w:rsidRDefault="00DF0493" w:rsidP="006E4BA4">
            <w:pPr>
              <w:pStyle w:val="23"/>
              <w:widowControl w:val="0"/>
              <w:ind w:left="0" w:firstLine="34"/>
              <w:jc w:val="both"/>
              <w:rPr>
                <w:iCs/>
              </w:rPr>
            </w:pPr>
            <w:r w:rsidRPr="006308D2">
              <w:rPr>
                <w:iCs/>
              </w:rPr>
              <w:t>-знать технологии заготовки и сбора недревесных лесных ресурсов,    заготовки пищевых лесных ресурсов и сбора лекарственных растений;</w:t>
            </w:r>
          </w:p>
        </w:tc>
        <w:tc>
          <w:tcPr>
            <w:tcW w:w="2268" w:type="dxa"/>
            <w:vMerge/>
            <w:tcBorders>
              <w:left w:val="single" w:sz="4" w:space="0" w:color="auto"/>
              <w:right w:val="single" w:sz="4" w:space="0" w:color="auto"/>
            </w:tcBorders>
            <w:shd w:val="clear" w:color="auto" w:fill="auto"/>
          </w:tcPr>
          <w:p w:rsidR="00DF0493" w:rsidRPr="006308D2" w:rsidRDefault="00DF0493" w:rsidP="00DF0493">
            <w:pPr>
              <w:ind w:firstLine="33"/>
              <w:jc w:val="left"/>
              <w:rPr>
                <w:bCs/>
                <w:i/>
              </w:rPr>
            </w:pPr>
          </w:p>
        </w:tc>
      </w:tr>
      <w:tr w:rsidR="00DF0493" w:rsidRPr="006308D2" w:rsidTr="00D97AE5">
        <w:trPr>
          <w:trHeight w:val="70"/>
        </w:trPr>
        <w:tc>
          <w:tcPr>
            <w:tcW w:w="2410" w:type="dxa"/>
            <w:tcBorders>
              <w:top w:val="single" w:sz="4" w:space="0" w:color="auto"/>
              <w:left w:val="single" w:sz="4" w:space="0" w:color="auto"/>
              <w:bottom w:val="single" w:sz="4" w:space="0" w:color="auto"/>
              <w:right w:val="single" w:sz="4" w:space="0" w:color="auto"/>
            </w:tcBorders>
          </w:tcPr>
          <w:p w:rsidR="00DF0493" w:rsidRPr="006308D2" w:rsidRDefault="00DF0493" w:rsidP="00DF0493">
            <w:pPr>
              <w:ind w:firstLine="34"/>
              <w:jc w:val="left"/>
              <w:rPr>
                <w:iCs/>
              </w:rPr>
            </w:pPr>
            <w:r w:rsidRPr="006308D2">
              <w:rPr>
                <w:iCs/>
              </w:rPr>
              <w:lastRenderedPageBreak/>
              <w:t>ПК 3.3.</w:t>
            </w:r>
          </w:p>
          <w:p w:rsidR="00DF0493" w:rsidRPr="006308D2" w:rsidRDefault="00DF0493" w:rsidP="00DF0493">
            <w:pPr>
              <w:ind w:firstLine="34"/>
              <w:jc w:val="left"/>
              <w:rPr>
                <w:iCs/>
              </w:rPr>
            </w:pPr>
            <w:r w:rsidRPr="006308D2">
              <w:rPr>
                <w:iCs/>
              </w:rPr>
              <w:t xml:space="preserve">Планировать, осуществлять и контролировать рекреационную деятельность </w:t>
            </w:r>
          </w:p>
          <w:p w:rsidR="00DF0493" w:rsidRPr="006308D2" w:rsidRDefault="00DF0493" w:rsidP="00DF0493">
            <w:pPr>
              <w:ind w:firstLine="34"/>
              <w:jc w:val="left"/>
              <w:rPr>
                <w:iCs/>
              </w:rPr>
            </w:pPr>
          </w:p>
        </w:tc>
        <w:tc>
          <w:tcPr>
            <w:tcW w:w="4820" w:type="dxa"/>
            <w:tcBorders>
              <w:left w:val="single" w:sz="4" w:space="0" w:color="auto"/>
              <w:right w:val="single" w:sz="4" w:space="0" w:color="auto"/>
            </w:tcBorders>
            <w:shd w:val="clear" w:color="auto" w:fill="auto"/>
          </w:tcPr>
          <w:p w:rsidR="00DF0493" w:rsidRPr="006308D2" w:rsidRDefault="00DF0493" w:rsidP="006E4BA4">
            <w:pPr>
              <w:ind w:firstLine="34"/>
            </w:pPr>
            <w:r w:rsidRPr="006308D2">
              <w:t>- устанавливать нормативы рекреационной деятельности с учетом типологической характеристики;</w:t>
            </w:r>
            <w:r w:rsidRPr="006308D2">
              <w:tab/>
            </w:r>
          </w:p>
          <w:p w:rsidR="00DF0493" w:rsidRPr="006308D2" w:rsidRDefault="00DF0493" w:rsidP="006E4BA4">
            <w:pPr>
              <w:pStyle w:val="23"/>
              <w:widowControl w:val="0"/>
              <w:tabs>
                <w:tab w:val="left" w:pos="0"/>
              </w:tabs>
              <w:ind w:left="0" w:firstLine="34"/>
              <w:jc w:val="both"/>
              <w:rPr>
                <w:iCs/>
              </w:rPr>
            </w:pPr>
            <w:r w:rsidRPr="006308D2">
              <w:rPr>
                <w:iCs/>
              </w:rPr>
              <w:t>- проводить ландшафтный анализ  территорий;</w:t>
            </w:r>
          </w:p>
          <w:p w:rsidR="00DF0493" w:rsidRPr="006308D2" w:rsidRDefault="00DF0493" w:rsidP="006E4BA4">
            <w:pPr>
              <w:pStyle w:val="23"/>
              <w:widowControl w:val="0"/>
              <w:tabs>
                <w:tab w:val="left" w:pos="0"/>
              </w:tabs>
              <w:ind w:left="0" w:firstLine="34"/>
              <w:jc w:val="both"/>
              <w:rPr>
                <w:iCs/>
              </w:rPr>
            </w:pPr>
            <w:r w:rsidRPr="006308D2">
              <w:rPr>
                <w:iCs/>
              </w:rPr>
              <w:t>- выполнять функциональное зонирование лесных участков и ландшафтную таксацию лесных насаждений;</w:t>
            </w:r>
          </w:p>
          <w:p w:rsidR="00DF0493" w:rsidRPr="006308D2" w:rsidRDefault="00DF0493" w:rsidP="006E4BA4">
            <w:pPr>
              <w:pStyle w:val="23"/>
              <w:widowControl w:val="0"/>
              <w:tabs>
                <w:tab w:val="left" w:pos="0"/>
              </w:tabs>
              <w:ind w:left="0" w:firstLine="34"/>
              <w:jc w:val="both"/>
              <w:rPr>
                <w:iCs/>
              </w:rPr>
            </w:pPr>
            <w:r w:rsidRPr="006308D2">
              <w:rPr>
                <w:iCs/>
              </w:rPr>
              <w:t>- организовывать проведение мероприятий по благоустройству и реконструкции лесопарков;</w:t>
            </w:r>
          </w:p>
          <w:p w:rsidR="00DF0493" w:rsidRPr="006308D2" w:rsidRDefault="00DF0493" w:rsidP="006E4BA4">
            <w:pPr>
              <w:ind w:firstLine="34"/>
            </w:pPr>
            <w:r w:rsidRPr="006308D2">
              <w:rPr>
                <w:b/>
              </w:rPr>
              <w:t>- з</w:t>
            </w:r>
            <w:r w:rsidRPr="006308D2">
              <w:t>нать  принципы организации и ведения хозяйства в лесах для осуществления рекреационной деятельности;</w:t>
            </w:r>
          </w:p>
          <w:p w:rsidR="00DF0493" w:rsidRPr="006308D2" w:rsidRDefault="00DF0493" w:rsidP="006E4BA4">
            <w:pPr>
              <w:ind w:firstLine="34"/>
              <w:rPr>
                <w:b/>
              </w:rPr>
            </w:pPr>
            <w:r w:rsidRPr="006308D2">
              <w:t>- знать пути повышения устойчивости лесов, их санитарно-гигиенических и оздоровительных функций при осуществлении рекреационной деятельности.</w:t>
            </w:r>
          </w:p>
        </w:tc>
        <w:tc>
          <w:tcPr>
            <w:tcW w:w="2268" w:type="dxa"/>
            <w:vMerge/>
            <w:tcBorders>
              <w:left w:val="single" w:sz="4" w:space="0" w:color="auto"/>
              <w:right w:val="single" w:sz="4" w:space="0" w:color="auto"/>
            </w:tcBorders>
            <w:shd w:val="clear" w:color="auto" w:fill="auto"/>
          </w:tcPr>
          <w:p w:rsidR="00DF0493" w:rsidRPr="006308D2" w:rsidRDefault="00DF0493" w:rsidP="00DF0493">
            <w:pPr>
              <w:ind w:firstLine="33"/>
              <w:jc w:val="left"/>
              <w:rPr>
                <w:bCs/>
                <w:i/>
              </w:rPr>
            </w:pPr>
          </w:p>
        </w:tc>
      </w:tr>
    </w:tbl>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27"/>
        <w:gridCol w:w="4111"/>
        <w:gridCol w:w="2268"/>
      </w:tblGrid>
      <w:tr w:rsidR="00DF0493" w:rsidRPr="006308D2" w:rsidTr="00D97AE5">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D97AE5">
            <w:pPr>
              <w:ind w:firstLine="0"/>
              <w:jc w:val="center"/>
              <w:rPr>
                <w:b/>
                <w:bCs/>
              </w:rPr>
            </w:pPr>
            <w:r w:rsidRPr="006308D2">
              <w:rPr>
                <w:b/>
                <w:bCs/>
              </w:rPr>
              <w:t>Результаты</w:t>
            </w:r>
          </w:p>
          <w:p w:rsidR="00DF0493" w:rsidRPr="006308D2" w:rsidRDefault="00DF0493" w:rsidP="00D97AE5">
            <w:pPr>
              <w:ind w:firstLine="0"/>
              <w:jc w:val="center"/>
              <w:rPr>
                <w:b/>
                <w:bCs/>
              </w:rPr>
            </w:pPr>
            <w:r w:rsidRPr="006308D2">
              <w:rPr>
                <w:b/>
                <w:bCs/>
              </w:rPr>
              <w:t>(освоенные общие компетенции)</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D97AE5">
            <w:pPr>
              <w:ind w:firstLine="27"/>
              <w:jc w:val="center"/>
              <w:rPr>
                <w:b/>
              </w:rPr>
            </w:pPr>
            <w:r w:rsidRPr="006308D2">
              <w:rPr>
                <w:b/>
              </w:rPr>
              <w:t>Основные показатели оценки</w:t>
            </w:r>
          </w:p>
          <w:p w:rsidR="00DF0493" w:rsidRPr="006308D2" w:rsidRDefault="00DF0493" w:rsidP="00D97AE5">
            <w:pPr>
              <w:ind w:firstLine="27"/>
              <w:jc w:val="center"/>
              <w:rPr>
                <w:bCs/>
              </w:rPr>
            </w:pPr>
            <w:r w:rsidRPr="006308D2">
              <w:rPr>
                <w:b/>
              </w:rPr>
              <w:t>результата</w:t>
            </w:r>
          </w:p>
        </w:tc>
        <w:tc>
          <w:tcPr>
            <w:tcW w:w="2268" w:type="dxa"/>
            <w:tcBorders>
              <w:top w:val="single" w:sz="6" w:space="0" w:color="000000"/>
              <w:left w:val="single" w:sz="6" w:space="0" w:color="000000"/>
              <w:bottom w:val="single" w:sz="6" w:space="0" w:color="000000"/>
              <w:right w:val="single" w:sz="6" w:space="0" w:color="000000"/>
            </w:tcBorders>
          </w:tcPr>
          <w:p w:rsidR="00DF0493" w:rsidRPr="006308D2" w:rsidRDefault="00DF0493" w:rsidP="00D97AE5">
            <w:pPr>
              <w:ind w:firstLine="0"/>
              <w:jc w:val="center"/>
              <w:rPr>
                <w:b/>
                <w:bCs/>
                <w:iCs/>
              </w:rPr>
            </w:pPr>
            <w:r w:rsidRPr="006308D2">
              <w:rPr>
                <w:b/>
                <w:iCs/>
              </w:rPr>
              <w:t>Формы и методы контроля и оценки</w:t>
            </w:r>
          </w:p>
        </w:tc>
      </w:tr>
      <w:tr w:rsidR="00DF0493" w:rsidRPr="006308D2" w:rsidTr="00445F86">
        <w:trPr>
          <w:trHeight w:val="97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pStyle w:val="affc"/>
              <w:ind w:left="0" w:firstLine="0"/>
              <w:jc w:val="left"/>
            </w:pPr>
            <w:r w:rsidRPr="006308D2">
              <w:t>ОК1. Понимать сущность и социальную значимость своей будущей профессии, проявлять к ней устойчивый интерес</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tabs>
                <w:tab w:val="left" w:pos="252"/>
              </w:tabs>
              <w:ind w:firstLine="27"/>
            </w:pPr>
            <w:r w:rsidRPr="006308D2">
              <w:t>- проявление интереса к будущей профессии;</w:t>
            </w:r>
          </w:p>
          <w:p w:rsidR="00DF0493" w:rsidRPr="006308D2" w:rsidRDefault="00DF0493" w:rsidP="006E4BA4">
            <w:pPr>
              <w:ind w:firstLine="27"/>
            </w:pPr>
            <w:r w:rsidRPr="006308D2">
              <w:t>- повышение качества обучения по ПМ;</w:t>
            </w:r>
          </w:p>
          <w:p w:rsidR="00DF0493" w:rsidRPr="006308D2" w:rsidRDefault="00DF0493" w:rsidP="006E4BA4">
            <w:pPr>
              <w:ind w:firstLine="27"/>
            </w:pPr>
            <w:r w:rsidRPr="006308D2">
              <w:t>- участие в НСО;</w:t>
            </w:r>
          </w:p>
          <w:p w:rsidR="00DF0493" w:rsidRPr="006308D2" w:rsidRDefault="00DF0493" w:rsidP="006E4BA4">
            <w:pPr>
              <w:ind w:firstLine="27"/>
            </w:pPr>
            <w:r w:rsidRPr="006308D2">
              <w:t>-участие в студенческих олимпиадах, научных конференциях;</w:t>
            </w:r>
          </w:p>
          <w:p w:rsidR="00DF0493" w:rsidRPr="006308D2" w:rsidRDefault="00DF0493" w:rsidP="006E4BA4">
            <w:pPr>
              <w:ind w:firstLine="27"/>
              <w:rPr>
                <w:bCs/>
              </w:rPr>
            </w:pPr>
            <w:r w:rsidRPr="006308D2">
              <w:rPr>
                <w:bCs/>
              </w:rPr>
              <w:t>- участие в социально-проектной деятельности</w:t>
            </w:r>
          </w:p>
        </w:tc>
        <w:tc>
          <w:tcPr>
            <w:tcW w:w="2268" w:type="dxa"/>
            <w:vMerge w:val="restart"/>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rPr>
                <w:bCs/>
              </w:rPr>
            </w:pPr>
            <w:r w:rsidRPr="006308D2">
              <w:rPr>
                <w:bCs/>
              </w:rPr>
              <w:t>- наблюдение;</w:t>
            </w:r>
          </w:p>
          <w:p w:rsidR="00DF0493" w:rsidRPr="006308D2" w:rsidRDefault="00DF0493" w:rsidP="006F484A">
            <w:pPr>
              <w:ind w:firstLine="0"/>
              <w:jc w:val="left"/>
              <w:rPr>
                <w:bCs/>
              </w:rPr>
            </w:pPr>
            <w:r w:rsidRPr="006308D2">
              <w:rPr>
                <w:bCs/>
              </w:rPr>
              <w:t>- мониторинг, оценка содержания;</w:t>
            </w: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p>
          <w:p w:rsidR="00E42394" w:rsidRPr="006308D2" w:rsidRDefault="00E42394" w:rsidP="006F484A">
            <w:pPr>
              <w:ind w:firstLine="0"/>
              <w:jc w:val="left"/>
              <w:rPr>
                <w:bCs/>
              </w:rPr>
            </w:pPr>
          </w:p>
          <w:p w:rsidR="00DF0493" w:rsidRPr="006308D2" w:rsidRDefault="00DF0493" w:rsidP="006F484A">
            <w:pPr>
              <w:ind w:firstLine="0"/>
              <w:jc w:val="left"/>
              <w:rPr>
                <w:bCs/>
              </w:rPr>
            </w:pPr>
            <w:r w:rsidRPr="006308D2">
              <w:rPr>
                <w:bCs/>
              </w:rPr>
              <w:t>- мониторинг и рейтинг выполнения работ на учебной  практике</w:t>
            </w: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r w:rsidRPr="006308D2">
              <w:rPr>
                <w:bCs/>
              </w:rPr>
              <w:t>- практические работы на моделирование и решение нестандартных ситуаций</w:t>
            </w:r>
          </w:p>
          <w:p w:rsidR="00DF0493" w:rsidRPr="006308D2" w:rsidRDefault="00DF0493" w:rsidP="006F484A">
            <w:pPr>
              <w:ind w:firstLine="0"/>
              <w:jc w:val="left"/>
              <w:rPr>
                <w:bCs/>
              </w:rPr>
            </w:pPr>
          </w:p>
          <w:p w:rsidR="00DF0493" w:rsidRPr="006308D2" w:rsidRDefault="00DF0493" w:rsidP="006F484A">
            <w:pPr>
              <w:ind w:firstLine="0"/>
              <w:jc w:val="left"/>
              <w:rPr>
                <w:bCs/>
              </w:rPr>
            </w:pPr>
            <w:r w:rsidRPr="006308D2">
              <w:rPr>
                <w:bCs/>
              </w:rPr>
              <w:t>- подготовка рефератов, докладов, использование электронных источников</w:t>
            </w:r>
          </w:p>
          <w:p w:rsidR="00DF0493" w:rsidRPr="006308D2" w:rsidRDefault="00DF0493" w:rsidP="006F484A">
            <w:pPr>
              <w:ind w:firstLine="0"/>
              <w:jc w:val="left"/>
              <w:rPr>
                <w:bCs/>
              </w:rPr>
            </w:pPr>
          </w:p>
          <w:p w:rsidR="00DF0493" w:rsidRPr="006308D2" w:rsidRDefault="00DF0493" w:rsidP="006F484A">
            <w:pPr>
              <w:ind w:firstLine="0"/>
              <w:jc w:val="left"/>
              <w:rPr>
                <w:bCs/>
                <w:spacing w:val="-4"/>
              </w:rPr>
            </w:pPr>
            <w:r w:rsidRPr="006308D2">
              <w:rPr>
                <w:bCs/>
              </w:rPr>
              <w:t>- наблюдение за навыками работы в глобальных, корпоративных и локальных информационных сетях</w:t>
            </w:r>
          </w:p>
          <w:p w:rsidR="00DF0493" w:rsidRPr="006308D2" w:rsidRDefault="00DF0493" w:rsidP="006F484A">
            <w:pPr>
              <w:ind w:firstLine="0"/>
              <w:jc w:val="left"/>
              <w:rPr>
                <w:bCs/>
                <w:spacing w:val="-4"/>
              </w:rPr>
            </w:pPr>
            <w:r w:rsidRPr="006308D2">
              <w:rPr>
                <w:bCs/>
              </w:rPr>
              <w:t>- наблюдение за ролью обучающихся в группе</w:t>
            </w:r>
          </w:p>
          <w:p w:rsidR="00DF0493" w:rsidRPr="006308D2" w:rsidRDefault="00DF0493" w:rsidP="006F484A">
            <w:pPr>
              <w:ind w:firstLine="0"/>
              <w:jc w:val="left"/>
              <w:rPr>
                <w:bCs/>
              </w:rPr>
            </w:pPr>
          </w:p>
          <w:p w:rsidR="00DF0493" w:rsidRPr="006308D2" w:rsidRDefault="00DF0493" w:rsidP="006F484A">
            <w:pPr>
              <w:ind w:firstLine="0"/>
              <w:jc w:val="left"/>
              <w:rPr>
                <w:bCs/>
                <w:spacing w:val="-4"/>
              </w:rPr>
            </w:pPr>
            <w:r w:rsidRPr="006308D2">
              <w:rPr>
                <w:bCs/>
              </w:rPr>
              <w:t xml:space="preserve">- деловые игры - </w:t>
            </w:r>
          </w:p>
          <w:p w:rsidR="00DF0493" w:rsidRPr="006308D2" w:rsidRDefault="00DF0493" w:rsidP="006F484A">
            <w:pPr>
              <w:ind w:firstLine="0"/>
              <w:jc w:val="left"/>
              <w:rPr>
                <w:bCs/>
              </w:rPr>
            </w:pPr>
            <w:r w:rsidRPr="006308D2">
              <w:rPr>
                <w:bCs/>
              </w:rPr>
              <w:t>моделирование социальных и профессиональных ситуаций;</w:t>
            </w:r>
          </w:p>
          <w:p w:rsidR="00DF0493" w:rsidRPr="006308D2" w:rsidRDefault="00DF0493" w:rsidP="006F484A">
            <w:pPr>
              <w:ind w:firstLine="0"/>
              <w:jc w:val="left"/>
              <w:rPr>
                <w:bCs/>
              </w:rPr>
            </w:pPr>
            <w:r w:rsidRPr="006308D2">
              <w:rPr>
                <w:bCs/>
              </w:rPr>
              <w:t>- мониторинг развития личностно-профессиональных качеств обучающегося</w:t>
            </w:r>
          </w:p>
          <w:p w:rsidR="00DF0493" w:rsidRPr="006308D2" w:rsidRDefault="00DF0493" w:rsidP="006F484A">
            <w:pPr>
              <w:ind w:firstLine="0"/>
              <w:jc w:val="left"/>
              <w:rPr>
                <w:bCs/>
              </w:rPr>
            </w:pPr>
          </w:p>
          <w:p w:rsidR="00DF0493" w:rsidRPr="006308D2" w:rsidRDefault="00DF0493" w:rsidP="006F484A">
            <w:pPr>
              <w:ind w:firstLine="0"/>
              <w:jc w:val="left"/>
              <w:rPr>
                <w:bCs/>
              </w:rPr>
            </w:pPr>
            <w:r w:rsidRPr="006308D2">
              <w:rPr>
                <w:bCs/>
              </w:rPr>
              <w:t>- контроль графика выполнения индивидуальной самостоятельной работы обучающегося;</w:t>
            </w:r>
          </w:p>
          <w:p w:rsidR="00DF0493" w:rsidRPr="006308D2" w:rsidRDefault="00DF0493" w:rsidP="006F484A">
            <w:pPr>
              <w:ind w:firstLine="0"/>
              <w:jc w:val="left"/>
              <w:rPr>
                <w:bCs/>
              </w:rPr>
            </w:pPr>
            <w:r w:rsidRPr="006308D2">
              <w:rPr>
                <w:bCs/>
              </w:rPr>
              <w:t>- открытые защиты творческих и проектных работ;</w:t>
            </w:r>
          </w:p>
          <w:p w:rsidR="00DF0493" w:rsidRPr="006308D2" w:rsidRDefault="00DF0493" w:rsidP="006F484A">
            <w:pPr>
              <w:ind w:firstLine="0"/>
              <w:jc w:val="left"/>
              <w:rPr>
                <w:bCs/>
              </w:rPr>
            </w:pPr>
            <w:r w:rsidRPr="006308D2">
              <w:rPr>
                <w:bCs/>
              </w:rPr>
              <w:t xml:space="preserve">- сдача квалификационных экзаменов и зачётов по </w:t>
            </w:r>
            <w:r w:rsidRPr="006308D2">
              <w:rPr>
                <w:bCs/>
              </w:rPr>
              <w:lastRenderedPageBreak/>
              <w:t>программам ДПО</w:t>
            </w:r>
          </w:p>
          <w:p w:rsidR="00DF0493" w:rsidRPr="006308D2" w:rsidRDefault="00DF0493" w:rsidP="006F484A">
            <w:pPr>
              <w:ind w:firstLine="0"/>
              <w:jc w:val="left"/>
              <w:rPr>
                <w:bCs/>
              </w:rPr>
            </w:pPr>
          </w:p>
          <w:p w:rsidR="00DF0493" w:rsidRPr="006308D2" w:rsidRDefault="00DF0493" w:rsidP="006F484A">
            <w:pPr>
              <w:ind w:firstLine="0"/>
              <w:jc w:val="left"/>
              <w:rPr>
                <w:bCs/>
                <w:spacing w:val="-4"/>
              </w:rPr>
            </w:pPr>
            <w:r w:rsidRPr="006308D2">
              <w:rPr>
                <w:bCs/>
              </w:rPr>
              <w:t>- семинары,</w:t>
            </w:r>
          </w:p>
          <w:p w:rsidR="00DF0493" w:rsidRPr="006308D2" w:rsidRDefault="00DF0493" w:rsidP="006F484A">
            <w:pPr>
              <w:ind w:firstLine="0"/>
              <w:jc w:val="left"/>
              <w:rPr>
                <w:bCs/>
              </w:rPr>
            </w:pPr>
            <w:r w:rsidRPr="006308D2">
              <w:rPr>
                <w:bCs/>
              </w:rPr>
              <w:t>учебно-практические конференции;</w:t>
            </w:r>
          </w:p>
          <w:p w:rsidR="00DF0493" w:rsidRPr="006308D2" w:rsidRDefault="00DF0493" w:rsidP="006F484A">
            <w:pPr>
              <w:ind w:firstLine="0"/>
              <w:jc w:val="left"/>
              <w:rPr>
                <w:bCs/>
              </w:rPr>
            </w:pPr>
            <w:r w:rsidRPr="006308D2">
              <w:rPr>
                <w:bCs/>
              </w:rPr>
              <w:t>- конкурсы профессионального мастерства.</w:t>
            </w:r>
          </w:p>
        </w:tc>
      </w:tr>
      <w:tr w:rsidR="00DF0493" w:rsidRPr="006308D2"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tabs>
                <w:tab w:val="left" w:pos="0"/>
              </w:tabs>
              <w:ind w:firstLine="27"/>
              <w:rPr>
                <w:spacing w:val="-4"/>
              </w:rPr>
            </w:pPr>
            <w:r w:rsidRPr="006308D2">
              <w:t xml:space="preserve">- применение методов и способов решения профессиональных задач в области организации использования  лесов; </w:t>
            </w:r>
          </w:p>
          <w:p w:rsidR="00DF0493" w:rsidRPr="006308D2" w:rsidRDefault="00DF0493" w:rsidP="006E4BA4">
            <w:pPr>
              <w:tabs>
                <w:tab w:val="left" w:pos="252"/>
              </w:tabs>
              <w:ind w:firstLine="27"/>
            </w:pPr>
            <w:r w:rsidRPr="006308D2">
              <w:t>- оценка эффективности и качества выполнения профессиональных задач</w:t>
            </w:r>
          </w:p>
          <w:p w:rsidR="00DF0493" w:rsidRPr="006308D2" w:rsidRDefault="00DF0493" w:rsidP="006E4BA4">
            <w:pPr>
              <w:tabs>
                <w:tab w:val="left" w:pos="252"/>
              </w:tabs>
              <w:ind w:firstLine="27"/>
              <w:rPr>
                <w:bCs/>
              </w:rPr>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lastRenderedPageBreak/>
              <w:t>ОК3. Принимать решения в стандартных и нестандартных ситуациях и нести за них ответственность</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tabs>
                <w:tab w:val="left" w:pos="252"/>
              </w:tabs>
              <w:ind w:firstLine="27"/>
              <w:rPr>
                <w:bCs/>
              </w:rPr>
            </w:pPr>
            <w:r w:rsidRPr="006308D2">
              <w:rPr>
                <w:bCs/>
              </w:rPr>
              <w:t xml:space="preserve">-решение стандартных и нестандартных </w:t>
            </w:r>
            <w:r w:rsidRPr="006308D2">
              <w:t>профессиональных задач в области организации использования  лесов;</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lastRenderedPageBreak/>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tabs>
                <w:tab w:val="left" w:pos="252"/>
              </w:tabs>
              <w:ind w:firstLine="27"/>
              <w:rPr>
                <w:bCs/>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1905"/>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t>ОК5. Использовать информационно-коммуникационные технологии в профессиональной деятельности</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ind w:firstLine="27"/>
              <w:rPr>
                <w:bCs/>
                <w:spacing w:val="-4"/>
              </w:rPr>
            </w:pPr>
            <w:r w:rsidRPr="006308D2">
              <w:rPr>
                <w:bCs/>
              </w:rPr>
              <w:t>- оформление результатов самостоятельной работы с использованием ИКТ;</w:t>
            </w:r>
          </w:p>
          <w:p w:rsidR="00DF0493" w:rsidRPr="006308D2" w:rsidRDefault="00DF0493" w:rsidP="006E4BA4">
            <w:pPr>
              <w:tabs>
                <w:tab w:val="left" w:pos="252"/>
              </w:tabs>
              <w:ind w:firstLine="27"/>
              <w:rPr>
                <w:bCs/>
              </w:rPr>
            </w:pPr>
            <w:r w:rsidRPr="006308D2">
              <w:rPr>
                <w:bCs/>
              </w:rPr>
              <w:t>- работа с АРМами, Интернет</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t>ОК6. Работать в коллективе и в команде, эффективно общаться с коллегами, руководством, потребителями</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ind w:firstLine="27"/>
              <w:rPr>
                <w:bCs/>
                <w:spacing w:val="-4"/>
              </w:rPr>
            </w:pPr>
            <w:r w:rsidRPr="006308D2">
              <w:rPr>
                <w:bCs/>
              </w:rPr>
              <w:t>- взаимодействие с обучающимися, преподавателями и мастерами в ходе обучения и практики;</w:t>
            </w:r>
          </w:p>
          <w:p w:rsidR="00DF0493" w:rsidRPr="006308D2" w:rsidRDefault="00DF0493" w:rsidP="006E4BA4">
            <w:pPr>
              <w:ind w:firstLine="27"/>
              <w:rPr>
                <w:bCs/>
              </w:rPr>
            </w:pPr>
            <w:r w:rsidRPr="006308D2">
              <w:rPr>
                <w:bCs/>
              </w:rPr>
              <w:t>- умение работать в группе;</w:t>
            </w:r>
          </w:p>
          <w:p w:rsidR="00DF0493" w:rsidRPr="006308D2" w:rsidRDefault="00DF0493" w:rsidP="006E4BA4">
            <w:pPr>
              <w:ind w:firstLine="27"/>
              <w:rPr>
                <w:bCs/>
              </w:rPr>
            </w:pPr>
            <w:r w:rsidRPr="006308D2">
              <w:rPr>
                <w:bCs/>
              </w:rPr>
              <w:t xml:space="preserve">- наличие лидерских качеств; </w:t>
            </w:r>
          </w:p>
          <w:p w:rsidR="00DF0493" w:rsidRPr="006308D2" w:rsidRDefault="00DF0493" w:rsidP="006E4BA4">
            <w:pPr>
              <w:ind w:firstLine="27"/>
              <w:rPr>
                <w:bCs/>
              </w:rPr>
            </w:pPr>
            <w:r w:rsidRPr="006308D2">
              <w:rPr>
                <w:bCs/>
              </w:rPr>
              <w:t>- участие в студенческом самоуправлении;</w:t>
            </w:r>
          </w:p>
          <w:p w:rsidR="00DF0493" w:rsidRPr="006308D2" w:rsidRDefault="00DF0493" w:rsidP="006E4BA4">
            <w:pPr>
              <w:ind w:firstLine="27"/>
              <w:rPr>
                <w:bCs/>
              </w:rPr>
            </w:pPr>
            <w:r w:rsidRPr="006308D2">
              <w:rPr>
                <w:bCs/>
              </w:rPr>
              <w:t>- участие спортивно- и культурно-массовых мероприятиях</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1839"/>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t>ОК7. Брать на себя ответственность за работу членов команды (подчиненных), за результат выполнения задани</w:t>
            </w:r>
          </w:p>
          <w:p w:rsidR="00DF0493" w:rsidRPr="006308D2" w:rsidRDefault="00DF0493" w:rsidP="006F484A">
            <w:pPr>
              <w:ind w:firstLine="0"/>
              <w:jc w:val="left"/>
            </w:pPr>
          </w:p>
          <w:p w:rsidR="00DF0493" w:rsidRPr="006308D2" w:rsidRDefault="00DF0493" w:rsidP="006F484A">
            <w:pPr>
              <w:ind w:firstLine="0"/>
              <w:jc w:val="left"/>
            </w:pP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ind w:firstLine="27"/>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DF0493" w:rsidRPr="006308D2" w:rsidRDefault="00DF0493" w:rsidP="006E4BA4">
            <w:pPr>
              <w:ind w:firstLine="27"/>
              <w:rPr>
                <w:bCs/>
              </w:rPr>
            </w:pPr>
            <w:r w:rsidRPr="006308D2">
              <w:t xml:space="preserve">- </w:t>
            </w:r>
            <w:r w:rsidRPr="006308D2">
              <w:rPr>
                <w:bCs/>
              </w:rPr>
              <w:t>самоанализ и коррекция результатов собственной работы</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3645"/>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t>ОК8.Самостоятельно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ind w:firstLine="27"/>
              <w:rPr>
                <w:bCs/>
                <w:spacing w:val="-4"/>
              </w:rPr>
            </w:pPr>
            <w:r w:rsidRPr="006308D2">
              <w:rPr>
                <w:bCs/>
              </w:rPr>
              <w:t>- организация самостоятельных занятий при изучении профессионального модуля;</w:t>
            </w:r>
          </w:p>
          <w:p w:rsidR="00DF0493" w:rsidRPr="006308D2" w:rsidRDefault="00DF0493" w:rsidP="006E4BA4">
            <w:pPr>
              <w:ind w:firstLine="27"/>
              <w:rPr>
                <w:bCs/>
              </w:rPr>
            </w:pPr>
            <w:r w:rsidRPr="006308D2">
              <w:rPr>
                <w:bCs/>
              </w:rPr>
              <w:t>- самостоятельный, профессионально-ориентированный выбор тематики творческих и проектных работ (курсовых, рефератов, докладов и т.п.);</w:t>
            </w:r>
          </w:p>
          <w:p w:rsidR="00DF0493" w:rsidRPr="006308D2" w:rsidRDefault="00DF0493" w:rsidP="006E4BA4">
            <w:pPr>
              <w:ind w:firstLine="27"/>
              <w:rPr>
                <w:bCs/>
              </w:rPr>
            </w:pPr>
            <w:r w:rsidRPr="006308D2">
              <w:rPr>
                <w:bCs/>
              </w:rPr>
              <w:t>- составление резюме;</w:t>
            </w:r>
          </w:p>
          <w:p w:rsidR="00DF0493" w:rsidRPr="006308D2" w:rsidRDefault="00DF0493" w:rsidP="006E4BA4">
            <w:pPr>
              <w:ind w:firstLine="27"/>
              <w:rPr>
                <w:bCs/>
              </w:rPr>
            </w:pPr>
            <w:r w:rsidRPr="006308D2">
              <w:rPr>
                <w:bCs/>
              </w:rPr>
              <w:t>- посещение дополнительных занятий;</w:t>
            </w:r>
          </w:p>
          <w:p w:rsidR="00DF0493" w:rsidRPr="006308D2" w:rsidRDefault="00DF0493" w:rsidP="006E4BA4">
            <w:pPr>
              <w:ind w:firstLine="27"/>
              <w:rPr>
                <w:bCs/>
              </w:rPr>
            </w:pPr>
            <w:r w:rsidRPr="006308D2">
              <w:rPr>
                <w:bCs/>
              </w:rPr>
              <w:t>- освоение дополнительных рабочих профессий;</w:t>
            </w:r>
          </w:p>
          <w:p w:rsidR="00DF0493" w:rsidRPr="006308D2" w:rsidRDefault="00DF0493" w:rsidP="006E4BA4">
            <w:pPr>
              <w:ind w:firstLine="27"/>
              <w:rPr>
                <w:bCs/>
              </w:rPr>
            </w:pPr>
            <w:r w:rsidRPr="006308D2">
              <w:rPr>
                <w:bCs/>
              </w:rPr>
              <w:t>- обучение на курсах дополнительной профессиональной подготовки;</w:t>
            </w:r>
          </w:p>
          <w:p w:rsidR="00DF0493" w:rsidRPr="006308D2" w:rsidRDefault="00DF0493" w:rsidP="006E4BA4">
            <w:pPr>
              <w:ind w:firstLine="27"/>
              <w:rPr>
                <w:bCs/>
              </w:rPr>
            </w:pPr>
            <w:r w:rsidRPr="006308D2">
              <w:rPr>
                <w:bCs/>
              </w:rPr>
              <w:t>- уровень профессиональной зрелости;</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lastRenderedPageBreak/>
              <w:t>ОК9. Ориентироваться в условиях частой смены технологий в профессиональной деятельности</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tabs>
                <w:tab w:val="left" w:pos="0"/>
              </w:tabs>
              <w:ind w:firstLine="27"/>
              <w:rPr>
                <w:spacing w:val="-4"/>
              </w:rPr>
            </w:pPr>
            <w:r w:rsidRPr="006308D2">
              <w:rPr>
                <w:bCs/>
              </w:rPr>
              <w:t xml:space="preserve">- анализ инноваций в области </w:t>
            </w:r>
            <w:r w:rsidRPr="006308D2">
              <w:t xml:space="preserve">организации использования  лесов; </w:t>
            </w:r>
          </w:p>
          <w:p w:rsidR="00DF0493" w:rsidRPr="006308D2" w:rsidRDefault="00DF0493" w:rsidP="006E4BA4">
            <w:pPr>
              <w:tabs>
                <w:tab w:val="left" w:pos="252"/>
              </w:tabs>
              <w:ind w:firstLine="27"/>
            </w:pPr>
            <w:r w:rsidRPr="006308D2">
              <w:t xml:space="preserve">- использование «элементов реальности» в работах обучающихся </w:t>
            </w:r>
            <w:r w:rsidRPr="006308D2">
              <w:rPr>
                <w:bCs/>
              </w:rPr>
              <w:t xml:space="preserve">(курсовых, рефератов, докладов и т.п.). </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bl>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DB6FFD" w:rsidRPr="006308D2" w:rsidRDefault="00174B7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6308D2">
        <w:rPr>
          <w:b/>
          <w:sz w:val="28"/>
          <w:szCs w:val="28"/>
        </w:rPr>
        <w:t>УЧЕБНАЯ ПРАКТИКА ПО ПРОФЕССИОНАЛЬНОМУ МОДУЛЮ</w:t>
      </w:r>
    </w:p>
    <w:p w:rsidR="00174B77" w:rsidRPr="006308D2" w:rsidRDefault="00174B77" w:rsidP="00174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8"/>
          <w:szCs w:val="28"/>
        </w:rPr>
      </w:pPr>
    </w:p>
    <w:p w:rsidR="00174B77" w:rsidRPr="006308D2" w:rsidRDefault="00174B77" w:rsidP="00174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8"/>
          <w:szCs w:val="28"/>
        </w:rPr>
      </w:pPr>
      <w:r w:rsidRPr="006308D2">
        <w:rPr>
          <w:b/>
          <w:sz w:val="28"/>
          <w:szCs w:val="28"/>
        </w:rPr>
        <w:t>ПМ.04 ПРОВЕДЕНИЕ РАБОТ ПО ЛЕСОУСТРОЙСТВУ И ТАКСАЦИИ</w:t>
      </w:r>
    </w:p>
    <w:p w:rsidR="00174B77" w:rsidRPr="006308D2" w:rsidRDefault="00174B77" w:rsidP="00D6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174B77" w:rsidRPr="006308D2" w:rsidRDefault="00174B77" w:rsidP="000D6735">
      <w:pPr>
        <w:ind w:firstLine="709"/>
      </w:pPr>
      <w:r w:rsidRPr="006308D2">
        <w:t xml:space="preserve">Рабочая программа учебной практики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rPr>
        <w:t xml:space="preserve">«Проведение работ по лесоустройству и таксации» </w:t>
      </w:r>
      <w:r w:rsidRPr="006308D2">
        <w:t>и соответствующих профессиональных компетенций (ПК):</w:t>
      </w:r>
    </w:p>
    <w:p w:rsidR="00174B77" w:rsidRPr="006308D2" w:rsidRDefault="00174B77" w:rsidP="00C82158">
      <w:r w:rsidRPr="006308D2">
        <w:t>4.1.Проводить таксацию срубленных, отдельно растущих деревьев и лесных</w:t>
      </w:r>
      <w:r w:rsidR="00445F86">
        <w:t xml:space="preserve"> </w:t>
      </w:r>
      <w:r w:rsidRPr="006308D2">
        <w:t>насаждений.</w:t>
      </w:r>
    </w:p>
    <w:p w:rsidR="00174B77" w:rsidRPr="006308D2" w:rsidRDefault="00174B77" w:rsidP="00D626C6">
      <w:r w:rsidRPr="006308D2">
        <w:t>4.2. Осуществлять таксацию древесной и недревесной продукции леса.</w:t>
      </w:r>
    </w:p>
    <w:p w:rsidR="00174B77" w:rsidRPr="006308D2" w:rsidRDefault="00174B77" w:rsidP="00D626C6">
      <w:r w:rsidRPr="006308D2">
        <w:t>4.3. Проводить полевые и камеральные лесоустроительные работы.</w:t>
      </w:r>
    </w:p>
    <w:p w:rsidR="00445F86" w:rsidRDefault="00445F86" w:rsidP="00D6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174B77" w:rsidRPr="006308D2" w:rsidRDefault="00174B77" w:rsidP="00D6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t xml:space="preserve">1.2. </w:t>
      </w:r>
      <w:r w:rsidRPr="006308D2">
        <w:rPr>
          <w:rStyle w:val="af0"/>
        </w:rPr>
        <w:t xml:space="preserve">Цели и задачи учебной практики – требования к результатам освоения учебной практики: </w:t>
      </w:r>
    </w:p>
    <w:p w:rsidR="000D6735" w:rsidRPr="006308D2" w:rsidRDefault="00174B77"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6308D2">
        <w:rPr>
          <w:rStyle w:val="af0"/>
          <w:b w:val="0"/>
        </w:rPr>
        <w:t>С целью овладения указанным 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174B77" w:rsidRPr="006308D2" w:rsidRDefault="00174B77"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6308D2">
        <w:rPr>
          <w:b/>
        </w:rPr>
        <w:t xml:space="preserve">иметь практический опыт: </w:t>
      </w:r>
    </w:p>
    <w:p w:rsidR="00174B77" w:rsidRPr="006308D2" w:rsidRDefault="00174B77" w:rsidP="00D626C6">
      <w:pPr>
        <w:pStyle w:val="23"/>
        <w:widowControl w:val="0"/>
        <w:tabs>
          <w:tab w:val="left" w:pos="0"/>
          <w:tab w:val="num" w:pos="428"/>
        </w:tabs>
        <w:ind w:left="0" w:firstLine="0"/>
        <w:jc w:val="both"/>
        <w:rPr>
          <w:iCs/>
        </w:rPr>
      </w:pPr>
      <w:r w:rsidRPr="006308D2">
        <w:rPr>
          <w:iCs/>
        </w:rPr>
        <w:t>- обмера и определения объема растущего и срубленного дерева;</w:t>
      </w:r>
    </w:p>
    <w:p w:rsidR="00174B77" w:rsidRPr="006308D2" w:rsidRDefault="00174B77" w:rsidP="00D626C6">
      <w:pPr>
        <w:pStyle w:val="23"/>
        <w:widowControl w:val="0"/>
        <w:tabs>
          <w:tab w:val="left" w:pos="0"/>
          <w:tab w:val="num" w:pos="428"/>
        </w:tabs>
        <w:ind w:left="0" w:firstLine="0"/>
        <w:jc w:val="both"/>
        <w:rPr>
          <w:iCs/>
        </w:rPr>
      </w:pPr>
      <w:r w:rsidRPr="006308D2">
        <w:rPr>
          <w:iCs/>
        </w:rPr>
        <w:t>- определения таксационных показателей лесных насаждений;</w:t>
      </w:r>
    </w:p>
    <w:p w:rsidR="00174B77" w:rsidRPr="006308D2" w:rsidRDefault="00174B77" w:rsidP="00D626C6">
      <w:pPr>
        <w:pStyle w:val="23"/>
        <w:widowControl w:val="0"/>
        <w:tabs>
          <w:tab w:val="left" w:pos="0"/>
          <w:tab w:val="num" w:pos="428"/>
        </w:tabs>
        <w:ind w:left="0" w:firstLine="0"/>
        <w:jc w:val="both"/>
      </w:pPr>
      <w:r w:rsidRPr="006308D2">
        <w:t>- определения запаса и сортиментной оценки лесных насаждений;</w:t>
      </w:r>
    </w:p>
    <w:p w:rsidR="00174B77" w:rsidRPr="006308D2" w:rsidRDefault="00174B77" w:rsidP="00D626C6">
      <w:pPr>
        <w:pStyle w:val="23"/>
        <w:widowControl w:val="0"/>
        <w:tabs>
          <w:tab w:val="left" w:pos="0"/>
          <w:tab w:val="num" w:pos="428"/>
        </w:tabs>
        <w:ind w:left="0" w:firstLine="0"/>
        <w:jc w:val="both"/>
        <w:rPr>
          <w:iCs/>
        </w:rPr>
      </w:pPr>
      <w:r w:rsidRPr="006308D2">
        <w:rPr>
          <w:iCs/>
        </w:rPr>
        <w:t>- обмера и учета древесной и недревесной продукции;</w:t>
      </w:r>
    </w:p>
    <w:p w:rsidR="00174B77" w:rsidRPr="006308D2" w:rsidRDefault="00174B77" w:rsidP="00D626C6">
      <w:pPr>
        <w:pStyle w:val="23"/>
        <w:widowControl w:val="0"/>
        <w:tabs>
          <w:tab w:val="left" w:pos="180"/>
          <w:tab w:val="num" w:pos="428"/>
        </w:tabs>
        <w:ind w:left="180" w:hanging="180"/>
        <w:jc w:val="both"/>
        <w:rPr>
          <w:iCs/>
        </w:rPr>
      </w:pPr>
      <w:r w:rsidRPr="006308D2">
        <w:rPr>
          <w:iCs/>
        </w:rPr>
        <w:t>- осуществления камеральной обработки полевой лесоустроительной информации;</w:t>
      </w:r>
    </w:p>
    <w:p w:rsidR="00174B77" w:rsidRPr="006308D2" w:rsidRDefault="00174B77" w:rsidP="00D626C6">
      <w:pPr>
        <w:pStyle w:val="23"/>
        <w:widowControl w:val="0"/>
        <w:tabs>
          <w:tab w:val="left" w:pos="180"/>
          <w:tab w:val="num" w:pos="428"/>
        </w:tabs>
        <w:ind w:left="180" w:hanging="180"/>
        <w:jc w:val="both"/>
        <w:rPr>
          <w:iCs/>
        </w:rPr>
      </w:pPr>
      <w:r w:rsidRPr="006308D2">
        <w:rPr>
          <w:iCs/>
        </w:rPr>
        <w:t>- разработки лесохозяйственных регламентов в проект освоения лесов на лесных участках;</w:t>
      </w:r>
    </w:p>
    <w:p w:rsidR="00174B77" w:rsidRPr="006308D2" w:rsidRDefault="00174B77" w:rsidP="00D626C6">
      <w:pPr>
        <w:pStyle w:val="23"/>
        <w:widowControl w:val="0"/>
        <w:tabs>
          <w:tab w:val="left" w:pos="180"/>
          <w:tab w:val="num" w:pos="428"/>
        </w:tabs>
        <w:ind w:left="180" w:hanging="180"/>
        <w:jc w:val="both"/>
        <w:rPr>
          <w:iCs/>
        </w:rPr>
      </w:pPr>
      <w:r w:rsidRPr="006308D2">
        <w:rPr>
          <w:iCs/>
        </w:rPr>
        <w:t>- использование лесоустроительных геоинформационных систем;</w:t>
      </w:r>
    </w:p>
    <w:p w:rsidR="00174B77" w:rsidRPr="006308D2" w:rsidRDefault="00174B77" w:rsidP="00D626C6">
      <w:pPr>
        <w:pStyle w:val="23"/>
        <w:widowControl w:val="0"/>
        <w:tabs>
          <w:tab w:val="left" w:pos="0"/>
          <w:tab w:val="num" w:pos="250"/>
        </w:tabs>
        <w:ind w:left="0" w:firstLine="0"/>
        <w:jc w:val="both"/>
        <w:rPr>
          <w:iCs/>
        </w:rPr>
      </w:pPr>
      <w:r w:rsidRPr="006308D2">
        <w:rPr>
          <w:b/>
          <w:iCs/>
        </w:rPr>
        <w:t>уметь:</w:t>
      </w:r>
    </w:p>
    <w:p w:rsidR="00174B77" w:rsidRPr="006308D2" w:rsidRDefault="00174B77" w:rsidP="000D6735">
      <w:pPr>
        <w:tabs>
          <w:tab w:val="num" w:pos="428"/>
        </w:tabs>
        <w:ind w:firstLine="0"/>
      </w:pPr>
      <w:r w:rsidRPr="006308D2">
        <w:t>- определять таксационные показатели деревьев и насаждений;</w:t>
      </w:r>
    </w:p>
    <w:p w:rsidR="00174B77" w:rsidRPr="006308D2" w:rsidRDefault="00174B77" w:rsidP="000D6735">
      <w:pPr>
        <w:pStyle w:val="23"/>
        <w:widowControl w:val="0"/>
        <w:tabs>
          <w:tab w:val="left" w:pos="0"/>
          <w:tab w:val="num" w:pos="428"/>
        </w:tabs>
        <w:ind w:left="0" w:firstLine="0"/>
        <w:jc w:val="both"/>
      </w:pPr>
      <w:r w:rsidRPr="006308D2">
        <w:t>- работать с таксационными таблицами, приборами и инструментами;</w:t>
      </w:r>
    </w:p>
    <w:p w:rsidR="00174B77" w:rsidRPr="006308D2" w:rsidRDefault="00174B77" w:rsidP="000D6735">
      <w:pPr>
        <w:tabs>
          <w:tab w:val="num" w:pos="428"/>
        </w:tabs>
        <w:ind w:firstLine="0"/>
      </w:pPr>
      <w:r w:rsidRPr="006308D2">
        <w:t>- проводить учет древесной и недревесной продукции;</w:t>
      </w:r>
    </w:p>
    <w:p w:rsidR="000D6735" w:rsidRPr="006308D2" w:rsidRDefault="00174B77" w:rsidP="000D6735">
      <w:pPr>
        <w:tabs>
          <w:tab w:val="num" w:pos="428"/>
        </w:tabs>
        <w:ind w:firstLine="0"/>
      </w:pPr>
      <w:r w:rsidRPr="006308D2">
        <w:t>- выполнять полевые работы в системе государственной инвентаризации лесов;</w:t>
      </w:r>
    </w:p>
    <w:p w:rsidR="00174B77" w:rsidRPr="006308D2" w:rsidRDefault="00174B77" w:rsidP="000D6735">
      <w:pPr>
        <w:tabs>
          <w:tab w:val="num" w:pos="428"/>
        </w:tabs>
        <w:ind w:firstLine="0"/>
      </w:pPr>
      <w:r w:rsidRPr="006308D2">
        <w:t>- использовать материалы лесоустройства для решения практических задач лесного хозяйства;</w:t>
      </w:r>
    </w:p>
    <w:p w:rsidR="00174B77" w:rsidRPr="006308D2" w:rsidRDefault="00174B77" w:rsidP="000D6735">
      <w:pPr>
        <w:tabs>
          <w:tab w:val="num" w:pos="428"/>
        </w:tabs>
        <w:ind w:firstLine="0"/>
      </w:pPr>
      <w:r w:rsidRPr="006308D2">
        <w:t>- назначать хозяйственные мероприятия в лесу;</w:t>
      </w:r>
    </w:p>
    <w:p w:rsidR="00174B77" w:rsidRPr="006308D2" w:rsidRDefault="00174B77" w:rsidP="000D6735">
      <w:pPr>
        <w:tabs>
          <w:tab w:val="num" w:pos="428"/>
        </w:tabs>
        <w:ind w:firstLine="0"/>
      </w:pPr>
      <w:r w:rsidRPr="006308D2">
        <w:t>- проектировать и закреплять на местности местоположение границ лесничеств, лесопарков, лесных участков;</w:t>
      </w:r>
    </w:p>
    <w:p w:rsidR="00174B77" w:rsidRPr="006308D2" w:rsidRDefault="00174B77" w:rsidP="000D6735">
      <w:pPr>
        <w:tabs>
          <w:tab w:val="num" w:pos="428"/>
        </w:tabs>
        <w:ind w:firstLine="0"/>
      </w:pPr>
      <w:r w:rsidRPr="006308D2">
        <w:t xml:space="preserve">- заполнять полевую лесоустроительную документацию; </w:t>
      </w:r>
    </w:p>
    <w:p w:rsidR="00174B77" w:rsidRPr="006308D2" w:rsidRDefault="00174B77" w:rsidP="000D6735">
      <w:pPr>
        <w:tabs>
          <w:tab w:val="num" w:pos="428"/>
        </w:tabs>
        <w:ind w:firstLine="0"/>
      </w:pPr>
      <w:r w:rsidRPr="006308D2">
        <w:t>- составлять план рубок;</w:t>
      </w:r>
    </w:p>
    <w:p w:rsidR="00174B77" w:rsidRPr="006308D2" w:rsidRDefault="00174B77" w:rsidP="000D6735">
      <w:pPr>
        <w:tabs>
          <w:tab w:val="num" w:pos="428"/>
        </w:tabs>
        <w:ind w:firstLine="0"/>
      </w:pPr>
      <w:r w:rsidRPr="006308D2">
        <w:t>- устанавливать размер расчетной лесосеки;</w:t>
      </w:r>
    </w:p>
    <w:p w:rsidR="00174B77" w:rsidRPr="006308D2" w:rsidRDefault="00174B77" w:rsidP="000D6735">
      <w:pPr>
        <w:tabs>
          <w:tab w:val="num" w:pos="428"/>
        </w:tabs>
        <w:ind w:firstLine="0"/>
      </w:pPr>
      <w:r w:rsidRPr="006308D2">
        <w:t>- составлять таксационное описание;</w:t>
      </w:r>
    </w:p>
    <w:p w:rsidR="00174B77" w:rsidRPr="006308D2" w:rsidRDefault="00174B77" w:rsidP="000D6735">
      <w:pPr>
        <w:tabs>
          <w:tab w:val="num" w:pos="428"/>
        </w:tabs>
        <w:ind w:firstLine="0"/>
      </w:pPr>
      <w:r w:rsidRPr="006308D2">
        <w:lastRenderedPageBreak/>
        <w:t>- составлять планово-картографические материалы;</w:t>
      </w:r>
    </w:p>
    <w:p w:rsidR="00174B77" w:rsidRPr="006308D2" w:rsidRDefault="00174B77" w:rsidP="000D6735">
      <w:pPr>
        <w:pStyle w:val="23"/>
        <w:widowControl w:val="0"/>
        <w:tabs>
          <w:tab w:val="left" w:pos="0"/>
          <w:tab w:val="num" w:pos="428"/>
        </w:tabs>
        <w:ind w:left="0" w:firstLine="0"/>
        <w:jc w:val="both"/>
      </w:pPr>
      <w:r w:rsidRPr="006308D2">
        <w:t>- проектировать мероприятия по охране, воспроизводству лесов;</w:t>
      </w:r>
    </w:p>
    <w:p w:rsidR="00174B77" w:rsidRPr="006308D2" w:rsidRDefault="00174B77" w:rsidP="000D6735">
      <w:pPr>
        <w:tabs>
          <w:tab w:val="num" w:pos="428"/>
        </w:tabs>
        <w:ind w:firstLine="0"/>
      </w:pPr>
      <w:r w:rsidRPr="006308D2">
        <w:t>- организовывать работу производственного подразделения;</w:t>
      </w:r>
    </w:p>
    <w:p w:rsidR="00174B77" w:rsidRPr="006308D2" w:rsidRDefault="00174B77" w:rsidP="000D6735">
      <w:pPr>
        <w:pStyle w:val="23"/>
        <w:widowControl w:val="0"/>
        <w:tabs>
          <w:tab w:val="left" w:pos="180"/>
          <w:tab w:val="num" w:pos="428"/>
        </w:tabs>
        <w:ind w:left="180" w:firstLine="0"/>
        <w:jc w:val="both"/>
        <w:rPr>
          <w:iCs/>
        </w:rPr>
      </w:pPr>
      <w:r w:rsidRPr="006308D2">
        <w:t>- работать с нормативной, правовой и технической документацией при проведении лесоустроительных работ и таксации;</w:t>
      </w:r>
    </w:p>
    <w:p w:rsidR="00174B77" w:rsidRPr="006308D2" w:rsidRDefault="00174B77" w:rsidP="00D626C6">
      <w:pPr>
        <w:pStyle w:val="23"/>
        <w:widowControl w:val="0"/>
        <w:tabs>
          <w:tab w:val="left" w:pos="0"/>
        </w:tabs>
        <w:ind w:left="0" w:firstLine="0"/>
        <w:jc w:val="both"/>
        <w:rPr>
          <w:b/>
          <w:iCs/>
        </w:rPr>
      </w:pPr>
      <w:r w:rsidRPr="006308D2">
        <w:rPr>
          <w:b/>
          <w:iCs/>
        </w:rPr>
        <w:t>знать:</w:t>
      </w:r>
    </w:p>
    <w:p w:rsidR="00174B77" w:rsidRPr="006308D2" w:rsidRDefault="00174B77" w:rsidP="000D6735">
      <w:pPr>
        <w:ind w:firstLine="0"/>
      </w:pPr>
      <w:r w:rsidRPr="006308D2">
        <w:t xml:space="preserve">- особенности таксации срубленного и растущего дерева; </w:t>
      </w:r>
    </w:p>
    <w:p w:rsidR="00174B77" w:rsidRPr="006308D2" w:rsidRDefault="00174B77" w:rsidP="000D6735">
      <w:pPr>
        <w:ind w:firstLine="0"/>
      </w:pPr>
      <w:r w:rsidRPr="006308D2">
        <w:t>- таксационные показатели насаждений и методы их определения;</w:t>
      </w:r>
    </w:p>
    <w:p w:rsidR="00174B77" w:rsidRPr="006308D2" w:rsidRDefault="00174B77" w:rsidP="000D6735">
      <w:pPr>
        <w:ind w:firstLine="0"/>
      </w:pPr>
      <w:r w:rsidRPr="006308D2">
        <w:t>- особенности составления таксационных таблиц;</w:t>
      </w:r>
    </w:p>
    <w:p w:rsidR="00174B77" w:rsidRPr="006308D2" w:rsidRDefault="00174B77" w:rsidP="000D6735">
      <w:pPr>
        <w:tabs>
          <w:tab w:val="left" w:pos="2292"/>
        </w:tabs>
        <w:ind w:right="-108" w:firstLine="0"/>
      </w:pPr>
      <w:r w:rsidRPr="006308D2">
        <w:t>- способы учёта древесной и недревесной продукции;</w:t>
      </w:r>
    </w:p>
    <w:p w:rsidR="00174B77" w:rsidRPr="006308D2" w:rsidRDefault="00174B77" w:rsidP="000D6735">
      <w:pPr>
        <w:tabs>
          <w:tab w:val="left" w:pos="2292"/>
        </w:tabs>
        <w:ind w:right="-108" w:firstLine="0"/>
      </w:pPr>
      <w:r w:rsidRPr="006308D2">
        <w:t>- особенности таксации недревесной продукции и пищевых лесных ресурсов;</w:t>
      </w:r>
    </w:p>
    <w:p w:rsidR="00174B77" w:rsidRPr="006308D2" w:rsidRDefault="00174B77" w:rsidP="000D6735">
      <w:pPr>
        <w:ind w:firstLine="0"/>
      </w:pPr>
      <w:r w:rsidRPr="006308D2">
        <w:t>- теоретические и экономические основы лесоустройства;</w:t>
      </w:r>
    </w:p>
    <w:p w:rsidR="00174B77" w:rsidRPr="006308D2" w:rsidRDefault="00174B77" w:rsidP="000D6735">
      <w:pPr>
        <w:ind w:firstLine="0"/>
      </w:pPr>
      <w:r w:rsidRPr="006308D2">
        <w:t>- объекты лесоустройства, цикл и содержание лесоустроительных работ;</w:t>
      </w:r>
    </w:p>
    <w:p w:rsidR="00174B77" w:rsidRPr="006308D2" w:rsidRDefault="00174B77" w:rsidP="000D6735">
      <w:pPr>
        <w:ind w:firstLine="0"/>
      </w:pPr>
      <w:r w:rsidRPr="006308D2">
        <w:t>- методы и виды лесоустройства;</w:t>
      </w:r>
    </w:p>
    <w:p w:rsidR="00174B77" w:rsidRPr="006308D2" w:rsidRDefault="00174B77" w:rsidP="000D6735">
      <w:pPr>
        <w:ind w:firstLine="0"/>
      </w:pPr>
      <w:r w:rsidRPr="006308D2">
        <w:t>- методику полевых работ;</w:t>
      </w:r>
    </w:p>
    <w:p w:rsidR="00174B77" w:rsidRPr="006308D2" w:rsidRDefault="00174B77" w:rsidP="000D6735">
      <w:pPr>
        <w:ind w:firstLine="0"/>
      </w:pPr>
      <w:r w:rsidRPr="006308D2">
        <w:t>- методы инвентаризации лесного фонда;</w:t>
      </w:r>
    </w:p>
    <w:p w:rsidR="00174B77" w:rsidRPr="006308D2" w:rsidRDefault="00174B77" w:rsidP="000D6735">
      <w:pPr>
        <w:ind w:firstLine="0"/>
      </w:pPr>
      <w:r w:rsidRPr="006308D2">
        <w:t>- методику дешифрирования данных дистанционного зондирования в лесоустройстве;</w:t>
      </w:r>
    </w:p>
    <w:p w:rsidR="00174B77" w:rsidRPr="006308D2" w:rsidRDefault="00174B77" w:rsidP="000D6735">
      <w:pPr>
        <w:ind w:firstLine="0"/>
      </w:pPr>
      <w:r w:rsidRPr="006308D2">
        <w:t>- ГИС-технологии при создании лесных карт и таксационных баз данных;</w:t>
      </w:r>
    </w:p>
    <w:p w:rsidR="00174B77" w:rsidRPr="006308D2" w:rsidRDefault="00174B77" w:rsidP="000D6735">
      <w:pPr>
        <w:ind w:firstLine="0"/>
      </w:pPr>
      <w:r w:rsidRPr="006308D2">
        <w:t>- методику составления расчетной лесосеки и планов рубок;</w:t>
      </w:r>
    </w:p>
    <w:p w:rsidR="00174B77" w:rsidRPr="006308D2" w:rsidRDefault="00174B77" w:rsidP="000D6735">
      <w:pPr>
        <w:ind w:firstLine="0"/>
      </w:pPr>
      <w:r w:rsidRPr="006308D2">
        <w:t xml:space="preserve">- лесоустроительные технологии при планировании лесозащитных работ; </w:t>
      </w:r>
    </w:p>
    <w:p w:rsidR="00174B77" w:rsidRPr="006308D2" w:rsidRDefault="00174B77" w:rsidP="000D6735">
      <w:pPr>
        <w:ind w:firstLine="0"/>
      </w:pPr>
      <w:r w:rsidRPr="006308D2">
        <w:t>- основы проектирования лесохозяйственных работ;</w:t>
      </w:r>
    </w:p>
    <w:p w:rsidR="00174B77" w:rsidRPr="006308D2" w:rsidRDefault="00174B77" w:rsidP="000D6735">
      <w:pPr>
        <w:ind w:firstLine="0"/>
      </w:pPr>
      <w:r w:rsidRPr="006308D2">
        <w:t>- методику разработки лесохозяйственных регламентов и проекта освоения лесов;</w:t>
      </w:r>
    </w:p>
    <w:p w:rsidR="00174B77" w:rsidRPr="006308D2" w:rsidRDefault="00174B77" w:rsidP="000D6735">
      <w:pPr>
        <w:ind w:firstLine="0"/>
      </w:pPr>
      <w:r w:rsidRPr="006308D2">
        <w:t xml:space="preserve">- порядок ведения государственного лесного реестра, государственного кадастрового учёта лесных участков, мониторинга лесов; </w:t>
      </w:r>
    </w:p>
    <w:p w:rsidR="00174B77" w:rsidRPr="006308D2" w:rsidRDefault="00174B77" w:rsidP="000D6735">
      <w:pPr>
        <w:pStyle w:val="23"/>
        <w:widowControl w:val="0"/>
        <w:tabs>
          <w:tab w:val="left" w:pos="180"/>
        </w:tabs>
        <w:ind w:left="0" w:firstLine="0"/>
        <w:jc w:val="both"/>
        <w:rPr>
          <w:iCs/>
        </w:rPr>
      </w:pPr>
      <w:r w:rsidRPr="006308D2">
        <w:t>- нормативную, правовую и техническую документацию при проведении лесоустроительных работ и таксации;</w:t>
      </w:r>
    </w:p>
    <w:p w:rsidR="000D6735" w:rsidRPr="006308D2" w:rsidRDefault="00174B77" w:rsidP="00E6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 правила охраны труда при проведении лесоустроительных работ и таксации.</w:t>
      </w:r>
    </w:p>
    <w:p w:rsidR="00445F86" w:rsidRDefault="00445F86" w:rsidP="00D626C6">
      <w:pPr>
        <w:pStyle w:val="afff0"/>
        <w:jc w:val="both"/>
        <w:rPr>
          <w:rFonts w:ascii="Times New Roman" w:hAnsi="Times New Roman"/>
          <w:b/>
          <w:sz w:val="24"/>
          <w:szCs w:val="24"/>
        </w:rPr>
      </w:pPr>
    </w:p>
    <w:p w:rsidR="00174B77" w:rsidRPr="006308D2" w:rsidRDefault="00174B77" w:rsidP="00D626C6">
      <w:pPr>
        <w:pStyle w:val="afff0"/>
        <w:jc w:val="both"/>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p>
    <w:p w:rsidR="00174B77" w:rsidRPr="006308D2" w:rsidRDefault="00174B77" w:rsidP="00D626C6">
      <w:pPr>
        <w:pStyle w:val="afff0"/>
        <w:jc w:val="both"/>
        <w:rPr>
          <w:rFonts w:ascii="Times New Roman" w:hAnsi="Times New Roman"/>
          <w:sz w:val="24"/>
          <w:szCs w:val="24"/>
        </w:rPr>
      </w:pPr>
      <w:r w:rsidRPr="006308D2">
        <w:rPr>
          <w:rFonts w:ascii="Times New Roman" w:hAnsi="Times New Roman"/>
          <w:sz w:val="24"/>
          <w:szCs w:val="24"/>
        </w:rPr>
        <w:t>Раздел 1. Техника, методы, учёт и оценка лесных ресурсов– 48 часов;</w:t>
      </w:r>
    </w:p>
    <w:p w:rsidR="00174B77" w:rsidRPr="006308D2" w:rsidRDefault="00174B77" w:rsidP="00D626C6">
      <w:pPr>
        <w:pStyle w:val="afff0"/>
        <w:jc w:val="both"/>
        <w:rPr>
          <w:rFonts w:ascii="Times New Roman" w:hAnsi="Times New Roman"/>
          <w:b/>
          <w:sz w:val="24"/>
          <w:szCs w:val="24"/>
        </w:rPr>
      </w:pPr>
      <w:r w:rsidRPr="006308D2">
        <w:rPr>
          <w:rFonts w:ascii="Times New Roman" w:hAnsi="Times New Roman"/>
          <w:sz w:val="24"/>
          <w:szCs w:val="24"/>
        </w:rPr>
        <w:t>Раздел 2. Лесоустроительные работы – 54 часа;</w:t>
      </w:r>
    </w:p>
    <w:p w:rsidR="00174B77" w:rsidRPr="006308D2" w:rsidRDefault="00174B77" w:rsidP="00D626C6">
      <w:pPr>
        <w:pStyle w:val="afff0"/>
        <w:jc w:val="both"/>
        <w:rPr>
          <w:rFonts w:ascii="Times New Roman" w:hAnsi="Times New Roman"/>
          <w:sz w:val="24"/>
          <w:szCs w:val="24"/>
        </w:rPr>
      </w:pPr>
      <w:r w:rsidRPr="006308D2">
        <w:rPr>
          <w:rFonts w:ascii="Times New Roman" w:hAnsi="Times New Roman"/>
          <w:sz w:val="24"/>
          <w:szCs w:val="24"/>
        </w:rPr>
        <w:t>всего – 102 часа.</w:t>
      </w:r>
    </w:p>
    <w:p w:rsidR="00BB2BD1" w:rsidRPr="006308D2" w:rsidRDefault="00BB2BD1" w:rsidP="000D67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D6735" w:rsidRPr="006308D2" w:rsidRDefault="000D6735" w:rsidP="000D67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УЧЕБНОЙ  ПРАКТИКИ ПРОФЕССИОНАЛЬНОГО МОДУЛЯ </w:t>
      </w:r>
    </w:p>
    <w:p w:rsidR="000D6735" w:rsidRPr="006308D2"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p>
    <w:p w:rsidR="000D6735" w:rsidRPr="006308D2"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6308D2">
        <w:rPr>
          <w:b/>
        </w:rPr>
        <w:t>«</w:t>
      </w:r>
      <w:r w:rsidRPr="006308D2">
        <w:rPr>
          <w:b/>
          <w:bCs/>
        </w:rPr>
        <w:t>Проведение работ по лесоустройству и таксации»</w:t>
      </w:r>
      <w:r w:rsidRPr="006308D2">
        <w:t>, в том числе профессиональными (ПК) и общими (ОК) компетенциями:</w:t>
      </w:r>
    </w:p>
    <w:p w:rsidR="000D6735" w:rsidRPr="006308D2"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tbl>
      <w:tblPr>
        <w:tblW w:w="48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7"/>
        <w:gridCol w:w="8481"/>
      </w:tblGrid>
      <w:tr w:rsidR="000D6735" w:rsidRPr="006308D2" w:rsidTr="00445F86">
        <w:trPr>
          <w:trHeight w:val="651"/>
        </w:trPr>
        <w:tc>
          <w:tcPr>
            <w:tcW w:w="554" w:type="pct"/>
            <w:tcBorders>
              <w:top w:val="single" w:sz="12" w:space="0" w:color="auto"/>
              <w:left w:val="single" w:sz="12" w:space="0" w:color="auto"/>
              <w:bottom w:val="single" w:sz="12" w:space="0" w:color="auto"/>
              <w:right w:val="single" w:sz="4" w:space="0" w:color="auto"/>
            </w:tcBorders>
            <w:vAlign w:val="center"/>
          </w:tcPr>
          <w:p w:rsidR="000D6735" w:rsidRPr="006308D2" w:rsidRDefault="000D6735" w:rsidP="000D6735">
            <w:pPr>
              <w:suppressAutoHyphens/>
              <w:jc w:val="center"/>
              <w:rPr>
                <w:b/>
              </w:rPr>
            </w:pPr>
            <w:r w:rsidRPr="006308D2">
              <w:rPr>
                <w:b/>
              </w:rPr>
              <w:t>Код</w:t>
            </w:r>
          </w:p>
        </w:tc>
        <w:tc>
          <w:tcPr>
            <w:tcW w:w="4446" w:type="pct"/>
            <w:tcBorders>
              <w:top w:val="single" w:sz="12" w:space="0" w:color="auto"/>
              <w:left w:val="single" w:sz="4" w:space="0" w:color="auto"/>
              <w:bottom w:val="single" w:sz="12" w:space="0" w:color="auto"/>
              <w:right w:val="single" w:sz="12" w:space="0" w:color="auto"/>
            </w:tcBorders>
            <w:vAlign w:val="center"/>
          </w:tcPr>
          <w:p w:rsidR="000D6735" w:rsidRPr="006308D2" w:rsidRDefault="000D6735" w:rsidP="000D6735">
            <w:pPr>
              <w:suppressAutoHyphens/>
              <w:ind w:firstLine="0"/>
              <w:jc w:val="center"/>
              <w:rPr>
                <w:b/>
              </w:rPr>
            </w:pPr>
            <w:r w:rsidRPr="006308D2">
              <w:rPr>
                <w:b/>
              </w:rPr>
              <w:t>Наименование результата обучения</w:t>
            </w:r>
          </w:p>
        </w:tc>
      </w:tr>
      <w:tr w:rsidR="000D6735" w:rsidRPr="006308D2" w:rsidTr="00445F86">
        <w:tc>
          <w:tcPr>
            <w:tcW w:w="554" w:type="pct"/>
            <w:tcBorders>
              <w:top w:val="single" w:sz="12" w:space="0" w:color="auto"/>
              <w:left w:val="single" w:sz="12" w:space="0" w:color="auto"/>
              <w:bottom w:val="single" w:sz="4" w:space="0" w:color="auto"/>
              <w:right w:val="single" w:sz="4" w:space="0" w:color="auto"/>
            </w:tcBorders>
          </w:tcPr>
          <w:p w:rsidR="000D6735" w:rsidRPr="006308D2" w:rsidRDefault="000D6735" w:rsidP="000D6735">
            <w:pPr>
              <w:suppressAutoHyphens/>
              <w:spacing w:line="360" w:lineRule="auto"/>
              <w:ind w:firstLine="0"/>
            </w:pPr>
            <w:r w:rsidRPr="006308D2">
              <w:t>ПК 4.1.</w:t>
            </w:r>
          </w:p>
        </w:tc>
        <w:tc>
          <w:tcPr>
            <w:tcW w:w="4446" w:type="pct"/>
            <w:tcBorders>
              <w:top w:val="single" w:sz="12"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Проводить таксацию срубленных, отдельно растущих деревьев и лесных насаждений.</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D6735">
            <w:pPr>
              <w:suppressAutoHyphens/>
              <w:spacing w:line="360" w:lineRule="auto"/>
              <w:ind w:firstLine="0"/>
            </w:pPr>
            <w:r w:rsidRPr="006308D2">
              <w:t>ПК 4.2.</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Осуществлять таксацию древесной и недревесной продукции леса.</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ПК 4.3.</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Проводить полевые и камеральные лесоустроительные работы.</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1.</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2.</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 xml:space="preserve">Организовывать собственную деятельность, выбирать типовые методы и </w:t>
            </w:r>
            <w:r w:rsidRPr="006308D2">
              <w:lastRenderedPageBreak/>
              <w:t>способы выполнения профессиональных задач, оценивать их эффективность и качество.</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lastRenderedPageBreak/>
              <w:t>ОК 3.</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Принимать решения в стандартных и нестандартных ситуациях и нести за них ответственность.</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4.</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5.</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Использовать информационно-коммуникационные технологии в профессиональной деятельности.</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6.</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Работать в коллективе и в команде, эффективно общаться с коллегами, руководством, потребителями.</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7.</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Брать на себя ответственность за работу членов команды (подчиненных), результат выполнения заданий.</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8.</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9.</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Ориентироваться в условиях частой смены технологий в профессиональной деятельности.</w:t>
            </w:r>
          </w:p>
        </w:tc>
      </w:tr>
    </w:tbl>
    <w:p w:rsidR="000D6735" w:rsidRPr="006308D2" w:rsidRDefault="000D6735"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9155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D91554" w:rsidRPr="006308D2" w:rsidSect="00BB2BD1">
          <w:pgSz w:w="11906" w:h="16838" w:code="9"/>
          <w:pgMar w:top="1134" w:right="851" w:bottom="851" w:left="1418" w:header="709" w:footer="709" w:gutter="0"/>
          <w:cols w:space="708"/>
          <w:titlePg/>
          <w:docGrid w:linePitch="360"/>
        </w:sectPr>
      </w:pPr>
    </w:p>
    <w:p w:rsidR="00D91554" w:rsidRPr="006308D2" w:rsidRDefault="00D91554" w:rsidP="00D9155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D91554" w:rsidRPr="006308D2" w:rsidRDefault="00D91554" w:rsidP="004E1D6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3.1. Тематический план учебной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89"/>
        <w:gridCol w:w="2792"/>
        <w:gridCol w:w="1057"/>
        <w:gridCol w:w="833"/>
        <w:gridCol w:w="1653"/>
        <w:gridCol w:w="1364"/>
        <w:gridCol w:w="1340"/>
        <w:gridCol w:w="1118"/>
        <w:gridCol w:w="1115"/>
        <w:gridCol w:w="1632"/>
      </w:tblGrid>
      <w:tr w:rsidR="00D91554" w:rsidRPr="006308D2" w:rsidTr="00040C50">
        <w:trPr>
          <w:trHeight w:val="435"/>
        </w:trPr>
        <w:tc>
          <w:tcPr>
            <w:tcW w:w="753" w:type="pct"/>
            <w:vMerge w:val="restart"/>
            <w:tcBorders>
              <w:top w:val="single" w:sz="12" w:space="0" w:color="auto"/>
              <w:left w:val="single" w:sz="12" w:space="0" w:color="auto"/>
              <w:right w:val="single" w:sz="12" w:space="0" w:color="auto"/>
            </w:tcBorders>
            <w:vAlign w:val="center"/>
          </w:tcPr>
          <w:p w:rsidR="00D91554" w:rsidRPr="006308D2" w:rsidRDefault="00D91554" w:rsidP="00040C50">
            <w:pPr>
              <w:pStyle w:val="23"/>
              <w:widowControl w:val="0"/>
              <w:ind w:left="0" w:firstLine="0"/>
              <w:jc w:val="center"/>
              <w:rPr>
                <w:b/>
                <w:sz w:val="20"/>
                <w:szCs w:val="20"/>
              </w:rPr>
            </w:pPr>
            <w:r w:rsidRPr="006308D2">
              <w:rPr>
                <w:b/>
                <w:sz w:val="20"/>
                <w:szCs w:val="20"/>
              </w:rPr>
              <w:t>Код</w:t>
            </w:r>
          </w:p>
          <w:p w:rsidR="00D91554" w:rsidRPr="006308D2" w:rsidRDefault="00D91554" w:rsidP="00040C50">
            <w:pPr>
              <w:pStyle w:val="23"/>
              <w:widowControl w:val="0"/>
              <w:ind w:left="0" w:firstLine="0"/>
              <w:jc w:val="center"/>
              <w:rPr>
                <w:b/>
                <w:sz w:val="20"/>
                <w:szCs w:val="20"/>
              </w:rPr>
            </w:pPr>
            <w:r w:rsidRPr="006308D2">
              <w:rPr>
                <w:b/>
                <w:sz w:val="20"/>
                <w:szCs w:val="20"/>
              </w:rPr>
              <w:t>профессиональных компетенций</w:t>
            </w:r>
          </w:p>
        </w:tc>
        <w:tc>
          <w:tcPr>
            <w:tcW w:w="91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6308D2" w:rsidRDefault="00D91554" w:rsidP="004E1D6A">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34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iCs/>
                <w:sz w:val="20"/>
                <w:szCs w:val="20"/>
              </w:rPr>
            </w:pPr>
            <w:r w:rsidRPr="006308D2">
              <w:rPr>
                <w:b/>
                <w:iCs/>
                <w:sz w:val="20"/>
                <w:szCs w:val="20"/>
              </w:rPr>
              <w:t>Всего часов</w:t>
            </w:r>
          </w:p>
          <w:p w:rsidR="00D91554" w:rsidRPr="006308D2" w:rsidRDefault="00D91554" w:rsidP="00040C50">
            <w:pPr>
              <w:pStyle w:val="23"/>
              <w:widowControl w:val="0"/>
              <w:ind w:left="0" w:firstLine="0"/>
              <w:jc w:val="center"/>
              <w:rPr>
                <w:i/>
                <w:iCs/>
                <w:sz w:val="20"/>
                <w:szCs w:val="20"/>
              </w:rPr>
            </w:pPr>
          </w:p>
        </w:tc>
        <w:tc>
          <w:tcPr>
            <w:tcW w:w="2076" w:type="pct"/>
            <w:gridSpan w:val="5"/>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90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sz w:val="20"/>
                <w:szCs w:val="20"/>
              </w:rPr>
            </w:pPr>
            <w:r w:rsidRPr="006308D2">
              <w:rPr>
                <w:b/>
                <w:sz w:val="20"/>
                <w:szCs w:val="20"/>
              </w:rPr>
              <w:t xml:space="preserve">Практика </w:t>
            </w:r>
          </w:p>
        </w:tc>
      </w:tr>
      <w:tr w:rsidR="00D91554" w:rsidRPr="006308D2" w:rsidTr="00040C50">
        <w:trPr>
          <w:trHeight w:val="435"/>
        </w:trPr>
        <w:tc>
          <w:tcPr>
            <w:tcW w:w="753" w:type="pct"/>
            <w:vMerge/>
            <w:tcBorders>
              <w:left w:val="single" w:sz="12" w:space="0" w:color="auto"/>
              <w:right w:val="single" w:sz="12" w:space="0" w:color="auto"/>
            </w:tcBorders>
            <w:vAlign w:val="center"/>
          </w:tcPr>
          <w:p w:rsidR="00D91554" w:rsidRPr="006308D2" w:rsidRDefault="00D91554" w:rsidP="00040C50">
            <w:pPr>
              <w:pStyle w:val="23"/>
              <w:widowControl w:val="0"/>
              <w:ind w:left="0" w:firstLine="0"/>
              <w:jc w:val="center"/>
              <w:rPr>
                <w:b/>
                <w:sz w:val="20"/>
                <w:szCs w:val="20"/>
              </w:rPr>
            </w:pPr>
          </w:p>
        </w:tc>
        <w:tc>
          <w:tcPr>
            <w:tcW w:w="91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sz w:val="20"/>
                <w:szCs w:val="20"/>
              </w:rPr>
            </w:pPr>
          </w:p>
        </w:tc>
        <w:tc>
          <w:tcPr>
            <w:tcW w:w="34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iCs/>
                <w:sz w:val="20"/>
                <w:szCs w:val="20"/>
              </w:rPr>
            </w:pPr>
          </w:p>
        </w:tc>
        <w:tc>
          <w:tcPr>
            <w:tcW w:w="1267"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809"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67" w:type="pct"/>
            <w:vMerge w:val="restart"/>
            <w:tcBorders>
              <w:top w:val="single" w:sz="12" w:space="0" w:color="auto"/>
              <w:left w:val="single" w:sz="12"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sz w:val="20"/>
                <w:szCs w:val="20"/>
              </w:rPr>
            </w:pPr>
            <w:r w:rsidRPr="006308D2">
              <w:rPr>
                <w:b/>
                <w:sz w:val="20"/>
                <w:szCs w:val="20"/>
              </w:rPr>
              <w:t>Учебная,</w:t>
            </w:r>
          </w:p>
          <w:p w:rsidR="00D91554" w:rsidRPr="006308D2" w:rsidRDefault="00D91554" w:rsidP="00040C50">
            <w:pPr>
              <w:pStyle w:val="23"/>
              <w:widowControl w:val="0"/>
              <w:ind w:left="0" w:firstLine="0"/>
              <w:jc w:val="center"/>
              <w:rPr>
                <w:b/>
                <w:i/>
                <w:sz w:val="20"/>
                <w:szCs w:val="20"/>
              </w:rPr>
            </w:pPr>
            <w:r w:rsidRPr="006308D2">
              <w:rPr>
                <w:sz w:val="20"/>
                <w:szCs w:val="20"/>
              </w:rPr>
              <w:t>часов</w:t>
            </w:r>
          </w:p>
        </w:tc>
        <w:tc>
          <w:tcPr>
            <w:tcW w:w="537" w:type="pct"/>
            <w:vMerge w:val="restart"/>
            <w:tcBorders>
              <w:top w:val="single" w:sz="12" w:space="0" w:color="auto"/>
              <w:left w:val="single" w:sz="4" w:space="0" w:color="auto"/>
              <w:right w:val="single" w:sz="12" w:space="0" w:color="auto"/>
            </w:tcBorders>
            <w:shd w:val="clear" w:color="auto" w:fill="auto"/>
            <w:vAlign w:val="center"/>
          </w:tcPr>
          <w:p w:rsidR="00D91554" w:rsidRPr="006308D2" w:rsidRDefault="00D91554" w:rsidP="00040C50">
            <w:pPr>
              <w:pStyle w:val="23"/>
              <w:widowControl w:val="0"/>
              <w:ind w:left="-108" w:firstLine="0"/>
              <w:jc w:val="center"/>
              <w:rPr>
                <w:b/>
                <w:sz w:val="20"/>
                <w:szCs w:val="20"/>
              </w:rPr>
            </w:pPr>
            <w:r w:rsidRPr="006308D2">
              <w:rPr>
                <w:b/>
                <w:sz w:val="20"/>
                <w:szCs w:val="20"/>
              </w:rPr>
              <w:t>Производственная</w:t>
            </w:r>
          </w:p>
          <w:p w:rsidR="00D91554" w:rsidRPr="006308D2" w:rsidRDefault="00D91554" w:rsidP="00040C50">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D91554" w:rsidRPr="006308D2" w:rsidRDefault="00D91554" w:rsidP="00040C50">
            <w:pPr>
              <w:pStyle w:val="23"/>
              <w:widowControl w:val="0"/>
              <w:ind w:left="72" w:firstLine="0"/>
              <w:jc w:val="center"/>
            </w:pPr>
            <w:r w:rsidRPr="006308D2">
              <w:t>часов</w:t>
            </w:r>
          </w:p>
          <w:p w:rsidR="00D91554" w:rsidRPr="006308D2" w:rsidRDefault="00D91554" w:rsidP="00040C50">
            <w:pPr>
              <w:pStyle w:val="23"/>
              <w:widowControl w:val="0"/>
              <w:ind w:left="72" w:firstLine="0"/>
              <w:jc w:val="center"/>
              <w:rPr>
                <w:b/>
                <w:sz w:val="20"/>
                <w:szCs w:val="20"/>
              </w:rPr>
            </w:pPr>
          </w:p>
        </w:tc>
      </w:tr>
      <w:tr w:rsidR="00D91554" w:rsidRPr="006308D2" w:rsidTr="00040C50">
        <w:trPr>
          <w:trHeight w:val="390"/>
        </w:trPr>
        <w:tc>
          <w:tcPr>
            <w:tcW w:w="753" w:type="pct"/>
            <w:vMerge/>
            <w:tcBorders>
              <w:left w:val="single" w:sz="12" w:space="0" w:color="auto"/>
              <w:bottom w:val="single" w:sz="12" w:space="0" w:color="auto"/>
              <w:right w:val="single" w:sz="12" w:space="0" w:color="auto"/>
            </w:tcBorders>
            <w:vAlign w:val="center"/>
          </w:tcPr>
          <w:p w:rsidR="00D91554" w:rsidRPr="006308D2" w:rsidRDefault="00D91554" w:rsidP="00040C50">
            <w:pPr>
              <w:jc w:val="center"/>
              <w:rPr>
                <w:b/>
              </w:rPr>
            </w:pPr>
          </w:p>
        </w:tc>
        <w:tc>
          <w:tcPr>
            <w:tcW w:w="91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D91554" w:rsidRPr="006308D2" w:rsidRDefault="00D91554" w:rsidP="00040C50">
            <w:pPr>
              <w:jc w:val="center"/>
              <w:rPr>
                <w:b/>
              </w:rPr>
            </w:pPr>
          </w:p>
        </w:tc>
        <w:tc>
          <w:tcPr>
            <w:tcW w:w="34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D91554" w:rsidRPr="006308D2" w:rsidRDefault="00D91554" w:rsidP="00040C50">
            <w:pPr>
              <w:jc w:val="center"/>
              <w:rPr>
                <w:b/>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Всего,</w:t>
            </w:r>
          </w:p>
          <w:p w:rsidR="00D91554" w:rsidRPr="006308D2" w:rsidRDefault="00D91554" w:rsidP="00040C50">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в т.ч. лабораторные работы и практические занятия,</w:t>
            </w:r>
          </w:p>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449" w:type="pct"/>
            <w:tcBorders>
              <w:top w:val="single" w:sz="12" w:space="0" w:color="auto"/>
              <w:left w:val="single" w:sz="4" w:space="0" w:color="auto"/>
              <w:bottom w:val="single" w:sz="12"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sz w:val="20"/>
                <w:szCs w:val="20"/>
              </w:rPr>
            </w:pPr>
            <w:r w:rsidRPr="006308D2">
              <w:rPr>
                <w:b/>
                <w:sz w:val="20"/>
                <w:szCs w:val="20"/>
              </w:rPr>
              <w:t>в т.ч., курсовая работа (проект),</w:t>
            </w:r>
          </w:p>
          <w:p w:rsidR="00D91554" w:rsidRPr="006308D2" w:rsidRDefault="00D91554" w:rsidP="00040C50">
            <w:pPr>
              <w:pStyle w:val="23"/>
              <w:widowControl w:val="0"/>
              <w:ind w:left="0" w:firstLine="0"/>
              <w:jc w:val="center"/>
              <w:rPr>
                <w:i/>
                <w:sz w:val="20"/>
                <w:szCs w:val="20"/>
              </w:rPr>
            </w:pPr>
            <w:r w:rsidRPr="006308D2">
              <w:rPr>
                <w:sz w:val="20"/>
                <w:szCs w:val="20"/>
              </w:rPr>
              <w:t>часов</w:t>
            </w:r>
          </w:p>
        </w:tc>
        <w:tc>
          <w:tcPr>
            <w:tcW w:w="441" w:type="pct"/>
            <w:tcBorders>
              <w:top w:val="single" w:sz="12" w:space="0" w:color="auto"/>
              <w:left w:val="single" w:sz="12" w:space="0" w:color="auto"/>
              <w:bottom w:val="single" w:sz="12" w:space="0" w:color="auto"/>
              <w:right w:val="single" w:sz="4" w:space="0" w:color="auto"/>
            </w:tcBorders>
            <w:vAlign w:val="center"/>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Всего,</w:t>
            </w:r>
          </w:p>
          <w:p w:rsidR="00D91554" w:rsidRPr="006308D2" w:rsidRDefault="00D91554" w:rsidP="00040C50">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68" w:type="pct"/>
            <w:tcBorders>
              <w:top w:val="single" w:sz="12" w:space="0" w:color="auto"/>
              <w:left w:val="single" w:sz="4" w:space="0" w:color="auto"/>
              <w:bottom w:val="single" w:sz="12"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sz w:val="20"/>
                <w:szCs w:val="20"/>
              </w:rPr>
            </w:pPr>
            <w:r w:rsidRPr="006308D2">
              <w:rPr>
                <w:b/>
                <w:sz w:val="20"/>
                <w:szCs w:val="20"/>
              </w:rPr>
              <w:t>в т.ч., курсовая работа (проект),</w:t>
            </w:r>
          </w:p>
          <w:p w:rsidR="00D91554" w:rsidRPr="006308D2" w:rsidRDefault="00D91554" w:rsidP="00040C50">
            <w:pPr>
              <w:pStyle w:val="23"/>
              <w:widowControl w:val="0"/>
              <w:ind w:left="0" w:firstLine="0"/>
              <w:jc w:val="center"/>
              <w:rPr>
                <w:i/>
                <w:sz w:val="20"/>
                <w:szCs w:val="20"/>
              </w:rPr>
            </w:pPr>
            <w:r w:rsidRPr="006308D2">
              <w:rPr>
                <w:sz w:val="20"/>
                <w:szCs w:val="20"/>
              </w:rPr>
              <w:t>часов</w:t>
            </w:r>
          </w:p>
        </w:tc>
        <w:tc>
          <w:tcPr>
            <w:tcW w:w="367" w:type="pct"/>
            <w:vMerge/>
            <w:tcBorders>
              <w:left w:val="single" w:sz="12" w:space="0" w:color="auto"/>
              <w:bottom w:val="single" w:sz="12" w:space="0" w:color="auto"/>
              <w:right w:val="single" w:sz="12" w:space="0" w:color="auto"/>
            </w:tcBorders>
            <w:shd w:val="clear" w:color="auto" w:fill="auto"/>
          </w:tcPr>
          <w:p w:rsidR="00D91554" w:rsidRPr="006308D2" w:rsidRDefault="00D91554" w:rsidP="00040C50">
            <w:pPr>
              <w:pStyle w:val="23"/>
              <w:widowControl w:val="0"/>
              <w:ind w:left="0" w:firstLine="0"/>
              <w:jc w:val="center"/>
              <w:rPr>
                <w:sz w:val="20"/>
                <w:szCs w:val="20"/>
              </w:rPr>
            </w:pPr>
          </w:p>
        </w:tc>
        <w:tc>
          <w:tcPr>
            <w:tcW w:w="537" w:type="pct"/>
            <w:vMerge/>
            <w:tcBorders>
              <w:left w:val="single" w:sz="12" w:space="0" w:color="auto"/>
              <w:bottom w:val="single" w:sz="12" w:space="0" w:color="auto"/>
              <w:right w:val="single" w:sz="12" w:space="0" w:color="auto"/>
            </w:tcBorders>
            <w:shd w:val="clear" w:color="auto" w:fill="auto"/>
          </w:tcPr>
          <w:p w:rsidR="00D91554" w:rsidRPr="006308D2" w:rsidRDefault="00D91554" w:rsidP="00040C50">
            <w:pPr>
              <w:pStyle w:val="23"/>
              <w:widowControl w:val="0"/>
              <w:ind w:left="72" w:firstLine="0"/>
              <w:jc w:val="center"/>
              <w:rPr>
                <w:sz w:val="20"/>
                <w:szCs w:val="20"/>
              </w:rPr>
            </w:pPr>
          </w:p>
        </w:tc>
      </w:tr>
      <w:tr w:rsidR="00D91554" w:rsidRPr="006308D2" w:rsidTr="004E1D6A">
        <w:trPr>
          <w:trHeight w:val="147"/>
        </w:trPr>
        <w:tc>
          <w:tcPr>
            <w:tcW w:w="753" w:type="pct"/>
            <w:tcBorders>
              <w:top w:val="single" w:sz="4" w:space="0" w:color="auto"/>
              <w:left w:val="single" w:sz="12" w:space="0" w:color="auto"/>
              <w:bottom w:val="single" w:sz="12" w:space="0" w:color="auto"/>
              <w:right w:val="single" w:sz="12" w:space="0" w:color="auto"/>
            </w:tcBorders>
          </w:tcPr>
          <w:p w:rsidR="00D91554" w:rsidRPr="006308D2" w:rsidRDefault="00D91554" w:rsidP="00040C50">
            <w:pPr>
              <w:jc w:val="center"/>
              <w:rPr>
                <w:sz w:val="18"/>
                <w:szCs w:val="18"/>
              </w:rPr>
            </w:pPr>
            <w:r w:rsidRPr="006308D2">
              <w:rPr>
                <w:sz w:val="18"/>
                <w:szCs w:val="18"/>
              </w:rPr>
              <w:t>1</w:t>
            </w:r>
          </w:p>
        </w:tc>
        <w:tc>
          <w:tcPr>
            <w:tcW w:w="919" w:type="pct"/>
            <w:tcBorders>
              <w:top w:val="single" w:sz="4" w:space="0" w:color="auto"/>
              <w:left w:val="single" w:sz="12" w:space="0" w:color="auto"/>
              <w:bottom w:val="single" w:sz="12" w:space="0" w:color="auto"/>
              <w:right w:val="single" w:sz="12" w:space="0" w:color="auto"/>
            </w:tcBorders>
            <w:shd w:val="clear" w:color="auto" w:fill="auto"/>
          </w:tcPr>
          <w:p w:rsidR="00D91554" w:rsidRPr="006308D2" w:rsidRDefault="00D91554" w:rsidP="00040C50">
            <w:pPr>
              <w:jc w:val="center"/>
              <w:rPr>
                <w:sz w:val="18"/>
                <w:szCs w:val="18"/>
              </w:rPr>
            </w:pPr>
            <w:r w:rsidRPr="006308D2">
              <w:rPr>
                <w:sz w:val="18"/>
                <w:szCs w:val="18"/>
              </w:rPr>
              <w:t>2</w:t>
            </w:r>
          </w:p>
        </w:tc>
        <w:tc>
          <w:tcPr>
            <w:tcW w:w="348" w:type="pct"/>
            <w:tcBorders>
              <w:top w:val="single" w:sz="4" w:space="0" w:color="auto"/>
              <w:left w:val="single" w:sz="12" w:space="0" w:color="auto"/>
              <w:bottom w:val="single" w:sz="12" w:space="0" w:color="auto"/>
              <w:right w:val="single" w:sz="12"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sz w:val="18"/>
                <w:szCs w:val="18"/>
              </w:rPr>
            </w:pPr>
            <w:r w:rsidRPr="006308D2">
              <w:rPr>
                <w:sz w:val="18"/>
                <w:szCs w:val="18"/>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sz w:val="18"/>
                <w:szCs w:val="18"/>
              </w:rPr>
            </w:pPr>
            <w:r w:rsidRPr="006308D2">
              <w:rPr>
                <w:sz w:val="18"/>
                <w:szCs w:val="18"/>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sz w:val="18"/>
                <w:szCs w:val="18"/>
              </w:rPr>
            </w:pPr>
            <w:r w:rsidRPr="006308D2">
              <w:rPr>
                <w:sz w:val="18"/>
                <w:szCs w:val="18"/>
              </w:rPr>
              <w:t>5</w:t>
            </w:r>
          </w:p>
        </w:tc>
        <w:tc>
          <w:tcPr>
            <w:tcW w:w="449" w:type="pct"/>
            <w:tcBorders>
              <w:top w:val="single" w:sz="12" w:space="0" w:color="auto"/>
              <w:left w:val="single" w:sz="6" w:space="0" w:color="auto"/>
              <w:bottom w:val="single" w:sz="12" w:space="0" w:color="auto"/>
              <w:right w:val="single" w:sz="12"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sz w:val="18"/>
                <w:szCs w:val="18"/>
              </w:rPr>
            </w:pPr>
            <w:r w:rsidRPr="006308D2">
              <w:rPr>
                <w:sz w:val="18"/>
                <w:szCs w:val="18"/>
              </w:rPr>
              <w:t>6</w:t>
            </w:r>
          </w:p>
        </w:tc>
        <w:tc>
          <w:tcPr>
            <w:tcW w:w="441" w:type="pct"/>
            <w:tcBorders>
              <w:top w:val="single" w:sz="12" w:space="0" w:color="auto"/>
              <w:left w:val="single" w:sz="12" w:space="0" w:color="auto"/>
              <w:bottom w:val="single" w:sz="12" w:space="0" w:color="auto"/>
              <w:right w:val="single" w:sz="4" w:space="0" w:color="auto"/>
            </w:tcBorders>
          </w:tcPr>
          <w:p w:rsidR="00D91554" w:rsidRPr="006308D2" w:rsidRDefault="00D91554" w:rsidP="00040C50">
            <w:pPr>
              <w:pStyle w:val="af1"/>
              <w:widowControl w:val="0"/>
              <w:suppressAutoHyphens/>
              <w:spacing w:before="0" w:beforeAutospacing="0" w:after="0" w:afterAutospacing="0"/>
              <w:jc w:val="center"/>
              <w:rPr>
                <w:sz w:val="18"/>
                <w:szCs w:val="18"/>
              </w:rPr>
            </w:pPr>
            <w:r w:rsidRPr="006308D2">
              <w:rPr>
                <w:sz w:val="18"/>
                <w:szCs w:val="18"/>
              </w:rPr>
              <w:t>7</w:t>
            </w:r>
          </w:p>
        </w:tc>
        <w:tc>
          <w:tcPr>
            <w:tcW w:w="368" w:type="pct"/>
            <w:tcBorders>
              <w:top w:val="single" w:sz="12" w:space="0" w:color="auto"/>
              <w:left w:val="single" w:sz="4" w:space="0" w:color="auto"/>
              <w:bottom w:val="single" w:sz="12" w:space="0" w:color="auto"/>
              <w:right w:val="single" w:sz="12" w:space="0" w:color="auto"/>
            </w:tcBorders>
            <w:shd w:val="clear" w:color="auto" w:fill="auto"/>
          </w:tcPr>
          <w:p w:rsidR="00D91554" w:rsidRPr="006308D2" w:rsidRDefault="00D91554" w:rsidP="00040C50">
            <w:pPr>
              <w:pStyle w:val="23"/>
              <w:widowControl w:val="0"/>
              <w:ind w:left="0" w:firstLine="0"/>
              <w:jc w:val="center"/>
              <w:rPr>
                <w:sz w:val="18"/>
                <w:szCs w:val="18"/>
              </w:rPr>
            </w:pPr>
            <w:r w:rsidRPr="006308D2">
              <w:rPr>
                <w:sz w:val="18"/>
                <w:szCs w:val="18"/>
              </w:rPr>
              <w:t>8</w:t>
            </w:r>
          </w:p>
        </w:tc>
        <w:tc>
          <w:tcPr>
            <w:tcW w:w="367" w:type="pct"/>
            <w:tcBorders>
              <w:left w:val="single" w:sz="12" w:space="0" w:color="auto"/>
              <w:bottom w:val="single" w:sz="12" w:space="0" w:color="auto"/>
              <w:right w:val="single" w:sz="12" w:space="0" w:color="auto"/>
            </w:tcBorders>
            <w:shd w:val="clear" w:color="auto" w:fill="auto"/>
          </w:tcPr>
          <w:p w:rsidR="00D91554" w:rsidRPr="006308D2" w:rsidRDefault="00D91554" w:rsidP="00040C50">
            <w:pPr>
              <w:pStyle w:val="23"/>
              <w:widowControl w:val="0"/>
              <w:ind w:left="0" w:firstLine="0"/>
              <w:jc w:val="center"/>
              <w:rPr>
                <w:sz w:val="18"/>
                <w:szCs w:val="18"/>
              </w:rPr>
            </w:pPr>
            <w:r w:rsidRPr="006308D2">
              <w:rPr>
                <w:sz w:val="18"/>
                <w:szCs w:val="18"/>
              </w:rPr>
              <w:t>9</w:t>
            </w:r>
          </w:p>
        </w:tc>
        <w:tc>
          <w:tcPr>
            <w:tcW w:w="537" w:type="pct"/>
            <w:tcBorders>
              <w:left w:val="single" w:sz="12" w:space="0" w:color="auto"/>
              <w:bottom w:val="single" w:sz="12" w:space="0" w:color="auto"/>
              <w:right w:val="single" w:sz="12" w:space="0" w:color="auto"/>
            </w:tcBorders>
            <w:shd w:val="clear" w:color="auto" w:fill="auto"/>
          </w:tcPr>
          <w:p w:rsidR="00D91554" w:rsidRPr="006308D2" w:rsidRDefault="00D91554" w:rsidP="00040C50">
            <w:pPr>
              <w:pStyle w:val="23"/>
              <w:widowControl w:val="0"/>
              <w:ind w:left="0" w:firstLine="0"/>
              <w:jc w:val="center"/>
              <w:rPr>
                <w:sz w:val="18"/>
                <w:szCs w:val="18"/>
                <w:lang w:val="en-US"/>
              </w:rPr>
            </w:pPr>
            <w:r w:rsidRPr="006308D2">
              <w:rPr>
                <w:sz w:val="18"/>
                <w:szCs w:val="18"/>
              </w:rPr>
              <w:t>1</w:t>
            </w:r>
            <w:r w:rsidRPr="006308D2">
              <w:rPr>
                <w:sz w:val="18"/>
                <w:szCs w:val="18"/>
                <w:lang w:val="en-US"/>
              </w:rPr>
              <w:t>0</w:t>
            </w:r>
          </w:p>
        </w:tc>
      </w:tr>
      <w:tr w:rsidR="00D91554" w:rsidRPr="006308D2" w:rsidTr="00040C50">
        <w:tc>
          <w:tcPr>
            <w:tcW w:w="753" w:type="pct"/>
            <w:tcBorders>
              <w:top w:val="single" w:sz="12" w:space="0" w:color="auto"/>
              <w:left w:val="single" w:sz="12" w:space="0" w:color="auto"/>
              <w:bottom w:val="single" w:sz="4" w:space="0" w:color="auto"/>
              <w:right w:val="single" w:sz="12" w:space="0" w:color="auto"/>
            </w:tcBorders>
          </w:tcPr>
          <w:p w:rsidR="00D91554" w:rsidRPr="006308D2" w:rsidRDefault="00D91554" w:rsidP="00D91554">
            <w:pPr>
              <w:pStyle w:val="afff0"/>
              <w:rPr>
                <w:rFonts w:ascii="Times New Roman" w:hAnsi="Times New Roman"/>
                <w:b/>
                <w:sz w:val="24"/>
                <w:szCs w:val="24"/>
              </w:rPr>
            </w:pPr>
            <w:r w:rsidRPr="006308D2">
              <w:rPr>
                <w:rFonts w:ascii="Times New Roman" w:hAnsi="Times New Roman"/>
                <w:b/>
                <w:sz w:val="24"/>
                <w:szCs w:val="24"/>
              </w:rPr>
              <w:t>ПК 4.1.-4.2.</w:t>
            </w:r>
          </w:p>
        </w:tc>
        <w:tc>
          <w:tcPr>
            <w:tcW w:w="919"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 xml:space="preserve">Раздел 1. </w:t>
            </w:r>
          </w:p>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Техника, методы, учёт и оценка лесных ресурсов.</w:t>
            </w:r>
          </w:p>
        </w:tc>
        <w:tc>
          <w:tcPr>
            <w:tcW w:w="348"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jc w:val="center"/>
              <w:rPr>
                <w:rFonts w:ascii="Times New Roman" w:hAnsi="Times New Roman"/>
                <w:b/>
                <w:sz w:val="24"/>
                <w:szCs w:val="24"/>
              </w:rPr>
            </w:pPr>
            <w:r w:rsidRPr="006308D2">
              <w:rPr>
                <w:rFonts w:ascii="Times New Roman" w:hAnsi="Times New Roman"/>
                <w:b/>
                <w:sz w:val="24"/>
                <w:szCs w:val="24"/>
              </w:rPr>
              <w:t>48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D91554" w:rsidRPr="006308D2" w:rsidRDefault="00D91554" w:rsidP="00D91554">
            <w:pPr>
              <w:pStyle w:val="afff0"/>
              <w:rPr>
                <w:rFonts w:ascii="Times New Roman" w:hAnsi="Times New Roman"/>
                <w:sz w:val="24"/>
                <w:szCs w:val="24"/>
              </w:rPr>
            </w:pPr>
          </w:p>
        </w:tc>
        <w:tc>
          <w:tcPr>
            <w:tcW w:w="544" w:type="pct"/>
            <w:tcBorders>
              <w:top w:val="single" w:sz="12" w:space="0" w:color="auto"/>
              <w:left w:val="single" w:sz="4" w:space="0" w:color="auto"/>
              <w:right w:val="single" w:sz="4" w:space="0" w:color="auto"/>
            </w:tcBorders>
            <w:shd w:val="clear" w:color="auto" w:fill="auto"/>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w:t>
            </w:r>
          </w:p>
        </w:tc>
        <w:tc>
          <w:tcPr>
            <w:tcW w:w="449" w:type="pct"/>
            <w:tcBorders>
              <w:top w:val="single" w:sz="12" w:space="0" w:color="auto"/>
              <w:left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i/>
                <w:sz w:val="24"/>
                <w:szCs w:val="24"/>
              </w:rPr>
            </w:pPr>
            <w:r w:rsidRPr="006308D2">
              <w:rPr>
                <w:rFonts w:ascii="Times New Roman" w:hAnsi="Times New Roman"/>
                <w:i/>
                <w:sz w:val="24"/>
                <w:szCs w:val="24"/>
              </w:rPr>
              <w:t xml:space="preserve"> –</w:t>
            </w:r>
          </w:p>
        </w:tc>
        <w:tc>
          <w:tcPr>
            <w:tcW w:w="441" w:type="pct"/>
            <w:tcBorders>
              <w:top w:val="single" w:sz="12" w:space="0" w:color="auto"/>
              <w:left w:val="single" w:sz="12" w:space="0" w:color="auto"/>
              <w:bottom w:val="single" w:sz="4" w:space="0" w:color="auto"/>
              <w:right w:val="single" w:sz="4" w:space="0" w:color="auto"/>
            </w:tcBorders>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w:t>
            </w:r>
          </w:p>
        </w:tc>
        <w:tc>
          <w:tcPr>
            <w:tcW w:w="368" w:type="pct"/>
            <w:tcBorders>
              <w:top w:val="single" w:sz="12" w:space="0" w:color="auto"/>
              <w:left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i/>
                <w:sz w:val="24"/>
                <w:szCs w:val="24"/>
              </w:rPr>
            </w:pPr>
            <w:r w:rsidRPr="006308D2">
              <w:rPr>
                <w:rFonts w:ascii="Times New Roman" w:hAnsi="Times New Roman"/>
                <w:i/>
                <w:sz w:val="24"/>
                <w:szCs w:val="24"/>
              </w:rPr>
              <w:t>-</w:t>
            </w:r>
          </w:p>
          <w:p w:rsidR="00D91554" w:rsidRPr="006308D2" w:rsidRDefault="00D91554" w:rsidP="00D91554">
            <w:pPr>
              <w:pStyle w:val="afff0"/>
              <w:rPr>
                <w:rFonts w:ascii="Times New Roman" w:hAnsi="Times New Roman"/>
                <w:i/>
                <w:sz w:val="24"/>
                <w:szCs w:val="24"/>
              </w:rPr>
            </w:pPr>
          </w:p>
        </w:tc>
        <w:tc>
          <w:tcPr>
            <w:tcW w:w="367"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jc w:val="center"/>
              <w:rPr>
                <w:rFonts w:ascii="Times New Roman" w:hAnsi="Times New Roman"/>
                <w:b/>
                <w:sz w:val="24"/>
                <w:szCs w:val="24"/>
              </w:rPr>
            </w:pPr>
            <w:r w:rsidRPr="006308D2">
              <w:rPr>
                <w:rFonts w:ascii="Times New Roman" w:hAnsi="Times New Roman"/>
                <w:b/>
                <w:sz w:val="24"/>
                <w:szCs w:val="24"/>
              </w:rPr>
              <w:t>48</w:t>
            </w:r>
          </w:p>
        </w:tc>
        <w:tc>
          <w:tcPr>
            <w:tcW w:w="537"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sz w:val="24"/>
                <w:szCs w:val="24"/>
              </w:rPr>
            </w:pPr>
          </w:p>
        </w:tc>
      </w:tr>
      <w:tr w:rsidR="00D91554" w:rsidRPr="006308D2" w:rsidTr="00040C50">
        <w:tc>
          <w:tcPr>
            <w:tcW w:w="753" w:type="pct"/>
            <w:tcBorders>
              <w:top w:val="single" w:sz="12" w:space="0" w:color="auto"/>
              <w:left w:val="single" w:sz="12" w:space="0" w:color="auto"/>
              <w:bottom w:val="single" w:sz="4" w:space="0" w:color="auto"/>
              <w:right w:val="single" w:sz="12" w:space="0" w:color="auto"/>
            </w:tcBorders>
          </w:tcPr>
          <w:p w:rsidR="00D91554" w:rsidRPr="006308D2" w:rsidRDefault="00D91554" w:rsidP="00D91554">
            <w:pPr>
              <w:pStyle w:val="afff0"/>
              <w:rPr>
                <w:rFonts w:ascii="Times New Roman" w:hAnsi="Times New Roman"/>
                <w:b/>
                <w:sz w:val="24"/>
                <w:szCs w:val="24"/>
              </w:rPr>
            </w:pPr>
            <w:r w:rsidRPr="006308D2">
              <w:rPr>
                <w:rFonts w:ascii="Times New Roman" w:hAnsi="Times New Roman"/>
                <w:b/>
                <w:sz w:val="24"/>
                <w:szCs w:val="24"/>
              </w:rPr>
              <w:t>ПК 4.3.</w:t>
            </w:r>
          </w:p>
        </w:tc>
        <w:tc>
          <w:tcPr>
            <w:tcW w:w="919"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 xml:space="preserve">Раздел 2. </w:t>
            </w:r>
          </w:p>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Лесоустроительные работы.</w:t>
            </w:r>
          </w:p>
        </w:tc>
        <w:tc>
          <w:tcPr>
            <w:tcW w:w="348"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jc w:val="center"/>
              <w:rPr>
                <w:rFonts w:ascii="Times New Roman" w:hAnsi="Times New Roman"/>
                <w:b/>
                <w:sz w:val="24"/>
                <w:szCs w:val="24"/>
              </w:rPr>
            </w:pPr>
            <w:r w:rsidRPr="006308D2">
              <w:rPr>
                <w:rFonts w:ascii="Times New Roman" w:hAnsi="Times New Roman"/>
                <w:b/>
                <w:sz w:val="24"/>
                <w:szCs w:val="24"/>
              </w:rPr>
              <w:t>54</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D91554" w:rsidRPr="006308D2" w:rsidRDefault="00D91554" w:rsidP="00D91554">
            <w:pPr>
              <w:pStyle w:val="afff0"/>
              <w:rPr>
                <w:rFonts w:ascii="Times New Roman" w:hAnsi="Times New Roman"/>
                <w:sz w:val="24"/>
                <w:szCs w:val="24"/>
              </w:rPr>
            </w:pPr>
          </w:p>
        </w:tc>
        <w:tc>
          <w:tcPr>
            <w:tcW w:w="544" w:type="pct"/>
            <w:tcBorders>
              <w:top w:val="single" w:sz="12" w:space="0" w:color="auto"/>
              <w:left w:val="single" w:sz="4" w:space="0" w:color="auto"/>
              <w:right w:val="single" w:sz="4" w:space="0" w:color="auto"/>
            </w:tcBorders>
            <w:shd w:val="clear" w:color="auto" w:fill="auto"/>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w:t>
            </w:r>
          </w:p>
        </w:tc>
        <w:tc>
          <w:tcPr>
            <w:tcW w:w="449" w:type="pct"/>
            <w:tcBorders>
              <w:top w:val="single" w:sz="12" w:space="0" w:color="auto"/>
              <w:left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i/>
                <w:sz w:val="24"/>
                <w:szCs w:val="24"/>
              </w:rPr>
            </w:pPr>
            <w:r w:rsidRPr="006308D2">
              <w:rPr>
                <w:rFonts w:ascii="Times New Roman" w:hAnsi="Times New Roman"/>
                <w:i/>
                <w:sz w:val="24"/>
                <w:szCs w:val="24"/>
              </w:rPr>
              <w:t>–</w:t>
            </w:r>
          </w:p>
        </w:tc>
        <w:tc>
          <w:tcPr>
            <w:tcW w:w="441" w:type="pct"/>
            <w:tcBorders>
              <w:top w:val="single" w:sz="12" w:space="0" w:color="auto"/>
              <w:left w:val="single" w:sz="12" w:space="0" w:color="auto"/>
              <w:bottom w:val="single" w:sz="4" w:space="0" w:color="auto"/>
              <w:right w:val="single" w:sz="4" w:space="0" w:color="auto"/>
            </w:tcBorders>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w:t>
            </w:r>
          </w:p>
        </w:tc>
        <w:tc>
          <w:tcPr>
            <w:tcW w:w="368" w:type="pct"/>
            <w:tcBorders>
              <w:top w:val="single" w:sz="12" w:space="0" w:color="auto"/>
              <w:left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i/>
                <w:sz w:val="24"/>
                <w:szCs w:val="24"/>
              </w:rPr>
            </w:pPr>
          </w:p>
        </w:tc>
        <w:tc>
          <w:tcPr>
            <w:tcW w:w="367"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jc w:val="center"/>
              <w:rPr>
                <w:rFonts w:ascii="Times New Roman" w:hAnsi="Times New Roman"/>
                <w:b/>
                <w:sz w:val="24"/>
                <w:szCs w:val="24"/>
              </w:rPr>
            </w:pPr>
            <w:r w:rsidRPr="006308D2">
              <w:rPr>
                <w:rFonts w:ascii="Times New Roman" w:hAnsi="Times New Roman"/>
                <w:b/>
                <w:sz w:val="24"/>
                <w:szCs w:val="24"/>
              </w:rPr>
              <w:t>54</w:t>
            </w:r>
          </w:p>
        </w:tc>
        <w:tc>
          <w:tcPr>
            <w:tcW w:w="537"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sz w:val="24"/>
                <w:szCs w:val="24"/>
              </w:rPr>
            </w:pPr>
          </w:p>
        </w:tc>
      </w:tr>
      <w:tr w:rsidR="00D91554" w:rsidRPr="006308D2" w:rsidTr="00445F86">
        <w:trPr>
          <w:trHeight w:val="329"/>
        </w:trPr>
        <w:tc>
          <w:tcPr>
            <w:tcW w:w="1672" w:type="pct"/>
            <w:gridSpan w:val="2"/>
            <w:tcBorders>
              <w:top w:val="single" w:sz="12" w:space="0" w:color="auto"/>
              <w:left w:val="single" w:sz="12" w:space="0" w:color="auto"/>
              <w:bottom w:val="single" w:sz="12" w:space="0" w:color="auto"/>
              <w:right w:val="single" w:sz="12" w:space="0" w:color="auto"/>
            </w:tcBorders>
          </w:tcPr>
          <w:p w:rsidR="00D91554" w:rsidRPr="006308D2" w:rsidRDefault="00D91554" w:rsidP="00040C50">
            <w:pPr>
              <w:pStyle w:val="23"/>
              <w:widowControl w:val="0"/>
              <w:ind w:left="0" w:firstLine="0"/>
              <w:jc w:val="right"/>
              <w:rPr>
                <w:b/>
              </w:rPr>
            </w:pPr>
            <w:r w:rsidRPr="006308D2">
              <w:rPr>
                <w:b/>
              </w:rPr>
              <w:t>Всего:</w:t>
            </w:r>
          </w:p>
        </w:tc>
        <w:tc>
          <w:tcPr>
            <w:tcW w:w="348" w:type="pct"/>
            <w:tcBorders>
              <w:top w:val="single" w:sz="12" w:space="0" w:color="auto"/>
              <w:left w:val="single" w:sz="12" w:space="0" w:color="auto"/>
              <w:bottom w:val="single" w:sz="12" w:space="0" w:color="auto"/>
              <w:right w:val="single" w:sz="12" w:space="0" w:color="auto"/>
            </w:tcBorders>
            <w:shd w:val="clear" w:color="auto" w:fill="auto"/>
          </w:tcPr>
          <w:p w:rsidR="00D91554" w:rsidRPr="006308D2" w:rsidRDefault="00D91554" w:rsidP="00040C50">
            <w:pPr>
              <w:jc w:val="center"/>
              <w:rPr>
                <w:b/>
              </w:rPr>
            </w:pPr>
            <w:r w:rsidRPr="006308D2">
              <w:rPr>
                <w:b/>
              </w:rPr>
              <w:t>102</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D91554" w:rsidRPr="006308D2" w:rsidRDefault="00D91554" w:rsidP="00040C50">
            <w:pPr>
              <w:jc w:val="center"/>
              <w:rPr>
                <w:b/>
              </w:rPr>
            </w:pP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D91554" w:rsidRPr="006308D2" w:rsidRDefault="00D91554" w:rsidP="00040C50">
            <w:pPr>
              <w:jc w:val="center"/>
            </w:pPr>
            <w:r w:rsidRPr="006308D2">
              <w:t>-</w:t>
            </w:r>
          </w:p>
        </w:tc>
        <w:tc>
          <w:tcPr>
            <w:tcW w:w="449" w:type="pct"/>
            <w:tcBorders>
              <w:top w:val="single" w:sz="12" w:space="0" w:color="auto"/>
              <w:left w:val="single" w:sz="4" w:space="0" w:color="auto"/>
              <w:bottom w:val="single" w:sz="12" w:space="0" w:color="auto"/>
              <w:right w:val="single" w:sz="12" w:space="0" w:color="auto"/>
            </w:tcBorders>
            <w:shd w:val="clear" w:color="auto" w:fill="auto"/>
          </w:tcPr>
          <w:p w:rsidR="00D91554" w:rsidRPr="006308D2" w:rsidRDefault="00D91554" w:rsidP="00040C50">
            <w:pPr>
              <w:jc w:val="center"/>
              <w:rPr>
                <w:i/>
              </w:rPr>
            </w:pPr>
            <w:r w:rsidRPr="006308D2">
              <w:rPr>
                <w:i/>
              </w:rPr>
              <w:t>-</w:t>
            </w:r>
          </w:p>
        </w:tc>
        <w:tc>
          <w:tcPr>
            <w:tcW w:w="441" w:type="pct"/>
            <w:tcBorders>
              <w:top w:val="single" w:sz="12" w:space="0" w:color="auto"/>
              <w:left w:val="single" w:sz="12" w:space="0" w:color="auto"/>
              <w:bottom w:val="single" w:sz="12" w:space="0" w:color="auto"/>
              <w:right w:val="single" w:sz="12" w:space="0" w:color="auto"/>
            </w:tcBorders>
          </w:tcPr>
          <w:p w:rsidR="00D91554" w:rsidRPr="006308D2" w:rsidRDefault="00D91554" w:rsidP="00040C50">
            <w:pPr>
              <w:jc w:val="center"/>
              <w:rPr>
                <w:b/>
              </w:rPr>
            </w:pPr>
            <w:r w:rsidRPr="006308D2">
              <w:rPr>
                <w:b/>
              </w:rPr>
              <w:t>-</w:t>
            </w:r>
          </w:p>
        </w:tc>
        <w:tc>
          <w:tcPr>
            <w:tcW w:w="368" w:type="pct"/>
            <w:tcBorders>
              <w:top w:val="single" w:sz="12" w:space="0" w:color="auto"/>
              <w:left w:val="single" w:sz="4" w:space="0" w:color="auto"/>
              <w:bottom w:val="single" w:sz="12" w:space="0" w:color="auto"/>
              <w:right w:val="single" w:sz="12" w:space="0" w:color="auto"/>
            </w:tcBorders>
            <w:shd w:val="clear" w:color="auto" w:fill="auto"/>
          </w:tcPr>
          <w:p w:rsidR="00D91554" w:rsidRPr="006308D2" w:rsidRDefault="00D91554" w:rsidP="00040C50">
            <w:pPr>
              <w:jc w:val="center"/>
              <w:rPr>
                <w:i/>
              </w:rPr>
            </w:pPr>
          </w:p>
        </w:tc>
        <w:tc>
          <w:tcPr>
            <w:tcW w:w="367" w:type="pct"/>
            <w:tcBorders>
              <w:top w:val="single" w:sz="12" w:space="0" w:color="auto"/>
              <w:left w:val="single" w:sz="12" w:space="0" w:color="auto"/>
              <w:bottom w:val="single" w:sz="12" w:space="0" w:color="auto"/>
              <w:right w:val="single" w:sz="12" w:space="0" w:color="auto"/>
            </w:tcBorders>
            <w:shd w:val="clear" w:color="auto" w:fill="auto"/>
          </w:tcPr>
          <w:p w:rsidR="00D91554" w:rsidRPr="006308D2" w:rsidRDefault="00D91554" w:rsidP="00040C50">
            <w:pPr>
              <w:jc w:val="center"/>
              <w:rPr>
                <w:b/>
              </w:rPr>
            </w:pPr>
            <w:r w:rsidRPr="006308D2">
              <w:rPr>
                <w:b/>
              </w:rPr>
              <w:t>102</w:t>
            </w:r>
          </w:p>
        </w:tc>
        <w:tc>
          <w:tcPr>
            <w:tcW w:w="537" w:type="pct"/>
            <w:tcBorders>
              <w:top w:val="single" w:sz="12" w:space="0" w:color="auto"/>
              <w:left w:val="single" w:sz="12" w:space="0" w:color="auto"/>
              <w:bottom w:val="single" w:sz="12" w:space="0" w:color="auto"/>
              <w:right w:val="single" w:sz="12" w:space="0" w:color="auto"/>
            </w:tcBorders>
            <w:shd w:val="clear" w:color="auto" w:fill="auto"/>
          </w:tcPr>
          <w:p w:rsidR="00D91554" w:rsidRPr="006308D2" w:rsidRDefault="00D91554" w:rsidP="00040C50">
            <w:pPr>
              <w:jc w:val="center"/>
              <w:rPr>
                <w:b/>
              </w:rPr>
            </w:pPr>
          </w:p>
        </w:tc>
      </w:tr>
    </w:tbl>
    <w:p w:rsidR="00D91554" w:rsidRPr="006308D2" w:rsidRDefault="00D91554" w:rsidP="00D626C6">
      <w:pPr>
        <w:pStyle w:val="afff0"/>
        <w:jc w:val="both"/>
        <w:rPr>
          <w:rFonts w:ascii="Times New Roman" w:hAnsi="Times New Roman"/>
          <w:b/>
          <w:sz w:val="24"/>
          <w:szCs w:val="24"/>
        </w:rPr>
      </w:pP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rPr>
          <w:b/>
          <w:szCs w:val="28"/>
        </w:rPr>
      </w:pPr>
      <w:r w:rsidRPr="006308D2">
        <w:rPr>
          <w:b/>
          <w:caps/>
          <w:szCs w:val="28"/>
        </w:rPr>
        <w:t xml:space="preserve">3.2. </w:t>
      </w:r>
      <w:r w:rsidRPr="006308D2">
        <w:rPr>
          <w:b/>
          <w:szCs w:val="28"/>
        </w:rPr>
        <w:t>Содержание учебной практики  по профессиональному модулю «Проведение работ по лесоустройству и таксации»</w:t>
      </w:r>
    </w:p>
    <w:tbl>
      <w:tblPr>
        <w:tblW w:w="148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7"/>
        <w:gridCol w:w="356"/>
        <w:gridCol w:w="9184"/>
        <w:gridCol w:w="1276"/>
      </w:tblGrid>
      <w:tr w:rsidR="0009672F" w:rsidRPr="006308D2" w:rsidTr="0009672F">
        <w:trPr>
          <w:trHeight w:val="152"/>
        </w:trPr>
        <w:tc>
          <w:tcPr>
            <w:tcW w:w="4037" w:type="dxa"/>
          </w:tcPr>
          <w:p w:rsidR="0009672F" w:rsidRPr="006308D2" w:rsidRDefault="0009672F" w:rsidP="0009672F">
            <w:pPr>
              <w:ind w:firstLine="0"/>
              <w:jc w:val="left"/>
              <w:rPr>
                <w:b/>
              </w:rPr>
            </w:pPr>
            <w:r w:rsidRPr="006308D2">
              <w:rPr>
                <w:b/>
                <w:bCs/>
              </w:rPr>
              <w:t>Наименование разделов профессионального модуля (ПМ), междисциплинарных курсов (МДК) и тем</w:t>
            </w:r>
          </w:p>
        </w:tc>
        <w:tc>
          <w:tcPr>
            <w:tcW w:w="9540" w:type="dxa"/>
            <w:gridSpan w:val="2"/>
          </w:tcPr>
          <w:p w:rsidR="0009672F" w:rsidRPr="006308D2" w:rsidRDefault="0009672F" w:rsidP="00040C50">
            <w:pPr>
              <w:jc w:val="center"/>
              <w:rPr>
                <w:b/>
              </w:rPr>
            </w:pPr>
            <w:r w:rsidRPr="006308D2">
              <w:rPr>
                <w:b/>
              </w:rPr>
              <w:t>Содержание практики и виды работ</w:t>
            </w:r>
          </w:p>
        </w:tc>
        <w:tc>
          <w:tcPr>
            <w:tcW w:w="1276" w:type="dxa"/>
          </w:tcPr>
          <w:p w:rsidR="0009672F" w:rsidRPr="006308D2" w:rsidRDefault="0009672F" w:rsidP="00040C50">
            <w:pPr>
              <w:ind w:left="-35" w:firstLine="35"/>
              <w:jc w:val="center"/>
              <w:rPr>
                <w:rFonts w:eastAsia="Calibri"/>
                <w:b/>
                <w:bCs/>
              </w:rPr>
            </w:pPr>
            <w:r w:rsidRPr="006308D2">
              <w:rPr>
                <w:rFonts w:eastAsia="Calibri"/>
                <w:b/>
                <w:bCs/>
              </w:rPr>
              <w:t>Объем часов</w:t>
            </w:r>
          </w:p>
        </w:tc>
      </w:tr>
      <w:tr w:rsidR="0009672F" w:rsidRPr="006308D2" w:rsidTr="0009672F">
        <w:trPr>
          <w:trHeight w:val="152"/>
        </w:trPr>
        <w:tc>
          <w:tcPr>
            <w:tcW w:w="4037" w:type="dxa"/>
          </w:tcPr>
          <w:p w:rsidR="0009672F" w:rsidRPr="006308D2" w:rsidRDefault="0009672F" w:rsidP="0009672F">
            <w:pPr>
              <w:ind w:firstLine="0"/>
              <w:jc w:val="center"/>
              <w:rPr>
                <w:b/>
                <w:sz w:val="18"/>
                <w:szCs w:val="18"/>
              </w:rPr>
            </w:pPr>
            <w:r w:rsidRPr="006308D2">
              <w:rPr>
                <w:b/>
                <w:sz w:val="18"/>
                <w:szCs w:val="18"/>
              </w:rPr>
              <w:t>1</w:t>
            </w:r>
          </w:p>
        </w:tc>
        <w:tc>
          <w:tcPr>
            <w:tcW w:w="9540" w:type="dxa"/>
            <w:gridSpan w:val="2"/>
          </w:tcPr>
          <w:p w:rsidR="0009672F" w:rsidRPr="006308D2" w:rsidRDefault="0009672F" w:rsidP="0009672F">
            <w:pPr>
              <w:jc w:val="center"/>
              <w:rPr>
                <w:b/>
                <w:sz w:val="18"/>
                <w:szCs w:val="18"/>
              </w:rPr>
            </w:pPr>
            <w:r w:rsidRPr="006308D2">
              <w:rPr>
                <w:b/>
                <w:sz w:val="18"/>
                <w:szCs w:val="18"/>
              </w:rPr>
              <w:t>2</w:t>
            </w:r>
          </w:p>
        </w:tc>
        <w:tc>
          <w:tcPr>
            <w:tcW w:w="1276" w:type="dxa"/>
          </w:tcPr>
          <w:p w:rsidR="0009672F" w:rsidRPr="006308D2" w:rsidRDefault="0009672F" w:rsidP="0009672F">
            <w:pPr>
              <w:jc w:val="center"/>
              <w:rPr>
                <w:b/>
                <w:sz w:val="18"/>
                <w:szCs w:val="18"/>
              </w:rPr>
            </w:pPr>
            <w:r w:rsidRPr="006308D2">
              <w:rPr>
                <w:b/>
                <w:sz w:val="18"/>
                <w:szCs w:val="18"/>
              </w:rPr>
              <w:t>3</w:t>
            </w:r>
          </w:p>
        </w:tc>
      </w:tr>
      <w:tr w:rsidR="0009672F" w:rsidRPr="006308D2" w:rsidTr="0009672F">
        <w:trPr>
          <w:trHeight w:val="152"/>
        </w:trPr>
        <w:tc>
          <w:tcPr>
            <w:tcW w:w="4037" w:type="dxa"/>
          </w:tcPr>
          <w:p w:rsidR="0009672F" w:rsidRPr="006308D2" w:rsidRDefault="0009672F" w:rsidP="0009672F">
            <w:pPr>
              <w:ind w:firstLine="0"/>
              <w:jc w:val="left"/>
              <w:rPr>
                <w:b/>
              </w:rPr>
            </w:pPr>
            <w:r w:rsidRPr="006308D2">
              <w:rPr>
                <w:b/>
              </w:rPr>
              <w:t>МДК.04.01 Лесная таксация</w:t>
            </w:r>
          </w:p>
        </w:tc>
        <w:tc>
          <w:tcPr>
            <w:tcW w:w="9540" w:type="dxa"/>
            <w:gridSpan w:val="2"/>
          </w:tcPr>
          <w:p w:rsidR="0009672F" w:rsidRPr="006308D2" w:rsidRDefault="0009672F" w:rsidP="00040C50">
            <w:pPr>
              <w:jc w:val="center"/>
              <w:rPr>
                <w:b/>
              </w:rPr>
            </w:pPr>
          </w:p>
        </w:tc>
        <w:tc>
          <w:tcPr>
            <w:tcW w:w="1276" w:type="dxa"/>
          </w:tcPr>
          <w:p w:rsidR="0009672F" w:rsidRPr="006308D2" w:rsidRDefault="0009672F" w:rsidP="00040C50">
            <w:pPr>
              <w:jc w:val="center"/>
              <w:rPr>
                <w:b/>
              </w:rPr>
            </w:pPr>
            <w:r w:rsidRPr="006308D2">
              <w:rPr>
                <w:b/>
              </w:rPr>
              <w:t>48</w:t>
            </w:r>
          </w:p>
        </w:tc>
      </w:tr>
      <w:tr w:rsidR="0009672F" w:rsidRPr="006308D2" w:rsidTr="0009672F">
        <w:trPr>
          <w:trHeight w:val="152"/>
        </w:trPr>
        <w:tc>
          <w:tcPr>
            <w:tcW w:w="4037" w:type="dxa"/>
          </w:tcPr>
          <w:p w:rsidR="0009672F" w:rsidRPr="006308D2" w:rsidRDefault="0009672F" w:rsidP="0009672F">
            <w:pPr>
              <w:ind w:firstLine="0"/>
              <w:jc w:val="left"/>
              <w:rPr>
                <w:b/>
              </w:rPr>
            </w:pPr>
            <w:r w:rsidRPr="006308D2">
              <w:rPr>
                <w:b/>
              </w:rPr>
              <w:t>Раздел 1.</w:t>
            </w:r>
          </w:p>
          <w:p w:rsidR="0009672F" w:rsidRPr="006308D2" w:rsidRDefault="0009672F" w:rsidP="0009672F">
            <w:pPr>
              <w:ind w:firstLine="0"/>
              <w:jc w:val="left"/>
              <w:rPr>
                <w:b/>
              </w:rPr>
            </w:pPr>
            <w:r w:rsidRPr="006308D2">
              <w:rPr>
                <w:b/>
              </w:rPr>
              <w:t>Техника, методы, учёт и оценка лесных ресурсов</w:t>
            </w:r>
          </w:p>
        </w:tc>
        <w:tc>
          <w:tcPr>
            <w:tcW w:w="9540" w:type="dxa"/>
            <w:gridSpan w:val="2"/>
          </w:tcPr>
          <w:p w:rsidR="0009672F" w:rsidRPr="006308D2" w:rsidRDefault="0009672F" w:rsidP="00040C50">
            <w:pPr>
              <w:rPr>
                <w:b/>
              </w:rPr>
            </w:pPr>
          </w:p>
        </w:tc>
        <w:tc>
          <w:tcPr>
            <w:tcW w:w="1276" w:type="dxa"/>
          </w:tcPr>
          <w:p w:rsidR="0009672F" w:rsidRPr="006308D2" w:rsidRDefault="0009672F" w:rsidP="00040C50">
            <w:pPr>
              <w:jc w:val="center"/>
              <w:rPr>
                <w:b/>
              </w:rPr>
            </w:pPr>
            <w:r w:rsidRPr="006308D2">
              <w:rPr>
                <w:b/>
              </w:rPr>
              <w:t>48</w:t>
            </w:r>
          </w:p>
        </w:tc>
      </w:tr>
      <w:tr w:rsidR="0009672F" w:rsidRPr="006308D2" w:rsidTr="0009672F">
        <w:trPr>
          <w:trHeight w:val="152"/>
        </w:trPr>
        <w:tc>
          <w:tcPr>
            <w:tcW w:w="4037" w:type="dxa"/>
            <w:vMerge w:val="restart"/>
          </w:tcPr>
          <w:p w:rsidR="0009672F" w:rsidRPr="006308D2" w:rsidRDefault="0009672F" w:rsidP="0009672F">
            <w:pPr>
              <w:ind w:firstLine="0"/>
              <w:jc w:val="left"/>
            </w:pPr>
            <w:r w:rsidRPr="006308D2">
              <w:t xml:space="preserve">Тема 1.1. Таксация отдельных срубленных и растущих </w:t>
            </w:r>
          </w:p>
          <w:p w:rsidR="0009672F" w:rsidRPr="006308D2" w:rsidRDefault="0009672F" w:rsidP="0009672F">
            <w:pPr>
              <w:ind w:firstLine="0"/>
              <w:jc w:val="left"/>
              <w:rPr>
                <w:b/>
              </w:rPr>
            </w:pPr>
            <w:r w:rsidRPr="006308D2">
              <w:t>деревьев</w:t>
            </w:r>
          </w:p>
        </w:tc>
        <w:tc>
          <w:tcPr>
            <w:tcW w:w="9540" w:type="dxa"/>
            <w:gridSpan w:val="2"/>
          </w:tcPr>
          <w:p w:rsidR="0009672F" w:rsidRPr="006308D2" w:rsidRDefault="0009672F" w:rsidP="0009672F">
            <w:pPr>
              <w:ind w:left="-459"/>
              <w:rPr>
                <w:b/>
              </w:rPr>
            </w:pPr>
            <w:r w:rsidRPr="006308D2">
              <w:rPr>
                <w:b/>
              </w:rPr>
              <w:t>Содержание</w:t>
            </w:r>
          </w:p>
        </w:tc>
        <w:tc>
          <w:tcPr>
            <w:tcW w:w="1276" w:type="dxa"/>
          </w:tcPr>
          <w:p w:rsidR="0009672F" w:rsidRPr="006308D2" w:rsidRDefault="0009672F" w:rsidP="00040C50">
            <w:pPr>
              <w:jc w:val="center"/>
              <w:rPr>
                <w:b/>
              </w:rPr>
            </w:pPr>
            <w:r w:rsidRPr="006308D2">
              <w:rPr>
                <w:b/>
              </w:rPr>
              <w:t>12</w:t>
            </w:r>
          </w:p>
        </w:tc>
      </w:tr>
      <w:tr w:rsidR="0009672F" w:rsidRPr="006308D2" w:rsidTr="0009672F">
        <w:trPr>
          <w:trHeight w:val="152"/>
        </w:trPr>
        <w:tc>
          <w:tcPr>
            <w:tcW w:w="4037" w:type="dxa"/>
            <w:vMerge/>
          </w:tcPr>
          <w:p w:rsidR="0009672F" w:rsidRPr="006308D2" w:rsidRDefault="0009672F" w:rsidP="0009672F">
            <w:pPr>
              <w:ind w:firstLine="0"/>
              <w:jc w:val="left"/>
              <w:rPr>
                <w:b/>
                <w:i/>
              </w:rPr>
            </w:pPr>
          </w:p>
        </w:tc>
        <w:tc>
          <w:tcPr>
            <w:tcW w:w="356" w:type="dxa"/>
          </w:tcPr>
          <w:p w:rsidR="0009672F" w:rsidRPr="006308D2" w:rsidRDefault="0009672F" w:rsidP="0009672F">
            <w:pPr>
              <w:keepLines/>
              <w:suppressLineNumbers/>
              <w:ind w:left="-459"/>
            </w:pPr>
            <w:r w:rsidRPr="006308D2">
              <w:t>1</w:t>
            </w:r>
          </w:p>
        </w:tc>
        <w:tc>
          <w:tcPr>
            <w:tcW w:w="9184" w:type="dxa"/>
          </w:tcPr>
          <w:p w:rsidR="0009672F" w:rsidRPr="006308D2" w:rsidRDefault="0009672F" w:rsidP="00E60F92">
            <w:pPr>
              <w:ind w:firstLine="0"/>
            </w:pPr>
            <w:r w:rsidRPr="006308D2">
              <w:t>Измерение и определение таксационных показателей срубленного дерева: диаметров, длины, коэффициентов формы, видового числа, возраста. Определение объема ствола срубленного дерева различными способами. Вычерчивание схемы формы ствола.</w:t>
            </w:r>
          </w:p>
        </w:tc>
        <w:tc>
          <w:tcPr>
            <w:tcW w:w="1276" w:type="dxa"/>
          </w:tcPr>
          <w:p w:rsidR="0009672F" w:rsidRPr="006308D2" w:rsidRDefault="0009672F" w:rsidP="00040C50">
            <w:pPr>
              <w:jc w:val="center"/>
            </w:pPr>
            <w:r w:rsidRPr="006308D2">
              <w:t>6</w:t>
            </w:r>
          </w:p>
        </w:tc>
      </w:tr>
      <w:tr w:rsidR="0009672F" w:rsidRPr="006308D2" w:rsidTr="0009672F">
        <w:trPr>
          <w:trHeight w:val="1702"/>
        </w:trPr>
        <w:tc>
          <w:tcPr>
            <w:tcW w:w="4037" w:type="dxa"/>
            <w:vMerge/>
          </w:tcPr>
          <w:p w:rsidR="0009672F" w:rsidRPr="006308D2" w:rsidRDefault="0009672F" w:rsidP="0009672F">
            <w:pPr>
              <w:ind w:firstLine="0"/>
              <w:jc w:val="left"/>
              <w:rPr>
                <w:b/>
                <w:i/>
              </w:rPr>
            </w:pPr>
          </w:p>
        </w:tc>
        <w:tc>
          <w:tcPr>
            <w:tcW w:w="356" w:type="dxa"/>
          </w:tcPr>
          <w:p w:rsidR="0009672F" w:rsidRPr="006308D2" w:rsidRDefault="0009672F" w:rsidP="0009672F">
            <w:pPr>
              <w:keepLines/>
              <w:suppressLineNumbers/>
              <w:ind w:left="-459"/>
            </w:pPr>
            <w:r w:rsidRPr="006308D2">
              <w:t>2</w:t>
            </w:r>
          </w:p>
        </w:tc>
        <w:tc>
          <w:tcPr>
            <w:tcW w:w="9184" w:type="dxa"/>
          </w:tcPr>
          <w:p w:rsidR="0009672F" w:rsidRPr="006308D2" w:rsidRDefault="0009672F" w:rsidP="0009672F">
            <w:pPr>
              <w:pStyle w:val="33"/>
              <w:jc w:val="both"/>
              <w:rPr>
                <w:sz w:val="24"/>
                <w:szCs w:val="24"/>
              </w:rPr>
            </w:pPr>
            <w:r w:rsidRPr="006308D2">
              <w:rPr>
                <w:sz w:val="24"/>
                <w:szCs w:val="24"/>
              </w:rPr>
              <w:t>Измерение и определение диаметров растущих деревьев различными способами с использованием мерных вилок различных конструкций шаблонов. Измерение и определение высоты растущих деревьев различными способами с использованием высотомеров различных конструкций, определение возраста и прироста дерева с использованием возрастных и приростных буравов. Определение объема растущего дерева различными способами.</w:t>
            </w:r>
          </w:p>
        </w:tc>
        <w:tc>
          <w:tcPr>
            <w:tcW w:w="1276" w:type="dxa"/>
          </w:tcPr>
          <w:p w:rsidR="0009672F" w:rsidRPr="006308D2" w:rsidRDefault="0009672F" w:rsidP="00040C50">
            <w:pPr>
              <w:jc w:val="center"/>
            </w:pPr>
            <w:r w:rsidRPr="006308D2">
              <w:t>6</w:t>
            </w:r>
          </w:p>
        </w:tc>
      </w:tr>
      <w:tr w:rsidR="0009672F" w:rsidRPr="006308D2" w:rsidTr="0009672F">
        <w:trPr>
          <w:trHeight w:val="152"/>
        </w:trPr>
        <w:tc>
          <w:tcPr>
            <w:tcW w:w="4037" w:type="dxa"/>
            <w:vMerge w:val="restart"/>
          </w:tcPr>
          <w:p w:rsidR="0009672F" w:rsidRPr="006308D2" w:rsidRDefault="0009672F" w:rsidP="0009672F">
            <w:pPr>
              <w:pStyle w:val="33"/>
              <w:rPr>
                <w:sz w:val="24"/>
                <w:szCs w:val="24"/>
              </w:rPr>
            </w:pPr>
            <w:r w:rsidRPr="006308D2">
              <w:rPr>
                <w:sz w:val="24"/>
                <w:szCs w:val="24"/>
              </w:rPr>
              <w:t>Тема 1.2.  Таксация насаждений</w:t>
            </w:r>
          </w:p>
          <w:p w:rsidR="0009672F" w:rsidRPr="006308D2" w:rsidRDefault="0009672F" w:rsidP="0009672F">
            <w:pPr>
              <w:ind w:firstLine="0"/>
              <w:jc w:val="left"/>
            </w:pPr>
          </w:p>
          <w:p w:rsidR="0009672F" w:rsidRPr="006308D2" w:rsidRDefault="0009672F" w:rsidP="0009672F">
            <w:pPr>
              <w:ind w:firstLine="0"/>
              <w:jc w:val="left"/>
            </w:pPr>
          </w:p>
          <w:p w:rsidR="0009672F" w:rsidRPr="006308D2" w:rsidRDefault="0009672F" w:rsidP="0009672F">
            <w:pPr>
              <w:ind w:firstLine="0"/>
              <w:jc w:val="left"/>
            </w:pPr>
          </w:p>
          <w:p w:rsidR="0009672F" w:rsidRPr="006308D2" w:rsidRDefault="0009672F" w:rsidP="0009672F">
            <w:pPr>
              <w:ind w:firstLine="0"/>
              <w:jc w:val="left"/>
            </w:pPr>
          </w:p>
          <w:p w:rsidR="0009672F" w:rsidRPr="006308D2" w:rsidRDefault="0009672F" w:rsidP="0009672F">
            <w:pPr>
              <w:ind w:firstLine="0"/>
              <w:jc w:val="left"/>
            </w:pPr>
          </w:p>
          <w:p w:rsidR="0009672F" w:rsidRPr="006308D2" w:rsidRDefault="0009672F" w:rsidP="0009672F">
            <w:pPr>
              <w:ind w:firstLine="0"/>
              <w:jc w:val="left"/>
            </w:pP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12</w:t>
            </w:r>
          </w:p>
        </w:tc>
      </w:tr>
      <w:tr w:rsidR="0009672F" w:rsidRPr="006308D2" w:rsidTr="0009672F">
        <w:trPr>
          <w:trHeight w:val="152"/>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80"/>
            </w:pPr>
            <w:r w:rsidRPr="006308D2">
              <w:t>1</w:t>
            </w:r>
          </w:p>
        </w:tc>
        <w:tc>
          <w:tcPr>
            <w:tcW w:w="9184" w:type="dxa"/>
            <w:shd w:val="clear" w:color="auto" w:fill="auto"/>
          </w:tcPr>
          <w:p w:rsidR="0009672F" w:rsidRPr="006308D2" w:rsidRDefault="0009672F" w:rsidP="00E60F92">
            <w:pPr>
              <w:ind w:firstLine="35"/>
            </w:pPr>
            <w:r w:rsidRPr="006308D2">
              <w:t>Осуществление закладки пробной площади - отграничение в натуре, оформление, сплошной перечет деревьев. Определение таксационных показателей (таксационной характеристики насаждения - полноты, возраста,класса товарности, класса бонитета, типа леса и лесорастительных условий и других) и вычисление запасов элементов леса и древостоя на пробной площади.</w:t>
            </w:r>
          </w:p>
        </w:tc>
        <w:tc>
          <w:tcPr>
            <w:tcW w:w="1276" w:type="dxa"/>
          </w:tcPr>
          <w:p w:rsidR="0009672F" w:rsidRPr="006308D2" w:rsidRDefault="0009672F" w:rsidP="00040C50">
            <w:pPr>
              <w:jc w:val="center"/>
            </w:pPr>
            <w:r w:rsidRPr="006308D2">
              <w:t>6</w:t>
            </w:r>
          </w:p>
          <w:p w:rsidR="0009672F" w:rsidRPr="006308D2" w:rsidRDefault="0009672F" w:rsidP="00040C50">
            <w:pPr>
              <w:jc w:val="center"/>
            </w:pPr>
          </w:p>
          <w:p w:rsidR="0009672F" w:rsidRPr="006308D2" w:rsidRDefault="0009672F" w:rsidP="00040C50">
            <w:pPr>
              <w:jc w:val="center"/>
            </w:pPr>
          </w:p>
          <w:p w:rsidR="0009672F" w:rsidRPr="006308D2" w:rsidRDefault="0009672F" w:rsidP="00040C50">
            <w:pPr>
              <w:jc w:val="center"/>
            </w:pPr>
          </w:p>
          <w:p w:rsidR="0009672F" w:rsidRPr="006308D2" w:rsidRDefault="0009672F" w:rsidP="0009672F">
            <w:pPr>
              <w:ind w:firstLine="0"/>
            </w:pPr>
          </w:p>
        </w:tc>
      </w:tr>
      <w:tr w:rsidR="00E60F92" w:rsidRPr="006308D2" w:rsidTr="0009672F">
        <w:trPr>
          <w:trHeight w:val="649"/>
        </w:trPr>
        <w:tc>
          <w:tcPr>
            <w:tcW w:w="4037" w:type="dxa"/>
            <w:vMerge/>
          </w:tcPr>
          <w:p w:rsidR="00E60F92" w:rsidRPr="006308D2" w:rsidRDefault="00E60F92" w:rsidP="0009672F">
            <w:pPr>
              <w:ind w:firstLine="0"/>
              <w:jc w:val="left"/>
            </w:pPr>
          </w:p>
        </w:tc>
        <w:tc>
          <w:tcPr>
            <w:tcW w:w="356" w:type="dxa"/>
            <w:shd w:val="clear" w:color="auto" w:fill="auto"/>
          </w:tcPr>
          <w:p w:rsidR="00E60F92" w:rsidRPr="006308D2" w:rsidRDefault="00E60F92" w:rsidP="0009672F">
            <w:pPr>
              <w:keepLines/>
              <w:suppressLineNumbers/>
              <w:ind w:left="-480"/>
            </w:pPr>
            <w:r w:rsidRPr="006308D2">
              <w:t>2</w:t>
            </w:r>
          </w:p>
        </w:tc>
        <w:tc>
          <w:tcPr>
            <w:tcW w:w="9184" w:type="dxa"/>
            <w:shd w:val="clear" w:color="auto" w:fill="auto"/>
          </w:tcPr>
          <w:p w:rsidR="00E60F92" w:rsidRPr="006308D2" w:rsidRDefault="00E60F92" w:rsidP="00E60F92">
            <w:pPr>
              <w:pStyle w:val="33"/>
              <w:jc w:val="both"/>
              <w:rPr>
                <w:sz w:val="24"/>
                <w:szCs w:val="24"/>
              </w:rPr>
            </w:pPr>
            <w:r w:rsidRPr="006308D2">
              <w:rPr>
                <w:sz w:val="24"/>
                <w:szCs w:val="24"/>
              </w:rPr>
              <w:t>Осуществление глазомерно - измерительной таксации насаждения с определением таксационных показателей. Работа с приборами и инструментами для осуществления глазомерно - измерительной таксации насаждения.</w:t>
            </w:r>
          </w:p>
        </w:tc>
        <w:tc>
          <w:tcPr>
            <w:tcW w:w="1276" w:type="dxa"/>
          </w:tcPr>
          <w:p w:rsidR="00E60F92" w:rsidRPr="006308D2" w:rsidRDefault="00E60F92" w:rsidP="00040C50">
            <w:pPr>
              <w:jc w:val="center"/>
            </w:pPr>
            <w:r w:rsidRPr="006308D2">
              <w:t>6</w:t>
            </w:r>
          </w:p>
        </w:tc>
      </w:tr>
      <w:tr w:rsidR="0009672F" w:rsidRPr="006308D2" w:rsidTr="0009672F">
        <w:trPr>
          <w:trHeight w:val="152"/>
        </w:trPr>
        <w:tc>
          <w:tcPr>
            <w:tcW w:w="4037" w:type="dxa"/>
            <w:vMerge w:val="restart"/>
          </w:tcPr>
          <w:p w:rsidR="0009672F" w:rsidRPr="006308D2" w:rsidRDefault="0009672F" w:rsidP="0009672F">
            <w:pPr>
              <w:pStyle w:val="33"/>
              <w:rPr>
                <w:sz w:val="24"/>
                <w:szCs w:val="24"/>
              </w:rPr>
            </w:pPr>
            <w:r w:rsidRPr="006308D2">
              <w:rPr>
                <w:sz w:val="24"/>
                <w:szCs w:val="24"/>
              </w:rPr>
              <w:t>Тема 1.3.Таксация лесосечного фонда</w:t>
            </w:r>
          </w:p>
          <w:p w:rsidR="0009672F" w:rsidRPr="006308D2" w:rsidRDefault="0009672F" w:rsidP="0009672F">
            <w:pPr>
              <w:ind w:firstLine="0"/>
              <w:jc w:val="left"/>
            </w:pPr>
          </w:p>
          <w:p w:rsidR="0009672F" w:rsidRPr="006308D2" w:rsidRDefault="0009672F" w:rsidP="0009672F">
            <w:pPr>
              <w:ind w:firstLine="0"/>
              <w:jc w:val="left"/>
            </w:pP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12</w:t>
            </w:r>
          </w:p>
        </w:tc>
      </w:tr>
      <w:tr w:rsidR="0009672F" w:rsidRPr="006308D2" w:rsidTr="0009672F">
        <w:trPr>
          <w:trHeight w:val="1291"/>
        </w:trPr>
        <w:tc>
          <w:tcPr>
            <w:tcW w:w="4037" w:type="dxa"/>
            <w:vMerge/>
          </w:tcPr>
          <w:p w:rsidR="0009672F" w:rsidRPr="006308D2" w:rsidRDefault="0009672F" w:rsidP="0009672F">
            <w:pPr>
              <w:ind w:firstLine="0"/>
              <w:jc w:val="left"/>
              <w:rPr>
                <w:i/>
              </w:rPr>
            </w:pPr>
          </w:p>
        </w:tc>
        <w:tc>
          <w:tcPr>
            <w:tcW w:w="356" w:type="dxa"/>
            <w:shd w:val="clear" w:color="auto" w:fill="auto"/>
          </w:tcPr>
          <w:p w:rsidR="0009672F" w:rsidRPr="006308D2" w:rsidRDefault="0009672F" w:rsidP="0009672F">
            <w:pPr>
              <w:keepLines/>
              <w:suppressLineNumbers/>
              <w:ind w:left="-459"/>
            </w:pPr>
            <w:r w:rsidRPr="006308D2">
              <w:t>1</w:t>
            </w:r>
          </w:p>
        </w:tc>
        <w:tc>
          <w:tcPr>
            <w:tcW w:w="9184" w:type="dxa"/>
            <w:shd w:val="clear" w:color="auto" w:fill="auto"/>
          </w:tcPr>
          <w:p w:rsidR="0009672F" w:rsidRPr="006308D2" w:rsidRDefault="0009672F" w:rsidP="0009672F">
            <w:pPr>
              <w:pStyle w:val="33"/>
              <w:jc w:val="both"/>
              <w:rPr>
                <w:sz w:val="24"/>
                <w:szCs w:val="24"/>
              </w:rPr>
            </w:pPr>
            <w:r w:rsidRPr="006308D2">
              <w:rPr>
                <w:sz w:val="24"/>
                <w:szCs w:val="24"/>
              </w:rPr>
              <w:t xml:space="preserve">Изготовление и оформление чертежей лесосек. Определение участка, назначенный в рубку в лесу и проведение его обследования. Осуществление отвода и таксации лесосек сплошным, ленточным перечетом, закладкой круговых площадок, с помощью </w:t>
            </w:r>
            <w:r w:rsidRPr="006308D2">
              <w:rPr>
                <w:sz w:val="24"/>
                <w:szCs w:val="24"/>
                <w:lang w:val="en-US"/>
              </w:rPr>
              <w:t xml:space="preserve">GPS </w:t>
            </w:r>
            <w:r w:rsidRPr="006308D2">
              <w:rPr>
                <w:sz w:val="24"/>
                <w:szCs w:val="24"/>
              </w:rPr>
              <w:t>навигатора.</w:t>
            </w:r>
          </w:p>
        </w:tc>
        <w:tc>
          <w:tcPr>
            <w:tcW w:w="1276" w:type="dxa"/>
          </w:tcPr>
          <w:p w:rsidR="0009672F" w:rsidRPr="006308D2" w:rsidRDefault="0009672F" w:rsidP="00040C50">
            <w:pPr>
              <w:jc w:val="center"/>
            </w:pPr>
            <w:r w:rsidRPr="006308D2">
              <w:t>6</w:t>
            </w:r>
          </w:p>
          <w:p w:rsidR="0009672F" w:rsidRPr="006308D2" w:rsidRDefault="0009672F" w:rsidP="00040C50">
            <w:pPr>
              <w:jc w:val="center"/>
            </w:pPr>
          </w:p>
          <w:p w:rsidR="0009672F" w:rsidRPr="006308D2" w:rsidRDefault="0009672F" w:rsidP="00040C50"/>
          <w:p w:rsidR="0009672F" w:rsidRPr="006308D2" w:rsidRDefault="0009672F" w:rsidP="00040C50"/>
        </w:tc>
      </w:tr>
      <w:tr w:rsidR="0009672F" w:rsidRPr="006308D2" w:rsidTr="0009672F">
        <w:trPr>
          <w:trHeight w:val="1002"/>
        </w:trPr>
        <w:tc>
          <w:tcPr>
            <w:tcW w:w="4037" w:type="dxa"/>
            <w:vMerge/>
          </w:tcPr>
          <w:p w:rsidR="0009672F" w:rsidRPr="006308D2" w:rsidRDefault="0009672F" w:rsidP="0009672F">
            <w:pPr>
              <w:ind w:firstLine="0"/>
              <w:jc w:val="left"/>
              <w:rPr>
                <w:i/>
              </w:rPr>
            </w:pPr>
          </w:p>
        </w:tc>
        <w:tc>
          <w:tcPr>
            <w:tcW w:w="356" w:type="dxa"/>
            <w:shd w:val="clear" w:color="auto" w:fill="auto"/>
          </w:tcPr>
          <w:p w:rsidR="0009672F" w:rsidRPr="006308D2" w:rsidRDefault="0009672F" w:rsidP="0009672F">
            <w:pPr>
              <w:keepLines/>
              <w:suppressLineNumbers/>
              <w:ind w:left="-459"/>
            </w:pPr>
            <w:r w:rsidRPr="006308D2">
              <w:t>2</w:t>
            </w:r>
          </w:p>
        </w:tc>
        <w:tc>
          <w:tcPr>
            <w:tcW w:w="9184" w:type="dxa"/>
            <w:shd w:val="clear" w:color="auto" w:fill="auto"/>
          </w:tcPr>
          <w:p w:rsidR="0009672F" w:rsidRPr="006308D2" w:rsidRDefault="0009672F" w:rsidP="00040C50">
            <w:pPr>
              <w:pStyle w:val="33"/>
              <w:rPr>
                <w:sz w:val="24"/>
                <w:szCs w:val="24"/>
              </w:rPr>
            </w:pPr>
            <w:r w:rsidRPr="006308D2">
              <w:rPr>
                <w:sz w:val="24"/>
                <w:szCs w:val="24"/>
              </w:rPr>
              <w:t>Оформление полевой документации по отводу и таксации лесосек. Осуществление и оформление материально - денежной оценки лесосек, в том числе с использованием компьютерных программ.</w:t>
            </w:r>
          </w:p>
        </w:tc>
        <w:tc>
          <w:tcPr>
            <w:tcW w:w="1276" w:type="dxa"/>
          </w:tcPr>
          <w:p w:rsidR="0009672F" w:rsidRPr="006308D2" w:rsidRDefault="0009672F" w:rsidP="00040C50">
            <w:pPr>
              <w:jc w:val="center"/>
            </w:pPr>
            <w:r w:rsidRPr="006308D2">
              <w:t>6</w:t>
            </w:r>
          </w:p>
        </w:tc>
      </w:tr>
      <w:tr w:rsidR="0009672F" w:rsidRPr="006308D2" w:rsidTr="0009672F">
        <w:trPr>
          <w:trHeight w:val="246"/>
        </w:trPr>
        <w:tc>
          <w:tcPr>
            <w:tcW w:w="4037" w:type="dxa"/>
            <w:vMerge w:val="restart"/>
          </w:tcPr>
          <w:p w:rsidR="0009672F" w:rsidRPr="006308D2" w:rsidRDefault="0009672F" w:rsidP="0009672F">
            <w:pPr>
              <w:pStyle w:val="33"/>
              <w:rPr>
                <w:sz w:val="24"/>
                <w:szCs w:val="24"/>
              </w:rPr>
            </w:pPr>
            <w:r w:rsidRPr="006308D2">
              <w:rPr>
                <w:sz w:val="24"/>
                <w:szCs w:val="24"/>
              </w:rPr>
              <w:t>Тема 1.4.Таксация древесной продукции</w:t>
            </w: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6</w:t>
            </w:r>
          </w:p>
        </w:tc>
      </w:tr>
      <w:tr w:rsidR="0009672F" w:rsidRPr="006308D2" w:rsidTr="0009672F">
        <w:trPr>
          <w:trHeight w:val="1208"/>
        </w:trPr>
        <w:tc>
          <w:tcPr>
            <w:tcW w:w="4037" w:type="dxa"/>
            <w:vMerge/>
          </w:tcPr>
          <w:p w:rsidR="0009672F" w:rsidRPr="006308D2" w:rsidRDefault="0009672F" w:rsidP="0009672F">
            <w:pPr>
              <w:ind w:firstLine="0"/>
              <w:jc w:val="left"/>
              <w:rPr>
                <w:i/>
              </w:rPr>
            </w:pPr>
          </w:p>
        </w:tc>
        <w:tc>
          <w:tcPr>
            <w:tcW w:w="356" w:type="dxa"/>
            <w:shd w:val="clear" w:color="auto" w:fill="auto"/>
          </w:tcPr>
          <w:p w:rsidR="0009672F" w:rsidRPr="006308D2" w:rsidRDefault="0009672F" w:rsidP="0009672F">
            <w:pPr>
              <w:keepLines/>
              <w:suppressLineNumbers/>
              <w:ind w:left="-459"/>
            </w:pPr>
            <w:r w:rsidRPr="006308D2">
              <w:t>1</w:t>
            </w:r>
          </w:p>
          <w:p w:rsidR="0009672F" w:rsidRPr="006308D2" w:rsidRDefault="0009672F" w:rsidP="0009672F">
            <w:pPr>
              <w:keepLines/>
              <w:suppressLineNumbers/>
              <w:ind w:left="-459"/>
            </w:pPr>
          </w:p>
        </w:tc>
        <w:tc>
          <w:tcPr>
            <w:tcW w:w="9184" w:type="dxa"/>
            <w:shd w:val="clear" w:color="auto" w:fill="auto"/>
          </w:tcPr>
          <w:p w:rsidR="0009672F" w:rsidRPr="006308D2" w:rsidRDefault="0009672F" w:rsidP="0009672F">
            <w:pPr>
              <w:pStyle w:val="33"/>
              <w:jc w:val="both"/>
              <w:rPr>
                <w:sz w:val="24"/>
                <w:szCs w:val="24"/>
              </w:rPr>
            </w:pPr>
            <w:r w:rsidRPr="006308D2">
              <w:rPr>
                <w:sz w:val="24"/>
                <w:szCs w:val="24"/>
              </w:rPr>
              <w:t>Измерение партии хлыстов и определение объема древесины. Измерение партии круглых лесоматериалов и определение объема, учет различных круглых лесоматериалов. Измерение и учет дров в складочной и плотной мере. Учет  и определение объема обрезных и необрезных пиломатериалов.</w:t>
            </w:r>
          </w:p>
        </w:tc>
        <w:tc>
          <w:tcPr>
            <w:tcW w:w="1276" w:type="dxa"/>
          </w:tcPr>
          <w:p w:rsidR="0009672F" w:rsidRPr="006308D2" w:rsidRDefault="0009672F" w:rsidP="0009672F">
            <w:pPr>
              <w:jc w:val="center"/>
            </w:pPr>
          </w:p>
        </w:tc>
      </w:tr>
      <w:tr w:rsidR="0009672F" w:rsidRPr="006308D2" w:rsidTr="0009672F">
        <w:trPr>
          <w:trHeight w:val="272"/>
        </w:trPr>
        <w:tc>
          <w:tcPr>
            <w:tcW w:w="4037" w:type="dxa"/>
            <w:vMerge w:val="restart"/>
          </w:tcPr>
          <w:p w:rsidR="0009672F" w:rsidRPr="006308D2" w:rsidRDefault="0009672F" w:rsidP="0009672F">
            <w:pPr>
              <w:pStyle w:val="33"/>
              <w:rPr>
                <w:sz w:val="24"/>
                <w:szCs w:val="24"/>
              </w:rPr>
            </w:pPr>
            <w:r w:rsidRPr="006308D2">
              <w:rPr>
                <w:sz w:val="24"/>
                <w:szCs w:val="24"/>
              </w:rPr>
              <w:t>Тема 1.5.Таксация недревесной продукции</w:t>
            </w: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6</w:t>
            </w:r>
          </w:p>
        </w:tc>
      </w:tr>
      <w:tr w:rsidR="0009672F" w:rsidRPr="006308D2" w:rsidTr="0009672F">
        <w:trPr>
          <w:trHeight w:val="446"/>
        </w:trPr>
        <w:tc>
          <w:tcPr>
            <w:tcW w:w="4037" w:type="dxa"/>
            <w:vMerge/>
          </w:tcPr>
          <w:p w:rsidR="0009672F" w:rsidRPr="006308D2" w:rsidRDefault="0009672F" w:rsidP="0009672F">
            <w:pPr>
              <w:ind w:firstLine="0"/>
              <w:jc w:val="left"/>
              <w:rPr>
                <w:i/>
              </w:rPr>
            </w:pPr>
          </w:p>
        </w:tc>
        <w:tc>
          <w:tcPr>
            <w:tcW w:w="356" w:type="dxa"/>
            <w:shd w:val="clear" w:color="auto" w:fill="auto"/>
          </w:tcPr>
          <w:p w:rsidR="0009672F" w:rsidRPr="006308D2" w:rsidRDefault="0009672F" w:rsidP="0009672F">
            <w:pPr>
              <w:keepLines/>
              <w:suppressLineNumbers/>
              <w:ind w:left="-459"/>
            </w:pPr>
            <w:r w:rsidRPr="006308D2">
              <w:t>1</w:t>
            </w:r>
          </w:p>
          <w:p w:rsidR="0009672F" w:rsidRPr="006308D2" w:rsidRDefault="0009672F" w:rsidP="0009672F">
            <w:pPr>
              <w:keepLines/>
              <w:suppressLineNumbers/>
              <w:ind w:left="-459"/>
            </w:pPr>
          </w:p>
        </w:tc>
        <w:tc>
          <w:tcPr>
            <w:tcW w:w="9184" w:type="dxa"/>
            <w:shd w:val="clear" w:color="auto" w:fill="auto"/>
          </w:tcPr>
          <w:p w:rsidR="0009672F" w:rsidRPr="006308D2" w:rsidRDefault="0009672F" w:rsidP="0009672F">
            <w:pPr>
              <w:pStyle w:val="33"/>
              <w:jc w:val="both"/>
              <w:rPr>
                <w:sz w:val="24"/>
                <w:szCs w:val="24"/>
              </w:rPr>
            </w:pPr>
            <w:r w:rsidRPr="006308D2">
              <w:rPr>
                <w:sz w:val="24"/>
                <w:szCs w:val="24"/>
              </w:rPr>
              <w:t>Осуществление учета коры, древесной зелени, пищевых и лекарственных ресурсов леса, мёдопродуктивности насаждений, сенокосов.</w:t>
            </w:r>
          </w:p>
        </w:tc>
        <w:tc>
          <w:tcPr>
            <w:tcW w:w="1276" w:type="dxa"/>
          </w:tcPr>
          <w:p w:rsidR="0009672F" w:rsidRPr="006308D2" w:rsidRDefault="0009672F" w:rsidP="00040C50">
            <w:pPr>
              <w:jc w:val="center"/>
            </w:pPr>
            <w:r w:rsidRPr="006308D2">
              <w:t>6</w:t>
            </w:r>
          </w:p>
          <w:p w:rsidR="0009672F" w:rsidRPr="006308D2" w:rsidRDefault="0009672F" w:rsidP="00040C50"/>
        </w:tc>
      </w:tr>
      <w:tr w:rsidR="0009672F" w:rsidRPr="006308D2" w:rsidTr="0009672F">
        <w:trPr>
          <w:trHeight w:val="282"/>
        </w:trPr>
        <w:tc>
          <w:tcPr>
            <w:tcW w:w="4037" w:type="dxa"/>
          </w:tcPr>
          <w:p w:rsidR="0009672F" w:rsidRPr="006308D2" w:rsidRDefault="0009672F" w:rsidP="0009672F">
            <w:pPr>
              <w:ind w:firstLine="0"/>
              <w:jc w:val="left"/>
              <w:rPr>
                <w:i/>
              </w:rPr>
            </w:pPr>
          </w:p>
        </w:tc>
        <w:tc>
          <w:tcPr>
            <w:tcW w:w="9540" w:type="dxa"/>
            <w:gridSpan w:val="2"/>
            <w:shd w:val="clear" w:color="auto" w:fill="auto"/>
          </w:tcPr>
          <w:p w:rsidR="0009672F" w:rsidRPr="006308D2" w:rsidRDefault="0009672F" w:rsidP="0009672F">
            <w:pPr>
              <w:pStyle w:val="33"/>
              <w:jc w:val="both"/>
              <w:rPr>
                <w:b/>
                <w:sz w:val="24"/>
                <w:szCs w:val="24"/>
              </w:rPr>
            </w:pPr>
            <w:r w:rsidRPr="006308D2">
              <w:rPr>
                <w:b/>
                <w:sz w:val="24"/>
                <w:szCs w:val="24"/>
              </w:rPr>
              <w:t xml:space="preserve">Дифференцированный зачет </w:t>
            </w:r>
          </w:p>
        </w:tc>
        <w:tc>
          <w:tcPr>
            <w:tcW w:w="1276" w:type="dxa"/>
            <w:shd w:val="clear" w:color="auto" w:fill="BFBFBF" w:themeFill="background1" w:themeFillShade="BF"/>
          </w:tcPr>
          <w:p w:rsidR="0009672F" w:rsidRPr="006308D2" w:rsidRDefault="0009672F" w:rsidP="00040C50">
            <w:pPr>
              <w:jc w:val="center"/>
            </w:pPr>
          </w:p>
        </w:tc>
      </w:tr>
      <w:tr w:rsidR="0009672F" w:rsidRPr="006308D2" w:rsidTr="0009672F">
        <w:trPr>
          <w:trHeight w:val="282"/>
        </w:trPr>
        <w:tc>
          <w:tcPr>
            <w:tcW w:w="4037" w:type="dxa"/>
          </w:tcPr>
          <w:p w:rsidR="0009672F" w:rsidRPr="006308D2" w:rsidRDefault="0009672F" w:rsidP="0009672F">
            <w:pPr>
              <w:ind w:firstLine="0"/>
              <w:jc w:val="left"/>
              <w:rPr>
                <w:b/>
                <w:i/>
              </w:rPr>
            </w:pPr>
            <w:r w:rsidRPr="006308D2">
              <w:rPr>
                <w:b/>
              </w:rPr>
              <w:t>МДК.04.02 Лесоустройство</w:t>
            </w:r>
          </w:p>
        </w:tc>
        <w:tc>
          <w:tcPr>
            <w:tcW w:w="9540" w:type="dxa"/>
            <w:gridSpan w:val="2"/>
            <w:shd w:val="clear" w:color="auto" w:fill="auto"/>
          </w:tcPr>
          <w:p w:rsidR="0009672F" w:rsidRPr="006308D2" w:rsidRDefault="0009672F" w:rsidP="0009672F">
            <w:pPr>
              <w:pStyle w:val="33"/>
              <w:jc w:val="both"/>
              <w:rPr>
                <w:b/>
                <w:sz w:val="24"/>
                <w:szCs w:val="24"/>
              </w:rPr>
            </w:pPr>
          </w:p>
        </w:tc>
        <w:tc>
          <w:tcPr>
            <w:tcW w:w="1276" w:type="dxa"/>
          </w:tcPr>
          <w:p w:rsidR="0009672F" w:rsidRPr="006308D2" w:rsidRDefault="0009672F" w:rsidP="00040C50">
            <w:pPr>
              <w:jc w:val="center"/>
              <w:rPr>
                <w:b/>
              </w:rPr>
            </w:pPr>
            <w:r w:rsidRPr="006308D2">
              <w:rPr>
                <w:b/>
              </w:rPr>
              <w:t>54</w:t>
            </w:r>
          </w:p>
        </w:tc>
      </w:tr>
      <w:tr w:rsidR="0009672F" w:rsidRPr="006308D2" w:rsidTr="0009672F">
        <w:trPr>
          <w:trHeight w:val="440"/>
        </w:trPr>
        <w:tc>
          <w:tcPr>
            <w:tcW w:w="4037" w:type="dxa"/>
          </w:tcPr>
          <w:p w:rsidR="0009672F" w:rsidRPr="006308D2" w:rsidRDefault="0009672F" w:rsidP="0009672F">
            <w:pPr>
              <w:ind w:firstLine="0"/>
              <w:jc w:val="left"/>
              <w:rPr>
                <w:b/>
              </w:rPr>
            </w:pPr>
            <w:r w:rsidRPr="006308D2">
              <w:rPr>
                <w:b/>
              </w:rPr>
              <w:t>Раздел 2.</w:t>
            </w:r>
          </w:p>
          <w:p w:rsidR="0009672F" w:rsidRPr="006308D2" w:rsidRDefault="0009672F" w:rsidP="0009672F">
            <w:pPr>
              <w:ind w:firstLine="0"/>
              <w:jc w:val="left"/>
              <w:rPr>
                <w:b/>
              </w:rPr>
            </w:pPr>
            <w:r w:rsidRPr="006308D2">
              <w:rPr>
                <w:b/>
              </w:rPr>
              <w:t>Лесоустроительные работы</w:t>
            </w:r>
          </w:p>
        </w:tc>
        <w:tc>
          <w:tcPr>
            <w:tcW w:w="9540" w:type="dxa"/>
            <w:gridSpan w:val="2"/>
            <w:shd w:val="clear" w:color="auto" w:fill="auto"/>
          </w:tcPr>
          <w:p w:rsidR="0009672F" w:rsidRPr="006308D2" w:rsidRDefault="0009672F" w:rsidP="0009672F">
            <w:pPr>
              <w:pStyle w:val="33"/>
              <w:jc w:val="both"/>
              <w:rPr>
                <w:b/>
                <w:sz w:val="24"/>
                <w:szCs w:val="24"/>
                <w:lang w:val="en-US"/>
              </w:rPr>
            </w:pPr>
          </w:p>
        </w:tc>
        <w:tc>
          <w:tcPr>
            <w:tcW w:w="1276" w:type="dxa"/>
          </w:tcPr>
          <w:p w:rsidR="0009672F" w:rsidRPr="006308D2" w:rsidRDefault="0009672F" w:rsidP="00040C50">
            <w:pPr>
              <w:jc w:val="center"/>
              <w:rPr>
                <w:b/>
              </w:rPr>
            </w:pPr>
            <w:r w:rsidRPr="006308D2">
              <w:rPr>
                <w:b/>
              </w:rPr>
              <w:t>54</w:t>
            </w:r>
          </w:p>
        </w:tc>
      </w:tr>
      <w:tr w:rsidR="0009672F" w:rsidRPr="006308D2" w:rsidTr="0009672F">
        <w:trPr>
          <w:trHeight w:val="211"/>
        </w:trPr>
        <w:tc>
          <w:tcPr>
            <w:tcW w:w="4037" w:type="dxa"/>
            <w:vMerge w:val="restart"/>
          </w:tcPr>
          <w:p w:rsidR="0009672F" w:rsidRPr="006308D2" w:rsidRDefault="0009672F" w:rsidP="0009672F">
            <w:pPr>
              <w:ind w:firstLine="0"/>
              <w:jc w:val="left"/>
            </w:pPr>
            <w:r w:rsidRPr="006308D2">
              <w:t>Тема 2.1.Лесоустроительные работы</w:t>
            </w:r>
          </w:p>
          <w:p w:rsidR="0009672F" w:rsidRPr="006308D2" w:rsidRDefault="0009672F" w:rsidP="0009672F">
            <w:pPr>
              <w:ind w:firstLine="0"/>
              <w:jc w:val="left"/>
            </w:pP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24</w:t>
            </w:r>
          </w:p>
        </w:tc>
      </w:tr>
      <w:tr w:rsidR="0009672F" w:rsidRPr="006308D2" w:rsidTr="0009672F">
        <w:trPr>
          <w:trHeight w:val="152"/>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1</w:t>
            </w:r>
          </w:p>
        </w:tc>
        <w:tc>
          <w:tcPr>
            <w:tcW w:w="9184" w:type="dxa"/>
            <w:shd w:val="clear" w:color="auto" w:fill="auto"/>
          </w:tcPr>
          <w:p w:rsidR="0009672F" w:rsidRPr="006308D2" w:rsidRDefault="0009672F" w:rsidP="0009672F">
            <w:pPr>
              <w:pStyle w:val="33"/>
              <w:jc w:val="both"/>
              <w:rPr>
                <w:sz w:val="24"/>
                <w:szCs w:val="24"/>
                <w:highlight w:val="yellow"/>
              </w:rPr>
            </w:pPr>
            <w:r w:rsidRPr="006308D2">
              <w:rPr>
                <w:sz w:val="24"/>
                <w:szCs w:val="24"/>
              </w:rPr>
              <w:t>Оформление фотоабриса (абриса). Работа с аэрофотоснимками (космоснимками), осуществление их дешифрирования с использованием стереоскопов. Определение масштаба аэрофотоснимков.</w:t>
            </w:r>
          </w:p>
        </w:tc>
        <w:tc>
          <w:tcPr>
            <w:tcW w:w="1276" w:type="dxa"/>
          </w:tcPr>
          <w:p w:rsidR="0009672F" w:rsidRPr="006308D2" w:rsidRDefault="0009672F" w:rsidP="00040C50">
            <w:pPr>
              <w:jc w:val="center"/>
            </w:pPr>
            <w:r w:rsidRPr="006308D2">
              <w:t>6</w:t>
            </w:r>
          </w:p>
        </w:tc>
      </w:tr>
      <w:tr w:rsidR="0009672F" w:rsidRPr="006308D2" w:rsidTr="0009672F">
        <w:trPr>
          <w:trHeight w:val="152"/>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2</w:t>
            </w:r>
          </w:p>
        </w:tc>
        <w:tc>
          <w:tcPr>
            <w:tcW w:w="9184" w:type="dxa"/>
            <w:shd w:val="clear" w:color="auto" w:fill="auto"/>
          </w:tcPr>
          <w:p w:rsidR="0009672F" w:rsidRPr="006308D2" w:rsidRDefault="0009672F" w:rsidP="0009672F">
            <w:pPr>
              <w:pStyle w:val="33"/>
              <w:jc w:val="both"/>
              <w:rPr>
                <w:sz w:val="24"/>
                <w:szCs w:val="24"/>
              </w:rPr>
            </w:pPr>
            <w:r w:rsidRPr="006308D2">
              <w:rPr>
                <w:sz w:val="24"/>
                <w:szCs w:val="24"/>
              </w:rPr>
              <w:t>Осуществление промера квартальной сети и разбивка пикетажа. Осуществление таксации насаждений по выделам с составлением карточек таксации. Определение площадей таксационных выделов и квартала в целом.</w:t>
            </w:r>
          </w:p>
        </w:tc>
        <w:tc>
          <w:tcPr>
            <w:tcW w:w="1276" w:type="dxa"/>
          </w:tcPr>
          <w:p w:rsidR="0009672F" w:rsidRPr="006308D2" w:rsidRDefault="0009672F" w:rsidP="00040C50">
            <w:pPr>
              <w:jc w:val="center"/>
            </w:pPr>
            <w:r w:rsidRPr="006308D2">
              <w:t>6</w:t>
            </w:r>
          </w:p>
        </w:tc>
      </w:tr>
      <w:tr w:rsidR="0009672F" w:rsidRPr="006308D2" w:rsidTr="000D1DFC">
        <w:trPr>
          <w:trHeight w:val="987"/>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ind w:left="-459"/>
              <w:jc w:val="center"/>
            </w:pPr>
            <w:r w:rsidRPr="006308D2">
              <w:t>3</w:t>
            </w:r>
          </w:p>
          <w:p w:rsidR="0009672F" w:rsidRPr="006308D2" w:rsidRDefault="0009672F" w:rsidP="0009672F">
            <w:pPr>
              <w:ind w:firstLine="0"/>
            </w:pPr>
          </w:p>
        </w:tc>
        <w:tc>
          <w:tcPr>
            <w:tcW w:w="9184" w:type="dxa"/>
            <w:shd w:val="clear" w:color="auto" w:fill="auto"/>
          </w:tcPr>
          <w:p w:rsidR="0009672F" w:rsidRPr="006308D2" w:rsidRDefault="0009672F" w:rsidP="0009672F">
            <w:pPr>
              <w:pStyle w:val="33"/>
              <w:jc w:val="both"/>
              <w:rPr>
                <w:sz w:val="24"/>
                <w:szCs w:val="24"/>
              </w:rPr>
            </w:pPr>
            <w:r w:rsidRPr="006308D2">
              <w:rPr>
                <w:sz w:val="24"/>
                <w:szCs w:val="24"/>
              </w:rPr>
              <w:t>Составление и оформление планово - картографических лесоустроительных документов (планшетов, планов лесонасаждений и др.), таксационного описания с использованием профессиональных компьютерных программ и ГИС - технологий.</w:t>
            </w:r>
          </w:p>
        </w:tc>
        <w:tc>
          <w:tcPr>
            <w:tcW w:w="1276" w:type="dxa"/>
          </w:tcPr>
          <w:p w:rsidR="0009672F" w:rsidRPr="006308D2" w:rsidRDefault="0009672F" w:rsidP="00040C50">
            <w:pPr>
              <w:jc w:val="center"/>
            </w:pPr>
            <w:r w:rsidRPr="006308D2">
              <w:t>6</w:t>
            </w:r>
          </w:p>
        </w:tc>
      </w:tr>
      <w:tr w:rsidR="0009672F" w:rsidRPr="006308D2" w:rsidTr="0009672F">
        <w:trPr>
          <w:trHeight w:val="610"/>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4</w:t>
            </w:r>
          </w:p>
          <w:p w:rsidR="0009672F" w:rsidRPr="006308D2" w:rsidRDefault="0009672F" w:rsidP="0009672F">
            <w:pPr>
              <w:keepLines/>
              <w:suppressLineNumbers/>
              <w:ind w:left="-459"/>
            </w:pPr>
          </w:p>
        </w:tc>
        <w:tc>
          <w:tcPr>
            <w:tcW w:w="9184" w:type="dxa"/>
            <w:shd w:val="clear" w:color="auto" w:fill="auto"/>
          </w:tcPr>
          <w:p w:rsidR="0009672F" w:rsidRPr="006308D2" w:rsidRDefault="0009672F" w:rsidP="0009672F">
            <w:pPr>
              <w:pStyle w:val="33"/>
              <w:jc w:val="both"/>
              <w:rPr>
                <w:sz w:val="24"/>
                <w:szCs w:val="24"/>
                <w:highlight w:val="yellow"/>
              </w:rPr>
            </w:pPr>
            <w:r w:rsidRPr="006308D2">
              <w:rPr>
                <w:sz w:val="24"/>
                <w:szCs w:val="24"/>
              </w:rPr>
              <w:t>Проектирование мероприятий по охране, защите, воспроизводству лесов и иных мероприятий в лесу.</w:t>
            </w:r>
          </w:p>
        </w:tc>
        <w:tc>
          <w:tcPr>
            <w:tcW w:w="1276" w:type="dxa"/>
          </w:tcPr>
          <w:p w:rsidR="0009672F" w:rsidRPr="006308D2" w:rsidRDefault="0009672F" w:rsidP="00040C50">
            <w:pPr>
              <w:jc w:val="center"/>
            </w:pPr>
            <w:r w:rsidRPr="006308D2">
              <w:t>6</w:t>
            </w:r>
          </w:p>
        </w:tc>
      </w:tr>
      <w:tr w:rsidR="0009672F" w:rsidRPr="006308D2" w:rsidTr="0009672F">
        <w:trPr>
          <w:trHeight w:val="152"/>
        </w:trPr>
        <w:tc>
          <w:tcPr>
            <w:tcW w:w="4037" w:type="dxa"/>
            <w:vMerge w:val="restart"/>
          </w:tcPr>
          <w:p w:rsidR="0009672F" w:rsidRPr="006308D2" w:rsidRDefault="0009672F" w:rsidP="0009672F">
            <w:pPr>
              <w:tabs>
                <w:tab w:val="left" w:pos="1924"/>
              </w:tabs>
              <w:ind w:firstLine="0"/>
              <w:jc w:val="left"/>
            </w:pPr>
            <w:r w:rsidRPr="006308D2">
              <w:t>Тема 2.2.Полевые работы в системе государственной инвентаризации лесов</w:t>
            </w: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30</w:t>
            </w:r>
          </w:p>
        </w:tc>
      </w:tr>
      <w:tr w:rsidR="0009672F" w:rsidRPr="006308D2" w:rsidTr="0009672F">
        <w:trPr>
          <w:trHeight w:val="152"/>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1</w:t>
            </w:r>
          </w:p>
        </w:tc>
        <w:tc>
          <w:tcPr>
            <w:tcW w:w="9184" w:type="dxa"/>
            <w:shd w:val="clear" w:color="auto" w:fill="auto"/>
          </w:tcPr>
          <w:p w:rsidR="0009672F" w:rsidRPr="006308D2" w:rsidRDefault="0009672F" w:rsidP="00100A69">
            <w:pPr>
              <w:pStyle w:val="33"/>
              <w:jc w:val="both"/>
              <w:rPr>
                <w:sz w:val="24"/>
                <w:szCs w:val="24"/>
                <w:highlight w:val="yellow"/>
              </w:rPr>
            </w:pPr>
            <w:r w:rsidRPr="006308D2">
              <w:rPr>
                <w:sz w:val="24"/>
                <w:szCs w:val="24"/>
              </w:rPr>
              <w:t>Работа с навигационными спутниковыми системами, определение местоположения, географических координат, маршрутов движения.</w:t>
            </w:r>
          </w:p>
        </w:tc>
        <w:tc>
          <w:tcPr>
            <w:tcW w:w="1276" w:type="dxa"/>
          </w:tcPr>
          <w:p w:rsidR="0009672F" w:rsidRPr="006308D2" w:rsidRDefault="0009672F" w:rsidP="00040C50">
            <w:pPr>
              <w:jc w:val="center"/>
            </w:pPr>
            <w:r w:rsidRPr="006308D2">
              <w:t>6</w:t>
            </w:r>
          </w:p>
          <w:p w:rsidR="0009672F" w:rsidRPr="006308D2" w:rsidRDefault="0009672F" w:rsidP="00040C50">
            <w:pPr>
              <w:jc w:val="center"/>
            </w:pPr>
          </w:p>
        </w:tc>
      </w:tr>
      <w:tr w:rsidR="0009672F" w:rsidRPr="006308D2" w:rsidTr="0009672F">
        <w:trPr>
          <w:trHeight w:val="736"/>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2</w:t>
            </w:r>
          </w:p>
        </w:tc>
        <w:tc>
          <w:tcPr>
            <w:tcW w:w="9184" w:type="dxa"/>
            <w:shd w:val="clear" w:color="auto" w:fill="auto"/>
          </w:tcPr>
          <w:p w:rsidR="0009672F" w:rsidRPr="006308D2" w:rsidRDefault="0009672F" w:rsidP="00100A69">
            <w:pPr>
              <w:pStyle w:val="33"/>
              <w:jc w:val="both"/>
              <w:rPr>
                <w:sz w:val="24"/>
                <w:szCs w:val="24"/>
              </w:rPr>
            </w:pPr>
            <w:r w:rsidRPr="006308D2">
              <w:rPr>
                <w:sz w:val="24"/>
                <w:szCs w:val="24"/>
              </w:rPr>
              <w:t>Работа с навигационными спутниковыми системами, определение местоположения, географических координат, маршрутов движения.</w:t>
            </w:r>
          </w:p>
        </w:tc>
        <w:tc>
          <w:tcPr>
            <w:tcW w:w="1276" w:type="dxa"/>
          </w:tcPr>
          <w:p w:rsidR="0009672F" w:rsidRPr="006308D2" w:rsidRDefault="0009672F" w:rsidP="00040C50">
            <w:pPr>
              <w:jc w:val="center"/>
            </w:pPr>
            <w:r w:rsidRPr="006308D2">
              <w:t>6</w:t>
            </w:r>
          </w:p>
        </w:tc>
      </w:tr>
      <w:tr w:rsidR="0009672F" w:rsidRPr="006308D2" w:rsidTr="0009672F">
        <w:trPr>
          <w:trHeight w:val="736"/>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3</w:t>
            </w:r>
          </w:p>
        </w:tc>
        <w:tc>
          <w:tcPr>
            <w:tcW w:w="9184" w:type="dxa"/>
            <w:shd w:val="clear" w:color="auto" w:fill="auto"/>
          </w:tcPr>
          <w:p w:rsidR="0009672F" w:rsidRPr="006308D2" w:rsidRDefault="0009672F" w:rsidP="00100A69">
            <w:pPr>
              <w:pStyle w:val="33"/>
              <w:jc w:val="both"/>
              <w:rPr>
                <w:sz w:val="24"/>
                <w:szCs w:val="24"/>
              </w:rPr>
            </w:pPr>
            <w:r w:rsidRPr="006308D2">
              <w:rPr>
                <w:sz w:val="24"/>
                <w:szCs w:val="24"/>
              </w:rPr>
              <w:t xml:space="preserve">Закладка учетных площадей и 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w:t>
            </w:r>
            <w:r w:rsidRPr="006308D2">
              <w:rPr>
                <w:sz w:val="24"/>
                <w:szCs w:val="24"/>
                <w:lang w:val="en-US"/>
              </w:rPr>
              <w:t>FieldMap</w:t>
            </w:r>
            <w:r w:rsidRPr="006308D2">
              <w:rPr>
                <w:sz w:val="24"/>
                <w:szCs w:val="24"/>
              </w:rPr>
              <w:t>.</w:t>
            </w:r>
          </w:p>
        </w:tc>
        <w:tc>
          <w:tcPr>
            <w:tcW w:w="1276" w:type="dxa"/>
          </w:tcPr>
          <w:p w:rsidR="0009672F" w:rsidRPr="006308D2" w:rsidRDefault="0009672F" w:rsidP="00040C50">
            <w:pPr>
              <w:jc w:val="center"/>
            </w:pPr>
            <w:r w:rsidRPr="006308D2">
              <w:t>6</w:t>
            </w:r>
          </w:p>
        </w:tc>
      </w:tr>
      <w:tr w:rsidR="0009672F" w:rsidRPr="006308D2" w:rsidTr="0009672F">
        <w:trPr>
          <w:trHeight w:val="736"/>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4</w:t>
            </w:r>
          </w:p>
        </w:tc>
        <w:tc>
          <w:tcPr>
            <w:tcW w:w="9184" w:type="dxa"/>
            <w:shd w:val="clear" w:color="auto" w:fill="auto"/>
          </w:tcPr>
          <w:p w:rsidR="0009672F" w:rsidRPr="006308D2" w:rsidRDefault="0009672F" w:rsidP="00100A69">
            <w:pPr>
              <w:pStyle w:val="33"/>
              <w:jc w:val="both"/>
              <w:rPr>
                <w:sz w:val="24"/>
                <w:szCs w:val="24"/>
              </w:rPr>
            </w:pPr>
            <w:r w:rsidRPr="006308D2">
              <w:rPr>
                <w:sz w:val="24"/>
                <w:szCs w:val="24"/>
              </w:rPr>
              <w:t xml:space="preserve">Закладка учетных площадей и 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w:t>
            </w:r>
            <w:r w:rsidRPr="006308D2">
              <w:rPr>
                <w:sz w:val="24"/>
                <w:szCs w:val="24"/>
                <w:lang w:val="en-US"/>
              </w:rPr>
              <w:t>FieldMap</w:t>
            </w:r>
            <w:r w:rsidRPr="006308D2">
              <w:rPr>
                <w:sz w:val="24"/>
                <w:szCs w:val="24"/>
              </w:rPr>
              <w:t>.</w:t>
            </w:r>
          </w:p>
        </w:tc>
        <w:tc>
          <w:tcPr>
            <w:tcW w:w="1276" w:type="dxa"/>
          </w:tcPr>
          <w:p w:rsidR="0009672F" w:rsidRPr="006308D2" w:rsidRDefault="0009672F" w:rsidP="00040C50">
            <w:pPr>
              <w:jc w:val="center"/>
            </w:pPr>
            <w:r w:rsidRPr="006308D2">
              <w:t>6</w:t>
            </w:r>
          </w:p>
        </w:tc>
      </w:tr>
      <w:tr w:rsidR="0009672F" w:rsidRPr="006308D2" w:rsidTr="0009672F">
        <w:trPr>
          <w:trHeight w:val="736"/>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5</w:t>
            </w:r>
          </w:p>
        </w:tc>
        <w:tc>
          <w:tcPr>
            <w:tcW w:w="9184" w:type="dxa"/>
            <w:shd w:val="clear" w:color="auto" w:fill="auto"/>
          </w:tcPr>
          <w:p w:rsidR="0009672F" w:rsidRPr="006308D2" w:rsidRDefault="0009672F" w:rsidP="00100A69">
            <w:pPr>
              <w:pStyle w:val="33"/>
              <w:jc w:val="both"/>
              <w:rPr>
                <w:sz w:val="24"/>
                <w:szCs w:val="24"/>
              </w:rPr>
            </w:pPr>
            <w:r w:rsidRPr="006308D2">
              <w:rPr>
                <w:sz w:val="24"/>
                <w:szCs w:val="24"/>
              </w:rPr>
              <w:t xml:space="preserve">Закладка учетных площадей и 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w:t>
            </w:r>
            <w:r w:rsidRPr="006308D2">
              <w:rPr>
                <w:sz w:val="24"/>
                <w:szCs w:val="24"/>
                <w:lang w:val="en-US"/>
              </w:rPr>
              <w:t>FieldMap</w:t>
            </w:r>
            <w:r w:rsidRPr="006308D2">
              <w:rPr>
                <w:sz w:val="24"/>
                <w:szCs w:val="24"/>
              </w:rPr>
              <w:t>.</w:t>
            </w:r>
          </w:p>
        </w:tc>
        <w:tc>
          <w:tcPr>
            <w:tcW w:w="1276" w:type="dxa"/>
          </w:tcPr>
          <w:p w:rsidR="0009672F" w:rsidRPr="006308D2" w:rsidRDefault="0009672F" w:rsidP="00040C50">
            <w:pPr>
              <w:jc w:val="center"/>
            </w:pPr>
            <w:r w:rsidRPr="006308D2">
              <w:t>6</w:t>
            </w:r>
          </w:p>
        </w:tc>
      </w:tr>
      <w:tr w:rsidR="0009672F" w:rsidRPr="006308D2" w:rsidTr="0009672F">
        <w:trPr>
          <w:trHeight w:val="383"/>
        </w:trPr>
        <w:tc>
          <w:tcPr>
            <w:tcW w:w="4037" w:type="dxa"/>
          </w:tcPr>
          <w:p w:rsidR="0009672F" w:rsidRPr="006308D2" w:rsidRDefault="0009672F" w:rsidP="0009672F">
            <w:pPr>
              <w:ind w:firstLine="0"/>
              <w:jc w:val="left"/>
            </w:pPr>
          </w:p>
        </w:tc>
        <w:tc>
          <w:tcPr>
            <w:tcW w:w="9540" w:type="dxa"/>
            <w:gridSpan w:val="2"/>
            <w:shd w:val="clear" w:color="auto" w:fill="auto"/>
          </w:tcPr>
          <w:p w:rsidR="0009672F" w:rsidRPr="006308D2" w:rsidRDefault="0009672F" w:rsidP="00040C50">
            <w:pPr>
              <w:pStyle w:val="33"/>
              <w:rPr>
                <w:b/>
                <w:sz w:val="24"/>
                <w:szCs w:val="24"/>
              </w:rPr>
            </w:pPr>
            <w:r w:rsidRPr="006308D2">
              <w:rPr>
                <w:b/>
                <w:sz w:val="24"/>
                <w:szCs w:val="24"/>
              </w:rPr>
              <w:t xml:space="preserve">Дифференцированный зачет </w:t>
            </w:r>
          </w:p>
        </w:tc>
        <w:tc>
          <w:tcPr>
            <w:tcW w:w="1276" w:type="dxa"/>
            <w:shd w:val="clear" w:color="auto" w:fill="BFBFBF" w:themeFill="background1" w:themeFillShade="BF"/>
          </w:tcPr>
          <w:p w:rsidR="0009672F" w:rsidRPr="006308D2" w:rsidRDefault="0009672F" w:rsidP="00040C50">
            <w:pPr>
              <w:jc w:val="center"/>
            </w:pPr>
          </w:p>
        </w:tc>
      </w:tr>
      <w:tr w:rsidR="0009672F" w:rsidRPr="006308D2" w:rsidTr="0009672F">
        <w:trPr>
          <w:trHeight w:val="285"/>
        </w:trPr>
        <w:tc>
          <w:tcPr>
            <w:tcW w:w="13577" w:type="dxa"/>
            <w:gridSpan w:val="3"/>
          </w:tcPr>
          <w:p w:rsidR="0009672F" w:rsidRPr="006308D2" w:rsidRDefault="0009672F" w:rsidP="0009672F">
            <w:pPr>
              <w:pStyle w:val="afff0"/>
              <w:jc w:val="right"/>
              <w:rPr>
                <w:rFonts w:ascii="Times New Roman" w:hAnsi="Times New Roman"/>
                <w:b/>
                <w:sz w:val="24"/>
                <w:szCs w:val="24"/>
              </w:rPr>
            </w:pPr>
            <w:r w:rsidRPr="006308D2">
              <w:rPr>
                <w:rFonts w:ascii="Times New Roman" w:hAnsi="Times New Roman"/>
                <w:b/>
                <w:sz w:val="24"/>
                <w:szCs w:val="24"/>
              </w:rPr>
              <w:t xml:space="preserve">Всего по модулю </w:t>
            </w:r>
          </w:p>
        </w:tc>
        <w:tc>
          <w:tcPr>
            <w:tcW w:w="1276" w:type="dxa"/>
          </w:tcPr>
          <w:p w:rsidR="0009672F" w:rsidRPr="006308D2" w:rsidRDefault="0009672F" w:rsidP="00040C50">
            <w:pPr>
              <w:pStyle w:val="afff0"/>
              <w:jc w:val="center"/>
              <w:rPr>
                <w:rFonts w:ascii="Times New Roman" w:hAnsi="Times New Roman"/>
                <w:b/>
                <w:sz w:val="24"/>
                <w:szCs w:val="24"/>
              </w:rPr>
            </w:pPr>
            <w:r w:rsidRPr="006308D2">
              <w:rPr>
                <w:rFonts w:ascii="Times New Roman" w:hAnsi="Times New Roman"/>
                <w:b/>
                <w:sz w:val="24"/>
                <w:szCs w:val="24"/>
              </w:rPr>
              <w:t>102</w:t>
            </w:r>
          </w:p>
        </w:tc>
      </w:tr>
    </w:tbl>
    <w:p w:rsidR="0009672F" w:rsidRPr="006308D2" w:rsidRDefault="0009672F" w:rsidP="00D626C6">
      <w:pPr>
        <w:pStyle w:val="afff0"/>
        <w:jc w:val="both"/>
        <w:rPr>
          <w:rFonts w:ascii="Times New Roman" w:hAnsi="Times New Roman"/>
          <w:b/>
          <w:sz w:val="24"/>
          <w:szCs w:val="24"/>
        </w:rPr>
        <w:sectPr w:rsidR="0009672F" w:rsidRPr="006308D2" w:rsidSect="00445F86">
          <w:pgSz w:w="16838" w:h="11906" w:orient="landscape" w:code="9"/>
          <w:pgMar w:top="1134" w:right="1134" w:bottom="851" w:left="851" w:header="709" w:footer="709" w:gutter="0"/>
          <w:cols w:space="708"/>
          <w:titlePg/>
          <w:docGrid w:linePitch="360"/>
        </w:sectPr>
      </w:pPr>
    </w:p>
    <w:p w:rsidR="0009672F" w:rsidRPr="006308D2" w:rsidRDefault="0009672F" w:rsidP="0009672F">
      <w:pPr>
        <w:jc w:val="center"/>
        <w:rPr>
          <w:b/>
        </w:rPr>
      </w:pPr>
      <w:r w:rsidRPr="006308D2">
        <w:rPr>
          <w:b/>
        </w:rPr>
        <w:lastRenderedPageBreak/>
        <w:t xml:space="preserve">4. УСЛОВИЯ РЕАЛИЗАЦИИ ПРОГРАММЫ УЧЕБНОЙ ПРАКТИКИ ПРОФЕССИОНАЛЬНОГО МОДУЛЯ </w:t>
      </w: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4.1.  Требования к минимальному материально-техническому обеспечению</w:t>
      </w:r>
    </w:p>
    <w:p w:rsidR="0009672F" w:rsidRPr="006308D2" w:rsidRDefault="0009672F"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Реализация программы учебной практики профессионального модуля предполагает наличие учебного кабинета «Лесной таксации и лесоустройства» и учебного лесного хозяйства с натурными учебными объектами и полигона.</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Учебная практика по лесной таксации и лесоустройству направлена на приобретение профессиональных навыков работы с таксационными приборами и инструментами; определение таксационных показателей срубленного, растущего дерева и насаждения; таксации лесосечного фонда, древесной и недревесной продукции; лесоинвентаризационных работ.</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 xml:space="preserve">Объектами практики по лесной таксации и лесоустройству являются лесные участки, разнообразные по таксационным признакам, назначению и хозяйственному использованию. По сроку службы такие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с одновременным обеспечением максимальной реализации установленных примерной программой требований. </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Учебными объектами практики по лесной таксации и лесоустройству могут быть:</w:t>
      </w:r>
    </w:p>
    <w:p w:rsidR="0009672F" w:rsidRPr="006308D2" w:rsidRDefault="0009672F" w:rsidP="00445F86">
      <w:pPr>
        <w:pStyle w:val="24"/>
        <w:tabs>
          <w:tab w:val="num" w:pos="360"/>
        </w:tabs>
        <w:spacing w:after="0" w:line="240" w:lineRule="auto"/>
        <w:ind w:firstLine="567"/>
        <w:jc w:val="both"/>
        <w:rPr>
          <w:spacing w:val="-6"/>
          <w:sz w:val="24"/>
          <w:szCs w:val="24"/>
          <w:lang w:val="ru-RU"/>
        </w:rPr>
      </w:pPr>
      <w:r w:rsidRPr="006308D2">
        <w:rPr>
          <w:spacing w:val="-6"/>
          <w:sz w:val="24"/>
          <w:szCs w:val="24"/>
          <w:lang w:val="ru-RU"/>
        </w:rPr>
        <w:t>Лесные участки для отвода и таксации лесосек (делянок).</w:t>
      </w:r>
    </w:p>
    <w:p w:rsidR="0009672F" w:rsidRPr="006308D2" w:rsidRDefault="0009672F" w:rsidP="00445F86">
      <w:pPr>
        <w:pStyle w:val="24"/>
        <w:tabs>
          <w:tab w:val="num" w:pos="360"/>
        </w:tabs>
        <w:spacing w:after="0" w:line="240" w:lineRule="auto"/>
        <w:ind w:firstLine="567"/>
        <w:jc w:val="both"/>
        <w:rPr>
          <w:spacing w:val="-6"/>
          <w:sz w:val="24"/>
          <w:szCs w:val="24"/>
          <w:lang w:val="ru-RU"/>
        </w:rPr>
      </w:pPr>
      <w:r w:rsidRPr="006308D2">
        <w:rPr>
          <w:spacing w:val="-6"/>
          <w:sz w:val="24"/>
          <w:szCs w:val="24"/>
          <w:lang w:val="ru-RU"/>
        </w:rPr>
        <w:t>Пробные площади (постоянные и временные) с насаждениями чистыми и смешанными по составу, простыми и сложными по форме для определения таксационных показателей древостоев и насаждений и размещения на них тренажёров.</w:t>
      </w:r>
    </w:p>
    <w:p w:rsidR="0009672F" w:rsidRPr="006308D2" w:rsidRDefault="0009672F" w:rsidP="00445F86">
      <w:pPr>
        <w:pStyle w:val="24"/>
        <w:tabs>
          <w:tab w:val="num" w:pos="360"/>
        </w:tabs>
        <w:spacing w:after="0" w:line="240" w:lineRule="auto"/>
        <w:ind w:firstLine="567"/>
        <w:jc w:val="both"/>
        <w:rPr>
          <w:spacing w:val="-6"/>
          <w:sz w:val="24"/>
          <w:szCs w:val="24"/>
          <w:lang w:val="ru-RU"/>
        </w:rPr>
      </w:pPr>
      <w:r w:rsidRPr="006308D2">
        <w:rPr>
          <w:spacing w:val="-6"/>
          <w:sz w:val="24"/>
          <w:szCs w:val="24"/>
          <w:lang w:val="ru-RU"/>
        </w:rPr>
        <w:t>Лесные кварталы для лесоинвентаризационных работ.</w:t>
      </w:r>
    </w:p>
    <w:p w:rsidR="0009672F" w:rsidRPr="006308D2" w:rsidRDefault="0009672F" w:rsidP="00445F86">
      <w:pPr>
        <w:pStyle w:val="24"/>
        <w:tabs>
          <w:tab w:val="num" w:pos="360"/>
        </w:tabs>
        <w:spacing w:after="0" w:line="240" w:lineRule="auto"/>
        <w:ind w:firstLine="567"/>
        <w:jc w:val="both"/>
        <w:rPr>
          <w:spacing w:val="-6"/>
          <w:sz w:val="24"/>
          <w:szCs w:val="24"/>
          <w:lang w:val="ru-RU"/>
        </w:rPr>
      </w:pPr>
      <w:r w:rsidRPr="006308D2">
        <w:rPr>
          <w:spacing w:val="-6"/>
          <w:sz w:val="24"/>
          <w:szCs w:val="24"/>
          <w:lang w:val="ru-RU"/>
        </w:rPr>
        <w:t>Лесосеки и склад лесоматериалов.</w:t>
      </w:r>
    </w:p>
    <w:p w:rsidR="0009672F" w:rsidRPr="006308D2" w:rsidRDefault="0009672F" w:rsidP="00445F86">
      <w:pPr>
        <w:pStyle w:val="24"/>
        <w:tabs>
          <w:tab w:val="num" w:pos="360"/>
        </w:tabs>
        <w:spacing w:after="0" w:line="240" w:lineRule="auto"/>
        <w:ind w:firstLine="567"/>
        <w:jc w:val="both"/>
        <w:rPr>
          <w:spacing w:val="-6"/>
          <w:sz w:val="24"/>
          <w:szCs w:val="24"/>
          <w:lang w:val="ru-RU"/>
        </w:rPr>
      </w:pPr>
      <w:r w:rsidRPr="006308D2">
        <w:rPr>
          <w:spacing w:val="-6"/>
          <w:sz w:val="24"/>
          <w:szCs w:val="24"/>
          <w:lang w:val="ru-RU"/>
        </w:rPr>
        <w:t>Лесные участки для учёта и заготовки недревесной продукции.</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Значительная часть полевых работ в период практики для получения профессиональных навыков по лесной таксации проводится на пробных площадях. Постоянные пробные площади относятся к стационарным учебным объектам и могут служить не только для приобретения навыков, предусмотренных примерной программой, но и бытьобъектом опытно-экспериментальной и учебно-исследовательской работы студентов. Кроме того, знание точной таксационной характеристики постоянной пробной площади позволит преподавателю осуществить быстрый контроль результатов работы бригад на объекте в период практики, а также во время проведения соревнований по лесному многоборью, школьных лесничеств и т.д.</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 xml:space="preserve">Временные пробные площади являются обязательным учебным объектом временного действия и по форме могут быть прямоугольными, квадратными, ленточными, реласкопическими (переменного радиуса) и круговыми (определенного радиуса). Рекомендуемая площадь временной пробной площади от 0,20 до </w:t>
      </w:r>
      <w:smartTag w:uri="urn:schemas-microsoft-com:office:smarttags" w:element="metricconverter">
        <w:smartTagPr>
          <w:attr w:name="ProductID" w:val="1 га"/>
        </w:smartTagPr>
        <w:r w:rsidRPr="006308D2">
          <w:rPr>
            <w:spacing w:val="-6"/>
            <w:sz w:val="24"/>
            <w:szCs w:val="24"/>
            <w:lang w:val="ru-RU"/>
          </w:rPr>
          <w:t>1 га</w:t>
        </w:r>
      </w:smartTag>
      <w:r w:rsidRPr="006308D2">
        <w:rPr>
          <w:spacing w:val="-6"/>
          <w:sz w:val="24"/>
          <w:szCs w:val="24"/>
          <w:lang w:val="ru-RU"/>
        </w:rPr>
        <w:t>. Закладка и натурное оформление пробных площадей должны осуществляться в соответствии с ОСТ 56-69-83 «Площади пробные лесоустроительные. Методы закладки» и ОСТ 56-44-80 «Знаки натурные лесоустроительные и лесохозяйственные. Типы, размеры и общие технические требования».</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В целях эффективного использования учебного времени, контроля за ходом практики на учебных объектах используются тренажёры.</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 xml:space="preserve">Выбор участка под учебный объект по лесной таксации и лесоустройству должен предусматривать возможность осуществления на нём производительного труда по различным направлениям лесохозяйственной деятельности. Профессиональные навыки по отводу и таксации лесосек могут отрабатываться на временных учебных объектах одновременно являющихся производственными участками, отведёнными под рубки спелых, перестойных насаждений и рубок ухода за лесами. В процессе работы на тренажёрах и постоянных пробных площадях, заложенных при лесоустройстве, необходимо осуществлять подновление отметок на столбах и деревьях, уборку захламлённости, сухостоя, мешающего подроста, подлеска; при инвентаризации лесных кварталов необходимо проводить работы по подновлению квартальных и визирных столбов, расчистке просек и визиров. </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lastRenderedPageBreak/>
        <w:t>Получение профессиональных навыков таксации различных видов недревесной продукции, возможно, сочетать с её заготовкой.</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В период полевых работ профессиональные навыки по лесной таксации и лесоустройству приобретаются на следующих учебных объектах и рабочих местах: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4819"/>
      </w:tblGrid>
      <w:tr w:rsidR="0009672F" w:rsidRPr="006308D2" w:rsidTr="00445F86">
        <w:tc>
          <w:tcPr>
            <w:tcW w:w="4820" w:type="dxa"/>
            <w:vAlign w:val="center"/>
          </w:tcPr>
          <w:p w:rsidR="0009672F" w:rsidRPr="006308D2" w:rsidRDefault="0009672F" w:rsidP="00040C50">
            <w:pPr>
              <w:pStyle w:val="24"/>
              <w:spacing w:line="240" w:lineRule="auto"/>
              <w:jc w:val="center"/>
              <w:rPr>
                <w:b/>
                <w:spacing w:val="-6"/>
                <w:sz w:val="24"/>
                <w:szCs w:val="24"/>
              </w:rPr>
            </w:pPr>
            <w:r w:rsidRPr="006308D2">
              <w:rPr>
                <w:b/>
                <w:spacing w:val="-6"/>
                <w:sz w:val="24"/>
                <w:szCs w:val="24"/>
              </w:rPr>
              <w:t>Цель и вид работ</w:t>
            </w:r>
          </w:p>
        </w:tc>
        <w:tc>
          <w:tcPr>
            <w:tcW w:w="4819" w:type="dxa"/>
            <w:vAlign w:val="center"/>
          </w:tcPr>
          <w:p w:rsidR="0009672F" w:rsidRPr="006308D2" w:rsidRDefault="0009672F" w:rsidP="00040C50">
            <w:pPr>
              <w:pStyle w:val="24"/>
              <w:spacing w:line="240" w:lineRule="auto"/>
              <w:jc w:val="center"/>
              <w:rPr>
                <w:b/>
                <w:spacing w:val="-6"/>
                <w:sz w:val="24"/>
                <w:szCs w:val="24"/>
                <w:lang w:val="ru-RU"/>
              </w:rPr>
            </w:pPr>
            <w:r w:rsidRPr="006308D2">
              <w:rPr>
                <w:b/>
                <w:spacing w:val="-6"/>
                <w:sz w:val="24"/>
                <w:szCs w:val="24"/>
                <w:lang w:val="ru-RU"/>
              </w:rPr>
              <w:t>Учебные объекты и рабочие места</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работы с таксационными приборами и инструментами</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Временные пробные площади; тренажёры, лесные участки.</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перечислительной таксации насаждений</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Постоянные и временные пробные площади с насаждениями чистыми и смешанными по составу, простыми и сложными по форме, тренажёры.</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глазомерно-измерительной таксации насаждений</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Постоянные и временные пробные площади с насаждениями чистыми и смешанными по составу, простыми и сложными по форме, с хорошей просматриваемостью, редким подростом и подлеском; тренажёры.</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лесоинвентаризационных работ</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 xml:space="preserve">Лесные кварталы площадью от 25 до </w:t>
            </w:r>
            <w:smartTag w:uri="urn:schemas-microsoft-com:office:smarttags" w:element="metricconverter">
              <w:smartTagPr>
                <w:attr w:name="ProductID" w:val="100 га"/>
              </w:smartTagPr>
              <w:r w:rsidRPr="006308D2">
                <w:rPr>
                  <w:spacing w:val="-6"/>
                  <w:sz w:val="24"/>
                  <w:szCs w:val="24"/>
                  <w:lang w:val="ru-RU"/>
                </w:rPr>
                <w:t>100 га</w:t>
              </w:r>
            </w:smartTag>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лесосечного фонда различными методами</w:t>
            </w:r>
          </w:p>
        </w:tc>
        <w:tc>
          <w:tcPr>
            <w:tcW w:w="4819" w:type="dxa"/>
          </w:tcPr>
          <w:p w:rsidR="0009672F" w:rsidRPr="006308D2" w:rsidRDefault="0009672F" w:rsidP="00040C50">
            <w:pPr>
              <w:pStyle w:val="24"/>
              <w:spacing w:line="240" w:lineRule="auto"/>
              <w:jc w:val="both"/>
              <w:rPr>
                <w:spacing w:val="-6"/>
                <w:sz w:val="24"/>
                <w:szCs w:val="24"/>
              </w:rPr>
            </w:pPr>
            <w:r w:rsidRPr="006308D2">
              <w:rPr>
                <w:spacing w:val="-6"/>
                <w:sz w:val="24"/>
                <w:szCs w:val="24"/>
              </w:rPr>
              <w:t>Лесные участки.</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различных видов древесной продукции</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Лесосеки рубок ухода и рубок спелых, перестойных насаждений, склад лесоматериалов.</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различных видов недревесной продукции</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Лесные участки на которых ведётся заготовка недревесной продукции.</w:t>
            </w:r>
          </w:p>
        </w:tc>
      </w:tr>
    </w:tbl>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 xml:space="preserve">Практика для получения профессиональных навыков по геодезическому проектированию и переносу в натуру объектов лесоустройства проводится в учебном лесном хозяйстве на учебно-тренировочном полигоне, геодезических тренажёрах, которые предназначены для приобретения и закрепления профессиональных умений и навыков работы с геодезическими приборами и инструментами при выполнении буссольной и теодолитной съёмок, получения навыков работы с глобальными навигационными спутниковыми системами </w:t>
      </w:r>
      <w:r w:rsidRPr="006308D2">
        <w:rPr>
          <w:spacing w:val="-2"/>
          <w:sz w:val="24"/>
          <w:szCs w:val="24"/>
        </w:rPr>
        <w:t>GPS</w:t>
      </w:r>
      <w:r w:rsidRPr="006308D2">
        <w:rPr>
          <w:spacing w:val="-2"/>
          <w:sz w:val="24"/>
          <w:szCs w:val="24"/>
          <w:lang w:val="ru-RU"/>
        </w:rPr>
        <w:t xml:space="preserve"> и ГЛОНАСС, создания картографических материалов и использования их в лесном хозяйстве.</w:t>
      </w:r>
    </w:p>
    <w:p w:rsidR="0009672F" w:rsidRPr="006308D2" w:rsidRDefault="0009672F" w:rsidP="00445F86">
      <w:pPr>
        <w:pStyle w:val="24"/>
        <w:spacing w:after="0" w:line="240" w:lineRule="auto"/>
        <w:ind w:firstLine="567"/>
        <w:jc w:val="both"/>
        <w:rPr>
          <w:spacing w:val="-2"/>
          <w:sz w:val="24"/>
          <w:szCs w:val="24"/>
          <w:lang w:val="ru-RU"/>
        </w:rPr>
      </w:pPr>
      <w:r w:rsidRPr="006308D2">
        <w:rPr>
          <w:b/>
          <w:spacing w:val="-2"/>
          <w:sz w:val="24"/>
          <w:szCs w:val="24"/>
          <w:lang w:val="ru-RU"/>
        </w:rPr>
        <w:t xml:space="preserve">Геодезический полигон </w:t>
      </w:r>
      <w:r w:rsidRPr="006308D2">
        <w:rPr>
          <w:spacing w:val="-2"/>
          <w:sz w:val="24"/>
          <w:szCs w:val="24"/>
          <w:lang w:val="ru-RU"/>
        </w:rPr>
        <w:t>представляет собой компактную лесную территорию с проложенными через 150-</w:t>
      </w:r>
      <w:smartTag w:uri="urn:schemas-microsoft-com:office:smarttags" w:element="metricconverter">
        <w:smartTagPr>
          <w:attr w:name="ProductID" w:val="200 м"/>
        </w:smartTagPr>
        <w:r w:rsidRPr="006308D2">
          <w:rPr>
            <w:spacing w:val="-2"/>
            <w:sz w:val="24"/>
            <w:szCs w:val="24"/>
            <w:lang w:val="ru-RU"/>
          </w:rPr>
          <w:t>200 м</w:t>
        </w:r>
      </w:smartTag>
      <w:r w:rsidRPr="006308D2">
        <w:rPr>
          <w:spacing w:val="-2"/>
          <w:sz w:val="24"/>
          <w:szCs w:val="24"/>
          <w:lang w:val="ru-RU"/>
        </w:rPr>
        <w:t xml:space="preserve">, непараллельными визирами шириной </w:t>
      </w:r>
      <w:smartTag w:uri="urn:schemas-microsoft-com:office:smarttags" w:element="metricconverter">
        <w:smartTagPr>
          <w:attr w:name="ProductID" w:val="1,0 м"/>
        </w:smartTagPr>
        <w:r w:rsidRPr="006308D2">
          <w:rPr>
            <w:spacing w:val="-2"/>
            <w:sz w:val="24"/>
            <w:szCs w:val="24"/>
            <w:lang w:val="ru-RU"/>
          </w:rPr>
          <w:t>1,0 м</w:t>
        </w:r>
      </w:smartTag>
      <w:r w:rsidRPr="006308D2">
        <w:rPr>
          <w:spacing w:val="-2"/>
          <w:sz w:val="24"/>
          <w:szCs w:val="24"/>
          <w:lang w:val="ru-RU"/>
        </w:rPr>
        <w:t xml:space="preserve"> в приблизительных направлениях «север-юг» и «восток-запад». Точки пересечения визиров закрепляются постоянными геодезическими знаками, выходы визиров и просек на границах полигона нумеруются и закрепляются деревянными, металлическими или железобетонными столбами с соответствующими надписями. В качестве съёмочных визиров также используется существующая в пределах полигона дорожная и гидрографическая сеть.</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Выбор лесного участка под геодезический полигон осуществляется с учётом возможности проведения на нём практик для получения профессиональных умений и навыков по другим дисциплинам, что будет способствовать осознанному пониманию студентами связи геодезии с другими лесными науками.</w:t>
      </w:r>
    </w:p>
    <w:p w:rsidR="0009672F" w:rsidRPr="006308D2" w:rsidRDefault="0009672F" w:rsidP="00445F86">
      <w:pPr>
        <w:pStyle w:val="24"/>
        <w:spacing w:after="0" w:line="240" w:lineRule="auto"/>
        <w:ind w:firstLine="567"/>
        <w:jc w:val="both"/>
        <w:rPr>
          <w:spacing w:val="-2"/>
          <w:sz w:val="24"/>
          <w:szCs w:val="24"/>
          <w:lang w:val="ru-RU"/>
        </w:rPr>
      </w:pPr>
      <w:r w:rsidRPr="006308D2">
        <w:rPr>
          <w:b/>
          <w:spacing w:val="-2"/>
          <w:sz w:val="24"/>
          <w:szCs w:val="24"/>
          <w:lang w:val="ru-RU"/>
        </w:rPr>
        <w:t>Геодезический тренажёр</w:t>
      </w:r>
      <w:r w:rsidRPr="006308D2">
        <w:rPr>
          <w:spacing w:val="-2"/>
          <w:sz w:val="24"/>
          <w:szCs w:val="24"/>
          <w:lang w:val="ru-RU"/>
        </w:rPr>
        <w:t xml:space="preserve"> устраивается на открытой территории площадью 0,25-</w:t>
      </w:r>
      <w:smartTag w:uri="urn:schemas-microsoft-com:office:smarttags" w:element="metricconverter">
        <w:smartTagPr>
          <w:attr w:name="ProductID" w:val="0,30 га"/>
        </w:smartTagPr>
        <w:r w:rsidRPr="006308D2">
          <w:rPr>
            <w:spacing w:val="-2"/>
            <w:sz w:val="24"/>
            <w:szCs w:val="24"/>
            <w:lang w:val="ru-RU"/>
          </w:rPr>
          <w:t>0,30 га</w:t>
        </w:r>
      </w:smartTag>
      <w:r w:rsidRPr="006308D2">
        <w:rPr>
          <w:spacing w:val="-2"/>
          <w:sz w:val="24"/>
          <w:szCs w:val="24"/>
          <w:lang w:val="ru-RU"/>
        </w:rPr>
        <w:t xml:space="preserve">. По периметру участка устанавливается 6-7 геодезических знаков, выполненных в виде пунктов </w:t>
      </w:r>
      <w:r w:rsidRPr="006308D2">
        <w:rPr>
          <w:spacing w:val="-2"/>
          <w:sz w:val="24"/>
          <w:szCs w:val="24"/>
          <w:lang w:val="ru-RU"/>
        </w:rPr>
        <w:lastRenderedPageBreak/>
        <w:t xml:space="preserve">полигонометрии или специальных устройств  Г-образной формы высотой до </w:t>
      </w:r>
      <w:smartTag w:uri="urn:schemas-microsoft-com:office:smarttags" w:element="metricconverter">
        <w:smartTagPr>
          <w:attr w:name="ProductID" w:val="3,5 м"/>
        </w:smartTagPr>
        <w:r w:rsidRPr="006308D2">
          <w:rPr>
            <w:spacing w:val="-2"/>
            <w:sz w:val="24"/>
            <w:szCs w:val="24"/>
            <w:lang w:val="ru-RU"/>
          </w:rPr>
          <w:t>3,5 м</w:t>
        </w:r>
      </w:smartTag>
      <w:r w:rsidRPr="006308D2">
        <w:rPr>
          <w:spacing w:val="-2"/>
          <w:sz w:val="24"/>
          <w:szCs w:val="24"/>
          <w:lang w:val="ru-RU"/>
        </w:rPr>
        <w:t>. Изготавливаются они деревянными или металлическими, при этом обращается внимание на тщательную центровку наземного и визирного знаков.</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В зависимости от местных условий тренажёр располагается или неподалёку от учебного заведения, что предпочтительнее (в этом случае лучше обеспечивается его сохранность и тренажёр можно использовать для лабораторных занятий), или примыкает к геодезическому полигону.</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На тренажёре организуется одновременная работа 5-6 бригад; концентрированное расположение геодезических знаков позволяет оказывать своевременную помощь студентам со стороны преподавателя. Около тренажёра устанавливается щит с изображением схемы участка и таблицы, где отражены румбы и азимуты направлений, меры линий, значения углов. Полученные измерения студенты сверяют с эталонными и добиваются их идентичности.</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В течение небольшого времени работы на тренажёре студенты приобретают профессиональные умения работы с геодезическими приборами и инструментами.</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Перенос в натуру объектов лесоустройства и лесного хозяйства, напрямую связанный с производительным трудом студентов, осуществляется на временных рабочих местах. Здесь могут выполняться работы по отводу лесосек, пастбищ, сенокосов, ремонту дорог и мелиоративной сети, восстановлению границ, ремонту межевых знаков, расчистке визиров, переносу в натуру проектов малой мелиорации и лесохозяйственных дорог, осей и точек сооружений и т.п.</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Геодезическое проектирование и подготовку данных в целях экономии времени целесообразно проводить на практических занятиях в процессе теоретического обучения.</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Реализация программы профессионального модуля предполагает обязательную производственную практику.</w:t>
      </w:r>
    </w:p>
    <w:p w:rsidR="0009672F" w:rsidRPr="006308D2" w:rsidRDefault="0009672F" w:rsidP="00445F86">
      <w:pPr>
        <w:pStyle w:val="afff0"/>
        <w:ind w:firstLine="567"/>
        <w:rPr>
          <w:rFonts w:ascii="Times New Roman" w:hAnsi="Times New Roman"/>
          <w:b/>
          <w:sz w:val="24"/>
          <w:szCs w:val="24"/>
        </w:rPr>
      </w:pPr>
      <w:r w:rsidRPr="006308D2">
        <w:rPr>
          <w:rFonts w:ascii="Times New Roman" w:hAnsi="Times New Roman"/>
          <w:b/>
          <w:sz w:val="24"/>
          <w:szCs w:val="24"/>
        </w:rPr>
        <w:t>Технические средства обучения:</w:t>
      </w:r>
    </w:p>
    <w:p w:rsidR="0009672F" w:rsidRPr="006308D2" w:rsidRDefault="0009672F" w:rsidP="0009672F">
      <w:pPr>
        <w:pStyle w:val="afff0"/>
        <w:rPr>
          <w:rFonts w:ascii="Times New Roman" w:hAnsi="Times New Roman"/>
          <w:sz w:val="24"/>
          <w:szCs w:val="24"/>
        </w:rPr>
      </w:pPr>
      <w:r w:rsidRPr="006308D2">
        <w:rPr>
          <w:rFonts w:ascii="Times New Roman" w:hAnsi="Times New Roman"/>
          <w:sz w:val="24"/>
          <w:szCs w:val="24"/>
        </w:rPr>
        <w:t>1. Комплекс компьютерных программ;</w:t>
      </w:r>
    </w:p>
    <w:p w:rsidR="0009672F" w:rsidRPr="006308D2" w:rsidRDefault="0009672F" w:rsidP="0009672F">
      <w:pPr>
        <w:pStyle w:val="afff0"/>
        <w:rPr>
          <w:rFonts w:ascii="Times New Roman" w:hAnsi="Times New Roman"/>
          <w:sz w:val="24"/>
          <w:szCs w:val="24"/>
        </w:rPr>
      </w:pPr>
      <w:r w:rsidRPr="006308D2">
        <w:rPr>
          <w:rFonts w:ascii="Times New Roman" w:hAnsi="Times New Roman"/>
          <w:sz w:val="24"/>
          <w:szCs w:val="24"/>
        </w:rPr>
        <w:t>2. Микрокалькуляторы;</w:t>
      </w:r>
    </w:p>
    <w:p w:rsidR="0009672F" w:rsidRPr="006308D2" w:rsidRDefault="0009672F" w:rsidP="0009672F">
      <w:pPr>
        <w:pStyle w:val="afff0"/>
        <w:rPr>
          <w:rFonts w:ascii="Times New Roman" w:hAnsi="Times New Roman"/>
          <w:sz w:val="24"/>
          <w:szCs w:val="24"/>
        </w:rPr>
      </w:pPr>
      <w:r w:rsidRPr="006308D2">
        <w:rPr>
          <w:rFonts w:ascii="Times New Roman" w:hAnsi="Times New Roman"/>
          <w:sz w:val="24"/>
          <w:szCs w:val="24"/>
        </w:rPr>
        <w:t>3. Комплект лесоинвентаризационного оборудования;</w:t>
      </w:r>
    </w:p>
    <w:p w:rsidR="0009672F" w:rsidRPr="006308D2" w:rsidRDefault="0009672F" w:rsidP="0009672F">
      <w:pPr>
        <w:pStyle w:val="afff0"/>
        <w:rPr>
          <w:rFonts w:ascii="Times New Roman" w:hAnsi="Times New Roman"/>
          <w:sz w:val="24"/>
          <w:szCs w:val="24"/>
        </w:rPr>
      </w:pPr>
      <w:r w:rsidRPr="006308D2">
        <w:rPr>
          <w:rFonts w:ascii="Times New Roman" w:hAnsi="Times New Roman"/>
          <w:sz w:val="24"/>
          <w:szCs w:val="24"/>
        </w:rPr>
        <w:t>4. Мультимедийный проектор.</w:t>
      </w: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09672F" w:rsidRPr="006308D2" w:rsidRDefault="0009672F" w:rsidP="00096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09672F" w:rsidRPr="006308D2" w:rsidRDefault="0009672F" w:rsidP="0009672F">
      <w:pPr>
        <w:ind w:firstLine="0"/>
        <w:rPr>
          <w:b/>
        </w:rPr>
      </w:pPr>
      <w:r w:rsidRPr="006308D2">
        <w:rPr>
          <w:b/>
        </w:rPr>
        <w:t>Основная</w:t>
      </w:r>
    </w:p>
    <w:p w:rsidR="00E60F92" w:rsidRPr="006308D2" w:rsidRDefault="00E60F92" w:rsidP="00E60F92">
      <w:pPr>
        <w:pStyle w:val="Style1"/>
        <w:widowControl/>
        <w:spacing w:line="240" w:lineRule="auto"/>
        <w:ind w:left="360"/>
        <w:jc w:val="both"/>
        <w:rPr>
          <w:rStyle w:val="FontStyle23"/>
        </w:rPr>
      </w:pPr>
      <w:r w:rsidRPr="006308D2">
        <w:rPr>
          <w:rStyle w:val="FontStyle23"/>
        </w:rPr>
        <w:t>1. Минаев В.Н., Леонтьев Л.Л., Ковязин В.Ф. Таксация леса: Учебное пособие/ Под науч. ред. В.Ф. Ковязина. – 3-е изд., стер. – СПб.: Издательство «Лань», 2018. – 240 с.</w:t>
      </w:r>
    </w:p>
    <w:p w:rsidR="00E60F92" w:rsidRPr="006308D2" w:rsidRDefault="00E60F92" w:rsidP="00E60F92">
      <w:pPr>
        <w:pStyle w:val="Style1"/>
        <w:widowControl/>
        <w:spacing w:line="240" w:lineRule="auto"/>
        <w:ind w:left="360"/>
        <w:jc w:val="both"/>
      </w:pPr>
      <w:r w:rsidRPr="006308D2">
        <w:rPr>
          <w:rStyle w:val="FontStyle23"/>
        </w:rPr>
        <w:t xml:space="preserve">2. </w:t>
      </w:r>
      <w:r w:rsidRPr="006308D2">
        <w:t xml:space="preserve">Лесной кодекс Российской Федерации  </w:t>
      </w:r>
      <w:r w:rsidRPr="006308D2">
        <w:rPr>
          <w:spacing w:val="2"/>
        </w:rPr>
        <w:t>(с изменениями на 3 июля 2016 года) (редакция, действующая с 1 января 2017 года).</w:t>
      </w:r>
    </w:p>
    <w:p w:rsidR="00E60F92" w:rsidRPr="006308D2" w:rsidRDefault="00E60F92" w:rsidP="00E60F92">
      <w:pPr>
        <w:pStyle w:val="Style1"/>
        <w:widowControl/>
        <w:spacing w:line="240" w:lineRule="auto"/>
        <w:ind w:left="360"/>
        <w:jc w:val="both"/>
      </w:pPr>
      <w:r w:rsidRPr="006308D2">
        <w:t>3. Заварзин В.В., Пальчиков С.Б., Уткин А.Н., Филипчук А.Н. Лесная таксация: учебник / под общей ред. А.Н. Филипчука. – Нижний Новгород: Вектор ТиС, 2009.</w:t>
      </w:r>
    </w:p>
    <w:p w:rsidR="00E60F92" w:rsidRPr="006308D2" w:rsidRDefault="00E60F92" w:rsidP="00E60F92">
      <w:pPr>
        <w:pStyle w:val="Style1"/>
        <w:widowControl/>
        <w:spacing w:line="240" w:lineRule="auto"/>
        <w:ind w:left="360"/>
        <w:jc w:val="both"/>
        <w:rPr>
          <w:shd w:val="clear" w:color="auto" w:fill="FFFFFF"/>
        </w:rPr>
      </w:pPr>
      <w:r w:rsidRPr="006308D2">
        <w:t xml:space="preserve">4. </w:t>
      </w:r>
      <w:r w:rsidRPr="006308D2">
        <w:rPr>
          <w:shd w:val="clear" w:color="auto" w:fill="FFFFFF"/>
        </w:rPr>
        <w:t>Постановление Правительства РФ от 18 июня 2007г. N377 "О Правилах проведения лесоустройства"</w:t>
      </w:r>
    </w:p>
    <w:p w:rsidR="00E60F92" w:rsidRPr="006308D2" w:rsidRDefault="00E60F92" w:rsidP="00E60F92">
      <w:pPr>
        <w:pStyle w:val="Style1"/>
        <w:widowControl/>
        <w:spacing w:line="240" w:lineRule="auto"/>
        <w:ind w:left="360"/>
        <w:jc w:val="both"/>
      </w:pPr>
      <w:r w:rsidRPr="006308D2">
        <w:rPr>
          <w:shd w:val="clear" w:color="auto" w:fill="FFFFFF"/>
        </w:rPr>
        <w:t xml:space="preserve">5. </w:t>
      </w:r>
      <w:r w:rsidRPr="006308D2">
        <w:t>Приказ Министерства природных ресурсов Российской Федерации от 6 февраля 2008г. №31 «Лесоустроительная инструкция».</w:t>
      </w:r>
    </w:p>
    <w:p w:rsidR="00E60F92" w:rsidRPr="006308D2" w:rsidRDefault="00E60F92" w:rsidP="00E60F92">
      <w:pPr>
        <w:pStyle w:val="Style1"/>
        <w:widowControl/>
        <w:spacing w:line="240" w:lineRule="auto"/>
        <w:ind w:left="360"/>
        <w:jc w:val="both"/>
        <w:rPr>
          <w:rStyle w:val="FontStyle23"/>
        </w:rPr>
      </w:pPr>
      <w:r w:rsidRPr="006308D2">
        <w:t xml:space="preserve">6. </w:t>
      </w:r>
      <w:r w:rsidRPr="006308D2">
        <w:rPr>
          <w:rStyle w:val="FontStyle23"/>
        </w:rPr>
        <w:t>Информационные технологии. Учебное пособие. Под ред. А. Волкова. М.: ИНФРА-М,2001</w:t>
      </w:r>
    </w:p>
    <w:p w:rsidR="00E60F92" w:rsidRPr="006308D2" w:rsidRDefault="00E60F92" w:rsidP="00E60F92">
      <w:pPr>
        <w:pStyle w:val="Style1"/>
        <w:widowControl/>
        <w:spacing w:line="240" w:lineRule="auto"/>
        <w:ind w:left="360"/>
        <w:jc w:val="both"/>
        <w:rPr>
          <w:rStyle w:val="FontStyle23"/>
        </w:rPr>
      </w:pPr>
      <w:r w:rsidRPr="006308D2">
        <w:rPr>
          <w:rStyle w:val="FontStyle23"/>
        </w:rPr>
        <w:t>7. Каймин В.А. Информатика. Учебник. М.: ИНФРА-М, 2003</w:t>
      </w:r>
    </w:p>
    <w:p w:rsidR="00E60F92" w:rsidRPr="006308D2" w:rsidRDefault="00E60F92" w:rsidP="00E60F92">
      <w:pPr>
        <w:pStyle w:val="Style1"/>
        <w:widowControl/>
        <w:spacing w:line="240" w:lineRule="auto"/>
        <w:ind w:left="360"/>
        <w:jc w:val="both"/>
      </w:pPr>
      <w:r w:rsidRPr="006308D2">
        <w:rPr>
          <w:rStyle w:val="FontStyle23"/>
        </w:rPr>
        <w:t xml:space="preserve">8. </w:t>
      </w:r>
      <w:r w:rsidRPr="006308D2">
        <w:t>Лесоустроительная инструкция от 12.12.2011г. №516.</w:t>
      </w:r>
    </w:p>
    <w:p w:rsidR="00E60F92" w:rsidRPr="006308D2" w:rsidRDefault="00E60F92" w:rsidP="00E60F92">
      <w:pPr>
        <w:pStyle w:val="Style1"/>
        <w:widowControl/>
        <w:spacing w:line="240" w:lineRule="auto"/>
        <w:ind w:left="360"/>
        <w:jc w:val="both"/>
      </w:pPr>
      <w:r w:rsidRPr="006308D2">
        <w:t>9. Перечень лесорастительных зон и лесных районов, Приказ МПР России от 18.08. 2014г. № 367.</w:t>
      </w:r>
    </w:p>
    <w:p w:rsidR="00E60F92" w:rsidRPr="006308D2" w:rsidRDefault="00E60F92" w:rsidP="00E60F92">
      <w:pPr>
        <w:pStyle w:val="Style1"/>
        <w:widowControl/>
        <w:spacing w:line="240" w:lineRule="auto"/>
        <w:ind w:left="360"/>
        <w:jc w:val="both"/>
      </w:pPr>
      <w:r w:rsidRPr="006308D2">
        <w:t>10. Положение о подготовке лесного плана субъекта Российской Федерации. Постановление Правительства Российской Федерации от 24.04. 2007г. №246</w:t>
      </w:r>
    </w:p>
    <w:p w:rsidR="00E60F92" w:rsidRPr="006308D2" w:rsidRDefault="00E60F92" w:rsidP="00E60F92">
      <w:pPr>
        <w:pStyle w:val="Style1"/>
        <w:widowControl/>
        <w:spacing w:line="240" w:lineRule="auto"/>
        <w:ind w:left="360"/>
        <w:jc w:val="both"/>
      </w:pPr>
      <w:r w:rsidRPr="006308D2">
        <w:t>11. Приказ МПР РФ от 16 июля 2007г. №184 "Об утверждении Правил заготовки древесины".</w:t>
      </w:r>
    </w:p>
    <w:p w:rsidR="00E60F92" w:rsidRPr="006308D2" w:rsidRDefault="00E60F92" w:rsidP="00E60F92">
      <w:pPr>
        <w:pStyle w:val="Style1"/>
        <w:widowControl/>
        <w:spacing w:line="240" w:lineRule="auto"/>
        <w:ind w:left="360"/>
        <w:jc w:val="both"/>
      </w:pPr>
      <w:r w:rsidRPr="006308D2">
        <w:t>12. Приказ МПР РФ от 16 июля 2007г. №185 "Об утверждении правил ухода за лесами".</w:t>
      </w:r>
    </w:p>
    <w:p w:rsidR="00E60F92" w:rsidRPr="006308D2" w:rsidRDefault="00E60F92" w:rsidP="00E60F92">
      <w:pPr>
        <w:pStyle w:val="Style1"/>
        <w:widowControl/>
        <w:spacing w:line="240" w:lineRule="auto"/>
        <w:ind w:left="360"/>
        <w:jc w:val="both"/>
        <w:rPr>
          <w:rStyle w:val="FontStyle23"/>
        </w:rPr>
      </w:pPr>
      <w:r w:rsidRPr="006308D2">
        <w:lastRenderedPageBreak/>
        <w:t xml:space="preserve">13. </w:t>
      </w:r>
      <w:r w:rsidRPr="006308D2">
        <w:rPr>
          <w:rStyle w:val="FontStyle23"/>
        </w:rPr>
        <w:t>Руководство пользователя для работы с совмещенной таксационной и кар</w:t>
      </w:r>
      <w:r w:rsidRPr="006308D2">
        <w:rPr>
          <w:rStyle w:val="FontStyle23"/>
        </w:rPr>
        <w:softHyphen/>
        <w:t>тографической базой данных. Западно-Сибирское лесоустроительное предпри</w:t>
      </w:r>
      <w:r w:rsidRPr="006308D2">
        <w:rPr>
          <w:rStyle w:val="FontStyle23"/>
        </w:rPr>
        <w:softHyphen/>
        <w:t>ятие. Новосибирск, 2000</w:t>
      </w:r>
    </w:p>
    <w:p w:rsidR="00E60F92" w:rsidRPr="006308D2" w:rsidRDefault="00E60F92" w:rsidP="00E60F92">
      <w:pPr>
        <w:pStyle w:val="Style1"/>
        <w:widowControl/>
        <w:spacing w:line="240" w:lineRule="auto"/>
        <w:ind w:left="360"/>
        <w:jc w:val="both"/>
        <w:rPr>
          <w:rStyle w:val="FontStyle23"/>
        </w:rPr>
      </w:pPr>
      <w:r w:rsidRPr="006308D2">
        <w:rPr>
          <w:rStyle w:val="FontStyle23"/>
        </w:rPr>
        <w:t>14. Симонович СВ., Евсеев Г.А., Алексеев А.Г. Специальная информатика. Учебное пособие. М.:АСТ-ПРЕСС, 2003</w:t>
      </w:r>
    </w:p>
    <w:p w:rsidR="00E60F92" w:rsidRPr="006308D2" w:rsidRDefault="00E60F92" w:rsidP="00E60F92">
      <w:pPr>
        <w:pStyle w:val="Style1"/>
        <w:widowControl/>
        <w:spacing w:line="240" w:lineRule="auto"/>
        <w:ind w:left="360"/>
        <w:jc w:val="both"/>
      </w:pPr>
      <w:r w:rsidRPr="006308D2">
        <w:rPr>
          <w:rStyle w:val="FontStyle23"/>
        </w:rPr>
        <w:t xml:space="preserve">15. </w:t>
      </w:r>
      <w:r w:rsidRPr="006308D2">
        <w:t>Состав лесохозяйственных регламентов, порядок их разработки, сроки их действия и порядок внесения в них изменений. Приказ МПР России от 19.04. 2007г. №106</w:t>
      </w:r>
    </w:p>
    <w:p w:rsidR="00E60F92" w:rsidRPr="006308D2" w:rsidRDefault="00E60F92" w:rsidP="00E60F92">
      <w:pPr>
        <w:pStyle w:val="Style1"/>
        <w:widowControl/>
        <w:spacing w:line="240" w:lineRule="auto"/>
        <w:ind w:left="360"/>
        <w:jc w:val="both"/>
      </w:pPr>
      <w:r w:rsidRPr="006308D2">
        <w:t>16. Терминологический словарь  лесное хозяйство  М.: ВНИИЛМ, 2002.</w:t>
      </w:r>
    </w:p>
    <w:p w:rsidR="00E60F92" w:rsidRPr="006308D2" w:rsidRDefault="00E60F92" w:rsidP="00E60F92">
      <w:pPr>
        <w:pStyle w:val="Style1"/>
        <w:widowControl/>
        <w:spacing w:line="240" w:lineRule="auto"/>
        <w:ind w:left="360"/>
        <w:jc w:val="both"/>
      </w:pPr>
      <w:r w:rsidRPr="006308D2">
        <w:t>17. Учебные топографические карты масштабов 1:10000, 1:25000, 1:50000, 1:100000. М: ГУГК, 2001 год.</w:t>
      </w:r>
    </w:p>
    <w:p w:rsidR="00E60F92" w:rsidRPr="006308D2" w:rsidRDefault="00E60F92" w:rsidP="00E60F92">
      <w:pPr>
        <w:pStyle w:val="Style1"/>
        <w:widowControl/>
        <w:spacing w:line="240" w:lineRule="auto"/>
        <w:ind w:left="360"/>
        <w:jc w:val="both"/>
      </w:pPr>
      <w:r w:rsidRPr="006308D2">
        <w:t xml:space="preserve">18. </w:t>
      </w:r>
      <w:r w:rsidRPr="006308D2">
        <w:rPr>
          <w:rStyle w:val="FontStyle23"/>
        </w:rPr>
        <w:t xml:space="preserve">Фигурнов В.Э. </w:t>
      </w:r>
      <w:r w:rsidRPr="006308D2">
        <w:rPr>
          <w:rStyle w:val="FontStyle23"/>
          <w:lang w:val="en-US"/>
        </w:rPr>
        <w:t>IBMPC</w:t>
      </w:r>
      <w:r w:rsidRPr="006308D2">
        <w:rPr>
          <w:rStyle w:val="FontStyle23"/>
        </w:rPr>
        <w:t xml:space="preserve"> для пользователя. — М.: Финансы и статистика, 2003</w:t>
      </w:r>
    </w:p>
    <w:p w:rsidR="00E60F92" w:rsidRPr="006308D2" w:rsidRDefault="00E60F92" w:rsidP="00E60F92">
      <w:pPr>
        <w:ind w:firstLine="0"/>
        <w:rPr>
          <w:b/>
        </w:rPr>
      </w:pPr>
      <w:r w:rsidRPr="006308D2">
        <w:rPr>
          <w:b/>
        </w:rPr>
        <w:t>Дополнительная</w:t>
      </w:r>
    </w:p>
    <w:p w:rsidR="00E60F92" w:rsidRPr="006308D2" w:rsidRDefault="00E60F92" w:rsidP="00E60F92">
      <w:pPr>
        <w:ind w:left="360" w:firstLine="0"/>
        <w:rPr>
          <w:b/>
        </w:rPr>
      </w:pPr>
      <w:r w:rsidRPr="006308D2">
        <w:rPr>
          <w:bCs/>
          <w:iCs/>
        </w:rPr>
        <w:t>1. Рабочие правила инженера - таксатора, Новосибирск, 2005г.</w:t>
      </w:r>
    </w:p>
    <w:p w:rsidR="00E60F92" w:rsidRPr="006308D2" w:rsidRDefault="00E60F92" w:rsidP="00E60F92">
      <w:pPr>
        <w:ind w:left="360" w:firstLine="0"/>
        <w:rPr>
          <w:b/>
        </w:rPr>
      </w:pPr>
      <w:r w:rsidRPr="006308D2">
        <w:t>2.</w:t>
      </w:r>
      <w:r w:rsidRPr="006308D2">
        <w:rPr>
          <w:bCs/>
          <w:iCs/>
        </w:rPr>
        <w:t xml:space="preserve">Постановление от 22 мая 2007г. № 310 «Ставки платы за единицу объема лесных ресурсов и ставки платы за единицу площади лесного участка находящегося в федеральной собственности.  </w:t>
      </w: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4.3. Общие требования к организации образовательного процесса</w:t>
      </w:r>
    </w:p>
    <w:p w:rsidR="0009672F" w:rsidRPr="006308D2" w:rsidRDefault="0009672F"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Обязательным условием допуска к производственной практике (по профилю специальности) в рамках профессионального модуля «Проведение работ по лесоустройству и таксации» является освоение </w:t>
      </w:r>
      <w:r w:rsidRPr="006308D2">
        <w:t>учебной практики для получения профессиональных навыков</w:t>
      </w:r>
      <w:r w:rsidRPr="006308D2">
        <w:rPr>
          <w:bCs/>
        </w:rPr>
        <w:t xml:space="preserve"> в рамках профессионального модуля. И учебная, и производственная (по профилю специальности) практики проводятся в специально выделенный период (концентрированно).</w:t>
      </w: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4.4. Кадровое обеспечение образовательного процесса</w:t>
      </w:r>
    </w:p>
    <w:p w:rsidR="0009672F" w:rsidRPr="006308D2" w:rsidRDefault="0009672F"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МДК.04.01 Лесная таксация, МДК.04.02 Лесоустройство: наличие высшего профессионального образования, соответствующего профилю модуля «Проведение работ по лесоустройству и таксации» специальности 35.02.01 Лесное и лесопарковое хозяйство.</w:t>
      </w:r>
    </w:p>
    <w:p w:rsidR="0009672F" w:rsidRPr="006308D2" w:rsidRDefault="0009672F"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rPr>
      </w:pPr>
      <w:r w:rsidRPr="006308D2">
        <w:rPr>
          <w:b/>
          <w:bCs/>
        </w:rPr>
        <w:t>Требования к квалификации педагогических кадров, осуществляющих руководство практикой</w:t>
      </w:r>
    </w:p>
    <w:p w:rsidR="0009672F" w:rsidRPr="006308D2" w:rsidRDefault="0009672F"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
          <w:bCs/>
        </w:rPr>
        <w:t xml:space="preserve">Инженерно-педагогический состав: </w:t>
      </w:r>
      <w:r w:rsidRPr="006308D2">
        <w:rPr>
          <w:bCs/>
        </w:rPr>
        <w:t>преподаватели междисциплинарных курсов и дисциплине «Геодезия».</w:t>
      </w:r>
    </w:p>
    <w:p w:rsidR="00445F86" w:rsidRDefault="0009672F" w:rsidP="00445F86">
      <w:pPr>
        <w:autoSpaceDE w:val="0"/>
        <w:autoSpaceDN w:val="0"/>
        <w:adjustRightInd w:val="0"/>
        <w:ind w:firstLine="567"/>
      </w:pPr>
      <w:r w:rsidRPr="006308D2">
        <w:t>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w:t>
      </w:r>
    </w:p>
    <w:p w:rsidR="0009672F" w:rsidRPr="006308D2" w:rsidRDefault="0009672F" w:rsidP="00445F86">
      <w:pPr>
        <w:autoSpaceDE w:val="0"/>
        <w:autoSpaceDN w:val="0"/>
        <w:adjustRightInd w:val="0"/>
        <w:ind w:firstLine="567"/>
        <w:jc w:val="center"/>
        <w:rPr>
          <w:b/>
          <w:caps/>
        </w:rPr>
      </w:pPr>
      <w:r w:rsidRPr="006308D2">
        <w:rPr>
          <w:b/>
          <w:caps/>
        </w:rPr>
        <w:t>5. Контроль и оценка результатов УЧЕБНОЙ ПРАКТИКИ профессионального модуля</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76"/>
        <w:gridCol w:w="4820"/>
        <w:gridCol w:w="2551"/>
      </w:tblGrid>
      <w:tr w:rsidR="0009672F" w:rsidRPr="006308D2" w:rsidTr="00100A69">
        <w:tc>
          <w:tcPr>
            <w:tcW w:w="2376" w:type="dxa"/>
            <w:tcBorders>
              <w:top w:val="single" w:sz="6" w:space="0" w:color="000000"/>
              <w:left w:val="single" w:sz="6" w:space="0" w:color="000000"/>
              <w:bottom w:val="single" w:sz="6" w:space="0" w:color="000000"/>
              <w:right w:val="single" w:sz="6" w:space="0" w:color="000000"/>
            </w:tcBorders>
            <w:vAlign w:val="center"/>
          </w:tcPr>
          <w:p w:rsidR="0009672F" w:rsidRPr="006308D2" w:rsidRDefault="0009672F" w:rsidP="0009672F">
            <w:pPr>
              <w:ind w:firstLine="0"/>
              <w:jc w:val="center"/>
              <w:rPr>
                <w:b/>
                <w:bCs/>
              </w:rPr>
            </w:pPr>
            <w:r w:rsidRPr="006308D2">
              <w:rPr>
                <w:b/>
                <w:bCs/>
              </w:rPr>
              <w:t>Результаты</w:t>
            </w:r>
          </w:p>
          <w:p w:rsidR="0009672F" w:rsidRPr="006308D2" w:rsidRDefault="0009672F" w:rsidP="0009672F">
            <w:pPr>
              <w:ind w:firstLine="0"/>
              <w:jc w:val="center"/>
              <w:rPr>
                <w:b/>
                <w:bCs/>
              </w:rPr>
            </w:pPr>
            <w:r w:rsidRPr="006308D2">
              <w:rPr>
                <w:b/>
                <w:bCs/>
              </w:rPr>
              <w:t>(освоенные профессиональные компетенции)</w:t>
            </w:r>
          </w:p>
        </w:tc>
        <w:tc>
          <w:tcPr>
            <w:tcW w:w="4820" w:type="dxa"/>
            <w:tcBorders>
              <w:top w:val="single" w:sz="6" w:space="0" w:color="000000"/>
              <w:left w:val="single" w:sz="6" w:space="0" w:color="000000"/>
              <w:bottom w:val="single" w:sz="6" w:space="0" w:color="000000"/>
              <w:right w:val="single" w:sz="6" w:space="0" w:color="000000"/>
            </w:tcBorders>
          </w:tcPr>
          <w:p w:rsidR="0009672F" w:rsidRPr="006308D2" w:rsidRDefault="0009672F" w:rsidP="0009672F">
            <w:pPr>
              <w:ind w:firstLine="27"/>
              <w:jc w:val="center"/>
              <w:rPr>
                <w:b/>
              </w:rPr>
            </w:pPr>
            <w:r w:rsidRPr="006308D2">
              <w:rPr>
                <w:b/>
              </w:rPr>
              <w:t>Основные показатели оценки</w:t>
            </w:r>
          </w:p>
          <w:p w:rsidR="0009672F" w:rsidRPr="006308D2" w:rsidRDefault="0009672F" w:rsidP="0009672F">
            <w:pPr>
              <w:ind w:firstLine="27"/>
              <w:jc w:val="center"/>
              <w:rPr>
                <w:b/>
                <w:bCs/>
              </w:rPr>
            </w:pPr>
            <w:r w:rsidRPr="006308D2">
              <w:rPr>
                <w:b/>
              </w:rPr>
              <w:t>результата</w:t>
            </w:r>
          </w:p>
        </w:tc>
        <w:tc>
          <w:tcPr>
            <w:tcW w:w="2551" w:type="dxa"/>
            <w:tcBorders>
              <w:top w:val="single" w:sz="6" w:space="0" w:color="000000"/>
              <w:left w:val="single" w:sz="6" w:space="0" w:color="000000"/>
              <w:bottom w:val="single" w:sz="6" w:space="0" w:color="000000"/>
              <w:right w:val="single" w:sz="6" w:space="0" w:color="000000"/>
            </w:tcBorders>
            <w:vAlign w:val="center"/>
          </w:tcPr>
          <w:p w:rsidR="0009672F" w:rsidRPr="006308D2" w:rsidRDefault="00EE4F61" w:rsidP="00100A69">
            <w:pPr>
              <w:ind w:firstLine="39"/>
              <w:jc w:val="center"/>
              <w:rPr>
                <w:b/>
                <w:bCs/>
                <w:iCs/>
              </w:rPr>
            </w:pPr>
            <w:r w:rsidRPr="00EE4F61">
              <w:rPr>
                <w:b/>
                <w:iCs/>
                <w:noProof/>
              </w:rPr>
              <w:pict>
                <v:shape id="Поле 1" o:spid="_x0000_s1027" type="#_x0000_t202" style="position:absolute;left:0;text-align:left;margin-left:175.3pt;margin-top:52.4pt;width:36pt;height:9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" strokecolor="white">
                  <v:textbox style="mso-next-textbox:#Поле 1" inset="1mm,0,0,0">
                    <w:txbxContent>
                      <w:p w:rsidR="00446C6E" w:rsidRDefault="00446C6E" w:rsidP="0009672F"/>
                      <w:p w:rsidR="00446C6E" w:rsidRPr="00CB59F6" w:rsidRDefault="00446C6E" w:rsidP="0009672F"/>
                    </w:txbxContent>
                  </v:textbox>
                </v:shape>
              </w:pict>
            </w:r>
            <w:r w:rsidR="0009672F" w:rsidRPr="006308D2">
              <w:rPr>
                <w:b/>
                <w:iCs/>
              </w:rPr>
              <w:t>Формы и методы контроля и оценки</w:t>
            </w:r>
          </w:p>
        </w:tc>
      </w:tr>
      <w:tr w:rsidR="002F6EDB" w:rsidRPr="006308D2" w:rsidTr="00100A69">
        <w:trPr>
          <w:trHeight w:val="3423"/>
        </w:trPr>
        <w:tc>
          <w:tcPr>
            <w:tcW w:w="2376" w:type="dxa"/>
            <w:tcBorders>
              <w:top w:val="single" w:sz="6" w:space="0" w:color="000000"/>
              <w:left w:val="single" w:sz="6" w:space="0" w:color="000000"/>
              <w:right w:val="single" w:sz="6" w:space="0" w:color="000000"/>
            </w:tcBorders>
          </w:tcPr>
          <w:p w:rsidR="002F6EDB" w:rsidRPr="006308D2" w:rsidRDefault="002F6EDB" w:rsidP="0009672F">
            <w:pPr>
              <w:suppressAutoHyphens/>
              <w:ind w:firstLine="0"/>
              <w:jc w:val="left"/>
            </w:pPr>
            <w:r w:rsidRPr="006308D2">
              <w:t>ПК 4.1. Проводить таксацию срубленных, отдельно растущих деревьев и лесных насаждений</w:t>
            </w: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tc>
        <w:tc>
          <w:tcPr>
            <w:tcW w:w="4820" w:type="dxa"/>
            <w:tcBorders>
              <w:top w:val="single" w:sz="6" w:space="0" w:color="000000"/>
              <w:left w:val="single" w:sz="6" w:space="0" w:color="000000"/>
              <w:right w:val="single" w:sz="6" w:space="0" w:color="000000"/>
            </w:tcBorders>
          </w:tcPr>
          <w:p w:rsidR="002F6EDB" w:rsidRPr="006308D2" w:rsidRDefault="002F6EDB" w:rsidP="0009672F">
            <w:pPr>
              <w:tabs>
                <w:tab w:val="left" w:pos="252"/>
              </w:tabs>
              <w:ind w:firstLine="27"/>
              <w:rPr>
                <w:bCs/>
              </w:rPr>
            </w:pPr>
            <w:r w:rsidRPr="006308D2">
              <w:rPr>
                <w:bCs/>
              </w:rPr>
              <w:t>- определение объёма растущего и срубленного дерева</w:t>
            </w:r>
          </w:p>
          <w:p w:rsidR="002F6EDB" w:rsidRPr="006308D2" w:rsidRDefault="002F6EDB" w:rsidP="0009672F">
            <w:pPr>
              <w:tabs>
                <w:tab w:val="left" w:pos="252"/>
              </w:tabs>
              <w:ind w:firstLine="27"/>
              <w:rPr>
                <w:bCs/>
              </w:rPr>
            </w:pPr>
            <w:r w:rsidRPr="006308D2">
              <w:rPr>
                <w:bCs/>
              </w:rPr>
              <w:t>- составление плана рубок;</w:t>
            </w:r>
          </w:p>
          <w:p w:rsidR="002F6EDB" w:rsidRPr="006308D2" w:rsidRDefault="002F6EDB" w:rsidP="0009672F">
            <w:pPr>
              <w:tabs>
                <w:tab w:val="left" w:pos="252"/>
              </w:tabs>
              <w:ind w:firstLine="27"/>
              <w:rPr>
                <w:bCs/>
              </w:rPr>
            </w:pPr>
            <w:r w:rsidRPr="006308D2">
              <w:rPr>
                <w:bCs/>
              </w:rPr>
              <w:t>- определение таксационных показателей деревьев и насаждений;</w:t>
            </w:r>
          </w:p>
          <w:p w:rsidR="002F6EDB" w:rsidRPr="006308D2" w:rsidRDefault="002F6EDB" w:rsidP="0009672F">
            <w:pPr>
              <w:tabs>
                <w:tab w:val="left" w:pos="252"/>
              </w:tabs>
              <w:ind w:firstLine="27"/>
              <w:rPr>
                <w:bCs/>
              </w:rPr>
            </w:pPr>
            <w:r w:rsidRPr="006308D2">
              <w:rPr>
                <w:bCs/>
              </w:rPr>
              <w:t>- выполнение таксационных работ с использованием таксационных таблиц, приборов и инструментов;</w:t>
            </w:r>
          </w:p>
          <w:p w:rsidR="002F6EDB" w:rsidRPr="006308D2" w:rsidRDefault="002F6EDB" w:rsidP="0009672F">
            <w:pPr>
              <w:tabs>
                <w:tab w:val="left" w:pos="252"/>
              </w:tabs>
              <w:ind w:firstLine="27"/>
              <w:rPr>
                <w:bCs/>
              </w:rPr>
            </w:pPr>
            <w:r w:rsidRPr="006308D2">
              <w:rPr>
                <w:bCs/>
              </w:rPr>
              <w:t xml:space="preserve">- составление таблиц хода роста с использованием различных методов </w:t>
            </w:r>
          </w:p>
          <w:p w:rsidR="002F6EDB" w:rsidRPr="006308D2" w:rsidRDefault="002F6EDB" w:rsidP="0009672F">
            <w:pPr>
              <w:tabs>
                <w:tab w:val="left" w:pos="252"/>
              </w:tabs>
              <w:ind w:firstLine="27"/>
              <w:rPr>
                <w:bCs/>
              </w:rPr>
            </w:pPr>
            <w:r w:rsidRPr="006308D2">
              <w:rPr>
                <w:bCs/>
              </w:rPr>
              <w:t>- сортиментация леса на корню с применением различных методов;</w:t>
            </w:r>
          </w:p>
        </w:tc>
        <w:tc>
          <w:tcPr>
            <w:tcW w:w="2551" w:type="dxa"/>
            <w:tcBorders>
              <w:top w:val="single" w:sz="4" w:space="0" w:color="auto"/>
              <w:left w:val="single" w:sz="6" w:space="0" w:color="000000"/>
              <w:right w:val="single" w:sz="6" w:space="0" w:color="000000"/>
            </w:tcBorders>
          </w:tcPr>
          <w:p w:rsidR="002F6EDB" w:rsidRPr="006308D2" w:rsidRDefault="002F6EDB" w:rsidP="002F6EDB">
            <w:pPr>
              <w:ind w:firstLine="34"/>
            </w:pPr>
            <w:r w:rsidRPr="006308D2">
              <w:t>защита рабочей  тетради по учебной практике;</w:t>
            </w:r>
          </w:p>
          <w:p w:rsidR="002F6EDB" w:rsidRPr="006308D2" w:rsidRDefault="002F6EDB" w:rsidP="002F6EDB">
            <w:pPr>
              <w:ind w:firstLine="34"/>
              <w:rPr>
                <w:bCs/>
                <w:i/>
              </w:rPr>
            </w:pPr>
            <w:r w:rsidRPr="006308D2">
              <w:t>дифференцированный зачет</w:t>
            </w:r>
          </w:p>
        </w:tc>
      </w:tr>
      <w:tr w:rsidR="002F6EDB" w:rsidRPr="006308D2" w:rsidTr="00100A69">
        <w:trPr>
          <w:trHeight w:val="2821"/>
        </w:trPr>
        <w:tc>
          <w:tcPr>
            <w:tcW w:w="2376" w:type="dxa"/>
            <w:tcBorders>
              <w:top w:val="single" w:sz="6" w:space="0" w:color="000000"/>
              <w:left w:val="single" w:sz="6" w:space="0" w:color="000000"/>
              <w:right w:val="single" w:sz="6" w:space="0" w:color="000000"/>
            </w:tcBorders>
          </w:tcPr>
          <w:p w:rsidR="002F6EDB" w:rsidRPr="006308D2" w:rsidRDefault="002F6EDB" w:rsidP="0009672F">
            <w:pPr>
              <w:suppressAutoHyphens/>
              <w:ind w:firstLine="0"/>
              <w:jc w:val="left"/>
            </w:pPr>
            <w:r w:rsidRPr="006308D2">
              <w:lastRenderedPageBreak/>
              <w:t>ПК 4.2. Осуществлять таксацию древесной и недревесной продукции леса</w:t>
            </w:r>
          </w:p>
        </w:tc>
        <w:tc>
          <w:tcPr>
            <w:tcW w:w="4820" w:type="dxa"/>
            <w:tcBorders>
              <w:top w:val="single" w:sz="6" w:space="0" w:color="000000"/>
              <w:left w:val="single" w:sz="6" w:space="0" w:color="000000"/>
              <w:right w:val="single" w:sz="6" w:space="0" w:color="000000"/>
            </w:tcBorders>
          </w:tcPr>
          <w:p w:rsidR="002F6EDB" w:rsidRPr="006308D2" w:rsidRDefault="002F6EDB" w:rsidP="0009672F">
            <w:pPr>
              <w:tabs>
                <w:tab w:val="left" w:pos="252"/>
              </w:tabs>
              <w:ind w:firstLine="27"/>
            </w:pPr>
            <w:r w:rsidRPr="006308D2">
              <w:t xml:space="preserve">- таксация лесосек с применением различных методов и способов </w:t>
            </w:r>
          </w:p>
          <w:p w:rsidR="002F6EDB" w:rsidRPr="006308D2" w:rsidRDefault="002F6EDB" w:rsidP="0009672F">
            <w:pPr>
              <w:tabs>
                <w:tab w:val="left" w:pos="252"/>
              </w:tabs>
              <w:ind w:firstLine="27"/>
            </w:pPr>
            <w:r w:rsidRPr="006308D2">
              <w:t>- проведение учета лесоматериалов, дров, пней;</w:t>
            </w:r>
          </w:p>
          <w:p w:rsidR="002F6EDB" w:rsidRPr="006308D2" w:rsidRDefault="002F6EDB" w:rsidP="0009672F">
            <w:pPr>
              <w:tabs>
                <w:tab w:val="left" w:pos="252"/>
              </w:tabs>
              <w:ind w:firstLine="27"/>
            </w:pPr>
            <w:r w:rsidRPr="006308D2">
              <w:t>- определение видов недревесной продукции и пищевых лесных ресурсов, особенности их таксации;</w:t>
            </w:r>
          </w:p>
          <w:p w:rsidR="002F6EDB" w:rsidRPr="006308D2" w:rsidRDefault="002F6EDB" w:rsidP="0009672F">
            <w:pPr>
              <w:tabs>
                <w:tab w:val="left" w:pos="252"/>
              </w:tabs>
              <w:ind w:firstLine="27"/>
            </w:pPr>
            <w:r w:rsidRPr="006308D2">
              <w:t>- применение методов учёта запасов недревесной продукции и пищевых лесных ресурсов;</w:t>
            </w:r>
          </w:p>
        </w:tc>
        <w:tc>
          <w:tcPr>
            <w:tcW w:w="2551" w:type="dxa"/>
            <w:tcBorders>
              <w:top w:val="single" w:sz="4" w:space="0" w:color="auto"/>
              <w:left w:val="single" w:sz="6" w:space="0" w:color="000000"/>
              <w:right w:val="single" w:sz="6" w:space="0" w:color="000000"/>
            </w:tcBorders>
          </w:tcPr>
          <w:p w:rsidR="002F6EDB" w:rsidRPr="006308D2" w:rsidRDefault="002F6EDB" w:rsidP="002F6EDB">
            <w:pPr>
              <w:ind w:firstLine="34"/>
            </w:pPr>
            <w:r w:rsidRPr="006308D2">
              <w:t>защита рабочей  тетради по учебной практике;</w:t>
            </w:r>
          </w:p>
          <w:p w:rsidR="002F6EDB" w:rsidRPr="006308D2" w:rsidRDefault="002F6EDB" w:rsidP="002F6EDB">
            <w:pPr>
              <w:ind w:firstLine="34"/>
              <w:rPr>
                <w:bCs/>
                <w:i/>
              </w:rPr>
            </w:pPr>
            <w:r w:rsidRPr="006308D2">
              <w:t>дифференцированный зачет</w:t>
            </w:r>
          </w:p>
        </w:tc>
      </w:tr>
      <w:tr w:rsidR="002F6EDB" w:rsidRPr="006308D2" w:rsidTr="00627D4F">
        <w:trPr>
          <w:trHeight w:val="3811"/>
        </w:trPr>
        <w:tc>
          <w:tcPr>
            <w:tcW w:w="2376" w:type="dxa"/>
            <w:tcBorders>
              <w:top w:val="single" w:sz="6" w:space="0" w:color="000000"/>
              <w:left w:val="single" w:sz="6" w:space="0" w:color="000000"/>
              <w:right w:val="single" w:sz="6" w:space="0" w:color="000000"/>
            </w:tcBorders>
          </w:tcPr>
          <w:p w:rsidR="002F6EDB" w:rsidRPr="006308D2" w:rsidRDefault="002F6EDB" w:rsidP="0009672F">
            <w:pPr>
              <w:suppressAutoHyphens/>
              <w:ind w:firstLine="0"/>
              <w:jc w:val="left"/>
            </w:pPr>
            <w:r w:rsidRPr="006308D2">
              <w:t>ПК 4.3. Проводить полевые и камеральные лесоустроительные работы</w:t>
            </w: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tc>
        <w:tc>
          <w:tcPr>
            <w:tcW w:w="4820" w:type="dxa"/>
            <w:tcBorders>
              <w:top w:val="single" w:sz="6" w:space="0" w:color="000000"/>
              <w:left w:val="single" w:sz="6" w:space="0" w:color="000000"/>
              <w:right w:val="single" w:sz="6" w:space="0" w:color="000000"/>
            </w:tcBorders>
          </w:tcPr>
          <w:p w:rsidR="002F6EDB" w:rsidRPr="006308D2" w:rsidRDefault="002F6EDB" w:rsidP="0009672F">
            <w:pPr>
              <w:tabs>
                <w:tab w:val="left" w:pos="252"/>
              </w:tabs>
              <w:ind w:firstLine="27"/>
            </w:pPr>
            <w:r w:rsidRPr="006308D2">
              <w:t>- выполнение полевых работ в системе государственной инвентаризации лесов;</w:t>
            </w:r>
          </w:p>
          <w:p w:rsidR="002F6EDB" w:rsidRPr="006308D2" w:rsidRDefault="002F6EDB" w:rsidP="0009672F">
            <w:pPr>
              <w:tabs>
                <w:tab w:val="left" w:pos="252"/>
              </w:tabs>
              <w:ind w:firstLine="27"/>
            </w:pPr>
            <w:r w:rsidRPr="006308D2">
              <w:t>- использование материалов лесоустройства для решения практических задач лесного хозяйства;</w:t>
            </w:r>
          </w:p>
          <w:p w:rsidR="002F6EDB" w:rsidRPr="006308D2" w:rsidRDefault="002F6EDB" w:rsidP="0009672F">
            <w:pPr>
              <w:tabs>
                <w:tab w:val="left" w:pos="252"/>
              </w:tabs>
              <w:ind w:firstLine="27"/>
            </w:pPr>
            <w:r w:rsidRPr="006308D2">
              <w:t>- составление планово-картографических материалов;</w:t>
            </w:r>
          </w:p>
          <w:p w:rsidR="002F6EDB" w:rsidRPr="006308D2" w:rsidRDefault="002F6EDB" w:rsidP="0009672F">
            <w:pPr>
              <w:tabs>
                <w:tab w:val="left" w:pos="252"/>
              </w:tabs>
              <w:ind w:firstLine="27"/>
            </w:pPr>
            <w:r w:rsidRPr="006308D2">
              <w:t>- заполнение полевой лесоустроительной документации;</w:t>
            </w:r>
          </w:p>
          <w:p w:rsidR="002F6EDB" w:rsidRPr="006308D2" w:rsidRDefault="002F6EDB" w:rsidP="0009672F">
            <w:pPr>
              <w:tabs>
                <w:tab w:val="left" w:pos="252"/>
              </w:tabs>
              <w:ind w:firstLine="27"/>
            </w:pPr>
            <w:r w:rsidRPr="006308D2">
              <w:t>- применение ГИС технологии при создании лесных карт и таксационных баз данных;</w:t>
            </w:r>
          </w:p>
          <w:p w:rsidR="002F6EDB" w:rsidRPr="006308D2" w:rsidRDefault="002F6EDB" w:rsidP="0009672F">
            <w:pPr>
              <w:tabs>
                <w:tab w:val="left" w:pos="252"/>
              </w:tabs>
              <w:ind w:firstLine="27"/>
            </w:pPr>
            <w:r w:rsidRPr="006308D2">
              <w:t>- применение нормативно-правовой и технической документации при проведении лесоустроительных работ.</w:t>
            </w:r>
          </w:p>
        </w:tc>
        <w:tc>
          <w:tcPr>
            <w:tcW w:w="2551" w:type="dxa"/>
            <w:tcBorders>
              <w:top w:val="single" w:sz="4" w:space="0" w:color="auto"/>
              <w:left w:val="single" w:sz="6" w:space="0" w:color="000000"/>
              <w:right w:val="single" w:sz="6" w:space="0" w:color="000000"/>
            </w:tcBorders>
          </w:tcPr>
          <w:p w:rsidR="002F6EDB" w:rsidRPr="006308D2" w:rsidRDefault="002F6EDB" w:rsidP="002F6EDB">
            <w:pPr>
              <w:ind w:firstLine="34"/>
            </w:pPr>
            <w:r w:rsidRPr="006308D2">
              <w:t>защита рабочей  тетради по учебной практике;</w:t>
            </w:r>
          </w:p>
          <w:p w:rsidR="002F6EDB" w:rsidRPr="006308D2" w:rsidRDefault="002F6EDB" w:rsidP="002F6EDB">
            <w:pPr>
              <w:ind w:firstLine="34"/>
              <w:rPr>
                <w:bCs/>
                <w:i/>
              </w:rPr>
            </w:pPr>
            <w:r w:rsidRPr="006308D2">
              <w:t>дифференцированный зачет</w:t>
            </w:r>
          </w:p>
        </w:tc>
      </w:tr>
    </w:tbl>
    <w:p w:rsidR="0009672F" w:rsidRPr="006308D2" w:rsidRDefault="0009672F"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w:t>
      </w:r>
      <w:r w:rsidR="000347B2" w:rsidRPr="006308D2">
        <w:t>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320"/>
        <w:gridCol w:w="2619"/>
      </w:tblGrid>
      <w:tr w:rsidR="0009672F" w:rsidRPr="006308D2" w:rsidTr="00040C50">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center"/>
              <w:rPr>
                <w:b/>
                <w:bCs/>
              </w:rPr>
            </w:pPr>
            <w:r w:rsidRPr="006308D2">
              <w:rPr>
                <w:b/>
                <w:bCs/>
              </w:rPr>
              <w:t>Результаты</w:t>
            </w:r>
          </w:p>
          <w:p w:rsidR="0009672F" w:rsidRPr="006308D2" w:rsidRDefault="0009672F" w:rsidP="006558D7">
            <w:pPr>
              <w:ind w:firstLine="0"/>
              <w:jc w:val="center"/>
              <w:rPr>
                <w:b/>
                <w:bCs/>
              </w:rPr>
            </w:pPr>
            <w:r w:rsidRPr="006308D2">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center"/>
              <w:rPr>
                <w:b/>
              </w:rPr>
            </w:pPr>
            <w:r w:rsidRPr="006308D2">
              <w:rPr>
                <w:b/>
              </w:rPr>
              <w:t>Основные показатели оценки</w:t>
            </w:r>
          </w:p>
          <w:p w:rsidR="0009672F" w:rsidRPr="006308D2" w:rsidRDefault="0009672F" w:rsidP="006558D7">
            <w:pPr>
              <w:ind w:firstLine="27"/>
              <w:jc w:val="center"/>
              <w:rPr>
                <w:bCs/>
              </w:rPr>
            </w:pPr>
            <w:r w:rsidRPr="006308D2">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center"/>
              <w:rPr>
                <w:b/>
                <w:bCs/>
                <w:iCs/>
              </w:rPr>
            </w:pPr>
            <w:r w:rsidRPr="006308D2">
              <w:rPr>
                <w:b/>
                <w:iCs/>
              </w:rPr>
              <w:t>Формы и методы контроля и оценки</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spacing w:val="-4"/>
              </w:rPr>
            </w:pPr>
            <w:r w:rsidRPr="006308D2">
              <w:t>демонстрация интереса к будущей профессии через:</w:t>
            </w:r>
          </w:p>
          <w:p w:rsidR="0009672F" w:rsidRPr="006308D2" w:rsidRDefault="0009672F" w:rsidP="006558D7">
            <w:pPr>
              <w:ind w:firstLine="27"/>
              <w:jc w:val="left"/>
            </w:pPr>
            <w:r w:rsidRPr="006308D2">
              <w:t>- повышение качества обучения по ПМ;</w:t>
            </w:r>
          </w:p>
          <w:p w:rsidR="0009672F" w:rsidRPr="006308D2" w:rsidRDefault="0009672F" w:rsidP="006558D7">
            <w:pPr>
              <w:ind w:firstLine="27"/>
              <w:jc w:val="left"/>
            </w:pPr>
            <w:r w:rsidRPr="006308D2">
              <w:t>- участие в НСО;</w:t>
            </w:r>
          </w:p>
          <w:p w:rsidR="0009672F" w:rsidRPr="006308D2" w:rsidRDefault="0009672F" w:rsidP="006558D7">
            <w:pPr>
              <w:ind w:firstLine="27"/>
              <w:jc w:val="left"/>
            </w:pPr>
            <w:r w:rsidRPr="006308D2">
              <w:t>-участие в студенческих олимпиадах, научных конференциях;</w:t>
            </w:r>
          </w:p>
          <w:p w:rsidR="0009672F" w:rsidRPr="006308D2" w:rsidRDefault="0009672F" w:rsidP="006558D7">
            <w:pPr>
              <w:ind w:firstLine="27"/>
              <w:jc w:val="left"/>
              <w:rPr>
                <w:bCs/>
              </w:rPr>
            </w:pPr>
            <w:r w:rsidRPr="006308D2">
              <w:rPr>
                <w:bCs/>
              </w:rPr>
              <w:t>- участие в органах студенческого самоуправления;</w:t>
            </w:r>
          </w:p>
          <w:p w:rsidR="0009672F" w:rsidRPr="006308D2" w:rsidRDefault="0009672F" w:rsidP="006558D7">
            <w:pPr>
              <w:ind w:firstLine="27"/>
              <w:jc w:val="left"/>
              <w:rPr>
                <w:bCs/>
              </w:rPr>
            </w:pPr>
            <w:r w:rsidRPr="006308D2">
              <w:rPr>
                <w:bCs/>
              </w:rPr>
              <w:t>- участие в социально-проектной деятельности;</w:t>
            </w:r>
          </w:p>
          <w:p w:rsidR="0009672F" w:rsidRPr="006308D2" w:rsidRDefault="0009672F" w:rsidP="006558D7">
            <w:pPr>
              <w:ind w:firstLine="27"/>
              <w:jc w:val="left"/>
              <w:rPr>
                <w:bCs/>
                <w:spacing w:val="-4"/>
              </w:rPr>
            </w:pPr>
            <w:r w:rsidRPr="006308D2">
              <w:rPr>
                <w:bCs/>
              </w:rPr>
              <w:t>- портфолио студента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rPr>
            </w:pPr>
            <w:r w:rsidRPr="006308D2">
              <w:rPr>
                <w:bCs/>
              </w:rPr>
              <w:t>Наблюдение; мониторинг, оценка содержания;</w:t>
            </w:r>
          </w:p>
          <w:p w:rsidR="0009672F" w:rsidRPr="006308D2" w:rsidRDefault="0009672F" w:rsidP="006558D7">
            <w:pPr>
              <w:ind w:firstLine="0"/>
              <w:jc w:val="left"/>
              <w:rPr>
                <w:bCs/>
                <w:spacing w:val="-4"/>
              </w:rPr>
            </w:pPr>
            <w:r w:rsidRPr="006308D2">
              <w:rPr>
                <w:bCs/>
              </w:rPr>
              <w:t>портфолио студента</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tabs>
                <w:tab w:val="left" w:pos="0"/>
              </w:tabs>
              <w:ind w:firstLine="27"/>
              <w:jc w:val="left"/>
              <w:rPr>
                <w:spacing w:val="-4"/>
              </w:rPr>
            </w:pPr>
            <w:r w:rsidRPr="006308D2">
              <w:t>- выбор и применение методов и способов решения профессиональных задач в области таксации и лесоустройства;</w:t>
            </w:r>
          </w:p>
          <w:p w:rsidR="0009672F" w:rsidRPr="006308D2" w:rsidRDefault="0009672F" w:rsidP="006558D7">
            <w:pPr>
              <w:ind w:left="72" w:firstLine="27"/>
              <w:jc w:val="left"/>
              <w:rPr>
                <w:bCs/>
                <w:spacing w:val="-4"/>
              </w:rPr>
            </w:pPr>
            <w:r w:rsidRPr="006308D2">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мониторинг и рейтинг выполнения работ на учебной практике</w:t>
            </w:r>
          </w:p>
          <w:p w:rsidR="0009672F" w:rsidRPr="006308D2" w:rsidRDefault="0009672F" w:rsidP="006558D7">
            <w:pPr>
              <w:ind w:firstLine="0"/>
              <w:jc w:val="left"/>
              <w:rPr>
                <w:bCs/>
                <w:spacing w:val="-4"/>
              </w:rPr>
            </w:pP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lastRenderedPageBreak/>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bCs/>
                <w:spacing w:val="-4"/>
              </w:rPr>
            </w:pPr>
            <w:r w:rsidRPr="006308D2">
              <w:rPr>
                <w:bCs/>
              </w:rPr>
              <w:t xml:space="preserve">- решение стандартных и нестандартных </w:t>
            </w:r>
            <w:r w:rsidRPr="006308D2">
              <w:t>профессиональных задач в области таксации и лесоустройства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практические работы на моделирование и решение нестандартных ситуаций</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подготовка рефератов, докладов,  использование электронных источников</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bCs/>
                <w:spacing w:val="-4"/>
              </w:rPr>
            </w:pPr>
            <w:r w:rsidRPr="006308D2">
              <w:rPr>
                <w:bCs/>
              </w:rPr>
              <w:t>- оформление результатов самостоятельной работы с использованием ИКТ;</w:t>
            </w:r>
          </w:p>
          <w:p w:rsidR="0009672F" w:rsidRPr="006308D2" w:rsidRDefault="0009672F" w:rsidP="006558D7">
            <w:pPr>
              <w:ind w:firstLine="27"/>
              <w:jc w:val="left"/>
              <w:rPr>
                <w:bCs/>
                <w:spacing w:val="-4"/>
              </w:rPr>
            </w:pPr>
            <w:r w:rsidRPr="006308D2">
              <w:rPr>
                <w:bCs/>
              </w:rPr>
              <w:t>- работа с АРМами, Интернет</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 xml:space="preserve">наблюдение за  навыками работы в глобальных, корпоративных и локальных информационных сетях </w:t>
            </w:r>
          </w:p>
        </w:tc>
      </w:tr>
      <w:tr w:rsidR="0009672F" w:rsidRPr="006308D2" w:rsidTr="006558D7">
        <w:trPr>
          <w:trHeight w:val="2485"/>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 xml:space="preserve">ОК 6. Работать в коллективе и в команде, эффективно общаться с коллегами, руководством, </w:t>
            </w:r>
          </w:p>
          <w:p w:rsidR="0009672F" w:rsidRPr="006308D2" w:rsidRDefault="0009672F" w:rsidP="006558D7">
            <w:pPr>
              <w:ind w:firstLine="0"/>
              <w:jc w:val="left"/>
            </w:pPr>
            <w:r w:rsidRPr="006308D2">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bCs/>
                <w:spacing w:val="-4"/>
              </w:rPr>
            </w:pPr>
            <w:r w:rsidRPr="006308D2">
              <w:rPr>
                <w:bCs/>
              </w:rPr>
              <w:t>- взаимодействие с обучающимися, преподавателями и мастерами в ходе обучения и практики;</w:t>
            </w:r>
          </w:p>
          <w:p w:rsidR="0009672F" w:rsidRPr="006308D2" w:rsidRDefault="0009672F" w:rsidP="006558D7">
            <w:pPr>
              <w:ind w:firstLine="27"/>
              <w:jc w:val="left"/>
              <w:rPr>
                <w:bCs/>
              </w:rPr>
            </w:pPr>
            <w:r w:rsidRPr="006308D2">
              <w:rPr>
                <w:bCs/>
              </w:rPr>
              <w:t>- умение работать в группе;</w:t>
            </w:r>
          </w:p>
          <w:p w:rsidR="0009672F" w:rsidRPr="006308D2" w:rsidRDefault="0009672F" w:rsidP="006558D7">
            <w:pPr>
              <w:ind w:firstLine="27"/>
              <w:jc w:val="left"/>
              <w:rPr>
                <w:bCs/>
              </w:rPr>
            </w:pPr>
            <w:r w:rsidRPr="006308D2">
              <w:rPr>
                <w:bCs/>
              </w:rPr>
              <w:t xml:space="preserve">- наличие лидерских качеств; </w:t>
            </w:r>
          </w:p>
          <w:p w:rsidR="0009672F" w:rsidRPr="006308D2" w:rsidRDefault="0009672F" w:rsidP="006558D7">
            <w:pPr>
              <w:ind w:firstLine="27"/>
              <w:jc w:val="left"/>
              <w:rPr>
                <w:bCs/>
              </w:rPr>
            </w:pPr>
            <w:r w:rsidRPr="006308D2">
              <w:rPr>
                <w:bCs/>
              </w:rPr>
              <w:t>- участие в студенческом самоуправлении;</w:t>
            </w:r>
          </w:p>
          <w:p w:rsidR="0009672F" w:rsidRPr="006308D2" w:rsidRDefault="0009672F" w:rsidP="006558D7">
            <w:pPr>
              <w:ind w:firstLine="27"/>
              <w:jc w:val="left"/>
              <w:rPr>
                <w:bCs/>
                <w:spacing w:val="-4"/>
              </w:rPr>
            </w:pPr>
            <w:r w:rsidRPr="006308D2">
              <w:rPr>
                <w:bCs/>
              </w:rPr>
              <w:t>- участие спортивно- и культурно-массовых мероприятиях</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наблюдение за ролью обучающихся в группе;</w:t>
            </w:r>
          </w:p>
          <w:p w:rsidR="0009672F" w:rsidRPr="006308D2" w:rsidRDefault="0009672F" w:rsidP="006558D7">
            <w:pPr>
              <w:ind w:firstLine="0"/>
              <w:jc w:val="left"/>
              <w:rPr>
                <w:bCs/>
                <w:spacing w:val="-4"/>
              </w:rPr>
            </w:pPr>
            <w:r w:rsidRPr="006308D2">
              <w:rPr>
                <w:bCs/>
              </w:rPr>
              <w:t>портфолио</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09672F" w:rsidRPr="006308D2" w:rsidRDefault="0009672F" w:rsidP="006558D7">
            <w:pPr>
              <w:ind w:firstLine="27"/>
              <w:jc w:val="left"/>
              <w:rPr>
                <w:bCs/>
                <w:spacing w:val="-4"/>
              </w:rPr>
            </w:pPr>
            <w:r w:rsidRPr="006308D2">
              <w:t xml:space="preserve">- </w:t>
            </w:r>
            <w:r w:rsidRPr="006308D2">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 xml:space="preserve">деловые игры - </w:t>
            </w:r>
          </w:p>
          <w:p w:rsidR="0009672F" w:rsidRPr="006308D2" w:rsidRDefault="0009672F" w:rsidP="006558D7">
            <w:pPr>
              <w:ind w:firstLine="0"/>
              <w:jc w:val="left"/>
              <w:rPr>
                <w:bCs/>
              </w:rPr>
            </w:pPr>
            <w:r w:rsidRPr="006308D2">
              <w:rPr>
                <w:bCs/>
              </w:rPr>
              <w:t>моделирование социальных и профессиональных ситуаций;</w:t>
            </w:r>
          </w:p>
          <w:p w:rsidR="0009672F" w:rsidRPr="006308D2" w:rsidRDefault="0009672F" w:rsidP="006558D7">
            <w:pPr>
              <w:ind w:firstLine="0"/>
              <w:jc w:val="left"/>
              <w:rPr>
                <w:bCs/>
              </w:rPr>
            </w:pPr>
            <w:r w:rsidRPr="006308D2">
              <w:rPr>
                <w:bCs/>
              </w:rPr>
              <w:t>мониторинг развития личностно-профессиональных качеств обучающегося;</w:t>
            </w:r>
          </w:p>
          <w:p w:rsidR="0009672F" w:rsidRPr="006308D2" w:rsidRDefault="0009672F" w:rsidP="006558D7">
            <w:pPr>
              <w:ind w:firstLine="0"/>
              <w:jc w:val="left"/>
              <w:rPr>
                <w:bCs/>
                <w:spacing w:val="-4"/>
                <w:highlight w:val="yellow"/>
              </w:rPr>
            </w:pPr>
            <w:r w:rsidRPr="006308D2">
              <w:rPr>
                <w:bCs/>
              </w:rPr>
              <w:t>портфолио</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bCs/>
                <w:spacing w:val="-4"/>
              </w:rPr>
            </w:pPr>
            <w:r w:rsidRPr="006308D2">
              <w:rPr>
                <w:bCs/>
              </w:rPr>
              <w:t>- организация самостоятельных занятий при изучении профессионального модуля;</w:t>
            </w:r>
          </w:p>
          <w:p w:rsidR="0009672F" w:rsidRPr="006308D2" w:rsidRDefault="0009672F" w:rsidP="006558D7">
            <w:pPr>
              <w:ind w:firstLine="27"/>
              <w:jc w:val="left"/>
              <w:rPr>
                <w:bCs/>
              </w:rPr>
            </w:pPr>
            <w:r w:rsidRPr="006308D2">
              <w:rPr>
                <w:bCs/>
              </w:rPr>
              <w:t>- самостоятельный, профессионально-ориентированный выбор тематики творческих и проектных работ (курсовых, рефератов, докладов и т.п.);</w:t>
            </w:r>
          </w:p>
          <w:p w:rsidR="0009672F" w:rsidRPr="006308D2" w:rsidRDefault="0009672F" w:rsidP="006558D7">
            <w:pPr>
              <w:ind w:firstLine="27"/>
              <w:jc w:val="left"/>
              <w:rPr>
                <w:bCs/>
              </w:rPr>
            </w:pPr>
            <w:r w:rsidRPr="006308D2">
              <w:rPr>
                <w:bCs/>
              </w:rPr>
              <w:t>- составление резюме;</w:t>
            </w:r>
          </w:p>
          <w:p w:rsidR="0009672F" w:rsidRPr="006308D2" w:rsidRDefault="0009672F" w:rsidP="006558D7">
            <w:pPr>
              <w:ind w:firstLine="27"/>
              <w:jc w:val="left"/>
              <w:rPr>
                <w:bCs/>
              </w:rPr>
            </w:pPr>
            <w:r w:rsidRPr="006308D2">
              <w:rPr>
                <w:bCs/>
              </w:rPr>
              <w:t>- посещение дополнительных занятий;</w:t>
            </w:r>
          </w:p>
          <w:p w:rsidR="0009672F" w:rsidRPr="006308D2" w:rsidRDefault="0009672F" w:rsidP="006558D7">
            <w:pPr>
              <w:ind w:firstLine="27"/>
              <w:jc w:val="left"/>
              <w:rPr>
                <w:bCs/>
              </w:rPr>
            </w:pPr>
            <w:r w:rsidRPr="006308D2">
              <w:rPr>
                <w:bCs/>
              </w:rPr>
              <w:t>- освоение дополнительных рабочих профессий;</w:t>
            </w:r>
          </w:p>
          <w:p w:rsidR="0009672F" w:rsidRPr="006308D2" w:rsidRDefault="0009672F" w:rsidP="006558D7">
            <w:pPr>
              <w:ind w:firstLine="27"/>
              <w:jc w:val="left"/>
              <w:rPr>
                <w:bCs/>
              </w:rPr>
            </w:pPr>
            <w:r w:rsidRPr="006308D2">
              <w:rPr>
                <w:bCs/>
              </w:rPr>
              <w:t xml:space="preserve">- обучение на курсах дополнительной </w:t>
            </w:r>
            <w:r w:rsidRPr="006308D2">
              <w:rPr>
                <w:bCs/>
              </w:rPr>
              <w:lastRenderedPageBreak/>
              <w:t>профессиональной подготовки;</w:t>
            </w:r>
          </w:p>
          <w:p w:rsidR="0009672F" w:rsidRPr="006308D2" w:rsidRDefault="0009672F" w:rsidP="006558D7">
            <w:pPr>
              <w:ind w:firstLine="27"/>
              <w:jc w:val="left"/>
              <w:rPr>
                <w:bCs/>
                <w:spacing w:val="-4"/>
              </w:rPr>
            </w:pPr>
            <w:r w:rsidRPr="006308D2">
              <w:rPr>
                <w:bCs/>
              </w:rPr>
              <w:t>- уровень профессиональной зрелости;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lastRenderedPageBreak/>
              <w:t xml:space="preserve">контроль графика выполнения индивидуальной самостоятельной работы обучающегося; </w:t>
            </w:r>
          </w:p>
          <w:p w:rsidR="0009672F" w:rsidRPr="006308D2" w:rsidRDefault="0009672F" w:rsidP="006558D7">
            <w:pPr>
              <w:ind w:firstLine="0"/>
              <w:jc w:val="left"/>
              <w:rPr>
                <w:bCs/>
                <w:spacing w:val="-4"/>
              </w:rPr>
            </w:pP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lastRenderedPageBreak/>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spacing w:val="-4"/>
              </w:rPr>
            </w:pPr>
            <w:r w:rsidRPr="006308D2">
              <w:rPr>
                <w:bCs/>
              </w:rPr>
              <w:t xml:space="preserve">- анализ инноваций в области </w:t>
            </w:r>
            <w:r w:rsidR="00100A69" w:rsidRPr="006308D2">
              <w:t>таксации и лесоустройства</w:t>
            </w:r>
            <w:r w:rsidRPr="006308D2">
              <w:t>;</w:t>
            </w:r>
          </w:p>
          <w:p w:rsidR="0009672F" w:rsidRPr="006308D2" w:rsidRDefault="0009672F" w:rsidP="006558D7">
            <w:pPr>
              <w:ind w:firstLine="27"/>
              <w:jc w:val="left"/>
              <w:rPr>
                <w:bCs/>
                <w:spacing w:val="-4"/>
              </w:rPr>
            </w:pPr>
            <w:r w:rsidRPr="006308D2">
              <w:t xml:space="preserve">- использование «элементов реальности» в работах обучающихся </w:t>
            </w:r>
            <w:r w:rsidR="00627D4F" w:rsidRPr="006308D2">
              <w:rPr>
                <w:bCs/>
              </w:rPr>
              <w:t>(</w:t>
            </w:r>
            <w:r w:rsidRPr="006308D2">
              <w:rPr>
                <w:bCs/>
              </w:rPr>
              <w:t xml:space="preserve">рефератов, докладов и т.п.).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семинары,</w:t>
            </w:r>
          </w:p>
          <w:p w:rsidR="0009672F" w:rsidRPr="006308D2" w:rsidRDefault="0009672F" w:rsidP="006558D7">
            <w:pPr>
              <w:ind w:firstLine="0"/>
              <w:jc w:val="left"/>
              <w:rPr>
                <w:bCs/>
              </w:rPr>
            </w:pPr>
            <w:r w:rsidRPr="006308D2">
              <w:rPr>
                <w:bCs/>
              </w:rPr>
              <w:t>учебно-практические конференции;</w:t>
            </w:r>
          </w:p>
          <w:p w:rsidR="0009672F" w:rsidRPr="006308D2" w:rsidRDefault="0009672F" w:rsidP="006558D7">
            <w:pPr>
              <w:ind w:firstLine="0"/>
              <w:jc w:val="left"/>
              <w:rPr>
                <w:bCs/>
              </w:rPr>
            </w:pPr>
            <w:r w:rsidRPr="006308D2">
              <w:rPr>
                <w:bCs/>
              </w:rPr>
              <w:t>конкурсы профессионального мастерства</w:t>
            </w:r>
          </w:p>
        </w:tc>
      </w:tr>
    </w:tbl>
    <w:p w:rsidR="009E0AE1" w:rsidRPr="006308D2" w:rsidRDefault="009E0AE1" w:rsidP="009E0AE1">
      <w:pPr>
        <w:tabs>
          <w:tab w:val="center" w:pos="5258"/>
        </w:tabs>
        <w:ind w:left="-284"/>
        <w:jc w:val="center"/>
        <w:rPr>
          <w:b/>
          <w:sz w:val="28"/>
          <w:szCs w:val="28"/>
        </w:rPr>
      </w:pPr>
    </w:p>
    <w:p w:rsidR="000655E3" w:rsidRPr="006308D2" w:rsidRDefault="009E0AE1" w:rsidP="000655E3">
      <w:pPr>
        <w:tabs>
          <w:tab w:val="center" w:pos="5258"/>
        </w:tabs>
        <w:ind w:left="-284"/>
        <w:jc w:val="center"/>
        <w:rPr>
          <w:b/>
          <w:sz w:val="28"/>
          <w:szCs w:val="28"/>
        </w:rPr>
      </w:pPr>
      <w:r w:rsidRPr="006308D2">
        <w:rPr>
          <w:b/>
          <w:sz w:val="28"/>
          <w:szCs w:val="28"/>
        </w:rPr>
        <w:t xml:space="preserve">УЧЕБНАЯ ПРАКТИКА ПО ПРОФЕССИОНАЛЬНОМУ МОДУЛЮ </w:t>
      </w:r>
    </w:p>
    <w:p w:rsidR="00BB2BD1" w:rsidRPr="006308D2" w:rsidRDefault="00BB2BD1" w:rsidP="000655E3">
      <w:pPr>
        <w:ind w:firstLine="0"/>
        <w:jc w:val="center"/>
        <w:rPr>
          <w:b/>
          <w:sz w:val="28"/>
          <w:szCs w:val="28"/>
        </w:rPr>
      </w:pPr>
    </w:p>
    <w:p w:rsidR="000655E3" w:rsidRPr="006308D2" w:rsidRDefault="000655E3" w:rsidP="000655E3">
      <w:pPr>
        <w:ind w:firstLine="0"/>
        <w:jc w:val="center"/>
        <w:rPr>
          <w:b/>
          <w:sz w:val="28"/>
          <w:szCs w:val="28"/>
        </w:rPr>
      </w:pPr>
      <w:r w:rsidRPr="006308D2">
        <w:rPr>
          <w:b/>
          <w:sz w:val="28"/>
          <w:szCs w:val="28"/>
        </w:rPr>
        <w:t>ПМ.05 ВЫПОЛНЕИЕ РАБОТ ПО ОДНОЙ ИЛИ НЕСКОЛЬКИМ ПРОФЕССИЯМ РАБОЧЕГО, ДОЛЖНОСТЯМ СЛУЖАЩИХ</w:t>
      </w:r>
    </w:p>
    <w:p w:rsidR="000655E3" w:rsidRPr="006308D2" w:rsidRDefault="000655E3" w:rsidP="000655E3">
      <w:pPr>
        <w:jc w:val="center"/>
        <w:rPr>
          <w:b/>
          <w:sz w:val="28"/>
          <w:szCs w:val="28"/>
        </w:rPr>
      </w:pPr>
      <w:r w:rsidRPr="006308D2">
        <w:rPr>
          <w:b/>
          <w:sz w:val="28"/>
          <w:szCs w:val="28"/>
        </w:rPr>
        <w:t>МДК.05.01 «ЛЕСОВОД»</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0347B2" w:rsidRPr="006308D2" w:rsidRDefault="000347B2" w:rsidP="000347B2">
      <w:pPr>
        <w:ind w:left="-284" w:firstLine="426"/>
      </w:pPr>
      <w:r w:rsidRPr="006308D2">
        <w:t>Рабочая программа  учебной пра</w:t>
      </w:r>
      <w:r w:rsidR="00240ADC">
        <w:t xml:space="preserve">ктики профессионального модуля </w:t>
      </w:r>
      <w:r w:rsidRPr="006308D2">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rPr>
        <w:t xml:space="preserve">Выполнение работ по одной или нескольким профессиям рабочего, должностям служащих МДК.05.01 «Лесовод» </w:t>
      </w:r>
      <w:r w:rsidRPr="006308D2">
        <w:t xml:space="preserve"> и соответствующих профессиональных компетенций (ПК):</w:t>
      </w:r>
    </w:p>
    <w:p w:rsidR="003459C1" w:rsidRPr="006308D2" w:rsidRDefault="003459C1" w:rsidP="003459C1">
      <w:pPr>
        <w:suppressAutoHyphens/>
        <w:ind w:firstLine="284"/>
      </w:pPr>
      <w:r w:rsidRPr="006308D2">
        <w:t xml:space="preserve">1.1. Планировать, осуществлять  и контролировать  работы по лесному    семеноводству.   </w:t>
      </w:r>
    </w:p>
    <w:p w:rsidR="003459C1" w:rsidRPr="006308D2" w:rsidRDefault="003459C1" w:rsidP="0034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r w:rsidRPr="006308D2">
        <w:t>1.2.  Планировать, осуществлять  и контролировать  работы по выращиванию посадочного материала.</w:t>
      </w:r>
    </w:p>
    <w:p w:rsidR="003459C1" w:rsidRPr="006308D2" w:rsidRDefault="003459C1" w:rsidP="003459C1">
      <w:pPr>
        <w:ind w:firstLine="284"/>
      </w:pPr>
      <w:r w:rsidRPr="006308D2">
        <w:t xml:space="preserve">1.3. Участвовать в проектировании и контролировать работы по лесовосстановлению, лесоразведению и руководить ими.  </w:t>
      </w:r>
    </w:p>
    <w:p w:rsidR="003459C1" w:rsidRPr="006308D2" w:rsidRDefault="003459C1" w:rsidP="003459C1">
      <w:pPr>
        <w:ind w:firstLine="284"/>
      </w:pPr>
      <w:r w:rsidRPr="006308D2">
        <w:t>1.4. Участвовать в проектировании и контролировать работы по уходу за лесами и руководить ими.</w:t>
      </w:r>
    </w:p>
    <w:p w:rsidR="003459C1" w:rsidRPr="006308D2" w:rsidRDefault="003459C1" w:rsidP="003459C1">
      <w:pPr>
        <w:ind w:firstLine="284"/>
      </w:pPr>
      <w:r w:rsidRPr="006308D2">
        <w:t>1.5. Осуществлять мероприятия по защите семян и посадочного материала от вредителей и болезней.</w:t>
      </w:r>
    </w:p>
    <w:p w:rsidR="00BB2BD1" w:rsidRPr="006308D2" w:rsidRDefault="00BB2BD1"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t xml:space="preserve">1.2. </w:t>
      </w:r>
      <w:r w:rsidRPr="006308D2">
        <w:rPr>
          <w:rStyle w:val="af0"/>
        </w:rPr>
        <w:t xml:space="preserve">Цели и задачи учебной практики – требования к результатам освоения учебной практики: </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6308D2">
        <w:rPr>
          <w:rStyle w:val="af0"/>
          <w:b w:val="0"/>
        </w:rPr>
        <w:t>С целью овладения указанным 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иметь практический опыт:</w:t>
      </w:r>
    </w:p>
    <w:p w:rsidR="000347B2" w:rsidRPr="006308D2" w:rsidRDefault="000347B2" w:rsidP="000347B2">
      <w:pPr>
        <w:pStyle w:val="23"/>
        <w:widowControl w:val="0"/>
        <w:tabs>
          <w:tab w:val="left" w:pos="426"/>
        </w:tabs>
        <w:ind w:left="0" w:firstLine="0"/>
        <w:jc w:val="both"/>
        <w:rPr>
          <w:iCs/>
        </w:rPr>
      </w:pPr>
      <w:r w:rsidRPr="006308D2">
        <w:rPr>
          <w:iCs/>
        </w:rPr>
        <w:t xml:space="preserve"> -отвода лесных участков на местности под различные виды использованиялесов;</w:t>
      </w:r>
    </w:p>
    <w:p w:rsidR="000347B2" w:rsidRPr="006308D2" w:rsidRDefault="000347B2" w:rsidP="000347B2">
      <w:pPr>
        <w:pStyle w:val="23"/>
        <w:widowControl w:val="0"/>
        <w:tabs>
          <w:tab w:val="left" w:pos="0"/>
        </w:tabs>
        <w:ind w:left="0" w:firstLine="0"/>
        <w:jc w:val="both"/>
        <w:rPr>
          <w:iCs/>
        </w:rPr>
      </w:pPr>
      <w:r w:rsidRPr="006308D2">
        <w:rPr>
          <w:iCs/>
        </w:rPr>
        <w:t>-выбора способа очистки лесосек;</w:t>
      </w:r>
    </w:p>
    <w:p w:rsidR="000347B2" w:rsidRPr="006308D2" w:rsidRDefault="000347B2" w:rsidP="000347B2">
      <w:pPr>
        <w:pStyle w:val="23"/>
        <w:widowControl w:val="0"/>
        <w:tabs>
          <w:tab w:val="left" w:pos="0"/>
        </w:tabs>
        <w:ind w:left="0" w:firstLine="0"/>
        <w:jc w:val="both"/>
        <w:rPr>
          <w:iCs/>
        </w:rPr>
      </w:pPr>
      <w:r w:rsidRPr="006308D2">
        <w:rPr>
          <w:iCs/>
        </w:rPr>
        <w:t>-обмера и определения объема растущего и срубленного дерева;</w:t>
      </w:r>
    </w:p>
    <w:p w:rsidR="000347B2" w:rsidRPr="006308D2" w:rsidRDefault="000347B2" w:rsidP="000347B2">
      <w:pPr>
        <w:pStyle w:val="23"/>
        <w:widowControl w:val="0"/>
        <w:tabs>
          <w:tab w:val="left" w:pos="0"/>
          <w:tab w:val="num" w:pos="428"/>
        </w:tabs>
        <w:ind w:left="0" w:firstLine="0"/>
        <w:jc w:val="both"/>
        <w:rPr>
          <w:iCs/>
        </w:rPr>
      </w:pPr>
      <w:r w:rsidRPr="006308D2">
        <w:rPr>
          <w:iCs/>
        </w:rPr>
        <w:t>-установления нормативов рекреационной деятельности с учетом типологической характеристики;</w:t>
      </w:r>
    </w:p>
    <w:p w:rsidR="000347B2" w:rsidRPr="006308D2" w:rsidRDefault="000347B2" w:rsidP="000347B2">
      <w:pPr>
        <w:pStyle w:val="23"/>
        <w:widowControl w:val="0"/>
        <w:tabs>
          <w:tab w:val="left" w:pos="0"/>
        </w:tabs>
        <w:ind w:left="0" w:firstLine="0"/>
        <w:jc w:val="both"/>
        <w:rPr>
          <w:iCs/>
        </w:rPr>
      </w:pPr>
      <w:r w:rsidRPr="006308D2">
        <w:rPr>
          <w:iCs/>
        </w:rPr>
        <w:t>-разработки и осуществления мероприятий рекреационной деятельности;</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-заготовки, приёмки, учёта и хранения лесосеменного сырья;</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-выращивания посадочного материала в лесном питомнике;</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-создания лесных культур, защитных лесных насаждений и ухода за ними;</w:t>
      </w:r>
    </w:p>
    <w:p w:rsidR="000347B2" w:rsidRPr="006308D2" w:rsidRDefault="000347B2" w:rsidP="000347B2">
      <w:pPr>
        <w:shd w:val="clear" w:color="auto" w:fill="FFFFFF"/>
        <w:ind w:firstLine="0"/>
      </w:pPr>
      <w:r w:rsidRPr="006308D2">
        <w:t>-проведения технической приёмки лесокультурных работ, инвентаризации;</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-защиты семян, посадочного материала, лесных культур от вредителей иболезней.</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уметь:</w:t>
      </w:r>
    </w:p>
    <w:p w:rsidR="000347B2" w:rsidRPr="006308D2" w:rsidRDefault="000347B2" w:rsidP="000347B2">
      <w:pPr>
        <w:overflowPunct w:val="0"/>
        <w:autoSpaceDE w:val="0"/>
        <w:autoSpaceDN w:val="0"/>
        <w:adjustRightInd w:val="0"/>
        <w:ind w:firstLine="0"/>
        <w:textAlignment w:val="baseline"/>
      </w:pPr>
      <w:r w:rsidRPr="006308D2">
        <w:rPr>
          <w:b/>
        </w:rPr>
        <w:t>-</w:t>
      </w:r>
      <w:r w:rsidRPr="006308D2">
        <w:t xml:space="preserve">выполнять комплекс работ по отводу лесосек и производству лесоустрои- тельных работ, в том числе </w:t>
      </w:r>
      <w:r w:rsidRPr="006308D2">
        <w:rPr>
          <w:spacing w:val="1"/>
        </w:rPr>
        <w:t>моторизированным инструментом; закладыватьпробные площади, пересчитывать де</w:t>
      </w:r>
      <w:r w:rsidRPr="006308D2">
        <w:rPr>
          <w:spacing w:val="1"/>
        </w:rPr>
        <w:softHyphen/>
      </w:r>
      <w:r w:rsidRPr="006308D2">
        <w:t>ревья;</w:t>
      </w:r>
    </w:p>
    <w:p w:rsidR="000347B2" w:rsidRPr="006308D2" w:rsidRDefault="000347B2" w:rsidP="000347B2">
      <w:pPr>
        <w:overflowPunct w:val="0"/>
        <w:autoSpaceDE w:val="0"/>
        <w:autoSpaceDN w:val="0"/>
        <w:adjustRightInd w:val="0"/>
        <w:ind w:firstLine="0"/>
        <w:textAlignment w:val="baseline"/>
      </w:pPr>
      <w:r w:rsidRPr="006308D2">
        <w:lastRenderedPageBreak/>
        <w:t>-обмерять семенники, прорубать, прочищать квартальные просеки и гранич</w:t>
      </w:r>
      <w:r w:rsidRPr="006308D2">
        <w:softHyphen/>
        <w:t xml:space="preserve">ные линии, изготавливать и ставить квартальные, визирные и деляночные </w:t>
      </w:r>
      <w:r w:rsidRPr="006308D2">
        <w:rPr>
          <w:spacing w:val="-1"/>
        </w:rPr>
        <w:t>столбы, рубить молодые деревья;</w:t>
      </w:r>
    </w:p>
    <w:p w:rsidR="000347B2" w:rsidRPr="006308D2" w:rsidRDefault="000347B2" w:rsidP="000347B2">
      <w:pPr>
        <w:overflowPunct w:val="0"/>
        <w:autoSpaceDE w:val="0"/>
        <w:autoSpaceDN w:val="0"/>
        <w:adjustRightInd w:val="0"/>
        <w:ind w:firstLine="0"/>
        <w:textAlignment w:val="baseline"/>
      </w:pPr>
      <w:r w:rsidRPr="006308D2">
        <w:rPr>
          <w:spacing w:val="1"/>
        </w:rPr>
        <w:t>-ухаживать за молодняками при по</w:t>
      </w:r>
      <w:r w:rsidRPr="006308D2">
        <w:rPr>
          <w:spacing w:val="1"/>
        </w:rPr>
        <w:softHyphen/>
      </w:r>
      <w:r w:rsidRPr="006308D2">
        <w:rPr>
          <w:spacing w:val="-1"/>
        </w:rPr>
        <w:t>мощи механизированных инструментов;</w:t>
      </w:r>
    </w:p>
    <w:p w:rsidR="000347B2" w:rsidRPr="006308D2" w:rsidRDefault="000347B2" w:rsidP="000347B2">
      <w:pPr>
        <w:shd w:val="clear" w:color="auto" w:fill="FFFFFF"/>
        <w:spacing w:before="5"/>
        <w:ind w:firstLine="0"/>
        <w:rPr>
          <w:spacing w:val="6"/>
        </w:rPr>
      </w:pPr>
      <w:r w:rsidRPr="006308D2">
        <w:rPr>
          <w:spacing w:val="6"/>
        </w:rPr>
        <w:t>-</w:t>
      </w:r>
      <w:r w:rsidRPr="006308D2">
        <w:rPr>
          <w:spacing w:val="4"/>
        </w:rPr>
        <w:t>осуществлять  проведение ухода за лесами;</w:t>
      </w:r>
    </w:p>
    <w:p w:rsidR="000347B2" w:rsidRPr="006308D2" w:rsidRDefault="000347B2" w:rsidP="000347B2">
      <w:pPr>
        <w:shd w:val="clear" w:color="auto" w:fill="FFFFFF"/>
        <w:ind w:firstLine="0"/>
        <w:rPr>
          <w:spacing w:val="4"/>
        </w:rPr>
      </w:pPr>
      <w:r w:rsidRPr="006308D2">
        <w:rPr>
          <w:spacing w:val="4"/>
        </w:rPr>
        <w:t>-</w:t>
      </w:r>
      <w:r w:rsidRPr="006308D2">
        <w:t>производить очистку мест рубок леса;</w:t>
      </w:r>
    </w:p>
    <w:p w:rsidR="000347B2" w:rsidRPr="006308D2" w:rsidRDefault="000347B2" w:rsidP="000347B2">
      <w:pPr>
        <w:shd w:val="clear" w:color="auto" w:fill="FFFFFF"/>
        <w:ind w:firstLine="0"/>
        <w:rPr>
          <w:spacing w:val="4"/>
        </w:rPr>
      </w:pPr>
      <w:r w:rsidRPr="006308D2">
        <w:t xml:space="preserve">-заготавливать </w:t>
      </w:r>
      <w:r w:rsidRPr="006308D2">
        <w:rPr>
          <w:spacing w:val="7"/>
        </w:rPr>
        <w:t>недре</w:t>
      </w:r>
      <w:r w:rsidRPr="006308D2">
        <w:rPr>
          <w:spacing w:val="7"/>
        </w:rPr>
        <w:softHyphen/>
      </w:r>
      <w:r w:rsidRPr="006308D2">
        <w:rPr>
          <w:spacing w:val="4"/>
        </w:rPr>
        <w:t>весные, пищевые и другие продукты по видам использования лесов</w:t>
      </w:r>
      <w:r w:rsidRPr="006308D2">
        <w:t>;</w:t>
      </w:r>
    </w:p>
    <w:p w:rsidR="000347B2" w:rsidRPr="006308D2" w:rsidRDefault="000347B2" w:rsidP="000347B2">
      <w:pPr>
        <w:overflowPunct w:val="0"/>
        <w:autoSpaceDE w:val="0"/>
        <w:autoSpaceDN w:val="0"/>
        <w:adjustRightInd w:val="0"/>
        <w:ind w:firstLine="0"/>
        <w:textAlignment w:val="baseline"/>
      </w:pPr>
      <w:r w:rsidRPr="006308D2">
        <w:t>-работать с таксационными таблицами, приборами и инструментами;</w:t>
      </w:r>
    </w:p>
    <w:p w:rsidR="000347B2" w:rsidRPr="006308D2" w:rsidRDefault="000347B2" w:rsidP="000347B2">
      <w:pPr>
        <w:overflowPunct w:val="0"/>
        <w:autoSpaceDE w:val="0"/>
        <w:autoSpaceDN w:val="0"/>
        <w:adjustRightInd w:val="0"/>
        <w:ind w:firstLine="0"/>
        <w:textAlignment w:val="baseline"/>
      </w:pPr>
      <w:r w:rsidRPr="006308D2">
        <w:t>-выкапывать, сортировать, хранить и перевозить посадочный материал;</w:t>
      </w:r>
    </w:p>
    <w:p w:rsidR="000347B2" w:rsidRPr="006308D2" w:rsidRDefault="000347B2" w:rsidP="000347B2">
      <w:pPr>
        <w:overflowPunct w:val="0"/>
        <w:autoSpaceDE w:val="0"/>
        <w:autoSpaceDN w:val="0"/>
        <w:adjustRightInd w:val="0"/>
        <w:ind w:firstLine="0"/>
        <w:textAlignment w:val="baseline"/>
      </w:pPr>
      <w:r w:rsidRPr="006308D2">
        <w:t>-выполнять подготовительные и вспомогательные работы по посадке лесных    культур, закладке плантаций, питомников;</w:t>
      </w:r>
    </w:p>
    <w:p w:rsidR="000347B2" w:rsidRPr="006308D2" w:rsidRDefault="000347B2" w:rsidP="000347B2">
      <w:pPr>
        <w:overflowPunct w:val="0"/>
        <w:autoSpaceDE w:val="0"/>
        <w:autoSpaceDN w:val="0"/>
        <w:adjustRightInd w:val="0"/>
        <w:ind w:firstLine="0"/>
        <w:textAlignment w:val="baseline"/>
      </w:pPr>
      <w:r w:rsidRPr="006308D2">
        <w:t>-производить оправку сеянцев вручную после машинной посадки леса;</w:t>
      </w:r>
    </w:p>
    <w:p w:rsidR="000347B2" w:rsidRPr="006308D2" w:rsidRDefault="000347B2" w:rsidP="000347B2">
      <w:pPr>
        <w:overflowPunct w:val="0"/>
        <w:autoSpaceDN w:val="0"/>
        <w:adjustRightInd w:val="0"/>
        <w:ind w:firstLine="0"/>
        <w:textAlignment w:val="baseline"/>
      </w:pPr>
      <w:r w:rsidRPr="006308D2">
        <w:t>-обеспечивать при посадке правильную заделку сеянцев;</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-готовить семена к посеву;</w:t>
      </w:r>
    </w:p>
    <w:p w:rsidR="000347B2" w:rsidRPr="006308D2" w:rsidRDefault="000347B2" w:rsidP="000347B2">
      <w:pPr>
        <w:overflowPunct w:val="0"/>
        <w:autoSpaceDN w:val="0"/>
        <w:adjustRightInd w:val="0"/>
        <w:ind w:firstLine="0"/>
        <w:textAlignment w:val="baseline"/>
      </w:pPr>
      <w:r w:rsidRPr="006308D2">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0347B2" w:rsidRPr="006308D2" w:rsidRDefault="000347B2" w:rsidP="000347B2">
      <w:pPr>
        <w:overflowPunct w:val="0"/>
        <w:autoSpaceDE w:val="0"/>
        <w:autoSpaceDN w:val="0"/>
        <w:adjustRightInd w:val="0"/>
        <w:ind w:firstLine="0"/>
        <w:textAlignment w:val="baseline"/>
      </w:pPr>
      <w:r w:rsidRPr="006308D2">
        <w:t>-поливать посевы сеянцев в питомнике вручную;</w:t>
      </w:r>
    </w:p>
    <w:p w:rsidR="000347B2" w:rsidRPr="006308D2" w:rsidRDefault="000347B2" w:rsidP="000347B2">
      <w:pPr>
        <w:overflowPunct w:val="0"/>
        <w:autoSpaceDE w:val="0"/>
        <w:autoSpaceDN w:val="0"/>
        <w:adjustRightInd w:val="0"/>
        <w:ind w:firstLine="0"/>
        <w:textAlignment w:val="baseline"/>
      </w:pPr>
      <w:r w:rsidRPr="006308D2">
        <w:t>-производить выборку и временную прикопку выпаханных и выкопанныхсеянцев;</w:t>
      </w:r>
    </w:p>
    <w:p w:rsidR="000347B2" w:rsidRPr="006308D2" w:rsidRDefault="000347B2" w:rsidP="000347B2">
      <w:pPr>
        <w:overflowPunct w:val="0"/>
        <w:autoSpaceDE w:val="0"/>
        <w:autoSpaceDN w:val="0"/>
        <w:adjustRightInd w:val="0"/>
        <w:ind w:firstLine="0"/>
        <w:textAlignment w:val="baseline"/>
      </w:pPr>
      <w:r w:rsidRPr="006308D2">
        <w:t>-производить подготовительные лесозащитные работы;</w:t>
      </w:r>
    </w:p>
    <w:p w:rsidR="000347B2" w:rsidRPr="006308D2" w:rsidRDefault="000347B2" w:rsidP="000347B2">
      <w:pPr>
        <w:overflowPunct w:val="0"/>
        <w:autoSpaceDE w:val="0"/>
        <w:autoSpaceDN w:val="0"/>
        <w:adjustRightInd w:val="0"/>
        <w:ind w:firstLine="0"/>
        <w:textAlignment w:val="baseline"/>
      </w:pPr>
      <w:r w:rsidRPr="006308D2">
        <w:t>-уметь работать с ручным инвентарем (меч Колесова, лопата, топор и др.) для ухода за сеянцами и саженцами в лесных питомниках и лесных культурах;</w:t>
      </w:r>
    </w:p>
    <w:p w:rsidR="000347B2" w:rsidRPr="006308D2" w:rsidRDefault="000347B2" w:rsidP="000347B2">
      <w:pPr>
        <w:overflowPunct w:val="0"/>
        <w:autoSpaceDE w:val="0"/>
        <w:autoSpaceDN w:val="0"/>
        <w:adjustRightInd w:val="0"/>
        <w:ind w:firstLine="0"/>
        <w:textAlignment w:val="baseline"/>
      </w:pPr>
      <w:r w:rsidRPr="006308D2">
        <w:t>-соблюдать требования безопасности труда и пожарной безопасности, гигиены труда и производственной санитарии, внутреннего распорядка.</w:t>
      </w:r>
    </w:p>
    <w:p w:rsidR="000347B2" w:rsidRPr="006308D2" w:rsidRDefault="000347B2" w:rsidP="000347B2">
      <w:pPr>
        <w:shd w:val="clear" w:color="auto" w:fill="FFFFFF"/>
        <w:tabs>
          <w:tab w:val="left" w:pos="-1134"/>
        </w:tabs>
        <w:ind w:left="-1276"/>
        <w:rPr>
          <w:b/>
          <w:spacing w:val="2"/>
        </w:rPr>
      </w:pPr>
      <w:r w:rsidRPr="006308D2">
        <w:rPr>
          <w:b/>
          <w:bCs/>
        </w:rPr>
        <w:t xml:space="preserve">                  знать:</w:t>
      </w:r>
    </w:p>
    <w:p w:rsidR="000347B2" w:rsidRPr="006308D2" w:rsidRDefault="000347B2" w:rsidP="000347B2">
      <w:pPr>
        <w:overflowPunct w:val="0"/>
        <w:autoSpaceDE w:val="0"/>
        <w:autoSpaceDN w:val="0"/>
        <w:adjustRightInd w:val="0"/>
        <w:ind w:firstLine="0"/>
        <w:textAlignment w:val="baseline"/>
      </w:pPr>
      <w:r w:rsidRPr="006308D2">
        <w:t xml:space="preserve"> -основы лесоводства;</w:t>
      </w:r>
    </w:p>
    <w:p w:rsidR="000347B2" w:rsidRPr="006308D2" w:rsidRDefault="000347B2" w:rsidP="000347B2">
      <w:pPr>
        <w:overflowPunct w:val="0"/>
        <w:autoSpaceDE w:val="0"/>
        <w:autoSpaceDN w:val="0"/>
        <w:adjustRightInd w:val="0"/>
        <w:ind w:firstLine="0"/>
        <w:textAlignment w:val="baseline"/>
      </w:pPr>
      <w:r w:rsidRPr="006308D2">
        <w:t>-правила очистки мест рубок леса;</w:t>
      </w:r>
    </w:p>
    <w:p w:rsidR="000347B2" w:rsidRPr="006308D2" w:rsidRDefault="000347B2" w:rsidP="000347B2">
      <w:pPr>
        <w:overflowPunct w:val="0"/>
        <w:autoSpaceDE w:val="0"/>
        <w:autoSpaceDN w:val="0"/>
        <w:adjustRightInd w:val="0"/>
        <w:ind w:firstLine="0"/>
        <w:textAlignment w:val="baseline"/>
      </w:pPr>
      <w:r w:rsidRPr="006308D2">
        <w:t xml:space="preserve">-способы и правила заготовки </w:t>
      </w:r>
      <w:r w:rsidRPr="006308D2">
        <w:rPr>
          <w:spacing w:val="7"/>
        </w:rPr>
        <w:t>недре</w:t>
      </w:r>
      <w:r w:rsidRPr="006308D2">
        <w:rPr>
          <w:spacing w:val="7"/>
        </w:rPr>
        <w:softHyphen/>
      </w:r>
      <w:r w:rsidRPr="006308D2">
        <w:rPr>
          <w:spacing w:val="4"/>
        </w:rPr>
        <w:t>весных, пищевых и других продуктов по видам использования лесов</w:t>
      </w:r>
      <w:r w:rsidRPr="006308D2">
        <w:t>;</w:t>
      </w:r>
    </w:p>
    <w:p w:rsidR="000347B2" w:rsidRPr="006308D2" w:rsidRDefault="000347B2" w:rsidP="000347B2">
      <w:pPr>
        <w:overflowPunct w:val="0"/>
        <w:autoSpaceDE w:val="0"/>
        <w:autoSpaceDN w:val="0"/>
        <w:adjustRightInd w:val="0"/>
        <w:ind w:firstLine="0"/>
        <w:textAlignment w:val="baseline"/>
      </w:pPr>
      <w:r w:rsidRPr="006308D2">
        <w:t>- методику полевых работ;</w:t>
      </w:r>
    </w:p>
    <w:p w:rsidR="000347B2" w:rsidRPr="006308D2" w:rsidRDefault="000347B2" w:rsidP="000347B2">
      <w:pPr>
        <w:overflowPunct w:val="0"/>
        <w:autoSpaceDE w:val="0"/>
        <w:autoSpaceDN w:val="0"/>
        <w:adjustRightInd w:val="0"/>
        <w:ind w:firstLine="0"/>
        <w:textAlignment w:val="baseline"/>
      </w:pPr>
      <w:r w:rsidRPr="006308D2">
        <w:t xml:space="preserve"> -методы и способы производства лесных культур;</w:t>
      </w:r>
    </w:p>
    <w:p w:rsidR="000347B2" w:rsidRPr="006308D2" w:rsidRDefault="000347B2" w:rsidP="000347B2">
      <w:pPr>
        <w:overflowPunct w:val="0"/>
        <w:autoSpaceDE w:val="0"/>
        <w:autoSpaceDN w:val="0"/>
        <w:adjustRightInd w:val="0"/>
        <w:ind w:firstLine="0"/>
        <w:textAlignment w:val="baseline"/>
      </w:pPr>
      <w:r w:rsidRPr="006308D2">
        <w:t xml:space="preserve"> -агротехнику посадки сеянцев и саженцев;</w:t>
      </w:r>
    </w:p>
    <w:p w:rsidR="000347B2" w:rsidRPr="006308D2" w:rsidRDefault="000347B2" w:rsidP="000347B2">
      <w:pPr>
        <w:overflowPunct w:val="0"/>
        <w:autoSpaceDE w:val="0"/>
        <w:autoSpaceDN w:val="0"/>
        <w:adjustRightInd w:val="0"/>
        <w:ind w:firstLine="0"/>
        <w:textAlignment w:val="baseline"/>
      </w:pPr>
      <w:r w:rsidRPr="006308D2">
        <w:t xml:space="preserve"> -правила и способы подготовки посадочного материала к посадке;</w:t>
      </w:r>
    </w:p>
    <w:p w:rsidR="000347B2" w:rsidRPr="006308D2" w:rsidRDefault="000347B2" w:rsidP="000347B2">
      <w:pPr>
        <w:overflowPunct w:val="0"/>
        <w:autoSpaceDE w:val="0"/>
        <w:autoSpaceDN w:val="0"/>
        <w:adjustRightInd w:val="0"/>
        <w:ind w:firstLine="0"/>
        <w:textAlignment w:val="baseline"/>
      </w:pPr>
      <w:r w:rsidRPr="006308D2">
        <w:t xml:space="preserve"> -стандарты на сеянцы древесных и кустарниковых пород;</w:t>
      </w:r>
    </w:p>
    <w:p w:rsidR="000347B2" w:rsidRPr="006308D2" w:rsidRDefault="000347B2" w:rsidP="000347B2">
      <w:pPr>
        <w:overflowPunct w:val="0"/>
        <w:autoSpaceDE w:val="0"/>
        <w:autoSpaceDN w:val="0"/>
        <w:adjustRightInd w:val="0"/>
        <w:ind w:firstLine="0"/>
        <w:textAlignment w:val="baseline"/>
      </w:pPr>
      <w:r w:rsidRPr="006308D2">
        <w:t xml:space="preserve"> -требования к качеству посадки;</w:t>
      </w:r>
    </w:p>
    <w:p w:rsidR="000347B2" w:rsidRPr="006308D2" w:rsidRDefault="000347B2" w:rsidP="000347B2">
      <w:pPr>
        <w:overflowPunct w:val="0"/>
        <w:autoSpaceDE w:val="0"/>
        <w:autoSpaceDN w:val="0"/>
        <w:adjustRightInd w:val="0"/>
        <w:ind w:firstLine="0"/>
        <w:textAlignment w:val="baseline"/>
      </w:pPr>
      <w:r w:rsidRPr="006308D2">
        <w:t xml:space="preserve"> -правила прикопки посадочного материала;</w:t>
      </w:r>
    </w:p>
    <w:p w:rsidR="000347B2" w:rsidRPr="006308D2" w:rsidRDefault="000347B2" w:rsidP="000347B2">
      <w:pPr>
        <w:overflowPunct w:val="0"/>
        <w:autoSpaceDE w:val="0"/>
        <w:autoSpaceDN w:val="0"/>
        <w:adjustRightInd w:val="0"/>
        <w:ind w:firstLine="0"/>
        <w:textAlignment w:val="baseline"/>
      </w:pPr>
      <w:r w:rsidRPr="006308D2">
        <w:t xml:space="preserve">  -состав подготовительных лесозащитных работ;</w:t>
      </w:r>
    </w:p>
    <w:p w:rsidR="000347B2" w:rsidRPr="006308D2" w:rsidRDefault="000347B2" w:rsidP="000347B2">
      <w:pPr>
        <w:overflowPunct w:val="0"/>
        <w:autoSpaceDE w:val="0"/>
        <w:autoSpaceDN w:val="0"/>
        <w:adjustRightInd w:val="0"/>
        <w:ind w:firstLine="0"/>
        <w:textAlignment w:val="baseline"/>
      </w:pPr>
      <w:r w:rsidRPr="006308D2">
        <w:t xml:space="preserve">  -инструменты и правила пользования ими;</w:t>
      </w:r>
    </w:p>
    <w:p w:rsidR="000347B2" w:rsidRPr="006308D2" w:rsidRDefault="000347B2" w:rsidP="000347B2">
      <w:pPr>
        <w:tabs>
          <w:tab w:val="num" w:pos="502"/>
        </w:tabs>
        <w:overflowPunct w:val="0"/>
        <w:autoSpaceDE w:val="0"/>
        <w:autoSpaceDN w:val="0"/>
        <w:adjustRightInd w:val="0"/>
        <w:ind w:firstLine="0"/>
        <w:textAlignment w:val="baseline"/>
      </w:pPr>
      <w:r w:rsidRPr="006308D2">
        <w:t xml:space="preserve">  -состав подготовительных лесозащитных работ;</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 xml:space="preserve">  -правила  охраны труда и пожарной безопасности при использовании лесов.</w:t>
      </w:r>
    </w:p>
    <w:p w:rsidR="00445F86" w:rsidRDefault="00445F86" w:rsidP="000655E3">
      <w:pPr>
        <w:pStyle w:val="afff0"/>
        <w:jc w:val="both"/>
        <w:rPr>
          <w:rFonts w:ascii="Times New Roman" w:hAnsi="Times New Roman"/>
          <w:b/>
          <w:sz w:val="24"/>
          <w:szCs w:val="24"/>
        </w:rPr>
      </w:pPr>
    </w:p>
    <w:p w:rsidR="000347B2" w:rsidRPr="006308D2" w:rsidRDefault="000347B2" w:rsidP="000655E3">
      <w:pPr>
        <w:pStyle w:val="afff0"/>
        <w:jc w:val="both"/>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r w:rsidR="00445F86">
        <w:rPr>
          <w:rFonts w:ascii="Times New Roman" w:hAnsi="Times New Roman"/>
          <w:b/>
          <w:sz w:val="24"/>
          <w:szCs w:val="24"/>
        </w:rPr>
        <w:t xml:space="preserve"> </w:t>
      </w:r>
      <w:r w:rsidRPr="006308D2">
        <w:rPr>
          <w:rFonts w:ascii="Times New Roman" w:hAnsi="Times New Roman"/>
        </w:rPr>
        <w:t xml:space="preserve">всего – </w:t>
      </w:r>
      <w:r w:rsidRPr="006308D2">
        <w:rPr>
          <w:rFonts w:ascii="Times New Roman" w:hAnsi="Times New Roman"/>
          <w:b/>
        </w:rPr>
        <w:t>180 часов</w:t>
      </w:r>
      <w:r w:rsidRPr="006308D2">
        <w:rPr>
          <w:rFonts w:ascii="Times New Roman" w:hAnsi="Times New Roman"/>
        </w:rPr>
        <w:t xml:space="preserve"> в том числе:</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pPr>
      <w:r w:rsidRPr="006308D2">
        <w:t xml:space="preserve">Обучение приемам выполнения работ  профессии «Лесовод» - 180 часов. </w:t>
      </w:r>
    </w:p>
    <w:p w:rsidR="000347B2" w:rsidRDefault="000347B2" w:rsidP="000347B2">
      <w:pPr>
        <w:ind w:firstLine="0"/>
      </w:pPr>
    </w:p>
    <w:p w:rsidR="00445F86" w:rsidRDefault="00445F86" w:rsidP="000347B2">
      <w:pPr>
        <w:ind w:firstLine="0"/>
      </w:pPr>
    </w:p>
    <w:p w:rsidR="00445F86" w:rsidRDefault="00445F86" w:rsidP="000347B2">
      <w:pPr>
        <w:ind w:firstLine="0"/>
      </w:pPr>
    </w:p>
    <w:p w:rsidR="00445F86" w:rsidRDefault="00445F86" w:rsidP="000347B2">
      <w:pPr>
        <w:ind w:firstLine="0"/>
      </w:pPr>
    </w:p>
    <w:p w:rsidR="00445F86" w:rsidRDefault="00445F86" w:rsidP="000347B2">
      <w:pPr>
        <w:ind w:firstLine="0"/>
      </w:pPr>
    </w:p>
    <w:p w:rsidR="00445F86" w:rsidRDefault="00445F86" w:rsidP="000347B2">
      <w:pPr>
        <w:ind w:firstLine="0"/>
      </w:pPr>
    </w:p>
    <w:p w:rsidR="00445F86" w:rsidRDefault="00445F86" w:rsidP="000347B2">
      <w:pPr>
        <w:ind w:firstLine="0"/>
      </w:pPr>
    </w:p>
    <w:p w:rsidR="00445F86" w:rsidRDefault="00445F86" w:rsidP="000347B2">
      <w:pPr>
        <w:ind w:firstLine="0"/>
      </w:pPr>
    </w:p>
    <w:p w:rsidR="00445F86" w:rsidRPr="006308D2" w:rsidRDefault="00445F86" w:rsidP="000347B2">
      <w:pPr>
        <w:ind w:firstLine="0"/>
      </w:pPr>
    </w:p>
    <w:p w:rsidR="000347B2" w:rsidRPr="006308D2" w:rsidRDefault="000347B2" w:rsidP="000347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2. результаты освоения УЧЕБНОЙ  ПРАКТИКИ ПРОФЕССИОНАЛЬНОГО МОДУЛЯ </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Результатом освоения программы учебной практики профессионального модуля</w:t>
      </w:r>
      <w:r w:rsidR="00445F86">
        <w:t xml:space="preserve"> </w:t>
      </w:r>
      <w:r w:rsidRPr="006308D2">
        <w:t xml:space="preserve">является овладение обучающимися видом профессиональной деятельности (ВПД) </w:t>
      </w:r>
      <w:r w:rsidRPr="006308D2">
        <w:rPr>
          <w:b/>
        </w:rPr>
        <w:t>выполнение работ по одной или нескольким профессиям рабочего, должностям служащих,</w:t>
      </w:r>
      <w:r w:rsidRPr="006308D2">
        <w:t xml:space="preserve">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1"/>
      </w:tblGrid>
      <w:tr w:rsidR="000347B2" w:rsidRPr="006308D2" w:rsidTr="00040C50">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0347B2" w:rsidRPr="006308D2" w:rsidRDefault="000347B2" w:rsidP="00040C50">
            <w:pPr>
              <w:suppressAutoHyphens/>
              <w:jc w:val="center"/>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0347B2" w:rsidRPr="006308D2" w:rsidRDefault="000347B2" w:rsidP="000347B2">
            <w:pPr>
              <w:suppressAutoHyphens/>
              <w:ind w:firstLine="2"/>
              <w:jc w:val="center"/>
              <w:rPr>
                <w:b/>
              </w:rPr>
            </w:pPr>
            <w:r w:rsidRPr="006308D2">
              <w:rPr>
                <w:b/>
              </w:rPr>
              <w:t>Наименование результата обучения</w:t>
            </w:r>
          </w:p>
        </w:tc>
      </w:tr>
      <w:tr w:rsidR="003459C1" w:rsidRPr="006308D2" w:rsidTr="00040C50">
        <w:tc>
          <w:tcPr>
            <w:tcW w:w="604" w:type="pct"/>
            <w:tcBorders>
              <w:top w:val="single" w:sz="12" w:space="0" w:color="auto"/>
              <w:left w:val="single" w:sz="12" w:space="0" w:color="auto"/>
              <w:bottom w:val="single" w:sz="4" w:space="0" w:color="auto"/>
              <w:right w:val="single" w:sz="4" w:space="0" w:color="auto"/>
            </w:tcBorders>
          </w:tcPr>
          <w:p w:rsidR="003459C1" w:rsidRPr="006308D2" w:rsidRDefault="003459C1" w:rsidP="003459C1">
            <w:pPr>
              <w:suppressAutoHyphens/>
              <w:spacing w:line="360" w:lineRule="auto"/>
              <w:ind w:firstLine="0"/>
            </w:pPr>
            <w:r w:rsidRPr="006308D2">
              <w:t>ПК 1.1.</w:t>
            </w:r>
          </w:p>
        </w:tc>
        <w:tc>
          <w:tcPr>
            <w:tcW w:w="4396" w:type="pct"/>
            <w:tcBorders>
              <w:top w:val="single" w:sz="12" w:space="0" w:color="auto"/>
              <w:left w:val="single" w:sz="4" w:space="0" w:color="auto"/>
              <w:bottom w:val="single" w:sz="4" w:space="0" w:color="auto"/>
              <w:right w:val="single" w:sz="12" w:space="0" w:color="auto"/>
            </w:tcBorders>
          </w:tcPr>
          <w:p w:rsidR="003459C1" w:rsidRPr="006308D2" w:rsidRDefault="003459C1" w:rsidP="000347B2">
            <w:pPr>
              <w:suppressAutoHyphens/>
              <w:ind w:firstLine="2"/>
            </w:pPr>
            <w:r w:rsidRPr="006308D2">
              <w:t xml:space="preserve">Планировать, осуществлять  и контролировать  работы по лесному семеноводству.   </w:t>
            </w:r>
          </w:p>
        </w:tc>
      </w:tr>
      <w:tr w:rsidR="003459C1" w:rsidRPr="006308D2" w:rsidTr="00040C50">
        <w:tc>
          <w:tcPr>
            <w:tcW w:w="604" w:type="pct"/>
            <w:tcBorders>
              <w:top w:val="single" w:sz="4" w:space="0" w:color="auto"/>
              <w:left w:val="single" w:sz="12" w:space="0" w:color="auto"/>
              <w:bottom w:val="single" w:sz="4" w:space="0" w:color="auto"/>
              <w:right w:val="single" w:sz="4" w:space="0" w:color="auto"/>
            </w:tcBorders>
          </w:tcPr>
          <w:p w:rsidR="003459C1" w:rsidRPr="006308D2" w:rsidRDefault="003459C1" w:rsidP="003459C1">
            <w:pPr>
              <w:suppressAutoHyphens/>
              <w:spacing w:line="360" w:lineRule="auto"/>
              <w:ind w:firstLine="0"/>
            </w:pPr>
            <w:r w:rsidRPr="006308D2">
              <w:t>ПК 1.2.</w:t>
            </w:r>
          </w:p>
        </w:tc>
        <w:tc>
          <w:tcPr>
            <w:tcW w:w="4396" w:type="pct"/>
            <w:tcBorders>
              <w:top w:val="single" w:sz="4" w:space="0" w:color="auto"/>
              <w:left w:val="single" w:sz="4" w:space="0" w:color="auto"/>
              <w:bottom w:val="single" w:sz="4" w:space="0" w:color="auto"/>
              <w:right w:val="single" w:sz="12" w:space="0" w:color="auto"/>
            </w:tcBorders>
          </w:tcPr>
          <w:p w:rsidR="003459C1" w:rsidRPr="006308D2" w:rsidRDefault="003459C1" w:rsidP="000347B2">
            <w:pPr>
              <w:tabs>
                <w:tab w:val="left" w:pos="1125"/>
              </w:tabs>
              <w:ind w:firstLine="2"/>
            </w:pPr>
            <w:r w:rsidRPr="006308D2">
              <w:t>Планировать, осуществлять  и контролировать  работы по выращиванию посадочного материала.</w:t>
            </w:r>
          </w:p>
        </w:tc>
      </w:tr>
      <w:tr w:rsidR="003459C1" w:rsidRPr="006308D2" w:rsidTr="00040C50">
        <w:trPr>
          <w:trHeight w:val="600"/>
        </w:trPr>
        <w:tc>
          <w:tcPr>
            <w:tcW w:w="604" w:type="pct"/>
            <w:tcBorders>
              <w:top w:val="single" w:sz="4" w:space="0" w:color="auto"/>
              <w:left w:val="single" w:sz="12" w:space="0" w:color="auto"/>
              <w:bottom w:val="single" w:sz="4" w:space="0" w:color="auto"/>
              <w:right w:val="single" w:sz="4" w:space="0" w:color="auto"/>
            </w:tcBorders>
          </w:tcPr>
          <w:p w:rsidR="003459C1" w:rsidRPr="006308D2" w:rsidRDefault="003459C1" w:rsidP="003459C1">
            <w:pPr>
              <w:suppressAutoHyphens/>
              <w:spacing w:line="360" w:lineRule="auto"/>
              <w:ind w:firstLine="0"/>
            </w:pPr>
            <w:r w:rsidRPr="006308D2">
              <w:t>ПК 1.3.</w:t>
            </w:r>
          </w:p>
        </w:tc>
        <w:tc>
          <w:tcPr>
            <w:tcW w:w="4396" w:type="pct"/>
            <w:tcBorders>
              <w:top w:val="single" w:sz="4" w:space="0" w:color="auto"/>
              <w:left w:val="single" w:sz="4" w:space="0" w:color="auto"/>
              <w:bottom w:val="single" w:sz="4" w:space="0" w:color="auto"/>
              <w:right w:val="single" w:sz="12" w:space="0" w:color="auto"/>
            </w:tcBorders>
          </w:tcPr>
          <w:p w:rsidR="003459C1" w:rsidRPr="006308D2" w:rsidRDefault="003459C1" w:rsidP="003459C1">
            <w:pPr>
              <w:suppressAutoHyphens/>
              <w:ind w:firstLine="2"/>
            </w:pPr>
            <w:r w:rsidRPr="006308D2">
              <w:t>Участвовать в проектировании и контролировать работы по лесовосстановлению, лесоразведению и руководить ими</w:t>
            </w:r>
          </w:p>
        </w:tc>
      </w:tr>
      <w:tr w:rsidR="003459C1" w:rsidRPr="006308D2" w:rsidTr="00040C50">
        <w:trPr>
          <w:trHeight w:val="309"/>
        </w:trPr>
        <w:tc>
          <w:tcPr>
            <w:tcW w:w="604" w:type="pct"/>
            <w:tcBorders>
              <w:top w:val="single" w:sz="4" w:space="0" w:color="auto"/>
              <w:left w:val="single" w:sz="12" w:space="0" w:color="auto"/>
              <w:bottom w:val="single" w:sz="4" w:space="0" w:color="auto"/>
              <w:right w:val="single" w:sz="4" w:space="0" w:color="auto"/>
            </w:tcBorders>
          </w:tcPr>
          <w:p w:rsidR="003459C1" w:rsidRPr="006308D2" w:rsidRDefault="003459C1" w:rsidP="003459C1">
            <w:pPr>
              <w:suppressAutoHyphens/>
              <w:spacing w:line="360" w:lineRule="auto"/>
              <w:ind w:firstLine="0"/>
            </w:pPr>
            <w:r w:rsidRPr="006308D2">
              <w:t>ПК 1.4.</w:t>
            </w:r>
          </w:p>
        </w:tc>
        <w:tc>
          <w:tcPr>
            <w:tcW w:w="4396" w:type="pct"/>
            <w:tcBorders>
              <w:top w:val="single" w:sz="4" w:space="0" w:color="auto"/>
              <w:left w:val="single" w:sz="4" w:space="0" w:color="auto"/>
              <w:bottom w:val="single" w:sz="4" w:space="0" w:color="auto"/>
              <w:right w:val="single" w:sz="12" w:space="0" w:color="auto"/>
            </w:tcBorders>
          </w:tcPr>
          <w:p w:rsidR="003459C1" w:rsidRPr="006308D2" w:rsidRDefault="003459C1" w:rsidP="0034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
            </w:pPr>
            <w:r w:rsidRPr="006308D2">
              <w:t>Участвовать в проектировании и контролировать работы по уходу за лесами и руководить ими.</w:t>
            </w:r>
          </w:p>
        </w:tc>
      </w:tr>
      <w:tr w:rsidR="003459C1" w:rsidRPr="006308D2" w:rsidTr="00040C50">
        <w:trPr>
          <w:trHeight w:val="360"/>
        </w:trPr>
        <w:tc>
          <w:tcPr>
            <w:tcW w:w="604" w:type="pct"/>
            <w:tcBorders>
              <w:top w:val="single" w:sz="4" w:space="0" w:color="auto"/>
              <w:left w:val="single" w:sz="12" w:space="0" w:color="auto"/>
              <w:bottom w:val="single" w:sz="4" w:space="0" w:color="auto"/>
              <w:right w:val="single" w:sz="4" w:space="0" w:color="auto"/>
            </w:tcBorders>
          </w:tcPr>
          <w:p w:rsidR="003459C1" w:rsidRPr="006308D2" w:rsidRDefault="003459C1" w:rsidP="003459C1">
            <w:pPr>
              <w:suppressAutoHyphens/>
              <w:spacing w:line="360" w:lineRule="auto"/>
              <w:ind w:firstLine="0"/>
            </w:pPr>
            <w:r w:rsidRPr="006308D2">
              <w:t>ПК 1.5.</w:t>
            </w:r>
          </w:p>
        </w:tc>
        <w:tc>
          <w:tcPr>
            <w:tcW w:w="4396" w:type="pct"/>
            <w:tcBorders>
              <w:top w:val="single" w:sz="4" w:space="0" w:color="auto"/>
              <w:left w:val="single" w:sz="4" w:space="0" w:color="auto"/>
              <w:bottom w:val="single" w:sz="4" w:space="0" w:color="auto"/>
              <w:right w:val="single" w:sz="12" w:space="0" w:color="auto"/>
            </w:tcBorders>
          </w:tcPr>
          <w:p w:rsidR="003459C1" w:rsidRPr="006308D2" w:rsidRDefault="003459C1" w:rsidP="000347B2">
            <w:pPr>
              <w:ind w:firstLine="2"/>
              <w:rPr>
                <w:b/>
                <w:bCs/>
                <w:i/>
                <w:iCs/>
              </w:rPr>
            </w:pPr>
            <w:r w:rsidRPr="006308D2">
              <w:rPr>
                <w:bCs/>
                <w:iCs/>
              </w:rPr>
              <w:t xml:space="preserve">Осуществлять мероприятия по  защите семян и посадочного материала от вредителей и болезней. </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pStyle w:val="affc"/>
              <w:ind w:left="0" w:firstLine="2"/>
            </w:pPr>
            <w:r w:rsidRPr="006308D2">
              <w:t>Понимать сущность и социальную значимость своей будущей профессии, проявлять к ней устойчивый интерес.</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 xml:space="preserve">Решать проблемы, оценивать риски и принимать решения в нестандартных ситуациях. </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Использовать информационно-коммуникационные технологии  для  совершенствования  профессиональной деятельности.</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Работать в коллективе и в команде, обеспечивать ее сплочение, эффективно общаться с коллегами, руководством, потребителями.</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A771E3" w:rsidP="000347B2">
            <w:pPr>
              <w:ind w:firstLine="2"/>
            </w:pPr>
            <w:r w:rsidRPr="006308D2">
              <w:t>Ориентироваться в условиях частой смены технологий в профессиональной деятельности.</w:t>
            </w:r>
          </w:p>
        </w:tc>
      </w:tr>
    </w:tbl>
    <w:p w:rsidR="000347B2" w:rsidRPr="006308D2" w:rsidRDefault="000347B2" w:rsidP="000347B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0347B2" w:rsidRPr="006308D2" w:rsidSect="00BB2BD1">
          <w:pgSz w:w="11906" w:h="16838" w:code="9"/>
          <w:pgMar w:top="1134" w:right="851" w:bottom="851" w:left="1418" w:header="709" w:footer="709" w:gutter="0"/>
          <w:cols w:space="708"/>
          <w:titlePg/>
          <w:docGrid w:linePitch="360"/>
        </w:sectPr>
      </w:pPr>
    </w:p>
    <w:p w:rsidR="000347B2" w:rsidRPr="006308D2" w:rsidRDefault="000347B2" w:rsidP="000347B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0347B2" w:rsidRPr="006308D2" w:rsidRDefault="000347B2" w:rsidP="000347B2">
      <w:pPr>
        <w:rPr>
          <w:b/>
        </w:rPr>
      </w:pPr>
    </w:p>
    <w:p w:rsidR="000347B2" w:rsidRPr="006308D2" w:rsidRDefault="000347B2" w:rsidP="000347B2">
      <w:pPr>
        <w:rPr>
          <w:b/>
        </w:rPr>
      </w:pPr>
      <w:r w:rsidRPr="006308D2">
        <w:rPr>
          <w:b/>
        </w:rPr>
        <w:t>3.1 Тематический план учебной практики по профессиональному модулю</w:t>
      </w:r>
    </w:p>
    <w:p w:rsidR="000347B2" w:rsidRPr="006308D2" w:rsidRDefault="000347B2" w:rsidP="000347B2">
      <w:pPr>
        <w:ind w:left="-284"/>
        <w:rPr>
          <w:b/>
        </w:rPr>
      </w:pPr>
      <w:r w:rsidRPr="006308D2">
        <w:rPr>
          <w:b/>
        </w:rPr>
        <w:t xml:space="preserve"> «Выполнение работ по одной или нескольким профессиям рабочего, должностям служащих» МДК.05.01 «Лесовод»</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4527"/>
        <w:gridCol w:w="1085"/>
        <w:gridCol w:w="872"/>
        <w:gridCol w:w="1307"/>
        <w:gridCol w:w="1304"/>
        <w:gridCol w:w="872"/>
        <w:gridCol w:w="1088"/>
        <w:gridCol w:w="1304"/>
        <w:gridCol w:w="1337"/>
      </w:tblGrid>
      <w:tr w:rsidR="000347B2" w:rsidRPr="006308D2" w:rsidTr="00040C50">
        <w:trPr>
          <w:trHeight w:val="435"/>
        </w:trPr>
        <w:tc>
          <w:tcPr>
            <w:tcW w:w="493" w:type="pct"/>
            <w:vMerge w:val="restart"/>
            <w:tcBorders>
              <w:top w:val="single" w:sz="12" w:space="0" w:color="auto"/>
              <w:left w:val="single" w:sz="12" w:space="0" w:color="auto"/>
              <w:right w:val="single" w:sz="12" w:space="0" w:color="auto"/>
            </w:tcBorders>
            <w:vAlign w:val="center"/>
          </w:tcPr>
          <w:p w:rsidR="000347B2" w:rsidRPr="006308D2" w:rsidRDefault="000347B2" w:rsidP="00040C50">
            <w:pPr>
              <w:pStyle w:val="23"/>
              <w:widowControl w:val="0"/>
              <w:ind w:left="0" w:firstLine="0"/>
              <w:jc w:val="center"/>
              <w:rPr>
                <w:b/>
                <w:sz w:val="20"/>
                <w:szCs w:val="20"/>
              </w:rPr>
            </w:pPr>
            <w:r w:rsidRPr="006308D2">
              <w:rPr>
                <w:b/>
                <w:sz w:val="20"/>
                <w:szCs w:val="20"/>
              </w:rPr>
              <w:t>Код</w:t>
            </w:r>
          </w:p>
          <w:p w:rsidR="000347B2" w:rsidRPr="006308D2" w:rsidRDefault="000347B2" w:rsidP="00040C50">
            <w:pPr>
              <w:pStyle w:val="23"/>
              <w:widowControl w:val="0"/>
              <w:ind w:left="0" w:firstLine="0"/>
              <w:jc w:val="center"/>
              <w:rPr>
                <w:b/>
                <w:sz w:val="20"/>
                <w:szCs w:val="20"/>
              </w:rPr>
            </w:pPr>
            <w:r w:rsidRPr="006308D2">
              <w:rPr>
                <w:b/>
                <w:sz w:val="20"/>
                <w:szCs w:val="20"/>
              </w:rPr>
              <w:t>профессиональных компетенций</w:t>
            </w:r>
          </w:p>
        </w:tc>
        <w:tc>
          <w:tcPr>
            <w:tcW w:w="1490"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6308D2" w:rsidRDefault="000347B2" w:rsidP="000347B2">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357"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iCs/>
                <w:sz w:val="20"/>
                <w:szCs w:val="20"/>
              </w:rPr>
            </w:pPr>
            <w:r w:rsidRPr="006308D2">
              <w:rPr>
                <w:b/>
                <w:iCs/>
                <w:sz w:val="20"/>
                <w:szCs w:val="20"/>
              </w:rPr>
              <w:t>Всего часов</w:t>
            </w:r>
          </w:p>
          <w:p w:rsidR="000347B2" w:rsidRPr="006308D2" w:rsidRDefault="000347B2" w:rsidP="00040C50">
            <w:pPr>
              <w:pStyle w:val="23"/>
              <w:widowControl w:val="0"/>
              <w:ind w:left="0" w:firstLine="0"/>
              <w:jc w:val="center"/>
              <w:rPr>
                <w:i/>
                <w:iCs/>
                <w:sz w:val="20"/>
                <w:szCs w:val="20"/>
              </w:rPr>
            </w:pPr>
          </w:p>
        </w:tc>
        <w:tc>
          <w:tcPr>
            <w:tcW w:w="1791" w:type="pct"/>
            <w:gridSpan w:val="5"/>
            <w:tcBorders>
              <w:top w:val="single" w:sz="12"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869"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sz w:val="20"/>
                <w:szCs w:val="20"/>
              </w:rPr>
            </w:pPr>
            <w:r w:rsidRPr="006308D2">
              <w:rPr>
                <w:b/>
                <w:sz w:val="20"/>
                <w:szCs w:val="20"/>
              </w:rPr>
              <w:t xml:space="preserve">Практика </w:t>
            </w:r>
          </w:p>
        </w:tc>
      </w:tr>
      <w:tr w:rsidR="000347B2" w:rsidRPr="006308D2" w:rsidTr="00040C50">
        <w:trPr>
          <w:trHeight w:val="435"/>
        </w:trPr>
        <w:tc>
          <w:tcPr>
            <w:tcW w:w="493" w:type="pct"/>
            <w:vMerge/>
            <w:tcBorders>
              <w:left w:val="single" w:sz="12" w:space="0" w:color="auto"/>
              <w:right w:val="single" w:sz="12" w:space="0" w:color="auto"/>
            </w:tcBorders>
            <w:vAlign w:val="center"/>
          </w:tcPr>
          <w:p w:rsidR="000347B2" w:rsidRPr="006308D2" w:rsidRDefault="000347B2" w:rsidP="00040C50">
            <w:pPr>
              <w:pStyle w:val="23"/>
              <w:widowControl w:val="0"/>
              <w:ind w:left="0" w:firstLine="0"/>
              <w:jc w:val="center"/>
              <w:rPr>
                <w:b/>
                <w:sz w:val="20"/>
                <w:szCs w:val="20"/>
              </w:rPr>
            </w:pPr>
          </w:p>
        </w:tc>
        <w:tc>
          <w:tcPr>
            <w:tcW w:w="1490"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sz w:val="20"/>
                <w:szCs w:val="20"/>
              </w:rPr>
            </w:pPr>
          </w:p>
        </w:tc>
        <w:tc>
          <w:tcPr>
            <w:tcW w:w="357"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iCs/>
                <w:sz w:val="20"/>
                <w:szCs w:val="20"/>
              </w:rPr>
            </w:pPr>
          </w:p>
        </w:tc>
        <w:tc>
          <w:tcPr>
            <w:tcW w:w="1146"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645"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429" w:type="pct"/>
            <w:vMerge w:val="restart"/>
            <w:tcBorders>
              <w:top w:val="single" w:sz="12" w:space="0" w:color="auto"/>
              <w:left w:val="single" w:sz="12"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sz w:val="20"/>
                <w:szCs w:val="20"/>
              </w:rPr>
            </w:pPr>
            <w:r w:rsidRPr="006308D2">
              <w:rPr>
                <w:b/>
                <w:sz w:val="20"/>
                <w:szCs w:val="20"/>
              </w:rPr>
              <w:t>Учебная,</w:t>
            </w:r>
          </w:p>
          <w:p w:rsidR="000347B2" w:rsidRPr="006308D2" w:rsidRDefault="000347B2" w:rsidP="00040C50">
            <w:pPr>
              <w:pStyle w:val="23"/>
              <w:widowControl w:val="0"/>
              <w:ind w:left="0" w:firstLine="0"/>
              <w:jc w:val="center"/>
              <w:rPr>
                <w:b/>
                <w:i/>
                <w:sz w:val="20"/>
                <w:szCs w:val="20"/>
              </w:rPr>
            </w:pPr>
            <w:r w:rsidRPr="006308D2">
              <w:rPr>
                <w:sz w:val="20"/>
                <w:szCs w:val="20"/>
              </w:rPr>
              <w:t>часов</w:t>
            </w:r>
          </w:p>
        </w:tc>
        <w:tc>
          <w:tcPr>
            <w:tcW w:w="440" w:type="pct"/>
            <w:vMerge w:val="restart"/>
            <w:tcBorders>
              <w:top w:val="single" w:sz="12" w:space="0" w:color="auto"/>
              <w:left w:val="single" w:sz="4" w:space="0" w:color="auto"/>
              <w:right w:val="single" w:sz="12" w:space="0" w:color="auto"/>
            </w:tcBorders>
            <w:shd w:val="clear" w:color="auto" w:fill="auto"/>
            <w:vAlign w:val="center"/>
          </w:tcPr>
          <w:p w:rsidR="000347B2" w:rsidRPr="006308D2" w:rsidRDefault="000347B2" w:rsidP="00040C50">
            <w:pPr>
              <w:pStyle w:val="23"/>
              <w:widowControl w:val="0"/>
              <w:ind w:left="-108" w:firstLine="0"/>
              <w:jc w:val="center"/>
              <w:rPr>
                <w:b/>
                <w:sz w:val="20"/>
                <w:szCs w:val="20"/>
              </w:rPr>
            </w:pPr>
            <w:r w:rsidRPr="006308D2">
              <w:rPr>
                <w:b/>
                <w:sz w:val="20"/>
                <w:szCs w:val="20"/>
              </w:rPr>
              <w:t>Производственная</w:t>
            </w:r>
          </w:p>
          <w:p w:rsidR="000347B2" w:rsidRPr="006308D2" w:rsidRDefault="000347B2" w:rsidP="00040C50">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0347B2" w:rsidRPr="006308D2" w:rsidRDefault="000347B2" w:rsidP="00040C50">
            <w:pPr>
              <w:pStyle w:val="23"/>
              <w:widowControl w:val="0"/>
              <w:ind w:left="72" w:firstLine="0"/>
              <w:jc w:val="center"/>
              <w:rPr>
                <w:sz w:val="20"/>
                <w:szCs w:val="20"/>
              </w:rPr>
            </w:pPr>
            <w:r w:rsidRPr="006308D2">
              <w:rPr>
                <w:sz w:val="20"/>
                <w:szCs w:val="20"/>
              </w:rPr>
              <w:t>часов</w:t>
            </w:r>
          </w:p>
          <w:p w:rsidR="000347B2" w:rsidRPr="006308D2" w:rsidRDefault="000347B2" w:rsidP="00040C50">
            <w:pPr>
              <w:pStyle w:val="23"/>
              <w:widowControl w:val="0"/>
              <w:ind w:left="72" w:firstLine="0"/>
              <w:jc w:val="center"/>
              <w:rPr>
                <w:b/>
                <w:sz w:val="20"/>
                <w:szCs w:val="20"/>
              </w:rPr>
            </w:pPr>
          </w:p>
        </w:tc>
      </w:tr>
      <w:tr w:rsidR="000347B2" w:rsidRPr="006308D2" w:rsidTr="00040C50">
        <w:trPr>
          <w:trHeight w:val="390"/>
        </w:trPr>
        <w:tc>
          <w:tcPr>
            <w:tcW w:w="493" w:type="pct"/>
            <w:vMerge/>
            <w:tcBorders>
              <w:left w:val="single" w:sz="12" w:space="0" w:color="auto"/>
              <w:bottom w:val="single" w:sz="12" w:space="0" w:color="auto"/>
              <w:right w:val="single" w:sz="12" w:space="0" w:color="auto"/>
            </w:tcBorders>
            <w:vAlign w:val="center"/>
          </w:tcPr>
          <w:p w:rsidR="000347B2" w:rsidRPr="006308D2" w:rsidRDefault="000347B2" w:rsidP="00040C50">
            <w:pPr>
              <w:jc w:val="center"/>
              <w:rPr>
                <w:b/>
                <w:sz w:val="20"/>
                <w:szCs w:val="20"/>
              </w:rPr>
            </w:pPr>
          </w:p>
        </w:tc>
        <w:tc>
          <w:tcPr>
            <w:tcW w:w="1490"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0347B2" w:rsidRPr="006308D2" w:rsidRDefault="000347B2" w:rsidP="00040C50">
            <w:pPr>
              <w:jc w:val="center"/>
              <w:rPr>
                <w:b/>
                <w:sz w:val="20"/>
                <w:szCs w:val="20"/>
              </w:rPr>
            </w:pPr>
          </w:p>
        </w:tc>
        <w:tc>
          <w:tcPr>
            <w:tcW w:w="357"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0347B2" w:rsidRPr="006308D2" w:rsidRDefault="000347B2" w:rsidP="00040C50">
            <w:pPr>
              <w:jc w:val="center"/>
              <w:rPr>
                <w:b/>
                <w:sz w:val="20"/>
                <w:szCs w:val="20"/>
              </w:rPr>
            </w:pPr>
          </w:p>
        </w:tc>
        <w:tc>
          <w:tcPr>
            <w:tcW w:w="287" w:type="pct"/>
            <w:tcBorders>
              <w:top w:val="single" w:sz="12" w:space="0" w:color="auto"/>
              <w:left w:val="single" w:sz="12" w:space="0" w:color="auto"/>
              <w:bottom w:val="single" w:sz="12" w:space="0" w:color="auto"/>
              <w:right w:val="single" w:sz="4" w:space="0" w:color="auto"/>
            </w:tcBorders>
            <w:shd w:val="clear" w:color="auto" w:fill="auto"/>
            <w:vAlign w:val="center"/>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Всего,</w:t>
            </w:r>
          </w:p>
          <w:p w:rsidR="000347B2" w:rsidRPr="006308D2" w:rsidRDefault="000347B2" w:rsidP="00040C50">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430" w:type="pct"/>
            <w:tcBorders>
              <w:top w:val="single" w:sz="12" w:space="0" w:color="auto"/>
              <w:left w:val="single" w:sz="4" w:space="0" w:color="auto"/>
              <w:bottom w:val="single" w:sz="12" w:space="0" w:color="auto"/>
              <w:right w:val="single" w:sz="4"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в т.ч. лабораторные работы и практические занятия,</w:t>
            </w:r>
          </w:p>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429" w:type="pct"/>
            <w:tcBorders>
              <w:top w:val="single" w:sz="12" w:space="0" w:color="auto"/>
              <w:left w:val="single" w:sz="4" w:space="0" w:color="auto"/>
              <w:bottom w:val="single" w:sz="12"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sz w:val="20"/>
                <w:szCs w:val="20"/>
              </w:rPr>
            </w:pPr>
            <w:r w:rsidRPr="006308D2">
              <w:rPr>
                <w:b/>
                <w:sz w:val="20"/>
                <w:szCs w:val="20"/>
              </w:rPr>
              <w:t>в т.ч., курсовая работа (проект),</w:t>
            </w:r>
          </w:p>
          <w:p w:rsidR="000347B2" w:rsidRPr="006308D2" w:rsidRDefault="000347B2" w:rsidP="00040C50">
            <w:pPr>
              <w:pStyle w:val="23"/>
              <w:widowControl w:val="0"/>
              <w:ind w:left="0" w:firstLine="0"/>
              <w:jc w:val="center"/>
              <w:rPr>
                <w:i/>
                <w:sz w:val="20"/>
                <w:szCs w:val="20"/>
              </w:rPr>
            </w:pPr>
            <w:r w:rsidRPr="006308D2">
              <w:rPr>
                <w:sz w:val="20"/>
                <w:szCs w:val="20"/>
              </w:rPr>
              <w:t>часов</w:t>
            </w:r>
          </w:p>
        </w:tc>
        <w:tc>
          <w:tcPr>
            <w:tcW w:w="287" w:type="pct"/>
            <w:tcBorders>
              <w:top w:val="single" w:sz="12" w:space="0" w:color="auto"/>
              <w:left w:val="single" w:sz="12" w:space="0" w:color="auto"/>
              <w:bottom w:val="single" w:sz="12" w:space="0" w:color="auto"/>
              <w:right w:val="single" w:sz="4" w:space="0" w:color="auto"/>
            </w:tcBorders>
            <w:vAlign w:val="center"/>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Всего,</w:t>
            </w:r>
          </w:p>
          <w:p w:rsidR="000347B2" w:rsidRPr="006308D2" w:rsidRDefault="000347B2" w:rsidP="00040C50">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58" w:type="pct"/>
            <w:tcBorders>
              <w:top w:val="single" w:sz="12" w:space="0" w:color="auto"/>
              <w:left w:val="single" w:sz="4" w:space="0" w:color="auto"/>
              <w:bottom w:val="single" w:sz="12"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sz w:val="20"/>
                <w:szCs w:val="20"/>
              </w:rPr>
            </w:pPr>
            <w:r w:rsidRPr="006308D2">
              <w:rPr>
                <w:b/>
                <w:sz w:val="20"/>
                <w:szCs w:val="20"/>
              </w:rPr>
              <w:t>в т.ч., курсовая работа (проект),</w:t>
            </w:r>
          </w:p>
          <w:p w:rsidR="000347B2" w:rsidRPr="006308D2" w:rsidRDefault="000347B2" w:rsidP="00040C50">
            <w:pPr>
              <w:pStyle w:val="23"/>
              <w:widowControl w:val="0"/>
              <w:ind w:left="0" w:firstLine="0"/>
              <w:jc w:val="center"/>
              <w:rPr>
                <w:i/>
                <w:sz w:val="20"/>
                <w:szCs w:val="20"/>
              </w:rPr>
            </w:pPr>
            <w:r w:rsidRPr="006308D2">
              <w:rPr>
                <w:sz w:val="20"/>
                <w:szCs w:val="20"/>
              </w:rPr>
              <w:t>часов</w:t>
            </w:r>
          </w:p>
        </w:tc>
        <w:tc>
          <w:tcPr>
            <w:tcW w:w="429" w:type="pct"/>
            <w:vMerge/>
            <w:tcBorders>
              <w:left w:val="single" w:sz="12" w:space="0" w:color="auto"/>
              <w:bottom w:val="single" w:sz="12" w:space="0" w:color="auto"/>
              <w:right w:val="single" w:sz="12" w:space="0" w:color="auto"/>
            </w:tcBorders>
            <w:shd w:val="clear" w:color="auto" w:fill="auto"/>
          </w:tcPr>
          <w:p w:rsidR="000347B2" w:rsidRPr="006308D2" w:rsidRDefault="000347B2" w:rsidP="00040C50">
            <w:pPr>
              <w:pStyle w:val="23"/>
              <w:widowControl w:val="0"/>
              <w:ind w:left="0" w:firstLine="0"/>
              <w:jc w:val="center"/>
              <w:rPr>
                <w:sz w:val="20"/>
                <w:szCs w:val="20"/>
              </w:rPr>
            </w:pPr>
          </w:p>
        </w:tc>
        <w:tc>
          <w:tcPr>
            <w:tcW w:w="440" w:type="pct"/>
            <w:vMerge/>
            <w:tcBorders>
              <w:left w:val="single" w:sz="12" w:space="0" w:color="auto"/>
              <w:bottom w:val="single" w:sz="12" w:space="0" w:color="auto"/>
              <w:right w:val="single" w:sz="12" w:space="0" w:color="auto"/>
            </w:tcBorders>
            <w:shd w:val="clear" w:color="auto" w:fill="auto"/>
          </w:tcPr>
          <w:p w:rsidR="000347B2" w:rsidRPr="006308D2" w:rsidRDefault="000347B2" w:rsidP="00040C50">
            <w:pPr>
              <w:pStyle w:val="23"/>
              <w:widowControl w:val="0"/>
              <w:ind w:left="72" w:firstLine="0"/>
              <w:jc w:val="center"/>
              <w:rPr>
                <w:sz w:val="20"/>
                <w:szCs w:val="20"/>
              </w:rPr>
            </w:pPr>
          </w:p>
        </w:tc>
      </w:tr>
      <w:tr w:rsidR="000347B2" w:rsidRPr="006308D2" w:rsidTr="00040C50">
        <w:trPr>
          <w:trHeight w:val="148"/>
        </w:trPr>
        <w:tc>
          <w:tcPr>
            <w:tcW w:w="493" w:type="pct"/>
            <w:tcBorders>
              <w:top w:val="single" w:sz="4" w:space="0" w:color="auto"/>
              <w:left w:val="single" w:sz="12" w:space="0" w:color="auto"/>
              <w:bottom w:val="single" w:sz="12" w:space="0" w:color="auto"/>
              <w:right w:val="single" w:sz="12" w:space="0" w:color="auto"/>
            </w:tcBorders>
          </w:tcPr>
          <w:p w:rsidR="000347B2" w:rsidRPr="006308D2" w:rsidRDefault="000347B2" w:rsidP="00040C50">
            <w:pPr>
              <w:jc w:val="center"/>
              <w:rPr>
                <w:sz w:val="20"/>
                <w:szCs w:val="20"/>
              </w:rPr>
            </w:pPr>
            <w:r w:rsidRPr="006308D2">
              <w:rPr>
                <w:sz w:val="20"/>
                <w:szCs w:val="20"/>
              </w:rPr>
              <w:t>1</w:t>
            </w:r>
          </w:p>
        </w:tc>
        <w:tc>
          <w:tcPr>
            <w:tcW w:w="1490" w:type="pct"/>
            <w:tcBorders>
              <w:top w:val="single" w:sz="4" w:space="0" w:color="auto"/>
              <w:left w:val="single" w:sz="12" w:space="0" w:color="auto"/>
              <w:bottom w:val="single" w:sz="12" w:space="0" w:color="auto"/>
              <w:right w:val="single" w:sz="12" w:space="0" w:color="auto"/>
            </w:tcBorders>
            <w:shd w:val="clear" w:color="auto" w:fill="auto"/>
          </w:tcPr>
          <w:p w:rsidR="000347B2" w:rsidRPr="006308D2" w:rsidRDefault="000347B2" w:rsidP="00040C50">
            <w:pPr>
              <w:jc w:val="center"/>
              <w:rPr>
                <w:sz w:val="20"/>
                <w:szCs w:val="20"/>
              </w:rPr>
            </w:pPr>
            <w:r w:rsidRPr="006308D2">
              <w:rPr>
                <w:sz w:val="20"/>
                <w:szCs w:val="20"/>
              </w:rPr>
              <w:t>2</w:t>
            </w:r>
          </w:p>
        </w:tc>
        <w:tc>
          <w:tcPr>
            <w:tcW w:w="357" w:type="pct"/>
            <w:tcBorders>
              <w:top w:val="single" w:sz="4" w:space="0" w:color="auto"/>
              <w:left w:val="single" w:sz="12" w:space="0" w:color="auto"/>
              <w:bottom w:val="single" w:sz="12"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sz w:val="20"/>
                <w:szCs w:val="20"/>
              </w:rPr>
            </w:pPr>
            <w:r w:rsidRPr="006308D2">
              <w:rPr>
                <w:sz w:val="20"/>
                <w:szCs w:val="20"/>
              </w:rPr>
              <w:t>3</w:t>
            </w:r>
          </w:p>
        </w:tc>
        <w:tc>
          <w:tcPr>
            <w:tcW w:w="287" w:type="pct"/>
            <w:tcBorders>
              <w:top w:val="single" w:sz="4" w:space="0" w:color="auto"/>
              <w:left w:val="single" w:sz="12" w:space="0" w:color="auto"/>
              <w:bottom w:val="single" w:sz="12" w:space="0" w:color="auto"/>
              <w:right w:val="single" w:sz="6"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sz w:val="20"/>
                <w:szCs w:val="20"/>
              </w:rPr>
            </w:pPr>
            <w:r w:rsidRPr="006308D2">
              <w:rPr>
                <w:sz w:val="20"/>
                <w:szCs w:val="20"/>
              </w:rPr>
              <w:t>4</w:t>
            </w:r>
          </w:p>
        </w:tc>
        <w:tc>
          <w:tcPr>
            <w:tcW w:w="430" w:type="pct"/>
            <w:tcBorders>
              <w:top w:val="single" w:sz="12" w:space="0" w:color="auto"/>
              <w:left w:val="single" w:sz="6" w:space="0" w:color="auto"/>
              <w:bottom w:val="single" w:sz="12" w:space="0" w:color="auto"/>
              <w:right w:val="single" w:sz="6"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sz w:val="20"/>
                <w:szCs w:val="20"/>
              </w:rPr>
            </w:pPr>
            <w:r w:rsidRPr="006308D2">
              <w:rPr>
                <w:sz w:val="20"/>
                <w:szCs w:val="20"/>
              </w:rPr>
              <w:t>5</w:t>
            </w:r>
          </w:p>
        </w:tc>
        <w:tc>
          <w:tcPr>
            <w:tcW w:w="429" w:type="pct"/>
            <w:tcBorders>
              <w:top w:val="single" w:sz="12" w:space="0" w:color="auto"/>
              <w:left w:val="single" w:sz="6" w:space="0" w:color="auto"/>
              <w:bottom w:val="single" w:sz="12"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sz w:val="20"/>
                <w:szCs w:val="20"/>
              </w:rPr>
            </w:pPr>
            <w:r w:rsidRPr="006308D2">
              <w:rPr>
                <w:sz w:val="20"/>
                <w:szCs w:val="20"/>
              </w:rPr>
              <w:t>6</w:t>
            </w:r>
          </w:p>
        </w:tc>
        <w:tc>
          <w:tcPr>
            <w:tcW w:w="287" w:type="pct"/>
            <w:tcBorders>
              <w:top w:val="single" w:sz="12" w:space="0" w:color="auto"/>
              <w:left w:val="single" w:sz="12" w:space="0" w:color="auto"/>
              <w:bottom w:val="single" w:sz="12" w:space="0" w:color="auto"/>
              <w:right w:val="single" w:sz="4" w:space="0" w:color="auto"/>
            </w:tcBorders>
          </w:tcPr>
          <w:p w:rsidR="000347B2" w:rsidRPr="006308D2" w:rsidRDefault="000347B2" w:rsidP="00040C50">
            <w:pPr>
              <w:pStyle w:val="af1"/>
              <w:widowControl w:val="0"/>
              <w:suppressAutoHyphens/>
              <w:spacing w:before="0" w:beforeAutospacing="0" w:after="0" w:afterAutospacing="0"/>
              <w:jc w:val="center"/>
              <w:rPr>
                <w:sz w:val="20"/>
                <w:szCs w:val="20"/>
              </w:rPr>
            </w:pPr>
            <w:r w:rsidRPr="006308D2">
              <w:rPr>
                <w:sz w:val="20"/>
                <w:szCs w:val="20"/>
              </w:rPr>
              <w:t>7</w:t>
            </w:r>
          </w:p>
        </w:tc>
        <w:tc>
          <w:tcPr>
            <w:tcW w:w="358" w:type="pct"/>
            <w:tcBorders>
              <w:top w:val="single" w:sz="12" w:space="0" w:color="auto"/>
              <w:left w:val="single" w:sz="4" w:space="0" w:color="auto"/>
              <w:bottom w:val="single" w:sz="12" w:space="0" w:color="auto"/>
              <w:right w:val="single" w:sz="12" w:space="0" w:color="auto"/>
            </w:tcBorders>
            <w:shd w:val="clear" w:color="auto" w:fill="auto"/>
          </w:tcPr>
          <w:p w:rsidR="000347B2" w:rsidRPr="006308D2" w:rsidRDefault="000347B2" w:rsidP="00040C50">
            <w:pPr>
              <w:pStyle w:val="23"/>
              <w:widowControl w:val="0"/>
              <w:ind w:left="0" w:firstLine="0"/>
              <w:jc w:val="center"/>
              <w:rPr>
                <w:sz w:val="20"/>
                <w:szCs w:val="20"/>
              </w:rPr>
            </w:pPr>
            <w:r w:rsidRPr="006308D2">
              <w:rPr>
                <w:sz w:val="20"/>
                <w:szCs w:val="20"/>
              </w:rPr>
              <w:t>8</w:t>
            </w:r>
          </w:p>
        </w:tc>
        <w:tc>
          <w:tcPr>
            <w:tcW w:w="429" w:type="pct"/>
            <w:tcBorders>
              <w:left w:val="single" w:sz="12" w:space="0" w:color="auto"/>
              <w:bottom w:val="single" w:sz="12" w:space="0" w:color="auto"/>
              <w:right w:val="single" w:sz="12" w:space="0" w:color="auto"/>
            </w:tcBorders>
            <w:shd w:val="clear" w:color="auto" w:fill="auto"/>
          </w:tcPr>
          <w:p w:rsidR="000347B2" w:rsidRPr="006308D2" w:rsidRDefault="000347B2" w:rsidP="00040C50">
            <w:pPr>
              <w:pStyle w:val="23"/>
              <w:widowControl w:val="0"/>
              <w:ind w:left="0" w:firstLine="0"/>
              <w:jc w:val="center"/>
              <w:rPr>
                <w:sz w:val="20"/>
                <w:szCs w:val="20"/>
              </w:rPr>
            </w:pPr>
            <w:r w:rsidRPr="006308D2">
              <w:rPr>
                <w:sz w:val="20"/>
                <w:szCs w:val="20"/>
              </w:rPr>
              <w:t>9</w:t>
            </w:r>
          </w:p>
        </w:tc>
        <w:tc>
          <w:tcPr>
            <w:tcW w:w="440" w:type="pct"/>
            <w:tcBorders>
              <w:left w:val="single" w:sz="12" w:space="0" w:color="auto"/>
              <w:bottom w:val="single" w:sz="12" w:space="0" w:color="auto"/>
              <w:right w:val="single" w:sz="12" w:space="0" w:color="auto"/>
            </w:tcBorders>
            <w:shd w:val="clear" w:color="auto" w:fill="auto"/>
          </w:tcPr>
          <w:p w:rsidR="000347B2" w:rsidRPr="006308D2" w:rsidRDefault="000347B2" w:rsidP="00040C50">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0347B2" w:rsidRPr="006308D2" w:rsidTr="00040C50">
        <w:trPr>
          <w:trHeight w:val="449"/>
        </w:trPr>
        <w:tc>
          <w:tcPr>
            <w:tcW w:w="493" w:type="pct"/>
            <w:vMerge w:val="restart"/>
            <w:tcBorders>
              <w:top w:val="single" w:sz="4" w:space="0" w:color="auto"/>
              <w:left w:val="single" w:sz="12" w:space="0" w:color="auto"/>
              <w:right w:val="single" w:sz="12" w:space="0" w:color="auto"/>
            </w:tcBorders>
          </w:tcPr>
          <w:p w:rsidR="000347B2" w:rsidRPr="006308D2" w:rsidRDefault="000347B2" w:rsidP="00040C50">
            <w:pPr>
              <w:rPr>
                <w:b/>
                <w:sz w:val="20"/>
                <w:szCs w:val="20"/>
              </w:rPr>
            </w:pPr>
          </w:p>
          <w:p w:rsidR="000347B2" w:rsidRPr="006308D2" w:rsidRDefault="000347B2" w:rsidP="00040C50">
            <w:pPr>
              <w:rPr>
                <w:b/>
                <w:sz w:val="20"/>
                <w:szCs w:val="20"/>
              </w:rPr>
            </w:pPr>
          </w:p>
          <w:p w:rsidR="000347B2" w:rsidRPr="006308D2" w:rsidRDefault="000347B2" w:rsidP="00040C50">
            <w:pPr>
              <w:rPr>
                <w:b/>
                <w:sz w:val="20"/>
                <w:szCs w:val="20"/>
              </w:rPr>
            </w:pPr>
          </w:p>
          <w:p w:rsidR="000347B2" w:rsidRPr="006308D2" w:rsidRDefault="000347B2" w:rsidP="00040C50">
            <w:pPr>
              <w:rPr>
                <w:b/>
                <w:sz w:val="20"/>
                <w:szCs w:val="20"/>
              </w:rPr>
            </w:pPr>
          </w:p>
          <w:p w:rsidR="000347B2" w:rsidRPr="006308D2" w:rsidRDefault="00627D4F" w:rsidP="00627D4F">
            <w:pPr>
              <w:ind w:firstLine="0"/>
            </w:pPr>
            <w:r w:rsidRPr="006308D2">
              <w:t>ПК 1.1.-1.5.</w:t>
            </w: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pStyle w:val="afff0"/>
              <w:rPr>
                <w:rFonts w:ascii="Times New Roman" w:hAnsi="Times New Roman"/>
                <w:sz w:val="24"/>
                <w:szCs w:val="24"/>
              </w:rPr>
            </w:pPr>
            <w:r w:rsidRPr="006308D2">
              <w:rPr>
                <w:rFonts w:ascii="Times New Roman" w:hAnsi="Times New Roman"/>
                <w:sz w:val="24"/>
                <w:szCs w:val="24"/>
              </w:rPr>
              <w:t xml:space="preserve">Обучение приемам выполнения работ  профессии «Лесовод»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pP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pP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273"/>
        </w:trPr>
        <w:tc>
          <w:tcPr>
            <w:tcW w:w="493" w:type="pct"/>
            <w:vMerge/>
            <w:tcBorders>
              <w:left w:val="single" w:sz="12"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shd w:val="clear" w:color="auto" w:fill="FFFFFF"/>
              <w:snapToGrid w:val="0"/>
              <w:ind w:firstLine="0"/>
              <w:jc w:val="left"/>
            </w:pPr>
            <w:r w:rsidRPr="006308D2">
              <w:t xml:space="preserve">1. Охрана труда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2</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2</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273"/>
        </w:trPr>
        <w:tc>
          <w:tcPr>
            <w:tcW w:w="493" w:type="pct"/>
            <w:vMerge/>
            <w:tcBorders>
              <w:left w:val="single" w:sz="12"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shd w:val="clear" w:color="auto" w:fill="FFFFFF"/>
              <w:snapToGrid w:val="0"/>
              <w:ind w:firstLine="0"/>
              <w:jc w:val="left"/>
            </w:pPr>
            <w:r w:rsidRPr="006308D2">
              <w:t xml:space="preserve">2. Экономика отрасли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12</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12</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273"/>
        </w:trPr>
        <w:tc>
          <w:tcPr>
            <w:tcW w:w="493" w:type="pct"/>
            <w:vMerge/>
            <w:tcBorders>
              <w:left w:val="single" w:sz="12"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shd w:val="clear" w:color="auto" w:fill="FFFFFF"/>
              <w:snapToGrid w:val="0"/>
              <w:ind w:firstLine="0"/>
              <w:jc w:val="left"/>
            </w:pPr>
            <w:r w:rsidRPr="006308D2">
              <w:t xml:space="preserve">3. Организация использования лесов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60</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60</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347B2">
        <w:trPr>
          <w:trHeight w:val="407"/>
        </w:trPr>
        <w:tc>
          <w:tcPr>
            <w:tcW w:w="493" w:type="pct"/>
            <w:vMerge/>
            <w:tcBorders>
              <w:left w:val="single" w:sz="12"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shd w:val="clear" w:color="auto" w:fill="FFFFFF"/>
              <w:snapToGrid w:val="0"/>
              <w:ind w:firstLine="0"/>
              <w:jc w:val="left"/>
            </w:pPr>
            <w:r w:rsidRPr="006308D2">
              <w:t xml:space="preserve"> 4. Организация и проведение мероприятий по воспроизводству лесов и лесоразведению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64</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64</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515"/>
        </w:trPr>
        <w:tc>
          <w:tcPr>
            <w:tcW w:w="493" w:type="pct"/>
            <w:vMerge/>
            <w:tcBorders>
              <w:left w:val="single" w:sz="12"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shd w:val="clear" w:color="auto" w:fill="FFFFFF"/>
              <w:snapToGrid w:val="0"/>
              <w:ind w:firstLine="0"/>
              <w:jc w:val="left"/>
            </w:pPr>
            <w:r w:rsidRPr="006308D2">
              <w:t xml:space="preserve">5.Организация и проведение мероприятий  по охране и защите лесов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30</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30</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523"/>
        </w:trPr>
        <w:tc>
          <w:tcPr>
            <w:tcW w:w="493" w:type="pct"/>
            <w:vMerge/>
            <w:tcBorders>
              <w:left w:val="single" w:sz="12" w:space="0" w:color="auto"/>
              <w:bottom w:val="single" w:sz="4"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pStyle w:val="afff0"/>
              <w:rPr>
                <w:rFonts w:ascii="Times New Roman" w:hAnsi="Times New Roman"/>
                <w:iCs/>
                <w:spacing w:val="8"/>
                <w:sz w:val="24"/>
                <w:szCs w:val="24"/>
              </w:rPr>
            </w:pPr>
            <w:r w:rsidRPr="006308D2">
              <w:rPr>
                <w:rFonts w:ascii="Times New Roman" w:hAnsi="Times New Roman"/>
                <w:sz w:val="24"/>
                <w:szCs w:val="24"/>
              </w:rPr>
              <w:t>6. Проведение работ по лесоустройству и таксации</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12</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12</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46"/>
        </w:trPr>
        <w:tc>
          <w:tcPr>
            <w:tcW w:w="1983" w:type="pct"/>
            <w:gridSpan w:val="2"/>
            <w:tcBorders>
              <w:top w:val="single" w:sz="12" w:space="0" w:color="auto"/>
              <w:left w:val="single" w:sz="12" w:space="0" w:color="auto"/>
              <w:bottom w:val="single" w:sz="12" w:space="0" w:color="auto"/>
              <w:right w:val="single" w:sz="12" w:space="0" w:color="auto"/>
            </w:tcBorders>
          </w:tcPr>
          <w:p w:rsidR="000347B2" w:rsidRPr="006308D2" w:rsidRDefault="000347B2" w:rsidP="00040C50">
            <w:pPr>
              <w:pStyle w:val="23"/>
              <w:widowControl w:val="0"/>
              <w:ind w:left="0" w:firstLine="0"/>
              <w:jc w:val="right"/>
              <w:rPr>
                <w:b/>
              </w:rPr>
            </w:pPr>
            <w:r w:rsidRPr="006308D2">
              <w:rPr>
                <w:b/>
              </w:rPr>
              <w:t>Всего:</w:t>
            </w:r>
          </w:p>
        </w:tc>
        <w:tc>
          <w:tcPr>
            <w:tcW w:w="357" w:type="pct"/>
            <w:tcBorders>
              <w:top w:val="single" w:sz="12" w:space="0" w:color="auto"/>
              <w:left w:val="single" w:sz="12" w:space="0" w:color="auto"/>
              <w:bottom w:val="single" w:sz="12" w:space="0" w:color="auto"/>
              <w:right w:val="single" w:sz="12" w:space="0" w:color="auto"/>
            </w:tcBorders>
            <w:shd w:val="clear" w:color="auto" w:fill="auto"/>
          </w:tcPr>
          <w:p w:rsidR="000347B2" w:rsidRPr="006308D2" w:rsidRDefault="000347B2" w:rsidP="000347B2">
            <w:pPr>
              <w:ind w:firstLine="0"/>
              <w:jc w:val="center"/>
              <w:rPr>
                <w:b/>
              </w:rPr>
            </w:pPr>
            <w:r w:rsidRPr="006308D2">
              <w:rPr>
                <w:b/>
              </w:rPr>
              <w:t>180</w:t>
            </w:r>
          </w:p>
        </w:tc>
        <w:tc>
          <w:tcPr>
            <w:tcW w:w="287" w:type="pct"/>
            <w:tcBorders>
              <w:top w:val="single" w:sz="12" w:space="0" w:color="auto"/>
              <w:left w:val="single" w:sz="12" w:space="0" w:color="auto"/>
              <w:bottom w:val="single" w:sz="12" w:space="0" w:color="auto"/>
              <w:right w:val="single" w:sz="4" w:space="0" w:color="auto"/>
            </w:tcBorders>
            <w:shd w:val="clear" w:color="auto" w:fill="auto"/>
          </w:tcPr>
          <w:p w:rsidR="000347B2" w:rsidRPr="006308D2" w:rsidRDefault="000347B2" w:rsidP="00040C50">
            <w:pPr>
              <w:jc w:val="center"/>
              <w:rPr>
                <w:b/>
              </w:rPr>
            </w:pPr>
          </w:p>
        </w:tc>
        <w:tc>
          <w:tcPr>
            <w:tcW w:w="430" w:type="pct"/>
            <w:tcBorders>
              <w:top w:val="single" w:sz="12" w:space="0" w:color="auto"/>
              <w:left w:val="single" w:sz="4" w:space="0" w:color="auto"/>
              <w:bottom w:val="single" w:sz="12" w:space="0" w:color="auto"/>
              <w:right w:val="single" w:sz="12" w:space="0" w:color="auto"/>
            </w:tcBorders>
            <w:shd w:val="clear" w:color="auto" w:fill="auto"/>
          </w:tcPr>
          <w:p w:rsidR="000347B2" w:rsidRPr="006308D2" w:rsidRDefault="000347B2" w:rsidP="00040C50">
            <w:pPr>
              <w:jc w:val="center"/>
            </w:pPr>
            <w:r w:rsidRPr="006308D2">
              <w:t>-</w:t>
            </w:r>
          </w:p>
        </w:tc>
        <w:tc>
          <w:tcPr>
            <w:tcW w:w="429" w:type="pct"/>
            <w:tcBorders>
              <w:top w:val="single" w:sz="12" w:space="0" w:color="auto"/>
              <w:left w:val="single" w:sz="4" w:space="0" w:color="auto"/>
              <w:bottom w:val="single" w:sz="12" w:space="0" w:color="auto"/>
              <w:right w:val="single" w:sz="12" w:space="0" w:color="auto"/>
            </w:tcBorders>
            <w:shd w:val="clear" w:color="auto" w:fill="auto"/>
          </w:tcPr>
          <w:p w:rsidR="000347B2" w:rsidRPr="006308D2" w:rsidRDefault="000347B2" w:rsidP="00040C50">
            <w:pPr>
              <w:jc w:val="center"/>
              <w:rPr>
                <w:i/>
              </w:rPr>
            </w:pPr>
            <w:r w:rsidRPr="006308D2">
              <w:rPr>
                <w:i/>
              </w:rPr>
              <w:t>-</w:t>
            </w:r>
          </w:p>
        </w:tc>
        <w:tc>
          <w:tcPr>
            <w:tcW w:w="287" w:type="pct"/>
            <w:tcBorders>
              <w:top w:val="single" w:sz="12" w:space="0" w:color="auto"/>
              <w:left w:val="single" w:sz="12" w:space="0" w:color="auto"/>
              <w:bottom w:val="single" w:sz="12" w:space="0" w:color="auto"/>
              <w:right w:val="single" w:sz="12" w:space="0" w:color="auto"/>
            </w:tcBorders>
          </w:tcPr>
          <w:p w:rsidR="000347B2" w:rsidRPr="006308D2" w:rsidRDefault="000347B2" w:rsidP="00040C50">
            <w:pPr>
              <w:jc w:val="center"/>
              <w:rPr>
                <w:b/>
              </w:rPr>
            </w:pPr>
          </w:p>
        </w:tc>
        <w:tc>
          <w:tcPr>
            <w:tcW w:w="358" w:type="pct"/>
            <w:tcBorders>
              <w:top w:val="single" w:sz="12" w:space="0" w:color="auto"/>
              <w:left w:val="single" w:sz="4" w:space="0" w:color="auto"/>
              <w:bottom w:val="single" w:sz="12" w:space="0" w:color="auto"/>
              <w:right w:val="single" w:sz="12" w:space="0" w:color="auto"/>
            </w:tcBorders>
            <w:shd w:val="clear" w:color="auto" w:fill="auto"/>
          </w:tcPr>
          <w:p w:rsidR="000347B2" w:rsidRPr="006308D2" w:rsidRDefault="000347B2" w:rsidP="00040C50">
            <w:pPr>
              <w:jc w:val="center"/>
              <w:rPr>
                <w:i/>
              </w:rPr>
            </w:pPr>
          </w:p>
        </w:tc>
        <w:tc>
          <w:tcPr>
            <w:tcW w:w="429" w:type="pct"/>
            <w:tcBorders>
              <w:top w:val="single" w:sz="12" w:space="0" w:color="auto"/>
              <w:left w:val="single" w:sz="12" w:space="0" w:color="auto"/>
              <w:bottom w:val="single" w:sz="12" w:space="0" w:color="auto"/>
              <w:right w:val="single" w:sz="12" w:space="0" w:color="auto"/>
            </w:tcBorders>
            <w:shd w:val="clear" w:color="auto" w:fill="auto"/>
          </w:tcPr>
          <w:p w:rsidR="000347B2" w:rsidRPr="006308D2" w:rsidRDefault="000347B2" w:rsidP="00040C50">
            <w:pPr>
              <w:jc w:val="center"/>
              <w:rPr>
                <w:b/>
              </w:rPr>
            </w:pPr>
            <w:r w:rsidRPr="006308D2">
              <w:rPr>
                <w:b/>
              </w:rPr>
              <w:t>180</w:t>
            </w:r>
          </w:p>
        </w:tc>
        <w:tc>
          <w:tcPr>
            <w:tcW w:w="440" w:type="pct"/>
            <w:tcBorders>
              <w:top w:val="single" w:sz="12" w:space="0" w:color="auto"/>
              <w:left w:val="single" w:sz="12" w:space="0" w:color="auto"/>
              <w:bottom w:val="single" w:sz="12" w:space="0" w:color="auto"/>
              <w:right w:val="single" w:sz="12" w:space="0" w:color="auto"/>
            </w:tcBorders>
            <w:shd w:val="clear" w:color="auto" w:fill="auto"/>
          </w:tcPr>
          <w:p w:rsidR="000347B2" w:rsidRPr="006308D2" w:rsidRDefault="000347B2" w:rsidP="00040C50">
            <w:pPr>
              <w:jc w:val="center"/>
              <w:rPr>
                <w:b/>
              </w:rPr>
            </w:pPr>
          </w:p>
        </w:tc>
      </w:tr>
    </w:tbl>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0D1DFC" w:rsidRPr="006308D2" w:rsidRDefault="000D1DFC"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0347B2" w:rsidRPr="006308D2" w:rsidRDefault="000347B2" w:rsidP="000347B2">
      <w:pPr>
        <w:rPr>
          <w:b/>
        </w:rPr>
      </w:pPr>
      <w:r w:rsidRPr="006308D2">
        <w:rPr>
          <w:b/>
          <w:caps/>
        </w:rPr>
        <w:lastRenderedPageBreak/>
        <w:t xml:space="preserve">3.2. </w:t>
      </w:r>
      <w:r w:rsidRPr="006308D2">
        <w:rPr>
          <w:b/>
        </w:rPr>
        <w:t>Содержание учебной практики  по профессиональному модулю</w:t>
      </w:r>
    </w:p>
    <w:tbl>
      <w:tblPr>
        <w:tblW w:w="152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5"/>
        <w:gridCol w:w="356"/>
        <w:gridCol w:w="10609"/>
        <w:gridCol w:w="992"/>
      </w:tblGrid>
      <w:tr w:rsidR="00D10882" w:rsidRPr="006308D2" w:rsidTr="00306C2F">
        <w:tc>
          <w:tcPr>
            <w:tcW w:w="3305" w:type="dxa"/>
          </w:tcPr>
          <w:p w:rsidR="00D10882" w:rsidRPr="006308D2" w:rsidRDefault="00D10882" w:rsidP="00D10882">
            <w:pPr>
              <w:ind w:firstLine="0"/>
              <w:jc w:val="center"/>
              <w:rPr>
                <w:b/>
              </w:rPr>
            </w:pPr>
            <w:r w:rsidRPr="006308D2">
              <w:rPr>
                <w:b/>
                <w:bCs/>
              </w:rPr>
              <w:t>Наименование разделов профессионального модуля (ПМ), междисциплинарных курсов (МДК) и тем</w:t>
            </w:r>
          </w:p>
        </w:tc>
        <w:tc>
          <w:tcPr>
            <w:tcW w:w="10965" w:type="dxa"/>
            <w:gridSpan w:val="2"/>
          </w:tcPr>
          <w:p w:rsidR="00D10882" w:rsidRPr="006308D2" w:rsidRDefault="00D10882" w:rsidP="00040C50">
            <w:pPr>
              <w:jc w:val="center"/>
              <w:rPr>
                <w:b/>
              </w:rPr>
            </w:pPr>
            <w:r w:rsidRPr="006308D2">
              <w:rPr>
                <w:b/>
              </w:rPr>
              <w:t>Содержание практики и виды работ</w:t>
            </w:r>
          </w:p>
        </w:tc>
        <w:tc>
          <w:tcPr>
            <w:tcW w:w="992" w:type="dxa"/>
          </w:tcPr>
          <w:p w:rsidR="00D10882" w:rsidRPr="006308D2" w:rsidRDefault="00D10882" w:rsidP="00306C2F">
            <w:pPr>
              <w:ind w:left="-35" w:firstLine="35"/>
              <w:jc w:val="center"/>
              <w:rPr>
                <w:rFonts w:eastAsia="Calibri"/>
                <w:b/>
                <w:bCs/>
              </w:rPr>
            </w:pPr>
            <w:r w:rsidRPr="006308D2">
              <w:rPr>
                <w:rFonts w:eastAsia="Calibri"/>
                <w:b/>
                <w:bCs/>
              </w:rPr>
              <w:t>Объем</w:t>
            </w:r>
          </w:p>
          <w:p w:rsidR="00D10882" w:rsidRPr="006308D2" w:rsidRDefault="00D10882" w:rsidP="00306C2F">
            <w:pPr>
              <w:ind w:left="-35" w:firstLine="35"/>
              <w:jc w:val="center"/>
              <w:rPr>
                <w:rFonts w:eastAsia="Calibri"/>
                <w:b/>
                <w:bCs/>
              </w:rPr>
            </w:pPr>
            <w:r w:rsidRPr="006308D2">
              <w:rPr>
                <w:rFonts w:eastAsia="Calibri"/>
                <w:b/>
                <w:bCs/>
              </w:rPr>
              <w:t>часов</w:t>
            </w:r>
          </w:p>
        </w:tc>
      </w:tr>
      <w:tr w:rsidR="00D10882" w:rsidRPr="006308D2" w:rsidTr="00306C2F">
        <w:tc>
          <w:tcPr>
            <w:tcW w:w="3305" w:type="dxa"/>
          </w:tcPr>
          <w:p w:rsidR="00D10882" w:rsidRPr="006308D2" w:rsidRDefault="00D10882" w:rsidP="00D10882">
            <w:pPr>
              <w:ind w:firstLine="0"/>
              <w:jc w:val="center"/>
              <w:rPr>
                <w:b/>
                <w:sz w:val="18"/>
                <w:szCs w:val="18"/>
              </w:rPr>
            </w:pPr>
            <w:r w:rsidRPr="006308D2">
              <w:rPr>
                <w:b/>
                <w:sz w:val="18"/>
                <w:szCs w:val="18"/>
              </w:rPr>
              <w:t>1</w:t>
            </w:r>
          </w:p>
        </w:tc>
        <w:tc>
          <w:tcPr>
            <w:tcW w:w="10965" w:type="dxa"/>
            <w:gridSpan w:val="2"/>
          </w:tcPr>
          <w:p w:rsidR="00D10882" w:rsidRPr="006308D2" w:rsidRDefault="00D10882" w:rsidP="00040C50">
            <w:pPr>
              <w:jc w:val="center"/>
              <w:rPr>
                <w:b/>
                <w:sz w:val="18"/>
                <w:szCs w:val="18"/>
              </w:rPr>
            </w:pPr>
            <w:r w:rsidRPr="006308D2">
              <w:rPr>
                <w:b/>
                <w:sz w:val="18"/>
                <w:szCs w:val="18"/>
              </w:rPr>
              <w:t>2</w:t>
            </w:r>
          </w:p>
        </w:tc>
        <w:tc>
          <w:tcPr>
            <w:tcW w:w="992" w:type="dxa"/>
          </w:tcPr>
          <w:p w:rsidR="00D10882" w:rsidRPr="006308D2" w:rsidRDefault="00D10882" w:rsidP="00306C2F">
            <w:pPr>
              <w:jc w:val="center"/>
              <w:rPr>
                <w:b/>
                <w:sz w:val="18"/>
                <w:szCs w:val="18"/>
              </w:rPr>
            </w:pPr>
            <w:r w:rsidRPr="006308D2">
              <w:rPr>
                <w:b/>
                <w:sz w:val="18"/>
                <w:szCs w:val="18"/>
              </w:rPr>
              <w:t>3</w:t>
            </w:r>
          </w:p>
        </w:tc>
      </w:tr>
      <w:tr w:rsidR="00D10882" w:rsidRPr="006308D2" w:rsidTr="00306C2F">
        <w:trPr>
          <w:trHeight w:val="720"/>
        </w:trPr>
        <w:tc>
          <w:tcPr>
            <w:tcW w:w="3305" w:type="dxa"/>
          </w:tcPr>
          <w:p w:rsidR="00D10882" w:rsidRPr="006308D2" w:rsidRDefault="00D10882" w:rsidP="003B0C3C">
            <w:pPr>
              <w:ind w:firstLine="0"/>
              <w:jc w:val="left"/>
              <w:rPr>
                <w:b/>
              </w:rPr>
            </w:pPr>
            <w:r w:rsidRPr="006308D2">
              <w:t xml:space="preserve">Обучение приемам выполнения работ  профессии «Лесовод»  </w:t>
            </w:r>
          </w:p>
        </w:tc>
        <w:tc>
          <w:tcPr>
            <w:tcW w:w="10965" w:type="dxa"/>
            <w:gridSpan w:val="2"/>
            <w:shd w:val="clear" w:color="auto" w:fill="auto"/>
          </w:tcPr>
          <w:p w:rsidR="00D10882" w:rsidRPr="006308D2" w:rsidRDefault="00D10882" w:rsidP="00040C50"/>
        </w:tc>
        <w:tc>
          <w:tcPr>
            <w:tcW w:w="992" w:type="dxa"/>
          </w:tcPr>
          <w:p w:rsidR="00D10882" w:rsidRPr="006308D2" w:rsidRDefault="00D10882" w:rsidP="00306C2F">
            <w:pPr>
              <w:jc w:val="center"/>
              <w:rPr>
                <w:b/>
              </w:rPr>
            </w:pPr>
            <w:r w:rsidRPr="006308D2">
              <w:rPr>
                <w:b/>
              </w:rPr>
              <w:t>180</w:t>
            </w:r>
          </w:p>
        </w:tc>
      </w:tr>
      <w:tr w:rsidR="00D10882" w:rsidRPr="006308D2" w:rsidTr="00306C2F">
        <w:tc>
          <w:tcPr>
            <w:tcW w:w="3305" w:type="dxa"/>
            <w:vMerge w:val="restart"/>
          </w:tcPr>
          <w:p w:rsidR="00D10882" w:rsidRPr="006308D2" w:rsidRDefault="00D10882" w:rsidP="00D10882">
            <w:pPr>
              <w:shd w:val="clear" w:color="auto" w:fill="FFFFFF"/>
              <w:snapToGrid w:val="0"/>
              <w:ind w:firstLine="0"/>
            </w:pPr>
            <w:r w:rsidRPr="006308D2">
              <w:t xml:space="preserve">Тема 1.1. Охрана труда </w:t>
            </w:r>
          </w:p>
          <w:p w:rsidR="00D10882" w:rsidRPr="006308D2" w:rsidRDefault="00D10882" w:rsidP="00D10882">
            <w:pPr>
              <w:ind w:firstLine="0"/>
            </w:pPr>
          </w:p>
        </w:tc>
        <w:tc>
          <w:tcPr>
            <w:tcW w:w="10965" w:type="dxa"/>
            <w:gridSpan w:val="2"/>
            <w:shd w:val="clear" w:color="auto" w:fill="auto"/>
          </w:tcPr>
          <w:p w:rsidR="00D10882" w:rsidRPr="006308D2" w:rsidRDefault="00D10882" w:rsidP="00D10882">
            <w:pPr>
              <w:ind w:left="-483"/>
            </w:pPr>
            <w:r w:rsidRPr="006308D2">
              <w:rPr>
                <w:b/>
              </w:rPr>
              <w:t>Содержание</w:t>
            </w:r>
          </w:p>
        </w:tc>
        <w:tc>
          <w:tcPr>
            <w:tcW w:w="992" w:type="dxa"/>
          </w:tcPr>
          <w:p w:rsidR="00D10882" w:rsidRPr="006308D2" w:rsidRDefault="00D10882" w:rsidP="00306C2F">
            <w:pPr>
              <w:jc w:val="center"/>
              <w:rPr>
                <w:b/>
              </w:rPr>
            </w:pPr>
            <w:r w:rsidRPr="006308D2">
              <w:rPr>
                <w:b/>
              </w:rPr>
              <w:t>2</w:t>
            </w:r>
          </w:p>
        </w:tc>
      </w:tr>
      <w:tr w:rsidR="00D10882" w:rsidRPr="006308D2" w:rsidTr="00306C2F">
        <w:tc>
          <w:tcPr>
            <w:tcW w:w="3305" w:type="dxa"/>
            <w:vMerge/>
          </w:tcPr>
          <w:p w:rsidR="00D10882" w:rsidRPr="006308D2" w:rsidRDefault="00D10882" w:rsidP="00D10882">
            <w:pPr>
              <w:ind w:firstLine="0"/>
            </w:pPr>
          </w:p>
        </w:tc>
        <w:tc>
          <w:tcPr>
            <w:tcW w:w="356" w:type="dxa"/>
            <w:shd w:val="clear" w:color="auto" w:fill="auto"/>
          </w:tcPr>
          <w:p w:rsidR="00306C2F" w:rsidRPr="006308D2" w:rsidRDefault="00306C2F" w:rsidP="00306C2F">
            <w:pPr>
              <w:keepLines/>
              <w:suppressLineNumbers/>
              <w:ind w:left="-483" w:firstLine="11"/>
              <w:jc w:val="right"/>
            </w:pPr>
            <w:r w:rsidRPr="006308D2">
              <w:t>1</w:t>
            </w:r>
          </w:p>
          <w:p w:rsidR="00D10882" w:rsidRPr="006308D2" w:rsidRDefault="00D10882" w:rsidP="00306C2F">
            <w:pPr>
              <w:ind w:left="-483" w:firstLine="11"/>
            </w:pPr>
          </w:p>
        </w:tc>
        <w:tc>
          <w:tcPr>
            <w:tcW w:w="10609" w:type="dxa"/>
            <w:shd w:val="clear" w:color="auto" w:fill="auto"/>
          </w:tcPr>
          <w:p w:rsidR="00D10882" w:rsidRPr="006308D2" w:rsidRDefault="00D10882" w:rsidP="00D10882">
            <w:pPr>
              <w:shd w:val="clear" w:color="auto" w:fill="FFFFFF"/>
              <w:ind w:firstLine="11"/>
            </w:pPr>
            <w:r w:rsidRPr="006308D2">
              <w:t>Инструктаж по безопасности труда и пожарной безопасности на участках лесного фонда, в питом</w:t>
            </w:r>
            <w:r w:rsidRPr="006308D2">
              <w:softHyphen/>
              <w:t>нике, цехе ширпотреба. Охрана труда в лесохозяйственном производстве, при обслуживании применяемых технологических машин и орудий. Виды травматизма. Мероприятия по предупреждению травматизма, ана</w:t>
            </w:r>
            <w:r w:rsidRPr="006308D2">
              <w:softHyphen/>
              <w:t>лиз причин, приводящих к травмам. Производственные инструкции по безопасным приёмам выполнения ра</w:t>
            </w:r>
            <w:r w:rsidRPr="006308D2">
              <w:softHyphen/>
              <w:t>бот. Индивидуальные средства защиты. Опасные зоны на объектах работ.</w:t>
            </w:r>
          </w:p>
          <w:p w:rsidR="00D10882" w:rsidRPr="006308D2" w:rsidRDefault="00D10882" w:rsidP="00D10882">
            <w:pPr>
              <w:ind w:firstLine="11"/>
            </w:pPr>
            <w:r w:rsidRPr="006308D2">
              <w:t>Пожарная безопасность. Причины возникновения пожаров и меры по их предупреждению. Правила пользования средствами пожаротушения. Тактика тушения лесных пожаров. Действия работающих при возникновении пожара. Первая помощь пострадавшим при пожаре.</w:t>
            </w:r>
          </w:p>
        </w:tc>
        <w:tc>
          <w:tcPr>
            <w:tcW w:w="992" w:type="dxa"/>
          </w:tcPr>
          <w:p w:rsidR="00D10882" w:rsidRPr="006308D2" w:rsidRDefault="00D10882" w:rsidP="00306C2F">
            <w:pPr>
              <w:jc w:val="center"/>
            </w:pPr>
            <w:r w:rsidRPr="006308D2">
              <w:t>2</w:t>
            </w:r>
          </w:p>
        </w:tc>
      </w:tr>
      <w:tr w:rsidR="00D10882" w:rsidRPr="006308D2" w:rsidTr="00306C2F">
        <w:trPr>
          <w:trHeight w:val="302"/>
        </w:trPr>
        <w:tc>
          <w:tcPr>
            <w:tcW w:w="3305" w:type="dxa"/>
            <w:vMerge w:val="restart"/>
          </w:tcPr>
          <w:p w:rsidR="00D10882" w:rsidRPr="006308D2" w:rsidRDefault="00D10882" w:rsidP="00D10882">
            <w:pPr>
              <w:ind w:firstLine="0"/>
            </w:pPr>
            <w:r w:rsidRPr="006308D2">
              <w:t>Тема 1.2  Экономика отрасли</w:t>
            </w:r>
          </w:p>
        </w:tc>
        <w:tc>
          <w:tcPr>
            <w:tcW w:w="10965" w:type="dxa"/>
            <w:gridSpan w:val="2"/>
            <w:shd w:val="clear" w:color="auto" w:fill="auto"/>
          </w:tcPr>
          <w:p w:rsidR="00D10882" w:rsidRPr="006308D2" w:rsidRDefault="00D10882" w:rsidP="00D10882">
            <w:pPr>
              <w:ind w:left="84" w:firstLine="11"/>
            </w:pPr>
            <w:r w:rsidRPr="006308D2">
              <w:rPr>
                <w:b/>
              </w:rPr>
              <w:t>Содержание</w:t>
            </w:r>
          </w:p>
        </w:tc>
        <w:tc>
          <w:tcPr>
            <w:tcW w:w="992" w:type="dxa"/>
          </w:tcPr>
          <w:p w:rsidR="00D10882" w:rsidRPr="006308D2" w:rsidRDefault="00D10882" w:rsidP="00306C2F">
            <w:pPr>
              <w:jc w:val="center"/>
              <w:rPr>
                <w:b/>
              </w:rPr>
            </w:pPr>
            <w:r w:rsidRPr="006308D2">
              <w:rPr>
                <w:b/>
              </w:rPr>
              <w:t>12</w:t>
            </w:r>
          </w:p>
        </w:tc>
      </w:tr>
      <w:tr w:rsidR="00D10882" w:rsidRPr="006308D2" w:rsidTr="00306C2F">
        <w:tc>
          <w:tcPr>
            <w:tcW w:w="3305" w:type="dxa"/>
            <w:vMerge/>
          </w:tcPr>
          <w:p w:rsidR="00D10882" w:rsidRPr="006308D2" w:rsidRDefault="00D10882" w:rsidP="00D10882">
            <w:pPr>
              <w:ind w:firstLine="0"/>
            </w:pPr>
          </w:p>
        </w:tc>
        <w:tc>
          <w:tcPr>
            <w:tcW w:w="356" w:type="dxa"/>
            <w:shd w:val="clear" w:color="auto" w:fill="auto"/>
          </w:tcPr>
          <w:p w:rsidR="00D10882" w:rsidRPr="006308D2" w:rsidRDefault="00D10882" w:rsidP="00D10882">
            <w:pPr>
              <w:ind w:left="-397"/>
            </w:pPr>
            <w:r w:rsidRPr="006308D2">
              <w:t>1</w:t>
            </w:r>
          </w:p>
        </w:tc>
        <w:tc>
          <w:tcPr>
            <w:tcW w:w="10609" w:type="dxa"/>
            <w:shd w:val="clear" w:color="auto" w:fill="auto"/>
          </w:tcPr>
          <w:p w:rsidR="00D10882" w:rsidRPr="006308D2" w:rsidRDefault="00D10882" w:rsidP="00D10882">
            <w:pPr>
              <w:shd w:val="clear" w:color="auto" w:fill="FFFFFF"/>
              <w:ind w:firstLine="11"/>
            </w:pPr>
            <w:r w:rsidRPr="006308D2">
              <w:t>Ознакомление со структурой и характером работы  организации. Общие сведения о  лесничестве, участке,  ха</w:t>
            </w:r>
            <w:r w:rsidRPr="006308D2">
              <w:softHyphen/>
              <w:t>рактере профессии и выполняемых работах.</w:t>
            </w:r>
          </w:p>
          <w:p w:rsidR="00D10882" w:rsidRPr="006308D2" w:rsidRDefault="00D10882" w:rsidP="00D10882">
            <w:pPr>
              <w:shd w:val="clear" w:color="auto" w:fill="FFFFFF"/>
              <w:ind w:firstLine="11"/>
            </w:pPr>
            <w:r w:rsidRPr="006308D2">
              <w:t>Ознакомление обучающихся с режимом работы, фор</w:t>
            </w:r>
            <w:r w:rsidRPr="006308D2">
              <w:softHyphen/>
              <w:t>мами организации труда и правилами внутреннего распо</w:t>
            </w:r>
            <w:r w:rsidRPr="006308D2">
              <w:softHyphen/>
              <w:t>рядка, порядком получения и сдачи инструмента и приспо</w:t>
            </w:r>
            <w:r w:rsidRPr="006308D2">
              <w:softHyphen/>
              <w:t>соблений.</w:t>
            </w:r>
          </w:p>
          <w:p w:rsidR="00D10882" w:rsidRPr="006308D2" w:rsidRDefault="00D10882" w:rsidP="00D10882">
            <w:pPr>
              <w:ind w:firstLine="11"/>
            </w:pPr>
            <w:r w:rsidRPr="006308D2">
              <w:t>Ознакомление с квалификационной характеристикой и программой про</w:t>
            </w:r>
            <w:r w:rsidRPr="006308D2">
              <w:softHyphen/>
              <w:t>изводственного обучения.</w:t>
            </w:r>
          </w:p>
        </w:tc>
        <w:tc>
          <w:tcPr>
            <w:tcW w:w="992" w:type="dxa"/>
          </w:tcPr>
          <w:p w:rsidR="00D10882" w:rsidRPr="006308D2" w:rsidRDefault="00D10882" w:rsidP="00306C2F">
            <w:pPr>
              <w:jc w:val="center"/>
            </w:pPr>
          </w:p>
        </w:tc>
      </w:tr>
      <w:tr w:rsidR="00D10882" w:rsidRPr="006308D2" w:rsidTr="00306C2F">
        <w:trPr>
          <w:trHeight w:val="322"/>
        </w:trPr>
        <w:tc>
          <w:tcPr>
            <w:tcW w:w="3305" w:type="dxa"/>
            <w:vMerge w:val="restart"/>
          </w:tcPr>
          <w:p w:rsidR="00D10882" w:rsidRPr="006308D2" w:rsidRDefault="00D10882" w:rsidP="00D10882">
            <w:pPr>
              <w:ind w:firstLine="0"/>
              <w:rPr>
                <w:i/>
              </w:rPr>
            </w:pPr>
            <w:r w:rsidRPr="006308D2">
              <w:t xml:space="preserve">Тема 1.3  Организация использования лесов </w:t>
            </w:r>
          </w:p>
          <w:p w:rsidR="00D10882" w:rsidRPr="006308D2" w:rsidRDefault="00D10882" w:rsidP="00D10882">
            <w:pPr>
              <w:ind w:firstLine="0"/>
            </w:pPr>
          </w:p>
        </w:tc>
        <w:tc>
          <w:tcPr>
            <w:tcW w:w="10965" w:type="dxa"/>
            <w:gridSpan w:val="2"/>
            <w:shd w:val="clear" w:color="auto" w:fill="auto"/>
          </w:tcPr>
          <w:p w:rsidR="00D10882" w:rsidRPr="006308D2" w:rsidRDefault="00D10882" w:rsidP="00D10882">
            <w:pPr>
              <w:ind w:left="84" w:firstLine="11"/>
            </w:pPr>
            <w:r w:rsidRPr="006308D2">
              <w:rPr>
                <w:b/>
              </w:rPr>
              <w:t>Содержание</w:t>
            </w:r>
          </w:p>
        </w:tc>
        <w:tc>
          <w:tcPr>
            <w:tcW w:w="992" w:type="dxa"/>
          </w:tcPr>
          <w:p w:rsidR="00D10882" w:rsidRPr="006308D2" w:rsidRDefault="00D10882" w:rsidP="00306C2F">
            <w:pPr>
              <w:jc w:val="center"/>
              <w:rPr>
                <w:b/>
              </w:rPr>
            </w:pPr>
            <w:r w:rsidRPr="006308D2">
              <w:rPr>
                <w:b/>
              </w:rPr>
              <w:t>60</w:t>
            </w:r>
          </w:p>
        </w:tc>
      </w:tr>
      <w:tr w:rsidR="00D10882" w:rsidRPr="006308D2" w:rsidTr="00306C2F">
        <w:trPr>
          <w:trHeight w:val="70"/>
        </w:trPr>
        <w:tc>
          <w:tcPr>
            <w:tcW w:w="3305" w:type="dxa"/>
            <w:vMerge/>
          </w:tcPr>
          <w:p w:rsidR="00D10882" w:rsidRPr="006308D2" w:rsidRDefault="00D10882" w:rsidP="00D10882">
            <w:pPr>
              <w:ind w:firstLine="0"/>
            </w:pPr>
          </w:p>
        </w:tc>
        <w:tc>
          <w:tcPr>
            <w:tcW w:w="356" w:type="dxa"/>
            <w:shd w:val="clear" w:color="auto" w:fill="auto"/>
          </w:tcPr>
          <w:p w:rsidR="00D10882" w:rsidRPr="006308D2" w:rsidRDefault="00D10882" w:rsidP="00D10882">
            <w:pPr>
              <w:ind w:left="-382"/>
            </w:pPr>
            <w:r w:rsidRPr="006308D2">
              <w:t>1</w:t>
            </w:r>
          </w:p>
          <w:p w:rsidR="00D10882" w:rsidRPr="006308D2" w:rsidRDefault="00D10882" w:rsidP="00D10882">
            <w:pPr>
              <w:ind w:left="-382"/>
            </w:pPr>
          </w:p>
          <w:p w:rsidR="00D10882" w:rsidRPr="006308D2" w:rsidRDefault="00D10882" w:rsidP="00D10882">
            <w:pPr>
              <w:ind w:left="-382"/>
            </w:pPr>
          </w:p>
        </w:tc>
        <w:tc>
          <w:tcPr>
            <w:tcW w:w="10609" w:type="dxa"/>
            <w:shd w:val="clear" w:color="auto" w:fill="auto"/>
          </w:tcPr>
          <w:p w:rsidR="00D10882" w:rsidRPr="006308D2" w:rsidRDefault="00D10882" w:rsidP="00491A64">
            <w:pPr>
              <w:pStyle w:val="afff0"/>
              <w:jc w:val="both"/>
              <w:rPr>
                <w:rFonts w:ascii="Times New Roman" w:hAnsi="Times New Roman"/>
                <w:sz w:val="24"/>
                <w:szCs w:val="24"/>
              </w:rPr>
            </w:pPr>
            <w:r w:rsidRPr="006308D2">
              <w:rPr>
                <w:rFonts w:ascii="Times New Roman" w:hAnsi="Times New Roman"/>
                <w:sz w:val="24"/>
                <w:szCs w:val="24"/>
              </w:rPr>
              <w:t>Техника безопасности при прохождении практики. Знакомство с методикой проведения практики.Отвод участков под рубки.</w:t>
            </w:r>
          </w:p>
          <w:p w:rsidR="00D10882" w:rsidRPr="006308D2" w:rsidRDefault="00D10882" w:rsidP="00491A64">
            <w:pPr>
              <w:pStyle w:val="afff0"/>
              <w:jc w:val="both"/>
              <w:rPr>
                <w:rFonts w:ascii="Times New Roman" w:hAnsi="Times New Roman"/>
                <w:sz w:val="24"/>
                <w:szCs w:val="24"/>
              </w:rPr>
            </w:pPr>
            <w:r w:rsidRPr="006308D2">
              <w:rPr>
                <w:rFonts w:ascii="Times New Roman" w:hAnsi="Times New Roman"/>
                <w:sz w:val="24"/>
                <w:szCs w:val="24"/>
              </w:rPr>
              <w:t>Установление способа очистки лесосек.  Инструктаж по безопасности труда при очистке мест рубок леса и заго</w:t>
            </w:r>
            <w:r w:rsidRPr="006308D2">
              <w:rPr>
                <w:rFonts w:ascii="Times New Roman" w:hAnsi="Times New Roman"/>
                <w:sz w:val="24"/>
                <w:szCs w:val="24"/>
              </w:rPr>
              <w:softHyphen/>
              <w:t>товке недревесных лесных ресурсов. Очистка мест рубок леса. Очистка лесосек сплошных рубок. Способы очистки мест рубок.Сбор зрелых ши</w:t>
            </w:r>
            <w:r w:rsidRPr="006308D2">
              <w:rPr>
                <w:rFonts w:ascii="Times New Roman" w:hAnsi="Times New Roman"/>
                <w:sz w:val="24"/>
                <w:szCs w:val="24"/>
              </w:rPr>
              <w:softHyphen/>
              <w:t>шек перед складыванием порубочных остатков.Противопожарная очистка леса. Очистка насаждений от захламлённости.</w:t>
            </w:r>
          </w:p>
          <w:p w:rsidR="00D10882" w:rsidRPr="006308D2" w:rsidRDefault="00D10882" w:rsidP="00491A64">
            <w:pPr>
              <w:pStyle w:val="afff0"/>
              <w:jc w:val="both"/>
              <w:rPr>
                <w:rFonts w:ascii="Times New Roman" w:hAnsi="Times New Roman"/>
                <w:sz w:val="24"/>
                <w:szCs w:val="24"/>
              </w:rPr>
            </w:pPr>
            <w:r w:rsidRPr="006308D2">
              <w:rPr>
                <w:rFonts w:ascii="Times New Roman" w:hAnsi="Times New Roman"/>
                <w:sz w:val="24"/>
                <w:szCs w:val="24"/>
              </w:rPr>
              <w:t xml:space="preserve">Заготовка недревесных лесных ресурсов.Хозяйственные мероприятия в лесопарках.Благоустройство территории лесопарка (лесопарковой части зелёной зоны). Назначение средоохранных, </w:t>
            </w:r>
            <w:r w:rsidRPr="006308D2">
              <w:rPr>
                <w:rFonts w:ascii="Times New Roman" w:hAnsi="Times New Roman"/>
                <w:sz w:val="24"/>
                <w:szCs w:val="24"/>
              </w:rPr>
              <w:lastRenderedPageBreak/>
              <w:t>противопожарных и биотехнических мероприятий. Содержание озеленённых территорий.</w:t>
            </w:r>
          </w:p>
        </w:tc>
        <w:tc>
          <w:tcPr>
            <w:tcW w:w="992" w:type="dxa"/>
          </w:tcPr>
          <w:p w:rsidR="00D10882" w:rsidRPr="006308D2" w:rsidRDefault="00D10882" w:rsidP="00306C2F">
            <w:pPr>
              <w:jc w:val="center"/>
            </w:pPr>
          </w:p>
        </w:tc>
      </w:tr>
      <w:tr w:rsidR="00D10882" w:rsidRPr="006308D2" w:rsidTr="00306C2F">
        <w:tc>
          <w:tcPr>
            <w:tcW w:w="3305" w:type="dxa"/>
            <w:vMerge w:val="restart"/>
          </w:tcPr>
          <w:p w:rsidR="00D10882" w:rsidRPr="006308D2" w:rsidRDefault="00D10882" w:rsidP="00D10882">
            <w:pPr>
              <w:shd w:val="clear" w:color="auto" w:fill="FFFFFF"/>
              <w:snapToGrid w:val="0"/>
              <w:ind w:firstLine="0"/>
              <w:rPr>
                <w:b/>
              </w:rPr>
            </w:pPr>
            <w:r w:rsidRPr="006308D2">
              <w:lastRenderedPageBreak/>
              <w:t>Тема 1.4  Организация и проведение мероприятий по воспроизводству лесов и лесоразведению</w:t>
            </w:r>
          </w:p>
          <w:p w:rsidR="00D10882" w:rsidRPr="006308D2" w:rsidRDefault="00D10882" w:rsidP="00D10882">
            <w:pPr>
              <w:ind w:firstLine="0"/>
            </w:pPr>
          </w:p>
        </w:tc>
        <w:tc>
          <w:tcPr>
            <w:tcW w:w="10965" w:type="dxa"/>
            <w:gridSpan w:val="2"/>
            <w:shd w:val="clear" w:color="auto" w:fill="auto"/>
          </w:tcPr>
          <w:p w:rsidR="00D10882" w:rsidRPr="006308D2" w:rsidRDefault="00D10882" w:rsidP="00D10882">
            <w:pPr>
              <w:ind w:left="-397"/>
            </w:pPr>
            <w:r w:rsidRPr="006308D2">
              <w:rPr>
                <w:b/>
              </w:rPr>
              <w:t>Содержание</w:t>
            </w:r>
          </w:p>
        </w:tc>
        <w:tc>
          <w:tcPr>
            <w:tcW w:w="992" w:type="dxa"/>
          </w:tcPr>
          <w:p w:rsidR="00D10882" w:rsidRPr="006308D2" w:rsidRDefault="00D10882" w:rsidP="00306C2F">
            <w:pPr>
              <w:jc w:val="center"/>
              <w:rPr>
                <w:b/>
              </w:rPr>
            </w:pPr>
            <w:r w:rsidRPr="006308D2">
              <w:rPr>
                <w:b/>
              </w:rPr>
              <w:t>64</w:t>
            </w:r>
          </w:p>
        </w:tc>
      </w:tr>
      <w:tr w:rsidR="00D10882" w:rsidRPr="006308D2" w:rsidTr="00306C2F">
        <w:tc>
          <w:tcPr>
            <w:tcW w:w="3305" w:type="dxa"/>
            <w:vMerge/>
          </w:tcPr>
          <w:p w:rsidR="00D10882" w:rsidRPr="006308D2" w:rsidRDefault="00D10882" w:rsidP="00D10882">
            <w:pPr>
              <w:ind w:firstLine="0"/>
            </w:pPr>
          </w:p>
        </w:tc>
        <w:tc>
          <w:tcPr>
            <w:tcW w:w="356" w:type="dxa"/>
            <w:shd w:val="clear" w:color="auto" w:fill="auto"/>
          </w:tcPr>
          <w:p w:rsidR="00D10882" w:rsidRPr="006308D2" w:rsidRDefault="00D10882" w:rsidP="00D10882">
            <w:pPr>
              <w:keepLines/>
              <w:suppressLineNumbers/>
              <w:ind w:left="-397"/>
            </w:pPr>
            <w:r w:rsidRPr="006308D2">
              <w:t>1</w:t>
            </w:r>
          </w:p>
          <w:p w:rsidR="00D10882" w:rsidRPr="006308D2" w:rsidRDefault="00D10882" w:rsidP="00D10882">
            <w:pPr>
              <w:keepLines/>
              <w:suppressLineNumbers/>
              <w:ind w:left="-397"/>
            </w:pPr>
          </w:p>
          <w:p w:rsidR="00D10882" w:rsidRPr="006308D2" w:rsidRDefault="00D10882" w:rsidP="00D10882">
            <w:pPr>
              <w:keepLines/>
              <w:suppressLineNumbers/>
              <w:ind w:left="-397"/>
            </w:pPr>
          </w:p>
          <w:p w:rsidR="00D10882" w:rsidRPr="006308D2" w:rsidRDefault="00D10882" w:rsidP="00D10882">
            <w:pPr>
              <w:keepLines/>
              <w:suppressLineNumbers/>
              <w:ind w:left="-397"/>
            </w:pPr>
          </w:p>
        </w:tc>
        <w:tc>
          <w:tcPr>
            <w:tcW w:w="10609" w:type="dxa"/>
            <w:shd w:val="clear" w:color="auto" w:fill="auto"/>
          </w:tcPr>
          <w:p w:rsidR="00D10882" w:rsidRPr="006308D2" w:rsidRDefault="00D10882" w:rsidP="00D10882">
            <w:pPr>
              <w:shd w:val="clear" w:color="auto" w:fill="FFFFFF"/>
              <w:ind w:firstLine="11"/>
            </w:pPr>
            <w:r w:rsidRPr="006308D2">
              <w:t>Инструктаж по безопасности труда при выполнении лесокультурных работ.</w:t>
            </w:r>
          </w:p>
          <w:p w:rsidR="00D10882" w:rsidRPr="006308D2" w:rsidRDefault="00D10882" w:rsidP="00491A64">
            <w:pPr>
              <w:shd w:val="clear" w:color="auto" w:fill="FFFFFF"/>
              <w:ind w:firstLine="11"/>
            </w:pPr>
            <w:r w:rsidRPr="006308D2">
              <w:t>Подготовительные работы при создании лесосеменной плантации, лесно</w:t>
            </w:r>
            <w:r w:rsidRPr="006308D2">
              <w:softHyphen/>
              <w:t>го питомника:  уборка пней, корней, планировка почвы. Частичная подготовка почвы.Полив посевов в пи</w:t>
            </w:r>
            <w:r w:rsidRPr="006308D2">
              <w:softHyphen/>
              <w:t>томнике, уход за посевами</w:t>
            </w:r>
            <w:r w:rsidRPr="006308D2">
              <w:rPr>
                <w:bCs/>
              </w:rPr>
              <w:t>.</w:t>
            </w:r>
            <w:r w:rsidRPr="006308D2">
              <w:t>Подготовительные и вспомогательные работы при создании лесных куль</w:t>
            </w:r>
            <w:r w:rsidRPr="006308D2">
              <w:softHyphen/>
              <w:t>тур.</w:t>
            </w:r>
            <w:r w:rsidRPr="006308D2">
              <w:rPr>
                <w:bCs/>
              </w:rPr>
              <w:t xml:space="preserve"> Назначение и способы ухода за посевами лесных культур.</w:t>
            </w:r>
            <w:r w:rsidRPr="006308D2">
              <w:t>Сплошная или полосная корчёвка пней. Уборка захламлённости. Подго</w:t>
            </w:r>
            <w:r w:rsidRPr="006308D2">
              <w:softHyphen/>
              <w:t>товка почвы на площадях лесокультурного фонда.</w:t>
            </w:r>
          </w:p>
          <w:p w:rsidR="00D10882" w:rsidRPr="006308D2" w:rsidRDefault="00D10882" w:rsidP="00491A64">
            <w:pPr>
              <w:shd w:val="clear" w:color="auto" w:fill="FFFFFF"/>
              <w:ind w:firstLine="11"/>
            </w:pPr>
            <w:r w:rsidRPr="006308D2">
              <w:t xml:space="preserve">Выборка и временная прикопка выпаханных и выкопанных сеянцев. </w:t>
            </w:r>
            <w:r w:rsidRPr="006308D2">
              <w:rPr>
                <w:bCs/>
              </w:rPr>
              <w:t>Правила и</w:t>
            </w:r>
            <w:r w:rsidRPr="006308D2">
              <w:t xml:space="preserve"> транспортировка посадочного материала. Огораживание питомников и лесосеменных плантаций.Техника безопасности при прохождении практики (рубки ухода).</w:t>
            </w:r>
          </w:p>
          <w:p w:rsidR="00D10882" w:rsidRPr="006308D2" w:rsidRDefault="00D10882" w:rsidP="00491A64">
            <w:pPr>
              <w:ind w:firstLine="11"/>
            </w:pPr>
            <w:r w:rsidRPr="006308D2">
              <w:t>Отвод участков под рубки ухода.Установление способа очистки лесосек и очистка мест рубок.  Инструктаж по безопасности труда при очистке мест рубок (лесосек).</w:t>
            </w:r>
          </w:p>
        </w:tc>
        <w:tc>
          <w:tcPr>
            <w:tcW w:w="992" w:type="dxa"/>
          </w:tcPr>
          <w:p w:rsidR="00D10882" w:rsidRPr="006308D2" w:rsidRDefault="00D10882" w:rsidP="00306C2F">
            <w:pPr>
              <w:jc w:val="center"/>
            </w:pPr>
          </w:p>
        </w:tc>
      </w:tr>
      <w:tr w:rsidR="00D10882" w:rsidRPr="006308D2" w:rsidTr="00306C2F">
        <w:trPr>
          <w:trHeight w:val="380"/>
        </w:trPr>
        <w:tc>
          <w:tcPr>
            <w:tcW w:w="3305" w:type="dxa"/>
            <w:vMerge w:val="restart"/>
          </w:tcPr>
          <w:p w:rsidR="00D10882" w:rsidRPr="006308D2" w:rsidRDefault="00D10882" w:rsidP="00D10882">
            <w:pPr>
              <w:shd w:val="clear" w:color="auto" w:fill="FFFFFF"/>
              <w:snapToGrid w:val="0"/>
              <w:ind w:firstLine="0"/>
            </w:pPr>
            <w:r w:rsidRPr="006308D2">
              <w:t xml:space="preserve">Тема 1.5 Организация и проведение мероприятий  по охране и защите лесов </w:t>
            </w:r>
          </w:p>
          <w:p w:rsidR="00D10882" w:rsidRPr="006308D2" w:rsidRDefault="00D10882" w:rsidP="00D10882">
            <w:pPr>
              <w:ind w:firstLine="0"/>
            </w:pPr>
          </w:p>
        </w:tc>
        <w:tc>
          <w:tcPr>
            <w:tcW w:w="10965" w:type="dxa"/>
            <w:gridSpan w:val="2"/>
            <w:shd w:val="clear" w:color="auto" w:fill="auto"/>
          </w:tcPr>
          <w:p w:rsidR="00D10882" w:rsidRPr="006308D2" w:rsidRDefault="00D10882" w:rsidP="00491A64">
            <w:pPr>
              <w:ind w:left="-483"/>
            </w:pPr>
            <w:r w:rsidRPr="006308D2">
              <w:rPr>
                <w:b/>
              </w:rPr>
              <w:t>Содержание</w:t>
            </w:r>
          </w:p>
        </w:tc>
        <w:tc>
          <w:tcPr>
            <w:tcW w:w="992" w:type="dxa"/>
          </w:tcPr>
          <w:p w:rsidR="00D10882" w:rsidRPr="006308D2" w:rsidRDefault="00D10882" w:rsidP="00306C2F">
            <w:pPr>
              <w:jc w:val="center"/>
              <w:rPr>
                <w:b/>
              </w:rPr>
            </w:pPr>
            <w:r w:rsidRPr="006308D2">
              <w:rPr>
                <w:b/>
              </w:rPr>
              <w:t>30</w:t>
            </w:r>
          </w:p>
        </w:tc>
      </w:tr>
      <w:tr w:rsidR="00D10882" w:rsidRPr="006308D2" w:rsidTr="00306C2F">
        <w:tc>
          <w:tcPr>
            <w:tcW w:w="3305" w:type="dxa"/>
            <w:vMerge/>
          </w:tcPr>
          <w:p w:rsidR="00D10882" w:rsidRPr="006308D2" w:rsidRDefault="00D10882" w:rsidP="00D10882">
            <w:pPr>
              <w:ind w:firstLine="0"/>
            </w:pPr>
          </w:p>
        </w:tc>
        <w:tc>
          <w:tcPr>
            <w:tcW w:w="356" w:type="dxa"/>
            <w:shd w:val="clear" w:color="auto" w:fill="auto"/>
          </w:tcPr>
          <w:p w:rsidR="00D10882" w:rsidRPr="006308D2" w:rsidRDefault="00D10882" w:rsidP="00491A64">
            <w:pPr>
              <w:keepLines/>
              <w:suppressLineNumbers/>
              <w:ind w:left="-483"/>
            </w:pPr>
            <w:r w:rsidRPr="006308D2">
              <w:t>1</w:t>
            </w:r>
          </w:p>
          <w:p w:rsidR="00D10882" w:rsidRPr="006308D2" w:rsidRDefault="00D10882" w:rsidP="00491A64">
            <w:pPr>
              <w:keepLines/>
              <w:suppressLineNumbers/>
              <w:ind w:left="-483"/>
            </w:pPr>
          </w:p>
          <w:p w:rsidR="00D10882" w:rsidRPr="006308D2" w:rsidRDefault="00D10882" w:rsidP="00491A64">
            <w:pPr>
              <w:keepLines/>
              <w:suppressLineNumbers/>
              <w:ind w:left="-483"/>
            </w:pPr>
          </w:p>
        </w:tc>
        <w:tc>
          <w:tcPr>
            <w:tcW w:w="10609" w:type="dxa"/>
            <w:shd w:val="clear" w:color="auto" w:fill="auto"/>
          </w:tcPr>
          <w:p w:rsidR="00D10882" w:rsidRPr="006308D2" w:rsidRDefault="00D10882" w:rsidP="00491A64">
            <w:pPr>
              <w:shd w:val="clear" w:color="auto" w:fill="FFFFFF"/>
              <w:ind w:firstLine="11"/>
              <w:rPr>
                <w:spacing w:val="-4"/>
                <w:highlight w:val="white"/>
              </w:rPr>
            </w:pPr>
            <w:r w:rsidRPr="006308D2">
              <w:rPr>
                <w:spacing w:val="-4"/>
                <w:highlight w:val="white"/>
              </w:rPr>
              <w:t xml:space="preserve">Проведение надзора по выявлению наличиявредоносных организмов в лесу. Определение типов повреждений. Определение гнилевых болезней леса по внешним признакам. </w:t>
            </w:r>
            <w:r w:rsidRPr="006308D2">
              <w:t>Профилактические лесозащитные мероприятия.Проведение санитарно-оздоровительных мероприятий на лесохозяйственных объектах. Оценка возможности возникновения различных видов лесных пожаров с учетом лесорастительных условий участка.Оценка проведения противопожарных мероприятий на лесном участке.Простейшие приёмы тушения лесных пожаров.ППБ при рубках леса.</w:t>
            </w:r>
          </w:p>
        </w:tc>
        <w:tc>
          <w:tcPr>
            <w:tcW w:w="992" w:type="dxa"/>
          </w:tcPr>
          <w:p w:rsidR="00D10882" w:rsidRPr="006308D2" w:rsidRDefault="00D10882" w:rsidP="00306C2F">
            <w:pPr>
              <w:jc w:val="center"/>
            </w:pPr>
          </w:p>
        </w:tc>
      </w:tr>
      <w:tr w:rsidR="00D10882" w:rsidRPr="006308D2" w:rsidTr="00306C2F">
        <w:tc>
          <w:tcPr>
            <w:tcW w:w="3305" w:type="dxa"/>
            <w:vMerge w:val="restart"/>
          </w:tcPr>
          <w:p w:rsidR="00D10882" w:rsidRPr="006308D2" w:rsidRDefault="00D10882" w:rsidP="00D10882">
            <w:pPr>
              <w:shd w:val="clear" w:color="auto" w:fill="FFFFFF"/>
              <w:snapToGrid w:val="0"/>
              <w:ind w:firstLine="0"/>
            </w:pPr>
            <w:r w:rsidRPr="006308D2">
              <w:t xml:space="preserve">Тема 1.6 Проведение работ по лесоустройству и таксации </w:t>
            </w:r>
          </w:p>
          <w:p w:rsidR="00D10882" w:rsidRPr="006308D2" w:rsidRDefault="00D10882" w:rsidP="00D10882">
            <w:pPr>
              <w:ind w:firstLine="0"/>
            </w:pPr>
          </w:p>
          <w:p w:rsidR="00D10882" w:rsidRPr="006308D2" w:rsidRDefault="00D10882" w:rsidP="00D10882">
            <w:pPr>
              <w:ind w:firstLine="0"/>
            </w:pPr>
          </w:p>
        </w:tc>
        <w:tc>
          <w:tcPr>
            <w:tcW w:w="10965" w:type="dxa"/>
            <w:gridSpan w:val="2"/>
            <w:shd w:val="clear" w:color="auto" w:fill="auto"/>
          </w:tcPr>
          <w:p w:rsidR="00D10882" w:rsidRPr="006308D2" w:rsidRDefault="00D10882" w:rsidP="00491A64">
            <w:pPr>
              <w:ind w:left="-352"/>
            </w:pPr>
            <w:r w:rsidRPr="006308D2">
              <w:rPr>
                <w:b/>
              </w:rPr>
              <w:t>Содержание</w:t>
            </w:r>
          </w:p>
        </w:tc>
        <w:tc>
          <w:tcPr>
            <w:tcW w:w="992" w:type="dxa"/>
          </w:tcPr>
          <w:p w:rsidR="00D10882" w:rsidRPr="006308D2" w:rsidRDefault="00D10882" w:rsidP="00306C2F">
            <w:pPr>
              <w:jc w:val="center"/>
              <w:rPr>
                <w:b/>
              </w:rPr>
            </w:pPr>
            <w:r w:rsidRPr="006308D2">
              <w:rPr>
                <w:b/>
              </w:rPr>
              <w:t>12</w:t>
            </w:r>
          </w:p>
        </w:tc>
      </w:tr>
      <w:tr w:rsidR="00D10882" w:rsidRPr="006308D2" w:rsidTr="00306C2F">
        <w:tc>
          <w:tcPr>
            <w:tcW w:w="3305" w:type="dxa"/>
            <w:vMerge/>
          </w:tcPr>
          <w:p w:rsidR="00D10882" w:rsidRPr="006308D2" w:rsidRDefault="00D10882" w:rsidP="00D10882">
            <w:pPr>
              <w:ind w:firstLine="0"/>
            </w:pPr>
          </w:p>
        </w:tc>
        <w:tc>
          <w:tcPr>
            <w:tcW w:w="356" w:type="dxa"/>
            <w:shd w:val="clear" w:color="auto" w:fill="auto"/>
          </w:tcPr>
          <w:p w:rsidR="00D10882" w:rsidRPr="006308D2" w:rsidRDefault="00D10882" w:rsidP="00491A64">
            <w:pPr>
              <w:keepLines/>
              <w:suppressLineNumbers/>
              <w:ind w:left="-352"/>
            </w:pPr>
            <w:r w:rsidRPr="006308D2">
              <w:t>1</w:t>
            </w:r>
          </w:p>
        </w:tc>
        <w:tc>
          <w:tcPr>
            <w:tcW w:w="10609" w:type="dxa"/>
            <w:shd w:val="clear" w:color="auto" w:fill="auto"/>
          </w:tcPr>
          <w:p w:rsidR="00D10882" w:rsidRPr="006308D2" w:rsidRDefault="00D10882" w:rsidP="00491A64">
            <w:pPr>
              <w:keepLines/>
              <w:suppressLineNumbers/>
              <w:ind w:firstLine="11"/>
              <w:rPr>
                <w:highlight w:val="yellow"/>
              </w:rPr>
            </w:pPr>
            <w:r w:rsidRPr="006308D2">
              <w:rPr>
                <w:iCs/>
              </w:rPr>
              <w:t>Техника обмера и определения объема растущего и срубленного дерева.</w:t>
            </w:r>
            <w:r w:rsidRPr="006308D2">
              <w:t xml:space="preserve"> Обмер и учёт круглых лесоматериалов. Инструменты для измерения диаметра и длины ствола срубленного дерева, техника их применения.  Определение таксационных показателей древостоя, элемента леса и насаждения по материалам перечислительной и измерительной таксации.</w:t>
            </w:r>
          </w:p>
        </w:tc>
        <w:tc>
          <w:tcPr>
            <w:tcW w:w="992" w:type="dxa"/>
          </w:tcPr>
          <w:p w:rsidR="00D10882" w:rsidRPr="006308D2" w:rsidRDefault="00D10882" w:rsidP="00306C2F">
            <w:pPr>
              <w:jc w:val="center"/>
            </w:pPr>
          </w:p>
        </w:tc>
      </w:tr>
      <w:tr w:rsidR="00D10882" w:rsidRPr="006308D2" w:rsidTr="00306C2F">
        <w:trPr>
          <w:trHeight w:val="255"/>
        </w:trPr>
        <w:tc>
          <w:tcPr>
            <w:tcW w:w="14270" w:type="dxa"/>
            <w:gridSpan w:val="3"/>
          </w:tcPr>
          <w:p w:rsidR="00D10882" w:rsidRPr="006308D2" w:rsidRDefault="00D10882" w:rsidP="00D10882">
            <w:pPr>
              <w:ind w:firstLine="0"/>
              <w:rPr>
                <w:u w:val="single"/>
              </w:rPr>
            </w:pPr>
            <w:r w:rsidRPr="006308D2">
              <w:rPr>
                <w:b/>
              </w:rPr>
              <w:t>Дифференцированный зачет (УП)</w:t>
            </w:r>
          </w:p>
        </w:tc>
        <w:tc>
          <w:tcPr>
            <w:tcW w:w="992" w:type="dxa"/>
            <w:shd w:val="clear" w:color="auto" w:fill="D9D9D9" w:themeFill="background1" w:themeFillShade="D9"/>
          </w:tcPr>
          <w:p w:rsidR="00D10882" w:rsidRPr="006308D2" w:rsidRDefault="00D10882" w:rsidP="00306C2F">
            <w:pPr>
              <w:jc w:val="center"/>
            </w:pPr>
          </w:p>
        </w:tc>
      </w:tr>
      <w:tr w:rsidR="00D10882" w:rsidRPr="006308D2" w:rsidTr="00306C2F">
        <w:trPr>
          <w:trHeight w:val="343"/>
        </w:trPr>
        <w:tc>
          <w:tcPr>
            <w:tcW w:w="14270" w:type="dxa"/>
            <w:gridSpan w:val="3"/>
            <w:tcBorders>
              <w:top w:val="single" w:sz="4" w:space="0" w:color="auto"/>
              <w:bottom w:val="single" w:sz="4" w:space="0" w:color="auto"/>
            </w:tcBorders>
          </w:tcPr>
          <w:p w:rsidR="00D10882" w:rsidRPr="006308D2" w:rsidRDefault="00D10882" w:rsidP="00D10882">
            <w:pPr>
              <w:ind w:firstLine="0"/>
              <w:jc w:val="right"/>
              <w:rPr>
                <w:b/>
              </w:rPr>
            </w:pPr>
            <w:r w:rsidRPr="006308D2">
              <w:rPr>
                <w:b/>
              </w:rPr>
              <w:t xml:space="preserve">Всего </w:t>
            </w:r>
          </w:p>
        </w:tc>
        <w:tc>
          <w:tcPr>
            <w:tcW w:w="992" w:type="dxa"/>
          </w:tcPr>
          <w:p w:rsidR="00D10882" w:rsidRPr="006308D2" w:rsidRDefault="00D10882" w:rsidP="00306C2F">
            <w:pPr>
              <w:jc w:val="center"/>
              <w:rPr>
                <w:rFonts w:eastAsia="Calibri"/>
                <w:b/>
                <w:bCs/>
              </w:rPr>
            </w:pPr>
            <w:r w:rsidRPr="006308D2">
              <w:rPr>
                <w:rFonts w:eastAsia="Calibri"/>
                <w:b/>
                <w:bCs/>
              </w:rPr>
              <w:t>180</w:t>
            </w:r>
          </w:p>
        </w:tc>
      </w:tr>
    </w:tbl>
    <w:p w:rsidR="00D10882" w:rsidRPr="006308D2" w:rsidRDefault="00D1088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D10882" w:rsidRPr="006308D2" w:rsidSect="000D1DFC">
          <w:pgSz w:w="16838" w:h="11906" w:orient="landscape" w:code="9"/>
          <w:pgMar w:top="1418" w:right="1134" w:bottom="851" w:left="851" w:header="709" w:footer="709" w:gutter="0"/>
          <w:cols w:space="708"/>
          <w:titlePg/>
          <w:docGrid w:linePitch="360"/>
        </w:sectPr>
      </w:pPr>
    </w:p>
    <w:p w:rsidR="00F96B89" w:rsidRPr="006308D2" w:rsidRDefault="00F96B89" w:rsidP="00306C2F">
      <w:pPr>
        <w:jc w:val="center"/>
        <w:rPr>
          <w:b/>
        </w:rPr>
      </w:pPr>
      <w:r w:rsidRPr="006308D2">
        <w:rPr>
          <w:b/>
        </w:rPr>
        <w:lastRenderedPageBreak/>
        <w:t xml:space="preserve">4. УСЛОВИЯ РЕАЛИЗАЦИИ ПРОГРАММЫ УЧЕБНОЙ ПРАКТИКИ ПРОФЕССИОНАЛЬНОГО МОДУЛЯ </w:t>
      </w:r>
    </w:p>
    <w:p w:rsidR="00F96B89" w:rsidRPr="006308D2" w:rsidRDefault="00F96B89" w:rsidP="00F96B89">
      <w:pPr>
        <w:jc w:val="center"/>
        <w:rPr>
          <w:b/>
        </w:rPr>
      </w:pPr>
      <w:r w:rsidRPr="006308D2">
        <w:rPr>
          <w:b/>
        </w:rPr>
        <w:t>4.1.  Требования к минимальному материально-техническому обеспечению</w:t>
      </w:r>
    </w:p>
    <w:p w:rsidR="00F96B89" w:rsidRPr="006308D2" w:rsidRDefault="00F96B89" w:rsidP="00F96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 xml:space="preserve">Реализация программы учебной практики профессионального модуля предполагает наличие кабинетов    </w:t>
      </w:r>
      <w:r w:rsidRPr="006308D2">
        <w:rPr>
          <w:b/>
        </w:rPr>
        <w:t>«</w:t>
      </w:r>
      <w:r w:rsidR="00306C2F" w:rsidRPr="006308D2">
        <w:t>Использования лесов</w:t>
      </w:r>
      <w:r w:rsidRPr="006308D2">
        <w:t>»,   «Лесоразведения и воспроизводства лесов», «Охраны и защиты лесов», «Лесной таксации и лесоустройства», «Экономики организации; правового обеспечения профессиональной деятельности» и полигонов.</w:t>
      </w:r>
    </w:p>
    <w:p w:rsidR="00F96B89" w:rsidRPr="005F1214" w:rsidRDefault="00306C2F" w:rsidP="00F96B89">
      <w:pPr>
        <w:pStyle w:val="afff0"/>
        <w:ind w:firstLine="426"/>
        <w:jc w:val="both"/>
        <w:rPr>
          <w:rFonts w:ascii="Times New Roman" w:hAnsi="Times New Roman"/>
          <w:b/>
          <w:sz w:val="24"/>
          <w:szCs w:val="24"/>
        </w:rPr>
      </w:pPr>
      <w:r w:rsidRPr="005F1214">
        <w:rPr>
          <w:rFonts w:ascii="Times New Roman" w:hAnsi="Times New Roman"/>
          <w:b/>
          <w:sz w:val="24"/>
          <w:szCs w:val="24"/>
        </w:rPr>
        <w:tab/>
        <w:t>Полигон  «Использования лесов</w:t>
      </w:r>
      <w:r w:rsidR="00F96B89" w:rsidRPr="005F1214">
        <w:rPr>
          <w:rFonts w:ascii="Times New Roman" w:hAnsi="Times New Roman"/>
          <w:b/>
          <w:sz w:val="24"/>
          <w:szCs w:val="24"/>
        </w:rPr>
        <w:t xml:space="preserve">».  </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 xml:space="preserve">Практика для получения   профессиональных навыков по лесоводству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лесных пользований.    </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 xml:space="preserve">Объекты учебного лесного хозяйства по лесоводству площадью от </w:t>
      </w:r>
      <w:smartTag w:uri="urn:schemas-microsoft-com:office:smarttags" w:element="metricconverter">
        <w:smartTagPr>
          <w:attr w:name="ProductID" w:val="50 га"/>
        </w:smartTagPr>
        <w:r w:rsidRPr="006308D2">
          <w:rPr>
            <w:rFonts w:ascii="Times New Roman" w:hAnsi="Times New Roman"/>
            <w:spacing w:val="-2"/>
            <w:sz w:val="24"/>
            <w:szCs w:val="24"/>
          </w:rPr>
          <w:t>50 га</w:t>
        </w:r>
      </w:smartTag>
      <w:r w:rsidRPr="006308D2">
        <w:rPr>
          <w:rFonts w:ascii="Times New Roman" w:hAnsi="Times New Roman"/>
          <w:spacing w:val="-2"/>
          <w:sz w:val="24"/>
          <w:szCs w:val="24"/>
        </w:rPr>
        <w:t xml:space="preserve"> и более в зависимости от характера лесоводственных мероприятий могут быть стационарными, среднего срока действия и временными.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 xml:space="preserve">Выбор учебных объектов осуществляется с учётом возможностей проведения на них  практик по геодезии, дендрологии и лесоведению,   лесной таксации и лесоустройству, лесовосстановлению, лесопарковому хозяйству. По территории объектов прокладываются рабочие маршруты. </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Наиболее эффективно профессиональные навыки отрабатываются в процессе производительного труда студентов при проведении лесохозяйственных работ по производственному плану лесничества.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Для тренировки глазомерного отбора деревьев в рубку создаётся и оформляется в натуре учебный тренажёр с пронумерованными деревьями господствующего яруса.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Оптимальная форма организации труда студентов – бригадная.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gridCol w:w="4295"/>
      </w:tblGrid>
      <w:tr w:rsidR="00F96B89" w:rsidRPr="006308D2" w:rsidTr="005F1214">
        <w:tc>
          <w:tcPr>
            <w:tcW w:w="5353" w:type="dxa"/>
            <w:vAlign w:val="center"/>
          </w:tcPr>
          <w:p w:rsidR="00F96B89" w:rsidRPr="006308D2" w:rsidRDefault="00F96B89" w:rsidP="00F96B89">
            <w:pPr>
              <w:pStyle w:val="afff0"/>
              <w:ind w:firstLine="426"/>
              <w:jc w:val="both"/>
              <w:rPr>
                <w:rFonts w:ascii="Times New Roman" w:hAnsi="Times New Roman"/>
                <w:b/>
                <w:sz w:val="24"/>
                <w:szCs w:val="24"/>
              </w:rPr>
            </w:pPr>
            <w:r w:rsidRPr="006308D2">
              <w:rPr>
                <w:rFonts w:ascii="Times New Roman" w:hAnsi="Times New Roman"/>
                <w:b/>
                <w:sz w:val="24"/>
                <w:szCs w:val="24"/>
              </w:rPr>
              <w:t>Цель и вид работ</w:t>
            </w:r>
          </w:p>
        </w:tc>
        <w:tc>
          <w:tcPr>
            <w:tcW w:w="4295" w:type="dxa"/>
            <w:vAlign w:val="center"/>
          </w:tcPr>
          <w:p w:rsidR="00F96B89" w:rsidRPr="006308D2" w:rsidRDefault="00F96B89" w:rsidP="00F96B89">
            <w:pPr>
              <w:pStyle w:val="afff0"/>
              <w:ind w:firstLine="426"/>
              <w:jc w:val="both"/>
              <w:rPr>
                <w:rFonts w:ascii="Times New Roman" w:hAnsi="Times New Roman"/>
                <w:b/>
                <w:sz w:val="24"/>
                <w:szCs w:val="24"/>
              </w:rPr>
            </w:pPr>
            <w:r w:rsidRPr="006308D2">
              <w:rPr>
                <w:rFonts w:ascii="Times New Roman" w:hAnsi="Times New Roman"/>
                <w:b/>
                <w:sz w:val="24"/>
                <w:szCs w:val="24"/>
              </w:rPr>
              <w:t>Учебный  объект, рабочие места</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отводу лесосек под выборочные, постепенные и сплошные рубки, учёту и оценке естественного возобновления леса, аттестации лесосек и передаче их лесозаготовителям</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t>Лесные участки спелых и перестойных насаждений с подростом и без подроста</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приемке-сдаче лесосек (мест рубок)  и аттестации площадей, пройденных рубками  спелых, перестойных насаждений.</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t>Лесосеки после проведения  рубок  спелых, перестойных насаждений.</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отводу и передаче насаждений в подсочку, осуществление контроля за выполнением правил подсочки</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t>Лесные участки насаждений, подготовленных к подсочке</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контролю за соблюдением правил  использования лесов для заготовки живицы, недревесных, пищевых  и других лесных ресурсов</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t>Лесные участки насаждений для заготовки пищевых, кормовых продуктов леса, лекарственного сырья</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контролю за  выполнением  требований при использовании лесов для  осуществления рекреационной деятельности</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t xml:space="preserve">Лесные участки насаждений при использовании лесов для  осуществления рекреационной деятельности  </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 xml:space="preserve">Получение первичных профессиональных </w:t>
            </w:r>
            <w:r w:rsidRPr="006308D2">
              <w:rPr>
                <w:rFonts w:ascii="Times New Roman" w:hAnsi="Times New Roman"/>
                <w:sz w:val="24"/>
                <w:szCs w:val="24"/>
              </w:rPr>
              <w:lastRenderedPageBreak/>
              <w:t>навыков по контролю за состоянием, использованием и воспроизводством лесов</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lastRenderedPageBreak/>
              <w:t xml:space="preserve">Лесные участки насаждений </w:t>
            </w:r>
            <w:r w:rsidRPr="006308D2">
              <w:rPr>
                <w:rFonts w:ascii="Times New Roman" w:hAnsi="Times New Roman"/>
                <w:sz w:val="24"/>
                <w:szCs w:val="24"/>
              </w:rPr>
              <w:lastRenderedPageBreak/>
              <w:t>различных видов  и форм лесопользования</w:t>
            </w:r>
          </w:p>
        </w:tc>
      </w:tr>
    </w:tbl>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lastRenderedPageBreak/>
        <w:tab/>
        <w:t>Практика для получения   профессиональных навыков по лесопарковому хозяйству направлена на закрепление и углубление теоретических знаний и практических умений в соответствии с ФГОС СПО по специальности, а также на приобретение профессиональных навыков определения в натуре групп, серий и типов лесопарковых ландшафтов; ландшафтной таксации насаждений; функционального зонирования территории лесопарка; назначения хозяйственных мероприятий по ландшафтной реконструкции растительности,  благоустройству и содержанию территории лесопарка; создания и содержания озеленённых территорий.</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Объектами практики являются лесопарк, запроектированный при усадьбе учебного лесничества, а также  лесные участки  в той или иной степени затронутые рекреационным воздействием: лесопарковые и лесохозяйственные части зелёных зон, организованные лесопарки, усадьбы лесничеств и др.</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По сроку службы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при необходимом обеспечении максимальной реализации установленных примерной программой требований.</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 xml:space="preserve">Учебными объектами практики по лесопарковому хозяйству могут быть: </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Лесные участки разнообразных групп, серий и типов лесопарковых ландшафтов.</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Лесные кварталы для образования ландшафтных участков.</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Организованный лесопарк (фрагмент лесопарковой части зелёной зоны).</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Лесные участки, лесопарка, нуждающиеся в хозяйственных мероприятиях: рубках, посадках, улучшении луговых ландшафтов, оформлении берегов водоёмов и др.</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Благоустроенные и нуждающиеся в благоустройстве участки лесопарка (лесопарковой части зелёной зоны).</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Участки рекреационных мест, административных и хозяйственных объектов в лесничествах.</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Выбор участка под учебный объект по лесопарковому хозяйству должен производиться с учётом возможностей проведения на нём междисциплинарных практик.</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Форма организации труда студентов – бригадная.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В период полевых работ   профессиональные навыки по лесопарковому хозяйству приобретаются на следующих учебных объектах и рабочих местах:</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1"/>
        <w:gridCol w:w="4437"/>
      </w:tblGrid>
      <w:tr w:rsidR="00F96B89" w:rsidRPr="006308D2" w:rsidTr="00306C2F">
        <w:tc>
          <w:tcPr>
            <w:tcW w:w="5211"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Цель и вид работ</w:t>
            </w:r>
          </w:p>
        </w:tc>
        <w:tc>
          <w:tcPr>
            <w:tcW w:w="4437"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Учебные объекты и рабочие места</w:t>
            </w:r>
          </w:p>
        </w:tc>
      </w:tr>
      <w:tr w:rsidR="00F96B89" w:rsidRPr="006308D2" w:rsidTr="00306C2F">
        <w:tc>
          <w:tcPr>
            <w:tcW w:w="5211" w:type="dxa"/>
          </w:tcPr>
          <w:p w:rsidR="00F96B89" w:rsidRPr="006308D2" w:rsidRDefault="00F96B89" w:rsidP="00306C2F">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натурного выделения групп, серий и типов лесопарковых ландшафтов; определения связи лесопарковых ландшафтов с типами леса, характеристики эстетических и санитарно-гигиенических свойств ландшафтов</w:t>
            </w:r>
          </w:p>
        </w:tc>
        <w:tc>
          <w:tcPr>
            <w:tcW w:w="4437" w:type="dxa"/>
          </w:tcPr>
          <w:p w:rsidR="00F96B89" w:rsidRPr="006308D2" w:rsidRDefault="00F96B89" w:rsidP="00306C2F">
            <w:pPr>
              <w:pStyle w:val="afff0"/>
              <w:ind w:hanging="6"/>
              <w:jc w:val="both"/>
              <w:rPr>
                <w:rFonts w:ascii="Times New Roman" w:hAnsi="Times New Roman"/>
                <w:spacing w:val="-2"/>
                <w:sz w:val="24"/>
                <w:szCs w:val="24"/>
              </w:rPr>
            </w:pPr>
            <w:r w:rsidRPr="006308D2">
              <w:rPr>
                <w:rFonts w:ascii="Times New Roman" w:hAnsi="Times New Roman"/>
                <w:spacing w:val="-2"/>
                <w:sz w:val="24"/>
                <w:szCs w:val="24"/>
              </w:rPr>
              <w:t>Участки закрытых, полуоткрытых и открытых ландшафтов различных серий и типов</w:t>
            </w:r>
          </w:p>
        </w:tc>
      </w:tr>
      <w:tr w:rsidR="00F96B89" w:rsidRPr="006308D2" w:rsidTr="00306C2F">
        <w:tc>
          <w:tcPr>
            <w:tcW w:w="5211" w:type="dxa"/>
          </w:tcPr>
          <w:p w:rsidR="00F96B89" w:rsidRPr="006308D2" w:rsidRDefault="00F96B89" w:rsidP="00306C2F">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выделения ландшафтных (таксационных) выделов и определения их ландшафтно-таксационных показателей, объединения таксационных выделов в ландшафтные участки</w:t>
            </w:r>
          </w:p>
        </w:tc>
        <w:tc>
          <w:tcPr>
            <w:tcW w:w="4437" w:type="dxa"/>
          </w:tcPr>
          <w:p w:rsidR="00F96B89" w:rsidRPr="006308D2" w:rsidRDefault="00F96B89" w:rsidP="00306C2F">
            <w:pPr>
              <w:pStyle w:val="afff0"/>
              <w:ind w:hanging="6"/>
              <w:jc w:val="both"/>
              <w:rPr>
                <w:rFonts w:ascii="Times New Roman" w:hAnsi="Times New Roman"/>
                <w:spacing w:val="-2"/>
                <w:sz w:val="24"/>
                <w:szCs w:val="24"/>
              </w:rPr>
            </w:pPr>
            <w:r w:rsidRPr="006308D2">
              <w:rPr>
                <w:rFonts w:ascii="Times New Roman" w:hAnsi="Times New Roman"/>
                <w:spacing w:val="-2"/>
                <w:sz w:val="24"/>
                <w:szCs w:val="24"/>
              </w:rPr>
              <w:t xml:space="preserve">Лесной квартал площадью от 25 до </w:t>
            </w:r>
            <w:smartTag w:uri="urn:schemas-microsoft-com:office:smarttags" w:element="metricconverter">
              <w:smartTagPr>
                <w:attr w:name="ProductID" w:val="100 га"/>
              </w:smartTagPr>
              <w:r w:rsidRPr="006308D2">
                <w:rPr>
                  <w:rFonts w:ascii="Times New Roman" w:hAnsi="Times New Roman"/>
                  <w:spacing w:val="-2"/>
                  <w:sz w:val="24"/>
                  <w:szCs w:val="24"/>
                </w:rPr>
                <w:t>100 га</w:t>
              </w:r>
            </w:smartTag>
          </w:p>
        </w:tc>
      </w:tr>
      <w:tr w:rsidR="00F96B89" w:rsidRPr="006308D2" w:rsidTr="00306C2F">
        <w:tc>
          <w:tcPr>
            <w:tcW w:w="5211" w:type="dxa"/>
          </w:tcPr>
          <w:p w:rsidR="00F96B89" w:rsidRPr="006308D2" w:rsidRDefault="00F96B89" w:rsidP="00306C2F">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ландшафтно-планировочного анализа территории, её функционального зонирования</w:t>
            </w:r>
          </w:p>
        </w:tc>
        <w:tc>
          <w:tcPr>
            <w:tcW w:w="4437" w:type="dxa"/>
          </w:tcPr>
          <w:p w:rsidR="00F96B89" w:rsidRPr="006308D2" w:rsidRDefault="00F96B89" w:rsidP="00306C2F">
            <w:pPr>
              <w:pStyle w:val="afff0"/>
              <w:ind w:hanging="6"/>
              <w:jc w:val="both"/>
              <w:rPr>
                <w:rFonts w:ascii="Times New Roman" w:hAnsi="Times New Roman"/>
                <w:spacing w:val="-2"/>
                <w:sz w:val="24"/>
                <w:szCs w:val="24"/>
              </w:rPr>
            </w:pPr>
            <w:r w:rsidRPr="006308D2">
              <w:rPr>
                <w:rFonts w:ascii="Times New Roman" w:hAnsi="Times New Roman"/>
                <w:spacing w:val="-2"/>
                <w:sz w:val="24"/>
                <w:szCs w:val="24"/>
              </w:rPr>
              <w:t>Организованный лесопарк (фрагмент лесопарковой части зелёной зоны)</w:t>
            </w:r>
          </w:p>
        </w:tc>
      </w:tr>
      <w:tr w:rsidR="00F96B89" w:rsidRPr="006308D2" w:rsidTr="00306C2F">
        <w:tc>
          <w:tcPr>
            <w:tcW w:w="5211" w:type="dxa"/>
          </w:tcPr>
          <w:p w:rsidR="00F96B89" w:rsidRPr="006308D2" w:rsidRDefault="00F96B89" w:rsidP="00306C2F">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назначения хозяйственных мероприятий в лесопарках</w:t>
            </w:r>
          </w:p>
        </w:tc>
        <w:tc>
          <w:tcPr>
            <w:tcW w:w="4437" w:type="dxa"/>
          </w:tcPr>
          <w:p w:rsidR="00F96B89" w:rsidRPr="006308D2" w:rsidRDefault="00F96B89" w:rsidP="00306C2F">
            <w:pPr>
              <w:pStyle w:val="afff0"/>
              <w:ind w:hanging="6"/>
              <w:jc w:val="both"/>
              <w:rPr>
                <w:rFonts w:ascii="Times New Roman" w:hAnsi="Times New Roman"/>
                <w:spacing w:val="-2"/>
                <w:sz w:val="24"/>
                <w:szCs w:val="24"/>
              </w:rPr>
            </w:pPr>
            <w:r w:rsidRPr="006308D2">
              <w:rPr>
                <w:rFonts w:ascii="Times New Roman" w:hAnsi="Times New Roman"/>
                <w:spacing w:val="-2"/>
                <w:sz w:val="24"/>
                <w:szCs w:val="24"/>
              </w:rPr>
              <w:t>Участки лесопарка (лесопарковой части зелёной зоны), нуждающиеся в хозяйственных мероприятиях по реконструкции и благоустройству территории.</w:t>
            </w:r>
          </w:p>
        </w:tc>
      </w:tr>
      <w:tr w:rsidR="00F96B89" w:rsidRPr="006308D2" w:rsidTr="00306C2F">
        <w:tc>
          <w:tcPr>
            <w:tcW w:w="5211" w:type="dxa"/>
          </w:tcPr>
          <w:p w:rsidR="00F96B89" w:rsidRPr="006308D2" w:rsidRDefault="00F96B89" w:rsidP="00306C2F">
            <w:pPr>
              <w:pStyle w:val="afff0"/>
              <w:jc w:val="both"/>
              <w:rPr>
                <w:rFonts w:ascii="Times New Roman" w:hAnsi="Times New Roman"/>
                <w:spacing w:val="-2"/>
                <w:sz w:val="24"/>
                <w:szCs w:val="24"/>
              </w:rPr>
            </w:pPr>
            <w:r w:rsidRPr="006308D2">
              <w:rPr>
                <w:rFonts w:ascii="Times New Roman" w:hAnsi="Times New Roman"/>
                <w:spacing w:val="-2"/>
                <w:sz w:val="24"/>
                <w:szCs w:val="24"/>
              </w:rPr>
              <w:lastRenderedPageBreak/>
              <w:t>Получение   профессиональных навыков озеленения территорий</w:t>
            </w:r>
          </w:p>
        </w:tc>
        <w:tc>
          <w:tcPr>
            <w:tcW w:w="4437" w:type="dxa"/>
          </w:tcPr>
          <w:p w:rsidR="00F96B89" w:rsidRPr="006308D2" w:rsidRDefault="00F96B89" w:rsidP="00306C2F">
            <w:pPr>
              <w:pStyle w:val="afff0"/>
              <w:ind w:hanging="6"/>
              <w:jc w:val="both"/>
              <w:rPr>
                <w:rFonts w:ascii="Times New Roman" w:hAnsi="Times New Roman"/>
                <w:spacing w:val="-2"/>
                <w:sz w:val="24"/>
                <w:szCs w:val="24"/>
              </w:rPr>
            </w:pPr>
            <w:r w:rsidRPr="006308D2">
              <w:rPr>
                <w:rFonts w:ascii="Times New Roman" w:hAnsi="Times New Roman"/>
                <w:spacing w:val="-2"/>
                <w:sz w:val="24"/>
                <w:szCs w:val="24"/>
              </w:rPr>
              <w:t>Участки рекреационных мест, административных и хозяйственных объектов в лесничествах</w:t>
            </w:r>
          </w:p>
        </w:tc>
      </w:tr>
    </w:tbl>
    <w:p w:rsidR="00F96B89" w:rsidRPr="00445F86" w:rsidRDefault="00F96B89" w:rsidP="00F96B89">
      <w:pPr>
        <w:pStyle w:val="afff0"/>
        <w:ind w:firstLine="567"/>
        <w:rPr>
          <w:rFonts w:ascii="Times New Roman" w:hAnsi="Times New Roman"/>
          <w:b/>
          <w:sz w:val="24"/>
          <w:szCs w:val="24"/>
        </w:rPr>
      </w:pPr>
      <w:r w:rsidRPr="00445F86">
        <w:rPr>
          <w:rFonts w:ascii="Times New Roman" w:hAnsi="Times New Roman"/>
          <w:b/>
          <w:sz w:val="24"/>
          <w:szCs w:val="24"/>
        </w:rPr>
        <w:t>Полигон  «Лесной таксации и лесоустройства»</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Объектами практики по лесной таксации  являются лесные участки, разнообразные по таксационным признакам, назначению и хозяйственному использованию. По сроку службы такие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с одновременным обеспечением максимальной реализации установленных примерной программой требований. </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Учебными объектами практики по лесной таксации  могут быть:</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Лесные участки для отвода и таксации лесосек (делянок).</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Пробные площади (постоянные и временные) с насаждениями чистыми и смешанными по составу, простыми и сложными по форме для определения таксационных показателей древостоев и насаждений и размещения на них тренажёров.</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Значительная часть полевых работ в период практики для получения профессиональных навыков по лесной таксации проводится на пробных площадях. Постоянные пробные площади относятся к стационарным учебным объектам и могут служить не только для приобретения навыков, предусмотренных рабочей программой, но и бытьобъектом опытно-экспериментальной и учебно-исследовательской работы студентов. Кроме того, знание точной таксационной характеристики постоянной пробной площади позволит преподавателю осуществить быстрый контроль результатов работы бригад на объекте в период практики и т.д.</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Временные пробные площади являются обязательным учебным объектом временного действия и по форме могут быть прямоугольными, квадратными, ленточными, реласкопическими (переменного радиуса) и круговыми (определенного радиуса). Рекомендуемаяплощадь временной пробной площади от 0,20 до </w:t>
      </w:r>
      <w:smartTag w:uri="urn:schemas-microsoft-com:office:smarttags" w:element="metricconverter">
        <w:smartTagPr>
          <w:attr w:name="ProductID" w:val="1 га"/>
        </w:smartTagPr>
        <w:r w:rsidRPr="006308D2">
          <w:rPr>
            <w:rFonts w:ascii="Times New Roman" w:hAnsi="Times New Roman"/>
            <w:spacing w:val="-6"/>
            <w:sz w:val="24"/>
            <w:szCs w:val="24"/>
          </w:rPr>
          <w:t>1 га</w:t>
        </w:r>
      </w:smartTag>
      <w:r w:rsidRPr="006308D2">
        <w:rPr>
          <w:rFonts w:ascii="Times New Roman" w:hAnsi="Times New Roman"/>
          <w:spacing w:val="-6"/>
          <w:sz w:val="24"/>
          <w:szCs w:val="24"/>
        </w:rPr>
        <w:t>. Закладка и натурное оформление пробных площадей должны осуществляться в соответствии с ОСТ 56-69-83 «Площади пробные лесоустроительные. Методы закладки» и ОСТ 56-44-80 «Знаки натурные лесоустроительные и лесохозяйственные. Типы, размеры и общие технические требования».</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В целях эффективного использования учебного времени, контроля за ходом практики на учебных объектах используются тренажёры.</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Выбор участка под учебный объект по лесной таксации  должен предусматривать возможность осуществления на нём производительного труда по различным направлениям лесохозяйственной деятельности. Профессиональные навыки по отводу и таксации лесосек могут отрабатываться на временных учебных объектах одновременно являющихся производственными участками, отведёнными под рубки спелых, перестойных насаждений и рубок ухода за лесами. В процессе работы на тренажёрах и постоянных пробных площадях, заложенных при лесоустройстве, необходимо осуществлять подновление отметок на столбах и деревьях, уборку захламлённости, сухостоя, мешающего подроста, подлеска; при инвентаризации лесных кварталов необходимо проводить работы по подновлению квартальных и визирных столбов, расчистке просек и визиров. </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таксации различных видов недревесной продукции возможно сочетать с её заготовкой.</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В период полевых работ профессиональные навыки по лесной таксации  приобретаются на следующих учебных объектах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5103"/>
      </w:tblGrid>
      <w:tr w:rsidR="00F96B89" w:rsidRPr="006308D2" w:rsidTr="00053941">
        <w:trPr>
          <w:trHeight w:val="337"/>
        </w:trPr>
        <w:tc>
          <w:tcPr>
            <w:tcW w:w="4644" w:type="dxa"/>
            <w:vAlign w:val="center"/>
          </w:tcPr>
          <w:p w:rsidR="00F96B89" w:rsidRPr="006308D2" w:rsidRDefault="00F96B89" w:rsidP="00F96B89">
            <w:pPr>
              <w:pStyle w:val="afff0"/>
              <w:ind w:firstLine="426"/>
              <w:jc w:val="both"/>
              <w:rPr>
                <w:rFonts w:ascii="Times New Roman" w:hAnsi="Times New Roman"/>
                <w:b/>
                <w:spacing w:val="-6"/>
                <w:sz w:val="24"/>
                <w:szCs w:val="24"/>
              </w:rPr>
            </w:pPr>
            <w:r w:rsidRPr="006308D2">
              <w:rPr>
                <w:rFonts w:ascii="Times New Roman" w:hAnsi="Times New Roman"/>
                <w:b/>
                <w:spacing w:val="-6"/>
                <w:sz w:val="24"/>
                <w:szCs w:val="24"/>
              </w:rPr>
              <w:t>Цель и вид работ</w:t>
            </w:r>
          </w:p>
        </w:tc>
        <w:tc>
          <w:tcPr>
            <w:tcW w:w="5103" w:type="dxa"/>
            <w:vAlign w:val="center"/>
          </w:tcPr>
          <w:p w:rsidR="00F96B89" w:rsidRPr="006308D2" w:rsidRDefault="00F96B89" w:rsidP="00F96B89">
            <w:pPr>
              <w:pStyle w:val="afff0"/>
              <w:ind w:firstLine="426"/>
              <w:jc w:val="both"/>
              <w:rPr>
                <w:rFonts w:ascii="Times New Roman" w:hAnsi="Times New Roman"/>
                <w:b/>
                <w:spacing w:val="-6"/>
                <w:sz w:val="24"/>
                <w:szCs w:val="24"/>
              </w:rPr>
            </w:pPr>
            <w:r w:rsidRPr="006308D2">
              <w:rPr>
                <w:rFonts w:ascii="Times New Roman" w:hAnsi="Times New Roman"/>
                <w:b/>
                <w:spacing w:val="-6"/>
                <w:sz w:val="24"/>
                <w:szCs w:val="24"/>
              </w:rPr>
              <w:t>Учебные объекты и рабочие места</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работы с таксационными приборами и инструментами</w:t>
            </w:r>
          </w:p>
        </w:tc>
        <w:tc>
          <w:tcPr>
            <w:tcW w:w="5103"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Временные пробные площади; тренажёры, лесные участки.</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перечислительной таксации насаждений</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t>Постоянные и временные пробные площади с насаждениями чистыми и смешанными по составу, простыми и сложными по форме, тренажёры.</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 xml:space="preserve">Получение профессиональных навыков </w:t>
            </w:r>
            <w:r w:rsidRPr="006308D2">
              <w:rPr>
                <w:rFonts w:ascii="Times New Roman" w:hAnsi="Times New Roman"/>
                <w:spacing w:val="-6"/>
                <w:sz w:val="24"/>
                <w:szCs w:val="24"/>
              </w:rPr>
              <w:lastRenderedPageBreak/>
              <w:t>глазомерно-измерительной таксации насаждений</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lastRenderedPageBreak/>
              <w:t xml:space="preserve">Постоянные и временные пробные площади с </w:t>
            </w:r>
            <w:r w:rsidRPr="006308D2">
              <w:rPr>
                <w:rFonts w:ascii="Times New Roman" w:hAnsi="Times New Roman"/>
                <w:spacing w:val="-6"/>
                <w:sz w:val="24"/>
                <w:szCs w:val="24"/>
              </w:rPr>
              <w:lastRenderedPageBreak/>
              <w:t>насаждениями чистыми и смешанными по составу, простыми и сложными по форме, с хорошей просматриваемостью, редким подростом и подлеском; тренажёры.</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lastRenderedPageBreak/>
              <w:t>Получение профессиональных навыков лесоинвентаризационных работ</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t xml:space="preserve">Лесные кварталы площадью от 25 до </w:t>
            </w:r>
            <w:smartTag w:uri="urn:schemas-microsoft-com:office:smarttags" w:element="metricconverter">
              <w:smartTagPr>
                <w:attr w:name="ProductID" w:val="100 га"/>
              </w:smartTagPr>
              <w:r w:rsidRPr="006308D2">
                <w:rPr>
                  <w:rFonts w:ascii="Times New Roman" w:hAnsi="Times New Roman"/>
                  <w:spacing w:val="-6"/>
                  <w:sz w:val="24"/>
                  <w:szCs w:val="24"/>
                </w:rPr>
                <w:t>100 га</w:t>
              </w:r>
            </w:smartTag>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таксации лесосечного фонда различными методами</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t>Лесные участки.</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таксации различных видов древесной продукции</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t>Лесосеки рубок ухода и рубок спелых, перестойных насаждений, склад лесоматериалов.</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таксации различных видов недревесной продукции</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t>Лесные участки на которых ведётся заготовка недревесной продукции.</w:t>
            </w:r>
          </w:p>
        </w:tc>
      </w:tr>
    </w:tbl>
    <w:p w:rsidR="00445F86" w:rsidRPr="00445F86" w:rsidRDefault="00F96B89" w:rsidP="00445F86">
      <w:pPr>
        <w:pStyle w:val="afff0"/>
        <w:ind w:firstLine="426"/>
        <w:jc w:val="both"/>
        <w:rPr>
          <w:rFonts w:ascii="Times New Roman" w:hAnsi="Times New Roman"/>
          <w:b/>
          <w:sz w:val="24"/>
          <w:szCs w:val="24"/>
        </w:rPr>
      </w:pPr>
      <w:r w:rsidRPr="00445F86">
        <w:rPr>
          <w:rFonts w:ascii="Times New Roman" w:hAnsi="Times New Roman"/>
          <w:b/>
          <w:sz w:val="24"/>
          <w:szCs w:val="24"/>
        </w:rPr>
        <w:t xml:space="preserve">           Полигон</w:t>
      </w:r>
      <w:r w:rsidR="00445F86" w:rsidRPr="00445F86">
        <w:rPr>
          <w:rFonts w:ascii="Times New Roman" w:hAnsi="Times New Roman"/>
          <w:b/>
          <w:sz w:val="24"/>
          <w:szCs w:val="24"/>
        </w:rPr>
        <w:t xml:space="preserve"> </w:t>
      </w:r>
      <w:r w:rsidRPr="00445F86">
        <w:rPr>
          <w:rFonts w:ascii="Times New Roman" w:hAnsi="Times New Roman"/>
          <w:b/>
          <w:sz w:val="24"/>
          <w:szCs w:val="24"/>
        </w:rPr>
        <w:t>«Охраны и защиты лесов»</w:t>
      </w:r>
    </w:p>
    <w:p w:rsidR="00F96B89" w:rsidRPr="00445F86" w:rsidRDefault="00F96B89" w:rsidP="00445F86">
      <w:pPr>
        <w:pStyle w:val="afff0"/>
        <w:ind w:firstLine="567"/>
        <w:jc w:val="both"/>
        <w:rPr>
          <w:rFonts w:ascii="Times New Roman" w:hAnsi="Times New Roman"/>
          <w:sz w:val="24"/>
          <w:szCs w:val="24"/>
        </w:rPr>
      </w:pPr>
      <w:r w:rsidRPr="006308D2">
        <w:rPr>
          <w:rFonts w:ascii="Times New Roman" w:hAnsi="Times New Roman"/>
          <w:spacing w:val="-2"/>
          <w:sz w:val="24"/>
          <w:szCs w:val="24"/>
        </w:rPr>
        <w:t>Учебная практика для получения профессиональных навыков по охране лесов</w:t>
      </w:r>
      <w:r w:rsidR="00445F86">
        <w:rPr>
          <w:rFonts w:ascii="Times New Roman" w:hAnsi="Times New Roman"/>
          <w:spacing w:val="-2"/>
          <w:sz w:val="24"/>
          <w:szCs w:val="24"/>
        </w:rPr>
        <w:t xml:space="preserve"> </w:t>
      </w:r>
      <w:r w:rsidRPr="006308D2">
        <w:rPr>
          <w:rFonts w:ascii="Times New Roman" w:hAnsi="Times New Roman"/>
          <w:spacing w:val="-2"/>
          <w:sz w:val="24"/>
          <w:szCs w:val="24"/>
        </w:rPr>
        <w:t>проводится в учебном лесном хозяйстве на учебных объектах, представляющих собой лесные площади, и объектах производственно-технического назначения (</w:t>
      </w:r>
      <w:r w:rsidR="00627D4F" w:rsidRPr="006308D2">
        <w:rPr>
          <w:rFonts w:ascii="Times New Roman" w:hAnsi="Times New Roman"/>
          <w:spacing w:val="-2"/>
          <w:sz w:val="24"/>
          <w:szCs w:val="24"/>
        </w:rPr>
        <w:t>ПНВ, ПСПИ, ППД</w:t>
      </w:r>
      <w:r w:rsidRPr="006308D2">
        <w:rPr>
          <w:rFonts w:ascii="Times New Roman" w:hAnsi="Times New Roman"/>
          <w:spacing w:val="-2"/>
          <w:sz w:val="24"/>
          <w:szCs w:val="24"/>
        </w:rPr>
        <w:t>).</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На учебных объектах реализуются требования Государственного образовательного стандарта в части приобретения студентами профессиональных навыков по проектированию противопожарного устройства лесных насаждений и охране лесов от нарушений требований пожарной безопасности в лесах.</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Для этих целей в учебном лесном хозяйстве, в зависимости от местных условий, подбираются наиболее пожароопасные насаждения: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Сосновые и лиственничные леса.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Сухие боры с лишайниковым покровом.</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Сосняки долгомошники.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Сосняки сфагновые.</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Естественные молодняки.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Лесные культуры.</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Лесные участки с выявленными нарушениями требований пожарной безопасности в лесах.</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На объектах, площадь которых может составлять 100-</w:t>
      </w:r>
      <w:smartTag w:uri="urn:schemas-microsoft-com:office:smarttags" w:element="metricconverter">
        <w:smartTagPr>
          <w:attr w:name="ProductID" w:val="200 га"/>
        </w:smartTagPr>
        <w:r w:rsidRPr="006308D2">
          <w:rPr>
            <w:rFonts w:ascii="Times New Roman" w:hAnsi="Times New Roman"/>
            <w:spacing w:val="-2"/>
            <w:sz w:val="24"/>
            <w:szCs w:val="24"/>
          </w:rPr>
          <w:t>200 га</w:t>
        </w:r>
      </w:smartTag>
      <w:r w:rsidRPr="006308D2">
        <w:rPr>
          <w:rFonts w:ascii="Times New Roman" w:hAnsi="Times New Roman"/>
          <w:spacing w:val="-2"/>
          <w:sz w:val="24"/>
          <w:szCs w:val="24"/>
        </w:rPr>
        <w:t xml:space="preserve">, прокладываются учебные маршруты; во время следования по ним проводится аналитическая работа по установлению зависимостей почвенных, лесорастительных, климатических условий и существующего противопожарного обустройства территории. Лесные участки с выявленными нарушениями анализируются с точки зрения принятия к нарушителям мер. На объектах производственно-технического назначения проверяется укомплектованность и состояние оборудования, наличие необходимой документации и подготавливаются выводы о готовности их к началу пожароопасного периода. </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Форма организации труда студентов – бригадная. В зависимости от назначения учебные объекты отнесены к стационарным или среднего срока действия.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3969"/>
      </w:tblGrid>
      <w:tr w:rsidR="00F96B89" w:rsidRPr="006308D2" w:rsidTr="00445F86">
        <w:tc>
          <w:tcPr>
            <w:tcW w:w="5778"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Цель и вид работ</w:t>
            </w:r>
          </w:p>
        </w:tc>
        <w:tc>
          <w:tcPr>
            <w:tcW w:w="3969"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Учебный объект, рабочее место</w:t>
            </w:r>
          </w:p>
        </w:tc>
      </w:tr>
      <w:tr w:rsidR="00F96B89" w:rsidRPr="006308D2" w:rsidTr="00445F86">
        <w:tc>
          <w:tcPr>
            <w:tcW w:w="57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противопожарному устройству лесных территорий.</w:t>
            </w:r>
          </w:p>
        </w:tc>
        <w:tc>
          <w:tcPr>
            <w:tcW w:w="3969"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Пожароопасные насаждения.</w:t>
            </w:r>
          </w:p>
        </w:tc>
      </w:tr>
      <w:tr w:rsidR="00F96B89" w:rsidRPr="006308D2" w:rsidTr="00445F86">
        <w:trPr>
          <w:trHeight w:val="558"/>
        </w:trPr>
        <w:tc>
          <w:tcPr>
            <w:tcW w:w="57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 xml:space="preserve">Получение профессиональных навыков по подготовке </w:t>
            </w:r>
            <w:r w:rsidR="00627D4F" w:rsidRPr="006308D2">
              <w:rPr>
                <w:rFonts w:ascii="Times New Roman" w:hAnsi="Times New Roman"/>
                <w:spacing w:val="-2"/>
                <w:sz w:val="24"/>
                <w:szCs w:val="24"/>
              </w:rPr>
              <w:t xml:space="preserve">ПНВ, ПСПИ, ППД </w:t>
            </w:r>
            <w:r w:rsidRPr="006308D2">
              <w:rPr>
                <w:rFonts w:ascii="Times New Roman" w:hAnsi="Times New Roman"/>
                <w:spacing w:val="-2"/>
                <w:sz w:val="24"/>
                <w:szCs w:val="24"/>
              </w:rPr>
              <w:t>к пожароопасному периоду.</w:t>
            </w:r>
          </w:p>
        </w:tc>
        <w:tc>
          <w:tcPr>
            <w:tcW w:w="3969" w:type="dxa"/>
          </w:tcPr>
          <w:p w:rsidR="00F96B89" w:rsidRPr="006308D2" w:rsidRDefault="00627D4F"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ПНВ, ПСПИ, ППД</w:t>
            </w:r>
          </w:p>
        </w:tc>
      </w:tr>
      <w:tr w:rsidR="00F96B89" w:rsidRPr="006308D2" w:rsidTr="00445F86">
        <w:tc>
          <w:tcPr>
            <w:tcW w:w="57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 xml:space="preserve">Получение профессиональных навыков по охране лесов от нарушений требований пожарной </w:t>
            </w:r>
            <w:r w:rsidRPr="006308D2">
              <w:rPr>
                <w:rFonts w:ascii="Times New Roman" w:hAnsi="Times New Roman"/>
                <w:spacing w:val="-2"/>
                <w:sz w:val="24"/>
                <w:szCs w:val="24"/>
              </w:rPr>
              <w:lastRenderedPageBreak/>
              <w:t>безопасности в лесах.</w:t>
            </w:r>
          </w:p>
        </w:tc>
        <w:tc>
          <w:tcPr>
            <w:tcW w:w="3969"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lastRenderedPageBreak/>
              <w:t>Лесные участки с выявленными нарушениями. Лесничество.</w:t>
            </w:r>
          </w:p>
        </w:tc>
      </w:tr>
      <w:tr w:rsidR="00F96B89" w:rsidRPr="006308D2" w:rsidTr="00445F86">
        <w:tc>
          <w:tcPr>
            <w:tcW w:w="57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lastRenderedPageBreak/>
              <w:t>Получение профессиональных навыков работы с документацией.</w:t>
            </w:r>
          </w:p>
        </w:tc>
        <w:tc>
          <w:tcPr>
            <w:tcW w:w="3969"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Лесничество. Аудитория.</w:t>
            </w:r>
          </w:p>
        </w:tc>
      </w:tr>
    </w:tbl>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Учебная практика для приобретения профессиональных навыков по защите лесов должно осуществляться в учебном лесном хозяйстве на учебных объектах и тренажёрах, представляющих собой:</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1. Лесные участки с различными таксационными характеристиками.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2. Лесные площади, пригодные для обследования на заражённость вредными насекомыми.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3. Ремизный участок-тренажёр.</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4. Лесные выдела с искусственными гнездовьями и муравейниками – тренажёр.</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5. Лесные участки, пригодные для применения мер борьбы с вредителями и болезнями леса.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 xml:space="preserve">Площади учебных объектов – до </w:t>
      </w:r>
      <w:smartTag w:uri="urn:schemas-microsoft-com:office:smarttags" w:element="metricconverter">
        <w:smartTagPr>
          <w:attr w:name="ProductID" w:val="200 га"/>
        </w:smartTagPr>
        <w:r w:rsidRPr="006308D2">
          <w:rPr>
            <w:rFonts w:ascii="Times New Roman" w:hAnsi="Times New Roman"/>
            <w:spacing w:val="-2"/>
            <w:sz w:val="24"/>
            <w:szCs w:val="24"/>
          </w:rPr>
          <w:t>200 га</w:t>
        </w:r>
      </w:smartTag>
      <w:r w:rsidRPr="006308D2">
        <w:rPr>
          <w:rFonts w:ascii="Times New Roman" w:hAnsi="Times New Roman"/>
          <w:spacing w:val="-2"/>
          <w:sz w:val="24"/>
          <w:szCs w:val="24"/>
        </w:rPr>
        <w:t xml:space="preserve">, ремизного участка до </w:t>
      </w:r>
      <w:smartTag w:uri="urn:schemas-microsoft-com:office:smarttags" w:element="metricconverter">
        <w:smartTagPr>
          <w:attr w:name="ProductID" w:val="0,2 га"/>
        </w:smartTagPr>
        <w:r w:rsidRPr="006308D2">
          <w:rPr>
            <w:rFonts w:ascii="Times New Roman" w:hAnsi="Times New Roman"/>
            <w:spacing w:val="-2"/>
            <w:sz w:val="24"/>
            <w:szCs w:val="24"/>
          </w:rPr>
          <w:t>0,2 га</w:t>
        </w:r>
      </w:smartTag>
      <w:r w:rsidRPr="006308D2">
        <w:rPr>
          <w:rFonts w:ascii="Times New Roman" w:hAnsi="Times New Roman"/>
          <w:spacing w:val="-2"/>
          <w:sz w:val="24"/>
          <w:szCs w:val="24"/>
        </w:rPr>
        <w:t>, насаждения с искусственными гнездовьями – в пределах площади выдела.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Выбор участков для размещения учебных объектов определяется: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 пригодностью насаждений для сбора коллекционного материала: плодовых тел грибов, трутовиков и других болезней древесных пород, типов повреждений;</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 характерными признаками заражённости вредными насекомыми;</w:t>
      </w:r>
    </w:p>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spacing w:val="-2"/>
          <w:sz w:val="24"/>
          <w:szCs w:val="24"/>
        </w:rPr>
        <w:t>- возможностями применения мер борьбы с вредителями и болезнямилеса.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На учебных тренажёрах студенты должны иметь возможность оценивать состояние ремиз, их планировку и обустройство, а также оценивать и учитывать состояние искусственных гнездовий и муравейников.</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По длительности эксплуатации учебные объекты и тренажёры могут быть отнесены к категории стационарных или среднего срока действия.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Оптимальная форма организации труда практикантов – бригадная.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Предусмотренные Федеральным государственным образовательным стандартом профессиональные навыки приобретаются на следующих учебных объектах и тренажёрах: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4961"/>
      </w:tblGrid>
      <w:tr w:rsidR="00F96B89" w:rsidRPr="006308D2" w:rsidTr="00445F86">
        <w:tc>
          <w:tcPr>
            <w:tcW w:w="4678"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Цель и вид работ</w:t>
            </w:r>
          </w:p>
        </w:tc>
        <w:tc>
          <w:tcPr>
            <w:tcW w:w="4961"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Учебный объект, рабочее место</w:t>
            </w:r>
          </w:p>
        </w:tc>
      </w:tr>
      <w:tr w:rsidR="00F96B89" w:rsidRPr="006308D2" w:rsidTr="00445F86">
        <w:tc>
          <w:tcPr>
            <w:tcW w:w="46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определению повреждений древесно-кустарниковых пород.</w:t>
            </w:r>
          </w:p>
        </w:tc>
        <w:tc>
          <w:tcPr>
            <w:tcW w:w="4961"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Лесные участки с различными таксационными характеристиками.</w:t>
            </w:r>
          </w:p>
        </w:tc>
      </w:tr>
      <w:tr w:rsidR="00F96B89" w:rsidRPr="006308D2" w:rsidTr="00445F86">
        <w:tc>
          <w:tcPr>
            <w:tcW w:w="46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проведению мониторинга за появлением вредителей и болезней леса, по составлению документации.</w:t>
            </w:r>
          </w:p>
        </w:tc>
        <w:tc>
          <w:tcPr>
            <w:tcW w:w="4961" w:type="dxa"/>
          </w:tcPr>
          <w:p w:rsidR="00F96B89" w:rsidRPr="006308D2" w:rsidRDefault="00F96B89" w:rsidP="00053941">
            <w:pPr>
              <w:pStyle w:val="afff0"/>
              <w:jc w:val="both"/>
              <w:rPr>
                <w:rFonts w:ascii="Times New Roman" w:hAnsi="Times New Roman"/>
                <w:sz w:val="24"/>
                <w:szCs w:val="24"/>
              </w:rPr>
            </w:pPr>
            <w:r w:rsidRPr="006308D2">
              <w:rPr>
                <w:rFonts w:ascii="Times New Roman" w:hAnsi="Times New Roman"/>
                <w:sz w:val="24"/>
                <w:szCs w:val="24"/>
              </w:rPr>
              <w:t>Лесные площади, заражённые вредными насекомыми и болезнями.</w:t>
            </w:r>
          </w:p>
          <w:p w:rsidR="00F96B89" w:rsidRPr="006308D2" w:rsidRDefault="00F96B89" w:rsidP="00053941">
            <w:pPr>
              <w:pStyle w:val="afff0"/>
              <w:jc w:val="both"/>
              <w:rPr>
                <w:rFonts w:ascii="Times New Roman" w:hAnsi="Times New Roman"/>
                <w:sz w:val="24"/>
                <w:szCs w:val="24"/>
              </w:rPr>
            </w:pPr>
          </w:p>
        </w:tc>
      </w:tr>
      <w:tr w:rsidR="00F96B89" w:rsidRPr="006308D2" w:rsidTr="00445F86">
        <w:tc>
          <w:tcPr>
            <w:tcW w:w="46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применению методов борьбы с вредителями и болезнями леса.</w:t>
            </w:r>
          </w:p>
        </w:tc>
        <w:tc>
          <w:tcPr>
            <w:tcW w:w="4961" w:type="dxa"/>
          </w:tcPr>
          <w:p w:rsidR="00F96B89" w:rsidRPr="006308D2" w:rsidRDefault="00F96B89" w:rsidP="00053941">
            <w:pPr>
              <w:pStyle w:val="afff0"/>
              <w:jc w:val="both"/>
              <w:rPr>
                <w:rFonts w:ascii="Times New Roman" w:hAnsi="Times New Roman"/>
                <w:sz w:val="24"/>
                <w:szCs w:val="24"/>
              </w:rPr>
            </w:pPr>
            <w:r w:rsidRPr="006308D2">
              <w:rPr>
                <w:rFonts w:ascii="Times New Roman" w:hAnsi="Times New Roman"/>
                <w:sz w:val="24"/>
                <w:szCs w:val="24"/>
              </w:rPr>
              <w:t xml:space="preserve">Лесные участки, пригодные для борьбы с вредителями и болезнями леса. </w:t>
            </w:r>
          </w:p>
          <w:p w:rsidR="00F96B89" w:rsidRPr="006308D2" w:rsidRDefault="00F96B89" w:rsidP="00053941">
            <w:pPr>
              <w:pStyle w:val="afff0"/>
              <w:jc w:val="both"/>
              <w:rPr>
                <w:rFonts w:ascii="Times New Roman" w:hAnsi="Times New Roman"/>
                <w:sz w:val="24"/>
                <w:szCs w:val="24"/>
              </w:rPr>
            </w:pPr>
            <w:r w:rsidRPr="006308D2">
              <w:rPr>
                <w:rFonts w:ascii="Times New Roman" w:hAnsi="Times New Roman"/>
                <w:sz w:val="24"/>
                <w:szCs w:val="24"/>
              </w:rPr>
              <w:t xml:space="preserve">Ремизный участок. </w:t>
            </w:r>
          </w:p>
          <w:p w:rsidR="00F96B89" w:rsidRPr="006308D2" w:rsidRDefault="00F96B89" w:rsidP="00053941">
            <w:pPr>
              <w:pStyle w:val="afff0"/>
              <w:jc w:val="both"/>
              <w:rPr>
                <w:rFonts w:ascii="Times New Roman" w:hAnsi="Times New Roman"/>
                <w:sz w:val="24"/>
                <w:szCs w:val="24"/>
              </w:rPr>
            </w:pPr>
            <w:r w:rsidRPr="006308D2">
              <w:rPr>
                <w:rFonts w:ascii="Times New Roman" w:hAnsi="Times New Roman"/>
                <w:sz w:val="24"/>
                <w:szCs w:val="24"/>
              </w:rPr>
              <w:t>Лесные выдела с искусственными гнездовьями.</w:t>
            </w:r>
          </w:p>
        </w:tc>
      </w:tr>
      <w:tr w:rsidR="00F96B89" w:rsidRPr="006308D2" w:rsidTr="00445F86">
        <w:tc>
          <w:tcPr>
            <w:tcW w:w="46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работы с документами.</w:t>
            </w:r>
          </w:p>
        </w:tc>
        <w:tc>
          <w:tcPr>
            <w:tcW w:w="4961"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 xml:space="preserve">Лесничество. </w:t>
            </w:r>
          </w:p>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Аудитория.</w:t>
            </w:r>
          </w:p>
        </w:tc>
      </w:tr>
    </w:tbl>
    <w:p w:rsidR="00F96B89" w:rsidRPr="00445F86" w:rsidRDefault="00F96B89" w:rsidP="00F96B89">
      <w:pPr>
        <w:pStyle w:val="afff0"/>
        <w:ind w:firstLine="426"/>
        <w:jc w:val="both"/>
        <w:rPr>
          <w:rFonts w:ascii="Times New Roman" w:hAnsi="Times New Roman"/>
          <w:b/>
          <w:sz w:val="24"/>
          <w:szCs w:val="24"/>
        </w:rPr>
      </w:pPr>
      <w:r w:rsidRPr="00445F86">
        <w:rPr>
          <w:rFonts w:ascii="Times New Roman" w:hAnsi="Times New Roman"/>
          <w:b/>
          <w:sz w:val="24"/>
          <w:szCs w:val="24"/>
        </w:rPr>
        <w:t>Полигон «Лесоразведения и воспроизводства лесов»</w:t>
      </w:r>
    </w:p>
    <w:p w:rsidR="00F96B89" w:rsidRPr="006308D2" w:rsidRDefault="00F96B89" w:rsidP="00F96B89">
      <w:pPr>
        <w:pStyle w:val="afff0"/>
        <w:ind w:firstLine="426"/>
        <w:jc w:val="both"/>
        <w:rPr>
          <w:rFonts w:ascii="Times New Roman" w:hAnsi="Times New Roman"/>
          <w:b/>
          <w:sz w:val="24"/>
          <w:szCs w:val="24"/>
        </w:rPr>
      </w:pPr>
      <w:r w:rsidRPr="006308D2">
        <w:rPr>
          <w:rFonts w:ascii="Times New Roman" w:hAnsi="Times New Roman"/>
          <w:spacing w:val="-2"/>
          <w:sz w:val="24"/>
          <w:szCs w:val="24"/>
        </w:rPr>
        <w:t xml:space="preserve">Для проведения  учебной практики по  </w:t>
      </w:r>
      <w:r w:rsidRPr="006308D2">
        <w:rPr>
          <w:rFonts w:ascii="Times New Roman" w:hAnsi="Times New Roman"/>
          <w:sz w:val="24"/>
          <w:szCs w:val="24"/>
        </w:rPr>
        <w:t>лесоразведению и воспроизводству лесов</w:t>
      </w:r>
      <w:r w:rsidRPr="006308D2">
        <w:rPr>
          <w:rFonts w:ascii="Times New Roman" w:hAnsi="Times New Roman"/>
          <w:spacing w:val="-2"/>
          <w:sz w:val="24"/>
          <w:szCs w:val="24"/>
        </w:rPr>
        <w:t xml:space="preserve"> предполагается наличие учебного лесного хозяйства  с  натурными учебными объектами  и полигонами.   </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ab/>
        <w:t xml:space="preserve"> Практика для получения   профессиональных навыков организуется в учебном лесном хозяйстве на полигоне  с целью выполнения требований ФГОС и направлена на приобретение студентами  профессиональных навыков оценки урожая семян, их заготовки, переработки и хранения, определения качества семян; организации работы по выращиванию посадочного материала в питомнике; проведения посадки и посева древесных и кустарниковых пород, ухода за ними, проведения мер содействия естественному восстановлению леса.</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lastRenderedPageBreak/>
        <w:tab/>
        <w:t>Для решения задач практики в учебном лесном хозяйстве используются стационарные учебно-производственные объекты:</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базисный лесной питомник;</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постоянные лесосеменные участки, сформированные изреживанием, и  специально заложенные;</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шишкосушилка;</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помещение для хранения и стратификации семян;</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территории с проведёнными лесоосушительными мероприятиями;</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защитные лесные полосы;</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плодовый сад.</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ab/>
        <w:t>Помимо того, программа практики реализуется на учебных объектах ограниченного срока действия:</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временных семенных участках, с отобранными плюсовыми деревьями;</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лесокультурных  площадях с различными способами обработки почвы;</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участках с естественным  возобновлением леса;</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молодняках малоценных пород для их реконструкции;</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площадях лесных культур для проведения инвентаризации. </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Форма организации труда практикантов – бригадная или групповая в зависимости от характера  выполняемых работ. </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Прохождение практики в питомнике, на лесокультурных площадях и других объектах предоставляет широкие возможности организации производительного труда практикантов, что позволяет рассматривать такие объекты как учебно-производственные.</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 Профессиональные навыки, предусмотренные ФГОС СПО, приобретаются на следующих учебных, учебно-производственных объектах и рабочих местах:</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36"/>
        <w:gridCol w:w="4232"/>
      </w:tblGrid>
      <w:tr w:rsidR="00F96B89" w:rsidRPr="006308D2" w:rsidTr="00040C50">
        <w:trPr>
          <w:trHeight w:val="499"/>
        </w:trPr>
        <w:tc>
          <w:tcPr>
            <w:tcW w:w="5236" w:type="dxa"/>
            <w:vAlign w:val="center"/>
          </w:tcPr>
          <w:p w:rsidR="00F96B89" w:rsidRPr="006308D2" w:rsidRDefault="00F96B89" w:rsidP="00F96B89">
            <w:pPr>
              <w:pStyle w:val="afff0"/>
              <w:ind w:firstLine="426"/>
              <w:jc w:val="both"/>
              <w:rPr>
                <w:rFonts w:ascii="Times New Roman" w:hAnsi="Times New Roman"/>
                <w:b/>
                <w:spacing w:val="-6"/>
                <w:sz w:val="24"/>
                <w:szCs w:val="24"/>
              </w:rPr>
            </w:pPr>
            <w:r w:rsidRPr="006308D2">
              <w:rPr>
                <w:rFonts w:ascii="Times New Roman" w:hAnsi="Times New Roman"/>
                <w:b/>
                <w:spacing w:val="-6"/>
                <w:sz w:val="24"/>
                <w:szCs w:val="24"/>
              </w:rPr>
              <w:t>Цель и вид работы</w:t>
            </w:r>
          </w:p>
        </w:tc>
        <w:tc>
          <w:tcPr>
            <w:tcW w:w="4232" w:type="dxa"/>
            <w:vAlign w:val="center"/>
          </w:tcPr>
          <w:p w:rsidR="00F96B89" w:rsidRPr="006308D2" w:rsidRDefault="00F96B89" w:rsidP="00F96B89">
            <w:pPr>
              <w:pStyle w:val="afff0"/>
              <w:ind w:firstLine="426"/>
              <w:jc w:val="both"/>
              <w:rPr>
                <w:rFonts w:ascii="Times New Roman" w:hAnsi="Times New Roman"/>
                <w:b/>
                <w:spacing w:val="-6"/>
                <w:sz w:val="24"/>
                <w:szCs w:val="24"/>
              </w:rPr>
            </w:pPr>
            <w:r w:rsidRPr="006308D2">
              <w:rPr>
                <w:rFonts w:ascii="Times New Roman" w:hAnsi="Times New Roman"/>
                <w:b/>
                <w:spacing w:val="-6"/>
                <w:sz w:val="24"/>
                <w:szCs w:val="24"/>
              </w:rPr>
              <w:t>Учебный   объект, рабочее место</w:t>
            </w:r>
          </w:p>
        </w:tc>
      </w:tr>
      <w:tr w:rsidR="00F96B89" w:rsidRPr="006308D2" w:rsidTr="00040C50">
        <w:tc>
          <w:tcPr>
            <w:tcW w:w="5236"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оценки урожая семян, осуществления их заготовки</w:t>
            </w:r>
          </w:p>
        </w:tc>
        <w:tc>
          <w:tcPr>
            <w:tcW w:w="4232" w:type="dxa"/>
          </w:tcPr>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Постоянные лесосеменные участки. Временные лесосеменные участки. Плюсовые деревья</w:t>
            </w:r>
          </w:p>
        </w:tc>
      </w:tr>
      <w:tr w:rsidR="00F96B89" w:rsidRPr="006308D2" w:rsidTr="00040C50">
        <w:tc>
          <w:tcPr>
            <w:tcW w:w="5236"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определения качества семян и степени их заражённости вредителями и болезнями, переработки и хранения семян, оформления документации</w:t>
            </w:r>
          </w:p>
        </w:tc>
        <w:tc>
          <w:tcPr>
            <w:tcW w:w="4232" w:type="dxa"/>
          </w:tcPr>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Шишкосушильные машины и орудия. Помещение для хранения и стратификации семян. Кабинет</w:t>
            </w:r>
          </w:p>
        </w:tc>
      </w:tr>
      <w:tr w:rsidR="00F96B89" w:rsidRPr="006308D2" w:rsidTr="00040C50">
        <w:tc>
          <w:tcPr>
            <w:tcW w:w="5236"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организации работы по выращиванию посадочного материала, оформления документации</w:t>
            </w:r>
          </w:p>
        </w:tc>
        <w:tc>
          <w:tcPr>
            <w:tcW w:w="4232" w:type="dxa"/>
          </w:tcPr>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Лесной питомник</w:t>
            </w:r>
          </w:p>
        </w:tc>
      </w:tr>
      <w:tr w:rsidR="00F96B89" w:rsidRPr="006308D2" w:rsidTr="00040C50">
        <w:tc>
          <w:tcPr>
            <w:tcW w:w="5236"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проведения посадки и посева леса, оформления документации</w:t>
            </w:r>
          </w:p>
        </w:tc>
        <w:tc>
          <w:tcPr>
            <w:tcW w:w="4232" w:type="dxa"/>
          </w:tcPr>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Лесокультурные площади с различными способами подготовки почвы. Молодняки малоценных пород, пригодные для реконструкции.</w:t>
            </w:r>
          </w:p>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Осушенные лесные участки.</w:t>
            </w:r>
          </w:p>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Полезащитные лесные полосы.</w:t>
            </w:r>
          </w:p>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Контора лесничества</w:t>
            </w:r>
          </w:p>
        </w:tc>
      </w:tr>
      <w:tr w:rsidR="00F96B89" w:rsidRPr="006308D2" w:rsidTr="00040C50">
        <w:tc>
          <w:tcPr>
            <w:tcW w:w="5236"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ухода за лесными культурами, полезащитными лесными полосами,   инвентаризации лесных культур и участков с естественным  восстановлением лесов, оформления документации</w:t>
            </w:r>
          </w:p>
        </w:tc>
        <w:tc>
          <w:tcPr>
            <w:tcW w:w="4232" w:type="dxa"/>
          </w:tcPr>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Участки лесных культур и естественным  восстановлением лесов.</w:t>
            </w:r>
          </w:p>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Полезащитные лесные полосы.</w:t>
            </w:r>
          </w:p>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Контора лесничества</w:t>
            </w:r>
          </w:p>
        </w:tc>
      </w:tr>
    </w:tbl>
    <w:p w:rsidR="00F96B89" w:rsidRPr="006308D2" w:rsidRDefault="00F96B89" w:rsidP="00053941">
      <w:pPr>
        <w:pStyle w:val="afff0"/>
        <w:jc w:val="both"/>
        <w:rPr>
          <w:rFonts w:ascii="Times New Roman" w:hAnsi="Times New Roman"/>
          <w:b/>
          <w:sz w:val="24"/>
          <w:szCs w:val="24"/>
        </w:rPr>
      </w:pPr>
      <w:r w:rsidRPr="006308D2">
        <w:rPr>
          <w:rFonts w:ascii="Times New Roman" w:hAnsi="Times New Roman"/>
          <w:b/>
          <w:sz w:val="24"/>
          <w:szCs w:val="24"/>
        </w:rPr>
        <w:t>Технические средства обучения:</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компьютеры с  лицензионным программным обеспечением;</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мультимедиапроектор;</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xml:space="preserve">- </w:t>
      </w:r>
      <w:r w:rsidRPr="006308D2">
        <w:rPr>
          <w:rFonts w:ascii="Times New Roman" w:hAnsi="Times New Roman"/>
          <w:bCs/>
          <w:sz w:val="24"/>
          <w:szCs w:val="24"/>
        </w:rPr>
        <w:t>интерактивная доска;</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lastRenderedPageBreak/>
        <w:t xml:space="preserve">- телевизор, </w:t>
      </w:r>
      <w:r w:rsidRPr="006308D2">
        <w:rPr>
          <w:rFonts w:ascii="Times New Roman" w:hAnsi="Times New Roman"/>
          <w:sz w:val="24"/>
          <w:szCs w:val="24"/>
          <w:lang w:val="en-US"/>
        </w:rPr>
        <w:t>DVD</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видеокамера;</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принтер;</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сканер;</w:t>
      </w:r>
    </w:p>
    <w:p w:rsidR="00F96B89" w:rsidRPr="006308D2" w:rsidRDefault="00F96B89" w:rsidP="00053941">
      <w:pPr>
        <w:pStyle w:val="afff0"/>
        <w:ind w:firstLine="426"/>
        <w:jc w:val="both"/>
        <w:rPr>
          <w:rFonts w:ascii="Times New Roman" w:hAnsi="Times New Roman"/>
          <w:sz w:val="24"/>
          <w:szCs w:val="24"/>
        </w:rPr>
      </w:pPr>
      <w:r w:rsidRPr="006308D2">
        <w:rPr>
          <w:rFonts w:ascii="Times New Roman" w:hAnsi="Times New Roman"/>
          <w:sz w:val="24"/>
          <w:szCs w:val="24"/>
        </w:rPr>
        <w:t xml:space="preserve">- микрокалькуляторы. </w:t>
      </w:r>
    </w:p>
    <w:p w:rsidR="00F96B89" w:rsidRPr="006308D2" w:rsidRDefault="00F96B89" w:rsidP="0005394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F96B89" w:rsidRPr="006308D2" w:rsidRDefault="00F96B89" w:rsidP="00053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F96B89" w:rsidRPr="006308D2" w:rsidRDefault="00F96B89" w:rsidP="00F96B89">
      <w:pPr>
        <w:shd w:val="clear" w:color="auto" w:fill="FFFFFF"/>
        <w:tabs>
          <w:tab w:val="left" w:pos="0"/>
        </w:tabs>
        <w:rPr>
          <w:b/>
          <w:bCs/>
          <w:spacing w:val="-11"/>
        </w:rPr>
      </w:pPr>
      <w:r w:rsidRPr="006308D2">
        <w:rPr>
          <w:b/>
          <w:bCs/>
          <w:spacing w:val="-11"/>
        </w:rPr>
        <w:t xml:space="preserve">Основная литература   </w:t>
      </w:r>
    </w:p>
    <w:p w:rsidR="00F96B89" w:rsidRPr="006308D2" w:rsidRDefault="00F96B89" w:rsidP="00F96B89">
      <w:pPr>
        <w:widowControl/>
        <w:shd w:val="clear" w:color="auto" w:fill="FFFFFF"/>
        <w:spacing w:line="315" w:lineRule="atLeast"/>
        <w:ind w:firstLine="0"/>
        <w:textAlignment w:val="baseline"/>
        <w:rPr>
          <w:spacing w:val="2"/>
        </w:rPr>
      </w:pPr>
      <w:r w:rsidRPr="006308D2">
        <w:t xml:space="preserve">      1. Лесной кодекс Российской Федерации  </w:t>
      </w:r>
      <w:r w:rsidRPr="006308D2">
        <w:rPr>
          <w:spacing w:val="2"/>
        </w:rPr>
        <w:t>(с изменениями на 3 июля 2016 года) (редакция, действующая с 1 января 2017 года).</w:t>
      </w:r>
    </w:p>
    <w:p w:rsidR="00F96B89" w:rsidRPr="006308D2" w:rsidRDefault="00F96B89" w:rsidP="00F96B89">
      <w:pPr>
        <w:shd w:val="clear" w:color="auto" w:fill="FFFFFF"/>
        <w:autoSpaceDE w:val="0"/>
        <w:autoSpaceDN w:val="0"/>
        <w:adjustRightInd w:val="0"/>
      </w:pPr>
      <w:r w:rsidRPr="006308D2">
        <w:t>2. 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F96B89" w:rsidRPr="006308D2" w:rsidRDefault="00F96B89" w:rsidP="00F96B89">
      <w:pPr>
        <w:shd w:val="clear" w:color="auto" w:fill="FFFFFF"/>
        <w:autoSpaceDE w:val="0"/>
        <w:autoSpaceDN w:val="0"/>
        <w:adjustRightInd w:val="0"/>
      </w:pPr>
      <w:r w:rsidRPr="006308D2">
        <w:t xml:space="preserve">3. Приказ МПР РФ от 27.05. 2011 г. № 191  «Об утверждении Порядка исчисления расчетной лесосеки».  </w:t>
      </w:r>
    </w:p>
    <w:p w:rsidR="00F96B89" w:rsidRPr="006308D2" w:rsidRDefault="00F96B89" w:rsidP="00F96B89">
      <w:pPr>
        <w:shd w:val="clear" w:color="auto" w:fill="FFFFFF"/>
        <w:tabs>
          <w:tab w:val="left" w:pos="0"/>
        </w:tabs>
        <w:rPr>
          <w:bCs/>
          <w:spacing w:val="-11"/>
        </w:rPr>
      </w:pPr>
      <w:r w:rsidRPr="006308D2">
        <w:t>4. Приказ МПР РФ от 13.09.2016 г. № 474 «Об утверждении Правил заготовки древесины».</w:t>
      </w:r>
    </w:p>
    <w:p w:rsidR="00F96B89" w:rsidRPr="006308D2" w:rsidRDefault="00F96B89" w:rsidP="00F96B89">
      <w:pPr>
        <w:shd w:val="clear" w:color="auto" w:fill="FFFFFF"/>
        <w:tabs>
          <w:tab w:val="left" w:pos="0"/>
        </w:tabs>
        <w:rPr>
          <w:bCs/>
          <w:spacing w:val="-11"/>
        </w:rPr>
      </w:pPr>
      <w:r w:rsidRPr="006308D2">
        <w:t>5. Приказ МПР РФ от 24.01. 2012 г. № 23</w:t>
      </w:r>
      <w:r w:rsidRPr="006308D2">
        <w:rPr>
          <w:bCs/>
          <w:spacing w:val="-11"/>
        </w:rPr>
        <w:t xml:space="preserve"> «</w:t>
      </w:r>
      <w:r w:rsidRPr="006308D2">
        <w:t xml:space="preserve">Об утверждении Правил заготовки живицы». </w:t>
      </w:r>
    </w:p>
    <w:p w:rsidR="00F96B89" w:rsidRPr="006308D2" w:rsidRDefault="00F96B89" w:rsidP="00F96B89">
      <w:pPr>
        <w:shd w:val="clear" w:color="auto" w:fill="FFFFFF"/>
        <w:autoSpaceDE w:val="0"/>
        <w:autoSpaceDN w:val="0"/>
        <w:adjustRightInd w:val="0"/>
      </w:pPr>
      <w:r w:rsidRPr="006308D2">
        <w:t xml:space="preserve">6. Приказ МПР РФ от 05.12.2011 г. № 512 «Об утверждении Правил заготовки и сбора недревесных лесных ресурсов». </w:t>
      </w:r>
    </w:p>
    <w:p w:rsidR="00F96B89" w:rsidRPr="006308D2" w:rsidRDefault="00F96B89" w:rsidP="00F96B89">
      <w:pPr>
        <w:shd w:val="clear" w:color="auto" w:fill="FFFFFF"/>
        <w:tabs>
          <w:tab w:val="left" w:pos="0"/>
        </w:tabs>
        <w:rPr>
          <w:bCs/>
          <w:spacing w:val="-11"/>
        </w:rPr>
      </w:pPr>
      <w:r w:rsidRPr="006308D2">
        <w:t>7. Приказ МПР РФ от 05.12.2011 г. № 511  «Об утверждении Правил заготовки пищевых лесных ресурсов и сбора лекарственных растений».</w:t>
      </w:r>
    </w:p>
    <w:p w:rsidR="00F96B89" w:rsidRPr="006308D2" w:rsidRDefault="00F96B89" w:rsidP="00F96B89">
      <w:pPr>
        <w:shd w:val="clear" w:color="auto" w:fill="FFFFFF"/>
        <w:autoSpaceDE w:val="0"/>
        <w:autoSpaceDN w:val="0"/>
        <w:adjustRightInd w:val="0"/>
      </w:pPr>
      <w:r w:rsidRPr="006308D2">
        <w:t xml:space="preserve">8. 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F96B89" w:rsidRPr="006308D2" w:rsidRDefault="00F96B89" w:rsidP="00F96B89">
      <w:pPr>
        <w:shd w:val="clear" w:color="auto" w:fill="FFFFFF"/>
        <w:autoSpaceDE w:val="0"/>
        <w:autoSpaceDN w:val="0"/>
        <w:adjustRightInd w:val="0"/>
      </w:pPr>
      <w:r w:rsidRPr="006308D2">
        <w:t xml:space="preserve">9. Приказ МПР РФ от 21.02. 2012 г. №62 «Об утверждении Правил использования лесов для осуществления рекреационной деятельности».  </w:t>
      </w:r>
    </w:p>
    <w:p w:rsidR="00F96B89" w:rsidRPr="006308D2" w:rsidRDefault="00F96B89" w:rsidP="00F96B89">
      <w:pPr>
        <w:shd w:val="clear" w:color="auto" w:fill="FFFFFF"/>
        <w:tabs>
          <w:tab w:val="left" w:pos="0"/>
        </w:tabs>
        <w:rPr>
          <w:bCs/>
          <w:spacing w:val="-11"/>
        </w:rPr>
      </w:pPr>
      <w:r w:rsidRPr="006308D2">
        <w:t xml:space="preserve">10. Приказ МПР РФ от 29.06.2016 г. № 375 «Правила лесовосстановления». </w:t>
      </w:r>
    </w:p>
    <w:p w:rsidR="00F96B89" w:rsidRPr="006308D2" w:rsidRDefault="00F96B89" w:rsidP="00F96B89">
      <w:pPr>
        <w:shd w:val="clear" w:color="auto" w:fill="FFFFFF"/>
        <w:autoSpaceDE w:val="0"/>
        <w:autoSpaceDN w:val="0"/>
        <w:adjustRightInd w:val="0"/>
      </w:pPr>
      <w:r w:rsidRPr="006308D2">
        <w:t>11. 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F96B89" w:rsidRPr="006308D2" w:rsidRDefault="00F96B89" w:rsidP="00F96B89">
      <w:pPr>
        <w:pStyle w:val="a5"/>
        <w:ind w:firstLine="426"/>
        <w:rPr>
          <w:rFonts w:ascii="Times New Roman" w:hAnsi="Times New Roman" w:cs="Times New Roman"/>
        </w:rPr>
      </w:pPr>
      <w:r w:rsidRPr="006308D2">
        <w:rPr>
          <w:rFonts w:ascii="Times New Roman" w:hAnsi="Times New Roman" w:cs="Times New Roman"/>
        </w:rPr>
        <w:t xml:space="preserve">12. Кузнецов Г.В., Антипенко Т.А. Практикум по лесоводству. М.:ВНИАЛМ, 2001. -304с. </w:t>
      </w:r>
    </w:p>
    <w:p w:rsidR="00F96B89" w:rsidRPr="006308D2" w:rsidRDefault="00F96B89" w:rsidP="00F96B89">
      <w:pPr>
        <w:pStyle w:val="a5"/>
        <w:ind w:firstLine="426"/>
        <w:jc w:val="both"/>
        <w:rPr>
          <w:rFonts w:ascii="Times New Roman" w:hAnsi="Times New Roman" w:cs="Times New Roman"/>
        </w:rPr>
      </w:pPr>
      <w:r w:rsidRPr="006308D2">
        <w:rPr>
          <w:rFonts w:ascii="Times New Roman" w:hAnsi="Times New Roman" w:cs="Times New Roman"/>
        </w:rPr>
        <w:t>13. Марченкова О.В., Ревякина Е.М. Лесопарковое хозяйство. Учебник для техникумов. М.: ВНИИЛМ, 2008.</w:t>
      </w:r>
    </w:p>
    <w:p w:rsidR="00F96B89" w:rsidRPr="006308D2" w:rsidRDefault="00F96B89" w:rsidP="00F96B89">
      <w:pPr>
        <w:tabs>
          <w:tab w:val="num" w:pos="720"/>
        </w:tabs>
        <w:autoSpaceDE w:val="0"/>
        <w:autoSpaceDN w:val="0"/>
        <w:adjustRightInd w:val="0"/>
      </w:pPr>
      <w:r w:rsidRPr="006308D2">
        <w:t xml:space="preserve">14.Желдак В.И., Атрохин В.Г. Лесоводство I часть. М.: ВНИИЛМ, 2003    </w:t>
      </w:r>
    </w:p>
    <w:p w:rsidR="00F96B89" w:rsidRPr="006308D2" w:rsidRDefault="00F96B89" w:rsidP="00F96B89">
      <w:pPr>
        <w:tabs>
          <w:tab w:val="num" w:pos="720"/>
        </w:tabs>
        <w:autoSpaceDE w:val="0"/>
        <w:autoSpaceDN w:val="0"/>
        <w:adjustRightInd w:val="0"/>
      </w:pPr>
      <w:r w:rsidRPr="006308D2">
        <w:t xml:space="preserve">15.Желдак В.И. Лесоводство II часть. М: ВНИИЛМ, 2004        </w:t>
      </w:r>
    </w:p>
    <w:p w:rsidR="00F96B89" w:rsidRPr="006308D2" w:rsidRDefault="00F96B89" w:rsidP="00053941">
      <w:pPr>
        <w:tabs>
          <w:tab w:val="num" w:pos="720"/>
        </w:tabs>
        <w:autoSpaceDE w:val="0"/>
        <w:autoSpaceDN w:val="0"/>
        <w:adjustRightInd w:val="0"/>
        <w:ind w:firstLine="0"/>
        <w:rPr>
          <w:b/>
        </w:rPr>
      </w:pPr>
      <w:r w:rsidRPr="006308D2">
        <w:rPr>
          <w:b/>
        </w:rPr>
        <w:t>Дополнительные источники:</w:t>
      </w:r>
    </w:p>
    <w:p w:rsidR="00727583" w:rsidRPr="006308D2" w:rsidRDefault="00727583" w:rsidP="00727583">
      <w:pPr>
        <w:tabs>
          <w:tab w:val="num" w:pos="720"/>
        </w:tabs>
        <w:autoSpaceDE w:val="0"/>
        <w:autoSpaceDN w:val="0"/>
        <w:adjustRightInd w:val="0"/>
        <w:ind w:firstLine="0"/>
        <w:rPr>
          <w:b/>
        </w:rPr>
      </w:pPr>
      <w:r w:rsidRPr="006308D2">
        <w:t>1. Никонов М.В. Лесоводство. уч.пособие.- СПб.: Издательство «Лань», 2010г.-224с. ил.</w:t>
      </w:r>
    </w:p>
    <w:p w:rsidR="00727583" w:rsidRPr="006308D2" w:rsidRDefault="00727583" w:rsidP="00727583">
      <w:pPr>
        <w:shd w:val="clear" w:color="auto" w:fill="FFFFFF"/>
        <w:ind w:firstLine="0"/>
      </w:pPr>
      <w:r w:rsidRPr="006308D2">
        <w:t>2. Наставления по отводу и таксации лесосек в лесах РФ. М.: 2011.</w:t>
      </w:r>
    </w:p>
    <w:p w:rsidR="00727583" w:rsidRPr="006308D2" w:rsidRDefault="00727583" w:rsidP="00727583">
      <w:pPr>
        <w:pStyle w:val="a9"/>
        <w:spacing w:after="0"/>
        <w:ind w:left="0"/>
        <w:jc w:val="both"/>
        <w:rPr>
          <w:sz w:val="24"/>
          <w:szCs w:val="24"/>
          <w:lang w:val="ru-RU"/>
        </w:rPr>
      </w:pPr>
      <w:r w:rsidRPr="006308D2">
        <w:rPr>
          <w:sz w:val="24"/>
          <w:szCs w:val="24"/>
          <w:lang w:val="ru-RU"/>
        </w:rPr>
        <w:t>3.Мозолевская Е.Г., Семенкова И.Г., Беднова О.В. Лесозащита. М.: Лесная промышленность, 2006</w:t>
      </w:r>
    </w:p>
    <w:p w:rsidR="00727583" w:rsidRPr="006308D2" w:rsidRDefault="00727583" w:rsidP="00727583">
      <w:pPr>
        <w:pStyle w:val="21"/>
        <w:tabs>
          <w:tab w:val="left" w:pos="0"/>
          <w:tab w:val="left" w:pos="916"/>
        </w:tabs>
        <w:spacing w:line="240" w:lineRule="auto"/>
        <w:ind w:firstLine="0"/>
      </w:pPr>
      <w:r w:rsidRPr="006308D2">
        <w:t>4. Леонтьев Л.Л. Древесиноведение и лесное товароведение: Учебник. СПб: Издательство «Лань», 2018.</w:t>
      </w:r>
    </w:p>
    <w:p w:rsidR="00727583" w:rsidRPr="006308D2" w:rsidRDefault="00727583" w:rsidP="00727583">
      <w:pPr>
        <w:shd w:val="clear" w:color="auto" w:fill="FFFFFF"/>
        <w:tabs>
          <w:tab w:val="left" w:pos="426"/>
        </w:tabs>
        <w:autoSpaceDE w:val="0"/>
        <w:autoSpaceDN w:val="0"/>
        <w:adjustRightInd w:val="0"/>
        <w:ind w:firstLine="0"/>
        <w:rPr>
          <w:spacing w:val="-22"/>
        </w:rPr>
      </w:pPr>
      <w:r w:rsidRPr="006308D2">
        <w:t>5.Родин А.Р., С.А. Родин, С.Л. Рысин. Лесомелиорация ландшафтов. М.: МГУЛ, 2007.</w:t>
      </w:r>
    </w:p>
    <w:p w:rsidR="00727583" w:rsidRPr="006308D2" w:rsidRDefault="00727583" w:rsidP="00727583">
      <w:pPr>
        <w:shd w:val="clear" w:color="auto" w:fill="FFFFFF"/>
        <w:autoSpaceDE w:val="0"/>
        <w:autoSpaceDN w:val="0"/>
        <w:adjustRightInd w:val="0"/>
        <w:ind w:firstLine="0"/>
      </w:pPr>
      <w:r w:rsidRPr="006308D2">
        <w:t>6. Редько Г.И., Мерзленко М.Д., Бабич Н.А. Лесные культуры: в 2 частях учебник для СПО: Издательство Юрайт, 2018.</w:t>
      </w:r>
    </w:p>
    <w:p w:rsidR="00F96B89" w:rsidRPr="006308D2" w:rsidRDefault="00F96B89" w:rsidP="00053941">
      <w:pPr>
        <w:autoSpaceDE w:val="0"/>
        <w:autoSpaceDN w:val="0"/>
        <w:adjustRightInd w:val="0"/>
        <w:ind w:firstLine="0"/>
        <w:rPr>
          <w:b/>
        </w:rPr>
      </w:pPr>
      <w:r w:rsidRPr="006308D2">
        <w:rPr>
          <w:b/>
        </w:rPr>
        <w:t>4.3. Общие требования к организации образовательного процесса</w:t>
      </w:r>
    </w:p>
    <w:p w:rsidR="00F96B89" w:rsidRPr="006308D2" w:rsidRDefault="00F96B89" w:rsidP="00F96B89">
      <w:pPr>
        <w:pStyle w:val="23"/>
        <w:widowControl w:val="0"/>
        <w:ind w:left="0" w:firstLine="0"/>
        <w:jc w:val="both"/>
      </w:pPr>
      <w:r w:rsidRPr="006308D2">
        <w:tab/>
        <w:t xml:space="preserve">Обязательным условием допуска к производственной практике (по профилю специальности) в рамках профессионального модуля «Выполнение работ по одной или нескольким профессиям рабочего, должностям служащих» МДК.05.01 «Лесовод»  является освоение  учебной практики для получения   профессиональных навыков в рамках </w:t>
      </w:r>
      <w:r w:rsidRPr="006308D2">
        <w:lastRenderedPageBreak/>
        <w:t xml:space="preserve">профессионального модуля. </w:t>
      </w:r>
    </w:p>
    <w:p w:rsidR="00F96B89" w:rsidRPr="006308D2" w:rsidRDefault="00F96B89" w:rsidP="0005394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4.4. Кадровое обеспечение образовательного процесса</w:t>
      </w:r>
    </w:p>
    <w:p w:rsidR="00F96B89" w:rsidRPr="006308D2" w:rsidRDefault="00F96B89" w:rsidP="005F12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w:t>
      </w:r>
      <w:r w:rsidRPr="006308D2">
        <w:t>«Выполнение работ по одной или нескольким профессиям рабочего, должностям служащих» МДК.05.01 «Лесовод»</w:t>
      </w:r>
      <w:r w:rsidRPr="006308D2">
        <w:rPr>
          <w:bCs/>
        </w:rPr>
        <w:t xml:space="preserve"> и специальности 35.02.01 «Лесное и лесопарковое хозяйство».</w:t>
      </w:r>
    </w:p>
    <w:p w:rsidR="00F96B89" w:rsidRPr="006308D2" w:rsidRDefault="00F96B89" w:rsidP="00F96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
          <w:bCs/>
        </w:rPr>
        <w:t>Требования к квалификации педагогических кадров, осуществляющих руководство практикой</w:t>
      </w:r>
    </w:p>
    <w:p w:rsidR="00F96B89" w:rsidRPr="006308D2" w:rsidRDefault="00F96B89" w:rsidP="00F96B89">
      <w:pPr>
        <w:ind w:firstLine="0"/>
      </w:pPr>
      <w:r w:rsidRPr="006308D2">
        <w:rPr>
          <w:b/>
        </w:rPr>
        <w:t>Инженерно-педагогический состав:</w:t>
      </w:r>
      <w:r w:rsidRPr="006308D2">
        <w:t xml:space="preserve"> дипломированные специалисты – преподаватели с высшим образованием междисциплинарных курсов, дисциплин: </w:t>
      </w:r>
      <w:r w:rsidRPr="006308D2">
        <w:rPr>
          <w:bCs/>
        </w:rPr>
        <w:t>«</w:t>
      </w:r>
      <w:r w:rsidRPr="006308D2">
        <w:t>Древесиноведение</w:t>
      </w:r>
      <w:r w:rsidRPr="006308D2">
        <w:rPr>
          <w:bCs/>
        </w:rPr>
        <w:t xml:space="preserve">»; «Лесоведение и дендрология»; «Экономики организации; правового обеспечения профессиональной деятельности»; «Ботаники и физиологии растений»; «Охрана труда», «Почвоведение» и </w:t>
      </w:r>
      <w:r w:rsidR="00A01250" w:rsidRPr="006308D2">
        <w:t xml:space="preserve"> профессиональных модулей  «ПМ.</w:t>
      </w:r>
      <w:r w:rsidRPr="006308D2">
        <w:t>01  Организация и проведение мероприятий по воспрои</w:t>
      </w:r>
      <w:r w:rsidR="00A01250" w:rsidRPr="006308D2">
        <w:t>зводству лесов и лесоразведению», «ПМ.</w:t>
      </w:r>
      <w:r w:rsidRPr="006308D2">
        <w:t>02 Организация и проведение мероприятий  по охране и защите лес</w:t>
      </w:r>
      <w:r w:rsidR="00A01250" w:rsidRPr="006308D2">
        <w:t>ов», «ПМ.</w:t>
      </w:r>
      <w:r w:rsidRPr="006308D2">
        <w:t>03 Органи</w:t>
      </w:r>
      <w:r w:rsidR="00A01250" w:rsidRPr="006308D2">
        <w:t>зация использования лесов», «ПМ.</w:t>
      </w:r>
      <w:r w:rsidRPr="006308D2">
        <w:t>04 Проведение работ по лесоустройству и таксации».</w:t>
      </w:r>
    </w:p>
    <w:p w:rsidR="00F96B89" w:rsidRPr="006308D2" w:rsidRDefault="00F96B89" w:rsidP="000655E3">
      <w:pPr>
        <w:ind w:firstLine="0"/>
        <w:rPr>
          <w:b/>
          <w:caps/>
        </w:rPr>
      </w:pPr>
    </w:p>
    <w:p w:rsidR="00F96B89" w:rsidRPr="006308D2" w:rsidRDefault="00F96B89" w:rsidP="000655E3">
      <w:pPr>
        <w:jc w:val="center"/>
        <w:rPr>
          <w:b/>
          <w:caps/>
        </w:rPr>
      </w:pPr>
      <w:r w:rsidRPr="006308D2">
        <w:rPr>
          <w:b/>
          <w:caps/>
        </w:rPr>
        <w:t xml:space="preserve">5. Контроль и оценка результатов УЧЕБНОЙ ПРАКТИКИ профессионального модуля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3119"/>
        <w:gridCol w:w="3118"/>
      </w:tblGrid>
      <w:tr w:rsidR="00F96B89" w:rsidRPr="006308D2" w:rsidTr="005F1214">
        <w:tc>
          <w:tcPr>
            <w:tcW w:w="3402" w:type="dxa"/>
            <w:tcBorders>
              <w:top w:val="single" w:sz="4" w:space="0" w:color="auto"/>
              <w:left w:val="single" w:sz="4" w:space="0" w:color="auto"/>
              <w:bottom w:val="single" w:sz="4" w:space="0" w:color="auto"/>
              <w:right w:val="single" w:sz="4" w:space="0" w:color="auto"/>
            </w:tcBorders>
            <w:vAlign w:val="center"/>
          </w:tcPr>
          <w:p w:rsidR="00F96B89" w:rsidRPr="006308D2" w:rsidRDefault="00F96B89" w:rsidP="00040C50">
            <w:pPr>
              <w:jc w:val="center"/>
              <w:rPr>
                <w:b/>
                <w:bCs/>
              </w:rPr>
            </w:pPr>
            <w:r w:rsidRPr="006308D2">
              <w:rPr>
                <w:b/>
                <w:bCs/>
              </w:rPr>
              <w:t xml:space="preserve">Результаты </w:t>
            </w:r>
          </w:p>
          <w:p w:rsidR="00F96B89" w:rsidRPr="006308D2" w:rsidRDefault="00F96B89" w:rsidP="00040C50">
            <w:pPr>
              <w:jc w:val="center"/>
              <w:rPr>
                <w:b/>
                <w:bCs/>
              </w:rPr>
            </w:pPr>
            <w:r w:rsidRPr="006308D2">
              <w:rPr>
                <w:b/>
                <w:bCs/>
              </w:rPr>
              <w:t>(освоенные профессиональные компетенции)</w:t>
            </w:r>
          </w:p>
        </w:tc>
        <w:tc>
          <w:tcPr>
            <w:tcW w:w="3119" w:type="dxa"/>
            <w:tcBorders>
              <w:top w:val="single" w:sz="4" w:space="0" w:color="auto"/>
              <w:left w:val="single" w:sz="4" w:space="0" w:color="auto"/>
              <w:bottom w:val="single" w:sz="4" w:space="0" w:color="auto"/>
              <w:right w:val="single" w:sz="4" w:space="0" w:color="auto"/>
            </w:tcBorders>
          </w:tcPr>
          <w:p w:rsidR="00F96B89" w:rsidRPr="006308D2" w:rsidRDefault="00F96B89" w:rsidP="00040C50">
            <w:pPr>
              <w:jc w:val="center"/>
              <w:rPr>
                <w:bCs/>
              </w:rPr>
            </w:pPr>
            <w:r w:rsidRPr="006308D2">
              <w:rPr>
                <w:b/>
              </w:rPr>
              <w:t>Основные показатели оценки результата</w:t>
            </w:r>
          </w:p>
        </w:tc>
        <w:tc>
          <w:tcPr>
            <w:tcW w:w="3118" w:type="dxa"/>
            <w:tcBorders>
              <w:top w:val="single" w:sz="4" w:space="0" w:color="auto"/>
              <w:left w:val="single" w:sz="4" w:space="0" w:color="auto"/>
              <w:bottom w:val="single" w:sz="4" w:space="0" w:color="auto"/>
              <w:right w:val="single" w:sz="4" w:space="0" w:color="auto"/>
            </w:tcBorders>
          </w:tcPr>
          <w:p w:rsidR="00F96B89" w:rsidRPr="006308D2" w:rsidRDefault="00F96B89" w:rsidP="00040C50">
            <w:pPr>
              <w:jc w:val="center"/>
              <w:rPr>
                <w:b/>
                <w:bCs/>
              </w:rPr>
            </w:pPr>
            <w:r w:rsidRPr="006308D2">
              <w:rPr>
                <w:b/>
              </w:rPr>
              <w:t>Формы и методы контроля и оценки</w:t>
            </w:r>
          </w:p>
        </w:tc>
      </w:tr>
      <w:tr w:rsidR="00A01250" w:rsidRPr="006308D2" w:rsidTr="005F1214">
        <w:trPr>
          <w:trHeight w:val="1182"/>
        </w:trPr>
        <w:tc>
          <w:tcPr>
            <w:tcW w:w="3402" w:type="dxa"/>
            <w:tcBorders>
              <w:top w:val="single" w:sz="4" w:space="0" w:color="auto"/>
              <w:left w:val="single" w:sz="4" w:space="0" w:color="auto"/>
              <w:bottom w:val="single" w:sz="4" w:space="0" w:color="auto"/>
              <w:right w:val="single" w:sz="4" w:space="0" w:color="auto"/>
            </w:tcBorders>
            <w:vAlign w:val="center"/>
          </w:tcPr>
          <w:p w:rsidR="00A01250" w:rsidRPr="006308D2" w:rsidRDefault="00A01250" w:rsidP="00A01250">
            <w:pPr>
              <w:pStyle w:val="23"/>
              <w:widowControl w:val="0"/>
              <w:tabs>
                <w:tab w:val="left" w:pos="0"/>
              </w:tabs>
              <w:ind w:left="0" w:firstLine="0"/>
            </w:pPr>
            <w:r w:rsidRPr="006308D2">
              <w:t>ПК 1.1. Планировать, осуществлять  и контролировать  работы по лесному семеноводству</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053941">
            <w:pPr>
              <w:pStyle w:val="23"/>
              <w:widowControl w:val="0"/>
              <w:tabs>
                <w:tab w:val="left" w:pos="0"/>
              </w:tabs>
              <w:ind w:left="0" w:firstLine="0"/>
              <w:rPr>
                <w:iCs/>
              </w:rPr>
            </w:pPr>
            <w:r w:rsidRPr="006308D2">
              <w:t xml:space="preserve">Осуществление работ по лесному семеноводству </w:t>
            </w:r>
          </w:p>
          <w:p w:rsidR="00A01250" w:rsidRPr="006308D2" w:rsidRDefault="00A01250" w:rsidP="00053941">
            <w:pPr>
              <w:ind w:firstLine="0"/>
            </w:pPr>
          </w:p>
          <w:p w:rsidR="00A01250" w:rsidRPr="006308D2" w:rsidRDefault="00A01250" w:rsidP="00053941">
            <w:pPr>
              <w:ind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A01250">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A01250" w:rsidRPr="006308D2" w:rsidRDefault="00A01250" w:rsidP="00A01250">
            <w:pPr>
              <w:pStyle w:val="afff0"/>
              <w:rPr>
                <w:rFonts w:ascii="Times New Roman" w:hAnsi="Times New Roman"/>
                <w:bCs/>
                <w:iCs/>
                <w:sz w:val="24"/>
                <w:szCs w:val="24"/>
              </w:rPr>
            </w:pPr>
            <w:r w:rsidRPr="006308D2">
              <w:rPr>
                <w:rFonts w:ascii="Times New Roman" w:hAnsi="Times New Roman"/>
                <w:sz w:val="24"/>
                <w:szCs w:val="24"/>
              </w:rPr>
              <w:t>дифференцированный зачет по учебной практике</w:t>
            </w:r>
          </w:p>
        </w:tc>
      </w:tr>
      <w:tr w:rsidR="00A01250" w:rsidRPr="006308D2" w:rsidTr="005F1214">
        <w:trPr>
          <w:trHeight w:val="1398"/>
        </w:trPr>
        <w:tc>
          <w:tcPr>
            <w:tcW w:w="3402" w:type="dxa"/>
            <w:tcBorders>
              <w:top w:val="single" w:sz="4" w:space="0" w:color="auto"/>
              <w:left w:val="single" w:sz="4" w:space="0" w:color="auto"/>
              <w:bottom w:val="single" w:sz="4" w:space="0" w:color="auto"/>
              <w:right w:val="single" w:sz="4" w:space="0" w:color="auto"/>
            </w:tcBorders>
            <w:vAlign w:val="center"/>
          </w:tcPr>
          <w:p w:rsidR="00A01250" w:rsidRPr="006308D2" w:rsidRDefault="00A01250" w:rsidP="00A01250">
            <w:pPr>
              <w:pStyle w:val="23"/>
              <w:widowControl w:val="0"/>
              <w:tabs>
                <w:tab w:val="left" w:pos="0"/>
              </w:tabs>
              <w:ind w:left="0" w:firstLine="0"/>
            </w:pPr>
            <w:r w:rsidRPr="006308D2">
              <w:t>ПК 1.2. Планировать, осуществлять  и контролировать  работы по выращиванию посадочного материала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053941">
            <w:pPr>
              <w:pStyle w:val="23"/>
              <w:widowControl w:val="0"/>
              <w:tabs>
                <w:tab w:val="left" w:pos="0"/>
              </w:tabs>
              <w:ind w:left="0" w:firstLine="0"/>
              <w:rPr>
                <w:iCs/>
              </w:rPr>
            </w:pPr>
            <w:r w:rsidRPr="006308D2">
              <w:t>Осуществление работ по выращиванию посадочного материала.</w:t>
            </w:r>
          </w:p>
          <w:p w:rsidR="00A01250" w:rsidRPr="006308D2" w:rsidRDefault="00A01250" w:rsidP="00053941">
            <w:pPr>
              <w:pStyle w:val="23"/>
              <w:widowControl w:val="0"/>
              <w:tabs>
                <w:tab w:val="left" w:pos="0"/>
              </w:tabs>
              <w:ind w:left="0"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дифференцированный зачет по учебной практике</w:t>
            </w:r>
          </w:p>
        </w:tc>
      </w:tr>
      <w:tr w:rsidR="00A01250" w:rsidRPr="006308D2" w:rsidTr="005F1214">
        <w:trPr>
          <w:trHeight w:val="1403"/>
        </w:trPr>
        <w:tc>
          <w:tcPr>
            <w:tcW w:w="3402" w:type="dxa"/>
            <w:tcBorders>
              <w:top w:val="single" w:sz="4" w:space="0" w:color="auto"/>
              <w:left w:val="single" w:sz="4" w:space="0" w:color="auto"/>
              <w:bottom w:val="single" w:sz="4" w:space="0" w:color="auto"/>
              <w:right w:val="single" w:sz="4" w:space="0" w:color="auto"/>
            </w:tcBorders>
          </w:tcPr>
          <w:p w:rsidR="00A01250" w:rsidRPr="006308D2" w:rsidRDefault="00A01250" w:rsidP="00A01250">
            <w:pPr>
              <w:suppressAutoHyphens/>
              <w:ind w:firstLine="0"/>
              <w:jc w:val="left"/>
            </w:pPr>
            <w:r w:rsidRPr="006308D2">
              <w:t>ПК 1.3. Участвовать в проектировании и контролировать работы по лесовосстановлению, лесоразведению и руководить ими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053941">
            <w:pPr>
              <w:ind w:firstLine="0"/>
            </w:pPr>
            <w:r w:rsidRPr="006308D2">
              <w:t>Осуществление работ по лесовосстановлению, лесоразведению</w:t>
            </w:r>
          </w:p>
          <w:p w:rsidR="00A01250" w:rsidRPr="006308D2" w:rsidRDefault="00A01250" w:rsidP="00053941">
            <w:pPr>
              <w:pStyle w:val="23"/>
              <w:widowControl w:val="0"/>
              <w:tabs>
                <w:tab w:val="left" w:pos="0"/>
              </w:tabs>
              <w:ind w:left="0"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дифференцированный зачет по учебной практике</w:t>
            </w:r>
          </w:p>
        </w:tc>
      </w:tr>
      <w:tr w:rsidR="00A01250" w:rsidRPr="006308D2" w:rsidTr="005F1214">
        <w:trPr>
          <w:trHeight w:val="1126"/>
        </w:trPr>
        <w:tc>
          <w:tcPr>
            <w:tcW w:w="3402" w:type="dxa"/>
            <w:tcBorders>
              <w:top w:val="single" w:sz="4" w:space="0" w:color="auto"/>
              <w:left w:val="single" w:sz="4" w:space="0" w:color="auto"/>
              <w:bottom w:val="single" w:sz="4" w:space="0" w:color="auto"/>
              <w:right w:val="single" w:sz="4" w:space="0" w:color="auto"/>
            </w:tcBorders>
            <w:vAlign w:val="center"/>
          </w:tcPr>
          <w:p w:rsidR="00A01250" w:rsidRPr="006308D2" w:rsidRDefault="00A01250"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308D2">
              <w:t>ПК 1.4. Участвовать в проектировании и контролировать работы по уходу за лесами и руководить ими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053941">
            <w:pPr>
              <w:ind w:firstLine="0"/>
            </w:pPr>
            <w:r w:rsidRPr="006308D2">
              <w:t>Осуществление работ по уходу за лесами</w:t>
            </w:r>
          </w:p>
          <w:p w:rsidR="00A01250" w:rsidRPr="006308D2" w:rsidRDefault="00A01250" w:rsidP="00053941">
            <w:pPr>
              <w:ind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дифференцированный зачет по учебной практике</w:t>
            </w:r>
          </w:p>
        </w:tc>
      </w:tr>
      <w:tr w:rsidR="00A01250" w:rsidRPr="006308D2" w:rsidTr="005F1214">
        <w:trPr>
          <w:trHeight w:val="1288"/>
        </w:trPr>
        <w:tc>
          <w:tcPr>
            <w:tcW w:w="3402" w:type="dxa"/>
            <w:tcBorders>
              <w:top w:val="single" w:sz="4" w:space="0" w:color="auto"/>
              <w:left w:val="single" w:sz="4" w:space="0" w:color="auto"/>
              <w:bottom w:val="single" w:sz="4" w:space="0" w:color="auto"/>
              <w:right w:val="single" w:sz="4" w:space="0" w:color="auto"/>
            </w:tcBorders>
          </w:tcPr>
          <w:p w:rsidR="00A01250" w:rsidRPr="006308D2" w:rsidRDefault="00A01250" w:rsidP="00A01250">
            <w:pPr>
              <w:pStyle w:val="23"/>
              <w:widowControl w:val="0"/>
              <w:tabs>
                <w:tab w:val="left" w:pos="0"/>
              </w:tabs>
              <w:ind w:left="0" w:firstLine="0"/>
              <w:rPr>
                <w:iCs/>
              </w:rPr>
            </w:pPr>
            <w:r w:rsidRPr="006308D2">
              <w:t xml:space="preserve">ПК  1.5.  </w:t>
            </w:r>
            <w:r w:rsidRPr="006308D2">
              <w:rPr>
                <w:bCs/>
                <w:iCs/>
              </w:rPr>
              <w:t>Осуществлять мероприятия по  защите семян и посадочного материала от вредителей и болезней</w:t>
            </w:r>
          </w:p>
        </w:tc>
        <w:tc>
          <w:tcPr>
            <w:tcW w:w="3119" w:type="dxa"/>
            <w:tcBorders>
              <w:top w:val="single" w:sz="4" w:space="0" w:color="auto"/>
              <w:left w:val="single" w:sz="4" w:space="0" w:color="auto"/>
              <w:right w:val="single" w:sz="4" w:space="0" w:color="auto"/>
            </w:tcBorders>
            <w:shd w:val="clear" w:color="auto" w:fill="auto"/>
          </w:tcPr>
          <w:p w:rsidR="00A01250" w:rsidRPr="006308D2" w:rsidRDefault="00A01250" w:rsidP="00053941">
            <w:pPr>
              <w:pStyle w:val="23"/>
              <w:widowControl w:val="0"/>
              <w:tabs>
                <w:tab w:val="left" w:pos="0"/>
              </w:tabs>
              <w:ind w:left="0" w:firstLine="0"/>
              <w:rPr>
                <w:iCs/>
              </w:rPr>
            </w:pPr>
            <w:r w:rsidRPr="006308D2">
              <w:t xml:space="preserve">Осуществление </w:t>
            </w:r>
            <w:r w:rsidRPr="006308D2">
              <w:rPr>
                <w:bCs/>
                <w:iCs/>
              </w:rPr>
              <w:t>мероприятий по  защите семян и посадочного материала от вредителей и болезней</w:t>
            </w:r>
          </w:p>
          <w:p w:rsidR="00A01250" w:rsidRPr="006308D2" w:rsidRDefault="00A01250" w:rsidP="00053941">
            <w:pPr>
              <w:ind w:firstLine="0"/>
            </w:pPr>
          </w:p>
        </w:tc>
        <w:tc>
          <w:tcPr>
            <w:tcW w:w="3118" w:type="dxa"/>
            <w:tcBorders>
              <w:top w:val="single" w:sz="4" w:space="0" w:color="auto"/>
              <w:left w:val="single" w:sz="4" w:space="0" w:color="auto"/>
              <w:right w:val="single" w:sz="4" w:space="0" w:color="auto"/>
            </w:tcBorders>
            <w:shd w:val="clear" w:color="auto" w:fill="auto"/>
          </w:tcPr>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дифференцированный зачет по учебной практике</w:t>
            </w:r>
          </w:p>
        </w:tc>
      </w:tr>
    </w:tbl>
    <w:p w:rsidR="00F96B89" w:rsidRPr="006308D2" w:rsidRDefault="00F96B89"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283" w:firstLine="567"/>
      </w:pPr>
      <w:r w:rsidRPr="006308D2">
        <w:t xml:space="preserve">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w:t>
      </w:r>
      <w:r w:rsidRPr="006308D2">
        <w:lastRenderedPageBreak/>
        <w:t>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085"/>
        <w:gridCol w:w="4043"/>
        <w:gridCol w:w="2478"/>
      </w:tblGrid>
      <w:tr w:rsidR="00F96B89" w:rsidRPr="006308D2" w:rsidTr="00053941">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center"/>
              <w:rPr>
                <w:b/>
                <w:bCs/>
              </w:rPr>
            </w:pPr>
            <w:r w:rsidRPr="006308D2">
              <w:rPr>
                <w:b/>
                <w:bCs/>
              </w:rPr>
              <w:t>Результаты</w:t>
            </w:r>
          </w:p>
          <w:p w:rsidR="00F96B89" w:rsidRPr="006308D2" w:rsidRDefault="00F96B89" w:rsidP="00A771E3">
            <w:pPr>
              <w:ind w:firstLine="0"/>
              <w:jc w:val="center"/>
              <w:rPr>
                <w:b/>
                <w:bCs/>
              </w:rPr>
            </w:pPr>
            <w:r w:rsidRPr="006308D2">
              <w:rPr>
                <w:b/>
                <w:bCs/>
              </w:rPr>
              <w:t>(освоенные общие компетенции)</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center"/>
              <w:rPr>
                <w:b/>
              </w:rPr>
            </w:pPr>
            <w:r w:rsidRPr="006308D2">
              <w:rPr>
                <w:b/>
              </w:rPr>
              <w:t>Основные показатели оценки</w:t>
            </w:r>
          </w:p>
          <w:p w:rsidR="00F96B89" w:rsidRPr="006308D2" w:rsidRDefault="00F96B89" w:rsidP="00A771E3">
            <w:pPr>
              <w:ind w:firstLine="0"/>
              <w:jc w:val="center"/>
              <w:rPr>
                <w:bCs/>
              </w:rPr>
            </w:pPr>
            <w:r w:rsidRPr="006308D2">
              <w:rPr>
                <w:b/>
              </w:rPr>
              <w:t>результата</w:t>
            </w:r>
          </w:p>
        </w:tc>
        <w:tc>
          <w:tcPr>
            <w:tcW w:w="2478"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center"/>
              <w:rPr>
                <w:b/>
                <w:bCs/>
                <w:iCs/>
              </w:rPr>
            </w:pPr>
            <w:r w:rsidRPr="006308D2">
              <w:rPr>
                <w:b/>
                <w:iCs/>
              </w:rPr>
              <w:t>Формы и методы контроля и оценки</w:t>
            </w:r>
          </w:p>
        </w:tc>
      </w:tr>
      <w:tr w:rsidR="00F96B89" w:rsidRPr="006308D2" w:rsidTr="005F1214">
        <w:trPr>
          <w:trHeight w:val="65"/>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pStyle w:val="affc"/>
              <w:ind w:left="0" w:firstLine="0"/>
              <w:jc w:val="left"/>
            </w:pPr>
            <w:r w:rsidRPr="006308D2">
              <w:t>ОК1. Понимать сущность и социальную значимость своей будущей профессии, проявлять к ней устойчивый интерес</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tabs>
                <w:tab w:val="left" w:pos="252"/>
              </w:tabs>
              <w:ind w:firstLine="0"/>
              <w:jc w:val="left"/>
            </w:pPr>
            <w:r w:rsidRPr="006308D2">
              <w:t>- проявление интереса к будущей профессии;</w:t>
            </w:r>
          </w:p>
          <w:p w:rsidR="00F96B89" w:rsidRPr="006308D2" w:rsidRDefault="00F96B89" w:rsidP="00A771E3">
            <w:pPr>
              <w:ind w:firstLine="0"/>
              <w:jc w:val="left"/>
            </w:pPr>
            <w:r w:rsidRPr="006308D2">
              <w:t>- повышение качества обучения по ПМ;</w:t>
            </w:r>
          </w:p>
          <w:p w:rsidR="00F96B89" w:rsidRPr="006308D2" w:rsidRDefault="00F96B89" w:rsidP="00A771E3">
            <w:pPr>
              <w:ind w:firstLine="0"/>
              <w:jc w:val="left"/>
            </w:pPr>
            <w:r w:rsidRPr="006308D2">
              <w:t>- участие в НСО;</w:t>
            </w:r>
          </w:p>
          <w:p w:rsidR="00F96B89" w:rsidRPr="006308D2" w:rsidRDefault="00F96B89" w:rsidP="00A771E3">
            <w:pPr>
              <w:ind w:firstLine="0"/>
              <w:jc w:val="left"/>
            </w:pPr>
            <w:r w:rsidRPr="006308D2">
              <w:t>- участие в студенческих олимпиадах, научных конференциях;</w:t>
            </w:r>
          </w:p>
          <w:p w:rsidR="00F96B89" w:rsidRPr="006308D2" w:rsidRDefault="00F96B89" w:rsidP="00A771E3">
            <w:pPr>
              <w:ind w:firstLine="0"/>
              <w:jc w:val="left"/>
              <w:rPr>
                <w:bCs/>
              </w:rPr>
            </w:pPr>
            <w:r w:rsidRPr="006308D2">
              <w:rPr>
                <w:bCs/>
              </w:rPr>
              <w:t>- участие в органах студенческого самоуправления;</w:t>
            </w:r>
          </w:p>
          <w:p w:rsidR="00F96B89" w:rsidRPr="006308D2" w:rsidRDefault="00F96B89" w:rsidP="00A771E3">
            <w:pPr>
              <w:ind w:firstLine="0"/>
              <w:jc w:val="left"/>
              <w:rPr>
                <w:bCs/>
              </w:rPr>
            </w:pPr>
            <w:r w:rsidRPr="006308D2">
              <w:rPr>
                <w:bCs/>
              </w:rPr>
              <w:t>- участие в социально-проектной деятельности</w:t>
            </w:r>
          </w:p>
        </w:tc>
        <w:tc>
          <w:tcPr>
            <w:tcW w:w="2478" w:type="dxa"/>
            <w:vMerge w:val="restart"/>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rPr>
                <w:bCs/>
              </w:rPr>
            </w:pPr>
            <w:r w:rsidRPr="006308D2">
              <w:rPr>
                <w:bCs/>
              </w:rPr>
              <w:t>- наблюдение;</w:t>
            </w:r>
          </w:p>
          <w:p w:rsidR="00F96B89" w:rsidRPr="006308D2" w:rsidRDefault="00F96B89" w:rsidP="00A771E3">
            <w:pPr>
              <w:ind w:firstLine="0"/>
              <w:jc w:val="left"/>
              <w:rPr>
                <w:bCs/>
              </w:rPr>
            </w:pPr>
            <w:r w:rsidRPr="006308D2">
              <w:rPr>
                <w:bCs/>
              </w:rPr>
              <w:t>- мониторинг, оценка содержания;</w:t>
            </w: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r w:rsidRPr="006308D2">
              <w:rPr>
                <w:bCs/>
              </w:rPr>
              <w:t>- мониторинг и рейтинг выполнения работ на учебной  практике</w:t>
            </w: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r w:rsidRPr="006308D2">
              <w:rPr>
                <w:bCs/>
              </w:rPr>
              <w:t>- практические работы на моделирование и решение нестандартных ситуаций</w:t>
            </w:r>
          </w:p>
          <w:p w:rsidR="00F96B89" w:rsidRPr="006308D2" w:rsidRDefault="00F96B89" w:rsidP="00A771E3">
            <w:pPr>
              <w:ind w:firstLine="0"/>
              <w:jc w:val="left"/>
              <w:rPr>
                <w:bCs/>
              </w:rPr>
            </w:pPr>
          </w:p>
          <w:p w:rsidR="00F96B89" w:rsidRPr="006308D2" w:rsidRDefault="00F96B89" w:rsidP="00A771E3">
            <w:pPr>
              <w:ind w:firstLine="0"/>
              <w:jc w:val="left"/>
              <w:rPr>
                <w:bCs/>
              </w:rPr>
            </w:pPr>
            <w:r w:rsidRPr="006308D2">
              <w:rPr>
                <w:bCs/>
              </w:rPr>
              <w:t>- подготовка рефератов, докладов, использование электронных источников</w:t>
            </w: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spacing w:val="-4"/>
              </w:rPr>
            </w:pPr>
            <w:r w:rsidRPr="006308D2">
              <w:rPr>
                <w:bCs/>
              </w:rPr>
              <w:t>- наблюдение за навыками работы в глобальных, корпоративных и локальных информационных сетях</w:t>
            </w:r>
          </w:p>
          <w:p w:rsidR="00F96B89" w:rsidRPr="006308D2" w:rsidRDefault="00F96B89" w:rsidP="00A771E3">
            <w:pPr>
              <w:ind w:firstLine="0"/>
              <w:jc w:val="left"/>
              <w:rPr>
                <w:bCs/>
                <w:spacing w:val="-4"/>
              </w:rPr>
            </w:pPr>
          </w:p>
          <w:p w:rsidR="00F96B89" w:rsidRPr="006308D2" w:rsidRDefault="00F96B89" w:rsidP="00A771E3">
            <w:pPr>
              <w:ind w:firstLine="0"/>
              <w:jc w:val="left"/>
              <w:rPr>
                <w:bCs/>
                <w:spacing w:val="-4"/>
              </w:rPr>
            </w:pPr>
            <w:r w:rsidRPr="006308D2">
              <w:rPr>
                <w:bCs/>
              </w:rPr>
              <w:t>- наблюдение за ролью обучающихся в группе</w:t>
            </w: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spacing w:val="-4"/>
              </w:rPr>
            </w:pPr>
            <w:r w:rsidRPr="006308D2">
              <w:rPr>
                <w:bCs/>
              </w:rPr>
              <w:t xml:space="preserve">- деловые игры - </w:t>
            </w:r>
          </w:p>
          <w:p w:rsidR="00F96B89" w:rsidRPr="006308D2" w:rsidRDefault="00F96B89" w:rsidP="00A771E3">
            <w:pPr>
              <w:ind w:firstLine="0"/>
              <w:jc w:val="left"/>
              <w:rPr>
                <w:bCs/>
              </w:rPr>
            </w:pPr>
            <w:r w:rsidRPr="006308D2">
              <w:rPr>
                <w:bCs/>
              </w:rPr>
              <w:t>моделирование социальных и профессиональных ситуаций;</w:t>
            </w:r>
          </w:p>
          <w:p w:rsidR="00F96B89" w:rsidRPr="006308D2" w:rsidRDefault="00F96B89" w:rsidP="00A771E3">
            <w:pPr>
              <w:ind w:firstLine="0"/>
              <w:jc w:val="left"/>
              <w:rPr>
                <w:bCs/>
              </w:rPr>
            </w:pPr>
            <w:r w:rsidRPr="006308D2">
              <w:rPr>
                <w:bCs/>
              </w:rPr>
              <w:t>- мониторинг развития личностно-профессиональных качеств обучающегося</w:t>
            </w: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r w:rsidRPr="006308D2">
              <w:rPr>
                <w:bCs/>
              </w:rPr>
              <w:t>- контроль графика выполнения индивидуальной самостоятельной работы обучающегося;</w:t>
            </w:r>
          </w:p>
          <w:p w:rsidR="00F96B89" w:rsidRPr="006308D2" w:rsidRDefault="00F96B89" w:rsidP="00A771E3">
            <w:pPr>
              <w:ind w:firstLine="0"/>
              <w:jc w:val="left"/>
              <w:rPr>
                <w:bCs/>
              </w:rPr>
            </w:pPr>
            <w:r w:rsidRPr="006308D2">
              <w:rPr>
                <w:bCs/>
              </w:rPr>
              <w:t>- открытые защиты творческих и проектных работ;</w:t>
            </w:r>
          </w:p>
          <w:p w:rsidR="00F96B89" w:rsidRPr="006308D2" w:rsidRDefault="00F96B89" w:rsidP="00A771E3">
            <w:pPr>
              <w:ind w:firstLine="0"/>
              <w:jc w:val="left"/>
              <w:rPr>
                <w:bCs/>
              </w:rPr>
            </w:pPr>
            <w:r w:rsidRPr="006308D2">
              <w:rPr>
                <w:bCs/>
              </w:rPr>
              <w:t>- сдача квалификационных экзаменов и зачётов по программам ДПО</w:t>
            </w:r>
          </w:p>
          <w:p w:rsidR="00F96B89" w:rsidRPr="006308D2" w:rsidRDefault="00F96B89" w:rsidP="00A771E3">
            <w:pPr>
              <w:ind w:firstLine="0"/>
              <w:jc w:val="left"/>
              <w:rPr>
                <w:bCs/>
              </w:rPr>
            </w:pPr>
          </w:p>
          <w:p w:rsidR="00F96B89" w:rsidRPr="006308D2" w:rsidRDefault="00F96B89" w:rsidP="00A771E3">
            <w:pPr>
              <w:ind w:firstLine="0"/>
              <w:jc w:val="left"/>
              <w:rPr>
                <w:bCs/>
                <w:spacing w:val="-4"/>
              </w:rPr>
            </w:pPr>
            <w:r w:rsidRPr="006308D2">
              <w:rPr>
                <w:bCs/>
              </w:rPr>
              <w:t>- семинары,</w:t>
            </w:r>
          </w:p>
          <w:p w:rsidR="00F96B89" w:rsidRPr="006308D2" w:rsidRDefault="00F96B89" w:rsidP="00A771E3">
            <w:pPr>
              <w:ind w:firstLine="0"/>
              <w:jc w:val="left"/>
              <w:rPr>
                <w:bCs/>
              </w:rPr>
            </w:pPr>
            <w:r w:rsidRPr="006308D2">
              <w:rPr>
                <w:bCs/>
              </w:rPr>
              <w:t>учебно-практические конференции;</w:t>
            </w:r>
          </w:p>
          <w:p w:rsidR="00F96B89" w:rsidRPr="006308D2" w:rsidRDefault="00F96B89" w:rsidP="00A771E3">
            <w:pPr>
              <w:ind w:firstLine="0"/>
              <w:jc w:val="left"/>
              <w:rPr>
                <w:bCs/>
              </w:rPr>
            </w:pPr>
            <w:r w:rsidRPr="006308D2">
              <w:rPr>
                <w:bCs/>
              </w:rPr>
              <w:t>- конкурсы профессионального мастерства;</w:t>
            </w:r>
          </w:p>
          <w:p w:rsidR="00F96B89" w:rsidRPr="006308D2" w:rsidRDefault="00F96B89" w:rsidP="00A771E3">
            <w:pPr>
              <w:ind w:firstLine="0"/>
              <w:jc w:val="left"/>
              <w:rPr>
                <w:bCs/>
              </w:rPr>
            </w:pPr>
            <w:r w:rsidRPr="006308D2">
              <w:rPr>
                <w:bCs/>
              </w:rPr>
              <w:t>- олимпиады</w:t>
            </w: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tabs>
                <w:tab w:val="left" w:pos="0"/>
              </w:tabs>
              <w:ind w:firstLine="0"/>
              <w:jc w:val="left"/>
              <w:rPr>
                <w:spacing w:val="-4"/>
              </w:rPr>
            </w:pPr>
            <w:r w:rsidRPr="006308D2">
              <w:t xml:space="preserve">- применение методов и способов решения профессиональных задач; </w:t>
            </w:r>
          </w:p>
          <w:p w:rsidR="00F96B89" w:rsidRPr="006308D2" w:rsidRDefault="00F96B89" w:rsidP="00A771E3">
            <w:pPr>
              <w:tabs>
                <w:tab w:val="left" w:pos="252"/>
              </w:tabs>
              <w:ind w:firstLine="0"/>
              <w:jc w:val="left"/>
            </w:pPr>
            <w:r w:rsidRPr="006308D2">
              <w:t xml:space="preserve">- оценка эффективности и качества выполнения профессиональных задач </w:t>
            </w:r>
          </w:p>
          <w:p w:rsidR="00F96B89" w:rsidRPr="006308D2" w:rsidRDefault="00F96B89" w:rsidP="00A771E3">
            <w:pPr>
              <w:tabs>
                <w:tab w:val="left" w:pos="252"/>
              </w:tabs>
              <w:ind w:firstLine="0"/>
              <w:jc w:val="left"/>
              <w:rPr>
                <w:bCs/>
              </w:rPr>
            </w:pP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ОК3. Принимать решения в стандартных и нестандартных ситуациях и нести за них ответственность</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tabs>
                <w:tab w:val="left" w:pos="252"/>
              </w:tabs>
              <w:ind w:firstLine="0"/>
              <w:jc w:val="left"/>
              <w:rPr>
                <w:bCs/>
              </w:rPr>
            </w:pPr>
            <w:r w:rsidRPr="006308D2">
              <w:rPr>
                <w:bCs/>
              </w:rPr>
              <w:t xml:space="preserve">-решение стандартных и нестандартных </w:t>
            </w:r>
            <w:r w:rsidRPr="006308D2">
              <w:t>профессиональных задач в области организации использования  лесов</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tabs>
                <w:tab w:val="left" w:pos="252"/>
              </w:tabs>
              <w:ind w:firstLine="0"/>
              <w:jc w:val="left"/>
              <w:rPr>
                <w:bCs/>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2164"/>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ОК5. Использовать информационно-коммуникационные технологии в профессиональной деятельности</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rPr>
                <w:bCs/>
                <w:spacing w:val="-4"/>
              </w:rPr>
            </w:pPr>
            <w:r w:rsidRPr="006308D2">
              <w:rPr>
                <w:bCs/>
              </w:rPr>
              <w:t>- оформление результатов самостоятельной работы с использованием ИКТ;</w:t>
            </w:r>
          </w:p>
          <w:p w:rsidR="00F96B89" w:rsidRPr="006308D2" w:rsidRDefault="00F96B89" w:rsidP="00A771E3">
            <w:pPr>
              <w:tabs>
                <w:tab w:val="left" w:pos="252"/>
              </w:tabs>
              <w:ind w:firstLine="0"/>
              <w:jc w:val="left"/>
              <w:rPr>
                <w:bCs/>
              </w:rPr>
            </w:pPr>
            <w:r w:rsidRPr="006308D2">
              <w:rPr>
                <w:bCs/>
              </w:rPr>
              <w:t xml:space="preserve">- работа с АРМами, Интернет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ОК6. Работать в коллективе и в команде, эффективно общаться с коллегами, руководством, потребителями</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rPr>
                <w:bCs/>
                <w:spacing w:val="-4"/>
              </w:rPr>
            </w:pPr>
            <w:r w:rsidRPr="006308D2">
              <w:rPr>
                <w:bCs/>
              </w:rPr>
              <w:t>- взаимодействие с обучающимися, преподавателями и мастерами в ходе обучения и практики;</w:t>
            </w:r>
          </w:p>
          <w:p w:rsidR="00F96B89" w:rsidRPr="006308D2" w:rsidRDefault="00F96B89" w:rsidP="00A771E3">
            <w:pPr>
              <w:ind w:firstLine="0"/>
              <w:jc w:val="left"/>
              <w:rPr>
                <w:bCs/>
              </w:rPr>
            </w:pPr>
            <w:r w:rsidRPr="006308D2">
              <w:rPr>
                <w:bCs/>
              </w:rPr>
              <w:t>- умение работать в группе;</w:t>
            </w:r>
          </w:p>
          <w:p w:rsidR="00F96B89" w:rsidRPr="006308D2" w:rsidRDefault="00F96B89" w:rsidP="00A771E3">
            <w:pPr>
              <w:ind w:firstLine="0"/>
              <w:jc w:val="left"/>
              <w:rPr>
                <w:bCs/>
              </w:rPr>
            </w:pPr>
            <w:r w:rsidRPr="006308D2">
              <w:rPr>
                <w:bCs/>
              </w:rPr>
              <w:t xml:space="preserve">- наличие лидерских качеств; </w:t>
            </w:r>
          </w:p>
          <w:p w:rsidR="00F96B89" w:rsidRPr="006308D2" w:rsidRDefault="00F96B89" w:rsidP="00A771E3">
            <w:pPr>
              <w:ind w:firstLine="0"/>
              <w:jc w:val="left"/>
              <w:rPr>
                <w:bCs/>
              </w:rPr>
            </w:pPr>
            <w:r w:rsidRPr="006308D2">
              <w:rPr>
                <w:bCs/>
              </w:rPr>
              <w:t>- участие в студенческом самоуправлении;</w:t>
            </w:r>
          </w:p>
          <w:p w:rsidR="00F96B89" w:rsidRPr="006308D2" w:rsidRDefault="00F96B89" w:rsidP="00A771E3">
            <w:pPr>
              <w:ind w:firstLine="0"/>
              <w:jc w:val="left"/>
              <w:rPr>
                <w:bCs/>
              </w:rPr>
            </w:pPr>
            <w:r w:rsidRPr="006308D2">
              <w:rPr>
                <w:bCs/>
              </w:rPr>
              <w:t>- участие спортивно - и культурно-массовых мероприятиях</w:t>
            </w:r>
          </w:p>
          <w:p w:rsidR="00F96B89" w:rsidRPr="006308D2" w:rsidRDefault="00F96B89" w:rsidP="00A771E3">
            <w:pPr>
              <w:tabs>
                <w:tab w:val="left" w:pos="252"/>
              </w:tabs>
              <w:ind w:firstLine="0"/>
              <w:jc w:val="left"/>
              <w:rPr>
                <w:bCs/>
              </w:rPr>
            </w:pP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5F1214">
        <w:trPr>
          <w:trHeight w:val="1893"/>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lastRenderedPageBreak/>
              <w:t>ОК7. Брать на себя ответственность за работу членов команды (подчиненных), за результат выполнения заданий</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F96B89" w:rsidRPr="006308D2" w:rsidRDefault="00F96B89" w:rsidP="00A771E3">
            <w:pPr>
              <w:tabs>
                <w:tab w:val="left" w:pos="252"/>
              </w:tabs>
              <w:ind w:firstLine="0"/>
              <w:jc w:val="left"/>
              <w:rPr>
                <w:bCs/>
              </w:rPr>
            </w:pPr>
            <w:r w:rsidRPr="006308D2">
              <w:t xml:space="preserve">- </w:t>
            </w:r>
            <w:r w:rsidRPr="006308D2">
              <w:rPr>
                <w:bCs/>
              </w:rPr>
              <w:t xml:space="preserve">самоанализ и коррекция результатов собственной работы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rPr>
                <w:bCs/>
                <w:spacing w:val="-4"/>
              </w:rPr>
            </w:pPr>
            <w:r w:rsidRPr="006308D2">
              <w:rPr>
                <w:bCs/>
              </w:rPr>
              <w:t>- организация самостоятельных занятий при изучении профессионального модуля;</w:t>
            </w:r>
          </w:p>
          <w:p w:rsidR="00F96B89" w:rsidRPr="006308D2" w:rsidRDefault="00F96B89" w:rsidP="00A771E3">
            <w:pPr>
              <w:ind w:firstLine="0"/>
              <w:jc w:val="left"/>
              <w:rPr>
                <w:bCs/>
              </w:rPr>
            </w:pPr>
            <w:r w:rsidRPr="006308D2">
              <w:rPr>
                <w:bCs/>
              </w:rPr>
              <w:t>- самостоятельный, профессионально-ориентированный выбор тематики творчес</w:t>
            </w:r>
            <w:r w:rsidR="00A01250" w:rsidRPr="006308D2">
              <w:rPr>
                <w:bCs/>
              </w:rPr>
              <w:t>ких и проектных работ (к</w:t>
            </w:r>
            <w:r w:rsidRPr="006308D2">
              <w:rPr>
                <w:bCs/>
              </w:rPr>
              <w:t xml:space="preserve"> рефератов, докладов и т.п.);</w:t>
            </w:r>
          </w:p>
          <w:p w:rsidR="00F96B89" w:rsidRPr="006308D2" w:rsidRDefault="00F96B89" w:rsidP="00A771E3">
            <w:pPr>
              <w:ind w:firstLine="0"/>
              <w:jc w:val="left"/>
              <w:rPr>
                <w:bCs/>
              </w:rPr>
            </w:pPr>
            <w:r w:rsidRPr="006308D2">
              <w:rPr>
                <w:bCs/>
              </w:rPr>
              <w:t>- составление резюме;</w:t>
            </w:r>
          </w:p>
          <w:p w:rsidR="00F96B89" w:rsidRPr="006308D2" w:rsidRDefault="00F96B89" w:rsidP="00A771E3">
            <w:pPr>
              <w:ind w:firstLine="0"/>
              <w:jc w:val="left"/>
              <w:rPr>
                <w:bCs/>
              </w:rPr>
            </w:pPr>
            <w:r w:rsidRPr="006308D2">
              <w:rPr>
                <w:bCs/>
              </w:rPr>
              <w:t>- посещение дополнительных занятий;</w:t>
            </w:r>
          </w:p>
          <w:p w:rsidR="00F96B89" w:rsidRPr="006308D2" w:rsidRDefault="00F96B89" w:rsidP="00A771E3">
            <w:pPr>
              <w:ind w:firstLine="0"/>
              <w:jc w:val="left"/>
              <w:rPr>
                <w:bCs/>
              </w:rPr>
            </w:pPr>
            <w:r w:rsidRPr="006308D2">
              <w:rPr>
                <w:bCs/>
              </w:rPr>
              <w:t>- освоение дополнительных рабочих профессий;</w:t>
            </w:r>
          </w:p>
          <w:p w:rsidR="00F96B89" w:rsidRPr="006308D2" w:rsidRDefault="00F96B89" w:rsidP="00A771E3">
            <w:pPr>
              <w:ind w:firstLine="0"/>
              <w:jc w:val="left"/>
              <w:rPr>
                <w:bCs/>
              </w:rPr>
            </w:pPr>
            <w:r w:rsidRPr="006308D2">
              <w:rPr>
                <w:bCs/>
              </w:rPr>
              <w:t>- обучение на курсах дополнительной профессиональной подготовки;</w:t>
            </w:r>
          </w:p>
          <w:p w:rsidR="00F96B89" w:rsidRPr="006308D2" w:rsidRDefault="00F96B89" w:rsidP="00A771E3">
            <w:pPr>
              <w:ind w:firstLine="0"/>
              <w:jc w:val="left"/>
              <w:rPr>
                <w:bCs/>
              </w:rPr>
            </w:pPr>
            <w:r w:rsidRPr="006308D2">
              <w:rPr>
                <w:bCs/>
              </w:rPr>
              <w:t>- уровень профессиональной зрелости</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ОК9. Ориентироваться в условиях частой смены технологий в профессиональной деятельности</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tabs>
                <w:tab w:val="left" w:pos="0"/>
              </w:tabs>
              <w:ind w:firstLine="0"/>
              <w:jc w:val="left"/>
              <w:rPr>
                <w:spacing w:val="-4"/>
              </w:rPr>
            </w:pPr>
            <w:r w:rsidRPr="006308D2">
              <w:rPr>
                <w:bCs/>
              </w:rPr>
              <w:t xml:space="preserve">- анализ инноваций </w:t>
            </w:r>
            <w:r w:rsidR="00053941" w:rsidRPr="006308D2">
              <w:rPr>
                <w:bCs/>
              </w:rPr>
              <w:t>в лесохозяйственном производстве</w:t>
            </w:r>
            <w:r w:rsidRPr="006308D2">
              <w:t xml:space="preserve">; </w:t>
            </w:r>
          </w:p>
          <w:p w:rsidR="00F96B89" w:rsidRPr="006308D2" w:rsidRDefault="00F96B89" w:rsidP="00A01250">
            <w:pPr>
              <w:tabs>
                <w:tab w:val="left" w:pos="252"/>
              </w:tabs>
              <w:ind w:firstLine="0"/>
              <w:jc w:val="left"/>
            </w:pPr>
            <w:r w:rsidRPr="006308D2">
              <w:t xml:space="preserve">- использование «элементов реальности» в работах обучающихся </w:t>
            </w:r>
            <w:r w:rsidR="00A01250" w:rsidRPr="006308D2">
              <w:rPr>
                <w:bCs/>
              </w:rPr>
              <w:t>(</w:t>
            </w:r>
            <w:r w:rsidRPr="006308D2">
              <w:rPr>
                <w:bCs/>
              </w:rPr>
              <w:t xml:space="preserve">рефератов, докладов и т.п.).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bl>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УЧЕБНАЯ ПРАКТИКА ПО ПРОФЕССИОНАЛЬНОМУ МОДУЛЮ</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0655E3" w:rsidRPr="006308D2" w:rsidRDefault="000655E3" w:rsidP="000655E3">
      <w:pPr>
        <w:ind w:firstLine="0"/>
        <w:jc w:val="center"/>
        <w:rPr>
          <w:b/>
          <w:sz w:val="28"/>
          <w:szCs w:val="28"/>
        </w:rPr>
      </w:pPr>
      <w:r w:rsidRPr="006308D2">
        <w:rPr>
          <w:b/>
          <w:sz w:val="28"/>
          <w:szCs w:val="28"/>
        </w:rPr>
        <w:t>ПМ.05 ВЫПОЛНЕИЕ РАБОТ ПО ОДНОЙ ИЛИ НЕСКОЛЬКИМ ПРОФЕССИЯМ РАБОЧЕГО, ДОЛЖНОСТЯМ СЛУЖАЩИХ</w:t>
      </w:r>
    </w:p>
    <w:p w:rsidR="000655E3" w:rsidRPr="006308D2" w:rsidRDefault="000655E3" w:rsidP="000D1DFC">
      <w:pPr>
        <w:jc w:val="center"/>
        <w:rPr>
          <w:b/>
          <w:sz w:val="28"/>
          <w:szCs w:val="28"/>
        </w:rPr>
      </w:pPr>
      <w:r w:rsidRPr="006308D2">
        <w:rPr>
          <w:b/>
          <w:sz w:val="28"/>
          <w:szCs w:val="28"/>
        </w:rPr>
        <w:t>МДК.05.01 «СТАНОЧНИК ДЕРЕВООБРАБАТЫВАЮЩИХ СТАНКОВ»</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7B610B" w:rsidRPr="006308D2" w:rsidRDefault="007B610B" w:rsidP="007B610B">
      <w:pPr>
        <w:autoSpaceDE w:val="0"/>
        <w:autoSpaceDN w:val="0"/>
        <w:adjustRightInd w:val="0"/>
        <w:ind w:firstLine="567"/>
        <w:rPr>
          <w:rFonts w:ascii="Times New Roman CYR" w:hAnsi="Times New Roman CYR" w:cs="Times New Roman CYR"/>
        </w:rPr>
      </w:pPr>
      <w:r w:rsidRPr="006308D2">
        <w:rPr>
          <w:rFonts w:ascii="Times New Roman CYR" w:hAnsi="Times New Roman CYR" w:cs="Times New Roman CYR"/>
        </w:rPr>
        <w:t>Рабочая программа</w:t>
      </w:r>
      <w:r w:rsidRPr="006308D2">
        <w:t xml:space="preserve"> учебной практики</w:t>
      </w:r>
      <w:r w:rsidRPr="006308D2">
        <w:rPr>
          <w:rFonts w:ascii="Times New Roman CYR" w:hAnsi="Times New Roman CYR" w:cs="Times New Roman CYR"/>
        </w:rPr>
        <w:t xml:space="preserve">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35.02.01</w:t>
      </w:r>
      <w:r w:rsidRPr="006308D2">
        <w:rPr>
          <w:rFonts w:ascii="Times New Roman CYR" w:hAnsi="Times New Roman CYR" w:cs="Times New Roman CYR"/>
          <w:b/>
          <w:bCs/>
        </w:rPr>
        <w:t xml:space="preserve"> Лесное и лесопарковое хозяйство </w:t>
      </w:r>
      <w:r w:rsidRPr="006308D2">
        <w:rPr>
          <w:rFonts w:ascii="Times New Roman CYR" w:hAnsi="Times New Roman CYR" w:cs="Times New Roman CYR"/>
        </w:rPr>
        <w:t>(базовой подготовки) в части освоения основного вида профессиональной деятельности (ВПД</w:t>
      </w:r>
      <w:r w:rsidRPr="006308D2">
        <w:rPr>
          <w:rFonts w:ascii="Times New Roman CYR" w:hAnsi="Times New Roman CYR" w:cs="Times New Roman CYR"/>
          <w:b/>
          <w:bCs/>
        </w:rPr>
        <w:t>)</w:t>
      </w:r>
      <w:r w:rsidRPr="006308D2">
        <w:rPr>
          <w:rFonts w:ascii="Times New Roman CYR" w:hAnsi="Times New Roman CYR" w:cs="Times New Roman CYR"/>
        </w:rPr>
        <w:t xml:space="preserve">: </w:t>
      </w:r>
      <w:r w:rsidRPr="006308D2">
        <w:rPr>
          <w:rFonts w:ascii="Times New Roman CYR" w:hAnsi="Times New Roman CYR" w:cs="Times New Roman CYR"/>
          <w:b/>
          <w:bCs/>
        </w:rPr>
        <w:t xml:space="preserve">Выполнение работ по одной или нескольким профессиям рабочего, должностям служащих </w:t>
      </w:r>
      <w:r w:rsidRPr="006308D2">
        <w:rPr>
          <w:b/>
        </w:rPr>
        <w:t xml:space="preserve">МДК.05.01 </w:t>
      </w:r>
      <w:r w:rsidRPr="006308D2">
        <w:rPr>
          <w:rFonts w:ascii="Times New Roman CYR" w:hAnsi="Times New Roman CYR" w:cs="Times New Roman CYR"/>
          <w:b/>
          <w:bCs/>
        </w:rPr>
        <w:t xml:space="preserve">Станочник деревообрабатывающих станков </w:t>
      </w:r>
      <w:r w:rsidRPr="006308D2">
        <w:rPr>
          <w:rFonts w:ascii="Times New Roman CYR" w:hAnsi="Times New Roman CYR" w:cs="Times New Roman CYR"/>
        </w:rPr>
        <w:t>и соответствующих профессиональных компетенций (ПК):</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1. Выполнять изготовление столярных изделий. </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2. Осуществлять слесарную обработку деталей. </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3. Выполнять наладку и ремонт деревообрабатывающего оборудования. </w:t>
      </w:r>
    </w:p>
    <w:p w:rsidR="007B610B"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lastRenderedPageBreak/>
        <w:t>4. Осуществлять обработку и изготовление сложных деталей и заготовок на деревообрабатывающих станках.</w:t>
      </w:r>
    </w:p>
    <w:p w:rsidR="005F1214" w:rsidRPr="006308D2"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t xml:space="preserve">1.2. </w:t>
      </w:r>
      <w:r w:rsidRPr="006308D2">
        <w:rPr>
          <w:rStyle w:val="af0"/>
        </w:rPr>
        <w:t xml:space="preserve">Цели и задачи учебной практики – требования к результатам освоения учебной практики: </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rPr>
          <w:rStyle w:val="af0"/>
          <w:b w:val="0"/>
        </w:rPr>
        <w:t>С целью овладения указанным 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r w:rsidRPr="006308D2">
        <w:rPr>
          <w:rFonts w:ascii="Times New Roman CYR" w:hAnsi="Times New Roman CYR" w:cs="Times New Roman CYR"/>
          <w:b/>
          <w:bCs/>
        </w:rPr>
        <w:t>иметь практический опыт:</w:t>
      </w:r>
    </w:p>
    <w:p w:rsidR="007B610B" w:rsidRPr="006308D2" w:rsidRDefault="007B610B" w:rsidP="007B610B">
      <w:pPr>
        <w:spacing w:after="5" w:line="268" w:lineRule="auto"/>
        <w:ind w:firstLine="0"/>
      </w:pPr>
      <w:r w:rsidRPr="006308D2">
        <w:t xml:space="preserve">- работы ручным столярным инструментом; </w:t>
      </w:r>
    </w:p>
    <w:p w:rsidR="007B610B" w:rsidRPr="006308D2" w:rsidRDefault="007B610B" w:rsidP="007B610B">
      <w:pPr>
        <w:spacing w:after="5" w:line="268" w:lineRule="auto"/>
        <w:ind w:firstLine="0"/>
      </w:pPr>
      <w:r w:rsidRPr="006308D2">
        <w:t xml:space="preserve">-  работы ручным слесарным инструментом; </w:t>
      </w:r>
    </w:p>
    <w:p w:rsidR="007B610B" w:rsidRPr="006308D2" w:rsidRDefault="007B610B" w:rsidP="007B610B">
      <w:pPr>
        <w:spacing w:after="36" w:line="261" w:lineRule="auto"/>
        <w:ind w:firstLine="0"/>
      </w:pPr>
      <w:r w:rsidRPr="006308D2">
        <w:t xml:space="preserve">- работы по наладке и ремонту деревообрабатывающих станков; </w:t>
      </w:r>
    </w:p>
    <w:p w:rsidR="007B610B" w:rsidRPr="006308D2" w:rsidRDefault="007B610B" w:rsidP="007B610B">
      <w:pPr>
        <w:spacing w:after="36" w:line="261" w:lineRule="auto"/>
        <w:ind w:firstLine="0"/>
      </w:pPr>
      <w:r w:rsidRPr="006308D2">
        <w:rPr>
          <w:rFonts w:ascii="Arial" w:eastAsia="Arial" w:hAnsi="Arial" w:cs="Arial"/>
        </w:rPr>
        <w:t>-</w:t>
      </w:r>
      <w:r w:rsidRPr="006308D2">
        <w:t>работы на деревообрабатывающих станках;</w:t>
      </w:r>
    </w:p>
    <w:p w:rsidR="007B610B" w:rsidRPr="006308D2" w:rsidRDefault="007B610B" w:rsidP="007B610B">
      <w:pPr>
        <w:tabs>
          <w:tab w:val="left" w:pos="550"/>
        </w:tabs>
        <w:autoSpaceDE w:val="0"/>
        <w:autoSpaceDN w:val="0"/>
        <w:adjustRightInd w:val="0"/>
        <w:rPr>
          <w:rFonts w:ascii="Times New Roman CYR" w:hAnsi="Times New Roman CYR" w:cs="Times New Roman CYR"/>
          <w:b/>
          <w:bCs/>
        </w:rPr>
      </w:pPr>
      <w:r w:rsidRPr="006308D2">
        <w:rPr>
          <w:rFonts w:ascii="Times New Roman CYR" w:hAnsi="Times New Roman CYR" w:cs="Times New Roman CYR"/>
          <w:b/>
          <w:bCs/>
        </w:rPr>
        <w:t>уметь:</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подготавливать к работе свое рабочее место, рационально располагать необходимые инструменты, материалы и приспособления;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затачивать и устанавливать режущие инструменты;</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обнаруживать неполадки в работе станка и принимать меры предупреждения и устранения их;</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производить чистку и смазку станка;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определять по внешнему виду древесные породы и качество древесины, поступающей для обработки;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определять брак и дефекты работы принимать меры к их предупреждению и устранению;</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применять передовые методы работы, содержать рабочее место и оборудование в чистоте, вести учет своей работы, принимать и сдавать смену;</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бережно обращаться с механизмами, экономно расходовать материалы и электроэнергию;</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выполнять правила техники безопасности, производственной санитарии, гигиены и внутреннего распорядка;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rFonts w:ascii="Times New Roman CYR" w:hAnsi="Times New Roman CYR" w:cs="Times New Roman CYR"/>
          <w:b/>
          <w:bCs/>
        </w:rPr>
        <w:t>знать:</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инструменты и приспособления для работы по дереву;</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устройство и правила эксплуатации обслуживаемых станков;</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правила технической эксплуатации, наладки и регулировки станка;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правила центровки и установки заготовки в шпиндели;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технические условия на выполнение изделия;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причины неполадок в работе станка, способы их предупреждения и устранения;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нормы расхода сырья на вырабатываемые изделия;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породы древесины, свойства и пороки материалов;</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чтение чертежей;</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передовые методы организации труда и рабочего места;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правила техники безопасности, производственной санитарии, пожарной безопасности и</w:t>
      </w:r>
    </w:p>
    <w:p w:rsidR="007B610B"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внутреннего распорядка.</w:t>
      </w:r>
    </w:p>
    <w:p w:rsidR="005F1214" w:rsidRPr="006308D2"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p>
    <w:p w:rsidR="007B610B" w:rsidRPr="006308D2" w:rsidRDefault="007B610B" w:rsidP="007B610B">
      <w:pPr>
        <w:pStyle w:val="afff0"/>
        <w:jc w:val="both"/>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rPr>
      </w:pPr>
      <w:r w:rsidRPr="006308D2">
        <w:rPr>
          <w:rFonts w:ascii="Times New Roman CYR" w:hAnsi="Times New Roman CYR" w:cs="Times New Roman CYR"/>
        </w:rPr>
        <w:t>Раздел 1. Обучение в учебных мастерских - 180 часов.</w:t>
      </w:r>
    </w:p>
    <w:p w:rsidR="007B610B"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r w:rsidRPr="006308D2">
        <w:rPr>
          <w:rFonts w:ascii="Times New Roman CYR" w:hAnsi="Times New Roman CYR" w:cs="Times New Roman CYR"/>
          <w:b/>
          <w:bCs/>
        </w:rPr>
        <w:t>Всего - 180 часов.</w:t>
      </w:r>
    </w:p>
    <w:p w:rsidR="005F1214"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p>
    <w:p w:rsidR="005F1214"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p>
    <w:p w:rsidR="005F1214"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p>
    <w:p w:rsidR="005F1214" w:rsidRPr="006308D2"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p>
    <w:p w:rsidR="007B610B" w:rsidRPr="006308D2" w:rsidRDefault="007B610B" w:rsidP="007B610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2. результаты освоения ПРОГРАММЫ УЧЕБНОЙ  ПРАКТИКИ ПРОФЕССИОНАЛЬНОГО МОДУЛЯ </w:t>
      </w:r>
    </w:p>
    <w:p w:rsidR="007B610B" w:rsidRPr="006308D2" w:rsidRDefault="007B610B" w:rsidP="000D1DFC">
      <w:pPr>
        <w:ind w:firstLine="567"/>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6308D2">
        <w:rPr>
          <w:b/>
        </w:rPr>
        <w:t xml:space="preserve">Выполнение работ по одной или нескольким профессиям рабочего, должностям служащих, </w:t>
      </w:r>
      <w:r w:rsidRPr="006308D2">
        <w:t>в том числе профессиональными (ПК) и общими (ОК) компетенциями:</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212"/>
      </w:tblGrid>
      <w:tr w:rsidR="007B610B" w:rsidRPr="006308D2" w:rsidTr="00040C50">
        <w:trPr>
          <w:trHeight w:val="651"/>
        </w:trPr>
        <w:tc>
          <w:tcPr>
            <w:tcW w:w="621" w:type="pct"/>
            <w:tcBorders>
              <w:top w:val="single" w:sz="12" w:space="0" w:color="auto"/>
              <w:left w:val="single" w:sz="12" w:space="0" w:color="auto"/>
              <w:bottom w:val="single" w:sz="12" w:space="0" w:color="auto"/>
              <w:right w:val="single" w:sz="4" w:space="0" w:color="auto"/>
            </w:tcBorders>
            <w:shd w:val="clear" w:color="auto" w:fill="auto"/>
            <w:vAlign w:val="center"/>
          </w:tcPr>
          <w:p w:rsidR="007B610B" w:rsidRPr="006308D2" w:rsidRDefault="007B610B" w:rsidP="00040C50">
            <w:pPr>
              <w:suppressAutoHyphens/>
              <w:jc w:val="center"/>
              <w:rPr>
                <w:b/>
              </w:rPr>
            </w:pPr>
            <w:r w:rsidRPr="006308D2">
              <w:rPr>
                <w:b/>
              </w:rPr>
              <w:t>Код</w:t>
            </w:r>
          </w:p>
        </w:tc>
        <w:tc>
          <w:tcPr>
            <w:tcW w:w="4379" w:type="pct"/>
            <w:tcBorders>
              <w:top w:val="single" w:sz="12" w:space="0" w:color="auto"/>
              <w:left w:val="single" w:sz="4" w:space="0" w:color="auto"/>
              <w:bottom w:val="single" w:sz="12" w:space="0" w:color="auto"/>
              <w:right w:val="single" w:sz="12" w:space="0" w:color="auto"/>
            </w:tcBorders>
            <w:shd w:val="clear" w:color="auto" w:fill="auto"/>
            <w:vAlign w:val="center"/>
          </w:tcPr>
          <w:p w:rsidR="007B610B" w:rsidRPr="006308D2" w:rsidRDefault="007B610B" w:rsidP="00040C50">
            <w:pPr>
              <w:suppressAutoHyphens/>
              <w:jc w:val="center"/>
              <w:rPr>
                <w:b/>
              </w:rPr>
            </w:pPr>
            <w:r w:rsidRPr="006308D2">
              <w:rPr>
                <w:b/>
              </w:rPr>
              <w:t>Наименование результата обучения</w:t>
            </w:r>
          </w:p>
        </w:tc>
      </w:tr>
      <w:tr w:rsidR="007B610B" w:rsidRPr="006308D2" w:rsidTr="00040C50">
        <w:tc>
          <w:tcPr>
            <w:tcW w:w="621" w:type="pct"/>
            <w:tcBorders>
              <w:top w:val="single" w:sz="12" w:space="0" w:color="auto"/>
              <w:left w:val="single" w:sz="12" w:space="0" w:color="auto"/>
              <w:bottom w:val="single" w:sz="4" w:space="0" w:color="auto"/>
              <w:right w:val="single" w:sz="4" w:space="0" w:color="auto"/>
            </w:tcBorders>
            <w:shd w:val="clear" w:color="auto" w:fill="auto"/>
          </w:tcPr>
          <w:p w:rsidR="007B610B" w:rsidRPr="006308D2" w:rsidRDefault="00A01250" w:rsidP="007B610B">
            <w:pPr>
              <w:suppressAutoHyphens/>
              <w:ind w:firstLine="0"/>
            </w:pPr>
            <w:r w:rsidRPr="006308D2">
              <w:t xml:space="preserve">ПК </w:t>
            </w:r>
            <w:r w:rsidR="007B610B" w:rsidRPr="006308D2">
              <w:t>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7B610B" w:rsidRPr="006308D2" w:rsidRDefault="007B610B" w:rsidP="001013C6">
            <w:pPr>
              <w:suppressAutoHyphens/>
              <w:ind w:firstLine="0"/>
            </w:pPr>
            <w:r w:rsidRPr="006308D2">
              <w:rPr>
                <w:lang w:eastAsia="ar-SA"/>
              </w:rPr>
              <w:t>Выполнять изготовление столярных изделий.</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A01250" w:rsidP="007B610B">
            <w:pPr>
              <w:suppressAutoHyphens/>
              <w:ind w:firstLine="0"/>
            </w:pPr>
            <w:r w:rsidRPr="006308D2">
              <w:t xml:space="preserve">ПК </w:t>
            </w:r>
            <w:r w:rsidR="007B610B" w:rsidRPr="006308D2">
              <w:t>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suppressAutoHyphens/>
              <w:ind w:firstLine="0"/>
            </w:pPr>
            <w:r w:rsidRPr="006308D2">
              <w:rPr>
                <w:lang w:eastAsia="ar-SA"/>
              </w:rPr>
              <w:t>Осуществлять слесарную обработку деталей.</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A01250" w:rsidP="00040C50">
            <w:pPr>
              <w:suppressAutoHyphens/>
              <w:ind w:left="-180" w:firstLine="180"/>
            </w:pPr>
            <w:r w:rsidRPr="006308D2">
              <w:t xml:space="preserve">ПК </w:t>
            </w:r>
            <w:r w:rsidR="007B610B" w:rsidRPr="006308D2">
              <w:t>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pStyle w:val="23"/>
              <w:widowControl w:val="0"/>
              <w:ind w:left="0" w:firstLine="0"/>
              <w:jc w:val="both"/>
              <w:rPr>
                <w:lang w:eastAsia="ar-SA"/>
              </w:rPr>
            </w:pPr>
            <w:r w:rsidRPr="006308D2">
              <w:rPr>
                <w:lang w:eastAsia="ar-SA"/>
              </w:rPr>
              <w:t>Выполнять наладку и ремонт деревообрабатывающего оборудования.</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A01250" w:rsidP="00040C50">
            <w:pPr>
              <w:suppressAutoHyphens/>
              <w:ind w:left="-180" w:firstLine="180"/>
            </w:pPr>
            <w:r w:rsidRPr="006308D2">
              <w:t xml:space="preserve">ПК </w:t>
            </w:r>
            <w:r w:rsidR="007B610B" w:rsidRPr="006308D2">
              <w:t>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suppressAutoHyphens/>
              <w:ind w:firstLine="0"/>
            </w:pPr>
            <w:r w:rsidRPr="006308D2">
              <w:rPr>
                <w:lang w:eastAsia="ar-SA"/>
              </w:rPr>
              <w:t>Осуществлять обработку и изготовление сложных деталей и заготовок на деревообрабатывающих станках.</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1.</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ind w:firstLine="0"/>
            </w:pPr>
            <w:r w:rsidRPr="006308D2">
              <w:t>Принимать решения в стандартных и нестандартных ситуациях и нести за них ответственность.</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pStyle w:val="affc"/>
              <w:ind w:left="0" w:firstLine="0"/>
            </w:pPr>
            <w:r w:rsidRPr="006308D2">
              <w:t>Использовать информационно-коммуникационные технологии в профессиональной деятельности.</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ind w:firstLine="0"/>
            </w:pPr>
            <w:r w:rsidRPr="006308D2">
              <w:t>Работать в коллективе и команде, эффективно общаться с коллегами, руководством, потребителями</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pStyle w:val="affc"/>
              <w:ind w:left="0" w:firstLine="0"/>
            </w:pPr>
            <w:r w:rsidRPr="006308D2">
              <w:t>Брать на себя ответственность за работу членов команды (подчиненных), результат выполнения заданий.</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8.</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9.</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pStyle w:val="affc"/>
              <w:ind w:left="0" w:firstLine="0"/>
            </w:pPr>
            <w:r w:rsidRPr="006308D2">
              <w:t>Ориентироваться в условиях частой смены технологий в профессиональной деятельности.</w:t>
            </w:r>
          </w:p>
        </w:tc>
      </w:tr>
    </w:tbl>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B610B" w:rsidRPr="006308D2" w:rsidRDefault="007B610B" w:rsidP="007B610B">
      <w:pPr>
        <w:sectPr w:rsidR="007B610B" w:rsidRPr="006308D2" w:rsidSect="00BB2BD1">
          <w:footerReference w:type="even" r:id="rId98"/>
          <w:footerReference w:type="default" r:id="rId99"/>
          <w:pgSz w:w="11907" w:h="16840"/>
          <w:pgMar w:top="1134" w:right="851" w:bottom="851" w:left="1418" w:header="709" w:footer="709" w:gutter="0"/>
          <w:cols w:space="720"/>
          <w:docGrid w:linePitch="326"/>
        </w:sectPr>
      </w:pPr>
    </w:p>
    <w:p w:rsidR="007B610B" w:rsidRPr="006308D2" w:rsidRDefault="007B610B" w:rsidP="007B610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p w:rsidR="001456BE" w:rsidRPr="006308D2" w:rsidRDefault="007B610B" w:rsidP="001013C6">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УЧЕБНОЙ ПРАКТИКИ профессионального модуля</w:t>
      </w:r>
    </w:p>
    <w:p w:rsidR="007B610B" w:rsidRPr="006308D2" w:rsidRDefault="007B610B" w:rsidP="007B610B">
      <w:pPr>
        <w:rPr>
          <w:b/>
        </w:rPr>
      </w:pPr>
      <w:r w:rsidRPr="006308D2">
        <w:rPr>
          <w:b/>
        </w:rPr>
        <w:t>3.1 Тематический план учебной практики по профессиональному модулю</w:t>
      </w:r>
    </w:p>
    <w:tbl>
      <w:tblPr>
        <w:tblW w:w="15007" w:type="dxa"/>
        <w:tblInd w:w="-15" w:type="dxa"/>
        <w:tblLayout w:type="fixed"/>
        <w:tblLook w:val="04A0"/>
      </w:tblPr>
      <w:tblGrid>
        <w:gridCol w:w="1541"/>
        <w:gridCol w:w="2977"/>
        <w:gridCol w:w="992"/>
        <w:gridCol w:w="992"/>
        <w:gridCol w:w="1559"/>
        <w:gridCol w:w="1701"/>
        <w:gridCol w:w="1418"/>
        <w:gridCol w:w="1276"/>
        <w:gridCol w:w="1134"/>
        <w:gridCol w:w="1417"/>
      </w:tblGrid>
      <w:tr w:rsidR="007B610B" w:rsidRPr="006308D2" w:rsidTr="00C65E58">
        <w:trPr>
          <w:trHeight w:val="435"/>
        </w:trPr>
        <w:tc>
          <w:tcPr>
            <w:tcW w:w="1541" w:type="dxa"/>
            <w:vMerge w:val="restart"/>
            <w:tcBorders>
              <w:top w:val="single" w:sz="8" w:space="0" w:color="000000"/>
              <w:left w:val="single" w:sz="8" w:space="0" w:color="000000"/>
              <w:bottom w:val="single" w:sz="4" w:space="0" w:color="000000"/>
              <w:right w:val="single" w:sz="2" w:space="0" w:color="000000"/>
            </w:tcBorders>
            <w:shd w:val="clear" w:color="auto" w:fill="FFFFFF"/>
            <w:hideMark/>
          </w:tcPr>
          <w:p w:rsidR="007B610B" w:rsidRPr="005F1214" w:rsidRDefault="007B610B" w:rsidP="007B610B">
            <w:pPr>
              <w:autoSpaceDE w:val="0"/>
              <w:autoSpaceDN w:val="0"/>
              <w:adjustRightInd w:val="0"/>
              <w:spacing w:line="254" w:lineRule="auto"/>
              <w:ind w:firstLine="0"/>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Код</w:t>
            </w:r>
          </w:p>
          <w:p w:rsidR="007B610B" w:rsidRPr="005F1214" w:rsidRDefault="007B610B" w:rsidP="007B610B">
            <w:pPr>
              <w:autoSpaceDE w:val="0"/>
              <w:autoSpaceDN w:val="0"/>
              <w:adjustRightInd w:val="0"/>
              <w:spacing w:line="254" w:lineRule="auto"/>
              <w:ind w:firstLine="0"/>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профессиональных</w:t>
            </w:r>
          </w:p>
          <w:p w:rsidR="007B610B" w:rsidRPr="005F1214" w:rsidRDefault="007B610B" w:rsidP="007B610B">
            <w:pPr>
              <w:autoSpaceDE w:val="0"/>
              <w:autoSpaceDN w:val="0"/>
              <w:adjustRightInd w:val="0"/>
              <w:spacing w:line="254" w:lineRule="auto"/>
              <w:ind w:firstLine="0"/>
              <w:rPr>
                <w:rFonts w:ascii="Calibri" w:hAnsi="Calibri" w:cs="Calibri"/>
                <w:sz w:val="20"/>
                <w:szCs w:val="20"/>
                <w:lang w:val="en-US" w:eastAsia="en-US"/>
              </w:rPr>
            </w:pPr>
            <w:r w:rsidRPr="005F1214">
              <w:rPr>
                <w:rFonts w:ascii="Times New Roman CYR" w:hAnsi="Times New Roman CYR" w:cs="Times New Roman CYR"/>
                <w:b/>
                <w:bCs/>
                <w:sz w:val="20"/>
                <w:szCs w:val="20"/>
                <w:lang w:eastAsia="en-US"/>
              </w:rPr>
              <w:t>компетенций</w:t>
            </w:r>
          </w:p>
        </w:tc>
        <w:tc>
          <w:tcPr>
            <w:tcW w:w="2977" w:type="dxa"/>
            <w:vMerge w:val="restart"/>
            <w:tcBorders>
              <w:top w:val="single" w:sz="8" w:space="0" w:color="000000"/>
              <w:left w:val="single" w:sz="8" w:space="0" w:color="000000"/>
              <w:bottom w:val="single" w:sz="4" w:space="0" w:color="000000"/>
              <w:right w:val="single" w:sz="2" w:space="0" w:color="000000"/>
            </w:tcBorders>
            <w:shd w:val="clear" w:color="auto" w:fill="FFFFFF"/>
            <w:hideMark/>
          </w:tcPr>
          <w:p w:rsidR="007B610B" w:rsidRPr="005F1214" w:rsidRDefault="007B610B" w:rsidP="00040C50">
            <w:pPr>
              <w:autoSpaceDE w:val="0"/>
              <w:autoSpaceDN w:val="0"/>
              <w:adjustRightInd w:val="0"/>
              <w:spacing w:line="254" w:lineRule="auto"/>
              <w:jc w:val="center"/>
              <w:rPr>
                <w:rFonts w:ascii="Calibri" w:hAnsi="Calibri" w:cs="Calibri"/>
                <w:sz w:val="20"/>
                <w:szCs w:val="20"/>
                <w:lang w:val="en-US" w:eastAsia="en-US"/>
              </w:rPr>
            </w:pPr>
            <w:r w:rsidRPr="005F1214">
              <w:rPr>
                <w:rFonts w:ascii="Times New Roman CYR" w:hAnsi="Times New Roman CYR" w:cs="Times New Roman CYR"/>
                <w:b/>
                <w:bCs/>
                <w:sz w:val="20"/>
                <w:szCs w:val="20"/>
                <w:lang w:eastAsia="en-US"/>
              </w:rPr>
              <w:t>Наименования разделов профессионального модуля</w:t>
            </w:r>
          </w:p>
        </w:tc>
        <w:tc>
          <w:tcPr>
            <w:tcW w:w="992" w:type="dxa"/>
            <w:vMerge w:val="restart"/>
            <w:tcBorders>
              <w:top w:val="single" w:sz="8" w:space="0" w:color="000000"/>
              <w:left w:val="single" w:sz="8" w:space="0" w:color="000000"/>
              <w:bottom w:val="single" w:sz="4" w:space="0" w:color="000000"/>
              <w:right w:val="single" w:sz="2" w:space="0" w:color="000000"/>
            </w:tcBorders>
            <w:shd w:val="clear" w:color="auto" w:fill="FFFFFF"/>
          </w:tcPr>
          <w:p w:rsidR="007B610B" w:rsidRPr="005F1214" w:rsidRDefault="007B610B" w:rsidP="007B610B">
            <w:pPr>
              <w:autoSpaceDE w:val="0"/>
              <w:autoSpaceDN w:val="0"/>
              <w:adjustRightInd w:val="0"/>
              <w:spacing w:line="254" w:lineRule="auto"/>
              <w:ind w:firstLine="0"/>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Всего часов</w:t>
            </w:r>
          </w:p>
          <w:p w:rsidR="007B610B" w:rsidRPr="005F1214" w:rsidRDefault="007B610B" w:rsidP="00040C50">
            <w:pPr>
              <w:autoSpaceDE w:val="0"/>
              <w:autoSpaceDN w:val="0"/>
              <w:adjustRightInd w:val="0"/>
              <w:spacing w:line="254" w:lineRule="auto"/>
              <w:rPr>
                <w:rFonts w:ascii="Calibri" w:hAnsi="Calibri" w:cs="Calibri"/>
                <w:sz w:val="20"/>
                <w:szCs w:val="20"/>
                <w:lang w:val="en-US" w:eastAsia="en-US"/>
              </w:rPr>
            </w:pPr>
          </w:p>
        </w:tc>
        <w:tc>
          <w:tcPr>
            <w:tcW w:w="6946" w:type="dxa"/>
            <w:gridSpan w:val="5"/>
            <w:tcBorders>
              <w:top w:val="single" w:sz="8" w:space="0" w:color="000000"/>
              <w:left w:val="single" w:sz="8" w:space="0" w:color="000000"/>
              <w:bottom w:val="single" w:sz="4" w:space="0" w:color="000000"/>
              <w:right w:val="single" w:sz="2" w:space="0" w:color="000000"/>
            </w:tcBorders>
            <w:shd w:val="clear" w:color="auto" w:fill="FFFFFF"/>
            <w:hideMark/>
          </w:tcPr>
          <w:p w:rsidR="007B610B" w:rsidRPr="005F1214" w:rsidRDefault="007B610B" w:rsidP="00040C50">
            <w:pPr>
              <w:autoSpaceDE w:val="0"/>
              <w:autoSpaceDN w:val="0"/>
              <w:adjustRightInd w:val="0"/>
              <w:spacing w:line="254" w:lineRule="auto"/>
              <w:jc w:val="center"/>
              <w:rPr>
                <w:rFonts w:ascii="Calibri" w:hAnsi="Calibri" w:cs="Calibri"/>
                <w:sz w:val="20"/>
                <w:szCs w:val="20"/>
                <w:lang w:eastAsia="en-US"/>
              </w:rPr>
            </w:pPr>
            <w:r w:rsidRPr="005F1214">
              <w:rPr>
                <w:rFonts w:ascii="Times New Roman CYR" w:hAnsi="Times New Roman CYR" w:cs="Times New Roman CYR"/>
                <w:b/>
                <w:bCs/>
                <w:sz w:val="20"/>
                <w:szCs w:val="20"/>
                <w:lang w:eastAsia="en-US"/>
              </w:rPr>
              <w:t>Объем времени, отведенный на освоение междисциплинарного курса (курсов)</w:t>
            </w:r>
          </w:p>
        </w:tc>
        <w:tc>
          <w:tcPr>
            <w:tcW w:w="2551" w:type="dxa"/>
            <w:gridSpan w:val="2"/>
            <w:tcBorders>
              <w:top w:val="single" w:sz="8" w:space="0" w:color="000000"/>
              <w:left w:val="single" w:sz="8" w:space="0" w:color="000000"/>
              <w:bottom w:val="single" w:sz="4" w:space="0" w:color="000000"/>
              <w:right w:val="single" w:sz="8" w:space="0" w:color="000000"/>
            </w:tcBorders>
            <w:shd w:val="clear" w:color="auto" w:fill="FFFFFF"/>
            <w:vAlign w:val="center"/>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rFonts w:ascii="Times New Roman CYR" w:hAnsi="Times New Roman CYR" w:cs="Times New Roman CYR"/>
                <w:b/>
                <w:bCs/>
                <w:lang w:eastAsia="en-US"/>
              </w:rPr>
              <w:t>Практика</w:t>
            </w:r>
          </w:p>
        </w:tc>
      </w:tr>
      <w:tr w:rsidR="007B610B" w:rsidRPr="006308D2" w:rsidTr="00C65E58">
        <w:trPr>
          <w:trHeight w:val="435"/>
        </w:trPr>
        <w:tc>
          <w:tcPr>
            <w:tcW w:w="1541"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val="en-US" w:eastAsia="en-US"/>
              </w:rPr>
            </w:pPr>
          </w:p>
        </w:tc>
        <w:tc>
          <w:tcPr>
            <w:tcW w:w="2977"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val="en-US" w:eastAsia="en-US"/>
              </w:rPr>
            </w:pPr>
          </w:p>
        </w:tc>
        <w:tc>
          <w:tcPr>
            <w:tcW w:w="992"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val="en-US" w:eastAsia="en-US"/>
              </w:rPr>
            </w:pPr>
          </w:p>
        </w:tc>
        <w:tc>
          <w:tcPr>
            <w:tcW w:w="4252" w:type="dxa"/>
            <w:gridSpan w:val="3"/>
            <w:tcBorders>
              <w:top w:val="single" w:sz="8" w:space="0" w:color="000000"/>
              <w:left w:val="single" w:sz="8" w:space="0" w:color="000000"/>
              <w:bottom w:val="single" w:sz="8" w:space="0" w:color="000000"/>
              <w:right w:val="single" w:sz="2" w:space="0" w:color="000000"/>
            </w:tcBorders>
            <w:shd w:val="clear" w:color="auto" w:fill="FFFFFF"/>
            <w:vAlign w:val="center"/>
            <w:hideMark/>
          </w:tcPr>
          <w:p w:rsidR="007B610B" w:rsidRPr="005F1214" w:rsidRDefault="007B610B" w:rsidP="00040C50">
            <w:pPr>
              <w:autoSpaceDE w:val="0"/>
              <w:autoSpaceDN w:val="0"/>
              <w:adjustRightInd w:val="0"/>
              <w:spacing w:line="254" w:lineRule="auto"/>
              <w:jc w:val="center"/>
              <w:rPr>
                <w:rFonts w:ascii="Calibri" w:hAnsi="Calibri" w:cs="Calibri"/>
                <w:sz w:val="20"/>
                <w:szCs w:val="20"/>
                <w:lang w:eastAsia="en-US"/>
              </w:rPr>
            </w:pPr>
            <w:r w:rsidRPr="005F1214">
              <w:rPr>
                <w:rFonts w:ascii="Times New Roman CYR" w:hAnsi="Times New Roman CYR" w:cs="Times New Roman CYR"/>
                <w:b/>
                <w:bCs/>
                <w:sz w:val="20"/>
                <w:szCs w:val="20"/>
                <w:lang w:eastAsia="en-US"/>
              </w:rPr>
              <w:t>Обязательная аудиторная учебная нагрузка обучающегося</w:t>
            </w:r>
          </w:p>
        </w:tc>
        <w:tc>
          <w:tcPr>
            <w:tcW w:w="2694" w:type="dxa"/>
            <w:gridSpan w:val="2"/>
            <w:tcBorders>
              <w:top w:val="single" w:sz="8" w:space="0" w:color="000000"/>
              <w:left w:val="single" w:sz="8" w:space="0" w:color="000000"/>
              <w:bottom w:val="single" w:sz="8" w:space="0" w:color="000000"/>
              <w:right w:val="single" w:sz="2" w:space="0" w:color="000000"/>
            </w:tcBorders>
            <w:shd w:val="clear" w:color="auto" w:fill="FFFFFF"/>
            <w:vAlign w:val="center"/>
            <w:hideMark/>
          </w:tcPr>
          <w:p w:rsidR="007B610B" w:rsidRPr="005F1214" w:rsidRDefault="007B610B" w:rsidP="00040C50">
            <w:pPr>
              <w:autoSpaceDE w:val="0"/>
              <w:autoSpaceDN w:val="0"/>
              <w:adjustRightInd w:val="0"/>
              <w:spacing w:line="254" w:lineRule="auto"/>
              <w:jc w:val="center"/>
              <w:rPr>
                <w:rFonts w:ascii="Calibri" w:hAnsi="Calibri" w:cs="Calibri"/>
                <w:sz w:val="20"/>
                <w:szCs w:val="20"/>
                <w:lang w:val="en-US" w:eastAsia="en-US"/>
              </w:rPr>
            </w:pPr>
            <w:r w:rsidRPr="005F1214">
              <w:rPr>
                <w:rFonts w:ascii="Times New Roman CYR" w:hAnsi="Times New Roman CYR" w:cs="Times New Roman CYR"/>
                <w:b/>
                <w:bCs/>
                <w:sz w:val="20"/>
                <w:szCs w:val="20"/>
                <w:lang w:eastAsia="en-US"/>
              </w:rPr>
              <w:t>Самостоятельная работа обучающегося</w:t>
            </w:r>
          </w:p>
        </w:tc>
        <w:tc>
          <w:tcPr>
            <w:tcW w:w="1134" w:type="dxa"/>
            <w:vMerge w:val="restart"/>
            <w:tcBorders>
              <w:top w:val="single" w:sz="8" w:space="0" w:color="000000"/>
              <w:left w:val="single" w:sz="8" w:space="0" w:color="000000"/>
              <w:bottom w:val="single" w:sz="4"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Учебная,</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417" w:type="dxa"/>
            <w:vMerge w:val="restart"/>
            <w:tcBorders>
              <w:top w:val="single" w:sz="8" w:space="0" w:color="000000"/>
              <w:left w:val="single" w:sz="8" w:space="0" w:color="000000"/>
              <w:bottom w:val="single" w:sz="4" w:space="0" w:color="000000"/>
              <w:right w:val="single" w:sz="8" w:space="0" w:color="000000"/>
            </w:tcBorders>
            <w:shd w:val="clear" w:color="auto" w:fill="FFFFFF"/>
          </w:tcPr>
          <w:p w:rsidR="007B610B" w:rsidRPr="005F1214" w:rsidRDefault="007B610B" w:rsidP="00C65E58">
            <w:pPr>
              <w:autoSpaceDE w:val="0"/>
              <w:autoSpaceDN w:val="0"/>
              <w:adjustRightInd w:val="0"/>
              <w:spacing w:line="254" w:lineRule="auto"/>
              <w:ind w:firstLine="0"/>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Производственная</w:t>
            </w:r>
          </w:p>
          <w:p w:rsidR="007B610B" w:rsidRPr="005F1214" w:rsidRDefault="007B610B" w:rsidP="00C65E58">
            <w:pPr>
              <w:autoSpaceDE w:val="0"/>
              <w:autoSpaceDN w:val="0"/>
              <w:adjustRightInd w:val="0"/>
              <w:spacing w:line="254" w:lineRule="auto"/>
              <w:ind w:firstLine="0"/>
              <w:rPr>
                <w:rFonts w:ascii="Times New Roman CYR" w:hAnsi="Times New Roman CYR" w:cs="Times New Roman CYR"/>
                <w:sz w:val="20"/>
                <w:szCs w:val="20"/>
                <w:lang w:eastAsia="en-US"/>
              </w:rPr>
            </w:pPr>
            <w:r w:rsidRPr="005F1214">
              <w:rPr>
                <w:b/>
                <w:bCs/>
                <w:sz w:val="20"/>
                <w:szCs w:val="20"/>
                <w:lang w:eastAsia="en-US"/>
              </w:rPr>
              <w:t>(</w:t>
            </w:r>
            <w:r w:rsidRPr="005F1214">
              <w:rPr>
                <w:rFonts w:ascii="Times New Roman CYR" w:hAnsi="Times New Roman CYR" w:cs="Times New Roman CYR"/>
                <w:b/>
                <w:bCs/>
                <w:sz w:val="20"/>
                <w:szCs w:val="20"/>
                <w:lang w:eastAsia="en-US"/>
              </w:rPr>
              <w:t>по профилю специальности)</w:t>
            </w:r>
            <w:r w:rsidRPr="005F1214">
              <w:rPr>
                <w:rFonts w:ascii="Times New Roman CYR" w:hAnsi="Times New Roman CYR" w:cs="Times New Roman CYR"/>
                <w:sz w:val="20"/>
                <w:szCs w:val="20"/>
                <w:lang w:eastAsia="en-US"/>
              </w:rPr>
              <w:t>,</w:t>
            </w:r>
          </w:p>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sz w:val="20"/>
                <w:szCs w:val="20"/>
                <w:lang w:eastAsia="en-US"/>
              </w:rPr>
            </w:pPr>
            <w:r w:rsidRPr="005F1214">
              <w:rPr>
                <w:rFonts w:ascii="Times New Roman CYR" w:hAnsi="Times New Roman CYR" w:cs="Times New Roman CYR"/>
                <w:sz w:val="20"/>
                <w:szCs w:val="20"/>
                <w:lang w:eastAsia="en-US"/>
              </w:rPr>
              <w:t>часов</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eastAsia="en-US"/>
              </w:rPr>
            </w:pPr>
          </w:p>
        </w:tc>
      </w:tr>
      <w:tr w:rsidR="007B610B" w:rsidRPr="006308D2" w:rsidTr="00C65E58">
        <w:trPr>
          <w:trHeight w:val="390"/>
        </w:trPr>
        <w:tc>
          <w:tcPr>
            <w:tcW w:w="1541"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eastAsia="en-US"/>
              </w:rPr>
            </w:pPr>
          </w:p>
        </w:tc>
        <w:tc>
          <w:tcPr>
            <w:tcW w:w="2977"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eastAsia="en-US"/>
              </w:rPr>
            </w:pPr>
          </w:p>
        </w:tc>
        <w:tc>
          <w:tcPr>
            <w:tcW w:w="992"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eastAsia="en-US"/>
              </w:rPr>
            </w:pPr>
          </w:p>
        </w:tc>
        <w:tc>
          <w:tcPr>
            <w:tcW w:w="992"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Всего,</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559"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 т.ч. лабораторные работы и практические занятия,</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701"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 т.ч., курсовая работа (проект),</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418"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Всего,</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276"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 т.ч., курсовая работа (проект),</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134" w:type="dxa"/>
            <w:vMerge/>
            <w:tcBorders>
              <w:top w:val="single" w:sz="8" w:space="0" w:color="000000"/>
              <w:left w:val="single" w:sz="8" w:space="0" w:color="000000"/>
              <w:bottom w:val="single" w:sz="4" w:space="0" w:color="000000"/>
              <w:right w:val="single" w:sz="2" w:space="0" w:color="000000"/>
            </w:tcBorders>
            <w:vAlign w:val="center"/>
            <w:hideMark/>
          </w:tcPr>
          <w:p w:rsidR="007B610B" w:rsidRPr="006308D2" w:rsidRDefault="007B610B" w:rsidP="00040C50">
            <w:pPr>
              <w:spacing w:line="256" w:lineRule="auto"/>
              <w:rPr>
                <w:rFonts w:ascii="Calibri" w:hAnsi="Calibri" w:cs="Calibri"/>
                <w:lang w:val="en-US" w:eastAsia="en-US"/>
              </w:rPr>
            </w:pPr>
          </w:p>
        </w:tc>
        <w:tc>
          <w:tcPr>
            <w:tcW w:w="1417" w:type="dxa"/>
            <w:vMerge/>
            <w:tcBorders>
              <w:top w:val="single" w:sz="8" w:space="0" w:color="000000"/>
              <w:left w:val="single" w:sz="8" w:space="0" w:color="000000"/>
              <w:bottom w:val="single" w:sz="4" w:space="0" w:color="000000"/>
              <w:right w:val="single" w:sz="8" w:space="0" w:color="000000"/>
            </w:tcBorders>
            <w:vAlign w:val="center"/>
            <w:hideMark/>
          </w:tcPr>
          <w:p w:rsidR="007B610B" w:rsidRPr="006308D2" w:rsidRDefault="007B610B" w:rsidP="00040C50">
            <w:pPr>
              <w:spacing w:line="256" w:lineRule="auto"/>
              <w:rPr>
                <w:rFonts w:ascii="Calibri" w:hAnsi="Calibri" w:cs="Calibri"/>
                <w:lang w:val="en-US" w:eastAsia="en-US"/>
              </w:rPr>
            </w:pPr>
          </w:p>
        </w:tc>
      </w:tr>
      <w:tr w:rsidR="007B610B" w:rsidRPr="006308D2" w:rsidTr="00C65E58">
        <w:trPr>
          <w:trHeight w:val="71"/>
        </w:trPr>
        <w:tc>
          <w:tcPr>
            <w:tcW w:w="1541"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1</w:t>
            </w:r>
          </w:p>
        </w:tc>
        <w:tc>
          <w:tcPr>
            <w:tcW w:w="2977"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2</w:t>
            </w:r>
          </w:p>
        </w:tc>
        <w:tc>
          <w:tcPr>
            <w:tcW w:w="992"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3</w:t>
            </w:r>
          </w:p>
        </w:tc>
        <w:tc>
          <w:tcPr>
            <w:tcW w:w="992"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4</w:t>
            </w:r>
          </w:p>
        </w:tc>
        <w:tc>
          <w:tcPr>
            <w:tcW w:w="1559"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5</w:t>
            </w:r>
          </w:p>
        </w:tc>
        <w:tc>
          <w:tcPr>
            <w:tcW w:w="1701"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6</w:t>
            </w:r>
          </w:p>
        </w:tc>
        <w:tc>
          <w:tcPr>
            <w:tcW w:w="1418"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7</w:t>
            </w:r>
          </w:p>
        </w:tc>
        <w:tc>
          <w:tcPr>
            <w:tcW w:w="1276"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8</w:t>
            </w:r>
          </w:p>
        </w:tc>
        <w:tc>
          <w:tcPr>
            <w:tcW w:w="1134"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9</w:t>
            </w:r>
          </w:p>
        </w:tc>
        <w:tc>
          <w:tcPr>
            <w:tcW w:w="1417" w:type="dxa"/>
            <w:tcBorders>
              <w:top w:val="single" w:sz="4" w:space="0" w:color="000000"/>
              <w:left w:val="single" w:sz="8" w:space="0" w:color="000000"/>
              <w:bottom w:val="single" w:sz="8" w:space="0" w:color="000000"/>
              <w:right w:val="single" w:sz="8"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10</w:t>
            </w:r>
          </w:p>
        </w:tc>
      </w:tr>
      <w:tr w:rsidR="007B610B" w:rsidRPr="006308D2" w:rsidTr="00C65E58">
        <w:trPr>
          <w:trHeight w:val="1"/>
        </w:trPr>
        <w:tc>
          <w:tcPr>
            <w:tcW w:w="1541"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A01250" w:rsidP="007B610B">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bCs/>
                <w:lang w:eastAsia="en-US"/>
              </w:rPr>
              <w:t>ПК 1.-</w:t>
            </w:r>
            <w:r w:rsidR="007B610B" w:rsidRPr="006308D2">
              <w:rPr>
                <w:rFonts w:ascii="Times New Roman CYR" w:hAnsi="Times New Roman CYR" w:cs="Times New Roman CYR"/>
                <w:bCs/>
                <w:lang w:eastAsia="en-US"/>
              </w:rPr>
              <w:t>4.</w:t>
            </w:r>
          </w:p>
        </w:tc>
        <w:tc>
          <w:tcPr>
            <w:tcW w:w="2977"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7B610B" w:rsidP="005F1214">
            <w:pPr>
              <w:autoSpaceDE w:val="0"/>
              <w:autoSpaceDN w:val="0"/>
              <w:adjustRightInd w:val="0"/>
              <w:spacing w:line="254" w:lineRule="auto"/>
              <w:ind w:firstLine="0"/>
              <w:jc w:val="left"/>
              <w:rPr>
                <w:rFonts w:ascii="Calibri" w:hAnsi="Calibri" w:cs="Calibri"/>
                <w:lang w:eastAsia="en-US"/>
              </w:rPr>
            </w:pPr>
            <w:r w:rsidRPr="006308D2">
              <w:rPr>
                <w:rFonts w:ascii="Times New Roman CYR" w:hAnsi="Times New Roman CYR" w:cs="Times New Roman CYR"/>
                <w:bCs/>
                <w:lang w:eastAsia="en-US"/>
              </w:rPr>
              <w:t xml:space="preserve">Раздел 1.  </w:t>
            </w:r>
            <w:r w:rsidRPr="006308D2">
              <w:rPr>
                <w:rFonts w:ascii="Times New Roman CYR" w:hAnsi="Times New Roman CYR" w:cs="Times New Roman CYR"/>
                <w:bCs/>
                <w:iCs/>
                <w:lang w:eastAsia="en-US"/>
              </w:rPr>
              <w:t>Обучение в учебных мастерских</w:t>
            </w:r>
          </w:p>
        </w:tc>
        <w:tc>
          <w:tcPr>
            <w:tcW w:w="992"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180</w:t>
            </w:r>
          </w:p>
        </w:tc>
        <w:tc>
          <w:tcPr>
            <w:tcW w:w="992"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559" w:type="dxa"/>
            <w:tcBorders>
              <w:top w:val="single" w:sz="8" w:space="0" w:color="000000"/>
              <w:left w:val="single" w:sz="4"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701" w:type="dxa"/>
            <w:tcBorders>
              <w:top w:val="single" w:sz="8" w:space="0" w:color="000000"/>
              <w:left w:val="single" w:sz="4"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418"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276" w:type="dxa"/>
            <w:tcBorders>
              <w:top w:val="single" w:sz="8" w:space="0" w:color="000000"/>
              <w:left w:val="single" w:sz="4"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134"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180</w:t>
            </w:r>
          </w:p>
        </w:tc>
        <w:tc>
          <w:tcPr>
            <w:tcW w:w="1417" w:type="dxa"/>
            <w:tcBorders>
              <w:top w:val="single" w:sz="8" w:space="0" w:color="000000"/>
              <w:left w:val="single" w:sz="8" w:space="0" w:color="000000"/>
              <w:bottom w:val="single" w:sz="4" w:space="0" w:color="000000"/>
              <w:right w:val="single" w:sz="8"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w:t>
            </w:r>
          </w:p>
        </w:tc>
      </w:tr>
      <w:tr w:rsidR="007B610B" w:rsidRPr="006308D2" w:rsidTr="00C65E58">
        <w:trPr>
          <w:trHeight w:val="361"/>
        </w:trPr>
        <w:tc>
          <w:tcPr>
            <w:tcW w:w="4518" w:type="dxa"/>
            <w:gridSpan w:val="2"/>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right"/>
              <w:rPr>
                <w:rFonts w:ascii="Calibri" w:hAnsi="Calibri" w:cs="Calibri"/>
                <w:lang w:eastAsia="en-US"/>
              </w:rPr>
            </w:pPr>
            <w:r w:rsidRPr="006308D2">
              <w:rPr>
                <w:rFonts w:ascii="Times New Roman CYR" w:hAnsi="Times New Roman CYR" w:cs="Times New Roman CYR"/>
                <w:b/>
                <w:bCs/>
                <w:lang w:eastAsia="en-US"/>
              </w:rPr>
              <w:t>Всего:</w:t>
            </w:r>
          </w:p>
        </w:tc>
        <w:tc>
          <w:tcPr>
            <w:tcW w:w="992"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180</w:t>
            </w:r>
          </w:p>
        </w:tc>
        <w:tc>
          <w:tcPr>
            <w:tcW w:w="992"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559"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701"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418"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276"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134"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180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vertAlign w:val="superscript"/>
                <w:lang w:eastAsia="en-US"/>
              </w:rPr>
              <w:t>-</w:t>
            </w:r>
          </w:p>
        </w:tc>
      </w:tr>
    </w:tbl>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Calibri" w:hAnsi="Calibri" w:cs="Calibri"/>
        </w:rPr>
      </w:pPr>
    </w:p>
    <w:p w:rsidR="007B610B" w:rsidRPr="006308D2" w:rsidRDefault="007B610B" w:rsidP="007B610B">
      <w:pPr>
        <w:rPr>
          <w:b/>
        </w:rPr>
      </w:pPr>
      <w:r w:rsidRPr="006308D2">
        <w:rPr>
          <w:b/>
          <w:caps/>
        </w:rPr>
        <w:t xml:space="preserve">3.2. </w:t>
      </w:r>
      <w:r w:rsidRPr="006308D2">
        <w:rPr>
          <w:b/>
        </w:rPr>
        <w:t>Содержание учебной практики  по профессиональному модулю</w:t>
      </w:r>
    </w:p>
    <w:tbl>
      <w:tblPr>
        <w:tblW w:w="15202" w:type="dxa"/>
        <w:tblInd w:w="-210" w:type="dxa"/>
        <w:tblLayout w:type="fixed"/>
        <w:tblLook w:val="04A0"/>
      </w:tblPr>
      <w:tblGrid>
        <w:gridCol w:w="3295"/>
        <w:gridCol w:w="284"/>
        <w:gridCol w:w="13"/>
        <w:gridCol w:w="10476"/>
        <w:gridCol w:w="1134"/>
      </w:tblGrid>
      <w:tr w:rsidR="007B610B" w:rsidRPr="006308D2" w:rsidTr="001456BE">
        <w:trPr>
          <w:trHeight w:val="1"/>
        </w:trPr>
        <w:tc>
          <w:tcPr>
            <w:tcW w:w="3295"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5F1214">
            <w:pPr>
              <w:autoSpaceDE w:val="0"/>
              <w:autoSpaceDN w:val="0"/>
              <w:adjustRightInd w:val="0"/>
              <w:spacing w:line="254" w:lineRule="auto"/>
              <w:ind w:firstLine="0"/>
              <w:jc w:val="center"/>
              <w:rPr>
                <w:rFonts w:ascii="Calibri" w:hAnsi="Calibri" w:cs="Calibri"/>
                <w:lang w:eastAsia="en-US"/>
              </w:rPr>
            </w:pPr>
            <w:r w:rsidRPr="006308D2">
              <w:rPr>
                <w:rFonts w:ascii="Times New Roman CYR" w:hAnsi="Times New Roman CYR" w:cs="Times New Roman CYR"/>
                <w:b/>
                <w:bCs/>
                <w:lang w:eastAsia="en-US"/>
              </w:rPr>
              <w:t>Наименование разделов профессионального модуля (ПМ), междисциплинарных курсов (МДК) и тем</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jc w:val="center"/>
              <w:rPr>
                <w:b/>
              </w:rPr>
            </w:pPr>
            <w:r w:rsidRPr="006308D2">
              <w:rPr>
                <w:b/>
              </w:rPr>
              <w:t>Содержание практики и виды работ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0"/>
              <w:jc w:val="center"/>
              <w:rPr>
                <w:rFonts w:ascii="Calibri" w:hAnsi="Calibri" w:cs="Calibri"/>
                <w:lang w:val="en-US" w:eastAsia="en-US"/>
              </w:rPr>
            </w:pPr>
            <w:r w:rsidRPr="006308D2">
              <w:rPr>
                <w:rFonts w:ascii="Times New Roman CYR" w:hAnsi="Times New Roman CYR" w:cs="Times New Roman CYR"/>
                <w:b/>
                <w:bCs/>
                <w:lang w:eastAsia="en-US"/>
              </w:rPr>
              <w:t>Объем часов</w:t>
            </w:r>
          </w:p>
        </w:tc>
      </w:tr>
      <w:tr w:rsidR="007B610B" w:rsidRPr="006308D2" w:rsidTr="001456BE">
        <w:trPr>
          <w:trHeight w:val="1"/>
        </w:trPr>
        <w:tc>
          <w:tcPr>
            <w:tcW w:w="3295"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b/>
                <w:bCs/>
                <w:lang w:eastAsia="en-US"/>
              </w:rPr>
            </w:pPr>
            <w:r w:rsidRPr="006308D2">
              <w:rPr>
                <w:rFonts w:ascii="Times New Roman CYR" w:hAnsi="Times New Roman CYR" w:cs="Times New Roman CYR"/>
                <w:b/>
                <w:bCs/>
                <w:lang w:eastAsia="en-US"/>
              </w:rPr>
              <w:t>Раздел 1.Обучение в учебных мастерских</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rFonts w:ascii="Calibri" w:hAnsi="Calibri" w:cs="Calibri"/>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180</w:t>
            </w:r>
          </w:p>
        </w:tc>
      </w:tr>
      <w:tr w:rsidR="007B610B" w:rsidRPr="006308D2" w:rsidTr="001456BE">
        <w:trPr>
          <w:trHeight w:val="1"/>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r w:rsidRPr="006308D2">
              <w:rPr>
                <w:rFonts w:ascii="Times New Roman CYR" w:hAnsi="Times New Roman CYR" w:cs="Times New Roman CYR"/>
                <w:lang w:eastAsia="en-US"/>
              </w:rPr>
              <w:t>Вводное занятие</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395"/>
              <w:rPr>
                <w:rFonts w:ascii="Calibri" w:hAnsi="Calibri" w:cs="Calibri"/>
                <w:lang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2</w:t>
            </w:r>
          </w:p>
        </w:tc>
      </w:tr>
      <w:tr w:rsidR="007B610B" w:rsidRPr="006308D2" w:rsidTr="001456BE">
        <w:trPr>
          <w:trHeight w:val="71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395"/>
              <w:rPr>
                <w:lang w:eastAsia="en-US"/>
              </w:rPr>
            </w:pPr>
            <w:r w:rsidRPr="006308D2">
              <w:rPr>
                <w:lang w:eastAsia="en-US"/>
              </w:rPr>
              <w:t>1</w:t>
            </w:r>
          </w:p>
          <w:p w:rsidR="007B610B" w:rsidRPr="006308D2" w:rsidRDefault="007B610B" w:rsidP="004474A7">
            <w:pPr>
              <w:autoSpaceDE w:val="0"/>
              <w:autoSpaceDN w:val="0"/>
              <w:adjustRightInd w:val="0"/>
              <w:spacing w:line="254" w:lineRule="auto"/>
              <w:ind w:left="-395"/>
              <w:rPr>
                <w:rFonts w:ascii="Calibri" w:hAnsi="Calibri" w:cs="Calibri"/>
                <w:lang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 xml:space="preserve">Учебно-воспитательная задача и структура предмета. Ознакомление с квалификационной характеристикой и программой учебной практики.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jc w:val="center"/>
              <w:rPr>
                <w:rFonts w:ascii="Calibri" w:hAnsi="Calibri" w:cs="Calibri"/>
                <w:lang w:eastAsia="en-US"/>
              </w:rPr>
            </w:pPr>
          </w:p>
        </w:tc>
      </w:tr>
      <w:tr w:rsidR="007B610B" w:rsidRPr="006308D2" w:rsidTr="001456BE">
        <w:trPr>
          <w:trHeight w:val="1"/>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Тема 1.1.  Безопасность труда, электробезопасность и пожарная безопасность в учебных мастерских.</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4</w:t>
            </w:r>
          </w:p>
        </w:tc>
      </w:tr>
      <w:tr w:rsidR="007B610B" w:rsidRPr="006308D2" w:rsidTr="001456BE">
        <w:trPr>
          <w:trHeight w:val="815"/>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Times New Roman CYR" w:hAnsi="Times New Roman CYR" w:cs="Times New Roman CYR"/>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533"/>
              <w:rPr>
                <w:lang w:val="en-US" w:eastAsia="en-US"/>
              </w:rPr>
            </w:pPr>
            <w:r w:rsidRPr="006308D2">
              <w:rPr>
                <w:lang w:val="en-US" w:eastAsia="en-US"/>
              </w:rPr>
              <w:t>1</w:t>
            </w:r>
          </w:p>
          <w:p w:rsidR="007B610B" w:rsidRPr="006308D2" w:rsidRDefault="007B610B" w:rsidP="00040C50">
            <w:pPr>
              <w:autoSpaceDE w:val="0"/>
              <w:autoSpaceDN w:val="0"/>
              <w:adjustRightInd w:val="0"/>
              <w:spacing w:line="254" w:lineRule="auto"/>
              <w:rPr>
                <w:rFonts w:ascii="Calibri" w:hAnsi="Calibri" w:cs="Calibri"/>
                <w:lang w:val="en-US"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lang w:eastAsia="en-US"/>
              </w:rPr>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1456BE">
            <w:pPr>
              <w:autoSpaceDE w:val="0"/>
              <w:autoSpaceDN w:val="0"/>
              <w:adjustRightInd w:val="0"/>
              <w:spacing w:line="254" w:lineRule="auto"/>
              <w:ind w:firstLine="0"/>
              <w:rPr>
                <w:rFonts w:ascii="Calibri" w:hAnsi="Calibri" w:cs="Calibri"/>
                <w:lang w:eastAsia="en-US"/>
              </w:rPr>
            </w:pPr>
          </w:p>
        </w:tc>
      </w:tr>
      <w:tr w:rsidR="007B610B" w:rsidRPr="006308D2" w:rsidTr="001456BE">
        <w:trPr>
          <w:trHeight w:val="372"/>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 xml:space="preserve">Тема 1.2. Ознакомление с </w:t>
            </w:r>
            <w:r w:rsidRPr="006308D2">
              <w:rPr>
                <w:rFonts w:ascii="Times New Roman CYR" w:hAnsi="Times New Roman CYR" w:cs="Times New Roman CYR"/>
                <w:lang w:eastAsia="en-US"/>
              </w:rPr>
              <w:lastRenderedPageBreak/>
              <w:t>предприятием, учебной мастерской и видами выполняемых работ</w:t>
            </w: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b/>
                <w:bCs/>
                <w:lang w:eastAsia="en-US"/>
              </w:rPr>
              <w:lastRenderedPageBreak/>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6</w:t>
            </w:r>
          </w:p>
        </w:tc>
      </w:tr>
      <w:tr w:rsidR="004474A7" w:rsidRPr="006308D2" w:rsidTr="001456BE">
        <w:trPr>
          <w:trHeight w:val="1484"/>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4474A7" w:rsidRPr="006308D2" w:rsidRDefault="004474A7"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right w:val="single" w:sz="4" w:space="0" w:color="000000"/>
            </w:tcBorders>
            <w:shd w:val="clear" w:color="auto" w:fill="FFFFFF"/>
            <w:hideMark/>
          </w:tcPr>
          <w:p w:rsidR="004474A7" w:rsidRPr="006308D2" w:rsidRDefault="004474A7" w:rsidP="004474A7">
            <w:pPr>
              <w:autoSpaceDE w:val="0"/>
              <w:autoSpaceDN w:val="0"/>
              <w:adjustRightInd w:val="0"/>
              <w:spacing w:line="254" w:lineRule="auto"/>
              <w:ind w:left="-425"/>
              <w:rPr>
                <w:rFonts w:ascii="Calibri" w:hAnsi="Calibri" w:cs="Calibri"/>
                <w:lang w:val="en-US" w:eastAsia="en-US"/>
              </w:rPr>
            </w:pPr>
            <w:r w:rsidRPr="006308D2">
              <w:rPr>
                <w:lang w:val="en-US" w:eastAsia="en-US"/>
              </w:rPr>
              <w:t>1</w:t>
            </w:r>
          </w:p>
          <w:p w:rsidR="004474A7" w:rsidRPr="006308D2" w:rsidRDefault="004474A7" w:rsidP="00040C50">
            <w:pPr>
              <w:autoSpaceDE w:val="0"/>
              <w:autoSpaceDN w:val="0"/>
              <w:adjustRightInd w:val="0"/>
              <w:spacing w:line="254" w:lineRule="auto"/>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right w:val="single" w:sz="4" w:space="0" w:color="000000"/>
            </w:tcBorders>
            <w:shd w:val="clear" w:color="auto" w:fill="FFFFFF"/>
            <w:hideMark/>
          </w:tcPr>
          <w:p w:rsidR="004474A7" w:rsidRPr="006308D2" w:rsidRDefault="004474A7" w:rsidP="001456BE">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 xml:space="preserve">Основные участки цеха. Продукция, вырабатываемая в цехе. Номенклатура изделий.Материалы, применяемые при изготовлении изделий. Конструкция основных видов изделий. Стадий технологического процесса изготовления изделий. Расположение оборудования в цехе. Организация рабочих мест. Снабжение сырьем и материалами. </w:t>
            </w:r>
          </w:p>
          <w:p w:rsidR="004474A7" w:rsidRPr="006308D2" w:rsidRDefault="004474A7" w:rsidP="001456BE">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lang w:eastAsia="en-US"/>
              </w:rPr>
              <w:t>Правила внутреннего распорядка в цехе. Распределение учащихся.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4474A7" w:rsidRPr="006308D2" w:rsidRDefault="004474A7" w:rsidP="00040C50">
            <w:pPr>
              <w:autoSpaceDE w:val="0"/>
              <w:autoSpaceDN w:val="0"/>
              <w:adjustRightInd w:val="0"/>
              <w:spacing w:line="254" w:lineRule="auto"/>
              <w:jc w:val="center"/>
              <w:rPr>
                <w:rFonts w:ascii="Calibri" w:hAnsi="Calibri" w:cs="Calibri"/>
                <w:lang w:val="en-US" w:eastAsia="en-US"/>
              </w:rPr>
            </w:pPr>
          </w:p>
          <w:p w:rsidR="004474A7" w:rsidRPr="006308D2" w:rsidRDefault="004474A7" w:rsidP="00040C50">
            <w:pPr>
              <w:autoSpaceDE w:val="0"/>
              <w:autoSpaceDN w:val="0"/>
              <w:adjustRightInd w:val="0"/>
              <w:spacing w:line="254" w:lineRule="auto"/>
              <w:jc w:val="center"/>
              <w:rPr>
                <w:rFonts w:ascii="Calibri" w:hAnsi="Calibri" w:cs="Calibri"/>
                <w:lang w:val="en-US" w:eastAsia="en-US"/>
              </w:rPr>
            </w:pPr>
          </w:p>
          <w:p w:rsidR="004474A7" w:rsidRPr="006308D2" w:rsidRDefault="004474A7" w:rsidP="00040C50">
            <w:pPr>
              <w:autoSpaceDE w:val="0"/>
              <w:autoSpaceDN w:val="0"/>
              <w:adjustRightInd w:val="0"/>
              <w:spacing w:line="254" w:lineRule="auto"/>
              <w:rPr>
                <w:rFonts w:ascii="Calibri" w:hAnsi="Calibri" w:cs="Calibri"/>
                <w:lang w:val="en-US" w:eastAsia="en-US"/>
              </w:rPr>
            </w:pPr>
          </w:p>
          <w:p w:rsidR="004474A7" w:rsidRPr="006308D2" w:rsidRDefault="004474A7" w:rsidP="00040C50">
            <w:pPr>
              <w:autoSpaceDE w:val="0"/>
              <w:autoSpaceDN w:val="0"/>
              <w:adjustRightInd w:val="0"/>
              <w:spacing w:line="254" w:lineRule="auto"/>
              <w:rPr>
                <w:rFonts w:ascii="Calibri" w:hAnsi="Calibri" w:cs="Calibri"/>
                <w:lang w:val="en-US" w:eastAsia="en-US"/>
              </w:rPr>
            </w:pPr>
          </w:p>
        </w:tc>
      </w:tr>
      <w:tr w:rsidR="007B610B" w:rsidRPr="006308D2" w:rsidTr="001456BE">
        <w:trPr>
          <w:trHeight w:val="256"/>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lastRenderedPageBreak/>
              <w:t>Тема 1.3. Станки для поперечного раскроя</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12</w:t>
            </w:r>
          </w:p>
        </w:tc>
      </w:tr>
      <w:tr w:rsidR="007B610B" w:rsidRPr="006308D2" w:rsidTr="001456BE">
        <w:trPr>
          <w:trHeight w:val="63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410"/>
              <w:rPr>
                <w:lang w:eastAsia="en-US"/>
              </w:rPr>
            </w:pPr>
            <w:r w:rsidRPr="006308D2">
              <w:rPr>
                <w:lang w:eastAsia="en-US"/>
              </w:rPr>
              <w:t>1</w:t>
            </w:r>
          </w:p>
          <w:p w:rsidR="007B610B" w:rsidRPr="006308D2" w:rsidRDefault="007B610B" w:rsidP="004474A7">
            <w:pPr>
              <w:autoSpaceDE w:val="0"/>
              <w:autoSpaceDN w:val="0"/>
              <w:adjustRightInd w:val="0"/>
              <w:spacing w:line="254" w:lineRule="auto"/>
              <w:ind w:left="-410"/>
              <w:rPr>
                <w:rFonts w:ascii="Calibri" w:hAnsi="Calibri" w:cs="Calibri"/>
                <w:lang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станков для поперечного раскроя,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rPr>
                <w:rFonts w:ascii="Calibri" w:hAnsi="Calibri" w:cs="Calibri"/>
                <w:lang w:eastAsia="en-US"/>
              </w:rPr>
            </w:pPr>
          </w:p>
          <w:p w:rsidR="007B610B" w:rsidRPr="006308D2" w:rsidRDefault="007B610B" w:rsidP="00040C50">
            <w:pPr>
              <w:autoSpaceDE w:val="0"/>
              <w:autoSpaceDN w:val="0"/>
              <w:adjustRightInd w:val="0"/>
              <w:spacing w:line="254" w:lineRule="auto"/>
              <w:rPr>
                <w:rFonts w:ascii="Calibri" w:hAnsi="Calibri" w:cs="Calibri"/>
                <w:lang w:eastAsia="en-US"/>
              </w:rPr>
            </w:pPr>
          </w:p>
        </w:tc>
      </w:tr>
      <w:tr w:rsidR="007B610B" w:rsidRPr="006308D2" w:rsidTr="001456BE">
        <w:trPr>
          <w:trHeight w:val="72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станков для поперечного раскроя.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216"/>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Тема 1.4. Станки для продольного раскроя</w:t>
            </w: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12</w:t>
            </w:r>
          </w:p>
        </w:tc>
      </w:tr>
      <w:tr w:rsidR="007B610B" w:rsidRPr="006308D2" w:rsidTr="001456BE">
        <w:trPr>
          <w:trHeight w:val="655"/>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410"/>
              <w:rPr>
                <w:lang w:val="en-US" w:eastAsia="en-US"/>
              </w:rPr>
            </w:pPr>
            <w:r w:rsidRPr="006308D2">
              <w:rPr>
                <w:lang w:val="en-US" w:eastAsia="en-US"/>
              </w:rPr>
              <w:t>1</w:t>
            </w:r>
          </w:p>
          <w:p w:rsidR="007B610B" w:rsidRPr="006308D2" w:rsidRDefault="007B610B" w:rsidP="004474A7">
            <w:pPr>
              <w:autoSpaceDE w:val="0"/>
              <w:autoSpaceDN w:val="0"/>
              <w:adjustRightInd w:val="0"/>
              <w:spacing w:line="254" w:lineRule="auto"/>
              <w:ind w:left="-410"/>
              <w:rPr>
                <w:rFonts w:ascii="Calibri" w:hAnsi="Calibri" w:cs="Calibri"/>
                <w:lang w:val="en-US" w:eastAsia="en-US"/>
              </w:rPr>
            </w:pP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станков для продольного раскроя,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rPr>
                <w:rFonts w:ascii="Calibri" w:hAnsi="Calibri" w:cs="Calibri"/>
                <w:lang w:eastAsia="en-US"/>
              </w:rPr>
            </w:pPr>
          </w:p>
          <w:p w:rsidR="007B610B" w:rsidRPr="006308D2" w:rsidRDefault="007B610B" w:rsidP="00040C50">
            <w:pPr>
              <w:autoSpaceDE w:val="0"/>
              <w:autoSpaceDN w:val="0"/>
              <w:adjustRightInd w:val="0"/>
              <w:spacing w:line="254" w:lineRule="auto"/>
              <w:rPr>
                <w:rFonts w:ascii="Calibri" w:hAnsi="Calibri" w:cs="Calibri"/>
                <w:lang w:eastAsia="en-US"/>
              </w:rPr>
            </w:pPr>
          </w:p>
        </w:tc>
      </w:tr>
      <w:tr w:rsidR="007B610B" w:rsidRPr="006308D2" w:rsidTr="001456BE">
        <w:trPr>
          <w:trHeight w:val="710"/>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станков для продольного раскроя.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344"/>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Тема 1.5. Продольно-фрезерные станки</w:t>
            </w:r>
          </w:p>
          <w:p w:rsidR="007B610B" w:rsidRPr="006308D2" w:rsidRDefault="007B610B" w:rsidP="007B610B">
            <w:pPr>
              <w:autoSpaceDE w:val="0"/>
              <w:autoSpaceDN w:val="0"/>
              <w:adjustRightInd w:val="0"/>
              <w:spacing w:line="254" w:lineRule="auto"/>
              <w:ind w:firstLine="0"/>
              <w:jc w:val="left"/>
              <w:rPr>
                <w:rFonts w:ascii="Calibri" w:hAnsi="Calibri" w:cs="Calibri"/>
                <w:lang w:val="en-US"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b/>
                <w:lang w:val="en-US" w:eastAsia="en-US"/>
              </w:rPr>
            </w:pPr>
            <w:r w:rsidRPr="006308D2">
              <w:rPr>
                <w:b/>
                <w:lang w:val="en-US" w:eastAsia="en-US"/>
              </w:rPr>
              <w:t>12</w:t>
            </w:r>
          </w:p>
        </w:tc>
      </w:tr>
      <w:tr w:rsidR="007B610B" w:rsidRPr="006308D2" w:rsidTr="001456BE">
        <w:trPr>
          <w:trHeight w:val="262"/>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val="en-US"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продольного-фрезерных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rFonts w:ascii="Calibri" w:hAnsi="Calibri" w:cs="Calibri"/>
                <w:lang w:eastAsia="en-US"/>
              </w:rPr>
            </w:pPr>
          </w:p>
        </w:tc>
      </w:tr>
      <w:tr w:rsidR="007B610B" w:rsidRPr="006308D2" w:rsidTr="001456BE">
        <w:trPr>
          <w:trHeight w:val="646"/>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продольного-фрезерных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238"/>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r w:rsidRPr="006308D2">
              <w:rPr>
                <w:rFonts w:ascii="Times New Roman CYR" w:hAnsi="Times New Roman CYR" w:cs="Times New Roman CYR"/>
                <w:lang w:eastAsia="en-US"/>
              </w:rPr>
              <w:t>Тема 1.6. Фрезерные станки. Фрезерно-шипорезные станки</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b/>
                <w:lang w:eastAsia="en-US"/>
              </w:rPr>
            </w:pPr>
            <w:r w:rsidRPr="006308D2">
              <w:rPr>
                <w:b/>
                <w:lang w:eastAsia="en-US"/>
              </w:rPr>
              <w:t>12</w:t>
            </w:r>
          </w:p>
        </w:tc>
      </w:tr>
      <w:tr w:rsidR="007B610B" w:rsidRPr="006308D2" w:rsidTr="001456BE">
        <w:trPr>
          <w:trHeight w:val="18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25"/>
              <w:rPr>
                <w:rFonts w:ascii="Calibri" w:hAnsi="Calibri" w:cs="Calibri"/>
                <w:lang w:eastAsia="en-US"/>
              </w:rPr>
            </w:pPr>
            <w:r w:rsidRPr="006308D2">
              <w:rPr>
                <w:lang w:eastAsia="en-US"/>
              </w:rPr>
              <w:t>1</w:t>
            </w: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фрезерных и фрезерно-шипорезных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rFonts w:ascii="Calibri" w:hAnsi="Calibri" w:cs="Calibri"/>
                <w:lang w:eastAsia="en-US"/>
              </w:rPr>
            </w:pPr>
          </w:p>
        </w:tc>
      </w:tr>
      <w:tr w:rsidR="007B610B" w:rsidRPr="006308D2" w:rsidTr="001456BE">
        <w:trPr>
          <w:trHeight w:val="71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25"/>
              <w:rPr>
                <w:rFonts w:ascii="Calibri" w:hAnsi="Calibri" w:cs="Calibri"/>
                <w:lang w:val="en-US" w:eastAsia="en-US"/>
              </w:rPr>
            </w:pPr>
            <w:r w:rsidRPr="006308D2">
              <w:rPr>
                <w:lang w:val="en-US" w:eastAsia="en-US"/>
              </w:rPr>
              <w:t>2</w:t>
            </w: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фрезерных и фрезерно-шипорезных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397"/>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Тема 1.7.  Сверлильные, сверлильно-пазовальные и долбежные</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rPr>
                <w:rFonts w:ascii="Calibri" w:hAnsi="Calibri" w:cs="Calibri"/>
                <w:b/>
                <w:lang w:val="en-US" w:eastAsia="en-US"/>
              </w:rPr>
            </w:pPr>
            <w:r w:rsidRPr="006308D2">
              <w:rPr>
                <w:rFonts w:ascii="Times New Roman CYR" w:hAnsi="Times New Roman CYR" w:cs="Times New Roman CYR"/>
                <w:b/>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b/>
                <w:lang w:val="en-US" w:eastAsia="en-US"/>
              </w:rPr>
            </w:pPr>
            <w:r w:rsidRPr="006308D2">
              <w:rPr>
                <w:b/>
                <w:lang w:val="en-US" w:eastAsia="en-US"/>
              </w:rPr>
              <w:t>12</w:t>
            </w:r>
          </w:p>
        </w:tc>
      </w:tr>
      <w:tr w:rsidR="007B610B" w:rsidRPr="006308D2" w:rsidTr="001456BE">
        <w:trPr>
          <w:trHeight w:val="660"/>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сверлильных, сверлильно-пазовальных и долбежных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B610B" w:rsidRPr="006308D2" w:rsidRDefault="007B610B" w:rsidP="00040C50">
            <w:pPr>
              <w:rPr>
                <w:rFonts w:ascii="Calibri" w:hAnsi="Calibri" w:cs="Calibri"/>
                <w:lang w:eastAsia="en-US"/>
              </w:rPr>
            </w:pPr>
          </w:p>
        </w:tc>
      </w:tr>
      <w:tr w:rsidR="007B610B" w:rsidRPr="006308D2" w:rsidTr="001013C6">
        <w:trPr>
          <w:trHeight w:val="555"/>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сверлильных, сверлильно-пазовальных и долбежных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298"/>
        </w:trPr>
        <w:tc>
          <w:tcPr>
            <w:tcW w:w="3295" w:type="dxa"/>
            <w:vMerge w:val="restart"/>
            <w:tcBorders>
              <w:top w:val="single" w:sz="4" w:space="0" w:color="000000"/>
              <w:left w:val="single" w:sz="4" w:space="0" w:color="000000"/>
              <w:right w:val="single" w:sz="4" w:space="0" w:color="000000"/>
            </w:tcBorders>
          </w:tcPr>
          <w:p w:rsidR="007B610B" w:rsidRPr="006308D2" w:rsidRDefault="007B610B" w:rsidP="007B610B">
            <w:pPr>
              <w:spacing w:line="256" w:lineRule="auto"/>
              <w:ind w:firstLine="0"/>
              <w:jc w:val="left"/>
              <w:rPr>
                <w:rFonts w:ascii="Calibri" w:hAnsi="Calibri" w:cs="Calibri"/>
                <w:lang w:eastAsia="en-US"/>
              </w:rPr>
            </w:pPr>
            <w:r w:rsidRPr="006308D2">
              <w:rPr>
                <w:rFonts w:ascii="Times New Roman CYR" w:hAnsi="Times New Roman CYR" w:cs="Times New Roman CYR"/>
                <w:lang w:eastAsia="en-US"/>
              </w:rPr>
              <w:lastRenderedPageBreak/>
              <w:t>Тема 1.8. Токарные станки.</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rFonts w:ascii="Times New Roman CYR" w:hAnsi="Times New Roman CYR" w:cs="Times New Roman CYR"/>
                <w:lang w:eastAsia="en-US"/>
              </w:rPr>
            </w:pPr>
            <w:r w:rsidRPr="006308D2">
              <w:rPr>
                <w:rFonts w:ascii="Times New Roman CYR" w:hAnsi="Times New Roman CYR" w:cs="Times New Roman CYR"/>
                <w:b/>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B610B" w:rsidRPr="006308D2" w:rsidRDefault="007B610B" w:rsidP="00040C50">
            <w:pPr>
              <w:spacing w:line="256" w:lineRule="auto"/>
              <w:rPr>
                <w:rFonts w:ascii="Calibri" w:hAnsi="Calibri" w:cs="Calibri"/>
                <w:lang w:eastAsia="en-US"/>
              </w:rPr>
            </w:pPr>
            <w:r w:rsidRPr="006308D2">
              <w:rPr>
                <w:b/>
                <w:lang w:eastAsia="en-US"/>
              </w:rPr>
              <w:t xml:space="preserve">    12</w:t>
            </w:r>
          </w:p>
        </w:tc>
      </w:tr>
      <w:tr w:rsidR="007B610B" w:rsidRPr="006308D2" w:rsidTr="001456BE">
        <w:trPr>
          <w:trHeight w:val="701"/>
        </w:trPr>
        <w:tc>
          <w:tcPr>
            <w:tcW w:w="3295" w:type="dxa"/>
            <w:vMerge/>
            <w:tcBorders>
              <w:left w:val="single" w:sz="4" w:space="0" w:color="000000"/>
              <w:right w:val="single" w:sz="4" w:space="0" w:color="000000"/>
            </w:tcBorders>
            <w:vAlign w:val="center"/>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533"/>
              <w:rPr>
                <w:lang w:eastAsia="en-US"/>
              </w:rPr>
            </w:pPr>
            <w:r w:rsidRPr="006308D2">
              <w:rPr>
                <w:lang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firstLine="20"/>
              <w:rPr>
                <w:rFonts w:ascii="Times New Roman CYR" w:hAnsi="Times New Roman CYR" w:cs="Times New Roman CYR"/>
                <w:lang w:eastAsia="en-US"/>
              </w:rPr>
            </w:pPr>
            <w:r w:rsidRPr="006308D2">
              <w:rPr>
                <w:rFonts w:ascii="Times New Roman CYR" w:hAnsi="Times New Roman CYR" w:cs="Times New Roman CYR"/>
                <w:lang w:eastAsia="en-US"/>
              </w:rPr>
              <w:t>Практическое ознакомление с устройством токарных станков, принципом действия и системой управления.</w:t>
            </w:r>
          </w:p>
        </w:tc>
        <w:tc>
          <w:tcPr>
            <w:tcW w:w="1134" w:type="dxa"/>
            <w:vMerge w:val="restart"/>
            <w:tcBorders>
              <w:top w:val="single" w:sz="4" w:space="0" w:color="000000"/>
              <w:left w:val="single" w:sz="4" w:space="0" w:color="000000"/>
              <w:right w:val="single" w:sz="4" w:space="0" w:color="000000"/>
            </w:tcBorders>
            <w:vAlign w:val="center"/>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701"/>
        </w:trPr>
        <w:tc>
          <w:tcPr>
            <w:tcW w:w="3295" w:type="dxa"/>
            <w:vMerge/>
            <w:tcBorders>
              <w:left w:val="single" w:sz="4" w:space="0" w:color="000000"/>
              <w:bottom w:val="single" w:sz="4" w:space="0" w:color="000000"/>
              <w:right w:val="single" w:sz="4" w:space="0" w:color="000000"/>
            </w:tcBorders>
            <w:vAlign w:val="center"/>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533"/>
              <w:rPr>
                <w:lang w:eastAsia="en-US"/>
              </w:rPr>
            </w:pPr>
            <w:r w:rsidRPr="006308D2">
              <w:rPr>
                <w:lang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firstLine="20"/>
              <w:rPr>
                <w:rFonts w:ascii="Times New Roman CYR" w:hAnsi="Times New Roman CYR" w:cs="Times New Roman CYR"/>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токарных станков.</w:t>
            </w:r>
          </w:p>
        </w:tc>
        <w:tc>
          <w:tcPr>
            <w:tcW w:w="1134" w:type="dxa"/>
            <w:vMerge/>
            <w:tcBorders>
              <w:left w:val="single" w:sz="4" w:space="0" w:color="000000"/>
              <w:bottom w:val="single" w:sz="4" w:space="0" w:color="000000"/>
              <w:right w:val="single" w:sz="4" w:space="0" w:color="000000"/>
            </w:tcBorders>
            <w:vAlign w:val="center"/>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279"/>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r w:rsidRPr="006308D2">
              <w:rPr>
                <w:rFonts w:ascii="Times New Roman CYR" w:hAnsi="Times New Roman CYR" w:cs="Times New Roman CYR"/>
                <w:lang w:eastAsia="en-US"/>
              </w:rPr>
              <w:t>Тема 1.9. Шлифовальные станки</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rPr>
                <w:rFonts w:ascii="Calibri" w:hAnsi="Calibri" w:cs="Calibri"/>
                <w:b/>
                <w:lang w:eastAsia="en-US"/>
              </w:rPr>
            </w:pPr>
            <w:r w:rsidRPr="006308D2">
              <w:rPr>
                <w:rFonts w:ascii="Times New Roman CYR" w:hAnsi="Times New Roman CYR" w:cs="Times New Roman CYR"/>
                <w:b/>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b/>
                <w:lang w:eastAsia="en-US"/>
              </w:rPr>
            </w:pPr>
            <w:r w:rsidRPr="006308D2">
              <w:rPr>
                <w:b/>
                <w:lang w:eastAsia="en-US"/>
              </w:rPr>
              <w:t>12</w:t>
            </w:r>
          </w:p>
        </w:tc>
      </w:tr>
      <w:tr w:rsidR="007B610B" w:rsidRPr="006308D2" w:rsidTr="001456BE">
        <w:trPr>
          <w:trHeight w:val="21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eastAsia="en-US"/>
              </w:rPr>
            </w:pPr>
            <w:r w:rsidRPr="006308D2">
              <w:rPr>
                <w:lang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шлифовальных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rFonts w:ascii="Calibri" w:hAnsi="Calibri" w:cs="Calibri"/>
                <w:lang w:eastAsia="en-US"/>
              </w:rPr>
            </w:pPr>
          </w:p>
        </w:tc>
      </w:tr>
      <w:tr w:rsidR="007B610B" w:rsidRPr="006308D2" w:rsidTr="001456BE">
        <w:trPr>
          <w:trHeight w:val="66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шлифовальных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307"/>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Тема 1.10.  Освоение приемов выполнение работ станочника деревообрабатывающих станков</w:t>
            </w: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rPr>
                <w:rFonts w:ascii="Calibri" w:hAnsi="Calibri" w:cs="Calibri"/>
                <w:lang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84</w:t>
            </w:r>
          </w:p>
        </w:tc>
      </w:tr>
      <w:tr w:rsidR="007B610B" w:rsidRPr="006308D2" w:rsidTr="001456BE">
        <w:trPr>
          <w:trHeight w:val="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eastAsia="en-US"/>
              </w:rPr>
            </w:pPr>
            <w:r w:rsidRPr="006308D2">
              <w:rPr>
                <w:lang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val="en-US" w:eastAsia="en-US"/>
              </w:rPr>
            </w:pPr>
            <w:r w:rsidRPr="006308D2">
              <w:rPr>
                <w:rFonts w:ascii="Times New Roman CYR" w:hAnsi="Times New Roman CYR" w:cs="Times New Roman CYR"/>
                <w:lang w:eastAsia="en-US"/>
              </w:rPr>
              <w:t>Комплексные работы. Самостоятельное выполнение работ второго разряда в соответствии с требованиями квалификационной характеристики и соблюдением необходимых технических условий. Закрепление и совершенствование ранее усвоенных навыков. Выполнение норм выработки.</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jc w:val="center"/>
              <w:rPr>
                <w:rFonts w:ascii="Calibri" w:hAnsi="Calibri" w:cs="Calibri"/>
                <w:lang w:eastAsia="en-US"/>
              </w:rPr>
            </w:pPr>
          </w:p>
        </w:tc>
      </w:tr>
      <w:tr w:rsidR="007B610B" w:rsidRPr="006308D2" w:rsidTr="001456BE">
        <w:trPr>
          <w:trHeight w:val="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Работа на круглопильных станках.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74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jc w:val="center"/>
              <w:rPr>
                <w:lang w:eastAsia="en-US"/>
              </w:rPr>
            </w:pPr>
            <w:r w:rsidRPr="006308D2">
              <w:rPr>
                <w:lang w:val="en-US" w:eastAsia="en-US"/>
              </w:rPr>
              <w:t>3</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 xml:space="preserve">Работа на продольно-фрезерных станках Освоение приемов выполнения работ станочника деревообрабатывающих станков.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664"/>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410"/>
              <w:rPr>
                <w:lang w:val="en-US" w:eastAsia="en-US"/>
              </w:rPr>
            </w:pPr>
            <w:r w:rsidRPr="006308D2">
              <w:rPr>
                <w:lang w:val="en-US" w:eastAsia="en-US"/>
              </w:rPr>
              <w:t>4</w:t>
            </w:r>
          </w:p>
          <w:p w:rsidR="007B610B" w:rsidRPr="006308D2" w:rsidRDefault="007B610B" w:rsidP="004474A7">
            <w:pPr>
              <w:autoSpaceDE w:val="0"/>
              <w:autoSpaceDN w:val="0"/>
              <w:adjustRightInd w:val="0"/>
              <w:spacing w:line="254" w:lineRule="auto"/>
              <w:ind w:left="-410"/>
              <w:rPr>
                <w:rFonts w:ascii="Calibri" w:hAnsi="Calibri" w:cs="Calibri"/>
                <w:lang w:val="en-US"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Работа на фрезерно-шипорезных станках.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71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5</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Работа на шлифовальных станках.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73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6</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Работа на комбинированном станке.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577"/>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eastAsia="en-US"/>
              </w:rPr>
            </w:pPr>
            <w:r w:rsidRPr="006308D2">
              <w:rPr>
                <w:lang w:eastAsia="en-US"/>
              </w:rPr>
              <w:t xml:space="preserve">7 </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Работа на токарном станке.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1013C6" w:rsidRPr="006308D2" w:rsidTr="001013C6">
        <w:trPr>
          <w:trHeight w:val="298"/>
        </w:trPr>
        <w:tc>
          <w:tcPr>
            <w:tcW w:w="3295" w:type="dxa"/>
            <w:tcBorders>
              <w:top w:val="single" w:sz="4" w:space="0" w:color="000000"/>
              <w:left w:val="single" w:sz="4" w:space="0" w:color="000000"/>
              <w:bottom w:val="single" w:sz="4" w:space="0" w:color="000000"/>
              <w:right w:val="single" w:sz="4" w:space="0" w:color="000000"/>
            </w:tcBorders>
            <w:vAlign w:val="center"/>
            <w:hideMark/>
          </w:tcPr>
          <w:p w:rsidR="001013C6" w:rsidRPr="006308D2" w:rsidRDefault="001013C6" w:rsidP="007B610B">
            <w:pPr>
              <w:spacing w:line="256"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1013C6" w:rsidRPr="006308D2" w:rsidRDefault="00FC01E9" w:rsidP="004474A7">
            <w:pPr>
              <w:autoSpaceDE w:val="0"/>
              <w:autoSpaceDN w:val="0"/>
              <w:adjustRightInd w:val="0"/>
              <w:spacing w:line="254" w:lineRule="auto"/>
              <w:ind w:firstLine="20"/>
              <w:rPr>
                <w:rFonts w:ascii="Times New Roman CYR" w:hAnsi="Times New Roman CYR" w:cs="Times New Roman CYR"/>
                <w:lang w:eastAsia="en-US"/>
              </w:rPr>
            </w:pPr>
            <w:r w:rsidRPr="006308D2">
              <w:rPr>
                <w:b/>
                <w:lang w:eastAsia="en-US"/>
              </w:rPr>
              <w:t>Дифференцированный зачет (УП)</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1013C6" w:rsidRPr="006308D2" w:rsidRDefault="001013C6" w:rsidP="00040C50">
            <w:pPr>
              <w:spacing w:line="256" w:lineRule="auto"/>
              <w:rPr>
                <w:rFonts w:ascii="Calibri" w:hAnsi="Calibri" w:cs="Calibri"/>
                <w:lang w:eastAsia="en-US"/>
              </w:rPr>
            </w:pPr>
          </w:p>
        </w:tc>
      </w:tr>
    </w:tbl>
    <w:p w:rsidR="007B610B" w:rsidRPr="006308D2" w:rsidRDefault="007B610B" w:rsidP="007B610B">
      <w:pPr>
        <w:rPr>
          <w:rFonts w:ascii="Times New Roman CYR" w:hAnsi="Times New Roman CYR" w:cs="Times New Roman CYR"/>
        </w:rPr>
        <w:sectPr w:rsidR="007B610B" w:rsidRPr="006308D2">
          <w:pgSz w:w="16838" w:h="11906" w:orient="landscape"/>
          <w:pgMar w:top="1135" w:right="1134" w:bottom="851" w:left="1134" w:header="709" w:footer="709" w:gutter="0"/>
          <w:cols w:space="720"/>
        </w:sectPr>
      </w:pPr>
    </w:p>
    <w:p w:rsidR="007B610B" w:rsidRPr="006308D2" w:rsidRDefault="007B610B" w:rsidP="007B610B">
      <w:pPr>
        <w:jc w:val="center"/>
        <w:rPr>
          <w:b/>
        </w:rPr>
      </w:pPr>
      <w:r w:rsidRPr="006308D2">
        <w:rPr>
          <w:b/>
        </w:rPr>
        <w:lastRenderedPageBreak/>
        <w:t xml:space="preserve">4. УСЛОВИЯ РЕАЛИЗАЦИИ ПРОГРАММЫ УЧЕБНОЙ ПРАКТИКИ ПРОФЕССИОНАЛЬНОГО МОДУЛЯ </w:t>
      </w:r>
    </w:p>
    <w:p w:rsidR="007B610B" w:rsidRPr="006308D2" w:rsidRDefault="007B610B" w:rsidP="001013C6">
      <w:pPr>
        <w:ind w:firstLine="0"/>
        <w:rPr>
          <w:b/>
        </w:rPr>
      </w:pPr>
      <w:r w:rsidRPr="006308D2">
        <w:rPr>
          <w:b/>
        </w:rPr>
        <w:t xml:space="preserve">4.1.  Требования к минимальному материально-техническому обеспечению </w:t>
      </w:r>
    </w:p>
    <w:p w:rsidR="007B610B" w:rsidRPr="006308D2" w:rsidRDefault="007B610B" w:rsidP="001456BE">
      <w:pPr>
        <w:ind w:firstLine="567"/>
      </w:pPr>
      <w:r w:rsidRPr="006308D2">
        <w:t>Реализация программы учебной практики профессионального модуля предполагает наличие учебного кабинета деревообработки и  деревообрабатывающей мастерской.</w:t>
      </w:r>
    </w:p>
    <w:p w:rsidR="007B610B" w:rsidRPr="006308D2" w:rsidRDefault="007B610B" w:rsidP="001013C6">
      <w:pPr>
        <w:ind w:firstLine="0"/>
        <w:rPr>
          <w:b/>
        </w:rPr>
      </w:pPr>
      <w:r w:rsidRPr="006308D2">
        <w:rPr>
          <w:b/>
        </w:rPr>
        <w:t>Оборудование учебного кабинета и рабочих мест кабинета деревообработки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bCs/>
        </w:rPr>
      </w:pPr>
      <w:r w:rsidRPr="006308D2">
        <w:rPr>
          <w:bCs/>
        </w:rPr>
        <w:t>- посадочные места по количеству обучающихся;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bCs/>
        </w:rPr>
      </w:pPr>
      <w:r w:rsidRPr="006308D2">
        <w:rPr>
          <w:bCs/>
        </w:rPr>
        <w:t>- рабочее место преподавателя;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spacing w:val="-3"/>
        </w:rPr>
      </w:pPr>
      <w:r w:rsidRPr="006308D2">
        <w:rPr>
          <w:spacing w:val="-3"/>
        </w:rPr>
        <w:t>- классная доска;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spacing w:val="-2"/>
        </w:rPr>
      </w:pPr>
      <w:r w:rsidRPr="006308D2">
        <w:rPr>
          <w:spacing w:val="-2"/>
        </w:rPr>
        <w:t>- наглядные пособия (плакаты, макеты, стенды);</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 w:rsidRPr="006308D2">
        <w:t>- комплект уч</w:t>
      </w:r>
      <w:r w:rsidR="001456BE" w:rsidRPr="006308D2">
        <w:t>ебно-методической документации;</w:t>
      </w:r>
    </w:p>
    <w:p w:rsidR="007B610B" w:rsidRPr="006308D2" w:rsidRDefault="007B610B" w:rsidP="001013C6">
      <w:pPr>
        <w:ind w:firstLine="0"/>
        <w:rPr>
          <w:b/>
        </w:rPr>
      </w:pPr>
      <w:r w:rsidRPr="006308D2">
        <w:rPr>
          <w:b/>
        </w:rPr>
        <w:t>Технические средства обучения</w:t>
      </w:r>
    </w:p>
    <w:p w:rsidR="007B610B" w:rsidRPr="006308D2" w:rsidRDefault="007B610B" w:rsidP="007B610B">
      <w:pPr>
        <w:autoSpaceDN w:val="0"/>
        <w:ind w:left="180" w:hanging="180"/>
        <w:rPr>
          <w:rFonts w:ascii="Arial" w:eastAsia="SimSun" w:hAnsi="Arial" w:cs="Mangal"/>
          <w:kern w:val="3"/>
          <w:lang w:eastAsia="zh-CN" w:bidi="hi-IN"/>
        </w:rPr>
      </w:pPr>
      <w:r w:rsidRPr="006308D2">
        <w:t xml:space="preserve">- компьютер с лицензионным программным обеспечением </w:t>
      </w:r>
    </w:p>
    <w:p w:rsidR="007B610B" w:rsidRPr="006308D2" w:rsidRDefault="007B610B" w:rsidP="007B610B">
      <w:pPr>
        <w:autoSpaceDN w:val="0"/>
      </w:pPr>
      <w:r w:rsidRPr="006308D2">
        <w:t>- комплект тематических видеофильмов по дисциплине;</w:t>
      </w:r>
    </w:p>
    <w:p w:rsidR="007B610B" w:rsidRPr="006308D2" w:rsidRDefault="007B610B" w:rsidP="007B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57" w:right="57"/>
        <w:rPr>
          <w:rFonts w:eastAsia="Calibri"/>
          <w:lang w:eastAsia="en-US"/>
        </w:rPr>
      </w:pPr>
      <w:r w:rsidRPr="006308D2">
        <w:rPr>
          <w:rFonts w:eastAsia="Calibri"/>
          <w:lang w:eastAsia="en-US"/>
        </w:rPr>
        <w:t>- слайды;</w:t>
      </w:r>
    </w:p>
    <w:p w:rsidR="007B610B" w:rsidRPr="006308D2" w:rsidRDefault="007B610B" w:rsidP="001456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57" w:right="57"/>
        <w:rPr>
          <w:rFonts w:eastAsia="Calibri"/>
          <w:lang w:eastAsia="en-US"/>
        </w:rPr>
      </w:pPr>
      <w:r w:rsidRPr="006308D2">
        <w:rPr>
          <w:rFonts w:eastAsia="Calibri"/>
          <w:lang w:eastAsia="en-US"/>
        </w:rPr>
        <w:t>- контрольно-измерительные приборы;</w:t>
      </w:r>
    </w:p>
    <w:p w:rsidR="007B610B" w:rsidRPr="006308D2" w:rsidRDefault="007B610B" w:rsidP="001013C6">
      <w:pPr>
        <w:ind w:firstLine="0"/>
        <w:rPr>
          <w:b/>
        </w:rPr>
      </w:pPr>
      <w:r w:rsidRPr="006308D2">
        <w:rPr>
          <w:b/>
        </w:rPr>
        <w:t>Оборудование мастерской и рабочих мест мастерской</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рейсмусовый (СР-6)</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фуговальный СФ-4</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универсальный круглопильный с кареткой (Ц-6)</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 xml:space="preserve">Станок долбежный </w:t>
      </w:r>
      <w:r w:rsidRPr="006308D2">
        <w:rPr>
          <w:rFonts w:ascii="Times New Roman" w:hAnsi="Times New Roman"/>
          <w:sz w:val="24"/>
          <w:szCs w:val="24"/>
          <w:lang w:val="en-US"/>
        </w:rPr>
        <w:t>DWLA</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для продольной распиловки с вальцево - гусеничной подачей (ЦДК-4)</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токарный (ТВ200)</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торцовочный ЦТ-15-5</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Фрезерно-шипорезный ФСШ-1А</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шлифовальный ШлПС</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шлифовальный ШлДБ</w:t>
      </w:r>
    </w:p>
    <w:p w:rsidR="007B610B" w:rsidRPr="006308D2" w:rsidRDefault="007B610B" w:rsidP="007B610B">
      <w:pPr>
        <w:pStyle w:val="afff0"/>
        <w:rPr>
          <w:rFonts w:ascii="Times New Roman" w:hAnsi="Times New Roman"/>
          <w:b/>
          <w:sz w:val="24"/>
          <w:szCs w:val="24"/>
        </w:rPr>
      </w:pPr>
      <w:r w:rsidRPr="006308D2">
        <w:rPr>
          <w:rFonts w:ascii="Times New Roman" w:hAnsi="Times New Roman"/>
          <w:b/>
          <w:sz w:val="24"/>
          <w:szCs w:val="24"/>
        </w:rPr>
        <w:t>Оборудование для заточки режущих инструментов:</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Станок для заточки строгальных ножей</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Станок для заточки круглых и рамных пил ТчПА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Станок для заточки фрез ТчФ</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Пилоштамп</w:t>
      </w:r>
    </w:p>
    <w:p w:rsidR="007B610B" w:rsidRPr="006308D2" w:rsidRDefault="001456BE" w:rsidP="007B610B">
      <w:pPr>
        <w:pStyle w:val="afff0"/>
        <w:rPr>
          <w:rFonts w:ascii="Times New Roman" w:hAnsi="Times New Roman"/>
          <w:sz w:val="24"/>
          <w:szCs w:val="24"/>
        </w:rPr>
      </w:pPr>
      <w:r w:rsidRPr="006308D2">
        <w:rPr>
          <w:rFonts w:ascii="Times New Roman" w:hAnsi="Times New Roman"/>
          <w:sz w:val="24"/>
          <w:szCs w:val="24"/>
        </w:rPr>
        <w:t>Станок для вальцевания пил</w:t>
      </w:r>
    </w:p>
    <w:p w:rsidR="007B610B" w:rsidRPr="006308D2" w:rsidRDefault="007B610B" w:rsidP="007B610B">
      <w:pPr>
        <w:pStyle w:val="afff0"/>
        <w:rPr>
          <w:rFonts w:ascii="Times New Roman" w:hAnsi="Times New Roman"/>
          <w:b/>
          <w:sz w:val="24"/>
          <w:szCs w:val="24"/>
        </w:rPr>
      </w:pPr>
      <w:r w:rsidRPr="006308D2">
        <w:rPr>
          <w:rFonts w:ascii="Times New Roman" w:hAnsi="Times New Roman"/>
          <w:b/>
          <w:sz w:val="24"/>
          <w:szCs w:val="24"/>
        </w:rPr>
        <w:t>Дереворежущие инструменты:</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Набор фрез для изготовления оконных блоков</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Набор фрез для изготовления дверных блоков</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Фрезы для изготовления плинтуса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Фрезы для изготовления наличника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Набор фрез для изготовления половой рейки</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Набор фрез для изготовления обшивной рейки</w:t>
      </w:r>
    </w:p>
    <w:p w:rsidR="007B610B" w:rsidRPr="006308D2" w:rsidRDefault="001456BE" w:rsidP="007B610B">
      <w:pPr>
        <w:pStyle w:val="afff0"/>
        <w:rPr>
          <w:rFonts w:ascii="Times New Roman" w:hAnsi="Times New Roman"/>
          <w:sz w:val="24"/>
          <w:szCs w:val="24"/>
        </w:rPr>
      </w:pPr>
      <w:r w:rsidRPr="006308D2">
        <w:rPr>
          <w:rFonts w:ascii="Times New Roman" w:hAnsi="Times New Roman"/>
          <w:sz w:val="24"/>
          <w:szCs w:val="24"/>
        </w:rPr>
        <w:t>Фрезы общего назначения</w:t>
      </w:r>
    </w:p>
    <w:p w:rsidR="007B610B" w:rsidRPr="006308D2" w:rsidRDefault="007B610B" w:rsidP="007B610B">
      <w:pPr>
        <w:pStyle w:val="afff0"/>
        <w:rPr>
          <w:rFonts w:ascii="Times New Roman" w:hAnsi="Times New Roman"/>
          <w:b/>
          <w:sz w:val="24"/>
          <w:szCs w:val="24"/>
        </w:rPr>
      </w:pPr>
      <w:r w:rsidRPr="006308D2">
        <w:rPr>
          <w:rFonts w:ascii="Times New Roman" w:hAnsi="Times New Roman"/>
          <w:b/>
          <w:sz w:val="24"/>
          <w:szCs w:val="24"/>
        </w:rPr>
        <w:t>Электрифицированные инструменты:</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Электропила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Фрезерная машина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Шлифовальная машина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Шуруповерт</w:t>
      </w:r>
    </w:p>
    <w:p w:rsidR="007B610B" w:rsidRPr="006308D2" w:rsidRDefault="001456BE" w:rsidP="001456BE">
      <w:pPr>
        <w:pStyle w:val="afff0"/>
        <w:rPr>
          <w:rFonts w:ascii="Times New Roman" w:hAnsi="Times New Roman"/>
          <w:sz w:val="24"/>
          <w:szCs w:val="24"/>
        </w:rPr>
      </w:pPr>
      <w:r w:rsidRPr="006308D2">
        <w:rPr>
          <w:rFonts w:ascii="Times New Roman" w:hAnsi="Times New Roman"/>
          <w:sz w:val="24"/>
          <w:szCs w:val="24"/>
        </w:rPr>
        <w:t>Электролобзик</w:t>
      </w:r>
    </w:p>
    <w:p w:rsidR="007B610B" w:rsidRPr="006308D2" w:rsidRDefault="007B610B" w:rsidP="001456BE">
      <w:pPr>
        <w:ind w:firstLine="0"/>
        <w:rPr>
          <w:b/>
        </w:rPr>
      </w:pPr>
      <w:r w:rsidRPr="006308D2">
        <w:rPr>
          <w:b/>
        </w:rPr>
        <w:t>Оборудование и технологическое оснащение рабочих мест</w:t>
      </w:r>
    </w:p>
    <w:p w:rsidR="007B610B" w:rsidRPr="006308D2" w:rsidRDefault="007B610B" w:rsidP="001456BE">
      <w:pPr>
        <w:ind w:firstLine="0"/>
      </w:pPr>
      <w:r w:rsidRPr="006308D2">
        <w:t>Набор столярных инструментов, набор контрольно – измерительных инструментов.</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6308D2">
        <w:t>Учебная практика</w:t>
      </w:r>
      <w:r w:rsidRPr="006308D2">
        <w:rPr>
          <w:rFonts w:eastAsia="Calibri"/>
          <w:bCs/>
        </w:rPr>
        <w:t xml:space="preserve"> проводится в учебно-деревообрабатывающих мастерских и столярно-сушильном цехе, которые оборудованы: </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lastRenderedPageBreak/>
        <w:t>- станками для поперечного раскроя древесины</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станками для продольного раскроя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продольно-фрезерными станками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фрезерными станками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сверлильно–долбежными станками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токарными станками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шлифовальными станками.</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xml:space="preserve">         Деревообрабатывающее оборудование расположено в соответствии с технологическим процессом.</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 xml:space="preserve">Рабочие места оснащены вспомогательными средствами, приспособлениями, электрифицированным инструментом, столярным инструментами, контрольно-измерительными инструментами, технической документацией, средствами охраны труда. </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Для заточки режущего инструмента оборудовано заточное отделение.</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Сушка пиломатериалов проводится в сушильном хозяйстве учебно-производственных мастерских. Для отделки изделий из древесины оборудовано лакокрасочное отделение.</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Благоустройство и оформление мастерских соответствует эстетическим и санитарно-гигиеническим требованиям к оформлению и оборудованию промышленных предприятий.</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 xml:space="preserve">Форма организации труда студентов – бригадная. </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4218"/>
      </w:tblGrid>
      <w:tr w:rsidR="007B610B" w:rsidRPr="006308D2" w:rsidTr="001013C6">
        <w:tc>
          <w:tcPr>
            <w:tcW w:w="5353" w:type="dxa"/>
          </w:tcPr>
          <w:p w:rsidR="007B610B" w:rsidRPr="006308D2" w:rsidRDefault="007B610B"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308D2">
              <w:rPr>
                <w:b/>
              </w:rPr>
              <w:t>Цель и вид работ</w:t>
            </w:r>
          </w:p>
        </w:tc>
        <w:tc>
          <w:tcPr>
            <w:tcW w:w="4218" w:type="dxa"/>
          </w:tcPr>
          <w:p w:rsidR="007B610B" w:rsidRPr="006308D2" w:rsidRDefault="007B610B"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308D2">
              <w:rPr>
                <w:b/>
              </w:rPr>
              <w:t>Учебный объект, рабочее место</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оп раскрою древесных материалов на заготовки</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Учебно-деревообрабатывающая мастерская, столярно-сушильный цех. Раскройные участки.</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по сушке пиломатериалов</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Сушильное хозяйство учебно-производственных мастерских</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по склеиванию и облицовыванию древесины</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Учебная деревообрабатывающая мастерская. Столярно-сушильный цех.</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по сборке столярных изделий</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Учебная деревообрабатывающая мастерская. Столярно-сушильный цех.</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по отделке столярных изделий</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Лакокрасочное отделение учебно-производственных мастерских.</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по механической обработке заготовок</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Учебная деревообрабатывающая мастерская. Столярно-сушильный цех.</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работы с документами</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Учебная деревообрабатывающая мастерская. Аудитория</w:t>
            </w:r>
          </w:p>
        </w:tc>
      </w:tr>
    </w:tbl>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7B610B" w:rsidRPr="006308D2" w:rsidRDefault="007B610B" w:rsidP="001013C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4.2. Информационное обеспечение обучения</w:t>
      </w:r>
    </w:p>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
          <w:bCs/>
        </w:rPr>
        <w:t>Основные источники</w:t>
      </w:r>
      <w:r w:rsidRPr="006308D2">
        <w:rPr>
          <w:bCs/>
        </w:rPr>
        <w:t xml:space="preserve">: </w:t>
      </w:r>
    </w:p>
    <w:p w:rsidR="001013C6" w:rsidRPr="006308D2" w:rsidRDefault="00190ACA" w:rsidP="00190ACA">
      <w:pPr>
        <w:widowControl/>
        <w:ind w:firstLine="0"/>
      </w:pPr>
      <w:r w:rsidRPr="006308D2">
        <w:t xml:space="preserve">1. </w:t>
      </w:r>
      <w:r w:rsidR="001013C6" w:rsidRPr="006308D2">
        <w:t>Волынский В.Н. Оборудование и инструмент деревообрабатывающих и плитных производств: Учебно-справочное пособие-С</w:t>
      </w:r>
      <w:r w:rsidR="000D1DFC" w:rsidRPr="006308D2">
        <w:t>Пб.: Издательство "Лань", 2017</w:t>
      </w:r>
      <w:r w:rsidR="001013C6" w:rsidRPr="006308D2">
        <w:t>.</w:t>
      </w:r>
    </w:p>
    <w:p w:rsidR="001013C6" w:rsidRPr="006308D2" w:rsidRDefault="00190ACA" w:rsidP="00190ACA">
      <w:pPr>
        <w:widowControl/>
        <w:ind w:firstLine="0"/>
      </w:pPr>
      <w:r w:rsidRPr="006308D2">
        <w:t xml:space="preserve">2. </w:t>
      </w:r>
      <w:r w:rsidR="001013C6" w:rsidRPr="006308D2">
        <w:t>Глебов И.Т. Технология и оборудование для производства и обработки древесных плит: учебное пособие для СПО- СПб.: Издательство "Лань", 2017.</w:t>
      </w:r>
    </w:p>
    <w:p w:rsidR="00190ACA" w:rsidRPr="006308D2" w:rsidRDefault="00190ACA" w:rsidP="00190ACA">
      <w:pPr>
        <w:widowControl/>
        <w:ind w:firstLine="0"/>
      </w:pPr>
      <w:r w:rsidRPr="006308D2">
        <w:t xml:space="preserve">3. </w:t>
      </w:r>
      <w:r w:rsidR="001013C6" w:rsidRPr="006308D2">
        <w:t>Глебов И.Т. Дереворежущие станки и инструменты: учебное пособие для вузов- СПб.: Издательство "Лань", 2014.</w:t>
      </w:r>
    </w:p>
    <w:p w:rsidR="00190ACA" w:rsidRPr="006308D2" w:rsidRDefault="00190ACA" w:rsidP="00190ACA">
      <w:pPr>
        <w:widowControl/>
        <w:ind w:firstLine="0"/>
      </w:pPr>
      <w:r w:rsidRPr="006308D2">
        <w:t xml:space="preserve">4. </w:t>
      </w:r>
      <w:r w:rsidR="001013C6" w:rsidRPr="006308D2">
        <w:t>Глебов И.Т. Резание древесины: учебное пособие для вузов- СПб.: Издательство "Лань", 2010.</w:t>
      </w:r>
    </w:p>
    <w:p w:rsidR="00190ACA" w:rsidRPr="006308D2" w:rsidRDefault="00190ACA" w:rsidP="00190ACA">
      <w:pPr>
        <w:widowControl/>
        <w:ind w:firstLine="0"/>
      </w:pPr>
      <w:r w:rsidRPr="006308D2">
        <w:t xml:space="preserve">5. </w:t>
      </w:r>
      <w:r w:rsidR="001013C6" w:rsidRPr="006308D2">
        <w:t>Зотов Г.А. Дереворежущий инструмент. Конструкция и эксплуатация: учебной пособие- СПб.: Издательство "Лань", 2010.</w:t>
      </w:r>
    </w:p>
    <w:p w:rsidR="00190ACA" w:rsidRPr="006308D2" w:rsidRDefault="00190ACA" w:rsidP="00190ACA">
      <w:pPr>
        <w:widowControl/>
        <w:ind w:firstLine="0"/>
      </w:pPr>
      <w:r w:rsidRPr="006308D2">
        <w:lastRenderedPageBreak/>
        <w:t xml:space="preserve">6. </w:t>
      </w:r>
      <w:r w:rsidR="001013C6" w:rsidRPr="006308D2">
        <w:t xml:space="preserve">Лукаш А.А. Основы проектирования изделий из древесины. Дизайн корпусной мебели: Учебное пособие. - 2-е изд., стер.- СПб.: Издательство "Лань", 2018. </w:t>
      </w:r>
    </w:p>
    <w:p w:rsidR="00BB1FCD" w:rsidRPr="006308D2" w:rsidRDefault="00190ACA" w:rsidP="00190ACA">
      <w:pPr>
        <w:widowControl/>
        <w:ind w:firstLine="0"/>
      </w:pPr>
      <w:r w:rsidRPr="006308D2">
        <w:t xml:space="preserve">7. </w:t>
      </w:r>
      <w:r w:rsidR="001013C6" w:rsidRPr="006308D2">
        <w:t>Уласовец В.Г. Технологические основы производства пиломатериалов: Учебное пособие - СПб.: Издательство "Лань", 2018.</w:t>
      </w:r>
    </w:p>
    <w:p w:rsidR="001013C6" w:rsidRPr="006308D2" w:rsidRDefault="001013C6" w:rsidP="00BB1FCD">
      <w:pPr>
        <w:spacing w:after="5"/>
        <w:ind w:left="-5" w:hanging="10"/>
      </w:pPr>
      <w:r w:rsidRPr="006308D2">
        <w:rPr>
          <w:b/>
        </w:rPr>
        <w:t xml:space="preserve">Дополнительные источники: </w:t>
      </w:r>
    </w:p>
    <w:p w:rsidR="00190ACA" w:rsidRPr="006308D2" w:rsidRDefault="00190ACA" w:rsidP="00190ACA">
      <w:pPr>
        <w:pStyle w:val="afff0"/>
        <w:jc w:val="both"/>
        <w:rPr>
          <w:rFonts w:ascii="Times New Roman" w:hAnsi="Times New Roman"/>
          <w:sz w:val="24"/>
          <w:szCs w:val="24"/>
        </w:rPr>
      </w:pPr>
      <w:r w:rsidRPr="006308D2">
        <w:rPr>
          <w:rFonts w:ascii="Times New Roman" w:hAnsi="Times New Roman"/>
          <w:sz w:val="24"/>
          <w:szCs w:val="24"/>
        </w:rPr>
        <w:t xml:space="preserve">1. </w:t>
      </w:r>
      <w:r w:rsidR="001013C6" w:rsidRPr="006308D2">
        <w:rPr>
          <w:rFonts w:ascii="Times New Roman" w:hAnsi="Times New Roman"/>
          <w:sz w:val="24"/>
          <w:szCs w:val="24"/>
        </w:rPr>
        <w:t>Амалицкий В.В., Амалицкий В.В. Деревообрабатывающие станки: учебник для студ.сред.проф.образования. – 6-е изд., стер. – М.: Издательский центр «Академия», 2006.</w:t>
      </w:r>
    </w:p>
    <w:p w:rsidR="00190ACA" w:rsidRPr="006308D2" w:rsidRDefault="00190ACA" w:rsidP="00190ACA">
      <w:pPr>
        <w:pStyle w:val="afff0"/>
        <w:jc w:val="both"/>
        <w:rPr>
          <w:rFonts w:ascii="Times New Roman" w:hAnsi="Times New Roman"/>
          <w:sz w:val="24"/>
          <w:szCs w:val="24"/>
        </w:rPr>
      </w:pPr>
      <w:r w:rsidRPr="006308D2">
        <w:rPr>
          <w:rFonts w:ascii="Times New Roman" w:hAnsi="Times New Roman"/>
          <w:sz w:val="24"/>
          <w:szCs w:val="24"/>
        </w:rPr>
        <w:t xml:space="preserve">2. </w:t>
      </w:r>
      <w:r w:rsidR="001013C6" w:rsidRPr="006308D2">
        <w:rPr>
          <w:rFonts w:ascii="Times New Roman" w:hAnsi="Times New Roman"/>
          <w:sz w:val="24"/>
          <w:szCs w:val="24"/>
        </w:rPr>
        <w:t xml:space="preserve">Клюев Г.И. Технология производства  мебели: учебное пособие для нач.проф.образования. – М.: Издательский центр «Академия», 2005. </w:t>
      </w:r>
    </w:p>
    <w:p w:rsidR="00190ACA" w:rsidRPr="006308D2" w:rsidRDefault="00190ACA" w:rsidP="00190ACA">
      <w:pPr>
        <w:pStyle w:val="afff0"/>
        <w:jc w:val="both"/>
        <w:rPr>
          <w:rFonts w:ascii="Times New Roman" w:hAnsi="Times New Roman"/>
          <w:sz w:val="24"/>
          <w:szCs w:val="24"/>
        </w:rPr>
      </w:pPr>
      <w:r w:rsidRPr="006308D2">
        <w:rPr>
          <w:rFonts w:ascii="Times New Roman" w:hAnsi="Times New Roman"/>
          <w:sz w:val="24"/>
          <w:szCs w:val="24"/>
        </w:rPr>
        <w:t xml:space="preserve">3. </w:t>
      </w:r>
      <w:r w:rsidR="001013C6" w:rsidRPr="006308D2">
        <w:rPr>
          <w:rFonts w:ascii="Times New Roman" w:hAnsi="Times New Roman"/>
          <w:sz w:val="24"/>
          <w:szCs w:val="24"/>
        </w:rPr>
        <w:t xml:space="preserve">Коротков В.И. Деревообрабатывающие станки: учебник для нач.проф.образования. – 6-е изд., стер. – М.: Издательский центр «Академия», 2009. </w:t>
      </w:r>
    </w:p>
    <w:p w:rsidR="00190ACA" w:rsidRPr="006308D2" w:rsidRDefault="00190ACA" w:rsidP="00190ACA">
      <w:pPr>
        <w:pStyle w:val="afff0"/>
        <w:jc w:val="both"/>
        <w:rPr>
          <w:rFonts w:ascii="Times New Roman" w:hAnsi="Times New Roman"/>
          <w:sz w:val="24"/>
          <w:szCs w:val="24"/>
        </w:rPr>
      </w:pPr>
      <w:r w:rsidRPr="006308D2">
        <w:rPr>
          <w:rFonts w:ascii="Times New Roman" w:hAnsi="Times New Roman"/>
          <w:sz w:val="24"/>
          <w:szCs w:val="24"/>
        </w:rPr>
        <w:t xml:space="preserve">4. </w:t>
      </w:r>
      <w:r w:rsidR="001013C6" w:rsidRPr="006308D2">
        <w:rPr>
          <w:rFonts w:ascii="Times New Roman" w:hAnsi="Times New Roman"/>
          <w:sz w:val="24"/>
          <w:szCs w:val="24"/>
        </w:rPr>
        <w:t>Рыкунин С.Н., Кандалина Л.Н. Технология деревообработки: учебник для нач.проф.образования. – 5-е изд., стер. – М.: Издательский центр «Академия», 2005.</w:t>
      </w:r>
    </w:p>
    <w:p w:rsidR="001013C6" w:rsidRPr="006308D2" w:rsidRDefault="00190ACA" w:rsidP="00190ACA">
      <w:pPr>
        <w:pStyle w:val="afff0"/>
        <w:jc w:val="both"/>
        <w:rPr>
          <w:rFonts w:ascii="Times New Roman" w:hAnsi="Times New Roman"/>
          <w:sz w:val="24"/>
          <w:szCs w:val="24"/>
        </w:rPr>
      </w:pPr>
      <w:r w:rsidRPr="006308D2">
        <w:rPr>
          <w:rFonts w:ascii="Times New Roman" w:hAnsi="Times New Roman"/>
          <w:sz w:val="24"/>
          <w:szCs w:val="24"/>
        </w:rPr>
        <w:t xml:space="preserve">5. </w:t>
      </w:r>
      <w:r w:rsidR="001013C6" w:rsidRPr="006308D2">
        <w:rPr>
          <w:rFonts w:ascii="Times New Roman" w:hAnsi="Times New Roman"/>
          <w:sz w:val="24"/>
          <w:szCs w:val="24"/>
        </w:rPr>
        <w:t>Степанов Б.А. Технология плотничных, столярных, стекольных и паркетных работ: учебник для нач.проф.образования.– М.: Издательский центр «Академия», 2005.</w:t>
      </w:r>
    </w:p>
    <w:p w:rsidR="007B610B" w:rsidRPr="006308D2" w:rsidRDefault="007B610B" w:rsidP="001456BE">
      <w:pPr>
        <w:spacing w:after="47" w:line="269" w:lineRule="auto"/>
        <w:ind w:right="4" w:firstLine="0"/>
      </w:pPr>
      <w:r w:rsidRPr="006308D2">
        <w:rPr>
          <w:b/>
        </w:rPr>
        <w:t xml:space="preserve">Электронные ресурсы: </w:t>
      </w:r>
    </w:p>
    <w:p w:rsidR="007B610B" w:rsidRPr="006308D2" w:rsidRDefault="00BB1FCD" w:rsidP="006C46BC">
      <w:pPr>
        <w:pStyle w:val="afff0"/>
        <w:numPr>
          <w:ilvl w:val="0"/>
          <w:numId w:val="195"/>
        </w:numPr>
        <w:ind w:left="426"/>
        <w:jc w:val="both"/>
        <w:rPr>
          <w:rFonts w:ascii="Times New Roman" w:hAnsi="Times New Roman"/>
          <w:sz w:val="24"/>
          <w:szCs w:val="24"/>
        </w:rPr>
      </w:pPr>
      <w:r w:rsidRPr="006308D2">
        <w:rPr>
          <w:rFonts w:ascii="Times New Roman" w:hAnsi="Times New Roman"/>
          <w:sz w:val="24"/>
          <w:szCs w:val="24"/>
        </w:rPr>
        <w:t xml:space="preserve">Интернет-сайт Федерального </w:t>
      </w:r>
      <w:r w:rsidR="007B610B" w:rsidRPr="006308D2">
        <w:rPr>
          <w:rFonts w:ascii="Times New Roman" w:hAnsi="Times New Roman"/>
          <w:sz w:val="24"/>
          <w:szCs w:val="24"/>
        </w:rPr>
        <w:t xml:space="preserve">агентства </w:t>
      </w:r>
      <w:r w:rsidR="007B610B" w:rsidRPr="006308D2">
        <w:rPr>
          <w:rFonts w:ascii="Times New Roman" w:hAnsi="Times New Roman"/>
          <w:sz w:val="24"/>
          <w:szCs w:val="24"/>
        </w:rPr>
        <w:tab/>
        <w:t xml:space="preserve">по </w:t>
      </w:r>
      <w:r w:rsidR="007B610B" w:rsidRPr="006308D2">
        <w:rPr>
          <w:rFonts w:ascii="Times New Roman" w:hAnsi="Times New Roman"/>
          <w:sz w:val="24"/>
          <w:szCs w:val="24"/>
        </w:rPr>
        <w:tab/>
        <w:t>техническому     регулированию. Форма доступа</w:t>
      </w:r>
      <w:r w:rsidR="007B610B" w:rsidRPr="006308D2">
        <w:rPr>
          <w:rFonts w:ascii="Times New Roman" w:hAnsi="Times New Roman"/>
          <w:sz w:val="24"/>
          <w:szCs w:val="24"/>
          <w:u w:val="single"/>
        </w:rPr>
        <w:t xml:space="preserve">: </w:t>
      </w:r>
      <w:hyperlink r:id="rId100"/>
      <w:hyperlink r:id="rId101">
        <w:r w:rsidR="007B610B" w:rsidRPr="006308D2">
          <w:rPr>
            <w:rFonts w:ascii="Times New Roman" w:hAnsi="Times New Roman"/>
            <w:sz w:val="24"/>
            <w:szCs w:val="24"/>
            <w:u w:val="single"/>
          </w:rPr>
          <w:t>www.gost.ru</w:t>
        </w:r>
      </w:hyperlink>
      <w:hyperlink r:id="rId102"/>
    </w:p>
    <w:p w:rsidR="007B610B" w:rsidRPr="006308D2" w:rsidRDefault="007B610B" w:rsidP="006C46BC">
      <w:pPr>
        <w:pStyle w:val="afff0"/>
        <w:numPr>
          <w:ilvl w:val="0"/>
          <w:numId w:val="195"/>
        </w:numPr>
        <w:ind w:left="426"/>
        <w:jc w:val="both"/>
        <w:rPr>
          <w:rFonts w:ascii="Times New Roman" w:hAnsi="Times New Roman"/>
          <w:sz w:val="24"/>
          <w:szCs w:val="24"/>
          <w:u w:val="single"/>
        </w:rPr>
      </w:pPr>
      <w:r w:rsidRPr="006308D2">
        <w:rPr>
          <w:rFonts w:ascii="Times New Roman" w:hAnsi="Times New Roman"/>
          <w:sz w:val="24"/>
          <w:szCs w:val="24"/>
        </w:rPr>
        <w:t>Электронная версия специализированного ежемесячного журнала по деревообработке «Дерево.ru», форма доступа –</w:t>
      </w:r>
      <w:hyperlink r:id="rId103"/>
      <w:r w:rsidRPr="006308D2">
        <w:rPr>
          <w:rFonts w:ascii="Times New Roman" w:hAnsi="Times New Roman"/>
          <w:sz w:val="24"/>
          <w:szCs w:val="24"/>
          <w:u w:val="single"/>
        </w:rPr>
        <w:t>http://www.derewo.ru</w:t>
      </w:r>
      <w:hyperlink r:id="rId104"/>
    </w:p>
    <w:p w:rsidR="007B610B" w:rsidRPr="006308D2" w:rsidRDefault="007B610B" w:rsidP="006C46BC">
      <w:pPr>
        <w:pStyle w:val="afff0"/>
        <w:numPr>
          <w:ilvl w:val="0"/>
          <w:numId w:val="195"/>
        </w:numPr>
        <w:ind w:left="426"/>
        <w:jc w:val="both"/>
        <w:rPr>
          <w:rFonts w:ascii="Times New Roman" w:hAnsi="Times New Roman"/>
          <w:sz w:val="24"/>
          <w:szCs w:val="24"/>
          <w:u w:val="single"/>
        </w:rPr>
      </w:pPr>
      <w:r w:rsidRPr="006308D2">
        <w:rPr>
          <w:rFonts w:ascii="Times New Roman" w:hAnsi="Times New Roman"/>
          <w:sz w:val="24"/>
          <w:szCs w:val="24"/>
        </w:rPr>
        <w:t xml:space="preserve">Интернет-сайт Издательского центра «Академия». Форма доступа: </w:t>
      </w:r>
      <w:hyperlink r:id="rId105">
        <w:r w:rsidRPr="006308D2">
          <w:rPr>
            <w:rFonts w:ascii="Times New Roman" w:hAnsi="Times New Roman"/>
            <w:sz w:val="24"/>
            <w:szCs w:val="24"/>
            <w:u w:val="single"/>
          </w:rPr>
          <w:t>www</w:t>
        </w:r>
      </w:hyperlink>
      <w:hyperlink r:id="rId106">
        <w:r w:rsidRPr="006308D2">
          <w:rPr>
            <w:rFonts w:ascii="Times New Roman" w:hAnsi="Times New Roman"/>
            <w:sz w:val="24"/>
            <w:szCs w:val="24"/>
            <w:u w:val="single"/>
          </w:rPr>
          <w:t>.</w:t>
        </w:r>
      </w:hyperlink>
      <w:hyperlink r:id="rId107">
        <w:r w:rsidRPr="006308D2">
          <w:rPr>
            <w:rFonts w:ascii="Times New Roman" w:hAnsi="Times New Roman"/>
            <w:sz w:val="24"/>
            <w:szCs w:val="24"/>
            <w:u w:val="single"/>
          </w:rPr>
          <w:t>academia</w:t>
        </w:r>
      </w:hyperlink>
      <w:hyperlink r:id="rId108">
        <w:r w:rsidRPr="006308D2">
          <w:rPr>
            <w:rFonts w:ascii="Times New Roman" w:hAnsi="Times New Roman"/>
            <w:sz w:val="24"/>
            <w:szCs w:val="24"/>
            <w:u w:val="single"/>
          </w:rPr>
          <w:t>-</w:t>
        </w:r>
      </w:hyperlink>
      <w:hyperlink r:id="rId109">
        <w:r w:rsidRPr="006308D2">
          <w:rPr>
            <w:rFonts w:ascii="Times New Roman" w:hAnsi="Times New Roman"/>
            <w:sz w:val="24"/>
            <w:szCs w:val="24"/>
            <w:u w:val="single"/>
          </w:rPr>
          <w:t>moscow</w:t>
        </w:r>
      </w:hyperlink>
      <w:hyperlink r:id="rId110">
        <w:r w:rsidRPr="006308D2">
          <w:rPr>
            <w:rFonts w:ascii="Times New Roman" w:hAnsi="Times New Roman"/>
            <w:sz w:val="24"/>
            <w:szCs w:val="24"/>
            <w:u w:val="single"/>
          </w:rPr>
          <w:t>.</w:t>
        </w:r>
      </w:hyperlink>
      <w:hyperlink r:id="rId111">
        <w:r w:rsidRPr="006308D2">
          <w:rPr>
            <w:rFonts w:ascii="Times New Roman" w:hAnsi="Times New Roman"/>
            <w:sz w:val="24"/>
            <w:szCs w:val="24"/>
            <w:u w:val="single"/>
          </w:rPr>
          <w:t>ru</w:t>
        </w:r>
      </w:hyperlink>
      <w:hyperlink r:id="rId112"/>
      <w:r w:rsidRPr="006308D2">
        <w:rPr>
          <w:rFonts w:ascii="Times New Roman" w:hAnsi="Times New Roman"/>
          <w:sz w:val="24"/>
          <w:szCs w:val="24"/>
          <w:u w:val="single"/>
        </w:rPr>
        <w:t xml:space="preserve">. </w:t>
      </w:r>
    </w:p>
    <w:p w:rsidR="007B610B" w:rsidRPr="006308D2" w:rsidRDefault="007B610B" w:rsidP="006C46BC">
      <w:pPr>
        <w:pStyle w:val="afff0"/>
        <w:numPr>
          <w:ilvl w:val="0"/>
          <w:numId w:val="195"/>
        </w:numPr>
        <w:ind w:left="426"/>
        <w:jc w:val="both"/>
        <w:rPr>
          <w:rFonts w:ascii="Times New Roman" w:hAnsi="Times New Roman"/>
          <w:sz w:val="24"/>
          <w:szCs w:val="24"/>
        </w:rPr>
      </w:pPr>
      <w:r w:rsidRPr="006308D2">
        <w:rPr>
          <w:rFonts w:ascii="Times New Roman" w:hAnsi="Times New Roman"/>
          <w:sz w:val="24"/>
          <w:szCs w:val="24"/>
          <w:lang w:val="en-US"/>
        </w:rPr>
        <w:t>V</w:t>
      </w:r>
      <w:hyperlink r:id="rId113" w:history="1">
        <w:r w:rsidRPr="006308D2">
          <w:rPr>
            <w:rStyle w:val="af5"/>
            <w:rFonts w:ascii="Times New Roman" w:hAnsi="Times New Roman"/>
            <w:color w:val="auto"/>
            <w:sz w:val="24"/>
            <w:szCs w:val="24"/>
            <w:u w:val="none"/>
            <w:lang w:val="en-US"/>
          </w:rPr>
          <w:t>http</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www</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system</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oao</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ni</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pubpobedit</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php</w:t>
        </w:r>
      </w:hyperlink>
    </w:p>
    <w:p w:rsidR="007B610B" w:rsidRPr="006308D2" w:rsidRDefault="007B610B" w:rsidP="006C46BC">
      <w:pPr>
        <w:pStyle w:val="afff0"/>
        <w:numPr>
          <w:ilvl w:val="0"/>
          <w:numId w:val="195"/>
        </w:numPr>
        <w:ind w:left="426"/>
        <w:jc w:val="both"/>
        <w:rPr>
          <w:rFonts w:ascii="Times New Roman" w:hAnsi="Times New Roman"/>
          <w:sz w:val="24"/>
          <w:szCs w:val="24"/>
          <w:lang w:val="en-US"/>
        </w:rPr>
      </w:pPr>
      <w:r w:rsidRPr="006308D2">
        <w:rPr>
          <w:rFonts w:ascii="Times New Roman" w:hAnsi="Times New Roman"/>
          <w:sz w:val="24"/>
          <w:szCs w:val="24"/>
          <w:lang w:val="en-US"/>
        </w:rPr>
        <w:t xml:space="preserve">V </w:t>
      </w:r>
      <w:hyperlink w:history="1">
        <w:r w:rsidRPr="006308D2">
          <w:rPr>
            <w:rStyle w:val="af5"/>
            <w:rFonts w:ascii="Times New Roman" w:hAnsi="Times New Roman"/>
            <w:color w:val="auto"/>
            <w:sz w:val="24"/>
            <w:szCs w:val="24"/>
            <w:u w:val="none"/>
            <w:lang w:val="en-US"/>
          </w:rPr>
          <w:t>http:// turner.narod.ru/dir1/sverlenie/htm</w:t>
        </w:r>
      </w:hyperlink>
    </w:p>
    <w:p w:rsidR="007B610B" w:rsidRPr="006308D2" w:rsidRDefault="007B610B" w:rsidP="006C46BC">
      <w:pPr>
        <w:pStyle w:val="afff0"/>
        <w:numPr>
          <w:ilvl w:val="0"/>
          <w:numId w:val="195"/>
        </w:numPr>
        <w:ind w:left="426"/>
        <w:jc w:val="both"/>
        <w:rPr>
          <w:rFonts w:ascii="Times New Roman" w:hAnsi="Times New Roman"/>
          <w:sz w:val="24"/>
          <w:szCs w:val="24"/>
          <w:lang w:val="en-US"/>
        </w:rPr>
      </w:pPr>
      <w:r w:rsidRPr="006308D2">
        <w:rPr>
          <w:rFonts w:ascii="Times New Roman" w:hAnsi="Times New Roman"/>
          <w:sz w:val="24"/>
          <w:szCs w:val="24"/>
          <w:lang w:val="en-US"/>
        </w:rPr>
        <w:t xml:space="preserve">V </w:t>
      </w:r>
      <w:hyperlink w:history="1">
        <w:r w:rsidRPr="006308D2">
          <w:rPr>
            <w:rStyle w:val="af5"/>
            <w:rFonts w:ascii="Times New Roman" w:hAnsi="Times New Roman"/>
            <w:color w:val="auto"/>
            <w:sz w:val="24"/>
            <w:szCs w:val="24"/>
            <w:u w:val="none"/>
            <w:lang w:val="en-US"/>
          </w:rPr>
          <w:t>http:// turner.narod.ru/dir1/zenkerovanie/htm</w:t>
        </w:r>
      </w:hyperlink>
    </w:p>
    <w:p w:rsidR="007B610B" w:rsidRPr="006308D2" w:rsidRDefault="007B610B" w:rsidP="006C46BC">
      <w:pPr>
        <w:pStyle w:val="afff0"/>
        <w:numPr>
          <w:ilvl w:val="0"/>
          <w:numId w:val="195"/>
        </w:numPr>
        <w:ind w:left="426"/>
        <w:jc w:val="both"/>
        <w:rPr>
          <w:rFonts w:ascii="Times New Roman" w:hAnsi="Times New Roman"/>
          <w:sz w:val="24"/>
          <w:szCs w:val="24"/>
          <w:lang w:val="en-US"/>
        </w:rPr>
      </w:pPr>
      <w:r w:rsidRPr="006308D2">
        <w:rPr>
          <w:rFonts w:ascii="Times New Roman" w:hAnsi="Times New Roman"/>
          <w:sz w:val="24"/>
          <w:szCs w:val="24"/>
          <w:lang w:val="en-US"/>
        </w:rPr>
        <w:t xml:space="preserve">V </w:t>
      </w:r>
      <w:hyperlink w:history="1">
        <w:r w:rsidRPr="006308D2">
          <w:rPr>
            <w:rStyle w:val="af5"/>
            <w:rFonts w:ascii="Times New Roman" w:hAnsi="Times New Roman"/>
            <w:color w:val="auto"/>
            <w:sz w:val="24"/>
            <w:szCs w:val="24"/>
            <w:u w:val="none"/>
            <w:lang w:val="en-US"/>
          </w:rPr>
          <w:t>http:// turner.narod.ru/dir1/sverlo/htm</w:t>
        </w:r>
      </w:hyperlink>
    </w:p>
    <w:p w:rsidR="007B610B" w:rsidRPr="006308D2" w:rsidRDefault="007B610B" w:rsidP="006C46BC">
      <w:pPr>
        <w:pStyle w:val="afff0"/>
        <w:numPr>
          <w:ilvl w:val="0"/>
          <w:numId w:val="195"/>
        </w:numPr>
        <w:ind w:left="426"/>
        <w:jc w:val="both"/>
        <w:rPr>
          <w:rFonts w:ascii="Times New Roman" w:hAnsi="Times New Roman"/>
          <w:sz w:val="24"/>
          <w:szCs w:val="24"/>
          <w:lang w:val="en-US"/>
        </w:rPr>
      </w:pPr>
      <w:r w:rsidRPr="006308D2">
        <w:rPr>
          <w:rFonts w:ascii="Times New Roman" w:hAnsi="Times New Roman"/>
          <w:sz w:val="24"/>
          <w:szCs w:val="24"/>
          <w:lang w:val="en-US"/>
        </w:rPr>
        <w:t>V http://kuem.ru/iiii.html</w:t>
      </w:r>
    </w:p>
    <w:p w:rsidR="007B610B" w:rsidRPr="006308D2" w:rsidRDefault="007B610B" w:rsidP="006C46BC">
      <w:pPr>
        <w:pStyle w:val="afff0"/>
        <w:numPr>
          <w:ilvl w:val="0"/>
          <w:numId w:val="195"/>
        </w:numPr>
        <w:ind w:left="426"/>
        <w:jc w:val="both"/>
        <w:rPr>
          <w:rFonts w:ascii="Times New Roman" w:hAnsi="Times New Roman"/>
          <w:sz w:val="24"/>
          <w:szCs w:val="24"/>
          <w:lang w:val="en-US"/>
        </w:rPr>
      </w:pPr>
      <w:r w:rsidRPr="006308D2">
        <w:rPr>
          <w:rFonts w:ascii="Times New Roman" w:hAnsi="Times New Roman"/>
          <w:sz w:val="24"/>
          <w:szCs w:val="24"/>
          <w:lang w:val="en-US"/>
        </w:rPr>
        <w:t>V http:// history.rsuh.ru/historycd/HYSTORY/HTML/T3/T3-02-15.HTML</w:t>
      </w:r>
    </w:p>
    <w:p w:rsidR="007B610B" w:rsidRPr="006308D2" w:rsidRDefault="007B610B" w:rsidP="007B610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4.3. Общие требования к организации образовательного процесса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rPr>
      </w:pPr>
      <w:r w:rsidRPr="006308D2">
        <w:rPr>
          <w:bCs/>
        </w:rPr>
        <w:t xml:space="preserve">Обязательным условием допуска к учебной практике в рамках профессионального модуля </w:t>
      </w:r>
      <w:r w:rsidRPr="006308D2">
        <w:rPr>
          <w:b/>
        </w:rPr>
        <w:t>Выполнение работ по одной или нескольким профессиям рабочего, должностям служащих (Станочник деревообрабатывающих станков)</w:t>
      </w:r>
      <w:r w:rsidRPr="006308D2">
        <w:rPr>
          <w:bCs/>
        </w:rPr>
        <w:t xml:space="preserve"> является освоение </w:t>
      </w:r>
      <w:r w:rsidRPr="006308D2">
        <w:t>МДК для получения профессиональных навыков</w:t>
      </w:r>
      <w:r w:rsidRPr="006308D2">
        <w:rPr>
          <w:bCs/>
        </w:rPr>
        <w:t xml:space="preserve"> в рамках профессионального модуля.</w:t>
      </w:r>
    </w:p>
    <w:p w:rsidR="007B610B" w:rsidRPr="006308D2" w:rsidRDefault="007B610B" w:rsidP="007B610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4.4. Кадровое обеспечение образовательного процесса</w:t>
      </w:r>
    </w:p>
    <w:p w:rsidR="006C5828"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rPr>
          <w:caps/>
        </w:rPr>
      </w:pPr>
      <w:r w:rsidRPr="006308D2">
        <w:rPr>
          <w:rFonts w:ascii="Times New Roman CYR" w:hAnsi="Times New Roman CYR" w:cs="Times New Roman CYR"/>
        </w:rPr>
        <w:t xml:space="preserve">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w:t>
      </w:r>
      <w:r w:rsidRPr="006308D2">
        <w:t>«</w:t>
      </w:r>
      <w:r w:rsidRPr="006308D2">
        <w:rPr>
          <w:rFonts w:ascii="Times New Roman CYR" w:hAnsi="Times New Roman CYR" w:cs="Times New Roman CYR"/>
        </w:rPr>
        <w:t xml:space="preserve">Выполнение работ по одной или нескольким профессиям рабочего, должностям служащих </w:t>
      </w:r>
      <w:r w:rsidRPr="006308D2">
        <w:t>«</w:t>
      </w:r>
      <w:r w:rsidRPr="006308D2">
        <w:rPr>
          <w:rFonts w:ascii="Times New Roman CYR" w:hAnsi="Times New Roman CYR" w:cs="Times New Roman CYR"/>
        </w:rPr>
        <w:t>Станочник деревообрабатывающих станков</w:t>
      </w:r>
      <w:r w:rsidRPr="006308D2">
        <w:t>»</w:t>
      </w:r>
      <w:r w:rsidRPr="006308D2">
        <w:rPr>
          <w:rFonts w:ascii="Times New Roman CYR" w:hAnsi="Times New Roman CYR" w:cs="Times New Roman CYR"/>
        </w:rPr>
        <w:t>и учебной практики специальности 35.02.01  «Лесное и лесопарковое хозяйство»</w:t>
      </w:r>
      <w:r w:rsidR="007A2EC2" w:rsidRPr="006308D2">
        <w:rPr>
          <w:rFonts w:ascii="Times New Roman CYR" w:hAnsi="Times New Roman CYR" w:cs="Times New Roman CYR"/>
        </w:rPr>
        <w:t>.</w:t>
      </w:r>
    </w:p>
    <w:p w:rsidR="006C5828"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rPr>
          <w:caps/>
        </w:rPr>
      </w:pPr>
      <w:r w:rsidRPr="006308D2">
        <w:rPr>
          <w:rFonts w:eastAsia="Calibri"/>
          <w:lang w:eastAsia="ar-SA"/>
        </w:rPr>
        <w:t xml:space="preserve">Мастера производственного обучения должны иметь </w:t>
      </w:r>
      <w:r w:rsidRPr="006308D2">
        <w:rPr>
          <w:rFonts w:eastAsia="Calibri"/>
          <w:lang w:eastAsia="en-US"/>
        </w:rPr>
        <w:t xml:space="preserve">среднее или </w:t>
      </w:r>
      <w:r w:rsidRPr="006308D2">
        <w:rPr>
          <w:rFonts w:eastAsia="Calibri"/>
          <w:lang w:eastAsia="ar-SA"/>
        </w:rPr>
        <w:t>высшее профессиональное образование.</w:t>
      </w:r>
    </w:p>
    <w:p w:rsidR="006C5828"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rPr>
          <w:caps/>
        </w:rPr>
      </w:pPr>
      <w:r w:rsidRPr="006308D2">
        <w:rPr>
          <w:rFonts w:eastAsia="Calibri"/>
          <w:lang w:eastAsia="ar-SA"/>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и мастера производственного обучения должны проходить стажировку в профильных организациях не реже одного раза в 3 года.</w:t>
      </w:r>
    </w:p>
    <w:p w:rsidR="007B610B"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rPr>
          <w:caps/>
        </w:rPr>
      </w:pPr>
      <w:r w:rsidRPr="006308D2">
        <w:rPr>
          <w:rFonts w:ascii="Times New Roman CYR" w:hAnsi="Times New Roman CYR" w:cs="Times New Roman CYR"/>
          <w:b/>
          <w:bCs/>
        </w:rPr>
        <w:t>Требования к квалификации педагогических кадров, осуществляющих руководство практикой</w:t>
      </w:r>
    </w:p>
    <w:p w:rsidR="001456BE"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pPr>
      <w:r w:rsidRPr="006308D2">
        <w:rPr>
          <w:rFonts w:ascii="Times New Roman CYR" w:hAnsi="Times New Roman CYR" w:cs="Times New Roman CYR"/>
          <w:b/>
          <w:bCs/>
        </w:rPr>
        <w:t>Инженерно-педагогический состав:</w:t>
      </w:r>
    </w:p>
    <w:p w:rsidR="007B610B"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pPr>
      <w:r w:rsidRPr="006308D2">
        <w:rPr>
          <w:rFonts w:ascii="Times New Roman CYR" w:hAnsi="Times New Roman CYR" w:cs="Times New Roman CYR"/>
        </w:rPr>
        <w:t>Учебная практика приводится мастерами производственного обучения и (или) преподавателями дисциплин профессионального цикла и профессионального модуля.</w:t>
      </w:r>
    </w:p>
    <w:p w:rsidR="000D1DFC" w:rsidRPr="006308D2" w:rsidRDefault="000D1DFC" w:rsidP="007B610B">
      <w:pPr>
        <w:jc w:val="center"/>
        <w:rPr>
          <w:b/>
          <w:caps/>
        </w:rPr>
      </w:pPr>
    </w:p>
    <w:p w:rsidR="007B610B" w:rsidRPr="006308D2" w:rsidRDefault="007B610B" w:rsidP="007B610B">
      <w:pPr>
        <w:jc w:val="center"/>
        <w:rPr>
          <w:b/>
          <w:caps/>
        </w:rPr>
      </w:pPr>
      <w:r w:rsidRPr="006308D2">
        <w:rPr>
          <w:b/>
          <w:caps/>
        </w:rPr>
        <w:lastRenderedPageBreak/>
        <w:t xml:space="preserve">5. Контроль и оценка результатов УЧЕБНОЙ ПРАКТИКИ профессионального модуля </w:t>
      </w:r>
    </w:p>
    <w:tbl>
      <w:tblPr>
        <w:tblW w:w="9356" w:type="dxa"/>
        <w:tblInd w:w="77" w:type="dxa"/>
        <w:tblLayout w:type="fixed"/>
        <w:tblCellMar>
          <w:top w:w="54" w:type="dxa"/>
          <w:left w:w="77" w:type="dxa"/>
          <w:right w:w="0" w:type="dxa"/>
        </w:tblCellMar>
        <w:tblLook w:val="04A0"/>
      </w:tblPr>
      <w:tblGrid>
        <w:gridCol w:w="2410"/>
        <w:gridCol w:w="3969"/>
        <w:gridCol w:w="2977"/>
      </w:tblGrid>
      <w:tr w:rsidR="007B610B" w:rsidRPr="006308D2" w:rsidTr="006C5828">
        <w:trPr>
          <w:trHeight w:val="1118"/>
        </w:trPr>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right="78" w:firstLine="0"/>
              <w:jc w:val="center"/>
            </w:pPr>
            <w:r w:rsidRPr="006308D2">
              <w:rPr>
                <w:b/>
              </w:rPr>
              <w:t>Результаты</w:t>
            </w:r>
          </w:p>
          <w:p w:rsidR="007B610B" w:rsidRPr="006308D2" w:rsidRDefault="007B610B" w:rsidP="006C5828">
            <w:pPr>
              <w:spacing w:line="259" w:lineRule="auto"/>
              <w:ind w:firstLine="0"/>
              <w:jc w:val="center"/>
            </w:pPr>
            <w:r w:rsidRPr="006308D2">
              <w:rPr>
                <w:b/>
              </w:rPr>
              <w:t>(освоенные профессиональные компетенции)</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firstLine="51"/>
              <w:jc w:val="center"/>
            </w:pPr>
            <w:r w:rsidRPr="006308D2">
              <w:rPr>
                <w:b/>
              </w:rPr>
              <w:t>Основные показатели оценки результата</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firstLine="0"/>
              <w:jc w:val="center"/>
            </w:pPr>
            <w:r w:rsidRPr="006308D2">
              <w:rPr>
                <w:b/>
              </w:rPr>
              <w:t>Формы и методы контроля и оценки</w:t>
            </w:r>
          </w:p>
        </w:tc>
      </w:tr>
      <w:tr w:rsidR="007B610B" w:rsidRPr="006308D2" w:rsidTr="006C5828">
        <w:trPr>
          <w:trHeight w:val="1485"/>
        </w:trPr>
        <w:tc>
          <w:tcPr>
            <w:tcW w:w="2410" w:type="dxa"/>
            <w:vMerge w:val="restart"/>
            <w:tcBorders>
              <w:top w:val="single" w:sz="6" w:space="0" w:color="000000"/>
              <w:left w:val="single" w:sz="6" w:space="0" w:color="000000"/>
              <w:right w:val="single" w:sz="6" w:space="0" w:color="000000"/>
            </w:tcBorders>
            <w:shd w:val="clear" w:color="auto" w:fill="auto"/>
          </w:tcPr>
          <w:p w:rsidR="007B610B" w:rsidRPr="006308D2" w:rsidRDefault="00A01250" w:rsidP="001456BE">
            <w:pPr>
              <w:spacing w:line="259" w:lineRule="auto"/>
              <w:ind w:left="31" w:firstLine="0"/>
              <w:jc w:val="left"/>
            </w:pPr>
            <w:r w:rsidRPr="006308D2">
              <w:t xml:space="preserve"> ПК </w:t>
            </w:r>
            <w:r w:rsidR="007B610B" w:rsidRPr="006308D2">
              <w:t>1. Выполнять изготовление столярных изделий</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left="31" w:right="142" w:firstLine="51"/>
            </w:pPr>
            <w:r w:rsidRPr="006308D2">
              <w:t>Точность подбора и подготовки ручного столярного инструмента к работе в соответствии с видами работ и технологическими требованиями;</w:t>
            </w:r>
          </w:p>
        </w:tc>
        <w:tc>
          <w:tcPr>
            <w:tcW w:w="2977" w:type="dxa"/>
            <w:tcBorders>
              <w:top w:val="single" w:sz="6" w:space="0" w:color="000000"/>
              <w:left w:val="single" w:sz="6" w:space="0" w:color="000000"/>
              <w:bottom w:val="single" w:sz="4" w:space="0" w:color="000000"/>
              <w:right w:val="single" w:sz="6" w:space="0" w:color="000000"/>
            </w:tcBorders>
            <w:shd w:val="clear" w:color="auto" w:fill="auto"/>
          </w:tcPr>
          <w:p w:rsidR="007B610B" w:rsidRPr="006308D2" w:rsidRDefault="007B610B" w:rsidP="006C5828">
            <w:pPr>
              <w:autoSpaceDE w:val="0"/>
              <w:autoSpaceDN w:val="0"/>
              <w:adjustRightInd w:val="0"/>
              <w:ind w:right="142" w:firstLine="0"/>
            </w:pPr>
            <w:r w:rsidRPr="006308D2">
              <w:t>Оценка результатов выполнения</w:t>
            </w:r>
          </w:p>
          <w:p w:rsidR="007B610B" w:rsidRPr="006308D2" w:rsidRDefault="007B610B"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rPr>
          <w:trHeight w:val="214"/>
        </w:trPr>
        <w:tc>
          <w:tcPr>
            <w:tcW w:w="2410" w:type="dxa"/>
            <w:vMerge/>
            <w:tcBorders>
              <w:left w:val="single" w:sz="6" w:space="0" w:color="000000"/>
              <w:bottom w:val="nil"/>
              <w:right w:val="single" w:sz="6" w:space="0" w:color="000000"/>
            </w:tcBorders>
            <w:shd w:val="clear" w:color="auto" w:fill="auto"/>
            <w:vAlign w:val="bottom"/>
          </w:tcPr>
          <w:p w:rsidR="006C5828" w:rsidRPr="006308D2"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after="46" w:line="238" w:lineRule="auto"/>
              <w:ind w:left="31" w:right="142" w:firstLine="51"/>
            </w:pPr>
            <w:r w:rsidRPr="006308D2">
              <w:t xml:space="preserve">Правильность и техничность  владения приемами работы ручным </w:t>
            </w:r>
          </w:p>
          <w:p w:rsidR="006C5828" w:rsidRPr="006308D2" w:rsidRDefault="006C5828" w:rsidP="006C5828">
            <w:pPr>
              <w:spacing w:line="259" w:lineRule="auto"/>
              <w:ind w:left="31" w:right="142" w:firstLine="51"/>
            </w:pPr>
            <w:r w:rsidRPr="006308D2">
              <w:t xml:space="preserve">деревообрабатывающим </w:t>
            </w:r>
          </w:p>
          <w:p w:rsidR="006C5828" w:rsidRPr="006308D2" w:rsidRDefault="006C5828" w:rsidP="006C5828">
            <w:pPr>
              <w:spacing w:line="259" w:lineRule="auto"/>
              <w:ind w:left="31" w:right="142" w:firstLine="51"/>
            </w:pPr>
            <w:r w:rsidRPr="006308D2">
              <w:t xml:space="preserve">инструментом; </w:t>
            </w:r>
          </w:p>
        </w:tc>
        <w:tc>
          <w:tcPr>
            <w:tcW w:w="2977" w:type="dxa"/>
            <w:tcBorders>
              <w:top w:val="single" w:sz="4"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blPrEx>
          <w:tblCellMar>
            <w:top w:w="56" w:type="dxa"/>
            <w:left w:w="0" w:type="dxa"/>
          </w:tblCellMar>
        </w:tblPrEx>
        <w:trPr>
          <w:trHeight w:val="2407"/>
        </w:trPr>
        <w:tc>
          <w:tcPr>
            <w:tcW w:w="2410" w:type="dxa"/>
            <w:vMerge/>
            <w:tcBorders>
              <w:left w:val="single" w:sz="6" w:space="0" w:color="000000"/>
              <w:right w:val="single" w:sz="6" w:space="0" w:color="000000"/>
            </w:tcBorders>
            <w:shd w:val="clear" w:color="auto" w:fill="auto"/>
          </w:tcPr>
          <w:p w:rsidR="006C5828" w:rsidRPr="006308D2"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line="259" w:lineRule="auto"/>
              <w:ind w:left="31" w:right="142" w:firstLine="51"/>
            </w:pPr>
            <w:r w:rsidRPr="006308D2">
              <w:t xml:space="preserve">Правильность выполнения операций по изготовлению столярных изделий ручным  столярным инструментом (пиление, фрезерование, сверление, точение, строгание, долбление, шлифование) в соответствии с технологической последовательностью;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blPrEx>
          <w:tblCellMar>
            <w:top w:w="56" w:type="dxa"/>
            <w:left w:w="0" w:type="dxa"/>
          </w:tblCellMar>
        </w:tblPrEx>
        <w:trPr>
          <w:trHeight w:val="1115"/>
        </w:trPr>
        <w:tc>
          <w:tcPr>
            <w:tcW w:w="2410" w:type="dxa"/>
            <w:vMerge/>
            <w:tcBorders>
              <w:left w:val="single" w:sz="6" w:space="0" w:color="000000"/>
              <w:bottom w:val="single" w:sz="6" w:space="0" w:color="000000"/>
              <w:right w:val="single" w:sz="6" w:space="0" w:color="000000"/>
            </w:tcBorders>
            <w:shd w:val="clear" w:color="auto" w:fill="auto"/>
          </w:tcPr>
          <w:p w:rsidR="006C5828" w:rsidRPr="006308D2"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line="259" w:lineRule="auto"/>
              <w:ind w:left="31" w:right="142" w:firstLine="51"/>
            </w:pPr>
            <w:r w:rsidRPr="006308D2">
              <w:t xml:space="preserve">Верность и точность выполнения столярных соединений деталей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blPrEx>
          <w:tblCellMar>
            <w:top w:w="56" w:type="dxa"/>
            <w:left w:w="0" w:type="dxa"/>
          </w:tblCellMar>
        </w:tblPrEx>
        <w:trPr>
          <w:trHeight w:val="1488"/>
        </w:trPr>
        <w:tc>
          <w:tcPr>
            <w:tcW w:w="241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1456BE">
            <w:pPr>
              <w:spacing w:line="259" w:lineRule="auto"/>
              <w:ind w:left="31" w:firstLine="0"/>
              <w:jc w:val="left"/>
            </w:pPr>
            <w:r w:rsidRPr="006308D2">
              <w:t xml:space="preserve"> ПК 2. Осуществлять слесарную обработку деталей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line="259" w:lineRule="auto"/>
              <w:ind w:left="31" w:right="142" w:firstLine="51"/>
            </w:pPr>
            <w:r w:rsidRPr="006308D2">
              <w:t>Точность подбора и верность осуществления подготовки слесарного инструмента к работе в соответствии с видами работ и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blPrEx>
          <w:tblCellMar>
            <w:top w:w="56" w:type="dxa"/>
            <w:left w:w="0" w:type="dxa"/>
          </w:tblCellMar>
        </w:tblPrEx>
        <w:trPr>
          <w:trHeight w:val="1055"/>
        </w:trPr>
        <w:tc>
          <w:tcPr>
            <w:tcW w:w="2410" w:type="dxa"/>
            <w:vMerge/>
            <w:tcBorders>
              <w:top w:val="nil"/>
              <w:left w:val="single" w:sz="6" w:space="0" w:color="000000"/>
              <w:bottom w:val="nil"/>
              <w:right w:val="single" w:sz="6" w:space="0" w:color="000000"/>
            </w:tcBorders>
            <w:shd w:val="clear" w:color="auto" w:fill="auto"/>
          </w:tcPr>
          <w:p w:rsidR="006C5828" w:rsidRPr="006308D2"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line="259" w:lineRule="auto"/>
              <w:ind w:left="31" w:firstLine="51"/>
            </w:pPr>
            <w:r w:rsidRPr="006308D2">
              <w:t xml:space="preserve">Правильность и техничность  </w:t>
            </w:r>
          </w:p>
          <w:p w:rsidR="006C5828" w:rsidRPr="006308D2" w:rsidRDefault="006C5828" w:rsidP="006C5828">
            <w:pPr>
              <w:spacing w:line="259" w:lineRule="auto"/>
              <w:ind w:left="31" w:right="112" w:firstLine="51"/>
            </w:pPr>
            <w:r w:rsidRPr="006308D2">
              <w:t xml:space="preserve">Владения приемами слесарной обработки деталей слесарным инструментом;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blPrEx>
          <w:tblCellMar>
            <w:top w:w="56" w:type="dxa"/>
            <w:left w:w="0" w:type="dxa"/>
          </w:tblCellMar>
        </w:tblPrEx>
        <w:trPr>
          <w:trHeight w:val="1214"/>
        </w:trPr>
        <w:tc>
          <w:tcPr>
            <w:tcW w:w="2410" w:type="dxa"/>
            <w:vMerge/>
            <w:tcBorders>
              <w:top w:val="nil"/>
              <w:left w:val="single" w:sz="6" w:space="0" w:color="000000"/>
              <w:bottom w:val="single" w:sz="6" w:space="0" w:color="000000"/>
              <w:right w:val="single" w:sz="6" w:space="0" w:color="000000"/>
            </w:tcBorders>
            <w:shd w:val="clear" w:color="auto" w:fill="auto"/>
          </w:tcPr>
          <w:p w:rsidR="006C5828" w:rsidRPr="006308D2"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line="259" w:lineRule="auto"/>
              <w:ind w:left="31" w:firstLine="51"/>
            </w:pPr>
            <w:r w:rsidRPr="006308D2">
              <w:t xml:space="preserve">Верность и точность выполнения </w:t>
            </w:r>
            <w:r w:rsidRPr="006308D2">
              <w:tab/>
              <w:t>слесарной обработки деталей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7B610B" w:rsidRPr="006308D2" w:rsidTr="006C5828">
        <w:tblPrEx>
          <w:tblCellMar>
            <w:top w:w="56" w:type="dxa"/>
            <w:left w:w="0" w:type="dxa"/>
          </w:tblCellMar>
        </w:tblPrEx>
        <w:trPr>
          <w:trHeight w:val="1576"/>
        </w:trPr>
        <w:tc>
          <w:tcPr>
            <w:tcW w:w="2410" w:type="dxa"/>
            <w:vMerge w:val="restart"/>
            <w:tcBorders>
              <w:top w:val="single" w:sz="6" w:space="0" w:color="000000"/>
              <w:left w:val="single" w:sz="6" w:space="0" w:color="000000"/>
              <w:right w:val="single" w:sz="6" w:space="0" w:color="000000"/>
            </w:tcBorders>
            <w:shd w:val="clear" w:color="auto" w:fill="auto"/>
          </w:tcPr>
          <w:p w:rsidR="007B610B" w:rsidRPr="006308D2" w:rsidRDefault="00A01250" w:rsidP="006C5828">
            <w:pPr>
              <w:autoSpaceDE w:val="0"/>
              <w:autoSpaceDN w:val="0"/>
              <w:adjustRightInd w:val="0"/>
              <w:ind w:left="142" w:firstLine="0"/>
              <w:jc w:val="left"/>
            </w:pPr>
            <w:r w:rsidRPr="006308D2">
              <w:t xml:space="preserve"> ПК </w:t>
            </w:r>
            <w:r w:rsidR="007B610B" w:rsidRPr="006308D2">
              <w:t>3. Выполнять наладку иремонт</w:t>
            </w:r>
          </w:p>
          <w:p w:rsidR="007B610B" w:rsidRPr="006308D2" w:rsidRDefault="006C5828" w:rsidP="006C5828">
            <w:pPr>
              <w:autoSpaceDE w:val="0"/>
              <w:autoSpaceDN w:val="0"/>
              <w:adjustRightInd w:val="0"/>
              <w:ind w:left="142" w:firstLine="0"/>
              <w:jc w:val="left"/>
            </w:pPr>
            <w:r w:rsidRPr="006308D2">
              <w:t>д</w:t>
            </w:r>
            <w:r w:rsidR="007B610B" w:rsidRPr="006308D2">
              <w:t>ерево</w:t>
            </w:r>
            <w:r w:rsidRPr="006308D2">
              <w:t>-</w:t>
            </w:r>
            <w:r w:rsidR="007B610B" w:rsidRPr="006308D2">
              <w:t>обрабатывающего</w:t>
            </w:r>
          </w:p>
          <w:p w:rsidR="007B610B" w:rsidRPr="006308D2" w:rsidRDefault="007B610B" w:rsidP="006C5828">
            <w:pPr>
              <w:spacing w:line="259" w:lineRule="auto"/>
              <w:ind w:left="142" w:right="114" w:firstLine="0"/>
              <w:jc w:val="left"/>
            </w:pPr>
            <w:r w:rsidRPr="006308D2">
              <w:t xml:space="preserve"> оборудования</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right="142" w:firstLine="51"/>
            </w:pPr>
            <w:r w:rsidRPr="006308D2">
              <w:t>Правильность выполнения установки и смены режущего инструмента на станках средней сложности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firstLine="0"/>
              <w:jc w:val="left"/>
            </w:pPr>
            <w:r w:rsidRPr="006308D2">
              <w:t>Оценка результатов выполн</w:t>
            </w:r>
            <w:r w:rsidR="006C5828" w:rsidRPr="006308D2">
              <w:t xml:space="preserve">ения производственных заданий в </w:t>
            </w:r>
            <w:r w:rsidRPr="006308D2">
              <w:t>рамках учебной практики.</w:t>
            </w:r>
          </w:p>
          <w:p w:rsidR="007B610B" w:rsidRPr="006308D2" w:rsidRDefault="007B610B" w:rsidP="001456BE">
            <w:pPr>
              <w:spacing w:line="259" w:lineRule="auto"/>
              <w:ind w:left="31" w:firstLine="0"/>
              <w:jc w:val="left"/>
            </w:pPr>
          </w:p>
        </w:tc>
      </w:tr>
      <w:tr w:rsidR="007B610B" w:rsidRPr="006308D2" w:rsidTr="006C5828">
        <w:tblPrEx>
          <w:tblCellMar>
            <w:top w:w="56" w:type="dxa"/>
            <w:left w:w="0" w:type="dxa"/>
          </w:tblCellMar>
        </w:tblPrEx>
        <w:trPr>
          <w:trHeight w:val="2053"/>
        </w:trPr>
        <w:tc>
          <w:tcPr>
            <w:tcW w:w="2410" w:type="dxa"/>
            <w:vMerge/>
            <w:tcBorders>
              <w:left w:val="single" w:sz="6" w:space="0" w:color="000000"/>
              <w:right w:val="single" w:sz="6" w:space="0" w:color="000000"/>
            </w:tcBorders>
            <w:shd w:val="clear" w:color="auto" w:fill="auto"/>
            <w:vAlign w:val="bottom"/>
          </w:tcPr>
          <w:p w:rsidR="007B610B" w:rsidRPr="006308D2" w:rsidRDefault="007B610B"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right="142" w:firstLine="51"/>
            </w:pPr>
            <w:r w:rsidRPr="006308D2">
              <w:t xml:space="preserve">Точность и верность в осуществлении наладки деревообрабатывающих станков на параметры обработки и оптимальные режимы работы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firstLine="0"/>
              <w:jc w:val="left"/>
            </w:pPr>
            <w:r w:rsidRPr="006308D2">
              <w:t>Оценка результатов выполн</w:t>
            </w:r>
            <w:r w:rsidR="006C5828" w:rsidRPr="006308D2">
              <w:t xml:space="preserve">ения производственных заданий в </w:t>
            </w:r>
            <w:r w:rsidRPr="006308D2">
              <w:t>рамках учебной практики.</w:t>
            </w:r>
          </w:p>
        </w:tc>
      </w:tr>
      <w:tr w:rsidR="007B610B" w:rsidRPr="006308D2" w:rsidTr="006C5828">
        <w:tblPrEx>
          <w:tblCellMar>
            <w:top w:w="56" w:type="dxa"/>
            <w:left w:w="0" w:type="dxa"/>
          </w:tblCellMar>
        </w:tblPrEx>
        <w:trPr>
          <w:trHeight w:val="1671"/>
        </w:trPr>
        <w:tc>
          <w:tcPr>
            <w:tcW w:w="2410" w:type="dxa"/>
            <w:vMerge/>
            <w:tcBorders>
              <w:left w:val="single" w:sz="6" w:space="0" w:color="000000"/>
              <w:bottom w:val="single" w:sz="4" w:space="0" w:color="auto"/>
              <w:right w:val="single" w:sz="6" w:space="0" w:color="000000"/>
            </w:tcBorders>
            <w:shd w:val="clear" w:color="auto" w:fill="auto"/>
            <w:vAlign w:val="bottom"/>
          </w:tcPr>
          <w:p w:rsidR="007B610B" w:rsidRPr="006308D2" w:rsidRDefault="007B610B"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right="142" w:firstLine="51"/>
            </w:pPr>
            <w:r w:rsidRPr="006308D2">
              <w:t>Правильность в выполнения</w:t>
            </w:r>
          </w:p>
          <w:p w:rsidR="007B610B" w:rsidRPr="006308D2" w:rsidRDefault="007B610B" w:rsidP="006C5828">
            <w:pPr>
              <w:autoSpaceDE w:val="0"/>
              <w:autoSpaceDN w:val="0"/>
              <w:adjustRightInd w:val="0"/>
              <w:ind w:right="142" w:firstLine="51"/>
            </w:pPr>
            <w:r w:rsidRPr="006308D2">
              <w:t xml:space="preserve"> ремонта</w:t>
            </w:r>
          </w:p>
          <w:p w:rsidR="007B610B" w:rsidRPr="006308D2" w:rsidRDefault="007B610B" w:rsidP="006C5828">
            <w:pPr>
              <w:autoSpaceDE w:val="0"/>
              <w:autoSpaceDN w:val="0"/>
              <w:adjustRightInd w:val="0"/>
              <w:ind w:right="142" w:firstLine="51"/>
            </w:pPr>
            <w:r w:rsidRPr="006308D2">
              <w:t xml:space="preserve"> деревообрабатывающих</w:t>
            </w:r>
          </w:p>
          <w:p w:rsidR="007B610B" w:rsidRPr="006308D2" w:rsidRDefault="007B610B" w:rsidP="006C5828">
            <w:pPr>
              <w:autoSpaceDE w:val="0"/>
              <w:autoSpaceDN w:val="0"/>
              <w:adjustRightInd w:val="0"/>
              <w:ind w:right="142" w:firstLine="51"/>
            </w:pPr>
            <w:r w:rsidRPr="006308D2">
              <w:t xml:space="preserve"> станков в соответствии с</w:t>
            </w:r>
          </w:p>
          <w:p w:rsidR="007B610B" w:rsidRPr="006308D2" w:rsidRDefault="007B610B" w:rsidP="006C5828">
            <w:pPr>
              <w:autoSpaceDE w:val="0"/>
              <w:autoSpaceDN w:val="0"/>
              <w:adjustRightInd w:val="0"/>
              <w:ind w:right="142" w:firstLine="51"/>
            </w:pPr>
            <w:r w:rsidRPr="006308D2">
              <w:t xml:space="preserve"> технологическими</w:t>
            </w:r>
          </w:p>
          <w:p w:rsidR="007B610B" w:rsidRPr="006308D2" w:rsidRDefault="007B610B" w:rsidP="006C5828">
            <w:pPr>
              <w:spacing w:line="259" w:lineRule="auto"/>
              <w:ind w:right="142" w:firstLine="51"/>
            </w:pPr>
            <w:r w:rsidRPr="006308D2">
              <w:t>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firstLine="0"/>
              <w:jc w:val="left"/>
            </w:pPr>
            <w:r w:rsidRPr="006308D2">
              <w:t>Оценка результатов выполн</w:t>
            </w:r>
            <w:r w:rsidR="006C5828" w:rsidRPr="006308D2">
              <w:t xml:space="preserve">ения производственных заданий в </w:t>
            </w:r>
            <w:r w:rsidRPr="006308D2">
              <w:t>рамках учебной практики.</w:t>
            </w:r>
          </w:p>
        </w:tc>
      </w:tr>
      <w:tr w:rsidR="007B610B" w:rsidRPr="006308D2" w:rsidTr="006C5828">
        <w:tblPrEx>
          <w:tblCellMar>
            <w:top w:w="56" w:type="dxa"/>
            <w:left w:w="0" w:type="dxa"/>
          </w:tblCellMar>
        </w:tblPrEx>
        <w:trPr>
          <w:trHeight w:val="1394"/>
        </w:trPr>
        <w:tc>
          <w:tcPr>
            <w:tcW w:w="2410" w:type="dxa"/>
            <w:vMerge w:val="restart"/>
            <w:tcBorders>
              <w:top w:val="single" w:sz="4" w:space="0" w:color="auto"/>
              <w:left w:val="single" w:sz="6" w:space="0" w:color="000000"/>
              <w:right w:val="single" w:sz="6" w:space="0" w:color="000000"/>
            </w:tcBorders>
            <w:shd w:val="clear" w:color="auto" w:fill="auto"/>
          </w:tcPr>
          <w:p w:rsidR="007B610B" w:rsidRPr="006308D2" w:rsidRDefault="00A01250" w:rsidP="001456BE">
            <w:pPr>
              <w:autoSpaceDE w:val="0"/>
              <w:autoSpaceDN w:val="0"/>
              <w:adjustRightInd w:val="0"/>
              <w:ind w:firstLine="0"/>
              <w:jc w:val="left"/>
            </w:pPr>
            <w:r w:rsidRPr="006308D2">
              <w:t xml:space="preserve">ПК </w:t>
            </w:r>
            <w:r w:rsidR="007B610B" w:rsidRPr="006308D2">
              <w:t>4. Осуществлять</w:t>
            </w:r>
          </w:p>
          <w:p w:rsidR="007B610B" w:rsidRPr="006308D2" w:rsidRDefault="007B610B" w:rsidP="001456BE">
            <w:pPr>
              <w:autoSpaceDE w:val="0"/>
              <w:autoSpaceDN w:val="0"/>
              <w:adjustRightInd w:val="0"/>
              <w:ind w:firstLine="0"/>
              <w:jc w:val="left"/>
            </w:pPr>
            <w:r w:rsidRPr="006308D2">
              <w:t xml:space="preserve"> обработку и</w:t>
            </w:r>
          </w:p>
          <w:p w:rsidR="007B610B" w:rsidRPr="006308D2" w:rsidRDefault="007B610B" w:rsidP="001456BE">
            <w:pPr>
              <w:autoSpaceDE w:val="0"/>
              <w:autoSpaceDN w:val="0"/>
              <w:adjustRightInd w:val="0"/>
              <w:ind w:firstLine="0"/>
              <w:jc w:val="left"/>
            </w:pPr>
            <w:r w:rsidRPr="006308D2">
              <w:t xml:space="preserve"> изготовление</w:t>
            </w:r>
          </w:p>
          <w:p w:rsidR="007B610B" w:rsidRPr="006308D2" w:rsidRDefault="007B610B" w:rsidP="001456BE">
            <w:pPr>
              <w:autoSpaceDE w:val="0"/>
              <w:autoSpaceDN w:val="0"/>
              <w:adjustRightInd w:val="0"/>
              <w:ind w:firstLine="0"/>
              <w:jc w:val="left"/>
            </w:pPr>
            <w:r w:rsidRPr="006308D2">
              <w:t xml:space="preserve"> сложных деталей и</w:t>
            </w:r>
          </w:p>
          <w:p w:rsidR="006C5828" w:rsidRPr="006308D2" w:rsidRDefault="007B610B" w:rsidP="001456BE">
            <w:pPr>
              <w:autoSpaceDE w:val="0"/>
              <w:autoSpaceDN w:val="0"/>
              <w:adjustRightInd w:val="0"/>
              <w:ind w:firstLine="0"/>
              <w:jc w:val="left"/>
            </w:pPr>
            <w:r w:rsidRPr="006308D2">
              <w:t xml:space="preserve"> заготовок надерево</w:t>
            </w:r>
            <w:r w:rsidR="006C5828" w:rsidRPr="006308D2">
              <w:t>-</w:t>
            </w:r>
          </w:p>
          <w:p w:rsidR="007B610B" w:rsidRPr="006308D2" w:rsidRDefault="007B610B" w:rsidP="001456BE">
            <w:pPr>
              <w:autoSpaceDE w:val="0"/>
              <w:autoSpaceDN w:val="0"/>
              <w:adjustRightInd w:val="0"/>
              <w:ind w:firstLine="0"/>
              <w:jc w:val="left"/>
            </w:pPr>
            <w:r w:rsidRPr="006308D2">
              <w:t>обрабатывающих</w:t>
            </w:r>
          </w:p>
          <w:p w:rsidR="007B610B" w:rsidRPr="006308D2" w:rsidRDefault="007B610B" w:rsidP="001456BE">
            <w:pPr>
              <w:spacing w:after="21" w:line="259" w:lineRule="auto"/>
              <w:ind w:left="77" w:right="92" w:firstLine="0"/>
              <w:jc w:val="left"/>
            </w:pPr>
            <w:r w:rsidRPr="006308D2">
              <w:t>станках</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right="142" w:firstLine="51"/>
            </w:pPr>
            <w:r w:rsidRPr="006308D2">
              <w:t xml:space="preserve"> Точность и верностьвладения приемами работы на деревообрабатывающих</w:t>
            </w:r>
          </w:p>
          <w:p w:rsidR="007B610B" w:rsidRPr="006308D2" w:rsidRDefault="007B610B" w:rsidP="006C5828">
            <w:pPr>
              <w:spacing w:line="259" w:lineRule="auto"/>
              <w:ind w:right="142" w:firstLine="51"/>
            </w:pPr>
            <w:r w:rsidRPr="006308D2">
              <w:t>станках;</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firstLine="0"/>
              <w:jc w:val="left"/>
            </w:pPr>
            <w:r w:rsidRPr="006308D2">
              <w:t>Оценка результатов   выполн</w:t>
            </w:r>
            <w:r w:rsidR="006C5828" w:rsidRPr="006308D2">
              <w:t xml:space="preserve">ения производственных заданий в </w:t>
            </w:r>
            <w:r w:rsidRPr="006308D2">
              <w:t>рамках учебной практики.</w:t>
            </w:r>
          </w:p>
        </w:tc>
      </w:tr>
      <w:tr w:rsidR="007B610B" w:rsidRPr="006308D2" w:rsidTr="006C5828">
        <w:tblPrEx>
          <w:tblCellMar>
            <w:top w:w="56" w:type="dxa"/>
            <w:left w:w="0" w:type="dxa"/>
          </w:tblCellMar>
        </w:tblPrEx>
        <w:trPr>
          <w:trHeight w:val="1394"/>
        </w:trPr>
        <w:tc>
          <w:tcPr>
            <w:tcW w:w="2410" w:type="dxa"/>
            <w:vMerge/>
            <w:tcBorders>
              <w:left w:val="single" w:sz="6" w:space="0" w:color="000000"/>
              <w:bottom w:val="single" w:sz="4" w:space="0" w:color="auto"/>
              <w:right w:val="single" w:sz="6" w:space="0" w:color="000000"/>
            </w:tcBorders>
            <w:shd w:val="clear" w:color="auto" w:fill="auto"/>
          </w:tcPr>
          <w:p w:rsidR="007B610B" w:rsidRPr="006308D2" w:rsidRDefault="007B610B" w:rsidP="001456BE">
            <w:pPr>
              <w:spacing w:after="5" w:line="259" w:lineRule="auto"/>
              <w:ind w:left="77"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right="142" w:firstLine="51"/>
            </w:pPr>
            <w:r w:rsidRPr="006308D2">
              <w:t xml:space="preserve"> Правильностьосуществления контролясоответствия качествапродукции и устранениядефектов обработки деталей.</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1456BE">
            <w:pPr>
              <w:autoSpaceDE w:val="0"/>
              <w:autoSpaceDN w:val="0"/>
              <w:adjustRightInd w:val="0"/>
              <w:ind w:firstLine="0"/>
              <w:jc w:val="left"/>
            </w:pPr>
            <w:r w:rsidRPr="006308D2">
              <w:t>Оценка результатов выполн</w:t>
            </w:r>
            <w:r w:rsidR="006C5828" w:rsidRPr="006308D2">
              <w:t xml:space="preserve">ения производственных заданий в </w:t>
            </w:r>
            <w:r w:rsidRPr="006308D2">
              <w:t>рамках учебной практики.</w:t>
            </w:r>
          </w:p>
        </w:tc>
      </w:tr>
    </w:tbl>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 xml:space="preserve"> 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 </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320"/>
        <w:gridCol w:w="2478"/>
      </w:tblGrid>
      <w:tr w:rsidR="00A01250" w:rsidRPr="006308D2" w:rsidTr="00FC2971">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jc w:val="center"/>
              <w:rPr>
                <w:b/>
                <w:bCs/>
              </w:rPr>
            </w:pPr>
            <w:r w:rsidRPr="006308D2">
              <w:rPr>
                <w:b/>
                <w:bCs/>
              </w:rPr>
              <w:t xml:space="preserve">Результаты </w:t>
            </w:r>
          </w:p>
          <w:p w:rsidR="00A01250" w:rsidRPr="006308D2" w:rsidRDefault="00A01250" w:rsidP="00A01250">
            <w:pPr>
              <w:ind w:firstLine="0"/>
              <w:jc w:val="center"/>
              <w:rPr>
                <w:b/>
                <w:bCs/>
              </w:rPr>
            </w:pPr>
            <w:r w:rsidRPr="006308D2">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jc w:val="center"/>
              <w:rPr>
                <w:b/>
              </w:rPr>
            </w:pPr>
            <w:r w:rsidRPr="006308D2">
              <w:rPr>
                <w:b/>
              </w:rPr>
              <w:t xml:space="preserve">Основные показатели оценки </w:t>
            </w:r>
          </w:p>
          <w:p w:rsidR="00A01250" w:rsidRPr="006308D2" w:rsidRDefault="00A01250" w:rsidP="00A01250">
            <w:pPr>
              <w:ind w:firstLine="0"/>
              <w:jc w:val="center"/>
              <w:rPr>
                <w:bCs/>
              </w:rPr>
            </w:pPr>
            <w:r w:rsidRPr="006308D2">
              <w:rPr>
                <w:b/>
              </w:rPr>
              <w:t>результата</w:t>
            </w:r>
          </w:p>
        </w:tc>
        <w:tc>
          <w:tcPr>
            <w:tcW w:w="247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jc w:val="center"/>
              <w:rPr>
                <w:b/>
                <w:bCs/>
                <w:iCs/>
              </w:rPr>
            </w:pPr>
            <w:r w:rsidRPr="006308D2">
              <w:rPr>
                <w:b/>
                <w:iCs/>
              </w:rPr>
              <w:t xml:space="preserve">Формы и методы контроля и оценки </w:t>
            </w:r>
          </w:p>
        </w:tc>
      </w:tr>
      <w:tr w:rsidR="00A01250" w:rsidRPr="006308D2" w:rsidTr="00FC2971">
        <w:trPr>
          <w:trHeight w:val="65"/>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pStyle w:val="affc"/>
              <w:ind w:left="0" w:firstLine="0"/>
            </w:pPr>
            <w:r w:rsidRPr="006308D2">
              <w:t>ОК1.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tabs>
                <w:tab w:val="left" w:pos="252"/>
              </w:tabs>
              <w:ind w:firstLine="0"/>
            </w:pPr>
            <w:r w:rsidRPr="006308D2">
              <w:t>- проявление интереса к будущей профессии;</w:t>
            </w:r>
          </w:p>
          <w:p w:rsidR="00A01250" w:rsidRPr="006308D2" w:rsidRDefault="00A01250" w:rsidP="00A01250">
            <w:pPr>
              <w:ind w:firstLine="0"/>
            </w:pPr>
            <w:r w:rsidRPr="006308D2">
              <w:t>- повышение качества обучения по ПМ;</w:t>
            </w:r>
          </w:p>
          <w:p w:rsidR="00A01250" w:rsidRPr="006308D2" w:rsidRDefault="00A01250" w:rsidP="00A01250">
            <w:pPr>
              <w:ind w:firstLine="0"/>
            </w:pPr>
            <w:r w:rsidRPr="006308D2">
              <w:t>- участие в студенческих олимпиадах, научных конференциях;</w:t>
            </w:r>
          </w:p>
          <w:p w:rsidR="00A01250" w:rsidRPr="006308D2" w:rsidRDefault="00A01250" w:rsidP="00A01250">
            <w:pPr>
              <w:ind w:firstLine="0"/>
              <w:rPr>
                <w:bCs/>
              </w:rPr>
            </w:pPr>
            <w:r w:rsidRPr="006308D2">
              <w:rPr>
                <w:bCs/>
              </w:rPr>
              <w:t>- участие в органах студенческого самоуправления;</w:t>
            </w:r>
          </w:p>
          <w:p w:rsidR="00A01250" w:rsidRPr="006308D2" w:rsidRDefault="00A01250" w:rsidP="00A01250">
            <w:pPr>
              <w:ind w:firstLine="0"/>
              <w:rPr>
                <w:bCs/>
              </w:rPr>
            </w:pPr>
            <w:r w:rsidRPr="006308D2">
              <w:rPr>
                <w:bCs/>
              </w:rPr>
              <w:t>- участие в социально-проектной деятельности</w:t>
            </w:r>
          </w:p>
        </w:tc>
        <w:tc>
          <w:tcPr>
            <w:tcW w:w="2478" w:type="dxa"/>
            <w:vMerge w:val="restart"/>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rPr>
                <w:bCs/>
              </w:rPr>
            </w:pPr>
            <w:r w:rsidRPr="006308D2">
              <w:rPr>
                <w:bCs/>
              </w:rPr>
              <w:t>- наблюдение;</w:t>
            </w:r>
          </w:p>
          <w:p w:rsidR="00A01250" w:rsidRPr="006308D2" w:rsidRDefault="00A01250" w:rsidP="00A01250">
            <w:pPr>
              <w:ind w:firstLine="0"/>
              <w:rPr>
                <w:bCs/>
              </w:rPr>
            </w:pPr>
            <w:r w:rsidRPr="006308D2">
              <w:rPr>
                <w:bCs/>
              </w:rPr>
              <w:t>- мониторинг, оценка содержания;</w:t>
            </w: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r w:rsidRPr="006308D2">
              <w:rPr>
                <w:bCs/>
              </w:rPr>
              <w:t>- мониторинг и рейтинг выполнения работ на учебной  практике</w:t>
            </w: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r w:rsidRPr="006308D2">
              <w:rPr>
                <w:bCs/>
              </w:rPr>
              <w:t xml:space="preserve">- практические работы на моделирование и </w:t>
            </w:r>
            <w:r w:rsidRPr="006308D2">
              <w:rPr>
                <w:bCs/>
              </w:rPr>
              <w:lastRenderedPageBreak/>
              <w:t>решение нестандартных ситуаций</w:t>
            </w:r>
          </w:p>
          <w:p w:rsidR="00A01250" w:rsidRPr="006308D2" w:rsidRDefault="00A01250" w:rsidP="00A01250">
            <w:pPr>
              <w:ind w:firstLine="0"/>
              <w:rPr>
                <w:bCs/>
              </w:rPr>
            </w:pPr>
          </w:p>
          <w:p w:rsidR="00A01250" w:rsidRPr="006308D2" w:rsidRDefault="00A01250" w:rsidP="00A01250">
            <w:pPr>
              <w:ind w:firstLine="0"/>
              <w:rPr>
                <w:bCs/>
              </w:rPr>
            </w:pPr>
            <w:r w:rsidRPr="006308D2">
              <w:rPr>
                <w:bCs/>
              </w:rPr>
              <w:t>- подготовка рефератов, докладов, использование электронных источников</w:t>
            </w: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spacing w:val="-4"/>
              </w:rPr>
            </w:pPr>
            <w:r w:rsidRPr="006308D2">
              <w:rPr>
                <w:bCs/>
              </w:rPr>
              <w:t>- наблюдение за навыками работы в глобальных, корпоративных и локальных информационных сетях</w:t>
            </w:r>
          </w:p>
          <w:p w:rsidR="00A01250" w:rsidRPr="006308D2" w:rsidRDefault="00A01250" w:rsidP="00A01250">
            <w:pPr>
              <w:ind w:firstLine="0"/>
              <w:rPr>
                <w:bCs/>
                <w:spacing w:val="-4"/>
              </w:rPr>
            </w:pPr>
          </w:p>
          <w:p w:rsidR="00A01250" w:rsidRPr="006308D2" w:rsidRDefault="00A01250" w:rsidP="00A01250">
            <w:pPr>
              <w:ind w:firstLine="0"/>
              <w:rPr>
                <w:bCs/>
                <w:spacing w:val="-4"/>
              </w:rPr>
            </w:pPr>
            <w:r w:rsidRPr="006308D2">
              <w:rPr>
                <w:bCs/>
              </w:rPr>
              <w:t>- наблюдение за ролью обучающихся в группе</w:t>
            </w: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spacing w:val="-4"/>
              </w:rPr>
            </w:pPr>
            <w:r w:rsidRPr="006308D2">
              <w:rPr>
                <w:bCs/>
              </w:rPr>
              <w:t xml:space="preserve">- деловые игры - </w:t>
            </w:r>
          </w:p>
          <w:p w:rsidR="00A01250" w:rsidRPr="006308D2" w:rsidRDefault="00A01250" w:rsidP="00A01250">
            <w:pPr>
              <w:ind w:firstLine="0"/>
              <w:rPr>
                <w:bCs/>
              </w:rPr>
            </w:pPr>
            <w:r w:rsidRPr="006308D2">
              <w:rPr>
                <w:bCs/>
              </w:rPr>
              <w:t>моделирование социальных и профессиональных ситуаций;</w:t>
            </w:r>
          </w:p>
          <w:p w:rsidR="00A01250" w:rsidRPr="006308D2" w:rsidRDefault="00A01250" w:rsidP="00A01250">
            <w:pPr>
              <w:ind w:firstLine="0"/>
              <w:rPr>
                <w:bCs/>
              </w:rPr>
            </w:pPr>
            <w:r w:rsidRPr="006308D2">
              <w:rPr>
                <w:bCs/>
              </w:rPr>
              <w:t>- мониторинг развития личностно-профессиональных качеств обучающегося</w:t>
            </w:r>
          </w:p>
          <w:p w:rsidR="00A01250" w:rsidRPr="006308D2" w:rsidRDefault="00A01250" w:rsidP="00A01250">
            <w:pPr>
              <w:ind w:firstLine="0"/>
              <w:rPr>
                <w:bCs/>
              </w:rPr>
            </w:pPr>
          </w:p>
          <w:p w:rsidR="00A01250" w:rsidRPr="006308D2" w:rsidRDefault="00A01250" w:rsidP="00A01250">
            <w:pPr>
              <w:ind w:firstLine="0"/>
              <w:rPr>
                <w:bCs/>
              </w:rPr>
            </w:pPr>
            <w:r w:rsidRPr="006308D2">
              <w:rPr>
                <w:bCs/>
              </w:rPr>
              <w:t>- контроль графика выполнения индивидуальной самостоятельной работы обучающегося;</w:t>
            </w:r>
          </w:p>
          <w:p w:rsidR="00A01250" w:rsidRPr="006308D2" w:rsidRDefault="00A01250" w:rsidP="00A01250">
            <w:pPr>
              <w:ind w:firstLine="0"/>
              <w:rPr>
                <w:bCs/>
              </w:rPr>
            </w:pPr>
            <w:r w:rsidRPr="006308D2">
              <w:rPr>
                <w:bCs/>
              </w:rPr>
              <w:t>- открытые защиты творческих и проектных работ;</w:t>
            </w:r>
          </w:p>
          <w:p w:rsidR="00A01250" w:rsidRPr="006308D2" w:rsidRDefault="00A01250" w:rsidP="00A01250">
            <w:pPr>
              <w:ind w:firstLine="0"/>
              <w:rPr>
                <w:bCs/>
              </w:rPr>
            </w:pPr>
            <w:r w:rsidRPr="006308D2">
              <w:rPr>
                <w:bCs/>
              </w:rPr>
              <w:t xml:space="preserve">- сдача квалификационных экзаменов и зачётов </w:t>
            </w:r>
            <w:r w:rsidRPr="006308D2">
              <w:rPr>
                <w:bCs/>
              </w:rPr>
              <w:lastRenderedPageBreak/>
              <w:t>по программам ДПО</w:t>
            </w: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spacing w:val="-4"/>
              </w:rPr>
            </w:pPr>
            <w:r w:rsidRPr="006308D2">
              <w:rPr>
                <w:bCs/>
              </w:rPr>
              <w:t>- семинары,</w:t>
            </w:r>
          </w:p>
          <w:p w:rsidR="00A01250" w:rsidRPr="006308D2" w:rsidRDefault="00A01250" w:rsidP="00A01250">
            <w:pPr>
              <w:ind w:firstLine="0"/>
              <w:rPr>
                <w:bCs/>
              </w:rPr>
            </w:pPr>
            <w:r w:rsidRPr="006308D2">
              <w:rPr>
                <w:bCs/>
              </w:rPr>
              <w:t>учебно-практические конференции;</w:t>
            </w:r>
          </w:p>
          <w:p w:rsidR="00A01250" w:rsidRPr="006308D2" w:rsidRDefault="00A01250" w:rsidP="00A01250">
            <w:pPr>
              <w:ind w:firstLine="0"/>
              <w:rPr>
                <w:bCs/>
              </w:rPr>
            </w:pPr>
            <w:r w:rsidRPr="006308D2">
              <w:rPr>
                <w:bCs/>
              </w:rPr>
              <w:t>- конкурсы профессионального мастерства;</w:t>
            </w:r>
          </w:p>
          <w:p w:rsidR="00A01250" w:rsidRPr="006308D2" w:rsidRDefault="00A01250" w:rsidP="00A01250">
            <w:pPr>
              <w:ind w:firstLine="0"/>
              <w:rPr>
                <w:bCs/>
              </w:rPr>
            </w:pPr>
            <w:r w:rsidRPr="006308D2">
              <w:rPr>
                <w:bCs/>
              </w:rPr>
              <w:t>- олимпиады</w:t>
            </w: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tabs>
                <w:tab w:val="left" w:pos="0"/>
              </w:tabs>
              <w:ind w:firstLine="0"/>
              <w:rPr>
                <w:spacing w:val="-4"/>
              </w:rPr>
            </w:pPr>
            <w:r w:rsidRPr="006308D2">
              <w:t xml:space="preserve">- применение методов и способов решения профессиональных задач; </w:t>
            </w:r>
          </w:p>
          <w:p w:rsidR="00A01250" w:rsidRPr="006308D2" w:rsidRDefault="00A01250" w:rsidP="00A01250">
            <w:pPr>
              <w:tabs>
                <w:tab w:val="left" w:pos="252"/>
              </w:tabs>
              <w:ind w:firstLine="0"/>
            </w:pPr>
            <w:r w:rsidRPr="006308D2">
              <w:t xml:space="preserve">- оценка эффективности и качества выполнения профессиональных задач </w:t>
            </w:r>
          </w:p>
          <w:p w:rsidR="00A01250" w:rsidRPr="006308D2" w:rsidRDefault="00A01250" w:rsidP="00A01250">
            <w:pPr>
              <w:tabs>
                <w:tab w:val="left" w:pos="252"/>
              </w:tabs>
              <w:ind w:firstLine="0"/>
              <w:rPr>
                <w:bCs/>
              </w:rPr>
            </w:pP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 xml:space="preserve">ОК3. Принимать решения в стандартных и нестандартных </w:t>
            </w:r>
            <w:r w:rsidRPr="006308D2">
              <w:lastRenderedPageBreak/>
              <w:t>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tabs>
                <w:tab w:val="left" w:pos="252"/>
              </w:tabs>
              <w:ind w:firstLine="0"/>
              <w:rPr>
                <w:bCs/>
              </w:rPr>
            </w:pPr>
            <w:r w:rsidRPr="006308D2">
              <w:rPr>
                <w:bCs/>
              </w:rPr>
              <w:lastRenderedPageBreak/>
              <w:t xml:space="preserve">-решение стандартных и нестандартных </w:t>
            </w:r>
            <w:r w:rsidRPr="006308D2">
              <w:t xml:space="preserve">профессиональных задач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lastRenderedPageBreak/>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tabs>
                <w:tab w:val="left" w:pos="252"/>
              </w:tabs>
              <w:ind w:firstLine="0"/>
              <w:rPr>
                <w:bCs/>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2164"/>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ОК5.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rPr>
                <w:bCs/>
                <w:spacing w:val="-4"/>
              </w:rPr>
            </w:pPr>
            <w:r w:rsidRPr="006308D2">
              <w:rPr>
                <w:bCs/>
              </w:rPr>
              <w:t>- оформление результатов самостоятельной работы с использованием ИКТ;</w:t>
            </w:r>
          </w:p>
          <w:p w:rsidR="00A01250" w:rsidRPr="006308D2" w:rsidRDefault="00A01250" w:rsidP="00A01250">
            <w:pPr>
              <w:tabs>
                <w:tab w:val="left" w:pos="252"/>
              </w:tabs>
              <w:ind w:firstLine="0"/>
              <w:rPr>
                <w:bCs/>
              </w:rPr>
            </w:pPr>
            <w:r w:rsidRPr="006308D2">
              <w:rPr>
                <w:bCs/>
              </w:rPr>
              <w:t xml:space="preserve">- работа с АРМами, Интернет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ОК6. Работать в коллективе и в команде, эффективно общаться с коллегами, руководством, 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rPr>
                <w:bCs/>
                <w:spacing w:val="-4"/>
              </w:rPr>
            </w:pPr>
            <w:r w:rsidRPr="006308D2">
              <w:rPr>
                <w:bCs/>
              </w:rPr>
              <w:t>- взаимодействие с обучающимися, преподавателями и мастерами в ходе обучения и практики;</w:t>
            </w:r>
          </w:p>
          <w:p w:rsidR="00A01250" w:rsidRPr="006308D2" w:rsidRDefault="00A01250" w:rsidP="00A01250">
            <w:pPr>
              <w:ind w:firstLine="0"/>
              <w:rPr>
                <w:bCs/>
              </w:rPr>
            </w:pPr>
            <w:r w:rsidRPr="006308D2">
              <w:rPr>
                <w:bCs/>
              </w:rPr>
              <w:t>- умение работать в группе;</w:t>
            </w:r>
          </w:p>
          <w:p w:rsidR="00A01250" w:rsidRPr="006308D2" w:rsidRDefault="00A01250" w:rsidP="00A01250">
            <w:pPr>
              <w:ind w:firstLine="0"/>
              <w:rPr>
                <w:bCs/>
              </w:rPr>
            </w:pPr>
            <w:r w:rsidRPr="006308D2">
              <w:rPr>
                <w:bCs/>
              </w:rPr>
              <w:t xml:space="preserve">- наличие лидерских качеств; </w:t>
            </w:r>
          </w:p>
          <w:p w:rsidR="00A01250" w:rsidRPr="006308D2" w:rsidRDefault="00A01250" w:rsidP="00A01250">
            <w:pPr>
              <w:ind w:firstLine="0"/>
              <w:rPr>
                <w:bCs/>
              </w:rPr>
            </w:pPr>
            <w:r w:rsidRPr="006308D2">
              <w:rPr>
                <w:bCs/>
              </w:rPr>
              <w:t>- участие в студенческом самоуправлении;</w:t>
            </w:r>
          </w:p>
          <w:p w:rsidR="00A01250" w:rsidRPr="006308D2" w:rsidRDefault="00A01250" w:rsidP="00A01250">
            <w:pPr>
              <w:ind w:firstLine="0"/>
              <w:rPr>
                <w:bCs/>
              </w:rPr>
            </w:pPr>
            <w:r w:rsidRPr="006308D2">
              <w:rPr>
                <w:bCs/>
              </w:rPr>
              <w:t>- участие спортивно - и культурно-массовых мероприятиях</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3645"/>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ОК7. Брать на себя ответственность за работу членов команды (подчиненных), за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A01250" w:rsidRPr="006308D2" w:rsidRDefault="00A01250" w:rsidP="00A01250">
            <w:pPr>
              <w:tabs>
                <w:tab w:val="left" w:pos="252"/>
              </w:tabs>
              <w:ind w:firstLine="0"/>
              <w:rPr>
                <w:bCs/>
              </w:rPr>
            </w:pPr>
            <w:r w:rsidRPr="006308D2">
              <w:t xml:space="preserve">- </w:t>
            </w:r>
            <w:r w:rsidRPr="006308D2">
              <w:rPr>
                <w:bCs/>
              </w:rPr>
              <w:t xml:space="preserve">самоанализ и коррекция результатов собственной работы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rPr>
                <w:bCs/>
                <w:spacing w:val="-4"/>
              </w:rPr>
            </w:pPr>
            <w:r w:rsidRPr="006308D2">
              <w:rPr>
                <w:bCs/>
              </w:rPr>
              <w:t>- организация самостоятельных занятий при изучении профессионального модуля;</w:t>
            </w:r>
          </w:p>
          <w:p w:rsidR="00A01250" w:rsidRPr="006308D2" w:rsidRDefault="00A01250" w:rsidP="00A01250">
            <w:pPr>
              <w:ind w:firstLine="0"/>
              <w:rPr>
                <w:bCs/>
              </w:rPr>
            </w:pPr>
            <w:r w:rsidRPr="006308D2">
              <w:rPr>
                <w:bCs/>
              </w:rPr>
              <w:t>- самостоятельный, профессионально-ориентированный выбор тематики творческих и проектных работ (рефератов, докладов и т.п.);</w:t>
            </w:r>
          </w:p>
          <w:p w:rsidR="00A01250" w:rsidRPr="006308D2" w:rsidRDefault="00A01250" w:rsidP="00A01250">
            <w:pPr>
              <w:ind w:firstLine="0"/>
              <w:rPr>
                <w:bCs/>
              </w:rPr>
            </w:pPr>
            <w:r w:rsidRPr="006308D2">
              <w:rPr>
                <w:bCs/>
              </w:rPr>
              <w:t>- составление резюме;</w:t>
            </w:r>
          </w:p>
          <w:p w:rsidR="00A01250" w:rsidRPr="006308D2" w:rsidRDefault="00A01250" w:rsidP="00A01250">
            <w:pPr>
              <w:ind w:firstLine="0"/>
              <w:rPr>
                <w:bCs/>
              </w:rPr>
            </w:pPr>
            <w:r w:rsidRPr="006308D2">
              <w:rPr>
                <w:bCs/>
              </w:rPr>
              <w:t>- посещение дополнительных занятий;</w:t>
            </w:r>
          </w:p>
          <w:p w:rsidR="00A01250" w:rsidRPr="006308D2" w:rsidRDefault="00A01250" w:rsidP="00A01250">
            <w:pPr>
              <w:ind w:firstLine="0"/>
              <w:rPr>
                <w:bCs/>
              </w:rPr>
            </w:pPr>
            <w:r w:rsidRPr="006308D2">
              <w:rPr>
                <w:bCs/>
              </w:rPr>
              <w:lastRenderedPageBreak/>
              <w:t>- освоение дополнительных рабочих профессий;</w:t>
            </w:r>
          </w:p>
          <w:p w:rsidR="00A01250" w:rsidRPr="006308D2" w:rsidRDefault="00A01250" w:rsidP="00A01250">
            <w:pPr>
              <w:ind w:firstLine="0"/>
              <w:rPr>
                <w:bCs/>
              </w:rPr>
            </w:pPr>
            <w:r w:rsidRPr="006308D2">
              <w:rPr>
                <w:bCs/>
              </w:rPr>
              <w:t>- обучение на курсах дополнительной профессиональной подготовки;</w:t>
            </w:r>
          </w:p>
          <w:p w:rsidR="00A01250" w:rsidRPr="006308D2" w:rsidRDefault="00A01250" w:rsidP="00A01250">
            <w:pPr>
              <w:ind w:firstLine="0"/>
              <w:rPr>
                <w:bCs/>
              </w:rPr>
            </w:pPr>
            <w:r w:rsidRPr="006308D2">
              <w:rPr>
                <w:bCs/>
              </w:rPr>
              <w:t>- уровень профессиональной зрелости</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lastRenderedPageBreak/>
              <w:t>ОК9.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tabs>
                <w:tab w:val="left" w:pos="252"/>
              </w:tabs>
              <w:ind w:firstLine="0"/>
            </w:pPr>
            <w:r w:rsidRPr="006308D2">
              <w:t>Систематичность в изучении дополнительной, справочной литературы, периодических изданий в области профессиональной деятельности.</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bl>
    <w:p w:rsidR="007B610B" w:rsidRPr="006308D2" w:rsidRDefault="007B610B" w:rsidP="007B610B">
      <w:pPr>
        <w:jc w:val="center"/>
        <w:rPr>
          <w:b/>
          <w:sz w:val="32"/>
          <w:szCs w:val="28"/>
        </w:rPr>
      </w:pPr>
    </w:p>
    <w:p w:rsidR="00894468" w:rsidRPr="006308D2" w:rsidRDefault="00894468" w:rsidP="00A01250">
      <w:pPr>
        <w:pStyle w:val="23"/>
        <w:widowControl w:val="0"/>
        <w:ind w:left="0" w:firstLine="0"/>
        <w:jc w:val="center"/>
        <w:rPr>
          <w:b/>
          <w:sz w:val="28"/>
          <w:szCs w:val="28"/>
        </w:rPr>
      </w:pPr>
      <w:r w:rsidRPr="006308D2">
        <w:rPr>
          <w:b/>
          <w:sz w:val="28"/>
          <w:szCs w:val="28"/>
        </w:rPr>
        <w:t xml:space="preserve">ПРОИЗВОДСТВЕННАЯ ПРАКТИКА (ПО ПРОФИЛЮ СПЕЦИАЛЬНОСТИ) </w:t>
      </w:r>
    </w:p>
    <w:p w:rsidR="00DB6FFD" w:rsidRPr="006308D2" w:rsidRDefault="00894468" w:rsidP="00DB6FFD">
      <w:pPr>
        <w:pStyle w:val="23"/>
        <w:widowControl w:val="0"/>
        <w:ind w:left="0" w:firstLine="0"/>
        <w:jc w:val="center"/>
        <w:rPr>
          <w:b/>
          <w:sz w:val="28"/>
          <w:szCs w:val="28"/>
        </w:rPr>
      </w:pPr>
      <w:r w:rsidRPr="006308D2">
        <w:rPr>
          <w:b/>
          <w:sz w:val="28"/>
          <w:szCs w:val="28"/>
        </w:rPr>
        <w:t>ПО ПРОФЕССИОНАЛЬНОМУ МОДУЛЮ</w:t>
      </w:r>
    </w:p>
    <w:p w:rsidR="004539B9" w:rsidRPr="006308D2" w:rsidRDefault="004539B9" w:rsidP="004539B9">
      <w:pPr>
        <w:pStyle w:val="23"/>
        <w:widowControl w:val="0"/>
        <w:ind w:left="0" w:firstLine="0"/>
        <w:jc w:val="center"/>
        <w:rPr>
          <w:b/>
          <w:sz w:val="28"/>
          <w:szCs w:val="28"/>
        </w:rPr>
      </w:pPr>
      <w:r w:rsidRPr="006308D2">
        <w:rPr>
          <w:b/>
          <w:sz w:val="28"/>
          <w:szCs w:val="28"/>
        </w:rPr>
        <w:t>ПМ.01 ОРГАНИЗАЦИЯ И ПРОВЕДЕНИЕ МЕРОПРИЯТИЙ ПО ВОСПРОИЗВОДСТВУ ЛЕСОВ И ЛЕСОРАЗВЕДЕНИЮ</w:t>
      </w:r>
    </w:p>
    <w:p w:rsidR="00C65DAA" w:rsidRPr="006308D2" w:rsidRDefault="00C65DAA"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 xml:space="preserve">1.1. Область применения программы </w:t>
      </w:r>
    </w:p>
    <w:p w:rsidR="004539B9" w:rsidRPr="006308D2" w:rsidRDefault="004539B9" w:rsidP="004539B9">
      <w:pPr>
        <w:pStyle w:val="23"/>
        <w:widowControl w:val="0"/>
        <w:ind w:left="0" w:firstLine="708"/>
        <w:jc w:val="both"/>
        <w:rPr>
          <w:b/>
        </w:rPr>
      </w:pPr>
      <w:r w:rsidRPr="006308D2">
        <w:t>Рабочая  программа производственной практики (по профилю специальности)  профессионального модул</w:t>
      </w:r>
      <w:r w:rsidR="00240ADC">
        <w:t xml:space="preserve">я </w:t>
      </w:r>
      <w:r w:rsidRPr="006308D2">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 xml:space="preserve">Организация и проведение мероприятий по воспроизводству лесов и лесоразведению </w:t>
      </w:r>
      <w:r w:rsidRPr="006308D2">
        <w:t>и соответствующих профессиональных компетенций (ПК):</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6308D2">
        <w:t xml:space="preserve">1.1. Планировать, осуществлять и контролировать работы по лесному семеноводству.  </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6308D2">
        <w:t>1.2. Планировать, осуществлять и контролировать работы по выращиванию посадочного материала.</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6308D2">
        <w:t xml:space="preserve">1.3. Участвовать в проектировании и контролировать работы по лесовосстановлению, лесоразведению и руководить ими.  </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6308D2">
        <w:t>1.4. Участвовать в проектировании и контролировать работы по уходу за лесами и руководить ими.</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6308D2">
        <w:t>1.5. Осуществлять мероприятия по защите семян и посадочного материала от вредителей и болезней.</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1.2. Цели и задачи производственной практики:</w:t>
      </w:r>
    </w:p>
    <w:p w:rsidR="004539B9" w:rsidRPr="006308D2" w:rsidRDefault="004539B9" w:rsidP="004539B9">
      <w:pPr>
        <w:pStyle w:val="23"/>
        <w:widowControl w:val="0"/>
        <w:ind w:left="0" w:firstLine="709"/>
        <w:jc w:val="both"/>
      </w:pPr>
      <w:r w:rsidRPr="006308D2">
        <w:t xml:space="preserve">В результате прохождения производственной практики в рамках профессионального модуля «Организация и проведение мероприятий по воспроизводству лесов и лесоразведению» обучающийся должен </w:t>
      </w:r>
    </w:p>
    <w:p w:rsidR="004539B9" w:rsidRPr="006308D2" w:rsidRDefault="004539B9" w:rsidP="004539B9">
      <w:pPr>
        <w:pStyle w:val="23"/>
        <w:widowControl w:val="0"/>
        <w:ind w:left="0" w:firstLine="0"/>
        <w:jc w:val="both"/>
      </w:pPr>
      <w:r w:rsidRPr="006308D2">
        <w:rPr>
          <w:b/>
        </w:rPr>
        <w:t>иметь практический опыт:</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учета урожая семян;</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заготовки, приемки, учета и хранения лесосеменного сырья;</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отбора средних проб от партии семян;</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определение посевных качеств семян;</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выращивание посадочного материала в лесном питомнике;</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создание лесных культур, защитных лесных насаждений и ухода за ними;</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проведение технической приемки лесокультурных работ, инвентаризации и перевода лесных культур в земли, покрытые лесной растительностью;</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защиты семян посадочного материала, лесных культур от вредителей и болезней по уходу за лесами;</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оформления технической документации;</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lastRenderedPageBreak/>
        <w:t>контроля качества работ на всех этапах их проведения;</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участия в проектировании мероприятий по воспроизводству лесов и уходу за ними;</w:t>
      </w:r>
    </w:p>
    <w:p w:rsidR="004539B9" w:rsidRPr="006308D2" w:rsidRDefault="004539B9" w:rsidP="004539B9">
      <w:pPr>
        <w:rPr>
          <w:b/>
        </w:rPr>
      </w:pPr>
      <w:r w:rsidRPr="006308D2">
        <w:rPr>
          <w:b/>
        </w:rPr>
        <w:t>уметь:</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выполнять селекционную оценку деревьев и насаждений;</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выполнять прививки древесных пород;</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готовить семена к посеву;</w:t>
      </w:r>
    </w:p>
    <w:p w:rsidR="004539B9" w:rsidRPr="006308D2" w:rsidRDefault="004539B9" w:rsidP="006C46BC">
      <w:pPr>
        <w:numPr>
          <w:ilvl w:val="0"/>
          <w:numId w:val="162"/>
        </w:numPr>
        <w:autoSpaceDE w:val="0"/>
        <w:autoSpaceDN w:val="0"/>
        <w:adjustRightInd w:val="0"/>
        <w:ind w:left="284"/>
      </w:pPr>
      <w:r w:rsidRPr="006308D2">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4539B9" w:rsidRPr="006308D2" w:rsidRDefault="004539B9" w:rsidP="006C46BC">
      <w:pPr>
        <w:numPr>
          <w:ilvl w:val="0"/>
          <w:numId w:val="162"/>
        </w:numPr>
        <w:autoSpaceDE w:val="0"/>
        <w:autoSpaceDN w:val="0"/>
        <w:adjustRightInd w:val="0"/>
        <w:ind w:left="284"/>
      </w:pPr>
      <w:r w:rsidRPr="006308D2">
        <w:t>рассчитывать нормы высева семян;</w:t>
      </w:r>
    </w:p>
    <w:p w:rsidR="004539B9" w:rsidRPr="006308D2" w:rsidRDefault="004539B9" w:rsidP="006C46BC">
      <w:pPr>
        <w:numPr>
          <w:ilvl w:val="0"/>
          <w:numId w:val="162"/>
        </w:numPr>
        <w:autoSpaceDE w:val="0"/>
        <w:autoSpaceDN w:val="0"/>
        <w:adjustRightInd w:val="0"/>
        <w:spacing w:before="100" w:beforeAutospacing="1" w:after="100" w:afterAutospacing="1"/>
        <w:ind w:left="284"/>
      </w:pPr>
      <w:r w:rsidRPr="006308D2">
        <w:t>проводить инвентаризацию посадочного материала в питомнике;</w:t>
      </w:r>
    </w:p>
    <w:p w:rsidR="004539B9" w:rsidRPr="006308D2" w:rsidRDefault="004539B9" w:rsidP="006C46BC">
      <w:pPr>
        <w:numPr>
          <w:ilvl w:val="0"/>
          <w:numId w:val="162"/>
        </w:numPr>
        <w:autoSpaceDE w:val="0"/>
        <w:autoSpaceDN w:val="0"/>
        <w:adjustRightInd w:val="0"/>
        <w:spacing w:before="100" w:beforeAutospacing="1" w:after="100" w:afterAutospacing="1"/>
        <w:ind w:left="284"/>
      </w:pPr>
      <w:r w:rsidRPr="006308D2">
        <w:t>выкапывать, сортировать, хранить и перевозить посадочный материал;</w:t>
      </w:r>
    </w:p>
    <w:p w:rsidR="004539B9" w:rsidRPr="006308D2" w:rsidRDefault="004539B9" w:rsidP="006C46BC">
      <w:pPr>
        <w:numPr>
          <w:ilvl w:val="0"/>
          <w:numId w:val="162"/>
        </w:numPr>
        <w:autoSpaceDE w:val="0"/>
        <w:autoSpaceDN w:val="0"/>
        <w:adjustRightInd w:val="0"/>
        <w:spacing w:before="100" w:beforeAutospacing="1" w:after="100" w:afterAutospacing="1"/>
        <w:ind w:left="284"/>
      </w:pPr>
      <w:r w:rsidRPr="006308D2">
        <w:t>вести учет и оценку естественного возобновления лесов;</w:t>
      </w:r>
    </w:p>
    <w:p w:rsidR="004539B9" w:rsidRPr="006308D2" w:rsidRDefault="004539B9" w:rsidP="006C46BC">
      <w:pPr>
        <w:numPr>
          <w:ilvl w:val="0"/>
          <w:numId w:val="162"/>
        </w:numPr>
        <w:autoSpaceDE w:val="0"/>
        <w:autoSpaceDN w:val="0"/>
        <w:adjustRightInd w:val="0"/>
        <w:spacing w:before="100" w:beforeAutospacing="1" w:after="100" w:afterAutospacing="1"/>
        <w:ind w:left="284"/>
      </w:pPr>
      <w:r w:rsidRPr="006308D2">
        <w:t>назначать виды ухода и устанавливать их режим;</w:t>
      </w:r>
    </w:p>
    <w:p w:rsidR="004539B9" w:rsidRPr="006308D2" w:rsidRDefault="004539B9" w:rsidP="006C46BC">
      <w:pPr>
        <w:numPr>
          <w:ilvl w:val="0"/>
          <w:numId w:val="162"/>
        </w:numPr>
        <w:autoSpaceDE w:val="0"/>
        <w:autoSpaceDN w:val="0"/>
        <w:adjustRightInd w:val="0"/>
        <w:spacing w:before="100" w:beforeAutospacing="1" w:after="100" w:afterAutospacing="1"/>
        <w:ind w:left="284"/>
      </w:pPr>
      <w:r w:rsidRPr="006308D2">
        <w:t>отводить участки лесных насаждений для проведения мероприятий по уходу за лесами и оформлять документацию по их отводу;</w:t>
      </w:r>
    </w:p>
    <w:p w:rsidR="004539B9" w:rsidRPr="006308D2" w:rsidRDefault="004539B9" w:rsidP="006C46BC">
      <w:pPr>
        <w:numPr>
          <w:ilvl w:val="0"/>
          <w:numId w:val="162"/>
        </w:numPr>
        <w:autoSpaceDE w:val="0"/>
        <w:autoSpaceDN w:val="0"/>
        <w:adjustRightInd w:val="0"/>
        <w:spacing w:before="100" w:beforeAutospacing="1" w:after="100" w:afterAutospacing="1"/>
        <w:ind w:left="284"/>
      </w:pPr>
      <w:r w:rsidRPr="006308D2">
        <w:t>подбирать технологии ухода за лесами, оформлять технологические карты;</w:t>
      </w:r>
    </w:p>
    <w:p w:rsidR="004539B9" w:rsidRPr="006308D2" w:rsidRDefault="004539B9" w:rsidP="006C46BC">
      <w:pPr>
        <w:numPr>
          <w:ilvl w:val="0"/>
          <w:numId w:val="162"/>
        </w:numPr>
        <w:autoSpaceDE w:val="0"/>
        <w:autoSpaceDN w:val="0"/>
        <w:adjustRightInd w:val="0"/>
        <w:spacing w:before="100" w:beforeAutospacing="1" w:after="100" w:afterAutospacing="1"/>
        <w:ind w:left="284"/>
      </w:pPr>
      <w:r w:rsidRPr="006308D2">
        <w:t>производить оценку качества лесных участков, на которых проведены мероприятия по уходу;</w:t>
      </w:r>
    </w:p>
    <w:p w:rsidR="004539B9" w:rsidRPr="006308D2" w:rsidRDefault="004539B9" w:rsidP="006C46BC">
      <w:pPr>
        <w:numPr>
          <w:ilvl w:val="0"/>
          <w:numId w:val="162"/>
        </w:numPr>
        <w:autoSpaceDE w:val="0"/>
        <w:autoSpaceDN w:val="0"/>
        <w:adjustRightInd w:val="0"/>
        <w:ind w:left="284"/>
      </w:pPr>
      <w:r w:rsidRPr="006308D2">
        <w:t>отбирать деревья в рубку и на выращивание;</w:t>
      </w:r>
    </w:p>
    <w:p w:rsidR="004539B9" w:rsidRPr="006308D2" w:rsidRDefault="004539B9" w:rsidP="006C46BC">
      <w:pPr>
        <w:numPr>
          <w:ilvl w:val="0"/>
          <w:numId w:val="162"/>
        </w:numPr>
        <w:autoSpaceDE w:val="0"/>
        <w:autoSpaceDN w:val="0"/>
        <w:adjustRightInd w:val="0"/>
        <w:ind w:left="284"/>
      </w:pPr>
      <w:r w:rsidRPr="006308D2">
        <w:t>определять виды вредителей и болезней семян, сеянцев и саженцев и применять методы борьбы с ними;</w:t>
      </w:r>
    </w:p>
    <w:p w:rsidR="004539B9" w:rsidRPr="006308D2" w:rsidRDefault="004539B9" w:rsidP="006C46BC">
      <w:pPr>
        <w:numPr>
          <w:ilvl w:val="0"/>
          <w:numId w:val="162"/>
        </w:numPr>
        <w:autoSpaceDE w:val="0"/>
        <w:autoSpaceDN w:val="0"/>
        <w:adjustRightInd w:val="0"/>
        <w:ind w:left="284"/>
      </w:pPr>
      <w:r w:rsidRPr="006308D2">
        <w:t>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4539B9" w:rsidRPr="006308D2" w:rsidRDefault="004539B9" w:rsidP="006C46BC">
      <w:pPr>
        <w:numPr>
          <w:ilvl w:val="0"/>
          <w:numId w:val="162"/>
        </w:numPr>
        <w:autoSpaceDE w:val="0"/>
        <w:autoSpaceDN w:val="0"/>
        <w:adjustRightInd w:val="0"/>
        <w:ind w:left="284"/>
      </w:pPr>
      <w:r w:rsidRPr="006308D2">
        <w:t>организовывать работу производственного подразделения;</w:t>
      </w:r>
    </w:p>
    <w:p w:rsidR="004539B9" w:rsidRPr="006308D2" w:rsidRDefault="004539B9" w:rsidP="006C46BC">
      <w:pPr>
        <w:numPr>
          <w:ilvl w:val="0"/>
          <w:numId w:val="162"/>
        </w:numPr>
        <w:autoSpaceDE w:val="0"/>
        <w:autoSpaceDN w:val="0"/>
        <w:adjustRightInd w:val="0"/>
        <w:ind w:left="284"/>
      </w:pPr>
      <w:r w:rsidRPr="006308D2">
        <w:t>пользоваться нормативно-технической документацией;</w:t>
      </w:r>
    </w:p>
    <w:p w:rsidR="004539B9" w:rsidRPr="006308D2" w:rsidRDefault="004539B9" w:rsidP="004539B9">
      <w:pPr>
        <w:rPr>
          <w:b/>
        </w:rPr>
      </w:pPr>
      <w:r w:rsidRPr="006308D2">
        <w:rPr>
          <w:b/>
        </w:rPr>
        <w:t>знать:</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биологию семеношения, роста и развития древесных и кустарниковых пород;</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основные виды болезней и вредителей семян, сеянцев и саженцев и меры борьбы с ними;</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технологии создания объектов лесосеменной базы и ухода за ними;</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методики прогнозирования и учёта урожая семян;</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технологии заготовки, хранения, переработки лесосеменного сырья, хранения и транспортировки семян;</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методы определения посевных качеств семян;</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виды лесных питомников их организационную структуру;</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приемы и системы обработки почвы в питомниках;</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агротехнику и технологию выращивания посадочного материала в лесных питомниках;</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основные положения лесовыращивания, виды и типы лесных культур категории лесокультурных площадей;</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методику разработки проекта лесовосстановления;</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агротехнику и технологию создания лесных культур;</w:t>
      </w:r>
    </w:p>
    <w:p w:rsidR="004539B9" w:rsidRPr="006308D2" w:rsidRDefault="004539B9" w:rsidP="006C46BC">
      <w:pPr>
        <w:numPr>
          <w:ilvl w:val="0"/>
          <w:numId w:val="162"/>
        </w:numPr>
        <w:autoSpaceDE w:val="0"/>
        <w:autoSpaceDN w:val="0"/>
        <w:adjustRightInd w:val="0"/>
        <w:ind w:left="284"/>
      </w:pPr>
      <w:r w:rsidRPr="006308D2">
        <w:t>виды, методы и приемы ухода за лесами;</w:t>
      </w:r>
    </w:p>
    <w:p w:rsidR="004539B9" w:rsidRPr="006308D2" w:rsidRDefault="004539B9" w:rsidP="006C46BC">
      <w:pPr>
        <w:numPr>
          <w:ilvl w:val="0"/>
          <w:numId w:val="162"/>
        </w:numPr>
        <w:autoSpaceDE w:val="0"/>
        <w:autoSpaceDN w:val="0"/>
        <w:adjustRightInd w:val="0"/>
        <w:ind w:left="284"/>
      </w:pPr>
      <w:r w:rsidRPr="006308D2">
        <w:t>технологии ухода за лесами;</w:t>
      </w:r>
    </w:p>
    <w:p w:rsidR="004539B9" w:rsidRPr="006308D2" w:rsidRDefault="004539B9" w:rsidP="006C46BC">
      <w:pPr>
        <w:numPr>
          <w:ilvl w:val="0"/>
          <w:numId w:val="162"/>
        </w:numPr>
        <w:autoSpaceDE w:val="0"/>
        <w:autoSpaceDN w:val="0"/>
        <w:adjustRightInd w:val="0"/>
        <w:ind w:left="284"/>
      </w:pPr>
      <w:r w:rsidRPr="006308D2">
        <w:t>пути повышения устойчивости и продуктивности лесов;</w:t>
      </w:r>
    </w:p>
    <w:p w:rsidR="004539B9" w:rsidRPr="006308D2" w:rsidRDefault="004539B9" w:rsidP="006C46BC">
      <w:pPr>
        <w:numPr>
          <w:ilvl w:val="0"/>
          <w:numId w:val="162"/>
        </w:numPr>
        <w:autoSpaceDE w:val="0"/>
        <w:autoSpaceDN w:val="0"/>
        <w:adjustRightInd w:val="0"/>
        <w:ind w:left="284"/>
      </w:pPr>
      <w:r w:rsidRPr="006308D2">
        <w:t xml:space="preserve">правила оформления технической документации </w:t>
      </w:r>
    </w:p>
    <w:p w:rsidR="004539B9" w:rsidRPr="006308D2" w:rsidRDefault="004539B9" w:rsidP="006C46BC">
      <w:pPr>
        <w:numPr>
          <w:ilvl w:val="0"/>
          <w:numId w:val="162"/>
        </w:numPr>
        <w:autoSpaceDE w:val="0"/>
        <w:autoSpaceDN w:val="0"/>
        <w:adjustRightInd w:val="0"/>
        <w:ind w:left="284"/>
      </w:pPr>
      <w:r w:rsidRPr="006308D2">
        <w:t>основные нормативные и правовые документы по воспроизводству лесов и лесоразведению;</w:t>
      </w:r>
    </w:p>
    <w:p w:rsidR="004539B9" w:rsidRPr="006308D2" w:rsidRDefault="004539B9" w:rsidP="006C46BC">
      <w:pPr>
        <w:numPr>
          <w:ilvl w:val="0"/>
          <w:numId w:val="162"/>
        </w:numPr>
        <w:autoSpaceDE w:val="0"/>
        <w:autoSpaceDN w:val="0"/>
        <w:adjustRightInd w:val="0"/>
        <w:ind w:left="284"/>
      </w:pPr>
      <w:r w:rsidRPr="006308D2">
        <w:t>правила техники безопасности при проведении технологических процессов.</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1.3. Количество часов на освоение рабочей программы производственной практики (по профилю специальности) профессионального модуля</w:t>
      </w:r>
      <w:r w:rsidRPr="006308D2">
        <w:t>:</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Всего - 102 часа.</w:t>
      </w:r>
    </w:p>
    <w:p w:rsidR="004539B9" w:rsidRPr="006308D2"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2. результаты освоения ПРОГРАММЫ  ПРОИЗВОДСТВЕННОЙ ПРАКТИКИ </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4539B9" w:rsidRPr="006308D2" w:rsidRDefault="004539B9" w:rsidP="00040C50">
      <w:pPr>
        <w:pStyle w:val="afff0"/>
        <w:ind w:firstLine="567"/>
        <w:jc w:val="both"/>
        <w:rPr>
          <w:rFonts w:ascii="Times New Roman" w:hAnsi="Times New Roman"/>
          <w:sz w:val="24"/>
          <w:szCs w:val="24"/>
        </w:rPr>
      </w:pPr>
      <w:r w:rsidRPr="006308D2">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6308D2">
        <w:rPr>
          <w:rFonts w:ascii="Times New Roman" w:hAnsi="Times New Roman"/>
          <w:b/>
          <w:sz w:val="24"/>
          <w:szCs w:val="24"/>
        </w:rPr>
        <w:t>Организация и проведение мероприятий по воспроизводству лесов и лесоразведению</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212"/>
      </w:tblGrid>
      <w:tr w:rsidR="004539B9" w:rsidRPr="006308D2" w:rsidTr="00040C50">
        <w:trPr>
          <w:trHeight w:val="651"/>
        </w:trPr>
        <w:tc>
          <w:tcPr>
            <w:tcW w:w="621" w:type="pct"/>
            <w:tcBorders>
              <w:top w:val="single" w:sz="12" w:space="0" w:color="auto"/>
              <w:left w:val="single" w:sz="12" w:space="0" w:color="auto"/>
              <w:bottom w:val="single" w:sz="12" w:space="0" w:color="auto"/>
            </w:tcBorders>
            <w:vAlign w:val="center"/>
          </w:tcPr>
          <w:p w:rsidR="004539B9" w:rsidRPr="006308D2" w:rsidRDefault="004539B9" w:rsidP="00040C50">
            <w:pPr>
              <w:suppressAutoHyphens/>
              <w:jc w:val="center"/>
              <w:rPr>
                <w:b/>
              </w:rPr>
            </w:pPr>
            <w:r w:rsidRPr="006308D2">
              <w:rPr>
                <w:b/>
              </w:rPr>
              <w:t>Код</w:t>
            </w:r>
          </w:p>
        </w:tc>
        <w:tc>
          <w:tcPr>
            <w:tcW w:w="4379" w:type="pct"/>
            <w:tcBorders>
              <w:top w:val="single" w:sz="12" w:space="0" w:color="auto"/>
              <w:bottom w:val="single" w:sz="12" w:space="0" w:color="auto"/>
              <w:right w:val="single" w:sz="12" w:space="0" w:color="auto"/>
            </w:tcBorders>
            <w:vAlign w:val="center"/>
          </w:tcPr>
          <w:p w:rsidR="004539B9" w:rsidRPr="006308D2" w:rsidRDefault="004539B9" w:rsidP="00040C50">
            <w:pPr>
              <w:suppressAutoHyphens/>
              <w:jc w:val="center"/>
              <w:rPr>
                <w:b/>
              </w:rPr>
            </w:pPr>
            <w:r w:rsidRPr="006308D2">
              <w:rPr>
                <w:b/>
              </w:rPr>
              <w:t>Наименование результата обучения</w:t>
            </w:r>
          </w:p>
        </w:tc>
      </w:tr>
      <w:tr w:rsidR="004539B9" w:rsidRPr="006308D2" w:rsidTr="00040C50">
        <w:tc>
          <w:tcPr>
            <w:tcW w:w="621" w:type="pct"/>
            <w:tcBorders>
              <w:top w:val="single" w:sz="12" w:space="0" w:color="auto"/>
              <w:left w:val="single" w:sz="12" w:space="0" w:color="auto"/>
            </w:tcBorders>
          </w:tcPr>
          <w:p w:rsidR="004539B9" w:rsidRPr="006308D2" w:rsidRDefault="004539B9" w:rsidP="00040C50">
            <w:pPr>
              <w:suppressAutoHyphens/>
              <w:spacing w:line="360" w:lineRule="auto"/>
              <w:ind w:firstLine="0"/>
            </w:pPr>
            <w:r w:rsidRPr="006308D2">
              <w:t>ПК 1.1.</w:t>
            </w:r>
          </w:p>
        </w:tc>
        <w:tc>
          <w:tcPr>
            <w:tcW w:w="4379" w:type="pct"/>
            <w:tcBorders>
              <w:top w:val="single" w:sz="12" w:space="0" w:color="auto"/>
              <w:right w:val="single" w:sz="12" w:space="0" w:color="auto"/>
            </w:tcBorders>
          </w:tcPr>
          <w:p w:rsidR="004539B9" w:rsidRPr="006308D2"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Планировать, осуществлять и контролировать работы по лесному семеноводству.</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firstLine="0"/>
            </w:pPr>
            <w:r w:rsidRPr="006308D2">
              <w:t>ПК 1.2.</w:t>
            </w:r>
          </w:p>
        </w:tc>
        <w:tc>
          <w:tcPr>
            <w:tcW w:w="4379" w:type="pct"/>
            <w:tcBorders>
              <w:right w:val="single" w:sz="12" w:space="0" w:color="auto"/>
            </w:tcBorders>
          </w:tcPr>
          <w:p w:rsidR="004539B9" w:rsidRPr="006308D2"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Планировать, осуществлять и контролировать работы по выращиванию посадочного материала.</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ПК 1.3.</w:t>
            </w:r>
          </w:p>
        </w:tc>
        <w:tc>
          <w:tcPr>
            <w:tcW w:w="4379" w:type="pct"/>
            <w:tcBorders>
              <w:right w:val="single" w:sz="12" w:space="0" w:color="auto"/>
            </w:tcBorders>
          </w:tcPr>
          <w:p w:rsidR="004539B9" w:rsidRPr="006308D2" w:rsidRDefault="004539B9" w:rsidP="00040C50">
            <w:pPr>
              <w:suppressAutoHyphens/>
              <w:ind w:firstLine="0"/>
            </w:pPr>
            <w:r w:rsidRPr="006308D2">
              <w:t>Участвовать в проектировании и контролировать работы по лесовосстановлению, лесоразведению и руководить ими.</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ПК 1.4.</w:t>
            </w:r>
          </w:p>
        </w:tc>
        <w:tc>
          <w:tcPr>
            <w:tcW w:w="4379" w:type="pct"/>
            <w:tcBorders>
              <w:right w:val="single" w:sz="12" w:space="0" w:color="auto"/>
            </w:tcBorders>
          </w:tcPr>
          <w:p w:rsidR="004539B9" w:rsidRPr="006308D2"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Участвовать в проектировании и контролировать работы по уходу за лесами и руководить ими.</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ПК 1.5.</w:t>
            </w:r>
          </w:p>
        </w:tc>
        <w:tc>
          <w:tcPr>
            <w:tcW w:w="4379" w:type="pct"/>
            <w:tcBorders>
              <w:right w:val="single" w:sz="12" w:space="0" w:color="auto"/>
            </w:tcBorders>
          </w:tcPr>
          <w:p w:rsidR="004539B9" w:rsidRPr="006308D2"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Осуществлять мероприятия по защите семян и посадочного материала от вредителей и болезней.</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1.</w:t>
            </w:r>
          </w:p>
        </w:tc>
        <w:tc>
          <w:tcPr>
            <w:tcW w:w="4379" w:type="pct"/>
            <w:tcBorders>
              <w:right w:val="single" w:sz="12" w:space="0" w:color="auto"/>
            </w:tcBorders>
          </w:tcPr>
          <w:p w:rsidR="004539B9" w:rsidRPr="006308D2" w:rsidRDefault="004539B9" w:rsidP="00040C50">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2.</w:t>
            </w:r>
          </w:p>
        </w:tc>
        <w:tc>
          <w:tcPr>
            <w:tcW w:w="4379" w:type="pct"/>
            <w:tcBorders>
              <w:right w:val="single" w:sz="12" w:space="0" w:color="auto"/>
            </w:tcBorders>
          </w:tcPr>
          <w:p w:rsidR="004539B9" w:rsidRPr="006308D2" w:rsidRDefault="004539B9" w:rsidP="00040C50">
            <w:pPr>
              <w:pStyle w:val="affc"/>
              <w:ind w:left="0"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3.</w:t>
            </w:r>
          </w:p>
        </w:tc>
        <w:tc>
          <w:tcPr>
            <w:tcW w:w="4379" w:type="pct"/>
            <w:tcBorders>
              <w:right w:val="single" w:sz="12" w:space="0" w:color="auto"/>
            </w:tcBorders>
          </w:tcPr>
          <w:p w:rsidR="004539B9" w:rsidRPr="006308D2" w:rsidRDefault="004539B9" w:rsidP="00040C50">
            <w:pPr>
              <w:pStyle w:val="affc"/>
              <w:ind w:left="0" w:firstLine="0"/>
            </w:pPr>
            <w:r w:rsidRPr="006308D2">
              <w:t>Принимать решения в стандартных и нестандартных ситуациях и нести за них ответственность.</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4.</w:t>
            </w:r>
          </w:p>
        </w:tc>
        <w:tc>
          <w:tcPr>
            <w:tcW w:w="4379" w:type="pct"/>
            <w:tcBorders>
              <w:right w:val="single" w:sz="12" w:space="0" w:color="auto"/>
            </w:tcBorders>
          </w:tcPr>
          <w:p w:rsidR="004539B9" w:rsidRPr="006308D2" w:rsidRDefault="004539B9" w:rsidP="00040C50">
            <w:pPr>
              <w:pStyle w:val="affc"/>
              <w:ind w:left="0"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5.</w:t>
            </w:r>
          </w:p>
        </w:tc>
        <w:tc>
          <w:tcPr>
            <w:tcW w:w="4379" w:type="pct"/>
            <w:tcBorders>
              <w:right w:val="single" w:sz="12" w:space="0" w:color="auto"/>
            </w:tcBorders>
          </w:tcPr>
          <w:p w:rsidR="004539B9" w:rsidRPr="006308D2" w:rsidRDefault="004539B9" w:rsidP="00040C50">
            <w:pPr>
              <w:pStyle w:val="affc"/>
              <w:ind w:left="0" w:firstLine="0"/>
            </w:pPr>
            <w:r w:rsidRPr="006308D2">
              <w:t>Использовать информационно-коммуникационные технологии в профессиональной деятельности.</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6.</w:t>
            </w:r>
          </w:p>
        </w:tc>
        <w:tc>
          <w:tcPr>
            <w:tcW w:w="4379" w:type="pct"/>
            <w:tcBorders>
              <w:right w:val="single" w:sz="12" w:space="0" w:color="auto"/>
            </w:tcBorders>
          </w:tcPr>
          <w:p w:rsidR="004539B9" w:rsidRPr="006308D2" w:rsidRDefault="004539B9" w:rsidP="00040C50">
            <w:pPr>
              <w:pStyle w:val="affc"/>
              <w:ind w:left="0" w:firstLine="0"/>
            </w:pPr>
            <w:r w:rsidRPr="006308D2">
              <w:t>Работать в коллективе и в команде, эффективно общаться с коллегами, руководством, потребителями.</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7.</w:t>
            </w:r>
          </w:p>
        </w:tc>
        <w:tc>
          <w:tcPr>
            <w:tcW w:w="4379" w:type="pct"/>
            <w:tcBorders>
              <w:right w:val="single" w:sz="12" w:space="0" w:color="auto"/>
            </w:tcBorders>
          </w:tcPr>
          <w:p w:rsidR="004539B9" w:rsidRPr="006308D2" w:rsidRDefault="004539B9" w:rsidP="00040C50">
            <w:pPr>
              <w:pStyle w:val="affc"/>
              <w:ind w:left="0" w:firstLine="0"/>
            </w:pPr>
            <w:r w:rsidRPr="006308D2">
              <w:t>Брать на себя ответственность за работу членов команды (подчиненных), результат выполнения заданий.</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8.</w:t>
            </w:r>
          </w:p>
        </w:tc>
        <w:tc>
          <w:tcPr>
            <w:tcW w:w="4379" w:type="pct"/>
            <w:tcBorders>
              <w:right w:val="single" w:sz="12" w:space="0" w:color="auto"/>
            </w:tcBorders>
          </w:tcPr>
          <w:p w:rsidR="004539B9" w:rsidRPr="006308D2" w:rsidRDefault="004539B9" w:rsidP="00040C50">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9.</w:t>
            </w:r>
          </w:p>
        </w:tc>
        <w:tc>
          <w:tcPr>
            <w:tcW w:w="4379" w:type="pct"/>
            <w:tcBorders>
              <w:right w:val="single" w:sz="12" w:space="0" w:color="auto"/>
            </w:tcBorders>
          </w:tcPr>
          <w:p w:rsidR="004539B9" w:rsidRPr="006308D2" w:rsidRDefault="004539B9" w:rsidP="00040C50">
            <w:pPr>
              <w:pStyle w:val="affc"/>
              <w:ind w:left="0" w:firstLine="0"/>
            </w:pPr>
            <w:r w:rsidRPr="006308D2">
              <w:t>Ориентироваться в условиях частой смены технологий в профессиональной деятельности.</w:t>
            </w:r>
          </w:p>
        </w:tc>
      </w:tr>
    </w:tbl>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B02B2" w:rsidRPr="006308D2" w:rsidRDefault="001B02B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1B02B2" w:rsidRDefault="001B02B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3E626F" w:rsidRDefault="003E626F"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3B3252" w:rsidRDefault="003B325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3B3252" w:rsidRDefault="003B325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3B3252" w:rsidRDefault="003B325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Pr="006308D2"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539B9" w:rsidRPr="006308D2" w:rsidRDefault="004539B9"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ПРОИЗВОДСТВЕННОЙ ПРАКТИКИ</w:t>
      </w:r>
    </w:p>
    <w:p w:rsidR="004539B9" w:rsidRPr="006308D2" w:rsidRDefault="004539B9"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3.1. Тематический план производственной практики профессионального модуля</w:t>
      </w:r>
    </w:p>
    <w:p w:rsidR="004539B9" w:rsidRPr="006308D2" w:rsidRDefault="004539B9" w:rsidP="004539B9">
      <w:pPr>
        <w:pStyle w:val="afff0"/>
        <w:ind w:firstLine="567"/>
        <w:jc w:val="center"/>
        <w:rPr>
          <w:rFonts w:ascii="Times New Roman" w:hAnsi="Times New Roman"/>
          <w:sz w:val="24"/>
          <w:szCs w:val="24"/>
        </w:rPr>
      </w:pPr>
      <w:r w:rsidRPr="006308D2">
        <w:rPr>
          <w:rFonts w:ascii="Times New Roman" w:hAnsi="Times New Roman"/>
          <w:b/>
          <w:sz w:val="24"/>
          <w:szCs w:val="24"/>
        </w:rPr>
        <w:t>«Организация и проведение мероприятий по воспроизводству лесов и лесоразведению»</w:t>
      </w:r>
    </w:p>
    <w:tbl>
      <w:tblPr>
        <w:tblStyle w:val="a6"/>
        <w:tblW w:w="0" w:type="auto"/>
        <w:tblInd w:w="108" w:type="dxa"/>
        <w:tblLayout w:type="fixed"/>
        <w:tblLook w:val="04A0"/>
      </w:tblPr>
      <w:tblGrid>
        <w:gridCol w:w="2410"/>
        <w:gridCol w:w="5387"/>
        <w:gridCol w:w="1665"/>
      </w:tblGrid>
      <w:tr w:rsidR="004539B9" w:rsidRPr="006308D2" w:rsidTr="001B02B2">
        <w:tc>
          <w:tcPr>
            <w:tcW w:w="2410" w:type="dxa"/>
          </w:tcPr>
          <w:p w:rsidR="004539B9" w:rsidRPr="006308D2" w:rsidRDefault="004539B9" w:rsidP="00A01250">
            <w:pPr>
              <w:pStyle w:val="23"/>
              <w:widowControl w:val="0"/>
              <w:ind w:left="0" w:firstLine="0"/>
              <w:jc w:val="center"/>
              <w:rPr>
                <w:b/>
              </w:rPr>
            </w:pPr>
            <w:r w:rsidRPr="006308D2">
              <w:rPr>
                <w:b/>
              </w:rPr>
              <w:t>Код</w:t>
            </w:r>
          </w:p>
          <w:p w:rsidR="004539B9" w:rsidRPr="006308D2"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6308D2">
              <w:rPr>
                <w:b/>
              </w:rPr>
              <w:t>профессиональных компетенций</w:t>
            </w:r>
          </w:p>
        </w:tc>
        <w:tc>
          <w:tcPr>
            <w:tcW w:w="5387" w:type="dxa"/>
            <w:vAlign w:val="center"/>
          </w:tcPr>
          <w:p w:rsidR="004539B9" w:rsidRPr="006308D2" w:rsidRDefault="004539B9" w:rsidP="00040C50">
            <w:pPr>
              <w:pStyle w:val="23"/>
              <w:widowControl w:val="0"/>
              <w:ind w:left="0" w:firstLine="0"/>
              <w:jc w:val="center"/>
              <w:rPr>
                <w:b/>
                <w:vertAlign w:val="superscript"/>
              </w:rPr>
            </w:pPr>
            <w:r w:rsidRPr="006308D2">
              <w:rPr>
                <w:b/>
              </w:rPr>
              <w:t>Наименования разделов практики</w:t>
            </w:r>
          </w:p>
        </w:tc>
        <w:tc>
          <w:tcPr>
            <w:tcW w:w="1665" w:type="dxa"/>
            <w:vAlign w:val="center"/>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Количество часов по разделам</w:t>
            </w:r>
          </w:p>
        </w:tc>
      </w:tr>
      <w:tr w:rsidR="004539B9" w:rsidRPr="006308D2" w:rsidTr="001B02B2">
        <w:tc>
          <w:tcPr>
            <w:tcW w:w="2410" w:type="dxa"/>
          </w:tcPr>
          <w:p w:rsidR="004539B9" w:rsidRPr="006308D2"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387"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6308D2">
              <w:t>Ознакомление с лесной организацией</w:t>
            </w:r>
          </w:p>
        </w:tc>
        <w:tc>
          <w:tcPr>
            <w:tcW w:w="1665"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6</w:t>
            </w:r>
          </w:p>
        </w:tc>
      </w:tr>
      <w:tr w:rsidR="004539B9" w:rsidRPr="006308D2" w:rsidTr="001B02B2">
        <w:tc>
          <w:tcPr>
            <w:tcW w:w="2410" w:type="dxa"/>
          </w:tcPr>
          <w:p w:rsidR="004539B9" w:rsidRPr="006308D2" w:rsidRDefault="004539B9" w:rsidP="00A01250">
            <w:pPr>
              <w:ind w:firstLine="0"/>
              <w:jc w:val="center"/>
            </w:pPr>
            <w:r w:rsidRPr="006308D2">
              <w:t>ПК 1.1.</w:t>
            </w:r>
          </w:p>
          <w:p w:rsidR="004539B9" w:rsidRPr="006308D2" w:rsidRDefault="004539B9" w:rsidP="00A01250">
            <w:pPr>
              <w:ind w:firstLine="0"/>
              <w:jc w:val="center"/>
            </w:pPr>
            <w:r w:rsidRPr="006308D2">
              <w:t>ПК 1.2.</w:t>
            </w:r>
          </w:p>
          <w:p w:rsidR="004539B9" w:rsidRPr="006308D2" w:rsidRDefault="004539B9" w:rsidP="00A01250">
            <w:pPr>
              <w:ind w:firstLine="0"/>
              <w:jc w:val="center"/>
            </w:pPr>
            <w:r w:rsidRPr="006308D2">
              <w:t>ПК 1.3.</w:t>
            </w:r>
          </w:p>
          <w:p w:rsidR="004539B9" w:rsidRPr="006308D2" w:rsidRDefault="004539B9" w:rsidP="00A01250">
            <w:pPr>
              <w:ind w:firstLine="0"/>
              <w:jc w:val="center"/>
            </w:pPr>
            <w:r w:rsidRPr="006308D2">
              <w:t>ПК 1.5.</w:t>
            </w:r>
          </w:p>
        </w:tc>
        <w:tc>
          <w:tcPr>
            <w:tcW w:w="5387"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6308D2">
              <w:t>Раздел 1. Работы по воспроизводству лесов и лесоразведению</w:t>
            </w:r>
          </w:p>
        </w:tc>
        <w:tc>
          <w:tcPr>
            <w:tcW w:w="1665"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42</w:t>
            </w:r>
          </w:p>
        </w:tc>
      </w:tr>
      <w:tr w:rsidR="004539B9" w:rsidRPr="006308D2" w:rsidTr="001B02B2">
        <w:trPr>
          <w:trHeight w:val="433"/>
        </w:trPr>
        <w:tc>
          <w:tcPr>
            <w:tcW w:w="2410" w:type="dxa"/>
          </w:tcPr>
          <w:p w:rsidR="004539B9" w:rsidRPr="006308D2" w:rsidRDefault="004539B9" w:rsidP="00A01250">
            <w:pPr>
              <w:ind w:firstLine="0"/>
              <w:jc w:val="center"/>
            </w:pPr>
            <w:r w:rsidRPr="006308D2">
              <w:t>ПК 1.4.</w:t>
            </w:r>
          </w:p>
        </w:tc>
        <w:tc>
          <w:tcPr>
            <w:tcW w:w="5387" w:type="dxa"/>
          </w:tcPr>
          <w:p w:rsidR="004539B9" w:rsidRPr="006308D2" w:rsidRDefault="004539B9" w:rsidP="00040C50">
            <w:pPr>
              <w:pStyle w:val="afff5"/>
              <w:spacing w:line="276" w:lineRule="auto"/>
              <w:jc w:val="both"/>
              <w:rPr>
                <w:b w:val="0"/>
                <w:szCs w:val="24"/>
              </w:rPr>
            </w:pPr>
            <w:r w:rsidRPr="006308D2">
              <w:rPr>
                <w:b w:val="0"/>
                <w:szCs w:val="24"/>
              </w:rPr>
              <w:t>Раздел 2. Работы по уходу за лесом</w:t>
            </w:r>
          </w:p>
        </w:tc>
        <w:tc>
          <w:tcPr>
            <w:tcW w:w="1665"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30</w:t>
            </w:r>
          </w:p>
        </w:tc>
      </w:tr>
      <w:tr w:rsidR="004539B9" w:rsidRPr="006308D2" w:rsidTr="001B02B2">
        <w:tc>
          <w:tcPr>
            <w:tcW w:w="2410" w:type="dxa"/>
          </w:tcPr>
          <w:p w:rsidR="004539B9" w:rsidRPr="006308D2"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387" w:type="dxa"/>
          </w:tcPr>
          <w:p w:rsidR="004539B9" w:rsidRPr="006308D2" w:rsidRDefault="004539B9" w:rsidP="00A01250">
            <w:pPr>
              <w:spacing w:line="276" w:lineRule="auto"/>
              <w:ind w:firstLine="0"/>
            </w:pPr>
            <w:r w:rsidRPr="006308D2">
              <w:t>Оформление отчета по практике</w:t>
            </w:r>
          </w:p>
        </w:tc>
        <w:tc>
          <w:tcPr>
            <w:tcW w:w="1665"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24</w:t>
            </w:r>
          </w:p>
        </w:tc>
      </w:tr>
      <w:tr w:rsidR="004539B9" w:rsidRPr="006308D2" w:rsidTr="001B02B2">
        <w:tc>
          <w:tcPr>
            <w:tcW w:w="2410" w:type="dxa"/>
          </w:tcPr>
          <w:p w:rsidR="004539B9" w:rsidRPr="006308D2"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387" w:type="dxa"/>
          </w:tcPr>
          <w:p w:rsidR="004539B9" w:rsidRPr="006308D2" w:rsidRDefault="004539B9" w:rsidP="00040C50">
            <w:pPr>
              <w:jc w:val="right"/>
            </w:pPr>
            <w:r w:rsidRPr="006308D2">
              <w:t>Всего</w:t>
            </w:r>
          </w:p>
        </w:tc>
        <w:tc>
          <w:tcPr>
            <w:tcW w:w="1665"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102</w:t>
            </w:r>
          </w:p>
        </w:tc>
      </w:tr>
    </w:tbl>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rsidR="004539B9" w:rsidRPr="006308D2" w:rsidRDefault="00F364CA"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4539B9" w:rsidRPr="006308D2" w:rsidSect="00BB2BD1">
          <w:footerReference w:type="default" r:id="rId114"/>
          <w:pgSz w:w="11907" w:h="16840"/>
          <w:pgMar w:top="1134" w:right="851" w:bottom="851" w:left="1418" w:header="709" w:footer="709" w:gutter="0"/>
          <w:cols w:space="720"/>
          <w:titlePg/>
          <w:docGrid w:linePitch="272"/>
        </w:sectPr>
      </w:pPr>
      <w:r>
        <w:t xml:space="preserve">Промежуточная </w:t>
      </w:r>
      <w:r w:rsidR="004539B9" w:rsidRPr="006308D2">
        <w:t xml:space="preserve"> аттестация по практике </w:t>
      </w:r>
      <w:r w:rsidR="004539B9" w:rsidRPr="006308D2">
        <w:rPr>
          <w:b/>
          <w:bCs/>
        </w:rPr>
        <w:t xml:space="preserve">– </w:t>
      </w:r>
      <w:r w:rsidR="004539B9" w:rsidRPr="006308D2">
        <w:rPr>
          <w:bCs/>
          <w:i/>
        </w:rPr>
        <w:t>дифференцированный зачет</w:t>
      </w:r>
      <w:r w:rsidR="004539B9" w:rsidRPr="006308D2">
        <w:rPr>
          <w:i/>
        </w:rPr>
        <w:br/>
      </w:r>
      <w:r w:rsidR="004539B9" w:rsidRPr="006308D2">
        <w:t xml:space="preserve">Форма контроля и оценки </w:t>
      </w:r>
      <w:r w:rsidR="004539B9" w:rsidRPr="006308D2">
        <w:rPr>
          <w:b/>
          <w:bCs/>
        </w:rPr>
        <w:t xml:space="preserve">– </w:t>
      </w:r>
      <w:r w:rsidR="004539B9" w:rsidRPr="006308D2">
        <w:rPr>
          <w:bCs/>
          <w:i/>
        </w:rPr>
        <w:t>аттестационный лист практиканта, характеристика, отчет по практике</w:t>
      </w:r>
    </w:p>
    <w:p w:rsidR="004539B9" w:rsidRPr="006308D2" w:rsidRDefault="004539B9" w:rsidP="006C46BC">
      <w:pPr>
        <w:pStyle w:val="1"/>
        <w:numPr>
          <w:ilvl w:val="1"/>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6308D2">
        <w:rPr>
          <w:b/>
        </w:rPr>
        <w:lastRenderedPageBreak/>
        <w:t>Содержание производственной практики профессионального модуля</w:t>
      </w: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425"/>
        <w:gridCol w:w="9923"/>
        <w:gridCol w:w="1276"/>
      </w:tblGrid>
      <w:tr w:rsidR="001B02B2" w:rsidRPr="006308D2" w:rsidTr="005F1214">
        <w:trPr>
          <w:trHeight w:val="626"/>
        </w:trPr>
        <w:tc>
          <w:tcPr>
            <w:tcW w:w="2977" w:type="dxa"/>
          </w:tcPr>
          <w:p w:rsidR="001B02B2" w:rsidRPr="006308D2" w:rsidRDefault="001B02B2" w:rsidP="001B02B2">
            <w:pPr>
              <w:ind w:firstLine="0"/>
              <w:jc w:val="center"/>
            </w:pPr>
            <w:r w:rsidRPr="006308D2">
              <w:rPr>
                <w:b/>
                <w:bCs/>
              </w:rPr>
              <w:t xml:space="preserve">Наименование разделов производственной практики </w:t>
            </w:r>
          </w:p>
        </w:tc>
        <w:tc>
          <w:tcPr>
            <w:tcW w:w="10348" w:type="dxa"/>
            <w:gridSpan w:val="2"/>
          </w:tcPr>
          <w:p w:rsidR="001B02B2" w:rsidRPr="006308D2" w:rsidRDefault="001B02B2" w:rsidP="00402BE2">
            <w:pPr>
              <w:keepLines/>
              <w:suppressLineNumbers/>
              <w:jc w:val="center"/>
              <w:rPr>
                <w:highlight w:val="yellow"/>
              </w:rPr>
            </w:pPr>
            <w:r w:rsidRPr="006308D2">
              <w:rPr>
                <w:b/>
                <w:bCs/>
              </w:rPr>
              <w:t xml:space="preserve">Виды работ производственной практики  </w:t>
            </w:r>
          </w:p>
        </w:tc>
        <w:tc>
          <w:tcPr>
            <w:tcW w:w="1276" w:type="dxa"/>
          </w:tcPr>
          <w:p w:rsidR="001B02B2" w:rsidRPr="006308D2" w:rsidRDefault="001B02B2" w:rsidP="001B02B2">
            <w:pPr>
              <w:ind w:firstLine="0"/>
              <w:jc w:val="center"/>
            </w:pPr>
            <w:r w:rsidRPr="006308D2">
              <w:rPr>
                <w:b/>
                <w:bCs/>
              </w:rPr>
              <w:t>Объем часов</w:t>
            </w:r>
          </w:p>
        </w:tc>
      </w:tr>
      <w:tr w:rsidR="001B02B2" w:rsidRPr="006308D2" w:rsidTr="005F1214">
        <w:trPr>
          <w:trHeight w:val="230"/>
        </w:trPr>
        <w:tc>
          <w:tcPr>
            <w:tcW w:w="2977" w:type="dxa"/>
          </w:tcPr>
          <w:p w:rsidR="001B02B2" w:rsidRPr="006308D2" w:rsidRDefault="001B02B2" w:rsidP="001B02B2">
            <w:pPr>
              <w:ind w:firstLine="0"/>
              <w:jc w:val="center"/>
            </w:pPr>
            <w:r w:rsidRPr="006308D2">
              <w:t>1</w:t>
            </w:r>
          </w:p>
        </w:tc>
        <w:tc>
          <w:tcPr>
            <w:tcW w:w="10348" w:type="dxa"/>
            <w:gridSpan w:val="2"/>
          </w:tcPr>
          <w:p w:rsidR="001B02B2" w:rsidRPr="006308D2" w:rsidRDefault="001B02B2" w:rsidP="00402BE2">
            <w:pPr>
              <w:keepLines/>
              <w:suppressLineNumbers/>
              <w:jc w:val="center"/>
            </w:pPr>
            <w:r w:rsidRPr="006308D2">
              <w:t>2</w:t>
            </w:r>
          </w:p>
        </w:tc>
        <w:tc>
          <w:tcPr>
            <w:tcW w:w="1276" w:type="dxa"/>
          </w:tcPr>
          <w:p w:rsidR="001B02B2" w:rsidRPr="006308D2" w:rsidRDefault="001B02B2" w:rsidP="001B02B2">
            <w:pPr>
              <w:jc w:val="center"/>
            </w:pPr>
            <w:r w:rsidRPr="006308D2">
              <w:t>3</w:t>
            </w:r>
          </w:p>
        </w:tc>
      </w:tr>
      <w:tr w:rsidR="001B02B2" w:rsidRPr="006308D2" w:rsidTr="005F1214">
        <w:trPr>
          <w:trHeight w:val="444"/>
        </w:trPr>
        <w:tc>
          <w:tcPr>
            <w:tcW w:w="2977" w:type="dxa"/>
          </w:tcPr>
          <w:p w:rsidR="001B02B2" w:rsidRPr="006308D2" w:rsidRDefault="001B02B2" w:rsidP="001B02B2">
            <w:pPr>
              <w:ind w:firstLine="0"/>
            </w:pPr>
            <w:r w:rsidRPr="006308D2">
              <w:t>Ознакомление с лесной организацией</w:t>
            </w:r>
          </w:p>
        </w:tc>
        <w:tc>
          <w:tcPr>
            <w:tcW w:w="10348" w:type="dxa"/>
            <w:gridSpan w:val="2"/>
          </w:tcPr>
          <w:p w:rsidR="001B02B2" w:rsidRPr="006308D2" w:rsidRDefault="001B02B2" w:rsidP="001B02B2">
            <w:pPr>
              <w:ind w:firstLine="0"/>
            </w:pPr>
            <w:r w:rsidRPr="006308D2">
              <w:t>Местонахождение и площадь лесной организации. Особо охраняемые природные территории. Объекты лесной инфраструктуры. Объекты, не связанные с созданием лесной инфраструктуры. Виды разрешенного использования лесов на территории.</w:t>
            </w:r>
          </w:p>
        </w:tc>
        <w:tc>
          <w:tcPr>
            <w:tcW w:w="1276" w:type="dxa"/>
          </w:tcPr>
          <w:p w:rsidR="001B02B2" w:rsidRPr="006308D2" w:rsidRDefault="001B02B2" w:rsidP="005F1214">
            <w:pPr>
              <w:ind w:firstLine="34"/>
              <w:jc w:val="center"/>
              <w:rPr>
                <w:b/>
              </w:rPr>
            </w:pPr>
            <w:r w:rsidRPr="006308D2">
              <w:rPr>
                <w:b/>
              </w:rPr>
              <w:t>6</w:t>
            </w:r>
          </w:p>
        </w:tc>
      </w:tr>
      <w:tr w:rsidR="001B02B2" w:rsidRPr="006308D2" w:rsidTr="005F1214">
        <w:trPr>
          <w:trHeight w:val="275"/>
        </w:trPr>
        <w:tc>
          <w:tcPr>
            <w:tcW w:w="2977" w:type="dxa"/>
            <w:vMerge w:val="restart"/>
          </w:tcPr>
          <w:p w:rsidR="001B02B2" w:rsidRPr="006308D2" w:rsidRDefault="001B02B2" w:rsidP="001B02B2">
            <w:pPr>
              <w:pStyle w:val="afff0"/>
              <w:rPr>
                <w:rFonts w:ascii="Times New Roman" w:hAnsi="Times New Roman"/>
                <w:b/>
                <w:sz w:val="24"/>
                <w:szCs w:val="24"/>
              </w:rPr>
            </w:pPr>
            <w:r w:rsidRPr="006308D2">
              <w:rPr>
                <w:rFonts w:ascii="Times New Roman" w:hAnsi="Times New Roman"/>
                <w:b/>
                <w:sz w:val="24"/>
                <w:szCs w:val="24"/>
              </w:rPr>
              <w:t>Раздел 1. Работы по воспроизводству лесов и лесоразведению</w:t>
            </w:r>
          </w:p>
        </w:tc>
        <w:tc>
          <w:tcPr>
            <w:tcW w:w="10348" w:type="dxa"/>
            <w:gridSpan w:val="2"/>
          </w:tcPr>
          <w:p w:rsidR="001B02B2" w:rsidRPr="006308D2" w:rsidRDefault="001B02B2" w:rsidP="00402BE2">
            <w:pPr>
              <w:pStyle w:val="33"/>
              <w:rPr>
                <w:sz w:val="24"/>
                <w:szCs w:val="24"/>
              </w:rPr>
            </w:pPr>
            <w:r w:rsidRPr="006308D2">
              <w:rPr>
                <w:b/>
                <w:sz w:val="24"/>
                <w:szCs w:val="24"/>
              </w:rPr>
              <w:t>Содержание</w:t>
            </w:r>
          </w:p>
        </w:tc>
        <w:tc>
          <w:tcPr>
            <w:tcW w:w="1276" w:type="dxa"/>
          </w:tcPr>
          <w:p w:rsidR="001B02B2" w:rsidRPr="006308D2" w:rsidRDefault="001B02B2" w:rsidP="005F1214">
            <w:pPr>
              <w:ind w:firstLine="34"/>
              <w:jc w:val="center"/>
              <w:rPr>
                <w:b/>
              </w:rPr>
            </w:pPr>
            <w:r w:rsidRPr="006308D2">
              <w:rPr>
                <w:b/>
              </w:rPr>
              <w:t>42</w:t>
            </w:r>
          </w:p>
        </w:tc>
      </w:tr>
      <w:tr w:rsidR="001B02B2" w:rsidRPr="006308D2" w:rsidTr="005F1214">
        <w:trPr>
          <w:trHeight w:val="275"/>
        </w:trPr>
        <w:tc>
          <w:tcPr>
            <w:tcW w:w="2977" w:type="dxa"/>
            <w:vMerge/>
          </w:tcPr>
          <w:p w:rsidR="001B02B2" w:rsidRPr="006308D2" w:rsidRDefault="001B02B2" w:rsidP="001B02B2">
            <w:pPr>
              <w:pStyle w:val="afff0"/>
              <w:rPr>
                <w:rFonts w:ascii="Times New Roman" w:hAnsi="Times New Roman"/>
                <w:b/>
                <w:sz w:val="24"/>
                <w:szCs w:val="24"/>
              </w:rPr>
            </w:pPr>
          </w:p>
        </w:tc>
        <w:tc>
          <w:tcPr>
            <w:tcW w:w="425" w:type="dxa"/>
          </w:tcPr>
          <w:p w:rsidR="001B02B2" w:rsidRPr="006308D2" w:rsidRDefault="001B02B2" w:rsidP="001B02B2">
            <w:pPr>
              <w:ind w:firstLine="33"/>
              <w:rPr>
                <w:lang w:val="en-US"/>
              </w:rPr>
            </w:pPr>
            <w:r w:rsidRPr="006308D2">
              <w:rPr>
                <w:lang w:val="en-US"/>
              </w:rPr>
              <w:t>1</w:t>
            </w:r>
          </w:p>
        </w:tc>
        <w:tc>
          <w:tcPr>
            <w:tcW w:w="9923" w:type="dxa"/>
          </w:tcPr>
          <w:p w:rsidR="001B02B2" w:rsidRPr="006308D2" w:rsidRDefault="001B02B2" w:rsidP="001B02B2">
            <w:pPr>
              <w:ind w:firstLine="0"/>
            </w:pPr>
            <w:r w:rsidRPr="006308D2">
              <w:t xml:space="preserve">Сбор семян древесных и кустарниковых пород. Переработка и хранение лесосеменного сырья. </w:t>
            </w:r>
          </w:p>
        </w:tc>
        <w:tc>
          <w:tcPr>
            <w:tcW w:w="1276" w:type="dxa"/>
          </w:tcPr>
          <w:p w:rsidR="001B02B2" w:rsidRPr="006308D2" w:rsidRDefault="001B02B2" w:rsidP="005F1214">
            <w:pPr>
              <w:ind w:firstLine="34"/>
              <w:jc w:val="center"/>
              <w:rPr>
                <w:lang w:val="en-US"/>
              </w:rPr>
            </w:pPr>
            <w:r w:rsidRPr="006308D2">
              <w:rPr>
                <w:lang w:val="en-US"/>
              </w:rPr>
              <w:t>6</w:t>
            </w:r>
          </w:p>
        </w:tc>
      </w:tr>
      <w:tr w:rsidR="001B02B2" w:rsidRPr="006308D2" w:rsidTr="005F1214">
        <w:trPr>
          <w:trHeight w:val="275"/>
        </w:trPr>
        <w:tc>
          <w:tcPr>
            <w:tcW w:w="2977" w:type="dxa"/>
            <w:vMerge/>
          </w:tcPr>
          <w:p w:rsidR="001B02B2" w:rsidRPr="006308D2" w:rsidRDefault="001B02B2" w:rsidP="001B02B2">
            <w:pPr>
              <w:pStyle w:val="afff0"/>
              <w:rPr>
                <w:rFonts w:ascii="Times New Roman" w:hAnsi="Times New Roman"/>
                <w:b/>
                <w:sz w:val="24"/>
                <w:szCs w:val="24"/>
              </w:rPr>
            </w:pPr>
          </w:p>
        </w:tc>
        <w:tc>
          <w:tcPr>
            <w:tcW w:w="425" w:type="dxa"/>
          </w:tcPr>
          <w:p w:rsidR="001B02B2" w:rsidRPr="006308D2" w:rsidRDefault="001B02B2" w:rsidP="001B02B2">
            <w:pPr>
              <w:ind w:firstLine="33"/>
              <w:rPr>
                <w:lang w:val="en-US"/>
              </w:rPr>
            </w:pPr>
            <w:r w:rsidRPr="006308D2">
              <w:rPr>
                <w:lang w:val="en-US"/>
              </w:rPr>
              <w:t>2</w:t>
            </w:r>
          </w:p>
        </w:tc>
        <w:tc>
          <w:tcPr>
            <w:tcW w:w="9923" w:type="dxa"/>
          </w:tcPr>
          <w:p w:rsidR="001B02B2" w:rsidRPr="006308D2" w:rsidRDefault="001B02B2" w:rsidP="001B02B2">
            <w:pPr>
              <w:ind w:firstLine="0"/>
            </w:pPr>
            <w:r w:rsidRPr="006308D2">
              <w:t>Работы на лесосеменном участке, плантации.</w:t>
            </w:r>
          </w:p>
        </w:tc>
        <w:tc>
          <w:tcPr>
            <w:tcW w:w="1276" w:type="dxa"/>
          </w:tcPr>
          <w:p w:rsidR="001B02B2" w:rsidRPr="006308D2" w:rsidRDefault="001B02B2" w:rsidP="005F1214">
            <w:pPr>
              <w:ind w:firstLine="34"/>
              <w:jc w:val="center"/>
              <w:rPr>
                <w:lang w:val="en-US"/>
              </w:rPr>
            </w:pPr>
            <w:r w:rsidRPr="006308D2">
              <w:rPr>
                <w:lang w:val="en-US"/>
              </w:rPr>
              <w:t>6</w:t>
            </w:r>
          </w:p>
        </w:tc>
      </w:tr>
      <w:tr w:rsidR="001B02B2" w:rsidRPr="006308D2" w:rsidTr="005F1214">
        <w:trPr>
          <w:trHeight w:val="275"/>
        </w:trPr>
        <w:tc>
          <w:tcPr>
            <w:tcW w:w="2977" w:type="dxa"/>
            <w:vMerge/>
          </w:tcPr>
          <w:p w:rsidR="001B02B2" w:rsidRPr="006308D2" w:rsidRDefault="001B02B2" w:rsidP="001B02B2">
            <w:pPr>
              <w:pStyle w:val="afff0"/>
              <w:rPr>
                <w:rFonts w:ascii="Times New Roman" w:hAnsi="Times New Roman"/>
                <w:b/>
                <w:sz w:val="24"/>
                <w:szCs w:val="24"/>
              </w:rPr>
            </w:pPr>
          </w:p>
        </w:tc>
        <w:tc>
          <w:tcPr>
            <w:tcW w:w="425" w:type="dxa"/>
          </w:tcPr>
          <w:p w:rsidR="001B02B2" w:rsidRPr="006308D2" w:rsidRDefault="001B02B2" w:rsidP="001B02B2">
            <w:pPr>
              <w:ind w:firstLine="33"/>
              <w:rPr>
                <w:lang w:val="en-US"/>
              </w:rPr>
            </w:pPr>
            <w:r w:rsidRPr="006308D2">
              <w:rPr>
                <w:lang w:val="en-US"/>
              </w:rPr>
              <w:t>3</w:t>
            </w:r>
          </w:p>
        </w:tc>
        <w:tc>
          <w:tcPr>
            <w:tcW w:w="9923" w:type="dxa"/>
          </w:tcPr>
          <w:p w:rsidR="001B02B2" w:rsidRPr="006308D2" w:rsidRDefault="001B02B2" w:rsidP="001B02B2">
            <w:pPr>
              <w:ind w:firstLine="0"/>
            </w:pPr>
            <w:r w:rsidRPr="006308D2">
              <w:t>Работы на питомнике, связанные с подготовкой почвы, посевом семян, уходом за посевами, выкопкой, сортировкой, увязкой в пучки и прикопкой посадочного материала, закладкой лесных школ и уходом за ними, инвентаризацией в посевном, школьном отделениях питомника, на площадях лесовосстановления.</w:t>
            </w:r>
          </w:p>
        </w:tc>
        <w:tc>
          <w:tcPr>
            <w:tcW w:w="1276" w:type="dxa"/>
          </w:tcPr>
          <w:p w:rsidR="001B02B2" w:rsidRPr="006308D2" w:rsidRDefault="001B02B2" w:rsidP="005F1214">
            <w:pPr>
              <w:ind w:firstLine="34"/>
              <w:jc w:val="center"/>
              <w:rPr>
                <w:lang w:val="en-US"/>
              </w:rPr>
            </w:pPr>
            <w:r w:rsidRPr="006308D2">
              <w:rPr>
                <w:lang w:val="en-US"/>
              </w:rPr>
              <w:t>12</w:t>
            </w:r>
          </w:p>
        </w:tc>
      </w:tr>
      <w:tr w:rsidR="001B02B2" w:rsidRPr="006308D2" w:rsidTr="005F1214">
        <w:trPr>
          <w:trHeight w:val="275"/>
        </w:trPr>
        <w:tc>
          <w:tcPr>
            <w:tcW w:w="2977" w:type="dxa"/>
            <w:vMerge/>
          </w:tcPr>
          <w:p w:rsidR="001B02B2" w:rsidRPr="006308D2" w:rsidRDefault="001B02B2" w:rsidP="001B02B2">
            <w:pPr>
              <w:pStyle w:val="afff0"/>
              <w:rPr>
                <w:rFonts w:ascii="Times New Roman" w:hAnsi="Times New Roman"/>
                <w:b/>
                <w:sz w:val="24"/>
                <w:szCs w:val="24"/>
              </w:rPr>
            </w:pPr>
          </w:p>
        </w:tc>
        <w:tc>
          <w:tcPr>
            <w:tcW w:w="425" w:type="dxa"/>
          </w:tcPr>
          <w:p w:rsidR="001B02B2" w:rsidRPr="006308D2" w:rsidRDefault="001B02B2" w:rsidP="001B02B2">
            <w:pPr>
              <w:ind w:firstLine="33"/>
              <w:rPr>
                <w:lang w:val="en-US"/>
              </w:rPr>
            </w:pPr>
            <w:r w:rsidRPr="006308D2">
              <w:rPr>
                <w:lang w:val="en-US"/>
              </w:rPr>
              <w:t>4</w:t>
            </w:r>
          </w:p>
        </w:tc>
        <w:tc>
          <w:tcPr>
            <w:tcW w:w="9923" w:type="dxa"/>
          </w:tcPr>
          <w:p w:rsidR="001B02B2" w:rsidRPr="006308D2" w:rsidRDefault="001B02B2" w:rsidP="001B02B2">
            <w:pPr>
              <w:ind w:firstLine="0"/>
            </w:pPr>
            <w:r w:rsidRPr="006308D2">
              <w:t>Работы по содействию естественному возобновлению.</w:t>
            </w:r>
          </w:p>
        </w:tc>
        <w:tc>
          <w:tcPr>
            <w:tcW w:w="1276" w:type="dxa"/>
          </w:tcPr>
          <w:p w:rsidR="001B02B2" w:rsidRPr="006308D2" w:rsidRDefault="001B02B2" w:rsidP="005F1214">
            <w:pPr>
              <w:ind w:firstLine="34"/>
              <w:jc w:val="center"/>
              <w:rPr>
                <w:lang w:val="en-US"/>
              </w:rPr>
            </w:pPr>
            <w:r w:rsidRPr="006308D2">
              <w:rPr>
                <w:lang w:val="en-US"/>
              </w:rPr>
              <w:t>6</w:t>
            </w:r>
          </w:p>
        </w:tc>
      </w:tr>
      <w:tr w:rsidR="001B02B2" w:rsidRPr="006308D2" w:rsidTr="005F1214">
        <w:trPr>
          <w:trHeight w:val="275"/>
        </w:trPr>
        <w:tc>
          <w:tcPr>
            <w:tcW w:w="2977" w:type="dxa"/>
            <w:vMerge/>
          </w:tcPr>
          <w:p w:rsidR="001B02B2" w:rsidRPr="006308D2" w:rsidRDefault="001B02B2" w:rsidP="001B02B2">
            <w:pPr>
              <w:pStyle w:val="afff0"/>
              <w:rPr>
                <w:rFonts w:ascii="Times New Roman" w:hAnsi="Times New Roman"/>
                <w:b/>
                <w:sz w:val="24"/>
                <w:szCs w:val="24"/>
              </w:rPr>
            </w:pPr>
          </w:p>
        </w:tc>
        <w:tc>
          <w:tcPr>
            <w:tcW w:w="425" w:type="dxa"/>
          </w:tcPr>
          <w:p w:rsidR="001B02B2" w:rsidRPr="006308D2" w:rsidRDefault="001B02B2" w:rsidP="001B02B2">
            <w:pPr>
              <w:ind w:firstLine="33"/>
              <w:rPr>
                <w:lang w:val="en-US"/>
              </w:rPr>
            </w:pPr>
            <w:r w:rsidRPr="006308D2">
              <w:rPr>
                <w:lang w:val="en-US"/>
              </w:rPr>
              <w:t>5</w:t>
            </w:r>
          </w:p>
        </w:tc>
        <w:tc>
          <w:tcPr>
            <w:tcW w:w="9923" w:type="dxa"/>
          </w:tcPr>
          <w:p w:rsidR="001B02B2" w:rsidRPr="006308D2" w:rsidRDefault="001B02B2" w:rsidP="001B02B2">
            <w:pPr>
              <w:ind w:firstLine="0"/>
            </w:pPr>
            <w:r w:rsidRPr="006308D2">
              <w:t>Посадка и агротехнический уход за лесными культурами ручным или механизированным способом.</w:t>
            </w:r>
          </w:p>
        </w:tc>
        <w:tc>
          <w:tcPr>
            <w:tcW w:w="1276" w:type="dxa"/>
          </w:tcPr>
          <w:p w:rsidR="001B02B2" w:rsidRPr="006308D2" w:rsidRDefault="001B02B2" w:rsidP="005F1214">
            <w:pPr>
              <w:ind w:firstLine="34"/>
              <w:jc w:val="center"/>
              <w:rPr>
                <w:lang w:val="en-US"/>
              </w:rPr>
            </w:pPr>
            <w:r w:rsidRPr="006308D2">
              <w:rPr>
                <w:lang w:val="en-US"/>
              </w:rPr>
              <w:t>12</w:t>
            </w:r>
          </w:p>
        </w:tc>
      </w:tr>
      <w:tr w:rsidR="001B02B2" w:rsidRPr="006308D2" w:rsidTr="005F1214">
        <w:trPr>
          <w:trHeight w:val="318"/>
        </w:trPr>
        <w:tc>
          <w:tcPr>
            <w:tcW w:w="2977" w:type="dxa"/>
            <w:vMerge w:val="restart"/>
          </w:tcPr>
          <w:p w:rsidR="001B02B2" w:rsidRPr="006308D2" w:rsidRDefault="001B02B2" w:rsidP="001B02B2">
            <w:pPr>
              <w:pStyle w:val="33"/>
              <w:rPr>
                <w:b/>
                <w:bCs/>
                <w:sz w:val="24"/>
                <w:szCs w:val="24"/>
              </w:rPr>
            </w:pPr>
            <w:r w:rsidRPr="006308D2">
              <w:rPr>
                <w:b/>
                <w:bCs/>
                <w:sz w:val="24"/>
                <w:szCs w:val="24"/>
              </w:rPr>
              <w:t>Раздел 2.</w:t>
            </w:r>
          </w:p>
          <w:p w:rsidR="001B02B2" w:rsidRPr="006308D2" w:rsidRDefault="001B02B2" w:rsidP="001B02B2">
            <w:pPr>
              <w:ind w:firstLine="0"/>
              <w:rPr>
                <w:b/>
                <w:bCs/>
              </w:rPr>
            </w:pPr>
            <w:r w:rsidRPr="006308D2">
              <w:rPr>
                <w:b/>
                <w:bCs/>
              </w:rPr>
              <w:t>Работы по уходу за лесом</w:t>
            </w:r>
          </w:p>
        </w:tc>
        <w:tc>
          <w:tcPr>
            <w:tcW w:w="10348" w:type="dxa"/>
            <w:gridSpan w:val="2"/>
          </w:tcPr>
          <w:p w:rsidR="001B02B2" w:rsidRPr="006308D2" w:rsidRDefault="001B02B2" w:rsidP="00402BE2">
            <w:pPr>
              <w:pStyle w:val="33"/>
              <w:rPr>
                <w:sz w:val="24"/>
                <w:szCs w:val="24"/>
              </w:rPr>
            </w:pPr>
            <w:r w:rsidRPr="006308D2">
              <w:rPr>
                <w:b/>
                <w:sz w:val="24"/>
                <w:szCs w:val="24"/>
              </w:rPr>
              <w:t>Содержание</w:t>
            </w:r>
          </w:p>
        </w:tc>
        <w:tc>
          <w:tcPr>
            <w:tcW w:w="1276" w:type="dxa"/>
          </w:tcPr>
          <w:p w:rsidR="001B02B2" w:rsidRPr="006308D2" w:rsidRDefault="001B02B2" w:rsidP="00402BE2">
            <w:pPr>
              <w:pStyle w:val="33"/>
              <w:jc w:val="center"/>
              <w:rPr>
                <w:b/>
                <w:sz w:val="24"/>
                <w:szCs w:val="24"/>
              </w:rPr>
            </w:pPr>
            <w:r w:rsidRPr="006308D2">
              <w:rPr>
                <w:b/>
                <w:sz w:val="24"/>
                <w:szCs w:val="24"/>
              </w:rPr>
              <w:t>30</w:t>
            </w:r>
          </w:p>
        </w:tc>
      </w:tr>
      <w:tr w:rsidR="001B02B2" w:rsidRPr="006308D2" w:rsidTr="005F1214">
        <w:trPr>
          <w:trHeight w:val="318"/>
        </w:trPr>
        <w:tc>
          <w:tcPr>
            <w:tcW w:w="2977" w:type="dxa"/>
            <w:vMerge/>
          </w:tcPr>
          <w:p w:rsidR="001B02B2" w:rsidRPr="006308D2" w:rsidRDefault="001B02B2" w:rsidP="001B02B2">
            <w:pPr>
              <w:ind w:firstLine="0"/>
              <w:rPr>
                <w:b/>
                <w:bCs/>
              </w:rPr>
            </w:pPr>
          </w:p>
        </w:tc>
        <w:tc>
          <w:tcPr>
            <w:tcW w:w="425" w:type="dxa"/>
          </w:tcPr>
          <w:p w:rsidR="001B02B2" w:rsidRPr="006308D2" w:rsidRDefault="001B02B2" w:rsidP="00402BE2">
            <w:pPr>
              <w:pStyle w:val="33"/>
              <w:rPr>
                <w:sz w:val="24"/>
                <w:szCs w:val="24"/>
                <w:lang w:val="en-US"/>
              </w:rPr>
            </w:pPr>
            <w:r w:rsidRPr="006308D2">
              <w:rPr>
                <w:sz w:val="24"/>
                <w:szCs w:val="24"/>
                <w:lang w:val="en-US"/>
              </w:rPr>
              <w:t>1</w:t>
            </w:r>
          </w:p>
        </w:tc>
        <w:tc>
          <w:tcPr>
            <w:tcW w:w="9923" w:type="dxa"/>
          </w:tcPr>
          <w:p w:rsidR="001B02B2" w:rsidRPr="006308D2" w:rsidRDefault="001B02B2" w:rsidP="005F1214">
            <w:pPr>
              <w:pStyle w:val="33"/>
              <w:jc w:val="both"/>
              <w:rPr>
                <w:sz w:val="24"/>
                <w:szCs w:val="24"/>
                <w:highlight w:val="yellow"/>
              </w:rPr>
            </w:pPr>
            <w:r w:rsidRPr="006308D2">
              <w:rPr>
                <w:sz w:val="24"/>
                <w:szCs w:val="24"/>
              </w:rPr>
              <w:t>Отвод участков лесных насаждений и закладка пробных площадей под рубки ухода не связанные с заготовкой древесины (осветления и прочистки).</w:t>
            </w:r>
          </w:p>
        </w:tc>
        <w:tc>
          <w:tcPr>
            <w:tcW w:w="1276" w:type="dxa"/>
          </w:tcPr>
          <w:p w:rsidR="001B02B2" w:rsidRPr="006308D2" w:rsidRDefault="001B02B2" w:rsidP="00402BE2">
            <w:pPr>
              <w:pStyle w:val="33"/>
              <w:jc w:val="center"/>
              <w:rPr>
                <w:sz w:val="24"/>
                <w:szCs w:val="24"/>
              </w:rPr>
            </w:pPr>
            <w:r w:rsidRPr="006308D2">
              <w:rPr>
                <w:sz w:val="24"/>
                <w:szCs w:val="24"/>
              </w:rPr>
              <w:t>6</w:t>
            </w:r>
          </w:p>
        </w:tc>
      </w:tr>
      <w:tr w:rsidR="001B02B2" w:rsidRPr="006308D2" w:rsidTr="005F1214">
        <w:trPr>
          <w:trHeight w:val="572"/>
        </w:trPr>
        <w:tc>
          <w:tcPr>
            <w:tcW w:w="2977" w:type="dxa"/>
            <w:vMerge/>
          </w:tcPr>
          <w:p w:rsidR="001B02B2" w:rsidRPr="006308D2" w:rsidRDefault="001B02B2" w:rsidP="001B02B2">
            <w:pPr>
              <w:ind w:firstLine="0"/>
              <w:rPr>
                <w:b/>
                <w:bCs/>
              </w:rPr>
            </w:pPr>
          </w:p>
        </w:tc>
        <w:tc>
          <w:tcPr>
            <w:tcW w:w="425" w:type="dxa"/>
          </w:tcPr>
          <w:p w:rsidR="001B02B2" w:rsidRPr="006308D2" w:rsidRDefault="001B02B2" w:rsidP="00402BE2">
            <w:pPr>
              <w:pStyle w:val="33"/>
              <w:rPr>
                <w:sz w:val="24"/>
                <w:szCs w:val="24"/>
              </w:rPr>
            </w:pPr>
            <w:r w:rsidRPr="006308D2">
              <w:rPr>
                <w:sz w:val="24"/>
                <w:szCs w:val="24"/>
              </w:rPr>
              <w:t>2</w:t>
            </w:r>
          </w:p>
        </w:tc>
        <w:tc>
          <w:tcPr>
            <w:tcW w:w="9923" w:type="dxa"/>
          </w:tcPr>
          <w:p w:rsidR="001B02B2" w:rsidRPr="006308D2" w:rsidRDefault="001B02B2" w:rsidP="005F1214">
            <w:pPr>
              <w:pStyle w:val="33"/>
              <w:jc w:val="both"/>
              <w:rPr>
                <w:sz w:val="24"/>
                <w:szCs w:val="24"/>
              </w:rPr>
            </w:pPr>
            <w:r w:rsidRPr="006308D2">
              <w:rPr>
                <w:sz w:val="24"/>
                <w:szCs w:val="24"/>
              </w:rPr>
              <w:t>Отвод участков лесных насаждений, в которых разрешена заготовка древесины (прореживания).</w:t>
            </w:r>
          </w:p>
        </w:tc>
        <w:tc>
          <w:tcPr>
            <w:tcW w:w="1276" w:type="dxa"/>
          </w:tcPr>
          <w:p w:rsidR="001B02B2" w:rsidRPr="006308D2" w:rsidRDefault="001B02B2" w:rsidP="00402BE2">
            <w:pPr>
              <w:pStyle w:val="33"/>
              <w:jc w:val="center"/>
              <w:rPr>
                <w:sz w:val="24"/>
                <w:szCs w:val="24"/>
              </w:rPr>
            </w:pPr>
            <w:r w:rsidRPr="006308D2">
              <w:rPr>
                <w:sz w:val="24"/>
                <w:szCs w:val="24"/>
              </w:rPr>
              <w:t>6</w:t>
            </w:r>
          </w:p>
        </w:tc>
      </w:tr>
      <w:tr w:rsidR="001B02B2" w:rsidRPr="006308D2" w:rsidTr="005F1214">
        <w:trPr>
          <w:trHeight w:val="288"/>
        </w:trPr>
        <w:tc>
          <w:tcPr>
            <w:tcW w:w="2977" w:type="dxa"/>
            <w:vMerge/>
          </w:tcPr>
          <w:p w:rsidR="001B02B2" w:rsidRPr="006308D2" w:rsidRDefault="001B02B2" w:rsidP="001B02B2">
            <w:pPr>
              <w:ind w:firstLine="0"/>
              <w:rPr>
                <w:b/>
                <w:bCs/>
              </w:rPr>
            </w:pPr>
          </w:p>
        </w:tc>
        <w:tc>
          <w:tcPr>
            <w:tcW w:w="425" w:type="dxa"/>
          </w:tcPr>
          <w:p w:rsidR="001B02B2" w:rsidRPr="006308D2" w:rsidRDefault="001B02B2" w:rsidP="00402BE2">
            <w:pPr>
              <w:pStyle w:val="33"/>
              <w:rPr>
                <w:sz w:val="24"/>
                <w:szCs w:val="24"/>
              </w:rPr>
            </w:pPr>
            <w:r w:rsidRPr="006308D2">
              <w:rPr>
                <w:sz w:val="24"/>
                <w:szCs w:val="24"/>
              </w:rPr>
              <w:t>3</w:t>
            </w:r>
          </w:p>
        </w:tc>
        <w:tc>
          <w:tcPr>
            <w:tcW w:w="9923" w:type="dxa"/>
          </w:tcPr>
          <w:p w:rsidR="001B02B2" w:rsidRPr="006308D2" w:rsidRDefault="001B02B2" w:rsidP="005F1214">
            <w:pPr>
              <w:pStyle w:val="33"/>
              <w:jc w:val="both"/>
              <w:rPr>
                <w:sz w:val="24"/>
                <w:szCs w:val="24"/>
              </w:rPr>
            </w:pPr>
            <w:r w:rsidRPr="006308D2">
              <w:rPr>
                <w:sz w:val="24"/>
                <w:szCs w:val="24"/>
              </w:rPr>
              <w:t>Отвод участков лесных насаждений, в которых разрешена заготовка древесины (проходные рубки, рубка единичных деревьев).</w:t>
            </w:r>
          </w:p>
        </w:tc>
        <w:tc>
          <w:tcPr>
            <w:tcW w:w="1276" w:type="dxa"/>
          </w:tcPr>
          <w:p w:rsidR="001B02B2" w:rsidRPr="006308D2" w:rsidRDefault="001B02B2" w:rsidP="00402BE2">
            <w:pPr>
              <w:pStyle w:val="33"/>
              <w:jc w:val="center"/>
              <w:rPr>
                <w:sz w:val="24"/>
                <w:szCs w:val="24"/>
              </w:rPr>
            </w:pPr>
            <w:r w:rsidRPr="006308D2">
              <w:rPr>
                <w:sz w:val="24"/>
                <w:szCs w:val="24"/>
              </w:rPr>
              <w:t>6</w:t>
            </w:r>
          </w:p>
        </w:tc>
      </w:tr>
      <w:tr w:rsidR="001B02B2" w:rsidRPr="006308D2" w:rsidTr="005F1214">
        <w:trPr>
          <w:trHeight w:val="318"/>
        </w:trPr>
        <w:tc>
          <w:tcPr>
            <w:tcW w:w="2977" w:type="dxa"/>
            <w:vMerge/>
          </w:tcPr>
          <w:p w:rsidR="001B02B2" w:rsidRPr="006308D2" w:rsidRDefault="001B02B2" w:rsidP="001B02B2">
            <w:pPr>
              <w:ind w:firstLine="0"/>
              <w:rPr>
                <w:b/>
                <w:bCs/>
              </w:rPr>
            </w:pPr>
          </w:p>
        </w:tc>
        <w:tc>
          <w:tcPr>
            <w:tcW w:w="425" w:type="dxa"/>
          </w:tcPr>
          <w:p w:rsidR="001B02B2" w:rsidRPr="006308D2" w:rsidRDefault="001B02B2" w:rsidP="00402BE2">
            <w:pPr>
              <w:pStyle w:val="33"/>
              <w:rPr>
                <w:sz w:val="24"/>
                <w:szCs w:val="24"/>
              </w:rPr>
            </w:pPr>
            <w:r w:rsidRPr="006308D2">
              <w:rPr>
                <w:sz w:val="24"/>
                <w:szCs w:val="24"/>
              </w:rPr>
              <w:t>4</w:t>
            </w:r>
          </w:p>
        </w:tc>
        <w:tc>
          <w:tcPr>
            <w:tcW w:w="9923" w:type="dxa"/>
          </w:tcPr>
          <w:p w:rsidR="001B02B2" w:rsidRPr="006308D2" w:rsidRDefault="001B02B2" w:rsidP="005F1214">
            <w:pPr>
              <w:pStyle w:val="33"/>
              <w:jc w:val="both"/>
              <w:rPr>
                <w:sz w:val="24"/>
                <w:szCs w:val="24"/>
                <w:highlight w:val="yellow"/>
              </w:rPr>
            </w:pPr>
            <w:r w:rsidRPr="006308D2">
              <w:rPr>
                <w:sz w:val="24"/>
                <w:szCs w:val="24"/>
              </w:rPr>
              <w:t xml:space="preserve">Проведение рубок ухода, не связанных с заготовкой древесины, с использованием катков – осветлителей и мотокусторезов. </w:t>
            </w:r>
          </w:p>
        </w:tc>
        <w:tc>
          <w:tcPr>
            <w:tcW w:w="1276" w:type="dxa"/>
          </w:tcPr>
          <w:p w:rsidR="001B02B2" w:rsidRPr="006308D2" w:rsidRDefault="001B02B2" w:rsidP="00402BE2">
            <w:pPr>
              <w:pStyle w:val="33"/>
              <w:jc w:val="center"/>
              <w:rPr>
                <w:sz w:val="24"/>
                <w:szCs w:val="24"/>
              </w:rPr>
            </w:pPr>
            <w:r w:rsidRPr="006308D2">
              <w:rPr>
                <w:sz w:val="24"/>
                <w:szCs w:val="24"/>
              </w:rPr>
              <w:t>6</w:t>
            </w:r>
          </w:p>
        </w:tc>
      </w:tr>
      <w:tr w:rsidR="001B02B2" w:rsidRPr="006308D2" w:rsidTr="005F1214">
        <w:trPr>
          <w:trHeight w:val="318"/>
        </w:trPr>
        <w:tc>
          <w:tcPr>
            <w:tcW w:w="2977" w:type="dxa"/>
            <w:vMerge/>
          </w:tcPr>
          <w:p w:rsidR="001B02B2" w:rsidRPr="006308D2" w:rsidRDefault="001B02B2" w:rsidP="001B02B2">
            <w:pPr>
              <w:ind w:firstLine="0"/>
              <w:rPr>
                <w:b/>
                <w:bCs/>
              </w:rPr>
            </w:pPr>
          </w:p>
        </w:tc>
        <w:tc>
          <w:tcPr>
            <w:tcW w:w="425" w:type="dxa"/>
          </w:tcPr>
          <w:p w:rsidR="001B02B2" w:rsidRPr="006308D2" w:rsidRDefault="001B02B2" w:rsidP="00402BE2">
            <w:pPr>
              <w:pStyle w:val="33"/>
              <w:rPr>
                <w:sz w:val="24"/>
                <w:szCs w:val="24"/>
              </w:rPr>
            </w:pPr>
            <w:r w:rsidRPr="006308D2">
              <w:rPr>
                <w:sz w:val="24"/>
                <w:szCs w:val="24"/>
              </w:rPr>
              <w:t>5</w:t>
            </w:r>
          </w:p>
        </w:tc>
        <w:tc>
          <w:tcPr>
            <w:tcW w:w="9923" w:type="dxa"/>
          </w:tcPr>
          <w:p w:rsidR="001B02B2" w:rsidRPr="006308D2" w:rsidRDefault="001B02B2" w:rsidP="005F1214">
            <w:pPr>
              <w:pStyle w:val="33"/>
              <w:jc w:val="both"/>
              <w:rPr>
                <w:sz w:val="24"/>
                <w:szCs w:val="24"/>
              </w:rPr>
            </w:pPr>
            <w:r w:rsidRPr="006308D2">
              <w:rPr>
                <w:sz w:val="24"/>
                <w:szCs w:val="24"/>
              </w:rPr>
              <w:t>Проведение рубок ухода в насаждениях, в которых разрешена заготовка древесины с применением мотоинструментов.</w:t>
            </w:r>
          </w:p>
        </w:tc>
        <w:tc>
          <w:tcPr>
            <w:tcW w:w="1276" w:type="dxa"/>
          </w:tcPr>
          <w:p w:rsidR="001B02B2" w:rsidRPr="006308D2" w:rsidRDefault="001B02B2" w:rsidP="00402BE2">
            <w:pPr>
              <w:pStyle w:val="33"/>
              <w:jc w:val="center"/>
              <w:rPr>
                <w:sz w:val="24"/>
                <w:szCs w:val="24"/>
                <w:lang w:val="en-US"/>
              </w:rPr>
            </w:pPr>
            <w:r w:rsidRPr="006308D2">
              <w:rPr>
                <w:sz w:val="24"/>
                <w:szCs w:val="24"/>
                <w:lang w:val="en-US"/>
              </w:rPr>
              <w:t>6</w:t>
            </w:r>
          </w:p>
        </w:tc>
      </w:tr>
      <w:tr w:rsidR="001B02B2" w:rsidRPr="006308D2" w:rsidTr="005F1214">
        <w:trPr>
          <w:trHeight w:val="616"/>
        </w:trPr>
        <w:tc>
          <w:tcPr>
            <w:tcW w:w="2977" w:type="dxa"/>
          </w:tcPr>
          <w:p w:rsidR="001B02B2" w:rsidRPr="006308D2" w:rsidRDefault="001B02B2" w:rsidP="001B02B2">
            <w:pPr>
              <w:pStyle w:val="33"/>
              <w:rPr>
                <w:sz w:val="24"/>
                <w:szCs w:val="24"/>
              </w:rPr>
            </w:pPr>
            <w:r w:rsidRPr="006308D2">
              <w:rPr>
                <w:sz w:val="24"/>
                <w:szCs w:val="24"/>
              </w:rPr>
              <w:lastRenderedPageBreak/>
              <w:t xml:space="preserve">Оформление отчета по производственной практике </w:t>
            </w:r>
          </w:p>
        </w:tc>
        <w:tc>
          <w:tcPr>
            <w:tcW w:w="10348" w:type="dxa"/>
            <w:gridSpan w:val="2"/>
          </w:tcPr>
          <w:p w:rsidR="001B02B2" w:rsidRPr="006308D2" w:rsidRDefault="001B02B2" w:rsidP="001B02B2">
            <w:pPr>
              <w:ind w:firstLine="0"/>
              <w:rPr>
                <w:b/>
              </w:rPr>
            </w:pPr>
            <w:r w:rsidRPr="006308D2">
              <w:t>Обобщение материалов, оформление дневника и отчёта.</w:t>
            </w:r>
          </w:p>
        </w:tc>
        <w:tc>
          <w:tcPr>
            <w:tcW w:w="1276" w:type="dxa"/>
          </w:tcPr>
          <w:p w:rsidR="001B02B2" w:rsidRPr="006308D2" w:rsidRDefault="001B02B2" w:rsidP="00402BE2">
            <w:pPr>
              <w:jc w:val="center"/>
              <w:rPr>
                <w:b/>
              </w:rPr>
            </w:pPr>
            <w:r w:rsidRPr="006308D2">
              <w:rPr>
                <w:b/>
              </w:rPr>
              <w:t>24</w:t>
            </w:r>
          </w:p>
        </w:tc>
      </w:tr>
      <w:tr w:rsidR="001B02B2" w:rsidRPr="006308D2" w:rsidTr="005F1214">
        <w:trPr>
          <w:trHeight w:val="252"/>
        </w:trPr>
        <w:tc>
          <w:tcPr>
            <w:tcW w:w="2977" w:type="dxa"/>
          </w:tcPr>
          <w:p w:rsidR="001B02B2" w:rsidRPr="006308D2" w:rsidRDefault="001B02B2" w:rsidP="001B02B2">
            <w:pPr>
              <w:pStyle w:val="33"/>
              <w:rPr>
                <w:b/>
                <w:sz w:val="24"/>
                <w:szCs w:val="24"/>
              </w:rPr>
            </w:pPr>
          </w:p>
        </w:tc>
        <w:tc>
          <w:tcPr>
            <w:tcW w:w="10348" w:type="dxa"/>
            <w:gridSpan w:val="2"/>
          </w:tcPr>
          <w:p w:rsidR="001B02B2" w:rsidRPr="006308D2" w:rsidRDefault="001B02B2" w:rsidP="00402BE2">
            <w:pPr>
              <w:rPr>
                <w:b/>
              </w:rPr>
            </w:pPr>
            <w:r w:rsidRPr="006308D2">
              <w:rPr>
                <w:b/>
              </w:rPr>
              <w:t xml:space="preserve">Дифференцированный зачет  </w:t>
            </w:r>
          </w:p>
        </w:tc>
        <w:tc>
          <w:tcPr>
            <w:tcW w:w="1276" w:type="dxa"/>
            <w:shd w:val="clear" w:color="auto" w:fill="D9D9D9" w:themeFill="background1" w:themeFillShade="D9"/>
          </w:tcPr>
          <w:p w:rsidR="001B02B2" w:rsidRPr="006308D2" w:rsidRDefault="001B02B2" w:rsidP="00402BE2">
            <w:pPr>
              <w:rPr>
                <w:b/>
              </w:rPr>
            </w:pPr>
          </w:p>
        </w:tc>
      </w:tr>
      <w:tr w:rsidR="001B02B2" w:rsidRPr="006308D2" w:rsidTr="005F1214">
        <w:trPr>
          <w:trHeight w:val="230"/>
        </w:trPr>
        <w:tc>
          <w:tcPr>
            <w:tcW w:w="2977" w:type="dxa"/>
          </w:tcPr>
          <w:p w:rsidR="001B02B2" w:rsidRPr="006308D2" w:rsidRDefault="001B02B2" w:rsidP="001B02B2">
            <w:pPr>
              <w:pStyle w:val="33"/>
              <w:rPr>
                <w:b/>
                <w:sz w:val="24"/>
                <w:szCs w:val="24"/>
              </w:rPr>
            </w:pPr>
          </w:p>
        </w:tc>
        <w:tc>
          <w:tcPr>
            <w:tcW w:w="10348" w:type="dxa"/>
            <w:gridSpan w:val="2"/>
          </w:tcPr>
          <w:p w:rsidR="001B02B2" w:rsidRPr="006308D2" w:rsidRDefault="001B02B2" w:rsidP="00402BE2">
            <w:pPr>
              <w:pStyle w:val="33"/>
              <w:jc w:val="right"/>
              <w:rPr>
                <w:b/>
                <w:sz w:val="24"/>
                <w:szCs w:val="24"/>
              </w:rPr>
            </w:pPr>
            <w:r w:rsidRPr="006308D2">
              <w:rPr>
                <w:b/>
                <w:sz w:val="24"/>
                <w:szCs w:val="24"/>
              </w:rPr>
              <w:t xml:space="preserve">Всего </w:t>
            </w:r>
          </w:p>
        </w:tc>
        <w:tc>
          <w:tcPr>
            <w:tcW w:w="1276" w:type="dxa"/>
          </w:tcPr>
          <w:p w:rsidR="001B02B2" w:rsidRPr="006308D2" w:rsidRDefault="001B02B2" w:rsidP="00402BE2">
            <w:pPr>
              <w:jc w:val="center"/>
              <w:rPr>
                <w:b/>
              </w:rPr>
            </w:pPr>
            <w:r w:rsidRPr="006308D2">
              <w:rPr>
                <w:b/>
              </w:rPr>
              <w:t>102</w:t>
            </w:r>
          </w:p>
        </w:tc>
      </w:tr>
    </w:tbl>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4539B9" w:rsidRPr="006308D2" w:rsidRDefault="004539B9" w:rsidP="004539B9">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ectPr w:rsidR="004539B9" w:rsidRPr="006308D2" w:rsidSect="00040C50">
          <w:footerReference w:type="even" r:id="rId115"/>
          <w:footerReference w:type="default" r:id="rId116"/>
          <w:pgSz w:w="16838" w:h="11906" w:orient="landscape"/>
          <w:pgMar w:top="426" w:right="1387" w:bottom="1134" w:left="1843" w:header="720" w:footer="964" w:gutter="0"/>
          <w:cols w:space="720"/>
          <w:titlePg/>
          <w:rtlGutter/>
        </w:sectPr>
      </w:pPr>
    </w:p>
    <w:p w:rsidR="004539B9" w:rsidRPr="006308D2"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4539B9" w:rsidRPr="006308D2" w:rsidRDefault="004539B9" w:rsidP="006C46BC">
      <w:pPr>
        <w:pStyle w:val="1"/>
        <w:numPr>
          <w:ilvl w:val="1"/>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
        </w:rPr>
      </w:pPr>
      <w:r w:rsidRPr="006308D2">
        <w:rPr>
          <w:b/>
        </w:rPr>
        <w:t>Требования к минимальному материально-техническому обеспечению</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Roman" w:hAnsi="Times-Roman"/>
        </w:rPr>
      </w:pPr>
      <w:r w:rsidRPr="006308D2">
        <w:rPr>
          <w:rFonts w:ascii="Times-Roman" w:hAnsi="Times-Roman"/>
        </w:rPr>
        <w:t>Программа производственной практики реализуется на предприятиях</w:t>
      </w:r>
      <w:r w:rsidRPr="006308D2">
        <w:rPr>
          <w:rFonts w:ascii="Times-Roman" w:hAnsi="Times-Roman"/>
        </w:rPr>
        <w:br/>
        <w:t>лесного и лесопаркового хозяйства.</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 По окончании практики обучающийся должен предъявить:</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1. Отчет по практике. </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rPr>
          <w:rFonts w:ascii="Times-Roman" w:hAnsi="Times-Roman"/>
        </w:rPr>
        <w:t>2. Аттестационный лист и характеристику.</w:t>
      </w:r>
    </w:p>
    <w:p w:rsidR="004539B9" w:rsidRPr="006308D2" w:rsidRDefault="004539B9" w:rsidP="004640C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B67759" w:rsidRPr="006308D2" w:rsidRDefault="004539B9" w:rsidP="00B67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ab/>
      </w:r>
      <w:r w:rsidRPr="006308D2">
        <w:rPr>
          <w:b/>
          <w:bCs/>
          <w:spacing w:val="-11"/>
        </w:rPr>
        <w:t xml:space="preserve">Основные источники:  </w:t>
      </w:r>
    </w:p>
    <w:p w:rsidR="00B67759" w:rsidRPr="006308D2" w:rsidRDefault="00B67759" w:rsidP="00B67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Cs/>
        </w:rPr>
        <w:t>1.</w:t>
      </w:r>
      <w:r w:rsidRPr="006308D2">
        <w:rPr>
          <w:b/>
          <w:bCs/>
        </w:rPr>
        <w:t xml:space="preserve"> </w:t>
      </w:r>
      <w:r w:rsidRPr="006308D2">
        <w:t xml:space="preserve">Лесной кодекс Российской Федерации  </w:t>
      </w:r>
      <w:r w:rsidRPr="006308D2">
        <w:rPr>
          <w:spacing w:val="2"/>
        </w:rPr>
        <w:t>(с изменениями на 3 июля 2016 года) (редакция, действующая с 1 января 2017 года).</w:t>
      </w:r>
    </w:p>
    <w:p w:rsidR="00B67759" w:rsidRPr="006308D2" w:rsidRDefault="00B67759" w:rsidP="00B67759">
      <w:r w:rsidRPr="006308D2">
        <w:t xml:space="preserve">2. Постановление Правительства РФ от 30.06.2007 №418 «Положение об особенностях размещения  заказа на выполнение работ по охране, защите, воспроизводству лесов и заключению договоров». </w:t>
      </w:r>
    </w:p>
    <w:p w:rsidR="00B67759" w:rsidRPr="006308D2" w:rsidRDefault="00B67759" w:rsidP="00B67759">
      <w:pPr>
        <w:shd w:val="clear" w:color="auto" w:fill="FFFFFF"/>
        <w:autoSpaceDE w:val="0"/>
        <w:autoSpaceDN w:val="0"/>
        <w:adjustRightInd w:val="0"/>
      </w:pPr>
      <w:r w:rsidRPr="006308D2">
        <w:t xml:space="preserve">3. Постановление Правительства РФ  от 22.06.2007  №394 «Положение об осуществлении государственного лесного контроля и надзора». </w:t>
      </w:r>
    </w:p>
    <w:p w:rsidR="00B67759" w:rsidRPr="006308D2" w:rsidRDefault="00B67759" w:rsidP="00B67759">
      <w:pPr>
        <w:shd w:val="clear" w:color="auto" w:fill="FFFFFF"/>
      </w:pPr>
      <w:r w:rsidRPr="006308D2">
        <w:t xml:space="preserve">4. Федеральный закон от 12 марта 2014г. N27-ФЗ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B67759" w:rsidRPr="006308D2" w:rsidRDefault="00B67759" w:rsidP="00B67759">
      <w:pPr>
        <w:pStyle w:val="1"/>
        <w:jc w:val="both"/>
      </w:pPr>
      <w:r w:rsidRPr="006308D2">
        <w:t xml:space="preserve">5.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 </w:t>
      </w:r>
    </w:p>
    <w:p w:rsidR="001B02B2" w:rsidRPr="006308D2" w:rsidRDefault="001B02B2" w:rsidP="001B02B2">
      <w:pPr>
        <w:shd w:val="clear" w:color="auto" w:fill="FFFFFF"/>
        <w:tabs>
          <w:tab w:val="left" w:pos="0"/>
        </w:tabs>
        <w:autoSpaceDE w:val="0"/>
        <w:autoSpaceDN w:val="0"/>
        <w:adjustRightInd w:val="0"/>
      </w:pPr>
      <w:r w:rsidRPr="006308D2">
        <w:t>6. Приказ Министерства природных ресурсов  РФ от 25.03. 2019г. № 188 «Правила лесовосстановления».</w:t>
      </w:r>
    </w:p>
    <w:p w:rsidR="00B67759" w:rsidRPr="006308D2" w:rsidRDefault="00B67759" w:rsidP="00B67759">
      <w:pPr>
        <w:shd w:val="clear" w:color="auto" w:fill="FFFFFF"/>
        <w:autoSpaceDE w:val="0"/>
        <w:autoSpaceDN w:val="0"/>
        <w:adjustRightInd w:val="0"/>
      </w:pPr>
      <w:r w:rsidRPr="006308D2">
        <w:t xml:space="preserve">7. Приказ Федерального агентства лесного хозяйства РФ  от 10.01.2012г. № 1 «Правила лесоразведения». </w:t>
      </w:r>
    </w:p>
    <w:p w:rsidR="00B67759" w:rsidRPr="006308D2" w:rsidRDefault="00B67759" w:rsidP="00B67759">
      <w:pPr>
        <w:shd w:val="clear" w:color="auto" w:fill="FFFFFF"/>
        <w:tabs>
          <w:tab w:val="left" w:pos="0"/>
        </w:tabs>
      </w:pPr>
      <w:r w:rsidRPr="006308D2">
        <w:t>8. Приказ МПР РФ от 16.01. 2015г. №17 «Об утверждении формы лесной декларации, порядка ее  заполнения и подачи, требований к формату лесной декларации в электронной форме».</w:t>
      </w:r>
    </w:p>
    <w:p w:rsidR="00B67759" w:rsidRPr="006308D2" w:rsidRDefault="00B67759" w:rsidP="00B67759">
      <w:pPr>
        <w:shd w:val="clear" w:color="auto" w:fill="FFFFFF"/>
        <w:autoSpaceDE w:val="0"/>
        <w:autoSpaceDN w:val="0"/>
        <w:adjustRightInd w:val="0"/>
      </w:pPr>
      <w:r w:rsidRPr="006308D2">
        <w:t xml:space="preserve">9. Приказ МПР РФ от 27.05.2011г. №191  «Об утверждении Порядка исчисления расчетной лесосеки».  </w:t>
      </w:r>
    </w:p>
    <w:p w:rsidR="00B67759" w:rsidRPr="006308D2" w:rsidRDefault="00B67759" w:rsidP="00B67759">
      <w:pPr>
        <w:shd w:val="clear" w:color="auto" w:fill="FFFFFF"/>
        <w:tabs>
          <w:tab w:val="left" w:pos="0"/>
        </w:tabs>
      </w:pPr>
      <w:r w:rsidRPr="006308D2">
        <w:t>10. Приказ МПР РФ от 13.09.2016г. №474 «Об утверждении Правил заготовки древесины».</w:t>
      </w:r>
    </w:p>
    <w:p w:rsidR="00B67759" w:rsidRPr="006308D2" w:rsidRDefault="00B67759" w:rsidP="00B67759">
      <w:pPr>
        <w:shd w:val="clear" w:color="auto" w:fill="FFFFFF"/>
        <w:autoSpaceDE w:val="0"/>
        <w:autoSpaceDN w:val="0"/>
        <w:adjustRightInd w:val="0"/>
      </w:pPr>
      <w:r w:rsidRPr="006308D2">
        <w:t>11. Приказ МПР РФ от 27.06.2016г.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EB366F" w:rsidRPr="006308D2" w:rsidRDefault="00EB366F" w:rsidP="00EB366F">
      <w:r w:rsidRPr="006308D2">
        <w:t>12. Правила ухода за лесами, Приказ МПР России от 22 ноября 2017 г. N 626</w:t>
      </w:r>
    </w:p>
    <w:p w:rsidR="00B67759" w:rsidRPr="006308D2" w:rsidRDefault="00B67759" w:rsidP="00B67759">
      <w:pPr>
        <w:shd w:val="clear" w:color="auto" w:fill="FFFFFF"/>
        <w:autoSpaceDE w:val="0"/>
        <w:autoSpaceDN w:val="0"/>
        <w:adjustRightInd w:val="0"/>
      </w:pPr>
      <w:r w:rsidRPr="006308D2">
        <w:t>13. Правила санитарной Безопасности в лесах, Постановление Правительства РФ от 29.06.2007г. №414.</w:t>
      </w:r>
    </w:p>
    <w:p w:rsidR="00B67759" w:rsidRPr="006308D2" w:rsidRDefault="00B67759" w:rsidP="00B67759">
      <w:pPr>
        <w:shd w:val="clear" w:color="auto" w:fill="FFFFFF"/>
        <w:autoSpaceDE w:val="0"/>
        <w:autoSpaceDN w:val="0"/>
        <w:adjustRightInd w:val="0"/>
      </w:pPr>
      <w:r w:rsidRPr="006308D2">
        <w:t>14. Приказ Рослесхоза от 09.06.2015г. №182 «Методический документ по обеспечению санитарной безопасности в лесах».</w:t>
      </w:r>
    </w:p>
    <w:p w:rsidR="00B67759" w:rsidRPr="006308D2" w:rsidRDefault="00B67759" w:rsidP="00B67759">
      <w:pPr>
        <w:pStyle w:val="afff0"/>
        <w:ind w:firstLine="426"/>
        <w:rPr>
          <w:rFonts w:ascii="Times New Roman" w:hAnsi="Times New Roman"/>
          <w:sz w:val="24"/>
          <w:szCs w:val="24"/>
        </w:rPr>
      </w:pPr>
      <w:r w:rsidRPr="006308D2">
        <w:rPr>
          <w:rFonts w:ascii="Times New Roman" w:hAnsi="Times New Roman"/>
          <w:sz w:val="24"/>
          <w:szCs w:val="24"/>
        </w:rPr>
        <w:t xml:space="preserve">15. Кузнецов Г.В., Антипенко Т.А. Практикум по лесоводству. М.: ВНИАЛМ, 2001.  </w:t>
      </w:r>
    </w:p>
    <w:p w:rsidR="00B67759" w:rsidRPr="006308D2" w:rsidRDefault="00B67759" w:rsidP="00B67759">
      <w:pPr>
        <w:rPr>
          <w:spacing w:val="-22"/>
        </w:rPr>
      </w:pPr>
      <w:r w:rsidRPr="006308D2">
        <w:t>16. Дроздов И.И., Коженкова А.А., Набатов Н.М. Практикум по лесным культурам. М.: ВНИИЛМ, 2004.</w:t>
      </w:r>
    </w:p>
    <w:p w:rsidR="00B67759" w:rsidRPr="006308D2" w:rsidRDefault="00B67759" w:rsidP="00B67759">
      <w:pPr>
        <w:shd w:val="clear" w:color="auto" w:fill="FFFFFF"/>
        <w:autoSpaceDE w:val="0"/>
        <w:autoSpaceDN w:val="0"/>
        <w:adjustRightInd w:val="0"/>
      </w:pPr>
      <w:r w:rsidRPr="006308D2">
        <w:t xml:space="preserve">17. Желдак В.И., Атрохин В.Г. Лесоводство </w:t>
      </w:r>
      <w:r w:rsidRPr="006308D2">
        <w:rPr>
          <w:lang w:val="en-US"/>
        </w:rPr>
        <w:t>I</w:t>
      </w:r>
      <w:r w:rsidRPr="006308D2">
        <w:t xml:space="preserve"> часть. М.: ВНИИЛМ,2003.  </w:t>
      </w:r>
    </w:p>
    <w:p w:rsidR="00B67759" w:rsidRPr="006308D2" w:rsidRDefault="00B67759" w:rsidP="00B67759">
      <w:pPr>
        <w:shd w:val="clear" w:color="auto" w:fill="FFFFFF"/>
        <w:autoSpaceDE w:val="0"/>
        <w:autoSpaceDN w:val="0"/>
        <w:adjustRightInd w:val="0"/>
      </w:pPr>
      <w:r w:rsidRPr="006308D2">
        <w:t xml:space="preserve">18. Желдак В.И. Лесоводство </w:t>
      </w:r>
      <w:r w:rsidRPr="006308D2">
        <w:rPr>
          <w:lang w:val="en-US"/>
        </w:rPr>
        <w:t>II</w:t>
      </w:r>
      <w:r w:rsidRPr="006308D2">
        <w:t xml:space="preserve"> часть. М.: ВНИИЛМ, 2004. </w:t>
      </w:r>
    </w:p>
    <w:p w:rsidR="00B67759" w:rsidRPr="006308D2" w:rsidRDefault="00B67759" w:rsidP="00B67759">
      <w:pPr>
        <w:shd w:val="clear" w:color="auto" w:fill="FFFFFF"/>
        <w:autoSpaceDE w:val="0"/>
        <w:autoSpaceDN w:val="0"/>
        <w:adjustRightInd w:val="0"/>
      </w:pPr>
      <w:r w:rsidRPr="006308D2">
        <w:t>19. Мозолевская Е.Г., Семенкова И.Г., Беднова О.В. Лесозащита. М.: Лесная промышленность, 2006.</w:t>
      </w:r>
    </w:p>
    <w:p w:rsidR="00B67759" w:rsidRPr="006308D2" w:rsidRDefault="00B67759" w:rsidP="00B67759">
      <w:pPr>
        <w:shd w:val="clear" w:color="auto" w:fill="FFFFFF"/>
        <w:autoSpaceDE w:val="0"/>
        <w:autoSpaceDN w:val="0"/>
        <w:adjustRightInd w:val="0"/>
      </w:pPr>
      <w:r w:rsidRPr="006308D2">
        <w:t>20. Редько Г.И., Мерзленко М.Д., Бабич Н.А. Лесные культуры: в 2 частях учебник для СПО: Издательство Юрайт, 2018.</w:t>
      </w:r>
    </w:p>
    <w:p w:rsidR="00B67759" w:rsidRPr="006308D2" w:rsidRDefault="00B67759" w:rsidP="00B67759">
      <w:pPr>
        <w:shd w:val="clear" w:color="auto" w:fill="FFFFFF"/>
        <w:autoSpaceDE w:val="0"/>
        <w:autoSpaceDN w:val="0"/>
        <w:adjustRightInd w:val="0"/>
      </w:pPr>
      <w:r w:rsidRPr="006308D2">
        <w:lastRenderedPageBreak/>
        <w:t>21. Казеев К.Ш., Колесников С.И. Почвоведение: учебник для СПО: Издательство Юрайт, 2018.</w:t>
      </w:r>
    </w:p>
    <w:p w:rsidR="00B67759" w:rsidRPr="006308D2" w:rsidRDefault="00B67759" w:rsidP="00B67759">
      <w:pPr>
        <w:shd w:val="clear" w:color="auto" w:fill="FFFFFF"/>
        <w:tabs>
          <w:tab w:val="left" w:pos="426"/>
        </w:tabs>
        <w:autoSpaceDE w:val="0"/>
        <w:autoSpaceDN w:val="0"/>
        <w:adjustRightInd w:val="0"/>
      </w:pPr>
      <w:r w:rsidRPr="006308D2">
        <w:t>22. Апарин Б.Ф. Почвоведение: учебник для образоват. учреждений сред. проф. образования. М.: Издательский центр «Академия», 2012.</w:t>
      </w:r>
    </w:p>
    <w:p w:rsidR="00B67759" w:rsidRPr="006308D2" w:rsidRDefault="00B67759" w:rsidP="00B67759">
      <w:pPr>
        <w:shd w:val="clear" w:color="auto" w:fill="FFFFFF"/>
        <w:autoSpaceDE w:val="0"/>
        <w:autoSpaceDN w:val="0"/>
        <w:adjustRightInd w:val="0"/>
      </w:pPr>
      <w:r w:rsidRPr="006308D2">
        <w:t>23. Быковский В.К., Жаворонкова Н.Г. Правовые и организационные основы государственного управления лесами: учебник и практикум для СПО: Издательство Юрайт, 2018.</w:t>
      </w:r>
    </w:p>
    <w:p w:rsidR="00B67759" w:rsidRPr="006308D2" w:rsidRDefault="00B67759" w:rsidP="00B67759">
      <w:pPr>
        <w:shd w:val="clear" w:color="auto" w:fill="FFFFFF"/>
        <w:autoSpaceDE w:val="0"/>
        <w:autoSpaceDN w:val="0"/>
        <w:adjustRightInd w:val="0"/>
      </w:pPr>
      <w:r w:rsidRPr="006308D2">
        <w:t>24. Мерзленко М.Д., Бабич Н.А. Лесоводство. Искусственное лесовосстановление: учебник для бакалавриата и магистратуры: Издательство Юрайт, 2018.</w:t>
      </w:r>
    </w:p>
    <w:p w:rsidR="00B67759" w:rsidRPr="006308D2" w:rsidRDefault="00B67759" w:rsidP="00B67759">
      <w:pPr>
        <w:shd w:val="clear" w:color="auto" w:fill="FFFFFF"/>
        <w:autoSpaceDE w:val="0"/>
        <w:autoSpaceDN w:val="0"/>
        <w:adjustRightInd w:val="0"/>
      </w:pPr>
      <w:r w:rsidRPr="006308D2">
        <w:t>25. Силаев Г.В. Машины и механизмы в лесном и лесопарковом хозяйстве: в 2 частях учебник для СПО: Издательство Юрайт, 2018.</w:t>
      </w:r>
    </w:p>
    <w:p w:rsidR="00B67759" w:rsidRPr="006308D2" w:rsidRDefault="00B67759" w:rsidP="00B67759">
      <w:pPr>
        <w:shd w:val="clear" w:color="auto" w:fill="FFFFFF"/>
        <w:autoSpaceDE w:val="0"/>
        <w:autoSpaceDN w:val="0"/>
        <w:adjustRightInd w:val="0"/>
      </w:pPr>
      <w:r w:rsidRPr="006308D2">
        <w:t>26. Чебаненко С.И., Белошапкина О.О., Митюшев И.М. Защита растений. Древесные породы: учебное пособие для СПО: Издательство Юрайт, 2018.</w:t>
      </w:r>
    </w:p>
    <w:p w:rsidR="00B67759" w:rsidRPr="006308D2" w:rsidRDefault="00B67759" w:rsidP="00B67759">
      <w:pPr>
        <w:shd w:val="clear" w:color="auto" w:fill="FFFFFF"/>
        <w:autoSpaceDE w:val="0"/>
        <w:autoSpaceDN w:val="0"/>
        <w:adjustRightInd w:val="0"/>
      </w:pPr>
      <w:r w:rsidRPr="006308D2">
        <w:t>27. Минкевич И.И., Дорофеева Т.Б., Ковязин В.Ф. Фитопатология. Болезни древесных и кустарниковых пород: Учебное пособие: Издательство «Лань», 2018.</w:t>
      </w:r>
    </w:p>
    <w:p w:rsidR="00B67759" w:rsidRPr="006308D2" w:rsidRDefault="00B67759" w:rsidP="00B67759">
      <w:pPr>
        <w:shd w:val="clear" w:color="auto" w:fill="FFFFFF"/>
        <w:spacing w:before="5"/>
        <w:rPr>
          <w:b/>
          <w:bCs/>
          <w:spacing w:val="-1"/>
        </w:rPr>
      </w:pPr>
      <w:r w:rsidRPr="006308D2">
        <w:rPr>
          <w:b/>
          <w:bCs/>
          <w:spacing w:val="-1"/>
        </w:rPr>
        <w:t>Дополнительные источники:</w:t>
      </w:r>
    </w:p>
    <w:p w:rsidR="00B67759" w:rsidRPr="006308D2" w:rsidRDefault="00B67759" w:rsidP="00B67759">
      <w:pPr>
        <w:shd w:val="clear" w:color="auto" w:fill="FFFFFF"/>
        <w:tabs>
          <w:tab w:val="left" w:pos="0"/>
          <w:tab w:val="num" w:pos="720"/>
        </w:tabs>
        <w:autoSpaceDE w:val="0"/>
        <w:autoSpaceDN w:val="0"/>
        <w:adjustRightInd w:val="0"/>
        <w:ind w:firstLine="0"/>
      </w:pPr>
      <w:r w:rsidRPr="006308D2">
        <w:t>1. Ефимцев Ю.А. Охрана труда в лесном хозяйстве. М.: Лесная промышленность, 2006.</w:t>
      </w:r>
    </w:p>
    <w:p w:rsidR="00B67759" w:rsidRPr="006308D2" w:rsidRDefault="00B67759" w:rsidP="00B67759">
      <w:pPr>
        <w:shd w:val="clear" w:color="auto" w:fill="FFFFFF"/>
        <w:tabs>
          <w:tab w:val="left" w:pos="0"/>
          <w:tab w:val="num" w:pos="720"/>
        </w:tabs>
        <w:autoSpaceDE w:val="0"/>
        <w:autoSpaceDN w:val="0"/>
        <w:adjustRightInd w:val="0"/>
        <w:ind w:firstLine="0"/>
      </w:pPr>
      <w:r w:rsidRPr="006308D2">
        <w:t>2. Мелехов И.С. Лесоводство. М.: В.О. Агропромиздат, 2005.</w:t>
      </w:r>
    </w:p>
    <w:p w:rsidR="00B67759" w:rsidRPr="006308D2" w:rsidRDefault="00B67759" w:rsidP="00B67759">
      <w:pPr>
        <w:shd w:val="clear" w:color="auto" w:fill="FFFFFF"/>
        <w:tabs>
          <w:tab w:val="left" w:pos="0"/>
          <w:tab w:val="num" w:pos="720"/>
        </w:tabs>
        <w:autoSpaceDE w:val="0"/>
        <w:autoSpaceDN w:val="0"/>
        <w:adjustRightInd w:val="0"/>
        <w:ind w:firstLine="0"/>
      </w:pPr>
      <w:r w:rsidRPr="006308D2">
        <w:t>3. Тихонов А.С. Лесоводство. Учебное пособие для студентов, 2005.</w:t>
      </w:r>
    </w:p>
    <w:p w:rsidR="00B67759" w:rsidRPr="006308D2" w:rsidRDefault="00B67759" w:rsidP="00B67759">
      <w:pPr>
        <w:shd w:val="clear" w:color="auto" w:fill="FFFFFF"/>
        <w:ind w:firstLine="0"/>
      </w:pPr>
      <w:r w:rsidRPr="006308D2">
        <w:t>4.   Наставления по отводу и таксации лесосек в лесах РФ. М.: 2011.</w:t>
      </w:r>
    </w:p>
    <w:p w:rsidR="00B67759" w:rsidRPr="006308D2" w:rsidRDefault="00B67759" w:rsidP="00B67759">
      <w:pPr>
        <w:shd w:val="clear" w:color="auto" w:fill="FFFFFF"/>
        <w:autoSpaceDE w:val="0"/>
        <w:autoSpaceDN w:val="0"/>
        <w:adjustRightInd w:val="0"/>
        <w:ind w:left="426" w:hanging="426"/>
      </w:pPr>
      <w:r w:rsidRPr="006308D2">
        <w:t>5. Тузов В.К., Калиниченко Э.М., Рябинков В.А. Методы борьбы с болезнями  и вредителями леса. М.: ВНИИЛМ (В последней редакции на момент использования).</w:t>
      </w:r>
    </w:p>
    <w:p w:rsidR="00B67759" w:rsidRPr="006308D2" w:rsidRDefault="00B67759" w:rsidP="00B67759">
      <w:pPr>
        <w:shd w:val="clear" w:color="auto" w:fill="FFFFFF"/>
        <w:tabs>
          <w:tab w:val="left" w:pos="0"/>
          <w:tab w:val="num" w:pos="720"/>
        </w:tabs>
        <w:autoSpaceDE w:val="0"/>
        <w:autoSpaceDN w:val="0"/>
        <w:adjustRightInd w:val="0"/>
        <w:ind w:firstLine="0"/>
      </w:pPr>
      <w:r w:rsidRPr="006308D2">
        <w:t xml:space="preserve">6. Винокуров В.Н., Силаев Г.В., Казаков В.И. Механизация лесного и лесопаркового хозяйства. М.: ООО Издательский дом «Лесная промышленность», 2006        </w:t>
      </w:r>
    </w:p>
    <w:p w:rsidR="00B67759" w:rsidRPr="006308D2" w:rsidRDefault="00B67759" w:rsidP="00B67759">
      <w:pPr>
        <w:shd w:val="clear" w:color="auto" w:fill="FFFFFF"/>
        <w:autoSpaceDE w:val="0"/>
        <w:autoSpaceDN w:val="0"/>
        <w:adjustRightInd w:val="0"/>
        <w:ind w:firstLine="0"/>
      </w:pPr>
      <w:r w:rsidRPr="006308D2">
        <w:t>7. Родин А.Р., Калашникова Е.А., Родин С.А., Силаев Г.В., Рысин С.Л., Вильданов М.Ф. Лесные культуры. М.: ВНИИЛМ (В последней редакции на момент использования), 2009</w:t>
      </w:r>
    </w:p>
    <w:p w:rsidR="00B67759" w:rsidRPr="006308D2" w:rsidRDefault="00B67759" w:rsidP="00B67759">
      <w:pPr>
        <w:shd w:val="clear" w:color="auto" w:fill="FFFFFF"/>
        <w:tabs>
          <w:tab w:val="num" w:pos="180"/>
        </w:tabs>
        <w:ind w:left="349" w:hanging="349"/>
        <w:rPr>
          <w:b/>
        </w:rPr>
      </w:pPr>
      <w:r w:rsidRPr="006308D2">
        <w:rPr>
          <w:b/>
        </w:rPr>
        <w:t xml:space="preserve">        Интернет-ресурсы:</w:t>
      </w:r>
    </w:p>
    <w:p w:rsidR="00B67759" w:rsidRPr="006308D2" w:rsidRDefault="00B67759" w:rsidP="00B67759">
      <w:pPr>
        <w:shd w:val="clear" w:color="auto" w:fill="FFFFFF"/>
        <w:tabs>
          <w:tab w:val="num" w:pos="180"/>
        </w:tabs>
        <w:ind w:left="349" w:hanging="349"/>
      </w:pPr>
      <w:r w:rsidRPr="006308D2">
        <w:t xml:space="preserve">1. Консультант плюс – надёжная правовая поддержка </w:t>
      </w:r>
      <w:r w:rsidRPr="006308D2">
        <w:rPr>
          <w:lang w:val="en-US"/>
        </w:rPr>
        <w:t>consultant</w:t>
      </w:r>
      <w:r w:rsidRPr="006308D2">
        <w:t>.</w:t>
      </w:r>
      <w:r w:rsidRPr="006308D2">
        <w:rPr>
          <w:lang w:val="en-US"/>
        </w:rPr>
        <w:t>ru</w:t>
      </w:r>
    </w:p>
    <w:p w:rsidR="004539B9" w:rsidRPr="006308D2" w:rsidRDefault="004539B9" w:rsidP="004539B9">
      <w:pPr>
        <w:autoSpaceDE w:val="0"/>
        <w:autoSpaceDN w:val="0"/>
        <w:adjustRightInd w:val="0"/>
        <w:rPr>
          <w:b/>
        </w:rPr>
      </w:pPr>
      <w:r w:rsidRPr="006308D2">
        <w:rPr>
          <w:b/>
        </w:rPr>
        <w:t>4.3. Общие требования к организации образовательного процесса</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6308D2">
        <w:t>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воспроизводству лесов и лесоразведению»  является освоение  учебной практики для получения   профессиональных навыков в рамках профессионального модуля.  Практика (по профилю специальности) проводятся в специально выделенный период (концентрированно).</w:t>
      </w:r>
    </w:p>
    <w:p w:rsidR="004539B9" w:rsidRPr="006308D2"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4.4. Кадровое обеспечение образовательного процесса</w:t>
      </w:r>
    </w:p>
    <w:p w:rsidR="004539B9" w:rsidRPr="006308D2" w:rsidRDefault="004539B9" w:rsidP="004539B9">
      <w:pPr>
        <w:pStyle w:val="23"/>
        <w:widowControl w:val="0"/>
        <w:ind w:left="0" w:firstLine="426"/>
        <w:jc w:val="both"/>
        <w:rPr>
          <w:caps/>
        </w:rPr>
      </w:pPr>
      <w:r w:rsidRPr="006308D2">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 проведение мероприятий по воспроизводству лесов и лесоразведению» и специальности  35.02.01 Лесное и лесопарковое хозяйство.</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Требования к квалификации педагогических кадров, осуществляющих руководство практикой.</w:t>
      </w:r>
    </w:p>
    <w:p w:rsidR="004539B9" w:rsidRPr="006308D2" w:rsidRDefault="004539B9" w:rsidP="004539B9">
      <w:pPr>
        <w:ind w:firstLine="284"/>
      </w:pPr>
      <w:r w:rsidRPr="006308D2">
        <w:t xml:space="preserve">Практика по профилю специальности проводится мастерами  производственного  обучения и (или) работниками лесохозяйственных предприятий.  </w:t>
      </w:r>
    </w:p>
    <w:p w:rsidR="000D010F" w:rsidRPr="006308D2" w:rsidRDefault="004539B9" w:rsidP="006C46BC">
      <w:pPr>
        <w:pStyle w:val="a3"/>
        <w:numPr>
          <w:ilvl w:val="0"/>
          <w:numId w:val="160"/>
        </w:numPr>
        <w:shd w:val="clear" w:color="auto" w:fill="FFFFFF"/>
        <w:spacing w:before="5"/>
        <w:jc w:val="center"/>
        <w:rPr>
          <w:rFonts w:ascii="Times New Roman" w:hAnsi="Times New Roman"/>
          <w:b/>
          <w:caps/>
          <w:sz w:val="24"/>
          <w:szCs w:val="24"/>
        </w:rPr>
      </w:pPr>
      <w:r w:rsidRPr="006308D2">
        <w:rPr>
          <w:rFonts w:ascii="Times New Roman" w:hAnsi="Times New Roman"/>
          <w:b/>
          <w:caps/>
          <w:sz w:val="24"/>
          <w:szCs w:val="24"/>
        </w:rPr>
        <w:t xml:space="preserve">Контроль и оценка результатов </w:t>
      </w:r>
      <w:r w:rsidRPr="006308D2">
        <w:rPr>
          <w:rFonts w:ascii="Times New Roman" w:hAnsi="Times New Roman"/>
          <w:b/>
          <w:bCs/>
          <w:sz w:val="24"/>
          <w:szCs w:val="24"/>
        </w:rPr>
        <w:t>ОСВОЕНИЯ ПРОГРАММЫ</w:t>
      </w:r>
      <w:r w:rsidRPr="006308D2">
        <w:rPr>
          <w:rFonts w:ascii="Times New Roman" w:hAnsi="Times New Roman"/>
          <w:b/>
          <w:caps/>
          <w:sz w:val="24"/>
          <w:szCs w:val="24"/>
        </w:rPr>
        <w:t xml:space="preserve"> ПРОИЗВОДСТВЕННОЙ ПРАКТИКИ</w:t>
      </w:r>
    </w:p>
    <w:p w:rsidR="004539B9" w:rsidRPr="003B3252" w:rsidRDefault="004539B9" w:rsidP="003B3252">
      <w:pPr>
        <w:shd w:val="clear" w:color="auto" w:fill="FFFFFF"/>
        <w:spacing w:before="5"/>
        <w:ind w:firstLine="567"/>
        <w:rPr>
          <w:rFonts w:ascii="Times-Roman" w:hAnsi="Times-Roman"/>
        </w:rPr>
      </w:pPr>
      <w:r w:rsidRPr="006308D2">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r w:rsidR="003B3252">
        <w:rPr>
          <w:rFonts w:ascii="Times-Roman" w:hAnsi="Times-Roman"/>
        </w:rPr>
        <w:t xml:space="preserve"> </w:t>
      </w:r>
      <w:r w:rsidRPr="006308D2">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Pr>
          <w:rFonts w:ascii="Times-Italic" w:hAnsi="Times-Italic"/>
          <w:iCs/>
        </w:rPr>
        <w:t xml:space="preserve"> </w:t>
      </w:r>
      <w:r w:rsidRPr="006308D2">
        <w:rPr>
          <w:rFonts w:ascii="Times-Italic" w:hAnsi="Times-Italic"/>
          <w:iCs/>
        </w:rPr>
        <w:t>дифференцированного зачета.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5103"/>
        <w:gridCol w:w="1843"/>
      </w:tblGrid>
      <w:tr w:rsidR="004539B9" w:rsidRPr="006308D2" w:rsidTr="000D1DFC">
        <w:trPr>
          <w:trHeight w:val="1248"/>
        </w:trPr>
        <w:tc>
          <w:tcPr>
            <w:tcW w:w="2552" w:type="dxa"/>
            <w:vAlign w:val="center"/>
          </w:tcPr>
          <w:p w:rsidR="004539B9" w:rsidRPr="006308D2" w:rsidRDefault="004539B9" w:rsidP="00040C50">
            <w:pPr>
              <w:ind w:firstLine="0"/>
              <w:jc w:val="center"/>
              <w:rPr>
                <w:b/>
                <w:bCs/>
              </w:rPr>
            </w:pPr>
            <w:r w:rsidRPr="006308D2">
              <w:rPr>
                <w:b/>
                <w:bCs/>
              </w:rPr>
              <w:lastRenderedPageBreak/>
              <w:t>Результаты</w:t>
            </w:r>
          </w:p>
          <w:p w:rsidR="004539B9" w:rsidRPr="006308D2" w:rsidRDefault="004539B9" w:rsidP="00040C50">
            <w:pPr>
              <w:ind w:firstLine="0"/>
              <w:jc w:val="center"/>
              <w:rPr>
                <w:b/>
                <w:bCs/>
              </w:rPr>
            </w:pPr>
            <w:r w:rsidRPr="006308D2">
              <w:rPr>
                <w:b/>
                <w:bCs/>
              </w:rPr>
              <w:t>(освоенные профессиональные компетенции)</w:t>
            </w:r>
          </w:p>
        </w:tc>
        <w:tc>
          <w:tcPr>
            <w:tcW w:w="5103" w:type="dxa"/>
          </w:tcPr>
          <w:p w:rsidR="004539B9" w:rsidRPr="006308D2" w:rsidRDefault="004539B9" w:rsidP="00040C50">
            <w:pPr>
              <w:ind w:firstLine="0"/>
              <w:jc w:val="center"/>
              <w:rPr>
                <w:bCs/>
              </w:rPr>
            </w:pPr>
            <w:r w:rsidRPr="006308D2">
              <w:rPr>
                <w:b/>
              </w:rPr>
              <w:t>Основные показатели оценки результата</w:t>
            </w:r>
          </w:p>
        </w:tc>
        <w:tc>
          <w:tcPr>
            <w:tcW w:w="1843" w:type="dxa"/>
          </w:tcPr>
          <w:p w:rsidR="004539B9" w:rsidRPr="006308D2" w:rsidRDefault="004539B9" w:rsidP="00040C50">
            <w:pPr>
              <w:ind w:hanging="2"/>
              <w:jc w:val="center"/>
              <w:rPr>
                <w:b/>
                <w:bCs/>
              </w:rPr>
            </w:pPr>
            <w:r w:rsidRPr="006308D2">
              <w:rPr>
                <w:b/>
              </w:rPr>
              <w:t>Формы и методы контроля и оценки</w:t>
            </w:r>
          </w:p>
        </w:tc>
      </w:tr>
      <w:tr w:rsidR="004640CD" w:rsidRPr="006308D2" w:rsidTr="000D1DFC">
        <w:trPr>
          <w:trHeight w:val="1248"/>
        </w:trPr>
        <w:tc>
          <w:tcPr>
            <w:tcW w:w="2552" w:type="dxa"/>
          </w:tcPr>
          <w:p w:rsidR="004640CD" w:rsidRPr="006308D2" w:rsidRDefault="004640CD" w:rsidP="00081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308D2">
              <w:t>ПК 1.1. Планировать, осуществлять и контролировать работы по лесному семеноводству</w:t>
            </w: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tc>
        <w:tc>
          <w:tcPr>
            <w:tcW w:w="5103" w:type="dxa"/>
          </w:tcPr>
          <w:p w:rsidR="004640CD" w:rsidRPr="006308D2" w:rsidRDefault="004640CD" w:rsidP="000811DA">
            <w:pPr>
              <w:ind w:firstLine="0"/>
            </w:pPr>
            <w:r w:rsidRPr="006308D2">
              <w:t>- определение урожая семян;</w:t>
            </w:r>
          </w:p>
          <w:p w:rsidR="004640CD" w:rsidRPr="006308D2" w:rsidRDefault="004640CD" w:rsidP="000811DA">
            <w:pPr>
              <w:ind w:firstLine="0"/>
            </w:pPr>
            <w:r w:rsidRPr="006308D2">
              <w:t>- определение посевных качеств семян;</w:t>
            </w:r>
          </w:p>
          <w:p w:rsidR="004640CD" w:rsidRPr="006308D2" w:rsidRDefault="004640CD" w:rsidP="000811DA">
            <w:pPr>
              <w:ind w:firstLine="0"/>
            </w:pPr>
            <w:r w:rsidRPr="006308D2">
              <w:t>- отбор средних проб от партий семян;</w:t>
            </w:r>
          </w:p>
          <w:p w:rsidR="004640CD" w:rsidRPr="006308D2" w:rsidRDefault="004640CD" w:rsidP="000811DA">
            <w:pPr>
              <w:ind w:firstLine="0"/>
            </w:pPr>
            <w:r w:rsidRPr="006308D2">
              <w:t>- применение  методики  прогнозирования и учета урожая семян;</w:t>
            </w:r>
          </w:p>
          <w:p w:rsidR="004640CD" w:rsidRPr="006308D2" w:rsidRDefault="004640CD" w:rsidP="000811DA">
            <w:pPr>
              <w:ind w:firstLine="0"/>
            </w:pPr>
            <w:r w:rsidRPr="006308D2">
              <w:t>- обоснование   технологии заготовки, хранения, переработки лесосеменного сырья, хранения и транспортировки семян;</w:t>
            </w:r>
          </w:p>
          <w:p w:rsidR="004640CD" w:rsidRPr="006308D2" w:rsidRDefault="004640CD" w:rsidP="000811DA">
            <w:pPr>
              <w:ind w:firstLine="0"/>
            </w:pPr>
            <w:r w:rsidRPr="006308D2">
              <w:t>- обоснование подбора агрегатов, наладка и регулировка машин, и механизмов, используемых  для получения семян;</w:t>
            </w:r>
          </w:p>
          <w:p w:rsidR="004640CD" w:rsidRPr="006308D2" w:rsidRDefault="004640CD" w:rsidP="000811DA">
            <w:pPr>
              <w:ind w:firstLine="0"/>
            </w:pPr>
            <w:r w:rsidRPr="006308D2">
              <w:t>- проведение заготовки, приемки, учета и хранения лесосеменного сырья;</w:t>
            </w:r>
          </w:p>
        </w:tc>
        <w:tc>
          <w:tcPr>
            <w:tcW w:w="1843" w:type="dxa"/>
          </w:tcPr>
          <w:p w:rsidR="004640CD" w:rsidRPr="006308D2" w:rsidRDefault="004640CD" w:rsidP="000811DA">
            <w:pPr>
              <w:ind w:hanging="2"/>
              <w:jc w:val="left"/>
            </w:pPr>
            <w:r w:rsidRPr="006308D2">
              <w:t>защита отчетов</w:t>
            </w:r>
          </w:p>
          <w:p w:rsidR="004640CD" w:rsidRPr="006308D2" w:rsidRDefault="004640CD" w:rsidP="000811DA">
            <w:pPr>
              <w:ind w:hanging="2"/>
              <w:jc w:val="left"/>
            </w:pPr>
            <w:r w:rsidRPr="006308D2">
              <w:t>по практике</w:t>
            </w:r>
          </w:p>
        </w:tc>
      </w:tr>
      <w:tr w:rsidR="004539B9" w:rsidRPr="006308D2" w:rsidTr="003B3252">
        <w:trPr>
          <w:trHeight w:val="4919"/>
        </w:trPr>
        <w:tc>
          <w:tcPr>
            <w:tcW w:w="2552" w:type="dxa"/>
          </w:tcPr>
          <w:p w:rsidR="004539B9" w:rsidRPr="006308D2"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308D2">
              <w:t xml:space="preserve">ПК 1.2. Планировать, осуществлять и контролировать работы по выращиванию посадочного материала </w:t>
            </w: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tc>
        <w:tc>
          <w:tcPr>
            <w:tcW w:w="5103" w:type="dxa"/>
          </w:tcPr>
          <w:p w:rsidR="004539B9" w:rsidRPr="006308D2" w:rsidRDefault="004539B9" w:rsidP="00D40D93">
            <w:pPr>
              <w:ind w:firstLine="0"/>
            </w:pPr>
            <w:r w:rsidRPr="006308D2">
              <w:t xml:space="preserve"> - проведение обработки почвы, посев, посадка и уход за сеянцами и саженцами в питомниках;</w:t>
            </w:r>
          </w:p>
          <w:p w:rsidR="004539B9" w:rsidRPr="006308D2" w:rsidRDefault="004539B9" w:rsidP="00D40D93">
            <w:pPr>
              <w:ind w:firstLine="0"/>
            </w:pPr>
            <w:r w:rsidRPr="006308D2">
              <w:t>- выполнение расчета  нормы высева семян;</w:t>
            </w:r>
          </w:p>
          <w:p w:rsidR="004539B9" w:rsidRPr="006308D2" w:rsidRDefault="004539B9" w:rsidP="00D40D93">
            <w:pPr>
              <w:ind w:firstLine="0"/>
            </w:pPr>
            <w:r w:rsidRPr="006308D2">
              <w:t>- проведение  инвентаризации посадочного материала в питомниках;</w:t>
            </w:r>
          </w:p>
          <w:p w:rsidR="004539B9" w:rsidRPr="006308D2" w:rsidRDefault="004539B9" w:rsidP="00D40D93">
            <w:pPr>
              <w:ind w:firstLine="0"/>
            </w:pPr>
            <w:r w:rsidRPr="006308D2">
              <w:t>- выкапывание, сортирование, хранение и транспортировка посадочного материала;</w:t>
            </w:r>
          </w:p>
          <w:p w:rsidR="004539B9" w:rsidRPr="006308D2" w:rsidRDefault="004539B9" w:rsidP="00D40D93">
            <w:pPr>
              <w:ind w:firstLine="0"/>
            </w:pPr>
            <w:r w:rsidRPr="006308D2">
              <w:t>- описание видов лесных питомников и их организационной структуры;</w:t>
            </w:r>
          </w:p>
          <w:p w:rsidR="004539B9" w:rsidRPr="006308D2" w:rsidRDefault="004539B9" w:rsidP="00D40D93">
            <w:pPr>
              <w:ind w:firstLine="0"/>
            </w:pPr>
            <w:r w:rsidRPr="006308D2">
              <w:t>- обоснование агротехники и технологии  выращивания посадочного материала в лесных питомниках;</w:t>
            </w:r>
          </w:p>
          <w:p w:rsidR="004539B9" w:rsidRPr="006308D2" w:rsidRDefault="004539B9" w:rsidP="00D40D93">
            <w:pPr>
              <w:ind w:firstLine="0"/>
            </w:pPr>
            <w:r w:rsidRPr="006308D2">
              <w:t xml:space="preserve">- обоснование подбора агрегатов, наладка и регулировка машин, и механизмов, используемых при выращивании посадочного материала; </w:t>
            </w:r>
          </w:p>
          <w:p w:rsidR="004539B9" w:rsidRPr="006308D2" w:rsidRDefault="004539B9" w:rsidP="00D40D93">
            <w:pPr>
              <w:ind w:firstLine="0"/>
            </w:pPr>
            <w:r w:rsidRPr="006308D2">
              <w:t>- выращивание  посадочного материала в лесном питомнике;</w:t>
            </w:r>
          </w:p>
        </w:tc>
        <w:tc>
          <w:tcPr>
            <w:tcW w:w="1843" w:type="dxa"/>
          </w:tcPr>
          <w:p w:rsidR="004539B9" w:rsidRPr="006308D2" w:rsidRDefault="004539B9" w:rsidP="00040C50">
            <w:pPr>
              <w:ind w:hanging="2"/>
              <w:jc w:val="left"/>
            </w:pPr>
            <w:r w:rsidRPr="006308D2">
              <w:t>защита отчетов</w:t>
            </w:r>
          </w:p>
          <w:p w:rsidR="004539B9" w:rsidRPr="006308D2" w:rsidRDefault="004539B9" w:rsidP="00040C50">
            <w:pPr>
              <w:ind w:hanging="2"/>
              <w:jc w:val="left"/>
            </w:pPr>
            <w:r w:rsidRPr="006308D2">
              <w:t>по производственной практике</w:t>
            </w:r>
          </w:p>
        </w:tc>
      </w:tr>
      <w:tr w:rsidR="00D40D93" w:rsidRPr="006308D2" w:rsidTr="000D1DFC">
        <w:trPr>
          <w:trHeight w:val="1124"/>
        </w:trPr>
        <w:tc>
          <w:tcPr>
            <w:tcW w:w="2552" w:type="dxa"/>
          </w:tcPr>
          <w:p w:rsidR="00D40D93" w:rsidRPr="006308D2" w:rsidRDefault="00D40D93" w:rsidP="00D40D93">
            <w:pPr>
              <w:suppressAutoHyphens/>
              <w:ind w:firstLine="0"/>
              <w:jc w:val="left"/>
            </w:pPr>
            <w:r w:rsidRPr="006308D2">
              <w:t>ПК 1.3. Участвовать в проектировании и контролировать работы по лесовосстановлению, лесоразведению и руководить ими</w:t>
            </w:r>
          </w:p>
          <w:p w:rsidR="00D40D93" w:rsidRPr="006308D2" w:rsidRDefault="00D40D93"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5103" w:type="dxa"/>
          </w:tcPr>
          <w:p w:rsidR="00D40D93" w:rsidRPr="006308D2" w:rsidRDefault="00D40D93" w:rsidP="00D40D93">
            <w:pPr>
              <w:ind w:firstLine="0"/>
            </w:pPr>
            <w:r w:rsidRPr="006308D2">
              <w:rPr>
                <w:b/>
              </w:rPr>
              <w:t xml:space="preserve">- </w:t>
            </w:r>
            <w:r w:rsidRPr="006308D2">
              <w:t>участие в проектировании мероприятий по  лесовосстановлению, лесоразведению;</w:t>
            </w:r>
          </w:p>
          <w:p w:rsidR="00D40D93" w:rsidRPr="006308D2" w:rsidRDefault="00D40D93" w:rsidP="00D40D93">
            <w:pPr>
              <w:ind w:firstLine="0"/>
            </w:pPr>
            <w:r w:rsidRPr="006308D2">
              <w:t>- проведение учета и оценки естественного возобновления лесов;</w:t>
            </w:r>
          </w:p>
          <w:p w:rsidR="00D40D93" w:rsidRPr="006308D2" w:rsidRDefault="00D40D93" w:rsidP="00D40D93">
            <w:pPr>
              <w:ind w:firstLine="0"/>
              <w:rPr>
                <w:spacing w:val="-1"/>
              </w:rPr>
            </w:pPr>
            <w:r w:rsidRPr="006308D2">
              <w:t>- применение  агротехники и технологии создания лесных культур;</w:t>
            </w:r>
          </w:p>
          <w:p w:rsidR="00D40D93" w:rsidRPr="006308D2" w:rsidRDefault="00D40D93" w:rsidP="00D40D93">
            <w:pPr>
              <w:ind w:firstLine="0"/>
            </w:pPr>
            <w:r w:rsidRPr="006308D2">
              <w:t>- обоснование подбора вида, конструкции породного состава, схемы размещения растений и защитных лесных насаждений различного назначения;</w:t>
            </w:r>
          </w:p>
          <w:p w:rsidR="00D40D93" w:rsidRPr="006308D2" w:rsidRDefault="00D40D93" w:rsidP="00D40D93">
            <w:pPr>
              <w:ind w:firstLine="0"/>
            </w:pPr>
            <w:r w:rsidRPr="006308D2">
              <w:t xml:space="preserve">- обоснование  подбора агрегатов, наладка и регулировка машин, и </w:t>
            </w:r>
          </w:p>
          <w:p w:rsidR="00D40D93" w:rsidRPr="006308D2" w:rsidRDefault="00D40D93" w:rsidP="00D40D93">
            <w:pPr>
              <w:ind w:firstLine="0"/>
            </w:pPr>
            <w:r w:rsidRPr="006308D2">
              <w:t>механизмов, используемых для воспроизводства лесов и лесоразведению;</w:t>
            </w:r>
          </w:p>
          <w:p w:rsidR="00D40D93" w:rsidRPr="006308D2" w:rsidRDefault="00D40D93" w:rsidP="00D40D93">
            <w:pPr>
              <w:ind w:firstLine="0"/>
            </w:pPr>
            <w:r w:rsidRPr="006308D2">
              <w:t>- создание   лесных культур, защитных лесных насаждений  и уход за ними;</w:t>
            </w:r>
          </w:p>
          <w:p w:rsidR="00D40D93" w:rsidRPr="006308D2" w:rsidRDefault="00D40D93" w:rsidP="00D40D93">
            <w:pPr>
              <w:keepLines/>
              <w:suppressLineNumbers/>
              <w:ind w:firstLine="0"/>
            </w:pPr>
            <w:r w:rsidRPr="006308D2">
              <w:lastRenderedPageBreak/>
              <w:t>- проведение технической приемки лесокультурных работ, инвентаризация  и перевод лесных культур в земли, покрытые лесной растительностью;</w:t>
            </w:r>
          </w:p>
          <w:p w:rsidR="00D40D93" w:rsidRPr="006308D2" w:rsidRDefault="00D40D93" w:rsidP="00D40D93">
            <w:pPr>
              <w:ind w:firstLine="0"/>
            </w:pPr>
            <w:r w:rsidRPr="006308D2">
              <w:t>- организация работы производственного подразделения;</w:t>
            </w:r>
          </w:p>
        </w:tc>
        <w:tc>
          <w:tcPr>
            <w:tcW w:w="1843" w:type="dxa"/>
          </w:tcPr>
          <w:p w:rsidR="00D40D93" w:rsidRPr="006308D2" w:rsidRDefault="00D40D93" w:rsidP="00D40D93">
            <w:pPr>
              <w:ind w:hanging="2"/>
              <w:jc w:val="left"/>
            </w:pPr>
            <w:r w:rsidRPr="006308D2">
              <w:lastRenderedPageBreak/>
              <w:t>защита отчетов</w:t>
            </w:r>
          </w:p>
          <w:p w:rsidR="00D40D93" w:rsidRPr="006308D2" w:rsidRDefault="00D40D93" w:rsidP="00D40D93">
            <w:pPr>
              <w:ind w:hanging="2"/>
              <w:jc w:val="left"/>
            </w:pPr>
            <w:r w:rsidRPr="006308D2">
              <w:t>по практике</w:t>
            </w:r>
          </w:p>
          <w:p w:rsidR="00D40D93" w:rsidRPr="006308D2" w:rsidRDefault="00D40D93" w:rsidP="00040C50">
            <w:pPr>
              <w:ind w:hanging="2"/>
              <w:jc w:val="left"/>
            </w:pPr>
          </w:p>
        </w:tc>
      </w:tr>
      <w:tr w:rsidR="00D40D93" w:rsidRPr="006308D2" w:rsidTr="003B3252">
        <w:trPr>
          <w:trHeight w:val="5554"/>
        </w:trPr>
        <w:tc>
          <w:tcPr>
            <w:tcW w:w="2552" w:type="dxa"/>
          </w:tcPr>
          <w:p w:rsidR="00D40D93" w:rsidRPr="006308D2" w:rsidRDefault="00D40D93" w:rsidP="00D40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308D2">
              <w:lastRenderedPageBreak/>
              <w:t>ПК 1.4. Участвовать в проектировании и контролировать работы по уходу за лесами и руководить ими</w:t>
            </w: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tc>
        <w:tc>
          <w:tcPr>
            <w:tcW w:w="5103" w:type="dxa"/>
          </w:tcPr>
          <w:p w:rsidR="00D40D93" w:rsidRPr="006308D2" w:rsidRDefault="00D40D93" w:rsidP="00CB4A43">
            <w:pPr>
              <w:ind w:firstLine="0"/>
            </w:pPr>
            <w:r w:rsidRPr="006308D2">
              <w:t>- участие в проектировании ухода за лесами с учетом различного целевого назначения лесов;</w:t>
            </w:r>
          </w:p>
          <w:p w:rsidR="00D40D93" w:rsidRPr="006308D2" w:rsidRDefault="00D40D93" w:rsidP="00CB4A43">
            <w:pPr>
              <w:ind w:firstLine="0"/>
            </w:pPr>
            <w:r w:rsidRPr="006308D2">
              <w:t>- обоснование   видов ухода и установление их режима;</w:t>
            </w:r>
          </w:p>
          <w:p w:rsidR="00D40D93" w:rsidRPr="006308D2" w:rsidRDefault="00D40D93" w:rsidP="00CB4A43">
            <w:pPr>
              <w:ind w:firstLine="0"/>
            </w:pPr>
            <w:r w:rsidRPr="006308D2">
              <w:t>- обоснование отвода участков лесных насаждений для проведения мероприятий по уходу за лесами  и оформление документацию по их отводу;</w:t>
            </w:r>
          </w:p>
          <w:p w:rsidR="00D40D93" w:rsidRPr="006308D2" w:rsidRDefault="00D40D93" w:rsidP="00CB4A43">
            <w:pPr>
              <w:ind w:firstLine="0"/>
            </w:pPr>
            <w:r w:rsidRPr="006308D2">
              <w:t>- обоснование подбора  технологии  ухода за лесами, оформление  технологических карт;</w:t>
            </w:r>
          </w:p>
          <w:p w:rsidR="00D40D93" w:rsidRPr="006308D2" w:rsidRDefault="00D40D93" w:rsidP="00CB4A43">
            <w:pPr>
              <w:ind w:firstLine="0"/>
            </w:pPr>
            <w:r w:rsidRPr="006308D2">
              <w:t xml:space="preserve">- выполнение  оценки качества лесных участков, на которых  проведены мероприятия по </w:t>
            </w:r>
          </w:p>
          <w:p w:rsidR="00D40D93" w:rsidRPr="006308D2" w:rsidRDefault="00D40D93" w:rsidP="00CB4A43">
            <w:pPr>
              <w:ind w:firstLine="0"/>
            </w:pPr>
            <w:r w:rsidRPr="006308D2">
              <w:t>уходу;</w:t>
            </w:r>
          </w:p>
          <w:p w:rsidR="00D40D93" w:rsidRPr="006308D2" w:rsidRDefault="00D40D93" w:rsidP="00CB4A43">
            <w:pPr>
              <w:ind w:firstLine="0"/>
            </w:pPr>
            <w:r w:rsidRPr="006308D2">
              <w:t>- описание видов, методов и приемов ухода за лесами;</w:t>
            </w:r>
          </w:p>
          <w:p w:rsidR="00D40D93" w:rsidRPr="006308D2" w:rsidRDefault="00D40D93" w:rsidP="00CB4A43">
            <w:pPr>
              <w:ind w:firstLine="0"/>
            </w:pPr>
            <w:r w:rsidRPr="006308D2">
              <w:t>- обоснование технологии ухода за лесами;</w:t>
            </w:r>
          </w:p>
          <w:p w:rsidR="00D40D93" w:rsidRPr="006308D2" w:rsidRDefault="00D40D93" w:rsidP="00CB4A43">
            <w:pPr>
              <w:ind w:firstLine="0"/>
            </w:pPr>
            <w:r w:rsidRPr="006308D2">
              <w:t xml:space="preserve">- проведение ухода за лесами.   </w:t>
            </w:r>
          </w:p>
          <w:p w:rsidR="00D40D93" w:rsidRPr="006308D2" w:rsidRDefault="00D40D93" w:rsidP="00CB4A43">
            <w:pPr>
              <w:ind w:firstLine="0"/>
            </w:pPr>
            <w:r w:rsidRPr="006308D2">
              <w:t>- организация работы производственного подразделения;</w:t>
            </w:r>
          </w:p>
        </w:tc>
        <w:tc>
          <w:tcPr>
            <w:tcW w:w="1843" w:type="dxa"/>
          </w:tcPr>
          <w:p w:rsidR="00D40D93" w:rsidRPr="006308D2" w:rsidRDefault="00D40D93" w:rsidP="00D40D93">
            <w:pPr>
              <w:ind w:hanging="2"/>
              <w:jc w:val="left"/>
            </w:pPr>
            <w:r w:rsidRPr="006308D2">
              <w:t>защита отчетов</w:t>
            </w:r>
          </w:p>
          <w:p w:rsidR="00D40D93" w:rsidRPr="006308D2" w:rsidRDefault="00D40D93" w:rsidP="00D40D93">
            <w:pPr>
              <w:ind w:hanging="2"/>
              <w:jc w:val="left"/>
            </w:pPr>
            <w:r w:rsidRPr="006308D2">
              <w:t>по  практике</w:t>
            </w:r>
          </w:p>
          <w:p w:rsidR="00D40D93" w:rsidRPr="006308D2" w:rsidRDefault="00D40D93" w:rsidP="00D40D93">
            <w:pPr>
              <w:ind w:hanging="2"/>
              <w:jc w:val="left"/>
            </w:pPr>
          </w:p>
        </w:tc>
      </w:tr>
      <w:tr w:rsidR="00D40D93" w:rsidRPr="006308D2" w:rsidTr="000D1DFC">
        <w:trPr>
          <w:trHeight w:val="2551"/>
        </w:trPr>
        <w:tc>
          <w:tcPr>
            <w:tcW w:w="2552" w:type="dxa"/>
          </w:tcPr>
          <w:p w:rsidR="00D40D93" w:rsidRPr="006308D2" w:rsidRDefault="00D40D93" w:rsidP="00CB4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308D2">
              <w:t>ПК 1.5. Осуществлять мероприятия по защите семян и посадочного материала от вредителей и болезней</w:t>
            </w:r>
          </w:p>
        </w:tc>
        <w:tc>
          <w:tcPr>
            <w:tcW w:w="5103" w:type="dxa"/>
          </w:tcPr>
          <w:p w:rsidR="00D40D93" w:rsidRPr="006308D2" w:rsidRDefault="00D40D93" w:rsidP="00D40D93">
            <w:pPr>
              <w:ind w:firstLine="0"/>
            </w:pPr>
            <w:r w:rsidRPr="006308D2">
              <w:t>- демонстрация защиты семян, посадочного  материала лесных культур от вредителей и болезней;</w:t>
            </w:r>
          </w:p>
          <w:p w:rsidR="00D40D93" w:rsidRPr="006308D2" w:rsidRDefault="00D40D93" w:rsidP="00D40D93">
            <w:pPr>
              <w:ind w:firstLine="0"/>
            </w:pPr>
            <w:r w:rsidRPr="006308D2">
              <w:t>- определение  видов вредителей и болезней семян, сеянцев и саженцев и применение  методов  борьбы с ними;</w:t>
            </w:r>
          </w:p>
          <w:p w:rsidR="00D40D93" w:rsidRPr="006308D2" w:rsidRDefault="00D40D93" w:rsidP="00D40D93">
            <w:pPr>
              <w:ind w:firstLine="0"/>
            </w:pPr>
            <w:r w:rsidRPr="006308D2">
              <w:t>- описание  основных видов болезней и вредителей семян, сеянцев и саженцев и методов борьбы с ними.</w:t>
            </w:r>
          </w:p>
        </w:tc>
        <w:tc>
          <w:tcPr>
            <w:tcW w:w="1843" w:type="dxa"/>
          </w:tcPr>
          <w:p w:rsidR="00D40D93" w:rsidRPr="006308D2" w:rsidRDefault="00D40D93" w:rsidP="00CB4A43">
            <w:pPr>
              <w:ind w:hanging="2"/>
              <w:jc w:val="left"/>
            </w:pPr>
            <w:r w:rsidRPr="006308D2">
              <w:t>защита отчетов</w:t>
            </w:r>
          </w:p>
          <w:p w:rsidR="00D40D93" w:rsidRPr="006308D2" w:rsidRDefault="00D40D93" w:rsidP="00CB4A43">
            <w:pPr>
              <w:ind w:hanging="2"/>
              <w:jc w:val="left"/>
            </w:pPr>
            <w:r w:rsidRPr="006308D2">
              <w:t>по практике</w:t>
            </w:r>
          </w:p>
          <w:p w:rsidR="00D40D93" w:rsidRPr="006308D2" w:rsidRDefault="00D40D93" w:rsidP="00CB4A43">
            <w:pPr>
              <w:ind w:hanging="2"/>
              <w:jc w:val="left"/>
            </w:pPr>
          </w:p>
        </w:tc>
      </w:tr>
    </w:tbl>
    <w:p w:rsidR="004539B9" w:rsidRPr="006308D2" w:rsidRDefault="004539B9"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308D2">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77"/>
        <w:gridCol w:w="4043"/>
        <w:gridCol w:w="2478"/>
      </w:tblGrid>
      <w:tr w:rsidR="004539B9" w:rsidRPr="006308D2" w:rsidTr="005F1214">
        <w:tc>
          <w:tcPr>
            <w:tcW w:w="2977" w:type="dxa"/>
          </w:tcPr>
          <w:p w:rsidR="004539B9" w:rsidRPr="006308D2" w:rsidRDefault="004539B9" w:rsidP="000D010F">
            <w:pPr>
              <w:ind w:firstLine="34"/>
              <w:jc w:val="left"/>
              <w:rPr>
                <w:b/>
                <w:bCs/>
              </w:rPr>
            </w:pPr>
            <w:r w:rsidRPr="006308D2">
              <w:rPr>
                <w:b/>
                <w:bCs/>
              </w:rPr>
              <w:t xml:space="preserve">Результаты </w:t>
            </w:r>
          </w:p>
          <w:p w:rsidR="004539B9" w:rsidRPr="006308D2" w:rsidRDefault="004539B9" w:rsidP="000D010F">
            <w:pPr>
              <w:ind w:firstLine="34"/>
              <w:jc w:val="left"/>
              <w:rPr>
                <w:b/>
                <w:bCs/>
              </w:rPr>
            </w:pPr>
            <w:r w:rsidRPr="006308D2">
              <w:rPr>
                <w:b/>
                <w:bCs/>
              </w:rPr>
              <w:t>(освоенные общие компетенции)</w:t>
            </w:r>
          </w:p>
        </w:tc>
        <w:tc>
          <w:tcPr>
            <w:tcW w:w="4043" w:type="dxa"/>
          </w:tcPr>
          <w:p w:rsidR="004539B9" w:rsidRPr="006308D2" w:rsidRDefault="004539B9" w:rsidP="000D010F">
            <w:pPr>
              <w:ind w:firstLine="27"/>
              <w:jc w:val="left"/>
              <w:rPr>
                <w:b/>
              </w:rPr>
            </w:pPr>
            <w:r w:rsidRPr="006308D2">
              <w:rPr>
                <w:b/>
              </w:rPr>
              <w:t xml:space="preserve">Основные показатели оценки </w:t>
            </w:r>
          </w:p>
          <w:p w:rsidR="004539B9" w:rsidRPr="006308D2" w:rsidRDefault="004539B9" w:rsidP="000D010F">
            <w:pPr>
              <w:ind w:firstLine="27"/>
              <w:jc w:val="left"/>
              <w:rPr>
                <w:bCs/>
              </w:rPr>
            </w:pPr>
            <w:r w:rsidRPr="006308D2">
              <w:rPr>
                <w:b/>
              </w:rPr>
              <w:t>результата</w:t>
            </w:r>
          </w:p>
        </w:tc>
        <w:tc>
          <w:tcPr>
            <w:tcW w:w="2478" w:type="dxa"/>
          </w:tcPr>
          <w:p w:rsidR="004539B9" w:rsidRPr="006308D2" w:rsidRDefault="004539B9" w:rsidP="00B67759">
            <w:pPr>
              <w:ind w:firstLine="0"/>
              <w:jc w:val="center"/>
              <w:rPr>
                <w:b/>
                <w:bCs/>
                <w:iCs/>
              </w:rPr>
            </w:pPr>
            <w:r w:rsidRPr="006308D2">
              <w:rPr>
                <w:b/>
                <w:iCs/>
              </w:rPr>
              <w:t xml:space="preserve">Формы и методы контроля и оценки </w:t>
            </w:r>
          </w:p>
        </w:tc>
      </w:tr>
      <w:tr w:rsidR="004539B9" w:rsidRPr="006308D2" w:rsidTr="005F1214">
        <w:trPr>
          <w:trHeight w:val="637"/>
        </w:trPr>
        <w:tc>
          <w:tcPr>
            <w:tcW w:w="2977" w:type="dxa"/>
          </w:tcPr>
          <w:p w:rsidR="004539B9" w:rsidRPr="006308D2" w:rsidRDefault="004539B9" w:rsidP="000D010F">
            <w:pPr>
              <w:pStyle w:val="affc"/>
              <w:ind w:left="0" w:firstLine="34"/>
              <w:jc w:val="left"/>
            </w:pPr>
            <w:r w:rsidRPr="006308D2">
              <w:t>ОК 1. Понимать сущность и социальную значимость своей будущей профессии, проявлять к ней устойчивый интерес</w:t>
            </w:r>
          </w:p>
        </w:tc>
        <w:tc>
          <w:tcPr>
            <w:tcW w:w="4043" w:type="dxa"/>
          </w:tcPr>
          <w:p w:rsidR="004539B9" w:rsidRPr="006308D2" w:rsidRDefault="004539B9" w:rsidP="000D010F">
            <w:pPr>
              <w:ind w:firstLine="27"/>
              <w:jc w:val="left"/>
              <w:rPr>
                <w:bCs/>
                <w:spacing w:val="-4"/>
              </w:rPr>
            </w:pPr>
            <w:r w:rsidRPr="006308D2">
              <w:t>- демонстрация интереса к будущей профессии;</w:t>
            </w:r>
          </w:p>
          <w:p w:rsidR="004539B9" w:rsidRPr="006308D2" w:rsidRDefault="004539B9" w:rsidP="000D010F">
            <w:pPr>
              <w:ind w:firstLine="27"/>
              <w:jc w:val="left"/>
              <w:rPr>
                <w:bCs/>
                <w:spacing w:val="-4"/>
              </w:rPr>
            </w:pP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126"/>
        </w:trPr>
        <w:tc>
          <w:tcPr>
            <w:tcW w:w="2977" w:type="dxa"/>
          </w:tcPr>
          <w:p w:rsidR="004539B9" w:rsidRPr="006308D2" w:rsidRDefault="004539B9" w:rsidP="000D010F">
            <w:pPr>
              <w:ind w:firstLine="34"/>
              <w:jc w:val="left"/>
            </w:pPr>
            <w:r w:rsidRPr="006308D2">
              <w:t xml:space="preserve">ОК 2. Организовывать собственную деятельность, выбирать типовые методы и </w:t>
            </w:r>
            <w:r w:rsidRPr="006308D2">
              <w:lastRenderedPageBreak/>
              <w:t>способы выполнения профессиональных задач, оценивать их эффективность и качество</w:t>
            </w:r>
          </w:p>
        </w:tc>
        <w:tc>
          <w:tcPr>
            <w:tcW w:w="4043" w:type="dxa"/>
          </w:tcPr>
          <w:p w:rsidR="004539B9" w:rsidRPr="006308D2" w:rsidRDefault="004539B9" w:rsidP="000D010F">
            <w:pPr>
              <w:tabs>
                <w:tab w:val="left" w:pos="0"/>
              </w:tabs>
              <w:ind w:firstLine="27"/>
              <w:jc w:val="left"/>
              <w:rPr>
                <w:spacing w:val="-4"/>
              </w:rPr>
            </w:pPr>
            <w:r w:rsidRPr="006308D2">
              <w:lastRenderedPageBreak/>
              <w:t xml:space="preserve">- выбор и применение методов и способов решения профессиональных задач в области  организации и проведения </w:t>
            </w:r>
            <w:r w:rsidRPr="006308D2">
              <w:lastRenderedPageBreak/>
              <w:t>мероприятий по воспроизводству лесов и лесоразведению;</w:t>
            </w:r>
          </w:p>
          <w:p w:rsidR="004539B9" w:rsidRPr="006308D2" w:rsidRDefault="004539B9" w:rsidP="000D010F">
            <w:pPr>
              <w:ind w:left="72" w:firstLine="27"/>
              <w:jc w:val="left"/>
              <w:rPr>
                <w:bCs/>
                <w:spacing w:val="-4"/>
              </w:rPr>
            </w:pPr>
            <w:r w:rsidRPr="006308D2">
              <w:t>- оценка эффективности и качества выполнения профессиональных задач;</w:t>
            </w:r>
          </w:p>
        </w:tc>
        <w:tc>
          <w:tcPr>
            <w:tcW w:w="2478" w:type="dxa"/>
          </w:tcPr>
          <w:p w:rsidR="004539B9" w:rsidRPr="006308D2" w:rsidRDefault="004539B9" w:rsidP="00B67759">
            <w:pPr>
              <w:ind w:firstLine="0"/>
              <w:rPr>
                <w:bCs/>
                <w:spacing w:val="-4"/>
              </w:rPr>
            </w:pPr>
            <w:r w:rsidRPr="006308D2">
              <w:lastRenderedPageBreak/>
              <w:t xml:space="preserve">Наблюдение и экспертная оценка при выполнении работ на </w:t>
            </w:r>
            <w:r w:rsidRPr="006308D2">
              <w:lastRenderedPageBreak/>
              <w:t>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lastRenderedPageBreak/>
              <w:t>ОК 3. Принимать решения в стандартных и нестандартных ситуациях и нести за них ответственность</w:t>
            </w:r>
          </w:p>
        </w:tc>
        <w:tc>
          <w:tcPr>
            <w:tcW w:w="4043" w:type="dxa"/>
          </w:tcPr>
          <w:p w:rsidR="004539B9" w:rsidRPr="006308D2" w:rsidRDefault="004539B9" w:rsidP="000D010F">
            <w:pPr>
              <w:tabs>
                <w:tab w:val="left" w:pos="0"/>
              </w:tabs>
              <w:ind w:firstLine="27"/>
              <w:jc w:val="left"/>
              <w:rPr>
                <w:spacing w:val="-4"/>
              </w:rPr>
            </w:pPr>
            <w:r w:rsidRPr="006308D2">
              <w:rPr>
                <w:bCs/>
              </w:rPr>
              <w:t xml:space="preserve"> - решение стандартных и нестандартных </w:t>
            </w:r>
            <w:r w:rsidRPr="006308D2">
              <w:t>профессиональных задач в области организации и проведения мероприятий по воспроизводству лесов и лесоразведению;</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043" w:type="dxa"/>
          </w:tcPr>
          <w:p w:rsidR="004539B9" w:rsidRPr="006308D2" w:rsidRDefault="004539B9" w:rsidP="000D010F">
            <w:pPr>
              <w:ind w:firstLine="27"/>
              <w:jc w:val="left"/>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t>ОК 5. Использовать информационно-коммуникационные технологии в профессиональной деятельности</w:t>
            </w:r>
          </w:p>
        </w:tc>
        <w:tc>
          <w:tcPr>
            <w:tcW w:w="4043" w:type="dxa"/>
          </w:tcPr>
          <w:p w:rsidR="004539B9" w:rsidRPr="006308D2" w:rsidRDefault="004539B9" w:rsidP="000D010F">
            <w:pPr>
              <w:ind w:firstLine="27"/>
              <w:jc w:val="left"/>
              <w:rPr>
                <w:bCs/>
                <w:spacing w:val="-4"/>
              </w:rPr>
            </w:pPr>
            <w:r w:rsidRPr="006308D2">
              <w:t>- демонстрация навыков использования информационно- коммуникационные технологии в профессиональной деятельности;</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t>ОК 6. Работать в коллективе и в команде, эффективно общаться с коллегами, руководством, потребителями</w:t>
            </w:r>
          </w:p>
        </w:tc>
        <w:tc>
          <w:tcPr>
            <w:tcW w:w="4043" w:type="dxa"/>
          </w:tcPr>
          <w:p w:rsidR="004539B9" w:rsidRPr="006308D2" w:rsidRDefault="004539B9" w:rsidP="000D010F">
            <w:pPr>
              <w:ind w:firstLine="27"/>
              <w:jc w:val="left"/>
              <w:rPr>
                <w:bCs/>
                <w:spacing w:val="-4"/>
              </w:rPr>
            </w:pPr>
            <w:r w:rsidRPr="006308D2">
              <w:t>- взаимодействие с обучающимися преподавателями и руководителями практики в ходе обучения;</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t>ОК 7. Брать на себя ответственность за работу членов команды (подчиненных), результат выполнения заданий</w:t>
            </w:r>
          </w:p>
        </w:tc>
        <w:tc>
          <w:tcPr>
            <w:tcW w:w="4043" w:type="dxa"/>
          </w:tcPr>
          <w:p w:rsidR="004539B9" w:rsidRPr="006308D2" w:rsidRDefault="004539B9" w:rsidP="000D010F">
            <w:pPr>
              <w:ind w:firstLine="27"/>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4539B9" w:rsidRPr="006308D2" w:rsidRDefault="004539B9" w:rsidP="000D010F">
            <w:pPr>
              <w:ind w:firstLine="27"/>
              <w:jc w:val="left"/>
              <w:rPr>
                <w:bCs/>
                <w:spacing w:val="-4"/>
              </w:rPr>
            </w:pPr>
            <w:r w:rsidRPr="006308D2">
              <w:t xml:space="preserve">- </w:t>
            </w:r>
            <w:r w:rsidRPr="006308D2">
              <w:rPr>
                <w:bCs/>
              </w:rPr>
              <w:t>самоанализ и коррекция результатов собственной работы;</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043" w:type="dxa"/>
          </w:tcPr>
          <w:p w:rsidR="004539B9" w:rsidRPr="006308D2" w:rsidRDefault="004539B9" w:rsidP="000D010F">
            <w:pPr>
              <w:ind w:firstLine="27"/>
              <w:jc w:val="left"/>
              <w:rPr>
                <w:bCs/>
                <w:spacing w:val="-4"/>
              </w:rPr>
            </w:pPr>
            <w:r w:rsidRPr="006308D2">
              <w:t>- планирование обучающимся повышения личностного и квалификационного уровня;</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126"/>
        </w:trPr>
        <w:tc>
          <w:tcPr>
            <w:tcW w:w="2977" w:type="dxa"/>
          </w:tcPr>
          <w:p w:rsidR="004539B9" w:rsidRPr="006308D2" w:rsidRDefault="004539B9" w:rsidP="000D010F">
            <w:pPr>
              <w:ind w:firstLine="34"/>
              <w:jc w:val="left"/>
            </w:pPr>
            <w:r w:rsidRPr="006308D2">
              <w:t>ОК 9. Ориентироваться в условиях частой смены технологий в профессиональной деятельности</w:t>
            </w:r>
          </w:p>
        </w:tc>
        <w:tc>
          <w:tcPr>
            <w:tcW w:w="4043" w:type="dxa"/>
          </w:tcPr>
          <w:p w:rsidR="004539B9" w:rsidRPr="006308D2" w:rsidRDefault="004539B9" w:rsidP="000D010F">
            <w:pPr>
              <w:tabs>
                <w:tab w:val="left" w:pos="0"/>
              </w:tabs>
              <w:ind w:firstLine="27"/>
              <w:jc w:val="left"/>
              <w:rPr>
                <w:spacing w:val="-4"/>
              </w:rPr>
            </w:pPr>
            <w:r w:rsidRPr="006308D2">
              <w:rPr>
                <w:bCs/>
              </w:rPr>
              <w:t xml:space="preserve">- анализ инноваций в области </w:t>
            </w:r>
            <w:r w:rsidRPr="006308D2">
              <w:t xml:space="preserve"> организации и проведения мероприятий по воспроизводству лесов и лесоразведению;</w:t>
            </w:r>
          </w:p>
          <w:p w:rsidR="004539B9" w:rsidRPr="006308D2" w:rsidRDefault="004539B9" w:rsidP="003B3252">
            <w:pPr>
              <w:ind w:firstLine="27"/>
              <w:jc w:val="left"/>
              <w:rPr>
                <w:bCs/>
                <w:spacing w:val="-4"/>
              </w:rPr>
            </w:pPr>
            <w:r w:rsidRPr="006308D2">
              <w:t xml:space="preserve">- использование «элементов реальности» в работах обучающихся </w:t>
            </w:r>
            <w:r w:rsidR="003B3252">
              <w:rPr>
                <w:bCs/>
              </w:rPr>
              <w:t xml:space="preserve">(курсовых, рефератов </w:t>
            </w:r>
            <w:r w:rsidRPr="006308D2">
              <w:rPr>
                <w:bCs/>
              </w:rPr>
              <w:t>и т.п.)</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bl>
    <w:p w:rsidR="000D010F" w:rsidRPr="006308D2" w:rsidRDefault="000D010F" w:rsidP="00DA5A5C">
      <w:pPr>
        <w:pStyle w:val="23"/>
        <w:widowControl w:val="0"/>
        <w:ind w:left="0" w:firstLine="0"/>
        <w:jc w:val="center"/>
        <w:rPr>
          <w:b/>
          <w:sz w:val="28"/>
          <w:szCs w:val="28"/>
        </w:rPr>
      </w:pPr>
      <w:r w:rsidRPr="006308D2">
        <w:rPr>
          <w:b/>
          <w:sz w:val="28"/>
          <w:szCs w:val="28"/>
        </w:rPr>
        <w:lastRenderedPageBreak/>
        <w:t>ПРОИЗВОДСТВЕННАЯ ПРАКТИКА (ПО ПРОФИЛЮ СПЕЦИАЛЬНОСТИ) ПО ПРОФЕССИОНАЛЬНОМУ МОДУЛЮ</w:t>
      </w:r>
    </w:p>
    <w:p w:rsidR="000D010F" w:rsidRPr="006308D2" w:rsidRDefault="00570A22" w:rsidP="000D010F">
      <w:pPr>
        <w:pStyle w:val="23"/>
        <w:widowControl w:val="0"/>
        <w:ind w:left="0" w:firstLine="0"/>
        <w:jc w:val="center"/>
        <w:rPr>
          <w:b/>
          <w:sz w:val="28"/>
          <w:szCs w:val="28"/>
        </w:rPr>
      </w:pPr>
      <w:r w:rsidRPr="006308D2">
        <w:rPr>
          <w:b/>
          <w:sz w:val="28"/>
          <w:szCs w:val="28"/>
        </w:rPr>
        <w:t>ПМ.02</w:t>
      </w:r>
      <w:r w:rsidR="000D1DFC" w:rsidRPr="006308D2">
        <w:rPr>
          <w:b/>
          <w:sz w:val="28"/>
          <w:szCs w:val="28"/>
        </w:rPr>
        <w:t xml:space="preserve"> </w:t>
      </w:r>
      <w:r w:rsidR="000D010F" w:rsidRPr="006308D2">
        <w:rPr>
          <w:b/>
          <w:sz w:val="28"/>
          <w:szCs w:val="28"/>
        </w:rPr>
        <w:t>ОРГАНИЗАЦИЯ И ПРОВЕДЕНИЕ МЕРОПРИЯТИЙ ПО ОХРАНЕ И ЗАЩИТЕ ЛЕСОВ</w:t>
      </w: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 xml:space="preserve">1.1. Область применения программы </w:t>
      </w:r>
    </w:p>
    <w:p w:rsidR="000D010F" w:rsidRPr="006308D2" w:rsidRDefault="000D010F" w:rsidP="000D010F">
      <w:pPr>
        <w:pStyle w:val="23"/>
        <w:widowControl w:val="0"/>
        <w:ind w:left="0" w:firstLine="708"/>
        <w:jc w:val="both"/>
      </w:pPr>
      <w:r w:rsidRPr="006308D2">
        <w:t>Рабочая  программа производственной практики (по профилю специально</w:t>
      </w:r>
      <w:r w:rsidR="00240ADC">
        <w:t xml:space="preserve">сти)  профессионального модуля </w:t>
      </w:r>
      <w:r w:rsidRPr="006308D2">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 xml:space="preserve">Организация и проведение мероприятий по охране и защите лесов </w:t>
      </w:r>
      <w:r w:rsidRPr="006308D2">
        <w:t>и соответствующих профессиональных компетенций (ПК):</w:t>
      </w:r>
    </w:p>
    <w:p w:rsidR="000D010F" w:rsidRPr="006308D2" w:rsidRDefault="000D010F" w:rsidP="000D010F">
      <w:pPr>
        <w:rPr>
          <w:iCs/>
        </w:rPr>
      </w:pPr>
      <w:r w:rsidRPr="006308D2">
        <w:rPr>
          <w:bCs/>
          <w:iCs/>
        </w:rPr>
        <w:t>2.1. Проводить предупредительные мероприятия по охране лесов от пожаров, загрязнений и иного негативного воздействия.</w:t>
      </w:r>
    </w:p>
    <w:p w:rsidR="000D010F" w:rsidRPr="006308D2" w:rsidRDefault="000D010F" w:rsidP="000D010F">
      <w:pPr>
        <w:rPr>
          <w:bCs/>
          <w:iCs/>
        </w:rPr>
      </w:pPr>
      <w:r w:rsidRPr="006308D2">
        <w:rPr>
          <w:iCs/>
        </w:rPr>
        <w:t>2.2. Осуществлять тушение лесных пожаров.</w:t>
      </w:r>
    </w:p>
    <w:p w:rsidR="000D010F" w:rsidRPr="006308D2" w:rsidRDefault="000D010F" w:rsidP="000D010F">
      <w:pPr>
        <w:rPr>
          <w:bCs/>
          <w:iCs/>
        </w:rPr>
      </w:pPr>
      <w:r w:rsidRPr="006308D2">
        <w:rPr>
          <w:bCs/>
          <w:iCs/>
        </w:rPr>
        <w:t>2.3. Проводить лесопатологическое обследование и лесопатологический мониторинг.</w:t>
      </w:r>
    </w:p>
    <w:p w:rsidR="000D010F" w:rsidRPr="006308D2" w:rsidRDefault="000D010F" w:rsidP="000D010F">
      <w:pPr>
        <w:rPr>
          <w:bCs/>
          <w:iCs/>
        </w:rPr>
      </w:pPr>
      <w:r w:rsidRPr="006308D2">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5F1214" w:rsidRDefault="005F1214"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1.2. Цели и задачи производственной практики:</w:t>
      </w: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6308D2">
        <w:t xml:space="preserve">В результате прохождения производственной практики в рамках профессионального модуля «Организация и проведение мероприятий по охране и защите лесов» обучающийся должен </w:t>
      </w: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0D010F" w:rsidRPr="006308D2" w:rsidRDefault="000D010F" w:rsidP="000D010F">
      <w:pPr>
        <w:pStyle w:val="23"/>
        <w:widowControl w:val="0"/>
        <w:tabs>
          <w:tab w:val="left" w:pos="0"/>
        </w:tabs>
        <w:ind w:left="0" w:firstLine="0"/>
        <w:jc w:val="both"/>
        <w:rPr>
          <w:bCs/>
          <w:iCs/>
        </w:rPr>
      </w:pPr>
      <w:r w:rsidRPr="006308D2">
        <w:rPr>
          <w:iCs/>
        </w:rPr>
        <w:t>- осуществления мероприятий по охране лесов от пожаров</w:t>
      </w:r>
      <w:r w:rsidRPr="006308D2">
        <w:rPr>
          <w:bCs/>
          <w:iCs/>
        </w:rPr>
        <w:t>, загрязнений и иного негативного воздействия;</w:t>
      </w:r>
    </w:p>
    <w:p w:rsidR="000D010F" w:rsidRPr="006308D2" w:rsidRDefault="000D010F" w:rsidP="000D010F">
      <w:pPr>
        <w:pStyle w:val="23"/>
        <w:widowControl w:val="0"/>
        <w:tabs>
          <w:tab w:val="left" w:pos="0"/>
        </w:tabs>
        <w:ind w:left="0" w:firstLine="0"/>
        <w:jc w:val="both"/>
        <w:rPr>
          <w:bCs/>
          <w:iCs/>
        </w:rPr>
      </w:pPr>
      <w:r w:rsidRPr="006308D2">
        <w:rPr>
          <w:iCs/>
        </w:rPr>
        <w:t>- использования средств тушения лесных пожаров;</w:t>
      </w:r>
    </w:p>
    <w:p w:rsidR="000D010F" w:rsidRPr="006308D2" w:rsidRDefault="000D010F" w:rsidP="00B13B1F">
      <w:pPr>
        <w:ind w:firstLine="0"/>
        <w:rPr>
          <w:iCs/>
        </w:rPr>
      </w:pPr>
      <w:r w:rsidRPr="006308D2">
        <w:rPr>
          <w:iCs/>
        </w:rPr>
        <w:t>- сбора и анализа данных о лесопатологическом состоянии лесов;</w:t>
      </w:r>
    </w:p>
    <w:p w:rsidR="000D010F" w:rsidRPr="006308D2"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iCs/>
        </w:rPr>
        <w:t>- проведения санитарно-оздоровительных мероприятий;</w:t>
      </w:r>
    </w:p>
    <w:p w:rsidR="000D010F" w:rsidRPr="006308D2"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уметь:</w:t>
      </w:r>
    </w:p>
    <w:p w:rsidR="000D010F" w:rsidRPr="006308D2" w:rsidRDefault="000D010F" w:rsidP="00B13B1F">
      <w:pPr>
        <w:ind w:firstLine="0"/>
      </w:pPr>
      <w:r w:rsidRPr="006308D2">
        <w:t>- работать с нормативной документацией по охране леса;</w:t>
      </w:r>
    </w:p>
    <w:p w:rsidR="000D010F" w:rsidRPr="006308D2" w:rsidRDefault="000D010F" w:rsidP="00B13B1F">
      <w:pPr>
        <w:ind w:firstLine="0"/>
      </w:pPr>
      <w:r w:rsidRPr="006308D2">
        <w:t xml:space="preserve">- назначать предупредительные мероприятия в зависимости от класса пожарной опасности; </w:t>
      </w:r>
    </w:p>
    <w:p w:rsidR="000D010F" w:rsidRPr="006308D2" w:rsidRDefault="000D010F" w:rsidP="00B13B1F">
      <w:pPr>
        <w:ind w:firstLine="0"/>
      </w:pPr>
      <w:r w:rsidRPr="006308D2">
        <w:t>- составлять планы противопожарных мероприятий;</w:t>
      </w:r>
    </w:p>
    <w:p w:rsidR="000D010F" w:rsidRPr="006308D2" w:rsidRDefault="000D010F" w:rsidP="00B13B1F">
      <w:pPr>
        <w:ind w:firstLine="0"/>
      </w:pPr>
      <w:r w:rsidRPr="006308D2">
        <w:t>- производить расчеты ущерба от лесного пожара и лесонарушений;</w:t>
      </w:r>
    </w:p>
    <w:p w:rsidR="000D010F" w:rsidRPr="006308D2" w:rsidRDefault="000D010F" w:rsidP="00B13B1F">
      <w:pPr>
        <w:ind w:firstLine="0"/>
      </w:pPr>
      <w:r w:rsidRPr="006308D2">
        <w:t>- определять степень угрозы насаждению от вредных организмов;</w:t>
      </w:r>
    </w:p>
    <w:p w:rsidR="000D010F" w:rsidRPr="006308D2" w:rsidRDefault="000D010F" w:rsidP="00B13B1F">
      <w:pPr>
        <w:ind w:firstLine="0"/>
      </w:pPr>
      <w:r w:rsidRPr="006308D2">
        <w:t>- выбирать методы борьбы с вредными организмами;</w:t>
      </w:r>
    </w:p>
    <w:p w:rsidR="000D010F" w:rsidRPr="006308D2" w:rsidRDefault="000D010F" w:rsidP="00B13B1F">
      <w:pPr>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0D010F" w:rsidRPr="006308D2" w:rsidRDefault="000D010F" w:rsidP="00B13B1F">
      <w:pPr>
        <w:ind w:firstLine="0"/>
      </w:pPr>
      <w:r w:rsidRPr="006308D2">
        <w:t xml:space="preserve">- оформлять документацию по </w:t>
      </w:r>
      <w:r w:rsidRPr="006308D2">
        <w:rPr>
          <w:bCs/>
          <w:iCs/>
        </w:rPr>
        <w:t>лесопатологическому обследованию, лесопатологическому мониторингу и охране лесов;</w:t>
      </w:r>
    </w:p>
    <w:p w:rsidR="000D010F" w:rsidRPr="006308D2" w:rsidRDefault="000D010F" w:rsidP="00B13B1F">
      <w:pPr>
        <w:ind w:firstLine="0"/>
      </w:pPr>
      <w:r w:rsidRPr="006308D2">
        <w:t>- организовывать работу производственного подразделения;</w:t>
      </w:r>
    </w:p>
    <w:p w:rsidR="000D010F" w:rsidRPr="006308D2"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sidRPr="006308D2">
        <w:t>- проводить инструктаж по технике безопасности при проведении мероприятий по охране и защите лесов;</w:t>
      </w: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знать:</w:t>
      </w:r>
    </w:p>
    <w:p w:rsidR="000D010F" w:rsidRPr="006308D2" w:rsidRDefault="000D010F" w:rsidP="00B13B1F">
      <w:pPr>
        <w:ind w:firstLine="0"/>
      </w:pPr>
      <w:r w:rsidRPr="006308D2">
        <w:t>- организацию охраны лесов;</w:t>
      </w:r>
    </w:p>
    <w:p w:rsidR="000D010F" w:rsidRPr="006308D2" w:rsidRDefault="000D010F" w:rsidP="00B13B1F">
      <w:pPr>
        <w:ind w:firstLine="0"/>
      </w:pPr>
      <w:r w:rsidRPr="006308D2">
        <w:t>- условия возникновения и распространения лесных пожаров;</w:t>
      </w:r>
    </w:p>
    <w:p w:rsidR="000D010F" w:rsidRPr="006308D2" w:rsidRDefault="000D010F" w:rsidP="00B13B1F">
      <w:pPr>
        <w:ind w:firstLine="0"/>
      </w:pPr>
      <w:r w:rsidRPr="006308D2">
        <w:t xml:space="preserve">- предупредительные меры по охране лесов от пожаров; </w:t>
      </w:r>
    </w:p>
    <w:p w:rsidR="000D010F" w:rsidRPr="006308D2" w:rsidRDefault="000D010F" w:rsidP="00B13B1F">
      <w:pPr>
        <w:ind w:firstLine="0"/>
      </w:pPr>
      <w:r w:rsidRPr="006308D2">
        <w:t xml:space="preserve">- организацию проведения лесопожарного мониторинга; </w:t>
      </w:r>
    </w:p>
    <w:p w:rsidR="000D010F" w:rsidRPr="006308D2" w:rsidRDefault="000D010F" w:rsidP="00B13B1F">
      <w:pPr>
        <w:ind w:firstLine="0"/>
      </w:pPr>
      <w:r w:rsidRPr="006308D2">
        <w:t>- противопожарное устройство лесной территории;</w:t>
      </w:r>
    </w:p>
    <w:p w:rsidR="000D010F" w:rsidRPr="006308D2" w:rsidRDefault="000D010F" w:rsidP="00B13B1F">
      <w:pPr>
        <w:ind w:firstLine="0"/>
      </w:pPr>
      <w:r w:rsidRPr="006308D2">
        <w:t>- виды ответственности за нарушение лесного законодательства в области охраны лесов от пожаров, загрязнений и иного негативного воздействия;</w:t>
      </w:r>
    </w:p>
    <w:p w:rsidR="000D010F" w:rsidRPr="006308D2" w:rsidRDefault="000D010F" w:rsidP="00B13B1F">
      <w:pPr>
        <w:ind w:firstLine="0"/>
      </w:pPr>
      <w:r w:rsidRPr="006308D2">
        <w:t>- способы тушения лесных пожаров;</w:t>
      </w:r>
    </w:p>
    <w:p w:rsidR="000D010F" w:rsidRPr="006308D2" w:rsidRDefault="000D010F" w:rsidP="00B13B1F">
      <w:pPr>
        <w:ind w:firstLine="0"/>
      </w:pPr>
      <w:r w:rsidRPr="006308D2">
        <w:t xml:space="preserve">- порядок расчета потребности сил и средств пожаротушения, машины, агрегаты и аппараты </w:t>
      </w:r>
      <w:r w:rsidRPr="006308D2">
        <w:lastRenderedPageBreak/>
        <w:t>для предупреждения и борьбы с лесными пожарами;</w:t>
      </w:r>
    </w:p>
    <w:p w:rsidR="000D010F" w:rsidRPr="006308D2" w:rsidRDefault="000D010F" w:rsidP="00B13B1F">
      <w:pPr>
        <w:ind w:firstLine="0"/>
        <w:rPr>
          <w:bCs/>
          <w:iCs/>
        </w:rPr>
      </w:pPr>
      <w:r w:rsidRPr="006308D2">
        <w:t>- порядок организации и осуществления лесопатологического обследования и лесопатологического мониторинга;</w:t>
      </w:r>
    </w:p>
    <w:p w:rsidR="000D010F" w:rsidRPr="006308D2" w:rsidRDefault="000D010F" w:rsidP="00B13B1F">
      <w:pPr>
        <w:ind w:firstLine="0"/>
      </w:pPr>
      <w:r w:rsidRPr="006308D2">
        <w:rPr>
          <w:bCs/>
          <w:iCs/>
        </w:rPr>
        <w:t xml:space="preserve">- методы </w:t>
      </w:r>
      <w:r w:rsidRPr="006308D2">
        <w:t>оценки санитарного и лесопатологического состояния лесов;</w:t>
      </w:r>
    </w:p>
    <w:p w:rsidR="000D010F" w:rsidRPr="006308D2" w:rsidRDefault="000D010F" w:rsidP="00B13B1F">
      <w:pPr>
        <w:ind w:firstLine="0"/>
      </w:pPr>
      <w:r w:rsidRPr="006308D2">
        <w:t>- методы борьбы с вредителями и болезнями леса;</w:t>
      </w:r>
    </w:p>
    <w:p w:rsidR="000D010F" w:rsidRPr="006308D2" w:rsidRDefault="000D010F" w:rsidP="00B13B1F">
      <w:pPr>
        <w:ind w:firstLine="0"/>
      </w:pPr>
      <w:r w:rsidRPr="006308D2">
        <w:t>- принцип работы и конструкции базовых машин для проведения санитарно-оздоровительных мероприятий;</w:t>
      </w:r>
    </w:p>
    <w:p w:rsidR="000D010F" w:rsidRPr="006308D2" w:rsidRDefault="000D010F" w:rsidP="00B13B1F">
      <w:pPr>
        <w:ind w:firstLine="0"/>
      </w:pPr>
      <w:r w:rsidRPr="006308D2">
        <w:t>- нормативную и правовую документацию по охране лесов и лесозащите;</w:t>
      </w:r>
    </w:p>
    <w:p w:rsidR="000D010F" w:rsidRPr="006308D2" w:rsidRDefault="000D010F" w:rsidP="00B13B1F">
      <w:pPr>
        <w:ind w:firstLine="0"/>
      </w:pPr>
      <w:r w:rsidRPr="006308D2">
        <w:t>- правила техники безопасности при тушении лесных пожаров, выполнение противопожарных и лесозащитных работ;</w:t>
      </w:r>
    </w:p>
    <w:p w:rsidR="000D010F" w:rsidRPr="006308D2"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 правила пожарной безопасности при работах в лесу.</w:t>
      </w: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1.3. Количество часов на освоение рабочей программы производственной практики (по профилю специальности) профессионального модуля</w:t>
      </w:r>
      <w:r w:rsidRPr="006308D2">
        <w:t>:</w:t>
      </w:r>
    </w:p>
    <w:p w:rsidR="000D010F" w:rsidRPr="006308D2" w:rsidRDefault="000D010F" w:rsidP="000D010F">
      <w:pPr>
        <w:pStyle w:val="afff5"/>
        <w:jc w:val="both"/>
        <w:rPr>
          <w:szCs w:val="24"/>
        </w:rPr>
      </w:pPr>
      <w:r w:rsidRPr="006308D2">
        <w:rPr>
          <w:szCs w:val="24"/>
        </w:rPr>
        <w:t>всего –  48 часов.</w:t>
      </w:r>
    </w:p>
    <w:p w:rsidR="000D010F" w:rsidRPr="006308D2" w:rsidRDefault="003B3252" w:rsidP="003B325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Cs w:val="28"/>
        </w:rPr>
      </w:pPr>
      <w:r>
        <w:rPr>
          <w:b/>
          <w:caps/>
          <w:szCs w:val="28"/>
        </w:rPr>
        <w:t>2</w:t>
      </w:r>
      <w:r w:rsidR="000D010F" w:rsidRPr="006308D2">
        <w:rPr>
          <w:b/>
          <w:caps/>
          <w:szCs w:val="28"/>
        </w:rPr>
        <w:t xml:space="preserve">. результаты освоения ПРОГРАММЫ ПРОИЗВОДСТВЕННОЙ ПРАКТИКИ </w:t>
      </w:r>
    </w:p>
    <w:p w:rsidR="000D010F" w:rsidRPr="006308D2" w:rsidRDefault="000D010F" w:rsidP="000D010F">
      <w:pPr>
        <w:pStyle w:val="afff0"/>
        <w:ind w:firstLine="567"/>
        <w:jc w:val="both"/>
        <w:rPr>
          <w:rFonts w:ascii="Times New Roman" w:hAnsi="Times New Roman"/>
          <w:sz w:val="24"/>
          <w:szCs w:val="24"/>
        </w:rPr>
      </w:pPr>
      <w:r w:rsidRPr="006308D2">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6308D2">
        <w:rPr>
          <w:rFonts w:ascii="Times New Roman" w:hAnsi="Times New Roman"/>
          <w:b/>
          <w:sz w:val="24"/>
          <w:szCs w:val="24"/>
        </w:rPr>
        <w:t>Организация и проведение мероприятий по охране и защите лесов</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212"/>
      </w:tblGrid>
      <w:tr w:rsidR="000D010F" w:rsidRPr="006308D2" w:rsidTr="004D0578">
        <w:trPr>
          <w:trHeight w:val="651"/>
        </w:trPr>
        <w:tc>
          <w:tcPr>
            <w:tcW w:w="621" w:type="pct"/>
            <w:tcBorders>
              <w:top w:val="single" w:sz="12" w:space="0" w:color="auto"/>
              <w:left w:val="single" w:sz="12" w:space="0" w:color="auto"/>
              <w:bottom w:val="single" w:sz="12" w:space="0" w:color="auto"/>
              <w:right w:val="single" w:sz="4" w:space="0" w:color="auto"/>
            </w:tcBorders>
            <w:shd w:val="clear" w:color="auto" w:fill="auto"/>
            <w:vAlign w:val="center"/>
          </w:tcPr>
          <w:p w:rsidR="000D010F" w:rsidRPr="006308D2" w:rsidRDefault="000D010F" w:rsidP="004D0578">
            <w:pPr>
              <w:suppressAutoHyphens/>
              <w:jc w:val="center"/>
              <w:rPr>
                <w:b/>
              </w:rPr>
            </w:pPr>
            <w:r w:rsidRPr="006308D2">
              <w:rPr>
                <w:b/>
              </w:rPr>
              <w:t>Код</w:t>
            </w:r>
          </w:p>
        </w:tc>
        <w:tc>
          <w:tcPr>
            <w:tcW w:w="4379" w:type="pct"/>
            <w:tcBorders>
              <w:top w:val="single" w:sz="12" w:space="0" w:color="auto"/>
              <w:left w:val="single" w:sz="4" w:space="0" w:color="auto"/>
              <w:bottom w:val="single" w:sz="12" w:space="0" w:color="auto"/>
              <w:right w:val="single" w:sz="12" w:space="0" w:color="auto"/>
            </w:tcBorders>
            <w:shd w:val="clear" w:color="auto" w:fill="auto"/>
            <w:vAlign w:val="center"/>
          </w:tcPr>
          <w:p w:rsidR="000D010F" w:rsidRPr="006308D2" w:rsidRDefault="000D010F" w:rsidP="00653DF7">
            <w:pPr>
              <w:suppressAutoHyphens/>
              <w:ind w:firstLine="3"/>
              <w:jc w:val="center"/>
              <w:rPr>
                <w:b/>
              </w:rPr>
            </w:pPr>
            <w:r w:rsidRPr="006308D2">
              <w:rPr>
                <w:b/>
              </w:rPr>
              <w:t>Наименование результата обучения</w:t>
            </w:r>
          </w:p>
        </w:tc>
      </w:tr>
      <w:tr w:rsidR="000D010F" w:rsidRPr="006308D2" w:rsidTr="004D0578">
        <w:tc>
          <w:tcPr>
            <w:tcW w:w="621" w:type="pct"/>
            <w:tcBorders>
              <w:top w:val="single" w:sz="12" w:space="0" w:color="auto"/>
              <w:left w:val="single" w:sz="12" w:space="0" w:color="auto"/>
              <w:bottom w:val="single" w:sz="4" w:space="0" w:color="auto"/>
              <w:right w:val="single" w:sz="4" w:space="0" w:color="auto"/>
            </w:tcBorders>
            <w:shd w:val="clear" w:color="auto" w:fill="auto"/>
          </w:tcPr>
          <w:p w:rsidR="000D010F" w:rsidRPr="006308D2" w:rsidRDefault="000D010F" w:rsidP="00653DF7">
            <w:pPr>
              <w:suppressAutoHyphens/>
              <w:spacing w:line="360" w:lineRule="auto"/>
              <w:ind w:firstLine="0"/>
            </w:pPr>
            <w:r w:rsidRPr="006308D2">
              <w:t>ПК 2.1.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0D010F" w:rsidRPr="006308D2" w:rsidRDefault="000D010F" w:rsidP="00653DF7">
            <w:pPr>
              <w:suppressAutoHyphens/>
              <w:ind w:firstLine="3"/>
            </w:pPr>
            <w:r w:rsidRPr="006308D2">
              <w:rPr>
                <w:bCs/>
                <w:iCs/>
              </w:rPr>
              <w:t>Проводить предупредительные мероприятия по охране лесов от пожаров, загрязнений и иного негативного воздействия.</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653DF7">
            <w:pPr>
              <w:suppressAutoHyphens/>
              <w:spacing w:line="360" w:lineRule="auto"/>
              <w:ind w:firstLine="0"/>
            </w:pPr>
            <w:r w:rsidRPr="006308D2">
              <w:t>ПК 2.2.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suppressAutoHyphens/>
              <w:ind w:firstLine="3"/>
            </w:pPr>
            <w:r w:rsidRPr="006308D2">
              <w:rPr>
                <w:bCs/>
                <w:iCs/>
              </w:rPr>
              <w:t>Осуществлять тушение лесных пожаров.</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ПК 2.3.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suppressAutoHyphens/>
              <w:ind w:firstLine="3"/>
            </w:pPr>
            <w:r w:rsidRPr="006308D2">
              <w:rPr>
                <w:bCs/>
                <w:iCs/>
              </w:rPr>
              <w:t>Проводить лесопатологическое обследование и лесопатологический мониторинг.</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ПК 2.4.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suppressAutoHyphens/>
              <w:ind w:firstLine="3"/>
            </w:pPr>
            <w:r w:rsidRPr="006308D2">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1.</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pStyle w:val="affc"/>
              <w:ind w:left="0" w:firstLine="3"/>
            </w:pPr>
            <w:r w:rsidRPr="006308D2">
              <w:t>Понимать сущность и социальную значимость своей будущей профессии, проявлять к ней устойчивый интерес.</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Принимать решения в стандартных и нестандартных ситуациях и нести за них ответственность.</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Использовать информационно-коммуникационные технологии в профессиональной деятельности.</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Работать в коллективе и в команде, эффективно общаться с коллегами, руководством, потребителями.</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Брать на себя ответственность за работу членов команды (подчиненных), за результат выполнения заданий.</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8.</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9.</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Ориентироваться в условиях частой смены технологий в профессиональной деятельности.</w:t>
            </w:r>
          </w:p>
        </w:tc>
      </w:tr>
    </w:tbl>
    <w:p w:rsidR="00FE62A0" w:rsidRPr="006308D2" w:rsidRDefault="00FE62A0"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ПРОИЗВОДСТВЕННОЙ ПРАКТИКИ</w:t>
      </w:r>
    </w:p>
    <w:p w:rsidR="00FE62A0" w:rsidRPr="006308D2" w:rsidRDefault="00FE62A0"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43" w:firstLine="0"/>
        <w:jc w:val="center"/>
        <w:rPr>
          <w:b/>
        </w:rPr>
      </w:pPr>
      <w:r w:rsidRPr="006308D2">
        <w:rPr>
          <w:b/>
        </w:rPr>
        <w:t>3.1. Тематический план производственной практики профессионального модуля</w:t>
      </w:r>
    </w:p>
    <w:p w:rsidR="00FE62A0" w:rsidRPr="006308D2" w:rsidRDefault="00FE62A0" w:rsidP="00FE62A0">
      <w:pPr>
        <w:pStyle w:val="afff0"/>
        <w:ind w:right="-143" w:firstLine="567"/>
        <w:jc w:val="center"/>
        <w:rPr>
          <w:rFonts w:ascii="Times New Roman" w:hAnsi="Times New Roman"/>
          <w:sz w:val="24"/>
          <w:szCs w:val="24"/>
        </w:rPr>
      </w:pPr>
      <w:r w:rsidRPr="006308D2">
        <w:rPr>
          <w:rFonts w:ascii="Times New Roman" w:hAnsi="Times New Roman"/>
          <w:b/>
          <w:sz w:val="24"/>
          <w:szCs w:val="24"/>
        </w:rPr>
        <w:t>«Организация и проведение мероприятий по воспроизводству лесов и лесоразведению»</w:t>
      </w:r>
    </w:p>
    <w:tbl>
      <w:tblPr>
        <w:tblStyle w:val="a6"/>
        <w:tblW w:w="0" w:type="auto"/>
        <w:tblInd w:w="108" w:type="dxa"/>
        <w:tblLayout w:type="fixed"/>
        <w:tblLook w:val="04A0"/>
      </w:tblPr>
      <w:tblGrid>
        <w:gridCol w:w="1985"/>
        <w:gridCol w:w="5812"/>
        <w:gridCol w:w="1665"/>
      </w:tblGrid>
      <w:tr w:rsidR="00FE62A0" w:rsidRPr="006308D2" w:rsidTr="00EB5053">
        <w:tc>
          <w:tcPr>
            <w:tcW w:w="1985" w:type="dxa"/>
          </w:tcPr>
          <w:p w:rsidR="00FE62A0" w:rsidRPr="006308D2" w:rsidRDefault="00FE62A0" w:rsidP="00EB5053">
            <w:pPr>
              <w:pStyle w:val="23"/>
              <w:widowControl w:val="0"/>
              <w:ind w:left="0" w:firstLine="0"/>
              <w:jc w:val="center"/>
              <w:rPr>
                <w:b/>
              </w:rPr>
            </w:pPr>
            <w:r w:rsidRPr="006308D2">
              <w:rPr>
                <w:b/>
              </w:rPr>
              <w:t>Код</w:t>
            </w:r>
          </w:p>
          <w:p w:rsidR="00FE62A0" w:rsidRPr="006308D2" w:rsidRDefault="00FE62A0" w:rsidP="00EB50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6308D2">
              <w:rPr>
                <w:b/>
              </w:rPr>
              <w:t>профессиональных компетенций</w:t>
            </w:r>
          </w:p>
        </w:tc>
        <w:tc>
          <w:tcPr>
            <w:tcW w:w="5812" w:type="dxa"/>
            <w:vAlign w:val="center"/>
          </w:tcPr>
          <w:p w:rsidR="00FE62A0" w:rsidRPr="006308D2" w:rsidRDefault="00FE62A0" w:rsidP="004D0578">
            <w:pPr>
              <w:pStyle w:val="23"/>
              <w:widowControl w:val="0"/>
              <w:ind w:left="0" w:firstLine="0"/>
              <w:jc w:val="center"/>
              <w:rPr>
                <w:b/>
                <w:vertAlign w:val="superscript"/>
              </w:rPr>
            </w:pPr>
            <w:r w:rsidRPr="006308D2">
              <w:rPr>
                <w:b/>
              </w:rPr>
              <w:t>Наименования разделов практики</w:t>
            </w:r>
          </w:p>
        </w:tc>
        <w:tc>
          <w:tcPr>
            <w:tcW w:w="1665" w:type="dxa"/>
            <w:vAlign w:val="center"/>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Количество часов по разделам</w:t>
            </w:r>
          </w:p>
        </w:tc>
      </w:tr>
      <w:tr w:rsidR="00FE62A0" w:rsidRPr="006308D2" w:rsidTr="00EB5053">
        <w:tc>
          <w:tcPr>
            <w:tcW w:w="1985" w:type="dxa"/>
          </w:tcPr>
          <w:p w:rsidR="00FE62A0" w:rsidRPr="006308D2" w:rsidRDefault="00FE62A0" w:rsidP="00EB50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6308D2">
              <w:t>Ознакомление с лесной организацией.</w:t>
            </w:r>
          </w:p>
        </w:tc>
        <w:tc>
          <w:tcPr>
            <w:tcW w:w="166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w:t>
            </w:r>
          </w:p>
        </w:tc>
      </w:tr>
      <w:tr w:rsidR="00FE62A0" w:rsidRPr="006308D2" w:rsidTr="00EB5053">
        <w:tc>
          <w:tcPr>
            <w:tcW w:w="1985" w:type="dxa"/>
          </w:tcPr>
          <w:p w:rsidR="00FE62A0" w:rsidRPr="006308D2" w:rsidRDefault="00FE62A0" w:rsidP="00EB5053">
            <w:pPr>
              <w:ind w:firstLine="0"/>
              <w:jc w:val="center"/>
            </w:pPr>
            <w:r w:rsidRPr="006308D2">
              <w:t>ПК 2.1.</w:t>
            </w:r>
          </w:p>
          <w:p w:rsidR="00FE62A0" w:rsidRPr="006308D2" w:rsidRDefault="00FE62A0" w:rsidP="00EB5053">
            <w:pPr>
              <w:ind w:firstLine="0"/>
              <w:jc w:val="center"/>
            </w:pPr>
            <w:r w:rsidRPr="006308D2">
              <w:t>ПК 2.2.</w:t>
            </w:r>
          </w:p>
        </w:tc>
        <w:tc>
          <w:tcPr>
            <w:tcW w:w="5812"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6308D2">
              <w:t>Раздел 1. Охрана лесов.</w:t>
            </w:r>
          </w:p>
        </w:tc>
        <w:tc>
          <w:tcPr>
            <w:tcW w:w="166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22</w:t>
            </w:r>
          </w:p>
        </w:tc>
      </w:tr>
      <w:tr w:rsidR="00FE62A0" w:rsidRPr="006308D2" w:rsidTr="00EB5053">
        <w:tc>
          <w:tcPr>
            <w:tcW w:w="1985" w:type="dxa"/>
          </w:tcPr>
          <w:p w:rsidR="00FE62A0" w:rsidRPr="006308D2" w:rsidRDefault="00FE62A0" w:rsidP="00EB5053">
            <w:pPr>
              <w:ind w:firstLine="0"/>
              <w:jc w:val="center"/>
            </w:pPr>
            <w:r w:rsidRPr="006308D2">
              <w:t>ПК 2.3.</w:t>
            </w:r>
          </w:p>
          <w:p w:rsidR="00FE62A0" w:rsidRPr="006308D2" w:rsidRDefault="00FE62A0" w:rsidP="00EB5053">
            <w:pPr>
              <w:ind w:firstLine="0"/>
              <w:jc w:val="center"/>
            </w:pPr>
            <w:r w:rsidRPr="006308D2">
              <w:t>ПК 2.4.</w:t>
            </w:r>
          </w:p>
        </w:tc>
        <w:tc>
          <w:tcPr>
            <w:tcW w:w="5812" w:type="dxa"/>
          </w:tcPr>
          <w:p w:rsidR="00FE62A0" w:rsidRPr="006308D2" w:rsidRDefault="00FE62A0" w:rsidP="004D0578">
            <w:pPr>
              <w:pStyle w:val="afff5"/>
              <w:spacing w:line="276" w:lineRule="auto"/>
              <w:jc w:val="both"/>
              <w:rPr>
                <w:b w:val="0"/>
                <w:szCs w:val="24"/>
              </w:rPr>
            </w:pPr>
            <w:r w:rsidRPr="006308D2">
              <w:rPr>
                <w:b w:val="0"/>
                <w:szCs w:val="24"/>
              </w:rPr>
              <w:t>Раздел 2. Защита лесов.</w:t>
            </w:r>
          </w:p>
        </w:tc>
        <w:tc>
          <w:tcPr>
            <w:tcW w:w="166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22</w:t>
            </w:r>
          </w:p>
        </w:tc>
      </w:tr>
      <w:tr w:rsidR="00FE62A0" w:rsidRPr="006308D2" w:rsidTr="00EB5053">
        <w:tc>
          <w:tcPr>
            <w:tcW w:w="1985" w:type="dxa"/>
          </w:tcPr>
          <w:p w:rsidR="00FE62A0" w:rsidRPr="006308D2" w:rsidRDefault="00FE62A0" w:rsidP="00EB50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FE62A0" w:rsidRPr="006308D2" w:rsidRDefault="00FE62A0" w:rsidP="00570A22">
            <w:pPr>
              <w:spacing w:line="276" w:lineRule="auto"/>
              <w:ind w:firstLine="0"/>
            </w:pPr>
            <w:r w:rsidRPr="006308D2">
              <w:t>Оформление отчета по практике.</w:t>
            </w:r>
          </w:p>
        </w:tc>
        <w:tc>
          <w:tcPr>
            <w:tcW w:w="166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w:t>
            </w:r>
          </w:p>
        </w:tc>
      </w:tr>
      <w:tr w:rsidR="00FE62A0" w:rsidRPr="006308D2" w:rsidTr="00EB5053">
        <w:tc>
          <w:tcPr>
            <w:tcW w:w="198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FE62A0" w:rsidRPr="006308D2" w:rsidRDefault="00FE62A0" w:rsidP="004D0578">
            <w:pPr>
              <w:jc w:val="right"/>
            </w:pPr>
            <w:r w:rsidRPr="006308D2">
              <w:t>Всего</w:t>
            </w:r>
          </w:p>
        </w:tc>
        <w:tc>
          <w:tcPr>
            <w:tcW w:w="166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48</w:t>
            </w:r>
          </w:p>
        </w:tc>
      </w:tr>
    </w:tbl>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rsidR="00FE62A0" w:rsidRPr="006308D2" w:rsidRDefault="00F364CA" w:rsidP="00F36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rPr>
          <w:bCs/>
          <w:i/>
        </w:rPr>
      </w:pPr>
      <w:r>
        <w:t xml:space="preserve">Промежуточная </w:t>
      </w:r>
      <w:r w:rsidR="00FE62A0" w:rsidRPr="006308D2">
        <w:t xml:space="preserve">аттестация по практике </w:t>
      </w:r>
      <w:r w:rsidR="00FE62A0" w:rsidRPr="006308D2">
        <w:rPr>
          <w:b/>
          <w:bCs/>
        </w:rPr>
        <w:t xml:space="preserve">– </w:t>
      </w:r>
      <w:r w:rsidR="00FE62A0" w:rsidRPr="006308D2">
        <w:rPr>
          <w:bCs/>
          <w:i/>
        </w:rPr>
        <w:t>дифференцированный зачет</w:t>
      </w:r>
      <w:r w:rsidR="00FE62A0" w:rsidRPr="006308D2">
        <w:rPr>
          <w:i/>
        </w:rPr>
        <w:br/>
      </w:r>
      <w:r w:rsidR="00FE62A0" w:rsidRPr="006308D2">
        <w:t xml:space="preserve">Форма контроля и оценки </w:t>
      </w:r>
      <w:r w:rsidR="00FE62A0" w:rsidRPr="006308D2">
        <w:rPr>
          <w:b/>
          <w:bCs/>
        </w:rPr>
        <w:t xml:space="preserve">– </w:t>
      </w:r>
      <w:r w:rsidR="00FE62A0" w:rsidRPr="006308D2">
        <w:rPr>
          <w:bCs/>
          <w:i/>
        </w:rPr>
        <w:t>аттестационный лист практиканта, характеристика, отчет по практике</w:t>
      </w:r>
    </w:p>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6308D2" w:rsidRDefault="00FE62A0" w:rsidP="00FE62A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caps/>
          <w:sz w:val="22"/>
          <w:szCs w:val="22"/>
        </w:rPr>
        <w:sectPr w:rsidR="00FE62A0" w:rsidRPr="006308D2" w:rsidSect="000D1DFC">
          <w:footerReference w:type="default" r:id="rId117"/>
          <w:pgSz w:w="11907" w:h="16840"/>
          <w:pgMar w:top="1134" w:right="851" w:bottom="851" w:left="1418" w:header="709" w:footer="709" w:gutter="0"/>
          <w:cols w:space="720"/>
          <w:titlePg/>
          <w:docGrid w:linePitch="272"/>
        </w:sectPr>
      </w:pPr>
    </w:p>
    <w:p w:rsidR="00FE62A0" w:rsidRPr="006308D2" w:rsidRDefault="00FE62A0" w:rsidP="006C46BC">
      <w:pPr>
        <w:pStyle w:val="1"/>
        <w:numPr>
          <w:ilvl w:val="1"/>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sz w:val="22"/>
          <w:szCs w:val="22"/>
        </w:rPr>
      </w:pPr>
      <w:r w:rsidRPr="006308D2">
        <w:rPr>
          <w:b/>
          <w:sz w:val="22"/>
          <w:szCs w:val="22"/>
        </w:rPr>
        <w:lastRenderedPageBreak/>
        <w:t>Содержание производственной практики профессионального модуля «Организация и проведение мероприятий по охране и защите лесов»</w:t>
      </w:r>
    </w:p>
    <w:tbl>
      <w:tblPr>
        <w:tblW w:w="14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2"/>
        <w:gridCol w:w="295"/>
        <w:gridCol w:w="61"/>
        <w:gridCol w:w="9295"/>
        <w:gridCol w:w="1134"/>
      </w:tblGrid>
      <w:tr w:rsidR="00FE62A0" w:rsidRPr="006308D2" w:rsidTr="004538DE">
        <w:trPr>
          <w:trHeight w:val="148"/>
        </w:trPr>
        <w:tc>
          <w:tcPr>
            <w:tcW w:w="3532" w:type="dxa"/>
          </w:tcPr>
          <w:p w:rsidR="00FE62A0" w:rsidRPr="006308D2" w:rsidRDefault="00FE62A0" w:rsidP="00FE62A0">
            <w:pPr>
              <w:ind w:firstLine="0"/>
              <w:jc w:val="left"/>
            </w:pPr>
            <w:r w:rsidRPr="006308D2">
              <w:rPr>
                <w:b/>
                <w:bCs/>
              </w:rPr>
              <w:t xml:space="preserve">Наименование разделов и тем производственной практики </w:t>
            </w:r>
          </w:p>
        </w:tc>
        <w:tc>
          <w:tcPr>
            <w:tcW w:w="9651" w:type="dxa"/>
            <w:gridSpan w:val="3"/>
          </w:tcPr>
          <w:p w:rsidR="00FE62A0" w:rsidRPr="006308D2" w:rsidRDefault="00FE62A0" w:rsidP="004D0578">
            <w:pPr>
              <w:keepLines/>
              <w:suppressLineNumbers/>
              <w:jc w:val="center"/>
              <w:rPr>
                <w:highlight w:val="yellow"/>
              </w:rPr>
            </w:pPr>
            <w:r w:rsidRPr="006308D2">
              <w:rPr>
                <w:b/>
                <w:bCs/>
              </w:rPr>
              <w:t xml:space="preserve">Виды работ производственной практики  </w:t>
            </w:r>
          </w:p>
        </w:tc>
        <w:tc>
          <w:tcPr>
            <w:tcW w:w="1134" w:type="dxa"/>
          </w:tcPr>
          <w:p w:rsidR="00FE62A0" w:rsidRPr="006308D2" w:rsidRDefault="00FE62A0" w:rsidP="00FE62A0">
            <w:pPr>
              <w:ind w:firstLine="34"/>
              <w:jc w:val="center"/>
            </w:pPr>
            <w:r w:rsidRPr="006308D2">
              <w:rPr>
                <w:b/>
                <w:bCs/>
              </w:rPr>
              <w:t>Объем часов</w:t>
            </w:r>
          </w:p>
        </w:tc>
      </w:tr>
      <w:tr w:rsidR="00FE62A0" w:rsidRPr="006308D2" w:rsidTr="004538DE">
        <w:trPr>
          <w:trHeight w:val="148"/>
        </w:trPr>
        <w:tc>
          <w:tcPr>
            <w:tcW w:w="3532" w:type="dxa"/>
          </w:tcPr>
          <w:p w:rsidR="00FE62A0" w:rsidRPr="006308D2" w:rsidRDefault="00FE62A0" w:rsidP="00FE62A0">
            <w:pPr>
              <w:ind w:firstLine="0"/>
              <w:jc w:val="left"/>
            </w:pPr>
            <w:r w:rsidRPr="006308D2">
              <w:t>Ознакомление с лесной организацией</w:t>
            </w:r>
          </w:p>
        </w:tc>
        <w:tc>
          <w:tcPr>
            <w:tcW w:w="9651" w:type="dxa"/>
            <w:gridSpan w:val="3"/>
          </w:tcPr>
          <w:p w:rsidR="00FE62A0" w:rsidRPr="006308D2" w:rsidRDefault="00FE62A0" w:rsidP="00FE62A0">
            <w:pPr>
              <w:ind w:firstLine="0"/>
            </w:pPr>
            <w:r w:rsidRPr="006308D2">
              <w:t>Местонахождение и площадь лесной организации. Особо охраняемые природные территории. Объекты лесной инфраструктуры. Объекты, не связанные с созданием лесной инфраструктуры. Виды разрешенного использования лесов на территории.</w:t>
            </w:r>
          </w:p>
        </w:tc>
        <w:tc>
          <w:tcPr>
            <w:tcW w:w="1134" w:type="dxa"/>
          </w:tcPr>
          <w:p w:rsidR="00FE62A0" w:rsidRPr="006308D2" w:rsidRDefault="00FE62A0" w:rsidP="00FE62A0">
            <w:pPr>
              <w:jc w:val="center"/>
            </w:pPr>
            <w:r w:rsidRPr="006308D2">
              <w:t>2</w:t>
            </w:r>
          </w:p>
        </w:tc>
      </w:tr>
      <w:tr w:rsidR="00FE62A0" w:rsidRPr="006308D2" w:rsidTr="004538DE">
        <w:trPr>
          <w:trHeight w:val="148"/>
        </w:trPr>
        <w:tc>
          <w:tcPr>
            <w:tcW w:w="3532" w:type="dxa"/>
          </w:tcPr>
          <w:p w:rsidR="00FE62A0" w:rsidRPr="006308D2" w:rsidRDefault="00FE62A0" w:rsidP="00FE62A0">
            <w:pPr>
              <w:ind w:firstLine="0"/>
              <w:jc w:val="left"/>
              <w:rPr>
                <w:b/>
              </w:rPr>
            </w:pPr>
            <w:r w:rsidRPr="006308D2">
              <w:rPr>
                <w:b/>
              </w:rPr>
              <w:t>Раздел 1. Охрана лесов</w:t>
            </w:r>
          </w:p>
        </w:tc>
        <w:tc>
          <w:tcPr>
            <w:tcW w:w="9651" w:type="dxa"/>
            <w:gridSpan w:val="3"/>
          </w:tcPr>
          <w:p w:rsidR="00FE62A0" w:rsidRPr="006308D2" w:rsidRDefault="00FE62A0" w:rsidP="004D0578">
            <w:pPr>
              <w:rPr>
                <w:b/>
              </w:rPr>
            </w:pPr>
          </w:p>
        </w:tc>
        <w:tc>
          <w:tcPr>
            <w:tcW w:w="1134" w:type="dxa"/>
          </w:tcPr>
          <w:p w:rsidR="00FE62A0" w:rsidRPr="006308D2" w:rsidRDefault="00FE62A0" w:rsidP="004D0578">
            <w:pPr>
              <w:jc w:val="center"/>
              <w:rPr>
                <w:b/>
              </w:rPr>
            </w:pPr>
            <w:r w:rsidRPr="006308D2">
              <w:rPr>
                <w:b/>
              </w:rPr>
              <w:t>22</w:t>
            </w:r>
          </w:p>
        </w:tc>
      </w:tr>
      <w:tr w:rsidR="00FE62A0" w:rsidRPr="006308D2" w:rsidTr="004538DE">
        <w:trPr>
          <w:trHeight w:val="148"/>
        </w:trPr>
        <w:tc>
          <w:tcPr>
            <w:tcW w:w="3532" w:type="dxa"/>
            <w:vMerge w:val="restart"/>
          </w:tcPr>
          <w:p w:rsidR="00FE62A0" w:rsidRPr="006308D2" w:rsidRDefault="00FE62A0" w:rsidP="00FE62A0">
            <w:pPr>
              <w:ind w:firstLine="0"/>
              <w:jc w:val="left"/>
              <w:rPr>
                <w:b/>
              </w:rPr>
            </w:pPr>
            <w:r w:rsidRPr="006308D2">
              <w:rPr>
                <w:b/>
              </w:rPr>
              <w:t>Тема 1.1.</w:t>
            </w:r>
            <w:r w:rsidRPr="006308D2">
              <w:t xml:space="preserve"> Условия возникновения и распространения лесных пожаров</w:t>
            </w:r>
          </w:p>
        </w:tc>
        <w:tc>
          <w:tcPr>
            <w:tcW w:w="9651" w:type="dxa"/>
            <w:gridSpan w:val="3"/>
          </w:tcPr>
          <w:p w:rsidR="00FE62A0" w:rsidRPr="006308D2" w:rsidRDefault="00FE62A0" w:rsidP="00FE62A0">
            <w:pPr>
              <w:ind w:left="-424"/>
              <w:rPr>
                <w:b/>
              </w:rPr>
            </w:pPr>
            <w:r w:rsidRPr="006308D2">
              <w:rPr>
                <w:b/>
              </w:rPr>
              <w:t>Содержание</w:t>
            </w:r>
          </w:p>
        </w:tc>
        <w:tc>
          <w:tcPr>
            <w:tcW w:w="1134" w:type="dxa"/>
            <w:vMerge w:val="restart"/>
          </w:tcPr>
          <w:p w:rsidR="00FE62A0" w:rsidRPr="006308D2" w:rsidRDefault="00FE62A0" w:rsidP="004D0578">
            <w:pPr>
              <w:jc w:val="center"/>
              <w:rPr>
                <w:b/>
              </w:rPr>
            </w:pPr>
            <w:r w:rsidRPr="006308D2">
              <w:t>4</w:t>
            </w:r>
          </w:p>
        </w:tc>
      </w:tr>
      <w:tr w:rsidR="00FE62A0" w:rsidRPr="006308D2" w:rsidTr="004538DE">
        <w:trPr>
          <w:trHeight w:val="148"/>
        </w:trPr>
        <w:tc>
          <w:tcPr>
            <w:tcW w:w="3532" w:type="dxa"/>
            <w:vMerge/>
          </w:tcPr>
          <w:p w:rsidR="00FE62A0" w:rsidRPr="006308D2" w:rsidRDefault="00FE62A0" w:rsidP="00FE62A0">
            <w:pPr>
              <w:ind w:firstLine="0"/>
              <w:jc w:val="left"/>
            </w:pPr>
          </w:p>
        </w:tc>
        <w:tc>
          <w:tcPr>
            <w:tcW w:w="356" w:type="dxa"/>
            <w:gridSpan w:val="2"/>
          </w:tcPr>
          <w:p w:rsidR="00FE62A0" w:rsidRPr="006308D2" w:rsidRDefault="00FE62A0" w:rsidP="00FE62A0">
            <w:pPr>
              <w:ind w:left="-424"/>
            </w:pPr>
            <w:r w:rsidRPr="006308D2">
              <w:t>1</w:t>
            </w:r>
          </w:p>
        </w:tc>
        <w:tc>
          <w:tcPr>
            <w:tcW w:w="9295" w:type="dxa"/>
          </w:tcPr>
          <w:p w:rsidR="00FE62A0" w:rsidRPr="006308D2" w:rsidRDefault="00FE62A0" w:rsidP="00FE62A0">
            <w:pPr>
              <w:ind w:firstLine="0"/>
            </w:pPr>
            <w:r w:rsidRPr="006308D2">
              <w:t xml:space="preserve">Классы пожарной опасности. </w:t>
            </w:r>
          </w:p>
          <w:p w:rsidR="00FE62A0" w:rsidRPr="006308D2" w:rsidRDefault="00FE62A0" w:rsidP="00FE62A0">
            <w:pPr>
              <w:ind w:firstLine="0"/>
              <w:rPr>
                <w:b/>
              </w:rPr>
            </w:pPr>
            <w:r w:rsidRPr="006308D2">
              <w:t>Определение пожарной опасности по лесорастительным условиям. Средний класс природной пожарной опасности.</w:t>
            </w:r>
          </w:p>
        </w:tc>
        <w:tc>
          <w:tcPr>
            <w:tcW w:w="1134" w:type="dxa"/>
            <w:vMerge/>
          </w:tcPr>
          <w:p w:rsidR="00FE62A0" w:rsidRPr="006308D2" w:rsidRDefault="00FE62A0" w:rsidP="004D0578">
            <w:pPr>
              <w:jc w:val="center"/>
            </w:pPr>
          </w:p>
        </w:tc>
      </w:tr>
      <w:tr w:rsidR="00FE62A0" w:rsidRPr="006308D2" w:rsidTr="004538DE">
        <w:trPr>
          <w:trHeight w:val="148"/>
        </w:trPr>
        <w:tc>
          <w:tcPr>
            <w:tcW w:w="3532" w:type="dxa"/>
            <w:vMerge w:val="restart"/>
          </w:tcPr>
          <w:p w:rsidR="00FE62A0" w:rsidRPr="006308D2" w:rsidRDefault="00FE62A0" w:rsidP="00FE62A0">
            <w:pPr>
              <w:ind w:firstLine="0"/>
              <w:jc w:val="left"/>
            </w:pPr>
            <w:r w:rsidRPr="006308D2">
              <w:rPr>
                <w:b/>
              </w:rPr>
              <w:t>Тема 1.2.</w:t>
            </w:r>
            <w:r w:rsidRPr="006308D2">
              <w:t xml:space="preserve">  Предупредительные меры по охране лесов от пожаров</w:t>
            </w:r>
          </w:p>
        </w:tc>
        <w:tc>
          <w:tcPr>
            <w:tcW w:w="9651" w:type="dxa"/>
            <w:gridSpan w:val="3"/>
          </w:tcPr>
          <w:p w:rsidR="00FE62A0" w:rsidRPr="006308D2" w:rsidRDefault="00FE62A0" w:rsidP="00FE62A0">
            <w:pPr>
              <w:ind w:left="-424"/>
              <w:rPr>
                <w:b/>
              </w:rPr>
            </w:pPr>
            <w:r w:rsidRPr="006308D2">
              <w:rPr>
                <w:b/>
              </w:rPr>
              <w:t>Содержание</w:t>
            </w:r>
          </w:p>
        </w:tc>
        <w:tc>
          <w:tcPr>
            <w:tcW w:w="1134" w:type="dxa"/>
            <w:vMerge w:val="restart"/>
          </w:tcPr>
          <w:p w:rsidR="00FE62A0" w:rsidRPr="006308D2" w:rsidRDefault="00FE62A0" w:rsidP="004D0578">
            <w:pPr>
              <w:jc w:val="center"/>
            </w:pPr>
            <w:r w:rsidRPr="006308D2">
              <w:t>6</w:t>
            </w:r>
          </w:p>
          <w:p w:rsidR="00FE62A0" w:rsidRPr="006308D2" w:rsidRDefault="00FE62A0" w:rsidP="004D0578">
            <w:pPr>
              <w:jc w:val="center"/>
            </w:pPr>
          </w:p>
        </w:tc>
      </w:tr>
      <w:tr w:rsidR="00FE62A0" w:rsidRPr="006308D2" w:rsidTr="004538DE">
        <w:trPr>
          <w:trHeight w:val="148"/>
        </w:trPr>
        <w:tc>
          <w:tcPr>
            <w:tcW w:w="3532" w:type="dxa"/>
            <w:vMerge/>
          </w:tcPr>
          <w:p w:rsidR="00FE62A0" w:rsidRPr="006308D2" w:rsidRDefault="00FE62A0" w:rsidP="00FE62A0">
            <w:pPr>
              <w:ind w:firstLine="0"/>
              <w:jc w:val="left"/>
              <w:rPr>
                <w:b/>
                <w:i/>
              </w:rPr>
            </w:pPr>
          </w:p>
        </w:tc>
        <w:tc>
          <w:tcPr>
            <w:tcW w:w="356" w:type="dxa"/>
            <w:gridSpan w:val="2"/>
          </w:tcPr>
          <w:p w:rsidR="00FE62A0" w:rsidRPr="006308D2" w:rsidRDefault="00FE62A0" w:rsidP="00FE62A0">
            <w:pPr>
              <w:keepLines/>
              <w:suppressLineNumbers/>
              <w:ind w:left="-424"/>
            </w:pPr>
            <w:r w:rsidRPr="006308D2">
              <w:t>1</w:t>
            </w:r>
          </w:p>
        </w:tc>
        <w:tc>
          <w:tcPr>
            <w:tcW w:w="9295" w:type="dxa"/>
          </w:tcPr>
          <w:p w:rsidR="00FE62A0" w:rsidRPr="006308D2" w:rsidRDefault="00FE62A0" w:rsidP="00FE62A0">
            <w:pPr>
              <w:ind w:hanging="27"/>
            </w:pPr>
            <w:r w:rsidRPr="006308D2">
              <w:t>Противопожарные мероприятия, проводимые в лесничествах по классам пожарной опасности.</w:t>
            </w:r>
          </w:p>
          <w:p w:rsidR="00FE62A0" w:rsidRPr="006308D2" w:rsidRDefault="00FE62A0" w:rsidP="00FE62A0">
            <w:pPr>
              <w:ind w:hanging="27"/>
            </w:pPr>
            <w:r w:rsidRPr="006308D2">
              <w:t>Массово-разъяснительная работа с населением.</w:t>
            </w:r>
          </w:p>
          <w:p w:rsidR="00FE62A0" w:rsidRPr="006308D2" w:rsidRDefault="00FE62A0" w:rsidP="00FE62A0">
            <w:pPr>
              <w:ind w:hanging="27"/>
            </w:pPr>
            <w:r w:rsidRPr="006308D2">
              <w:t>Требования пожарной безопасности в лесах, установленные правилами  пожарной безопасности. Ответственность за нарушения.</w:t>
            </w:r>
          </w:p>
          <w:p w:rsidR="00FE62A0" w:rsidRPr="006308D2" w:rsidRDefault="00FE62A0" w:rsidP="00FE62A0">
            <w:pPr>
              <w:ind w:hanging="27"/>
            </w:pPr>
            <w:r w:rsidRPr="006308D2">
              <w:t>Противопожарное устройство лесной территории. Планы противопожарного устройства.</w:t>
            </w:r>
          </w:p>
        </w:tc>
        <w:tc>
          <w:tcPr>
            <w:tcW w:w="1134" w:type="dxa"/>
            <w:vMerge/>
          </w:tcPr>
          <w:p w:rsidR="00FE62A0" w:rsidRPr="006308D2" w:rsidRDefault="00FE62A0" w:rsidP="004D0578">
            <w:pPr>
              <w:jc w:val="center"/>
            </w:pPr>
          </w:p>
        </w:tc>
      </w:tr>
      <w:tr w:rsidR="00FE62A0" w:rsidRPr="006308D2" w:rsidTr="004538DE">
        <w:trPr>
          <w:trHeight w:val="148"/>
        </w:trPr>
        <w:tc>
          <w:tcPr>
            <w:tcW w:w="3532" w:type="dxa"/>
            <w:vMerge w:val="restart"/>
          </w:tcPr>
          <w:p w:rsidR="00FE62A0" w:rsidRPr="006308D2" w:rsidRDefault="00FE62A0" w:rsidP="00FE62A0">
            <w:pPr>
              <w:pStyle w:val="33"/>
              <w:rPr>
                <w:b/>
                <w:i/>
                <w:sz w:val="22"/>
                <w:szCs w:val="22"/>
              </w:rPr>
            </w:pPr>
            <w:r w:rsidRPr="006308D2">
              <w:rPr>
                <w:b/>
                <w:sz w:val="22"/>
                <w:szCs w:val="22"/>
              </w:rPr>
              <w:t>Тема 1.3.</w:t>
            </w:r>
            <w:r w:rsidRPr="006308D2">
              <w:rPr>
                <w:rFonts w:eastAsia="Calibri"/>
                <w:bCs/>
                <w:sz w:val="22"/>
                <w:szCs w:val="22"/>
              </w:rPr>
              <w:t>Тушение лесных пожаров</w:t>
            </w:r>
          </w:p>
        </w:tc>
        <w:tc>
          <w:tcPr>
            <w:tcW w:w="9651" w:type="dxa"/>
            <w:gridSpan w:val="3"/>
          </w:tcPr>
          <w:p w:rsidR="00FE62A0" w:rsidRPr="006308D2" w:rsidRDefault="00FE62A0" w:rsidP="00FE62A0">
            <w:pPr>
              <w:ind w:left="-424"/>
              <w:rPr>
                <w:b/>
              </w:rPr>
            </w:pPr>
            <w:r w:rsidRPr="006308D2">
              <w:rPr>
                <w:b/>
              </w:rPr>
              <w:t>Содержание</w:t>
            </w:r>
          </w:p>
        </w:tc>
        <w:tc>
          <w:tcPr>
            <w:tcW w:w="1134" w:type="dxa"/>
            <w:vMerge w:val="restart"/>
          </w:tcPr>
          <w:p w:rsidR="00FE62A0" w:rsidRPr="006308D2" w:rsidRDefault="00FE62A0" w:rsidP="004D0578">
            <w:pPr>
              <w:jc w:val="center"/>
            </w:pPr>
            <w:r w:rsidRPr="006308D2">
              <w:t>6</w:t>
            </w:r>
          </w:p>
        </w:tc>
      </w:tr>
      <w:tr w:rsidR="00FE62A0" w:rsidRPr="006308D2" w:rsidTr="004538DE">
        <w:trPr>
          <w:trHeight w:val="148"/>
        </w:trPr>
        <w:tc>
          <w:tcPr>
            <w:tcW w:w="3532" w:type="dxa"/>
            <w:vMerge/>
          </w:tcPr>
          <w:p w:rsidR="00FE62A0" w:rsidRPr="006308D2" w:rsidRDefault="00FE62A0" w:rsidP="00FE62A0">
            <w:pPr>
              <w:pStyle w:val="33"/>
              <w:rPr>
                <w:sz w:val="22"/>
                <w:szCs w:val="22"/>
              </w:rPr>
            </w:pPr>
          </w:p>
        </w:tc>
        <w:tc>
          <w:tcPr>
            <w:tcW w:w="356" w:type="dxa"/>
            <w:gridSpan w:val="2"/>
          </w:tcPr>
          <w:p w:rsidR="00FE62A0" w:rsidRPr="006308D2" w:rsidRDefault="00FE62A0" w:rsidP="00FE62A0">
            <w:pPr>
              <w:keepLines/>
              <w:suppressLineNumbers/>
              <w:ind w:left="-424"/>
            </w:pPr>
            <w:r w:rsidRPr="006308D2">
              <w:t>1</w:t>
            </w:r>
          </w:p>
        </w:tc>
        <w:tc>
          <w:tcPr>
            <w:tcW w:w="9295" w:type="dxa"/>
          </w:tcPr>
          <w:p w:rsidR="00FE62A0" w:rsidRPr="006308D2" w:rsidRDefault="00FE62A0" w:rsidP="00FE62A0">
            <w:pPr>
              <w:ind w:hanging="27"/>
            </w:pPr>
            <w:r w:rsidRPr="006308D2">
              <w:t xml:space="preserve">Организация тушения пожаров. Основные тактические приёмы тушения лесных пожаров. </w:t>
            </w:r>
          </w:p>
          <w:p w:rsidR="00FE62A0" w:rsidRPr="006308D2" w:rsidRDefault="00FE62A0" w:rsidP="00FE62A0">
            <w:pPr>
              <w:ind w:hanging="27"/>
            </w:pPr>
            <w:r w:rsidRPr="006308D2">
              <w:t>Разработка тактики тушения лесных пожаров.</w:t>
            </w:r>
          </w:p>
          <w:p w:rsidR="00FE62A0" w:rsidRPr="006308D2" w:rsidRDefault="00FE62A0" w:rsidP="00FE62A0">
            <w:pPr>
              <w:ind w:hanging="27"/>
            </w:pPr>
            <w:r w:rsidRPr="006308D2">
              <w:t>Расчёт потребности в ресурсах для тушения лесных пожаров. Простейшие способы тушения лесного пожара.</w:t>
            </w:r>
          </w:p>
          <w:p w:rsidR="00FE62A0" w:rsidRPr="006308D2" w:rsidRDefault="00FE62A0" w:rsidP="00FE62A0">
            <w:pPr>
              <w:ind w:hanging="27"/>
            </w:pPr>
            <w:r w:rsidRPr="006308D2">
              <w:t>Использование средств пожаротушения.</w:t>
            </w:r>
          </w:p>
          <w:p w:rsidR="00FE62A0" w:rsidRPr="006308D2" w:rsidRDefault="00FE62A0" w:rsidP="00FE62A0">
            <w:pPr>
              <w:ind w:hanging="27"/>
            </w:pPr>
            <w:r w:rsidRPr="006308D2">
              <w:t>Техника безопасности при борьбе с лесными пожарами.</w:t>
            </w:r>
          </w:p>
        </w:tc>
        <w:tc>
          <w:tcPr>
            <w:tcW w:w="1134" w:type="dxa"/>
            <w:vMerge/>
          </w:tcPr>
          <w:p w:rsidR="00FE62A0" w:rsidRPr="006308D2" w:rsidRDefault="00FE62A0" w:rsidP="004D0578">
            <w:pPr>
              <w:jc w:val="center"/>
            </w:pPr>
          </w:p>
        </w:tc>
      </w:tr>
      <w:tr w:rsidR="00FE62A0" w:rsidRPr="006308D2" w:rsidTr="004538DE">
        <w:trPr>
          <w:trHeight w:val="172"/>
        </w:trPr>
        <w:tc>
          <w:tcPr>
            <w:tcW w:w="3532" w:type="dxa"/>
            <w:vMerge w:val="restart"/>
          </w:tcPr>
          <w:p w:rsidR="00FE62A0" w:rsidRPr="006308D2" w:rsidRDefault="00FE62A0" w:rsidP="00FE62A0">
            <w:pPr>
              <w:ind w:firstLine="0"/>
              <w:jc w:val="left"/>
            </w:pPr>
            <w:r w:rsidRPr="006308D2">
              <w:rPr>
                <w:b/>
              </w:rPr>
              <w:t>Тема 1.4.</w:t>
            </w:r>
            <w:r w:rsidRPr="006308D2">
              <w:rPr>
                <w:rFonts w:eastAsia="Calibri"/>
                <w:bCs/>
              </w:rPr>
              <w:t xml:space="preserve"> Машины и механизмы для борьбы с лесными пожарами</w:t>
            </w:r>
            <w:r w:rsidRPr="006308D2">
              <w:t xml:space="preserve"> и защиты леса</w:t>
            </w:r>
          </w:p>
        </w:tc>
        <w:tc>
          <w:tcPr>
            <w:tcW w:w="9651" w:type="dxa"/>
            <w:gridSpan w:val="3"/>
          </w:tcPr>
          <w:p w:rsidR="00FE62A0" w:rsidRPr="006308D2" w:rsidRDefault="00FE62A0" w:rsidP="00FE62A0">
            <w:pPr>
              <w:ind w:left="-394"/>
              <w:rPr>
                <w:b/>
              </w:rPr>
            </w:pPr>
            <w:r w:rsidRPr="006308D2">
              <w:rPr>
                <w:b/>
              </w:rPr>
              <w:t>Содержание</w:t>
            </w:r>
          </w:p>
        </w:tc>
        <w:tc>
          <w:tcPr>
            <w:tcW w:w="1134" w:type="dxa"/>
            <w:vMerge w:val="restart"/>
          </w:tcPr>
          <w:p w:rsidR="00FE62A0" w:rsidRPr="006308D2" w:rsidRDefault="00FE62A0" w:rsidP="004D0578">
            <w:pPr>
              <w:jc w:val="center"/>
            </w:pPr>
            <w:r w:rsidRPr="006308D2">
              <w:t>6</w:t>
            </w:r>
          </w:p>
        </w:tc>
      </w:tr>
      <w:tr w:rsidR="00EB5053" w:rsidRPr="006308D2" w:rsidTr="004538DE">
        <w:trPr>
          <w:trHeight w:val="148"/>
        </w:trPr>
        <w:tc>
          <w:tcPr>
            <w:tcW w:w="3532" w:type="dxa"/>
            <w:vMerge/>
          </w:tcPr>
          <w:p w:rsidR="00EB5053" w:rsidRPr="006308D2" w:rsidRDefault="00EB5053" w:rsidP="00FE62A0">
            <w:pPr>
              <w:ind w:firstLine="0"/>
              <w:jc w:val="left"/>
              <w:rPr>
                <w:b/>
              </w:rPr>
            </w:pPr>
          </w:p>
        </w:tc>
        <w:tc>
          <w:tcPr>
            <w:tcW w:w="295" w:type="dxa"/>
          </w:tcPr>
          <w:p w:rsidR="00EB5053" w:rsidRPr="006308D2" w:rsidRDefault="00EB5053" w:rsidP="00FE62A0">
            <w:pPr>
              <w:ind w:left="-394"/>
            </w:pPr>
            <w:r w:rsidRPr="006308D2">
              <w:t>1</w:t>
            </w:r>
          </w:p>
        </w:tc>
        <w:tc>
          <w:tcPr>
            <w:tcW w:w="9356" w:type="dxa"/>
            <w:gridSpan w:val="2"/>
          </w:tcPr>
          <w:p w:rsidR="00EB5053" w:rsidRPr="006308D2" w:rsidRDefault="00EB5053" w:rsidP="00FC2971">
            <w:pPr>
              <w:ind w:hanging="27"/>
            </w:pPr>
            <w:r w:rsidRPr="006308D2">
              <w:t>Классификация машин и аппаратов для борьбы с лесными пожарами и при защите леса от вредных организмов.</w:t>
            </w:r>
          </w:p>
          <w:p w:rsidR="00EB5053" w:rsidRPr="006308D2" w:rsidRDefault="00EB5053" w:rsidP="00FC2971">
            <w:pPr>
              <w:ind w:hanging="27"/>
            </w:pPr>
            <w:r w:rsidRPr="006308D2">
              <w:t>- выявление возможных неисправностей в машинах для борьбы с лесными пожарами;</w:t>
            </w:r>
          </w:p>
          <w:p w:rsidR="00EB5053" w:rsidRPr="006308D2" w:rsidRDefault="00EB5053" w:rsidP="00FC2971">
            <w:pPr>
              <w:ind w:hanging="27"/>
            </w:pPr>
            <w:r w:rsidRPr="006308D2">
              <w:t>- регулирование рабочих органов машин для борьбы с лесными пожарами, подготовка к работе</w:t>
            </w:r>
          </w:p>
          <w:p w:rsidR="00EB5053" w:rsidRPr="006308D2" w:rsidRDefault="00EB5053" w:rsidP="00FC2971">
            <w:pPr>
              <w:ind w:hanging="27"/>
            </w:pPr>
            <w:r w:rsidRPr="006308D2">
              <w:lastRenderedPageBreak/>
              <w:t>Изучение в натуре опрыскивателей, опыливателей, аэрозольных генераторов.</w:t>
            </w:r>
          </w:p>
          <w:p w:rsidR="00EB5053" w:rsidRPr="006308D2" w:rsidRDefault="00EB5053" w:rsidP="00FC2971">
            <w:pPr>
              <w:ind w:hanging="27"/>
            </w:pPr>
            <w:r w:rsidRPr="006308D2">
              <w:t>Устранение возможных неисправностей, регулировка, подготовка их к работе.</w:t>
            </w:r>
          </w:p>
        </w:tc>
        <w:tc>
          <w:tcPr>
            <w:tcW w:w="1134" w:type="dxa"/>
            <w:vMerge/>
          </w:tcPr>
          <w:p w:rsidR="00EB5053" w:rsidRPr="006308D2" w:rsidRDefault="00EB5053" w:rsidP="004D0578">
            <w:pPr>
              <w:jc w:val="center"/>
            </w:pPr>
          </w:p>
        </w:tc>
      </w:tr>
      <w:tr w:rsidR="00EB5053" w:rsidRPr="006308D2" w:rsidTr="004538DE">
        <w:trPr>
          <w:trHeight w:val="304"/>
        </w:trPr>
        <w:tc>
          <w:tcPr>
            <w:tcW w:w="3532" w:type="dxa"/>
            <w:vMerge w:val="restart"/>
          </w:tcPr>
          <w:p w:rsidR="00EB5053" w:rsidRPr="006308D2" w:rsidRDefault="00EB5053" w:rsidP="00FE62A0">
            <w:pPr>
              <w:ind w:firstLine="0"/>
              <w:jc w:val="left"/>
            </w:pPr>
            <w:r w:rsidRPr="006308D2">
              <w:lastRenderedPageBreak/>
              <w:t xml:space="preserve">Тема 1.5 </w:t>
            </w:r>
            <w:r w:rsidRPr="006308D2">
              <w:rPr>
                <w:rFonts w:eastAsia="Calibri"/>
                <w:bCs/>
              </w:rPr>
              <w:t>Ответственность за лесонарушения</w:t>
            </w:r>
          </w:p>
        </w:tc>
        <w:tc>
          <w:tcPr>
            <w:tcW w:w="9651" w:type="dxa"/>
            <w:gridSpan w:val="3"/>
            <w:shd w:val="clear" w:color="auto" w:fill="auto"/>
          </w:tcPr>
          <w:p w:rsidR="00EB5053" w:rsidRPr="006308D2" w:rsidRDefault="00EB5053" w:rsidP="00FE62A0">
            <w:pPr>
              <w:ind w:left="-394"/>
              <w:rPr>
                <w:b/>
              </w:rPr>
            </w:pPr>
            <w:r w:rsidRPr="006308D2">
              <w:rPr>
                <w:b/>
              </w:rPr>
              <w:t>Содержание</w:t>
            </w:r>
          </w:p>
        </w:tc>
        <w:tc>
          <w:tcPr>
            <w:tcW w:w="1134" w:type="dxa"/>
            <w:vMerge w:val="restart"/>
          </w:tcPr>
          <w:p w:rsidR="00EB5053" w:rsidRPr="006308D2" w:rsidRDefault="00EB5053" w:rsidP="004D0578">
            <w:pPr>
              <w:jc w:val="center"/>
            </w:pPr>
            <w:r w:rsidRPr="006308D2">
              <w:t>6</w:t>
            </w:r>
          </w:p>
        </w:tc>
      </w:tr>
      <w:tr w:rsidR="00EB5053" w:rsidRPr="006308D2" w:rsidTr="004538DE">
        <w:trPr>
          <w:trHeight w:val="394"/>
        </w:trPr>
        <w:tc>
          <w:tcPr>
            <w:tcW w:w="3532" w:type="dxa"/>
            <w:vMerge/>
          </w:tcPr>
          <w:p w:rsidR="00EB5053" w:rsidRPr="006308D2" w:rsidRDefault="00EB5053" w:rsidP="00FE62A0">
            <w:pPr>
              <w:ind w:firstLine="0"/>
              <w:jc w:val="left"/>
            </w:pPr>
          </w:p>
        </w:tc>
        <w:tc>
          <w:tcPr>
            <w:tcW w:w="356" w:type="dxa"/>
            <w:gridSpan w:val="2"/>
            <w:shd w:val="clear" w:color="auto" w:fill="auto"/>
          </w:tcPr>
          <w:p w:rsidR="00EB5053" w:rsidRPr="006308D2" w:rsidRDefault="00EB5053" w:rsidP="00FE62A0">
            <w:pPr>
              <w:keepLines/>
              <w:suppressLineNumbers/>
              <w:ind w:left="-394"/>
            </w:pPr>
            <w:r w:rsidRPr="006308D2">
              <w:t>1</w:t>
            </w:r>
          </w:p>
        </w:tc>
        <w:tc>
          <w:tcPr>
            <w:tcW w:w="9295" w:type="dxa"/>
            <w:shd w:val="clear" w:color="auto" w:fill="auto"/>
          </w:tcPr>
          <w:p w:rsidR="00EB5053" w:rsidRPr="006308D2" w:rsidRDefault="00EB5053" w:rsidP="00FE62A0">
            <w:pPr>
              <w:ind w:firstLine="0"/>
            </w:pPr>
            <w:r w:rsidRPr="006308D2">
              <w:t>Выявление лесонарушений составление документации</w:t>
            </w:r>
          </w:p>
        </w:tc>
        <w:tc>
          <w:tcPr>
            <w:tcW w:w="1134" w:type="dxa"/>
            <w:vMerge/>
          </w:tcPr>
          <w:p w:rsidR="00EB5053" w:rsidRPr="006308D2" w:rsidRDefault="00EB5053" w:rsidP="004D0578">
            <w:pPr>
              <w:jc w:val="center"/>
            </w:pPr>
          </w:p>
        </w:tc>
      </w:tr>
      <w:tr w:rsidR="00EB5053" w:rsidRPr="006308D2" w:rsidTr="004538DE">
        <w:trPr>
          <w:trHeight w:val="178"/>
        </w:trPr>
        <w:tc>
          <w:tcPr>
            <w:tcW w:w="3532" w:type="dxa"/>
          </w:tcPr>
          <w:p w:rsidR="00EB5053" w:rsidRPr="006308D2" w:rsidRDefault="00EB5053" w:rsidP="00FE62A0">
            <w:pPr>
              <w:pStyle w:val="afff5"/>
              <w:jc w:val="left"/>
              <w:rPr>
                <w:b w:val="0"/>
                <w:szCs w:val="24"/>
              </w:rPr>
            </w:pPr>
            <w:r w:rsidRPr="006308D2">
              <w:rPr>
                <w:szCs w:val="24"/>
              </w:rPr>
              <w:t>Раздел 2. Защита лесов</w:t>
            </w:r>
          </w:p>
        </w:tc>
        <w:tc>
          <w:tcPr>
            <w:tcW w:w="9651" w:type="dxa"/>
            <w:gridSpan w:val="3"/>
            <w:shd w:val="clear" w:color="auto" w:fill="auto"/>
          </w:tcPr>
          <w:p w:rsidR="00EB5053" w:rsidRPr="006308D2" w:rsidRDefault="00EB5053" w:rsidP="004D0578"/>
        </w:tc>
        <w:tc>
          <w:tcPr>
            <w:tcW w:w="1134" w:type="dxa"/>
          </w:tcPr>
          <w:p w:rsidR="00EB5053" w:rsidRPr="006308D2" w:rsidRDefault="00EB5053" w:rsidP="004D0578">
            <w:pPr>
              <w:jc w:val="center"/>
              <w:rPr>
                <w:b/>
              </w:rPr>
            </w:pPr>
            <w:r w:rsidRPr="006308D2">
              <w:rPr>
                <w:b/>
              </w:rPr>
              <w:t>22</w:t>
            </w:r>
          </w:p>
        </w:tc>
      </w:tr>
      <w:tr w:rsidR="00EB5053" w:rsidRPr="006308D2" w:rsidTr="004538DE">
        <w:trPr>
          <w:trHeight w:val="263"/>
        </w:trPr>
        <w:tc>
          <w:tcPr>
            <w:tcW w:w="3532" w:type="dxa"/>
            <w:vMerge w:val="restart"/>
          </w:tcPr>
          <w:p w:rsidR="00EB5053" w:rsidRPr="006308D2" w:rsidRDefault="00EB5053" w:rsidP="00FE62A0">
            <w:pPr>
              <w:ind w:firstLine="0"/>
              <w:jc w:val="left"/>
              <w:rPr>
                <w:rFonts w:eastAsia="Calibri"/>
                <w:bCs/>
              </w:rPr>
            </w:pPr>
            <w:r w:rsidRPr="006308D2">
              <w:rPr>
                <w:b/>
              </w:rPr>
              <w:t>Тема 2.1.</w:t>
            </w:r>
            <w:r w:rsidRPr="006308D2">
              <w:rPr>
                <w:rFonts w:eastAsia="Calibri"/>
                <w:bCs/>
              </w:rPr>
              <w:t>Вредные и полезные насекомые древесных пород</w:t>
            </w:r>
          </w:p>
          <w:p w:rsidR="00EB5053" w:rsidRPr="006308D2" w:rsidRDefault="00EB5053" w:rsidP="00FE62A0">
            <w:pPr>
              <w:ind w:firstLine="0"/>
              <w:jc w:val="left"/>
              <w:rPr>
                <w:b/>
              </w:rPr>
            </w:pPr>
          </w:p>
        </w:tc>
        <w:tc>
          <w:tcPr>
            <w:tcW w:w="9651" w:type="dxa"/>
            <w:gridSpan w:val="3"/>
            <w:shd w:val="clear" w:color="auto" w:fill="auto"/>
          </w:tcPr>
          <w:p w:rsidR="00EB5053" w:rsidRPr="006308D2" w:rsidRDefault="00EB5053" w:rsidP="00FE62A0">
            <w:pPr>
              <w:ind w:left="-380"/>
            </w:pPr>
            <w:r w:rsidRPr="006308D2">
              <w:rPr>
                <w:b/>
              </w:rPr>
              <w:t>Содержание</w:t>
            </w:r>
          </w:p>
        </w:tc>
        <w:tc>
          <w:tcPr>
            <w:tcW w:w="1134" w:type="dxa"/>
            <w:vMerge w:val="restart"/>
          </w:tcPr>
          <w:p w:rsidR="00EB5053" w:rsidRPr="006308D2" w:rsidRDefault="00EB5053" w:rsidP="004D0578">
            <w:pPr>
              <w:jc w:val="center"/>
              <w:rPr>
                <w:b/>
              </w:rPr>
            </w:pPr>
            <w:r w:rsidRPr="006308D2">
              <w:t>6</w:t>
            </w:r>
          </w:p>
        </w:tc>
      </w:tr>
      <w:tr w:rsidR="00EB5053" w:rsidRPr="006308D2" w:rsidTr="004538DE">
        <w:trPr>
          <w:trHeight w:val="1246"/>
        </w:trPr>
        <w:tc>
          <w:tcPr>
            <w:tcW w:w="3532" w:type="dxa"/>
            <w:vMerge/>
          </w:tcPr>
          <w:p w:rsidR="00EB5053" w:rsidRPr="006308D2" w:rsidRDefault="00EB5053" w:rsidP="00FE62A0">
            <w:pPr>
              <w:ind w:firstLine="0"/>
              <w:jc w:val="left"/>
              <w:rPr>
                <w:i/>
              </w:rPr>
            </w:pPr>
          </w:p>
        </w:tc>
        <w:tc>
          <w:tcPr>
            <w:tcW w:w="356" w:type="dxa"/>
            <w:gridSpan w:val="2"/>
            <w:shd w:val="clear" w:color="auto" w:fill="auto"/>
          </w:tcPr>
          <w:p w:rsidR="00EB5053" w:rsidRPr="006308D2" w:rsidRDefault="00EB5053" w:rsidP="00FE62A0">
            <w:pPr>
              <w:keepLines/>
              <w:suppressLineNumbers/>
              <w:ind w:left="-380"/>
            </w:pPr>
            <w:r w:rsidRPr="006308D2">
              <w:t>1</w:t>
            </w:r>
          </w:p>
        </w:tc>
        <w:tc>
          <w:tcPr>
            <w:tcW w:w="9295" w:type="dxa"/>
            <w:shd w:val="clear" w:color="auto" w:fill="auto"/>
          </w:tcPr>
          <w:p w:rsidR="00EB5053" w:rsidRPr="006308D2" w:rsidRDefault="00EB5053" w:rsidP="00FE62A0">
            <w:pPr>
              <w:ind w:hanging="27"/>
            </w:pPr>
            <w:r w:rsidRPr="006308D2">
              <w:t>Типы повреждений древесных пород.</w:t>
            </w:r>
          </w:p>
          <w:p w:rsidR="00EB5053" w:rsidRPr="006308D2" w:rsidRDefault="00EB5053" w:rsidP="00FE62A0">
            <w:pPr>
              <w:ind w:hanging="27"/>
            </w:pPr>
            <w:r w:rsidRPr="006308D2">
              <w:t>Определение видового состава вредителей кроны по различным фазам  развития.</w:t>
            </w:r>
          </w:p>
          <w:p w:rsidR="00EB5053" w:rsidRPr="006308D2" w:rsidRDefault="00EB5053" w:rsidP="00FE62A0">
            <w:pPr>
              <w:ind w:hanging="27"/>
            </w:pPr>
            <w:r w:rsidRPr="006308D2">
              <w:t>Проведение надзора за вредителями кроны. Определение видового состава вредителей стволов  по повреждениям.</w:t>
            </w:r>
          </w:p>
          <w:p w:rsidR="00EB5053" w:rsidRPr="006308D2" w:rsidRDefault="00EB5053" w:rsidP="00FE62A0">
            <w:pPr>
              <w:ind w:hanging="27"/>
            </w:pPr>
            <w:r w:rsidRPr="006308D2">
              <w:t>Заполнение нормативной документации.</w:t>
            </w:r>
          </w:p>
        </w:tc>
        <w:tc>
          <w:tcPr>
            <w:tcW w:w="1134" w:type="dxa"/>
            <w:vMerge/>
          </w:tcPr>
          <w:p w:rsidR="00EB5053" w:rsidRPr="006308D2" w:rsidRDefault="00EB5053" w:rsidP="004D0578">
            <w:pPr>
              <w:jc w:val="center"/>
            </w:pPr>
          </w:p>
        </w:tc>
      </w:tr>
      <w:tr w:rsidR="00EB5053" w:rsidRPr="006308D2" w:rsidTr="004538DE">
        <w:trPr>
          <w:trHeight w:val="311"/>
        </w:trPr>
        <w:tc>
          <w:tcPr>
            <w:tcW w:w="3532" w:type="dxa"/>
            <w:vMerge w:val="restart"/>
          </w:tcPr>
          <w:p w:rsidR="00EB5053" w:rsidRPr="006308D2" w:rsidRDefault="00EB5053" w:rsidP="00FE62A0">
            <w:pPr>
              <w:ind w:firstLine="0"/>
              <w:jc w:val="left"/>
              <w:rPr>
                <w:i/>
              </w:rPr>
            </w:pPr>
            <w:r w:rsidRPr="006308D2">
              <w:rPr>
                <w:rFonts w:eastAsia="Calibri"/>
                <w:b/>
                <w:bCs/>
              </w:rPr>
              <w:t>Тема 2.2.</w:t>
            </w:r>
            <w:r w:rsidRPr="006308D2">
              <w:rPr>
                <w:rFonts w:eastAsia="Calibri"/>
                <w:bCs/>
              </w:rPr>
              <w:t xml:space="preserve"> Болезни древесных пород</w:t>
            </w:r>
          </w:p>
        </w:tc>
        <w:tc>
          <w:tcPr>
            <w:tcW w:w="9651" w:type="dxa"/>
            <w:gridSpan w:val="3"/>
            <w:shd w:val="clear" w:color="auto" w:fill="auto"/>
          </w:tcPr>
          <w:p w:rsidR="00EB5053" w:rsidRPr="006308D2" w:rsidRDefault="00EB5053" w:rsidP="00FE62A0">
            <w:pPr>
              <w:ind w:left="-380"/>
            </w:pPr>
            <w:r w:rsidRPr="006308D2">
              <w:rPr>
                <w:b/>
              </w:rPr>
              <w:t>Содержание</w:t>
            </w:r>
          </w:p>
        </w:tc>
        <w:tc>
          <w:tcPr>
            <w:tcW w:w="1134" w:type="dxa"/>
            <w:vMerge w:val="restart"/>
          </w:tcPr>
          <w:p w:rsidR="00EB5053" w:rsidRPr="006308D2" w:rsidRDefault="00EB5053" w:rsidP="004D0578">
            <w:pPr>
              <w:jc w:val="center"/>
            </w:pPr>
            <w:r w:rsidRPr="006308D2">
              <w:t>6</w:t>
            </w:r>
          </w:p>
        </w:tc>
      </w:tr>
      <w:tr w:rsidR="00EB5053" w:rsidRPr="006308D2" w:rsidTr="004538DE">
        <w:trPr>
          <w:trHeight w:val="503"/>
        </w:trPr>
        <w:tc>
          <w:tcPr>
            <w:tcW w:w="3532" w:type="dxa"/>
            <w:vMerge/>
          </w:tcPr>
          <w:p w:rsidR="00EB5053" w:rsidRPr="006308D2" w:rsidRDefault="00EB5053" w:rsidP="00FE62A0">
            <w:pPr>
              <w:ind w:firstLine="0"/>
              <w:jc w:val="left"/>
              <w:rPr>
                <w:rFonts w:eastAsia="Calibri"/>
                <w:bCs/>
              </w:rPr>
            </w:pPr>
          </w:p>
        </w:tc>
        <w:tc>
          <w:tcPr>
            <w:tcW w:w="356" w:type="dxa"/>
            <w:gridSpan w:val="2"/>
            <w:shd w:val="clear" w:color="auto" w:fill="auto"/>
          </w:tcPr>
          <w:p w:rsidR="00EB5053" w:rsidRPr="006308D2" w:rsidRDefault="00EB5053" w:rsidP="009C3A46">
            <w:pPr>
              <w:ind w:left="-859"/>
            </w:pPr>
            <w:r w:rsidRPr="006308D2">
              <w:t>11</w:t>
            </w:r>
          </w:p>
        </w:tc>
        <w:tc>
          <w:tcPr>
            <w:tcW w:w="9295" w:type="dxa"/>
            <w:shd w:val="clear" w:color="auto" w:fill="auto"/>
          </w:tcPr>
          <w:p w:rsidR="00EB5053" w:rsidRPr="006308D2" w:rsidRDefault="00EB5053" w:rsidP="00FE62A0">
            <w:pPr>
              <w:ind w:firstLine="0"/>
              <w:rPr>
                <w:b/>
              </w:rPr>
            </w:pPr>
            <w:r w:rsidRPr="006308D2">
              <w:t>Определение повреждений древесных пород по диагностическим признакам. Проведение надзора.</w:t>
            </w:r>
          </w:p>
        </w:tc>
        <w:tc>
          <w:tcPr>
            <w:tcW w:w="1134" w:type="dxa"/>
            <w:vMerge/>
          </w:tcPr>
          <w:p w:rsidR="00EB5053" w:rsidRPr="006308D2" w:rsidRDefault="00EB5053" w:rsidP="004D0578">
            <w:pPr>
              <w:jc w:val="center"/>
            </w:pPr>
          </w:p>
        </w:tc>
      </w:tr>
      <w:tr w:rsidR="00EB5053" w:rsidRPr="006308D2" w:rsidTr="004538DE">
        <w:trPr>
          <w:trHeight w:val="269"/>
        </w:trPr>
        <w:tc>
          <w:tcPr>
            <w:tcW w:w="3532" w:type="dxa"/>
            <w:vMerge w:val="restart"/>
          </w:tcPr>
          <w:p w:rsidR="00EB5053" w:rsidRPr="006308D2" w:rsidRDefault="00EB5053" w:rsidP="00FE62A0">
            <w:pPr>
              <w:ind w:firstLine="0"/>
              <w:jc w:val="left"/>
              <w:rPr>
                <w:rFonts w:eastAsia="Calibri"/>
                <w:bCs/>
              </w:rPr>
            </w:pPr>
            <w:r w:rsidRPr="006308D2">
              <w:rPr>
                <w:rFonts w:eastAsia="Calibri"/>
                <w:b/>
                <w:bCs/>
              </w:rPr>
              <w:t>Тема 2.3.</w:t>
            </w:r>
            <w:r w:rsidRPr="006308D2">
              <w:rPr>
                <w:rFonts w:eastAsia="Calibri"/>
                <w:bCs/>
              </w:rPr>
              <w:t xml:space="preserve"> Методы лесозащиты</w:t>
            </w:r>
          </w:p>
        </w:tc>
        <w:tc>
          <w:tcPr>
            <w:tcW w:w="9651" w:type="dxa"/>
            <w:gridSpan w:val="3"/>
            <w:shd w:val="clear" w:color="auto" w:fill="auto"/>
          </w:tcPr>
          <w:p w:rsidR="00EB5053" w:rsidRPr="006308D2" w:rsidRDefault="00EB5053" w:rsidP="00FE62A0">
            <w:pPr>
              <w:ind w:left="-380"/>
            </w:pPr>
            <w:r w:rsidRPr="006308D2">
              <w:rPr>
                <w:b/>
              </w:rPr>
              <w:t>Содержание</w:t>
            </w:r>
          </w:p>
        </w:tc>
        <w:tc>
          <w:tcPr>
            <w:tcW w:w="1134" w:type="dxa"/>
            <w:vMerge w:val="restart"/>
          </w:tcPr>
          <w:p w:rsidR="00EB5053" w:rsidRPr="006308D2" w:rsidRDefault="00EB5053" w:rsidP="004D0578">
            <w:pPr>
              <w:jc w:val="center"/>
            </w:pPr>
            <w:r w:rsidRPr="006308D2">
              <w:t>4</w:t>
            </w:r>
          </w:p>
        </w:tc>
      </w:tr>
      <w:tr w:rsidR="00EB5053" w:rsidRPr="006308D2" w:rsidTr="004538DE">
        <w:trPr>
          <w:trHeight w:val="333"/>
        </w:trPr>
        <w:tc>
          <w:tcPr>
            <w:tcW w:w="3532" w:type="dxa"/>
            <w:vMerge/>
          </w:tcPr>
          <w:p w:rsidR="00EB5053" w:rsidRPr="006308D2" w:rsidRDefault="00EB5053" w:rsidP="00FE62A0">
            <w:pPr>
              <w:ind w:firstLine="0"/>
              <w:jc w:val="left"/>
              <w:rPr>
                <w:rFonts w:eastAsia="Calibri"/>
                <w:bCs/>
              </w:rPr>
            </w:pPr>
          </w:p>
        </w:tc>
        <w:tc>
          <w:tcPr>
            <w:tcW w:w="356" w:type="dxa"/>
            <w:gridSpan w:val="2"/>
            <w:shd w:val="clear" w:color="auto" w:fill="auto"/>
          </w:tcPr>
          <w:p w:rsidR="00EB5053" w:rsidRPr="006308D2" w:rsidRDefault="00EB5053" w:rsidP="00FE62A0">
            <w:pPr>
              <w:ind w:left="-380"/>
            </w:pPr>
            <w:r w:rsidRPr="006308D2">
              <w:t>1</w:t>
            </w:r>
          </w:p>
        </w:tc>
        <w:tc>
          <w:tcPr>
            <w:tcW w:w="9295" w:type="dxa"/>
            <w:shd w:val="clear" w:color="auto" w:fill="auto"/>
          </w:tcPr>
          <w:p w:rsidR="00EB5053" w:rsidRPr="006308D2" w:rsidRDefault="00EB5053" w:rsidP="00FE62A0">
            <w:pPr>
              <w:ind w:firstLine="0"/>
            </w:pPr>
            <w:r w:rsidRPr="006308D2">
              <w:t>Лесопатологическое обследование. Заполнение документации.</w:t>
            </w:r>
          </w:p>
        </w:tc>
        <w:tc>
          <w:tcPr>
            <w:tcW w:w="1134" w:type="dxa"/>
            <w:vMerge/>
          </w:tcPr>
          <w:p w:rsidR="00EB5053" w:rsidRPr="006308D2" w:rsidRDefault="00EB5053" w:rsidP="004D0578">
            <w:pPr>
              <w:jc w:val="center"/>
            </w:pPr>
          </w:p>
        </w:tc>
      </w:tr>
      <w:tr w:rsidR="00EB5053" w:rsidRPr="006308D2" w:rsidTr="004538DE">
        <w:trPr>
          <w:trHeight w:val="339"/>
        </w:trPr>
        <w:tc>
          <w:tcPr>
            <w:tcW w:w="3532" w:type="dxa"/>
            <w:vMerge w:val="restart"/>
          </w:tcPr>
          <w:p w:rsidR="00EB5053" w:rsidRPr="006308D2" w:rsidRDefault="00EB5053" w:rsidP="00FE62A0">
            <w:pPr>
              <w:ind w:firstLine="0"/>
              <w:jc w:val="left"/>
              <w:rPr>
                <w:rFonts w:eastAsia="Calibri"/>
                <w:bCs/>
              </w:rPr>
            </w:pPr>
            <w:r w:rsidRPr="006308D2">
              <w:rPr>
                <w:rFonts w:eastAsia="Calibri"/>
                <w:b/>
                <w:bCs/>
              </w:rPr>
              <w:t>Тема 2.4.</w:t>
            </w:r>
            <w:r w:rsidRPr="006308D2">
              <w:rPr>
                <w:rFonts w:eastAsia="Calibri"/>
                <w:bCs/>
              </w:rPr>
              <w:t xml:space="preserve"> Защита объектов лесного хозяйства</w:t>
            </w:r>
          </w:p>
        </w:tc>
        <w:tc>
          <w:tcPr>
            <w:tcW w:w="9651" w:type="dxa"/>
            <w:gridSpan w:val="3"/>
            <w:shd w:val="clear" w:color="auto" w:fill="auto"/>
          </w:tcPr>
          <w:p w:rsidR="00EB5053" w:rsidRPr="006308D2" w:rsidRDefault="00EB5053" w:rsidP="00FE62A0">
            <w:pPr>
              <w:ind w:left="-380"/>
            </w:pPr>
            <w:r w:rsidRPr="006308D2">
              <w:rPr>
                <w:b/>
              </w:rPr>
              <w:t>Содержание</w:t>
            </w:r>
          </w:p>
        </w:tc>
        <w:tc>
          <w:tcPr>
            <w:tcW w:w="1134" w:type="dxa"/>
            <w:vMerge w:val="restart"/>
          </w:tcPr>
          <w:p w:rsidR="00EB5053" w:rsidRPr="006308D2" w:rsidRDefault="00EB5053" w:rsidP="004D0578">
            <w:pPr>
              <w:jc w:val="center"/>
            </w:pPr>
            <w:r w:rsidRPr="006308D2">
              <w:t>6</w:t>
            </w:r>
          </w:p>
        </w:tc>
      </w:tr>
      <w:tr w:rsidR="00EB5053" w:rsidRPr="006308D2" w:rsidTr="004538DE">
        <w:trPr>
          <w:trHeight w:val="1042"/>
        </w:trPr>
        <w:tc>
          <w:tcPr>
            <w:tcW w:w="3532" w:type="dxa"/>
            <w:vMerge/>
          </w:tcPr>
          <w:p w:rsidR="00EB5053" w:rsidRPr="006308D2" w:rsidRDefault="00EB5053" w:rsidP="00FE62A0">
            <w:pPr>
              <w:ind w:firstLine="0"/>
              <w:jc w:val="left"/>
              <w:rPr>
                <w:rFonts w:eastAsia="Calibri"/>
                <w:bCs/>
              </w:rPr>
            </w:pPr>
          </w:p>
        </w:tc>
        <w:tc>
          <w:tcPr>
            <w:tcW w:w="356" w:type="dxa"/>
            <w:gridSpan w:val="2"/>
            <w:shd w:val="clear" w:color="auto" w:fill="auto"/>
          </w:tcPr>
          <w:p w:rsidR="00EB5053" w:rsidRPr="006308D2" w:rsidRDefault="00EB5053" w:rsidP="00FE62A0">
            <w:pPr>
              <w:ind w:left="-380"/>
            </w:pPr>
            <w:r w:rsidRPr="006308D2">
              <w:t>1</w:t>
            </w:r>
          </w:p>
        </w:tc>
        <w:tc>
          <w:tcPr>
            <w:tcW w:w="9295" w:type="dxa"/>
            <w:shd w:val="clear" w:color="auto" w:fill="auto"/>
          </w:tcPr>
          <w:p w:rsidR="00EB5053" w:rsidRPr="006308D2" w:rsidRDefault="00EB5053" w:rsidP="00FE62A0">
            <w:pPr>
              <w:ind w:firstLine="0"/>
            </w:pPr>
            <w:r w:rsidRPr="006308D2">
              <w:t>Защита насаждений от хвое- и листогрызущих насекомых.</w:t>
            </w:r>
          </w:p>
          <w:p w:rsidR="00EB5053" w:rsidRPr="006308D2" w:rsidRDefault="00EB5053" w:rsidP="00FE62A0">
            <w:pPr>
              <w:ind w:firstLine="0"/>
            </w:pPr>
            <w:r w:rsidRPr="006308D2">
              <w:t>Защита насаждений от стволовых насекомых.</w:t>
            </w:r>
          </w:p>
          <w:p w:rsidR="00EB5053" w:rsidRPr="006308D2" w:rsidRDefault="00EB5053" w:rsidP="00FE62A0">
            <w:pPr>
              <w:ind w:firstLine="0"/>
            </w:pPr>
            <w:r w:rsidRPr="006308D2">
              <w:t>Защита насаждений от гнилевых болезней.</w:t>
            </w:r>
          </w:p>
          <w:p w:rsidR="00EB5053" w:rsidRPr="006308D2" w:rsidRDefault="00EB5053" w:rsidP="00FE62A0">
            <w:pPr>
              <w:ind w:firstLine="0"/>
            </w:pPr>
            <w:r w:rsidRPr="006308D2">
              <w:t>Защита древесины на складах в постройках и сооружений.</w:t>
            </w:r>
          </w:p>
        </w:tc>
        <w:tc>
          <w:tcPr>
            <w:tcW w:w="1134" w:type="dxa"/>
            <w:vMerge/>
          </w:tcPr>
          <w:p w:rsidR="00EB5053" w:rsidRPr="006308D2" w:rsidRDefault="00EB5053" w:rsidP="004D0578">
            <w:pPr>
              <w:jc w:val="center"/>
            </w:pPr>
          </w:p>
        </w:tc>
      </w:tr>
      <w:tr w:rsidR="00EB5053" w:rsidRPr="006308D2" w:rsidTr="004538DE">
        <w:trPr>
          <w:trHeight w:val="491"/>
        </w:trPr>
        <w:tc>
          <w:tcPr>
            <w:tcW w:w="3532" w:type="dxa"/>
          </w:tcPr>
          <w:p w:rsidR="00EB5053" w:rsidRPr="006308D2" w:rsidRDefault="00EB5053" w:rsidP="004D0578">
            <w:pPr>
              <w:pStyle w:val="33"/>
              <w:rPr>
                <w:sz w:val="24"/>
                <w:szCs w:val="24"/>
              </w:rPr>
            </w:pPr>
            <w:r w:rsidRPr="006308D2">
              <w:rPr>
                <w:sz w:val="24"/>
                <w:szCs w:val="24"/>
              </w:rPr>
              <w:t xml:space="preserve">Оформление отчета по производственной практике </w:t>
            </w:r>
          </w:p>
        </w:tc>
        <w:tc>
          <w:tcPr>
            <w:tcW w:w="9651" w:type="dxa"/>
            <w:gridSpan w:val="3"/>
            <w:shd w:val="clear" w:color="auto" w:fill="auto"/>
          </w:tcPr>
          <w:p w:rsidR="00EB5053" w:rsidRPr="006308D2" w:rsidRDefault="00EB5053" w:rsidP="00FE62A0">
            <w:pPr>
              <w:ind w:firstLine="0"/>
              <w:rPr>
                <w:b/>
              </w:rPr>
            </w:pPr>
            <w:r w:rsidRPr="006308D2">
              <w:t>Обобщение материалов, оформление дневника и отчёта.</w:t>
            </w:r>
          </w:p>
        </w:tc>
        <w:tc>
          <w:tcPr>
            <w:tcW w:w="1134" w:type="dxa"/>
          </w:tcPr>
          <w:p w:rsidR="00EB5053" w:rsidRPr="006308D2" w:rsidRDefault="00EB5053" w:rsidP="004D0578">
            <w:pPr>
              <w:jc w:val="center"/>
            </w:pPr>
            <w:r w:rsidRPr="006308D2">
              <w:t>2</w:t>
            </w:r>
          </w:p>
        </w:tc>
      </w:tr>
      <w:tr w:rsidR="00EB5053" w:rsidRPr="006308D2" w:rsidTr="004538DE">
        <w:trPr>
          <w:trHeight w:val="225"/>
        </w:trPr>
        <w:tc>
          <w:tcPr>
            <w:tcW w:w="3532" w:type="dxa"/>
          </w:tcPr>
          <w:p w:rsidR="00EB5053" w:rsidRPr="006308D2" w:rsidRDefault="00EB5053" w:rsidP="00FE62A0">
            <w:pPr>
              <w:ind w:firstLine="0"/>
              <w:jc w:val="left"/>
              <w:rPr>
                <w:rFonts w:eastAsia="Calibri"/>
                <w:bCs/>
              </w:rPr>
            </w:pPr>
          </w:p>
        </w:tc>
        <w:tc>
          <w:tcPr>
            <w:tcW w:w="9651" w:type="dxa"/>
            <w:gridSpan w:val="3"/>
            <w:shd w:val="clear" w:color="auto" w:fill="auto"/>
          </w:tcPr>
          <w:p w:rsidR="00EB5053" w:rsidRPr="006308D2" w:rsidRDefault="00EB5053" w:rsidP="00EB5053">
            <w:pPr>
              <w:ind w:firstLine="0"/>
              <w:rPr>
                <w:b/>
              </w:rPr>
            </w:pPr>
            <w:r w:rsidRPr="006308D2">
              <w:rPr>
                <w:b/>
              </w:rPr>
              <w:t>Дифференцированный зачет</w:t>
            </w:r>
          </w:p>
        </w:tc>
        <w:tc>
          <w:tcPr>
            <w:tcW w:w="1134" w:type="dxa"/>
          </w:tcPr>
          <w:p w:rsidR="00EB5053" w:rsidRPr="006308D2" w:rsidRDefault="00EB5053" w:rsidP="004D0578">
            <w:pPr>
              <w:jc w:val="center"/>
            </w:pPr>
          </w:p>
        </w:tc>
      </w:tr>
      <w:tr w:rsidR="00EB5053" w:rsidRPr="006308D2" w:rsidTr="004538DE">
        <w:trPr>
          <w:trHeight w:val="136"/>
        </w:trPr>
        <w:tc>
          <w:tcPr>
            <w:tcW w:w="3532" w:type="dxa"/>
          </w:tcPr>
          <w:p w:rsidR="00EB5053" w:rsidRPr="006308D2" w:rsidRDefault="00EB5053" w:rsidP="00FE62A0">
            <w:pPr>
              <w:ind w:firstLine="0"/>
              <w:jc w:val="left"/>
              <w:rPr>
                <w:b/>
              </w:rPr>
            </w:pPr>
          </w:p>
        </w:tc>
        <w:tc>
          <w:tcPr>
            <w:tcW w:w="9651" w:type="dxa"/>
            <w:gridSpan w:val="3"/>
            <w:shd w:val="clear" w:color="auto" w:fill="auto"/>
          </w:tcPr>
          <w:p w:rsidR="00EB5053" w:rsidRPr="006308D2" w:rsidRDefault="00EB5053" w:rsidP="004D0578">
            <w:pPr>
              <w:jc w:val="right"/>
              <w:rPr>
                <w:b/>
              </w:rPr>
            </w:pPr>
            <w:r w:rsidRPr="006308D2">
              <w:rPr>
                <w:b/>
              </w:rPr>
              <w:t xml:space="preserve">Всего по модулю </w:t>
            </w:r>
          </w:p>
        </w:tc>
        <w:tc>
          <w:tcPr>
            <w:tcW w:w="1134" w:type="dxa"/>
          </w:tcPr>
          <w:p w:rsidR="00EB5053" w:rsidRPr="006308D2" w:rsidRDefault="00EB5053" w:rsidP="004D0578">
            <w:pPr>
              <w:jc w:val="center"/>
              <w:rPr>
                <w:b/>
              </w:rPr>
            </w:pPr>
            <w:r w:rsidRPr="006308D2">
              <w:rPr>
                <w:b/>
              </w:rPr>
              <w:t>48</w:t>
            </w:r>
          </w:p>
        </w:tc>
      </w:tr>
    </w:tbl>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FE62A0" w:rsidRPr="006308D2" w:rsidSect="005F1214">
          <w:pgSz w:w="16840" w:h="11907" w:orient="landscape"/>
          <w:pgMar w:top="1276" w:right="680" w:bottom="851" w:left="1134" w:header="709" w:footer="709" w:gutter="0"/>
          <w:cols w:space="720"/>
          <w:titlePg/>
          <w:docGrid w:linePitch="272"/>
        </w:sectPr>
      </w:pPr>
    </w:p>
    <w:p w:rsidR="009C3A46" w:rsidRPr="006308D2" w:rsidRDefault="009C3A46" w:rsidP="009C3A4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9C3A46" w:rsidRPr="006308D2" w:rsidRDefault="009C3A46" w:rsidP="006C46BC">
      <w:pPr>
        <w:pStyle w:val="1"/>
        <w:numPr>
          <w:ilvl w:val="1"/>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hanging="284"/>
        <w:jc w:val="both"/>
        <w:rPr>
          <w:b/>
        </w:rPr>
      </w:pPr>
      <w:r w:rsidRPr="006308D2">
        <w:rPr>
          <w:b/>
        </w:rPr>
        <w:t>Требования к минимальному материально-техническому обеспечению</w:t>
      </w:r>
    </w:p>
    <w:p w:rsidR="009C3A46" w:rsidRPr="006308D2" w:rsidRDefault="009C3A46" w:rsidP="009C3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Roman" w:hAnsi="Times-Roman"/>
        </w:rPr>
      </w:pPr>
      <w:r w:rsidRPr="006308D2">
        <w:rPr>
          <w:rFonts w:ascii="Times-Roman" w:hAnsi="Times-Roman"/>
        </w:rPr>
        <w:t>Программа производственной практики реализуется на предприятиях</w:t>
      </w:r>
      <w:r w:rsidRPr="006308D2">
        <w:rPr>
          <w:rFonts w:ascii="Times-Roman" w:hAnsi="Times-Roman"/>
        </w:rPr>
        <w:br/>
        <w:t>лесного и лесопаркового хозяйства.</w:t>
      </w:r>
    </w:p>
    <w:p w:rsidR="009C3A46" w:rsidRPr="006308D2" w:rsidRDefault="009C3A46" w:rsidP="009C3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 По окончании практики обучающийся должен предъявить:</w:t>
      </w:r>
    </w:p>
    <w:p w:rsidR="009C3A46" w:rsidRPr="006308D2" w:rsidRDefault="009C3A46" w:rsidP="009C3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1. Отчет по практике. </w:t>
      </w:r>
    </w:p>
    <w:p w:rsidR="004D0578" w:rsidRPr="006308D2" w:rsidRDefault="009C3A46" w:rsidP="0045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Roman" w:hAnsi="Times-Roman"/>
        </w:rPr>
      </w:pPr>
      <w:r w:rsidRPr="006308D2">
        <w:rPr>
          <w:rFonts w:ascii="Times-Roman" w:hAnsi="Times-Roman"/>
        </w:rPr>
        <w:t>2. Аттестационный лист и характеристику.</w:t>
      </w:r>
    </w:p>
    <w:p w:rsidR="004D0578" w:rsidRPr="006308D2" w:rsidRDefault="004D0578" w:rsidP="004D05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4D0578" w:rsidRPr="006308D2" w:rsidRDefault="004D0578" w:rsidP="004D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4D0578" w:rsidRPr="006308D2" w:rsidRDefault="004D0578" w:rsidP="004D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
          <w:bCs/>
        </w:rPr>
        <w:t>Основные источники</w:t>
      </w:r>
      <w:r w:rsidRPr="006308D2">
        <w:rPr>
          <w:bCs/>
        </w:rPr>
        <w:t>:</w:t>
      </w:r>
    </w:p>
    <w:p w:rsidR="004538DE" w:rsidRPr="006308D2" w:rsidRDefault="004538DE" w:rsidP="004538DE">
      <w:pPr>
        <w:widowControl/>
        <w:shd w:val="clear" w:color="auto" w:fill="FFFFFF"/>
        <w:textAlignment w:val="baseline"/>
        <w:rPr>
          <w:spacing w:val="2"/>
        </w:rPr>
      </w:pPr>
      <w:r w:rsidRPr="006308D2">
        <w:t xml:space="preserve">1. Лесной кодекс Российской Федерации  </w:t>
      </w:r>
      <w:r w:rsidRPr="006308D2">
        <w:rPr>
          <w:spacing w:val="2"/>
        </w:rPr>
        <w:t>(с изменениями на 3 июля 2016 года) (редакция, действующая с 1 января 2017 года).</w:t>
      </w:r>
    </w:p>
    <w:p w:rsidR="004538DE" w:rsidRPr="006308D2" w:rsidRDefault="004538DE" w:rsidP="004538DE">
      <w:pPr>
        <w:shd w:val="clear" w:color="auto" w:fill="FFFFFF"/>
        <w:ind w:right="-1" w:firstLine="284"/>
        <w:rPr>
          <w:bCs/>
          <w:kern w:val="36"/>
        </w:rPr>
      </w:pPr>
      <w:r w:rsidRPr="006308D2">
        <w:t xml:space="preserve">2. </w:t>
      </w:r>
      <w:r w:rsidRPr="006308D2">
        <w:rPr>
          <w:bCs/>
          <w:kern w:val="36"/>
        </w:rPr>
        <w:t xml:space="preserve">Постановление Правительства РФ от 14 апреля 2014г. N292 «О внесении изменения в пункт 15.8 Правил пожарной безопасности в лесах» </w:t>
      </w:r>
    </w:p>
    <w:p w:rsidR="004538DE" w:rsidRPr="006308D2" w:rsidRDefault="004538DE" w:rsidP="004538DE">
      <w:pPr>
        <w:pStyle w:val="21"/>
        <w:spacing w:line="240" w:lineRule="auto"/>
        <w:ind w:right="-1" w:firstLine="284"/>
      </w:pPr>
      <w:r w:rsidRPr="006308D2">
        <w:t>3. Приказ МПР и экологии РФ от 28.03.2016 г.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4538DE" w:rsidRPr="006308D2" w:rsidRDefault="004538DE" w:rsidP="004538DE">
      <w:pPr>
        <w:pStyle w:val="1"/>
        <w:ind w:right="-1"/>
        <w:jc w:val="both"/>
      </w:pPr>
      <w:r w:rsidRPr="006308D2">
        <w:t>4. Приказ Федерального агентства лесного хозяйства от 27 апреля 2012г. N 174 «Об утверждении Нормативов противопожарного обустройства лесов»</w:t>
      </w:r>
    </w:p>
    <w:p w:rsidR="004538DE" w:rsidRPr="006308D2" w:rsidRDefault="004538DE" w:rsidP="004538DE">
      <w:pPr>
        <w:pStyle w:val="1"/>
        <w:ind w:right="-1"/>
        <w:jc w:val="both"/>
      </w:pPr>
      <w:r w:rsidRPr="006308D2">
        <w:t>5. Федеральный закон от 21 декабря 1994 года N 69-ФЗ «О пожарной безопасности»</w:t>
      </w:r>
    </w:p>
    <w:p w:rsidR="004538DE" w:rsidRPr="006308D2" w:rsidRDefault="004538DE" w:rsidP="004538DE">
      <w:pPr>
        <w:pStyle w:val="1"/>
        <w:ind w:right="-1"/>
        <w:jc w:val="both"/>
      </w:pPr>
      <w:r w:rsidRPr="006308D2">
        <w:t>6</w:t>
      </w:r>
      <w:r w:rsidRPr="006308D2">
        <w:rPr>
          <w:kern w:val="36"/>
        </w:rPr>
        <w:t xml:space="preserve">. </w:t>
      </w:r>
      <w:r w:rsidRPr="006308D2">
        <w:t xml:space="preserve">Постановление Правительства РФ от 21 мая 2007г. N304 «О классификации чрезвычайных ситуаций природного и техногенного характера» </w:t>
      </w:r>
    </w:p>
    <w:p w:rsidR="004538DE" w:rsidRPr="006308D2" w:rsidRDefault="004538DE" w:rsidP="004538DE">
      <w:pPr>
        <w:pStyle w:val="1"/>
        <w:ind w:right="-1"/>
        <w:jc w:val="both"/>
      </w:pPr>
      <w:r w:rsidRPr="006308D2">
        <w:t xml:space="preserve">7. Положение об осуществлении государственного лесного контроля и надзора. Постановление Правительства Российской Федерации от 22.06. 2007г. № 394. </w:t>
      </w:r>
    </w:p>
    <w:p w:rsidR="004538DE" w:rsidRPr="006308D2" w:rsidRDefault="004538DE" w:rsidP="004538DE">
      <w:pPr>
        <w:shd w:val="clear" w:color="auto" w:fill="FFFFFF"/>
        <w:ind w:right="-1" w:firstLine="284"/>
      </w:pPr>
      <w:r w:rsidRPr="006308D2">
        <w:t xml:space="preserve">8.Федеральный закон от 12 марта 2014г. N27-ФЗ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4538DE" w:rsidRPr="006308D2" w:rsidRDefault="004538DE" w:rsidP="004538DE">
      <w:pPr>
        <w:pStyle w:val="21"/>
        <w:spacing w:line="240" w:lineRule="auto"/>
        <w:ind w:right="-1" w:firstLine="284"/>
      </w:pPr>
      <w:r w:rsidRPr="006308D2">
        <w:t>9. Приказ Рослесхоза от 09.06.2015г. №182 «Методический документ по обеспечению санитарной безопасности в лесах»</w:t>
      </w:r>
    </w:p>
    <w:p w:rsidR="004538DE" w:rsidRPr="006308D2" w:rsidRDefault="004538DE" w:rsidP="004538DE">
      <w:pPr>
        <w:pStyle w:val="1"/>
        <w:ind w:right="-1"/>
        <w:jc w:val="both"/>
      </w:pPr>
      <w:r w:rsidRPr="006308D2">
        <w:t>10.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w:t>
      </w:r>
    </w:p>
    <w:p w:rsidR="004538DE" w:rsidRPr="006308D2" w:rsidRDefault="004538DE" w:rsidP="004538DE">
      <w:pPr>
        <w:pStyle w:val="1"/>
        <w:ind w:right="-1"/>
        <w:jc w:val="both"/>
      </w:pPr>
      <w:r w:rsidRPr="006308D2">
        <w:t>11. Приказ Федерального агентства лесного хозяйства от 5 октября 2011г. N423 «Об утверждении типовой формы и состава лесного плана субъекта Российской Федерации, порядка его подготовки»</w:t>
      </w:r>
    </w:p>
    <w:p w:rsidR="004538DE" w:rsidRPr="006308D2" w:rsidRDefault="004538DE" w:rsidP="004538DE">
      <w:pPr>
        <w:shd w:val="clear" w:color="auto" w:fill="FFFFFF"/>
        <w:ind w:firstLine="142"/>
        <w:rPr>
          <w:rFonts w:ascii="yandex-sans" w:hAnsi="yandex-sans"/>
        </w:rPr>
      </w:pPr>
      <w:r w:rsidRPr="006308D2">
        <w:t xml:space="preserve">    12.  </w:t>
      </w:r>
      <w:r w:rsidRPr="006308D2">
        <w:rPr>
          <w:rFonts w:ascii="yandex-sans" w:hAnsi="yandex-sans"/>
        </w:rPr>
        <w:t>Приказ Министерства природных ресурсов и экологии Российской Федерации от 27.02.2017 №72 «Об утверждении состава лесохозяйственных регламентов, порядка их разработки, сроков их действия и порядка внесения в них изменений»</w:t>
      </w:r>
    </w:p>
    <w:p w:rsidR="004538DE" w:rsidRPr="006308D2" w:rsidRDefault="004538DE" w:rsidP="004538DE">
      <w:pPr>
        <w:pStyle w:val="21"/>
        <w:spacing w:line="240" w:lineRule="auto"/>
        <w:ind w:right="-1" w:firstLine="284"/>
      </w:pPr>
      <w:r w:rsidRPr="006308D2">
        <w:t>13. Приказ МПР и экологии РФ от 28.03.2016г.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4538DE" w:rsidRPr="006308D2" w:rsidRDefault="004538DE" w:rsidP="004538DE">
      <w:pPr>
        <w:pStyle w:val="21"/>
        <w:spacing w:line="240" w:lineRule="auto"/>
        <w:ind w:right="-1" w:firstLine="284"/>
      </w:pPr>
      <w:r w:rsidRPr="006308D2">
        <w:t>14. Приказ Федерального агентства лесного хозяйства от 27 апреля 2012г. N 174 «Об утверждении Нормативов противопожарного обустройства лесов»</w:t>
      </w:r>
    </w:p>
    <w:p w:rsidR="004538DE" w:rsidRPr="006308D2" w:rsidRDefault="004538DE" w:rsidP="004538DE">
      <w:pPr>
        <w:pStyle w:val="21"/>
        <w:spacing w:line="240" w:lineRule="auto"/>
        <w:ind w:right="-1" w:firstLine="284"/>
      </w:pPr>
      <w:r w:rsidRPr="006308D2">
        <w:rPr>
          <w:bCs/>
          <w:kern w:val="36"/>
        </w:rPr>
        <w:t>15. Приказ Министерства природных ресурсов и экологии РФ от 23 июня 2016г. N 362 «Об установлении Порядков представления отчета об охране лесов и отчета о защите лесов и их форм»</w:t>
      </w:r>
    </w:p>
    <w:p w:rsidR="004538DE" w:rsidRPr="006308D2" w:rsidRDefault="004538DE" w:rsidP="004538DE">
      <w:pPr>
        <w:shd w:val="clear" w:color="auto" w:fill="FFFFFF"/>
        <w:ind w:right="-1" w:firstLine="284"/>
      </w:pPr>
      <w:r w:rsidRPr="006308D2">
        <w:t>16. Приказ Министерства природных ресурсов и экологии РФ от 20 января 2015г. N 28 «Об установлении Порядка представления отчета о воспроизводстве лесов и лесоразведении и его формы»</w:t>
      </w:r>
    </w:p>
    <w:p w:rsidR="004538DE" w:rsidRPr="006308D2" w:rsidRDefault="004538DE" w:rsidP="004538DE">
      <w:pPr>
        <w:shd w:val="clear" w:color="auto" w:fill="FFFFFF"/>
        <w:ind w:right="-1" w:firstLine="284"/>
      </w:pPr>
      <w:r w:rsidRPr="006308D2">
        <w:t xml:space="preserve">17. Федеральный закон от 21 декабря 1994года N 69-ФЗ «О пожарной безопасности» (с </w:t>
      </w:r>
      <w:r w:rsidRPr="006308D2">
        <w:lastRenderedPageBreak/>
        <w:t>изменениями и дополнениями)</w:t>
      </w:r>
    </w:p>
    <w:p w:rsidR="004538DE" w:rsidRPr="006308D2" w:rsidRDefault="004538DE" w:rsidP="004538DE">
      <w:pPr>
        <w:ind w:right="-1" w:firstLine="284"/>
        <w:rPr>
          <w:kern w:val="36"/>
        </w:rPr>
      </w:pPr>
      <w:r w:rsidRPr="006308D2">
        <w:rPr>
          <w:kern w:val="36"/>
        </w:rPr>
        <w:t>18. Приказ Минприроды России от 08.10.2015г. № 426 «О внесении изменений в Правила тушения лесных пожаров, утвержденные приказом Минприроды России от 8 июля 2014г. № 313»</w:t>
      </w:r>
    </w:p>
    <w:p w:rsidR="004538DE" w:rsidRPr="006308D2" w:rsidRDefault="004538DE" w:rsidP="004538DE">
      <w:pPr>
        <w:shd w:val="clear" w:color="auto" w:fill="FFFFFF"/>
        <w:ind w:firstLine="0"/>
        <w:rPr>
          <w:rFonts w:ascii="yandex-sans" w:hAnsi="yandex-sans"/>
        </w:rPr>
      </w:pPr>
      <w:r w:rsidRPr="006308D2">
        <w:rPr>
          <w:kern w:val="36"/>
        </w:rPr>
        <w:t xml:space="preserve">     19. </w:t>
      </w:r>
      <w:r w:rsidRPr="006308D2">
        <w:rPr>
          <w:rFonts w:ascii="yandex-sans" w:hAnsi="yandex-sans"/>
        </w:rPr>
        <w:t>Приказ Министерства природных ресурсов и экологии Российской Федерации от 15 ноября 2016 г.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4538DE" w:rsidRPr="006308D2" w:rsidRDefault="004538DE" w:rsidP="004538DE">
      <w:pPr>
        <w:shd w:val="clear" w:color="auto" w:fill="FFFFFF"/>
        <w:ind w:firstLine="0"/>
        <w:rPr>
          <w:rFonts w:ascii="yandex-sans" w:hAnsi="yandex-sans"/>
        </w:rPr>
      </w:pPr>
      <w:r w:rsidRPr="006308D2">
        <w:rPr>
          <w:rFonts w:ascii="yandex-sans" w:hAnsi="yandex-sans"/>
        </w:rPr>
        <w:t xml:space="preserve">    20. Правила санитарной безопасности в лесах, утвержденные Постановлением Правительства Российской Федерации от 20.05.2017 № 607</w:t>
      </w:r>
    </w:p>
    <w:p w:rsidR="004538DE" w:rsidRPr="006308D2" w:rsidRDefault="004538DE" w:rsidP="004538DE">
      <w:pPr>
        <w:ind w:right="-1" w:firstLine="284"/>
        <w:rPr>
          <w:highlight w:val="yellow"/>
        </w:rPr>
      </w:pPr>
      <w:r w:rsidRPr="006308D2">
        <w:t>21. Петров В.Н. Организация, планирование и управление в лесном хозяйстве: Учебное пособие. СПб: Наука, 2010.</w:t>
      </w:r>
    </w:p>
    <w:p w:rsidR="004538DE" w:rsidRPr="006308D2" w:rsidRDefault="004538DE" w:rsidP="004538DE">
      <w:pPr>
        <w:ind w:right="-1" w:firstLine="284"/>
      </w:pPr>
      <w:r w:rsidRPr="006308D2">
        <w:t>22. Щетинский Е.А. Охрана лесов. М.: ВНИИЛМ, 2001</w:t>
      </w:r>
    </w:p>
    <w:p w:rsidR="004538DE" w:rsidRPr="006308D2" w:rsidRDefault="004538DE" w:rsidP="004538DE">
      <w:pPr>
        <w:ind w:right="-1" w:firstLine="284"/>
      </w:pPr>
      <w:r w:rsidRPr="006308D2">
        <w:t xml:space="preserve">23. Быковский В.К. Правовые и организационные основы государственного управления лесами: учебник и практикум для СПО/ отв. Ред. Н.Г. Жаворонкова - 4-е издание переработ. И доп. - М.: Издательство Юрайт, 2018. </w:t>
      </w:r>
    </w:p>
    <w:p w:rsidR="004538DE" w:rsidRPr="006308D2" w:rsidRDefault="004538DE" w:rsidP="004538DE">
      <w:pPr>
        <w:ind w:right="-1" w:firstLine="284"/>
      </w:pPr>
      <w:r w:rsidRPr="006308D2">
        <w:t xml:space="preserve">24. Силаев Г.В.  Машины и механизмы в лесном и лесопарковом хозяйстве. В 2 ч. Часть 2:учебник для СПО- 2-е изд., испр. И доп. - М.:Издательство Юрайт, 2018. </w:t>
      </w:r>
    </w:p>
    <w:p w:rsidR="004538DE" w:rsidRPr="006308D2" w:rsidRDefault="004538DE" w:rsidP="004538DE">
      <w:pPr>
        <w:ind w:right="-1" w:firstLine="284"/>
      </w:pPr>
      <w:r w:rsidRPr="006308D2">
        <w:t xml:space="preserve">25. Чебаненко С.И. Защита растений. Древесные породы: учебное пособие для СПО/ С.И. Чебаненко, О.О. Белошапкина, И.М. Митюшев. - 2-е изд., испр. И доп. - М.: Издательство Юрайт, 2018. </w:t>
      </w:r>
    </w:p>
    <w:p w:rsidR="004538DE" w:rsidRPr="006308D2" w:rsidRDefault="004538DE" w:rsidP="004538DE">
      <w:pPr>
        <w:ind w:right="-1" w:firstLine="284"/>
      </w:pPr>
      <w:r w:rsidRPr="006308D2">
        <w:t xml:space="preserve">26. Минкевич И.И., Дорофеева Т.Б., Ковязин В.Ф. Фитопатология. Болезни древесных и кустарниковых пород: Учебное пособие/ Под общ. Ред. И.И. Минкевича. - 3-е изд., стер. - СПб: Издательство "Лань", 2018. </w:t>
      </w:r>
    </w:p>
    <w:p w:rsidR="004538DE" w:rsidRPr="006308D2" w:rsidRDefault="004538DE" w:rsidP="004538DE">
      <w:pPr>
        <w:pStyle w:val="a9"/>
        <w:ind w:left="0"/>
        <w:rPr>
          <w:b/>
          <w:sz w:val="24"/>
          <w:szCs w:val="24"/>
          <w:lang w:val="ru-RU"/>
        </w:rPr>
      </w:pPr>
      <w:r w:rsidRPr="006308D2">
        <w:rPr>
          <w:b/>
          <w:sz w:val="24"/>
          <w:szCs w:val="24"/>
          <w:lang w:val="ru-RU"/>
        </w:rPr>
        <w:t>Дополнительные источники:</w:t>
      </w:r>
    </w:p>
    <w:p w:rsidR="004538DE" w:rsidRPr="006308D2" w:rsidRDefault="004538DE" w:rsidP="004538DE">
      <w:pPr>
        <w:ind w:right="-1" w:firstLine="284"/>
      </w:pPr>
      <w:r w:rsidRPr="006308D2">
        <w:t>1. Мозолевская Е.Г., Семенкова И.Г., Беднова О.В. Лесозащита. М.: Лесная промышленность, 2006</w:t>
      </w:r>
    </w:p>
    <w:p w:rsidR="004538DE" w:rsidRPr="006308D2" w:rsidRDefault="004538DE" w:rsidP="004538DE">
      <w:pPr>
        <w:ind w:right="-1" w:firstLine="284"/>
      </w:pPr>
      <w:r w:rsidRPr="006308D2">
        <w:t>2. Воронцов А.И., Мозолевская Е.Г., Соколова Э.С. Технология защиты леса. М.: Экология, 1991</w:t>
      </w:r>
    </w:p>
    <w:p w:rsidR="004538DE" w:rsidRPr="006308D2" w:rsidRDefault="004538DE" w:rsidP="004538DE">
      <w:pPr>
        <w:ind w:right="-1" w:firstLine="284"/>
      </w:pPr>
      <w:r w:rsidRPr="006308D2">
        <w:t>3.Тузов В.К., Калиниченко Э.М., Рябинков В.А. Методы борьбы с болезнями и вредителями леса. М.: ВНИИЛМ, 2003</w:t>
      </w:r>
    </w:p>
    <w:p w:rsidR="004538DE" w:rsidRPr="006308D2" w:rsidRDefault="004538DE" w:rsidP="004538DE">
      <w:pPr>
        <w:pStyle w:val="a9"/>
        <w:spacing w:after="0"/>
        <w:jc w:val="both"/>
        <w:rPr>
          <w:sz w:val="24"/>
          <w:szCs w:val="24"/>
          <w:lang w:val="ru-RU"/>
        </w:rPr>
      </w:pPr>
      <w:r w:rsidRPr="006308D2">
        <w:rPr>
          <w:sz w:val="24"/>
          <w:szCs w:val="24"/>
          <w:lang w:val="ru-RU"/>
        </w:rPr>
        <w:t>4. Гусев В.И. Определитель повреждений лесных, декоративных и плодовых деревьев и кустарников. М.: Лесная промышленность, 1984</w:t>
      </w:r>
    </w:p>
    <w:p w:rsidR="004538DE" w:rsidRPr="006308D2" w:rsidRDefault="004538DE" w:rsidP="004538DE">
      <w:pPr>
        <w:pStyle w:val="a9"/>
        <w:spacing w:after="0"/>
        <w:jc w:val="both"/>
        <w:rPr>
          <w:sz w:val="24"/>
          <w:szCs w:val="24"/>
          <w:lang w:val="ru-RU"/>
        </w:rPr>
      </w:pPr>
      <w:r w:rsidRPr="006308D2">
        <w:rPr>
          <w:sz w:val="24"/>
          <w:szCs w:val="24"/>
          <w:lang w:val="ru-RU"/>
        </w:rPr>
        <w:t>5. Щетинский Е.А. Авиационная охрана лесов. Учебное пособие для лётчиков-наблюдателей. М.: ВНИИЛМ, 2001</w:t>
      </w:r>
    </w:p>
    <w:p w:rsidR="004D0578" w:rsidRPr="006308D2" w:rsidRDefault="004D0578" w:rsidP="004D05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4.3. Общие требования к организации образовательного процесса</w:t>
      </w:r>
    </w:p>
    <w:p w:rsidR="004D0578" w:rsidRPr="006308D2" w:rsidRDefault="004D0578" w:rsidP="004D0578">
      <w:pPr>
        <w:pStyle w:val="23"/>
        <w:widowControl w:val="0"/>
        <w:ind w:left="0" w:firstLine="0"/>
        <w:jc w:val="both"/>
      </w:pPr>
      <w:r w:rsidRPr="006308D2">
        <w:rPr>
          <w:bCs/>
        </w:rPr>
        <w:t xml:space="preserve">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охране и защите лесов» является освоение </w:t>
      </w:r>
      <w:r w:rsidRPr="006308D2">
        <w:t xml:space="preserve"> учебной практики для получения профессиональных навыков </w:t>
      </w:r>
      <w:r w:rsidRPr="006308D2">
        <w:rPr>
          <w:bCs/>
        </w:rPr>
        <w:t xml:space="preserve">в рамках профессионального модуля. </w:t>
      </w:r>
      <w:r w:rsidRPr="006308D2">
        <w:t>Практика (по профилю специальности) проводятся в специально выделенный период (концентрированно).</w:t>
      </w:r>
    </w:p>
    <w:p w:rsidR="004D0578" w:rsidRPr="006308D2" w:rsidRDefault="004D0578" w:rsidP="004D05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4.4. Кадровое обеспечение образовательного процесса</w:t>
      </w:r>
    </w:p>
    <w:p w:rsidR="004D0578" w:rsidRPr="006308D2" w:rsidRDefault="004D0578" w:rsidP="004D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Cs/>
        </w:rPr>
        <w:t>Требования к квалификации педагогических кадров, осуществляющих руководство практикой</w:t>
      </w:r>
    </w:p>
    <w:p w:rsidR="004D0578" w:rsidRPr="006308D2" w:rsidRDefault="004D0578" w:rsidP="004D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Cs/>
        </w:rPr>
        <w:t>Инженерно-педагогический состав: преподаватели с высшим образованием междисциплинарных курсов и по дисциплинам: «Основы лесной энтомологии, фитопатологии и биологии лесных зверей и птиц»; «</w:t>
      </w:r>
      <w:r w:rsidR="00EB5053" w:rsidRPr="006308D2">
        <w:t>Основы устройства тракторов и автомобилей</w:t>
      </w:r>
      <w:r w:rsidRPr="006308D2">
        <w:rPr>
          <w:bCs/>
        </w:rPr>
        <w:t>»; «Правовое обеспечение профессиональной деятельности»; «Правовые и организационные основы государственного управления лесами»; «Почвоведение».</w:t>
      </w:r>
      <w:r w:rsidRPr="006308D2">
        <w:t xml:space="preserve">Практика по профилю специальности проводится мастерами  производственного  обучения  и (или) работниками лесохозяйственных предприятий. </w:t>
      </w:r>
    </w:p>
    <w:p w:rsidR="005F1214" w:rsidRDefault="005F1214" w:rsidP="004D0578">
      <w:pPr>
        <w:shd w:val="clear" w:color="auto" w:fill="FFFFFF"/>
        <w:spacing w:before="5"/>
        <w:ind w:left="180"/>
        <w:jc w:val="center"/>
        <w:rPr>
          <w:b/>
          <w:caps/>
        </w:rPr>
      </w:pPr>
    </w:p>
    <w:p w:rsidR="004D0578" w:rsidRPr="006308D2" w:rsidRDefault="004D0578" w:rsidP="004D0578">
      <w:pPr>
        <w:shd w:val="clear" w:color="auto" w:fill="FFFFFF"/>
        <w:spacing w:before="5"/>
        <w:ind w:left="180"/>
        <w:jc w:val="center"/>
        <w:rPr>
          <w:rFonts w:ascii="Times-Roman" w:hAnsi="Times-Roman"/>
        </w:rPr>
      </w:pPr>
      <w:r w:rsidRPr="006308D2">
        <w:rPr>
          <w:b/>
          <w:caps/>
        </w:rPr>
        <w:lastRenderedPageBreak/>
        <w:t xml:space="preserve">5. Контроль и оценка результатов </w:t>
      </w:r>
      <w:r w:rsidRPr="006308D2">
        <w:rPr>
          <w:rFonts w:ascii="Times-Bold" w:hAnsi="Times-Bold"/>
          <w:b/>
          <w:bCs/>
        </w:rPr>
        <w:t>ОСВОЕНИЯ ПРОГРАММЫ</w:t>
      </w:r>
      <w:r w:rsidRPr="006308D2">
        <w:rPr>
          <w:b/>
          <w:caps/>
        </w:rPr>
        <w:t xml:space="preserve"> ПРОИЗВОДСТВЕННОЙ ПРАКТИКИ</w:t>
      </w:r>
    </w:p>
    <w:p w:rsidR="004D0578" w:rsidRPr="006308D2" w:rsidRDefault="004D0578" w:rsidP="004D0578">
      <w:pPr>
        <w:shd w:val="clear" w:color="auto" w:fill="FFFFFF"/>
        <w:spacing w:before="5"/>
        <w:ind w:firstLine="567"/>
        <w:rPr>
          <w:rFonts w:ascii="Times-Roman" w:hAnsi="Times-Roman"/>
        </w:rPr>
      </w:pPr>
      <w:r w:rsidRPr="006308D2">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4D0578" w:rsidRPr="006308D2" w:rsidRDefault="004D0578" w:rsidP="00D40D93">
      <w:pPr>
        <w:shd w:val="clear" w:color="auto" w:fill="FFFFFF"/>
        <w:spacing w:before="5"/>
        <w:ind w:firstLine="567"/>
        <w:rPr>
          <w:rFonts w:ascii="Times-Italic" w:hAnsi="Times-Italic"/>
          <w:iCs/>
        </w:rPr>
      </w:pPr>
      <w:r w:rsidRPr="006308D2">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Pr>
          <w:rFonts w:ascii="Times-Italic" w:hAnsi="Times-Italic"/>
          <w:iCs/>
        </w:rPr>
        <w:t xml:space="preserve"> </w:t>
      </w:r>
      <w:r w:rsidRPr="006308D2">
        <w:rPr>
          <w:rFonts w:ascii="Times-Italic" w:hAnsi="Times-Italic"/>
          <w:iCs/>
        </w:rPr>
        <w:t>дифференцированного зачета.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2"/>
        <w:gridCol w:w="4546"/>
        <w:gridCol w:w="2409"/>
      </w:tblGrid>
      <w:tr w:rsidR="004D0578" w:rsidRPr="006308D2" w:rsidTr="005F1214">
        <w:tc>
          <w:tcPr>
            <w:tcW w:w="2792" w:type="dxa"/>
          </w:tcPr>
          <w:p w:rsidR="004D0578" w:rsidRPr="006308D2" w:rsidRDefault="004D0578" w:rsidP="00D40D93">
            <w:pPr>
              <w:ind w:firstLine="0"/>
              <w:jc w:val="center"/>
              <w:rPr>
                <w:b/>
                <w:bCs/>
              </w:rPr>
            </w:pPr>
            <w:r w:rsidRPr="006308D2">
              <w:rPr>
                <w:b/>
                <w:bCs/>
              </w:rPr>
              <w:t>Результаты</w:t>
            </w:r>
          </w:p>
          <w:p w:rsidR="004D0578" w:rsidRPr="006308D2" w:rsidRDefault="004D0578" w:rsidP="00D40D93">
            <w:pPr>
              <w:ind w:firstLine="0"/>
              <w:jc w:val="center"/>
              <w:rPr>
                <w:b/>
                <w:bCs/>
              </w:rPr>
            </w:pPr>
            <w:r w:rsidRPr="006308D2">
              <w:rPr>
                <w:b/>
                <w:bCs/>
              </w:rPr>
              <w:t>(освоенные профессиональные компетенции)</w:t>
            </w:r>
          </w:p>
        </w:tc>
        <w:tc>
          <w:tcPr>
            <w:tcW w:w="4546" w:type="dxa"/>
          </w:tcPr>
          <w:p w:rsidR="004D0578" w:rsidRPr="006308D2" w:rsidRDefault="004D0578" w:rsidP="00D40D93">
            <w:pPr>
              <w:ind w:firstLine="0"/>
              <w:jc w:val="center"/>
              <w:rPr>
                <w:b/>
              </w:rPr>
            </w:pPr>
            <w:r w:rsidRPr="006308D2">
              <w:rPr>
                <w:b/>
              </w:rPr>
              <w:t>Основные показатели оценки</w:t>
            </w:r>
          </w:p>
          <w:p w:rsidR="004D0578" w:rsidRPr="006308D2" w:rsidRDefault="004D0578" w:rsidP="00D40D93">
            <w:pPr>
              <w:ind w:firstLine="0"/>
              <w:jc w:val="center"/>
              <w:rPr>
                <w:bCs/>
              </w:rPr>
            </w:pPr>
            <w:r w:rsidRPr="006308D2">
              <w:rPr>
                <w:b/>
              </w:rPr>
              <w:t>результата</w:t>
            </w:r>
          </w:p>
        </w:tc>
        <w:tc>
          <w:tcPr>
            <w:tcW w:w="2409" w:type="dxa"/>
          </w:tcPr>
          <w:p w:rsidR="004D0578" w:rsidRPr="006308D2" w:rsidRDefault="004D0578" w:rsidP="00D40D93">
            <w:pPr>
              <w:ind w:firstLine="34"/>
              <w:jc w:val="center"/>
              <w:rPr>
                <w:b/>
                <w:bCs/>
              </w:rPr>
            </w:pPr>
            <w:r w:rsidRPr="006308D2">
              <w:rPr>
                <w:b/>
              </w:rPr>
              <w:t>Формы и методы контроля и оценки</w:t>
            </w:r>
          </w:p>
        </w:tc>
      </w:tr>
      <w:tr w:rsidR="004D0578" w:rsidRPr="006308D2" w:rsidTr="005F1214">
        <w:tc>
          <w:tcPr>
            <w:tcW w:w="2792" w:type="dxa"/>
          </w:tcPr>
          <w:p w:rsidR="004D0578" w:rsidRPr="006308D2" w:rsidRDefault="004D0578" w:rsidP="004D0578">
            <w:pPr>
              <w:ind w:firstLine="0"/>
              <w:jc w:val="left"/>
              <w:rPr>
                <w:bCs/>
              </w:rPr>
            </w:pPr>
            <w:r w:rsidRPr="006308D2">
              <w:rPr>
                <w:bCs/>
              </w:rPr>
              <w:t>ПК 2.1. Проводить предупредительные мероприятия по охране лесов от пожаров, загрязнений и иного негативного воздействия</w:t>
            </w:r>
          </w:p>
        </w:tc>
        <w:tc>
          <w:tcPr>
            <w:tcW w:w="4546" w:type="dxa"/>
          </w:tcPr>
          <w:p w:rsidR="004D0578" w:rsidRPr="006308D2" w:rsidRDefault="004D0578" w:rsidP="00D40D93">
            <w:pPr>
              <w:ind w:firstLine="0"/>
            </w:pPr>
            <w:r w:rsidRPr="006308D2">
              <w:t>- осуществлять организацию проведения лесопожарного мониторинга;</w:t>
            </w:r>
          </w:p>
          <w:p w:rsidR="004D0578" w:rsidRPr="006308D2" w:rsidRDefault="004D0578" w:rsidP="00D40D93">
            <w:pPr>
              <w:ind w:firstLine="0"/>
            </w:pPr>
            <w:r w:rsidRPr="006308D2">
              <w:t>- знать условия возникновения и распространения лесных пожаров;</w:t>
            </w:r>
          </w:p>
          <w:p w:rsidR="004D0578" w:rsidRPr="006308D2" w:rsidRDefault="004D0578" w:rsidP="00D40D93">
            <w:pPr>
              <w:ind w:firstLine="0"/>
            </w:pPr>
            <w:r w:rsidRPr="006308D2">
              <w:t>- знать предупредительные меры по охране лесов от пожаров;</w:t>
            </w:r>
          </w:p>
          <w:p w:rsidR="004D0578" w:rsidRPr="006308D2" w:rsidRDefault="004D0578" w:rsidP="00D40D93">
            <w:pPr>
              <w:ind w:firstLine="0"/>
            </w:pPr>
            <w:r w:rsidRPr="006308D2">
              <w:t>- назначать предупредительные мероприятия в зависимости от класса пожарной опасности;</w:t>
            </w:r>
          </w:p>
          <w:p w:rsidR="004D0578" w:rsidRPr="006308D2" w:rsidRDefault="004D0578" w:rsidP="00D40D93">
            <w:pPr>
              <w:ind w:firstLine="0"/>
            </w:pPr>
            <w:r w:rsidRPr="006308D2">
              <w:t>- составлять планы противопожарных мероприятий;</w:t>
            </w:r>
          </w:p>
          <w:p w:rsidR="004D0578" w:rsidRPr="006308D2" w:rsidRDefault="004D0578" w:rsidP="00D40D93">
            <w:pPr>
              <w:ind w:firstLine="0"/>
            </w:pPr>
            <w:r w:rsidRPr="006308D2">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2409" w:type="dxa"/>
          </w:tcPr>
          <w:p w:rsidR="004D0578" w:rsidRPr="006308D2" w:rsidRDefault="004D0578" w:rsidP="00EB5053">
            <w:pPr>
              <w:ind w:firstLine="34"/>
            </w:pPr>
            <w:r w:rsidRPr="006308D2">
              <w:rPr>
                <w:bCs/>
                <w:iCs/>
              </w:rPr>
              <w:t>Защита отчетов по практике</w:t>
            </w:r>
          </w:p>
          <w:p w:rsidR="004D0578" w:rsidRPr="006308D2" w:rsidRDefault="004D0578" w:rsidP="00EB5053">
            <w:pPr>
              <w:ind w:firstLine="34"/>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tc>
      </w:tr>
      <w:tr w:rsidR="004D0578" w:rsidRPr="006308D2" w:rsidTr="005F1214">
        <w:trPr>
          <w:trHeight w:val="557"/>
        </w:trPr>
        <w:tc>
          <w:tcPr>
            <w:tcW w:w="2792" w:type="dxa"/>
          </w:tcPr>
          <w:p w:rsidR="004D0578" w:rsidRPr="006308D2" w:rsidRDefault="004D0578" w:rsidP="004D0578">
            <w:pPr>
              <w:ind w:firstLine="0"/>
              <w:jc w:val="left"/>
              <w:rPr>
                <w:bCs/>
              </w:rPr>
            </w:pPr>
            <w:r w:rsidRPr="006308D2">
              <w:rPr>
                <w:bCs/>
              </w:rPr>
              <w:t>ПК 2.2. Осуществлять тушение лесных пожаров</w:t>
            </w:r>
          </w:p>
        </w:tc>
        <w:tc>
          <w:tcPr>
            <w:tcW w:w="4546" w:type="dxa"/>
          </w:tcPr>
          <w:p w:rsidR="004D0578" w:rsidRPr="006308D2" w:rsidRDefault="004D0578" w:rsidP="00D40D93">
            <w:pPr>
              <w:ind w:firstLine="0"/>
            </w:pPr>
            <w:r w:rsidRPr="006308D2">
              <w:t>- знать противопожарные устройства лесной территории;</w:t>
            </w:r>
          </w:p>
          <w:p w:rsidR="004D0578" w:rsidRPr="006308D2" w:rsidRDefault="004D0578" w:rsidP="00D40D93">
            <w:pPr>
              <w:ind w:firstLine="0"/>
            </w:pPr>
            <w:r w:rsidRPr="006308D2">
              <w:t>- знать способы тушения лесных пожаров и порядок расчёта потребности сил и средств пожаротушения;</w:t>
            </w:r>
          </w:p>
          <w:p w:rsidR="004D0578" w:rsidRPr="006308D2" w:rsidRDefault="004D0578" w:rsidP="00D40D93">
            <w:pPr>
              <w:ind w:firstLine="0"/>
            </w:pPr>
            <w:r w:rsidRPr="006308D2">
              <w:t>- уметь использовать машины, агрегаты и аппараты для предупреждения и борьбы с лесными пожарами;</w:t>
            </w:r>
          </w:p>
          <w:p w:rsidR="004D0578" w:rsidRPr="006308D2" w:rsidRDefault="004D0578" w:rsidP="00D40D93">
            <w:pPr>
              <w:ind w:firstLine="0"/>
            </w:pPr>
            <w:r w:rsidRPr="006308D2">
              <w:t>- уметь применять правила техники безопасности при тушении лесных пожаров, выполнение противопожарных и лесозащитных работ;</w:t>
            </w:r>
          </w:p>
          <w:p w:rsidR="004D0578" w:rsidRPr="006308D2" w:rsidRDefault="004D0578" w:rsidP="00D40D93">
            <w:pPr>
              <w:ind w:firstLine="0"/>
            </w:pPr>
            <w:r w:rsidRPr="006308D2">
              <w:t>- проводить расчёты ущерба от лесного пожара.</w:t>
            </w:r>
          </w:p>
        </w:tc>
        <w:tc>
          <w:tcPr>
            <w:tcW w:w="2409" w:type="dxa"/>
          </w:tcPr>
          <w:p w:rsidR="004D0578" w:rsidRPr="006308D2" w:rsidRDefault="004D0578" w:rsidP="00EB5053">
            <w:pPr>
              <w:ind w:firstLine="34"/>
            </w:pPr>
            <w:r w:rsidRPr="006308D2">
              <w:rPr>
                <w:bCs/>
                <w:iCs/>
              </w:rPr>
              <w:t>Защита отчетов по практике</w:t>
            </w:r>
          </w:p>
          <w:p w:rsidR="004D0578" w:rsidRPr="006308D2" w:rsidRDefault="004D0578" w:rsidP="00EB5053">
            <w:pPr>
              <w:ind w:firstLine="34"/>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tc>
      </w:tr>
      <w:tr w:rsidR="004D0578" w:rsidRPr="006308D2" w:rsidTr="005F1214">
        <w:trPr>
          <w:trHeight w:val="1974"/>
        </w:trPr>
        <w:tc>
          <w:tcPr>
            <w:tcW w:w="2792" w:type="dxa"/>
          </w:tcPr>
          <w:p w:rsidR="004D0578" w:rsidRPr="006308D2" w:rsidRDefault="004D0578" w:rsidP="004D0578">
            <w:pPr>
              <w:suppressAutoHyphens/>
              <w:ind w:firstLine="0"/>
              <w:jc w:val="left"/>
            </w:pPr>
            <w:r w:rsidRPr="006308D2">
              <w:t>ПК 2.3. Проводить лесопатологическое обследование и лесопатологический мониторинг</w:t>
            </w:r>
          </w:p>
        </w:tc>
        <w:tc>
          <w:tcPr>
            <w:tcW w:w="4546" w:type="dxa"/>
          </w:tcPr>
          <w:p w:rsidR="004D0578" w:rsidRPr="006308D2" w:rsidRDefault="004D0578" w:rsidP="00D40D93">
            <w:pPr>
              <w:tabs>
                <w:tab w:val="left" w:pos="252"/>
              </w:tabs>
              <w:ind w:firstLine="0"/>
            </w:pPr>
            <w:r w:rsidRPr="006308D2">
              <w:t>- оформлять документацию по лесопатологическому обследованию, лесопатологическому мониторингу;</w:t>
            </w:r>
          </w:p>
          <w:p w:rsidR="004D0578" w:rsidRPr="006308D2" w:rsidRDefault="004D0578" w:rsidP="00D40D93">
            <w:pPr>
              <w:tabs>
                <w:tab w:val="left" w:pos="252"/>
              </w:tabs>
              <w:ind w:firstLine="0"/>
            </w:pPr>
            <w:r w:rsidRPr="006308D2">
              <w:t>- знать методы оценки санитарного и лесопатологического состояния лесов;</w:t>
            </w:r>
          </w:p>
          <w:p w:rsidR="004D0578" w:rsidRPr="006308D2" w:rsidRDefault="004D0578" w:rsidP="00D40D93">
            <w:pPr>
              <w:tabs>
                <w:tab w:val="left" w:pos="252"/>
              </w:tabs>
              <w:ind w:firstLine="0"/>
            </w:pPr>
            <w:r w:rsidRPr="006308D2">
              <w:t>- осуществлять работы по лесопатологическому обследованию и лесопатологическому мониторингу;</w:t>
            </w:r>
          </w:p>
          <w:p w:rsidR="004D0578" w:rsidRPr="006308D2" w:rsidRDefault="004D0578" w:rsidP="00D40D93">
            <w:pPr>
              <w:tabs>
                <w:tab w:val="left" w:pos="252"/>
              </w:tabs>
              <w:ind w:firstLine="0"/>
            </w:pPr>
            <w:r w:rsidRPr="006308D2">
              <w:t>- знать правила безопасности при работах лесопатологического обследования и лесопатологического мониторинга.</w:t>
            </w:r>
          </w:p>
        </w:tc>
        <w:tc>
          <w:tcPr>
            <w:tcW w:w="2409" w:type="dxa"/>
          </w:tcPr>
          <w:p w:rsidR="004D0578" w:rsidRPr="006308D2" w:rsidRDefault="004D0578" w:rsidP="00EB5053">
            <w:pPr>
              <w:ind w:firstLine="34"/>
            </w:pPr>
            <w:r w:rsidRPr="006308D2">
              <w:rPr>
                <w:bCs/>
                <w:iCs/>
              </w:rPr>
              <w:t>Защита отчетов по практике</w:t>
            </w:r>
          </w:p>
          <w:p w:rsidR="004D0578" w:rsidRPr="006308D2" w:rsidRDefault="004D0578" w:rsidP="00EB5053">
            <w:pPr>
              <w:ind w:firstLine="34"/>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tc>
      </w:tr>
      <w:tr w:rsidR="004D0578" w:rsidRPr="006308D2" w:rsidTr="005F1214">
        <w:tc>
          <w:tcPr>
            <w:tcW w:w="2792" w:type="dxa"/>
          </w:tcPr>
          <w:p w:rsidR="004D0578" w:rsidRPr="006308D2" w:rsidRDefault="004D0578" w:rsidP="004D0578">
            <w:pPr>
              <w:suppressAutoHyphens/>
              <w:ind w:firstLine="0"/>
              <w:jc w:val="left"/>
            </w:pPr>
            <w:r w:rsidRPr="006308D2">
              <w:lastRenderedPageBreak/>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tc>
        <w:tc>
          <w:tcPr>
            <w:tcW w:w="4546" w:type="dxa"/>
          </w:tcPr>
          <w:p w:rsidR="004D0578" w:rsidRPr="006308D2" w:rsidRDefault="004D0578" w:rsidP="00D40D93">
            <w:pPr>
              <w:tabs>
                <w:tab w:val="left" w:pos="252"/>
              </w:tabs>
              <w:ind w:firstLine="0"/>
            </w:pPr>
            <w:r w:rsidRPr="006308D2">
              <w:t xml:space="preserve">- определять степень угрозы вредных организмов насаждению; </w:t>
            </w:r>
          </w:p>
          <w:p w:rsidR="004D0578" w:rsidRPr="006308D2" w:rsidRDefault="004D0578" w:rsidP="00D40D93">
            <w:pPr>
              <w:tabs>
                <w:tab w:val="left" w:pos="252"/>
              </w:tabs>
              <w:ind w:firstLine="0"/>
            </w:pPr>
            <w:r w:rsidRPr="006308D2">
              <w:t>- выбирать методы борьбы с вредными организмами;</w:t>
            </w:r>
          </w:p>
          <w:p w:rsidR="004D0578" w:rsidRPr="006308D2" w:rsidRDefault="004D0578" w:rsidP="00D40D93">
            <w:pPr>
              <w:tabs>
                <w:tab w:val="left" w:pos="252"/>
              </w:tabs>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4D0578" w:rsidRPr="006308D2" w:rsidRDefault="004D0578" w:rsidP="00D40D93">
            <w:pPr>
              <w:tabs>
                <w:tab w:val="left" w:pos="252"/>
              </w:tabs>
              <w:ind w:firstLine="0"/>
            </w:pPr>
            <w:r w:rsidRPr="006308D2">
              <w:t>- знать принцип работы и конструкции базовых машин для проведения санитарно-оздоровительных мероприятий.</w:t>
            </w:r>
          </w:p>
        </w:tc>
        <w:tc>
          <w:tcPr>
            <w:tcW w:w="2409" w:type="dxa"/>
          </w:tcPr>
          <w:p w:rsidR="004D0578" w:rsidRPr="006308D2" w:rsidRDefault="004D0578" w:rsidP="00EB5053">
            <w:pPr>
              <w:ind w:firstLine="34"/>
            </w:pPr>
            <w:r w:rsidRPr="006308D2">
              <w:rPr>
                <w:bCs/>
                <w:iCs/>
              </w:rPr>
              <w:t>Защита отчетов по практике</w:t>
            </w:r>
          </w:p>
          <w:p w:rsidR="004D0578" w:rsidRPr="006308D2" w:rsidRDefault="004D0578" w:rsidP="00EB5053">
            <w:pPr>
              <w:ind w:firstLine="34"/>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tc>
      </w:tr>
    </w:tbl>
    <w:p w:rsidR="004D0578" w:rsidRPr="006308D2" w:rsidRDefault="004D0578" w:rsidP="004D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00"/>
        <w:gridCol w:w="4320"/>
        <w:gridCol w:w="2619"/>
      </w:tblGrid>
      <w:tr w:rsidR="000D729C" w:rsidRPr="006308D2" w:rsidTr="005F1214">
        <w:tc>
          <w:tcPr>
            <w:tcW w:w="2700" w:type="dxa"/>
          </w:tcPr>
          <w:p w:rsidR="000D729C" w:rsidRPr="006308D2" w:rsidRDefault="000D729C" w:rsidP="000D729C">
            <w:pPr>
              <w:ind w:hanging="108"/>
              <w:jc w:val="center"/>
              <w:rPr>
                <w:b/>
                <w:bCs/>
              </w:rPr>
            </w:pPr>
            <w:r w:rsidRPr="006308D2">
              <w:rPr>
                <w:b/>
                <w:bCs/>
              </w:rPr>
              <w:t xml:space="preserve">Результаты </w:t>
            </w:r>
          </w:p>
          <w:p w:rsidR="000D729C" w:rsidRPr="006308D2" w:rsidRDefault="000D729C" w:rsidP="000D729C">
            <w:pPr>
              <w:ind w:hanging="108"/>
              <w:jc w:val="center"/>
              <w:rPr>
                <w:b/>
                <w:bCs/>
              </w:rPr>
            </w:pPr>
            <w:r w:rsidRPr="006308D2">
              <w:rPr>
                <w:b/>
                <w:bCs/>
              </w:rPr>
              <w:t>(освоенные общие компетенции)</w:t>
            </w:r>
          </w:p>
        </w:tc>
        <w:tc>
          <w:tcPr>
            <w:tcW w:w="4320" w:type="dxa"/>
          </w:tcPr>
          <w:p w:rsidR="000D729C" w:rsidRPr="006308D2" w:rsidRDefault="000D729C" w:rsidP="000D729C">
            <w:pPr>
              <w:ind w:firstLine="0"/>
              <w:jc w:val="left"/>
              <w:rPr>
                <w:b/>
              </w:rPr>
            </w:pPr>
            <w:r w:rsidRPr="006308D2">
              <w:rPr>
                <w:b/>
              </w:rPr>
              <w:t xml:space="preserve">Основные показатели оценки </w:t>
            </w:r>
          </w:p>
          <w:p w:rsidR="000D729C" w:rsidRPr="006308D2" w:rsidRDefault="000D729C" w:rsidP="000D729C">
            <w:pPr>
              <w:ind w:firstLine="0"/>
              <w:jc w:val="left"/>
              <w:rPr>
                <w:bCs/>
              </w:rPr>
            </w:pPr>
            <w:r w:rsidRPr="006308D2">
              <w:rPr>
                <w:b/>
              </w:rPr>
              <w:t>результата</w:t>
            </w:r>
          </w:p>
        </w:tc>
        <w:tc>
          <w:tcPr>
            <w:tcW w:w="2619" w:type="dxa"/>
          </w:tcPr>
          <w:p w:rsidR="000D729C" w:rsidRPr="006308D2" w:rsidRDefault="000D729C" w:rsidP="00D66A05">
            <w:pPr>
              <w:jc w:val="center"/>
              <w:rPr>
                <w:b/>
                <w:bCs/>
                <w:iCs/>
              </w:rPr>
            </w:pPr>
            <w:r w:rsidRPr="006308D2">
              <w:rPr>
                <w:b/>
                <w:iCs/>
              </w:rPr>
              <w:t xml:space="preserve">Формы и методы контроля и оценки </w:t>
            </w:r>
          </w:p>
        </w:tc>
      </w:tr>
      <w:tr w:rsidR="000D729C" w:rsidRPr="006308D2" w:rsidTr="005F1214">
        <w:trPr>
          <w:trHeight w:val="637"/>
        </w:trPr>
        <w:tc>
          <w:tcPr>
            <w:tcW w:w="2700" w:type="dxa"/>
          </w:tcPr>
          <w:p w:rsidR="000D729C" w:rsidRPr="006308D2" w:rsidRDefault="000D729C" w:rsidP="000D729C">
            <w:pPr>
              <w:pStyle w:val="affc"/>
              <w:ind w:left="0" w:hanging="108"/>
            </w:pPr>
            <w:r w:rsidRPr="006308D2">
              <w:t>ОК 1. Понимать сущность и социальную значимость своей будущей профессии, проявлять к ней устойчивый интерес</w:t>
            </w:r>
          </w:p>
        </w:tc>
        <w:tc>
          <w:tcPr>
            <w:tcW w:w="4320" w:type="dxa"/>
          </w:tcPr>
          <w:p w:rsidR="000D729C" w:rsidRPr="006308D2" w:rsidRDefault="000D729C" w:rsidP="000D729C">
            <w:pPr>
              <w:ind w:firstLine="0"/>
              <w:jc w:val="left"/>
              <w:rPr>
                <w:bCs/>
                <w:spacing w:val="-4"/>
              </w:rPr>
            </w:pPr>
            <w:r w:rsidRPr="006308D2">
              <w:t>- демонстрация интереса к будущей профессии;</w:t>
            </w:r>
          </w:p>
          <w:p w:rsidR="000D729C" w:rsidRPr="006308D2" w:rsidRDefault="000D729C" w:rsidP="000D729C">
            <w:pPr>
              <w:ind w:firstLine="0"/>
              <w:jc w:val="left"/>
              <w:rPr>
                <w:bCs/>
                <w:spacing w:val="-4"/>
              </w:rPr>
            </w:pPr>
          </w:p>
        </w:tc>
        <w:tc>
          <w:tcPr>
            <w:tcW w:w="2619" w:type="dxa"/>
          </w:tcPr>
          <w:p w:rsidR="000D729C" w:rsidRPr="006308D2" w:rsidRDefault="000D729C" w:rsidP="005F1214">
            <w:pPr>
              <w:ind w:firstLine="102"/>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Pr>
          <w:p w:rsidR="000D729C" w:rsidRPr="006308D2" w:rsidRDefault="000D729C" w:rsidP="000D729C">
            <w:pPr>
              <w:tabs>
                <w:tab w:val="left" w:pos="0"/>
              </w:tabs>
              <w:ind w:firstLine="0"/>
              <w:jc w:val="left"/>
              <w:rPr>
                <w:spacing w:val="-4"/>
              </w:rPr>
            </w:pPr>
            <w:r w:rsidRPr="006308D2">
              <w:t>- выбор и применение методов и способов решения профессиональных задач в области  организации и проведения мероприятий по охране и защите лесов;</w:t>
            </w:r>
          </w:p>
          <w:p w:rsidR="000D729C" w:rsidRPr="006308D2" w:rsidRDefault="000D729C" w:rsidP="000D729C">
            <w:pPr>
              <w:ind w:left="72" w:firstLine="0"/>
              <w:jc w:val="left"/>
              <w:rPr>
                <w:bCs/>
                <w:spacing w:val="-4"/>
              </w:rPr>
            </w:pPr>
            <w:r w:rsidRPr="006308D2">
              <w:t>- оценка эффективности и качества выполнения профессиональных задач;</w:t>
            </w:r>
          </w:p>
        </w:tc>
        <w:tc>
          <w:tcPr>
            <w:tcW w:w="2619" w:type="dxa"/>
          </w:tcPr>
          <w:p w:rsidR="000D729C" w:rsidRPr="006308D2" w:rsidRDefault="000D729C" w:rsidP="005F1214">
            <w:pPr>
              <w:ind w:firstLine="102"/>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3. Принимать решения в стандартных и нестандартных ситуациях и нести за них ответственность</w:t>
            </w:r>
          </w:p>
        </w:tc>
        <w:tc>
          <w:tcPr>
            <w:tcW w:w="4320" w:type="dxa"/>
          </w:tcPr>
          <w:p w:rsidR="000D729C" w:rsidRPr="006308D2" w:rsidRDefault="000D729C" w:rsidP="000D729C">
            <w:pPr>
              <w:tabs>
                <w:tab w:val="left" w:pos="0"/>
              </w:tabs>
              <w:ind w:firstLine="0"/>
              <w:jc w:val="left"/>
              <w:rPr>
                <w:spacing w:val="-4"/>
              </w:rPr>
            </w:pPr>
            <w:r w:rsidRPr="006308D2">
              <w:rPr>
                <w:bCs/>
              </w:rPr>
              <w:t xml:space="preserve"> - решение стандартных и нестандартных </w:t>
            </w:r>
            <w:r w:rsidRPr="006308D2">
              <w:t>профессиональных задач в области организации и проведения мероприятий по охране и защите лесов;</w:t>
            </w:r>
          </w:p>
        </w:tc>
        <w:tc>
          <w:tcPr>
            <w:tcW w:w="2619" w:type="dxa"/>
          </w:tcPr>
          <w:p w:rsidR="000D729C" w:rsidRPr="006308D2" w:rsidRDefault="000D729C" w:rsidP="005F1214">
            <w:pPr>
              <w:ind w:firstLine="102"/>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Pr>
          <w:p w:rsidR="000D729C" w:rsidRPr="006308D2" w:rsidRDefault="000D729C" w:rsidP="000D729C">
            <w:pPr>
              <w:ind w:firstLine="0"/>
              <w:jc w:val="left"/>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619" w:type="dxa"/>
          </w:tcPr>
          <w:p w:rsidR="000D729C" w:rsidRPr="006308D2" w:rsidRDefault="000D729C" w:rsidP="005F1214">
            <w:pPr>
              <w:ind w:firstLine="102"/>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 xml:space="preserve">ОК 5. Использовать информационно-коммуникационные технологии в </w:t>
            </w:r>
            <w:r w:rsidRPr="006308D2">
              <w:lastRenderedPageBreak/>
              <w:t>профессиональной деятельности</w:t>
            </w:r>
          </w:p>
        </w:tc>
        <w:tc>
          <w:tcPr>
            <w:tcW w:w="4320" w:type="dxa"/>
          </w:tcPr>
          <w:p w:rsidR="000D729C" w:rsidRPr="006308D2" w:rsidRDefault="000D729C" w:rsidP="000D729C">
            <w:pPr>
              <w:ind w:firstLine="0"/>
              <w:jc w:val="left"/>
              <w:rPr>
                <w:bCs/>
                <w:spacing w:val="-4"/>
              </w:rPr>
            </w:pPr>
            <w:r w:rsidRPr="006308D2">
              <w:lastRenderedPageBreak/>
              <w:t>- демонстрация навыков использования информационно- коммуникационные технологии в профессиональной деятельности;</w:t>
            </w:r>
          </w:p>
        </w:tc>
        <w:tc>
          <w:tcPr>
            <w:tcW w:w="2619" w:type="dxa"/>
          </w:tcPr>
          <w:p w:rsidR="000D729C" w:rsidRPr="006308D2" w:rsidRDefault="000D729C" w:rsidP="005F1214">
            <w:pPr>
              <w:ind w:firstLine="0"/>
              <w:rPr>
                <w:bCs/>
                <w:spacing w:val="-4"/>
              </w:rPr>
            </w:pPr>
            <w:r w:rsidRPr="006308D2">
              <w:t xml:space="preserve">Наблюдение и экспертная оценка при выполнении работ на производственной </w:t>
            </w:r>
            <w:r w:rsidRPr="006308D2">
              <w:lastRenderedPageBreak/>
              <w:t>практике</w:t>
            </w:r>
          </w:p>
        </w:tc>
      </w:tr>
      <w:tr w:rsidR="000D729C" w:rsidRPr="006308D2" w:rsidTr="005F1214">
        <w:trPr>
          <w:trHeight w:val="637"/>
        </w:trPr>
        <w:tc>
          <w:tcPr>
            <w:tcW w:w="2700" w:type="dxa"/>
          </w:tcPr>
          <w:p w:rsidR="000D729C" w:rsidRPr="006308D2" w:rsidRDefault="000D729C" w:rsidP="000D729C">
            <w:pPr>
              <w:ind w:hanging="108"/>
            </w:pPr>
            <w:r w:rsidRPr="006308D2">
              <w:lastRenderedPageBreak/>
              <w:t>ОК 6. Работать в коллективе и в команде, эффективно общаться с коллегами, руководством, потребителями</w:t>
            </w:r>
          </w:p>
        </w:tc>
        <w:tc>
          <w:tcPr>
            <w:tcW w:w="4320" w:type="dxa"/>
          </w:tcPr>
          <w:p w:rsidR="000D729C" w:rsidRPr="006308D2" w:rsidRDefault="000D729C" w:rsidP="000D729C">
            <w:pPr>
              <w:ind w:firstLine="0"/>
              <w:jc w:val="left"/>
              <w:rPr>
                <w:bCs/>
                <w:spacing w:val="-4"/>
              </w:rPr>
            </w:pPr>
            <w:r w:rsidRPr="006308D2">
              <w:t>- взаимодействие с обучающимися преподавателями и руководителями практики в ходе обучения;</w:t>
            </w:r>
          </w:p>
        </w:tc>
        <w:tc>
          <w:tcPr>
            <w:tcW w:w="2619" w:type="dxa"/>
          </w:tcPr>
          <w:p w:rsidR="000D729C" w:rsidRPr="006308D2" w:rsidRDefault="000D729C" w:rsidP="005F1214">
            <w:pPr>
              <w:ind w:firstLine="0"/>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7. Брать на себя ответственность за работу членов команды (подчиненных), результат выполнения заданий</w:t>
            </w:r>
          </w:p>
        </w:tc>
        <w:tc>
          <w:tcPr>
            <w:tcW w:w="4320" w:type="dxa"/>
          </w:tcPr>
          <w:p w:rsidR="000D729C" w:rsidRPr="006308D2" w:rsidRDefault="000D729C" w:rsidP="000D729C">
            <w:pPr>
              <w:ind w:firstLine="0"/>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0D729C" w:rsidRPr="006308D2" w:rsidRDefault="000D729C" w:rsidP="000D729C">
            <w:pPr>
              <w:ind w:firstLine="0"/>
              <w:jc w:val="left"/>
              <w:rPr>
                <w:bCs/>
                <w:spacing w:val="-4"/>
              </w:rPr>
            </w:pPr>
            <w:r w:rsidRPr="006308D2">
              <w:t xml:space="preserve">- </w:t>
            </w:r>
            <w:r w:rsidRPr="006308D2">
              <w:rPr>
                <w:bCs/>
              </w:rPr>
              <w:t>самоанализ и коррекция результатов собственной работы;</w:t>
            </w:r>
          </w:p>
        </w:tc>
        <w:tc>
          <w:tcPr>
            <w:tcW w:w="2619" w:type="dxa"/>
          </w:tcPr>
          <w:p w:rsidR="000D729C" w:rsidRPr="006308D2" w:rsidRDefault="000D729C" w:rsidP="005F1214">
            <w:pPr>
              <w:ind w:firstLine="0"/>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Pr>
          <w:p w:rsidR="000D729C" w:rsidRPr="006308D2" w:rsidRDefault="000D729C" w:rsidP="000D729C">
            <w:pPr>
              <w:ind w:firstLine="0"/>
              <w:jc w:val="left"/>
              <w:rPr>
                <w:bCs/>
                <w:spacing w:val="-4"/>
              </w:rPr>
            </w:pPr>
            <w:r w:rsidRPr="006308D2">
              <w:t>- планирование обучающимся повышения личностного и квалификационного уровня;</w:t>
            </w:r>
          </w:p>
        </w:tc>
        <w:tc>
          <w:tcPr>
            <w:tcW w:w="2619" w:type="dxa"/>
          </w:tcPr>
          <w:p w:rsidR="000D729C" w:rsidRPr="006308D2" w:rsidRDefault="000D729C" w:rsidP="005F1214">
            <w:pPr>
              <w:ind w:firstLine="0"/>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9. Ориентироваться в условиях частой смены технологий в профессиональной деятельности</w:t>
            </w:r>
          </w:p>
        </w:tc>
        <w:tc>
          <w:tcPr>
            <w:tcW w:w="4320" w:type="dxa"/>
          </w:tcPr>
          <w:p w:rsidR="000D729C" w:rsidRPr="006308D2" w:rsidRDefault="000D729C" w:rsidP="000D729C">
            <w:pPr>
              <w:tabs>
                <w:tab w:val="left" w:pos="0"/>
              </w:tabs>
              <w:ind w:firstLine="0"/>
              <w:jc w:val="left"/>
              <w:rPr>
                <w:spacing w:val="-4"/>
              </w:rPr>
            </w:pPr>
            <w:r w:rsidRPr="006308D2">
              <w:rPr>
                <w:bCs/>
              </w:rPr>
              <w:t xml:space="preserve">- анализ инноваций в области </w:t>
            </w:r>
            <w:r w:rsidRPr="006308D2">
              <w:t xml:space="preserve"> организации и проведения мероприятий по охране и защите лесов;</w:t>
            </w:r>
          </w:p>
          <w:p w:rsidR="000D729C" w:rsidRPr="006308D2" w:rsidRDefault="000D729C" w:rsidP="000D729C">
            <w:pPr>
              <w:ind w:firstLine="0"/>
              <w:jc w:val="left"/>
              <w:rPr>
                <w:bCs/>
                <w:spacing w:val="-4"/>
              </w:rPr>
            </w:pPr>
            <w:r w:rsidRPr="006308D2">
              <w:t xml:space="preserve">- использование «элементов реальности» в работах обучающихся </w:t>
            </w:r>
            <w:r w:rsidRPr="006308D2">
              <w:rPr>
                <w:bCs/>
              </w:rPr>
              <w:t>(курсовых, рефератов, докладов и т.п.)</w:t>
            </w:r>
          </w:p>
        </w:tc>
        <w:tc>
          <w:tcPr>
            <w:tcW w:w="2619" w:type="dxa"/>
          </w:tcPr>
          <w:p w:rsidR="000D729C" w:rsidRPr="006308D2" w:rsidRDefault="000D729C" w:rsidP="005F1214">
            <w:pPr>
              <w:ind w:firstLine="0"/>
              <w:rPr>
                <w:bCs/>
                <w:spacing w:val="-4"/>
              </w:rPr>
            </w:pPr>
            <w:r w:rsidRPr="006308D2">
              <w:t>Наблюдение и экспертная оценка при выполнении работ на производственной практике</w:t>
            </w:r>
          </w:p>
        </w:tc>
      </w:tr>
    </w:tbl>
    <w:p w:rsidR="00570A22" w:rsidRPr="006308D2" w:rsidRDefault="00570A22" w:rsidP="00570A22">
      <w:pPr>
        <w:pStyle w:val="23"/>
        <w:widowControl w:val="0"/>
        <w:ind w:left="0" w:firstLine="0"/>
        <w:jc w:val="center"/>
        <w:rPr>
          <w:b/>
          <w:sz w:val="28"/>
          <w:szCs w:val="28"/>
        </w:rPr>
      </w:pPr>
    </w:p>
    <w:p w:rsidR="00570A22" w:rsidRPr="006308D2" w:rsidRDefault="00570A22" w:rsidP="000301C0">
      <w:pPr>
        <w:pStyle w:val="23"/>
        <w:widowControl w:val="0"/>
        <w:ind w:left="0" w:firstLine="0"/>
        <w:jc w:val="center"/>
        <w:rPr>
          <w:b/>
          <w:sz w:val="28"/>
          <w:szCs w:val="28"/>
        </w:rPr>
      </w:pPr>
      <w:r w:rsidRPr="006308D2">
        <w:rPr>
          <w:b/>
          <w:sz w:val="28"/>
          <w:szCs w:val="28"/>
        </w:rPr>
        <w:t>ПРОИЗВОДСТВЕННАЯ ПРАКТИКА (ПО ПРОФИЛЮ СПЕЦИАЛЬНОСТИ) ПО ПРОФЕССИОНАЛЬНОМУ МОДУЛЮ</w:t>
      </w:r>
    </w:p>
    <w:p w:rsidR="00570A22" w:rsidRPr="006308D2" w:rsidRDefault="00570A22" w:rsidP="00570A22">
      <w:pPr>
        <w:pStyle w:val="23"/>
        <w:widowControl w:val="0"/>
        <w:ind w:left="0" w:firstLine="0"/>
        <w:jc w:val="center"/>
        <w:rPr>
          <w:b/>
          <w:sz w:val="28"/>
          <w:szCs w:val="28"/>
        </w:rPr>
      </w:pPr>
      <w:r w:rsidRPr="006308D2">
        <w:rPr>
          <w:b/>
          <w:sz w:val="28"/>
          <w:szCs w:val="28"/>
        </w:rPr>
        <w:t>ПМ.03 ОРГАНИЗАЦИЯ ИСПОЛЬЗОВАНИ</w:t>
      </w:r>
      <w:r w:rsidR="00D66A05" w:rsidRPr="006308D2">
        <w:rPr>
          <w:b/>
          <w:sz w:val="28"/>
          <w:szCs w:val="28"/>
        </w:rPr>
        <w:t>Я</w:t>
      </w:r>
      <w:r w:rsidRPr="006308D2">
        <w:rPr>
          <w:b/>
          <w:sz w:val="28"/>
          <w:szCs w:val="28"/>
        </w:rPr>
        <w:t xml:space="preserve"> ЛЕСОВ </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 xml:space="preserve">1.1. Область применения программы </w:t>
      </w:r>
    </w:p>
    <w:p w:rsidR="00570A22" w:rsidRPr="006308D2" w:rsidRDefault="00570A22" w:rsidP="00570A22">
      <w:pPr>
        <w:pStyle w:val="23"/>
        <w:widowControl w:val="0"/>
        <w:ind w:left="0" w:firstLine="708"/>
        <w:jc w:val="both"/>
        <w:rPr>
          <w:b/>
        </w:rPr>
      </w:pPr>
      <w:r w:rsidRPr="006308D2">
        <w:t>Рабочая  программа производственной практики (по профилю специально</w:t>
      </w:r>
      <w:r w:rsidR="00240ADC">
        <w:t xml:space="preserve">сти)  профессионального модуля </w:t>
      </w:r>
      <w:r w:rsidRPr="006308D2">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Организация использования лесов</w:t>
      </w:r>
      <w:r w:rsidRPr="006308D2">
        <w:t xml:space="preserve"> и соответствующих профессиональных компетенций (ПК):</w:t>
      </w:r>
    </w:p>
    <w:p w:rsidR="00570A22" w:rsidRPr="006308D2" w:rsidRDefault="00570A22" w:rsidP="00570A22">
      <w:pPr>
        <w:pStyle w:val="23"/>
        <w:widowControl w:val="0"/>
        <w:tabs>
          <w:tab w:val="left" w:pos="360"/>
        </w:tabs>
        <w:ind w:left="360" w:firstLine="360"/>
        <w:jc w:val="both"/>
      </w:pPr>
      <w:r w:rsidRPr="006308D2">
        <w:t>3.1. Осуществлять отвод лесных участков для проведения мероприятий по использованию лесов.</w:t>
      </w:r>
    </w:p>
    <w:p w:rsidR="00570A22" w:rsidRPr="006308D2" w:rsidRDefault="00570A22" w:rsidP="00570A22">
      <w:pPr>
        <w:pStyle w:val="23"/>
        <w:widowControl w:val="0"/>
        <w:tabs>
          <w:tab w:val="left" w:pos="0"/>
        </w:tabs>
        <w:ind w:left="0" w:firstLine="720"/>
        <w:jc w:val="both"/>
        <w:rPr>
          <w:iCs/>
        </w:rPr>
      </w:pPr>
      <w:r w:rsidRPr="006308D2">
        <w:t>3.2.  Планировать и контролировать работы по использованию лесов с целью заготовки древесины и других лесных ресурсов и руководить ими.</w:t>
      </w:r>
    </w:p>
    <w:p w:rsidR="00570A22" w:rsidRPr="006308D2" w:rsidRDefault="00570A22" w:rsidP="00570A22">
      <w:pPr>
        <w:ind w:firstLine="720"/>
        <w:rPr>
          <w:iCs/>
        </w:rPr>
      </w:pPr>
      <w:r w:rsidRPr="006308D2">
        <w:rPr>
          <w:iCs/>
        </w:rPr>
        <w:t>3.3. Планировать, осуществлять и контролировать рекреационную деятельность.</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1.2. Цели и задачи производственной практики:</w:t>
      </w:r>
    </w:p>
    <w:p w:rsidR="00570A22" w:rsidRPr="006308D2" w:rsidRDefault="00570A22" w:rsidP="00570A22">
      <w:pPr>
        <w:pStyle w:val="23"/>
        <w:widowControl w:val="0"/>
        <w:ind w:left="0" w:firstLine="709"/>
        <w:jc w:val="both"/>
      </w:pPr>
      <w:r w:rsidRPr="006308D2">
        <w:t xml:space="preserve">В результате прохождения производственной практики в рамках профессионального модуля «Организация использования лесов» обучающийся должен </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570A22" w:rsidRPr="006308D2" w:rsidRDefault="00570A22" w:rsidP="00570A22">
      <w:pPr>
        <w:pStyle w:val="23"/>
        <w:widowControl w:val="0"/>
        <w:tabs>
          <w:tab w:val="left" w:pos="0"/>
        </w:tabs>
        <w:ind w:left="0" w:firstLine="0"/>
        <w:jc w:val="both"/>
        <w:rPr>
          <w:iCs/>
        </w:rPr>
      </w:pPr>
      <w:r w:rsidRPr="006308D2">
        <w:rPr>
          <w:iCs/>
        </w:rPr>
        <w:t>- отвода лесных участков на местности под различные виды использования лесов;</w:t>
      </w:r>
    </w:p>
    <w:p w:rsidR="00570A22" w:rsidRPr="006308D2" w:rsidRDefault="00570A22" w:rsidP="00570A22">
      <w:pPr>
        <w:pStyle w:val="23"/>
        <w:widowControl w:val="0"/>
        <w:tabs>
          <w:tab w:val="left" w:pos="0"/>
        </w:tabs>
        <w:ind w:left="0" w:firstLine="0"/>
        <w:jc w:val="both"/>
        <w:rPr>
          <w:iCs/>
        </w:rPr>
      </w:pPr>
      <w:r w:rsidRPr="006308D2">
        <w:rPr>
          <w:iCs/>
        </w:rPr>
        <w:t>- выбора технологии рубок в соответствии с эколого-лесоводственными требованиями;</w:t>
      </w:r>
    </w:p>
    <w:p w:rsidR="00570A22" w:rsidRPr="006308D2" w:rsidRDefault="00570A22" w:rsidP="00570A22">
      <w:pPr>
        <w:pStyle w:val="23"/>
        <w:widowControl w:val="0"/>
        <w:tabs>
          <w:tab w:val="left" w:pos="0"/>
        </w:tabs>
        <w:ind w:left="0" w:firstLine="0"/>
        <w:jc w:val="both"/>
        <w:rPr>
          <w:iCs/>
        </w:rPr>
      </w:pPr>
      <w:r w:rsidRPr="006308D2">
        <w:rPr>
          <w:iCs/>
        </w:rPr>
        <w:lastRenderedPageBreak/>
        <w:t>- оформления технологической карты;</w:t>
      </w:r>
    </w:p>
    <w:p w:rsidR="00570A22" w:rsidRPr="006308D2" w:rsidRDefault="00570A22" w:rsidP="00570A22">
      <w:pPr>
        <w:pStyle w:val="23"/>
        <w:widowControl w:val="0"/>
        <w:tabs>
          <w:tab w:val="left" w:pos="0"/>
        </w:tabs>
        <w:ind w:left="0" w:firstLine="0"/>
        <w:jc w:val="both"/>
        <w:rPr>
          <w:iCs/>
        </w:rPr>
      </w:pPr>
      <w:r w:rsidRPr="006308D2">
        <w:rPr>
          <w:iCs/>
        </w:rPr>
        <w:t>- выбора способа очистки лесосек;</w:t>
      </w:r>
    </w:p>
    <w:p w:rsidR="00570A22" w:rsidRPr="006308D2" w:rsidRDefault="00570A22" w:rsidP="00570A22">
      <w:pPr>
        <w:pStyle w:val="23"/>
        <w:widowControl w:val="0"/>
        <w:tabs>
          <w:tab w:val="left" w:pos="0"/>
        </w:tabs>
        <w:ind w:left="0" w:firstLine="0"/>
        <w:jc w:val="both"/>
        <w:rPr>
          <w:iCs/>
        </w:rPr>
      </w:pPr>
      <w:r w:rsidRPr="006308D2">
        <w:rPr>
          <w:iCs/>
        </w:rPr>
        <w:t>- установления нормативов рекреационной деятельности с учетом типологической характеристики;</w:t>
      </w:r>
    </w:p>
    <w:p w:rsidR="00570A22" w:rsidRPr="006308D2" w:rsidRDefault="00570A22" w:rsidP="00570A22">
      <w:pPr>
        <w:pStyle w:val="23"/>
        <w:widowControl w:val="0"/>
        <w:tabs>
          <w:tab w:val="left" w:pos="0"/>
        </w:tabs>
        <w:ind w:left="0" w:firstLine="0"/>
        <w:jc w:val="both"/>
        <w:rPr>
          <w:iCs/>
        </w:rPr>
      </w:pPr>
      <w:r w:rsidRPr="006308D2">
        <w:rPr>
          <w:iCs/>
        </w:rPr>
        <w:t>- разработки и осуществления мероприятий рекреационной деятельности;</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уметь:</w:t>
      </w:r>
    </w:p>
    <w:p w:rsidR="00570A22" w:rsidRPr="006308D2" w:rsidRDefault="00570A22" w:rsidP="00570A22">
      <w:pPr>
        <w:ind w:firstLine="0"/>
      </w:pPr>
      <w:r w:rsidRPr="006308D2">
        <w:t xml:space="preserve">- работать с электронной базой материалов лесоустройства; </w:t>
      </w:r>
    </w:p>
    <w:p w:rsidR="00570A22" w:rsidRPr="006308D2" w:rsidRDefault="00570A22" w:rsidP="00570A22">
      <w:pPr>
        <w:pStyle w:val="23"/>
        <w:widowControl w:val="0"/>
        <w:ind w:left="0" w:firstLine="0"/>
        <w:jc w:val="both"/>
        <w:rPr>
          <w:iCs/>
        </w:rPr>
      </w:pPr>
      <w:r w:rsidRPr="006308D2">
        <w:rPr>
          <w:iCs/>
        </w:rPr>
        <w:t>- использовать геодезические приборы и оборудование при отводе лесных участков;</w:t>
      </w:r>
    </w:p>
    <w:p w:rsidR="00570A22" w:rsidRPr="006308D2" w:rsidRDefault="00570A22" w:rsidP="00570A22">
      <w:pPr>
        <w:pStyle w:val="23"/>
        <w:widowControl w:val="0"/>
        <w:ind w:left="0" w:firstLine="0"/>
        <w:jc w:val="both"/>
        <w:rPr>
          <w:iCs/>
        </w:rPr>
      </w:pPr>
      <w:r w:rsidRPr="006308D2">
        <w:rPr>
          <w:iCs/>
        </w:rPr>
        <w:t>- устанавливать и обозначать на местности границы лесосек;</w:t>
      </w:r>
    </w:p>
    <w:p w:rsidR="00570A22" w:rsidRPr="006308D2" w:rsidRDefault="00570A22" w:rsidP="00570A22">
      <w:pPr>
        <w:pStyle w:val="23"/>
        <w:widowControl w:val="0"/>
        <w:ind w:left="0" w:firstLine="0"/>
        <w:jc w:val="both"/>
        <w:rPr>
          <w:iCs/>
        </w:rPr>
      </w:pPr>
      <w:r w:rsidRPr="006308D2">
        <w:rPr>
          <w:iCs/>
        </w:rPr>
        <w:t>- оформлять документацию по отводу лесосек;</w:t>
      </w:r>
    </w:p>
    <w:p w:rsidR="00570A22" w:rsidRPr="006308D2" w:rsidRDefault="00570A22" w:rsidP="00570A22">
      <w:pPr>
        <w:pStyle w:val="23"/>
        <w:widowControl w:val="0"/>
        <w:ind w:left="0" w:firstLine="0"/>
        <w:jc w:val="both"/>
        <w:rPr>
          <w:iCs/>
        </w:rPr>
      </w:pPr>
      <w:r w:rsidRPr="006308D2">
        <w:rPr>
          <w:iCs/>
        </w:rPr>
        <w:t>- контролировать и принимать работы по отводу лесных участков;</w:t>
      </w:r>
    </w:p>
    <w:p w:rsidR="00570A22" w:rsidRPr="006308D2" w:rsidRDefault="00570A22" w:rsidP="00570A22">
      <w:pPr>
        <w:pStyle w:val="23"/>
        <w:widowControl w:val="0"/>
        <w:ind w:left="0" w:firstLine="0"/>
        <w:jc w:val="both"/>
        <w:rPr>
          <w:iCs/>
        </w:rPr>
      </w:pPr>
      <w:r w:rsidRPr="006308D2">
        <w:rPr>
          <w:iCs/>
        </w:rPr>
        <w:t>- проводить оценку качества отведенных участков;</w:t>
      </w:r>
    </w:p>
    <w:p w:rsidR="00570A22" w:rsidRPr="006308D2" w:rsidRDefault="00570A22" w:rsidP="00570A22">
      <w:pPr>
        <w:pStyle w:val="23"/>
        <w:widowControl w:val="0"/>
        <w:ind w:left="0" w:firstLine="0"/>
        <w:jc w:val="both"/>
        <w:rPr>
          <w:iCs/>
        </w:rPr>
      </w:pPr>
      <w:r w:rsidRPr="006308D2">
        <w:rPr>
          <w:iCs/>
        </w:rPr>
        <w:t>- давать оценку правильности составленных технологических карт;</w:t>
      </w:r>
    </w:p>
    <w:p w:rsidR="00570A22" w:rsidRPr="006308D2" w:rsidRDefault="00570A22" w:rsidP="00570A22">
      <w:pPr>
        <w:pStyle w:val="23"/>
        <w:widowControl w:val="0"/>
        <w:ind w:left="0" w:firstLine="0"/>
        <w:jc w:val="both"/>
        <w:rPr>
          <w:iCs/>
        </w:rPr>
      </w:pPr>
      <w:r w:rsidRPr="006308D2">
        <w:rPr>
          <w:iCs/>
        </w:rPr>
        <w:t>- подбирать технологию заготовки живицы и других лесных ресурсов;</w:t>
      </w:r>
    </w:p>
    <w:p w:rsidR="00570A22" w:rsidRPr="006308D2" w:rsidRDefault="00570A22" w:rsidP="00570A22">
      <w:pPr>
        <w:pStyle w:val="23"/>
        <w:widowControl w:val="0"/>
        <w:ind w:left="0" w:firstLine="0"/>
        <w:jc w:val="both"/>
        <w:rPr>
          <w:iCs/>
        </w:rPr>
      </w:pPr>
      <w:r w:rsidRPr="006308D2">
        <w:rPr>
          <w:iCs/>
        </w:rPr>
        <w:t>- проводить ландшафтный анализ территорий;</w:t>
      </w:r>
    </w:p>
    <w:p w:rsidR="00570A22" w:rsidRPr="006308D2" w:rsidRDefault="00570A22" w:rsidP="00570A22">
      <w:pPr>
        <w:pStyle w:val="23"/>
        <w:widowControl w:val="0"/>
        <w:ind w:left="0" w:firstLine="0"/>
        <w:jc w:val="both"/>
        <w:rPr>
          <w:iCs/>
        </w:rPr>
      </w:pPr>
      <w:r w:rsidRPr="006308D2">
        <w:rPr>
          <w:iCs/>
        </w:rPr>
        <w:t>- выполнять функциональное зонирование лесных участков и ландшафтную таксацию лесных насаждений;</w:t>
      </w:r>
    </w:p>
    <w:p w:rsidR="00570A22" w:rsidRPr="006308D2" w:rsidRDefault="00570A22" w:rsidP="00570A22">
      <w:pPr>
        <w:pStyle w:val="23"/>
        <w:widowControl w:val="0"/>
        <w:ind w:left="0" w:firstLine="0"/>
        <w:jc w:val="both"/>
        <w:rPr>
          <w:iCs/>
        </w:rPr>
      </w:pPr>
      <w:r w:rsidRPr="006308D2">
        <w:rPr>
          <w:iCs/>
        </w:rPr>
        <w:t>- организовывать проведение мероприятий по благоустройству и реконструкции лесопарков;</w:t>
      </w:r>
    </w:p>
    <w:p w:rsidR="00570A22" w:rsidRPr="006308D2" w:rsidRDefault="00570A22" w:rsidP="00570A22">
      <w:pPr>
        <w:pStyle w:val="23"/>
        <w:widowControl w:val="0"/>
        <w:ind w:left="0" w:firstLine="0"/>
        <w:jc w:val="both"/>
        <w:rPr>
          <w:iCs/>
        </w:rPr>
      </w:pPr>
      <w:r w:rsidRPr="006308D2">
        <w:rPr>
          <w:iCs/>
        </w:rPr>
        <w:t>- осуществлять контроль за состоянием и использованием лесных участков  при различных видах использования лесов;</w:t>
      </w:r>
    </w:p>
    <w:p w:rsidR="00570A22" w:rsidRPr="006308D2" w:rsidRDefault="00570A22" w:rsidP="00570A22">
      <w:pPr>
        <w:pStyle w:val="23"/>
        <w:widowControl w:val="0"/>
        <w:ind w:left="0" w:firstLine="0"/>
        <w:jc w:val="both"/>
        <w:rPr>
          <w:iCs/>
        </w:rPr>
      </w:pPr>
      <w:r w:rsidRPr="006308D2">
        <w:rPr>
          <w:iCs/>
        </w:rPr>
        <w:t>- работать с нормативной документацией;</w:t>
      </w:r>
    </w:p>
    <w:p w:rsidR="00570A22" w:rsidRPr="006308D2" w:rsidRDefault="00570A22" w:rsidP="00570A22">
      <w:pPr>
        <w:pStyle w:val="23"/>
        <w:widowControl w:val="0"/>
        <w:ind w:left="0" w:firstLine="0"/>
        <w:jc w:val="both"/>
        <w:rPr>
          <w:iCs/>
        </w:rPr>
      </w:pPr>
      <w:r w:rsidRPr="006308D2">
        <w:t>- организовывать работу производственного подразделения;</w:t>
      </w:r>
    </w:p>
    <w:p w:rsidR="00570A22" w:rsidRPr="006308D2" w:rsidRDefault="00570A22" w:rsidP="00570A22">
      <w:pPr>
        <w:pStyle w:val="23"/>
        <w:widowControl w:val="0"/>
        <w:ind w:left="0" w:firstLine="0"/>
        <w:jc w:val="both"/>
        <w:rPr>
          <w:iCs/>
        </w:rPr>
      </w:pPr>
      <w:r w:rsidRPr="006308D2">
        <w:rPr>
          <w:iCs/>
        </w:rPr>
        <w:t xml:space="preserve">- проводить инструктаж </w:t>
      </w:r>
      <w:r w:rsidRPr="006308D2">
        <w:t>по охране труда и безопасности тушения  лесных; пожаров;</w:t>
      </w:r>
    </w:p>
    <w:p w:rsidR="00570A22" w:rsidRPr="006308D2" w:rsidRDefault="00570A22" w:rsidP="00570A22">
      <w:pPr>
        <w:ind w:left="430" w:hanging="360"/>
        <w:rPr>
          <w:b/>
        </w:rPr>
      </w:pPr>
      <w:r w:rsidRPr="006308D2">
        <w:rPr>
          <w:b/>
        </w:rPr>
        <w:t>знать:</w:t>
      </w:r>
    </w:p>
    <w:p w:rsidR="00570A22" w:rsidRPr="006308D2" w:rsidRDefault="00570A22" w:rsidP="0072124E">
      <w:pPr>
        <w:pStyle w:val="23"/>
        <w:widowControl w:val="0"/>
        <w:ind w:left="0" w:firstLine="0"/>
        <w:jc w:val="both"/>
        <w:rPr>
          <w:iCs/>
        </w:rPr>
      </w:pPr>
      <w:r w:rsidRPr="006308D2">
        <w:rPr>
          <w:iCs/>
        </w:rPr>
        <w:t>- технику отвода лесных участков;</w:t>
      </w:r>
    </w:p>
    <w:p w:rsidR="00570A22" w:rsidRPr="006308D2" w:rsidRDefault="00570A22" w:rsidP="0072124E">
      <w:pPr>
        <w:pStyle w:val="23"/>
        <w:widowControl w:val="0"/>
        <w:ind w:left="0" w:firstLine="0"/>
        <w:jc w:val="both"/>
        <w:rPr>
          <w:iCs/>
        </w:rPr>
      </w:pPr>
      <w:r w:rsidRPr="006308D2">
        <w:rPr>
          <w:iCs/>
        </w:rPr>
        <w:t>- системы и виды рубок лесных насаждений и их организационно-технические элементы;</w:t>
      </w:r>
    </w:p>
    <w:p w:rsidR="00570A22" w:rsidRPr="006308D2" w:rsidRDefault="00570A22" w:rsidP="0072124E">
      <w:pPr>
        <w:pStyle w:val="23"/>
        <w:widowControl w:val="0"/>
        <w:ind w:left="0" w:firstLine="0"/>
        <w:jc w:val="both"/>
        <w:rPr>
          <w:iCs/>
        </w:rPr>
      </w:pPr>
      <w:r w:rsidRPr="006308D2">
        <w:rPr>
          <w:iCs/>
        </w:rPr>
        <w:t>- способы осуществления основных технологических процессов заготовки древесины;</w:t>
      </w:r>
    </w:p>
    <w:p w:rsidR="00570A22" w:rsidRPr="006308D2" w:rsidRDefault="00570A22" w:rsidP="0072124E">
      <w:pPr>
        <w:pStyle w:val="23"/>
        <w:widowControl w:val="0"/>
        <w:ind w:left="0" w:firstLine="0"/>
        <w:jc w:val="both"/>
        <w:rPr>
          <w:iCs/>
        </w:rPr>
      </w:pPr>
      <w:r w:rsidRPr="006308D2">
        <w:rPr>
          <w:iCs/>
        </w:rPr>
        <w:t>- технологии заготовки и сбора недревесных лесных ресурсов, заготовки пищевых лесных ресурсов и сбора лекарственных растений;</w:t>
      </w:r>
    </w:p>
    <w:p w:rsidR="00570A22" w:rsidRPr="006308D2" w:rsidRDefault="00570A22" w:rsidP="0072124E">
      <w:pPr>
        <w:pStyle w:val="23"/>
        <w:widowControl w:val="0"/>
        <w:ind w:left="0" w:firstLine="0"/>
        <w:jc w:val="both"/>
        <w:rPr>
          <w:iCs/>
        </w:rPr>
      </w:pPr>
      <w:r w:rsidRPr="006308D2">
        <w:rPr>
          <w:iCs/>
        </w:rPr>
        <w:t>- принципы организации и ведения хозяйства в лесах для осуществления рекреационной деятельности;</w:t>
      </w:r>
    </w:p>
    <w:p w:rsidR="00570A22" w:rsidRPr="006308D2" w:rsidRDefault="00570A22" w:rsidP="0072124E">
      <w:pPr>
        <w:ind w:firstLine="0"/>
      </w:pPr>
      <w:r w:rsidRPr="006308D2">
        <w:t>- пути повышения устойчивости лесов, их санитарно-гигиенических и оздоровительных функций при осуществлении рекреационной деятельности;</w:t>
      </w:r>
    </w:p>
    <w:p w:rsidR="00570A22" w:rsidRPr="006308D2" w:rsidRDefault="00570A22" w:rsidP="0072124E">
      <w:pPr>
        <w:ind w:firstLine="0"/>
      </w:pPr>
      <w:r w:rsidRPr="006308D2">
        <w:t>- правила оформления технической документации;</w:t>
      </w:r>
    </w:p>
    <w:p w:rsidR="00570A22" w:rsidRPr="006308D2" w:rsidRDefault="00570A22" w:rsidP="0072124E">
      <w:pPr>
        <w:ind w:firstLine="0"/>
      </w:pPr>
      <w:r w:rsidRPr="006308D2">
        <w:t>- нормативно-правовую документацию по видам использования лесов и охране окружающей среды при использовании лесов;</w:t>
      </w:r>
    </w:p>
    <w:p w:rsidR="00570A22" w:rsidRPr="006308D2" w:rsidRDefault="00570A22" w:rsidP="00721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правила   охраны труда и пожарной безопасности при использовании лесов.</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1.3. Количество часов на освоение рабочей программы производственной практики (по профилю специальности) профессионального модуля</w:t>
      </w:r>
      <w:r w:rsidRPr="006308D2">
        <w:t>:</w:t>
      </w:r>
    </w:p>
    <w:p w:rsidR="00570A22" w:rsidRPr="006308D2" w:rsidRDefault="00570A22" w:rsidP="00570A22">
      <w:pPr>
        <w:pStyle w:val="afff5"/>
        <w:jc w:val="both"/>
        <w:rPr>
          <w:szCs w:val="24"/>
        </w:rPr>
      </w:pPr>
      <w:r w:rsidRPr="006308D2">
        <w:rPr>
          <w:szCs w:val="24"/>
        </w:rPr>
        <w:t>всего –  60 часов.</w:t>
      </w:r>
    </w:p>
    <w:p w:rsidR="00570A22" w:rsidRPr="006308D2" w:rsidRDefault="00570A22" w:rsidP="00D66A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ПРОИЗВОДСТВЕННОЙ ПРАКТИКИ </w:t>
      </w:r>
    </w:p>
    <w:p w:rsidR="00570A22" w:rsidRDefault="00570A22" w:rsidP="00D66A05">
      <w:pPr>
        <w:pStyle w:val="afff0"/>
        <w:ind w:firstLine="567"/>
        <w:jc w:val="both"/>
        <w:rPr>
          <w:rFonts w:ascii="Times New Roman" w:hAnsi="Times New Roman"/>
          <w:sz w:val="24"/>
          <w:szCs w:val="24"/>
        </w:rPr>
      </w:pPr>
      <w:r w:rsidRPr="006308D2">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6308D2">
        <w:rPr>
          <w:rFonts w:ascii="Times New Roman" w:hAnsi="Times New Roman"/>
          <w:b/>
          <w:sz w:val="24"/>
          <w:szCs w:val="24"/>
        </w:rPr>
        <w:t>Организация использования лесов</w:t>
      </w:r>
      <w:r w:rsidRPr="006308D2">
        <w:rPr>
          <w:rFonts w:ascii="Times New Roman" w:hAnsi="Times New Roman"/>
          <w:sz w:val="24"/>
          <w:szCs w:val="24"/>
        </w:rPr>
        <w:t>:</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2"/>
      </w:tblGrid>
      <w:tr w:rsidR="00570A22" w:rsidRPr="006308D2" w:rsidTr="00D66A05">
        <w:trPr>
          <w:trHeight w:val="429"/>
        </w:trPr>
        <w:tc>
          <w:tcPr>
            <w:tcW w:w="604" w:type="pct"/>
            <w:tcBorders>
              <w:top w:val="single" w:sz="12" w:space="0" w:color="auto"/>
              <w:left w:val="single" w:sz="12" w:space="0" w:color="auto"/>
              <w:bottom w:val="single" w:sz="12" w:space="0" w:color="auto"/>
              <w:right w:val="single" w:sz="4" w:space="0" w:color="auto"/>
            </w:tcBorders>
            <w:vAlign w:val="center"/>
          </w:tcPr>
          <w:p w:rsidR="00570A22" w:rsidRPr="006308D2" w:rsidRDefault="00570A22" w:rsidP="00D66A05">
            <w:pPr>
              <w:suppressAutoHyphens/>
              <w:ind w:firstLine="0"/>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570A22" w:rsidRPr="006308D2" w:rsidRDefault="00570A22" w:rsidP="00D66A05">
            <w:pPr>
              <w:suppressAutoHyphens/>
              <w:jc w:val="center"/>
              <w:rPr>
                <w:b/>
              </w:rPr>
            </w:pPr>
            <w:r w:rsidRPr="006308D2">
              <w:rPr>
                <w:b/>
              </w:rPr>
              <w:t>Наименование результата обучения</w:t>
            </w:r>
          </w:p>
        </w:tc>
      </w:tr>
      <w:tr w:rsidR="00570A22" w:rsidRPr="006308D2" w:rsidTr="00D66A05">
        <w:tc>
          <w:tcPr>
            <w:tcW w:w="604" w:type="pct"/>
            <w:tcBorders>
              <w:top w:val="single" w:sz="12"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firstLine="0"/>
            </w:pPr>
            <w:r w:rsidRPr="006308D2">
              <w:t>ПК 3.1.</w:t>
            </w:r>
          </w:p>
        </w:tc>
        <w:tc>
          <w:tcPr>
            <w:tcW w:w="4396" w:type="pct"/>
            <w:tcBorders>
              <w:top w:val="single" w:sz="12" w:space="0" w:color="auto"/>
              <w:left w:val="single" w:sz="4" w:space="0" w:color="auto"/>
              <w:bottom w:val="single" w:sz="4" w:space="0" w:color="auto"/>
              <w:right w:val="single" w:sz="12" w:space="0" w:color="auto"/>
            </w:tcBorders>
          </w:tcPr>
          <w:p w:rsidR="00570A22" w:rsidRPr="006308D2" w:rsidRDefault="00570A22" w:rsidP="00D66A05">
            <w:pPr>
              <w:suppressAutoHyphens/>
              <w:ind w:firstLine="0"/>
            </w:pPr>
            <w:r w:rsidRPr="006308D2">
              <w:t xml:space="preserve">Осуществлять отвод лесных участков для проведения мероприятий по использованию лесов. </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firstLine="0"/>
            </w:pPr>
            <w:r w:rsidRPr="006308D2">
              <w:t>ПК 3.2.</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suppressAutoHyphens/>
              <w:ind w:left="-85" w:firstLine="0"/>
            </w:pPr>
            <w:r w:rsidRPr="006308D2">
              <w:t>Планировать и контролировать работы по использованию лесов с целью заготовки древесины и других лесных ресурсов и руководить ими.</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lastRenderedPageBreak/>
              <w:t>ПК 3.3.</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suppressAutoHyphens/>
              <w:ind w:firstLine="0"/>
            </w:pPr>
            <w:r w:rsidRPr="006308D2">
              <w:rPr>
                <w:iCs/>
              </w:rPr>
              <w:t xml:space="preserve">Планировать, осуществлять и контролировать рекреационную деятельность. </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Принимать решения в стандартных и нестандартных ситуациях и нести за них ответственность.</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Использовать информационно-коммуникационные технологии в профессиональной деятельности.</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Работать в коллективе и в команде, эффективно общаться с коллегами, руководством, потребителями.</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Брать на себя ответственность за работу членов команды (подчиненных), за результат выполнения заданий.</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Ориентироваться в условиях частой смены технологий в профессиональной деятельности.</w:t>
            </w:r>
          </w:p>
        </w:tc>
      </w:tr>
    </w:tbl>
    <w:p w:rsidR="000301C0" w:rsidRPr="006308D2" w:rsidRDefault="000301C0"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70A22" w:rsidRPr="006308D2"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ПРОИЗВОДСТВЕННОЙ ПРАКТИКИ</w:t>
      </w:r>
    </w:p>
    <w:p w:rsidR="00570A22" w:rsidRPr="006308D2"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3.1. Тематический план производственной практики профессионального модуля</w:t>
      </w:r>
    </w:p>
    <w:p w:rsidR="00570A22" w:rsidRPr="006308D2"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«Организация использования лесов»</w:t>
      </w:r>
    </w:p>
    <w:tbl>
      <w:tblPr>
        <w:tblStyle w:val="a6"/>
        <w:tblW w:w="0" w:type="auto"/>
        <w:tblInd w:w="108" w:type="dxa"/>
        <w:tblLayout w:type="fixed"/>
        <w:tblLook w:val="04A0"/>
      </w:tblPr>
      <w:tblGrid>
        <w:gridCol w:w="1985"/>
        <w:gridCol w:w="5812"/>
        <w:gridCol w:w="1665"/>
      </w:tblGrid>
      <w:tr w:rsidR="00570A22" w:rsidRPr="006308D2" w:rsidTr="00FC2971">
        <w:tc>
          <w:tcPr>
            <w:tcW w:w="1985" w:type="dxa"/>
          </w:tcPr>
          <w:p w:rsidR="00570A22" w:rsidRPr="006308D2" w:rsidRDefault="00570A22" w:rsidP="00D66A05">
            <w:pPr>
              <w:pStyle w:val="23"/>
              <w:widowControl w:val="0"/>
              <w:ind w:left="0" w:firstLine="0"/>
              <w:jc w:val="center"/>
              <w:rPr>
                <w:b/>
              </w:rPr>
            </w:pPr>
            <w:r w:rsidRPr="006308D2">
              <w:rPr>
                <w:b/>
              </w:rPr>
              <w:t>Код</w:t>
            </w:r>
          </w:p>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6308D2">
              <w:rPr>
                <w:b/>
              </w:rPr>
              <w:t>профессиональных компетенций</w:t>
            </w:r>
          </w:p>
        </w:tc>
        <w:tc>
          <w:tcPr>
            <w:tcW w:w="5812" w:type="dxa"/>
            <w:vAlign w:val="center"/>
          </w:tcPr>
          <w:p w:rsidR="00570A22" w:rsidRPr="006308D2" w:rsidRDefault="00570A22" w:rsidP="00D66A05">
            <w:pPr>
              <w:pStyle w:val="23"/>
              <w:widowControl w:val="0"/>
              <w:ind w:left="0" w:firstLine="0"/>
              <w:jc w:val="center"/>
              <w:rPr>
                <w:b/>
                <w:vertAlign w:val="superscript"/>
              </w:rPr>
            </w:pPr>
            <w:r w:rsidRPr="006308D2">
              <w:rPr>
                <w:b/>
              </w:rPr>
              <w:t>Наименования разделов практики</w:t>
            </w:r>
          </w:p>
        </w:tc>
        <w:tc>
          <w:tcPr>
            <w:tcW w:w="1665" w:type="dxa"/>
            <w:vAlign w:val="center"/>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Количество часов по разделам</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6308D2">
              <w:t>Ознакомление с лесной организацией</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6</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3.1.- 3.2.</w:t>
            </w:r>
          </w:p>
        </w:tc>
        <w:tc>
          <w:tcPr>
            <w:tcW w:w="5812"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6308D2">
              <w:t>Раздел 1. Работы по заготовке древесины</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12</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3.3.</w:t>
            </w:r>
          </w:p>
        </w:tc>
        <w:tc>
          <w:tcPr>
            <w:tcW w:w="5812" w:type="dxa"/>
          </w:tcPr>
          <w:p w:rsidR="00570A22" w:rsidRPr="006308D2" w:rsidRDefault="00570A22" w:rsidP="00D66A05">
            <w:pPr>
              <w:pStyle w:val="afff5"/>
              <w:spacing w:line="276" w:lineRule="auto"/>
              <w:jc w:val="both"/>
              <w:rPr>
                <w:b w:val="0"/>
                <w:szCs w:val="24"/>
              </w:rPr>
            </w:pPr>
            <w:r w:rsidRPr="006308D2">
              <w:rPr>
                <w:b w:val="0"/>
                <w:szCs w:val="24"/>
              </w:rPr>
              <w:t>Раздел 2. Работы по использованию лесов для осуществления рекреационной деятельности</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12</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3.2.</w:t>
            </w:r>
          </w:p>
        </w:tc>
        <w:tc>
          <w:tcPr>
            <w:tcW w:w="5812" w:type="dxa"/>
          </w:tcPr>
          <w:p w:rsidR="00570A22" w:rsidRPr="006308D2" w:rsidRDefault="00570A22" w:rsidP="00D66A05">
            <w:pPr>
              <w:spacing w:line="276" w:lineRule="auto"/>
              <w:ind w:firstLine="0"/>
            </w:pPr>
            <w:r w:rsidRPr="006308D2">
              <w:t>Раздел 3. Работы по заготовке живицы, не древесных, пищевых и других лесных ресурсов</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12</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3.3.</w:t>
            </w:r>
          </w:p>
        </w:tc>
        <w:tc>
          <w:tcPr>
            <w:tcW w:w="5812" w:type="dxa"/>
          </w:tcPr>
          <w:p w:rsidR="00570A22" w:rsidRPr="006308D2" w:rsidRDefault="00570A22" w:rsidP="00D66A05">
            <w:pPr>
              <w:spacing w:line="276" w:lineRule="auto"/>
              <w:ind w:firstLine="0"/>
            </w:pPr>
            <w:r w:rsidRPr="006308D2">
              <w:t>Раздел 4. Государственный контроль и надзор за соблюдением лесного законодательства</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6</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570A22" w:rsidRPr="006308D2" w:rsidRDefault="00570A22" w:rsidP="00D66A05">
            <w:pPr>
              <w:spacing w:line="276" w:lineRule="auto"/>
              <w:ind w:firstLine="0"/>
            </w:pPr>
            <w:r w:rsidRPr="006308D2">
              <w:t>Оформление отчета по практике</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12</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570A22" w:rsidRPr="006308D2" w:rsidRDefault="00570A22" w:rsidP="00D66A05">
            <w:pPr>
              <w:jc w:val="right"/>
            </w:pPr>
            <w:r w:rsidRPr="006308D2">
              <w:t>Всего</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60</w:t>
            </w:r>
          </w:p>
        </w:tc>
      </w:tr>
    </w:tbl>
    <w:p w:rsidR="00570A22" w:rsidRPr="006308D2" w:rsidRDefault="00F364CA"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570A22" w:rsidRPr="006308D2" w:rsidSect="005F1214">
          <w:footerReference w:type="default" r:id="rId118"/>
          <w:pgSz w:w="11907" w:h="16840"/>
          <w:pgMar w:top="709" w:right="851" w:bottom="851" w:left="1418" w:header="709" w:footer="709" w:gutter="0"/>
          <w:cols w:space="720"/>
          <w:titlePg/>
          <w:docGrid w:linePitch="272"/>
        </w:sectPr>
      </w:pPr>
      <w:r>
        <w:t xml:space="preserve">Промежуточная </w:t>
      </w:r>
      <w:r w:rsidR="00570A22" w:rsidRPr="006308D2">
        <w:t xml:space="preserve"> аттестация по практике </w:t>
      </w:r>
      <w:r w:rsidR="00570A22" w:rsidRPr="006308D2">
        <w:rPr>
          <w:b/>
          <w:bCs/>
        </w:rPr>
        <w:t xml:space="preserve">– </w:t>
      </w:r>
      <w:r w:rsidR="00570A22" w:rsidRPr="006308D2">
        <w:rPr>
          <w:bCs/>
          <w:i/>
        </w:rPr>
        <w:t>дифференцированный зачет</w:t>
      </w:r>
      <w:r w:rsidR="00570A22" w:rsidRPr="006308D2">
        <w:rPr>
          <w:i/>
        </w:rPr>
        <w:br/>
      </w:r>
      <w:r w:rsidR="00570A22" w:rsidRPr="006308D2">
        <w:t xml:space="preserve">Форма контроля и оценки </w:t>
      </w:r>
      <w:r w:rsidR="00570A22" w:rsidRPr="006308D2">
        <w:rPr>
          <w:b/>
          <w:bCs/>
        </w:rPr>
        <w:t xml:space="preserve">– </w:t>
      </w:r>
      <w:r w:rsidR="00570A22" w:rsidRPr="006308D2">
        <w:rPr>
          <w:bCs/>
          <w:i/>
        </w:rPr>
        <w:t>аттестационный лист практиканта, характеристика, отчет по практики.</w:t>
      </w:r>
    </w:p>
    <w:p w:rsidR="00570A22" w:rsidRPr="006308D2" w:rsidRDefault="00570A22" w:rsidP="00D66A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caps/>
        </w:rPr>
        <w:lastRenderedPageBreak/>
        <w:t xml:space="preserve">3.2. </w:t>
      </w:r>
      <w:r w:rsidRPr="006308D2">
        <w:rPr>
          <w:b/>
        </w:rPr>
        <w:t xml:space="preserve">Содержание производственной практики профессионального модуля  «Организация использования лесов»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3"/>
        <w:gridCol w:w="283"/>
        <w:gridCol w:w="9639"/>
        <w:gridCol w:w="1276"/>
      </w:tblGrid>
      <w:tr w:rsidR="00570A22" w:rsidRPr="006308D2" w:rsidTr="00D66A05">
        <w:trPr>
          <w:trHeight w:val="205"/>
        </w:trPr>
        <w:tc>
          <w:tcPr>
            <w:tcW w:w="3403" w:type="dxa"/>
          </w:tcPr>
          <w:p w:rsidR="00570A22" w:rsidRPr="006308D2" w:rsidRDefault="00570A22" w:rsidP="00D66A05">
            <w:pPr>
              <w:ind w:firstLine="34"/>
              <w:jc w:val="left"/>
              <w:rPr>
                <w:b/>
              </w:rPr>
            </w:pPr>
            <w:r w:rsidRPr="006308D2">
              <w:rPr>
                <w:b/>
                <w:bCs/>
              </w:rPr>
              <w:t>Наименование разделов производственной практики</w:t>
            </w:r>
          </w:p>
        </w:tc>
        <w:tc>
          <w:tcPr>
            <w:tcW w:w="9922" w:type="dxa"/>
            <w:gridSpan w:val="2"/>
          </w:tcPr>
          <w:p w:rsidR="00570A22" w:rsidRPr="006308D2" w:rsidRDefault="00570A22" w:rsidP="00D66A05">
            <w:pPr>
              <w:jc w:val="center"/>
              <w:rPr>
                <w:b/>
              </w:rPr>
            </w:pPr>
            <w:r w:rsidRPr="006308D2">
              <w:rPr>
                <w:b/>
              </w:rPr>
              <w:t>Виды работ производственной практики</w:t>
            </w:r>
          </w:p>
        </w:tc>
        <w:tc>
          <w:tcPr>
            <w:tcW w:w="1276" w:type="dxa"/>
          </w:tcPr>
          <w:p w:rsidR="00570A22" w:rsidRPr="006308D2" w:rsidRDefault="00570A22" w:rsidP="00D66A05">
            <w:pPr>
              <w:ind w:left="-35" w:firstLine="35"/>
              <w:jc w:val="center"/>
              <w:rPr>
                <w:rFonts w:eastAsia="Calibri"/>
                <w:b/>
                <w:bCs/>
              </w:rPr>
            </w:pPr>
            <w:r w:rsidRPr="006308D2">
              <w:rPr>
                <w:rFonts w:eastAsia="Calibri"/>
                <w:b/>
                <w:bCs/>
              </w:rPr>
              <w:t>Объем часов</w:t>
            </w:r>
          </w:p>
        </w:tc>
      </w:tr>
      <w:tr w:rsidR="00570A22" w:rsidRPr="006308D2" w:rsidTr="00D66A05">
        <w:trPr>
          <w:trHeight w:val="205"/>
        </w:trPr>
        <w:tc>
          <w:tcPr>
            <w:tcW w:w="3403" w:type="dxa"/>
          </w:tcPr>
          <w:p w:rsidR="00570A22" w:rsidRPr="006308D2" w:rsidRDefault="00570A22" w:rsidP="00D66A05">
            <w:pPr>
              <w:ind w:firstLine="34"/>
              <w:jc w:val="left"/>
              <w:rPr>
                <w:sz w:val="20"/>
                <w:szCs w:val="20"/>
              </w:rPr>
            </w:pPr>
            <w:r w:rsidRPr="006308D2">
              <w:rPr>
                <w:sz w:val="20"/>
                <w:szCs w:val="20"/>
              </w:rPr>
              <w:t>1</w:t>
            </w:r>
          </w:p>
        </w:tc>
        <w:tc>
          <w:tcPr>
            <w:tcW w:w="9922" w:type="dxa"/>
            <w:gridSpan w:val="2"/>
          </w:tcPr>
          <w:p w:rsidR="00570A22" w:rsidRPr="006308D2" w:rsidRDefault="00570A22" w:rsidP="00D66A05">
            <w:pPr>
              <w:jc w:val="center"/>
              <w:rPr>
                <w:sz w:val="20"/>
                <w:szCs w:val="20"/>
              </w:rPr>
            </w:pPr>
            <w:r w:rsidRPr="006308D2">
              <w:rPr>
                <w:sz w:val="20"/>
                <w:szCs w:val="20"/>
              </w:rPr>
              <w:t>2</w:t>
            </w:r>
          </w:p>
        </w:tc>
        <w:tc>
          <w:tcPr>
            <w:tcW w:w="1276" w:type="dxa"/>
          </w:tcPr>
          <w:p w:rsidR="00570A22" w:rsidRPr="006308D2" w:rsidRDefault="00570A22" w:rsidP="00D66A05">
            <w:pPr>
              <w:jc w:val="center"/>
              <w:rPr>
                <w:sz w:val="20"/>
                <w:szCs w:val="20"/>
              </w:rPr>
            </w:pPr>
            <w:r w:rsidRPr="006308D2">
              <w:rPr>
                <w:sz w:val="20"/>
                <w:szCs w:val="20"/>
              </w:rPr>
              <w:t>3</w:t>
            </w:r>
          </w:p>
        </w:tc>
      </w:tr>
      <w:tr w:rsidR="00570A22" w:rsidRPr="006308D2" w:rsidTr="00D66A05">
        <w:trPr>
          <w:trHeight w:val="900"/>
        </w:trPr>
        <w:tc>
          <w:tcPr>
            <w:tcW w:w="3403" w:type="dxa"/>
          </w:tcPr>
          <w:p w:rsidR="00570A22" w:rsidRPr="006308D2" w:rsidRDefault="00570A22" w:rsidP="00D66A05">
            <w:pPr>
              <w:ind w:firstLine="34"/>
              <w:jc w:val="left"/>
            </w:pPr>
            <w:r w:rsidRPr="006308D2">
              <w:t>Ознакомление с лесной организацией</w:t>
            </w:r>
          </w:p>
        </w:tc>
        <w:tc>
          <w:tcPr>
            <w:tcW w:w="9922" w:type="dxa"/>
            <w:gridSpan w:val="2"/>
          </w:tcPr>
          <w:p w:rsidR="00570A22" w:rsidRPr="006308D2" w:rsidRDefault="00570A22" w:rsidP="00D66A05">
            <w:pPr>
              <w:ind w:firstLine="0"/>
              <w:rPr>
                <w:b/>
              </w:rPr>
            </w:pPr>
            <w:r w:rsidRPr="006308D2">
              <w:t>Местонахождение и площадь лесной организации. Особо охраняемые природные территории. Объекты лесной инфраструктуры. Объекты, не связанные с созданием лесной инфраструктуры. Виды разрешенного использования лесов на территории.</w:t>
            </w:r>
          </w:p>
        </w:tc>
        <w:tc>
          <w:tcPr>
            <w:tcW w:w="1276" w:type="dxa"/>
          </w:tcPr>
          <w:p w:rsidR="00570A22" w:rsidRPr="006308D2" w:rsidRDefault="00570A22" w:rsidP="00D66A05">
            <w:pPr>
              <w:jc w:val="center"/>
              <w:rPr>
                <w:b/>
              </w:rPr>
            </w:pPr>
            <w:r w:rsidRPr="006308D2">
              <w:rPr>
                <w:b/>
              </w:rPr>
              <w:t>6</w:t>
            </w:r>
          </w:p>
        </w:tc>
      </w:tr>
      <w:tr w:rsidR="00570A22" w:rsidRPr="006308D2" w:rsidTr="00D66A05">
        <w:trPr>
          <w:trHeight w:val="205"/>
        </w:trPr>
        <w:tc>
          <w:tcPr>
            <w:tcW w:w="3403" w:type="dxa"/>
            <w:vMerge w:val="restart"/>
          </w:tcPr>
          <w:p w:rsidR="00570A22" w:rsidRPr="006308D2" w:rsidRDefault="00570A22" w:rsidP="00D66A05">
            <w:pPr>
              <w:pStyle w:val="afff5"/>
              <w:ind w:firstLine="34"/>
              <w:jc w:val="left"/>
              <w:rPr>
                <w:b w:val="0"/>
                <w:szCs w:val="24"/>
              </w:rPr>
            </w:pPr>
            <w:r w:rsidRPr="006308D2">
              <w:rPr>
                <w:szCs w:val="24"/>
              </w:rPr>
              <w:t xml:space="preserve">Раздел 1. </w:t>
            </w:r>
          </w:p>
          <w:p w:rsidR="00570A22" w:rsidRPr="006308D2" w:rsidRDefault="00570A22" w:rsidP="00D66A05">
            <w:pPr>
              <w:ind w:firstLine="34"/>
              <w:jc w:val="left"/>
              <w:rPr>
                <w:b/>
              </w:rPr>
            </w:pPr>
            <w:r w:rsidRPr="006308D2">
              <w:rPr>
                <w:b/>
              </w:rPr>
              <w:t>Работы по заготовке древесины</w:t>
            </w:r>
          </w:p>
        </w:tc>
        <w:tc>
          <w:tcPr>
            <w:tcW w:w="9922" w:type="dxa"/>
            <w:gridSpan w:val="2"/>
          </w:tcPr>
          <w:p w:rsidR="00570A22" w:rsidRPr="006308D2" w:rsidRDefault="00570A22" w:rsidP="00D66A05">
            <w:pPr>
              <w:ind w:left="-394"/>
              <w:rPr>
                <w:b/>
              </w:rPr>
            </w:pPr>
            <w:r w:rsidRPr="006308D2">
              <w:rPr>
                <w:b/>
              </w:rPr>
              <w:t>Содержание</w:t>
            </w:r>
          </w:p>
        </w:tc>
        <w:tc>
          <w:tcPr>
            <w:tcW w:w="1276" w:type="dxa"/>
          </w:tcPr>
          <w:p w:rsidR="00570A22" w:rsidRPr="006308D2" w:rsidRDefault="00570A22" w:rsidP="00D66A05">
            <w:pPr>
              <w:jc w:val="center"/>
              <w:rPr>
                <w:b/>
              </w:rPr>
            </w:pPr>
            <w:r w:rsidRPr="006308D2">
              <w:rPr>
                <w:b/>
              </w:rPr>
              <w:t>12</w:t>
            </w:r>
          </w:p>
        </w:tc>
      </w:tr>
      <w:tr w:rsidR="00570A22" w:rsidRPr="006308D2" w:rsidTr="00D66A05">
        <w:trPr>
          <w:trHeight w:val="205"/>
        </w:trPr>
        <w:tc>
          <w:tcPr>
            <w:tcW w:w="3403" w:type="dxa"/>
            <w:vMerge/>
          </w:tcPr>
          <w:p w:rsidR="00570A22" w:rsidRPr="006308D2" w:rsidRDefault="00570A22" w:rsidP="00D66A05">
            <w:pPr>
              <w:pStyle w:val="afff5"/>
              <w:ind w:firstLine="34"/>
              <w:jc w:val="left"/>
              <w:rPr>
                <w:b w:val="0"/>
                <w:szCs w:val="24"/>
              </w:rPr>
            </w:pPr>
          </w:p>
        </w:tc>
        <w:tc>
          <w:tcPr>
            <w:tcW w:w="283" w:type="dxa"/>
          </w:tcPr>
          <w:p w:rsidR="00570A22" w:rsidRPr="006308D2" w:rsidRDefault="00570A22" w:rsidP="00D66A05">
            <w:pPr>
              <w:ind w:left="-394"/>
            </w:pPr>
            <w:r w:rsidRPr="006308D2">
              <w:t>1</w:t>
            </w:r>
          </w:p>
        </w:tc>
        <w:tc>
          <w:tcPr>
            <w:tcW w:w="9639" w:type="dxa"/>
          </w:tcPr>
          <w:p w:rsidR="00570A22" w:rsidRPr="006308D2" w:rsidRDefault="00570A22" w:rsidP="000301C0">
            <w:pPr>
              <w:ind w:firstLine="34"/>
            </w:pPr>
            <w:r w:rsidRPr="006308D2">
              <w:t>Подготовительные работы и отвод лесосек под различные виды рубок спелых и перестойных насаждений. Оформление лесосечных и деляночных столбов. Сплошной (другие виды) перечет деревьев, клеймение и отметка их по категории технической годности. Валка леса. Очистка деревьев от сучьев, трелёвка. Очистка лесосек от порубочных остатков. Контроль качества лесосечных работ и сдача готовых объектов.</w:t>
            </w:r>
          </w:p>
        </w:tc>
        <w:tc>
          <w:tcPr>
            <w:tcW w:w="1276" w:type="dxa"/>
          </w:tcPr>
          <w:p w:rsidR="00570A22" w:rsidRPr="006308D2" w:rsidRDefault="00570A22" w:rsidP="00D66A05">
            <w:pPr>
              <w:jc w:val="center"/>
              <w:rPr>
                <w:b/>
              </w:rPr>
            </w:pPr>
          </w:p>
        </w:tc>
      </w:tr>
      <w:tr w:rsidR="00570A22" w:rsidRPr="006308D2" w:rsidTr="00D66A05">
        <w:trPr>
          <w:trHeight w:val="205"/>
        </w:trPr>
        <w:tc>
          <w:tcPr>
            <w:tcW w:w="3403" w:type="dxa"/>
            <w:vMerge w:val="restart"/>
          </w:tcPr>
          <w:p w:rsidR="00570A22" w:rsidRPr="006308D2" w:rsidRDefault="00570A22" w:rsidP="00D66A05">
            <w:pPr>
              <w:pStyle w:val="33"/>
              <w:ind w:firstLine="34"/>
              <w:rPr>
                <w:b/>
                <w:sz w:val="24"/>
                <w:szCs w:val="24"/>
              </w:rPr>
            </w:pPr>
            <w:r w:rsidRPr="006308D2">
              <w:rPr>
                <w:b/>
                <w:sz w:val="24"/>
                <w:szCs w:val="24"/>
              </w:rPr>
              <w:t>Раздел 2. Работы по использованию лесов для осуществления рекреационной деятельности</w:t>
            </w:r>
          </w:p>
        </w:tc>
        <w:tc>
          <w:tcPr>
            <w:tcW w:w="9922" w:type="dxa"/>
            <w:gridSpan w:val="2"/>
          </w:tcPr>
          <w:p w:rsidR="00570A22" w:rsidRPr="006308D2" w:rsidRDefault="00570A22" w:rsidP="000301C0">
            <w:pPr>
              <w:ind w:firstLine="34"/>
              <w:jc w:val="left"/>
              <w:rPr>
                <w:b/>
              </w:rPr>
            </w:pPr>
            <w:r w:rsidRPr="006308D2">
              <w:rPr>
                <w:b/>
              </w:rPr>
              <w:t>Содержание</w:t>
            </w:r>
          </w:p>
        </w:tc>
        <w:tc>
          <w:tcPr>
            <w:tcW w:w="1276" w:type="dxa"/>
          </w:tcPr>
          <w:p w:rsidR="00570A22" w:rsidRPr="006308D2" w:rsidRDefault="00570A22" w:rsidP="00D66A05">
            <w:pPr>
              <w:jc w:val="center"/>
              <w:rPr>
                <w:b/>
              </w:rPr>
            </w:pPr>
            <w:r w:rsidRPr="006308D2">
              <w:rPr>
                <w:b/>
              </w:rPr>
              <w:t>12</w:t>
            </w:r>
          </w:p>
        </w:tc>
      </w:tr>
      <w:tr w:rsidR="00570A22" w:rsidRPr="006308D2" w:rsidTr="00D66A05">
        <w:trPr>
          <w:trHeight w:val="205"/>
        </w:trPr>
        <w:tc>
          <w:tcPr>
            <w:tcW w:w="3403" w:type="dxa"/>
            <w:vMerge/>
          </w:tcPr>
          <w:p w:rsidR="00570A22" w:rsidRPr="006308D2" w:rsidRDefault="00570A22" w:rsidP="00D66A05">
            <w:pPr>
              <w:pStyle w:val="afff5"/>
              <w:ind w:firstLine="34"/>
              <w:jc w:val="left"/>
              <w:rPr>
                <w:b w:val="0"/>
                <w:szCs w:val="24"/>
              </w:rPr>
            </w:pPr>
          </w:p>
        </w:tc>
        <w:tc>
          <w:tcPr>
            <w:tcW w:w="283" w:type="dxa"/>
          </w:tcPr>
          <w:p w:rsidR="00570A22" w:rsidRPr="006308D2" w:rsidRDefault="00570A22" w:rsidP="00D66A05">
            <w:pPr>
              <w:ind w:left="-424"/>
            </w:pPr>
            <w:r w:rsidRPr="006308D2">
              <w:t>1</w:t>
            </w:r>
          </w:p>
        </w:tc>
        <w:tc>
          <w:tcPr>
            <w:tcW w:w="9639" w:type="dxa"/>
          </w:tcPr>
          <w:p w:rsidR="00570A22" w:rsidRPr="006308D2" w:rsidRDefault="00570A22" w:rsidP="000301C0">
            <w:pPr>
              <w:ind w:firstLine="34"/>
            </w:pPr>
            <w:r w:rsidRPr="006308D2">
              <w:t>Работы, связанные с озеленением и благоустройством территории лесопарка, лесопарковой зоны и др. (подбора ассортимента древесно-кустарниковых пород, посадка и уход за насаждением и территорией).</w:t>
            </w:r>
          </w:p>
        </w:tc>
        <w:tc>
          <w:tcPr>
            <w:tcW w:w="1276" w:type="dxa"/>
          </w:tcPr>
          <w:p w:rsidR="00570A22" w:rsidRPr="006308D2" w:rsidRDefault="00570A22" w:rsidP="00D66A05">
            <w:pPr>
              <w:jc w:val="center"/>
              <w:rPr>
                <w:b/>
              </w:rPr>
            </w:pPr>
          </w:p>
        </w:tc>
      </w:tr>
      <w:tr w:rsidR="00570A22" w:rsidRPr="006308D2" w:rsidTr="00D66A05">
        <w:trPr>
          <w:trHeight w:val="346"/>
        </w:trPr>
        <w:tc>
          <w:tcPr>
            <w:tcW w:w="3403" w:type="dxa"/>
            <w:vMerge w:val="restart"/>
          </w:tcPr>
          <w:p w:rsidR="00570A22" w:rsidRPr="006308D2" w:rsidRDefault="00570A22" w:rsidP="00D66A05">
            <w:pPr>
              <w:pStyle w:val="33"/>
              <w:ind w:firstLine="34"/>
              <w:rPr>
                <w:b/>
                <w:sz w:val="24"/>
                <w:szCs w:val="24"/>
              </w:rPr>
            </w:pPr>
            <w:r w:rsidRPr="006308D2">
              <w:rPr>
                <w:b/>
                <w:sz w:val="24"/>
                <w:szCs w:val="24"/>
              </w:rPr>
              <w:t>Раздел 3. Работы по заготовке живицы, не древесных, пищевых и других лесных ресурсов</w:t>
            </w:r>
          </w:p>
        </w:tc>
        <w:tc>
          <w:tcPr>
            <w:tcW w:w="9922" w:type="dxa"/>
            <w:gridSpan w:val="2"/>
          </w:tcPr>
          <w:p w:rsidR="00570A22" w:rsidRPr="006308D2" w:rsidRDefault="00570A22" w:rsidP="00D66A05">
            <w:pPr>
              <w:ind w:left="-409"/>
              <w:rPr>
                <w:b/>
              </w:rPr>
            </w:pPr>
            <w:r w:rsidRPr="006308D2">
              <w:rPr>
                <w:b/>
              </w:rPr>
              <w:t>Содержание</w:t>
            </w:r>
          </w:p>
        </w:tc>
        <w:tc>
          <w:tcPr>
            <w:tcW w:w="1276" w:type="dxa"/>
          </w:tcPr>
          <w:p w:rsidR="00570A22" w:rsidRPr="006308D2" w:rsidRDefault="00570A22" w:rsidP="00D66A05">
            <w:pPr>
              <w:jc w:val="center"/>
            </w:pPr>
            <w:r w:rsidRPr="006308D2">
              <w:rPr>
                <w:b/>
              </w:rPr>
              <w:t>12</w:t>
            </w:r>
          </w:p>
        </w:tc>
      </w:tr>
      <w:tr w:rsidR="00570A22" w:rsidRPr="006308D2" w:rsidTr="00D66A05">
        <w:trPr>
          <w:trHeight w:val="205"/>
        </w:trPr>
        <w:tc>
          <w:tcPr>
            <w:tcW w:w="3403" w:type="dxa"/>
            <w:vMerge/>
          </w:tcPr>
          <w:p w:rsidR="00570A22" w:rsidRPr="006308D2" w:rsidRDefault="00570A22" w:rsidP="00D66A05">
            <w:pPr>
              <w:pStyle w:val="33"/>
              <w:ind w:firstLine="34"/>
              <w:rPr>
                <w:b/>
                <w:sz w:val="24"/>
                <w:szCs w:val="24"/>
              </w:rPr>
            </w:pPr>
          </w:p>
        </w:tc>
        <w:tc>
          <w:tcPr>
            <w:tcW w:w="283" w:type="dxa"/>
          </w:tcPr>
          <w:p w:rsidR="00570A22" w:rsidRPr="006308D2" w:rsidRDefault="00570A22" w:rsidP="00D66A05">
            <w:pPr>
              <w:ind w:left="-409"/>
            </w:pPr>
            <w:r w:rsidRPr="006308D2">
              <w:t>1</w:t>
            </w:r>
          </w:p>
        </w:tc>
        <w:tc>
          <w:tcPr>
            <w:tcW w:w="9639" w:type="dxa"/>
          </w:tcPr>
          <w:p w:rsidR="00570A22" w:rsidRPr="006308D2" w:rsidRDefault="00570A22" w:rsidP="000301C0">
            <w:pPr>
              <w:ind w:firstLine="0"/>
            </w:pPr>
            <w:r w:rsidRPr="006308D2">
              <w:t>Договор аренды лесных участков для заготовки сбора не древесных, пищевых лесных ресурсов, лекарственного сырья и живицы. Осмотр в натуре мест промышленного сбора грибов, ягод, плодов, лекарственных трав и технического сырья. Документация по контролю, заготовке и сбору не древесных лесных ресурсов и живицы. Лесная декларация.</w:t>
            </w:r>
          </w:p>
        </w:tc>
        <w:tc>
          <w:tcPr>
            <w:tcW w:w="1276" w:type="dxa"/>
          </w:tcPr>
          <w:p w:rsidR="00570A22" w:rsidRPr="006308D2" w:rsidRDefault="00570A22" w:rsidP="00D66A05">
            <w:pPr>
              <w:jc w:val="center"/>
              <w:rPr>
                <w:b/>
              </w:rPr>
            </w:pPr>
          </w:p>
        </w:tc>
      </w:tr>
      <w:tr w:rsidR="00570A22" w:rsidRPr="006308D2" w:rsidTr="00D66A05">
        <w:trPr>
          <w:trHeight w:val="205"/>
        </w:trPr>
        <w:tc>
          <w:tcPr>
            <w:tcW w:w="3403" w:type="dxa"/>
            <w:vMerge w:val="restart"/>
          </w:tcPr>
          <w:p w:rsidR="00570A22" w:rsidRPr="006308D2" w:rsidRDefault="00570A22" w:rsidP="00D66A05">
            <w:pPr>
              <w:pStyle w:val="33"/>
              <w:ind w:firstLine="34"/>
              <w:rPr>
                <w:b/>
                <w:sz w:val="24"/>
                <w:szCs w:val="24"/>
              </w:rPr>
            </w:pPr>
            <w:r w:rsidRPr="006308D2">
              <w:rPr>
                <w:b/>
                <w:sz w:val="24"/>
                <w:szCs w:val="24"/>
              </w:rPr>
              <w:t>Раздел 4. Государственный контроль и надзор за соблюдением лесного законодательства</w:t>
            </w:r>
          </w:p>
        </w:tc>
        <w:tc>
          <w:tcPr>
            <w:tcW w:w="9922" w:type="dxa"/>
            <w:gridSpan w:val="2"/>
          </w:tcPr>
          <w:p w:rsidR="00570A22" w:rsidRPr="006308D2" w:rsidRDefault="00570A22" w:rsidP="00D66A05">
            <w:pPr>
              <w:ind w:left="-424"/>
              <w:rPr>
                <w:b/>
              </w:rPr>
            </w:pPr>
            <w:r w:rsidRPr="006308D2">
              <w:rPr>
                <w:b/>
              </w:rPr>
              <w:t>Содержание</w:t>
            </w:r>
          </w:p>
        </w:tc>
        <w:tc>
          <w:tcPr>
            <w:tcW w:w="1276" w:type="dxa"/>
          </w:tcPr>
          <w:p w:rsidR="00570A22" w:rsidRPr="006308D2" w:rsidRDefault="00570A22" w:rsidP="00D66A05">
            <w:pPr>
              <w:jc w:val="center"/>
              <w:rPr>
                <w:b/>
              </w:rPr>
            </w:pPr>
            <w:r w:rsidRPr="006308D2">
              <w:rPr>
                <w:b/>
              </w:rPr>
              <w:t>6</w:t>
            </w:r>
          </w:p>
        </w:tc>
      </w:tr>
      <w:tr w:rsidR="00570A22" w:rsidRPr="006308D2" w:rsidTr="00D66A05">
        <w:trPr>
          <w:trHeight w:val="205"/>
        </w:trPr>
        <w:tc>
          <w:tcPr>
            <w:tcW w:w="3403" w:type="dxa"/>
            <w:vMerge/>
          </w:tcPr>
          <w:p w:rsidR="00570A22" w:rsidRPr="006308D2" w:rsidRDefault="00570A22" w:rsidP="00D66A05">
            <w:pPr>
              <w:pStyle w:val="33"/>
              <w:ind w:firstLine="34"/>
              <w:rPr>
                <w:sz w:val="24"/>
                <w:szCs w:val="24"/>
              </w:rPr>
            </w:pPr>
          </w:p>
        </w:tc>
        <w:tc>
          <w:tcPr>
            <w:tcW w:w="283" w:type="dxa"/>
          </w:tcPr>
          <w:p w:rsidR="00570A22" w:rsidRPr="006308D2" w:rsidRDefault="00570A22" w:rsidP="00D66A05">
            <w:pPr>
              <w:ind w:left="-424"/>
            </w:pPr>
            <w:r w:rsidRPr="006308D2">
              <w:t>1</w:t>
            </w:r>
          </w:p>
        </w:tc>
        <w:tc>
          <w:tcPr>
            <w:tcW w:w="9639" w:type="dxa"/>
          </w:tcPr>
          <w:p w:rsidR="00570A22" w:rsidRPr="006308D2" w:rsidRDefault="00570A22" w:rsidP="000301C0">
            <w:pPr>
              <w:ind w:firstLine="0"/>
            </w:pPr>
            <w:r w:rsidRPr="006308D2">
              <w:t>Участие в работе с целью знакомства с мероприятиями по государственному лесному контролю и надзору за соблюдением лесного законодательства и составлению акта по результатам проверки.</w:t>
            </w:r>
          </w:p>
        </w:tc>
        <w:tc>
          <w:tcPr>
            <w:tcW w:w="1276" w:type="dxa"/>
          </w:tcPr>
          <w:p w:rsidR="00570A22" w:rsidRPr="006308D2" w:rsidRDefault="00570A22" w:rsidP="00D66A05">
            <w:pPr>
              <w:jc w:val="center"/>
            </w:pPr>
          </w:p>
        </w:tc>
      </w:tr>
      <w:tr w:rsidR="00570A22" w:rsidRPr="006308D2" w:rsidTr="00D66A05">
        <w:trPr>
          <w:trHeight w:val="473"/>
        </w:trPr>
        <w:tc>
          <w:tcPr>
            <w:tcW w:w="3403" w:type="dxa"/>
          </w:tcPr>
          <w:p w:rsidR="00570A22" w:rsidRPr="006308D2" w:rsidRDefault="00570A22" w:rsidP="00D66A05">
            <w:pPr>
              <w:pStyle w:val="33"/>
              <w:ind w:firstLine="34"/>
              <w:rPr>
                <w:sz w:val="24"/>
                <w:szCs w:val="24"/>
              </w:rPr>
            </w:pPr>
            <w:r w:rsidRPr="006308D2">
              <w:rPr>
                <w:sz w:val="24"/>
                <w:szCs w:val="24"/>
              </w:rPr>
              <w:t xml:space="preserve">Оформление отчета по производственной практике </w:t>
            </w:r>
          </w:p>
        </w:tc>
        <w:tc>
          <w:tcPr>
            <w:tcW w:w="9922" w:type="dxa"/>
            <w:gridSpan w:val="2"/>
          </w:tcPr>
          <w:p w:rsidR="00570A22" w:rsidRPr="006308D2" w:rsidRDefault="00570A22" w:rsidP="000301C0">
            <w:pPr>
              <w:ind w:firstLine="0"/>
              <w:rPr>
                <w:b/>
              </w:rPr>
            </w:pPr>
            <w:r w:rsidRPr="006308D2">
              <w:t>Обобщение материалов, оформление дневника и отчёта.</w:t>
            </w:r>
          </w:p>
        </w:tc>
        <w:tc>
          <w:tcPr>
            <w:tcW w:w="1276" w:type="dxa"/>
          </w:tcPr>
          <w:p w:rsidR="00570A22" w:rsidRPr="006308D2" w:rsidRDefault="00570A22" w:rsidP="00D66A05">
            <w:pPr>
              <w:jc w:val="center"/>
              <w:rPr>
                <w:b/>
              </w:rPr>
            </w:pPr>
            <w:r w:rsidRPr="006308D2">
              <w:rPr>
                <w:b/>
              </w:rPr>
              <w:t>12</w:t>
            </w:r>
          </w:p>
        </w:tc>
      </w:tr>
      <w:tr w:rsidR="000301C0" w:rsidRPr="006308D2" w:rsidTr="000301C0">
        <w:trPr>
          <w:trHeight w:val="338"/>
        </w:trPr>
        <w:tc>
          <w:tcPr>
            <w:tcW w:w="3403" w:type="dxa"/>
          </w:tcPr>
          <w:p w:rsidR="000301C0" w:rsidRPr="006308D2" w:rsidRDefault="000301C0" w:rsidP="000301C0">
            <w:pPr>
              <w:pStyle w:val="afff0"/>
              <w:rPr>
                <w:rFonts w:ascii="Times New Roman" w:hAnsi="Times New Roman"/>
              </w:rPr>
            </w:pPr>
          </w:p>
        </w:tc>
        <w:tc>
          <w:tcPr>
            <w:tcW w:w="9922" w:type="dxa"/>
            <w:gridSpan w:val="2"/>
          </w:tcPr>
          <w:p w:rsidR="000301C0" w:rsidRPr="006308D2" w:rsidRDefault="000301C0" w:rsidP="000301C0">
            <w:pPr>
              <w:pStyle w:val="afff0"/>
              <w:rPr>
                <w:rFonts w:ascii="Times New Roman" w:hAnsi="Times New Roman"/>
              </w:rPr>
            </w:pPr>
            <w:r w:rsidRPr="006308D2">
              <w:rPr>
                <w:rFonts w:ascii="Times New Roman" w:hAnsi="Times New Roman"/>
                <w:b/>
              </w:rPr>
              <w:t>Дифференцированный зачет</w:t>
            </w:r>
          </w:p>
        </w:tc>
        <w:tc>
          <w:tcPr>
            <w:tcW w:w="1276" w:type="dxa"/>
            <w:shd w:val="clear" w:color="auto" w:fill="D9D9D9" w:themeFill="background1" w:themeFillShade="D9"/>
          </w:tcPr>
          <w:p w:rsidR="000301C0" w:rsidRPr="006308D2" w:rsidRDefault="000301C0" w:rsidP="000301C0">
            <w:pPr>
              <w:pStyle w:val="afff0"/>
              <w:rPr>
                <w:rFonts w:ascii="Times New Roman" w:hAnsi="Times New Roman"/>
                <w:b/>
              </w:rPr>
            </w:pPr>
          </w:p>
        </w:tc>
      </w:tr>
      <w:tr w:rsidR="000301C0" w:rsidRPr="006308D2" w:rsidTr="000301C0">
        <w:trPr>
          <w:trHeight w:val="70"/>
        </w:trPr>
        <w:tc>
          <w:tcPr>
            <w:tcW w:w="13325" w:type="dxa"/>
            <w:gridSpan w:val="3"/>
            <w:tcBorders>
              <w:bottom w:val="single" w:sz="4" w:space="0" w:color="auto"/>
            </w:tcBorders>
          </w:tcPr>
          <w:p w:rsidR="000301C0" w:rsidRPr="006308D2" w:rsidRDefault="000301C0" w:rsidP="000301C0">
            <w:pPr>
              <w:pStyle w:val="afff0"/>
              <w:jc w:val="right"/>
              <w:rPr>
                <w:rFonts w:ascii="Times New Roman" w:hAnsi="Times New Roman"/>
                <w:b/>
              </w:rPr>
            </w:pPr>
            <w:r w:rsidRPr="006308D2">
              <w:rPr>
                <w:rFonts w:ascii="Times New Roman" w:hAnsi="Times New Roman"/>
                <w:b/>
              </w:rPr>
              <w:t xml:space="preserve">Всего </w:t>
            </w:r>
          </w:p>
        </w:tc>
        <w:tc>
          <w:tcPr>
            <w:tcW w:w="1276" w:type="dxa"/>
            <w:tcBorders>
              <w:bottom w:val="single" w:sz="4" w:space="0" w:color="auto"/>
            </w:tcBorders>
          </w:tcPr>
          <w:p w:rsidR="000301C0" w:rsidRPr="006308D2" w:rsidRDefault="000301C0" w:rsidP="000301C0">
            <w:pPr>
              <w:pStyle w:val="afff0"/>
              <w:jc w:val="center"/>
              <w:rPr>
                <w:rFonts w:ascii="Times New Roman" w:hAnsi="Times New Roman"/>
                <w:b/>
              </w:rPr>
            </w:pPr>
            <w:r w:rsidRPr="006308D2">
              <w:rPr>
                <w:rFonts w:ascii="Times New Roman" w:hAnsi="Times New Roman"/>
                <w:b/>
              </w:rPr>
              <w:t>60</w:t>
            </w:r>
          </w:p>
        </w:tc>
      </w:tr>
    </w:tbl>
    <w:p w:rsidR="00570A22" w:rsidRPr="006308D2" w:rsidRDefault="00570A22" w:rsidP="006853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sectPr w:rsidR="00570A22" w:rsidRPr="006308D2" w:rsidSect="00D66A05">
          <w:footerReference w:type="even" r:id="rId119"/>
          <w:footerReference w:type="default" r:id="rId120"/>
          <w:pgSz w:w="16838" w:h="11906" w:orient="landscape"/>
          <w:pgMar w:top="1134" w:right="1134" w:bottom="1134" w:left="1134" w:header="720" w:footer="964" w:gutter="0"/>
          <w:cols w:space="720"/>
          <w:titlePg/>
          <w:docGrid w:linePitch="272"/>
        </w:sectPr>
      </w:pPr>
    </w:p>
    <w:p w:rsidR="00570A22" w:rsidRPr="006308D2" w:rsidRDefault="00570A22" w:rsidP="00570A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570A22" w:rsidRPr="006308D2" w:rsidRDefault="00570A22" w:rsidP="006C46BC">
      <w:pPr>
        <w:pStyle w:val="1"/>
        <w:numPr>
          <w:ilvl w:val="1"/>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
        </w:rPr>
      </w:pPr>
      <w:r w:rsidRPr="006308D2">
        <w:rPr>
          <w:b/>
        </w:rPr>
        <w:t>Требования к минимальному материально-техническому обеспечению</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Roman" w:hAnsi="Times-Roman"/>
        </w:rPr>
      </w:pPr>
      <w:r w:rsidRPr="006308D2">
        <w:rPr>
          <w:rFonts w:ascii="Times-Roman" w:hAnsi="Times-Roman"/>
        </w:rPr>
        <w:t>Программа производственной практики реализуется на предприятиях</w:t>
      </w:r>
      <w:r w:rsidRPr="006308D2">
        <w:rPr>
          <w:rFonts w:ascii="Times-Roman" w:hAnsi="Times-Roman"/>
        </w:rPr>
        <w:br/>
        <w:t>лесного и лесопаркового хозяйства.</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 По окончании практики обучающийся должен предъявить:</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1. Отчет по практике. </w:t>
      </w: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rPr>
          <w:rFonts w:ascii="Times-Roman" w:hAnsi="Times-Roman"/>
        </w:rPr>
        <w:t>2. Аттестационный лист и характеристику.</w:t>
      </w:r>
    </w:p>
    <w:p w:rsidR="00570A22" w:rsidRPr="006308D2" w:rsidRDefault="00570A22" w:rsidP="006853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spacing w:val="-11"/>
        </w:rPr>
        <w:t>Основные источники</w:t>
      </w:r>
    </w:p>
    <w:p w:rsidR="00570A22" w:rsidRPr="006308D2" w:rsidRDefault="00DB26D7" w:rsidP="00DB26D7">
      <w:pPr>
        <w:widowControl/>
        <w:shd w:val="clear" w:color="auto" w:fill="FFFFFF"/>
        <w:spacing w:line="315" w:lineRule="atLeast"/>
        <w:ind w:firstLine="284"/>
        <w:textAlignment w:val="baseline"/>
        <w:rPr>
          <w:spacing w:val="2"/>
        </w:rPr>
      </w:pPr>
      <w:r w:rsidRPr="006308D2">
        <w:t xml:space="preserve">1. </w:t>
      </w:r>
      <w:r w:rsidR="00570A22" w:rsidRPr="006308D2">
        <w:t xml:space="preserve">Лесной кодекс Российской Федерации. М.: 4.12. 2006 № 201-ФЗ с изм., </w:t>
      </w:r>
      <w:r w:rsidR="00570A22" w:rsidRPr="006308D2">
        <w:rPr>
          <w:spacing w:val="2"/>
        </w:rPr>
        <w:t>(с изменениями на 3 июля 2016 года) (редакция, действующая с 1 января 2017 года).</w:t>
      </w:r>
    </w:p>
    <w:p w:rsidR="00570A22" w:rsidRPr="006308D2" w:rsidRDefault="00570A22" w:rsidP="00570A22">
      <w:pPr>
        <w:shd w:val="clear" w:color="auto" w:fill="FFFFFF"/>
        <w:autoSpaceDE w:val="0"/>
        <w:autoSpaceDN w:val="0"/>
        <w:adjustRightInd w:val="0"/>
      </w:pPr>
      <w:r w:rsidRPr="006308D2">
        <w:t>2. 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570A22" w:rsidRPr="006308D2" w:rsidRDefault="00570A22" w:rsidP="00570A22">
      <w:pPr>
        <w:shd w:val="clear" w:color="auto" w:fill="FFFFFF"/>
        <w:autoSpaceDE w:val="0"/>
        <w:autoSpaceDN w:val="0"/>
        <w:adjustRightInd w:val="0"/>
      </w:pPr>
      <w:r w:rsidRPr="006308D2">
        <w:t xml:space="preserve">3. Приказ МПР РФ от 27.05. 2011 г. № 191  «Об утверждении Порядка исчисления расчетной лесосеки».  </w:t>
      </w:r>
    </w:p>
    <w:p w:rsidR="00570A22" w:rsidRPr="006308D2" w:rsidRDefault="00570A22" w:rsidP="00570A22">
      <w:pPr>
        <w:shd w:val="clear" w:color="auto" w:fill="FFFFFF"/>
        <w:tabs>
          <w:tab w:val="left" w:pos="0"/>
        </w:tabs>
        <w:rPr>
          <w:bCs/>
          <w:spacing w:val="-11"/>
        </w:rPr>
      </w:pPr>
      <w:r w:rsidRPr="006308D2">
        <w:t>4. Приказ МПР РФ от 13.09.2016 г. № 474 «Об утверждении Правил заготовки древесины».</w:t>
      </w:r>
    </w:p>
    <w:p w:rsidR="00570A22" w:rsidRPr="006308D2" w:rsidRDefault="00570A22" w:rsidP="00570A22">
      <w:pPr>
        <w:shd w:val="clear" w:color="auto" w:fill="FFFFFF"/>
        <w:tabs>
          <w:tab w:val="left" w:pos="0"/>
        </w:tabs>
        <w:rPr>
          <w:bCs/>
          <w:spacing w:val="-11"/>
        </w:rPr>
      </w:pPr>
      <w:r w:rsidRPr="006308D2">
        <w:t>5. Приказ МПР РФ от 24.01. 2012 г. № 23</w:t>
      </w:r>
      <w:r w:rsidRPr="006308D2">
        <w:rPr>
          <w:bCs/>
          <w:spacing w:val="-11"/>
        </w:rPr>
        <w:t xml:space="preserve"> «</w:t>
      </w:r>
      <w:r w:rsidRPr="006308D2">
        <w:t xml:space="preserve">Об утверждении Правил заготовки живицы». </w:t>
      </w:r>
    </w:p>
    <w:p w:rsidR="00570A22" w:rsidRPr="006308D2" w:rsidRDefault="00570A22" w:rsidP="00570A22">
      <w:pPr>
        <w:shd w:val="clear" w:color="auto" w:fill="FFFFFF"/>
        <w:autoSpaceDE w:val="0"/>
        <w:autoSpaceDN w:val="0"/>
        <w:adjustRightInd w:val="0"/>
      </w:pPr>
      <w:r w:rsidRPr="006308D2">
        <w:t xml:space="preserve">6. Приказ МПР РФ от 05.12.2011 г. № 512 «Об утверждении Правил заготовки и сбора недревесных лесных ресурсов». </w:t>
      </w:r>
    </w:p>
    <w:p w:rsidR="00570A22" w:rsidRPr="006308D2" w:rsidRDefault="00570A22" w:rsidP="00570A22">
      <w:pPr>
        <w:shd w:val="clear" w:color="auto" w:fill="FFFFFF"/>
        <w:tabs>
          <w:tab w:val="left" w:pos="0"/>
        </w:tabs>
        <w:rPr>
          <w:bCs/>
          <w:spacing w:val="-11"/>
        </w:rPr>
      </w:pPr>
      <w:r w:rsidRPr="006308D2">
        <w:t>7. Приказ МПР РФ от 05.12.2011 г. № 511  «Об утверждении Правил заготовки пищевых лесных ресурсов и сбора лекарственных растений».</w:t>
      </w:r>
    </w:p>
    <w:p w:rsidR="00570A22" w:rsidRPr="006308D2" w:rsidRDefault="00570A22" w:rsidP="00570A22">
      <w:pPr>
        <w:shd w:val="clear" w:color="auto" w:fill="FFFFFF"/>
        <w:autoSpaceDE w:val="0"/>
        <w:autoSpaceDN w:val="0"/>
        <w:adjustRightInd w:val="0"/>
      </w:pPr>
      <w:r w:rsidRPr="006308D2">
        <w:t xml:space="preserve">8. 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570A22" w:rsidRPr="006308D2" w:rsidRDefault="00570A22" w:rsidP="00570A22">
      <w:pPr>
        <w:shd w:val="clear" w:color="auto" w:fill="FFFFFF"/>
        <w:autoSpaceDE w:val="0"/>
        <w:autoSpaceDN w:val="0"/>
        <w:adjustRightInd w:val="0"/>
      </w:pPr>
      <w:r w:rsidRPr="006308D2">
        <w:t xml:space="preserve">9. Приказ МПР РФ от 21.02. 2012 г. №62 «Об утверждении Правил использования лесов для осуществления рекреационной деятельности».  </w:t>
      </w:r>
    </w:p>
    <w:p w:rsidR="00570A22" w:rsidRPr="006308D2" w:rsidRDefault="00570A22" w:rsidP="00570A22">
      <w:pPr>
        <w:shd w:val="clear" w:color="auto" w:fill="FFFFFF"/>
        <w:tabs>
          <w:tab w:val="left" w:pos="0"/>
        </w:tabs>
        <w:rPr>
          <w:bCs/>
          <w:spacing w:val="-11"/>
        </w:rPr>
      </w:pPr>
      <w:r w:rsidRPr="006308D2">
        <w:t xml:space="preserve">10. Приказ МПР РФ от 29.06.2016 г. № 375 «Правила лесовосстановления». </w:t>
      </w:r>
    </w:p>
    <w:p w:rsidR="00570A22" w:rsidRPr="006308D2" w:rsidRDefault="00570A22" w:rsidP="00570A22">
      <w:pPr>
        <w:shd w:val="clear" w:color="auto" w:fill="FFFFFF"/>
        <w:autoSpaceDE w:val="0"/>
        <w:autoSpaceDN w:val="0"/>
        <w:adjustRightInd w:val="0"/>
      </w:pPr>
      <w:r w:rsidRPr="006308D2">
        <w:t>11. 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570A22" w:rsidRPr="006308D2" w:rsidRDefault="00570A22" w:rsidP="00685323">
      <w:pPr>
        <w:pStyle w:val="afff0"/>
        <w:ind w:firstLine="426"/>
        <w:jc w:val="both"/>
        <w:rPr>
          <w:rFonts w:ascii="Times New Roman" w:hAnsi="Times New Roman"/>
          <w:sz w:val="24"/>
          <w:szCs w:val="24"/>
        </w:rPr>
      </w:pPr>
      <w:r w:rsidRPr="006308D2">
        <w:rPr>
          <w:rFonts w:ascii="Times New Roman" w:hAnsi="Times New Roman"/>
          <w:sz w:val="24"/>
          <w:szCs w:val="24"/>
        </w:rPr>
        <w:t xml:space="preserve">12. Кузнецов Г.В., Антипенко Т.А. Практикум по лесоводству. М.:ВНИАЛМ, 2001. -304с. </w:t>
      </w:r>
    </w:p>
    <w:p w:rsidR="00570A22" w:rsidRPr="006308D2" w:rsidRDefault="00570A22" w:rsidP="00685323">
      <w:pPr>
        <w:pStyle w:val="afff0"/>
        <w:ind w:firstLine="426"/>
        <w:jc w:val="both"/>
        <w:rPr>
          <w:rFonts w:ascii="Times New Roman" w:hAnsi="Times New Roman"/>
          <w:sz w:val="24"/>
          <w:szCs w:val="24"/>
        </w:rPr>
      </w:pPr>
      <w:r w:rsidRPr="006308D2">
        <w:rPr>
          <w:rFonts w:ascii="Times New Roman" w:hAnsi="Times New Roman"/>
          <w:sz w:val="24"/>
          <w:szCs w:val="24"/>
        </w:rPr>
        <w:t>13. Марченкова О.В., Ревякина Е.М. Лесопарковое хозяйство. Учебник для техникумов. М.: ВНИИЛМ, 2008.</w:t>
      </w:r>
    </w:p>
    <w:p w:rsidR="00570A22" w:rsidRPr="006308D2" w:rsidRDefault="00570A22" w:rsidP="00570A22">
      <w:pPr>
        <w:tabs>
          <w:tab w:val="num" w:pos="720"/>
        </w:tabs>
        <w:autoSpaceDE w:val="0"/>
        <w:autoSpaceDN w:val="0"/>
        <w:adjustRightInd w:val="0"/>
      </w:pPr>
      <w:r w:rsidRPr="006308D2">
        <w:t xml:space="preserve">14. Желдак В.И., Атрохин В.Г. Лесоводство I часть. М.: ВНИИЛМ, 2003    </w:t>
      </w:r>
    </w:p>
    <w:p w:rsidR="00570A22" w:rsidRPr="006308D2" w:rsidRDefault="00570A22" w:rsidP="00685323">
      <w:pPr>
        <w:tabs>
          <w:tab w:val="num" w:pos="720"/>
        </w:tabs>
        <w:autoSpaceDE w:val="0"/>
        <w:autoSpaceDN w:val="0"/>
        <w:adjustRightInd w:val="0"/>
      </w:pPr>
      <w:r w:rsidRPr="006308D2">
        <w:t>15.Желдак В.И. Лесоводство II часть. М:</w:t>
      </w:r>
      <w:r w:rsidR="00685323" w:rsidRPr="006308D2">
        <w:t xml:space="preserve"> ВНИИЛМ, 2004        </w:t>
      </w:r>
    </w:p>
    <w:p w:rsidR="00570A22" w:rsidRPr="006308D2" w:rsidRDefault="00570A22" w:rsidP="00570A22">
      <w:pPr>
        <w:tabs>
          <w:tab w:val="num" w:pos="720"/>
        </w:tabs>
        <w:autoSpaceDE w:val="0"/>
        <w:autoSpaceDN w:val="0"/>
        <w:adjustRightInd w:val="0"/>
        <w:rPr>
          <w:b/>
        </w:rPr>
      </w:pPr>
      <w:r w:rsidRPr="006308D2">
        <w:rPr>
          <w:b/>
        </w:rPr>
        <w:t>Дополнительные источники:</w:t>
      </w:r>
    </w:p>
    <w:p w:rsidR="00570A22" w:rsidRPr="006308D2" w:rsidRDefault="00570A22" w:rsidP="00570A22">
      <w:pPr>
        <w:shd w:val="clear" w:color="auto" w:fill="FFFFFF"/>
      </w:pPr>
      <w:r w:rsidRPr="006308D2">
        <w:t xml:space="preserve">1. Мелехов И.С. Лесоводство. М.: В.О. Агропромиздат, 2005. </w:t>
      </w:r>
    </w:p>
    <w:p w:rsidR="00570A22" w:rsidRPr="006308D2" w:rsidRDefault="00570A22" w:rsidP="00570A22">
      <w:pPr>
        <w:shd w:val="clear" w:color="auto" w:fill="FFFFFF"/>
      </w:pPr>
      <w:r w:rsidRPr="006308D2">
        <w:t>2. Наставления по отводу и таксации лесосек в лесах РФ. М.: 2011.</w:t>
      </w:r>
    </w:p>
    <w:p w:rsidR="00570A22" w:rsidRPr="006308D2" w:rsidRDefault="00570A22" w:rsidP="00570A22">
      <w:pPr>
        <w:shd w:val="clear" w:color="auto" w:fill="FFFFFF"/>
        <w:tabs>
          <w:tab w:val="left" w:pos="0"/>
        </w:tabs>
      </w:pPr>
      <w:r w:rsidRPr="006308D2">
        <w:t>3.Тихонов А.С. Лесоводство. Учебное пособие для студентов, 2005</w:t>
      </w:r>
    </w:p>
    <w:p w:rsidR="00570A22" w:rsidRPr="006308D2" w:rsidRDefault="00570A22" w:rsidP="00685323">
      <w:pPr>
        <w:pStyle w:val="a5"/>
        <w:ind w:firstLine="426"/>
        <w:jc w:val="both"/>
        <w:rPr>
          <w:rFonts w:ascii="Times New Roman" w:hAnsi="Times New Roman" w:cs="Times New Roman"/>
        </w:rPr>
      </w:pPr>
      <w:r w:rsidRPr="006308D2">
        <w:rPr>
          <w:rFonts w:ascii="Times New Roman" w:hAnsi="Times New Roman" w:cs="Times New Roman"/>
        </w:rPr>
        <w:t>4. Колесников А.И. Декоративная дендрология. М.: Лесная промышленность, 1974.</w:t>
      </w:r>
    </w:p>
    <w:p w:rsidR="00570A22" w:rsidRPr="006308D2" w:rsidRDefault="00570A22" w:rsidP="00685323">
      <w:pPr>
        <w:autoSpaceDE w:val="0"/>
        <w:autoSpaceDN w:val="0"/>
        <w:adjustRightInd w:val="0"/>
        <w:ind w:firstLine="0"/>
        <w:rPr>
          <w:b/>
        </w:rPr>
      </w:pPr>
      <w:r w:rsidRPr="006308D2">
        <w:rPr>
          <w:b/>
        </w:rPr>
        <w:t>4.3. Общие требования к организации образовательного процесса</w:t>
      </w:r>
    </w:p>
    <w:p w:rsidR="00570A22" w:rsidRPr="006308D2" w:rsidRDefault="00570A22" w:rsidP="00685323">
      <w:pPr>
        <w:pStyle w:val="23"/>
        <w:widowControl w:val="0"/>
        <w:ind w:left="0" w:firstLine="0"/>
        <w:jc w:val="both"/>
      </w:pPr>
      <w:r w:rsidRPr="006308D2">
        <w:tab/>
        <w:t>Обязательным условием допуска к производственной практике (по профилю специальности) в рамках профессионального модуля «Организация использования лесов» является освоение  учебной практики для получения   профессиональных навыков в рамках профессионального модуля. Практика (по профилю специальности) проводятся в специально выделенный период (кон</w:t>
      </w:r>
      <w:r w:rsidR="00685323" w:rsidRPr="006308D2">
        <w:t>центрированно).</w:t>
      </w:r>
    </w:p>
    <w:p w:rsidR="00570A22" w:rsidRPr="006308D2" w:rsidRDefault="00570A22" w:rsidP="006853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lastRenderedPageBreak/>
        <w:t>4.4. Кадровое обеспечение образовательного процесса</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Cs/>
        </w:rPr>
        <w:tab/>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использования лесов» и специальности  35.02.01 «Лесное и лесопарковое хозяйство».</w:t>
      </w: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
          <w:bCs/>
        </w:rPr>
        <w:t>Требования к квалификации педагогических кадров, осуществляющих руководство практикой</w:t>
      </w: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b/>
        </w:rPr>
        <w:t>Инженерно-педагогический состав:</w:t>
      </w:r>
      <w:r w:rsidRPr="006308D2">
        <w:t xml:space="preserve"> дипломированные специалисты – преподаватели с высшим образованием междисциплинарных курсов, дисциплин: «Экологические основы природопользования», «Дендрология и лесоведение», </w:t>
      </w:r>
      <w:r w:rsidRPr="006308D2">
        <w:rPr>
          <w:spacing w:val="-1"/>
        </w:rPr>
        <w:t>«Охрана труда»,</w:t>
      </w:r>
      <w:r w:rsidRPr="006308D2">
        <w:t xml:space="preserve"> «Правовые и организационные основы государственного управления лесами». Практика по профилю специальности проводится мастерами  производственного  обучения  и (или) работниками лесохозяйственных предприятий.  </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70A22" w:rsidRPr="006308D2" w:rsidRDefault="00570A22" w:rsidP="00570A22">
      <w:pPr>
        <w:shd w:val="clear" w:color="auto" w:fill="FFFFFF"/>
        <w:spacing w:before="5"/>
        <w:ind w:left="180"/>
        <w:jc w:val="center"/>
        <w:rPr>
          <w:rFonts w:ascii="Times-Roman" w:hAnsi="Times-Roman"/>
        </w:rPr>
      </w:pPr>
      <w:r w:rsidRPr="006308D2">
        <w:rPr>
          <w:b/>
          <w:caps/>
        </w:rPr>
        <w:t xml:space="preserve">5. Контроль и оценка результатов </w:t>
      </w:r>
      <w:r w:rsidRPr="006308D2">
        <w:rPr>
          <w:rFonts w:ascii="Times-Bold" w:hAnsi="Times-Bold"/>
          <w:b/>
          <w:bCs/>
        </w:rPr>
        <w:t>ОСВОЕНИЯ ПРОГРАММЫ</w:t>
      </w:r>
      <w:r w:rsidRPr="006308D2">
        <w:rPr>
          <w:b/>
          <w:caps/>
        </w:rPr>
        <w:t xml:space="preserve"> ПРОИЗВОДСТВЕННОЙ ПРАКТИКИ</w:t>
      </w:r>
    </w:p>
    <w:p w:rsidR="00570A22" w:rsidRPr="006308D2" w:rsidRDefault="00570A22" w:rsidP="00570A22">
      <w:pPr>
        <w:shd w:val="clear" w:color="auto" w:fill="FFFFFF"/>
        <w:spacing w:before="5"/>
        <w:ind w:firstLine="567"/>
        <w:rPr>
          <w:rFonts w:ascii="Times-Roman" w:hAnsi="Times-Roman"/>
        </w:rPr>
      </w:pPr>
      <w:r w:rsidRPr="006308D2">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570A22" w:rsidRPr="006308D2" w:rsidRDefault="00570A22" w:rsidP="00685323">
      <w:pPr>
        <w:shd w:val="clear" w:color="auto" w:fill="FFFFFF"/>
        <w:spacing w:before="5"/>
        <w:ind w:firstLine="567"/>
        <w:rPr>
          <w:rFonts w:ascii="Times-Italic" w:hAnsi="Times-Italic"/>
          <w:iCs/>
        </w:rPr>
      </w:pPr>
      <w:r w:rsidRPr="006308D2">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Pr>
          <w:rFonts w:ascii="Times-Italic" w:hAnsi="Times-Italic"/>
          <w:iCs/>
        </w:rPr>
        <w:t xml:space="preserve"> </w:t>
      </w:r>
      <w:r w:rsidRPr="006308D2">
        <w:rPr>
          <w:rFonts w:ascii="Times-Italic" w:hAnsi="Times-Italic"/>
          <w:iCs/>
        </w:rPr>
        <w:t>дифференцированного заче</w:t>
      </w:r>
      <w:r w:rsidR="00685323" w:rsidRPr="006308D2">
        <w:rPr>
          <w:rFonts w:ascii="Times-Italic" w:hAnsi="Times-Italic"/>
          <w:iCs/>
        </w:rPr>
        <w:t>та.</w:t>
      </w:r>
    </w:p>
    <w:tbl>
      <w:tblPr>
        <w:tblW w:w="97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4860"/>
        <w:gridCol w:w="2401"/>
      </w:tblGrid>
      <w:tr w:rsidR="00570A22" w:rsidRPr="006308D2" w:rsidTr="00D66A05">
        <w:tc>
          <w:tcPr>
            <w:tcW w:w="2520" w:type="dxa"/>
            <w:tcBorders>
              <w:top w:val="single" w:sz="4" w:space="0" w:color="auto"/>
              <w:left w:val="single" w:sz="4" w:space="0" w:color="auto"/>
              <w:bottom w:val="single" w:sz="4" w:space="0" w:color="auto"/>
              <w:right w:val="single" w:sz="4" w:space="0" w:color="auto"/>
            </w:tcBorders>
            <w:vAlign w:val="center"/>
          </w:tcPr>
          <w:p w:rsidR="00570A22" w:rsidRPr="006308D2" w:rsidRDefault="00570A22" w:rsidP="00685323">
            <w:pPr>
              <w:ind w:firstLine="34"/>
              <w:jc w:val="center"/>
              <w:rPr>
                <w:b/>
                <w:bCs/>
              </w:rPr>
            </w:pPr>
            <w:r w:rsidRPr="006308D2">
              <w:rPr>
                <w:b/>
                <w:bCs/>
              </w:rPr>
              <w:t>Результаты</w:t>
            </w:r>
          </w:p>
          <w:p w:rsidR="00570A22" w:rsidRPr="006308D2" w:rsidRDefault="00570A22" w:rsidP="00685323">
            <w:pPr>
              <w:ind w:firstLine="34"/>
              <w:jc w:val="center"/>
              <w:rPr>
                <w:b/>
                <w:bCs/>
              </w:rPr>
            </w:pPr>
            <w:r w:rsidRPr="006308D2">
              <w:rPr>
                <w:b/>
                <w:bCs/>
              </w:rPr>
              <w:t>(освоенные профессиональные компетенции)</w:t>
            </w:r>
          </w:p>
        </w:tc>
        <w:tc>
          <w:tcPr>
            <w:tcW w:w="4860" w:type="dxa"/>
            <w:tcBorders>
              <w:top w:val="single" w:sz="4" w:space="0" w:color="auto"/>
              <w:left w:val="single" w:sz="4" w:space="0" w:color="auto"/>
              <w:bottom w:val="single" w:sz="4" w:space="0" w:color="auto"/>
              <w:right w:val="single" w:sz="4" w:space="0" w:color="auto"/>
            </w:tcBorders>
          </w:tcPr>
          <w:p w:rsidR="00570A22" w:rsidRPr="006308D2" w:rsidRDefault="00570A22" w:rsidP="00685323">
            <w:pPr>
              <w:ind w:firstLine="0"/>
              <w:jc w:val="center"/>
              <w:rPr>
                <w:bCs/>
              </w:rPr>
            </w:pPr>
            <w:r w:rsidRPr="006308D2">
              <w:rPr>
                <w:b/>
              </w:rPr>
              <w:t>Основные показатели оценки результата</w:t>
            </w:r>
          </w:p>
        </w:tc>
        <w:tc>
          <w:tcPr>
            <w:tcW w:w="2401" w:type="dxa"/>
            <w:tcBorders>
              <w:top w:val="single" w:sz="4" w:space="0" w:color="auto"/>
              <w:left w:val="single" w:sz="4" w:space="0" w:color="auto"/>
              <w:bottom w:val="single" w:sz="4" w:space="0" w:color="auto"/>
              <w:right w:val="single" w:sz="4" w:space="0" w:color="auto"/>
            </w:tcBorders>
          </w:tcPr>
          <w:p w:rsidR="00570A22" w:rsidRPr="006308D2" w:rsidRDefault="00570A22" w:rsidP="00685323">
            <w:pPr>
              <w:jc w:val="center"/>
              <w:rPr>
                <w:b/>
                <w:bCs/>
              </w:rPr>
            </w:pPr>
            <w:r w:rsidRPr="006308D2">
              <w:rPr>
                <w:b/>
              </w:rPr>
              <w:t>Формы и методы контроля и оценки</w:t>
            </w:r>
          </w:p>
        </w:tc>
      </w:tr>
      <w:tr w:rsidR="00570A22" w:rsidRPr="006308D2" w:rsidTr="00D66A05">
        <w:trPr>
          <w:trHeight w:val="530"/>
        </w:trPr>
        <w:tc>
          <w:tcPr>
            <w:tcW w:w="2520" w:type="dxa"/>
            <w:tcBorders>
              <w:top w:val="single" w:sz="4" w:space="0" w:color="auto"/>
              <w:left w:val="single" w:sz="4" w:space="0" w:color="auto"/>
              <w:bottom w:val="single" w:sz="4" w:space="0" w:color="auto"/>
              <w:right w:val="single" w:sz="4" w:space="0" w:color="auto"/>
            </w:tcBorders>
          </w:tcPr>
          <w:p w:rsidR="00570A22" w:rsidRPr="006308D2" w:rsidRDefault="00570A22" w:rsidP="00685323">
            <w:pPr>
              <w:pStyle w:val="23"/>
              <w:widowControl w:val="0"/>
              <w:tabs>
                <w:tab w:val="left" w:pos="0"/>
              </w:tabs>
              <w:ind w:left="0" w:firstLine="34"/>
              <w:rPr>
                <w:iCs/>
              </w:rPr>
            </w:pPr>
            <w:r w:rsidRPr="006308D2">
              <w:rPr>
                <w:iCs/>
              </w:rPr>
              <w:t>ПК 3.1. Осуществлять отвод лесных участков для проведения мероприятий по использованию лесов</w:t>
            </w: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570A22" w:rsidRPr="006308D2" w:rsidRDefault="00570A22" w:rsidP="00685323">
            <w:pPr>
              <w:ind w:firstLine="34"/>
            </w:pPr>
          </w:p>
        </w:tc>
        <w:tc>
          <w:tcPr>
            <w:tcW w:w="4860" w:type="dxa"/>
            <w:tcBorders>
              <w:top w:val="single" w:sz="4" w:space="0" w:color="auto"/>
              <w:left w:val="single" w:sz="4" w:space="0" w:color="auto"/>
              <w:right w:val="single" w:sz="4" w:space="0" w:color="auto"/>
            </w:tcBorders>
            <w:shd w:val="clear" w:color="auto" w:fill="auto"/>
          </w:tcPr>
          <w:p w:rsidR="00570A22" w:rsidRPr="006308D2" w:rsidRDefault="00570A22" w:rsidP="00685323">
            <w:pPr>
              <w:ind w:firstLine="0"/>
            </w:pPr>
            <w:r w:rsidRPr="006308D2">
              <w:t xml:space="preserve">- уметь  отводить  лесных участков на местности под различные виды использования лесов;  </w:t>
            </w:r>
          </w:p>
          <w:p w:rsidR="00570A22" w:rsidRPr="006308D2" w:rsidRDefault="00570A22" w:rsidP="00685323">
            <w:pPr>
              <w:pStyle w:val="23"/>
              <w:widowControl w:val="0"/>
              <w:tabs>
                <w:tab w:val="left" w:pos="0"/>
              </w:tabs>
              <w:ind w:left="0" w:firstLine="0"/>
              <w:jc w:val="both"/>
              <w:rPr>
                <w:iCs/>
              </w:rPr>
            </w:pPr>
            <w:r w:rsidRPr="006308D2">
              <w:rPr>
                <w:iCs/>
              </w:rPr>
              <w:t xml:space="preserve">- выбирать технологии рубок в соответствии с эколого-лесоводственными требованиями;  </w:t>
            </w:r>
          </w:p>
          <w:p w:rsidR="00570A22" w:rsidRPr="006308D2" w:rsidRDefault="00570A22" w:rsidP="00685323">
            <w:pPr>
              <w:pStyle w:val="23"/>
              <w:widowControl w:val="0"/>
              <w:tabs>
                <w:tab w:val="left" w:pos="0"/>
              </w:tabs>
              <w:ind w:left="0" w:firstLine="0"/>
              <w:jc w:val="both"/>
              <w:rPr>
                <w:iCs/>
              </w:rPr>
            </w:pPr>
            <w:r w:rsidRPr="006308D2">
              <w:t xml:space="preserve">- работать с электронной базой материалов лесоустройства и </w:t>
            </w:r>
          </w:p>
          <w:p w:rsidR="00570A22" w:rsidRPr="006308D2" w:rsidRDefault="00570A22" w:rsidP="00685323">
            <w:pPr>
              <w:pStyle w:val="23"/>
              <w:widowControl w:val="0"/>
              <w:ind w:left="0" w:firstLine="0"/>
              <w:jc w:val="both"/>
              <w:rPr>
                <w:iCs/>
              </w:rPr>
            </w:pPr>
            <w:r w:rsidRPr="006308D2">
              <w:rPr>
                <w:iCs/>
              </w:rPr>
              <w:t xml:space="preserve"> использовать геодезические приборы и  оборудование при  отводе лесных участков;</w:t>
            </w:r>
          </w:p>
          <w:p w:rsidR="00570A22" w:rsidRPr="006308D2" w:rsidRDefault="00570A22" w:rsidP="00685323">
            <w:pPr>
              <w:pStyle w:val="23"/>
              <w:widowControl w:val="0"/>
              <w:ind w:left="0" w:firstLine="0"/>
              <w:jc w:val="both"/>
              <w:rPr>
                <w:iCs/>
              </w:rPr>
            </w:pPr>
            <w:r w:rsidRPr="006308D2">
              <w:rPr>
                <w:iCs/>
              </w:rPr>
              <w:t xml:space="preserve">- устанавливать и обозначать на местности границы лесосек;   </w:t>
            </w:r>
          </w:p>
          <w:p w:rsidR="00570A22" w:rsidRPr="006308D2" w:rsidRDefault="00570A22" w:rsidP="00685323">
            <w:pPr>
              <w:pStyle w:val="23"/>
              <w:widowControl w:val="0"/>
              <w:ind w:left="0" w:firstLine="0"/>
              <w:jc w:val="both"/>
              <w:rPr>
                <w:iCs/>
              </w:rPr>
            </w:pPr>
            <w:r w:rsidRPr="006308D2">
              <w:rPr>
                <w:iCs/>
              </w:rPr>
              <w:t xml:space="preserve">- знать системы и  виды рубок лесных насаждений и их     организационно-технические элементы; </w:t>
            </w:r>
          </w:p>
          <w:p w:rsidR="00570A22" w:rsidRPr="006308D2" w:rsidRDefault="00570A22" w:rsidP="00685323">
            <w:pPr>
              <w:ind w:firstLine="0"/>
            </w:pPr>
            <w:r w:rsidRPr="006308D2">
              <w:t>- знать нормативно-правовую документацию по видам использования лесов и охране окружающей среды при  использовании лесов;</w:t>
            </w:r>
          </w:p>
        </w:tc>
        <w:tc>
          <w:tcPr>
            <w:tcW w:w="2401" w:type="dxa"/>
            <w:tcBorders>
              <w:top w:val="single" w:sz="4" w:space="0" w:color="auto"/>
              <w:left w:val="single" w:sz="4" w:space="0" w:color="auto"/>
              <w:right w:val="single" w:sz="4" w:space="0" w:color="auto"/>
            </w:tcBorders>
            <w:shd w:val="clear" w:color="auto" w:fill="auto"/>
          </w:tcPr>
          <w:p w:rsidR="00570A22" w:rsidRPr="006308D2" w:rsidRDefault="00570A22" w:rsidP="00D66A05">
            <w:pPr>
              <w:rPr>
                <w:bCs/>
                <w:i/>
              </w:rPr>
            </w:pPr>
          </w:p>
          <w:p w:rsidR="00570A22" w:rsidRPr="006308D2" w:rsidRDefault="00570A22" w:rsidP="00D66A05">
            <w:r w:rsidRPr="006308D2">
              <w:rPr>
                <w:bCs/>
                <w:iCs/>
              </w:rPr>
              <w:t>Защита отчетов по практике</w:t>
            </w:r>
          </w:p>
          <w:p w:rsidR="00570A22" w:rsidRPr="006308D2" w:rsidRDefault="00570A22" w:rsidP="00D66A05">
            <w:pPr>
              <w:ind w:firstLine="709"/>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tc>
      </w:tr>
      <w:tr w:rsidR="00570A22" w:rsidRPr="006308D2" w:rsidTr="00D66A05">
        <w:trPr>
          <w:trHeight w:val="70"/>
        </w:trPr>
        <w:tc>
          <w:tcPr>
            <w:tcW w:w="2520" w:type="dxa"/>
            <w:tcBorders>
              <w:top w:val="single" w:sz="4" w:space="0" w:color="auto"/>
              <w:left w:val="single" w:sz="4" w:space="0" w:color="auto"/>
              <w:bottom w:val="single" w:sz="4" w:space="0" w:color="auto"/>
              <w:right w:val="single" w:sz="4" w:space="0" w:color="auto"/>
            </w:tcBorders>
          </w:tcPr>
          <w:p w:rsidR="00570A22" w:rsidRPr="006308D2" w:rsidRDefault="00570A22" w:rsidP="00685323">
            <w:pPr>
              <w:ind w:right="-140" w:firstLine="34"/>
              <w:rPr>
                <w:iCs/>
              </w:rPr>
            </w:pPr>
            <w:r w:rsidRPr="006308D2">
              <w:rPr>
                <w:iCs/>
              </w:rPr>
              <w:t>ПК 3.2. Планировать и контролировать работы по использованию лесов  с целью заготовки  древесины и других лесных ресурсов  и руководить ими</w:t>
            </w: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34"/>
            </w:pPr>
          </w:p>
        </w:tc>
        <w:tc>
          <w:tcPr>
            <w:tcW w:w="4860" w:type="dxa"/>
            <w:tcBorders>
              <w:left w:val="single" w:sz="4" w:space="0" w:color="auto"/>
              <w:right w:val="single" w:sz="4" w:space="0" w:color="auto"/>
            </w:tcBorders>
            <w:shd w:val="clear" w:color="auto" w:fill="auto"/>
          </w:tcPr>
          <w:p w:rsidR="00570A22" w:rsidRPr="006308D2" w:rsidRDefault="00570A22" w:rsidP="00685323">
            <w:pPr>
              <w:pStyle w:val="23"/>
              <w:widowControl w:val="0"/>
              <w:ind w:left="70" w:firstLine="0"/>
              <w:jc w:val="both"/>
              <w:rPr>
                <w:iCs/>
              </w:rPr>
            </w:pPr>
            <w:r w:rsidRPr="006308D2">
              <w:t>- осуществлять контроль за состоянием и использованием лесных участков  заготовке древесины;</w:t>
            </w:r>
          </w:p>
          <w:p w:rsidR="00570A22" w:rsidRPr="006308D2" w:rsidRDefault="00570A22" w:rsidP="00685323">
            <w:pPr>
              <w:pStyle w:val="23"/>
              <w:widowControl w:val="0"/>
              <w:ind w:left="0" w:firstLine="0"/>
              <w:jc w:val="both"/>
              <w:rPr>
                <w:iCs/>
              </w:rPr>
            </w:pPr>
            <w:r w:rsidRPr="006308D2">
              <w:rPr>
                <w:iCs/>
              </w:rPr>
              <w:t xml:space="preserve">- проводить оценку качества отведенных участков </w:t>
            </w:r>
          </w:p>
          <w:p w:rsidR="00570A22" w:rsidRPr="006308D2" w:rsidRDefault="00570A22" w:rsidP="00685323">
            <w:pPr>
              <w:pStyle w:val="23"/>
              <w:widowControl w:val="0"/>
              <w:ind w:left="0" w:firstLine="0"/>
              <w:jc w:val="both"/>
              <w:rPr>
                <w:iCs/>
              </w:rPr>
            </w:pPr>
            <w:r w:rsidRPr="006308D2">
              <w:rPr>
                <w:iCs/>
              </w:rPr>
              <w:t xml:space="preserve">- давать оценку правильности  составленных технологических карт;  </w:t>
            </w:r>
          </w:p>
          <w:p w:rsidR="00570A22" w:rsidRPr="006308D2" w:rsidRDefault="00570A22" w:rsidP="00685323">
            <w:pPr>
              <w:ind w:firstLine="0"/>
              <w:rPr>
                <w:b/>
              </w:rPr>
            </w:pPr>
            <w:r w:rsidRPr="006308D2">
              <w:t xml:space="preserve">- осуществлять контроль за состоянием и использованием лесных участков  при </w:t>
            </w:r>
            <w:r w:rsidRPr="006308D2">
              <w:lastRenderedPageBreak/>
              <w:t>заготовке живицы и других лесных ресурсов;</w:t>
            </w:r>
          </w:p>
          <w:p w:rsidR="00570A22" w:rsidRPr="006308D2" w:rsidRDefault="00570A22" w:rsidP="00685323">
            <w:pPr>
              <w:ind w:firstLine="0"/>
              <w:rPr>
                <w:b/>
              </w:rPr>
            </w:pPr>
            <w:r w:rsidRPr="006308D2">
              <w:t>- знать способы осуществления основных технологических процессов заготовки древесины;</w:t>
            </w:r>
          </w:p>
          <w:p w:rsidR="00570A22" w:rsidRPr="006308D2" w:rsidRDefault="00570A22" w:rsidP="00685323">
            <w:pPr>
              <w:pStyle w:val="23"/>
              <w:widowControl w:val="0"/>
              <w:ind w:left="0" w:firstLine="0"/>
              <w:jc w:val="both"/>
              <w:rPr>
                <w:iCs/>
              </w:rPr>
            </w:pPr>
            <w:r w:rsidRPr="006308D2">
              <w:rPr>
                <w:iCs/>
              </w:rPr>
              <w:t>-знать технологии заготовки и сбора недревесных лесных ресурсов,    заготовки пищевых лесных ресурсов и сбора лекарственных растений;</w:t>
            </w:r>
          </w:p>
        </w:tc>
        <w:tc>
          <w:tcPr>
            <w:tcW w:w="2401" w:type="dxa"/>
            <w:tcBorders>
              <w:left w:val="single" w:sz="4" w:space="0" w:color="auto"/>
              <w:right w:val="single" w:sz="4" w:space="0" w:color="auto"/>
            </w:tcBorders>
            <w:shd w:val="clear" w:color="auto" w:fill="auto"/>
          </w:tcPr>
          <w:p w:rsidR="00570A22" w:rsidRPr="006308D2" w:rsidRDefault="00570A22" w:rsidP="00D66A05">
            <w:pPr>
              <w:rPr>
                <w:bCs/>
                <w:i/>
              </w:rPr>
            </w:pPr>
          </w:p>
          <w:p w:rsidR="00570A22" w:rsidRPr="006308D2" w:rsidRDefault="00570A22" w:rsidP="00D66A05">
            <w:r w:rsidRPr="006308D2">
              <w:rPr>
                <w:bCs/>
                <w:iCs/>
              </w:rPr>
              <w:t>Защита отчетов по практике</w:t>
            </w:r>
          </w:p>
          <w:p w:rsidR="00570A22" w:rsidRPr="006308D2" w:rsidRDefault="00570A22" w:rsidP="00D66A05">
            <w:pPr>
              <w:ind w:firstLine="709"/>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tc>
      </w:tr>
      <w:tr w:rsidR="00570A22" w:rsidRPr="006308D2" w:rsidTr="00D66A05">
        <w:trPr>
          <w:trHeight w:val="70"/>
        </w:trPr>
        <w:tc>
          <w:tcPr>
            <w:tcW w:w="2520" w:type="dxa"/>
            <w:tcBorders>
              <w:top w:val="single" w:sz="4" w:space="0" w:color="auto"/>
              <w:left w:val="single" w:sz="4" w:space="0" w:color="auto"/>
              <w:bottom w:val="single" w:sz="4" w:space="0" w:color="auto"/>
              <w:right w:val="single" w:sz="4" w:space="0" w:color="auto"/>
            </w:tcBorders>
          </w:tcPr>
          <w:p w:rsidR="00570A22" w:rsidRPr="006308D2" w:rsidRDefault="00570A22" w:rsidP="00685323">
            <w:pPr>
              <w:ind w:firstLine="34"/>
              <w:rPr>
                <w:iCs/>
              </w:rPr>
            </w:pPr>
            <w:r w:rsidRPr="006308D2">
              <w:rPr>
                <w:iCs/>
              </w:rPr>
              <w:lastRenderedPageBreak/>
              <w:t>ПК 3.3. Планировать, осуществлять и контролировать рекреационную деятельность</w:t>
            </w:r>
          </w:p>
          <w:p w:rsidR="00570A22" w:rsidRPr="006308D2" w:rsidRDefault="00570A22" w:rsidP="00685323">
            <w:pPr>
              <w:ind w:firstLine="34"/>
              <w:rPr>
                <w:iCs/>
              </w:rPr>
            </w:pPr>
          </w:p>
        </w:tc>
        <w:tc>
          <w:tcPr>
            <w:tcW w:w="4860" w:type="dxa"/>
            <w:tcBorders>
              <w:left w:val="single" w:sz="4" w:space="0" w:color="auto"/>
              <w:right w:val="single" w:sz="4" w:space="0" w:color="auto"/>
            </w:tcBorders>
            <w:shd w:val="clear" w:color="auto" w:fill="auto"/>
          </w:tcPr>
          <w:p w:rsidR="00570A22" w:rsidRPr="006308D2" w:rsidRDefault="00570A22" w:rsidP="00685323">
            <w:pPr>
              <w:ind w:firstLine="0"/>
            </w:pPr>
            <w:r w:rsidRPr="006308D2">
              <w:t>- устанавливать нормативы рекреационной деятельности с учетом типологической характеристики;</w:t>
            </w:r>
            <w:r w:rsidRPr="006308D2">
              <w:tab/>
            </w:r>
          </w:p>
          <w:p w:rsidR="00570A22" w:rsidRPr="006308D2" w:rsidRDefault="00570A22" w:rsidP="00685323">
            <w:pPr>
              <w:pStyle w:val="23"/>
              <w:widowControl w:val="0"/>
              <w:tabs>
                <w:tab w:val="left" w:pos="0"/>
              </w:tabs>
              <w:ind w:left="0" w:firstLine="0"/>
              <w:jc w:val="both"/>
              <w:rPr>
                <w:iCs/>
              </w:rPr>
            </w:pPr>
            <w:r w:rsidRPr="006308D2">
              <w:rPr>
                <w:iCs/>
              </w:rPr>
              <w:t>- проводить ландшафтный анализ  территорий;</w:t>
            </w:r>
          </w:p>
          <w:p w:rsidR="00570A22" w:rsidRPr="006308D2" w:rsidRDefault="00570A22" w:rsidP="00685323">
            <w:pPr>
              <w:pStyle w:val="23"/>
              <w:widowControl w:val="0"/>
              <w:tabs>
                <w:tab w:val="left" w:pos="0"/>
              </w:tabs>
              <w:ind w:left="0" w:firstLine="0"/>
              <w:jc w:val="both"/>
              <w:rPr>
                <w:iCs/>
              </w:rPr>
            </w:pPr>
            <w:r w:rsidRPr="006308D2">
              <w:rPr>
                <w:iCs/>
              </w:rPr>
              <w:t>- выполнять функциональное зонирование лесных участков и ландшафтную таксацию лесных насаждений;</w:t>
            </w:r>
          </w:p>
          <w:p w:rsidR="00570A22" w:rsidRPr="006308D2" w:rsidRDefault="00570A22" w:rsidP="00685323">
            <w:pPr>
              <w:pStyle w:val="23"/>
              <w:widowControl w:val="0"/>
              <w:tabs>
                <w:tab w:val="left" w:pos="0"/>
              </w:tabs>
              <w:ind w:left="0" w:firstLine="0"/>
              <w:jc w:val="both"/>
              <w:rPr>
                <w:iCs/>
              </w:rPr>
            </w:pPr>
            <w:r w:rsidRPr="006308D2">
              <w:rPr>
                <w:iCs/>
              </w:rPr>
              <w:t>- организовывать проведение мероприятий по благоустройству и реконструкции лесопарков;</w:t>
            </w:r>
          </w:p>
          <w:p w:rsidR="00570A22" w:rsidRPr="006308D2" w:rsidRDefault="00570A22" w:rsidP="00685323">
            <w:pPr>
              <w:ind w:firstLine="0"/>
            </w:pPr>
            <w:r w:rsidRPr="006308D2">
              <w:rPr>
                <w:b/>
              </w:rPr>
              <w:t>- з</w:t>
            </w:r>
            <w:r w:rsidRPr="006308D2">
              <w:t>нать  принципы организации и ведения хозяйства в лесах для осуществления рекреационной деятельности;</w:t>
            </w:r>
          </w:p>
          <w:p w:rsidR="00570A22" w:rsidRPr="006308D2" w:rsidRDefault="00570A22" w:rsidP="00685323">
            <w:pPr>
              <w:ind w:firstLine="0"/>
              <w:rPr>
                <w:b/>
              </w:rPr>
            </w:pPr>
            <w:r w:rsidRPr="006308D2">
              <w:t>- знать пути повышения устойчивости лесов, их санитарно-гигиенических и оздоровительных функций при осуществлении рекреационной деятельности.</w:t>
            </w:r>
          </w:p>
        </w:tc>
        <w:tc>
          <w:tcPr>
            <w:tcW w:w="2401" w:type="dxa"/>
            <w:tcBorders>
              <w:left w:val="single" w:sz="4" w:space="0" w:color="auto"/>
              <w:right w:val="single" w:sz="4" w:space="0" w:color="auto"/>
            </w:tcBorders>
            <w:shd w:val="clear" w:color="auto" w:fill="auto"/>
          </w:tcPr>
          <w:p w:rsidR="00570A22" w:rsidRPr="006308D2" w:rsidRDefault="00570A22" w:rsidP="00D66A05">
            <w:pPr>
              <w:rPr>
                <w:bCs/>
                <w:i/>
              </w:rPr>
            </w:pPr>
          </w:p>
          <w:p w:rsidR="00570A22" w:rsidRPr="006308D2" w:rsidRDefault="00570A22" w:rsidP="00D66A05">
            <w:r w:rsidRPr="006308D2">
              <w:rPr>
                <w:bCs/>
                <w:iCs/>
              </w:rPr>
              <w:t>Защита отчетов по практике</w:t>
            </w:r>
          </w:p>
          <w:p w:rsidR="00570A22" w:rsidRPr="006308D2" w:rsidRDefault="00570A22" w:rsidP="00D66A05">
            <w:pPr>
              <w:ind w:firstLine="709"/>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tc>
      </w:tr>
    </w:tbl>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00"/>
        <w:gridCol w:w="4320"/>
        <w:gridCol w:w="2478"/>
      </w:tblGrid>
      <w:tr w:rsidR="00570A22" w:rsidRPr="006308D2" w:rsidTr="00D66A05">
        <w:tc>
          <w:tcPr>
            <w:tcW w:w="2700" w:type="dxa"/>
          </w:tcPr>
          <w:p w:rsidR="00570A22" w:rsidRPr="006308D2" w:rsidRDefault="00570A22" w:rsidP="00D66A05">
            <w:pPr>
              <w:jc w:val="center"/>
              <w:rPr>
                <w:b/>
                <w:bCs/>
              </w:rPr>
            </w:pPr>
            <w:r w:rsidRPr="006308D2">
              <w:rPr>
                <w:b/>
                <w:bCs/>
              </w:rPr>
              <w:t xml:space="preserve">Результаты </w:t>
            </w:r>
          </w:p>
          <w:p w:rsidR="00570A22" w:rsidRPr="006308D2" w:rsidRDefault="00570A22" w:rsidP="00D66A05">
            <w:pPr>
              <w:jc w:val="center"/>
              <w:rPr>
                <w:b/>
                <w:bCs/>
              </w:rPr>
            </w:pPr>
            <w:r w:rsidRPr="006308D2">
              <w:rPr>
                <w:b/>
                <w:bCs/>
              </w:rPr>
              <w:t>(освоенные общие компетенции)</w:t>
            </w:r>
          </w:p>
        </w:tc>
        <w:tc>
          <w:tcPr>
            <w:tcW w:w="4320" w:type="dxa"/>
          </w:tcPr>
          <w:p w:rsidR="00570A22" w:rsidRPr="006308D2" w:rsidRDefault="00570A22" w:rsidP="00D66A05">
            <w:pPr>
              <w:jc w:val="center"/>
              <w:rPr>
                <w:b/>
              </w:rPr>
            </w:pPr>
            <w:r w:rsidRPr="006308D2">
              <w:rPr>
                <w:b/>
              </w:rPr>
              <w:t xml:space="preserve">Основные показатели оценки </w:t>
            </w:r>
          </w:p>
          <w:p w:rsidR="00570A22" w:rsidRPr="006308D2" w:rsidRDefault="00570A22" w:rsidP="00D66A05">
            <w:pPr>
              <w:jc w:val="center"/>
              <w:rPr>
                <w:bCs/>
              </w:rPr>
            </w:pPr>
            <w:r w:rsidRPr="006308D2">
              <w:rPr>
                <w:b/>
              </w:rPr>
              <w:t>результата</w:t>
            </w:r>
          </w:p>
        </w:tc>
        <w:tc>
          <w:tcPr>
            <w:tcW w:w="2478" w:type="dxa"/>
          </w:tcPr>
          <w:p w:rsidR="00570A22" w:rsidRPr="006308D2" w:rsidRDefault="00570A22" w:rsidP="00D66A05">
            <w:pPr>
              <w:jc w:val="center"/>
              <w:rPr>
                <w:b/>
                <w:bCs/>
                <w:iCs/>
              </w:rPr>
            </w:pPr>
            <w:r w:rsidRPr="006308D2">
              <w:rPr>
                <w:b/>
                <w:iCs/>
              </w:rPr>
              <w:t xml:space="preserve">Формы и методы контроля и оценки </w:t>
            </w:r>
          </w:p>
        </w:tc>
      </w:tr>
      <w:tr w:rsidR="00570A22" w:rsidRPr="006308D2" w:rsidTr="00D66A05">
        <w:trPr>
          <w:trHeight w:val="637"/>
        </w:trPr>
        <w:tc>
          <w:tcPr>
            <w:tcW w:w="2700" w:type="dxa"/>
          </w:tcPr>
          <w:p w:rsidR="00570A22" w:rsidRPr="006308D2" w:rsidRDefault="00570A22" w:rsidP="005509A7">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320" w:type="dxa"/>
          </w:tcPr>
          <w:p w:rsidR="00570A22" w:rsidRPr="006308D2" w:rsidRDefault="00570A22" w:rsidP="00D66A05">
            <w:pPr>
              <w:rPr>
                <w:bCs/>
                <w:spacing w:val="-4"/>
              </w:rPr>
            </w:pPr>
            <w:r w:rsidRPr="006308D2">
              <w:t>- демонстрация интереса к будущей профессии;</w:t>
            </w:r>
          </w:p>
          <w:p w:rsidR="00570A22" w:rsidRPr="006308D2" w:rsidRDefault="00570A22" w:rsidP="00D66A05">
            <w:pPr>
              <w:rPr>
                <w:bCs/>
                <w:spacing w:val="-4"/>
              </w:rPr>
            </w:pP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685323">
        <w:trPr>
          <w:trHeight w:val="268"/>
        </w:trPr>
        <w:tc>
          <w:tcPr>
            <w:tcW w:w="2700" w:type="dxa"/>
          </w:tcPr>
          <w:p w:rsidR="00570A22" w:rsidRPr="006308D2" w:rsidRDefault="00570A22" w:rsidP="005509A7">
            <w:pPr>
              <w:ind w:firstLine="0"/>
              <w:jc w:val="left"/>
            </w:pPr>
            <w:r w:rsidRPr="006308D2">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Pr>
          <w:p w:rsidR="00570A22" w:rsidRPr="006308D2" w:rsidRDefault="00570A22" w:rsidP="00D66A05">
            <w:pPr>
              <w:tabs>
                <w:tab w:val="left" w:pos="0"/>
              </w:tabs>
              <w:rPr>
                <w:spacing w:val="-4"/>
              </w:rPr>
            </w:pPr>
            <w:r w:rsidRPr="006308D2">
              <w:t xml:space="preserve">- выбор и применение методов и способов решения профессиональных задач в области  </w:t>
            </w:r>
            <w:r w:rsidR="00687F10" w:rsidRPr="006308D2">
              <w:t>организации использования  лесов</w:t>
            </w:r>
            <w:r w:rsidRPr="006308D2">
              <w:t>;</w:t>
            </w:r>
          </w:p>
          <w:p w:rsidR="00570A22" w:rsidRPr="006308D2" w:rsidRDefault="00570A22" w:rsidP="00D66A05">
            <w:pPr>
              <w:ind w:left="72" w:hanging="72"/>
              <w:rPr>
                <w:bCs/>
                <w:spacing w:val="-4"/>
              </w:rPr>
            </w:pPr>
            <w:r w:rsidRPr="006308D2">
              <w:t>- оценка эффективности и качества выполнения профессиональных задач;</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t xml:space="preserve">ОК 3. Принимать решения в стандартных и нестандартных </w:t>
            </w:r>
            <w:r w:rsidRPr="006308D2">
              <w:lastRenderedPageBreak/>
              <w:t>ситуациях и нести за них ответственность</w:t>
            </w:r>
          </w:p>
        </w:tc>
        <w:tc>
          <w:tcPr>
            <w:tcW w:w="4320" w:type="dxa"/>
          </w:tcPr>
          <w:p w:rsidR="00687F10" w:rsidRPr="006308D2" w:rsidRDefault="00570A22" w:rsidP="00687F10">
            <w:pPr>
              <w:tabs>
                <w:tab w:val="left" w:pos="0"/>
              </w:tabs>
              <w:rPr>
                <w:spacing w:val="-4"/>
              </w:rPr>
            </w:pPr>
            <w:r w:rsidRPr="006308D2">
              <w:rPr>
                <w:bCs/>
              </w:rPr>
              <w:lastRenderedPageBreak/>
              <w:t xml:space="preserve"> - решение стандартных и нестандартных </w:t>
            </w:r>
            <w:r w:rsidRPr="006308D2">
              <w:t xml:space="preserve">профессиональных задач в области </w:t>
            </w:r>
            <w:r w:rsidR="00687F10" w:rsidRPr="006308D2">
              <w:t xml:space="preserve">организации </w:t>
            </w:r>
            <w:r w:rsidR="00687F10" w:rsidRPr="006308D2">
              <w:lastRenderedPageBreak/>
              <w:t>использования  лесов;</w:t>
            </w:r>
          </w:p>
          <w:p w:rsidR="00570A22" w:rsidRPr="006308D2" w:rsidRDefault="00570A22" w:rsidP="00D66A05">
            <w:pPr>
              <w:tabs>
                <w:tab w:val="left" w:pos="0"/>
              </w:tabs>
              <w:rPr>
                <w:spacing w:val="-4"/>
              </w:rPr>
            </w:pPr>
          </w:p>
        </w:tc>
        <w:tc>
          <w:tcPr>
            <w:tcW w:w="2478" w:type="dxa"/>
          </w:tcPr>
          <w:p w:rsidR="00570A22" w:rsidRPr="006308D2" w:rsidRDefault="00570A22" w:rsidP="00D66A05">
            <w:pPr>
              <w:rPr>
                <w:bCs/>
                <w:spacing w:val="-4"/>
              </w:rPr>
            </w:pPr>
            <w:r w:rsidRPr="006308D2">
              <w:lastRenderedPageBreak/>
              <w:t xml:space="preserve">Наблюдение и экспертная оценка при выполнении </w:t>
            </w:r>
            <w:r w:rsidRPr="006308D2">
              <w:lastRenderedPageBreak/>
              <w:t>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Pr>
          <w:p w:rsidR="00570A22" w:rsidRPr="006308D2" w:rsidRDefault="00570A22" w:rsidP="00D66A05">
            <w:pPr>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t>ОК 5. Использовать информационно-коммуникационные технологии в профессиональной деятельности</w:t>
            </w:r>
          </w:p>
        </w:tc>
        <w:tc>
          <w:tcPr>
            <w:tcW w:w="4320" w:type="dxa"/>
          </w:tcPr>
          <w:p w:rsidR="00570A22" w:rsidRPr="006308D2" w:rsidRDefault="00570A22" w:rsidP="00D66A05">
            <w:pPr>
              <w:rPr>
                <w:bCs/>
                <w:spacing w:val="-4"/>
              </w:rPr>
            </w:pPr>
            <w:r w:rsidRPr="006308D2">
              <w:t>- демонстрация навыков использования информационно- коммуникационные технологии в профессиональной деятельности;</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t>ОК 6. Работать в коллективе и в команде, эффективно общаться с коллегами, руководством, потребителями</w:t>
            </w:r>
          </w:p>
        </w:tc>
        <w:tc>
          <w:tcPr>
            <w:tcW w:w="4320" w:type="dxa"/>
          </w:tcPr>
          <w:p w:rsidR="00570A22" w:rsidRPr="006308D2" w:rsidRDefault="00570A22" w:rsidP="00D66A05">
            <w:pPr>
              <w:rPr>
                <w:bCs/>
                <w:spacing w:val="-4"/>
              </w:rPr>
            </w:pPr>
            <w:r w:rsidRPr="006308D2">
              <w:t>- взаимодействие с обучающимися преподавателями и руководителями практики в ходе обучения;</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t>ОК 7. Брать на себя ответственность за работу членов команды (подчиненных), результат выполнения заданий</w:t>
            </w:r>
          </w:p>
        </w:tc>
        <w:tc>
          <w:tcPr>
            <w:tcW w:w="4320" w:type="dxa"/>
          </w:tcPr>
          <w:p w:rsidR="00570A22" w:rsidRPr="006308D2" w:rsidRDefault="00570A22" w:rsidP="00D66A05">
            <w:pPr>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570A22" w:rsidRPr="006308D2" w:rsidRDefault="00570A22" w:rsidP="00D66A05">
            <w:pPr>
              <w:rPr>
                <w:bCs/>
                <w:spacing w:val="-4"/>
              </w:rPr>
            </w:pPr>
            <w:r w:rsidRPr="006308D2">
              <w:t xml:space="preserve">- </w:t>
            </w:r>
            <w:r w:rsidRPr="006308D2">
              <w:rPr>
                <w:bCs/>
              </w:rPr>
              <w:t>самоанализ и коррекция результатов собственной работы;</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Pr>
          <w:p w:rsidR="00570A22" w:rsidRPr="006308D2" w:rsidRDefault="00570A22" w:rsidP="00D66A05">
            <w:pPr>
              <w:rPr>
                <w:bCs/>
                <w:spacing w:val="-4"/>
              </w:rPr>
            </w:pPr>
            <w:r w:rsidRPr="006308D2">
              <w:t>- планирование обучающимся повышения личностного и квалификационного уровня;</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685323">
        <w:trPr>
          <w:trHeight w:val="268"/>
        </w:trPr>
        <w:tc>
          <w:tcPr>
            <w:tcW w:w="2700" w:type="dxa"/>
          </w:tcPr>
          <w:p w:rsidR="00570A22" w:rsidRPr="006308D2" w:rsidRDefault="00570A22" w:rsidP="005509A7">
            <w:pPr>
              <w:ind w:firstLine="0"/>
              <w:jc w:val="left"/>
            </w:pPr>
            <w:r w:rsidRPr="006308D2">
              <w:t>ОК 9. Ориентироваться в условиях частой смены технологий в профессиональной деятельности</w:t>
            </w:r>
          </w:p>
        </w:tc>
        <w:tc>
          <w:tcPr>
            <w:tcW w:w="4320" w:type="dxa"/>
          </w:tcPr>
          <w:p w:rsidR="00687F10" w:rsidRPr="006308D2" w:rsidRDefault="00570A22" w:rsidP="00687F10">
            <w:pPr>
              <w:tabs>
                <w:tab w:val="left" w:pos="0"/>
              </w:tabs>
              <w:rPr>
                <w:spacing w:val="-4"/>
              </w:rPr>
            </w:pPr>
            <w:r w:rsidRPr="006308D2">
              <w:rPr>
                <w:bCs/>
              </w:rPr>
              <w:t xml:space="preserve">- анализ инноваций в области </w:t>
            </w:r>
            <w:r w:rsidR="00687F10" w:rsidRPr="006308D2">
              <w:t>организации использования  лесов;</w:t>
            </w:r>
          </w:p>
          <w:p w:rsidR="00570A22" w:rsidRPr="006308D2" w:rsidRDefault="00570A22" w:rsidP="00685323">
            <w:pPr>
              <w:rPr>
                <w:bCs/>
                <w:spacing w:val="-4"/>
              </w:rPr>
            </w:pP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bl>
    <w:p w:rsidR="004D0578" w:rsidRPr="006308D2" w:rsidRDefault="004D0578"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63E52" w:rsidRPr="006308D2" w:rsidRDefault="00663E52"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63E52" w:rsidRPr="006308D2" w:rsidRDefault="00663E52"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63E52" w:rsidRPr="006308D2" w:rsidRDefault="00663E52"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63E52" w:rsidRPr="006308D2" w:rsidRDefault="00663E52"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0301C0" w:rsidRPr="006308D2" w:rsidRDefault="000301C0" w:rsidP="00682DF2">
      <w:pPr>
        <w:pStyle w:val="23"/>
        <w:widowControl w:val="0"/>
        <w:ind w:left="0" w:firstLine="0"/>
        <w:jc w:val="center"/>
        <w:rPr>
          <w:b/>
          <w:sz w:val="28"/>
          <w:szCs w:val="28"/>
        </w:rPr>
      </w:pPr>
    </w:p>
    <w:p w:rsidR="00682DF2" w:rsidRPr="006308D2" w:rsidRDefault="00682DF2" w:rsidP="000301C0">
      <w:pPr>
        <w:pStyle w:val="23"/>
        <w:widowControl w:val="0"/>
        <w:ind w:left="0" w:firstLine="0"/>
        <w:jc w:val="center"/>
        <w:rPr>
          <w:b/>
          <w:sz w:val="28"/>
          <w:szCs w:val="28"/>
        </w:rPr>
      </w:pPr>
      <w:r w:rsidRPr="006308D2">
        <w:rPr>
          <w:b/>
          <w:sz w:val="28"/>
          <w:szCs w:val="28"/>
        </w:rPr>
        <w:lastRenderedPageBreak/>
        <w:t>ПРОИЗВОДСТВЕННАЯ ПРАКТИКА (ПО ПРОФИЛЮ СПЕЦИАЛЬНОСТИ) ПО ПРОФЕССИОНАЛЬНОМУ МОДУЛЮ</w:t>
      </w:r>
    </w:p>
    <w:p w:rsidR="00682DF2" w:rsidRPr="006308D2" w:rsidRDefault="00682DF2" w:rsidP="00682DF2">
      <w:pPr>
        <w:pStyle w:val="23"/>
        <w:widowControl w:val="0"/>
        <w:ind w:left="0" w:firstLine="0"/>
        <w:jc w:val="center"/>
        <w:rPr>
          <w:b/>
          <w:sz w:val="28"/>
          <w:szCs w:val="28"/>
        </w:rPr>
      </w:pPr>
      <w:r w:rsidRPr="006308D2">
        <w:rPr>
          <w:b/>
          <w:sz w:val="28"/>
          <w:szCs w:val="28"/>
        </w:rPr>
        <w:t xml:space="preserve">ПМ.04 ПРОВЕДЕНИЕ РАБОТ ПО ЛЕСОУСТРОЙСТВУ И ТАКСАЦИИ </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682DF2" w:rsidRPr="006308D2" w:rsidRDefault="00682DF2" w:rsidP="006C46BC">
      <w:pPr>
        <w:pStyle w:val="a3"/>
        <w:numPr>
          <w:ilvl w:val="1"/>
          <w:numId w:val="1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4"/>
          <w:szCs w:val="24"/>
          <w:lang w:val="en-US"/>
        </w:rPr>
      </w:pPr>
      <w:r w:rsidRPr="006308D2">
        <w:rPr>
          <w:rFonts w:ascii="Times New Roman" w:hAnsi="Times New Roman"/>
          <w:b/>
          <w:sz w:val="24"/>
          <w:szCs w:val="24"/>
        </w:rPr>
        <w:t xml:space="preserve">Область применения программы </w:t>
      </w:r>
    </w:p>
    <w:p w:rsidR="00682DF2" w:rsidRPr="006308D2" w:rsidRDefault="00682DF2" w:rsidP="00682DF2">
      <w:pPr>
        <w:pStyle w:val="23"/>
        <w:widowControl w:val="0"/>
        <w:ind w:left="0" w:firstLine="567"/>
        <w:jc w:val="both"/>
        <w:rPr>
          <w:b/>
        </w:rPr>
      </w:pPr>
      <w:r w:rsidRPr="006308D2">
        <w:t>Рабочая  программа производственной практики (по профилю специально</w:t>
      </w:r>
      <w:r w:rsidR="00240ADC">
        <w:t xml:space="preserve">сти)  профессионального модуля </w:t>
      </w:r>
      <w:r w:rsidRPr="006308D2">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 xml:space="preserve">Проведение работ по лесоустройству и таксации </w:t>
      </w:r>
      <w:r w:rsidRPr="006308D2">
        <w:t>и соответствующих профессиональных компетенций (ПК):</w:t>
      </w:r>
    </w:p>
    <w:p w:rsidR="00682DF2" w:rsidRPr="006308D2" w:rsidRDefault="00682DF2" w:rsidP="00682DF2">
      <w:pPr>
        <w:ind w:firstLine="709"/>
      </w:pPr>
      <w:r w:rsidRPr="006308D2">
        <w:t>4.1. Проводить таксацию срубленных, отдельно растущих деревьев и лесных насаждений.</w:t>
      </w:r>
    </w:p>
    <w:p w:rsidR="00682DF2" w:rsidRPr="006308D2" w:rsidRDefault="00682DF2" w:rsidP="00682DF2">
      <w:pPr>
        <w:ind w:firstLine="709"/>
      </w:pPr>
      <w:r w:rsidRPr="006308D2">
        <w:t>4.2. Осуществлять таксацию древесной и недревесной продукции леса.</w:t>
      </w:r>
    </w:p>
    <w:p w:rsidR="00682DF2" w:rsidRPr="006308D2" w:rsidRDefault="00682DF2" w:rsidP="00682DF2">
      <w:pPr>
        <w:ind w:firstLine="709"/>
      </w:pPr>
      <w:r w:rsidRPr="006308D2">
        <w:t>4.3. Проводить полевые и камеральные лесоустроительные работы.</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1.2. Цели и задачи производственной практики:</w:t>
      </w:r>
    </w:p>
    <w:p w:rsidR="00682DF2" w:rsidRPr="006308D2" w:rsidRDefault="00682DF2" w:rsidP="00682DF2">
      <w:pPr>
        <w:pStyle w:val="23"/>
        <w:widowControl w:val="0"/>
        <w:ind w:left="0" w:firstLine="709"/>
        <w:jc w:val="both"/>
      </w:pPr>
      <w:r w:rsidRPr="006308D2">
        <w:t xml:space="preserve">В результате прохождения производственной практики в рамках профессионального модуля «Проведение работ по лесоустройству и таксации» обучающийся должен </w:t>
      </w:r>
    </w:p>
    <w:p w:rsidR="00682DF2" w:rsidRPr="006308D2" w:rsidRDefault="00682DF2" w:rsidP="00682DF2">
      <w:pPr>
        <w:rPr>
          <w:b/>
        </w:rPr>
      </w:pPr>
      <w:r w:rsidRPr="006308D2">
        <w:rPr>
          <w:b/>
        </w:rPr>
        <w:t xml:space="preserve">иметь практический опыт: </w:t>
      </w:r>
    </w:p>
    <w:p w:rsidR="00682DF2" w:rsidRPr="006308D2" w:rsidRDefault="00682DF2" w:rsidP="00682DF2">
      <w:pPr>
        <w:pStyle w:val="23"/>
        <w:widowControl w:val="0"/>
        <w:tabs>
          <w:tab w:val="left" w:pos="0"/>
          <w:tab w:val="num" w:pos="428"/>
        </w:tabs>
        <w:ind w:left="0" w:firstLine="0"/>
        <w:jc w:val="both"/>
        <w:rPr>
          <w:iCs/>
        </w:rPr>
      </w:pPr>
      <w:r w:rsidRPr="006308D2">
        <w:rPr>
          <w:iCs/>
        </w:rPr>
        <w:t>- обмера и определения объема растущего и срубленного дерева;</w:t>
      </w:r>
    </w:p>
    <w:p w:rsidR="00682DF2" w:rsidRPr="006308D2" w:rsidRDefault="00682DF2" w:rsidP="00682DF2">
      <w:pPr>
        <w:pStyle w:val="23"/>
        <w:widowControl w:val="0"/>
        <w:tabs>
          <w:tab w:val="left" w:pos="0"/>
          <w:tab w:val="num" w:pos="428"/>
        </w:tabs>
        <w:ind w:left="0" w:firstLine="0"/>
        <w:jc w:val="both"/>
        <w:rPr>
          <w:iCs/>
        </w:rPr>
      </w:pPr>
      <w:r w:rsidRPr="006308D2">
        <w:rPr>
          <w:iCs/>
        </w:rPr>
        <w:t>- определения таксационных показателей лесных насаждений;</w:t>
      </w:r>
    </w:p>
    <w:p w:rsidR="00682DF2" w:rsidRPr="006308D2" w:rsidRDefault="00682DF2" w:rsidP="00682DF2">
      <w:pPr>
        <w:pStyle w:val="23"/>
        <w:widowControl w:val="0"/>
        <w:tabs>
          <w:tab w:val="left" w:pos="0"/>
          <w:tab w:val="num" w:pos="428"/>
        </w:tabs>
        <w:ind w:left="0" w:firstLine="0"/>
        <w:jc w:val="both"/>
      </w:pPr>
      <w:r w:rsidRPr="006308D2">
        <w:t>- определения запаса и сортиментной оценки лесных насаждений;</w:t>
      </w:r>
    </w:p>
    <w:p w:rsidR="00682DF2" w:rsidRPr="006308D2" w:rsidRDefault="00682DF2" w:rsidP="00682DF2">
      <w:pPr>
        <w:pStyle w:val="23"/>
        <w:widowControl w:val="0"/>
        <w:tabs>
          <w:tab w:val="left" w:pos="0"/>
          <w:tab w:val="num" w:pos="428"/>
        </w:tabs>
        <w:ind w:left="0" w:firstLine="0"/>
        <w:jc w:val="both"/>
        <w:rPr>
          <w:iCs/>
        </w:rPr>
      </w:pPr>
      <w:r w:rsidRPr="006308D2">
        <w:rPr>
          <w:iCs/>
        </w:rPr>
        <w:t>- обмера и учета древесной и недревесной продукции;</w:t>
      </w:r>
    </w:p>
    <w:p w:rsidR="00682DF2" w:rsidRPr="006308D2" w:rsidRDefault="00682DF2" w:rsidP="00682DF2">
      <w:pPr>
        <w:pStyle w:val="23"/>
        <w:widowControl w:val="0"/>
        <w:tabs>
          <w:tab w:val="left" w:pos="0"/>
          <w:tab w:val="num" w:pos="428"/>
        </w:tabs>
        <w:ind w:left="0" w:firstLine="0"/>
        <w:jc w:val="both"/>
        <w:rPr>
          <w:iCs/>
        </w:rPr>
      </w:pPr>
      <w:r w:rsidRPr="006308D2">
        <w:rPr>
          <w:iCs/>
        </w:rPr>
        <w:t>- осуществления камеральной обработки полевой лесоустроительной информации;</w:t>
      </w:r>
    </w:p>
    <w:p w:rsidR="00682DF2" w:rsidRPr="006308D2" w:rsidRDefault="00682DF2" w:rsidP="00682DF2">
      <w:pPr>
        <w:pStyle w:val="23"/>
        <w:widowControl w:val="0"/>
        <w:tabs>
          <w:tab w:val="left" w:pos="0"/>
          <w:tab w:val="num" w:pos="250"/>
        </w:tabs>
        <w:ind w:left="0" w:firstLine="0"/>
        <w:jc w:val="both"/>
        <w:rPr>
          <w:i/>
          <w:iCs/>
        </w:rPr>
      </w:pPr>
      <w:r w:rsidRPr="006308D2">
        <w:rPr>
          <w:b/>
          <w:iCs/>
        </w:rPr>
        <w:t>уметь:</w:t>
      </w:r>
    </w:p>
    <w:p w:rsidR="00682DF2" w:rsidRPr="006308D2" w:rsidRDefault="00682DF2" w:rsidP="00682DF2">
      <w:pPr>
        <w:tabs>
          <w:tab w:val="num" w:pos="428"/>
        </w:tabs>
        <w:ind w:firstLine="0"/>
      </w:pPr>
      <w:r w:rsidRPr="006308D2">
        <w:t>- определять таксационные показатели деревьев и насаждений;</w:t>
      </w:r>
    </w:p>
    <w:p w:rsidR="00682DF2" w:rsidRPr="006308D2" w:rsidRDefault="00682DF2" w:rsidP="00682DF2">
      <w:pPr>
        <w:pStyle w:val="23"/>
        <w:widowControl w:val="0"/>
        <w:tabs>
          <w:tab w:val="left" w:pos="0"/>
          <w:tab w:val="num" w:pos="428"/>
        </w:tabs>
        <w:ind w:left="0" w:firstLine="0"/>
        <w:jc w:val="both"/>
      </w:pPr>
      <w:r w:rsidRPr="006308D2">
        <w:t>- работать с таксационными таблицами, приборами и инструментами;</w:t>
      </w:r>
    </w:p>
    <w:p w:rsidR="00682DF2" w:rsidRPr="006308D2" w:rsidRDefault="00682DF2" w:rsidP="00682DF2">
      <w:pPr>
        <w:tabs>
          <w:tab w:val="num" w:pos="428"/>
        </w:tabs>
        <w:ind w:firstLine="0"/>
      </w:pPr>
      <w:r w:rsidRPr="006308D2">
        <w:t>- проводить учет древесной и недревесной продукции;</w:t>
      </w:r>
    </w:p>
    <w:p w:rsidR="00682DF2" w:rsidRPr="006308D2" w:rsidRDefault="00682DF2" w:rsidP="00682DF2">
      <w:pPr>
        <w:tabs>
          <w:tab w:val="num" w:pos="428"/>
        </w:tabs>
        <w:ind w:firstLine="0"/>
      </w:pPr>
      <w:r w:rsidRPr="006308D2">
        <w:t>- выполнять полевые работы в системе государственной инвентаризации лесов;</w:t>
      </w:r>
    </w:p>
    <w:p w:rsidR="00682DF2" w:rsidRPr="006308D2" w:rsidRDefault="00682DF2" w:rsidP="00682DF2">
      <w:pPr>
        <w:tabs>
          <w:tab w:val="num" w:pos="428"/>
        </w:tabs>
        <w:ind w:firstLine="0"/>
      </w:pPr>
      <w:r w:rsidRPr="006308D2">
        <w:t>- использовать материалы лесоустройства для решения практических задач лесного хозяйства;</w:t>
      </w:r>
    </w:p>
    <w:p w:rsidR="00682DF2" w:rsidRPr="006308D2" w:rsidRDefault="00682DF2" w:rsidP="00682DF2">
      <w:pPr>
        <w:tabs>
          <w:tab w:val="num" w:pos="428"/>
        </w:tabs>
        <w:ind w:firstLine="0"/>
      </w:pPr>
      <w:r w:rsidRPr="006308D2">
        <w:t>- назначать хозяйственные мероприятия в лесу;</w:t>
      </w:r>
    </w:p>
    <w:p w:rsidR="00682DF2" w:rsidRPr="006308D2" w:rsidRDefault="00682DF2" w:rsidP="00682DF2">
      <w:pPr>
        <w:tabs>
          <w:tab w:val="num" w:pos="428"/>
        </w:tabs>
        <w:ind w:firstLine="0"/>
      </w:pPr>
      <w:r w:rsidRPr="006308D2">
        <w:t xml:space="preserve">- заполнять полевую лесоустроительную документацию; </w:t>
      </w:r>
    </w:p>
    <w:p w:rsidR="00682DF2" w:rsidRPr="006308D2" w:rsidRDefault="00682DF2" w:rsidP="00682DF2">
      <w:pPr>
        <w:tabs>
          <w:tab w:val="num" w:pos="428"/>
        </w:tabs>
        <w:ind w:firstLine="0"/>
      </w:pPr>
      <w:r w:rsidRPr="006308D2">
        <w:t>- составлять план рубок;</w:t>
      </w:r>
    </w:p>
    <w:p w:rsidR="00682DF2" w:rsidRPr="006308D2" w:rsidRDefault="00682DF2" w:rsidP="00682DF2">
      <w:pPr>
        <w:tabs>
          <w:tab w:val="num" w:pos="428"/>
        </w:tabs>
        <w:ind w:firstLine="0"/>
      </w:pPr>
      <w:r w:rsidRPr="006308D2">
        <w:t>- устанавливать размер расчетной лесосеки;</w:t>
      </w:r>
    </w:p>
    <w:p w:rsidR="00682DF2" w:rsidRPr="006308D2" w:rsidRDefault="00682DF2" w:rsidP="00682DF2">
      <w:pPr>
        <w:tabs>
          <w:tab w:val="num" w:pos="428"/>
        </w:tabs>
        <w:ind w:firstLine="0"/>
      </w:pPr>
      <w:r w:rsidRPr="006308D2">
        <w:t>- составлять таксационное описание;</w:t>
      </w:r>
    </w:p>
    <w:p w:rsidR="00682DF2" w:rsidRPr="006308D2" w:rsidRDefault="00682DF2" w:rsidP="00682DF2">
      <w:pPr>
        <w:tabs>
          <w:tab w:val="num" w:pos="428"/>
        </w:tabs>
        <w:ind w:firstLine="0"/>
      </w:pPr>
      <w:r w:rsidRPr="006308D2">
        <w:t>- составлять планово-картографические материалы;</w:t>
      </w:r>
    </w:p>
    <w:p w:rsidR="00682DF2" w:rsidRPr="006308D2" w:rsidRDefault="00682DF2" w:rsidP="00682DF2">
      <w:pPr>
        <w:pStyle w:val="23"/>
        <w:widowControl w:val="0"/>
        <w:tabs>
          <w:tab w:val="left" w:pos="0"/>
          <w:tab w:val="num" w:pos="428"/>
        </w:tabs>
        <w:ind w:left="0" w:firstLine="0"/>
        <w:jc w:val="both"/>
      </w:pPr>
      <w:r w:rsidRPr="006308D2">
        <w:t>- проектировать мероприятия по охране, воспроизводству лесов;</w:t>
      </w:r>
    </w:p>
    <w:p w:rsidR="00682DF2" w:rsidRPr="006308D2" w:rsidRDefault="00682DF2" w:rsidP="00682DF2">
      <w:pPr>
        <w:tabs>
          <w:tab w:val="num" w:pos="428"/>
        </w:tabs>
        <w:ind w:firstLine="0"/>
      </w:pPr>
      <w:r w:rsidRPr="006308D2">
        <w:t>- организовывать работу производственного подразделения;</w:t>
      </w:r>
    </w:p>
    <w:p w:rsidR="00682DF2" w:rsidRPr="006308D2" w:rsidRDefault="00682DF2" w:rsidP="00682DF2">
      <w:pPr>
        <w:pStyle w:val="23"/>
        <w:widowControl w:val="0"/>
        <w:tabs>
          <w:tab w:val="left" w:pos="180"/>
          <w:tab w:val="num" w:pos="428"/>
        </w:tabs>
        <w:ind w:left="0" w:firstLine="0"/>
        <w:jc w:val="both"/>
        <w:rPr>
          <w:iCs/>
        </w:rPr>
      </w:pPr>
      <w:r w:rsidRPr="006308D2">
        <w:t>- работать с нормативной, правовой и технической документацией при проведении лесоустроительных работ и таксации;</w:t>
      </w:r>
    </w:p>
    <w:p w:rsidR="00682DF2" w:rsidRPr="006308D2" w:rsidRDefault="00682DF2" w:rsidP="00682DF2">
      <w:pPr>
        <w:pStyle w:val="23"/>
        <w:widowControl w:val="0"/>
        <w:tabs>
          <w:tab w:val="left" w:pos="0"/>
        </w:tabs>
        <w:ind w:left="0" w:firstLine="0"/>
        <w:jc w:val="both"/>
        <w:rPr>
          <w:b/>
          <w:iCs/>
        </w:rPr>
      </w:pPr>
      <w:r w:rsidRPr="006308D2">
        <w:rPr>
          <w:b/>
          <w:iCs/>
        </w:rPr>
        <w:t>знать:</w:t>
      </w:r>
    </w:p>
    <w:p w:rsidR="00682DF2" w:rsidRPr="006308D2" w:rsidRDefault="00682DF2" w:rsidP="00682DF2">
      <w:pPr>
        <w:ind w:firstLine="0"/>
      </w:pPr>
      <w:r w:rsidRPr="006308D2">
        <w:t xml:space="preserve">- особенности таксации срубленного и растущего дерева; </w:t>
      </w:r>
    </w:p>
    <w:p w:rsidR="00682DF2" w:rsidRPr="006308D2" w:rsidRDefault="00682DF2" w:rsidP="00682DF2">
      <w:pPr>
        <w:ind w:firstLine="0"/>
      </w:pPr>
      <w:r w:rsidRPr="006308D2">
        <w:t>- таксационные показатели насаждений и методы их определения;</w:t>
      </w:r>
    </w:p>
    <w:p w:rsidR="00682DF2" w:rsidRPr="006308D2" w:rsidRDefault="00682DF2" w:rsidP="00682DF2">
      <w:pPr>
        <w:ind w:firstLine="0"/>
      </w:pPr>
      <w:r w:rsidRPr="006308D2">
        <w:t>- особенности составления таксационных таблиц;</w:t>
      </w:r>
    </w:p>
    <w:p w:rsidR="00682DF2" w:rsidRPr="006308D2" w:rsidRDefault="00682DF2" w:rsidP="00682DF2">
      <w:pPr>
        <w:tabs>
          <w:tab w:val="left" w:pos="2292"/>
        </w:tabs>
        <w:ind w:right="-108" w:firstLine="0"/>
      </w:pPr>
      <w:r w:rsidRPr="006308D2">
        <w:t>- способы учёта древесной и недревесной продукции;</w:t>
      </w:r>
    </w:p>
    <w:p w:rsidR="00682DF2" w:rsidRPr="006308D2" w:rsidRDefault="00682DF2" w:rsidP="00682DF2">
      <w:pPr>
        <w:tabs>
          <w:tab w:val="left" w:pos="2292"/>
        </w:tabs>
        <w:ind w:left="79" w:right="-108" w:firstLine="0"/>
      </w:pPr>
      <w:r w:rsidRPr="006308D2">
        <w:t>- особенности таксации недревесной продукции и пищевых лесных ресурсов;</w:t>
      </w:r>
    </w:p>
    <w:p w:rsidR="00682DF2" w:rsidRPr="006308D2" w:rsidRDefault="00682DF2" w:rsidP="00682DF2">
      <w:pPr>
        <w:ind w:firstLine="0"/>
      </w:pPr>
      <w:r w:rsidRPr="006308D2">
        <w:t>- теоретические и экономические основы лесоустройства;</w:t>
      </w:r>
    </w:p>
    <w:p w:rsidR="00682DF2" w:rsidRPr="006308D2" w:rsidRDefault="00682DF2" w:rsidP="00682DF2">
      <w:pPr>
        <w:ind w:firstLine="0"/>
      </w:pPr>
      <w:r w:rsidRPr="006308D2">
        <w:t>- объекты лесоустройства, цикл и содержание лесоустроительных работ;</w:t>
      </w:r>
    </w:p>
    <w:p w:rsidR="00682DF2" w:rsidRPr="006308D2" w:rsidRDefault="00682DF2" w:rsidP="00682DF2">
      <w:pPr>
        <w:ind w:firstLine="0"/>
      </w:pPr>
      <w:r w:rsidRPr="006308D2">
        <w:t>- методы и виды лесоустройства;</w:t>
      </w:r>
    </w:p>
    <w:p w:rsidR="00682DF2" w:rsidRPr="006308D2" w:rsidRDefault="00682DF2" w:rsidP="00682DF2">
      <w:pPr>
        <w:ind w:firstLine="0"/>
      </w:pPr>
      <w:r w:rsidRPr="006308D2">
        <w:t>- методику полевых работ;</w:t>
      </w:r>
    </w:p>
    <w:p w:rsidR="00682DF2" w:rsidRPr="006308D2" w:rsidRDefault="00682DF2" w:rsidP="00682DF2">
      <w:pPr>
        <w:ind w:firstLine="0"/>
      </w:pPr>
      <w:r w:rsidRPr="006308D2">
        <w:t>- методы инвентаризации лесного фонда;</w:t>
      </w:r>
    </w:p>
    <w:p w:rsidR="00682DF2" w:rsidRPr="006308D2" w:rsidRDefault="00682DF2" w:rsidP="00682DF2">
      <w:pPr>
        <w:ind w:firstLine="0"/>
      </w:pPr>
      <w:r w:rsidRPr="006308D2">
        <w:lastRenderedPageBreak/>
        <w:t>- методику дешифрирования данных дистанционного зондирования в лесоустройстве;</w:t>
      </w:r>
    </w:p>
    <w:p w:rsidR="00682DF2" w:rsidRPr="006308D2" w:rsidRDefault="00682DF2" w:rsidP="00682DF2">
      <w:pPr>
        <w:ind w:firstLine="0"/>
      </w:pPr>
      <w:r w:rsidRPr="006308D2">
        <w:t>- ГИС-технологии при создании лесных карт и таксационных баз данных;</w:t>
      </w:r>
    </w:p>
    <w:p w:rsidR="00682DF2" w:rsidRPr="006308D2" w:rsidRDefault="00682DF2" w:rsidP="00682DF2">
      <w:pPr>
        <w:ind w:firstLine="0"/>
      </w:pPr>
      <w:r w:rsidRPr="006308D2">
        <w:t>- методику составления расчетной лесосеки и планов рубок;</w:t>
      </w:r>
    </w:p>
    <w:p w:rsidR="00682DF2" w:rsidRPr="006308D2" w:rsidRDefault="00682DF2" w:rsidP="00682DF2">
      <w:pPr>
        <w:ind w:left="79" w:firstLine="0"/>
      </w:pPr>
      <w:r w:rsidRPr="006308D2">
        <w:t xml:space="preserve">- лесоустроительные технологии при планировании лесозащитных работ; </w:t>
      </w:r>
    </w:p>
    <w:p w:rsidR="00682DF2" w:rsidRPr="006308D2" w:rsidRDefault="00682DF2" w:rsidP="00682DF2">
      <w:pPr>
        <w:ind w:firstLine="0"/>
      </w:pPr>
      <w:r w:rsidRPr="006308D2">
        <w:t>- основы проектирования лесохозяйственных работ;</w:t>
      </w:r>
    </w:p>
    <w:p w:rsidR="00682DF2" w:rsidRPr="006308D2" w:rsidRDefault="00682DF2" w:rsidP="00682DF2">
      <w:pPr>
        <w:ind w:firstLine="0"/>
      </w:pPr>
      <w:r w:rsidRPr="006308D2">
        <w:t>- методику разработки лесохозяйственных регламентов и проекта освоения лесов;</w:t>
      </w:r>
    </w:p>
    <w:p w:rsidR="00682DF2" w:rsidRPr="006308D2" w:rsidRDefault="00682DF2" w:rsidP="00682DF2">
      <w:pPr>
        <w:ind w:firstLine="0"/>
      </w:pPr>
      <w:r w:rsidRPr="006308D2">
        <w:t xml:space="preserve">- порядок ведения государственного лесного реестра, государственного кадастрового учёта лесных участков, мониторинга лесов; </w:t>
      </w:r>
    </w:p>
    <w:p w:rsidR="00682DF2" w:rsidRPr="006308D2" w:rsidRDefault="00682DF2" w:rsidP="00682DF2">
      <w:pPr>
        <w:pStyle w:val="23"/>
        <w:widowControl w:val="0"/>
        <w:tabs>
          <w:tab w:val="left" w:pos="180"/>
        </w:tabs>
        <w:ind w:left="0" w:firstLine="0"/>
        <w:jc w:val="both"/>
        <w:rPr>
          <w:iCs/>
        </w:rPr>
      </w:pPr>
      <w:r w:rsidRPr="006308D2">
        <w:t>- нормативную, правовую и техническую документацию при проведении лесоустроительных работ и таксации;</w:t>
      </w:r>
    </w:p>
    <w:p w:rsidR="00682DF2" w:rsidRPr="006308D2" w:rsidRDefault="00682DF2" w:rsidP="00682DF2">
      <w:pPr>
        <w:ind w:firstLine="0"/>
      </w:pPr>
      <w:r w:rsidRPr="006308D2">
        <w:t>- правила охраны труда при проведении лесоустроительных работ и таксации.</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b/>
        </w:rPr>
        <w:t>1.3. Количество часов на освоение рабочей программы производственной практики (по профилю специальности) профессионального модуля</w:t>
      </w:r>
      <w:r w:rsidRPr="006308D2">
        <w:t>:</w:t>
      </w:r>
    </w:p>
    <w:p w:rsidR="00682DF2" w:rsidRPr="006308D2" w:rsidRDefault="00682DF2" w:rsidP="00682DF2">
      <w:pPr>
        <w:pStyle w:val="afff5"/>
        <w:jc w:val="both"/>
        <w:rPr>
          <w:szCs w:val="24"/>
        </w:rPr>
      </w:pPr>
      <w:r w:rsidRPr="006308D2">
        <w:rPr>
          <w:szCs w:val="24"/>
        </w:rPr>
        <w:t>всего –  48 часов.</w:t>
      </w:r>
    </w:p>
    <w:p w:rsidR="00682DF2" w:rsidRPr="006308D2" w:rsidRDefault="00682DF2" w:rsidP="005F121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 xml:space="preserve">2. результаты освоения ПРОГРАММЫ  ПРОИЗВОДСТВЕННОЙ ПРАКТИКИ </w:t>
      </w:r>
    </w:p>
    <w:p w:rsidR="00682DF2" w:rsidRPr="006308D2" w:rsidRDefault="00682DF2" w:rsidP="00682DF2">
      <w:pPr>
        <w:pStyle w:val="afff0"/>
        <w:ind w:firstLine="567"/>
        <w:jc w:val="both"/>
        <w:rPr>
          <w:rFonts w:ascii="Times New Roman" w:hAnsi="Times New Roman"/>
          <w:sz w:val="24"/>
          <w:szCs w:val="24"/>
        </w:rPr>
      </w:pPr>
      <w:r w:rsidRPr="006308D2">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6308D2">
        <w:rPr>
          <w:rFonts w:ascii="Times New Roman" w:hAnsi="Times New Roman"/>
          <w:b/>
          <w:bCs/>
          <w:sz w:val="24"/>
          <w:szCs w:val="24"/>
        </w:rPr>
        <w:t>Проведение работ по лесоустройству и таксации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2"/>
      </w:tblGrid>
      <w:tr w:rsidR="00682DF2" w:rsidRPr="006308D2" w:rsidTr="007E2CBA">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682DF2" w:rsidRPr="006308D2" w:rsidRDefault="00682DF2" w:rsidP="00682DF2">
            <w:pPr>
              <w:suppressAutoHyphens/>
              <w:ind w:firstLine="0"/>
              <w:jc w:val="center"/>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682DF2" w:rsidRPr="006308D2" w:rsidRDefault="00682DF2" w:rsidP="00682DF2">
            <w:pPr>
              <w:suppressAutoHyphens/>
              <w:ind w:firstLine="0"/>
              <w:jc w:val="center"/>
              <w:rPr>
                <w:b/>
              </w:rPr>
            </w:pPr>
            <w:r w:rsidRPr="006308D2">
              <w:rPr>
                <w:b/>
              </w:rPr>
              <w:t>Наименование результата обучения</w:t>
            </w:r>
          </w:p>
        </w:tc>
      </w:tr>
      <w:tr w:rsidR="00682DF2" w:rsidRPr="006308D2" w:rsidTr="007E2CBA">
        <w:tc>
          <w:tcPr>
            <w:tcW w:w="604" w:type="pct"/>
            <w:tcBorders>
              <w:top w:val="single" w:sz="12" w:space="0" w:color="auto"/>
              <w:left w:val="single" w:sz="12" w:space="0" w:color="auto"/>
              <w:bottom w:val="single" w:sz="4" w:space="0" w:color="auto"/>
              <w:right w:val="single" w:sz="4" w:space="0" w:color="auto"/>
            </w:tcBorders>
          </w:tcPr>
          <w:p w:rsidR="00682DF2" w:rsidRPr="006308D2" w:rsidRDefault="00682DF2" w:rsidP="00682DF2">
            <w:pPr>
              <w:suppressAutoHyphens/>
              <w:spacing w:line="360" w:lineRule="auto"/>
              <w:ind w:firstLine="0"/>
            </w:pPr>
            <w:r w:rsidRPr="006308D2">
              <w:t>ПК 4.1.</w:t>
            </w:r>
          </w:p>
        </w:tc>
        <w:tc>
          <w:tcPr>
            <w:tcW w:w="4396" w:type="pct"/>
            <w:tcBorders>
              <w:top w:val="single" w:sz="12"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Проводить таксацию срубленных, отдельно растущих деревьев и лесных насаждений.</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682DF2">
            <w:pPr>
              <w:suppressAutoHyphens/>
              <w:spacing w:line="360" w:lineRule="auto"/>
              <w:ind w:firstLine="0"/>
            </w:pPr>
            <w:r w:rsidRPr="006308D2">
              <w:t>ПК 4.2.</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Осуществлять таксацию древесной и недревесной продукции леса.</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ПК 4.3.</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Проводить полевые и камеральные лесоустроительные работы.</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Принимать решения в стандартных и нестандартных ситуациях и нести за них ответственность.</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Использовать информационно-коммуникационные технологии в профессиональной деятельности.</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Работать в коллективе и в команде, эффективно общаться с коллегами, руководством, потребителями.</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Брать на себя ответственность за работу членов команды (подчиненных), результат выполнения заданий.</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Ориентироваться в условиях частой смены технологий в профессиональной деятельности.</w:t>
            </w:r>
          </w:p>
        </w:tc>
      </w:tr>
    </w:tbl>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jc w:val="center"/>
        <w:rPr>
          <w:b/>
          <w:caps/>
        </w:rPr>
      </w:pPr>
      <w:r w:rsidRPr="006308D2">
        <w:rPr>
          <w:b/>
          <w:caps/>
        </w:rPr>
        <w:t>3. СТРУКТУРА и содержание ПРОИЗВОДСТВЕННОЙ ПРАКТИКИ</w:t>
      </w:r>
    </w:p>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jc w:val="center"/>
        <w:rPr>
          <w:b/>
          <w:caps/>
        </w:rPr>
      </w:pPr>
    </w:p>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3.1. Тематический план производственной практики (по профилю специальности) профессионального модуля</w:t>
      </w:r>
    </w:p>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lastRenderedPageBreak/>
        <w:t>«</w:t>
      </w:r>
      <w:r w:rsidRPr="006308D2">
        <w:rPr>
          <w:b/>
          <w:bCs/>
        </w:rPr>
        <w:t>Проведение работ по лесоустройству и таксации</w:t>
      </w:r>
      <w:r w:rsidRPr="006308D2">
        <w:rPr>
          <w:b/>
        </w:rPr>
        <w:t>»</w:t>
      </w:r>
    </w:p>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p>
    <w:tbl>
      <w:tblPr>
        <w:tblStyle w:val="a6"/>
        <w:tblW w:w="0" w:type="auto"/>
        <w:tblInd w:w="108" w:type="dxa"/>
        <w:tblLayout w:type="fixed"/>
        <w:tblLook w:val="04A0"/>
      </w:tblPr>
      <w:tblGrid>
        <w:gridCol w:w="1985"/>
        <w:gridCol w:w="5953"/>
        <w:gridCol w:w="1524"/>
      </w:tblGrid>
      <w:tr w:rsidR="00682DF2" w:rsidRPr="006308D2" w:rsidTr="00687F10">
        <w:tc>
          <w:tcPr>
            <w:tcW w:w="1985" w:type="dxa"/>
          </w:tcPr>
          <w:p w:rsidR="00682DF2" w:rsidRPr="006308D2" w:rsidRDefault="00682DF2" w:rsidP="007E2CBA">
            <w:pPr>
              <w:pStyle w:val="23"/>
              <w:widowControl w:val="0"/>
              <w:ind w:left="0" w:firstLine="0"/>
              <w:jc w:val="center"/>
              <w:rPr>
                <w:b/>
              </w:rPr>
            </w:pPr>
            <w:r w:rsidRPr="006308D2">
              <w:rPr>
                <w:b/>
              </w:rPr>
              <w:t>Код</w:t>
            </w:r>
          </w:p>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6308D2">
              <w:rPr>
                <w:b/>
              </w:rPr>
              <w:t>профессиональных компетенций</w:t>
            </w:r>
          </w:p>
        </w:tc>
        <w:tc>
          <w:tcPr>
            <w:tcW w:w="5953" w:type="dxa"/>
            <w:vAlign w:val="center"/>
          </w:tcPr>
          <w:p w:rsidR="00682DF2" w:rsidRPr="006308D2" w:rsidRDefault="00682DF2" w:rsidP="007E2CBA">
            <w:pPr>
              <w:pStyle w:val="23"/>
              <w:widowControl w:val="0"/>
              <w:ind w:left="0" w:firstLine="0"/>
              <w:jc w:val="center"/>
              <w:rPr>
                <w:b/>
                <w:vertAlign w:val="superscript"/>
              </w:rPr>
            </w:pPr>
            <w:r w:rsidRPr="006308D2">
              <w:rPr>
                <w:b/>
              </w:rPr>
              <w:t>Наименования разделов практики</w:t>
            </w:r>
          </w:p>
        </w:tc>
        <w:tc>
          <w:tcPr>
            <w:tcW w:w="1524" w:type="dxa"/>
            <w:vAlign w:val="center"/>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Количество часов по разделам</w:t>
            </w:r>
          </w:p>
        </w:tc>
      </w:tr>
      <w:tr w:rsidR="00682DF2" w:rsidRPr="006308D2" w:rsidTr="00687F10">
        <w:tc>
          <w:tcPr>
            <w:tcW w:w="1985"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953"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6308D2">
              <w:t>Ознакомление с лесной организацией</w:t>
            </w:r>
          </w:p>
        </w:tc>
        <w:tc>
          <w:tcPr>
            <w:tcW w:w="1524"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w:t>
            </w:r>
          </w:p>
        </w:tc>
      </w:tr>
      <w:tr w:rsidR="00682DF2" w:rsidRPr="006308D2" w:rsidTr="00687F10">
        <w:tc>
          <w:tcPr>
            <w:tcW w:w="1985"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4.1.</w:t>
            </w:r>
          </w:p>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4.2.</w:t>
            </w:r>
          </w:p>
        </w:tc>
        <w:tc>
          <w:tcPr>
            <w:tcW w:w="5953"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6308D2">
              <w:t>Раздел 1. Техника, методы учета и оценка лесных ресурсов</w:t>
            </w:r>
          </w:p>
        </w:tc>
        <w:tc>
          <w:tcPr>
            <w:tcW w:w="1524"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28</w:t>
            </w:r>
          </w:p>
        </w:tc>
      </w:tr>
      <w:tr w:rsidR="00682DF2" w:rsidRPr="006308D2" w:rsidTr="00687F10">
        <w:tc>
          <w:tcPr>
            <w:tcW w:w="1985"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4.3.</w:t>
            </w:r>
          </w:p>
        </w:tc>
        <w:tc>
          <w:tcPr>
            <w:tcW w:w="5953" w:type="dxa"/>
          </w:tcPr>
          <w:p w:rsidR="00682DF2" w:rsidRPr="006308D2" w:rsidRDefault="00682DF2" w:rsidP="007E2CBA">
            <w:pPr>
              <w:pStyle w:val="afff5"/>
              <w:spacing w:line="276" w:lineRule="auto"/>
              <w:jc w:val="both"/>
              <w:rPr>
                <w:b w:val="0"/>
                <w:szCs w:val="24"/>
              </w:rPr>
            </w:pPr>
            <w:r w:rsidRPr="006308D2">
              <w:rPr>
                <w:b w:val="0"/>
                <w:szCs w:val="24"/>
              </w:rPr>
              <w:t>Раздел 2. Лесоустроительные работы</w:t>
            </w:r>
          </w:p>
        </w:tc>
        <w:tc>
          <w:tcPr>
            <w:tcW w:w="1524"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16</w:t>
            </w:r>
          </w:p>
        </w:tc>
      </w:tr>
      <w:tr w:rsidR="00682DF2" w:rsidRPr="006308D2" w:rsidTr="00687F10">
        <w:tc>
          <w:tcPr>
            <w:tcW w:w="1985"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953" w:type="dxa"/>
          </w:tcPr>
          <w:p w:rsidR="00682DF2" w:rsidRPr="006308D2" w:rsidRDefault="00682DF2" w:rsidP="00682DF2">
            <w:pPr>
              <w:spacing w:line="276" w:lineRule="auto"/>
              <w:ind w:firstLine="0"/>
            </w:pPr>
            <w:r w:rsidRPr="006308D2">
              <w:t>Оформление отчета по практике</w:t>
            </w:r>
          </w:p>
        </w:tc>
        <w:tc>
          <w:tcPr>
            <w:tcW w:w="1524"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w:t>
            </w:r>
          </w:p>
        </w:tc>
      </w:tr>
      <w:tr w:rsidR="00682DF2" w:rsidRPr="006308D2" w:rsidTr="00687F10">
        <w:tc>
          <w:tcPr>
            <w:tcW w:w="1985"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953" w:type="dxa"/>
          </w:tcPr>
          <w:p w:rsidR="00682DF2" w:rsidRPr="006308D2" w:rsidRDefault="00682DF2" w:rsidP="007E2CBA">
            <w:pPr>
              <w:jc w:val="right"/>
            </w:pPr>
            <w:r w:rsidRPr="006308D2">
              <w:t>Всего</w:t>
            </w:r>
          </w:p>
        </w:tc>
        <w:tc>
          <w:tcPr>
            <w:tcW w:w="1524"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48</w:t>
            </w:r>
          </w:p>
        </w:tc>
      </w:tr>
    </w:tbl>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both"/>
        <w:rPr>
          <w:b/>
        </w:rPr>
      </w:pPr>
    </w:p>
    <w:p w:rsidR="00682DF2" w:rsidRPr="006308D2" w:rsidRDefault="005F1214" w:rsidP="00F36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682DF2" w:rsidRPr="006308D2" w:rsidSect="00663E52">
          <w:footerReference w:type="default" r:id="rId121"/>
          <w:pgSz w:w="11907" w:h="16840"/>
          <w:pgMar w:top="1134" w:right="851" w:bottom="851" w:left="1418" w:header="709" w:footer="709" w:gutter="0"/>
          <w:cols w:space="720"/>
          <w:titlePg/>
          <w:docGrid w:linePitch="272"/>
        </w:sectPr>
      </w:pPr>
      <w:r>
        <w:t xml:space="preserve">Промежуточная </w:t>
      </w:r>
      <w:r w:rsidR="00682DF2" w:rsidRPr="006308D2">
        <w:t xml:space="preserve">аттестация по практике </w:t>
      </w:r>
      <w:r w:rsidR="00682DF2" w:rsidRPr="006308D2">
        <w:rPr>
          <w:b/>
          <w:bCs/>
        </w:rPr>
        <w:t xml:space="preserve">– </w:t>
      </w:r>
      <w:r w:rsidR="00682DF2" w:rsidRPr="006308D2">
        <w:rPr>
          <w:bCs/>
          <w:i/>
        </w:rPr>
        <w:t>дифференцированный зачет</w:t>
      </w:r>
      <w:r w:rsidR="00682DF2" w:rsidRPr="006308D2">
        <w:rPr>
          <w:i/>
        </w:rPr>
        <w:br/>
      </w:r>
      <w:r w:rsidR="00682DF2" w:rsidRPr="006308D2">
        <w:t xml:space="preserve">Форма контроля и оценки </w:t>
      </w:r>
      <w:r w:rsidR="00682DF2" w:rsidRPr="006308D2">
        <w:rPr>
          <w:b/>
          <w:bCs/>
        </w:rPr>
        <w:t xml:space="preserve">– </w:t>
      </w:r>
      <w:r w:rsidR="00682DF2" w:rsidRPr="006308D2">
        <w:rPr>
          <w:bCs/>
          <w:i/>
        </w:rPr>
        <w:t>аттестационный лист практиканта, характеристика, отчет по практик</w:t>
      </w:r>
      <w:r w:rsidR="00DB26D7" w:rsidRPr="006308D2">
        <w:rPr>
          <w:bCs/>
          <w:i/>
        </w:rPr>
        <w:t>е</w:t>
      </w:r>
    </w:p>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caps/>
        </w:rPr>
        <w:lastRenderedPageBreak/>
        <w:t xml:space="preserve">3.2. </w:t>
      </w:r>
      <w:r w:rsidRPr="006308D2">
        <w:rPr>
          <w:b/>
        </w:rPr>
        <w:t>Содержание производственной практики профессионального модуля  «</w:t>
      </w:r>
      <w:r w:rsidRPr="006308D2">
        <w:rPr>
          <w:b/>
          <w:bCs/>
        </w:rPr>
        <w:t>Проведение работ по лесоустройству и таксации</w:t>
      </w:r>
      <w:r w:rsidRPr="006308D2">
        <w:rPr>
          <w:b/>
        </w:rPr>
        <w:t>»</w:t>
      </w:r>
    </w:p>
    <w:p w:rsidR="00682DF2" w:rsidRPr="006308D2"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1"/>
        <w:gridCol w:w="356"/>
        <w:gridCol w:w="9048"/>
        <w:gridCol w:w="1416"/>
      </w:tblGrid>
      <w:tr w:rsidR="00682DF2" w:rsidRPr="006308D2" w:rsidTr="007E2CBA">
        <w:trPr>
          <w:trHeight w:val="152"/>
        </w:trPr>
        <w:tc>
          <w:tcPr>
            <w:tcW w:w="3781" w:type="dxa"/>
          </w:tcPr>
          <w:p w:rsidR="00682DF2" w:rsidRPr="006308D2" w:rsidRDefault="00682DF2" w:rsidP="00682DF2">
            <w:pPr>
              <w:ind w:firstLine="0"/>
              <w:jc w:val="center"/>
              <w:rPr>
                <w:b/>
              </w:rPr>
            </w:pPr>
            <w:r w:rsidRPr="006308D2">
              <w:rPr>
                <w:b/>
                <w:bCs/>
              </w:rPr>
              <w:t>Наименование разделов, тем производственной практики</w:t>
            </w:r>
          </w:p>
        </w:tc>
        <w:tc>
          <w:tcPr>
            <w:tcW w:w="9404" w:type="dxa"/>
            <w:gridSpan w:val="2"/>
          </w:tcPr>
          <w:p w:rsidR="00682DF2" w:rsidRPr="006308D2" w:rsidRDefault="00682DF2" w:rsidP="007E2CBA">
            <w:pPr>
              <w:jc w:val="center"/>
              <w:rPr>
                <w:b/>
              </w:rPr>
            </w:pPr>
            <w:r w:rsidRPr="006308D2">
              <w:rPr>
                <w:b/>
              </w:rPr>
              <w:t>Виды работ производственной практики</w:t>
            </w:r>
          </w:p>
        </w:tc>
        <w:tc>
          <w:tcPr>
            <w:tcW w:w="1416" w:type="dxa"/>
          </w:tcPr>
          <w:p w:rsidR="00682DF2" w:rsidRPr="006308D2" w:rsidRDefault="00682DF2" w:rsidP="007E2CBA">
            <w:pPr>
              <w:ind w:left="-35" w:firstLine="35"/>
              <w:jc w:val="center"/>
              <w:rPr>
                <w:rFonts w:eastAsia="Calibri"/>
                <w:b/>
                <w:bCs/>
              </w:rPr>
            </w:pPr>
            <w:r w:rsidRPr="006308D2">
              <w:rPr>
                <w:rFonts w:eastAsia="Calibri"/>
                <w:b/>
                <w:bCs/>
              </w:rPr>
              <w:t>Объем часов</w:t>
            </w:r>
          </w:p>
        </w:tc>
      </w:tr>
      <w:tr w:rsidR="00682DF2" w:rsidRPr="006308D2" w:rsidTr="007E2CBA">
        <w:trPr>
          <w:trHeight w:val="152"/>
        </w:trPr>
        <w:tc>
          <w:tcPr>
            <w:tcW w:w="3781" w:type="dxa"/>
          </w:tcPr>
          <w:p w:rsidR="00682DF2" w:rsidRPr="006308D2" w:rsidRDefault="00682DF2" w:rsidP="00682DF2">
            <w:pPr>
              <w:ind w:firstLine="0"/>
              <w:jc w:val="center"/>
            </w:pPr>
            <w:r w:rsidRPr="006308D2">
              <w:t>1</w:t>
            </w:r>
          </w:p>
        </w:tc>
        <w:tc>
          <w:tcPr>
            <w:tcW w:w="9404" w:type="dxa"/>
            <w:gridSpan w:val="2"/>
          </w:tcPr>
          <w:p w:rsidR="00682DF2" w:rsidRPr="006308D2" w:rsidRDefault="00682DF2" w:rsidP="007E2CBA">
            <w:pPr>
              <w:jc w:val="center"/>
            </w:pPr>
            <w:r w:rsidRPr="006308D2">
              <w:t>2</w:t>
            </w:r>
          </w:p>
        </w:tc>
        <w:tc>
          <w:tcPr>
            <w:tcW w:w="1416" w:type="dxa"/>
          </w:tcPr>
          <w:p w:rsidR="00682DF2" w:rsidRPr="006308D2" w:rsidRDefault="00682DF2" w:rsidP="007E2CBA">
            <w:pPr>
              <w:jc w:val="center"/>
            </w:pPr>
            <w:r w:rsidRPr="006308D2">
              <w:t>3</w:t>
            </w:r>
          </w:p>
        </w:tc>
      </w:tr>
      <w:tr w:rsidR="00682DF2" w:rsidRPr="006308D2" w:rsidTr="000301C0">
        <w:trPr>
          <w:trHeight w:val="717"/>
        </w:trPr>
        <w:tc>
          <w:tcPr>
            <w:tcW w:w="3781" w:type="dxa"/>
          </w:tcPr>
          <w:p w:rsidR="00682DF2" w:rsidRPr="006308D2" w:rsidRDefault="00682DF2" w:rsidP="00682DF2">
            <w:pPr>
              <w:ind w:firstLine="0"/>
            </w:pPr>
            <w:r w:rsidRPr="006308D2">
              <w:t>Ознакомление с лесной организацией (учебным лесным хозяйством)</w:t>
            </w:r>
          </w:p>
        </w:tc>
        <w:tc>
          <w:tcPr>
            <w:tcW w:w="9404" w:type="dxa"/>
            <w:gridSpan w:val="2"/>
          </w:tcPr>
          <w:p w:rsidR="00682DF2" w:rsidRPr="006308D2" w:rsidRDefault="00682DF2" w:rsidP="000301C0">
            <w:pPr>
              <w:ind w:firstLine="0"/>
              <w:rPr>
                <w:b/>
              </w:rPr>
            </w:pPr>
            <w:r w:rsidRPr="006308D2">
              <w:t>Характеристика лесной организации. Местонахождение и площадь лесной организации. Виды разрешенного использования лесов на территории лесной организации. Особо охраняемые природные территории. Объекты лесной инфраструктуры.</w:t>
            </w:r>
          </w:p>
        </w:tc>
        <w:tc>
          <w:tcPr>
            <w:tcW w:w="1416" w:type="dxa"/>
          </w:tcPr>
          <w:p w:rsidR="00682DF2" w:rsidRPr="006308D2" w:rsidRDefault="00682DF2" w:rsidP="007E2CBA">
            <w:pPr>
              <w:jc w:val="center"/>
              <w:rPr>
                <w:b/>
              </w:rPr>
            </w:pPr>
            <w:r w:rsidRPr="006308D2">
              <w:rPr>
                <w:b/>
              </w:rPr>
              <w:t>2</w:t>
            </w:r>
          </w:p>
        </w:tc>
      </w:tr>
      <w:tr w:rsidR="00682DF2" w:rsidRPr="006308D2" w:rsidTr="007E2CBA">
        <w:trPr>
          <w:trHeight w:val="480"/>
        </w:trPr>
        <w:tc>
          <w:tcPr>
            <w:tcW w:w="3781" w:type="dxa"/>
          </w:tcPr>
          <w:p w:rsidR="00682DF2" w:rsidRPr="006308D2" w:rsidRDefault="00682DF2" w:rsidP="00682DF2">
            <w:pPr>
              <w:ind w:firstLine="0"/>
              <w:rPr>
                <w:b/>
              </w:rPr>
            </w:pPr>
            <w:r w:rsidRPr="006308D2">
              <w:rPr>
                <w:b/>
              </w:rPr>
              <w:t>Раздел 1. Техника, методы учета и оценка лесных ресурсов</w:t>
            </w:r>
          </w:p>
        </w:tc>
        <w:tc>
          <w:tcPr>
            <w:tcW w:w="9404" w:type="dxa"/>
            <w:gridSpan w:val="2"/>
          </w:tcPr>
          <w:p w:rsidR="00682DF2" w:rsidRPr="006308D2" w:rsidRDefault="00682DF2" w:rsidP="007E2CBA"/>
        </w:tc>
        <w:tc>
          <w:tcPr>
            <w:tcW w:w="1416" w:type="dxa"/>
          </w:tcPr>
          <w:p w:rsidR="00682DF2" w:rsidRPr="006308D2" w:rsidRDefault="00682DF2" w:rsidP="007E2CBA">
            <w:pPr>
              <w:jc w:val="center"/>
              <w:rPr>
                <w:b/>
              </w:rPr>
            </w:pPr>
            <w:r w:rsidRPr="006308D2">
              <w:rPr>
                <w:b/>
              </w:rPr>
              <w:t>28</w:t>
            </w:r>
          </w:p>
        </w:tc>
      </w:tr>
      <w:tr w:rsidR="00682DF2" w:rsidRPr="006308D2" w:rsidTr="007E2CBA">
        <w:trPr>
          <w:trHeight w:val="152"/>
        </w:trPr>
        <w:tc>
          <w:tcPr>
            <w:tcW w:w="3781" w:type="dxa"/>
            <w:vMerge w:val="restart"/>
          </w:tcPr>
          <w:p w:rsidR="00682DF2" w:rsidRPr="006308D2" w:rsidRDefault="00682DF2" w:rsidP="00682DF2">
            <w:pPr>
              <w:ind w:firstLine="0"/>
              <w:rPr>
                <w:b/>
              </w:rPr>
            </w:pPr>
            <w:r w:rsidRPr="006308D2">
              <w:t>Тема 1.1. Таксация отдельных срубленных и растущих деревьев.</w:t>
            </w:r>
          </w:p>
        </w:tc>
        <w:tc>
          <w:tcPr>
            <w:tcW w:w="9404" w:type="dxa"/>
            <w:gridSpan w:val="2"/>
          </w:tcPr>
          <w:p w:rsidR="00682DF2" w:rsidRPr="006308D2" w:rsidRDefault="00682DF2" w:rsidP="00682DF2">
            <w:pPr>
              <w:ind w:left="-374"/>
              <w:rPr>
                <w:b/>
              </w:rPr>
            </w:pPr>
            <w:r w:rsidRPr="006308D2">
              <w:rPr>
                <w:b/>
              </w:rPr>
              <w:t>Содержание</w:t>
            </w:r>
          </w:p>
        </w:tc>
        <w:tc>
          <w:tcPr>
            <w:tcW w:w="1416" w:type="dxa"/>
          </w:tcPr>
          <w:p w:rsidR="00682DF2" w:rsidRPr="006308D2" w:rsidRDefault="00682DF2" w:rsidP="007E2CBA">
            <w:pPr>
              <w:jc w:val="center"/>
              <w:rPr>
                <w:b/>
              </w:rPr>
            </w:pPr>
            <w:r w:rsidRPr="006308D2">
              <w:rPr>
                <w:b/>
              </w:rPr>
              <w:t>4</w:t>
            </w:r>
          </w:p>
        </w:tc>
      </w:tr>
      <w:tr w:rsidR="00682DF2" w:rsidRPr="006308D2" w:rsidTr="007E2CBA">
        <w:trPr>
          <w:trHeight w:val="152"/>
        </w:trPr>
        <w:tc>
          <w:tcPr>
            <w:tcW w:w="3781" w:type="dxa"/>
            <w:vMerge/>
          </w:tcPr>
          <w:p w:rsidR="00682DF2" w:rsidRPr="006308D2" w:rsidRDefault="00682DF2" w:rsidP="00682DF2">
            <w:pPr>
              <w:ind w:firstLine="0"/>
              <w:rPr>
                <w:b/>
                <w:i/>
              </w:rPr>
            </w:pPr>
          </w:p>
        </w:tc>
        <w:tc>
          <w:tcPr>
            <w:tcW w:w="356" w:type="dxa"/>
          </w:tcPr>
          <w:p w:rsidR="00682DF2" w:rsidRPr="006308D2" w:rsidRDefault="00682DF2" w:rsidP="00682DF2">
            <w:pPr>
              <w:ind w:left="-374"/>
            </w:pPr>
            <w:r w:rsidRPr="006308D2">
              <w:t>1</w:t>
            </w:r>
          </w:p>
        </w:tc>
        <w:tc>
          <w:tcPr>
            <w:tcW w:w="9048" w:type="dxa"/>
          </w:tcPr>
          <w:p w:rsidR="00682DF2" w:rsidRPr="006308D2" w:rsidRDefault="00682DF2" w:rsidP="000301C0">
            <w:pPr>
              <w:ind w:firstLine="0"/>
            </w:pPr>
            <w:r w:rsidRPr="006308D2">
              <w:t>Измерение и определение таксационных показателей срубленного дерева: диаметров, длины, коэффициентов формы, видового числа, возраста. Определение объема ствола срубленного дерева различными способами. Вычерчивание схемы формы ствола. Измерение и определение диаметров растущих деревьев различными способами с использованием мерных вилок различных конструкций шаблонов. Измерение и определение высоты растущих деревьев различными способами с использованием высотомеров различных конструкций, определение возраста и прироста дерева с использованием возрастных и приростных буравов. Определение объема растущего дерева различными способами.</w:t>
            </w:r>
          </w:p>
        </w:tc>
        <w:tc>
          <w:tcPr>
            <w:tcW w:w="1416" w:type="dxa"/>
          </w:tcPr>
          <w:p w:rsidR="00682DF2" w:rsidRPr="006308D2" w:rsidRDefault="00682DF2" w:rsidP="007E2CBA">
            <w:pPr>
              <w:jc w:val="center"/>
            </w:pPr>
            <w:r w:rsidRPr="006308D2">
              <w:t>4</w:t>
            </w:r>
          </w:p>
        </w:tc>
      </w:tr>
      <w:tr w:rsidR="00682DF2" w:rsidRPr="006308D2" w:rsidTr="007E2CBA">
        <w:trPr>
          <w:trHeight w:val="152"/>
        </w:trPr>
        <w:tc>
          <w:tcPr>
            <w:tcW w:w="3781" w:type="dxa"/>
            <w:vMerge w:val="restart"/>
          </w:tcPr>
          <w:p w:rsidR="00682DF2" w:rsidRPr="006308D2" w:rsidRDefault="00682DF2" w:rsidP="00682DF2">
            <w:pPr>
              <w:pStyle w:val="33"/>
              <w:rPr>
                <w:sz w:val="24"/>
                <w:szCs w:val="24"/>
              </w:rPr>
            </w:pPr>
            <w:r w:rsidRPr="006308D2">
              <w:rPr>
                <w:sz w:val="24"/>
                <w:szCs w:val="24"/>
              </w:rPr>
              <w:t>Тема 1.2.  Таксация насаждений.</w:t>
            </w: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tc>
        <w:tc>
          <w:tcPr>
            <w:tcW w:w="9404" w:type="dxa"/>
            <w:gridSpan w:val="2"/>
            <w:shd w:val="clear" w:color="auto" w:fill="auto"/>
          </w:tcPr>
          <w:p w:rsidR="00682DF2" w:rsidRPr="006308D2" w:rsidRDefault="00682DF2" w:rsidP="00682DF2">
            <w:pPr>
              <w:ind w:left="-487"/>
            </w:pPr>
            <w:r w:rsidRPr="006308D2">
              <w:rPr>
                <w:b/>
              </w:rPr>
              <w:t>Содержание</w:t>
            </w:r>
          </w:p>
        </w:tc>
        <w:tc>
          <w:tcPr>
            <w:tcW w:w="1416" w:type="dxa"/>
          </w:tcPr>
          <w:p w:rsidR="00682DF2" w:rsidRPr="006308D2" w:rsidRDefault="00682DF2" w:rsidP="007E2CBA">
            <w:pPr>
              <w:jc w:val="center"/>
              <w:rPr>
                <w:b/>
              </w:rPr>
            </w:pPr>
            <w:r w:rsidRPr="006308D2">
              <w:rPr>
                <w:b/>
              </w:rPr>
              <w:t>6</w:t>
            </w:r>
          </w:p>
        </w:tc>
      </w:tr>
      <w:tr w:rsidR="00682DF2" w:rsidRPr="006308D2" w:rsidTr="007E2CBA">
        <w:trPr>
          <w:trHeight w:val="152"/>
        </w:trPr>
        <w:tc>
          <w:tcPr>
            <w:tcW w:w="3781" w:type="dxa"/>
            <w:vMerge/>
          </w:tcPr>
          <w:p w:rsidR="00682DF2" w:rsidRPr="006308D2" w:rsidRDefault="00682DF2" w:rsidP="00682DF2">
            <w:pPr>
              <w:ind w:firstLine="0"/>
            </w:pPr>
          </w:p>
        </w:tc>
        <w:tc>
          <w:tcPr>
            <w:tcW w:w="356" w:type="dxa"/>
            <w:shd w:val="clear" w:color="auto" w:fill="auto"/>
          </w:tcPr>
          <w:p w:rsidR="00682DF2" w:rsidRPr="006308D2" w:rsidRDefault="00682DF2" w:rsidP="00682DF2">
            <w:pPr>
              <w:keepLines/>
              <w:suppressLineNumbers/>
              <w:ind w:left="-487"/>
            </w:pPr>
            <w:r w:rsidRPr="006308D2">
              <w:t>1</w:t>
            </w:r>
          </w:p>
        </w:tc>
        <w:tc>
          <w:tcPr>
            <w:tcW w:w="9048" w:type="dxa"/>
            <w:shd w:val="clear" w:color="auto" w:fill="auto"/>
          </w:tcPr>
          <w:p w:rsidR="00682DF2" w:rsidRPr="006308D2" w:rsidRDefault="00682DF2" w:rsidP="000301C0">
            <w:pPr>
              <w:keepLines/>
              <w:suppressLineNumbers/>
              <w:ind w:firstLine="0"/>
            </w:pPr>
            <w:r w:rsidRPr="006308D2">
              <w:t>Осуществление закладки пробной площади - отграничение в натуре, оформление, сплошной перечет деревьев. Определение таксационных показателей (таксационной характеристики насаждения - полноты, возраста, класса товарности, класса бонитета, типа леса и лесорастительных условий и других) и вычисление запасов элементов леса и древостоя на пробной площади. Осуществлять глазомерно - измерительную таксацию насаждения с определением таксационных показателей. Работать с приборами и инструментами для осуществления глазомерно - измерительной таксации насаждения.</w:t>
            </w:r>
          </w:p>
        </w:tc>
        <w:tc>
          <w:tcPr>
            <w:tcW w:w="1416" w:type="dxa"/>
          </w:tcPr>
          <w:p w:rsidR="00682DF2" w:rsidRPr="006308D2" w:rsidRDefault="00682DF2" w:rsidP="007E2CBA">
            <w:pPr>
              <w:jc w:val="center"/>
            </w:pPr>
            <w:r w:rsidRPr="006308D2">
              <w:t>6</w:t>
            </w:r>
          </w:p>
          <w:p w:rsidR="00682DF2" w:rsidRPr="006308D2" w:rsidRDefault="00682DF2" w:rsidP="007E2CBA">
            <w:pPr>
              <w:jc w:val="center"/>
            </w:pPr>
          </w:p>
          <w:p w:rsidR="00682DF2" w:rsidRPr="006308D2" w:rsidRDefault="00682DF2" w:rsidP="007E2CBA">
            <w:pPr>
              <w:jc w:val="center"/>
            </w:pPr>
          </w:p>
          <w:p w:rsidR="00682DF2" w:rsidRPr="006308D2" w:rsidRDefault="00682DF2" w:rsidP="007E2CBA">
            <w:pPr>
              <w:jc w:val="center"/>
            </w:pPr>
          </w:p>
          <w:p w:rsidR="00682DF2" w:rsidRPr="006308D2" w:rsidRDefault="00682DF2" w:rsidP="007E2CBA">
            <w:pPr>
              <w:jc w:val="center"/>
            </w:pPr>
          </w:p>
        </w:tc>
      </w:tr>
      <w:tr w:rsidR="00682DF2" w:rsidRPr="006308D2" w:rsidTr="007E2CBA">
        <w:trPr>
          <w:trHeight w:val="152"/>
        </w:trPr>
        <w:tc>
          <w:tcPr>
            <w:tcW w:w="3781" w:type="dxa"/>
            <w:vMerge w:val="restart"/>
          </w:tcPr>
          <w:p w:rsidR="00682DF2" w:rsidRPr="006308D2" w:rsidRDefault="00682DF2" w:rsidP="00682DF2">
            <w:pPr>
              <w:pStyle w:val="33"/>
              <w:rPr>
                <w:sz w:val="24"/>
                <w:szCs w:val="24"/>
              </w:rPr>
            </w:pPr>
            <w:r w:rsidRPr="006308D2">
              <w:rPr>
                <w:sz w:val="24"/>
                <w:szCs w:val="24"/>
              </w:rPr>
              <w:t xml:space="preserve">Тема 1.3. Таксация лесосечного </w:t>
            </w:r>
            <w:r w:rsidRPr="006308D2">
              <w:rPr>
                <w:sz w:val="24"/>
                <w:szCs w:val="24"/>
              </w:rPr>
              <w:lastRenderedPageBreak/>
              <w:t>фонда.</w:t>
            </w: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tc>
        <w:tc>
          <w:tcPr>
            <w:tcW w:w="9404" w:type="dxa"/>
            <w:gridSpan w:val="2"/>
            <w:shd w:val="clear" w:color="auto" w:fill="auto"/>
          </w:tcPr>
          <w:p w:rsidR="00682DF2" w:rsidRPr="006308D2" w:rsidRDefault="00682DF2" w:rsidP="00682DF2">
            <w:pPr>
              <w:ind w:firstLine="0"/>
            </w:pPr>
            <w:r w:rsidRPr="006308D2">
              <w:rPr>
                <w:b/>
              </w:rPr>
              <w:lastRenderedPageBreak/>
              <w:t>Содержание</w:t>
            </w:r>
          </w:p>
        </w:tc>
        <w:tc>
          <w:tcPr>
            <w:tcW w:w="1416" w:type="dxa"/>
          </w:tcPr>
          <w:p w:rsidR="00682DF2" w:rsidRPr="006308D2" w:rsidRDefault="00682DF2" w:rsidP="007E2CBA">
            <w:pPr>
              <w:jc w:val="center"/>
              <w:rPr>
                <w:b/>
              </w:rPr>
            </w:pPr>
            <w:r w:rsidRPr="006308D2">
              <w:rPr>
                <w:b/>
              </w:rPr>
              <w:t>6</w:t>
            </w:r>
          </w:p>
        </w:tc>
      </w:tr>
      <w:tr w:rsidR="00682DF2" w:rsidRPr="006308D2" w:rsidTr="007E2CBA">
        <w:trPr>
          <w:trHeight w:val="1568"/>
        </w:trPr>
        <w:tc>
          <w:tcPr>
            <w:tcW w:w="3781" w:type="dxa"/>
            <w:vMerge/>
          </w:tcPr>
          <w:p w:rsidR="00682DF2" w:rsidRPr="006308D2" w:rsidRDefault="00682DF2" w:rsidP="00682DF2">
            <w:pPr>
              <w:ind w:firstLine="0"/>
              <w:rPr>
                <w:i/>
              </w:rPr>
            </w:pPr>
          </w:p>
        </w:tc>
        <w:tc>
          <w:tcPr>
            <w:tcW w:w="356" w:type="dxa"/>
            <w:shd w:val="clear" w:color="auto" w:fill="auto"/>
          </w:tcPr>
          <w:p w:rsidR="00682DF2" w:rsidRPr="006308D2" w:rsidRDefault="00682DF2" w:rsidP="007E2CBA">
            <w:pPr>
              <w:pStyle w:val="33"/>
              <w:rPr>
                <w:sz w:val="24"/>
                <w:szCs w:val="24"/>
              </w:rPr>
            </w:pPr>
            <w:r w:rsidRPr="006308D2">
              <w:rPr>
                <w:sz w:val="24"/>
                <w:szCs w:val="24"/>
              </w:rPr>
              <w:t>1</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 xml:space="preserve">Изготовление и оформление чертежей лесосек. Определение участка, назначенный в рубку в лесу и проведение его обследования. Осуществление отвода и таксации лесосек сплошным, ленточным перечетом, закладкой круговых площадок, с помощью </w:t>
            </w:r>
            <w:r w:rsidRPr="006308D2">
              <w:rPr>
                <w:sz w:val="24"/>
                <w:szCs w:val="24"/>
                <w:lang w:val="en-US"/>
              </w:rPr>
              <w:t>GPS</w:t>
            </w:r>
            <w:r w:rsidRPr="006308D2">
              <w:rPr>
                <w:sz w:val="24"/>
                <w:szCs w:val="24"/>
              </w:rPr>
              <w:t xml:space="preserve"> навигатора. Оформление полевой документации по отводу и таксации лесосек. Осуществление и оформление материально - денежной оценки лесосек, в том числе с использованием компьютерных программ.</w:t>
            </w:r>
          </w:p>
        </w:tc>
        <w:tc>
          <w:tcPr>
            <w:tcW w:w="1416" w:type="dxa"/>
          </w:tcPr>
          <w:p w:rsidR="00682DF2" w:rsidRPr="006308D2" w:rsidRDefault="00682DF2" w:rsidP="007E2CBA">
            <w:pPr>
              <w:pStyle w:val="33"/>
              <w:rPr>
                <w:sz w:val="24"/>
                <w:szCs w:val="24"/>
              </w:rPr>
            </w:pPr>
          </w:p>
          <w:p w:rsidR="00682DF2" w:rsidRPr="006308D2" w:rsidRDefault="00682DF2" w:rsidP="007E2CBA">
            <w:pPr>
              <w:jc w:val="center"/>
            </w:pPr>
            <w:r w:rsidRPr="006308D2">
              <w:t>6</w:t>
            </w:r>
          </w:p>
          <w:p w:rsidR="00682DF2" w:rsidRPr="006308D2" w:rsidRDefault="00682DF2" w:rsidP="007E2CBA"/>
          <w:p w:rsidR="00682DF2" w:rsidRPr="006308D2" w:rsidRDefault="00682DF2" w:rsidP="007E2CBA"/>
        </w:tc>
      </w:tr>
      <w:tr w:rsidR="00682DF2" w:rsidRPr="006308D2" w:rsidTr="007E2CBA">
        <w:trPr>
          <w:trHeight w:val="383"/>
        </w:trPr>
        <w:tc>
          <w:tcPr>
            <w:tcW w:w="3781" w:type="dxa"/>
            <w:vMerge w:val="restart"/>
          </w:tcPr>
          <w:p w:rsidR="00682DF2" w:rsidRPr="006308D2" w:rsidRDefault="00682DF2" w:rsidP="00682DF2">
            <w:pPr>
              <w:pStyle w:val="33"/>
              <w:rPr>
                <w:sz w:val="24"/>
                <w:szCs w:val="24"/>
              </w:rPr>
            </w:pPr>
            <w:r w:rsidRPr="006308D2">
              <w:rPr>
                <w:sz w:val="24"/>
                <w:szCs w:val="24"/>
              </w:rPr>
              <w:lastRenderedPageBreak/>
              <w:t>Тема 1.4. Таксация древесной продукции.</w:t>
            </w:r>
          </w:p>
          <w:p w:rsidR="00682DF2" w:rsidRPr="006308D2" w:rsidRDefault="00682DF2" w:rsidP="00682DF2">
            <w:pPr>
              <w:ind w:firstLine="0"/>
            </w:pPr>
          </w:p>
        </w:tc>
        <w:tc>
          <w:tcPr>
            <w:tcW w:w="9404" w:type="dxa"/>
            <w:gridSpan w:val="2"/>
            <w:shd w:val="clear" w:color="auto" w:fill="auto"/>
          </w:tcPr>
          <w:p w:rsidR="00682DF2" w:rsidRPr="006308D2" w:rsidRDefault="00682DF2" w:rsidP="00682DF2">
            <w:pPr>
              <w:ind w:firstLine="0"/>
            </w:pPr>
            <w:r w:rsidRPr="006308D2">
              <w:rPr>
                <w:b/>
              </w:rPr>
              <w:t>Содержание</w:t>
            </w:r>
          </w:p>
        </w:tc>
        <w:tc>
          <w:tcPr>
            <w:tcW w:w="1416" w:type="dxa"/>
          </w:tcPr>
          <w:p w:rsidR="00682DF2" w:rsidRPr="006308D2" w:rsidRDefault="00682DF2" w:rsidP="007E2CBA">
            <w:pPr>
              <w:jc w:val="center"/>
              <w:rPr>
                <w:b/>
              </w:rPr>
            </w:pPr>
            <w:r w:rsidRPr="006308D2">
              <w:rPr>
                <w:b/>
              </w:rPr>
              <w:t>6</w:t>
            </w:r>
          </w:p>
        </w:tc>
      </w:tr>
      <w:tr w:rsidR="00682DF2" w:rsidRPr="006308D2" w:rsidTr="007E2CBA">
        <w:trPr>
          <w:trHeight w:val="1263"/>
        </w:trPr>
        <w:tc>
          <w:tcPr>
            <w:tcW w:w="3781" w:type="dxa"/>
            <w:vMerge/>
          </w:tcPr>
          <w:p w:rsidR="00682DF2" w:rsidRPr="006308D2" w:rsidRDefault="00682DF2" w:rsidP="00682DF2">
            <w:pPr>
              <w:ind w:firstLine="0"/>
              <w:rPr>
                <w:i/>
              </w:rPr>
            </w:pPr>
          </w:p>
        </w:tc>
        <w:tc>
          <w:tcPr>
            <w:tcW w:w="356" w:type="dxa"/>
            <w:shd w:val="clear" w:color="auto" w:fill="auto"/>
          </w:tcPr>
          <w:p w:rsidR="00682DF2" w:rsidRPr="006308D2" w:rsidRDefault="00682DF2" w:rsidP="007E2CBA">
            <w:pPr>
              <w:pStyle w:val="33"/>
              <w:rPr>
                <w:sz w:val="24"/>
                <w:szCs w:val="24"/>
              </w:rPr>
            </w:pPr>
            <w:r w:rsidRPr="006308D2">
              <w:rPr>
                <w:sz w:val="24"/>
                <w:szCs w:val="24"/>
              </w:rPr>
              <w:t>1</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Измерение партии хлыстов и определение объема древесины. Измерение партии круглых лесоматериалов и определение объема, учет различных круглых лесоматериалов. Измерение и учет дров в складочной и плотной мере. Учет  и определение объема обрезных и необрезных пиломатериалов.</w:t>
            </w:r>
          </w:p>
        </w:tc>
        <w:tc>
          <w:tcPr>
            <w:tcW w:w="1416" w:type="dxa"/>
          </w:tcPr>
          <w:p w:rsidR="00682DF2" w:rsidRPr="006308D2" w:rsidRDefault="00682DF2" w:rsidP="007E2CBA">
            <w:pPr>
              <w:jc w:val="center"/>
            </w:pPr>
            <w:r w:rsidRPr="006308D2">
              <w:t>6</w:t>
            </w:r>
          </w:p>
        </w:tc>
      </w:tr>
      <w:tr w:rsidR="00682DF2" w:rsidRPr="006308D2" w:rsidTr="007E2CBA">
        <w:trPr>
          <w:trHeight w:val="272"/>
        </w:trPr>
        <w:tc>
          <w:tcPr>
            <w:tcW w:w="3781" w:type="dxa"/>
            <w:vMerge w:val="restart"/>
          </w:tcPr>
          <w:p w:rsidR="00682DF2" w:rsidRPr="006308D2" w:rsidRDefault="00682DF2" w:rsidP="00682DF2">
            <w:pPr>
              <w:pStyle w:val="33"/>
              <w:rPr>
                <w:sz w:val="24"/>
                <w:szCs w:val="24"/>
              </w:rPr>
            </w:pPr>
            <w:r w:rsidRPr="006308D2">
              <w:rPr>
                <w:sz w:val="24"/>
                <w:szCs w:val="24"/>
              </w:rPr>
              <w:t>Тема 1.5. Таксация недревесной продукции.</w:t>
            </w:r>
          </w:p>
        </w:tc>
        <w:tc>
          <w:tcPr>
            <w:tcW w:w="9404" w:type="dxa"/>
            <w:gridSpan w:val="2"/>
            <w:shd w:val="clear" w:color="auto" w:fill="auto"/>
          </w:tcPr>
          <w:p w:rsidR="00682DF2" w:rsidRPr="006308D2" w:rsidRDefault="00682DF2" w:rsidP="00682DF2">
            <w:pPr>
              <w:ind w:firstLine="0"/>
            </w:pPr>
            <w:r w:rsidRPr="006308D2">
              <w:rPr>
                <w:b/>
              </w:rPr>
              <w:t>Содержание</w:t>
            </w:r>
          </w:p>
        </w:tc>
        <w:tc>
          <w:tcPr>
            <w:tcW w:w="1416" w:type="dxa"/>
          </w:tcPr>
          <w:p w:rsidR="00682DF2" w:rsidRPr="006308D2" w:rsidRDefault="00682DF2" w:rsidP="007E2CBA">
            <w:pPr>
              <w:jc w:val="center"/>
              <w:rPr>
                <w:b/>
              </w:rPr>
            </w:pPr>
            <w:r w:rsidRPr="006308D2">
              <w:rPr>
                <w:b/>
              </w:rPr>
              <w:t>6</w:t>
            </w:r>
          </w:p>
        </w:tc>
      </w:tr>
      <w:tr w:rsidR="00682DF2" w:rsidRPr="006308D2" w:rsidTr="007E2CBA">
        <w:trPr>
          <w:trHeight w:val="691"/>
        </w:trPr>
        <w:tc>
          <w:tcPr>
            <w:tcW w:w="3781" w:type="dxa"/>
            <w:vMerge/>
          </w:tcPr>
          <w:p w:rsidR="00682DF2" w:rsidRPr="006308D2" w:rsidRDefault="00682DF2" w:rsidP="00682DF2">
            <w:pPr>
              <w:ind w:firstLine="0"/>
              <w:rPr>
                <w:i/>
              </w:rPr>
            </w:pPr>
          </w:p>
        </w:tc>
        <w:tc>
          <w:tcPr>
            <w:tcW w:w="356" w:type="dxa"/>
            <w:shd w:val="clear" w:color="auto" w:fill="auto"/>
          </w:tcPr>
          <w:p w:rsidR="00682DF2" w:rsidRPr="006308D2" w:rsidRDefault="00682DF2" w:rsidP="007E2CBA">
            <w:pPr>
              <w:pStyle w:val="33"/>
              <w:rPr>
                <w:sz w:val="24"/>
                <w:szCs w:val="24"/>
              </w:rPr>
            </w:pPr>
            <w:r w:rsidRPr="006308D2">
              <w:rPr>
                <w:sz w:val="24"/>
                <w:szCs w:val="24"/>
              </w:rPr>
              <w:t>1</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Осуществление учета коры, древесной зелени, пищевых и лекарственных ресурсов леса, мёдопродуктивности насаждений, сенокосов.</w:t>
            </w:r>
          </w:p>
        </w:tc>
        <w:tc>
          <w:tcPr>
            <w:tcW w:w="1416" w:type="dxa"/>
          </w:tcPr>
          <w:p w:rsidR="00682DF2" w:rsidRPr="006308D2" w:rsidRDefault="00682DF2" w:rsidP="007E2CBA">
            <w:pPr>
              <w:jc w:val="center"/>
            </w:pPr>
            <w:r w:rsidRPr="006308D2">
              <w:t>6</w:t>
            </w:r>
          </w:p>
          <w:p w:rsidR="00682DF2" w:rsidRPr="006308D2" w:rsidRDefault="00682DF2" w:rsidP="007E2CBA"/>
        </w:tc>
      </w:tr>
      <w:tr w:rsidR="00682DF2" w:rsidRPr="006308D2" w:rsidTr="007E2CBA">
        <w:trPr>
          <w:trHeight w:val="691"/>
        </w:trPr>
        <w:tc>
          <w:tcPr>
            <w:tcW w:w="3781" w:type="dxa"/>
          </w:tcPr>
          <w:p w:rsidR="00682DF2" w:rsidRPr="006308D2" w:rsidRDefault="00682DF2" w:rsidP="00682DF2">
            <w:pPr>
              <w:ind w:firstLine="0"/>
              <w:rPr>
                <w:b/>
                <w:i/>
              </w:rPr>
            </w:pPr>
            <w:r w:rsidRPr="006308D2">
              <w:rPr>
                <w:b/>
              </w:rPr>
              <w:t>Раздел 2. Лесоустроительные работы</w:t>
            </w:r>
          </w:p>
        </w:tc>
        <w:tc>
          <w:tcPr>
            <w:tcW w:w="9404" w:type="dxa"/>
            <w:gridSpan w:val="2"/>
            <w:shd w:val="clear" w:color="auto" w:fill="auto"/>
          </w:tcPr>
          <w:p w:rsidR="00682DF2" w:rsidRPr="006308D2" w:rsidRDefault="00682DF2" w:rsidP="007E2CBA">
            <w:pPr>
              <w:pStyle w:val="33"/>
              <w:rPr>
                <w:sz w:val="24"/>
                <w:szCs w:val="24"/>
              </w:rPr>
            </w:pPr>
          </w:p>
        </w:tc>
        <w:tc>
          <w:tcPr>
            <w:tcW w:w="1416" w:type="dxa"/>
          </w:tcPr>
          <w:p w:rsidR="00682DF2" w:rsidRPr="006308D2" w:rsidRDefault="00682DF2" w:rsidP="007E2CBA">
            <w:pPr>
              <w:jc w:val="center"/>
              <w:rPr>
                <w:b/>
              </w:rPr>
            </w:pPr>
            <w:r w:rsidRPr="006308D2">
              <w:rPr>
                <w:b/>
              </w:rPr>
              <w:t>16</w:t>
            </w:r>
          </w:p>
        </w:tc>
      </w:tr>
      <w:tr w:rsidR="00682DF2" w:rsidRPr="006308D2" w:rsidTr="007E2CBA">
        <w:trPr>
          <w:trHeight w:val="345"/>
        </w:trPr>
        <w:tc>
          <w:tcPr>
            <w:tcW w:w="3781" w:type="dxa"/>
            <w:vMerge w:val="restart"/>
          </w:tcPr>
          <w:p w:rsidR="00682DF2" w:rsidRPr="006308D2" w:rsidRDefault="00682DF2" w:rsidP="00682DF2">
            <w:pPr>
              <w:ind w:firstLine="0"/>
            </w:pPr>
            <w:r w:rsidRPr="006308D2">
              <w:t>Тема 2.1. Лесоустроительные работы.</w:t>
            </w:r>
          </w:p>
        </w:tc>
        <w:tc>
          <w:tcPr>
            <w:tcW w:w="9404" w:type="dxa"/>
            <w:gridSpan w:val="2"/>
            <w:shd w:val="clear" w:color="auto" w:fill="auto"/>
          </w:tcPr>
          <w:p w:rsidR="00682DF2" w:rsidRPr="006308D2" w:rsidRDefault="00682DF2" w:rsidP="007E2CBA">
            <w:pPr>
              <w:pStyle w:val="33"/>
              <w:rPr>
                <w:b/>
                <w:sz w:val="24"/>
                <w:szCs w:val="24"/>
              </w:rPr>
            </w:pPr>
            <w:r w:rsidRPr="006308D2">
              <w:rPr>
                <w:b/>
                <w:sz w:val="24"/>
                <w:szCs w:val="24"/>
              </w:rPr>
              <w:t xml:space="preserve">Содержание </w:t>
            </w:r>
          </w:p>
        </w:tc>
        <w:tc>
          <w:tcPr>
            <w:tcW w:w="1416" w:type="dxa"/>
          </w:tcPr>
          <w:p w:rsidR="00682DF2" w:rsidRPr="006308D2" w:rsidRDefault="00682DF2" w:rsidP="007E2CBA">
            <w:pPr>
              <w:jc w:val="center"/>
              <w:rPr>
                <w:b/>
              </w:rPr>
            </w:pPr>
            <w:r w:rsidRPr="006308D2">
              <w:rPr>
                <w:b/>
              </w:rPr>
              <w:t>12</w:t>
            </w:r>
          </w:p>
        </w:tc>
      </w:tr>
      <w:tr w:rsidR="00682DF2" w:rsidRPr="006308D2" w:rsidTr="007E2CBA">
        <w:trPr>
          <w:trHeight w:val="345"/>
        </w:trPr>
        <w:tc>
          <w:tcPr>
            <w:tcW w:w="3781" w:type="dxa"/>
            <w:vMerge/>
          </w:tcPr>
          <w:p w:rsidR="00682DF2" w:rsidRPr="006308D2" w:rsidRDefault="00682DF2" w:rsidP="00682DF2">
            <w:pPr>
              <w:ind w:firstLine="0"/>
            </w:pPr>
          </w:p>
        </w:tc>
        <w:tc>
          <w:tcPr>
            <w:tcW w:w="356" w:type="dxa"/>
            <w:shd w:val="clear" w:color="auto" w:fill="auto"/>
          </w:tcPr>
          <w:p w:rsidR="00682DF2" w:rsidRPr="006308D2" w:rsidRDefault="00682DF2" w:rsidP="007E2CBA">
            <w:pPr>
              <w:pStyle w:val="33"/>
              <w:rPr>
                <w:sz w:val="24"/>
                <w:szCs w:val="24"/>
              </w:rPr>
            </w:pPr>
            <w:r w:rsidRPr="006308D2">
              <w:rPr>
                <w:sz w:val="24"/>
                <w:szCs w:val="24"/>
              </w:rPr>
              <w:t>1</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Оформление фотоабриса (абриса). Работа с аэрофотоснимками (космоснимками), осуществление их дешифрирования с использованием стереоскопов. Определение масштаба аэрофотоснимков. Осуществление промера квартальной сети и разбивка пикетажа. Осуществление таксации насаждений по выделам с составлением карточек таксации. Определение площадей таксационных выделов и квартала в целом.</w:t>
            </w:r>
          </w:p>
        </w:tc>
        <w:tc>
          <w:tcPr>
            <w:tcW w:w="1416" w:type="dxa"/>
          </w:tcPr>
          <w:p w:rsidR="00682DF2" w:rsidRPr="006308D2" w:rsidRDefault="00682DF2" w:rsidP="007E2CBA">
            <w:pPr>
              <w:jc w:val="center"/>
            </w:pPr>
            <w:r w:rsidRPr="006308D2">
              <w:t>6</w:t>
            </w:r>
          </w:p>
        </w:tc>
      </w:tr>
      <w:tr w:rsidR="00682DF2" w:rsidRPr="006308D2" w:rsidTr="007E2CBA">
        <w:trPr>
          <w:trHeight w:val="345"/>
        </w:trPr>
        <w:tc>
          <w:tcPr>
            <w:tcW w:w="3781" w:type="dxa"/>
            <w:vMerge/>
          </w:tcPr>
          <w:p w:rsidR="00682DF2" w:rsidRPr="006308D2" w:rsidRDefault="00682DF2" w:rsidP="00682DF2">
            <w:pPr>
              <w:ind w:firstLine="0"/>
            </w:pPr>
          </w:p>
        </w:tc>
        <w:tc>
          <w:tcPr>
            <w:tcW w:w="356" w:type="dxa"/>
            <w:shd w:val="clear" w:color="auto" w:fill="auto"/>
          </w:tcPr>
          <w:p w:rsidR="00682DF2" w:rsidRPr="006308D2" w:rsidRDefault="00682DF2" w:rsidP="007E2CBA">
            <w:pPr>
              <w:pStyle w:val="33"/>
              <w:rPr>
                <w:sz w:val="24"/>
                <w:szCs w:val="24"/>
              </w:rPr>
            </w:pPr>
            <w:r w:rsidRPr="006308D2">
              <w:rPr>
                <w:sz w:val="24"/>
                <w:szCs w:val="24"/>
              </w:rPr>
              <w:t>2</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Составление и оформление планово - картографических лесоустроительных документов (планшетов, планов лесонасаждений и др.), таксационного описания с использованием профессиональных компьютерных программ и ГИС - технологий. Проектирование мероприятий по охране, защите, воспроизводству лесов и иных мероприятий в лесу.</w:t>
            </w:r>
          </w:p>
        </w:tc>
        <w:tc>
          <w:tcPr>
            <w:tcW w:w="1416" w:type="dxa"/>
          </w:tcPr>
          <w:p w:rsidR="00682DF2" w:rsidRPr="006308D2" w:rsidRDefault="00682DF2" w:rsidP="007E2CBA">
            <w:pPr>
              <w:jc w:val="center"/>
            </w:pPr>
            <w:r w:rsidRPr="006308D2">
              <w:t>6</w:t>
            </w:r>
          </w:p>
        </w:tc>
      </w:tr>
      <w:tr w:rsidR="00682DF2" w:rsidRPr="006308D2" w:rsidTr="007E2CBA">
        <w:trPr>
          <w:trHeight w:val="338"/>
        </w:trPr>
        <w:tc>
          <w:tcPr>
            <w:tcW w:w="3781" w:type="dxa"/>
            <w:vMerge w:val="restart"/>
          </w:tcPr>
          <w:p w:rsidR="00682DF2" w:rsidRPr="006308D2" w:rsidRDefault="00682DF2" w:rsidP="00682DF2">
            <w:pPr>
              <w:ind w:firstLine="0"/>
            </w:pPr>
            <w:r w:rsidRPr="006308D2">
              <w:t>Тема  2.2. Полевые работы в системе государственной инвентаризации лесов.</w:t>
            </w:r>
          </w:p>
        </w:tc>
        <w:tc>
          <w:tcPr>
            <w:tcW w:w="9404" w:type="dxa"/>
            <w:gridSpan w:val="2"/>
            <w:shd w:val="clear" w:color="auto" w:fill="auto"/>
          </w:tcPr>
          <w:p w:rsidR="00682DF2" w:rsidRPr="006308D2" w:rsidRDefault="00682DF2" w:rsidP="007E2CBA">
            <w:pPr>
              <w:pStyle w:val="33"/>
              <w:rPr>
                <w:b/>
                <w:sz w:val="24"/>
                <w:szCs w:val="24"/>
              </w:rPr>
            </w:pPr>
            <w:r w:rsidRPr="006308D2">
              <w:rPr>
                <w:b/>
                <w:sz w:val="24"/>
                <w:szCs w:val="24"/>
              </w:rPr>
              <w:t xml:space="preserve">Содержание </w:t>
            </w:r>
          </w:p>
        </w:tc>
        <w:tc>
          <w:tcPr>
            <w:tcW w:w="1416" w:type="dxa"/>
          </w:tcPr>
          <w:p w:rsidR="00682DF2" w:rsidRPr="006308D2" w:rsidRDefault="00682DF2" w:rsidP="007E2CBA">
            <w:pPr>
              <w:jc w:val="center"/>
              <w:rPr>
                <w:b/>
              </w:rPr>
            </w:pPr>
            <w:r w:rsidRPr="006308D2">
              <w:rPr>
                <w:b/>
              </w:rPr>
              <w:t>4</w:t>
            </w:r>
          </w:p>
        </w:tc>
      </w:tr>
      <w:tr w:rsidR="00682DF2" w:rsidRPr="006308D2" w:rsidTr="007E2CBA">
        <w:trPr>
          <w:trHeight w:val="480"/>
        </w:trPr>
        <w:tc>
          <w:tcPr>
            <w:tcW w:w="3781" w:type="dxa"/>
            <w:vMerge/>
          </w:tcPr>
          <w:p w:rsidR="00682DF2" w:rsidRPr="006308D2" w:rsidRDefault="00682DF2" w:rsidP="00682DF2">
            <w:pPr>
              <w:ind w:firstLine="0"/>
            </w:pPr>
          </w:p>
        </w:tc>
        <w:tc>
          <w:tcPr>
            <w:tcW w:w="356" w:type="dxa"/>
            <w:shd w:val="clear" w:color="auto" w:fill="auto"/>
          </w:tcPr>
          <w:p w:rsidR="00682DF2" w:rsidRPr="006308D2" w:rsidRDefault="00682DF2" w:rsidP="007E2CBA">
            <w:pPr>
              <w:pStyle w:val="33"/>
              <w:rPr>
                <w:sz w:val="24"/>
                <w:szCs w:val="24"/>
              </w:rPr>
            </w:pPr>
            <w:r w:rsidRPr="006308D2">
              <w:rPr>
                <w:sz w:val="24"/>
                <w:szCs w:val="24"/>
              </w:rPr>
              <w:t>1</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 xml:space="preserve">Работа с навигационными спутниковыми системами, определение местоположения, географических координат, маршрутов движения. Закладка учетных площадей и </w:t>
            </w:r>
            <w:r w:rsidRPr="006308D2">
              <w:rPr>
                <w:sz w:val="24"/>
                <w:szCs w:val="24"/>
              </w:rPr>
              <w:lastRenderedPageBreak/>
              <w:t>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FieldMap.</w:t>
            </w:r>
          </w:p>
        </w:tc>
        <w:tc>
          <w:tcPr>
            <w:tcW w:w="1416" w:type="dxa"/>
          </w:tcPr>
          <w:p w:rsidR="00682DF2" w:rsidRPr="006308D2" w:rsidRDefault="00682DF2" w:rsidP="007E2CBA">
            <w:pPr>
              <w:jc w:val="center"/>
              <w:rPr>
                <w:b/>
              </w:rPr>
            </w:pPr>
            <w:r w:rsidRPr="006308D2">
              <w:rPr>
                <w:b/>
              </w:rPr>
              <w:lastRenderedPageBreak/>
              <w:t>4</w:t>
            </w:r>
          </w:p>
        </w:tc>
      </w:tr>
      <w:tr w:rsidR="00682DF2" w:rsidRPr="006308D2" w:rsidTr="007E2CBA">
        <w:trPr>
          <w:trHeight w:val="665"/>
        </w:trPr>
        <w:tc>
          <w:tcPr>
            <w:tcW w:w="3781" w:type="dxa"/>
          </w:tcPr>
          <w:p w:rsidR="00682DF2" w:rsidRPr="006308D2" w:rsidRDefault="00682DF2" w:rsidP="00682DF2">
            <w:pPr>
              <w:pStyle w:val="33"/>
              <w:rPr>
                <w:sz w:val="24"/>
                <w:szCs w:val="24"/>
              </w:rPr>
            </w:pPr>
            <w:r w:rsidRPr="006308D2">
              <w:rPr>
                <w:sz w:val="24"/>
                <w:szCs w:val="24"/>
              </w:rPr>
              <w:lastRenderedPageBreak/>
              <w:t xml:space="preserve">Оформление отчета по производственной практике </w:t>
            </w:r>
          </w:p>
        </w:tc>
        <w:tc>
          <w:tcPr>
            <w:tcW w:w="9404" w:type="dxa"/>
            <w:gridSpan w:val="2"/>
            <w:shd w:val="clear" w:color="auto" w:fill="auto"/>
          </w:tcPr>
          <w:p w:rsidR="00682DF2" w:rsidRPr="006308D2" w:rsidRDefault="00682DF2" w:rsidP="007E2CBA">
            <w:pPr>
              <w:rPr>
                <w:b/>
              </w:rPr>
            </w:pPr>
            <w:r w:rsidRPr="006308D2">
              <w:t>Обобщение материалов, оформление дневника и отчёта.</w:t>
            </w:r>
          </w:p>
        </w:tc>
        <w:tc>
          <w:tcPr>
            <w:tcW w:w="1416" w:type="dxa"/>
          </w:tcPr>
          <w:p w:rsidR="00682DF2" w:rsidRPr="006308D2" w:rsidRDefault="00682DF2" w:rsidP="007E2CBA">
            <w:pPr>
              <w:jc w:val="center"/>
              <w:rPr>
                <w:b/>
              </w:rPr>
            </w:pPr>
            <w:r w:rsidRPr="006308D2">
              <w:rPr>
                <w:b/>
              </w:rPr>
              <w:t>2</w:t>
            </w:r>
          </w:p>
        </w:tc>
      </w:tr>
      <w:tr w:rsidR="00682DF2" w:rsidRPr="006308D2" w:rsidTr="007E2CBA">
        <w:trPr>
          <w:trHeight w:val="333"/>
        </w:trPr>
        <w:tc>
          <w:tcPr>
            <w:tcW w:w="3781" w:type="dxa"/>
          </w:tcPr>
          <w:p w:rsidR="00682DF2" w:rsidRPr="006308D2" w:rsidRDefault="00682DF2" w:rsidP="00682DF2">
            <w:pPr>
              <w:ind w:firstLine="0"/>
            </w:pPr>
          </w:p>
        </w:tc>
        <w:tc>
          <w:tcPr>
            <w:tcW w:w="9404" w:type="dxa"/>
            <w:gridSpan w:val="2"/>
            <w:shd w:val="clear" w:color="auto" w:fill="auto"/>
          </w:tcPr>
          <w:p w:rsidR="00682DF2" w:rsidRPr="006308D2" w:rsidRDefault="00682DF2" w:rsidP="007E2CBA">
            <w:pPr>
              <w:pStyle w:val="afff0"/>
              <w:rPr>
                <w:rFonts w:ascii="Times New Roman" w:hAnsi="Times New Roman"/>
                <w:b/>
                <w:sz w:val="24"/>
                <w:szCs w:val="24"/>
              </w:rPr>
            </w:pPr>
            <w:r w:rsidRPr="006308D2">
              <w:rPr>
                <w:rFonts w:ascii="Times New Roman" w:hAnsi="Times New Roman"/>
                <w:b/>
                <w:sz w:val="24"/>
                <w:szCs w:val="24"/>
              </w:rPr>
              <w:t>Дифференцированный зачет</w:t>
            </w:r>
          </w:p>
        </w:tc>
        <w:tc>
          <w:tcPr>
            <w:tcW w:w="1416" w:type="dxa"/>
            <w:shd w:val="clear" w:color="auto" w:fill="D9D9D9" w:themeFill="background1" w:themeFillShade="D9"/>
          </w:tcPr>
          <w:p w:rsidR="00682DF2" w:rsidRPr="006308D2" w:rsidRDefault="00682DF2" w:rsidP="007E2CBA">
            <w:pPr>
              <w:jc w:val="center"/>
            </w:pPr>
          </w:p>
        </w:tc>
      </w:tr>
      <w:tr w:rsidR="00682DF2" w:rsidRPr="006308D2" w:rsidTr="007E2CBA">
        <w:trPr>
          <w:trHeight w:val="333"/>
        </w:trPr>
        <w:tc>
          <w:tcPr>
            <w:tcW w:w="3781" w:type="dxa"/>
          </w:tcPr>
          <w:p w:rsidR="00682DF2" w:rsidRPr="006308D2" w:rsidRDefault="00682DF2" w:rsidP="00682DF2">
            <w:pPr>
              <w:ind w:firstLine="0"/>
            </w:pPr>
          </w:p>
        </w:tc>
        <w:tc>
          <w:tcPr>
            <w:tcW w:w="9404" w:type="dxa"/>
            <w:gridSpan w:val="2"/>
            <w:shd w:val="clear" w:color="auto" w:fill="auto"/>
          </w:tcPr>
          <w:p w:rsidR="00682DF2" w:rsidRPr="006308D2" w:rsidRDefault="00682DF2" w:rsidP="007E2CBA">
            <w:pPr>
              <w:pStyle w:val="afff0"/>
              <w:jc w:val="right"/>
              <w:rPr>
                <w:rFonts w:ascii="Times New Roman" w:hAnsi="Times New Roman"/>
                <w:b/>
                <w:sz w:val="24"/>
                <w:szCs w:val="24"/>
              </w:rPr>
            </w:pPr>
            <w:r w:rsidRPr="006308D2">
              <w:rPr>
                <w:rFonts w:ascii="Times New Roman" w:hAnsi="Times New Roman"/>
                <w:b/>
                <w:sz w:val="24"/>
                <w:szCs w:val="24"/>
              </w:rPr>
              <w:t>Всего</w:t>
            </w:r>
          </w:p>
        </w:tc>
        <w:tc>
          <w:tcPr>
            <w:tcW w:w="1416" w:type="dxa"/>
          </w:tcPr>
          <w:p w:rsidR="00682DF2" w:rsidRPr="006308D2" w:rsidRDefault="00682DF2" w:rsidP="007E2CBA">
            <w:pPr>
              <w:jc w:val="center"/>
              <w:rPr>
                <w:b/>
              </w:rPr>
            </w:pPr>
            <w:r w:rsidRPr="006308D2">
              <w:rPr>
                <w:b/>
              </w:rPr>
              <w:t>48</w:t>
            </w:r>
          </w:p>
        </w:tc>
      </w:tr>
    </w:tbl>
    <w:p w:rsidR="00682DF2" w:rsidRPr="006308D2"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sectPr w:rsidR="00682DF2" w:rsidRPr="006308D2" w:rsidSect="007E2CBA">
          <w:footerReference w:type="even" r:id="rId122"/>
          <w:footerReference w:type="default" r:id="rId123"/>
          <w:pgSz w:w="16838" w:h="11906" w:orient="landscape"/>
          <w:pgMar w:top="1134" w:right="1134" w:bottom="1134" w:left="1134" w:header="720" w:footer="964" w:gutter="0"/>
          <w:cols w:space="720"/>
          <w:titlePg/>
          <w:docGrid w:linePitch="272"/>
        </w:sectPr>
      </w:pPr>
    </w:p>
    <w:p w:rsidR="00682DF2" w:rsidRPr="006308D2"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682DF2" w:rsidRPr="006308D2" w:rsidRDefault="00682DF2" w:rsidP="006C46BC">
      <w:pPr>
        <w:pStyle w:val="1"/>
        <w:numPr>
          <w:ilvl w:val="1"/>
          <w:numId w:val="1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
        </w:rPr>
      </w:pPr>
      <w:r w:rsidRPr="006308D2">
        <w:rPr>
          <w:b/>
        </w:rPr>
        <w:t>Требования к минимальному материально-техническому обеспечению</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Roman" w:hAnsi="Times-Roman"/>
        </w:rPr>
      </w:pPr>
      <w:r w:rsidRPr="006308D2">
        <w:rPr>
          <w:rFonts w:ascii="Times-Roman" w:hAnsi="Times-Roman"/>
        </w:rPr>
        <w:t>Программа производственной практики реализуется на предприятиях</w:t>
      </w:r>
      <w:r w:rsidRPr="006308D2">
        <w:rPr>
          <w:rFonts w:ascii="Times-Roman" w:hAnsi="Times-Roman"/>
        </w:rPr>
        <w:br/>
        <w:t>лесного и лесопаркового хозяйства.</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 По окончании практики обучающийся должен предъявить:</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1. Отчет по практике. </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rPr>
          <w:rFonts w:ascii="Times-Roman" w:hAnsi="Times-Roman"/>
        </w:rPr>
        <w:t>2. Аттестационный лист и характеристику.</w:t>
      </w:r>
    </w:p>
    <w:p w:rsidR="00682DF2" w:rsidRPr="006308D2"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4.2. Информационное обеспечение обучения</w:t>
      </w:r>
    </w:p>
    <w:p w:rsidR="000301C0" w:rsidRPr="006308D2" w:rsidRDefault="00682DF2"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0301C0" w:rsidRPr="006308D2" w:rsidRDefault="00682DF2"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Основная</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3"/>
          <w:b/>
          <w:bCs/>
        </w:rPr>
      </w:pPr>
      <w:r w:rsidRPr="006308D2">
        <w:t>1.</w:t>
      </w:r>
      <w:r w:rsidRPr="006308D2">
        <w:rPr>
          <w:rStyle w:val="FontStyle23"/>
        </w:rPr>
        <w:t xml:space="preserve">Минаев В.Н., Леонтьев Л.Л., Ковязин В.Ф. Таксация леса: Учебное пособие/ Под науч. ред. В.Ф. Ковязина. – 3-е изд., стер. – СПб.: Издательство «Лань», 2018. </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2"/>
        </w:rPr>
      </w:pPr>
      <w:r w:rsidRPr="006308D2">
        <w:rPr>
          <w:rStyle w:val="FontStyle23"/>
          <w:bCs/>
        </w:rPr>
        <w:t>2.</w:t>
      </w:r>
      <w:r w:rsidRPr="006308D2">
        <w:t xml:space="preserve">Лесной кодекс Российской Федерации  </w:t>
      </w:r>
      <w:r w:rsidRPr="006308D2">
        <w:rPr>
          <w:spacing w:val="2"/>
        </w:rPr>
        <w:t>(с изменениями на 3 июля 2016 года) (редакция, действующая с 1 января 2017 года).</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spacing w:val="2"/>
        </w:rPr>
        <w:t xml:space="preserve">3. </w:t>
      </w:r>
      <w:r w:rsidRPr="006308D2">
        <w:t>Заварзин В.В., Пальчиков С.Б., Уткин А.Н., Филипчук А.Н. Лесная таксация: учебник / под общей ред. А.Н. Филипчука. – Нижний Новгород: Вектор ТиС, 2009.</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hd w:val="clear" w:color="auto" w:fill="FFFFFF"/>
        </w:rPr>
      </w:pPr>
      <w:r w:rsidRPr="006308D2">
        <w:t xml:space="preserve">4. </w:t>
      </w:r>
      <w:r w:rsidRPr="006308D2">
        <w:rPr>
          <w:shd w:val="clear" w:color="auto" w:fill="FFFFFF"/>
        </w:rPr>
        <w:t>Постановление Правительства РФ от 18 июня 2007г. N 377 "О Правилах проведения лесоустройства"</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shd w:val="clear" w:color="auto" w:fill="FFFFFF"/>
        </w:rPr>
        <w:t xml:space="preserve">5. </w:t>
      </w:r>
      <w:r w:rsidRPr="006308D2">
        <w:t>Приказ Министерства природных ресурсов Российской Федерации от 6 февраля 2008 г. № 31 «Лесоустроительная инструкция».</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3"/>
        </w:rPr>
      </w:pPr>
      <w:r w:rsidRPr="006308D2">
        <w:t xml:space="preserve">6. </w:t>
      </w:r>
      <w:r w:rsidRPr="006308D2">
        <w:rPr>
          <w:rStyle w:val="FontStyle23"/>
        </w:rPr>
        <w:t>Информационные технологии. Учебное пособие. Под ред. А. Волкова. М.:ИНФРА-М,2001</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3"/>
        </w:rPr>
      </w:pPr>
      <w:r w:rsidRPr="006308D2">
        <w:rPr>
          <w:rStyle w:val="FontStyle23"/>
        </w:rPr>
        <w:t>7. Каймин В.А. Информатика. Учебник. М.: ИНФРА-М, 2003</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rStyle w:val="FontStyle23"/>
        </w:rPr>
        <w:t xml:space="preserve">8. </w:t>
      </w:r>
      <w:r w:rsidRPr="006308D2">
        <w:t>Лесоустроительная инструкция от 12.12.2011 №516</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9. Перечень лесорастительных зон и лесных районов, Приказ МПР России от 18.08. 2014 г. № 367</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10. Положение о подготовке лесного плана субъекта Российской Федерации. Постановление Правительства Российской Федерации от 24.04. 2007г. №246</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11. Приказ МПР РФ от 16 июля 2007г. № 184 "Об утверждении Правил заготовки древесины".</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12. Приказ МПР РФ от 16 июля 2007 г. № 185 "Об утверждении правил ухода за лесами".</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3"/>
        </w:rPr>
      </w:pPr>
      <w:r w:rsidRPr="006308D2">
        <w:t xml:space="preserve">13. </w:t>
      </w:r>
      <w:r w:rsidRPr="006308D2">
        <w:rPr>
          <w:rStyle w:val="FontStyle23"/>
        </w:rPr>
        <w:t>Руководство пользователя для работы с совмещенной таксационной и кар</w:t>
      </w:r>
      <w:r w:rsidRPr="006308D2">
        <w:rPr>
          <w:rStyle w:val="FontStyle23"/>
        </w:rPr>
        <w:softHyphen/>
        <w:t>тографической базой данных. Западно-Сибирское лесоустроительное предпри</w:t>
      </w:r>
      <w:r w:rsidRPr="006308D2">
        <w:rPr>
          <w:rStyle w:val="FontStyle23"/>
        </w:rPr>
        <w:softHyphen/>
        <w:t>ятие. Новосибирск, 2000</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3"/>
        </w:rPr>
      </w:pPr>
      <w:r w:rsidRPr="006308D2">
        <w:rPr>
          <w:rStyle w:val="FontStyle23"/>
        </w:rPr>
        <w:t>14. Симонович СВ., Евсеев Г.А., Алексеев А.Г. Специальная информатика. Учебное пособие. М.:АСТ-ПРЕСС, 2003</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rStyle w:val="FontStyle23"/>
        </w:rPr>
        <w:t xml:space="preserve">15. </w:t>
      </w:r>
      <w:r w:rsidRPr="006308D2">
        <w:t>Состав лесохозяйственных регламентов, порядок их разработки, сроки их действия и порядок внесения в них изменений. Приказ МПР России от 19.04. 2007 г. №106</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16. Терминологический словарь  лесное хозяйство  М.: ВНИИЛМ, 2002.</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17. Учебные топографические карты масштабов 1:10000, 1:25000, 1:50000, 1:100000. М: ГУГК, 2001 год.</w:t>
      </w:r>
    </w:p>
    <w:p w:rsidR="000301C0" w:rsidRPr="006308D2" w:rsidRDefault="000301C0" w:rsidP="000301C0">
      <w:pPr>
        <w:ind w:firstLine="0"/>
        <w:rPr>
          <w:b/>
        </w:rPr>
      </w:pPr>
      <w:r w:rsidRPr="006308D2">
        <w:rPr>
          <w:b/>
        </w:rPr>
        <w:t>Дополнительные источники:</w:t>
      </w:r>
    </w:p>
    <w:p w:rsidR="000301C0" w:rsidRPr="006308D2" w:rsidRDefault="000301C0" w:rsidP="000301C0">
      <w:pPr>
        <w:ind w:firstLine="0"/>
      </w:pPr>
      <w:r w:rsidRPr="006308D2">
        <w:rPr>
          <w:bCs/>
          <w:iCs/>
        </w:rPr>
        <w:t>1. Рабочие правила инженера - таксатора, Новосибирск, 2005г.</w:t>
      </w:r>
    </w:p>
    <w:p w:rsidR="005F1214" w:rsidRDefault="000301C0" w:rsidP="005F1214">
      <w:pPr>
        <w:ind w:firstLine="0"/>
        <w:rPr>
          <w:bCs/>
          <w:iCs/>
        </w:rPr>
      </w:pPr>
      <w:r w:rsidRPr="006308D2">
        <w:t xml:space="preserve">2. </w:t>
      </w:r>
      <w:r w:rsidRPr="006308D2">
        <w:rPr>
          <w:bCs/>
          <w:iCs/>
        </w:rPr>
        <w:t xml:space="preserve">Постановление от 22 мая 2007г. № 310 «Ставки платы за единицу объема лесных ресурсов и ставки платы за единицу площади лесного участка находящегося в федеральной собственности.  </w:t>
      </w:r>
    </w:p>
    <w:p w:rsidR="000301C0" w:rsidRPr="005F1214" w:rsidRDefault="00682DF2" w:rsidP="005F1214">
      <w:pPr>
        <w:ind w:firstLine="0"/>
        <w:rPr>
          <w:bCs/>
          <w:iCs/>
        </w:rPr>
      </w:pPr>
      <w:r w:rsidRPr="006308D2">
        <w:rPr>
          <w:b/>
        </w:rPr>
        <w:t>4.3. Общие требования к организации образовательного процесса</w:t>
      </w:r>
    </w:p>
    <w:p w:rsidR="000301C0" w:rsidRPr="006308D2" w:rsidRDefault="00682DF2" w:rsidP="000301C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rPr>
      </w:pPr>
      <w:r w:rsidRPr="006308D2">
        <w:rPr>
          <w:bCs/>
        </w:rPr>
        <w:t>Реализация программы профессионального модуля «Проведение работ по лесоустройству и таксации» предшествует изучение дисциплин: «Математика», «Информатика», «Геодезия», «Ботаника», «Почвоведение», «Дендрология и</w:t>
      </w:r>
      <w:r w:rsidR="00687F10" w:rsidRPr="006308D2">
        <w:rPr>
          <w:bCs/>
        </w:rPr>
        <w:t xml:space="preserve"> лесоведение», «Охрана труда» </w:t>
      </w:r>
      <w:r w:rsidRPr="006308D2">
        <w:rPr>
          <w:bCs/>
        </w:rPr>
        <w:t>и профессиональных модулей: «Организация и проведение мероприятий по воспроизводству лесов и лесоразведению», «Организация и проведение мероприятий по охране и защите лесов», «Организация использования лесов».</w:t>
      </w:r>
    </w:p>
    <w:p w:rsidR="00682DF2" w:rsidRPr="006308D2" w:rsidRDefault="00682DF2"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Обязательным условием допуска к производственной практике (по профилю </w:t>
      </w:r>
      <w:r w:rsidRPr="006308D2">
        <w:rPr>
          <w:bCs/>
        </w:rPr>
        <w:lastRenderedPageBreak/>
        <w:t xml:space="preserve">специальности) в рамках профессионального модуля «Проведение работ по лесоустройству и таксации» является освоение </w:t>
      </w:r>
      <w:r w:rsidRPr="006308D2">
        <w:t>учебной практики для получения профессиональных навыков</w:t>
      </w:r>
      <w:r w:rsidRPr="006308D2">
        <w:rPr>
          <w:bCs/>
        </w:rPr>
        <w:t xml:space="preserve"> в рамках профессионального модуля. Производственная (по профилю специальности) практика проводится в специально выделенный период (концентрированно).</w:t>
      </w:r>
    </w:p>
    <w:p w:rsidR="00682DF2" w:rsidRPr="006308D2"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4.4. Кадровое обеспечение образовательного процесса</w:t>
      </w:r>
    </w:p>
    <w:p w:rsidR="00682DF2" w:rsidRPr="006308D2" w:rsidRDefault="00682DF2" w:rsidP="00496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кадров, осуществляющих руководство практикой</w:t>
      </w:r>
    </w:p>
    <w:p w:rsidR="00682DF2" w:rsidRPr="006308D2" w:rsidRDefault="00682DF2" w:rsidP="00496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Инженерно-педагогический состав: преподаватели междисциплинарных курсов и дисциплине «Геодезия».</w:t>
      </w:r>
    </w:p>
    <w:p w:rsidR="00682DF2" w:rsidRPr="006308D2" w:rsidRDefault="00682DF2" w:rsidP="00496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t>Практика  по профилю специальности проводится мастерами производственного обучения и (или) работниками лесохозяйственных предприятий.</w:t>
      </w:r>
    </w:p>
    <w:p w:rsidR="00682DF2" w:rsidRPr="006308D2" w:rsidRDefault="00682DF2" w:rsidP="00BC635C">
      <w:pPr>
        <w:shd w:val="clear" w:color="auto" w:fill="FFFFFF"/>
        <w:spacing w:before="5"/>
        <w:ind w:left="180"/>
        <w:jc w:val="center"/>
        <w:rPr>
          <w:b/>
          <w:caps/>
        </w:rPr>
      </w:pPr>
      <w:r w:rsidRPr="006308D2">
        <w:rPr>
          <w:b/>
          <w:caps/>
        </w:rPr>
        <w:t xml:space="preserve">5. Контроль и оценка результатов </w:t>
      </w:r>
      <w:r w:rsidRPr="006308D2">
        <w:rPr>
          <w:rFonts w:ascii="Times-Bold" w:hAnsi="Times-Bold"/>
          <w:b/>
          <w:bCs/>
        </w:rPr>
        <w:t>ОСВОЕНИЯ ПРОГРАММЫ</w:t>
      </w:r>
      <w:r w:rsidRPr="006308D2">
        <w:rPr>
          <w:b/>
          <w:caps/>
        </w:rPr>
        <w:t xml:space="preserve"> ПРОИЗВОДСТВЕННОЙ ПРАКТИКИ</w:t>
      </w:r>
    </w:p>
    <w:p w:rsidR="00682DF2" w:rsidRPr="006308D2" w:rsidRDefault="00682DF2" w:rsidP="00682DF2">
      <w:pPr>
        <w:shd w:val="clear" w:color="auto" w:fill="FFFFFF"/>
        <w:spacing w:before="5"/>
        <w:ind w:firstLine="567"/>
        <w:rPr>
          <w:rFonts w:ascii="Times-Roman" w:hAnsi="Times-Roman"/>
        </w:rPr>
      </w:pPr>
      <w:r w:rsidRPr="006308D2">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682DF2" w:rsidRPr="006308D2" w:rsidRDefault="00682DF2" w:rsidP="00682DF2">
      <w:pPr>
        <w:shd w:val="clear" w:color="auto" w:fill="FFFFFF"/>
        <w:spacing w:before="5"/>
        <w:ind w:firstLine="567"/>
        <w:rPr>
          <w:rFonts w:ascii="Times-Italic" w:hAnsi="Times-Italic"/>
          <w:iCs/>
        </w:rPr>
      </w:pPr>
      <w:r w:rsidRPr="006308D2">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F364CA">
        <w:rPr>
          <w:rFonts w:ascii="Times-Italic" w:hAnsi="Times-Italic"/>
          <w:iCs/>
        </w:rPr>
        <w:t xml:space="preserve">  </w:t>
      </w:r>
      <w:r w:rsidRPr="006308D2">
        <w:rPr>
          <w:rFonts w:ascii="Times-Italic" w:hAnsi="Times-Italic"/>
          <w:iCs/>
        </w:rPr>
        <w:t>дифференцированного зачета.</w:t>
      </w:r>
    </w:p>
    <w:tbl>
      <w:tblPr>
        <w:tblW w:w="98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666"/>
        <w:gridCol w:w="2333"/>
      </w:tblGrid>
      <w:tr w:rsidR="00682DF2" w:rsidRPr="006308D2" w:rsidTr="00496FD6">
        <w:trPr>
          <w:trHeight w:val="1244"/>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496FD6">
            <w:pPr>
              <w:ind w:firstLine="0"/>
              <w:jc w:val="center"/>
              <w:rPr>
                <w:b/>
                <w:bCs/>
              </w:rPr>
            </w:pPr>
            <w:r w:rsidRPr="006308D2">
              <w:rPr>
                <w:b/>
                <w:bCs/>
              </w:rPr>
              <w:t>Результаты</w:t>
            </w:r>
          </w:p>
          <w:p w:rsidR="00682DF2" w:rsidRPr="006308D2" w:rsidRDefault="00682DF2" w:rsidP="00496FD6">
            <w:pPr>
              <w:ind w:firstLine="0"/>
              <w:jc w:val="center"/>
              <w:rPr>
                <w:b/>
                <w:bCs/>
              </w:rPr>
            </w:pPr>
            <w:r w:rsidRPr="006308D2">
              <w:rPr>
                <w:b/>
                <w:bCs/>
              </w:rPr>
              <w:t>(освоенные профессиональные компетенции)</w:t>
            </w:r>
          </w:p>
        </w:tc>
        <w:tc>
          <w:tcPr>
            <w:tcW w:w="4666" w:type="dxa"/>
            <w:tcBorders>
              <w:top w:val="single" w:sz="6" w:space="0" w:color="000000"/>
              <w:left w:val="single" w:sz="6" w:space="0" w:color="000000"/>
              <w:bottom w:val="single" w:sz="6" w:space="0" w:color="000000"/>
              <w:right w:val="single" w:sz="6" w:space="0" w:color="000000"/>
            </w:tcBorders>
          </w:tcPr>
          <w:p w:rsidR="00682DF2" w:rsidRPr="006308D2" w:rsidRDefault="00682DF2" w:rsidP="00496FD6">
            <w:pPr>
              <w:ind w:firstLine="27"/>
              <w:jc w:val="center"/>
              <w:rPr>
                <w:b/>
              </w:rPr>
            </w:pPr>
            <w:r w:rsidRPr="006308D2">
              <w:rPr>
                <w:b/>
              </w:rPr>
              <w:t>Основные показатели оценки</w:t>
            </w:r>
          </w:p>
          <w:p w:rsidR="00682DF2" w:rsidRPr="006308D2" w:rsidRDefault="00682DF2" w:rsidP="00496FD6">
            <w:pPr>
              <w:ind w:firstLine="27"/>
              <w:jc w:val="center"/>
              <w:rPr>
                <w:b/>
                <w:bCs/>
              </w:rPr>
            </w:pPr>
            <w:r w:rsidRPr="006308D2">
              <w:rPr>
                <w:b/>
              </w:rPr>
              <w:t>результата</w:t>
            </w:r>
          </w:p>
        </w:tc>
        <w:tc>
          <w:tcPr>
            <w:tcW w:w="2333" w:type="dxa"/>
            <w:tcBorders>
              <w:top w:val="single" w:sz="6" w:space="0" w:color="000000"/>
              <w:left w:val="single" w:sz="6" w:space="0" w:color="000000"/>
              <w:bottom w:val="single" w:sz="6" w:space="0" w:color="000000"/>
              <w:right w:val="single" w:sz="6" w:space="0" w:color="000000"/>
            </w:tcBorders>
          </w:tcPr>
          <w:p w:rsidR="00682DF2" w:rsidRPr="006308D2" w:rsidRDefault="00EE4F61" w:rsidP="00496FD6">
            <w:pPr>
              <w:jc w:val="center"/>
              <w:rPr>
                <w:b/>
                <w:bCs/>
                <w:iCs/>
              </w:rPr>
            </w:pPr>
            <w:r w:rsidRPr="00EE4F61">
              <w:rPr>
                <w:b/>
                <w:iCs/>
                <w:noProof/>
              </w:rPr>
              <w:pict>
                <v:shape id="_x0000_s1028" type="#_x0000_t202" style="position:absolute;left:0;text-align:left;margin-left:175.3pt;margin-top:52.4pt;width:36pt;height:9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" strokecolor="white">
                  <v:textbox style="mso-next-textbox:#_x0000_s1028" inset="1mm,0,0,0">
                    <w:txbxContent>
                      <w:p w:rsidR="00446C6E" w:rsidRDefault="00446C6E" w:rsidP="00682DF2"/>
                      <w:p w:rsidR="00446C6E" w:rsidRPr="00CB59F6" w:rsidRDefault="00446C6E" w:rsidP="00682DF2"/>
                    </w:txbxContent>
                  </v:textbox>
                </v:shape>
              </w:pict>
            </w:r>
            <w:r w:rsidR="00682DF2" w:rsidRPr="006308D2">
              <w:rPr>
                <w:b/>
                <w:iCs/>
              </w:rPr>
              <w:t>Формы и методы контроля и оценки</w:t>
            </w:r>
          </w:p>
        </w:tc>
      </w:tr>
      <w:tr w:rsidR="00682DF2" w:rsidRPr="006308D2" w:rsidTr="00496FD6">
        <w:trPr>
          <w:trHeight w:val="3289"/>
        </w:trPr>
        <w:tc>
          <w:tcPr>
            <w:tcW w:w="2808" w:type="dxa"/>
            <w:tcBorders>
              <w:top w:val="single" w:sz="6" w:space="0" w:color="000000"/>
              <w:left w:val="single" w:sz="6" w:space="0" w:color="000000"/>
              <w:right w:val="single" w:sz="6" w:space="0" w:color="000000"/>
            </w:tcBorders>
          </w:tcPr>
          <w:p w:rsidR="00682DF2" w:rsidRPr="006308D2" w:rsidRDefault="00682DF2" w:rsidP="002F5210">
            <w:pPr>
              <w:suppressAutoHyphens/>
              <w:ind w:firstLine="0"/>
            </w:pPr>
            <w:r w:rsidRPr="006308D2">
              <w:t>ПК 4.1. Проводить таксацию срубленных, отдельно растущих деревьев и лесных насаждений</w:t>
            </w: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tc>
        <w:tc>
          <w:tcPr>
            <w:tcW w:w="4666" w:type="dxa"/>
            <w:tcBorders>
              <w:top w:val="single" w:sz="6" w:space="0" w:color="000000"/>
              <w:left w:val="single" w:sz="6" w:space="0" w:color="000000"/>
              <w:right w:val="single" w:sz="6" w:space="0" w:color="000000"/>
            </w:tcBorders>
          </w:tcPr>
          <w:p w:rsidR="00682DF2" w:rsidRPr="006308D2" w:rsidRDefault="00682DF2" w:rsidP="002F5210">
            <w:pPr>
              <w:tabs>
                <w:tab w:val="left" w:pos="252"/>
              </w:tabs>
              <w:ind w:firstLine="27"/>
              <w:rPr>
                <w:bCs/>
              </w:rPr>
            </w:pPr>
            <w:r w:rsidRPr="006308D2">
              <w:rPr>
                <w:bCs/>
              </w:rPr>
              <w:t>- определение объёма растущего и срубленного дерева</w:t>
            </w:r>
          </w:p>
          <w:p w:rsidR="00682DF2" w:rsidRPr="006308D2" w:rsidRDefault="00682DF2" w:rsidP="002F5210">
            <w:pPr>
              <w:tabs>
                <w:tab w:val="left" w:pos="252"/>
              </w:tabs>
              <w:ind w:firstLine="27"/>
              <w:rPr>
                <w:bCs/>
              </w:rPr>
            </w:pPr>
            <w:r w:rsidRPr="006308D2">
              <w:rPr>
                <w:bCs/>
              </w:rPr>
              <w:t>- составление плана рубок;</w:t>
            </w:r>
          </w:p>
          <w:p w:rsidR="00682DF2" w:rsidRPr="006308D2" w:rsidRDefault="00682DF2" w:rsidP="002F5210">
            <w:pPr>
              <w:tabs>
                <w:tab w:val="left" w:pos="252"/>
              </w:tabs>
              <w:ind w:firstLine="27"/>
              <w:rPr>
                <w:bCs/>
              </w:rPr>
            </w:pPr>
            <w:r w:rsidRPr="006308D2">
              <w:rPr>
                <w:bCs/>
              </w:rPr>
              <w:t>- определение таксационных показателей деревьев и насаждений;</w:t>
            </w:r>
          </w:p>
          <w:p w:rsidR="00682DF2" w:rsidRPr="006308D2" w:rsidRDefault="00682DF2" w:rsidP="002F5210">
            <w:pPr>
              <w:tabs>
                <w:tab w:val="left" w:pos="252"/>
              </w:tabs>
              <w:ind w:firstLine="27"/>
              <w:rPr>
                <w:bCs/>
              </w:rPr>
            </w:pPr>
            <w:r w:rsidRPr="006308D2">
              <w:rPr>
                <w:bCs/>
              </w:rPr>
              <w:t>- выполнение таксационных работ с использованием таксационных таблиц, приборов и инструментов;</w:t>
            </w:r>
          </w:p>
          <w:p w:rsidR="00682DF2" w:rsidRPr="006308D2" w:rsidRDefault="00682DF2" w:rsidP="002F5210">
            <w:pPr>
              <w:tabs>
                <w:tab w:val="left" w:pos="252"/>
              </w:tabs>
              <w:ind w:firstLine="27"/>
              <w:rPr>
                <w:bCs/>
              </w:rPr>
            </w:pPr>
            <w:r w:rsidRPr="006308D2">
              <w:rPr>
                <w:bCs/>
              </w:rPr>
              <w:t xml:space="preserve">- составление таблиц хода роста с использованием различных методов </w:t>
            </w:r>
          </w:p>
          <w:p w:rsidR="00682DF2" w:rsidRPr="006308D2" w:rsidRDefault="00682DF2" w:rsidP="002F5210">
            <w:pPr>
              <w:tabs>
                <w:tab w:val="left" w:pos="252"/>
              </w:tabs>
              <w:ind w:firstLine="27"/>
              <w:rPr>
                <w:bCs/>
              </w:rPr>
            </w:pPr>
            <w:r w:rsidRPr="006308D2">
              <w:rPr>
                <w:bCs/>
              </w:rPr>
              <w:t xml:space="preserve">- сортиментация леса на корню с применением различных методов </w:t>
            </w:r>
          </w:p>
        </w:tc>
        <w:tc>
          <w:tcPr>
            <w:tcW w:w="2333" w:type="dxa"/>
            <w:tcBorders>
              <w:top w:val="single" w:sz="4" w:space="0" w:color="auto"/>
              <w:left w:val="single" w:sz="6" w:space="0" w:color="000000"/>
              <w:right w:val="single" w:sz="6" w:space="0" w:color="000000"/>
            </w:tcBorders>
          </w:tcPr>
          <w:p w:rsidR="00682DF2" w:rsidRPr="006308D2" w:rsidRDefault="00682DF2" w:rsidP="007E2CBA">
            <w:pPr>
              <w:rPr>
                <w:bCs/>
                <w:iCs/>
              </w:rPr>
            </w:pPr>
            <w:r w:rsidRPr="006308D2">
              <w:rPr>
                <w:bCs/>
                <w:iCs/>
              </w:rPr>
              <w:t>Защита отчетов по практике</w:t>
            </w:r>
          </w:p>
          <w:p w:rsidR="00682DF2" w:rsidRPr="006308D2" w:rsidRDefault="00682DF2" w:rsidP="007E2CBA">
            <w:pPr>
              <w:rPr>
                <w:bCs/>
                <w:iCs/>
              </w:rPr>
            </w:pPr>
          </w:p>
        </w:tc>
      </w:tr>
      <w:tr w:rsidR="00682DF2" w:rsidRPr="006308D2" w:rsidTr="002F5210">
        <w:trPr>
          <w:trHeight w:val="2856"/>
        </w:trPr>
        <w:tc>
          <w:tcPr>
            <w:tcW w:w="2808" w:type="dxa"/>
            <w:tcBorders>
              <w:top w:val="single" w:sz="6" w:space="0" w:color="000000"/>
              <w:left w:val="single" w:sz="6" w:space="0" w:color="000000"/>
              <w:right w:val="single" w:sz="6" w:space="0" w:color="000000"/>
            </w:tcBorders>
          </w:tcPr>
          <w:p w:rsidR="00682DF2" w:rsidRPr="006308D2" w:rsidRDefault="00682DF2" w:rsidP="002F5210">
            <w:pPr>
              <w:suppressAutoHyphens/>
              <w:ind w:firstLine="0"/>
            </w:pPr>
            <w:r w:rsidRPr="006308D2">
              <w:t>ПК 4.2. Осуществлять таксацию древесной и недревесной продукции леса</w:t>
            </w:r>
          </w:p>
        </w:tc>
        <w:tc>
          <w:tcPr>
            <w:tcW w:w="4666" w:type="dxa"/>
            <w:tcBorders>
              <w:top w:val="single" w:sz="6" w:space="0" w:color="000000"/>
              <w:left w:val="single" w:sz="6" w:space="0" w:color="000000"/>
              <w:right w:val="single" w:sz="6" w:space="0" w:color="000000"/>
            </w:tcBorders>
          </w:tcPr>
          <w:p w:rsidR="00682DF2" w:rsidRPr="006308D2" w:rsidRDefault="00682DF2" w:rsidP="002F5210">
            <w:pPr>
              <w:tabs>
                <w:tab w:val="left" w:pos="252"/>
              </w:tabs>
              <w:ind w:firstLine="27"/>
            </w:pPr>
            <w:r w:rsidRPr="006308D2">
              <w:t xml:space="preserve">- таксация лесосек с применением различных методов и способов </w:t>
            </w:r>
          </w:p>
          <w:p w:rsidR="00682DF2" w:rsidRPr="006308D2" w:rsidRDefault="00682DF2" w:rsidP="002F5210">
            <w:pPr>
              <w:tabs>
                <w:tab w:val="left" w:pos="252"/>
              </w:tabs>
              <w:ind w:firstLine="27"/>
            </w:pPr>
            <w:r w:rsidRPr="006308D2">
              <w:t>- проведение учета лесоматериалов, дров, пней;</w:t>
            </w:r>
          </w:p>
          <w:p w:rsidR="00682DF2" w:rsidRPr="006308D2" w:rsidRDefault="00682DF2" w:rsidP="002F5210">
            <w:pPr>
              <w:tabs>
                <w:tab w:val="left" w:pos="252"/>
              </w:tabs>
              <w:ind w:firstLine="27"/>
            </w:pPr>
            <w:r w:rsidRPr="006308D2">
              <w:t>- определение видов недревесной продукции и пищевых лесных ресурсов, особенности их таксации;</w:t>
            </w:r>
          </w:p>
          <w:p w:rsidR="00682DF2" w:rsidRPr="006308D2" w:rsidRDefault="00682DF2" w:rsidP="002F5210">
            <w:pPr>
              <w:tabs>
                <w:tab w:val="left" w:pos="252"/>
              </w:tabs>
              <w:ind w:firstLine="27"/>
            </w:pPr>
            <w:r w:rsidRPr="006308D2">
              <w:t>- применение методов учёта запасов недревесной продукции и пищевых лесных ресурсов;</w:t>
            </w:r>
          </w:p>
        </w:tc>
        <w:tc>
          <w:tcPr>
            <w:tcW w:w="2333" w:type="dxa"/>
            <w:tcBorders>
              <w:top w:val="single" w:sz="4" w:space="0" w:color="auto"/>
              <w:left w:val="single" w:sz="6" w:space="0" w:color="000000"/>
              <w:right w:val="single" w:sz="6" w:space="0" w:color="000000"/>
            </w:tcBorders>
          </w:tcPr>
          <w:p w:rsidR="00682DF2" w:rsidRPr="006308D2" w:rsidRDefault="00682DF2" w:rsidP="007E2CBA">
            <w:pPr>
              <w:rPr>
                <w:bCs/>
                <w:iCs/>
              </w:rPr>
            </w:pPr>
            <w:r w:rsidRPr="006308D2">
              <w:rPr>
                <w:bCs/>
                <w:iCs/>
              </w:rPr>
              <w:t>Защита отчетов по практике</w:t>
            </w:r>
          </w:p>
          <w:p w:rsidR="00682DF2" w:rsidRPr="006308D2" w:rsidRDefault="00682DF2" w:rsidP="007E2CBA">
            <w:pPr>
              <w:rPr>
                <w:bCs/>
                <w:iCs/>
              </w:rPr>
            </w:pPr>
          </w:p>
        </w:tc>
      </w:tr>
      <w:tr w:rsidR="00682DF2" w:rsidRPr="006308D2" w:rsidTr="002F5210">
        <w:trPr>
          <w:trHeight w:val="4095"/>
        </w:trPr>
        <w:tc>
          <w:tcPr>
            <w:tcW w:w="2808" w:type="dxa"/>
            <w:tcBorders>
              <w:top w:val="single" w:sz="6" w:space="0" w:color="000000"/>
              <w:left w:val="single" w:sz="6" w:space="0" w:color="000000"/>
              <w:right w:val="single" w:sz="6" w:space="0" w:color="000000"/>
            </w:tcBorders>
          </w:tcPr>
          <w:p w:rsidR="00682DF2" w:rsidRPr="006308D2" w:rsidRDefault="00682DF2" w:rsidP="002F5210">
            <w:pPr>
              <w:suppressAutoHyphens/>
              <w:ind w:firstLine="0"/>
            </w:pPr>
            <w:r w:rsidRPr="006308D2">
              <w:lastRenderedPageBreak/>
              <w:t>ПК 4.3. Проводить полевые и камеральные лесоустроительные работы</w:t>
            </w: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tc>
        <w:tc>
          <w:tcPr>
            <w:tcW w:w="4666" w:type="dxa"/>
            <w:tcBorders>
              <w:top w:val="single" w:sz="6" w:space="0" w:color="000000"/>
              <w:left w:val="single" w:sz="6" w:space="0" w:color="000000"/>
              <w:right w:val="single" w:sz="6" w:space="0" w:color="000000"/>
            </w:tcBorders>
          </w:tcPr>
          <w:p w:rsidR="00682DF2" w:rsidRPr="006308D2" w:rsidRDefault="00682DF2" w:rsidP="002F5210">
            <w:pPr>
              <w:tabs>
                <w:tab w:val="left" w:pos="252"/>
              </w:tabs>
              <w:ind w:firstLine="27"/>
            </w:pPr>
            <w:r w:rsidRPr="006308D2">
              <w:t>- выполнение полевых работ в системе государственной инвентаризации лесов;</w:t>
            </w:r>
          </w:p>
          <w:p w:rsidR="00682DF2" w:rsidRPr="006308D2" w:rsidRDefault="00682DF2" w:rsidP="002F5210">
            <w:pPr>
              <w:tabs>
                <w:tab w:val="left" w:pos="252"/>
              </w:tabs>
              <w:ind w:firstLine="27"/>
            </w:pPr>
            <w:r w:rsidRPr="006308D2">
              <w:t>- использование материалов лесоустройства для решения практических задач лесного хозяйства;</w:t>
            </w:r>
          </w:p>
          <w:p w:rsidR="00682DF2" w:rsidRPr="006308D2" w:rsidRDefault="00682DF2" w:rsidP="002F5210">
            <w:pPr>
              <w:tabs>
                <w:tab w:val="left" w:pos="252"/>
              </w:tabs>
              <w:ind w:firstLine="27"/>
            </w:pPr>
            <w:r w:rsidRPr="006308D2">
              <w:t>- составление планово-картографических материалов;</w:t>
            </w:r>
          </w:p>
          <w:p w:rsidR="00682DF2" w:rsidRPr="006308D2" w:rsidRDefault="00682DF2" w:rsidP="002F5210">
            <w:pPr>
              <w:tabs>
                <w:tab w:val="left" w:pos="252"/>
              </w:tabs>
              <w:ind w:firstLine="27"/>
            </w:pPr>
            <w:r w:rsidRPr="006308D2">
              <w:t>- заполнение полевой лесоустроительной документации;</w:t>
            </w:r>
          </w:p>
          <w:p w:rsidR="00682DF2" w:rsidRPr="006308D2" w:rsidRDefault="00682DF2" w:rsidP="002F5210">
            <w:pPr>
              <w:tabs>
                <w:tab w:val="left" w:pos="252"/>
              </w:tabs>
              <w:ind w:firstLine="27"/>
            </w:pPr>
            <w:r w:rsidRPr="006308D2">
              <w:t>- применение ГИС технологии при создании лесных карт и таксационных баз данных;</w:t>
            </w:r>
          </w:p>
          <w:p w:rsidR="00682DF2" w:rsidRPr="006308D2" w:rsidRDefault="00682DF2" w:rsidP="002F5210">
            <w:pPr>
              <w:tabs>
                <w:tab w:val="left" w:pos="252"/>
              </w:tabs>
              <w:ind w:firstLine="27"/>
            </w:pPr>
            <w:r w:rsidRPr="006308D2">
              <w:t>- применение нормативно-правовой и технической документации при проведении лесоустроительных работ</w:t>
            </w:r>
          </w:p>
        </w:tc>
        <w:tc>
          <w:tcPr>
            <w:tcW w:w="2333" w:type="dxa"/>
            <w:tcBorders>
              <w:top w:val="single" w:sz="4" w:space="0" w:color="auto"/>
              <w:left w:val="single" w:sz="6" w:space="0" w:color="000000"/>
              <w:right w:val="single" w:sz="6" w:space="0" w:color="000000"/>
            </w:tcBorders>
          </w:tcPr>
          <w:p w:rsidR="00682DF2" w:rsidRPr="006308D2" w:rsidRDefault="00682DF2" w:rsidP="007E2CBA">
            <w:r w:rsidRPr="006308D2">
              <w:t>Защита отчетов по практике</w:t>
            </w:r>
          </w:p>
          <w:p w:rsidR="00682DF2" w:rsidRPr="006308D2" w:rsidRDefault="00682DF2" w:rsidP="007E2CBA"/>
        </w:tc>
      </w:tr>
    </w:tbl>
    <w:p w:rsidR="00682DF2" w:rsidRPr="006308D2" w:rsidRDefault="00682DF2" w:rsidP="00682DF2">
      <w:pPr>
        <w:ind w:firstLine="567"/>
      </w:pPr>
      <w:r w:rsidRPr="006308D2">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320"/>
        <w:gridCol w:w="2619"/>
      </w:tblGrid>
      <w:tr w:rsidR="00682DF2" w:rsidRPr="006308D2" w:rsidTr="00496FD6">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jc w:val="center"/>
              <w:rPr>
                <w:b/>
                <w:bCs/>
              </w:rPr>
            </w:pPr>
            <w:r w:rsidRPr="006308D2">
              <w:rPr>
                <w:b/>
                <w:bCs/>
              </w:rPr>
              <w:t xml:space="preserve">Результаты </w:t>
            </w:r>
          </w:p>
          <w:p w:rsidR="00682DF2" w:rsidRPr="006308D2" w:rsidRDefault="00682DF2" w:rsidP="002F5210">
            <w:pPr>
              <w:ind w:firstLine="0"/>
              <w:jc w:val="center"/>
              <w:rPr>
                <w:b/>
                <w:bCs/>
              </w:rPr>
            </w:pPr>
            <w:r w:rsidRPr="006308D2">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jc w:val="center"/>
              <w:rPr>
                <w:b/>
              </w:rPr>
            </w:pPr>
            <w:r w:rsidRPr="006308D2">
              <w:rPr>
                <w:b/>
              </w:rPr>
              <w:t xml:space="preserve">Основные показатели оценки </w:t>
            </w:r>
          </w:p>
          <w:p w:rsidR="00682DF2" w:rsidRPr="006308D2" w:rsidRDefault="00682DF2" w:rsidP="002F5210">
            <w:pPr>
              <w:ind w:firstLine="27"/>
              <w:jc w:val="center"/>
              <w:rPr>
                <w:bCs/>
              </w:rPr>
            </w:pPr>
            <w:r w:rsidRPr="006308D2">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jc w:val="center"/>
              <w:rPr>
                <w:b/>
                <w:bCs/>
                <w:iCs/>
              </w:rPr>
            </w:pPr>
            <w:r w:rsidRPr="006308D2">
              <w:rPr>
                <w:b/>
                <w:iCs/>
              </w:rPr>
              <w:t xml:space="preserve">Формы и методы контроля и оценки </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pStyle w:val="affc"/>
              <w:ind w:left="0" w:firstLine="0"/>
            </w:pPr>
            <w:r w:rsidRPr="006308D2">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t>- демонстрация интереса к будущей профессии;</w:t>
            </w:r>
          </w:p>
          <w:p w:rsidR="00682DF2" w:rsidRPr="006308D2" w:rsidRDefault="00682DF2" w:rsidP="002F5210">
            <w:pPr>
              <w:ind w:firstLine="27"/>
              <w:rPr>
                <w:bCs/>
                <w:spacing w:val="-4"/>
              </w:rPr>
            </w:pP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tabs>
                <w:tab w:val="left" w:pos="0"/>
              </w:tabs>
              <w:ind w:firstLine="27"/>
              <w:rPr>
                <w:spacing w:val="-4"/>
              </w:rPr>
            </w:pPr>
            <w:r w:rsidRPr="006308D2">
              <w:t>- выбор и применение методов и способов решения профессиональных задач в области таксации и лесоустройства;</w:t>
            </w:r>
          </w:p>
          <w:p w:rsidR="00682DF2" w:rsidRPr="006308D2" w:rsidRDefault="00682DF2" w:rsidP="002F5210">
            <w:pPr>
              <w:ind w:left="72" w:firstLine="27"/>
              <w:rPr>
                <w:bCs/>
                <w:spacing w:val="-4"/>
              </w:rPr>
            </w:pPr>
            <w:r w:rsidRPr="006308D2">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rPr>
                <w:bCs/>
              </w:rPr>
              <w:t xml:space="preserve">- решение стандартных и нестандартных </w:t>
            </w:r>
            <w:r w:rsidRPr="006308D2">
              <w:t>профессиональных задач в области таксации и лесоустройства;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lastRenderedPageBreak/>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t>- демонстрация навыков использования информационно- коммуникационные технологии в профессиональной деятельности;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1796"/>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 xml:space="preserve">ОК 6. Работать в коллективе и в команде, эффективно общаться с коллегами, руководством, </w:t>
            </w:r>
          </w:p>
          <w:p w:rsidR="00682DF2" w:rsidRPr="006308D2" w:rsidRDefault="00682DF2" w:rsidP="002F5210">
            <w:pPr>
              <w:ind w:firstLine="0"/>
            </w:pPr>
            <w:r w:rsidRPr="006308D2">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t>- взаимодействие с обучающимися преподавателями и руководителями практики в ходе обучения;</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682DF2" w:rsidRPr="006308D2" w:rsidRDefault="00682DF2" w:rsidP="002F5210">
            <w:pPr>
              <w:ind w:firstLine="27"/>
              <w:rPr>
                <w:bCs/>
                <w:spacing w:val="-4"/>
              </w:rPr>
            </w:pPr>
            <w:r w:rsidRPr="006308D2">
              <w:t xml:space="preserve">- </w:t>
            </w:r>
            <w:r w:rsidRPr="006308D2">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t>- планирование обучающимся повышения личностного и квалификационного уровня;</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t>- проявление интереса к инновациям в области освоения новых технологий при проведении работ по лесоустройству и таксации.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bl>
    <w:p w:rsidR="00682DF2" w:rsidRPr="006308D2" w:rsidRDefault="00682DF2" w:rsidP="00682DF2">
      <w:pPr>
        <w:rPr>
          <w:lang w:eastAsia="en-US"/>
        </w:rPr>
      </w:pPr>
    </w:p>
    <w:p w:rsidR="009C3A46" w:rsidRPr="006308D2" w:rsidRDefault="00203A5F" w:rsidP="00203A5F">
      <w:pPr>
        <w:pStyle w:val="a5"/>
        <w:jc w:val="center"/>
        <w:rPr>
          <w:rFonts w:ascii="Times New Roman" w:hAnsi="Times New Roman" w:cs="Times New Roman"/>
          <w:b/>
          <w:sz w:val="28"/>
          <w:szCs w:val="28"/>
        </w:rPr>
      </w:pPr>
      <w:r w:rsidRPr="006308D2">
        <w:rPr>
          <w:rFonts w:ascii="Times New Roman" w:hAnsi="Times New Roman" w:cs="Times New Roman"/>
          <w:b/>
          <w:sz w:val="28"/>
          <w:szCs w:val="28"/>
        </w:rPr>
        <w:t>ПРОИЗВОДСТВЕННАЯ (ПРЕДДИПЛОМНАЯ) ПРАКТИКА</w:t>
      </w:r>
    </w:p>
    <w:p w:rsidR="00203A5F" w:rsidRPr="006308D2"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w:t>
      </w:r>
    </w:p>
    <w:p w:rsidR="00203A5F" w:rsidRPr="006308D2" w:rsidRDefault="00203A5F" w:rsidP="00203A5F">
      <w:pPr>
        <w:pStyle w:val="23"/>
        <w:widowControl w:val="0"/>
        <w:ind w:left="0" w:firstLine="567"/>
        <w:jc w:val="both"/>
      </w:pPr>
      <w:r w:rsidRPr="006308D2">
        <w:t xml:space="preserve">Рабочая  программа производственной (преддипломной) практики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основных видов профессиональной деятельности (ВПД):  Организация и проведение мероприятий по воспроизводству лесов и лесоразведению, Организация и проведение мероприятий по охране и защите лесов, Организация использования лесов, </w:t>
      </w:r>
      <w:r w:rsidRPr="006308D2">
        <w:rPr>
          <w:bCs/>
        </w:rPr>
        <w:t xml:space="preserve">Проведение работ по лесоустройству и таксации </w:t>
      </w:r>
      <w:r w:rsidRPr="006308D2">
        <w:t>и соответствующих профессиональных компетенций (ПК):</w:t>
      </w:r>
    </w:p>
    <w:p w:rsidR="00203A5F" w:rsidRPr="006308D2" w:rsidRDefault="00203A5F" w:rsidP="00203A5F">
      <w:r w:rsidRPr="006308D2">
        <w:t xml:space="preserve">1.1. Планировать, осуществлять и контролировать работы по лесному семеноводству.  </w:t>
      </w:r>
    </w:p>
    <w:p w:rsidR="00203A5F" w:rsidRPr="006308D2" w:rsidRDefault="00203A5F" w:rsidP="00203A5F">
      <w:r w:rsidRPr="006308D2">
        <w:t xml:space="preserve">1.2.  Планировать, осуществлять и контролировать работы по выращиванию посадочного материала.  </w:t>
      </w:r>
    </w:p>
    <w:p w:rsidR="00203A5F" w:rsidRPr="006308D2" w:rsidRDefault="00203A5F" w:rsidP="00203A5F">
      <w:r w:rsidRPr="006308D2">
        <w:t xml:space="preserve">1.3. Участвовать в проектировании и контролировать работы по лесовосстановлению, лесоразведению и руководить ими.  </w:t>
      </w:r>
    </w:p>
    <w:p w:rsidR="00203A5F" w:rsidRPr="006308D2" w:rsidRDefault="00203A5F" w:rsidP="00203A5F">
      <w:r w:rsidRPr="006308D2">
        <w:t>1.4. Участвовать в проектировании и контролировать работы по уходу за лесами и руководить ими.</w:t>
      </w:r>
    </w:p>
    <w:p w:rsidR="00203A5F" w:rsidRPr="006308D2" w:rsidRDefault="00203A5F" w:rsidP="00203A5F">
      <w:r w:rsidRPr="006308D2">
        <w:t>1.5. Осуществлять мероприятия по защите семян и посадочного материала от вредителей и болезней.</w:t>
      </w:r>
    </w:p>
    <w:p w:rsidR="00203A5F" w:rsidRPr="006308D2" w:rsidRDefault="00203A5F" w:rsidP="00203A5F">
      <w:pPr>
        <w:rPr>
          <w:iCs/>
        </w:rPr>
      </w:pPr>
      <w:r w:rsidRPr="006308D2">
        <w:rPr>
          <w:bCs/>
          <w:iCs/>
        </w:rPr>
        <w:lastRenderedPageBreak/>
        <w:t>2.1. Проводить предупредительные мероприятия по охране лесов от пожаров, загрязнений и иного негативного воздействия.</w:t>
      </w:r>
    </w:p>
    <w:p w:rsidR="00203A5F" w:rsidRPr="006308D2" w:rsidRDefault="00203A5F" w:rsidP="00203A5F">
      <w:pPr>
        <w:rPr>
          <w:bCs/>
          <w:iCs/>
        </w:rPr>
      </w:pPr>
      <w:r w:rsidRPr="006308D2">
        <w:rPr>
          <w:iCs/>
        </w:rPr>
        <w:t>2.2. Осуществлять тушение лесных пожаров.</w:t>
      </w:r>
    </w:p>
    <w:p w:rsidR="00203A5F" w:rsidRPr="006308D2" w:rsidRDefault="00203A5F" w:rsidP="00203A5F">
      <w:pPr>
        <w:rPr>
          <w:bCs/>
          <w:iCs/>
        </w:rPr>
      </w:pPr>
      <w:r w:rsidRPr="006308D2">
        <w:rPr>
          <w:bCs/>
          <w:iCs/>
        </w:rPr>
        <w:t>2.3. Проводить лесопатологическое обследование и лесопатологический мониторинг.</w:t>
      </w:r>
    </w:p>
    <w:p w:rsidR="00203A5F" w:rsidRPr="006308D2" w:rsidRDefault="00203A5F" w:rsidP="00203A5F">
      <w:pPr>
        <w:rPr>
          <w:bCs/>
          <w:iCs/>
        </w:rPr>
      </w:pPr>
      <w:r w:rsidRPr="006308D2">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203A5F" w:rsidRPr="006308D2" w:rsidRDefault="00203A5F" w:rsidP="00203A5F">
      <w:pPr>
        <w:pStyle w:val="23"/>
        <w:widowControl w:val="0"/>
        <w:tabs>
          <w:tab w:val="left" w:pos="0"/>
        </w:tabs>
        <w:ind w:left="0" w:firstLine="426"/>
        <w:jc w:val="both"/>
      </w:pPr>
      <w:r w:rsidRPr="006308D2">
        <w:t>3.1. Осуществлять отвод лесных участков для проведения мероприятий по использованию лесов.</w:t>
      </w:r>
    </w:p>
    <w:p w:rsidR="00203A5F" w:rsidRPr="006308D2" w:rsidRDefault="00203A5F" w:rsidP="00203A5F">
      <w:pPr>
        <w:pStyle w:val="23"/>
        <w:widowControl w:val="0"/>
        <w:tabs>
          <w:tab w:val="left" w:pos="0"/>
        </w:tabs>
        <w:ind w:left="0" w:firstLine="426"/>
        <w:jc w:val="both"/>
        <w:rPr>
          <w:iCs/>
        </w:rPr>
      </w:pPr>
      <w:r w:rsidRPr="006308D2">
        <w:t>3.2.  Планировать и контролировать работы по использованию лесов с целью заготовки древесины и других лесных ресурсов и руководить ими.</w:t>
      </w:r>
    </w:p>
    <w:p w:rsidR="00203A5F" w:rsidRPr="006308D2" w:rsidRDefault="00203A5F" w:rsidP="00203A5F">
      <w:pPr>
        <w:tabs>
          <w:tab w:val="left" w:pos="0"/>
        </w:tabs>
        <w:rPr>
          <w:iCs/>
        </w:rPr>
      </w:pPr>
      <w:r w:rsidRPr="006308D2">
        <w:rPr>
          <w:iCs/>
        </w:rPr>
        <w:t>3.3. Планировать, осуществлять и контролировать рекреационную деятельность.</w:t>
      </w:r>
    </w:p>
    <w:p w:rsidR="00203A5F" w:rsidRPr="006308D2" w:rsidRDefault="00203A5F" w:rsidP="00203A5F">
      <w:r w:rsidRPr="006308D2">
        <w:t>4.1. Проводить таксацию срубленных, отдельно растущих деревьев и лесных</w:t>
      </w:r>
    </w:p>
    <w:p w:rsidR="00203A5F" w:rsidRPr="006308D2" w:rsidRDefault="00203A5F" w:rsidP="00203A5F">
      <w:pPr>
        <w:ind w:left="426" w:hanging="360"/>
      </w:pPr>
      <w:r w:rsidRPr="006308D2">
        <w:t>насаждений.</w:t>
      </w:r>
    </w:p>
    <w:p w:rsidR="00203A5F" w:rsidRPr="006308D2" w:rsidRDefault="00203A5F" w:rsidP="00203A5F">
      <w:r w:rsidRPr="006308D2">
        <w:t>4.2. Осуществлять таксацию древесной и недревесной продукции леса.</w:t>
      </w:r>
    </w:p>
    <w:p w:rsidR="00203A5F" w:rsidRPr="006308D2" w:rsidRDefault="00203A5F" w:rsidP="00203A5F">
      <w:r w:rsidRPr="006308D2">
        <w:t>4.3. Проводить полевые и камеральные лесоустроительные работы.</w:t>
      </w:r>
    </w:p>
    <w:p w:rsidR="00203A5F" w:rsidRPr="006308D2"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1.2. Цели и задачи производственной (преддипломной)  практики – требования к результатам освоения преддипломной практики:</w:t>
      </w:r>
    </w:p>
    <w:p w:rsidR="00203A5F" w:rsidRPr="006308D2" w:rsidRDefault="00203A5F" w:rsidP="00203A5F">
      <w:pPr>
        <w:ind w:right="-143" w:firstLine="720"/>
      </w:pPr>
      <w:r w:rsidRPr="006308D2">
        <w:t>Производственная (преддипломная) практика имеет целью комплексное освоение студентами всех видов профессиональной деятельности по специальности 35.02.01 Лесное и лесопарковое хозяйство, формирование общих и профессиональных компетенций, а также приобретение необходимых умений и опыта практической работы студентами.</w:t>
      </w:r>
    </w:p>
    <w:p w:rsidR="00203A5F" w:rsidRPr="006308D2" w:rsidRDefault="00203A5F" w:rsidP="00203A5F">
      <w:pPr>
        <w:pStyle w:val="afff0"/>
        <w:jc w:val="both"/>
        <w:rPr>
          <w:rFonts w:ascii="Times New Roman" w:hAnsi="Times New Roman"/>
          <w:sz w:val="24"/>
          <w:szCs w:val="24"/>
        </w:rPr>
      </w:pPr>
      <w:r w:rsidRPr="006308D2">
        <w:rPr>
          <w:rFonts w:ascii="Times New Roman" w:hAnsi="Times New Roman"/>
          <w:sz w:val="24"/>
          <w:szCs w:val="24"/>
        </w:rPr>
        <w:t>В результате прохождения преддипломной практики студент-практикант должен:</w:t>
      </w:r>
    </w:p>
    <w:p w:rsidR="00203A5F" w:rsidRPr="006308D2" w:rsidRDefault="00203A5F" w:rsidP="00203A5F">
      <w:pPr>
        <w:pStyle w:val="afff0"/>
        <w:jc w:val="center"/>
        <w:rPr>
          <w:rFonts w:ascii="Times New Roman" w:hAnsi="Times New Roman"/>
          <w:b/>
          <w:bCs/>
          <w:spacing w:val="-1"/>
          <w:sz w:val="24"/>
          <w:szCs w:val="24"/>
        </w:rPr>
      </w:pPr>
      <w:r w:rsidRPr="006308D2">
        <w:rPr>
          <w:rFonts w:ascii="Times New Roman" w:hAnsi="Times New Roman"/>
          <w:b/>
          <w:bCs/>
          <w:spacing w:val="-1"/>
          <w:sz w:val="24"/>
          <w:szCs w:val="24"/>
        </w:rPr>
        <w:t xml:space="preserve">ПМ.01 «Организация и проведение мероприятий по воспроизводству </w:t>
      </w:r>
    </w:p>
    <w:p w:rsidR="00203A5F" w:rsidRPr="006308D2" w:rsidRDefault="00203A5F" w:rsidP="00203A5F">
      <w:pPr>
        <w:pStyle w:val="afff0"/>
        <w:jc w:val="center"/>
        <w:rPr>
          <w:rFonts w:ascii="Times New Roman" w:hAnsi="Times New Roman"/>
          <w:b/>
          <w:bCs/>
          <w:sz w:val="24"/>
          <w:szCs w:val="24"/>
        </w:rPr>
      </w:pPr>
      <w:r w:rsidRPr="006308D2">
        <w:rPr>
          <w:rFonts w:ascii="Times New Roman" w:hAnsi="Times New Roman"/>
          <w:b/>
          <w:bCs/>
          <w:sz w:val="24"/>
          <w:szCs w:val="24"/>
        </w:rPr>
        <w:t>лесов и лесоразведению»</w:t>
      </w:r>
    </w:p>
    <w:p w:rsidR="00203A5F" w:rsidRPr="006308D2" w:rsidRDefault="00203A5F" w:rsidP="00203A5F">
      <w:pPr>
        <w:ind w:firstLine="0"/>
      </w:pPr>
      <w:r w:rsidRPr="006308D2">
        <w:rPr>
          <w:b/>
          <w:i/>
        </w:rPr>
        <w:t>иметь практический опыт</w:t>
      </w:r>
      <w:r w:rsidRPr="006308D2">
        <w:t>:</w:t>
      </w:r>
    </w:p>
    <w:p w:rsidR="00203A5F" w:rsidRPr="006308D2" w:rsidRDefault="00203A5F" w:rsidP="006C46BC">
      <w:pPr>
        <w:pStyle w:val="a3"/>
        <w:widowControl w:val="0"/>
        <w:numPr>
          <w:ilvl w:val="0"/>
          <w:numId w:val="164"/>
        </w:numPr>
        <w:autoSpaceDE w:val="0"/>
        <w:autoSpaceDN w:val="0"/>
        <w:adjustRightInd w:val="0"/>
        <w:spacing w:after="0" w:line="240" w:lineRule="auto"/>
        <w:ind w:left="0" w:firstLine="0"/>
        <w:rPr>
          <w:rFonts w:ascii="Times New Roman" w:hAnsi="Times New Roman"/>
          <w:sz w:val="24"/>
          <w:szCs w:val="24"/>
        </w:rPr>
      </w:pPr>
      <w:r w:rsidRPr="006308D2">
        <w:rPr>
          <w:rFonts w:ascii="Times New Roman" w:hAnsi="Times New Roman"/>
          <w:sz w:val="24"/>
          <w:szCs w:val="24"/>
        </w:rPr>
        <w:t>учета урожая семян;</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заготовки, приемки, учета и хранения лесосеменного сырья;</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отбора средних проб от партии семян;</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определение посевных качеств семян;</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выращивание посадочного материала в лесном питомнике;</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создание лесных культур, защитных лесных насаждений и ухода за ними;</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проведение технической приемки лесокультурных работ, инвентаризации и перевода лесных культур в земли, покрытые лесной растительностью;</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защиты семян посадочного материала, лесных культур от вредителей и болезней по уходу за лесами;</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оформления технической документации;</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контроля качества работ на всех этапах их проведения;</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участия в проектировании мероприятий по воспроизводству лесов и уходу за ними;</w:t>
      </w:r>
    </w:p>
    <w:p w:rsidR="00203A5F" w:rsidRPr="006308D2" w:rsidRDefault="00203A5F" w:rsidP="002129AD">
      <w:pPr>
        <w:ind w:firstLine="0"/>
        <w:rPr>
          <w:b/>
          <w:i/>
        </w:rPr>
      </w:pPr>
      <w:r w:rsidRPr="006308D2">
        <w:rPr>
          <w:b/>
          <w:i/>
        </w:rPr>
        <w:t>уметь:</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выполнять селекционную оценку деревьев и насаждений;</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выполнять прививки древесных пород;</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готовить семена к посеву;</w:t>
      </w:r>
    </w:p>
    <w:p w:rsidR="00203A5F" w:rsidRPr="006308D2" w:rsidRDefault="00203A5F" w:rsidP="006C46BC">
      <w:pPr>
        <w:numPr>
          <w:ilvl w:val="0"/>
          <w:numId w:val="164"/>
        </w:numPr>
        <w:autoSpaceDE w:val="0"/>
        <w:autoSpaceDN w:val="0"/>
        <w:adjustRightInd w:val="0"/>
        <w:ind w:left="284" w:hanging="284"/>
        <w:jc w:val="left"/>
      </w:pPr>
      <w:r w:rsidRPr="006308D2">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203A5F" w:rsidRPr="006308D2" w:rsidRDefault="00203A5F" w:rsidP="006C46BC">
      <w:pPr>
        <w:numPr>
          <w:ilvl w:val="0"/>
          <w:numId w:val="164"/>
        </w:numPr>
        <w:autoSpaceDE w:val="0"/>
        <w:autoSpaceDN w:val="0"/>
        <w:adjustRightInd w:val="0"/>
        <w:ind w:left="284" w:hanging="284"/>
        <w:jc w:val="left"/>
      </w:pPr>
      <w:r w:rsidRPr="006308D2">
        <w:t>рассчитывать нормы высева семян;</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jc w:val="left"/>
      </w:pPr>
      <w:r w:rsidRPr="006308D2">
        <w:t>проводить инвентаризацию посадочного материала в питомнике;</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jc w:val="left"/>
      </w:pPr>
      <w:r w:rsidRPr="006308D2">
        <w:t>выкапывать, сортировать, хранить и перевозить посадочный материал;</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jc w:val="left"/>
      </w:pPr>
      <w:r w:rsidRPr="006308D2">
        <w:t>вести учет и оценку естественного возобновления лесов;</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jc w:val="left"/>
      </w:pPr>
      <w:r w:rsidRPr="006308D2">
        <w:t>назначать виды ухода и устанавливать их режим;</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jc w:val="left"/>
      </w:pPr>
      <w:r w:rsidRPr="006308D2">
        <w:t>отводить участки лесных насаждений для проведения мероприятий по уходу за лесами и оформлять документацию по их отводу;</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jc w:val="left"/>
      </w:pPr>
      <w:r w:rsidRPr="006308D2">
        <w:t>подбирать технологии ухода за лесами, оформлять технологические карты;</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jc w:val="left"/>
      </w:pPr>
      <w:r w:rsidRPr="006308D2">
        <w:t xml:space="preserve">производить оценку качества лесных участков, на которых проведены мероприятия по </w:t>
      </w:r>
      <w:r w:rsidRPr="006308D2">
        <w:lastRenderedPageBreak/>
        <w:t>уходу;</w:t>
      </w:r>
    </w:p>
    <w:p w:rsidR="00203A5F" w:rsidRPr="006308D2" w:rsidRDefault="00203A5F" w:rsidP="006C46BC">
      <w:pPr>
        <w:numPr>
          <w:ilvl w:val="0"/>
          <w:numId w:val="164"/>
        </w:numPr>
        <w:autoSpaceDE w:val="0"/>
        <w:autoSpaceDN w:val="0"/>
        <w:adjustRightInd w:val="0"/>
        <w:ind w:left="284" w:hanging="284"/>
        <w:jc w:val="left"/>
      </w:pPr>
      <w:r w:rsidRPr="006308D2">
        <w:t>отбирать деревья в рубку и на выращивание;</w:t>
      </w:r>
    </w:p>
    <w:p w:rsidR="00203A5F" w:rsidRPr="006308D2" w:rsidRDefault="00203A5F" w:rsidP="006C46BC">
      <w:pPr>
        <w:numPr>
          <w:ilvl w:val="0"/>
          <w:numId w:val="164"/>
        </w:numPr>
        <w:autoSpaceDE w:val="0"/>
        <w:autoSpaceDN w:val="0"/>
        <w:adjustRightInd w:val="0"/>
        <w:ind w:left="284" w:hanging="284"/>
        <w:jc w:val="left"/>
      </w:pPr>
      <w:r w:rsidRPr="006308D2">
        <w:t>определять виды вредителей и болезней семян, сеянцев и саженцев и применять методы борьбы с ними;</w:t>
      </w:r>
    </w:p>
    <w:p w:rsidR="00203A5F" w:rsidRPr="006308D2" w:rsidRDefault="00203A5F" w:rsidP="006C46BC">
      <w:pPr>
        <w:numPr>
          <w:ilvl w:val="0"/>
          <w:numId w:val="164"/>
        </w:numPr>
        <w:autoSpaceDE w:val="0"/>
        <w:autoSpaceDN w:val="0"/>
        <w:adjustRightInd w:val="0"/>
        <w:ind w:left="284" w:hanging="284"/>
        <w:jc w:val="left"/>
      </w:pPr>
      <w:r w:rsidRPr="006308D2">
        <w:t>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203A5F" w:rsidRPr="006308D2" w:rsidRDefault="00203A5F" w:rsidP="006C46BC">
      <w:pPr>
        <w:numPr>
          <w:ilvl w:val="0"/>
          <w:numId w:val="164"/>
        </w:numPr>
        <w:autoSpaceDE w:val="0"/>
        <w:autoSpaceDN w:val="0"/>
        <w:adjustRightInd w:val="0"/>
        <w:ind w:left="284" w:hanging="284"/>
        <w:jc w:val="left"/>
      </w:pPr>
      <w:r w:rsidRPr="006308D2">
        <w:t>организовывать работу производственного подразделения;</w:t>
      </w:r>
    </w:p>
    <w:p w:rsidR="00203A5F" w:rsidRPr="006308D2" w:rsidRDefault="00203A5F" w:rsidP="006C46BC">
      <w:pPr>
        <w:numPr>
          <w:ilvl w:val="0"/>
          <w:numId w:val="164"/>
        </w:numPr>
        <w:autoSpaceDE w:val="0"/>
        <w:autoSpaceDN w:val="0"/>
        <w:adjustRightInd w:val="0"/>
        <w:ind w:left="284" w:hanging="284"/>
        <w:jc w:val="left"/>
      </w:pPr>
      <w:r w:rsidRPr="006308D2">
        <w:t>пользоваться нормативно-технической документацией;</w:t>
      </w:r>
    </w:p>
    <w:p w:rsidR="00203A5F" w:rsidRPr="006308D2" w:rsidRDefault="00203A5F" w:rsidP="002129AD">
      <w:pPr>
        <w:ind w:firstLine="0"/>
        <w:rPr>
          <w:b/>
          <w:i/>
        </w:rPr>
      </w:pPr>
      <w:r w:rsidRPr="006308D2">
        <w:rPr>
          <w:b/>
          <w:i/>
        </w:rPr>
        <w:t>знать:</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биологию семеношения, роста и развития древесных и кустарниковых пород;</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основные виды болезней и вредителей семян, сеянцев и саженцев и меры борьбы с ними;</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jc w:val="both"/>
        <w:rPr>
          <w:rFonts w:ascii="Times New Roman" w:hAnsi="Times New Roman"/>
          <w:sz w:val="24"/>
          <w:szCs w:val="24"/>
        </w:rPr>
      </w:pPr>
      <w:r w:rsidRPr="006308D2">
        <w:rPr>
          <w:rFonts w:ascii="Times New Roman" w:hAnsi="Times New Roman"/>
          <w:sz w:val="24"/>
          <w:szCs w:val="24"/>
        </w:rPr>
        <w:t>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технологии создания объектов лесосеменной базы и ухода за ними;</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методики прогнозирования и учёта урожая семян;</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технологии заготовки, хранения, переработки лесосеменного сырья, хранения и транспортировки семян;</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методы определения посевных качеств семян;</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виды лесных питомников их организационную структуру;</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приемы и системы обработки почвы в питомниках;</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агротехнику и технологию выращивания посадочного материала в лесных питомниках;</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основные положения лесовыращивания, виды и типы лесных культур категории лесокультурных площадей;</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методику разработки проекта лесовосстановления;</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агротехнику и технологию создания лесных культур;</w:t>
      </w:r>
    </w:p>
    <w:p w:rsidR="00203A5F" w:rsidRPr="006308D2" w:rsidRDefault="00203A5F" w:rsidP="006C46BC">
      <w:pPr>
        <w:numPr>
          <w:ilvl w:val="0"/>
          <w:numId w:val="164"/>
        </w:numPr>
        <w:autoSpaceDE w:val="0"/>
        <w:autoSpaceDN w:val="0"/>
        <w:adjustRightInd w:val="0"/>
        <w:ind w:left="284" w:hanging="284"/>
        <w:jc w:val="left"/>
      </w:pPr>
      <w:r w:rsidRPr="006308D2">
        <w:t>виды, методы и приемы ухода за лесами;</w:t>
      </w:r>
    </w:p>
    <w:p w:rsidR="00203A5F" w:rsidRPr="006308D2" w:rsidRDefault="00203A5F" w:rsidP="006C46BC">
      <w:pPr>
        <w:numPr>
          <w:ilvl w:val="0"/>
          <w:numId w:val="164"/>
        </w:numPr>
        <w:autoSpaceDE w:val="0"/>
        <w:autoSpaceDN w:val="0"/>
        <w:adjustRightInd w:val="0"/>
        <w:ind w:left="284" w:hanging="284"/>
        <w:jc w:val="left"/>
      </w:pPr>
      <w:r w:rsidRPr="006308D2">
        <w:t>технологии ухода за лесами;</w:t>
      </w:r>
    </w:p>
    <w:p w:rsidR="00203A5F" w:rsidRPr="006308D2" w:rsidRDefault="00203A5F" w:rsidP="006C46BC">
      <w:pPr>
        <w:numPr>
          <w:ilvl w:val="0"/>
          <w:numId w:val="164"/>
        </w:numPr>
        <w:autoSpaceDE w:val="0"/>
        <w:autoSpaceDN w:val="0"/>
        <w:adjustRightInd w:val="0"/>
        <w:ind w:left="284" w:hanging="284"/>
        <w:jc w:val="left"/>
      </w:pPr>
      <w:r w:rsidRPr="006308D2">
        <w:t>пути повышения устойчивости и продуктивности лесов;</w:t>
      </w:r>
    </w:p>
    <w:p w:rsidR="00203A5F" w:rsidRPr="006308D2" w:rsidRDefault="00203A5F" w:rsidP="006C46BC">
      <w:pPr>
        <w:numPr>
          <w:ilvl w:val="0"/>
          <w:numId w:val="164"/>
        </w:numPr>
        <w:autoSpaceDE w:val="0"/>
        <w:autoSpaceDN w:val="0"/>
        <w:adjustRightInd w:val="0"/>
        <w:ind w:left="284" w:hanging="284"/>
        <w:jc w:val="left"/>
      </w:pPr>
      <w:r w:rsidRPr="006308D2">
        <w:t xml:space="preserve">правила оформления технической документации </w:t>
      </w:r>
    </w:p>
    <w:p w:rsidR="00203A5F" w:rsidRPr="006308D2" w:rsidRDefault="00203A5F" w:rsidP="006C46BC">
      <w:pPr>
        <w:numPr>
          <w:ilvl w:val="0"/>
          <w:numId w:val="164"/>
        </w:numPr>
        <w:autoSpaceDE w:val="0"/>
        <w:autoSpaceDN w:val="0"/>
        <w:adjustRightInd w:val="0"/>
        <w:ind w:left="284" w:hanging="284"/>
        <w:jc w:val="left"/>
      </w:pPr>
      <w:r w:rsidRPr="006308D2">
        <w:t>основные нормативные и правовые документы по воспроизводству лесов и лесоразведению;</w:t>
      </w:r>
    </w:p>
    <w:p w:rsidR="00203A5F" w:rsidRPr="006308D2" w:rsidRDefault="00203A5F" w:rsidP="006C46BC">
      <w:pPr>
        <w:numPr>
          <w:ilvl w:val="0"/>
          <w:numId w:val="164"/>
        </w:numPr>
        <w:autoSpaceDE w:val="0"/>
        <w:autoSpaceDN w:val="0"/>
        <w:adjustRightInd w:val="0"/>
        <w:ind w:left="284" w:hanging="284"/>
        <w:jc w:val="left"/>
      </w:pPr>
      <w:r w:rsidRPr="006308D2">
        <w:t>правила техники безопасности при проведении технологических процессов.</w:t>
      </w:r>
    </w:p>
    <w:p w:rsidR="00203A5F" w:rsidRPr="006308D2" w:rsidRDefault="00203A5F" w:rsidP="00203A5F">
      <w:pPr>
        <w:jc w:val="center"/>
        <w:rPr>
          <w:b/>
        </w:rPr>
      </w:pPr>
      <w:r w:rsidRPr="006308D2">
        <w:rPr>
          <w:b/>
        </w:rPr>
        <w:t>ПМ.02 «Организация и проведение мероприятий по охране и защите лесов»</w:t>
      </w:r>
    </w:p>
    <w:p w:rsidR="00203A5F" w:rsidRPr="006308D2" w:rsidRDefault="00203A5F" w:rsidP="002129AD">
      <w:pPr>
        <w:ind w:firstLine="0"/>
        <w:rPr>
          <w:b/>
          <w:i/>
        </w:rPr>
      </w:pPr>
      <w:r w:rsidRPr="006308D2">
        <w:rPr>
          <w:b/>
          <w:i/>
        </w:rPr>
        <w:t>иметь практический опыт:</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осуществления мероприятия по охране лесов от пожаров;</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сбора и анализа данных о лесопатологическом состоянии лесов;</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проведения санитарно-оздоровительных мероприятий;</w:t>
      </w:r>
    </w:p>
    <w:p w:rsidR="00203A5F" w:rsidRPr="006308D2" w:rsidRDefault="00203A5F" w:rsidP="00203A5F">
      <w:pPr>
        <w:pStyle w:val="afff0"/>
        <w:rPr>
          <w:rFonts w:ascii="Times New Roman" w:hAnsi="Times New Roman"/>
          <w:b/>
          <w:i/>
          <w:sz w:val="24"/>
          <w:szCs w:val="24"/>
        </w:rPr>
      </w:pPr>
      <w:r w:rsidRPr="006308D2">
        <w:rPr>
          <w:rFonts w:ascii="Times New Roman" w:hAnsi="Times New Roman"/>
          <w:b/>
          <w:i/>
          <w:sz w:val="24"/>
          <w:szCs w:val="24"/>
        </w:rPr>
        <w:t>уметь:</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составлять планы противопожарных мероприятий;</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производить расчеты ущерба от лесного пожара и лесонарушения;</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осуществлять контроль за соблюдением санитарных правил в лесах;</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оформлять документацию по лесопатологическому обследованию и лесопатологическому мониторингу, охране лесов;</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проводить инструктаж по охране труда при проведении мероприятий по охране и защите лесов;</w:t>
      </w:r>
    </w:p>
    <w:p w:rsidR="00203A5F" w:rsidRPr="006308D2" w:rsidRDefault="00203A5F" w:rsidP="00203A5F">
      <w:pPr>
        <w:pStyle w:val="afff0"/>
        <w:rPr>
          <w:rFonts w:ascii="Times New Roman" w:hAnsi="Times New Roman"/>
          <w:b/>
          <w:i/>
          <w:sz w:val="24"/>
          <w:szCs w:val="24"/>
        </w:rPr>
      </w:pPr>
      <w:r w:rsidRPr="006308D2">
        <w:rPr>
          <w:rFonts w:ascii="Times New Roman" w:hAnsi="Times New Roman"/>
          <w:b/>
          <w:i/>
          <w:sz w:val="24"/>
          <w:szCs w:val="24"/>
        </w:rPr>
        <w:t>знать:</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организацию проведения лесопожарного мониторинга;</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противопожарное устройство лесной территории;</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способы тушения лесных пожаров;</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порядок организации и осуществления лесопатологического обследования и лесопатологического мониторинга;</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методы оценки санитарного и лесопатологического состояния лесов;</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методы борьбы с вредителями и болезнями леса;</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lastRenderedPageBreak/>
        <w:t>машины и механизмы для проведения санитарно-оздоровительных мероприятий и борьбы с лесными пожарами;</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виды ответственности за нарушение лесного законодательства в области охраны лесов от пожаров;</w:t>
      </w:r>
    </w:p>
    <w:p w:rsidR="00203A5F" w:rsidRPr="006308D2" w:rsidRDefault="00203A5F" w:rsidP="006C46BC">
      <w:pPr>
        <w:pStyle w:val="afff0"/>
        <w:numPr>
          <w:ilvl w:val="0"/>
          <w:numId w:val="165"/>
        </w:numPr>
        <w:ind w:left="284" w:hanging="284"/>
        <w:rPr>
          <w:rFonts w:ascii="Times New Roman" w:hAnsi="Times New Roman"/>
          <w:b/>
          <w:sz w:val="24"/>
          <w:szCs w:val="24"/>
        </w:rPr>
      </w:pPr>
      <w:r w:rsidRPr="006308D2">
        <w:rPr>
          <w:rFonts w:ascii="Times New Roman" w:hAnsi="Times New Roman"/>
          <w:sz w:val="24"/>
          <w:szCs w:val="24"/>
        </w:rPr>
        <w:t>правила охраны труда при тушении лесных пожаров, выполнении противопожарных и лесозащитных работ.</w:t>
      </w:r>
    </w:p>
    <w:p w:rsidR="00203A5F" w:rsidRPr="006308D2" w:rsidRDefault="00203A5F" w:rsidP="002129AD">
      <w:pPr>
        <w:jc w:val="center"/>
        <w:rPr>
          <w:b/>
        </w:rPr>
      </w:pPr>
      <w:r w:rsidRPr="006308D2">
        <w:rPr>
          <w:b/>
        </w:rPr>
        <w:t>ПМ.03 «Организация использования лесов»</w:t>
      </w:r>
    </w:p>
    <w:p w:rsidR="00203A5F" w:rsidRPr="006308D2" w:rsidRDefault="00203A5F" w:rsidP="002129AD">
      <w:pPr>
        <w:ind w:firstLine="0"/>
        <w:rPr>
          <w:b/>
          <w:i/>
        </w:rPr>
      </w:pPr>
      <w:r w:rsidRPr="006308D2">
        <w:rPr>
          <w:b/>
          <w:i/>
        </w:rPr>
        <w:t>иметь практический опыт:</w:t>
      </w:r>
    </w:p>
    <w:p w:rsidR="00203A5F" w:rsidRPr="006308D2" w:rsidRDefault="00203A5F" w:rsidP="006C46BC">
      <w:pPr>
        <w:pStyle w:val="a3"/>
        <w:widowControl w:val="0"/>
        <w:numPr>
          <w:ilvl w:val="0"/>
          <w:numId w:val="166"/>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отвода лесных участков на местности под различные виды использования лесов;</w:t>
      </w:r>
    </w:p>
    <w:p w:rsidR="00203A5F" w:rsidRPr="006308D2" w:rsidRDefault="00203A5F" w:rsidP="006C46BC">
      <w:pPr>
        <w:numPr>
          <w:ilvl w:val="0"/>
          <w:numId w:val="166"/>
        </w:numPr>
        <w:autoSpaceDE w:val="0"/>
        <w:autoSpaceDN w:val="0"/>
        <w:adjustRightInd w:val="0"/>
        <w:ind w:left="284" w:hanging="284"/>
        <w:jc w:val="left"/>
      </w:pPr>
      <w:r w:rsidRPr="006308D2">
        <w:t>оформления технологической карты;</w:t>
      </w:r>
    </w:p>
    <w:p w:rsidR="00203A5F" w:rsidRPr="006308D2" w:rsidRDefault="00203A5F" w:rsidP="006C46BC">
      <w:pPr>
        <w:numPr>
          <w:ilvl w:val="0"/>
          <w:numId w:val="166"/>
        </w:numPr>
        <w:autoSpaceDE w:val="0"/>
        <w:autoSpaceDN w:val="0"/>
        <w:adjustRightInd w:val="0"/>
        <w:ind w:left="284" w:hanging="284"/>
        <w:jc w:val="left"/>
      </w:pPr>
      <w:r w:rsidRPr="006308D2">
        <w:t>разработки и осуществления мероприятий рекреационной деятельности;</w:t>
      </w:r>
    </w:p>
    <w:p w:rsidR="00203A5F" w:rsidRPr="006308D2" w:rsidRDefault="00203A5F" w:rsidP="002129AD">
      <w:pPr>
        <w:ind w:firstLine="0"/>
        <w:rPr>
          <w:b/>
          <w:i/>
        </w:rPr>
      </w:pPr>
      <w:r w:rsidRPr="006308D2">
        <w:rPr>
          <w:b/>
          <w:i/>
        </w:rPr>
        <w:t>уметь:</w:t>
      </w:r>
    </w:p>
    <w:p w:rsidR="00203A5F" w:rsidRPr="006308D2" w:rsidRDefault="00203A5F" w:rsidP="006C46BC">
      <w:pPr>
        <w:pStyle w:val="a3"/>
        <w:widowControl w:val="0"/>
        <w:numPr>
          <w:ilvl w:val="0"/>
          <w:numId w:val="166"/>
        </w:numPr>
        <w:autoSpaceDE w:val="0"/>
        <w:autoSpaceDN w:val="0"/>
        <w:adjustRightInd w:val="0"/>
        <w:spacing w:after="0" w:line="240" w:lineRule="auto"/>
        <w:ind w:left="284" w:hanging="284"/>
        <w:jc w:val="both"/>
        <w:rPr>
          <w:rFonts w:ascii="Times New Roman" w:hAnsi="Times New Roman"/>
          <w:sz w:val="24"/>
          <w:szCs w:val="24"/>
        </w:rPr>
      </w:pPr>
      <w:r w:rsidRPr="006308D2">
        <w:rPr>
          <w:rFonts w:ascii="Times New Roman" w:hAnsi="Times New Roman"/>
          <w:sz w:val="24"/>
          <w:szCs w:val="24"/>
        </w:rPr>
        <w:t>оформлять документацию по отводу лесосек;</w:t>
      </w:r>
    </w:p>
    <w:p w:rsidR="00203A5F" w:rsidRPr="006308D2" w:rsidRDefault="00203A5F" w:rsidP="006C46BC">
      <w:pPr>
        <w:numPr>
          <w:ilvl w:val="0"/>
          <w:numId w:val="166"/>
        </w:numPr>
        <w:autoSpaceDE w:val="0"/>
        <w:autoSpaceDN w:val="0"/>
        <w:adjustRightInd w:val="0"/>
        <w:ind w:left="284" w:hanging="284"/>
      </w:pPr>
      <w:r w:rsidRPr="006308D2">
        <w:t>контролировать и принимать работы по отводу лесных участков;</w:t>
      </w:r>
    </w:p>
    <w:p w:rsidR="00203A5F" w:rsidRPr="006308D2" w:rsidRDefault="00203A5F" w:rsidP="006C46BC">
      <w:pPr>
        <w:numPr>
          <w:ilvl w:val="0"/>
          <w:numId w:val="166"/>
        </w:numPr>
        <w:autoSpaceDE w:val="0"/>
        <w:autoSpaceDN w:val="0"/>
        <w:adjustRightInd w:val="0"/>
        <w:ind w:left="284" w:hanging="284"/>
      </w:pPr>
      <w:r w:rsidRPr="006308D2">
        <w:t>проводить оценку качества отведенных лесных участков;</w:t>
      </w:r>
    </w:p>
    <w:p w:rsidR="00203A5F" w:rsidRPr="006308D2" w:rsidRDefault="00203A5F" w:rsidP="006C46BC">
      <w:pPr>
        <w:numPr>
          <w:ilvl w:val="0"/>
          <w:numId w:val="166"/>
        </w:numPr>
        <w:autoSpaceDE w:val="0"/>
        <w:autoSpaceDN w:val="0"/>
        <w:adjustRightInd w:val="0"/>
        <w:ind w:left="284" w:hanging="284"/>
      </w:pPr>
      <w:r w:rsidRPr="006308D2">
        <w:t>выбирать способы очистки лесосек;</w:t>
      </w:r>
    </w:p>
    <w:p w:rsidR="00203A5F" w:rsidRPr="006308D2" w:rsidRDefault="00203A5F" w:rsidP="006C46BC">
      <w:pPr>
        <w:numPr>
          <w:ilvl w:val="0"/>
          <w:numId w:val="166"/>
        </w:numPr>
        <w:autoSpaceDE w:val="0"/>
        <w:autoSpaceDN w:val="0"/>
        <w:adjustRightInd w:val="0"/>
        <w:ind w:left="284" w:hanging="284"/>
      </w:pPr>
      <w:r w:rsidRPr="006308D2">
        <w:t>подбирать технологию заготовки живицы;</w:t>
      </w:r>
    </w:p>
    <w:p w:rsidR="00203A5F" w:rsidRPr="006308D2" w:rsidRDefault="00203A5F" w:rsidP="006C46BC">
      <w:pPr>
        <w:numPr>
          <w:ilvl w:val="0"/>
          <w:numId w:val="166"/>
        </w:numPr>
        <w:autoSpaceDE w:val="0"/>
        <w:autoSpaceDN w:val="0"/>
        <w:adjustRightInd w:val="0"/>
        <w:ind w:left="284" w:hanging="284"/>
      </w:pPr>
      <w:r w:rsidRPr="006308D2">
        <w:t>проводить ландшафтный анализ лесных участков;</w:t>
      </w:r>
    </w:p>
    <w:p w:rsidR="00203A5F" w:rsidRPr="006308D2" w:rsidRDefault="00203A5F" w:rsidP="006C46BC">
      <w:pPr>
        <w:numPr>
          <w:ilvl w:val="0"/>
          <w:numId w:val="166"/>
        </w:numPr>
        <w:autoSpaceDE w:val="0"/>
        <w:autoSpaceDN w:val="0"/>
        <w:adjustRightInd w:val="0"/>
        <w:ind w:left="284" w:hanging="284"/>
      </w:pPr>
      <w:r w:rsidRPr="006308D2">
        <w:t>организовывать проведение мероприятий по благоустройству и реконструкции лесопарков;</w:t>
      </w:r>
    </w:p>
    <w:p w:rsidR="00203A5F" w:rsidRPr="006308D2" w:rsidRDefault="00203A5F" w:rsidP="006C46BC">
      <w:pPr>
        <w:numPr>
          <w:ilvl w:val="0"/>
          <w:numId w:val="166"/>
        </w:numPr>
        <w:autoSpaceDE w:val="0"/>
        <w:autoSpaceDN w:val="0"/>
        <w:adjustRightInd w:val="0"/>
        <w:ind w:left="284" w:hanging="284"/>
        <w:jc w:val="left"/>
      </w:pPr>
      <w:r w:rsidRPr="006308D2">
        <w:t>осуществлять контроль за состоянием и использованием лесных участков при различных видах использования лесов;</w:t>
      </w:r>
    </w:p>
    <w:p w:rsidR="00203A5F" w:rsidRPr="006308D2" w:rsidRDefault="00203A5F" w:rsidP="006C46BC">
      <w:pPr>
        <w:numPr>
          <w:ilvl w:val="0"/>
          <w:numId w:val="166"/>
        </w:numPr>
        <w:autoSpaceDE w:val="0"/>
        <w:autoSpaceDN w:val="0"/>
        <w:adjustRightInd w:val="0"/>
        <w:ind w:left="284" w:hanging="284"/>
        <w:jc w:val="left"/>
      </w:pPr>
      <w:r w:rsidRPr="006308D2">
        <w:t>проводить инструктаж по охране труда и противопожарной защите;</w:t>
      </w:r>
    </w:p>
    <w:p w:rsidR="00203A5F" w:rsidRPr="006308D2" w:rsidRDefault="00203A5F" w:rsidP="002129AD">
      <w:pPr>
        <w:ind w:firstLine="0"/>
        <w:rPr>
          <w:b/>
          <w:i/>
        </w:rPr>
      </w:pPr>
      <w:r w:rsidRPr="006308D2">
        <w:rPr>
          <w:b/>
          <w:i/>
        </w:rPr>
        <w:t>знать:</w:t>
      </w:r>
    </w:p>
    <w:p w:rsidR="00203A5F" w:rsidRPr="006308D2" w:rsidRDefault="00203A5F" w:rsidP="006C46BC">
      <w:pPr>
        <w:pStyle w:val="a3"/>
        <w:widowControl w:val="0"/>
        <w:numPr>
          <w:ilvl w:val="0"/>
          <w:numId w:val="166"/>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системы и виды рубок лесных насаждений, их организационно-технические элементы;</w:t>
      </w:r>
    </w:p>
    <w:p w:rsidR="00203A5F" w:rsidRPr="006308D2" w:rsidRDefault="00203A5F" w:rsidP="006C46BC">
      <w:pPr>
        <w:numPr>
          <w:ilvl w:val="0"/>
          <w:numId w:val="166"/>
        </w:numPr>
        <w:autoSpaceDE w:val="0"/>
        <w:autoSpaceDN w:val="0"/>
        <w:adjustRightInd w:val="0"/>
        <w:ind w:left="284" w:hanging="284"/>
        <w:jc w:val="left"/>
      </w:pPr>
      <w:r w:rsidRPr="006308D2">
        <w:t>способы осуществления основных технологических процессов заготовки древесины;</w:t>
      </w:r>
    </w:p>
    <w:p w:rsidR="00203A5F" w:rsidRPr="006308D2" w:rsidRDefault="00203A5F" w:rsidP="006C46BC">
      <w:pPr>
        <w:numPr>
          <w:ilvl w:val="0"/>
          <w:numId w:val="166"/>
        </w:numPr>
        <w:autoSpaceDE w:val="0"/>
        <w:autoSpaceDN w:val="0"/>
        <w:adjustRightInd w:val="0"/>
        <w:ind w:left="284" w:hanging="284"/>
        <w:jc w:val="left"/>
      </w:pPr>
      <w:r w:rsidRPr="006308D2">
        <w:t>правила оформления технической документации, технологических карт;</w:t>
      </w:r>
    </w:p>
    <w:p w:rsidR="00203A5F" w:rsidRPr="006308D2" w:rsidRDefault="00203A5F" w:rsidP="006C46BC">
      <w:pPr>
        <w:numPr>
          <w:ilvl w:val="0"/>
          <w:numId w:val="166"/>
        </w:numPr>
        <w:autoSpaceDE w:val="0"/>
        <w:autoSpaceDN w:val="0"/>
        <w:adjustRightInd w:val="0"/>
        <w:ind w:left="284" w:hanging="284"/>
        <w:jc w:val="left"/>
      </w:pPr>
      <w:r w:rsidRPr="006308D2">
        <w:t>технологии заготовки и сбора недревесных, пищевых лесных ресурсов и сбора лекарственных растений;</w:t>
      </w:r>
    </w:p>
    <w:p w:rsidR="00203A5F" w:rsidRPr="006308D2" w:rsidRDefault="00203A5F" w:rsidP="006C46BC">
      <w:pPr>
        <w:numPr>
          <w:ilvl w:val="0"/>
          <w:numId w:val="166"/>
        </w:numPr>
        <w:autoSpaceDE w:val="0"/>
        <w:autoSpaceDN w:val="0"/>
        <w:adjustRightInd w:val="0"/>
        <w:ind w:left="284" w:hanging="284"/>
        <w:jc w:val="left"/>
      </w:pPr>
      <w:r w:rsidRPr="006308D2">
        <w:t>принципы организации и ведения хозяйства в лесах для осуществления рекреационной деятельности;</w:t>
      </w:r>
    </w:p>
    <w:p w:rsidR="00203A5F" w:rsidRPr="006308D2" w:rsidRDefault="00203A5F" w:rsidP="006C46BC">
      <w:pPr>
        <w:numPr>
          <w:ilvl w:val="0"/>
          <w:numId w:val="166"/>
        </w:numPr>
        <w:autoSpaceDE w:val="0"/>
        <w:autoSpaceDN w:val="0"/>
        <w:adjustRightInd w:val="0"/>
        <w:ind w:left="284" w:hanging="284"/>
        <w:jc w:val="left"/>
      </w:pPr>
      <w:r w:rsidRPr="006308D2">
        <w:t>правила охраны труда и пожарной безопасности при использовании лесов.</w:t>
      </w:r>
    </w:p>
    <w:p w:rsidR="00203A5F" w:rsidRPr="006308D2" w:rsidRDefault="00203A5F" w:rsidP="002129AD">
      <w:pPr>
        <w:ind w:firstLine="360"/>
        <w:jc w:val="center"/>
        <w:rPr>
          <w:b/>
        </w:rPr>
      </w:pPr>
      <w:r w:rsidRPr="006308D2">
        <w:rPr>
          <w:b/>
        </w:rPr>
        <w:t>ПМ.04 «Проведение работ по лесоустройству и таксации»</w:t>
      </w:r>
    </w:p>
    <w:p w:rsidR="00203A5F" w:rsidRPr="006308D2" w:rsidRDefault="00203A5F" w:rsidP="002129AD">
      <w:pPr>
        <w:ind w:firstLine="0"/>
        <w:rPr>
          <w:b/>
          <w:i/>
        </w:rPr>
      </w:pPr>
      <w:r w:rsidRPr="006308D2">
        <w:rPr>
          <w:b/>
          <w:i/>
        </w:rPr>
        <w:t>иметь практический опыт:</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обмера и определения объема растущего и срубленного дерева;</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определения таксационных показателей лесных насаждений;</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определения запаса и сортиментной оценки лесных насаждений;</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обмера и учета древесной и недревесной продукции;</w:t>
      </w:r>
    </w:p>
    <w:p w:rsidR="00203A5F" w:rsidRPr="006308D2" w:rsidRDefault="00203A5F" w:rsidP="00203A5F">
      <w:pPr>
        <w:pStyle w:val="afff0"/>
        <w:ind w:left="66"/>
        <w:rPr>
          <w:rFonts w:ascii="Times New Roman" w:hAnsi="Times New Roman"/>
          <w:b/>
          <w:i/>
          <w:iCs/>
          <w:sz w:val="24"/>
          <w:szCs w:val="24"/>
        </w:rPr>
      </w:pPr>
      <w:r w:rsidRPr="006308D2">
        <w:rPr>
          <w:rFonts w:ascii="Times New Roman" w:hAnsi="Times New Roman"/>
          <w:b/>
          <w:i/>
          <w:iCs/>
          <w:sz w:val="24"/>
          <w:szCs w:val="24"/>
        </w:rPr>
        <w:t>уметь:</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pacing w:val="-1"/>
          <w:sz w:val="24"/>
          <w:szCs w:val="24"/>
        </w:rPr>
        <w:t>определять таксационные показатели деревьев и насаждений;</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проводить учет древесной и недревесной продукции;</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pacing w:val="-1"/>
          <w:sz w:val="24"/>
          <w:szCs w:val="24"/>
        </w:rPr>
        <w:t>использовать материалы лесоустройства для решения</w:t>
      </w:r>
      <w:r w:rsidRPr="006308D2">
        <w:rPr>
          <w:rFonts w:ascii="Times New Roman" w:hAnsi="Times New Roman"/>
          <w:sz w:val="24"/>
          <w:szCs w:val="24"/>
        </w:rPr>
        <w:t xml:space="preserve"> практических задач лесных хозяйств;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pacing w:val="-1"/>
          <w:sz w:val="24"/>
          <w:szCs w:val="24"/>
        </w:rPr>
        <w:t>назначать хозяйственные мероприятия в лесу;</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составлять план рубок;</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составлять планово-картографические материалы;</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 xml:space="preserve">работать с нормативной, правовой и технической документацией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при проведении лесоустроительных работ и таксации;</w:t>
      </w:r>
    </w:p>
    <w:p w:rsidR="00203A5F" w:rsidRPr="006308D2" w:rsidRDefault="00203A5F" w:rsidP="00203A5F">
      <w:pPr>
        <w:pStyle w:val="afff0"/>
        <w:ind w:left="66"/>
        <w:rPr>
          <w:rFonts w:ascii="Times New Roman" w:hAnsi="Times New Roman"/>
          <w:b/>
          <w:i/>
          <w:iCs/>
          <w:sz w:val="24"/>
          <w:szCs w:val="24"/>
        </w:rPr>
      </w:pPr>
      <w:r w:rsidRPr="006308D2">
        <w:rPr>
          <w:rFonts w:ascii="Times New Roman" w:hAnsi="Times New Roman"/>
          <w:b/>
          <w:i/>
          <w:iCs/>
          <w:sz w:val="24"/>
          <w:szCs w:val="24"/>
        </w:rPr>
        <w:t>знать:</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способы учёта древесной и недревесной продукции;</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 xml:space="preserve">методы и виды лесоустройства;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организацию полевых лесоустроительных работ;</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pacing w:val="-3"/>
          <w:sz w:val="24"/>
          <w:szCs w:val="24"/>
        </w:rPr>
        <w:t>методику полевых работ;</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lastRenderedPageBreak/>
        <w:t xml:space="preserve">методы инвентаризации лесного фонда;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 xml:space="preserve">осуществление </w:t>
      </w:r>
      <w:r w:rsidRPr="006308D2">
        <w:rPr>
          <w:rFonts w:ascii="Times New Roman" w:hAnsi="Times New Roman"/>
          <w:spacing w:val="-3"/>
          <w:sz w:val="24"/>
          <w:szCs w:val="24"/>
        </w:rPr>
        <w:t>камеральной обработки</w:t>
      </w:r>
      <w:r w:rsidRPr="006308D2">
        <w:rPr>
          <w:rFonts w:ascii="Times New Roman" w:hAnsi="Times New Roman"/>
          <w:spacing w:val="-4"/>
          <w:sz w:val="24"/>
          <w:szCs w:val="24"/>
        </w:rPr>
        <w:t>полевой</w:t>
      </w:r>
      <w:r w:rsidRPr="006308D2">
        <w:rPr>
          <w:rFonts w:ascii="Times New Roman" w:hAnsi="Times New Roman"/>
          <w:sz w:val="24"/>
          <w:szCs w:val="24"/>
        </w:rPr>
        <w:t xml:space="preserve"> лесоустроительной информации;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 xml:space="preserve">ГИС-технологии при создании лесных карт и таксационных баз данных;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 xml:space="preserve">порядок разработки лесохозяйственных регламентов и проектов </w:t>
      </w:r>
      <w:r w:rsidRPr="006308D2">
        <w:rPr>
          <w:rFonts w:ascii="Times New Roman" w:hAnsi="Times New Roman"/>
          <w:spacing w:val="-3"/>
          <w:sz w:val="24"/>
          <w:szCs w:val="24"/>
        </w:rPr>
        <w:t xml:space="preserve">освоения лесов на лесных участках;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методику разработки лесохозяйственных регламентов и проекта освоения лесов;</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порядок ведения государственного лесного реестра, государственного кадастрового учёта лесных участков, мониторинга лесов;</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нормативную, правовую и техническую документацию при проведении лесоустроительных работ и таксации;</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правила охраны труда при проведении лесоустроительных работ и таксации.</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организацию полевых лесоустроительных работ;</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 xml:space="preserve">осуществление </w:t>
      </w:r>
      <w:r w:rsidRPr="006308D2">
        <w:rPr>
          <w:rFonts w:ascii="Times New Roman" w:hAnsi="Times New Roman"/>
          <w:spacing w:val="-3"/>
          <w:sz w:val="24"/>
          <w:szCs w:val="24"/>
        </w:rPr>
        <w:t>камеральной обработки</w:t>
      </w:r>
      <w:r w:rsidR="00DE4108">
        <w:rPr>
          <w:rFonts w:ascii="Times New Roman" w:hAnsi="Times New Roman"/>
          <w:spacing w:val="-3"/>
          <w:sz w:val="24"/>
          <w:szCs w:val="24"/>
        </w:rPr>
        <w:t xml:space="preserve"> </w:t>
      </w:r>
      <w:r w:rsidRPr="006308D2">
        <w:rPr>
          <w:rFonts w:ascii="Times New Roman" w:hAnsi="Times New Roman"/>
          <w:spacing w:val="-4"/>
          <w:sz w:val="24"/>
          <w:szCs w:val="24"/>
        </w:rPr>
        <w:t>полевой</w:t>
      </w:r>
      <w:r w:rsidRPr="006308D2">
        <w:rPr>
          <w:rFonts w:ascii="Times New Roman" w:hAnsi="Times New Roman"/>
          <w:sz w:val="24"/>
          <w:szCs w:val="24"/>
        </w:rPr>
        <w:t xml:space="preserve"> лесоустроительной информации;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 xml:space="preserve">методику разработки лесохозяйственных регламентов и проектов </w:t>
      </w:r>
      <w:r w:rsidRPr="006308D2">
        <w:rPr>
          <w:rFonts w:ascii="Times New Roman" w:hAnsi="Times New Roman"/>
          <w:spacing w:val="-3"/>
          <w:sz w:val="24"/>
          <w:szCs w:val="24"/>
        </w:rPr>
        <w:t>освоения лесов на лесных участках.</w:t>
      </w:r>
    </w:p>
    <w:p w:rsidR="00203A5F" w:rsidRPr="006308D2"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1.3. Количество часов на освоение рабочей программы производственной (преддипломной) практики:</w:t>
      </w:r>
    </w:p>
    <w:p w:rsidR="00203A5F" w:rsidRPr="006308D2" w:rsidRDefault="00203A5F" w:rsidP="00212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Сроки прохождения преддипломной практики - 4 недели (144 часа).</w:t>
      </w:r>
      <w:r w:rsidRPr="006308D2">
        <w:br/>
      </w:r>
    </w:p>
    <w:p w:rsidR="00203A5F" w:rsidRPr="006308D2" w:rsidRDefault="00203A5F" w:rsidP="002129A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ПРОИЗВОДСТВЕННОЙ (преддипломной) ПРАКТИКИ </w:t>
      </w:r>
    </w:p>
    <w:p w:rsidR="002129AD" w:rsidRPr="006308D2" w:rsidRDefault="00203A5F" w:rsidP="00BC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Результатом освоения программы производственной (преддипломной) практики является овладение обучающимися видами профессиональной деятельности (ВПД), в том числе профессиональными (ПК) и общими (ОК) компетенциями:</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8"/>
        <w:gridCol w:w="8165"/>
      </w:tblGrid>
      <w:tr w:rsidR="00203A5F" w:rsidRPr="006308D2" w:rsidTr="00E518FB">
        <w:trPr>
          <w:trHeight w:val="651"/>
        </w:trPr>
        <w:tc>
          <w:tcPr>
            <w:tcW w:w="621" w:type="pct"/>
            <w:tcBorders>
              <w:top w:val="single" w:sz="4" w:space="0" w:color="auto"/>
              <w:left w:val="single" w:sz="4" w:space="0" w:color="auto"/>
              <w:bottom w:val="single" w:sz="4" w:space="0" w:color="auto"/>
            </w:tcBorders>
            <w:vAlign w:val="center"/>
          </w:tcPr>
          <w:p w:rsidR="00203A5F" w:rsidRPr="006308D2" w:rsidRDefault="00203A5F" w:rsidP="002129AD">
            <w:pPr>
              <w:suppressAutoHyphens/>
              <w:ind w:firstLine="142"/>
              <w:jc w:val="center"/>
              <w:rPr>
                <w:b/>
              </w:rPr>
            </w:pPr>
            <w:r w:rsidRPr="006308D2">
              <w:rPr>
                <w:b/>
              </w:rPr>
              <w:t>Код</w:t>
            </w:r>
          </w:p>
        </w:tc>
        <w:tc>
          <w:tcPr>
            <w:tcW w:w="4379" w:type="pct"/>
            <w:tcBorders>
              <w:top w:val="single" w:sz="4" w:space="0" w:color="auto"/>
              <w:bottom w:val="single" w:sz="4" w:space="0" w:color="auto"/>
              <w:right w:val="single" w:sz="4" w:space="0" w:color="auto"/>
            </w:tcBorders>
            <w:vAlign w:val="center"/>
          </w:tcPr>
          <w:p w:rsidR="00203A5F" w:rsidRPr="006308D2" w:rsidRDefault="00203A5F" w:rsidP="00E518FB">
            <w:pPr>
              <w:suppressAutoHyphens/>
              <w:jc w:val="center"/>
              <w:rPr>
                <w:b/>
              </w:rPr>
            </w:pPr>
            <w:r w:rsidRPr="006308D2">
              <w:rPr>
                <w:b/>
              </w:rPr>
              <w:t>Наименование результата обучения</w:t>
            </w:r>
          </w:p>
        </w:tc>
      </w:tr>
      <w:tr w:rsidR="00203A5F" w:rsidRPr="006308D2" w:rsidTr="00E518FB">
        <w:trPr>
          <w:trHeight w:val="394"/>
        </w:trPr>
        <w:tc>
          <w:tcPr>
            <w:tcW w:w="5000" w:type="pct"/>
            <w:gridSpan w:val="2"/>
            <w:tcBorders>
              <w:top w:val="single" w:sz="4" w:space="0" w:color="auto"/>
              <w:left w:val="single" w:sz="4" w:space="0" w:color="auto"/>
              <w:bottom w:val="single" w:sz="4" w:space="0" w:color="auto"/>
              <w:right w:val="single" w:sz="4" w:space="0" w:color="auto"/>
            </w:tcBorders>
            <w:vAlign w:val="center"/>
          </w:tcPr>
          <w:p w:rsidR="00203A5F" w:rsidRPr="006308D2" w:rsidRDefault="00203A5F" w:rsidP="002129AD">
            <w:pPr>
              <w:suppressAutoHyphens/>
              <w:ind w:firstLine="142"/>
              <w:jc w:val="center"/>
              <w:rPr>
                <w:b/>
              </w:rPr>
            </w:pPr>
            <w:r w:rsidRPr="006308D2">
              <w:rPr>
                <w:b/>
              </w:rPr>
              <w:t>Организация и проведение мероприятий по воспроизводству лесов и лесоразведению</w:t>
            </w:r>
          </w:p>
        </w:tc>
      </w:tr>
      <w:tr w:rsidR="00203A5F" w:rsidRPr="006308D2" w:rsidTr="00E518FB">
        <w:tc>
          <w:tcPr>
            <w:tcW w:w="621" w:type="pct"/>
            <w:tcBorders>
              <w:top w:val="single" w:sz="4" w:space="0" w:color="auto"/>
              <w:left w:val="single" w:sz="4" w:space="0" w:color="auto"/>
            </w:tcBorders>
          </w:tcPr>
          <w:p w:rsidR="00203A5F" w:rsidRPr="006308D2" w:rsidRDefault="00203A5F" w:rsidP="002129AD">
            <w:pPr>
              <w:suppressAutoHyphens/>
              <w:spacing w:line="360" w:lineRule="auto"/>
              <w:ind w:firstLine="0"/>
            </w:pPr>
            <w:r w:rsidRPr="006308D2">
              <w:t>ПК 1.1.</w:t>
            </w:r>
          </w:p>
        </w:tc>
        <w:tc>
          <w:tcPr>
            <w:tcW w:w="4379" w:type="pct"/>
            <w:tcBorders>
              <w:top w:val="single" w:sz="4" w:space="0" w:color="auto"/>
              <w:right w:val="single" w:sz="4" w:space="0" w:color="auto"/>
            </w:tcBorders>
          </w:tcPr>
          <w:p w:rsidR="00203A5F" w:rsidRPr="006308D2" w:rsidRDefault="00203A5F"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Планировать, осуществлять и контролировать работы по лесному семеноводству.</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firstLine="0"/>
            </w:pPr>
            <w:r w:rsidRPr="006308D2">
              <w:t>ПК 1.2.</w:t>
            </w:r>
          </w:p>
        </w:tc>
        <w:tc>
          <w:tcPr>
            <w:tcW w:w="4379" w:type="pct"/>
            <w:tcBorders>
              <w:right w:val="single" w:sz="4" w:space="0" w:color="auto"/>
            </w:tcBorders>
          </w:tcPr>
          <w:p w:rsidR="00203A5F" w:rsidRPr="006308D2" w:rsidRDefault="00203A5F"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 xml:space="preserve">Планировать, осуществлять и контролировать работы по выращиванию посадочного материала. </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1.3.</w:t>
            </w:r>
          </w:p>
        </w:tc>
        <w:tc>
          <w:tcPr>
            <w:tcW w:w="4379" w:type="pct"/>
            <w:tcBorders>
              <w:right w:val="single" w:sz="4" w:space="0" w:color="auto"/>
            </w:tcBorders>
          </w:tcPr>
          <w:p w:rsidR="00203A5F" w:rsidRPr="006308D2" w:rsidRDefault="00203A5F" w:rsidP="00E518FB">
            <w:pPr>
              <w:suppressAutoHyphens/>
            </w:pPr>
            <w:r w:rsidRPr="006308D2">
              <w:t>Участвовать в проектировании и контролировать работы по лесовосстановлению, лесоразведению и руководить ими</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1.4.</w:t>
            </w:r>
          </w:p>
        </w:tc>
        <w:tc>
          <w:tcPr>
            <w:tcW w:w="4379" w:type="pct"/>
            <w:tcBorders>
              <w:right w:val="single" w:sz="4" w:space="0" w:color="auto"/>
            </w:tcBorders>
          </w:tcPr>
          <w:p w:rsidR="00203A5F" w:rsidRPr="006308D2" w:rsidRDefault="00203A5F"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Участвовать в проектировании и контролировать работы по уходу за лесами и руководить ими.</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1.5.</w:t>
            </w:r>
          </w:p>
        </w:tc>
        <w:tc>
          <w:tcPr>
            <w:tcW w:w="4379" w:type="pct"/>
            <w:tcBorders>
              <w:right w:val="single" w:sz="4" w:space="0" w:color="auto"/>
            </w:tcBorders>
          </w:tcPr>
          <w:p w:rsidR="00203A5F" w:rsidRPr="006308D2" w:rsidRDefault="00203A5F"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Осуществлять мероприятия по защите семян и посадочного материала от вредителей и болезней.</w:t>
            </w:r>
          </w:p>
        </w:tc>
      </w:tr>
      <w:tr w:rsidR="00203A5F" w:rsidRPr="006308D2" w:rsidTr="00E518FB">
        <w:tc>
          <w:tcPr>
            <w:tcW w:w="5000" w:type="pct"/>
            <w:gridSpan w:val="2"/>
            <w:tcBorders>
              <w:left w:val="single" w:sz="4" w:space="0" w:color="auto"/>
              <w:right w:val="single" w:sz="4" w:space="0" w:color="auto"/>
            </w:tcBorders>
          </w:tcPr>
          <w:p w:rsidR="00203A5F" w:rsidRPr="006308D2" w:rsidRDefault="00203A5F" w:rsidP="002129AD">
            <w:pPr>
              <w:suppressAutoHyphens/>
              <w:ind w:firstLine="142"/>
              <w:jc w:val="center"/>
              <w:rPr>
                <w:b/>
              </w:rPr>
            </w:pPr>
            <w:r w:rsidRPr="006308D2">
              <w:rPr>
                <w:b/>
              </w:rPr>
              <w:t>Организация и проведение мероприятий по охране и защите лесов</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firstLine="0"/>
            </w:pPr>
            <w:r w:rsidRPr="006308D2">
              <w:t>ПК 2.1.</w:t>
            </w:r>
          </w:p>
        </w:tc>
        <w:tc>
          <w:tcPr>
            <w:tcW w:w="4379" w:type="pct"/>
            <w:tcBorders>
              <w:right w:val="single" w:sz="4" w:space="0" w:color="auto"/>
            </w:tcBorders>
          </w:tcPr>
          <w:p w:rsidR="00203A5F" w:rsidRPr="006308D2" w:rsidRDefault="00203A5F" w:rsidP="00E518FB">
            <w:pPr>
              <w:suppressAutoHyphens/>
            </w:pPr>
            <w:r w:rsidRPr="006308D2">
              <w:rPr>
                <w:bCs/>
                <w:iCs/>
              </w:rPr>
              <w:t>Проводить предупредительные мероприятия по охране лесов от пожаров, загрязнений и иного негативного воздействия.</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firstLine="0"/>
            </w:pPr>
            <w:r w:rsidRPr="006308D2">
              <w:t>ПК 2.2.</w:t>
            </w:r>
          </w:p>
        </w:tc>
        <w:tc>
          <w:tcPr>
            <w:tcW w:w="4379" w:type="pct"/>
            <w:tcBorders>
              <w:right w:val="single" w:sz="4" w:space="0" w:color="auto"/>
            </w:tcBorders>
          </w:tcPr>
          <w:p w:rsidR="00203A5F" w:rsidRPr="006308D2" w:rsidRDefault="00203A5F" w:rsidP="00E518FB">
            <w:pPr>
              <w:suppressAutoHyphens/>
            </w:pPr>
            <w:r w:rsidRPr="006308D2">
              <w:rPr>
                <w:bCs/>
                <w:iCs/>
              </w:rPr>
              <w:t>Осуществлять тушение лесных пожаров.</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2.3.</w:t>
            </w:r>
          </w:p>
        </w:tc>
        <w:tc>
          <w:tcPr>
            <w:tcW w:w="4379" w:type="pct"/>
            <w:tcBorders>
              <w:right w:val="single" w:sz="4" w:space="0" w:color="auto"/>
            </w:tcBorders>
          </w:tcPr>
          <w:p w:rsidR="00203A5F" w:rsidRPr="006308D2" w:rsidRDefault="00203A5F" w:rsidP="00E518FB">
            <w:pPr>
              <w:suppressAutoHyphens/>
            </w:pPr>
            <w:r w:rsidRPr="006308D2">
              <w:rPr>
                <w:bCs/>
                <w:iCs/>
              </w:rPr>
              <w:t>Проводить лесопатологическое обследование и лесопатологический мониторинг.</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2.4.</w:t>
            </w:r>
          </w:p>
        </w:tc>
        <w:tc>
          <w:tcPr>
            <w:tcW w:w="4379" w:type="pct"/>
            <w:tcBorders>
              <w:right w:val="single" w:sz="4" w:space="0" w:color="auto"/>
            </w:tcBorders>
          </w:tcPr>
          <w:p w:rsidR="00203A5F" w:rsidRPr="006308D2" w:rsidRDefault="00203A5F" w:rsidP="00E518FB">
            <w:pPr>
              <w:suppressAutoHyphens/>
            </w:pPr>
            <w:r w:rsidRPr="006308D2">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203A5F" w:rsidRPr="006308D2" w:rsidTr="00E518FB">
        <w:tc>
          <w:tcPr>
            <w:tcW w:w="5000" w:type="pct"/>
            <w:gridSpan w:val="2"/>
            <w:tcBorders>
              <w:left w:val="single" w:sz="4" w:space="0" w:color="auto"/>
              <w:right w:val="single" w:sz="4" w:space="0" w:color="auto"/>
            </w:tcBorders>
          </w:tcPr>
          <w:p w:rsidR="00203A5F" w:rsidRPr="006308D2" w:rsidRDefault="00203A5F" w:rsidP="002129AD">
            <w:pPr>
              <w:suppressAutoHyphens/>
              <w:ind w:left="-85" w:firstLine="142"/>
              <w:jc w:val="center"/>
              <w:rPr>
                <w:b/>
              </w:rPr>
            </w:pPr>
            <w:r w:rsidRPr="006308D2">
              <w:rPr>
                <w:b/>
              </w:rPr>
              <w:t>Организация использования лесов</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firstLine="0"/>
            </w:pPr>
            <w:r w:rsidRPr="006308D2">
              <w:t>ПК 3.1.</w:t>
            </w:r>
          </w:p>
        </w:tc>
        <w:tc>
          <w:tcPr>
            <w:tcW w:w="4379" w:type="pct"/>
            <w:tcBorders>
              <w:right w:val="single" w:sz="4" w:space="0" w:color="auto"/>
            </w:tcBorders>
          </w:tcPr>
          <w:p w:rsidR="00203A5F" w:rsidRPr="006308D2" w:rsidRDefault="00203A5F" w:rsidP="00E518FB">
            <w:pPr>
              <w:suppressAutoHyphens/>
            </w:pPr>
            <w:r w:rsidRPr="006308D2">
              <w:t xml:space="preserve">Осуществлять отвод лесных участков для проведения мероприятий по использованию лесов. </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firstLine="0"/>
            </w:pPr>
            <w:r w:rsidRPr="006308D2">
              <w:t>ПК 3.2.</w:t>
            </w:r>
          </w:p>
        </w:tc>
        <w:tc>
          <w:tcPr>
            <w:tcW w:w="4379" w:type="pct"/>
            <w:tcBorders>
              <w:right w:val="single" w:sz="4" w:space="0" w:color="auto"/>
            </w:tcBorders>
          </w:tcPr>
          <w:p w:rsidR="00203A5F" w:rsidRPr="006308D2" w:rsidRDefault="00203A5F" w:rsidP="00E518FB">
            <w:pPr>
              <w:suppressAutoHyphens/>
              <w:ind w:hanging="52"/>
            </w:pPr>
            <w:r w:rsidRPr="006308D2">
              <w:t xml:space="preserve"> Планировать и контролировать работы по использованию лесов с целью заготовки древесины и других лесных ресурсов и руководить ими.</w:t>
            </w:r>
          </w:p>
        </w:tc>
      </w:tr>
      <w:tr w:rsidR="00203A5F" w:rsidRPr="006308D2" w:rsidTr="00E518FB">
        <w:trPr>
          <w:trHeight w:val="769"/>
        </w:trPr>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lastRenderedPageBreak/>
              <w:t>ПК 3.3.</w:t>
            </w:r>
          </w:p>
        </w:tc>
        <w:tc>
          <w:tcPr>
            <w:tcW w:w="4379" w:type="pct"/>
            <w:tcBorders>
              <w:right w:val="single" w:sz="4" w:space="0" w:color="auto"/>
            </w:tcBorders>
          </w:tcPr>
          <w:p w:rsidR="00203A5F" w:rsidRPr="006308D2" w:rsidRDefault="00203A5F" w:rsidP="00E518FB">
            <w:pPr>
              <w:suppressAutoHyphens/>
            </w:pPr>
            <w:r w:rsidRPr="006308D2">
              <w:rPr>
                <w:iCs/>
              </w:rPr>
              <w:t xml:space="preserve">Планировать, осуществлять и контролировать рекреационную деятельность. </w:t>
            </w:r>
          </w:p>
        </w:tc>
      </w:tr>
      <w:tr w:rsidR="00203A5F" w:rsidRPr="006308D2" w:rsidTr="00E518FB">
        <w:trPr>
          <w:trHeight w:val="283"/>
        </w:trPr>
        <w:tc>
          <w:tcPr>
            <w:tcW w:w="5000" w:type="pct"/>
            <w:gridSpan w:val="2"/>
            <w:tcBorders>
              <w:left w:val="single" w:sz="4" w:space="0" w:color="auto"/>
              <w:right w:val="single" w:sz="4" w:space="0" w:color="auto"/>
            </w:tcBorders>
          </w:tcPr>
          <w:p w:rsidR="00203A5F" w:rsidRPr="006308D2" w:rsidRDefault="00203A5F" w:rsidP="002129AD">
            <w:pPr>
              <w:suppressAutoHyphens/>
              <w:ind w:firstLine="142"/>
              <w:jc w:val="center"/>
              <w:rPr>
                <w:b/>
                <w:iCs/>
              </w:rPr>
            </w:pPr>
            <w:r w:rsidRPr="006308D2">
              <w:rPr>
                <w:b/>
                <w:bCs/>
              </w:rPr>
              <w:t>Проведение работ по лесоустройству и таксации</w:t>
            </w:r>
          </w:p>
        </w:tc>
      </w:tr>
      <w:tr w:rsidR="00203A5F" w:rsidRPr="006308D2" w:rsidTr="00E518FB">
        <w:trPr>
          <w:trHeight w:val="671"/>
        </w:trPr>
        <w:tc>
          <w:tcPr>
            <w:tcW w:w="621" w:type="pct"/>
            <w:tcBorders>
              <w:left w:val="single" w:sz="4" w:space="0" w:color="auto"/>
            </w:tcBorders>
          </w:tcPr>
          <w:p w:rsidR="00203A5F" w:rsidRPr="006308D2" w:rsidRDefault="00203A5F" w:rsidP="002129AD">
            <w:pPr>
              <w:suppressAutoHyphens/>
              <w:spacing w:line="360" w:lineRule="auto"/>
              <w:ind w:firstLine="0"/>
            </w:pPr>
            <w:r w:rsidRPr="006308D2">
              <w:t>ПК 4.1.</w:t>
            </w:r>
          </w:p>
        </w:tc>
        <w:tc>
          <w:tcPr>
            <w:tcW w:w="4379" w:type="pct"/>
            <w:tcBorders>
              <w:right w:val="single" w:sz="4" w:space="0" w:color="auto"/>
            </w:tcBorders>
          </w:tcPr>
          <w:p w:rsidR="00203A5F" w:rsidRPr="006308D2" w:rsidRDefault="00203A5F" w:rsidP="00E518FB">
            <w:r w:rsidRPr="006308D2">
              <w:t>Проводить таксацию срубленных, отдельно растущих деревьев и лесных насаждений.</w:t>
            </w:r>
          </w:p>
        </w:tc>
      </w:tr>
      <w:tr w:rsidR="00203A5F" w:rsidRPr="006308D2" w:rsidTr="00E518FB">
        <w:trPr>
          <w:trHeight w:val="556"/>
        </w:trPr>
        <w:tc>
          <w:tcPr>
            <w:tcW w:w="621" w:type="pct"/>
            <w:tcBorders>
              <w:left w:val="single" w:sz="4" w:space="0" w:color="auto"/>
            </w:tcBorders>
          </w:tcPr>
          <w:p w:rsidR="00203A5F" w:rsidRPr="006308D2" w:rsidRDefault="00203A5F" w:rsidP="002129AD">
            <w:pPr>
              <w:suppressAutoHyphens/>
              <w:spacing w:line="360" w:lineRule="auto"/>
              <w:ind w:firstLine="0"/>
            </w:pPr>
            <w:r w:rsidRPr="006308D2">
              <w:t>ПК 4.2.</w:t>
            </w:r>
          </w:p>
        </w:tc>
        <w:tc>
          <w:tcPr>
            <w:tcW w:w="4379" w:type="pct"/>
            <w:tcBorders>
              <w:right w:val="single" w:sz="4" w:space="0" w:color="auto"/>
            </w:tcBorders>
          </w:tcPr>
          <w:p w:rsidR="00203A5F" w:rsidRPr="006308D2" w:rsidRDefault="00203A5F" w:rsidP="00E518FB">
            <w:r w:rsidRPr="006308D2">
              <w:t>Осуществлять таксацию древесной и недревесной продукции леса.</w:t>
            </w:r>
          </w:p>
        </w:tc>
      </w:tr>
      <w:tr w:rsidR="00203A5F" w:rsidRPr="006308D2" w:rsidTr="00E518FB">
        <w:trPr>
          <w:trHeight w:val="482"/>
        </w:trPr>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4.3.</w:t>
            </w:r>
          </w:p>
        </w:tc>
        <w:tc>
          <w:tcPr>
            <w:tcW w:w="4379" w:type="pct"/>
            <w:tcBorders>
              <w:right w:val="single" w:sz="4" w:space="0" w:color="auto"/>
            </w:tcBorders>
          </w:tcPr>
          <w:p w:rsidR="00203A5F" w:rsidRPr="006308D2" w:rsidRDefault="00203A5F" w:rsidP="00E518FB">
            <w:r w:rsidRPr="006308D2">
              <w:t>Проводить полевые и камеральные лесоустроительные работы.</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1.</w:t>
            </w:r>
          </w:p>
        </w:tc>
        <w:tc>
          <w:tcPr>
            <w:tcW w:w="4379" w:type="pct"/>
            <w:tcBorders>
              <w:right w:val="single" w:sz="4" w:space="0" w:color="auto"/>
            </w:tcBorders>
          </w:tcPr>
          <w:p w:rsidR="00203A5F" w:rsidRPr="006308D2" w:rsidRDefault="00203A5F" w:rsidP="00E518FB">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2.</w:t>
            </w:r>
          </w:p>
        </w:tc>
        <w:tc>
          <w:tcPr>
            <w:tcW w:w="4379" w:type="pct"/>
            <w:tcBorders>
              <w:right w:val="single" w:sz="4" w:space="0" w:color="auto"/>
            </w:tcBorders>
          </w:tcPr>
          <w:p w:rsidR="00203A5F" w:rsidRPr="006308D2" w:rsidRDefault="00203A5F" w:rsidP="00E518FB">
            <w:pPr>
              <w:pStyle w:val="affc"/>
              <w:ind w:left="0"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3.</w:t>
            </w:r>
          </w:p>
        </w:tc>
        <w:tc>
          <w:tcPr>
            <w:tcW w:w="4379" w:type="pct"/>
            <w:tcBorders>
              <w:right w:val="single" w:sz="4" w:space="0" w:color="auto"/>
            </w:tcBorders>
          </w:tcPr>
          <w:p w:rsidR="00203A5F" w:rsidRPr="006308D2" w:rsidRDefault="00203A5F" w:rsidP="00E518FB">
            <w:pPr>
              <w:pStyle w:val="affc"/>
              <w:ind w:left="0" w:firstLine="0"/>
            </w:pPr>
            <w:r w:rsidRPr="006308D2">
              <w:t>Принимать решения в стандартных и нестандартных ситуациях и нести за них ответственность.</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4.</w:t>
            </w:r>
          </w:p>
        </w:tc>
        <w:tc>
          <w:tcPr>
            <w:tcW w:w="4379" w:type="pct"/>
            <w:tcBorders>
              <w:right w:val="single" w:sz="4" w:space="0" w:color="auto"/>
            </w:tcBorders>
          </w:tcPr>
          <w:p w:rsidR="00203A5F" w:rsidRPr="006308D2" w:rsidRDefault="00203A5F" w:rsidP="00E518FB">
            <w:pPr>
              <w:pStyle w:val="affc"/>
              <w:ind w:left="0"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5.</w:t>
            </w:r>
          </w:p>
        </w:tc>
        <w:tc>
          <w:tcPr>
            <w:tcW w:w="4379" w:type="pct"/>
            <w:tcBorders>
              <w:right w:val="single" w:sz="4" w:space="0" w:color="auto"/>
            </w:tcBorders>
          </w:tcPr>
          <w:p w:rsidR="00203A5F" w:rsidRPr="006308D2" w:rsidRDefault="00203A5F" w:rsidP="00E518FB">
            <w:pPr>
              <w:pStyle w:val="affc"/>
              <w:ind w:left="0" w:firstLine="0"/>
            </w:pPr>
            <w:r w:rsidRPr="006308D2">
              <w:t>Использовать информационно-коммуникационные технологии в профессиональной деятельности.</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6.</w:t>
            </w:r>
          </w:p>
        </w:tc>
        <w:tc>
          <w:tcPr>
            <w:tcW w:w="4379" w:type="pct"/>
            <w:tcBorders>
              <w:right w:val="single" w:sz="4" w:space="0" w:color="auto"/>
            </w:tcBorders>
          </w:tcPr>
          <w:p w:rsidR="00203A5F" w:rsidRPr="006308D2" w:rsidRDefault="00203A5F" w:rsidP="00E518FB">
            <w:pPr>
              <w:pStyle w:val="affc"/>
              <w:ind w:left="0" w:hanging="51"/>
            </w:pPr>
            <w:r w:rsidRPr="006308D2">
              <w:t>Работать в коллективе и в команде, эффективно общаться с коллегами, руководством, потребителями.</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7.</w:t>
            </w:r>
          </w:p>
        </w:tc>
        <w:tc>
          <w:tcPr>
            <w:tcW w:w="4379" w:type="pct"/>
            <w:tcBorders>
              <w:right w:val="single" w:sz="4" w:space="0" w:color="auto"/>
            </w:tcBorders>
          </w:tcPr>
          <w:p w:rsidR="00203A5F" w:rsidRPr="006308D2" w:rsidRDefault="00203A5F" w:rsidP="00E518FB">
            <w:pPr>
              <w:pStyle w:val="affc"/>
              <w:ind w:left="0" w:firstLine="0"/>
            </w:pPr>
            <w:r w:rsidRPr="006308D2">
              <w:t>Брать на себя ответственность за работу членов команды (подчиненных),  результат выполнения заданий.</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8.</w:t>
            </w:r>
          </w:p>
        </w:tc>
        <w:tc>
          <w:tcPr>
            <w:tcW w:w="4379" w:type="pct"/>
            <w:tcBorders>
              <w:right w:val="single" w:sz="4" w:space="0" w:color="auto"/>
            </w:tcBorders>
          </w:tcPr>
          <w:p w:rsidR="00203A5F" w:rsidRPr="006308D2" w:rsidRDefault="00203A5F" w:rsidP="00E518FB">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9.</w:t>
            </w:r>
          </w:p>
        </w:tc>
        <w:tc>
          <w:tcPr>
            <w:tcW w:w="4379" w:type="pct"/>
            <w:tcBorders>
              <w:right w:val="single" w:sz="4" w:space="0" w:color="auto"/>
            </w:tcBorders>
          </w:tcPr>
          <w:p w:rsidR="00203A5F" w:rsidRPr="006308D2" w:rsidRDefault="00203A5F" w:rsidP="00E518FB">
            <w:pPr>
              <w:pStyle w:val="affc"/>
              <w:ind w:left="0" w:firstLine="0"/>
            </w:pPr>
            <w:r w:rsidRPr="006308D2">
              <w:t>Ориентироваться в условиях частой смены технологий в профессиональной деятельности.</w:t>
            </w:r>
          </w:p>
        </w:tc>
      </w:tr>
    </w:tbl>
    <w:p w:rsidR="002129AD" w:rsidRPr="006308D2" w:rsidRDefault="002129AD" w:rsidP="00BC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2129AD" w:rsidRPr="006308D2" w:rsidRDefault="002129AD"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ПРОИЗВОДСТВЕННОЙ (Преддипломной) ПРАКТИКИ</w:t>
      </w:r>
    </w:p>
    <w:p w:rsidR="002129AD" w:rsidRPr="006308D2" w:rsidRDefault="002129AD"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pPr>
      <w:r w:rsidRPr="006308D2">
        <w:rPr>
          <w:b/>
        </w:rPr>
        <w:t xml:space="preserve">3.1. Тематический план производственной (преддипломной) практики </w:t>
      </w:r>
    </w:p>
    <w:tbl>
      <w:tblPr>
        <w:tblStyle w:val="a6"/>
        <w:tblW w:w="0" w:type="auto"/>
        <w:tblInd w:w="108" w:type="dxa"/>
        <w:tblLayout w:type="fixed"/>
        <w:tblLook w:val="04A0"/>
      </w:tblPr>
      <w:tblGrid>
        <w:gridCol w:w="1985"/>
        <w:gridCol w:w="6007"/>
        <w:gridCol w:w="1470"/>
      </w:tblGrid>
      <w:tr w:rsidR="002129AD" w:rsidRPr="00DE4108" w:rsidTr="00E518FB">
        <w:tc>
          <w:tcPr>
            <w:tcW w:w="1985" w:type="dxa"/>
          </w:tcPr>
          <w:p w:rsidR="002129AD" w:rsidRPr="00DE4108" w:rsidRDefault="002129AD" w:rsidP="00034ED5">
            <w:pPr>
              <w:pStyle w:val="23"/>
              <w:widowControl w:val="0"/>
              <w:ind w:left="0" w:firstLine="0"/>
              <w:jc w:val="center"/>
              <w:rPr>
                <w:b/>
              </w:rPr>
            </w:pPr>
            <w:r w:rsidRPr="00DE4108">
              <w:rPr>
                <w:b/>
              </w:rPr>
              <w:t>Код</w:t>
            </w:r>
          </w:p>
          <w:p w:rsidR="002129AD" w:rsidRPr="00DE4108" w:rsidRDefault="002129AD" w:rsidP="00034ED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DE4108">
              <w:rPr>
                <w:b/>
              </w:rPr>
              <w:t>профессиональных компетенций</w:t>
            </w:r>
          </w:p>
        </w:tc>
        <w:tc>
          <w:tcPr>
            <w:tcW w:w="6007" w:type="dxa"/>
            <w:vAlign w:val="center"/>
          </w:tcPr>
          <w:p w:rsidR="002129AD" w:rsidRPr="00DE4108" w:rsidRDefault="002129AD" w:rsidP="00E518FB">
            <w:pPr>
              <w:pStyle w:val="23"/>
              <w:widowControl w:val="0"/>
              <w:ind w:left="0" w:firstLine="0"/>
              <w:jc w:val="center"/>
              <w:rPr>
                <w:b/>
                <w:vertAlign w:val="superscript"/>
              </w:rPr>
            </w:pPr>
            <w:r w:rsidRPr="00DE4108">
              <w:rPr>
                <w:b/>
              </w:rPr>
              <w:t>Наименования разделов практики</w:t>
            </w:r>
          </w:p>
        </w:tc>
        <w:tc>
          <w:tcPr>
            <w:tcW w:w="1470" w:type="dxa"/>
            <w:vAlign w:val="center"/>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Количество часов по разделам</w:t>
            </w:r>
          </w:p>
        </w:tc>
      </w:tr>
      <w:tr w:rsidR="002129AD" w:rsidRPr="00DE4108" w:rsidTr="00E518FB">
        <w:tc>
          <w:tcPr>
            <w:tcW w:w="1985" w:type="dxa"/>
          </w:tcPr>
          <w:p w:rsidR="002129AD" w:rsidRPr="00DE4108" w:rsidRDefault="002129AD" w:rsidP="00034ED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6007"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DE4108">
              <w:t>Ознакомление с лесной организацией</w:t>
            </w:r>
          </w:p>
        </w:tc>
        <w:tc>
          <w:tcPr>
            <w:tcW w:w="1470" w:type="dxa"/>
          </w:tcPr>
          <w:p w:rsidR="002129AD" w:rsidRPr="00DE4108" w:rsidRDefault="003C675F"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6</w:t>
            </w:r>
          </w:p>
        </w:tc>
      </w:tr>
      <w:tr w:rsidR="002129AD" w:rsidRPr="00DE4108" w:rsidTr="00E518FB">
        <w:tc>
          <w:tcPr>
            <w:tcW w:w="1985" w:type="dxa"/>
          </w:tcPr>
          <w:p w:rsidR="002129AD" w:rsidRPr="00DE4108" w:rsidRDefault="002129AD" w:rsidP="00034ED5">
            <w:pPr>
              <w:ind w:firstLine="0"/>
              <w:jc w:val="center"/>
            </w:pPr>
            <w:r w:rsidRPr="00DE4108">
              <w:t>ПК 1.1.- 1.5.</w:t>
            </w:r>
          </w:p>
        </w:tc>
        <w:tc>
          <w:tcPr>
            <w:tcW w:w="6007" w:type="dxa"/>
          </w:tcPr>
          <w:p w:rsidR="002129AD" w:rsidRPr="00DE4108" w:rsidRDefault="002129AD" w:rsidP="00BC635C">
            <w:pPr>
              <w:pStyle w:val="afff0"/>
              <w:rPr>
                <w:rFonts w:ascii="Times New Roman" w:hAnsi="Times New Roman"/>
                <w:b/>
                <w:sz w:val="24"/>
                <w:szCs w:val="24"/>
              </w:rPr>
            </w:pPr>
            <w:r w:rsidRPr="00DE4108">
              <w:rPr>
                <w:rFonts w:ascii="Times New Roman" w:hAnsi="Times New Roman"/>
                <w:sz w:val="24"/>
                <w:szCs w:val="24"/>
              </w:rPr>
              <w:t>Раздел 1. Организация и проведение мероприятий по воспроизводству лесов и лесоразведению.</w:t>
            </w:r>
          </w:p>
        </w:tc>
        <w:tc>
          <w:tcPr>
            <w:tcW w:w="1470" w:type="dxa"/>
          </w:tcPr>
          <w:p w:rsidR="002129AD" w:rsidRPr="00DE4108" w:rsidRDefault="003C675F"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42</w:t>
            </w:r>
          </w:p>
        </w:tc>
      </w:tr>
      <w:tr w:rsidR="002129AD" w:rsidRPr="00DE4108" w:rsidTr="00E518FB">
        <w:tc>
          <w:tcPr>
            <w:tcW w:w="1985" w:type="dxa"/>
          </w:tcPr>
          <w:p w:rsidR="002129AD" w:rsidRPr="00DE4108" w:rsidRDefault="002129AD" w:rsidP="00034ED5">
            <w:pPr>
              <w:ind w:firstLine="0"/>
              <w:jc w:val="center"/>
            </w:pPr>
            <w:r w:rsidRPr="00DE4108">
              <w:t>ПК 2.1.- 2.4.</w:t>
            </w:r>
          </w:p>
        </w:tc>
        <w:tc>
          <w:tcPr>
            <w:tcW w:w="6007"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DE4108">
              <w:t>Раздел 2. Организация мероприятий по охране и защите  лесов.</w:t>
            </w:r>
          </w:p>
        </w:tc>
        <w:tc>
          <w:tcPr>
            <w:tcW w:w="1470" w:type="dxa"/>
          </w:tcPr>
          <w:p w:rsidR="002129AD" w:rsidRPr="00DE4108" w:rsidRDefault="003C675F"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36</w:t>
            </w:r>
          </w:p>
        </w:tc>
      </w:tr>
      <w:tr w:rsidR="002129AD" w:rsidRPr="00DE4108" w:rsidTr="00E518FB">
        <w:tc>
          <w:tcPr>
            <w:tcW w:w="1985" w:type="dxa"/>
          </w:tcPr>
          <w:p w:rsidR="002129AD" w:rsidRPr="00DE4108" w:rsidRDefault="002129AD" w:rsidP="00034ED5">
            <w:pPr>
              <w:ind w:firstLine="0"/>
              <w:jc w:val="center"/>
            </w:pPr>
            <w:r w:rsidRPr="00DE4108">
              <w:t>ПК 3.1.- 3.3.</w:t>
            </w:r>
          </w:p>
        </w:tc>
        <w:tc>
          <w:tcPr>
            <w:tcW w:w="6007"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DE4108">
              <w:t>Раздел 3. Организация использования лесов.</w:t>
            </w:r>
          </w:p>
        </w:tc>
        <w:tc>
          <w:tcPr>
            <w:tcW w:w="1470"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30</w:t>
            </w:r>
          </w:p>
        </w:tc>
      </w:tr>
      <w:tr w:rsidR="002129AD" w:rsidRPr="00DE4108" w:rsidTr="00E518FB">
        <w:tc>
          <w:tcPr>
            <w:tcW w:w="1985" w:type="dxa"/>
          </w:tcPr>
          <w:p w:rsidR="002129AD" w:rsidRPr="00DE4108" w:rsidRDefault="002129AD" w:rsidP="00034ED5">
            <w:pPr>
              <w:ind w:firstLine="0"/>
              <w:jc w:val="center"/>
            </w:pPr>
            <w:r w:rsidRPr="00DE4108">
              <w:t>ПК 4.1.- 4.3.</w:t>
            </w:r>
          </w:p>
        </w:tc>
        <w:tc>
          <w:tcPr>
            <w:tcW w:w="6007"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DE4108">
              <w:t>Раздел 4. Проведение работ по лесоустройству и таксации.</w:t>
            </w:r>
          </w:p>
        </w:tc>
        <w:tc>
          <w:tcPr>
            <w:tcW w:w="1470"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30</w:t>
            </w:r>
          </w:p>
        </w:tc>
      </w:tr>
      <w:tr w:rsidR="002129AD" w:rsidRPr="00DE4108" w:rsidTr="00E518FB">
        <w:tc>
          <w:tcPr>
            <w:tcW w:w="1985" w:type="dxa"/>
          </w:tcPr>
          <w:p w:rsidR="002129AD" w:rsidRPr="00DE4108" w:rsidRDefault="002129AD" w:rsidP="00034ED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6007" w:type="dxa"/>
          </w:tcPr>
          <w:p w:rsidR="002129AD" w:rsidRPr="00DE4108" w:rsidRDefault="002129AD" w:rsidP="00E518FB">
            <w:pPr>
              <w:jc w:val="right"/>
            </w:pPr>
            <w:r w:rsidRPr="00DE4108">
              <w:t>Всего</w:t>
            </w:r>
          </w:p>
        </w:tc>
        <w:tc>
          <w:tcPr>
            <w:tcW w:w="1470"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144</w:t>
            </w:r>
          </w:p>
        </w:tc>
      </w:tr>
    </w:tbl>
    <w:p w:rsidR="00BC635C" w:rsidRPr="006308D2" w:rsidRDefault="00BC635C"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BC635C" w:rsidRPr="006308D2" w:rsidSect="00663E52">
          <w:pgSz w:w="11906" w:h="16838" w:code="9"/>
          <w:pgMar w:top="1134" w:right="851" w:bottom="851" w:left="1474" w:header="709" w:footer="709" w:gutter="0"/>
          <w:cols w:space="708"/>
          <w:titlePg/>
          <w:docGrid w:linePitch="360"/>
        </w:sectPr>
      </w:pPr>
    </w:p>
    <w:p w:rsidR="00BC635C" w:rsidRPr="006308D2" w:rsidRDefault="00BC635C" w:rsidP="00BC635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6308D2">
        <w:rPr>
          <w:b/>
          <w:caps/>
        </w:rPr>
        <w:lastRenderedPageBreak/>
        <w:t xml:space="preserve">3.2. </w:t>
      </w:r>
      <w:r w:rsidRPr="006308D2">
        <w:rPr>
          <w:b/>
        </w:rPr>
        <w:t>Содержание производственной (преддипломной) практики</w:t>
      </w:r>
    </w:p>
    <w:tbl>
      <w:tblPr>
        <w:tblpPr w:leftFromText="180" w:rightFromText="180" w:vertAnchor="text" w:horzAnchor="margin" w:tblpY="95"/>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55"/>
        <w:gridCol w:w="9945"/>
        <w:gridCol w:w="992"/>
      </w:tblGrid>
      <w:tr w:rsidR="00BC635C" w:rsidRPr="006308D2" w:rsidTr="00BC635C">
        <w:trPr>
          <w:trHeight w:val="554"/>
        </w:trPr>
        <w:tc>
          <w:tcPr>
            <w:tcW w:w="4055" w:type="dxa"/>
          </w:tcPr>
          <w:p w:rsidR="00BC635C" w:rsidRPr="006308D2" w:rsidRDefault="00BC635C" w:rsidP="00BC635C">
            <w:pPr>
              <w:jc w:val="center"/>
              <w:rPr>
                <w:b/>
                <w:bCs/>
              </w:rPr>
            </w:pPr>
            <w:r w:rsidRPr="006308D2">
              <w:rPr>
                <w:b/>
                <w:bCs/>
              </w:rPr>
              <w:t>Наименование разделов практики</w:t>
            </w:r>
          </w:p>
        </w:tc>
        <w:tc>
          <w:tcPr>
            <w:tcW w:w="9945" w:type="dxa"/>
          </w:tcPr>
          <w:p w:rsidR="00BC635C" w:rsidRPr="006308D2" w:rsidRDefault="00BC635C" w:rsidP="00BC635C">
            <w:pPr>
              <w:keepLines/>
              <w:suppressLineNumbers/>
              <w:jc w:val="center"/>
              <w:rPr>
                <w:highlight w:val="yellow"/>
              </w:rPr>
            </w:pPr>
            <w:r w:rsidRPr="006308D2">
              <w:rPr>
                <w:b/>
                <w:bCs/>
              </w:rPr>
              <w:t xml:space="preserve">Виды работ </w:t>
            </w:r>
          </w:p>
        </w:tc>
        <w:tc>
          <w:tcPr>
            <w:tcW w:w="992" w:type="dxa"/>
          </w:tcPr>
          <w:p w:rsidR="00BC635C" w:rsidRPr="006308D2" w:rsidRDefault="00BC635C" w:rsidP="00BC635C">
            <w:pPr>
              <w:ind w:firstLine="0"/>
            </w:pPr>
            <w:r w:rsidRPr="006308D2">
              <w:rPr>
                <w:b/>
                <w:bCs/>
              </w:rPr>
              <w:t>Объем часов</w:t>
            </w:r>
          </w:p>
        </w:tc>
      </w:tr>
      <w:tr w:rsidR="00BC635C" w:rsidRPr="006308D2" w:rsidTr="00BC635C">
        <w:trPr>
          <w:trHeight w:val="230"/>
        </w:trPr>
        <w:tc>
          <w:tcPr>
            <w:tcW w:w="4055" w:type="dxa"/>
          </w:tcPr>
          <w:p w:rsidR="00BC635C" w:rsidRPr="006308D2" w:rsidRDefault="00BC635C" w:rsidP="00BC635C">
            <w:pPr>
              <w:ind w:firstLine="0"/>
              <w:jc w:val="left"/>
            </w:pPr>
            <w:r w:rsidRPr="006308D2">
              <w:rPr>
                <w:rFonts w:eastAsia="Calibri"/>
                <w:lang w:eastAsia="en-US"/>
              </w:rPr>
              <w:t>Ознакомление с лесной организацией</w:t>
            </w:r>
          </w:p>
        </w:tc>
        <w:tc>
          <w:tcPr>
            <w:tcW w:w="9945" w:type="dxa"/>
          </w:tcPr>
          <w:p w:rsidR="00BC635C" w:rsidRPr="006308D2" w:rsidRDefault="00BC635C" w:rsidP="00DE4108">
            <w:pPr>
              <w:ind w:firstLine="198"/>
              <w:rPr>
                <w:highlight w:val="yellow"/>
              </w:rPr>
            </w:pPr>
            <w:r w:rsidRPr="006308D2">
              <w:rPr>
                <w:rFonts w:eastAsia="TimesNewRomanPSMT"/>
              </w:rPr>
              <w:t xml:space="preserve">Знакомство с правилами внутреннего распорядка, рабочим местом и руководителем практики от предприятия (организации). </w:t>
            </w:r>
            <w:r w:rsidRPr="006308D2">
              <w:t>Местонахождение и площадь лесного предприятия, целевое назначение лесов, виды разрешенного использования лесов на территории лесничества,</w:t>
            </w:r>
            <w:r w:rsidRPr="006308D2">
              <w:rPr>
                <w:bCs/>
              </w:rPr>
              <w:t xml:space="preserve">  мероприятия по охране, защите и воспроизводству лесов.</w:t>
            </w:r>
          </w:p>
        </w:tc>
        <w:tc>
          <w:tcPr>
            <w:tcW w:w="992" w:type="dxa"/>
          </w:tcPr>
          <w:p w:rsidR="00BC635C" w:rsidRPr="006308D2" w:rsidRDefault="003C675F" w:rsidP="00BC635C">
            <w:pPr>
              <w:jc w:val="center"/>
              <w:rPr>
                <w:b/>
              </w:rPr>
            </w:pPr>
            <w:r w:rsidRPr="006308D2">
              <w:rPr>
                <w:b/>
              </w:rPr>
              <w:t>6</w:t>
            </w:r>
          </w:p>
        </w:tc>
      </w:tr>
      <w:tr w:rsidR="00BC635C" w:rsidRPr="006308D2" w:rsidTr="00BC635C">
        <w:trPr>
          <w:trHeight w:val="230"/>
        </w:trPr>
        <w:tc>
          <w:tcPr>
            <w:tcW w:w="4055" w:type="dxa"/>
          </w:tcPr>
          <w:p w:rsidR="00BC635C" w:rsidRPr="006308D2" w:rsidRDefault="00BC635C" w:rsidP="00BC635C">
            <w:pPr>
              <w:pStyle w:val="afff0"/>
              <w:rPr>
                <w:rFonts w:ascii="Times New Roman" w:hAnsi="Times New Roman"/>
                <w:b/>
                <w:sz w:val="24"/>
                <w:szCs w:val="24"/>
              </w:rPr>
            </w:pPr>
            <w:r w:rsidRPr="006308D2">
              <w:rPr>
                <w:rFonts w:ascii="Times New Roman" w:hAnsi="Times New Roman"/>
                <w:sz w:val="24"/>
                <w:szCs w:val="24"/>
              </w:rPr>
              <w:t>Раздел 1. Организация и проведение мероприятий по воспроизводству лесов и лесоразведению.</w:t>
            </w:r>
          </w:p>
        </w:tc>
        <w:tc>
          <w:tcPr>
            <w:tcW w:w="9945" w:type="dxa"/>
          </w:tcPr>
          <w:p w:rsidR="00BC635C" w:rsidRPr="006308D2" w:rsidRDefault="00BC635C" w:rsidP="00DE4108">
            <w:pPr>
              <w:keepLines/>
              <w:suppressLineNumbers/>
              <w:ind w:firstLine="198"/>
            </w:pPr>
            <w:r w:rsidRPr="006308D2">
              <w:t xml:space="preserve">Технология выращивания сеянцев и саженцев. Технологический комплекс машин, орудия и приспособления для высева семян и ухода за посевами, посадками в школьном и маточном отделениях. Инвентаризация посадочного материала. Выкопка, сортировка и увязка в пучки. Технические требования стандартов. Способы и условия хранения посадочного материала. </w:t>
            </w:r>
          </w:p>
          <w:p w:rsidR="00BC635C" w:rsidRPr="006308D2" w:rsidRDefault="00BC635C" w:rsidP="00DE4108">
            <w:pPr>
              <w:ind w:firstLine="198"/>
            </w:pPr>
            <w:r w:rsidRPr="006308D2">
              <w:t xml:space="preserve">Методы и способы создания лесных культур. Технология посадки и посева лесных культур. Виды, способы уходов за лесными культурами. Технология проведения уходов. Система машин и орудий, применяемых при посадке и посеве, уходе за лесными культурами. Инвентаризация лесных культур. Оценка качества молодняков, созданных при искусственном и комбинированном лесовосстановлении. Дополнение лесных культур. </w:t>
            </w:r>
          </w:p>
          <w:p w:rsidR="00BC635C" w:rsidRPr="006308D2" w:rsidRDefault="00BC635C" w:rsidP="00DE4108">
            <w:pPr>
              <w:ind w:firstLine="198"/>
            </w:pPr>
            <w:r w:rsidRPr="006308D2">
              <w:t xml:space="preserve">Технология лесовосстановления и лесоразведения в условиях радиоактивного загрязнения. Мероприятия по охране труда при проведении лесокультурных работ. Меры содействия естественному лесовозобновлению. Перевод молодняка естественного происхождения в категорию хозяйственно ценных насаждений. Уход за лесами. Виды рубок ухода и их цели. Методы и способы рубок ухода. Реконструкция малоценных лесных насаждений. Технология рубок ухода за лесами и лесоводственно-экологические требования к ним. Отвод лесных участков для проведения рубок ухода за лесом. Контроль и оценка качества ухода за лесами. Учет результатов рубок ухода. </w:t>
            </w:r>
          </w:p>
          <w:p w:rsidR="00BC635C" w:rsidRPr="006308D2" w:rsidRDefault="00BC635C" w:rsidP="00DE4108">
            <w:pPr>
              <w:ind w:firstLine="198"/>
              <w:rPr>
                <w:b/>
                <w:highlight w:val="yellow"/>
              </w:rPr>
            </w:pPr>
            <w:r w:rsidRPr="006308D2">
              <w:t>Машины и механизмы, применяемые при рубках ухода. Правила техники безопасности при уходе за лесами.</w:t>
            </w:r>
          </w:p>
        </w:tc>
        <w:tc>
          <w:tcPr>
            <w:tcW w:w="992" w:type="dxa"/>
          </w:tcPr>
          <w:p w:rsidR="00BC635C" w:rsidRPr="006308D2" w:rsidRDefault="003C675F" w:rsidP="00BC635C">
            <w:pPr>
              <w:jc w:val="center"/>
              <w:rPr>
                <w:b/>
              </w:rPr>
            </w:pPr>
            <w:r w:rsidRPr="006308D2">
              <w:rPr>
                <w:b/>
              </w:rPr>
              <w:t>42</w:t>
            </w:r>
          </w:p>
        </w:tc>
      </w:tr>
      <w:tr w:rsidR="00BC635C" w:rsidRPr="006308D2" w:rsidTr="00BC635C">
        <w:trPr>
          <w:trHeight w:val="230"/>
        </w:trPr>
        <w:tc>
          <w:tcPr>
            <w:tcW w:w="4055" w:type="dxa"/>
          </w:tcPr>
          <w:p w:rsidR="00BC635C" w:rsidRPr="006308D2" w:rsidRDefault="00BC635C" w:rsidP="00BC635C">
            <w:pPr>
              <w:ind w:firstLine="0"/>
              <w:jc w:val="left"/>
            </w:pPr>
            <w:r w:rsidRPr="006308D2">
              <w:t>Раздел 2. Мероприятия по охране и защите лесов</w:t>
            </w:r>
          </w:p>
        </w:tc>
        <w:tc>
          <w:tcPr>
            <w:tcW w:w="9945" w:type="dxa"/>
          </w:tcPr>
          <w:p w:rsidR="00BC635C" w:rsidRPr="006308D2" w:rsidRDefault="00BC635C" w:rsidP="00DE4108">
            <w:pPr>
              <w:ind w:firstLine="198"/>
            </w:pPr>
            <w:r w:rsidRPr="006308D2">
              <w:t>Лесной кодекс РФ в части охраны и защиты леса. Классификация лесозащитных мероприятий. Санитарная безопасность в лесах. Лесозащитное районирование. Лесопатологическое обследование. Лесопатологический мониторинг. Санитарно-оздоровительные мероприятия.</w:t>
            </w:r>
          </w:p>
          <w:p w:rsidR="002B70E8" w:rsidRPr="006308D2" w:rsidRDefault="002B70E8" w:rsidP="00DE4108">
            <w:pPr>
              <w:ind w:firstLine="198"/>
            </w:pPr>
            <w:r w:rsidRPr="006308D2">
              <w:t>Проведение проверок в рамках государственного лесного надзора и контроля.</w:t>
            </w:r>
          </w:p>
          <w:p w:rsidR="00BC635C" w:rsidRPr="006308D2" w:rsidRDefault="00BC635C" w:rsidP="00DE4108">
            <w:pPr>
              <w:ind w:firstLine="198"/>
            </w:pPr>
            <w:r w:rsidRPr="006308D2">
              <w:t xml:space="preserve">Лесной пожар. Его виды и причины возникновения. Классы пожарной опасности. Противопожарные мероприятия, проводимые в лесничестве. Предупредительные меры по охране лесов от пожаров. Наставление по охране лесов от пожаров, правила пожарной </w:t>
            </w:r>
            <w:r w:rsidRPr="006308D2">
              <w:lastRenderedPageBreak/>
              <w:t>безопасности в лесах РФ. Основные меры обеспечения пожарной безопасности и регламент лесопожарных служб. Противопожарное обустройство лесов. Создание лесной инфраструктуры. Дороги противопожарного назначения, минерализованные полосы. Водные объекты. Пожарно-наблюдательные вышки, мачты, телевизионные установки, патрульные самолеты, искусственные спутники Земли.</w:t>
            </w:r>
          </w:p>
          <w:p w:rsidR="00BC635C" w:rsidRPr="006308D2" w:rsidRDefault="00BC635C" w:rsidP="00DE4108">
            <w:pPr>
              <w:ind w:firstLine="198"/>
            </w:pPr>
            <w:r w:rsidRPr="006308D2">
              <w:t>Тушение лесных пожаров. Охрана труда при борьбе с лесными пожарами. Авиационная служба охраны лесов. Мониторинг пожарной безопасности в лесах. Ответственность за нарушение правил пожарной безопасности в лесу.</w:t>
            </w:r>
          </w:p>
        </w:tc>
        <w:tc>
          <w:tcPr>
            <w:tcW w:w="992" w:type="dxa"/>
          </w:tcPr>
          <w:p w:rsidR="00BC635C" w:rsidRPr="006308D2" w:rsidRDefault="003C675F" w:rsidP="00BC635C">
            <w:pPr>
              <w:jc w:val="center"/>
              <w:rPr>
                <w:b/>
              </w:rPr>
            </w:pPr>
            <w:r w:rsidRPr="006308D2">
              <w:rPr>
                <w:b/>
              </w:rPr>
              <w:lastRenderedPageBreak/>
              <w:t>36</w:t>
            </w:r>
          </w:p>
        </w:tc>
      </w:tr>
      <w:tr w:rsidR="00BC635C" w:rsidRPr="006308D2" w:rsidTr="00BC635C">
        <w:trPr>
          <w:trHeight w:val="103"/>
        </w:trPr>
        <w:tc>
          <w:tcPr>
            <w:tcW w:w="4055" w:type="dxa"/>
          </w:tcPr>
          <w:p w:rsidR="00BC635C" w:rsidRPr="006308D2" w:rsidRDefault="00BC635C" w:rsidP="00BC635C">
            <w:pPr>
              <w:ind w:firstLine="0"/>
              <w:jc w:val="left"/>
            </w:pPr>
            <w:r w:rsidRPr="006308D2">
              <w:lastRenderedPageBreak/>
              <w:t>Раздел 3. Организация использования лесов</w:t>
            </w:r>
          </w:p>
        </w:tc>
        <w:tc>
          <w:tcPr>
            <w:tcW w:w="9945" w:type="dxa"/>
          </w:tcPr>
          <w:p w:rsidR="00BC635C" w:rsidRPr="006308D2" w:rsidRDefault="00BC635C" w:rsidP="00DE4108">
            <w:pPr>
              <w:ind w:firstLine="198"/>
            </w:pPr>
            <w:r w:rsidRPr="006308D2">
              <w:t>Системы и виды рубок спелых и перестойных лесных насаждений и их организационно-технические элементы. Отвод лесных участков на местности под выборочные и сплошные рубки. Основные технологические процессы заготовки древесины в соответствии с эколого-лесоводственными требованиями. Оформление документации по отводу лесосек и составление технологических карт. Контроль, приемка и оценка качества работ по отводу лесных участков и составления технологических карт. Очистка лесосек. Выбор способов очистки лесосек с учетом лесорастительных условий и типов леса.</w:t>
            </w:r>
          </w:p>
          <w:p w:rsidR="00BC635C" w:rsidRPr="006308D2" w:rsidRDefault="00BC635C" w:rsidP="00DE4108">
            <w:pPr>
              <w:ind w:firstLine="198"/>
            </w:pPr>
            <w:r w:rsidRPr="006308D2">
              <w:t>Заготовка живицы. Технология заготовки живицы. Заготовка и сбор недревесных, пищевых лесных ресурсов и лекарственных растений.</w:t>
            </w:r>
          </w:p>
          <w:p w:rsidR="00BC635C" w:rsidRPr="006308D2" w:rsidRDefault="00BC635C" w:rsidP="00DE4108">
            <w:pPr>
              <w:ind w:firstLine="198"/>
            </w:pPr>
            <w:r w:rsidRPr="006308D2">
              <w:t>Ведение охоты и охотничьего хозяйства. Осуществление рекреационной деятельности. Ведение сельского хозяйства.</w:t>
            </w:r>
          </w:p>
        </w:tc>
        <w:tc>
          <w:tcPr>
            <w:tcW w:w="992" w:type="dxa"/>
          </w:tcPr>
          <w:p w:rsidR="00BC635C" w:rsidRPr="006308D2" w:rsidRDefault="00BC635C" w:rsidP="00BC635C">
            <w:pPr>
              <w:jc w:val="center"/>
              <w:rPr>
                <w:b/>
              </w:rPr>
            </w:pPr>
            <w:r w:rsidRPr="006308D2">
              <w:rPr>
                <w:b/>
              </w:rPr>
              <w:t>30</w:t>
            </w:r>
          </w:p>
        </w:tc>
      </w:tr>
      <w:tr w:rsidR="00BC635C" w:rsidRPr="006308D2" w:rsidTr="00BC635C">
        <w:trPr>
          <w:trHeight w:val="103"/>
        </w:trPr>
        <w:tc>
          <w:tcPr>
            <w:tcW w:w="4055" w:type="dxa"/>
          </w:tcPr>
          <w:p w:rsidR="00BC635C" w:rsidRPr="006308D2" w:rsidRDefault="00BC635C" w:rsidP="00BC635C">
            <w:pPr>
              <w:ind w:firstLine="0"/>
              <w:jc w:val="left"/>
            </w:pPr>
            <w:r w:rsidRPr="006308D2">
              <w:t>Раздел 4. Проведение работ по лесоустройству и таксации</w:t>
            </w:r>
          </w:p>
          <w:p w:rsidR="00BC635C" w:rsidRPr="006308D2" w:rsidRDefault="00BC635C" w:rsidP="00BC635C">
            <w:pPr>
              <w:ind w:firstLine="0"/>
              <w:jc w:val="left"/>
              <w:rPr>
                <w:rFonts w:eastAsia="Calibri"/>
                <w:bCs/>
              </w:rPr>
            </w:pPr>
          </w:p>
          <w:p w:rsidR="00BC635C" w:rsidRPr="006308D2" w:rsidRDefault="00BC635C" w:rsidP="00BC635C">
            <w:pPr>
              <w:ind w:firstLine="0"/>
              <w:jc w:val="left"/>
            </w:pPr>
          </w:p>
        </w:tc>
        <w:tc>
          <w:tcPr>
            <w:tcW w:w="9945" w:type="dxa"/>
          </w:tcPr>
          <w:p w:rsidR="00BC635C" w:rsidRPr="006308D2" w:rsidRDefault="00BC635C" w:rsidP="00DE4108">
            <w:pPr>
              <w:pStyle w:val="afff0"/>
              <w:ind w:firstLine="198"/>
              <w:jc w:val="both"/>
              <w:rPr>
                <w:rFonts w:ascii="Times New Roman" w:hAnsi="Times New Roman"/>
                <w:sz w:val="24"/>
                <w:szCs w:val="24"/>
              </w:rPr>
            </w:pPr>
            <w:r w:rsidRPr="006308D2">
              <w:rPr>
                <w:rFonts w:ascii="Times New Roman" w:hAnsi="Times New Roman"/>
                <w:sz w:val="24"/>
                <w:szCs w:val="24"/>
              </w:rPr>
              <w:t xml:space="preserve">Определение таксационных показателей лесных насаждений, запаса и сортиментной оценки. Отвод и таксация лесосек в натуре, их оформление и составление плана лесосеки. Материальная оценка лесосек. Контроль и приемка работ по отводу и таксации лесосек. Таксация древесной продукции, виды лесных материалов. Обмер и учет круглых лесоматериалов, дров, пиломатериалов. </w:t>
            </w:r>
          </w:p>
          <w:p w:rsidR="00BC635C" w:rsidRPr="006308D2" w:rsidRDefault="00BC635C" w:rsidP="00DE4108">
            <w:pPr>
              <w:pStyle w:val="afff0"/>
              <w:ind w:firstLine="198"/>
              <w:jc w:val="both"/>
              <w:rPr>
                <w:rFonts w:ascii="Times New Roman" w:hAnsi="Times New Roman"/>
                <w:sz w:val="24"/>
                <w:szCs w:val="24"/>
                <w:lang w:val="en-US"/>
              </w:rPr>
            </w:pPr>
            <w:r w:rsidRPr="006308D2">
              <w:rPr>
                <w:rFonts w:ascii="Times New Roman" w:hAnsi="Times New Roman"/>
                <w:sz w:val="24"/>
                <w:szCs w:val="24"/>
              </w:rPr>
              <w:t xml:space="preserve">Подготовительные работы к отводу лесосек. Отчет о подготовительных работах и его содержание. Методы таксации. Полевые документы. </w:t>
            </w:r>
          </w:p>
        </w:tc>
        <w:tc>
          <w:tcPr>
            <w:tcW w:w="992" w:type="dxa"/>
          </w:tcPr>
          <w:p w:rsidR="00BC635C" w:rsidRPr="006308D2" w:rsidRDefault="00BC635C" w:rsidP="00BC635C">
            <w:pPr>
              <w:jc w:val="center"/>
              <w:rPr>
                <w:b/>
                <w:lang w:val="en-US"/>
              </w:rPr>
            </w:pPr>
            <w:r w:rsidRPr="006308D2">
              <w:rPr>
                <w:b/>
                <w:lang w:val="en-US"/>
              </w:rPr>
              <w:t>30</w:t>
            </w:r>
          </w:p>
        </w:tc>
      </w:tr>
      <w:tr w:rsidR="00BC635C" w:rsidRPr="006308D2" w:rsidTr="00BC635C">
        <w:trPr>
          <w:trHeight w:val="230"/>
        </w:trPr>
        <w:tc>
          <w:tcPr>
            <w:tcW w:w="4055" w:type="dxa"/>
          </w:tcPr>
          <w:p w:rsidR="00BC635C" w:rsidRPr="006308D2" w:rsidRDefault="00BC635C" w:rsidP="00BC635C">
            <w:pPr>
              <w:pStyle w:val="33"/>
              <w:rPr>
                <w:b/>
                <w:sz w:val="24"/>
                <w:szCs w:val="24"/>
              </w:rPr>
            </w:pPr>
          </w:p>
        </w:tc>
        <w:tc>
          <w:tcPr>
            <w:tcW w:w="9945" w:type="dxa"/>
          </w:tcPr>
          <w:p w:rsidR="00BC635C" w:rsidRPr="006308D2" w:rsidRDefault="00BC635C" w:rsidP="00BC635C">
            <w:pPr>
              <w:keepLines/>
              <w:suppressLineNumbers/>
              <w:jc w:val="right"/>
              <w:rPr>
                <w:b/>
              </w:rPr>
            </w:pPr>
            <w:r w:rsidRPr="006308D2">
              <w:rPr>
                <w:b/>
              </w:rPr>
              <w:t xml:space="preserve">Всего </w:t>
            </w:r>
          </w:p>
        </w:tc>
        <w:tc>
          <w:tcPr>
            <w:tcW w:w="992" w:type="dxa"/>
          </w:tcPr>
          <w:p w:rsidR="00BC635C" w:rsidRPr="006308D2" w:rsidRDefault="00BC635C" w:rsidP="00BC635C">
            <w:pPr>
              <w:jc w:val="center"/>
              <w:rPr>
                <w:b/>
              </w:rPr>
            </w:pPr>
            <w:r w:rsidRPr="006308D2">
              <w:rPr>
                <w:b/>
              </w:rPr>
              <w:t>144</w:t>
            </w:r>
          </w:p>
        </w:tc>
      </w:tr>
    </w:tbl>
    <w:p w:rsidR="00BC635C" w:rsidRPr="006308D2" w:rsidRDefault="00BC635C" w:rsidP="00BC635C">
      <w:pPr>
        <w:rPr>
          <w:lang w:val="en-US"/>
        </w:rPr>
      </w:pPr>
    </w:p>
    <w:p w:rsidR="00BC635C" w:rsidRPr="006308D2" w:rsidRDefault="00BC635C" w:rsidP="003C675F">
      <w:pPr>
        <w:pStyle w:val="33"/>
        <w:rPr>
          <w:b/>
          <w:sz w:val="24"/>
          <w:szCs w:val="24"/>
        </w:rPr>
        <w:sectPr w:rsidR="00BC635C" w:rsidRPr="006308D2" w:rsidSect="00DE4108">
          <w:pgSz w:w="16838" w:h="11906" w:orient="landscape" w:code="9"/>
          <w:pgMar w:top="1135" w:right="1134" w:bottom="851" w:left="851" w:header="709" w:footer="709" w:gutter="0"/>
          <w:cols w:space="708"/>
          <w:titlePg/>
          <w:docGrid w:linePitch="360"/>
        </w:sectPr>
      </w:pPr>
    </w:p>
    <w:p w:rsidR="00C13203" w:rsidRPr="006308D2" w:rsidRDefault="00C13203" w:rsidP="00C1320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0"/>
        <w:jc w:val="center"/>
        <w:rPr>
          <w:b/>
          <w:bCs/>
        </w:rPr>
      </w:pPr>
      <w:r w:rsidRPr="006308D2">
        <w:rPr>
          <w:b/>
          <w:bCs/>
        </w:rPr>
        <w:lastRenderedPageBreak/>
        <w:t>4. УСЛОВИЯ ОРГАНИЗАЦИИ И ПРОВЕДЕНИЯ ПРОИЗВОДСТВЕННОЙ (ПРЕДДИПЛОМНОЙ) ПРАКТИКИ</w:t>
      </w:r>
    </w:p>
    <w:p w:rsidR="00C13203" w:rsidRPr="006308D2" w:rsidRDefault="00C13203" w:rsidP="00C13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6308D2">
        <w:rPr>
          <w:b/>
        </w:rPr>
        <w:t>4.1. Организация и руководство производственной (преддипломной) практикой</w:t>
      </w:r>
    </w:p>
    <w:p w:rsidR="00C13203" w:rsidRPr="006308D2" w:rsidRDefault="00C13203" w:rsidP="00C13203">
      <w:pPr>
        <w:ind w:firstLine="567"/>
      </w:pPr>
      <w:r w:rsidRPr="006308D2">
        <w:t>Преддипломная практика это завершающий этап производственного обучения. Она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(дипломного проекта или дипломной работы). За время прохождения практики студент собирает материал для написания ВКР, выбирает объект и предмет исследования, готовит первоначальный вариант ВКР.</w:t>
      </w:r>
    </w:p>
    <w:p w:rsidR="00C13203" w:rsidRPr="006308D2" w:rsidRDefault="00C13203" w:rsidP="00C13203">
      <w:pPr>
        <w:ind w:firstLine="567"/>
      </w:pPr>
      <w:r w:rsidRPr="006308D2">
        <w:t>Во время прохождения преддипломной практики студенты зачисляются на вакантные должности, если работа соответствует требованиям программы преддипломной практики.</w:t>
      </w:r>
    </w:p>
    <w:p w:rsidR="00C13203" w:rsidRPr="006308D2" w:rsidRDefault="00C13203" w:rsidP="00C13203">
      <w:pPr>
        <w:ind w:firstLine="567"/>
      </w:pPr>
      <w:r w:rsidRPr="006308D2">
        <w:t xml:space="preserve">Преддипломная практика проводится непрерывно после учебной практики и производственной практики (по профилю специальности). </w:t>
      </w:r>
    </w:p>
    <w:p w:rsidR="00C13203" w:rsidRPr="006308D2" w:rsidRDefault="00C13203" w:rsidP="00C13203">
      <w:pPr>
        <w:ind w:firstLine="567"/>
      </w:pPr>
      <w:r w:rsidRPr="006308D2">
        <w:t>Согласно утверждённому рабочему плану, практика реализуется студентом</w:t>
      </w:r>
      <w:r w:rsidR="00DE4108">
        <w:t xml:space="preserve"> </w:t>
      </w:r>
      <w:r w:rsidRPr="006308D2">
        <w:t>индивидуально. По освоению программы практики студент представляет отчет, по которому проводится собеседование.</w:t>
      </w:r>
    </w:p>
    <w:p w:rsidR="004B7EB4" w:rsidRPr="006308D2" w:rsidRDefault="004B7EB4" w:rsidP="004B7EB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4.2. Информационное обеспечение обучения</w:t>
      </w:r>
    </w:p>
    <w:p w:rsidR="004B7EB4" w:rsidRPr="006308D2" w:rsidRDefault="004B7EB4" w:rsidP="004B7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Лесной кодекс Российской Федерации  (с изменениями на 3 июля 2016 года) (редакция, действующая с 1 января 2017 года).</w:t>
      </w:r>
    </w:p>
    <w:p w:rsidR="003C675F" w:rsidRPr="006308D2" w:rsidRDefault="003C675F"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Приказ Министерства природных ресурсов  РФ от 25.03. 2019г. № 188 «Правила лесовосстановления».</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Приказ Федерального агентства лесного хозяйства РФ  от 10.01.2012г. № 1 «Правила лесоразведения».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Приказ МПР РФ от 13.09.2016 г. № 474 «Об утверждении Правил заготовки древесины».</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Приказ МПР РФ от 05.12.2011 г. № 512 «Об утверждении Правил заготовки и сбора недревесных лесных ресурсов». </w:t>
      </w:r>
    </w:p>
    <w:p w:rsidR="00DB26D7" w:rsidRPr="006308D2" w:rsidRDefault="00DB26D7" w:rsidP="006C46BC">
      <w:pPr>
        <w:pStyle w:val="afff0"/>
        <w:numPr>
          <w:ilvl w:val="0"/>
          <w:numId w:val="197"/>
        </w:numPr>
        <w:ind w:left="284"/>
        <w:jc w:val="both"/>
        <w:rPr>
          <w:rFonts w:ascii="Times New Roman" w:hAnsi="Times New Roman"/>
          <w:bCs/>
          <w:spacing w:val="-11"/>
          <w:sz w:val="24"/>
          <w:szCs w:val="24"/>
        </w:rPr>
      </w:pPr>
      <w:r w:rsidRPr="006308D2">
        <w:rPr>
          <w:rFonts w:ascii="Times New Roman" w:hAnsi="Times New Roman"/>
          <w:sz w:val="24"/>
          <w:szCs w:val="24"/>
        </w:rPr>
        <w:t>Приказ МПР РФ от 05.12.2011 г. № 511  «Об утверждении Правил заготовки пищевых лесных ресурсов и сбора лекарственных растений».</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Приказ МПР РФ от 21.02. 2012 г. №62 «Об утверждении Правил использования лесов для осуществления рекреационной деятельности».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DB26D7" w:rsidRPr="006308D2" w:rsidRDefault="00DB26D7" w:rsidP="006C46BC">
      <w:pPr>
        <w:widowControl/>
        <w:numPr>
          <w:ilvl w:val="0"/>
          <w:numId w:val="197"/>
        </w:numPr>
        <w:ind w:left="284"/>
      </w:pPr>
      <w:r w:rsidRPr="006308D2">
        <w:t>Правила ухода за лесами, Приказ МПР России от 22 ноября 2017 г. N 626</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Рекомендации по противопожарной профилактике в лесах: утв. Федеральной службой лесного хозяйства России  12.11.97.-М.:1997.-23с.</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Приказ Министерства природных ресурсов и экологии РФ от 8.07.2014 г.№313 г. Москва «Об утверждении Правил тушения лесных пожаров»</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Постановление Правительства РФ от 30 июня 2007 г.№417  Об утверждении Правил пожарной безопасности в лесах</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Положение об осуществлении государственного лесного контроля и надзора. Постановление Правительства Российской Федерации от 22.06. </w:t>
      </w:r>
      <w:smartTag w:uri="urn:schemas-microsoft-com:office:smarttags" w:element="metricconverter">
        <w:smartTagPr>
          <w:attr w:name="ProductID" w:val="2007 г"/>
        </w:smartTagPr>
        <w:r w:rsidRPr="006308D2">
          <w:rPr>
            <w:rFonts w:ascii="Times New Roman" w:hAnsi="Times New Roman"/>
            <w:sz w:val="24"/>
            <w:szCs w:val="24"/>
          </w:rPr>
          <w:t>2007 г</w:t>
        </w:r>
      </w:smartTag>
      <w:r w:rsidRPr="006308D2">
        <w:rPr>
          <w:rFonts w:ascii="Times New Roman" w:hAnsi="Times New Roman"/>
          <w:sz w:val="24"/>
          <w:szCs w:val="24"/>
        </w:rPr>
        <w:t>. № 394</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Постановление об исчислении размера вреда, причиненного лесам вследствие нарушения лесного законодательства. Постановление Правительства РФ от 08.05.2007 г. №273</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Правила санитарной безопасности в лесах, Постановление Правительства РФ от 29.06.2007 г. № 414</w:t>
      </w:r>
    </w:p>
    <w:p w:rsidR="00DB26D7" w:rsidRPr="006308D2" w:rsidRDefault="00DB26D7" w:rsidP="006C46BC">
      <w:pPr>
        <w:pStyle w:val="afff0"/>
        <w:numPr>
          <w:ilvl w:val="0"/>
          <w:numId w:val="197"/>
        </w:numPr>
        <w:ind w:left="284"/>
        <w:jc w:val="both"/>
        <w:rPr>
          <w:rFonts w:ascii="Times New Roman" w:hAnsi="Times New Roman"/>
          <w:bCs/>
          <w:spacing w:val="-12"/>
          <w:kern w:val="36"/>
          <w:sz w:val="24"/>
          <w:szCs w:val="24"/>
        </w:rPr>
      </w:pPr>
      <w:r w:rsidRPr="006308D2">
        <w:rPr>
          <w:rFonts w:ascii="Times New Roman" w:hAnsi="Times New Roman"/>
          <w:bCs/>
          <w:spacing w:val="-12"/>
          <w:kern w:val="36"/>
          <w:sz w:val="24"/>
          <w:szCs w:val="24"/>
        </w:rPr>
        <w:lastRenderedPageBreak/>
        <w:t>Приказ Минприроды России от 12.09.2016 N 470 "Об утверждении Правил осуществления мероприятий по предупреждению распространения вредных организмов" (Зарегистрировано в Минюсте России 13.01.2017 N 45199)</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Приказ от 4 августа 2015 г.№340 Об утверждении порядка организации и осуществления государственного лесопатологического мониторинга</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Приказ МПР РФ от 27.05. 2011 г. № 191  «Об утверждении Порядка исчисления расчетной лесосеки».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Лесной план субъекта Российской Федерации.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Кузнецов Г.В., Антипенко Т.А. Практикум по лесоводству. М.:ВНИАЛМ, 2001. -304с.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Дроздов И.И., Коженкова А.А., Набатов Н.М. Практикум по лесным культурам. М.: ВНИИЛМ, 2004.</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Желдак В.И., Атрохин В.Г. Лесоводство </w:t>
      </w:r>
      <w:r w:rsidRPr="006308D2">
        <w:rPr>
          <w:rFonts w:ascii="Times New Roman" w:hAnsi="Times New Roman"/>
          <w:sz w:val="24"/>
          <w:szCs w:val="24"/>
          <w:lang w:val="en-US"/>
        </w:rPr>
        <w:t>I</w:t>
      </w:r>
      <w:r w:rsidRPr="006308D2">
        <w:rPr>
          <w:rFonts w:ascii="Times New Roman" w:hAnsi="Times New Roman"/>
          <w:sz w:val="24"/>
          <w:szCs w:val="24"/>
        </w:rPr>
        <w:t xml:space="preserve"> часть. М.: ВНИИЛМ,2003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Желдак В.И. Лесоводство </w:t>
      </w:r>
      <w:r w:rsidRPr="006308D2">
        <w:rPr>
          <w:rFonts w:ascii="Times New Roman" w:hAnsi="Times New Roman"/>
          <w:sz w:val="24"/>
          <w:szCs w:val="24"/>
          <w:lang w:val="en-US"/>
        </w:rPr>
        <w:t>II</w:t>
      </w:r>
      <w:r w:rsidRPr="006308D2">
        <w:rPr>
          <w:rFonts w:ascii="Times New Roman" w:hAnsi="Times New Roman"/>
          <w:sz w:val="24"/>
          <w:szCs w:val="24"/>
        </w:rPr>
        <w:t xml:space="preserve"> часть. М.: ВНИИЛМ, 2004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Редько Г.И., Мерзленко М.Д., Бабич Н.А. Лесные культуры: в 2 частях учебник для СПО: Издательство Юрайт, 2018.</w:t>
      </w:r>
    </w:p>
    <w:p w:rsidR="00DB26D7" w:rsidRPr="006308D2" w:rsidRDefault="00DB26D7" w:rsidP="006C46BC">
      <w:pPr>
        <w:numPr>
          <w:ilvl w:val="0"/>
          <w:numId w:val="197"/>
        </w:numPr>
        <w:shd w:val="clear" w:color="auto" w:fill="FFFFFF"/>
        <w:autoSpaceDE w:val="0"/>
        <w:autoSpaceDN w:val="0"/>
        <w:adjustRightInd w:val="0"/>
        <w:ind w:left="284"/>
      </w:pPr>
      <w:r w:rsidRPr="006308D2">
        <w:t xml:space="preserve"> Казеев К.Ш., Колесников С.И. Почвоведение: учебник для СПО: Издательство Юрайт, 2018.</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Наставления по отводу и таксации лесосек в лесах РФ. Москва, 2011</w:t>
      </w:r>
    </w:p>
    <w:p w:rsidR="00DB26D7" w:rsidRPr="006308D2" w:rsidRDefault="00DB26D7" w:rsidP="006C46BC">
      <w:pPr>
        <w:pStyle w:val="afff0"/>
        <w:numPr>
          <w:ilvl w:val="0"/>
          <w:numId w:val="197"/>
        </w:numPr>
        <w:ind w:left="284"/>
        <w:jc w:val="both"/>
        <w:rPr>
          <w:rFonts w:ascii="Times New Roman" w:hAnsi="Times New Roman"/>
          <w:bCs/>
          <w:spacing w:val="-11"/>
          <w:sz w:val="24"/>
          <w:szCs w:val="24"/>
        </w:rPr>
      </w:pPr>
      <w:r w:rsidRPr="006308D2">
        <w:rPr>
          <w:rFonts w:ascii="Times New Roman" w:hAnsi="Times New Roman"/>
          <w:sz w:val="24"/>
          <w:szCs w:val="24"/>
        </w:rPr>
        <w:t>Марченкова О.В., Ревякина Е.М. Лесопарковое хозяйство. Учебник для техникумов. М.: ВНИИЛМ, 2008</w:t>
      </w:r>
    </w:p>
    <w:p w:rsidR="004B7EB4" w:rsidRPr="006308D2" w:rsidRDefault="004B7EB4" w:rsidP="004B7EB4">
      <w:pPr>
        <w:autoSpaceDE w:val="0"/>
        <w:autoSpaceDN w:val="0"/>
        <w:adjustRightInd w:val="0"/>
        <w:ind w:firstLine="0"/>
        <w:rPr>
          <w:b/>
        </w:rPr>
      </w:pPr>
      <w:r w:rsidRPr="006308D2">
        <w:rPr>
          <w:b/>
        </w:rPr>
        <w:t>4.3. Общие требования к организации образовательного процесса</w:t>
      </w:r>
    </w:p>
    <w:p w:rsidR="004B7EB4" w:rsidRPr="006308D2" w:rsidRDefault="004B7EB4" w:rsidP="004B7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6308D2">
        <w:t>Обязательным условием допуска к производственной (преддипломной) практике в рамках учебного процесса прохождение всех практик. Производственная (преддипломная) практика проводится в специально выделенный период (концентрированно).</w:t>
      </w:r>
    </w:p>
    <w:p w:rsidR="004B7EB4" w:rsidRPr="006308D2" w:rsidRDefault="004B7EB4" w:rsidP="004B7EB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4.4. Кадровое обеспечение образовательного процесса</w:t>
      </w:r>
    </w:p>
    <w:p w:rsidR="004B7EB4" w:rsidRPr="006308D2" w:rsidRDefault="004B7EB4" w:rsidP="004B7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Cs/>
        </w:rPr>
        <w:t>Требования к квалификации педагогических кадров, осуществляющих руководство практикой</w:t>
      </w:r>
    </w:p>
    <w:p w:rsidR="004B7EB4" w:rsidRPr="006308D2" w:rsidRDefault="004B7EB4" w:rsidP="004B7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 xml:space="preserve">Инженерно-педагогический состав: дипломированные специалисты – преподаватели с высшим образованием междисциплинарных курсов, дисциплин: «Основы лесной энтомологии, фитопатологии и биологии лесных зверей и птиц», «Почвоведение», </w:t>
      </w:r>
      <w:r w:rsidRPr="006308D2">
        <w:rPr>
          <w:spacing w:val="1"/>
        </w:rPr>
        <w:t>«</w:t>
      </w:r>
      <w:r w:rsidRPr="006308D2">
        <w:t>Основы  устройства  тракторов и автомобилей</w:t>
      </w:r>
      <w:r w:rsidRPr="006308D2">
        <w:rPr>
          <w:spacing w:val="1"/>
        </w:rPr>
        <w:t>».</w:t>
      </w:r>
    </w:p>
    <w:p w:rsidR="004B7EB4" w:rsidRPr="006308D2" w:rsidRDefault="004B7EB4" w:rsidP="004B7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Производственная практика (преддипломная) проводится мастерами  производственного  обучения и (или) преподавателями дисциплин профессионального цикла и  профессионального модуля</w:t>
      </w:r>
      <w:r w:rsidR="00E518FB" w:rsidRPr="006308D2">
        <w:t>.</w:t>
      </w:r>
    </w:p>
    <w:p w:rsidR="00E518FB" w:rsidRPr="006308D2" w:rsidRDefault="00E518FB" w:rsidP="00E518FB">
      <w:pPr>
        <w:widowControl/>
        <w:shd w:val="clear" w:color="auto" w:fill="FFFFFF"/>
        <w:spacing w:before="5"/>
        <w:ind w:firstLine="0"/>
        <w:jc w:val="center"/>
      </w:pPr>
      <w:r w:rsidRPr="006308D2">
        <w:rPr>
          <w:b/>
          <w:bCs/>
        </w:rPr>
        <w:t>5. КОНТРОЛЬ И ОЦЕНКА РЕЗУЛЬТАТОВ ПРЕДДИПЛОМНОЙ ПРАКТИКИ</w:t>
      </w:r>
    </w:p>
    <w:p w:rsidR="005741B2" w:rsidRPr="006308D2" w:rsidRDefault="00E518FB" w:rsidP="00E518FB">
      <w:pPr>
        <w:widowControl/>
        <w:shd w:val="clear" w:color="auto" w:fill="FFFFFF"/>
        <w:spacing w:before="5"/>
        <w:ind w:firstLine="0"/>
      </w:pPr>
      <w:r w:rsidRPr="006308D2">
        <w:t xml:space="preserve">          Формой отчетности студентов по преддипломной практике являются: </w:t>
      </w:r>
    </w:p>
    <w:p w:rsidR="005741B2" w:rsidRPr="006308D2" w:rsidRDefault="00E518FB" w:rsidP="00E518FB">
      <w:pPr>
        <w:widowControl/>
        <w:shd w:val="clear" w:color="auto" w:fill="FFFFFF"/>
        <w:spacing w:before="5"/>
        <w:ind w:firstLine="0"/>
      </w:pPr>
      <w:r w:rsidRPr="006308D2">
        <w:t>- письменный отч</w:t>
      </w:r>
      <w:r w:rsidRPr="006308D2">
        <w:rPr>
          <w:rFonts w:ascii="Cambria Math" w:hAnsi="Cambria Math" w:cs="Cambria Math"/>
        </w:rPr>
        <w:t>ѐ</w:t>
      </w:r>
      <w:r w:rsidRPr="006308D2">
        <w:t>т, свидетельствующий о сборе, обобщение и систематизация материа-</w:t>
      </w:r>
      <w:r w:rsidRPr="006308D2">
        <w:br/>
        <w:t xml:space="preserve">лов для написания дипломной работы </w:t>
      </w:r>
    </w:p>
    <w:p w:rsidR="005741B2" w:rsidRPr="006308D2" w:rsidRDefault="00E518FB" w:rsidP="00E518FB">
      <w:pPr>
        <w:widowControl/>
        <w:shd w:val="clear" w:color="auto" w:fill="FFFFFF"/>
        <w:spacing w:before="5"/>
        <w:ind w:firstLine="0"/>
      </w:pPr>
      <w:r w:rsidRPr="006308D2">
        <w:t>- аттестационный лист.</w:t>
      </w:r>
    </w:p>
    <w:p w:rsidR="00E518FB" w:rsidRPr="006308D2" w:rsidRDefault="00E518FB" w:rsidP="005741B2">
      <w:pPr>
        <w:widowControl/>
        <w:shd w:val="clear" w:color="auto" w:fill="FFFFFF"/>
        <w:spacing w:before="5"/>
        <w:ind w:firstLine="567"/>
      </w:pPr>
      <w:r w:rsidRPr="006308D2">
        <w:t>Студент защищает отчет по практике. Защита проходи</w:t>
      </w:r>
      <w:r w:rsidR="005741B2" w:rsidRPr="006308D2">
        <w:t xml:space="preserve">т в форме собеседования, в ходе </w:t>
      </w:r>
      <w:r w:rsidRPr="006308D2">
        <w:t>которого руководитель должен оценить уровень развития общих, а также профессиональных компетенций, в рамках освоенных профессиональных модулей.</w:t>
      </w:r>
      <w:r w:rsidRPr="006308D2">
        <w:br/>
      </w:r>
    </w:p>
    <w:p w:rsidR="005741B2" w:rsidRPr="006308D2" w:rsidRDefault="005741B2" w:rsidP="00E518FB">
      <w:pPr>
        <w:widowControl/>
        <w:shd w:val="clear" w:color="auto" w:fill="FFFFFF"/>
        <w:spacing w:before="5"/>
        <w:ind w:firstLine="0"/>
        <w:rPr>
          <w:b/>
          <w:caps/>
          <w:sz w:val="28"/>
          <w:szCs w:val="28"/>
        </w:rPr>
      </w:pPr>
    </w:p>
    <w:p w:rsidR="005741B2" w:rsidRPr="006308D2" w:rsidRDefault="005741B2" w:rsidP="00E518FB">
      <w:pPr>
        <w:widowControl/>
        <w:shd w:val="clear" w:color="auto" w:fill="FFFFFF"/>
        <w:spacing w:before="5"/>
        <w:ind w:firstLine="0"/>
        <w:rPr>
          <w:b/>
          <w:caps/>
          <w:sz w:val="28"/>
          <w:szCs w:val="28"/>
        </w:rPr>
      </w:pPr>
    </w:p>
    <w:p w:rsidR="005741B2" w:rsidRPr="006308D2" w:rsidRDefault="005741B2" w:rsidP="00E518FB">
      <w:pPr>
        <w:widowControl/>
        <w:shd w:val="clear" w:color="auto" w:fill="FFFFFF"/>
        <w:spacing w:before="5"/>
        <w:ind w:firstLine="0"/>
        <w:rPr>
          <w:b/>
          <w:caps/>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3960"/>
        <w:gridCol w:w="2520"/>
      </w:tblGrid>
      <w:tr w:rsidR="00E518FB" w:rsidRPr="006308D2" w:rsidTr="00E518FB">
        <w:trPr>
          <w:trHeight w:val="1248"/>
        </w:trPr>
        <w:tc>
          <w:tcPr>
            <w:tcW w:w="2880" w:type="dxa"/>
            <w:vAlign w:val="center"/>
          </w:tcPr>
          <w:p w:rsidR="00E518FB" w:rsidRPr="006308D2" w:rsidRDefault="00E518FB" w:rsidP="00E518FB">
            <w:pPr>
              <w:jc w:val="center"/>
              <w:rPr>
                <w:b/>
                <w:bCs/>
              </w:rPr>
            </w:pPr>
            <w:r w:rsidRPr="006308D2">
              <w:rPr>
                <w:b/>
                <w:bCs/>
              </w:rPr>
              <w:lastRenderedPageBreak/>
              <w:t xml:space="preserve">Результаты </w:t>
            </w:r>
          </w:p>
          <w:p w:rsidR="00E518FB" w:rsidRPr="006308D2" w:rsidRDefault="00E518FB" w:rsidP="00E518FB">
            <w:pPr>
              <w:jc w:val="center"/>
              <w:rPr>
                <w:b/>
                <w:bCs/>
              </w:rPr>
            </w:pPr>
            <w:r w:rsidRPr="006308D2">
              <w:rPr>
                <w:b/>
                <w:bCs/>
              </w:rPr>
              <w:t>(освоенные профессиональные компетенции)</w:t>
            </w:r>
          </w:p>
        </w:tc>
        <w:tc>
          <w:tcPr>
            <w:tcW w:w="3960" w:type="dxa"/>
          </w:tcPr>
          <w:p w:rsidR="00E518FB" w:rsidRPr="006308D2" w:rsidRDefault="00E518FB" w:rsidP="00E518FB">
            <w:pPr>
              <w:jc w:val="center"/>
              <w:rPr>
                <w:bCs/>
              </w:rPr>
            </w:pPr>
            <w:r w:rsidRPr="006308D2">
              <w:rPr>
                <w:b/>
              </w:rPr>
              <w:t>Основные показатели оценки результата</w:t>
            </w:r>
          </w:p>
        </w:tc>
        <w:tc>
          <w:tcPr>
            <w:tcW w:w="2520" w:type="dxa"/>
          </w:tcPr>
          <w:p w:rsidR="00E518FB" w:rsidRPr="006308D2" w:rsidRDefault="00E518FB" w:rsidP="00E518FB">
            <w:pPr>
              <w:jc w:val="center"/>
              <w:rPr>
                <w:b/>
                <w:bCs/>
              </w:rPr>
            </w:pPr>
            <w:r w:rsidRPr="006308D2">
              <w:rPr>
                <w:b/>
              </w:rPr>
              <w:t>Формы и методы контроля и оценки</w:t>
            </w:r>
          </w:p>
        </w:tc>
      </w:tr>
      <w:tr w:rsidR="00E518FB" w:rsidRPr="006308D2" w:rsidTr="00E518FB">
        <w:trPr>
          <w:trHeight w:val="1248"/>
        </w:trPr>
        <w:tc>
          <w:tcPr>
            <w:tcW w:w="2880" w:type="dxa"/>
          </w:tcPr>
          <w:p w:rsidR="00E518FB" w:rsidRPr="006308D2" w:rsidRDefault="00E518FB"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6308D2">
              <w:t>ПК 1.1.  Планировать, осуществлять и контролировать работы по лесному семеноводству</w:t>
            </w: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tc>
        <w:tc>
          <w:tcPr>
            <w:tcW w:w="3960" w:type="dxa"/>
          </w:tcPr>
          <w:p w:rsidR="00E518FB" w:rsidRPr="006308D2" w:rsidRDefault="00E518FB" w:rsidP="00C46358">
            <w:pPr>
              <w:ind w:firstLine="34"/>
            </w:pPr>
            <w:r w:rsidRPr="006308D2">
              <w:t>- определение урожая семян;</w:t>
            </w:r>
          </w:p>
          <w:p w:rsidR="00E518FB" w:rsidRPr="006308D2" w:rsidRDefault="00E518FB" w:rsidP="00C46358">
            <w:pPr>
              <w:ind w:firstLine="34"/>
            </w:pPr>
            <w:r w:rsidRPr="006308D2">
              <w:t>- определение посевных качеств семян;</w:t>
            </w:r>
          </w:p>
          <w:p w:rsidR="00E518FB" w:rsidRPr="006308D2" w:rsidRDefault="00E518FB" w:rsidP="00C46358">
            <w:pPr>
              <w:ind w:firstLine="34"/>
            </w:pPr>
            <w:r w:rsidRPr="006308D2">
              <w:t>- отбор средних проб от партий семян;</w:t>
            </w:r>
          </w:p>
          <w:p w:rsidR="00E518FB" w:rsidRPr="006308D2" w:rsidRDefault="00E518FB" w:rsidP="00C46358">
            <w:pPr>
              <w:ind w:firstLine="34"/>
            </w:pPr>
            <w:r w:rsidRPr="006308D2">
              <w:t>- применение  методики  прогнозирования и учета урожая семян;</w:t>
            </w:r>
          </w:p>
          <w:p w:rsidR="00E518FB" w:rsidRPr="006308D2" w:rsidRDefault="00E518FB" w:rsidP="00C46358">
            <w:pPr>
              <w:ind w:firstLine="34"/>
            </w:pPr>
            <w:r w:rsidRPr="006308D2">
              <w:t>- обоснование   технологии заготовки, хранения, переработки лесосеменного сырья, хранения и транспортировки семян;</w:t>
            </w:r>
          </w:p>
          <w:p w:rsidR="00E518FB" w:rsidRPr="006308D2" w:rsidRDefault="00E518FB" w:rsidP="00C46358">
            <w:pPr>
              <w:ind w:firstLine="34"/>
            </w:pPr>
            <w:r w:rsidRPr="006308D2">
              <w:t>- обоснование подбора агрегатов, наладка и регулировка машин, и механизмов, используемых  для получения семян;</w:t>
            </w:r>
          </w:p>
          <w:p w:rsidR="00E518FB" w:rsidRPr="006308D2" w:rsidRDefault="00E518FB" w:rsidP="00C46358">
            <w:pPr>
              <w:ind w:firstLine="34"/>
            </w:pPr>
            <w:r w:rsidRPr="006308D2">
              <w:t>- проведение заготовки, приемки, учета и хранения лесосеменного сырья;</w:t>
            </w:r>
          </w:p>
        </w:tc>
        <w:tc>
          <w:tcPr>
            <w:tcW w:w="2520" w:type="dxa"/>
          </w:tcPr>
          <w:p w:rsidR="00E518FB" w:rsidRPr="006308D2" w:rsidRDefault="00E518FB" w:rsidP="00E518FB">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4B59EE" w:rsidRPr="006308D2" w:rsidTr="00E518FB">
        <w:trPr>
          <w:trHeight w:val="1248"/>
        </w:trPr>
        <w:tc>
          <w:tcPr>
            <w:tcW w:w="2880" w:type="dxa"/>
          </w:tcPr>
          <w:p w:rsidR="004B59EE" w:rsidRPr="006308D2" w:rsidRDefault="004B59EE" w:rsidP="00C46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308D2">
              <w:t xml:space="preserve">ПК 1.2.  Планировать, осуществлять и контролировать работы по выращиванию посадочного материала </w:t>
            </w: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tc>
        <w:tc>
          <w:tcPr>
            <w:tcW w:w="3960" w:type="dxa"/>
          </w:tcPr>
          <w:p w:rsidR="004B59EE" w:rsidRPr="006308D2" w:rsidRDefault="004B59EE" w:rsidP="00C46358">
            <w:pPr>
              <w:ind w:firstLine="34"/>
            </w:pPr>
            <w:r w:rsidRPr="006308D2">
              <w:t xml:space="preserve"> - проведение обработки почвы, посев, посадка и уход за сеянцами и саженцами в питомниках;</w:t>
            </w:r>
          </w:p>
          <w:p w:rsidR="004B59EE" w:rsidRPr="006308D2" w:rsidRDefault="004B59EE" w:rsidP="00C46358">
            <w:pPr>
              <w:ind w:firstLine="34"/>
            </w:pPr>
            <w:r w:rsidRPr="006308D2">
              <w:t>- выполнение расчета  нормы высева семян;</w:t>
            </w:r>
          </w:p>
          <w:p w:rsidR="004B59EE" w:rsidRPr="006308D2" w:rsidRDefault="004B59EE" w:rsidP="00C46358">
            <w:pPr>
              <w:ind w:firstLine="34"/>
            </w:pPr>
            <w:r w:rsidRPr="006308D2">
              <w:t>- проведение  инвентаризации посадочного материала в питомниках;</w:t>
            </w:r>
          </w:p>
          <w:p w:rsidR="004B59EE" w:rsidRPr="006308D2" w:rsidRDefault="004B59EE" w:rsidP="00C46358">
            <w:pPr>
              <w:ind w:firstLine="34"/>
            </w:pPr>
            <w:r w:rsidRPr="006308D2">
              <w:t>- выкапывание, сортирование, хранение и транспортировка посадочного материала;</w:t>
            </w:r>
          </w:p>
          <w:p w:rsidR="004B59EE" w:rsidRPr="006308D2" w:rsidRDefault="004B59EE" w:rsidP="00C46358">
            <w:pPr>
              <w:ind w:firstLine="34"/>
            </w:pPr>
            <w:r w:rsidRPr="006308D2">
              <w:t>- описание видов лесных питомников и их организационной структуры;</w:t>
            </w:r>
          </w:p>
          <w:p w:rsidR="004B59EE" w:rsidRPr="006308D2" w:rsidRDefault="004B59EE" w:rsidP="00C46358">
            <w:pPr>
              <w:ind w:firstLine="34"/>
            </w:pPr>
            <w:r w:rsidRPr="006308D2">
              <w:t>- обоснование агротехники и технологии  выращивания посадочного материала в лесных питомниках;</w:t>
            </w:r>
          </w:p>
          <w:p w:rsidR="004B59EE" w:rsidRPr="006308D2" w:rsidRDefault="004B59EE" w:rsidP="00C46358">
            <w:pPr>
              <w:ind w:firstLine="34"/>
            </w:pPr>
            <w:r w:rsidRPr="006308D2">
              <w:t xml:space="preserve">- обоснование подбора агрегатов, наладка и регулировка машин, и механизмов, используемых при выращивании посадочного материала; </w:t>
            </w:r>
          </w:p>
          <w:p w:rsidR="004B59EE" w:rsidRPr="006308D2" w:rsidRDefault="004B59EE" w:rsidP="00C46358">
            <w:pPr>
              <w:ind w:firstLine="34"/>
            </w:pPr>
            <w:r w:rsidRPr="006308D2">
              <w:t>- выращивание  посадочного материала в лесном питомнике;</w:t>
            </w:r>
          </w:p>
        </w:tc>
        <w:tc>
          <w:tcPr>
            <w:tcW w:w="2520" w:type="dxa"/>
          </w:tcPr>
          <w:p w:rsidR="004B59EE" w:rsidRPr="006308D2" w:rsidRDefault="004B59EE"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4B59EE" w:rsidRPr="006308D2" w:rsidTr="00E518FB">
        <w:trPr>
          <w:trHeight w:val="1248"/>
        </w:trPr>
        <w:tc>
          <w:tcPr>
            <w:tcW w:w="2880" w:type="dxa"/>
          </w:tcPr>
          <w:p w:rsidR="004B59EE" w:rsidRPr="006308D2" w:rsidRDefault="004B59EE" w:rsidP="00C46358">
            <w:pPr>
              <w:suppressAutoHyphens/>
              <w:ind w:firstLine="34"/>
            </w:pPr>
            <w:r w:rsidRPr="006308D2">
              <w:lastRenderedPageBreak/>
              <w:t>ПК 1.3. Участвовать в проектировании и контролировать работы по лесовосстановлению, лесоразведению и руководить ими</w:t>
            </w: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tc>
        <w:tc>
          <w:tcPr>
            <w:tcW w:w="3960" w:type="dxa"/>
          </w:tcPr>
          <w:p w:rsidR="004B59EE" w:rsidRPr="006308D2" w:rsidRDefault="004B59EE" w:rsidP="00C46358">
            <w:pPr>
              <w:ind w:firstLine="34"/>
            </w:pPr>
            <w:r w:rsidRPr="006308D2">
              <w:rPr>
                <w:b/>
              </w:rPr>
              <w:t xml:space="preserve">- </w:t>
            </w:r>
            <w:r w:rsidRPr="006308D2">
              <w:t>участие в проектировании мероприятий по  лесовосстановлению, лесоразведению;</w:t>
            </w:r>
          </w:p>
          <w:p w:rsidR="004B59EE" w:rsidRPr="006308D2" w:rsidRDefault="004B59EE" w:rsidP="00C46358">
            <w:pPr>
              <w:ind w:firstLine="34"/>
            </w:pPr>
            <w:r w:rsidRPr="006308D2">
              <w:t>- проведение учета и оценки естественного возобновления лесов;</w:t>
            </w:r>
          </w:p>
          <w:p w:rsidR="004B59EE" w:rsidRPr="006308D2" w:rsidRDefault="004B59EE" w:rsidP="00C46358">
            <w:pPr>
              <w:ind w:firstLine="34"/>
              <w:rPr>
                <w:spacing w:val="-1"/>
              </w:rPr>
            </w:pPr>
            <w:r w:rsidRPr="006308D2">
              <w:t>- применение  агротехники и технологии создания лесных культур;</w:t>
            </w:r>
          </w:p>
          <w:p w:rsidR="004B59EE" w:rsidRPr="006308D2" w:rsidRDefault="004B59EE" w:rsidP="00C46358">
            <w:pPr>
              <w:ind w:firstLine="34"/>
            </w:pPr>
            <w:r w:rsidRPr="006308D2">
              <w:t>- обоснование подбора вида, конструкции породного состава, схемы размещения растений и защитных лесных насаждений различного назначения;</w:t>
            </w:r>
          </w:p>
          <w:p w:rsidR="004B59EE" w:rsidRPr="006308D2" w:rsidRDefault="004B59EE" w:rsidP="00C46358">
            <w:pPr>
              <w:ind w:firstLine="34"/>
            </w:pPr>
            <w:r w:rsidRPr="006308D2">
              <w:t xml:space="preserve">- обоснование  подбора агрегатов, наладка и регулировка машин, и </w:t>
            </w:r>
          </w:p>
          <w:p w:rsidR="004B59EE" w:rsidRPr="006308D2" w:rsidRDefault="004B59EE" w:rsidP="00C46358">
            <w:pPr>
              <w:ind w:firstLine="34"/>
            </w:pPr>
            <w:r w:rsidRPr="006308D2">
              <w:t>механизмов, используемых для воспроизводства лесов и лесоразведению;</w:t>
            </w:r>
          </w:p>
          <w:p w:rsidR="004B59EE" w:rsidRPr="006308D2" w:rsidRDefault="004B59EE" w:rsidP="00C46358">
            <w:pPr>
              <w:ind w:firstLine="34"/>
            </w:pPr>
            <w:r w:rsidRPr="006308D2">
              <w:t>- создание   лесных культур, защитных лесных насаждений  и уход за ними;</w:t>
            </w:r>
          </w:p>
          <w:p w:rsidR="004B59EE" w:rsidRPr="006308D2" w:rsidRDefault="004B59EE" w:rsidP="00C46358">
            <w:pPr>
              <w:keepLines/>
              <w:suppressLineNumbers/>
              <w:ind w:firstLine="34"/>
            </w:pPr>
            <w:r w:rsidRPr="006308D2">
              <w:t xml:space="preserve">- проведение технической приемки лесокультурных работ, инвентаризация  и перевод лесных культур в земли, покрытые лесной </w:t>
            </w:r>
          </w:p>
          <w:p w:rsidR="004B59EE" w:rsidRPr="006308D2" w:rsidRDefault="004B59EE" w:rsidP="00C46358">
            <w:pPr>
              <w:keepLines/>
              <w:suppressLineNumbers/>
              <w:ind w:firstLine="34"/>
            </w:pPr>
            <w:r w:rsidRPr="006308D2">
              <w:t>растительностью;</w:t>
            </w:r>
          </w:p>
          <w:p w:rsidR="004B59EE" w:rsidRPr="006308D2" w:rsidRDefault="004B59EE" w:rsidP="00C46358">
            <w:pPr>
              <w:keepLines/>
              <w:suppressLineNumbers/>
              <w:ind w:firstLine="34"/>
              <w:jc w:val="left"/>
            </w:pPr>
            <w:r w:rsidRPr="006308D2">
              <w:t>- организация работы производственного подразделения;</w:t>
            </w:r>
          </w:p>
        </w:tc>
        <w:tc>
          <w:tcPr>
            <w:tcW w:w="2520" w:type="dxa"/>
          </w:tcPr>
          <w:p w:rsidR="004B59EE" w:rsidRPr="006308D2" w:rsidRDefault="004B59EE"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4B59EE" w:rsidRPr="006308D2" w:rsidTr="00DE4108">
        <w:trPr>
          <w:trHeight w:val="665"/>
        </w:trPr>
        <w:tc>
          <w:tcPr>
            <w:tcW w:w="2880" w:type="dxa"/>
          </w:tcPr>
          <w:p w:rsidR="004B59EE" w:rsidRPr="006308D2" w:rsidRDefault="004B59EE" w:rsidP="00833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308D2">
              <w:t>ПК 1.4. Участвовать в проектировании и контролировать работы по уходу за лесами и руководить ими</w:t>
            </w: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C46358">
            <w:pPr>
              <w:suppressAutoHyphens/>
              <w:ind w:firstLine="0"/>
            </w:pPr>
          </w:p>
        </w:tc>
        <w:tc>
          <w:tcPr>
            <w:tcW w:w="3960" w:type="dxa"/>
          </w:tcPr>
          <w:p w:rsidR="004B59EE" w:rsidRPr="006308D2" w:rsidRDefault="004B59EE" w:rsidP="00833618">
            <w:pPr>
              <w:ind w:firstLine="34"/>
            </w:pPr>
            <w:r w:rsidRPr="006308D2">
              <w:lastRenderedPageBreak/>
              <w:t>- участие в проектировании ухода за лесами с учетом различного целевого назначения лесов;</w:t>
            </w:r>
          </w:p>
          <w:p w:rsidR="004B59EE" w:rsidRPr="006308D2" w:rsidRDefault="004B59EE" w:rsidP="00833618">
            <w:pPr>
              <w:ind w:firstLine="34"/>
            </w:pPr>
            <w:r w:rsidRPr="006308D2">
              <w:t>- обоснование   видов ухода и установление их режима;</w:t>
            </w:r>
          </w:p>
          <w:p w:rsidR="004B59EE" w:rsidRPr="006308D2" w:rsidRDefault="004B59EE" w:rsidP="00833618">
            <w:pPr>
              <w:ind w:firstLine="34"/>
            </w:pPr>
            <w:r w:rsidRPr="006308D2">
              <w:t>- обоснование отвода участков лесных насаждений для проведения мероприятий по уходу за лесами  и оформление документацию по их отводу;</w:t>
            </w:r>
          </w:p>
          <w:p w:rsidR="004B59EE" w:rsidRPr="006308D2" w:rsidRDefault="004B59EE" w:rsidP="00833618">
            <w:pPr>
              <w:ind w:firstLine="34"/>
            </w:pPr>
            <w:r w:rsidRPr="006308D2">
              <w:t>- обоснование подбора  технологии  ухода за лесами, оформление  технологических карт;</w:t>
            </w:r>
          </w:p>
          <w:p w:rsidR="004B59EE" w:rsidRPr="006308D2" w:rsidRDefault="004B59EE" w:rsidP="00833618">
            <w:pPr>
              <w:ind w:firstLine="34"/>
            </w:pPr>
            <w:r w:rsidRPr="006308D2">
              <w:t xml:space="preserve">- выполнение  оценки качества лесных участков, на которых  проведены мероприятия по </w:t>
            </w:r>
          </w:p>
          <w:p w:rsidR="004B59EE" w:rsidRPr="006308D2" w:rsidRDefault="004B59EE" w:rsidP="00833618">
            <w:pPr>
              <w:ind w:firstLine="34"/>
            </w:pPr>
            <w:r w:rsidRPr="006308D2">
              <w:t>уходу;</w:t>
            </w:r>
          </w:p>
          <w:p w:rsidR="004B59EE" w:rsidRPr="006308D2" w:rsidRDefault="004B59EE" w:rsidP="00833618">
            <w:pPr>
              <w:ind w:firstLine="34"/>
            </w:pPr>
            <w:r w:rsidRPr="006308D2">
              <w:t>- описание видов, методов и приемов ухода за лесами;</w:t>
            </w:r>
          </w:p>
          <w:p w:rsidR="004B59EE" w:rsidRPr="006308D2" w:rsidRDefault="004B59EE" w:rsidP="00833618">
            <w:pPr>
              <w:ind w:firstLine="34"/>
            </w:pPr>
            <w:r w:rsidRPr="006308D2">
              <w:t>- обоснование технологии ухода за лесами;</w:t>
            </w:r>
          </w:p>
          <w:p w:rsidR="004B59EE" w:rsidRPr="006308D2" w:rsidRDefault="004B59EE" w:rsidP="00833618">
            <w:pPr>
              <w:ind w:firstLine="34"/>
            </w:pPr>
            <w:r w:rsidRPr="006308D2">
              <w:t xml:space="preserve">- проведение ухода за лесами;   </w:t>
            </w:r>
          </w:p>
          <w:p w:rsidR="004B59EE" w:rsidRPr="006308D2" w:rsidRDefault="004B59EE" w:rsidP="00833618">
            <w:pPr>
              <w:ind w:firstLine="34"/>
              <w:jc w:val="left"/>
            </w:pPr>
            <w:r w:rsidRPr="006308D2">
              <w:lastRenderedPageBreak/>
              <w:t>- организация работы производственного подразделения;</w:t>
            </w:r>
          </w:p>
        </w:tc>
        <w:tc>
          <w:tcPr>
            <w:tcW w:w="2520" w:type="dxa"/>
          </w:tcPr>
          <w:p w:rsidR="004B59EE" w:rsidRPr="006308D2" w:rsidRDefault="004B59EE" w:rsidP="00833618">
            <w:pPr>
              <w:ind w:firstLine="34"/>
              <w:jc w:val="left"/>
            </w:pPr>
            <w:r w:rsidRPr="006308D2">
              <w:lastRenderedPageBreak/>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4B59EE" w:rsidRPr="006308D2" w:rsidTr="00C46358">
        <w:trPr>
          <w:trHeight w:val="556"/>
        </w:trPr>
        <w:tc>
          <w:tcPr>
            <w:tcW w:w="2880" w:type="dxa"/>
          </w:tcPr>
          <w:p w:rsidR="004B59EE" w:rsidRPr="006308D2" w:rsidRDefault="004B59EE" w:rsidP="00C46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lastRenderedPageBreak/>
              <w:t>ПК 1.5. Осуществлять мероприятия по защите семян и посадочного материала от вредителей и болезней</w:t>
            </w:r>
          </w:p>
          <w:p w:rsidR="004B59EE" w:rsidRPr="006308D2" w:rsidRDefault="004B59EE" w:rsidP="00C46358">
            <w:pPr>
              <w:suppressAutoHyphens/>
              <w:ind w:firstLine="0"/>
            </w:pPr>
          </w:p>
        </w:tc>
        <w:tc>
          <w:tcPr>
            <w:tcW w:w="3960" w:type="dxa"/>
          </w:tcPr>
          <w:p w:rsidR="004B59EE" w:rsidRPr="006308D2" w:rsidRDefault="004B59EE" w:rsidP="00C46358">
            <w:pPr>
              <w:ind w:firstLine="0"/>
            </w:pPr>
            <w:r w:rsidRPr="006308D2">
              <w:t>- демонстрация защиты семян, посадочного  материала лесных культур от вредителей и болезней;</w:t>
            </w:r>
          </w:p>
          <w:p w:rsidR="004B59EE" w:rsidRPr="006308D2" w:rsidRDefault="004B59EE" w:rsidP="00C46358">
            <w:pPr>
              <w:keepLines/>
              <w:suppressLineNumbers/>
              <w:ind w:firstLine="0"/>
            </w:pPr>
            <w:r w:rsidRPr="006308D2">
              <w:t>- определение  видов вредителей и болезней семян, сеянцев и саженцев и применение  методов  борьбы с ними;</w:t>
            </w:r>
          </w:p>
          <w:p w:rsidR="004B59EE" w:rsidRPr="006308D2" w:rsidRDefault="004B59EE" w:rsidP="00C46358">
            <w:pPr>
              <w:keepLines/>
              <w:suppressLineNumbers/>
              <w:ind w:firstLine="0"/>
              <w:jc w:val="left"/>
            </w:pPr>
            <w:r w:rsidRPr="006308D2">
              <w:t>- описание  основных видов болезней и вредителей семян, сеянцев и саженцев и методовборьбы с ними.</w:t>
            </w:r>
          </w:p>
        </w:tc>
        <w:tc>
          <w:tcPr>
            <w:tcW w:w="2520" w:type="dxa"/>
          </w:tcPr>
          <w:p w:rsidR="004B59EE" w:rsidRPr="006308D2" w:rsidRDefault="004B59EE"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8B2731">
            <w:pPr>
              <w:ind w:firstLine="0"/>
              <w:rPr>
                <w:bCs/>
              </w:rPr>
            </w:pPr>
            <w:r w:rsidRPr="006308D2">
              <w:rPr>
                <w:bCs/>
              </w:rPr>
              <w:t>ПК 2.1. Проводить предупредительные мероприятия по охране лесов от пожаров, загрязнений и иного негативного воздействия</w:t>
            </w:r>
          </w:p>
        </w:tc>
        <w:tc>
          <w:tcPr>
            <w:tcW w:w="3960" w:type="dxa"/>
          </w:tcPr>
          <w:p w:rsidR="0070595A" w:rsidRPr="006308D2" w:rsidRDefault="0070595A" w:rsidP="008B2731">
            <w:pPr>
              <w:ind w:firstLine="0"/>
            </w:pPr>
            <w:r w:rsidRPr="006308D2">
              <w:t>- осуществлять организацию проведения лесопожарного мониторинга;</w:t>
            </w:r>
          </w:p>
          <w:p w:rsidR="0070595A" w:rsidRPr="006308D2" w:rsidRDefault="0070595A" w:rsidP="008B2731">
            <w:pPr>
              <w:ind w:firstLine="0"/>
            </w:pPr>
            <w:r w:rsidRPr="006308D2">
              <w:t>- знать условия возникновения и распространения лесных пожаров;</w:t>
            </w:r>
          </w:p>
          <w:p w:rsidR="0070595A" w:rsidRPr="006308D2" w:rsidRDefault="0070595A" w:rsidP="008B2731">
            <w:pPr>
              <w:ind w:firstLine="0"/>
            </w:pPr>
            <w:r w:rsidRPr="006308D2">
              <w:t>- знать предупредительные меры по охране лесов от пожаров;</w:t>
            </w:r>
          </w:p>
          <w:p w:rsidR="0070595A" w:rsidRPr="006308D2" w:rsidRDefault="0070595A" w:rsidP="008B2731">
            <w:pPr>
              <w:ind w:firstLine="0"/>
            </w:pPr>
            <w:r w:rsidRPr="006308D2">
              <w:t>- назначать предупредительные мероприятия в зависимости от класса пожарной опасности;</w:t>
            </w:r>
          </w:p>
          <w:p w:rsidR="0070595A" w:rsidRPr="006308D2" w:rsidRDefault="0070595A" w:rsidP="008B2731">
            <w:pPr>
              <w:ind w:firstLine="0"/>
            </w:pPr>
            <w:r w:rsidRPr="006308D2">
              <w:t>- составлять планы противопожарных мероприятий;</w:t>
            </w:r>
          </w:p>
          <w:p w:rsidR="0070595A" w:rsidRPr="006308D2" w:rsidRDefault="0070595A" w:rsidP="008B2731">
            <w:pPr>
              <w:ind w:firstLine="0"/>
            </w:pPr>
            <w:r w:rsidRPr="006308D2">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8B2731">
            <w:pPr>
              <w:ind w:firstLine="34"/>
              <w:rPr>
                <w:bCs/>
              </w:rPr>
            </w:pPr>
            <w:r w:rsidRPr="006308D2">
              <w:rPr>
                <w:bCs/>
              </w:rPr>
              <w:t>ПК 2.2. Осуществлять тушение лесных пожаров</w:t>
            </w:r>
          </w:p>
        </w:tc>
        <w:tc>
          <w:tcPr>
            <w:tcW w:w="3960" w:type="dxa"/>
          </w:tcPr>
          <w:p w:rsidR="0070595A" w:rsidRPr="006308D2" w:rsidRDefault="0070595A" w:rsidP="008B2731">
            <w:pPr>
              <w:ind w:firstLine="34"/>
            </w:pPr>
            <w:r w:rsidRPr="006308D2">
              <w:t>- знать противопожарные устройства лесной территории;</w:t>
            </w:r>
          </w:p>
          <w:p w:rsidR="0070595A" w:rsidRPr="006308D2" w:rsidRDefault="0070595A" w:rsidP="008B2731">
            <w:pPr>
              <w:ind w:firstLine="34"/>
            </w:pPr>
            <w:r w:rsidRPr="006308D2">
              <w:t>- знать способы тушения лесных пожаров и порядок расчёта потребности сил и средств пожаротушения;</w:t>
            </w:r>
          </w:p>
          <w:p w:rsidR="0070595A" w:rsidRPr="006308D2" w:rsidRDefault="0070595A" w:rsidP="008B2731">
            <w:pPr>
              <w:ind w:firstLine="34"/>
            </w:pPr>
            <w:r w:rsidRPr="006308D2">
              <w:t>- уметь использовать машины, агрегаты и аппараты для предупреждения и борьбы с лесными пожарами;</w:t>
            </w:r>
          </w:p>
          <w:p w:rsidR="0070595A" w:rsidRPr="006308D2" w:rsidRDefault="0070595A" w:rsidP="008B2731">
            <w:pPr>
              <w:ind w:firstLine="34"/>
            </w:pPr>
            <w:r w:rsidRPr="006308D2">
              <w:t>- уметь применять правила техники безопасности при тушении лесных пожаров, выполнение противопожарных и лесозащитных работ;</w:t>
            </w:r>
          </w:p>
          <w:p w:rsidR="0070595A" w:rsidRPr="006308D2" w:rsidRDefault="0070595A" w:rsidP="008B2731">
            <w:pPr>
              <w:ind w:firstLine="34"/>
            </w:pPr>
            <w:r w:rsidRPr="006308D2">
              <w:t>- проводить расчёты ущерба от лесного пожара.</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9421CA">
            <w:pPr>
              <w:suppressAutoHyphens/>
              <w:ind w:firstLine="0"/>
            </w:pPr>
            <w:r w:rsidRPr="006308D2">
              <w:lastRenderedPageBreak/>
              <w:t>ПК 2.3. Проводить лесопатологическое обследование и лесопатологический мониторинг</w:t>
            </w:r>
          </w:p>
        </w:tc>
        <w:tc>
          <w:tcPr>
            <w:tcW w:w="3960" w:type="dxa"/>
          </w:tcPr>
          <w:p w:rsidR="0070595A" w:rsidRPr="006308D2" w:rsidRDefault="0070595A" w:rsidP="009421CA">
            <w:pPr>
              <w:tabs>
                <w:tab w:val="left" w:pos="252"/>
              </w:tabs>
              <w:ind w:firstLine="0"/>
            </w:pPr>
            <w:r w:rsidRPr="006308D2">
              <w:t>- оформлять документацию по лесопатологическому обследованию, лесопатологическому мониторингу;</w:t>
            </w:r>
          </w:p>
          <w:p w:rsidR="0070595A" w:rsidRPr="006308D2" w:rsidRDefault="0070595A" w:rsidP="009421CA">
            <w:pPr>
              <w:tabs>
                <w:tab w:val="left" w:pos="252"/>
              </w:tabs>
              <w:ind w:firstLine="0"/>
            </w:pPr>
            <w:r w:rsidRPr="006308D2">
              <w:t>- знать методы оценки санитарного и лесопатологического состояния лесов;</w:t>
            </w:r>
          </w:p>
          <w:p w:rsidR="0070595A" w:rsidRPr="006308D2" w:rsidRDefault="0070595A" w:rsidP="009421CA">
            <w:pPr>
              <w:tabs>
                <w:tab w:val="left" w:pos="252"/>
              </w:tabs>
              <w:ind w:firstLine="0"/>
            </w:pPr>
            <w:r w:rsidRPr="006308D2">
              <w:t>- осуществлять работы по лесопатологическому обследованию и лесопатологическому мониторингу;</w:t>
            </w:r>
          </w:p>
          <w:p w:rsidR="0070595A" w:rsidRPr="006308D2" w:rsidRDefault="0070595A" w:rsidP="009421CA">
            <w:pPr>
              <w:tabs>
                <w:tab w:val="left" w:pos="252"/>
              </w:tabs>
              <w:ind w:firstLine="0"/>
            </w:pPr>
            <w:r w:rsidRPr="006308D2">
              <w:t>- знать правила безопасности при работах лесопатологического обследования и лесопатологического мониторинга.</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9421CA">
            <w:pPr>
              <w:suppressAutoHyphens/>
              <w:ind w:firstLine="0"/>
            </w:pPr>
            <w:r w:rsidRPr="006308D2">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tc>
        <w:tc>
          <w:tcPr>
            <w:tcW w:w="3960" w:type="dxa"/>
          </w:tcPr>
          <w:p w:rsidR="0070595A" w:rsidRPr="006308D2" w:rsidRDefault="0070595A" w:rsidP="009421CA">
            <w:pPr>
              <w:tabs>
                <w:tab w:val="left" w:pos="252"/>
              </w:tabs>
              <w:ind w:firstLine="0"/>
            </w:pPr>
            <w:r w:rsidRPr="006308D2">
              <w:t xml:space="preserve">- определять степень угрозы вредных организмов насаждению; </w:t>
            </w:r>
          </w:p>
          <w:p w:rsidR="0070595A" w:rsidRPr="006308D2" w:rsidRDefault="0070595A" w:rsidP="009421CA">
            <w:pPr>
              <w:tabs>
                <w:tab w:val="left" w:pos="252"/>
              </w:tabs>
              <w:ind w:firstLine="0"/>
            </w:pPr>
            <w:r w:rsidRPr="006308D2">
              <w:t>- выбирать методы борьбы с вредными организмами;</w:t>
            </w:r>
          </w:p>
          <w:p w:rsidR="0070595A" w:rsidRPr="006308D2" w:rsidRDefault="0070595A" w:rsidP="009421CA">
            <w:pPr>
              <w:tabs>
                <w:tab w:val="left" w:pos="252"/>
              </w:tabs>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70595A" w:rsidRPr="006308D2" w:rsidRDefault="0070595A" w:rsidP="009421CA">
            <w:pPr>
              <w:tabs>
                <w:tab w:val="left" w:pos="252"/>
              </w:tabs>
              <w:ind w:firstLine="0"/>
            </w:pPr>
            <w:r w:rsidRPr="006308D2">
              <w:t>- знать принцип работы и конструкции базовых машин для проведения санитарно-оздоровительных мероприятий;</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BB5CAF">
            <w:pPr>
              <w:pStyle w:val="23"/>
              <w:widowControl w:val="0"/>
              <w:tabs>
                <w:tab w:val="left" w:pos="0"/>
              </w:tabs>
              <w:ind w:left="0" w:firstLine="0"/>
              <w:jc w:val="both"/>
              <w:rPr>
                <w:iCs/>
              </w:rPr>
            </w:pPr>
            <w:r w:rsidRPr="006308D2">
              <w:rPr>
                <w:iCs/>
              </w:rPr>
              <w:t>ПК 3.1. Осуществлять отвод лесных участков для проведения мероприятий по использованию лесов</w:t>
            </w: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70595A" w:rsidRPr="006308D2" w:rsidRDefault="0070595A" w:rsidP="00B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70595A" w:rsidRPr="006308D2" w:rsidRDefault="0070595A" w:rsidP="00BB5CAF">
            <w:pPr>
              <w:ind w:firstLine="0"/>
            </w:pPr>
          </w:p>
        </w:tc>
        <w:tc>
          <w:tcPr>
            <w:tcW w:w="3960" w:type="dxa"/>
          </w:tcPr>
          <w:p w:rsidR="0070595A" w:rsidRPr="006308D2" w:rsidRDefault="0070595A" w:rsidP="00BB5CAF">
            <w:pPr>
              <w:ind w:firstLine="0"/>
            </w:pPr>
            <w:r w:rsidRPr="006308D2">
              <w:t xml:space="preserve">- уметь  отводить  лесных участков на местности под различные виды использования лесов;  </w:t>
            </w:r>
          </w:p>
          <w:p w:rsidR="0070595A" w:rsidRPr="006308D2" w:rsidRDefault="0070595A" w:rsidP="00BB5CAF">
            <w:pPr>
              <w:pStyle w:val="23"/>
              <w:widowControl w:val="0"/>
              <w:tabs>
                <w:tab w:val="left" w:pos="0"/>
              </w:tabs>
              <w:ind w:left="0" w:firstLine="0"/>
              <w:jc w:val="both"/>
              <w:rPr>
                <w:iCs/>
              </w:rPr>
            </w:pPr>
            <w:r w:rsidRPr="006308D2">
              <w:rPr>
                <w:iCs/>
              </w:rPr>
              <w:t xml:space="preserve">- выбирать технологии рубок в соответствии с эколого-лесоводственными требованиями;  </w:t>
            </w:r>
          </w:p>
          <w:p w:rsidR="0070595A" w:rsidRPr="006308D2" w:rsidRDefault="0070595A" w:rsidP="00BB5CAF">
            <w:pPr>
              <w:pStyle w:val="23"/>
              <w:widowControl w:val="0"/>
              <w:tabs>
                <w:tab w:val="left" w:pos="0"/>
              </w:tabs>
              <w:ind w:left="0" w:firstLine="0"/>
              <w:jc w:val="both"/>
              <w:rPr>
                <w:iCs/>
              </w:rPr>
            </w:pPr>
            <w:r w:rsidRPr="006308D2">
              <w:t xml:space="preserve">- работать с электронной базой материалов лесоустройства и </w:t>
            </w:r>
          </w:p>
          <w:p w:rsidR="0070595A" w:rsidRPr="006308D2" w:rsidRDefault="0070595A" w:rsidP="00BB5CAF">
            <w:pPr>
              <w:pStyle w:val="23"/>
              <w:widowControl w:val="0"/>
              <w:ind w:left="0" w:firstLine="0"/>
              <w:jc w:val="both"/>
              <w:rPr>
                <w:iCs/>
              </w:rPr>
            </w:pPr>
            <w:r w:rsidRPr="006308D2">
              <w:rPr>
                <w:iCs/>
              </w:rPr>
              <w:t xml:space="preserve"> использовать геодезические приборы и  оборудование при  отводе лесных участков;</w:t>
            </w:r>
          </w:p>
          <w:p w:rsidR="0070595A" w:rsidRPr="006308D2" w:rsidRDefault="0070595A" w:rsidP="00BB5CAF">
            <w:pPr>
              <w:pStyle w:val="23"/>
              <w:widowControl w:val="0"/>
              <w:ind w:left="0" w:firstLine="0"/>
              <w:jc w:val="both"/>
              <w:rPr>
                <w:iCs/>
              </w:rPr>
            </w:pPr>
            <w:r w:rsidRPr="006308D2">
              <w:rPr>
                <w:iCs/>
              </w:rPr>
              <w:t xml:space="preserve">- устанавливать и обозначать на местности границы лесосек;   </w:t>
            </w:r>
          </w:p>
          <w:p w:rsidR="0070595A" w:rsidRPr="006308D2" w:rsidRDefault="0070595A" w:rsidP="00BB5CAF">
            <w:pPr>
              <w:pStyle w:val="23"/>
              <w:widowControl w:val="0"/>
              <w:ind w:left="0" w:firstLine="0"/>
              <w:jc w:val="both"/>
              <w:rPr>
                <w:iCs/>
              </w:rPr>
            </w:pPr>
            <w:r w:rsidRPr="006308D2">
              <w:rPr>
                <w:iCs/>
              </w:rPr>
              <w:t xml:space="preserve">- знать системы и  виды рубок лесных насаждений и их     организационно-технические элементы; </w:t>
            </w:r>
          </w:p>
          <w:p w:rsidR="0070595A" w:rsidRPr="006308D2" w:rsidRDefault="0070595A" w:rsidP="00BB5CAF">
            <w:pPr>
              <w:ind w:firstLine="0"/>
            </w:pPr>
            <w:r w:rsidRPr="006308D2">
              <w:t>- знать нормативно-правовую документацию по видам использования лесов и охране окружающей среды при  использовании лесов;</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BB5CAF">
        <w:trPr>
          <w:trHeight w:val="840"/>
        </w:trPr>
        <w:tc>
          <w:tcPr>
            <w:tcW w:w="2880" w:type="dxa"/>
          </w:tcPr>
          <w:p w:rsidR="0070595A" w:rsidRPr="006308D2" w:rsidRDefault="0070595A" w:rsidP="00BB5CAF">
            <w:pPr>
              <w:ind w:firstLine="0"/>
              <w:rPr>
                <w:iCs/>
              </w:rPr>
            </w:pPr>
            <w:r w:rsidRPr="006308D2">
              <w:rPr>
                <w:iCs/>
              </w:rPr>
              <w:lastRenderedPageBreak/>
              <w:t>ПК 3.2. Планировать и контролировать работы по использованию лесов  с целью заготовки  древесины и других лесных ресурсов  и руководить ими</w:t>
            </w:r>
          </w:p>
          <w:p w:rsidR="0070595A" w:rsidRPr="006308D2" w:rsidRDefault="0070595A" w:rsidP="00B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3960" w:type="dxa"/>
          </w:tcPr>
          <w:p w:rsidR="0070595A" w:rsidRPr="006308D2" w:rsidRDefault="0070595A" w:rsidP="00BB5CAF">
            <w:pPr>
              <w:pStyle w:val="23"/>
              <w:widowControl w:val="0"/>
              <w:ind w:left="70" w:firstLine="0"/>
              <w:jc w:val="both"/>
              <w:rPr>
                <w:iCs/>
              </w:rPr>
            </w:pPr>
            <w:r w:rsidRPr="006308D2">
              <w:t>- осуществлять контроль за состоянием и использованием лесных участков  заготовке древесины;</w:t>
            </w:r>
          </w:p>
          <w:p w:rsidR="0070595A" w:rsidRPr="006308D2" w:rsidRDefault="0070595A" w:rsidP="00BB5CAF">
            <w:pPr>
              <w:pStyle w:val="23"/>
              <w:widowControl w:val="0"/>
              <w:ind w:left="0" w:firstLine="0"/>
              <w:jc w:val="both"/>
              <w:rPr>
                <w:iCs/>
              </w:rPr>
            </w:pPr>
            <w:r w:rsidRPr="006308D2">
              <w:rPr>
                <w:iCs/>
              </w:rPr>
              <w:t xml:space="preserve">- проводить оценку качества отведенных участков </w:t>
            </w:r>
          </w:p>
          <w:p w:rsidR="0070595A" w:rsidRPr="006308D2" w:rsidRDefault="0070595A" w:rsidP="00BB5CAF">
            <w:pPr>
              <w:pStyle w:val="23"/>
              <w:widowControl w:val="0"/>
              <w:ind w:left="0" w:firstLine="0"/>
              <w:jc w:val="both"/>
              <w:rPr>
                <w:iCs/>
              </w:rPr>
            </w:pPr>
            <w:r w:rsidRPr="006308D2">
              <w:rPr>
                <w:iCs/>
              </w:rPr>
              <w:t xml:space="preserve">- давать оценку правильности  составленных технологических карт;  </w:t>
            </w:r>
          </w:p>
          <w:p w:rsidR="0070595A" w:rsidRPr="006308D2" w:rsidRDefault="0070595A" w:rsidP="00BB5CAF">
            <w:pPr>
              <w:ind w:firstLine="0"/>
              <w:rPr>
                <w:b/>
              </w:rPr>
            </w:pPr>
            <w:r w:rsidRPr="006308D2">
              <w:t>- осуществлять контроль за состоянием и использованием лесных участков  при заготовке живицы и других лесных ресурсов;</w:t>
            </w:r>
          </w:p>
          <w:p w:rsidR="0070595A" w:rsidRPr="006308D2" w:rsidRDefault="0070595A" w:rsidP="00BB5CAF">
            <w:pPr>
              <w:ind w:firstLine="0"/>
              <w:rPr>
                <w:b/>
              </w:rPr>
            </w:pPr>
            <w:r w:rsidRPr="006308D2">
              <w:t>- знать способы осуществления основных технологических процессов заготовки древесины;</w:t>
            </w:r>
          </w:p>
          <w:p w:rsidR="0070595A" w:rsidRPr="006308D2" w:rsidRDefault="0070595A" w:rsidP="00BB5CAF">
            <w:pPr>
              <w:pStyle w:val="23"/>
              <w:widowControl w:val="0"/>
              <w:ind w:left="0" w:firstLine="0"/>
              <w:jc w:val="both"/>
              <w:rPr>
                <w:iCs/>
              </w:rPr>
            </w:pPr>
            <w:r w:rsidRPr="006308D2">
              <w:rPr>
                <w:iCs/>
              </w:rPr>
              <w:t>-знать технологии заготовки и сбора недревесных лесных ресурсов,    заготовки пищевых лесных ресурсов и сбора лекарственных растений;</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BB5CAF">
            <w:pPr>
              <w:ind w:firstLine="0"/>
              <w:rPr>
                <w:iCs/>
              </w:rPr>
            </w:pPr>
            <w:r w:rsidRPr="006308D2">
              <w:rPr>
                <w:iCs/>
              </w:rPr>
              <w:t>ПК 3.3. Планировать, осуществлять и контролировать рекреационную деятельность</w:t>
            </w:r>
          </w:p>
          <w:p w:rsidR="0070595A" w:rsidRPr="006308D2" w:rsidRDefault="0070595A" w:rsidP="00BB5CAF">
            <w:pPr>
              <w:ind w:firstLine="0"/>
              <w:rPr>
                <w:iCs/>
              </w:rPr>
            </w:pPr>
          </w:p>
        </w:tc>
        <w:tc>
          <w:tcPr>
            <w:tcW w:w="3960" w:type="dxa"/>
          </w:tcPr>
          <w:p w:rsidR="0070595A" w:rsidRPr="006308D2" w:rsidRDefault="0070595A" w:rsidP="00BB5CAF">
            <w:pPr>
              <w:ind w:firstLine="0"/>
            </w:pPr>
            <w:r w:rsidRPr="006308D2">
              <w:t>- устанавливать нормативы рекреационной деятельности с учетом типологической характеристики;</w:t>
            </w:r>
            <w:r w:rsidRPr="006308D2">
              <w:tab/>
            </w:r>
          </w:p>
          <w:p w:rsidR="0070595A" w:rsidRPr="006308D2" w:rsidRDefault="0070595A" w:rsidP="00BB5CAF">
            <w:pPr>
              <w:pStyle w:val="23"/>
              <w:widowControl w:val="0"/>
              <w:tabs>
                <w:tab w:val="left" w:pos="0"/>
              </w:tabs>
              <w:ind w:left="0" w:firstLine="0"/>
              <w:jc w:val="both"/>
              <w:rPr>
                <w:iCs/>
              </w:rPr>
            </w:pPr>
            <w:r w:rsidRPr="006308D2">
              <w:rPr>
                <w:iCs/>
              </w:rPr>
              <w:t>- проводить ландшафтный анализ  территорий;</w:t>
            </w:r>
          </w:p>
          <w:p w:rsidR="0070595A" w:rsidRPr="006308D2" w:rsidRDefault="0070595A" w:rsidP="00BB5CAF">
            <w:pPr>
              <w:pStyle w:val="23"/>
              <w:widowControl w:val="0"/>
              <w:tabs>
                <w:tab w:val="left" w:pos="0"/>
              </w:tabs>
              <w:ind w:left="0" w:firstLine="0"/>
              <w:jc w:val="both"/>
              <w:rPr>
                <w:iCs/>
              </w:rPr>
            </w:pPr>
            <w:r w:rsidRPr="006308D2">
              <w:rPr>
                <w:iCs/>
              </w:rPr>
              <w:t>- выполнять функциональное зонирование лесных участков и ландшафтную таксацию лесных насаждений;</w:t>
            </w:r>
          </w:p>
          <w:p w:rsidR="0070595A" w:rsidRPr="006308D2" w:rsidRDefault="0070595A" w:rsidP="00BB5CAF">
            <w:pPr>
              <w:pStyle w:val="23"/>
              <w:widowControl w:val="0"/>
              <w:tabs>
                <w:tab w:val="left" w:pos="0"/>
              </w:tabs>
              <w:ind w:left="0" w:firstLine="0"/>
              <w:jc w:val="both"/>
              <w:rPr>
                <w:iCs/>
              </w:rPr>
            </w:pPr>
            <w:r w:rsidRPr="006308D2">
              <w:rPr>
                <w:iCs/>
              </w:rPr>
              <w:t>- организовывать проведение мероприятий по благоустройству и реконструкции лесопарков;</w:t>
            </w:r>
          </w:p>
          <w:p w:rsidR="0070595A" w:rsidRPr="006308D2" w:rsidRDefault="0070595A" w:rsidP="00BB5CAF">
            <w:pPr>
              <w:ind w:firstLine="0"/>
            </w:pPr>
            <w:r w:rsidRPr="006308D2">
              <w:rPr>
                <w:b/>
              </w:rPr>
              <w:t>- з</w:t>
            </w:r>
            <w:r w:rsidRPr="006308D2">
              <w:t>нать  принципы организации и ведения хозяйства в лесах для осуществления рекреационной деятельности;</w:t>
            </w:r>
          </w:p>
          <w:p w:rsidR="0070595A" w:rsidRPr="006308D2" w:rsidRDefault="0070595A" w:rsidP="00BB5CAF">
            <w:pPr>
              <w:ind w:firstLine="0"/>
              <w:rPr>
                <w:b/>
              </w:rPr>
            </w:pPr>
            <w:r w:rsidRPr="006308D2">
              <w:t>- знать пути повышения устойчивости лесов, их санитарно-гигиенических и оздоровительных функций при осуществлении рекреационной деятельности.</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BB5CAF">
            <w:pPr>
              <w:suppressAutoHyphens/>
              <w:ind w:firstLine="0"/>
            </w:pPr>
            <w:r w:rsidRPr="006308D2">
              <w:t>ПК 4.1. Проводить таксацию срубленных, отдельно растущих деревьев и лесных насаждений</w:t>
            </w: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tc>
        <w:tc>
          <w:tcPr>
            <w:tcW w:w="3960" w:type="dxa"/>
          </w:tcPr>
          <w:p w:rsidR="0070595A" w:rsidRPr="006308D2" w:rsidRDefault="0070595A" w:rsidP="00BB5CAF">
            <w:pPr>
              <w:tabs>
                <w:tab w:val="left" w:pos="252"/>
              </w:tabs>
              <w:ind w:firstLine="0"/>
              <w:rPr>
                <w:bCs/>
              </w:rPr>
            </w:pPr>
            <w:r w:rsidRPr="006308D2">
              <w:rPr>
                <w:bCs/>
              </w:rPr>
              <w:lastRenderedPageBreak/>
              <w:t>- определение объёма растущего и срубленного дерева</w:t>
            </w:r>
          </w:p>
          <w:p w:rsidR="0070595A" w:rsidRPr="006308D2" w:rsidRDefault="0070595A" w:rsidP="00BB5CAF">
            <w:pPr>
              <w:tabs>
                <w:tab w:val="left" w:pos="252"/>
              </w:tabs>
              <w:ind w:firstLine="0"/>
              <w:rPr>
                <w:bCs/>
              </w:rPr>
            </w:pPr>
            <w:r w:rsidRPr="006308D2">
              <w:rPr>
                <w:bCs/>
              </w:rPr>
              <w:t>- составление плана рубок;</w:t>
            </w:r>
          </w:p>
          <w:p w:rsidR="0070595A" w:rsidRPr="006308D2" w:rsidRDefault="0070595A" w:rsidP="00BB5CAF">
            <w:pPr>
              <w:tabs>
                <w:tab w:val="left" w:pos="252"/>
              </w:tabs>
              <w:ind w:firstLine="0"/>
              <w:rPr>
                <w:bCs/>
              </w:rPr>
            </w:pPr>
            <w:r w:rsidRPr="006308D2">
              <w:rPr>
                <w:bCs/>
              </w:rPr>
              <w:t>- определение таксационных показателей деревьев и насаждений;</w:t>
            </w:r>
          </w:p>
          <w:p w:rsidR="0070595A" w:rsidRPr="006308D2" w:rsidRDefault="0070595A" w:rsidP="00BB5CAF">
            <w:pPr>
              <w:tabs>
                <w:tab w:val="left" w:pos="252"/>
              </w:tabs>
              <w:ind w:firstLine="0"/>
              <w:rPr>
                <w:bCs/>
              </w:rPr>
            </w:pPr>
            <w:r w:rsidRPr="006308D2">
              <w:rPr>
                <w:bCs/>
              </w:rPr>
              <w:t>- выполнение таксационных работ с использованием таксационных таблиц, приборов и инструментов;</w:t>
            </w:r>
          </w:p>
          <w:p w:rsidR="0070595A" w:rsidRPr="006308D2" w:rsidRDefault="0070595A" w:rsidP="00BB5CAF">
            <w:pPr>
              <w:tabs>
                <w:tab w:val="left" w:pos="252"/>
              </w:tabs>
              <w:ind w:firstLine="0"/>
              <w:rPr>
                <w:bCs/>
              </w:rPr>
            </w:pPr>
            <w:r w:rsidRPr="006308D2">
              <w:rPr>
                <w:bCs/>
              </w:rPr>
              <w:lastRenderedPageBreak/>
              <w:t xml:space="preserve">- составление таблиц хода роста с использованием различных методов </w:t>
            </w:r>
          </w:p>
          <w:p w:rsidR="0070595A" w:rsidRPr="006308D2" w:rsidRDefault="0070595A" w:rsidP="00BB5CAF">
            <w:pPr>
              <w:tabs>
                <w:tab w:val="left" w:pos="252"/>
              </w:tabs>
              <w:ind w:firstLine="0"/>
              <w:rPr>
                <w:bCs/>
              </w:rPr>
            </w:pPr>
            <w:r w:rsidRPr="006308D2">
              <w:rPr>
                <w:bCs/>
              </w:rPr>
              <w:t xml:space="preserve">- сортиментация леса на корню с применением различных методов </w:t>
            </w:r>
          </w:p>
        </w:tc>
        <w:tc>
          <w:tcPr>
            <w:tcW w:w="2520" w:type="dxa"/>
          </w:tcPr>
          <w:p w:rsidR="0070595A" w:rsidRPr="006308D2" w:rsidRDefault="0070595A" w:rsidP="00833618">
            <w:pPr>
              <w:ind w:firstLine="34"/>
              <w:jc w:val="left"/>
            </w:pPr>
            <w:r w:rsidRPr="006308D2">
              <w:lastRenderedPageBreak/>
              <w:t>Экспертная оценка освоения профессиональных</w:t>
            </w:r>
            <w:r w:rsidRPr="006308D2">
              <w:br/>
              <w:t>компетенций в рамках текущего контроля в ходе проведения преддипломной практики</w:t>
            </w:r>
            <w:r w:rsidRPr="006308D2">
              <w:br/>
            </w:r>
            <w:r w:rsidRPr="006308D2">
              <w:lastRenderedPageBreak/>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BB5CAF">
            <w:pPr>
              <w:suppressAutoHyphens/>
              <w:ind w:firstLine="0"/>
            </w:pPr>
            <w:r w:rsidRPr="006308D2">
              <w:lastRenderedPageBreak/>
              <w:t>ПК 4.2. Осуществлять таксацию древесной и недревесной продукции леса</w:t>
            </w:r>
          </w:p>
        </w:tc>
        <w:tc>
          <w:tcPr>
            <w:tcW w:w="3960" w:type="dxa"/>
          </w:tcPr>
          <w:p w:rsidR="0070595A" w:rsidRPr="006308D2" w:rsidRDefault="0070595A" w:rsidP="00BB5CAF">
            <w:pPr>
              <w:tabs>
                <w:tab w:val="left" w:pos="252"/>
              </w:tabs>
              <w:ind w:firstLine="0"/>
            </w:pPr>
            <w:r w:rsidRPr="006308D2">
              <w:t xml:space="preserve">- таксация лесосек с применением различных методов и способов </w:t>
            </w:r>
          </w:p>
          <w:p w:rsidR="0070595A" w:rsidRPr="006308D2" w:rsidRDefault="0070595A" w:rsidP="00BB5CAF">
            <w:pPr>
              <w:tabs>
                <w:tab w:val="left" w:pos="252"/>
              </w:tabs>
              <w:ind w:firstLine="0"/>
            </w:pPr>
            <w:r w:rsidRPr="006308D2">
              <w:t>- проведение учета лесоматериалов, дров, пней;</w:t>
            </w:r>
          </w:p>
          <w:p w:rsidR="0070595A" w:rsidRPr="006308D2" w:rsidRDefault="0070595A" w:rsidP="00BB5CAF">
            <w:pPr>
              <w:tabs>
                <w:tab w:val="left" w:pos="252"/>
              </w:tabs>
              <w:ind w:firstLine="0"/>
            </w:pPr>
            <w:r w:rsidRPr="006308D2">
              <w:t>- определение видов недревесной продукции и пищевых лесных ресурсов, особенности их таксации;</w:t>
            </w:r>
          </w:p>
          <w:p w:rsidR="0070595A" w:rsidRPr="006308D2" w:rsidRDefault="0070595A" w:rsidP="00BB5CAF">
            <w:pPr>
              <w:tabs>
                <w:tab w:val="left" w:pos="252"/>
              </w:tabs>
              <w:ind w:firstLine="0"/>
            </w:pPr>
            <w:r w:rsidRPr="006308D2">
              <w:t>- применение методов учёта запасов недревесной продукции и пищевых лесных ресурсов;</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 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BB5CAF">
            <w:pPr>
              <w:suppressAutoHyphens/>
              <w:ind w:firstLine="0"/>
            </w:pPr>
            <w:r w:rsidRPr="006308D2">
              <w:t>ПК 4.3. Проводить полевые и камеральные лесоустроительные работы</w:t>
            </w: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tc>
        <w:tc>
          <w:tcPr>
            <w:tcW w:w="3960" w:type="dxa"/>
          </w:tcPr>
          <w:p w:rsidR="0070595A" w:rsidRPr="006308D2" w:rsidRDefault="0070595A" w:rsidP="00BB5CAF">
            <w:pPr>
              <w:tabs>
                <w:tab w:val="left" w:pos="252"/>
              </w:tabs>
              <w:ind w:firstLine="0"/>
            </w:pPr>
            <w:r w:rsidRPr="006308D2">
              <w:t>- выполнение полевых работ в системе государственной инвентаризации лесов;</w:t>
            </w:r>
          </w:p>
          <w:p w:rsidR="0070595A" w:rsidRPr="006308D2" w:rsidRDefault="0070595A" w:rsidP="00BB5CAF">
            <w:pPr>
              <w:tabs>
                <w:tab w:val="left" w:pos="252"/>
              </w:tabs>
              <w:ind w:firstLine="0"/>
            </w:pPr>
            <w:r w:rsidRPr="006308D2">
              <w:t>- использование материалов лесоустройства для решения практических задач лесного хозяйства;</w:t>
            </w:r>
          </w:p>
          <w:p w:rsidR="0070595A" w:rsidRPr="006308D2" w:rsidRDefault="0070595A" w:rsidP="00BB5CAF">
            <w:pPr>
              <w:tabs>
                <w:tab w:val="left" w:pos="252"/>
              </w:tabs>
              <w:ind w:firstLine="0"/>
            </w:pPr>
            <w:r w:rsidRPr="006308D2">
              <w:t>- составление планово-картографических материалов;</w:t>
            </w:r>
          </w:p>
          <w:p w:rsidR="0070595A" w:rsidRPr="006308D2" w:rsidRDefault="0070595A" w:rsidP="00BB5CAF">
            <w:pPr>
              <w:tabs>
                <w:tab w:val="left" w:pos="252"/>
              </w:tabs>
              <w:ind w:firstLine="0"/>
            </w:pPr>
            <w:r w:rsidRPr="006308D2">
              <w:t>- заполнение полевой лесоустроительной документации;</w:t>
            </w:r>
          </w:p>
          <w:p w:rsidR="0070595A" w:rsidRPr="006308D2" w:rsidRDefault="0070595A" w:rsidP="00BB5CAF">
            <w:pPr>
              <w:tabs>
                <w:tab w:val="left" w:pos="252"/>
              </w:tabs>
              <w:ind w:firstLine="0"/>
            </w:pPr>
            <w:r w:rsidRPr="006308D2">
              <w:t>- применение ГИС технологии при создании лесных карт и таксационных баз данных;</w:t>
            </w:r>
          </w:p>
          <w:p w:rsidR="0070595A" w:rsidRPr="006308D2" w:rsidRDefault="0070595A" w:rsidP="00BB5CAF">
            <w:pPr>
              <w:tabs>
                <w:tab w:val="left" w:pos="252"/>
              </w:tabs>
              <w:ind w:firstLine="0"/>
            </w:pPr>
            <w:r w:rsidRPr="006308D2">
              <w:t>- применение нормативно-правовой и технической документации при проведении лесоустроительных работ.</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 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bl>
    <w:p w:rsidR="00663E52" w:rsidRPr="006308D2" w:rsidRDefault="0070595A" w:rsidP="0070595A">
      <w:pPr>
        <w:ind w:firstLine="567"/>
      </w:pPr>
      <w:r w:rsidRPr="006308D2">
        <w:t xml:space="preserve">Формы и методы контроля и оценки результатов производственной </w:t>
      </w:r>
      <w:r w:rsidR="002B70E8" w:rsidRPr="006308D2">
        <w:t>(преддипломной)</w:t>
      </w:r>
    </w:p>
    <w:p w:rsidR="0070595A" w:rsidRPr="006308D2" w:rsidRDefault="0070595A" w:rsidP="00663E52">
      <w:pPr>
        <w:ind w:firstLine="0"/>
      </w:pPr>
      <w:r w:rsidRPr="006308D2">
        <w:t>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320"/>
        <w:gridCol w:w="2336"/>
      </w:tblGrid>
      <w:tr w:rsidR="0070595A" w:rsidRPr="006308D2" w:rsidTr="002B70E8">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center"/>
              <w:rPr>
                <w:b/>
                <w:bCs/>
              </w:rPr>
            </w:pPr>
            <w:r w:rsidRPr="006308D2">
              <w:rPr>
                <w:b/>
                <w:bCs/>
              </w:rPr>
              <w:t xml:space="preserve">Результаты </w:t>
            </w:r>
          </w:p>
          <w:p w:rsidR="0070595A" w:rsidRPr="006308D2" w:rsidRDefault="0070595A" w:rsidP="002B70E8">
            <w:pPr>
              <w:ind w:firstLine="0"/>
              <w:jc w:val="center"/>
              <w:rPr>
                <w:b/>
                <w:bCs/>
              </w:rPr>
            </w:pPr>
            <w:r w:rsidRPr="006308D2">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jc w:val="center"/>
              <w:rPr>
                <w:b/>
              </w:rPr>
            </w:pPr>
            <w:r w:rsidRPr="006308D2">
              <w:rPr>
                <w:b/>
              </w:rPr>
              <w:t xml:space="preserve">Основные показатели оценки </w:t>
            </w:r>
          </w:p>
          <w:p w:rsidR="0070595A" w:rsidRPr="006308D2" w:rsidRDefault="0070595A" w:rsidP="002B70E8">
            <w:pPr>
              <w:ind w:firstLine="27"/>
              <w:jc w:val="center"/>
              <w:rPr>
                <w:bCs/>
              </w:rPr>
            </w:pPr>
            <w:r w:rsidRPr="006308D2">
              <w:rPr>
                <w:b/>
              </w:rPr>
              <w:t>результата</w:t>
            </w:r>
          </w:p>
        </w:tc>
        <w:tc>
          <w:tcPr>
            <w:tcW w:w="2336"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center"/>
              <w:rPr>
                <w:b/>
                <w:bCs/>
                <w:iCs/>
              </w:rPr>
            </w:pPr>
            <w:r w:rsidRPr="006308D2">
              <w:rPr>
                <w:b/>
                <w:iCs/>
              </w:rPr>
              <w:t xml:space="preserve">Формы и методы контроля и оценки </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bCs/>
                <w:spacing w:val="-4"/>
              </w:rPr>
            </w:pPr>
            <w:r w:rsidRPr="006308D2">
              <w:t>- демонстрация интереса к будущей профессии;</w:t>
            </w:r>
          </w:p>
          <w:p w:rsidR="0070595A" w:rsidRPr="006308D2" w:rsidRDefault="0070595A" w:rsidP="002B70E8">
            <w:pPr>
              <w:ind w:firstLine="27"/>
              <w:rPr>
                <w:bCs/>
                <w:spacing w:val="-4"/>
              </w:rPr>
            </w:pP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 xml:space="preserve">ОК 2. Организовывать собственную деятельность, выбирать </w:t>
            </w:r>
            <w:r w:rsidRPr="006308D2">
              <w:lastRenderedPageBreak/>
              <w:t>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tabs>
                <w:tab w:val="left" w:pos="0"/>
              </w:tabs>
              <w:ind w:firstLine="27"/>
              <w:rPr>
                <w:spacing w:val="-4"/>
              </w:rPr>
            </w:pPr>
            <w:r w:rsidRPr="006308D2">
              <w:lastRenderedPageBreak/>
              <w:t xml:space="preserve">- выбор и применение методов и способов решения профессиональных задач в области организации и </w:t>
            </w:r>
            <w:r w:rsidRPr="006308D2">
              <w:lastRenderedPageBreak/>
              <w:t>проведения мероприятий по воспроизводству лесов и лесоразведению; в области организации и проведения мероприятий по охране и защите лесов; в области  таксации и лесоустройства;</w:t>
            </w:r>
          </w:p>
          <w:p w:rsidR="0070595A" w:rsidRPr="006308D2" w:rsidRDefault="0070595A" w:rsidP="002B70E8">
            <w:pPr>
              <w:ind w:firstLine="27"/>
              <w:rPr>
                <w:bCs/>
                <w:spacing w:val="-4"/>
              </w:rPr>
            </w:pPr>
            <w:r w:rsidRPr="006308D2">
              <w:t>- оценка эффективности и качества выполнения профессиональных задач;</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lastRenderedPageBreak/>
              <w:t xml:space="preserve">Наблюдение и экспертная оценка при выполнении </w:t>
            </w:r>
            <w:r w:rsidRPr="006308D2">
              <w:lastRenderedPageBreak/>
              <w:t>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lastRenderedPageBreak/>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bCs/>
                <w:spacing w:val="-4"/>
              </w:rPr>
            </w:pPr>
            <w:r w:rsidRPr="006308D2">
              <w:rPr>
                <w:bCs/>
              </w:rPr>
              <w:t xml:space="preserve">- решение стандартных и нестандартных </w:t>
            </w:r>
            <w:r w:rsidRPr="006308D2">
              <w:t>профессиональных задач;</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bCs/>
                <w:spacing w:val="-4"/>
              </w:rPr>
            </w:pPr>
            <w:r w:rsidRPr="006308D2">
              <w:t>- демонстрация навыков использования информационно- коммуникационные технологии в профессиональной деятельности;</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1796"/>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 xml:space="preserve">ОК 6. Работать в коллективе и в команде, эффективно общаться с коллегами, руководством, </w:t>
            </w:r>
          </w:p>
          <w:p w:rsidR="0070595A" w:rsidRPr="006308D2" w:rsidRDefault="0070595A" w:rsidP="002B70E8">
            <w:pPr>
              <w:ind w:firstLine="0"/>
              <w:jc w:val="left"/>
            </w:pPr>
            <w:r w:rsidRPr="006308D2">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bCs/>
                <w:spacing w:val="-4"/>
              </w:rPr>
            </w:pPr>
            <w:r w:rsidRPr="006308D2">
              <w:t>- взаимодействие с обучающимися преподавателями и руководителями практики в ходе обучения;</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70595A" w:rsidRPr="006308D2" w:rsidRDefault="0070595A" w:rsidP="002B70E8">
            <w:pPr>
              <w:ind w:firstLine="27"/>
              <w:rPr>
                <w:bCs/>
                <w:spacing w:val="-4"/>
              </w:rPr>
            </w:pPr>
            <w:r w:rsidRPr="006308D2">
              <w:t xml:space="preserve">- </w:t>
            </w:r>
            <w:r w:rsidRPr="006308D2">
              <w:rPr>
                <w:bCs/>
              </w:rPr>
              <w:t>самоанализ и коррекция результатов собственной работы;</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C27EC0">
        <w:trPr>
          <w:trHeight w:val="236"/>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w:t>
            </w:r>
            <w:r w:rsidRPr="006308D2">
              <w:lastRenderedPageBreak/>
              <w:t>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bCs/>
                <w:spacing w:val="-4"/>
              </w:rPr>
            </w:pPr>
            <w:r w:rsidRPr="006308D2">
              <w:lastRenderedPageBreak/>
              <w:t>- планирование обучающимся повышения личностного и квалификационного уровня;</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lastRenderedPageBreak/>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tabs>
                <w:tab w:val="left" w:pos="0"/>
              </w:tabs>
              <w:ind w:firstLine="27"/>
              <w:rPr>
                <w:spacing w:val="-4"/>
              </w:rPr>
            </w:pPr>
            <w:r w:rsidRPr="006308D2">
              <w:rPr>
                <w:bCs/>
              </w:rPr>
              <w:t xml:space="preserve">- анализ инноваций в области </w:t>
            </w:r>
            <w:r w:rsidRPr="006308D2">
              <w:t xml:space="preserve"> организации и проведения мероприятий по воспроизводству лесов и лесоразведению; в области организации и проведения мероприятий по охране и защите лесов; в области  таксации и лесоустройства.</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bl>
    <w:p w:rsidR="00D53916" w:rsidRPr="00C27EC0" w:rsidRDefault="00D53916" w:rsidP="00430E3B">
      <w:pPr>
        <w:ind w:firstLine="0"/>
        <w:rPr>
          <w:b/>
        </w:rPr>
      </w:pPr>
    </w:p>
    <w:p w:rsidR="005A4456" w:rsidRPr="004864A6" w:rsidRDefault="008E73E7" w:rsidP="005A4456">
      <w:pPr>
        <w:ind w:firstLine="0"/>
        <w:jc w:val="center"/>
        <w:rPr>
          <w:b/>
          <w:sz w:val="28"/>
          <w:szCs w:val="28"/>
        </w:rPr>
      </w:pPr>
      <w:r w:rsidRPr="004864A6">
        <w:rPr>
          <w:b/>
          <w:sz w:val="28"/>
          <w:szCs w:val="28"/>
        </w:rPr>
        <w:t>5</w:t>
      </w:r>
      <w:r w:rsidR="005A4456" w:rsidRPr="004864A6">
        <w:rPr>
          <w:b/>
          <w:sz w:val="28"/>
          <w:szCs w:val="28"/>
        </w:rPr>
        <w:t>. Контроль и оценка результатов освоения ОПОП</w:t>
      </w:r>
    </w:p>
    <w:p w:rsidR="005A4456" w:rsidRPr="00C27EC0" w:rsidRDefault="005A4456" w:rsidP="005A4456">
      <w:pPr>
        <w:ind w:firstLine="567"/>
        <w:rPr>
          <w:b/>
        </w:rPr>
      </w:pPr>
      <w:bookmarkStart w:id="26" w:name="_Toc293871405"/>
      <w:bookmarkStart w:id="27" w:name="_Toc310435922"/>
    </w:p>
    <w:p w:rsidR="005A4456" w:rsidRPr="00D87E8E" w:rsidRDefault="00D87E8E" w:rsidP="00D87E8E">
      <w:pPr>
        <w:pStyle w:val="afff0"/>
        <w:jc w:val="both"/>
        <w:rPr>
          <w:rFonts w:ascii="Times New Roman" w:hAnsi="Times New Roman"/>
          <w:b/>
          <w:sz w:val="28"/>
          <w:szCs w:val="28"/>
        </w:rPr>
      </w:pPr>
      <w:r w:rsidRPr="00D87E8E">
        <w:rPr>
          <w:rFonts w:ascii="Times New Roman" w:hAnsi="Times New Roman"/>
          <w:b/>
          <w:sz w:val="28"/>
          <w:szCs w:val="28"/>
        </w:rPr>
        <w:t xml:space="preserve">5.1. </w:t>
      </w:r>
      <w:r w:rsidR="005A4456" w:rsidRPr="00D87E8E">
        <w:rPr>
          <w:rFonts w:ascii="Times New Roman" w:hAnsi="Times New Roman"/>
          <w:b/>
          <w:sz w:val="28"/>
          <w:szCs w:val="28"/>
        </w:rPr>
        <w:t>Контроль и оценка освоения основных видов профессиональной деятельности, профессиональных и общих компетенций</w:t>
      </w:r>
      <w:bookmarkEnd w:id="26"/>
      <w:bookmarkEnd w:id="27"/>
    </w:p>
    <w:p w:rsidR="00D87E8E" w:rsidRPr="00D87E8E" w:rsidRDefault="00C901C5" w:rsidP="00C901C5">
      <w:r w:rsidRPr="00D87E8E">
        <w:t xml:space="preserve">В соответствии с ФГОС СПО по специальности </w:t>
      </w:r>
      <w:r w:rsidR="00D87E8E" w:rsidRPr="00D87E8E">
        <w:t>35.02.01</w:t>
      </w:r>
      <w:r w:rsidRPr="00D87E8E">
        <w:t xml:space="preserve"> «</w:t>
      </w:r>
      <w:r w:rsidR="00D87E8E" w:rsidRPr="00D87E8E">
        <w:t>Лесное и лесопарковое хозяйство</w:t>
      </w:r>
      <w:r w:rsidRPr="00D87E8E">
        <w:t xml:space="preserve">» оценка качества освоения обучающимися </w:t>
      </w:r>
      <w:r w:rsidR="00D87E8E" w:rsidRPr="00D87E8E">
        <w:t>основной профессиональной образовательной</w:t>
      </w:r>
      <w:r w:rsidRPr="00D87E8E">
        <w:t xml:space="preserve"> программ</w:t>
      </w:r>
      <w:r w:rsidR="00D87E8E" w:rsidRPr="00D87E8E">
        <w:t>ы</w:t>
      </w:r>
      <w:r w:rsidRPr="00D87E8E">
        <w:t xml:space="preserve"> включает текущий контроль успеваемости, промежуточную и государственную (итоговую) аттестацию обучающихся. </w:t>
      </w:r>
    </w:p>
    <w:p w:rsidR="00D87E8E" w:rsidRDefault="00C901C5" w:rsidP="00C901C5">
      <w:r>
        <w:t xml:space="preserve">Оценка качества подготовки обучающихся и выпускников осуществляется в двух основных направлениях: </w:t>
      </w:r>
    </w:p>
    <w:p w:rsidR="00D87E8E" w:rsidRDefault="00C901C5" w:rsidP="00C901C5">
      <w:r>
        <w:t xml:space="preserve">– оценка уровня освоения дисциплин, МДК, видов практик; </w:t>
      </w:r>
    </w:p>
    <w:p w:rsidR="00D87E8E" w:rsidRDefault="00C901C5" w:rsidP="00C901C5">
      <w:r>
        <w:t xml:space="preserve">– оценка компетенций обучающихся. </w:t>
      </w:r>
    </w:p>
    <w:p w:rsidR="00D87E8E" w:rsidRDefault="00C901C5" w:rsidP="00D87E8E">
      <w:pPr>
        <w:ind w:firstLine="0"/>
      </w:pPr>
      <w:r>
        <w:t>Для юношей предусматривается оценка результатов</w:t>
      </w:r>
      <w:r w:rsidR="00D87E8E">
        <w:t xml:space="preserve"> освоения основ военной службы.</w:t>
      </w:r>
    </w:p>
    <w:p w:rsidR="00D87E8E" w:rsidRDefault="00C901C5" w:rsidP="00D87E8E">
      <w:pPr>
        <w:ind w:firstLine="567"/>
      </w:pPr>
      <w:r>
        <w:t>Конкретные формы и процедуры текущего контроля знаний, проведения промежуточной аттестации по каждой дисциплине и профессиональному модулю разрабатываются преподавателями, рассматрив</w:t>
      </w:r>
      <w:r w:rsidR="00D87E8E">
        <w:t xml:space="preserve">аются соответствующей предметной (цикловой) </w:t>
      </w:r>
      <w:r>
        <w:t>комиссией и доводятся до сведения обучающихся в течение первых двух месяцев от нача</w:t>
      </w:r>
      <w:r w:rsidR="00D87E8E">
        <w:t>ла обучения.</w:t>
      </w:r>
    </w:p>
    <w:p w:rsidR="00D87E8E" w:rsidRDefault="00D87E8E" w:rsidP="00D87E8E">
      <w:pPr>
        <w:ind w:firstLine="567"/>
      </w:pPr>
      <w:r w:rsidRPr="00D87E8E">
        <w:rPr>
          <w:bCs/>
        </w:rPr>
        <w:t>Текущий контроль знаний представляет собой проверку усвоения учебного материала, регулярно осуществляемого на протяжении семестра.</w:t>
      </w:r>
    </w:p>
    <w:p w:rsidR="00D87E8E" w:rsidRPr="00D87E8E" w:rsidRDefault="00D87E8E" w:rsidP="00D87E8E">
      <w:pPr>
        <w:ind w:firstLine="567"/>
      </w:pPr>
      <w:r w:rsidRPr="00D87E8E">
        <w:t xml:space="preserve">Промежуточная аттестация является основной формой контроля учебной работы </w:t>
      </w:r>
      <w:r w:rsidR="00453B1F">
        <w:t>обучающегося</w:t>
      </w:r>
      <w:r w:rsidRPr="00D87E8E">
        <w:t xml:space="preserve"> и оценивает его деятельность за семестр.</w:t>
      </w:r>
    </w:p>
    <w:p w:rsidR="00453B1F" w:rsidRPr="006E2E89" w:rsidRDefault="00453B1F" w:rsidP="00453B1F">
      <w:pPr>
        <w:ind w:left="142" w:hanging="142"/>
        <w:jc w:val="center"/>
        <w:rPr>
          <w:b/>
        </w:rPr>
      </w:pPr>
      <w:r w:rsidRPr="006E2E89">
        <w:rPr>
          <w:b/>
        </w:rPr>
        <w:t>Виды и формы текущего контроля</w:t>
      </w:r>
    </w:p>
    <w:p w:rsidR="00453B1F" w:rsidRPr="00831082" w:rsidRDefault="00453B1F" w:rsidP="00453B1F">
      <w:r w:rsidRPr="00453B1F">
        <w:rPr>
          <w:bCs/>
        </w:rPr>
        <w:t>Виды текущего контроля</w:t>
      </w:r>
      <w:r w:rsidRPr="006E2E89">
        <w:rPr>
          <w:bCs/>
        </w:rPr>
        <w:t>: входной, оперативный и рубежный контроль</w:t>
      </w:r>
      <w:r>
        <w:rPr>
          <w:bCs/>
        </w:rPr>
        <w:t>.</w:t>
      </w:r>
    </w:p>
    <w:p w:rsidR="00453B1F" w:rsidRPr="00BE3FF4" w:rsidRDefault="00453B1F" w:rsidP="00BE3FF4">
      <w:r w:rsidRPr="00453B1F">
        <w:rPr>
          <w:bCs/>
          <w:i/>
        </w:rPr>
        <w:t>- Входной контроль</w:t>
      </w:r>
      <w:r w:rsidRPr="006E2E89">
        <w:rPr>
          <w:bCs/>
        </w:rPr>
        <w:t xml:space="preserve"> </w:t>
      </w:r>
      <w:r>
        <w:rPr>
          <w:bCs/>
        </w:rPr>
        <w:t>обучающихся</w:t>
      </w:r>
      <w:r w:rsidRPr="006E2E89">
        <w:rPr>
          <w:bCs/>
        </w:rPr>
        <w:t xml:space="preserve"> проводится в начале изучения дисциплины, междисциплинарного курса с целью выстраивания  индивидуальной траектории обучения </w:t>
      </w:r>
      <w:r>
        <w:rPr>
          <w:bCs/>
        </w:rPr>
        <w:t>обучающихся</w:t>
      </w:r>
      <w:r w:rsidRPr="006E2E89">
        <w:rPr>
          <w:bCs/>
        </w:rPr>
        <w:t xml:space="preserve"> на основе контроля их знаний</w:t>
      </w:r>
      <w:r>
        <w:rPr>
          <w:bCs/>
        </w:rPr>
        <w:t>.</w:t>
      </w:r>
      <w:r w:rsidR="00BE3FF4">
        <w:t xml:space="preserve"> </w:t>
      </w:r>
      <w:r w:rsidRPr="006E2E89">
        <w:rPr>
          <w:bCs/>
        </w:rPr>
        <w:t>Формы входного контроля: опрос, тестирование, контрольная работа,   собеседование и т.д.</w:t>
      </w:r>
    </w:p>
    <w:p w:rsidR="00453B1F" w:rsidRPr="00BE3FF4" w:rsidRDefault="00453B1F" w:rsidP="00BE3FF4">
      <w:r w:rsidRPr="00453B1F">
        <w:rPr>
          <w:bCs/>
          <w:i/>
        </w:rPr>
        <w:t>- Оперативный контроль</w:t>
      </w:r>
      <w:r w:rsidRPr="006E2E89">
        <w:rPr>
          <w:bCs/>
        </w:rPr>
        <w:t xml:space="preserve"> проводится с целью объективной оценки качества освоения программ дисциплин</w:t>
      </w:r>
      <w:r>
        <w:rPr>
          <w:bCs/>
        </w:rPr>
        <w:t xml:space="preserve">, междисциплинарных курсов, профессиональных модулей, общих </w:t>
      </w:r>
      <w:r w:rsidRPr="006E2E89">
        <w:rPr>
          <w:bCs/>
        </w:rPr>
        <w:t xml:space="preserve"> и профессиональных</w:t>
      </w:r>
      <w:r>
        <w:rPr>
          <w:bCs/>
        </w:rPr>
        <w:t xml:space="preserve"> компетенций</w:t>
      </w:r>
      <w:r w:rsidRPr="006E2E89">
        <w:rPr>
          <w:bCs/>
        </w:rPr>
        <w:t xml:space="preserve">, а также стимулирования учебной работы </w:t>
      </w:r>
      <w:r>
        <w:rPr>
          <w:bCs/>
        </w:rPr>
        <w:t>обучающихся</w:t>
      </w:r>
      <w:r w:rsidRPr="006E2E89">
        <w:rPr>
          <w:bCs/>
        </w:rPr>
        <w:t>, мониторинга результатов образовательной деятельности, подготовки к промежуточной аттестации</w:t>
      </w:r>
      <w:r>
        <w:rPr>
          <w:bCs/>
        </w:rPr>
        <w:t>.</w:t>
      </w:r>
      <w:r w:rsidR="00BE3FF4">
        <w:t xml:space="preserve"> </w:t>
      </w:r>
      <w:r w:rsidRPr="006E2E89">
        <w:rPr>
          <w:bCs/>
        </w:rPr>
        <w:t xml:space="preserve">Формы оперативного контроля: контрольная работа, тестирование, опрос, выполнение и защита практических и лабораторных занятий, выполнение отдельных разделов курсового проекта (работы), выполнение рефератов (докладов), подготовка презентаций и т.д. </w:t>
      </w:r>
    </w:p>
    <w:p w:rsidR="00453B1F" w:rsidRPr="00BE3FF4" w:rsidRDefault="00453B1F" w:rsidP="00BE3FF4">
      <w:r w:rsidRPr="00453B1F">
        <w:rPr>
          <w:bCs/>
          <w:i/>
        </w:rPr>
        <w:t>- Рубежный контроль</w:t>
      </w:r>
      <w:r w:rsidRPr="006E2E89">
        <w:rPr>
          <w:bCs/>
        </w:rPr>
        <w:t xml:space="preserve"> является контрольной точкой по завершению  раздела учебной дисциплины или междисциплинарного курса  и  по завершению семестра (если не предусмотрена при этом промежуточная аттестация),  проводится с целью комплексной оценки уровня освоения программного материала</w:t>
      </w:r>
      <w:r>
        <w:rPr>
          <w:bCs/>
        </w:rPr>
        <w:t>.</w:t>
      </w:r>
      <w:r w:rsidR="00BE3FF4">
        <w:t xml:space="preserve"> </w:t>
      </w:r>
      <w:r w:rsidRPr="006E2E89">
        <w:rPr>
          <w:bCs/>
        </w:rPr>
        <w:t>Формы рубежного контроля:  контрольная работа, тестирование, отчет по</w:t>
      </w:r>
      <w:r>
        <w:rPr>
          <w:bCs/>
        </w:rPr>
        <w:t xml:space="preserve"> </w:t>
      </w:r>
      <w:r w:rsidRPr="006E2E89">
        <w:rPr>
          <w:bCs/>
        </w:rPr>
        <w:t>практикам и др.</w:t>
      </w:r>
    </w:p>
    <w:p w:rsidR="00C27EC0" w:rsidRDefault="00C27EC0" w:rsidP="00453B1F">
      <w:pPr>
        <w:jc w:val="center"/>
        <w:rPr>
          <w:b/>
        </w:rPr>
      </w:pPr>
    </w:p>
    <w:p w:rsidR="00453B1F" w:rsidRPr="00453B1F" w:rsidRDefault="00453B1F" w:rsidP="00453B1F">
      <w:pPr>
        <w:jc w:val="center"/>
        <w:rPr>
          <w:b/>
        </w:rPr>
      </w:pPr>
      <w:r w:rsidRPr="00453B1F">
        <w:rPr>
          <w:b/>
        </w:rPr>
        <w:lastRenderedPageBreak/>
        <w:t>Промежуточный контроль</w:t>
      </w:r>
    </w:p>
    <w:p w:rsidR="00BE3FF4" w:rsidRDefault="00453B1F" w:rsidP="00BE3FF4">
      <w:r>
        <w:t xml:space="preserve">Промежуточная аттестация </w:t>
      </w:r>
      <w:r w:rsidR="00BE3FF4">
        <w:t>обучающихся</w:t>
      </w:r>
      <w:r>
        <w:t xml:space="preserve"> регламентируется учебным планом, расписаниями экзаменов, зачетов и рабочими программами учебных дисциплин (модулей), составленными в соответствии с требованиями ФГОС по специальности </w:t>
      </w:r>
      <w:r w:rsidR="00BE3FF4">
        <w:t>35.02.01 «Лесное и лесопарковое хозяйство».</w:t>
      </w:r>
    </w:p>
    <w:p w:rsidR="00BE3FF4" w:rsidRDefault="00453B1F" w:rsidP="00BE3FF4">
      <w:r>
        <w:t>Каждый семестр, в соответствии с учебным планом и графиком учебного процесса на текущий учебный год, завершается промежуточной аттестацией –</w:t>
      </w:r>
      <w:r w:rsidR="00BE3FF4">
        <w:t xml:space="preserve"> </w:t>
      </w:r>
      <w:r>
        <w:t>экзаменационной сессией. На</w:t>
      </w:r>
      <w:r w:rsidR="00BE3FF4">
        <w:t xml:space="preserve"> сессию выносятся изучаемые по у</w:t>
      </w:r>
      <w:r>
        <w:t xml:space="preserve">чебному плану в данном семестре учебные дисциплины и междисциплинарные курсы. </w:t>
      </w:r>
    </w:p>
    <w:p w:rsidR="00BE3FF4" w:rsidRDefault="00453B1F" w:rsidP="00BE3FF4">
      <w:r>
        <w:t xml:space="preserve">Промежуточная аттестация является заключительным этапом контроля результатов деятельности обучающихся при изучении учебной дисциплины и освоении разделов профессионального модуля. </w:t>
      </w:r>
    </w:p>
    <w:p w:rsidR="00BE3FF4" w:rsidRDefault="00453B1F" w:rsidP="00BE3FF4">
      <w:r>
        <w:t xml:space="preserve">Основными видами промежуточной аттестации являются: </w:t>
      </w:r>
    </w:p>
    <w:p w:rsidR="00BE3FF4" w:rsidRPr="006E2E89" w:rsidRDefault="00BE3FF4" w:rsidP="00546988">
      <w:pPr>
        <w:spacing w:line="276" w:lineRule="auto"/>
        <w:ind w:firstLine="567"/>
      </w:pPr>
      <w:r w:rsidRPr="00BE3FF4">
        <w:rPr>
          <w:bCs/>
        </w:rPr>
        <w:t>- экзамен</w:t>
      </w:r>
      <w:r w:rsidRPr="006E2E89">
        <w:rPr>
          <w:bCs/>
        </w:rPr>
        <w:t xml:space="preserve">  по </w:t>
      </w:r>
      <w:r w:rsidR="00522C9F">
        <w:rPr>
          <w:bCs/>
        </w:rPr>
        <w:t xml:space="preserve">учебной </w:t>
      </w:r>
      <w:r w:rsidRPr="006E2E89">
        <w:rPr>
          <w:bCs/>
        </w:rPr>
        <w:t xml:space="preserve">дисциплине, </w:t>
      </w:r>
      <w:r w:rsidR="00522C9F">
        <w:t>междисциплинарному курсу</w:t>
      </w:r>
      <w:r w:rsidR="0076612D">
        <w:t>, профессиональному модулю</w:t>
      </w:r>
      <w:r w:rsidRPr="006E2E89">
        <w:rPr>
          <w:bCs/>
        </w:rPr>
        <w:t>;</w:t>
      </w:r>
    </w:p>
    <w:p w:rsidR="00BE3FF4" w:rsidRDefault="00BE3FF4" w:rsidP="00546988">
      <w:pPr>
        <w:spacing w:line="276" w:lineRule="auto"/>
        <w:ind w:firstLine="567"/>
        <w:rPr>
          <w:bCs/>
        </w:rPr>
      </w:pPr>
      <w:r w:rsidRPr="0076612D">
        <w:rPr>
          <w:bCs/>
        </w:rPr>
        <w:t xml:space="preserve">- </w:t>
      </w:r>
      <w:r w:rsidR="00240ADC">
        <w:rPr>
          <w:bCs/>
        </w:rPr>
        <w:t xml:space="preserve">зачет, </w:t>
      </w:r>
      <w:r w:rsidRPr="0076612D">
        <w:rPr>
          <w:bCs/>
        </w:rPr>
        <w:t xml:space="preserve">зачет дифференцированный по </w:t>
      </w:r>
      <w:r w:rsidR="00522C9F" w:rsidRPr="0076612D">
        <w:rPr>
          <w:bCs/>
        </w:rPr>
        <w:t xml:space="preserve">учебной </w:t>
      </w:r>
      <w:r w:rsidRPr="0076612D">
        <w:rPr>
          <w:bCs/>
        </w:rPr>
        <w:t xml:space="preserve">дисциплине, </w:t>
      </w:r>
      <w:r w:rsidR="00522C9F" w:rsidRPr="0076612D">
        <w:t>междисциплинарному курсу</w:t>
      </w:r>
      <w:r w:rsidRPr="0076612D">
        <w:rPr>
          <w:bCs/>
        </w:rPr>
        <w:t>, учебной, производственной практике</w:t>
      </w:r>
      <w:r w:rsidR="00522C9F">
        <w:rPr>
          <w:bCs/>
        </w:rPr>
        <w:t>.</w:t>
      </w:r>
    </w:p>
    <w:p w:rsidR="00546988" w:rsidRDefault="00546988" w:rsidP="00546988">
      <w:pPr>
        <w:ind w:firstLine="567"/>
      </w:pPr>
      <w:r>
        <w:t xml:space="preserve">Дифференцированный зачет – это форма контроля, при помощи которого проверяется выполнение обучающимися самостоятельных работ, усвоение учебного материала занятий, а также прохождение учебной и производственной практики. </w:t>
      </w:r>
    </w:p>
    <w:p w:rsidR="0076612D" w:rsidRPr="00546988" w:rsidRDefault="0076612D" w:rsidP="00546988">
      <w:pPr>
        <w:pStyle w:val="afff0"/>
        <w:ind w:firstLine="567"/>
        <w:jc w:val="both"/>
        <w:rPr>
          <w:rFonts w:ascii="Times New Roman" w:hAnsi="Times New Roman"/>
          <w:sz w:val="24"/>
          <w:szCs w:val="24"/>
        </w:rPr>
      </w:pPr>
      <w:r w:rsidRPr="00546988">
        <w:rPr>
          <w:rFonts w:ascii="Times New Roman" w:hAnsi="Times New Roman"/>
          <w:sz w:val="24"/>
          <w:szCs w:val="24"/>
        </w:rPr>
        <w:t>Обязательным условием допуска студентов до экзамена являются: выполнение лабораторных    работ,    практических    занятий,      контрольных    работ    и    др., предусмотренных учебными планами и рабочей программой учебной дисциплины, междисциплинарного курса.</w:t>
      </w:r>
    </w:p>
    <w:p w:rsidR="0076612D" w:rsidRDefault="0076612D" w:rsidP="00546988">
      <w:r>
        <w:rPr>
          <w:bCs/>
        </w:rPr>
        <w:t>К экзамену по профессиональному модулю</w:t>
      </w:r>
      <w:r w:rsidRPr="006E2E89">
        <w:rPr>
          <w:bCs/>
        </w:rPr>
        <w:t xml:space="preserve"> допускаются </w:t>
      </w:r>
      <w:r>
        <w:rPr>
          <w:bCs/>
        </w:rPr>
        <w:t>обучающиеся</w:t>
      </w:r>
      <w:r w:rsidRPr="006E2E89">
        <w:rPr>
          <w:bCs/>
        </w:rPr>
        <w:t>, успешно прошедшие промежуточную аттестацию по</w:t>
      </w:r>
      <w:r w:rsidRPr="0076612D">
        <w:t xml:space="preserve"> </w:t>
      </w:r>
      <w:r>
        <w:t>междисциплинарному курсу</w:t>
      </w:r>
      <w:r w:rsidRPr="006E2E89">
        <w:rPr>
          <w:bCs/>
        </w:rPr>
        <w:t xml:space="preserve">, а также </w:t>
      </w:r>
      <w:r w:rsidR="00546988">
        <w:rPr>
          <w:bCs/>
        </w:rPr>
        <w:t>по учебной/производственной практике</w:t>
      </w:r>
      <w:r w:rsidRPr="006E2E89">
        <w:rPr>
          <w:bCs/>
        </w:rPr>
        <w:t xml:space="preserve"> в рамках данного модуля</w:t>
      </w:r>
      <w:r w:rsidR="00546988">
        <w:rPr>
          <w:bCs/>
        </w:rPr>
        <w:t>.</w:t>
      </w:r>
    </w:p>
    <w:p w:rsidR="00546988" w:rsidRPr="00A50871" w:rsidRDefault="00546988" w:rsidP="00546988">
      <w:pPr>
        <w:shd w:val="clear" w:color="auto" w:fill="FFFFFF"/>
        <w:autoSpaceDE w:val="0"/>
        <w:autoSpaceDN w:val="0"/>
        <w:adjustRightInd w:val="0"/>
        <w:ind w:right="-2"/>
      </w:pPr>
      <w:r w:rsidRPr="00A50871">
        <w:t xml:space="preserve">Экзаменационные   материалы   разрабатываются   преподавателем   дисциплины, </w:t>
      </w:r>
      <w:r>
        <w:t xml:space="preserve">профессионального </w:t>
      </w:r>
      <w:r w:rsidRPr="00A50871">
        <w:t>модуля, рассматриваются на заседании предметной (цикловой) комиссии, утверждаются директором  и доводятся до сведения обучающихся.</w:t>
      </w:r>
    </w:p>
    <w:p w:rsidR="00546988" w:rsidRPr="00A50871" w:rsidRDefault="00546988" w:rsidP="00546988">
      <w:pPr>
        <w:shd w:val="clear" w:color="auto" w:fill="FFFFFF"/>
        <w:autoSpaceDE w:val="0"/>
        <w:autoSpaceDN w:val="0"/>
        <w:adjustRightInd w:val="0"/>
        <w:ind w:right="-2"/>
      </w:pPr>
      <w:r w:rsidRPr="00A50871">
        <w:t>Экзамен принимается, как правило, преподавателем, который вел занятия по данной дисциплине, МДК в экзаменуемой группе. Экзамен по профессиональному модулю принимается комиссией, утвержденной приказом директора, председателем комиссии назначается представитель работодателя.</w:t>
      </w:r>
    </w:p>
    <w:p w:rsidR="00BE3FF4" w:rsidRPr="001D0577" w:rsidRDefault="00453B1F" w:rsidP="00BE3FF4">
      <w:pPr>
        <w:jc w:val="center"/>
        <w:rPr>
          <w:b/>
        </w:rPr>
      </w:pPr>
      <w:r w:rsidRPr="001D0577">
        <w:rPr>
          <w:b/>
        </w:rPr>
        <w:t>Итоговый контроль</w:t>
      </w:r>
    </w:p>
    <w:p w:rsidR="00453B1F" w:rsidRPr="00BE3FF4" w:rsidRDefault="00453B1F" w:rsidP="001D0577">
      <w:pPr>
        <w:ind w:firstLine="567"/>
      </w:pPr>
      <w:r w:rsidRPr="001D0577">
        <w:t>Итоговый контроль результатов подготовки обучающихся осуществляется комиссией в форме государственной итоговой аттестации. Государственная итоговая аттестация включает подготовку и защиту вып</w:t>
      </w:r>
      <w:r w:rsidR="001D0577">
        <w:t>ускной квалификационной работы.</w:t>
      </w:r>
    </w:p>
    <w:p w:rsidR="00330831" w:rsidRDefault="00330831" w:rsidP="00453B1F"/>
    <w:p w:rsidR="00330831" w:rsidRDefault="00330831" w:rsidP="00330831">
      <w:pPr>
        <w:rPr>
          <w:b/>
          <w:sz w:val="28"/>
          <w:szCs w:val="28"/>
        </w:rPr>
      </w:pPr>
      <w:r w:rsidRPr="00480403">
        <w:rPr>
          <w:b/>
          <w:sz w:val="28"/>
          <w:szCs w:val="28"/>
        </w:rPr>
        <w:t>5.2</w:t>
      </w:r>
      <w:r>
        <w:rPr>
          <w:b/>
          <w:sz w:val="28"/>
          <w:szCs w:val="28"/>
        </w:rPr>
        <w:t xml:space="preserve">. </w:t>
      </w:r>
      <w:r w:rsidRPr="00480403">
        <w:rPr>
          <w:b/>
          <w:sz w:val="28"/>
          <w:szCs w:val="28"/>
        </w:rPr>
        <w:t>Требования к выпускным квалификационным работам</w:t>
      </w:r>
    </w:p>
    <w:p w:rsidR="00330831" w:rsidRPr="001D17DB" w:rsidRDefault="00330831" w:rsidP="00330831">
      <w:pPr>
        <w:ind w:left="57" w:right="-2" w:firstLine="566"/>
      </w:pPr>
      <w:r w:rsidRPr="001D17DB">
        <w:t xml:space="preserve">Видом государственной итоговой аттестации выпускников специальности   35.02.01 Лесное и лесопарковое хозяйство в соответствии с  федеральным государственным образовательным стандартом среднего профессионального образования  по специальности 35.02.01 Лесное и лесопарковое хозяйство  является выпускная квалификационная работа (ВКР) в форме выполнения и защиты дипломного проекта (дипломной работы). </w:t>
      </w:r>
    </w:p>
    <w:p w:rsidR="00330831" w:rsidRDefault="00330831" w:rsidP="00453B1F">
      <w:r>
        <w:t xml:space="preserve">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 </w:t>
      </w:r>
    </w:p>
    <w:p w:rsidR="00316C89" w:rsidRDefault="00316C89" w:rsidP="00316C89">
      <w:pPr>
        <w:tabs>
          <w:tab w:val="left" w:pos="9354"/>
        </w:tabs>
        <w:ind w:right="-2" w:firstLine="510"/>
      </w:pPr>
      <w:r w:rsidRPr="008225DB">
        <w:t xml:space="preserve">Темы выпускных квалификационных работ определяются по согласованию с работодателем, рассматриваются на заседании цикловой комиссии специальности Лесное и лесопарковое хозяйство. Все темы дипломных работ имеют практико-ориентированный </w:t>
      </w:r>
      <w:r w:rsidRPr="008225DB">
        <w:lastRenderedPageBreak/>
        <w:t>характер и соответствуют содержанию одного или неско</w:t>
      </w:r>
      <w:r>
        <w:t>льких профессиональных модулей.</w:t>
      </w:r>
    </w:p>
    <w:p w:rsidR="00316C89" w:rsidRDefault="00330831" w:rsidP="00316C89">
      <w:pPr>
        <w:tabs>
          <w:tab w:val="left" w:pos="9354"/>
        </w:tabs>
        <w:ind w:right="-2" w:firstLine="510"/>
      </w:pPr>
      <w:r>
        <w:t xml:space="preserve">Обучающемуся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w:t>
      </w:r>
    </w:p>
    <w:p w:rsidR="00316C89" w:rsidRDefault="00316C89" w:rsidP="00316C89">
      <w:pPr>
        <w:tabs>
          <w:tab w:val="left" w:pos="9354"/>
        </w:tabs>
        <w:ind w:right="-2" w:firstLine="510"/>
      </w:pPr>
      <w:r>
        <w:t xml:space="preserve">Задание на ВКР выдается обучающемуся не позднее чем за две недели до начала производственной практики (преддипломной). Выполненная выпускная квалификационная работа в целом должна: </w:t>
      </w:r>
    </w:p>
    <w:p w:rsidR="00316C89" w:rsidRDefault="00316C89" w:rsidP="00316C89">
      <w:pPr>
        <w:tabs>
          <w:tab w:val="left" w:pos="9354"/>
        </w:tabs>
        <w:ind w:right="-2" w:firstLine="510"/>
      </w:pPr>
      <w:r>
        <w:t xml:space="preserve">соответствовать разработанному заданию; </w:t>
      </w:r>
    </w:p>
    <w:p w:rsidR="00316C89" w:rsidRDefault="00316C89" w:rsidP="00316C89">
      <w:pPr>
        <w:tabs>
          <w:tab w:val="left" w:pos="9354"/>
        </w:tabs>
        <w:ind w:right="-2" w:firstLine="510"/>
      </w:pPr>
      <w:r>
        <w:t xml:space="preserve">включать анализ источников по теме с обобщениями и выводами, сопоставлениями и оценкой различных точек зрения;  </w:t>
      </w:r>
    </w:p>
    <w:p w:rsidR="00316C89" w:rsidRDefault="00316C89" w:rsidP="00316C89">
      <w:pPr>
        <w:tabs>
          <w:tab w:val="left" w:pos="9354"/>
        </w:tabs>
        <w:ind w:right="-2" w:firstLine="510"/>
      </w:pPr>
      <w:r>
        <w:t>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316C89" w:rsidRDefault="00316C89" w:rsidP="00316C89">
      <w:pPr>
        <w:tabs>
          <w:tab w:val="left" w:pos="9354"/>
        </w:tabs>
        <w:ind w:right="-2" w:firstLine="510"/>
      </w:pPr>
      <w:r>
        <w:t>Структура и содержание выпускной квалификационной работы включает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w:t>
      </w:r>
    </w:p>
    <w:p w:rsidR="00330831" w:rsidRDefault="00330831" w:rsidP="00316C89">
      <w:pPr>
        <w:tabs>
          <w:tab w:val="left" w:pos="9354"/>
        </w:tabs>
        <w:ind w:right="-2" w:firstLine="510"/>
      </w:pPr>
      <w:r>
        <w:t xml:space="preserve">Для подготовки выпускной квалификационной работы обучающемуся назначается руководитель из числа преподавателей </w:t>
      </w:r>
      <w:r w:rsidR="00316C89">
        <w:t>техникума</w:t>
      </w:r>
      <w:r>
        <w:t xml:space="preserve">, и, при необходимости, консультанты. </w:t>
      </w:r>
    </w:p>
    <w:p w:rsidR="00330831" w:rsidRDefault="00330831" w:rsidP="00453B1F">
      <w:r>
        <w:t xml:space="preserve">Закрепление за обучающимися тем выпускных квалификационных работ, назначение руководителей и консультантов осуществляется в соответствии с приказом директора </w:t>
      </w:r>
      <w:r w:rsidR="00316C89">
        <w:t>техникума</w:t>
      </w:r>
      <w:r>
        <w:t xml:space="preserve">. </w:t>
      </w:r>
    </w:p>
    <w:p w:rsidR="00316C89" w:rsidRDefault="00330831" w:rsidP="00453B1F">
      <w:r>
        <w:t xml:space="preserve">Программа государственной итоговой аттестации, требования к выпускным квалификационным работам, а также критерии оценки знаний утверждаются директором </w:t>
      </w:r>
      <w:r w:rsidR="00316C89">
        <w:t>техникума</w:t>
      </w:r>
      <w:r>
        <w:t xml:space="preserve"> после их обсуждения на заседании педагогического совета с участием председателей государственных экзаменаци</w:t>
      </w:r>
      <w:r w:rsidR="00316C89">
        <w:t>онных комиссий и работодателей.</w:t>
      </w:r>
    </w:p>
    <w:p w:rsidR="00316C89" w:rsidRPr="009B1857" w:rsidRDefault="00316C89" w:rsidP="00316C89">
      <w:pPr>
        <w:pStyle w:val="af1"/>
        <w:spacing w:before="0" w:beforeAutospacing="0" w:after="0" w:afterAutospacing="0"/>
        <w:ind w:firstLine="567"/>
        <w:jc w:val="both"/>
      </w:pPr>
      <w:r w:rsidRPr="009B1857">
        <w:t xml:space="preserve">Программа </w:t>
      </w:r>
      <w:r>
        <w:t>государственной итоговой аттестации</w:t>
      </w:r>
      <w:r w:rsidRPr="009B1857">
        <w:t xml:space="preserve">, требования к </w:t>
      </w:r>
      <w:r>
        <w:t>выпускной квалификационной работы</w:t>
      </w:r>
      <w:r w:rsidRPr="009B1857">
        <w:t>, а также критерии оценки знаний, доводятся до сведения обучающихся не позднее, чем за шесть месяцев до начала ГИА.</w:t>
      </w:r>
    </w:p>
    <w:p w:rsidR="00316C89" w:rsidRDefault="00316C89" w:rsidP="00453B1F"/>
    <w:p w:rsidR="005A4456" w:rsidRPr="009F4730" w:rsidRDefault="00C319CD" w:rsidP="006E2E89">
      <w:pPr>
        <w:ind w:firstLine="567"/>
        <w:rPr>
          <w:b/>
          <w:sz w:val="28"/>
          <w:szCs w:val="28"/>
        </w:rPr>
      </w:pPr>
      <w:bookmarkStart w:id="28" w:name="_Toc293871407"/>
      <w:bookmarkStart w:id="29" w:name="_Toc310435924"/>
      <w:r w:rsidRPr="009F4730">
        <w:rPr>
          <w:b/>
          <w:sz w:val="28"/>
          <w:szCs w:val="28"/>
        </w:rPr>
        <w:t>5.3</w:t>
      </w:r>
      <w:r w:rsidR="000458FF">
        <w:rPr>
          <w:b/>
          <w:sz w:val="28"/>
          <w:szCs w:val="28"/>
        </w:rPr>
        <w:t>.</w:t>
      </w:r>
      <w:r w:rsidRPr="009F4730">
        <w:rPr>
          <w:b/>
          <w:sz w:val="28"/>
          <w:szCs w:val="28"/>
        </w:rPr>
        <w:t xml:space="preserve"> </w:t>
      </w:r>
      <w:r w:rsidR="005A4456" w:rsidRPr="009F4730">
        <w:rPr>
          <w:b/>
          <w:sz w:val="28"/>
          <w:szCs w:val="28"/>
        </w:rPr>
        <w:t>Организация государственной (итоговой) аттестации выпускников</w:t>
      </w:r>
      <w:bookmarkEnd w:id="28"/>
      <w:bookmarkEnd w:id="29"/>
    </w:p>
    <w:p w:rsidR="00644A88" w:rsidRPr="006E2E89" w:rsidRDefault="00644A88" w:rsidP="00E15774">
      <w:pPr>
        <w:suppressAutoHyphens/>
        <w:autoSpaceDE w:val="0"/>
        <w:autoSpaceDN w:val="0"/>
        <w:adjustRightInd w:val="0"/>
        <w:ind w:firstLine="567"/>
      </w:pPr>
      <w:r w:rsidRPr="006E2E89">
        <w:t>Государственная итоговая аттестация выпускников проводится по окончании курса обучения, имеющего профессиональную завершённость, и заключается в определении соответствия уровня подготовки выпускников требованиям федеральных государственных образовательных стандартов с последующей выдачей документа государственного образца об уровне образования и квалификации.</w:t>
      </w:r>
    </w:p>
    <w:p w:rsidR="00644A88" w:rsidRPr="006E2E89" w:rsidRDefault="00644A88" w:rsidP="00E15774">
      <w:pPr>
        <w:ind w:firstLine="567"/>
        <w:rPr>
          <w:color w:val="000000"/>
        </w:rPr>
      </w:pPr>
      <w:r w:rsidRPr="006E2E89">
        <w:rPr>
          <w:color w:val="000000"/>
        </w:rPr>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644A88" w:rsidRPr="006E2E89" w:rsidRDefault="00644A88" w:rsidP="00E15774">
      <w:pPr>
        <w:ind w:firstLine="567"/>
        <w:rPr>
          <w:color w:val="000000"/>
        </w:rPr>
      </w:pPr>
      <w:r w:rsidRPr="006E2E89">
        <w:t>Государственная (итоговая) аттестация включает подготовку и защиту выпускной квалификационной работы (дипломная работа, дипломный проект).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644A88" w:rsidRPr="006E2E89" w:rsidRDefault="00644A88" w:rsidP="00E15774">
      <w:pPr>
        <w:ind w:firstLine="567"/>
        <w:rPr>
          <w:color w:val="FF0000"/>
        </w:rPr>
      </w:pPr>
      <w:r w:rsidRPr="006E2E89">
        <w:rPr>
          <w:color w:val="000000"/>
        </w:rPr>
        <w:t xml:space="preserve">Требования к содержанию, объему и структуре выпускной квалификационной работы определяются образовательным учреждением на основании </w:t>
      </w:r>
      <w:r w:rsidRPr="006E2E89">
        <w:t>порядка проведения государственной (итоговой) аттестации выпускников по программам СПО</w:t>
      </w:r>
      <w:r w:rsidR="00C319CD" w:rsidRPr="006E2E89">
        <w:t xml:space="preserve">. </w:t>
      </w:r>
    </w:p>
    <w:p w:rsidR="00644A88" w:rsidRPr="006E2E89" w:rsidRDefault="00644A88" w:rsidP="006E2E89">
      <w:pPr>
        <w:rPr>
          <w:b/>
        </w:rPr>
      </w:pPr>
      <w:r w:rsidRPr="006E2E89">
        <w:lastRenderedPageBreak/>
        <w:t xml:space="preserve">Организация и проведение ГИА в </w:t>
      </w:r>
      <w:r w:rsidR="00E15774">
        <w:t xml:space="preserve">техникуме </w:t>
      </w:r>
      <w:r w:rsidRPr="006E2E89">
        <w:t xml:space="preserve"> определяется </w:t>
      </w:r>
      <w:r w:rsidR="00BD2734" w:rsidRPr="006E2E89">
        <w:t xml:space="preserve">на основании Приказа Министерства образования  и науки РФ </w:t>
      </w:r>
      <w:r w:rsidR="00E15774" w:rsidRPr="006E2E89">
        <w:t>от 16.08.2013г</w:t>
      </w:r>
      <w:r w:rsidR="00E15774">
        <w:t>. №</w:t>
      </w:r>
      <w:r w:rsidR="00E15774" w:rsidRPr="006E2E89">
        <w:t xml:space="preserve">968  </w:t>
      </w:r>
      <w:r w:rsidR="00BD2734" w:rsidRPr="006E2E89">
        <w:t xml:space="preserve">«Об утверждении Порядка </w:t>
      </w:r>
      <w:r w:rsidR="00BD2734" w:rsidRPr="00A015E3">
        <w:t>проведения государственной итоговой аттестации по образовательным программам среднего п</w:t>
      </w:r>
      <w:r w:rsidR="00E17FB0" w:rsidRPr="00A015E3">
        <w:t>рофессионального образования»</w:t>
      </w:r>
      <w:r w:rsidR="00E15774" w:rsidRPr="00A015E3">
        <w:t xml:space="preserve"> с изменениями и дополнениями от: 31.01.2014г., 17.11.2017г. </w:t>
      </w:r>
      <w:r w:rsidR="00BD2734" w:rsidRPr="00A015E3">
        <w:t>и Положения «Об организации государственной итоговой</w:t>
      </w:r>
      <w:r w:rsidR="00BD2734" w:rsidRPr="006E2E89">
        <w:t xml:space="preserve"> аттестации выпускников в КГБ</w:t>
      </w:r>
      <w:r w:rsidR="00C319CD" w:rsidRPr="006E2E89">
        <w:t>П</w:t>
      </w:r>
      <w:r w:rsidR="00BD2734" w:rsidRPr="006E2E89">
        <w:t>ОУ  «Бийский техникум</w:t>
      </w:r>
      <w:r w:rsidR="00C319CD" w:rsidRPr="006E2E89">
        <w:t xml:space="preserve"> лесного хозяйства</w:t>
      </w:r>
      <w:r w:rsidR="00BD2734" w:rsidRPr="006E2E89">
        <w:t>»</w:t>
      </w:r>
      <w:r w:rsidR="00C319CD" w:rsidRPr="006E2E89">
        <w:t>.</w:t>
      </w:r>
    </w:p>
    <w:p w:rsidR="00A66B56" w:rsidRPr="006E2E89" w:rsidRDefault="00A66B56" w:rsidP="00C56214">
      <w:pPr>
        <w:pStyle w:val="a3"/>
        <w:spacing w:after="0" w:line="240" w:lineRule="auto"/>
        <w:ind w:left="0" w:right="-2" w:firstLine="567"/>
        <w:jc w:val="both"/>
        <w:rPr>
          <w:rFonts w:ascii="Times New Roman" w:hAnsi="Times New Roman"/>
          <w:sz w:val="24"/>
          <w:szCs w:val="24"/>
        </w:rPr>
      </w:pPr>
      <w:r w:rsidRPr="006E2E89">
        <w:rPr>
          <w:rFonts w:ascii="Times New Roman" w:hAnsi="Times New Roman"/>
          <w:sz w:val="24"/>
          <w:szCs w:val="24"/>
        </w:rPr>
        <w:t xml:space="preserve">При подготовке к ГИА обучающимся оказываются консультации руководителями ВКР, консультантами по отдельным вопросам ВКР, назначенными приказом директора. Во время подготовки обучающимся предоставлен доступ в Интернет и информационным ресурсам КГБПОУ  «БТЛХ». Предоставляются методические рекомендации по выполнению и защите выпускных квалификационных работ. </w:t>
      </w:r>
    </w:p>
    <w:p w:rsidR="00A66B56" w:rsidRPr="008225DB" w:rsidRDefault="00A66B56" w:rsidP="00C56214">
      <w:pPr>
        <w:widowControl/>
        <w:ind w:right="-2" w:firstLine="567"/>
      </w:pPr>
      <w:r w:rsidRPr="006E2E89">
        <w:t>Защита выпускной квалификационной работы (продолжительность защиты до 30 минут) включа</w:t>
      </w:r>
      <w:r w:rsidR="002A1036">
        <w:t>ет доклад студента (не более 10</w:t>
      </w:r>
      <w:r w:rsidRPr="006E2E89">
        <w:t xml:space="preserve"> минут) с демонстрацией презентации, разбор рецензии, вопросы членов </w:t>
      </w:r>
      <w:r w:rsidR="00F02DBD">
        <w:t>Государственной экзаменационной комиссии</w:t>
      </w:r>
      <w:r w:rsidRPr="006E2E89">
        <w:t xml:space="preserve">, ответы </w:t>
      </w:r>
      <w:r w:rsidR="00F02DBD">
        <w:t>обучающегося</w:t>
      </w:r>
      <w:r w:rsidRPr="006E2E89">
        <w:t xml:space="preserve">. Может быть предусмотрено выступление </w:t>
      </w:r>
      <w:r w:rsidRPr="008225DB">
        <w:t xml:space="preserve">руководителя выпускной работы, а также рецензента. </w:t>
      </w:r>
    </w:p>
    <w:p w:rsidR="00461F88" w:rsidRPr="00C27EC0" w:rsidRDefault="00461F88" w:rsidP="002C0E81">
      <w:pPr>
        <w:ind w:firstLine="567"/>
        <w:jc w:val="left"/>
        <w:rPr>
          <w:b/>
        </w:rPr>
      </w:pPr>
    </w:p>
    <w:p w:rsidR="00461F88" w:rsidRDefault="000458FF" w:rsidP="00F02DBD">
      <w:pPr>
        <w:ind w:firstLine="567"/>
        <w:jc w:val="center"/>
        <w:rPr>
          <w:b/>
          <w:sz w:val="28"/>
          <w:szCs w:val="28"/>
          <w:highlight w:val="yellow"/>
        </w:rPr>
      </w:pPr>
      <w:r w:rsidRPr="008225DB">
        <w:rPr>
          <w:b/>
          <w:sz w:val="28"/>
          <w:szCs w:val="28"/>
        </w:rPr>
        <w:t xml:space="preserve">6. Требования к условиям </w:t>
      </w:r>
      <w:r w:rsidR="006775C1" w:rsidRPr="008225DB">
        <w:rPr>
          <w:b/>
          <w:sz w:val="28"/>
          <w:szCs w:val="28"/>
        </w:rPr>
        <w:t>реализации</w:t>
      </w:r>
      <w:r w:rsidRPr="008225DB">
        <w:rPr>
          <w:b/>
          <w:sz w:val="28"/>
          <w:szCs w:val="28"/>
        </w:rPr>
        <w:t xml:space="preserve"> </w:t>
      </w:r>
      <w:r w:rsidRPr="00461F88">
        <w:rPr>
          <w:b/>
          <w:sz w:val="28"/>
          <w:szCs w:val="28"/>
        </w:rPr>
        <w:t>ОПОП</w:t>
      </w:r>
      <w:bookmarkStart w:id="30" w:name="_Toc310435925"/>
    </w:p>
    <w:bookmarkEnd w:id="30"/>
    <w:p w:rsidR="002C0E81" w:rsidRPr="00C27EC0" w:rsidRDefault="002C0E81" w:rsidP="002C0E81">
      <w:pPr>
        <w:ind w:firstLine="567"/>
        <w:jc w:val="left"/>
        <w:rPr>
          <w:b/>
        </w:rPr>
      </w:pPr>
    </w:p>
    <w:p w:rsidR="000458FF" w:rsidRPr="002C0E81" w:rsidRDefault="000458FF" w:rsidP="002C0E81">
      <w:pPr>
        <w:ind w:firstLine="567"/>
        <w:jc w:val="left"/>
        <w:rPr>
          <w:b/>
          <w:sz w:val="28"/>
          <w:szCs w:val="28"/>
        </w:rPr>
      </w:pPr>
      <w:r w:rsidRPr="008225DB">
        <w:rPr>
          <w:b/>
          <w:sz w:val="28"/>
          <w:szCs w:val="28"/>
        </w:rPr>
        <w:t xml:space="preserve">6.1. Организация внеаудиторной самостоятельной работы </w:t>
      </w:r>
    </w:p>
    <w:p w:rsidR="000458FF" w:rsidRPr="008225DB" w:rsidRDefault="000458FF" w:rsidP="000458FF">
      <w:pPr>
        <w:ind w:right="-2" w:firstLine="567"/>
      </w:pPr>
      <w:r w:rsidRPr="008225DB">
        <w:t xml:space="preserve">Внеаудиторная самостоятельная работа </w:t>
      </w:r>
      <w:r w:rsidR="00F02DBD">
        <w:t>обучающихся</w:t>
      </w:r>
      <w:r w:rsidRPr="008225DB">
        <w:t xml:space="preserve"> – планируемая учебная, учебно- исследовательская, научно-исследовательская работа </w:t>
      </w:r>
      <w:r w:rsidR="00F02DBD">
        <w:t>обучающихся</w:t>
      </w:r>
      <w:r w:rsidRPr="008225DB">
        <w:t xml:space="preserve">, выполняемая во внеаудиторное  время  по  заданию  и  при  методическом  руководстве  преподавателя,  но  без  его  непосредственного участия. </w:t>
      </w:r>
    </w:p>
    <w:p w:rsidR="000458FF" w:rsidRPr="008225DB" w:rsidRDefault="000458FF" w:rsidP="000458FF">
      <w:pPr>
        <w:ind w:right="-2"/>
      </w:pPr>
      <w:r w:rsidRPr="008225DB">
        <w:t xml:space="preserve">   Основные цели внеаудиторной самостоятельной работы </w:t>
      </w:r>
      <w:r w:rsidR="00F02DBD">
        <w:t>обучающихся</w:t>
      </w:r>
      <w:r w:rsidRPr="008225DB">
        <w:t xml:space="preserve">: </w:t>
      </w:r>
    </w:p>
    <w:p w:rsidR="000458FF" w:rsidRPr="008225DB" w:rsidRDefault="000458FF" w:rsidP="000458FF">
      <w:pPr>
        <w:ind w:right="-2"/>
      </w:pPr>
      <w:r w:rsidRPr="008225DB">
        <w:t xml:space="preserve">- формирование  готовности  к  самообразованию,  самостоятельности  и  ответственности; </w:t>
      </w:r>
    </w:p>
    <w:p w:rsidR="000458FF" w:rsidRPr="008225DB" w:rsidRDefault="000458FF" w:rsidP="000458FF">
      <w:pPr>
        <w:ind w:right="-2"/>
      </w:pPr>
      <w:r w:rsidRPr="008225DB">
        <w:t xml:space="preserve"> - овладение знаниями, профессиональными умениями и навыками деятельности по  учебным дисциплинам</w:t>
      </w:r>
      <w:r w:rsidR="00F02DBD">
        <w:t>, междисциплинарным курсам, профессиональным модулям</w:t>
      </w:r>
      <w:r w:rsidRPr="008225DB">
        <w:t xml:space="preserve">; </w:t>
      </w:r>
    </w:p>
    <w:p w:rsidR="000458FF" w:rsidRPr="008225DB" w:rsidRDefault="000458FF" w:rsidP="000458FF">
      <w:pPr>
        <w:ind w:right="-2"/>
      </w:pPr>
      <w:r w:rsidRPr="008225DB">
        <w:t xml:space="preserve">- систематизация и закрепление полученных компетенций, теоретических знаний и  практических умений; </w:t>
      </w:r>
    </w:p>
    <w:p w:rsidR="000458FF" w:rsidRPr="008225DB" w:rsidRDefault="000458FF" w:rsidP="000458FF">
      <w:pPr>
        <w:ind w:right="-2"/>
      </w:pPr>
      <w:r w:rsidRPr="008225DB">
        <w:t xml:space="preserve">- формирование  умений  использовать  нормативную,  правовую,  справочную  доку- ментацию и специальную литературу; </w:t>
      </w:r>
    </w:p>
    <w:p w:rsidR="000458FF" w:rsidRPr="008225DB" w:rsidRDefault="000458FF" w:rsidP="000458FF">
      <w:pPr>
        <w:ind w:right="-2"/>
      </w:pPr>
      <w:r w:rsidRPr="008225DB">
        <w:t xml:space="preserve">- развитие творческого подхода к решению проблем учебного и профессионального уровня, развитие исследовательских умений; </w:t>
      </w:r>
    </w:p>
    <w:p w:rsidR="000458FF" w:rsidRPr="008225DB" w:rsidRDefault="000458FF" w:rsidP="00F44C8D">
      <w:pPr>
        <w:ind w:right="-2" w:firstLine="284"/>
      </w:pPr>
      <w:r w:rsidRPr="008225DB">
        <w:t xml:space="preserve">- формирование  самостоятельности  мышления,  способностей  к  саморазвитию,  </w:t>
      </w:r>
      <w:r w:rsidR="00F44C8D">
        <w:t>са</w:t>
      </w:r>
      <w:r w:rsidRPr="008225DB">
        <w:t>мосовершенствованию и самореализации.</w:t>
      </w:r>
    </w:p>
    <w:p w:rsidR="000458FF" w:rsidRPr="008225DB" w:rsidRDefault="000458FF" w:rsidP="00DB125C">
      <w:pPr>
        <w:ind w:right="-2" w:firstLine="567"/>
      </w:pPr>
      <w:r w:rsidRPr="008225DB">
        <w:t xml:space="preserve">Объем внеаудиторной самостоятельной работы </w:t>
      </w:r>
      <w:r w:rsidR="00F44C8D">
        <w:t>обучающихся</w:t>
      </w:r>
      <w:r w:rsidR="00F44C8D" w:rsidRPr="008225DB">
        <w:t xml:space="preserve"> </w:t>
      </w:r>
      <w:r w:rsidRPr="008225DB">
        <w:t>определяется федеральным государственным образовательным стандартом, действующим учебным  планом.</w:t>
      </w:r>
      <w:r w:rsidR="00DB125C">
        <w:t xml:space="preserve"> </w:t>
      </w:r>
      <w:r w:rsidRPr="008225DB">
        <w:t>Содержание внеаудиторной  с</w:t>
      </w:r>
      <w:r w:rsidR="00F44C8D">
        <w:t xml:space="preserve">амостоятельной работы  </w:t>
      </w:r>
      <w:r w:rsidR="00F44C8D" w:rsidRPr="00F44C8D">
        <w:t xml:space="preserve"> </w:t>
      </w:r>
      <w:r w:rsidR="00F44C8D">
        <w:t>обучающихся</w:t>
      </w:r>
      <w:r w:rsidRPr="008225DB">
        <w:t xml:space="preserve">  определяется  рабоче</w:t>
      </w:r>
      <w:r w:rsidR="00F44C8D">
        <w:t xml:space="preserve">й программой учебной дисциплины, </w:t>
      </w:r>
      <w:r w:rsidRPr="008225DB">
        <w:t xml:space="preserve">профессионального модуля. </w:t>
      </w:r>
    </w:p>
    <w:p w:rsidR="000458FF" w:rsidRPr="008225DB" w:rsidRDefault="000458FF" w:rsidP="000458FF">
      <w:pPr>
        <w:ind w:right="-2" w:firstLine="567"/>
      </w:pPr>
      <w:r w:rsidRPr="008225DB">
        <w:t xml:space="preserve">Результатом самостоятельной работы является устный или письменный отчет </w:t>
      </w:r>
      <w:r w:rsidR="00F44C8D">
        <w:t>обучающего</w:t>
      </w:r>
      <w:r w:rsidR="00C27EC0">
        <w:t>с</w:t>
      </w:r>
      <w:r w:rsidR="00F44C8D">
        <w:t>я</w:t>
      </w:r>
      <w:r w:rsidRPr="008225DB">
        <w:t xml:space="preserve">   в   форме:   сообщения,   доклада,   реферата,   творческой   работы,   курсовой   работы/проекта, модели, плаката, кроссворда, ответа на вопросы, решения задач и т.д. </w:t>
      </w:r>
    </w:p>
    <w:p w:rsidR="00C27EC0" w:rsidRDefault="000458FF" w:rsidP="00C27EC0">
      <w:pPr>
        <w:ind w:right="-2" w:firstLine="567"/>
      </w:pPr>
      <w:r w:rsidRPr="008225DB">
        <w:t>Внеаудиторная самостоятельная работа</w:t>
      </w:r>
      <w:r w:rsidR="00F44C8D" w:rsidRPr="00F44C8D">
        <w:t xml:space="preserve"> </w:t>
      </w:r>
      <w:r w:rsidR="00F44C8D">
        <w:t xml:space="preserve">обучающихся </w:t>
      </w:r>
      <w:r w:rsidRPr="008225DB">
        <w:t>обеспечена учебно-методическим и информационным обеспечением, включающим методические указания, учебно-методические пособия, конспекты лекций и другие материалы.</w:t>
      </w:r>
    </w:p>
    <w:p w:rsidR="000458FF" w:rsidRPr="00C27EC0" w:rsidRDefault="000458FF" w:rsidP="00C27EC0">
      <w:pPr>
        <w:ind w:right="-2" w:firstLine="567"/>
      </w:pPr>
      <w:r w:rsidRPr="00C27EC0">
        <w:t xml:space="preserve">Выполнение внеаудиторной самостоятельной    работы  </w:t>
      </w:r>
      <w:r w:rsidR="00F44C8D" w:rsidRPr="00C27EC0">
        <w:t>обучающихся</w:t>
      </w:r>
      <w:r w:rsidRPr="00C27EC0">
        <w:t xml:space="preserve">  фиксируется  в  журнале учебных занятий на </w:t>
      </w:r>
      <w:r w:rsidR="00C27EC0" w:rsidRPr="00C27EC0">
        <w:t>специально отведенных страницах и учитывается при подведении итогов учебной дисциплины, профессионального модуля.</w:t>
      </w:r>
    </w:p>
    <w:p w:rsidR="000458FF" w:rsidRPr="008225DB" w:rsidRDefault="000458FF" w:rsidP="000458FF">
      <w:pPr>
        <w:ind w:right="-2" w:firstLine="567"/>
        <w:rPr>
          <w:b/>
          <w:sz w:val="28"/>
          <w:szCs w:val="28"/>
        </w:rPr>
      </w:pPr>
      <w:r w:rsidRPr="008225DB">
        <w:rPr>
          <w:b/>
          <w:sz w:val="28"/>
          <w:szCs w:val="28"/>
        </w:rPr>
        <w:lastRenderedPageBreak/>
        <w:t>6.2. Ресурсное обеспечение  реализации ОПОП</w:t>
      </w:r>
    </w:p>
    <w:p w:rsidR="000458FF" w:rsidRPr="008225DB" w:rsidRDefault="000458FF" w:rsidP="000458FF">
      <w:pPr>
        <w:ind w:right="-2" w:firstLine="567"/>
      </w:pPr>
      <w:r w:rsidRPr="008225DB">
        <w:t xml:space="preserve">Ресурсное обеспечение данной ОПОП формируется на основе требований к условиям реализации основной профессиональной образовательной программы по специальности 35.02.01 Лесное и лесопарковое хозяйство. Ресурсное обеспечение ОПОП СПО определяется как в целом по ОПОП так и по учебным циклам и разделам и включает в себя: </w:t>
      </w:r>
    </w:p>
    <w:p w:rsidR="000458FF" w:rsidRPr="008225DB" w:rsidRDefault="000458FF" w:rsidP="000458FF">
      <w:pPr>
        <w:ind w:right="-2" w:firstLine="567"/>
      </w:pPr>
      <w:r w:rsidRPr="008225DB">
        <w:t xml:space="preserve">- кадровое обеспечение; </w:t>
      </w:r>
    </w:p>
    <w:p w:rsidR="000458FF" w:rsidRPr="008225DB" w:rsidRDefault="000458FF" w:rsidP="000458FF">
      <w:pPr>
        <w:ind w:right="-2" w:firstLine="567"/>
      </w:pPr>
      <w:r w:rsidRPr="008225DB">
        <w:t xml:space="preserve">- учебно-методическое и информационное обеспечение; </w:t>
      </w:r>
    </w:p>
    <w:p w:rsidR="000458FF" w:rsidRDefault="000458FF" w:rsidP="000458FF">
      <w:pPr>
        <w:ind w:right="-2" w:firstLine="567"/>
      </w:pPr>
      <w:r w:rsidRPr="008225DB">
        <w:t>- мате</w:t>
      </w:r>
      <w:r w:rsidR="00461F88">
        <w:t>риально-техническое обеспечение;</w:t>
      </w:r>
    </w:p>
    <w:p w:rsidR="00461F88" w:rsidRPr="00E43A55" w:rsidRDefault="00461F88" w:rsidP="000458FF">
      <w:pPr>
        <w:ind w:right="-2" w:firstLine="567"/>
        <w:rPr>
          <w:b/>
          <w:sz w:val="28"/>
          <w:szCs w:val="28"/>
        </w:rPr>
      </w:pPr>
      <w:r w:rsidRPr="00E43A55">
        <w:t>- финансовое обеспечение.</w:t>
      </w:r>
    </w:p>
    <w:p w:rsidR="000458FF" w:rsidRPr="002C0E81" w:rsidRDefault="000458FF" w:rsidP="000458FF">
      <w:pPr>
        <w:ind w:right="-2" w:firstLine="567"/>
        <w:rPr>
          <w:b/>
          <w:sz w:val="20"/>
          <w:szCs w:val="20"/>
        </w:rPr>
      </w:pPr>
    </w:p>
    <w:p w:rsidR="000458FF" w:rsidRDefault="000458FF" w:rsidP="000458FF">
      <w:pPr>
        <w:ind w:right="-2" w:firstLine="567"/>
        <w:rPr>
          <w:b/>
          <w:sz w:val="28"/>
          <w:szCs w:val="28"/>
        </w:rPr>
      </w:pPr>
      <w:r w:rsidRPr="008225DB">
        <w:rPr>
          <w:b/>
          <w:sz w:val="28"/>
          <w:szCs w:val="28"/>
        </w:rPr>
        <w:t>6.2.1.  Кадровое обеспечение</w:t>
      </w:r>
    </w:p>
    <w:p w:rsidR="000458FF" w:rsidRDefault="000458FF" w:rsidP="000458FF">
      <w:pPr>
        <w:ind w:right="-2" w:firstLine="567"/>
      </w:pPr>
      <w:r w:rsidRPr="008225DB">
        <w:t>Реализация ОПОП по специальности 35.02.01 Лесное и лесопарковое хозяйство</w:t>
      </w:r>
      <w:r>
        <w:t xml:space="preserve"> обеспечивается педагогическими кадрами, имеющими высшее профессиональное образование, соответствующее профилю преподаваемой дисциплины/профессионального </w:t>
      </w:r>
      <w:r w:rsidR="002C0E81">
        <w:t>модуля.</w:t>
      </w:r>
      <w:r>
        <w:t xml:space="preserve"> </w:t>
      </w:r>
    </w:p>
    <w:p w:rsidR="000458FF" w:rsidRDefault="000458FF" w:rsidP="000458FF">
      <w:pPr>
        <w:ind w:right="-2" w:firstLine="567"/>
      </w:pPr>
      <w:r>
        <w:t>Преподаватели,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0458FF" w:rsidRPr="000458FF" w:rsidRDefault="000458FF" w:rsidP="000458FF">
      <w:pPr>
        <w:ind w:right="-2" w:firstLine="567"/>
        <w:sectPr w:rsidR="000458FF" w:rsidRPr="000458FF" w:rsidSect="002C0E81">
          <w:headerReference w:type="even" r:id="rId124"/>
          <w:headerReference w:type="default" r:id="rId125"/>
          <w:footerReference w:type="even" r:id="rId126"/>
          <w:footerReference w:type="default" r:id="rId127"/>
          <w:headerReference w:type="first" r:id="rId128"/>
          <w:footerReference w:type="first" r:id="rId129"/>
          <w:pgSz w:w="11906" w:h="16838" w:code="9"/>
          <w:pgMar w:top="284" w:right="851" w:bottom="851" w:left="1418" w:header="709" w:footer="709" w:gutter="0"/>
          <w:cols w:space="708"/>
          <w:titlePg/>
          <w:docGrid w:linePitch="360"/>
        </w:sectPr>
      </w:pPr>
    </w:p>
    <w:p w:rsidR="005A4456" w:rsidRPr="004864A6" w:rsidRDefault="005A4456" w:rsidP="005A4456">
      <w:pPr>
        <w:ind w:firstLine="0"/>
        <w:jc w:val="center"/>
        <w:rPr>
          <w:b/>
          <w:sz w:val="28"/>
          <w:szCs w:val="28"/>
        </w:rPr>
      </w:pPr>
      <w:r w:rsidRPr="004864A6">
        <w:rPr>
          <w:b/>
          <w:sz w:val="28"/>
          <w:szCs w:val="28"/>
        </w:rPr>
        <w:lastRenderedPageBreak/>
        <w:t>Состав преподавателей, обеспечивающих образовательный процесс</w:t>
      </w:r>
    </w:p>
    <w:p w:rsidR="005A4456" w:rsidRPr="004864A6" w:rsidRDefault="005A4456" w:rsidP="00F166DE">
      <w:pPr>
        <w:ind w:firstLine="0"/>
        <w:jc w:val="center"/>
        <w:rPr>
          <w:b/>
          <w:bCs/>
          <w:sz w:val="28"/>
          <w:szCs w:val="28"/>
        </w:rPr>
      </w:pPr>
      <w:r w:rsidRPr="004864A6">
        <w:rPr>
          <w:b/>
          <w:sz w:val="28"/>
          <w:szCs w:val="28"/>
        </w:rPr>
        <w:t xml:space="preserve">по ОПОП </w:t>
      </w:r>
      <w:r w:rsidR="005E0931">
        <w:rPr>
          <w:b/>
          <w:sz w:val="28"/>
          <w:szCs w:val="28"/>
        </w:rPr>
        <w:t xml:space="preserve">специальности </w:t>
      </w:r>
      <w:r w:rsidR="005E0C8F" w:rsidRPr="004864A6">
        <w:rPr>
          <w:b/>
          <w:bCs/>
          <w:sz w:val="28"/>
          <w:szCs w:val="28"/>
        </w:rPr>
        <w:t>35.02.01</w:t>
      </w:r>
      <w:r w:rsidR="00F166DE" w:rsidRPr="004864A6">
        <w:rPr>
          <w:b/>
          <w:bCs/>
          <w:sz w:val="28"/>
          <w:szCs w:val="28"/>
        </w:rPr>
        <w:t xml:space="preserve"> Лесное и лесопарковое хозяйство</w:t>
      </w:r>
    </w:p>
    <w:tbl>
      <w:tblPr>
        <w:tblW w:w="523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2552"/>
        <w:gridCol w:w="1698"/>
        <w:gridCol w:w="1562"/>
        <w:gridCol w:w="1274"/>
        <w:gridCol w:w="2413"/>
        <w:gridCol w:w="1698"/>
        <w:gridCol w:w="2128"/>
        <w:gridCol w:w="1005"/>
      </w:tblGrid>
      <w:tr w:rsidR="00836507" w:rsidRPr="00CD07BD" w:rsidTr="00836507">
        <w:tc>
          <w:tcPr>
            <w:tcW w:w="367" w:type="pct"/>
            <w:vAlign w:val="center"/>
          </w:tcPr>
          <w:p w:rsidR="00794489" w:rsidRPr="00CD07BD" w:rsidRDefault="00794489" w:rsidP="00C56214">
            <w:pPr>
              <w:ind w:firstLine="0"/>
              <w:rPr>
                <w:b/>
                <w:sz w:val="20"/>
                <w:szCs w:val="20"/>
              </w:rPr>
            </w:pPr>
            <w:r w:rsidRPr="00CD07BD">
              <w:rPr>
                <w:b/>
                <w:sz w:val="20"/>
                <w:szCs w:val="20"/>
              </w:rPr>
              <w:t>Индекс</w:t>
            </w:r>
          </w:p>
        </w:tc>
        <w:tc>
          <w:tcPr>
            <w:tcW w:w="825" w:type="pct"/>
            <w:vAlign w:val="center"/>
          </w:tcPr>
          <w:p w:rsidR="00794489" w:rsidRPr="00CD07BD" w:rsidRDefault="00794489" w:rsidP="00C56214">
            <w:pPr>
              <w:ind w:firstLine="0"/>
              <w:jc w:val="center"/>
              <w:rPr>
                <w:b/>
                <w:sz w:val="20"/>
                <w:szCs w:val="20"/>
              </w:rPr>
            </w:pPr>
            <w:r w:rsidRPr="00CD07BD">
              <w:rPr>
                <w:b/>
                <w:sz w:val="20"/>
                <w:szCs w:val="20"/>
              </w:rPr>
              <w:t>Наименование циклов, дисциплин, профессиональных модулей, МДК, практик</w:t>
            </w:r>
          </w:p>
        </w:tc>
        <w:tc>
          <w:tcPr>
            <w:tcW w:w="549" w:type="pct"/>
          </w:tcPr>
          <w:p w:rsidR="00794489" w:rsidRPr="00CD07BD" w:rsidRDefault="00794489" w:rsidP="00F166DE">
            <w:pPr>
              <w:ind w:firstLine="0"/>
              <w:jc w:val="center"/>
              <w:rPr>
                <w:b/>
                <w:bCs/>
                <w:sz w:val="20"/>
                <w:szCs w:val="20"/>
              </w:rPr>
            </w:pPr>
            <w:r w:rsidRPr="00CD07BD">
              <w:rPr>
                <w:b/>
                <w:bCs/>
                <w:sz w:val="20"/>
                <w:szCs w:val="20"/>
              </w:rPr>
              <w:t>Ф.И.О</w:t>
            </w:r>
          </w:p>
        </w:tc>
        <w:tc>
          <w:tcPr>
            <w:tcW w:w="505" w:type="pct"/>
          </w:tcPr>
          <w:p w:rsidR="00794489" w:rsidRPr="00CD07BD" w:rsidRDefault="00794489" w:rsidP="00F166DE">
            <w:pPr>
              <w:ind w:firstLine="0"/>
              <w:jc w:val="center"/>
              <w:rPr>
                <w:b/>
                <w:bCs/>
                <w:sz w:val="20"/>
                <w:szCs w:val="20"/>
              </w:rPr>
            </w:pPr>
            <w:r w:rsidRPr="00CD07BD">
              <w:rPr>
                <w:b/>
                <w:bCs/>
                <w:sz w:val="20"/>
                <w:szCs w:val="20"/>
              </w:rPr>
              <w:t>Должность</w:t>
            </w:r>
          </w:p>
        </w:tc>
        <w:tc>
          <w:tcPr>
            <w:tcW w:w="412" w:type="pct"/>
          </w:tcPr>
          <w:p w:rsidR="00794489" w:rsidRPr="00CD07BD" w:rsidRDefault="00794489" w:rsidP="00F166DE">
            <w:pPr>
              <w:ind w:firstLine="0"/>
              <w:jc w:val="center"/>
              <w:rPr>
                <w:b/>
                <w:bCs/>
                <w:sz w:val="20"/>
                <w:szCs w:val="20"/>
              </w:rPr>
            </w:pPr>
            <w:r w:rsidRPr="00CD07BD">
              <w:rPr>
                <w:b/>
                <w:bCs/>
                <w:sz w:val="20"/>
                <w:szCs w:val="20"/>
              </w:rPr>
              <w:t>Образование</w:t>
            </w:r>
          </w:p>
        </w:tc>
        <w:tc>
          <w:tcPr>
            <w:tcW w:w="780" w:type="pct"/>
          </w:tcPr>
          <w:p w:rsidR="00794489" w:rsidRPr="00CD07BD" w:rsidRDefault="00794489" w:rsidP="00F166DE">
            <w:pPr>
              <w:ind w:firstLine="0"/>
              <w:jc w:val="center"/>
              <w:rPr>
                <w:b/>
                <w:bCs/>
                <w:sz w:val="20"/>
                <w:szCs w:val="20"/>
              </w:rPr>
            </w:pPr>
            <w:r w:rsidRPr="00CD07BD">
              <w:rPr>
                <w:b/>
                <w:bCs/>
                <w:sz w:val="20"/>
                <w:szCs w:val="20"/>
              </w:rPr>
              <w:t>Название ОУ</w:t>
            </w:r>
          </w:p>
        </w:tc>
        <w:tc>
          <w:tcPr>
            <w:tcW w:w="549" w:type="pct"/>
          </w:tcPr>
          <w:p w:rsidR="00794489" w:rsidRPr="00CD07BD" w:rsidRDefault="00794489" w:rsidP="00F166DE">
            <w:pPr>
              <w:ind w:firstLine="0"/>
              <w:jc w:val="center"/>
              <w:rPr>
                <w:b/>
                <w:bCs/>
                <w:sz w:val="20"/>
                <w:szCs w:val="20"/>
              </w:rPr>
            </w:pPr>
            <w:r w:rsidRPr="00CD07BD">
              <w:rPr>
                <w:b/>
                <w:bCs/>
                <w:sz w:val="20"/>
                <w:szCs w:val="20"/>
              </w:rPr>
              <w:t>Специальность</w:t>
            </w:r>
          </w:p>
        </w:tc>
        <w:tc>
          <w:tcPr>
            <w:tcW w:w="688" w:type="pct"/>
          </w:tcPr>
          <w:p w:rsidR="00794489" w:rsidRPr="00CD07BD" w:rsidRDefault="00794489" w:rsidP="00F166DE">
            <w:pPr>
              <w:ind w:firstLine="0"/>
              <w:jc w:val="center"/>
              <w:rPr>
                <w:b/>
                <w:bCs/>
                <w:sz w:val="20"/>
                <w:szCs w:val="20"/>
              </w:rPr>
            </w:pPr>
            <w:r w:rsidRPr="00CD07BD">
              <w:rPr>
                <w:b/>
                <w:bCs/>
                <w:sz w:val="20"/>
                <w:szCs w:val="20"/>
              </w:rPr>
              <w:t>Квалификация</w:t>
            </w:r>
          </w:p>
        </w:tc>
        <w:tc>
          <w:tcPr>
            <w:tcW w:w="325" w:type="pct"/>
          </w:tcPr>
          <w:p w:rsidR="00794489" w:rsidRPr="00CD07BD" w:rsidRDefault="00794489" w:rsidP="00F166DE">
            <w:pPr>
              <w:ind w:firstLine="0"/>
              <w:jc w:val="center"/>
              <w:rPr>
                <w:b/>
                <w:bCs/>
                <w:sz w:val="20"/>
                <w:szCs w:val="20"/>
              </w:rPr>
            </w:pPr>
            <w:r w:rsidRPr="00CD07BD">
              <w:rPr>
                <w:b/>
                <w:bCs/>
                <w:sz w:val="20"/>
                <w:szCs w:val="20"/>
              </w:rPr>
              <w:t>Категория</w:t>
            </w:r>
          </w:p>
        </w:tc>
      </w:tr>
      <w:tr w:rsidR="00517665" w:rsidRPr="00CD07BD" w:rsidTr="00856394">
        <w:tc>
          <w:tcPr>
            <w:tcW w:w="5000" w:type="pct"/>
            <w:gridSpan w:val="9"/>
          </w:tcPr>
          <w:p w:rsidR="00517665" w:rsidRPr="00CD07BD" w:rsidRDefault="00517665" w:rsidP="00C56214">
            <w:pPr>
              <w:ind w:firstLine="0"/>
              <w:rPr>
                <w:b/>
                <w:sz w:val="20"/>
                <w:szCs w:val="20"/>
              </w:rPr>
            </w:pPr>
            <w:r w:rsidRPr="00CD07BD">
              <w:rPr>
                <w:b/>
                <w:sz w:val="20"/>
                <w:szCs w:val="20"/>
              </w:rPr>
              <w:t>ОГСЭ.00</w:t>
            </w:r>
            <w:r w:rsidR="00836507" w:rsidRPr="00CD07BD">
              <w:rPr>
                <w:b/>
                <w:sz w:val="20"/>
                <w:szCs w:val="20"/>
              </w:rPr>
              <w:t xml:space="preserve"> </w:t>
            </w:r>
            <w:r w:rsidRPr="00CD07BD">
              <w:rPr>
                <w:b/>
                <w:sz w:val="20"/>
                <w:szCs w:val="20"/>
              </w:rPr>
              <w:t xml:space="preserve">Общий гуманитарный и социально-экономический цикл </w:t>
            </w:r>
          </w:p>
        </w:tc>
      </w:tr>
      <w:tr w:rsidR="00836507" w:rsidRPr="00CD07BD" w:rsidTr="00140BE6">
        <w:tc>
          <w:tcPr>
            <w:tcW w:w="367" w:type="pct"/>
          </w:tcPr>
          <w:p w:rsidR="00524B42" w:rsidRPr="00CD07BD" w:rsidRDefault="00524B42" w:rsidP="00140BE6">
            <w:pPr>
              <w:ind w:firstLine="0"/>
              <w:jc w:val="left"/>
              <w:rPr>
                <w:sz w:val="20"/>
                <w:szCs w:val="20"/>
              </w:rPr>
            </w:pPr>
            <w:r w:rsidRPr="00CD07BD">
              <w:rPr>
                <w:sz w:val="20"/>
                <w:szCs w:val="20"/>
              </w:rPr>
              <w:t>ОГСЭ.01</w:t>
            </w:r>
          </w:p>
        </w:tc>
        <w:tc>
          <w:tcPr>
            <w:tcW w:w="825" w:type="pct"/>
          </w:tcPr>
          <w:p w:rsidR="00524B42" w:rsidRPr="00CD07BD" w:rsidRDefault="00524B42" w:rsidP="00140BE6">
            <w:pPr>
              <w:ind w:firstLine="64"/>
              <w:jc w:val="left"/>
              <w:rPr>
                <w:sz w:val="20"/>
                <w:szCs w:val="20"/>
              </w:rPr>
            </w:pPr>
            <w:r w:rsidRPr="00CD07BD">
              <w:rPr>
                <w:sz w:val="20"/>
                <w:szCs w:val="20"/>
              </w:rPr>
              <w:t>Основы философии</w:t>
            </w:r>
          </w:p>
        </w:tc>
        <w:tc>
          <w:tcPr>
            <w:tcW w:w="549" w:type="pct"/>
          </w:tcPr>
          <w:p w:rsidR="00524B42" w:rsidRPr="00CD07BD" w:rsidRDefault="00524B42" w:rsidP="00A526EE">
            <w:pPr>
              <w:ind w:firstLine="0"/>
              <w:jc w:val="left"/>
              <w:rPr>
                <w:bCs/>
                <w:sz w:val="20"/>
                <w:szCs w:val="20"/>
              </w:rPr>
            </w:pPr>
            <w:r w:rsidRPr="00CD07BD">
              <w:rPr>
                <w:bCs/>
                <w:sz w:val="20"/>
                <w:szCs w:val="20"/>
              </w:rPr>
              <w:t>Кривельский А.М.</w:t>
            </w:r>
          </w:p>
        </w:tc>
        <w:tc>
          <w:tcPr>
            <w:tcW w:w="505" w:type="pct"/>
          </w:tcPr>
          <w:p w:rsidR="00524B42" w:rsidRPr="00CD07BD" w:rsidRDefault="00524B42" w:rsidP="00A526EE">
            <w:pPr>
              <w:ind w:firstLine="0"/>
              <w:jc w:val="left"/>
              <w:rPr>
                <w:bCs/>
                <w:sz w:val="20"/>
                <w:szCs w:val="20"/>
              </w:rPr>
            </w:pPr>
            <w:r w:rsidRPr="00CD07BD">
              <w:rPr>
                <w:bCs/>
                <w:sz w:val="20"/>
                <w:szCs w:val="20"/>
              </w:rPr>
              <w:t>преподаватель</w:t>
            </w:r>
          </w:p>
        </w:tc>
        <w:tc>
          <w:tcPr>
            <w:tcW w:w="412" w:type="pct"/>
          </w:tcPr>
          <w:p w:rsidR="00524B42" w:rsidRPr="00CD07BD" w:rsidRDefault="00524B42" w:rsidP="00A526EE">
            <w:pPr>
              <w:ind w:firstLine="0"/>
              <w:jc w:val="left"/>
              <w:rPr>
                <w:bCs/>
                <w:sz w:val="20"/>
                <w:szCs w:val="20"/>
              </w:rPr>
            </w:pPr>
            <w:r w:rsidRPr="00CD07BD">
              <w:rPr>
                <w:bCs/>
                <w:sz w:val="20"/>
                <w:szCs w:val="20"/>
              </w:rPr>
              <w:t>Высшее профессиональное</w:t>
            </w:r>
          </w:p>
        </w:tc>
        <w:tc>
          <w:tcPr>
            <w:tcW w:w="780" w:type="pct"/>
          </w:tcPr>
          <w:p w:rsidR="00524B42" w:rsidRPr="00CD07BD" w:rsidRDefault="00524B42" w:rsidP="00A526EE">
            <w:pPr>
              <w:ind w:firstLine="0"/>
              <w:jc w:val="left"/>
              <w:rPr>
                <w:bCs/>
                <w:sz w:val="20"/>
                <w:szCs w:val="20"/>
              </w:rPr>
            </w:pPr>
            <w:r w:rsidRPr="00CD07BD">
              <w:rPr>
                <w:bCs/>
                <w:sz w:val="20"/>
                <w:szCs w:val="20"/>
              </w:rPr>
              <w:t>Томский государственный университет</w:t>
            </w:r>
          </w:p>
        </w:tc>
        <w:tc>
          <w:tcPr>
            <w:tcW w:w="549" w:type="pct"/>
          </w:tcPr>
          <w:p w:rsidR="00524B42" w:rsidRPr="00CD07BD" w:rsidRDefault="00524B42" w:rsidP="00A526EE">
            <w:pPr>
              <w:ind w:firstLine="0"/>
              <w:jc w:val="left"/>
              <w:rPr>
                <w:bCs/>
                <w:sz w:val="20"/>
                <w:szCs w:val="20"/>
              </w:rPr>
            </w:pPr>
            <w:r w:rsidRPr="00CD07BD">
              <w:rPr>
                <w:bCs/>
                <w:sz w:val="20"/>
                <w:szCs w:val="20"/>
              </w:rPr>
              <w:t>Политическая экономия</w:t>
            </w:r>
          </w:p>
        </w:tc>
        <w:tc>
          <w:tcPr>
            <w:tcW w:w="688" w:type="pct"/>
          </w:tcPr>
          <w:p w:rsidR="00524B42" w:rsidRPr="00CD07BD" w:rsidRDefault="00524B42" w:rsidP="00A526EE">
            <w:pPr>
              <w:ind w:firstLine="0"/>
              <w:jc w:val="left"/>
              <w:rPr>
                <w:bCs/>
                <w:sz w:val="20"/>
                <w:szCs w:val="20"/>
              </w:rPr>
            </w:pPr>
            <w:r w:rsidRPr="00CD07BD">
              <w:rPr>
                <w:bCs/>
                <w:sz w:val="20"/>
                <w:szCs w:val="20"/>
              </w:rPr>
              <w:t>Экономист, преподаватель политической экономии</w:t>
            </w:r>
          </w:p>
        </w:tc>
        <w:tc>
          <w:tcPr>
            <w:tcW w:w="325" w:type="pct"/>
          </w:tcPr>
          <w:p w:rsidR="00524B42" w:rsidRPr="00CD07BD" w:rsidRDefault="00524B42" w:rsidP="00A526EE">
            <w:pPr>
              <w:ind w:firstLine="0"/>
              <w:jc w:val="left"/>
              <w:rPr>
                <w:bCs/>
                <w:sz w:val="20"/>
                <w:szCs w:val="20"/>
              </w:rPr>
            </w:pPr>
            <w:r w:rsidRPr="00CD07BD">
              <w:rPr>
                <w:bCs/>
                <w:sz w:val="20"/>
                <w:szCs w:val="20"/>
              </w:rPr>
              <w:t>Высшая</w:t>
            </w:r>
          </w:p>
        </w:tc>
      </w:tr>
      <w:tr w:rsidR="00836507" w:rsidRPr="00CD07BD" w:rsidTr="00140BE6">
        <w:tc>
          <w:tcPr>
            <w:tcW w:w="367" w:type="pct"/>
          </w:tcPr>
          <w:p w:rsidR="00524B42" w:rsidRPr="00CD07BD" w:rsidRDefault="00524B42" w:rsidP="00140BE6">
            <w:pPr>
              <w:ind w:firstLine="0"/>
              <w:jc w:val="left"/>
              <w:rPr>
                <w:sz w:val="20"/>
                <w:szCs w:val="20"/>
              </w:rPr>
            </w:pPr>
            <w:r w:rsidRPr="00CD07BD">
              <w:rPr>
                <w:sz w:val="20"/>
                <w:szCs w:val="20"/>
              </w:rPr>
              <w:t>ОГСЭ.02</w:t>
            </w:r>
          </w:p>
        </w:tc>
        <w:tc>
          <w:tcPr>
            <w:tcW w:w="825" w:type="pct"/>
          </w:tcPr>
          <w:p w:rsidR="00524B42" w:rsidRPr="00CD07BD" w:rsidRDefault="00524B42" w:rsidP="00140BE6">
            <w:pPr>
              <w:ind w:firstLine="64"/>
              <w:jc w:val="left"/>
              <w:rPr>
                <w:sz w:val="20"/>
                <w:szCs w:val="20"/>
              </w:rPr>
            </w:pPr>
            <w:r w:rsidRPr="00CD07BD">
              <w:rPr>
                <w:sz w:val="20"/>
                <w:szCs w:val="20"/>
              </w:rPr>
              <w:t xml:space="preserve">История </w:t>
            </w:r>
          </w:p>
        </w:tc>
        <w:tc>
          <w:tcPr>
            <w:tcW w:w="549" w:type="pct"/>
          </w:tcPr>
          <w:p w:rsidR="00524B42" w:rsidRPr="00CD07BD" w:rsidRDefault="00524B42" w:rsidP="00A526EE">
            <w:pPr>
              <w:ind w:firstLine="0"/>
              <w:jc w:val="left"/>
              <w:rPr>
                <w:bCs/>
                <w:sz w:val="20"/>
                <w:szCs w:val="20"/>
              </w:rPr>
            </w:pPr>
            <w:r w:rsidRPr="00CD07BD">
              <w:rPr>
                <w:bCs/>
                <w:sz w:val="20"/>
                <w:szCs w:val="20"/>
              </w:rPr>
              <w:t>Штоппель Е.А.</w:t>
            </w:r>
          </w:p>
        </w:tc>
        <w:tc>
          <w:tcPr>
            <w:tcW w:w="505" w:type="pct"/>
          </w:tcPr>
          <w:p w:rsidR="00524B42" w:rsidRPr="00CD07BD" w:rsidRDefault="00524B42" w:rsidP="00A526EE">
            <w:pPr>
              <w:ind w:firstLine="0"/>
              <w:jc w:val="left"/>
              <w:rPr>
                <w:bCs/>
                <w:sz w:val="20"/>
                <w:szCs w:val="20"/>
              </w:rPr>
            </w:pPr>
            <w:r w:rsidRPr="00CD07BD">
              <w:rPr>
                <w:bCs/>
                <w:sz w:val="20"/>
                <w:szCs w:val="20"/>
              </w:rPr>
              <w:t>преподаватель</w:t>
            </w:r>
          </w:p>
        </w:tc>
        <w:tc>
          <w:tcPr>
            <w:tcW w:w="412" w:type="pct"/>
          </w:tcPr>
          <w:p w:rsidR="00524B42" w:rsidRPr="00CD07BD" w:rsidRDefault="00524B42" w:rsidP="00A526EE">
            <w:pPr>
              <w:ind w:firstLine="0"/>
              <w:jc w:val="left"/>
              <w:rPr>
                <w:bCs/>
                <w:sz w:val="20"/>
                <w:szCs w:val="20"/>
              </w:rPr>
            </w:pPr>
            <w:r w:rsidRPr="00CD07BD">
              <w:rPr>
                <w:bCs/>
                <w:sz w:val="20"/>
                <w:szCs w:val="20"/>
              </w:rPr>
              <w:t>Высшее профессиональное</w:t>
            </w:r>
          </w:p>
        </w:tc>
        <w:tc>
          <w:tcPr>
            <w:tcW w:w="780" w:type="pct"/>
          </w:tcPr>
          <w:p w:rsidR="00524B42" w:rsidRPr="00CD07BD" w:rsidRDefault="00524B42" w:rsidP="00A526EE">
            <w:pPr>
              <w:ind w:firstLine="0"/>
              <w:jc w:val="left"/>
              <w:rPr>
                <w:bCs/>
                <w:sz w:val="20"/>
                <w:szCs w:val="20"/>
              </w:rPr>
            </w:pPr>
            <w:r w:rsidRPr="00CD07BD">
              <w:rPr>
                <w:bCs/>
                <w:sz w:val="20"/>
                <w:szCs w:val="20"/>
              </w:rPr>
              <w:t>Бийский государственный педагогический университет</w:t>
            </w:r>
          </w:p>
        </w:tc>
        <w:tc>
          <w:tcPr>
            <w:tcW w:w="549" w:type="pct"/>
          </w:tcPr>
          <w:p w:rsidR="00524B42" w:rsidRPr="00CD07BD" w:rsidRDefault="00836507" w:rsidP="00A526EE">
            <w:pPr>
              <w:ind w:firstLine="0"/>
              <w:jc w:val="left"/>
              <w:rPr>
                <w:bCs/>
                <w:sz w:val="20"/>
                <w:szCs w:val="20"/>
              </w:rPr>
            </w:pPr>
            <w:r w:rsidRPr="00CD07BD">
              <w:rPr>
                <w:bCs/>
                <w:sz w:val="20"/>
                <w:szCs w:val="20"/>
              </w:rPr>
              <w:t>История и юриспруденция</w:t>
            </w:r>
          </w:p>
          <w:p w:rsidR="006E7735" w:rsidRPr="00CD07BD" w:rsidRDefault="006E7735" w:rsidP="00A526EE">
            <w:pPr>
              <w:ind w:firstLine="0"/>
              <w:jc w:val="left"/>
              <w:rPr>
                <w:bCs/>
                <w:sz w:val="20"/>
                <w:szCs w:val="20"/>
              </w:rPr>
            </w:pPr>
          </w:p>
          <w:p w:rsidR="00524B42" w:rsidRPr="00CD07BD" w:rsidRDefault="00524B42" w:rsidP="00A526EE">
            <w:pPr>
              <w:ind w:firstLine="0"/>
              <w:jc w:val="left"/>
              <w:rPr>
                <w:bCs/>
                <w:sz w:val="20"/>
                <w:szCs w:val="20"/>
              </w:rPr>
            </w:pPr>
          </w:p>
        </w:tc>
        <w:tc>
          <w:tcPr>
            <w:tcW w:w="688" w:type="pct"/>
          </w:tcPr>
          <w:p w:rsidR="00524B42" w:rsidRPr="00CD07BD" w:rsidRDefault="00461F88" w:rsidP="00A526EE">
            <w:pPr>
              <w:ind w:firstLine="0"/>
              <w:jc w:val="left"/>
              <w:rPr>
                <w:bCs/>
                <w:sz w:val="20"/>
                <w:szCs w:val="20"/>
              </w:rPr>
            </w:pPr>
            <w:r w:rsidRPr="00CD07BD">
              <w:rPr>
                <w:bCs/>
                <w:sz w:val="20"/>
                <w:szCs w:val="20"/>
              </w:rPr>
              <w:t>Учитель истории и права</w:t>
            </w:r>
          </w:p>
          <w:p w:rsidR="006E7735" w:rsidRPr="00CD07BD" w:rsidRDefault="006E7735" w:rsidP="00A526EE">
            <w:pPr>
              <w:ind w:firstLine="0"/>
              <w:jc w:val="left"/>
              <w:rPr>
                <w:bCs/>
                <w:sz w:val="20"/>
                <w:szCs w:val="20"/>
              </w:rPr>
            </w:pPr>
          </w:p>
          <w:p w:rsidR="00524B42" w:rsidRPr="00CD07BD" w:rsidRDefault="00524B42" w:rsidP="00A526EE">
            <w:pPr>
              <w:ind w:firstLine="0"/>
              <w:jc w:val="left"/>
              <w:rPr>
                <w:bCs/>
                <w:sz w:val="20"/>
                <w:szCs w:val="20"/>
              </w:rPr>
            </w:pPr>
          </w:p>
        </w:tc>
        <w:tc>
          <w:tcPr>
            <w:tcW w:w="325" w:type="pct"/>
          </w:tcPr>
          <w:p w:rsidR="00524B42" w:rsidRPr="00CD07BD" w:rsidRDefault="00524B42" w:rsidP="00A526EE">
            <w:pPr>
              <w:ind w:firstLine="0"/>
              <w:jc w:val="left"/>
              <w:rPr>
                <w:bCs/>
                <w:sz w:val="20"/>
                <w:szCs w:val="20"/>
              </w:rPr>
            </w:pPr>
            <w:r w:rsidRPr="00CD07BD">
              <w:rPr>
                <w:bCs/>
                <w:sz w:val="20"/>
                <w:szCs w:val="20"/>
              </w:rPr>
              <w:t>Высшая</w:t>
            </w:r>
          </w:p>
        </w:tc>
      </w:tr>
      <w:tr w:rsidR="00836507" w:rsidRPr="00CD07BD" w:rsidTr="00140BE6">
        <w:tc>
          <w:tcPr>
            <w:tcW w:w="367" w:type="pct"/>
          </w:tcPr>
          <w:p w:rsidR="00C61BA3" w:rsidRPr="00CD07BD" w:rsidRDefault="00C61BA3" w:rsidP="00140BE6">
            <w:pPr>
              <w:ind w:firstLine="0"/>
              <w:jc w:val="left"/>
              <w:rPr>
                <w:sz w:val="20"/>
                <w:szCs w:val="20"/>
              </w:rPr>
            </w:pPr>
            <w:r w:rsidRPr="00CD07BD">
              <w:rPr>
                <w:sz w:val="20"/>
                <w:szCs w:val="20"/>
              </w:rPr>
              <w:t>ОГСЭ.03</w:t>
            </w:r>
          </w:p>
        </w:tc>
        <w:tc>
          <w:tcPr>
            <w:tcW w:w="825" w:type="pct"/>
          </w:tcPr>
          <w:p w:rsidR="00C61BA3" w:rsidRPr="00CD07BD" w:rsidRDefault="00C61BA3" w:rsidP="00140BE6">
            <w:pPr>
              <w:ind w:firstLine="0"/>
              <w:jc w:val="left"/>
              <w:rPr>
                <w:sz w:val="20"/>
                <w:szCs w:val="20"/>
              </w:rPr>
            </w:pPr>
            <w:r w:rsidRPr="00CD07BD">
              <w:rPr>
                <w:sz w:val="20"/>
                <w:szCs w:val="20"/>
              </w:rPr>
              <w:t>Иностранный язык (нем.)</w:t>
            </w:r>
          </w:p>
        </w:tc>
        <w:tc>
          <w:tcPr>
            <w:tcW w:w="549" w:type="pct"/>
          </w:tcPr>
          <w:p w:rsidR="00C61BA3" w:rsidRPr="00CD07BD" w:rsidRDefault="00C61BA3" w:rsidP="00A526EE">
            <w:pPr>
              <w:ind w:firstLine="0"/>
              <w:jc w:val="left"/>
              <w:rPr>
                <w:bCs/>
                <w:sz w:val="20"/>
                <w:szCs w:val="20"/>
              </w:rPr>
            </w:pPr>
            <w:r w:rsidRPr="00CD07BD">
              <w:rPr>
                <w:bCs/>
                <w:sz w:val="20"/>
                <w:szCs w:val="20"/>
              </w:rPr>
              <w:t>Кривельская В.М.</w:t>
            </w:r>
          </w:p>
        </w:tc>
        <w:tc>
          <w:tcPr>
            <w:tcW w:w="505" w:type="pct"/>
          </w:tcPr>
          <w:p w:rsidR="00C61BA3" w:rsidRPr="00CD07BD" w:rsidRDefault="006E7735" w:rsidP="00A526EE">
            <w:pPr>
              <w:ind w:firstLine="0"/>
              <w:jc w:val="left"/>
              <w:rPr>
                <w:bCs/>
                <w:sz w:val="20"/>
                <w:szCs w:val="20"/>
              </w:rPr>
            </w:pPr>
            <w:r w:rsidRPr="00CD07BD">
              <w:rPr>
                <w:bCs/>
                <w:sz w:val="20"/>
                <w:szCs w:val="20"/>
              </w:rPr>
              <w:t>з</w:t>
            </w:r>
            <w:r w:rsidR="00C61BA3" w:rsidRPr="00CD07BD">
              <w:rPr>
                <w:bCs/>
                <w:sz w:val="20"/>
                <w:szCs w:val="20"/>
              </w:rPr>
              <w:t>ам. директора по ВР</w:t>
            </w:r>
          </w:p>
        </w:tc>
        <w:tc>
          <w:tcPr>
            <w:tcW w:w="412" w:type="pct"/>
          </w:tcPr>
          <w:p w:rsidR="00C61BA3" w:rsidRPr="00CD07BD" w:rsidRDefault="00C61BA3" w:rsidP="00A526EE">
            <w:pPr>
              <w:ind w:firstLine="0"/>
              <w:jc w:val="left"/>
              <w:rPr>
                <w:bCs/>
                <w:sz w:val="20"/>
                <w:szCs w:val="20"/>
              </w:rPr>
            </w:pPr>
            <w:r w:rsidRPr="00CD07BD">
              <w:rPr>
                <w:bCs/>
                <w:sz w:val="20"/>
                <w:szCs w:val="20"/>
              </w:rPr>
              <w:t>Высшее профессиональное</w:t>
            </w:r>
          </w:p>
        </w:tc>
        <w:tc>
          <w:tcPr>
            <w:tcW w:w="780" w:type="pct"/>
          </w:tcPr>
          <w:p w:rsidR="00C61BA3" w:rsidRPr="00CD07BD" w:rsidRDefault="00C61BA3" w:rsidP="00A526EE">
            <w:pPr>
              <w:pStyle w:val="afff0"/>
              <w:rPr>
                <w:bCs/>
                <w:sz w:val="20"/>
                <w:szCs w:val="20"/>
              </w:rPr>
            </w:pPr>
            <w:r w:rsidRPr="00CD07BD">
              <w:rPr>
                <w:rFonts w:ascii="Times New Roman" w:hAnsi="Times New Roman"/>
                <w:sz w:val="20"/>
                <w:szCs w:val="20"/>
              </w:rPr>
              <w:t xml:space="preserve">Барнаульский государственный педагогический институт, </w:t>
            </w:r>
          </w:p>
        </w:tc>
        <w:tc>
          <w:tcPr>
            <w:tcW w:w="549" w:type="pct"/>
          </w:tcPr>
          <w:p w:rsidR="00C61BA3" w:rsidRPr="00CD07BD" w:rsidRDefault="00C61BA3" w:rsidP="00A526EE">
            <w:pPr>
              <w:ind w:firstLine="0"/>
              <w:jc w:val="left"/>
              <w:rPr>
                <w:bCs/>
                <w:sz w:val="20"/>
                <w:szCs w:val="20"/>
              </w:rPr>
            </w:pPr>
            <w:r w:rsidRPr="00CD07BD">
              <w:rPr>
                <w:sz w:val="20"/>
                <w:szCs w:val="20"/>
              </w:rPr>
              <w:t>Немецкий и английский языки</w:t>
            </w:r>
          </w:p>
        </w:tc>
        <w:tc>
          <w:tcPr>
            <w:tcW w:w="688" w:type="pct"/>
          </w:tcPr>
          <w:p w:rsidR="00C61BA3" w:rsidRPr="00CD07BD" w:rsidRDefault="00C61BA3" w:rsidP="00A526EE">
            <w:pPr>
              <w:pStyle w:val="afff0"/>
              <w:rPr>
                <w:rFonts w:ascii="Times New Roman" w:hAnsi="Times New Roman"/>
                <w:sz w:val="20"/>
                <w:szCs w:val="20"/>
              </w:rPr>
            </w:pPr>
            <w:r w:rsidRPr="00CD07BD">
              <w:rPr>
                <w:rFonts w:ascii="Times New Roman" w:hAnsi="Times New Roman"/>
                <w:sz w:val="20"/>
                <w:szCs w:val="20"/>
              </w:rPr>
              <w:t xml:space="preserve">Учитель  немецкого  и английского </w:t>
            </w:r>
          </w:p>
          <w:p w:rsidR="00C61BA3" w:rsidRPr="00CD07BD" w:rsidRDefault="00C61BA3" w:rsidP="00A526EE">
            <w:pPr>
              <w:pStyle w:val="afff0"/>
              <w:rPr>
                <w:bCs/>
                <w:sz w:val="20"/>
                <w:szCs w:val="20"/>
              </w:rPr>
            </w:pPr>
            <w:r w:rsidRPr="00CD07BD">
              <w:rPr>
                <w:rFonts w:ascii="Times New Roman" w:hAnsi="Times New Roman"/>
                <w:sz w:val="20"/>
                <w:szCs w:val="20"/>
              </w:rPr>
              <w:t>языков средней школы</w:t>
            </w:r>
          </w:p>
        </w:tc>
        <w:tc>
          <w:tcPr>
            <w:tcW w:w="325" w:type="pct"/>
          </w:tcPr>
          <w:p w:rsidR="00C61BA3" w:rsidRPr="00CD07BD" w:rsidRDefault="00C61BA3" w:rsidP="00A526EE">
            <w:pPr>
              <w:ind w:firstLine="0"/>
              <w:jc w:val="left"/>
              <w:rPr>
                <w:bCs/>
                <w:sz w:val="20"/>
                <w:szCs w:val="20"/>
              </w:rPr>
            </w:pPr>
            <w:r w:rsidRPr="00CD07BD">
              <w:rPr>
                <w:bCs/>
                <w:sz w:val="20"/>
                <w:szCs w:val="20"/>
              </w:rPr>
              <w:t>Высшая</w:t>
            </w:r>
          </w:p>
        </w:tc>
      </w:tr>
      <w:tr w:rsidR="00836507" w:rsidRPr="00CD07BD" w:rsidTr="00140BE6">
        <w:tc>
          <w:tcPr>
            <w:tcW w:w="367" w:type="pct"/>
          </w:tcPr>
          <w:p w:rsidR="00A526EE" w:rsidRPr="00CD07BD" w:rsidRDefault="00A526EE" w:rsidP="00140BE6">
            <w:pPr>
              <w:ind w:firstLine="0"/>
              <w:jc w:val="left"/>
              <w:rPr>
                <w:sz w:val="20"/>
                <w:szCs w:val="20"/>
              </w:rPr>
            </w:pPr>
            <w:r w:rsidRPr="00CD07BD">
              <w:rPr>
                <w:sz w:val="20"/>
                <w:szCs w:val="20"/>
              </w:rPr>
              <w:t>ОГСЭ.03</w:t>
            </w:r>
          </w:p>
        </w:tc>
        <w:tc>
          <w:tcPr>
            <w:tcW w:w="825" w:type="pct"/>
          </w:tcPr>
          <w:p w:rsidR="00A526EE" w:rsidRPr="00CD07BD" w:rsidRDefault="00A526EE" w:rsidP="00140BE6">
            <w:pPr>
              <w:ind w:firstLine="64"/>
              <w:jc w:val="left"/>
              <w:rPr>
                <w:sz w:val="20"/>
                <w:szCs w:val="20"/>
              </w:rPr>
            </w:pPr>
            <w:r w:rsidRPr="00CD07BD">
              <w:rPr>
                <w:sz w:val="20"/>
                <w:szCs w:val="20"/>
              </w:rPr>
              <w:t>Иностранный язык (англ.)</w:t>
            </w:r>
          </w:p>
        </w:tc>
        <w:tc>
          <w:tcPr>
            <w:tcW w:w="549" w:type="pct"/>
          </w:tcPr>
          <w:p w:rsidR="00A526EE" w:rsidRPr="00CD07BD" w:rsidRDefault="00A526EE" w:rsidP="00A526EE">
            <w:pPr>
              <w:ind w:firstLine="0"/>
              <w:jc w:val="left"/>
              <w:rPr>
                <w:bCs/>
                <w:sz w:val="20"/>
                <w:szCs w:val="20"/>
              </w:rPr>
            </w:pPr>
            <w:r w:rsidRPr="00CD07BD">
              <w:rPr>
                <w:bCs/>
                <w:sz w:val="20"/>
                <w:szCs w:val="20"/>
              </w:rPr>
              <w:t>Метельникова Н.С.</w:t>
            </w:r>
          </w:p>
        </w:tc>
        <w:tc>
          <w:tcPr>
            <w:tcW w:w="505" w:type="pct"/>
          </w:tcPr>
          <w:p w:rsidR="00A526EE" w:rsidRPr="00CD07BD" w:rsidRDefault="00A526EE" w:rsidP="00A526EE">
            <w:pPr>
              <w:ind w:firstLine="0"/>
              <w:jc w:val="left"/>
              <w:rPr>
                <w:bCs/>
                <w:sz w:val="20"/>
                <w:szCs w:val="20"/>
              </w:rPr>
            </w:pPr>
            <w:r w:rsidRPr="00CD07BD">
              <w:rPr>
                <w:bCs/>
                <w:sz w:val="20"/>
                <w:szCs w:val="20"/>
              </w:rPr>
              <w:t>преподаватель</w:t>
            </w:r>
          </w:p>
        </w:tc>
        <w:tc>
          <w:tcPr>
            <w:tcW w:w="412" w:type="pct"/>
          </w:tcPr>
          <w:p w:rsidR="00A526EE" w:rsidRPr="00CD07BD" w:rsidRDefault="00A526EE" w:rsidP="00A526EE">
            <w:pPr>
              <w:ind w:firstLine="0"/>
              <w:jc w:val="left"/>
              <w:rPr>
                <w:bCs/>
                <w:sz w:val="20"/>
                <w:szCs w:val="20"/>
              </w:rPr>
            </w:pPr>
            <w:r w:rsidRPr="00CD07BD">
              <w:rPr>
                <w:bCs/>
                <w:sz w:val="20"/>
                <w:szCs w:val="20"/>
              </w:rPr>
              <w:t>Высшее профессиональное</w:t>
            </w:r>
          </w:p>
        </w:tc>
        <w:tc>
          <w:tcPr>
            <w:tcW w:w="780" w:type="pct"/>
          </w:tcPr>
          <w:p w:rsidR="00A526EE" w:rsidRPr="00CD07BD" w:rsidRDefault="00A526EE" w:rsidP="00836507">
            <w:pPr>
              <w:ind w:firstLine="0"/>
              <w:jc w:val="left"/>
              <w:rPr>
                <w:sz w:val="20"/>
                <w:szCs w:val="20"/>
              </w:rPr>
            </w:pPr>
            <w:r w:rsidRPr="00CD07BD">
              <w:rPr>
                <w:sz w:val="20"/>
                <w:szCs w:val="20"/>
              </w:rPr>
              <w:t>Усть-Каменогорский педагогический университет</w:t>
            </w:r>
          </w:p>
        </w:tc>
        <w:tc>
          <w:tcPr>
            <w:tcW w:w="549" w:type="pct"/>
          </w:tcPr>
          <w:p w:rsidR="00A526EE" w:rsidRPr="00CD07BD" w:rsidRDefault="00A526EE" w:rsidP="00A526EE">
            <w:pPr>
              <w:ind w:firstLine="0"/>
              <w:jc w:val="left"/>
              <w:rPr>
                <w:bCs/>
                <w:sz w:val="20"/>
                <w:szCs w:val="20"/>
              </w:rPr>
            </w:pPr>
            <w:r w:rsidRPr="00CD07BD">
              <w:rPr>
                <w:bCs/>
                <w:sz w:val="20"/>
                <w:szCs w:val="20"/>
              </w:rPr>
              <w:t>Иностранный язык</w:t>
            </w:r>
          </w:p>
        </w:tc>
        <w:tc>
          <w:tcPr>
            <w:tcW w:w="688" w:type="pct"/>
          </w:tcPr>
          <w:p w:rsidR="00A526EE" w:rsidRPr="00CD07BD" w:rsidRDefault="00A526EE" w:rsidP="00A526EE">
            <w:pPr>
              <w:ind w:firstLine="0"/>
              <w:jc w:val="left"/>
              <w:rPr>
                <w:bCs/>
                <w:sz w:val="20"/>
                <w:szCs w:val="20"/>
              </w:rPr>
            </w:pPr>
            <w:r w:rsidRPr="00CD07BD">
              <w:rPr>
                <w:bCs/>
                <w:sz w:val="20"/>
                <w:szCs w:val="20"/>
              </w:rPr>
              <w:t>Учитель английского языка</w:t>
            </w:r>
          </w:p>
        </w:tc>
        <w:tc>
          <w:tcPr>
            <w:tcW w:w="325" w:type="pct"/>
          </w:tcPr>
          <w:p w:rsidR="00A526EE" w:rsidRPr="00CD07BD" w:rsidRDefault="00A526EE" w:rsidP="00A526EE">
            <w:pPr>
              <w:ind w:firstLine="0"/>
              <w:jc w:val="left"/>
              <w:rPr>
                <w:bCs/>
                <w:sz w:val="20"/>
                <w:szCs w:val="20"/>
              </w:rPr>
            </w:pPr>
            <w:r w:rsidRPr="00CD07BD">
              <w:rPr>
                <w:bCs/>
                <w:sz w:val="20"/>
                <w:szCs w:val="20"/>
              </w:rPr>
              <w:t>Высшая</w:t>
            </w:r>
          </w:p>
        </w:tc>
      </w:tr>
      <w:tr w:rsidR="00140BE6" w:rsidRPr="00CD07BD" w:rsidTr="00140BE6">
        <w:tc>
          <w:tcPr>
            <w:tcW w:w="367" w:type="pct"/>
          </w:tcPr>
          <w:p w:rsidR="00140BE6" w:rsidRPr="00CD07BD" w:rsidRDefault="00140BE6" w:rsidP="00140BE6">
            <w:pPr>
              <w:ind w:firstLine="0"/>
              <w:jc w:val="left"/>
              <w:rPr>
                <w:sz w:val="20"/>
                <w:szCs w:val="20"/>
              </w:rPr>
            </w:pPr>
            <w:r w:rsidRPr="00CD07BD">
              <w:rPr>
                <w:sz w:val="20"/>
                <w:szCs w:val="20"/>
              </w:rPr>
              <w:t>ОГСЭ.04</w:t>
            </w:r>
          </w:p>
        </w:tc>
        <w:tc>
          <w:tcPr>
            <w:tcW w:w="825" w:type="pct"/>
          </w:tcPr>
          <w:p w:rsidR="00140BE6" w:rsidRPr="00CD07BD" w:rsidRDefault="00140BE6" w:rsidP="00140BE6">
            <w:pPr>
              <w:ind w:firstLine="64"/>
              <w:jc w:val="left"/>
              <w:rPr>
                <w:sz w:val="20"/>
                <w:szCs w:val="20"/>
              </w:rPr>
            </w:pPr>
            <w:r w:rsidRPr="00CD07BD">
              <w:rPr>
                <w:sz w:val="20"/>
                <w:szCs w:val="20"/>
              </w:rPr>
              <w:t>Физическая культура</w:t>
            </w:r>
          </w:p>
        </w:tc>
        <w:tc>
          <w:tcPr>
            <w:tcW w:w="549" w:type="pct"/>
          </w:tcPr>
          <w:p w:rsidR="00140BE6" w:rsidRPr="00CD07BD" w:rsidRDefault="00140BE6" w:rsidP="00A526EE">
            <w:pPr>
              <w:ind w:firstLine="0"/>
              <w:jc w:val="left"/>
              <w:rPr>
                <w:bCs/>
                <w:sz w:val="20"/>
                <w:szCs w:val="20"/>
              </w:rPr>
            </w:pPr>
            <w:r w:rsidRPr="00CD07BD">
              <w:rPr>
                <w:bCs/>
                <w:sz w:val="20"/>
                <w:szCs w:val="20"/>
              </w:rPr>
              <w:t>Киселев С.Н.</w:t>
            </w:r>
          </w:p>
        </w:tc>
        <w:tc>
          <w:tcPr>
            <w:tcW w:w="505" w:type="pct"/>
          </w:tcPr>
          <w:p w:rsidR="00140BE6" w:rsidRPr="00CD07BD" w:rsidRDefault="00140BE6" w:rsidP="00277578">
            <w:pPr>
              <w:ind w:firstLine="0"/>
              <w:jc w:val="left"/>
              <w:rPr>
                <w:bCs/>
                <w:sz w:val="20"/>
                <w:szCs w:val="20"/>
              </w:rPr>
            </w:pPr>
            <w:r w:rsidRPr="00CD07BD">
              <w:rPr>
                <w:bCs/>
                <w:sz w:val="20"/>
                <w:szCs w:val="20"/>
              </w:rPr>
              <w:t>преподаватель</w:t>
            </w:r>
          </w:p>
        </w:tc>
        <w:tc>
          <w:tcPr>
            <w:tcW w:w="412" w:type="pct"/>
          </w:tcPr>
          <w:p w:rsidR="00140BE6" w:rsidRPr="00CD07BD" w:rsidRDefault="00140BE6" w:rsidP="00A526EE">
            <w:pPr>
              <w:ind w:firstLine="0"/>
              <w:jc w:val="left"/>
              <w:rPr>
                <w:bCs/>
                <w:sz w:val="20"/>
                <w:szCs w:val="20"/>
              </w:rPr>
            </w:pPr>
            <w:r w:rsidRPr="00CD07BD">
              <w:rPr>
                <w:bCs/>
                <w:sz w:val="20"/>
                <w:szCs w:val="20"/>
              </w:rPr>
              <w:t>Высшее профессиональное</w:t>
            </w:r>
          </w:p>
        </w:tc>
        <w:tc>
          <w:tcPr>
            <w:tcW w:w="780" w:type="pct"/>
          </w:tcPr>
          <w:p w:rsidR="00140BE6" w:rsidRPr="00CD07BD" w:rsidRDefault="00140BE6" w:rsidP="00A526EE">
            <w:pPr>
              <w:ind w:firstLine="0"/>
              <w:jc w:val="left"/>
              <w:rPr>
                <w:bCs/>
                <w:sz w:val="20"/>
                <w:szCs w:val="20"/>
              </w:rPr>
            </w:pPr>
            <w:r w:rsidRPr="00CD07BD">
              <w:rPr>
                <w:bCs/>
                <w:sz w:val="20"/>
                <w:szCs w:val="20"/>
              </w:rPr>
              <w:t>Омский государственный институт физической культуры</w:t>
            </w:r>
          </w:p>
        </w:tc>
        <w:tc>
          <w:tcPr>
            <w:tcW w:w="549" w:type="pct"/>
          </w:tcPr>
          <w:p w:rsidR="00140BE6" w:rsidRPr="00CD07BD" w:rsidRDefault="00140BE6" w:rsidP="00A526EE">
            <w:pPr>
              <w:ind w:firstLine="0"/>
              <w:jc w:val="left"/>
              <w:rPr>
                <w:bCs/>
                <w:sz w:val="20"/>
                <w:szCs w:val="20"/>
              </w:rPr>
            </w:pPr>
            <w:r w:rsidRPr="00CD07BD">
              <w:rPr>
                <w:bCs/>
                <w:sz w:val="20"/>
                <w:szCs w:val="20"/>
              </w:rPr>
              <w:t>Физическая культура и спорт</w:t>
            </w:r>
          </w:p>
        </w:tc>
        <w:tc>
          <w:tcPr>
            <w:tcW w:w="688" w:type="pct"/>
          </w:tcPr>
          <w:p w:rsidR="00140BE6" w:rsidRPr="00CD07BD" w:rsidRDefault="00140BE6" w:rsidP="00A526EE">
            <w:pPr>
              <w:ind w:firstLine="0"/>
              <w:jc w:val="left"/>
              <w:rPr>
                <w:bCs/>
                <w:sz w:val="20"/>
                <w:szCs w:val="20"/>
              </w:rPr>
            </w:pPr>
            <w:r w:rsidRPr="00CD07BD">
              <w:rPr>
                <w:bCs/>
                <w:sz w:val="20"/>
                <w:szCs w:val="20"/>
              </w:rPr>
              <w:t>Преподаватель физической культуры и спорта</w:t>
            </w:r>
          </w:p>
        </w:tc>
        <w:tc>
          <w:tcPr>
            <w:tcW w:w="325" w:type="pct"/>
          </w:tcPr>
          <w:p w:rsidR="00140BE6" w:rsidRPr="00CD07BD" w:rsidRDefault="00140BE6" w:rsidP="00A526EE">
            <w:pPr>
              <w:ind w:firstLine="0"/>
              <w:jc w:val="left"/>
              <w:rPr>
                <w:bCs/>
                <w:sz w:val="20"/>
                <w:szCs w:val="20"/>
              </w:rPr>
            </w:pPr>
            <w:r w:rsidRPr="00CD07BD">
              <w:rPr>
                <w:bCs/>
                <w:sz w:val="20"/>
                <w:szCs w:val="20"/>
              </w:rPr>
              <w:t>Высшая</w:t>
            </w:r>
          </w:p>
        </w:tc>
      </w:tr>
      <w:tr w:rsidR="00836507" w:rsidRPr="00CD07BD" w:rsidTr="00140BE6">
        <w:tc>
          <w:tcPr>
            <w:tcW w:w="367" w:type="pct"/>
          </w:tcPr>
          <w:p w:rsidR="007836AD" w:rsidRPr="00CD07BD" w:rsidRDefault="007836AD" w:rsidP="00140BE6">
            <w:pPr>
              <w:ind w:firstLine="0"/>
              <w:jc w:val="left"/>
              <w:rPr>
                <w:sz w:val="20"/>
                <w:szCs w:val="20"/>
              </w:rPr>
            </w:pPr>
            <w:r w:rsidRPr="00CD07BD">
              <w:rPr>
                <w:sz w:val="20"/>
                <w:szCs w:val="20"/>
              </w:rPr>
              <w:t>ОГСЭ.04</w:t>
            </w:r>
          </w:p>
        </w:tc>
        <w:tc>
          <w:tcPr>
            <w:tcW w:w="825" w:type="pct"/>
          </w:tcPr>
          <w:p w:rsidR="007836AD" w:rsidRPr="00CD07BD" w:rsidRDefault="007836AD" w:rsidP="00140BE6">
            <w:pPr>
              <w:ind w:firstLine="64"/>
              <w:jc w:val="left"/>
              <w:rPr>
                <w:sz w:val="20"/>
                <w:szCs w:val="20"/>
              </w:rPr>
            </w:pPr>
            <w:r w:rsidRPr="00CD07BD">
              <w:rPr>
                <w:sz w:val="20"/>
                <w:szCs w:val="20"/>
              </w:rPr>
              <w:t>Физическая культура</w:t>
            </w:r>
          </w:p>
        </w:tc>
        <w:tc>
          <w:tcPr>
            <w:tcW w:w="549" w:type="pct"/>
          </w:tcPr>
          <w:p w:rsidR="007836AD" w:rsidRPr="00CD07BD" w:rsidRDefault="007836AD" w:rsidP="00A526EE">
            <w:pPr>
              <w:ind w:firstLine="0"/>
              <w:jc w:val="left"/>
              <w:rPr>
                <w:bCs/>
                <w:sz w:val="20"/>
                <w:szCs w:val="20"/>
              </w:rPr>
            </w:pPr>
            <w:r w:rsidRPr="00CD07BD">
              <w:rPr>
                <w:bCs/>
                <w:sz w:val="20"/>
                <w:szCs w:val="20"/>
              </w:rPr>
              <w:t>Чибизов О.В.</w:t>
            </w:r>
          </w:p>
        </w:tc>
        <w:tc>
          <w:tcPr>
            <w:tcW w:w="505" w:type="pct"/>
          </w:tcPr>
          <w:p w:rsidR="007836AD" w:rsidRPr="00CD07BD" w:rsidRDefault="007836AD" w:rsidP="00A526EE">
            <w:pPr>
              <w:ind w:firstLine="0"/>
              <w:jc w:val="left"/>
              <w:rPr>
                <w:bCs/>
                <w:sz w:val="20"/>
                <w:szCs w:val="20"/>
              </w:rPr>
            </w:pPr>
            <w:r w:rsidRPr="00CD07BD">
              <w:rPr>
                <w:bCs/>
                <w:sz w:val="20"/>
                <w:szCs w:val="20"/>
              </w:rPr>
              <w:t>преподаватель</w:t>
            </w:r>
          </w:p>
        </w:tc>
        <w:tc>
          <w:tcPr>
            <w:tcW w:w="412" w:type="pct"/>
          </w:tcPr>
          <w:p w:rsidR="007836AD" w:rsidRPr="00CD07BD" w:rsidRDefault="007836AD" w:rsidP="00A526EE">
            <w:pPr>
              <w:ind w:firstLine="0"/>
              <w:jc w:val="left"/>
              <w:rPr>
                <w:bCs/>
                <w:sz w:val="20"/>
                <w:szCs w:val="20"/>
              </w:rPr>
            </w:pPr>
            <w:r w:rsidRPr="00CD07BD">
              <w:rPr>
                <w:bCs/>
                <w:sz w:val="20"/>
                <w:szCs w:val="20"/>
              </w:rPr>
              <w:t>Высшее профессиональное</w:t>
            </w:r>
          </w:p>
        </w:tc>
        <w:tc>
          <w:tcPr>
            <w:tcW w:w="780" w:type="pct"/>
          </w:tcPr>
          <w:p w:rsidR="007836AD" w:rsidRPr="00CD07BD" w:rsidRDefault="007836AD" w:rsidP="00A526EE">
            <w:pPr>
              <w:ind w:firstLine="0"/>
              <w:jc w:val="left"/>
              <w:rPr>
                <w:bCs/>
                <w:sz w:val="20"/>
                <w:szCs w:val="20"/>
              </w:rPr>
            </w:pPr>
            <w:r w:rsidRPr="00CD07BD">
              <w:rPr>
                <w:bCs/>
                <w:sz w:val="20"/>
                <w:szCs w:val="20"/>
              </w:rPr>
              <w:t>Горно-алтайский государственный университет;</w:t>
            </w:r>
          </w:p>
          <w:p w:rsidR="007836AD" w:rsidRPr="00CD07BD" w:rsidRDefault="007836AD" w:rsidP="00A526EE">
            <w:pPr>
              <w:pStyle w:val="afff0"/>
              <w:rPr>
                <w:rFonts w:ascii="Times New Roman" w:hAnsi="Times New Roman"/>
                <w:sz w:val="20"/>
                <w:szCs w:val="20"/>
              </w:rPr>
            </w:pPr>
            <w:r w:rsidRPr="00CD07BD">
              <w:rPr>
                <w:rFonts w:ascii="Times New Roman" w:hAnsi="Times New Roman"/>
                <w:sz w:val="20"/>
                <w:szCs w:val="20"/>
              </w:rPr>
              <w:t>Профпереподготовка, Пензенский государственный технологический университет</w:t>
            </w:r>
          </w:p>
          <w:p w:rsidR="007836AD" w:rsidRPr="00CD07BD" w:rsidRDefault="007836AD" w:rsidP="00A526EE">
            <w:pPr>
              <w:pStyle w:val="afff0"/>
              <w:rPr>
                <w:bCs/>
                <w:sz w:val="20"/>
                <w:szCs w:val="20"/>
              </w:rPr>
            </w:pPr>
          </w:p>
        </w:tc>
        <w:tc>
          <w:tcPr>
            <w:tcW w:w="549" w:type="pct"/>
          </w:tcPr>
          <w:p w:rsidR="007836AD" w:rsidRPr="00CD07BD" w:rsidRDefault="007836AD" w:rsidP="00A526EE">
            <w:pPr>
              <w:ind w:firstLine="0"/>
              <w:jc w:val="left"/>
              <w:rPr>
                <w:bCs/>
                <w:sz w:val="20"/>
                <w:szCs w:val="20"/>
              </w:rPr>
            </w:pPr>
            <w:r w:rsidRPr="00CD07BD">
              <w:rPr>
                <w:bCs/>
                <w:sz w:val="20"/>
                <w:szCs w:val="20"/>
              </w:rPr>
              <w:t>История</w:t>
            </w:r>
          </w:p>
          <w:p w:rsidR="007836AD" w:rsidRPr="00CD07BD" w:rsidRDefault="007836AD" w:rsidP="00A526EE">
            <w:pPr>
              <w:ind w:firstLine="0"/>
              <w:jc w:val="left"/>
              <w:rPr>
                <w:sz w:val="20"/>
                <w:szCs w:val="20"/>
              </w:rPr>
            </w:pPr>
          </w:p>
          <w:p w:rsidR="007836AD" w:rsidRPr="00CD07BD" w:rsidRDefault="007836AD" w:rsidP="00A526EE">
            <w:pPr>
              <w:ind w:firstLine="0"/>
              <w:jc w:val="left"/>
              <w:rPr>
                <w:sz w:val="20"/>
                <w:szCs w:val="20"/>
              </w:rPr>
            </w:pPr>
          </w:p>
          <w:p w:rsidR="007836AD" w:rsidRPr="00CD07BD" w:rsidRDefault="007836AD" w:rsidP="006E7735">
            <w:pPr>
              <w:ind w:firstLine="0"/>
              <w:jc w:val="left"/>
              <w:rPr>
                <w:sz w:val="20"/>
                <w:szCs w:val="20"/>
              </w:rPr>
            </w:pPr>
            <w:r w:rsidRPr="00CD07BD">
              <w:rPr>
                <w:sz w:val="20"/>
                <w:szCs w:val="20"/>
              </w:rPr>
              <w:t>Тренер-преподаватель по адаптивной физической культуре и спорту</w:t>
            </w:r>
          </w:p>
        </w:tc>
        <w:tc>
          <w:tcPr>
            <w:tcW w:w="688" w:type="pct"/>
          </w:tcPr>
          <w:p w:rsidR="007836AD" w:rsidRPr="00CD07BD" w:rsidRDefault="007836AD" w:rsidP="00A526EE">
            <w:pPr>
              <w:ind w:firstLine="0"/>
              <w:jc w:val="left"/>
              <w:rPr>
                <w:bCs/>
                <w:sz w:val="20"/>
                <w:szCs w:val="20"/>
              </w:rPr>
            </w:pPr>
            <w:r w:rsidRPr="00CD07BD">
              <w:rPr>
                <w:bCs/>
                <w:sz w:val="20"/>
                <w:szCs w:val="20"/>
              </w:rPr>
              <w:t>Учитель истории и социально-экономических дисциплин;</w:t>
            </w:r>
          </w:p>
          <w:p w:rsidR="007836AD" w:rsidRPr="00CD07BD" w:rsidRDefault="007836AD" w:rsidP="00A526EE">
            <w:pPr>
              <w:pStyle w:val="afff0"/>
              <w:rPr>
                <w:bCs/>
                <w:sz w:val="20"/>
                <w:szCs w:val="20"/>
              </w:rPr>
            </w:pPr>
            <w:r w:rsidRPr="00CD07BD">
              <w:rPr>
                <w:rFonts w:ascii="Times New Roman" w:hAnsi="Times New Roman"/>
                <w:sz w:val="20"/>
                <w:szCs w:val="20"/>
              </w:rPr>
              <w:t>Тренер-преподаватель по адаптивной физической культуре и спорту</w:t>
            </w:r>
          </w:p>
        </w:tc>
        <w:tc>
          <w:tcPr>
            <w:tcW w:w="325" w:type="pct"/>
          </w:tcPr>
          <w:p w:rsidR="007836AD" w:rsidRPr="00CD07BD" w:rsidRDefault="007836AD" w:rsidP="00A526EE">
            <w:pPr>
              <w:ind w:firstLine="0"/>
              <w:jc w:val="left"/>
              <w:rPr>
                <w:bCs/>
                <w:sz w:val="20"/>
                <w:szCs w:val="20"/>
              </w:rPr>
            </w:pPr>
            <w:r w:rsidRPr="00CD07BD">
              <w:rPr>
                <w:bCs/>
                <w:sz w:val="20"/>
                <w:szCs w:val="20"/>
              </w:rPr>
              <w:t>Высшая</w:t>
            </w:r>
          </w:p>
        </w:tc>
      </w:tr>
      <w:tr w:rsidR="00836507" w:rsidRPr="00CD07BD" w:rsidTr="00140BE6">
        <w:tc>
          <w:tcPr>
            <w:tcW w:w="367" w:type="pct"/>
          </w:tcPr>
          <w:p w:rsidR="007836AD" w:rsidRPr="00CD07BD" w:rsidRDefault="007836AD" w:rsidP="00140BE6">
            <w:pPr>
              <w:ind w:firstLine="0"/>
              <w:jc w:val="left"/>
              <w:rPr>
                <w:sz w:val="20"/>
                <w:szCs w:val="20"/>
              </w:rPr>
            </w:pPr>
            <w:r w:rsidRPr="00CD07BD">
              <w:rPr>
                <w:sz w:val="20"/>
                <w:szCs w:val="20"/>
              </w:rPr>
              <w:t>ОГСЭ.05</w:t>
            </w:r>
          </w:p>
        </w:tc>
        <w:tc>
          <w:tcPr>
            <w:tcW w:w="825" w:type="pct"/>
          </w:tcPr>
          <w:p w:rsidR="007836AD" w:rsidRPr="00CD07BD" w:rsidRDefault="007836AD" w:rsidP="00140BE6">
            <w:pPr>
              <w:ind w:firstLine="0"/>
              <w:jc w:val="left"/>
              <w:rPr>
                <w:sz w:val="20"/>
                <w:szCs w:val="20"/>
              </w:rPr>
            </w:pPr>
            <w:r w:rsidRPr="00CD07BD">
              <w:rPr>
                <w:sz w:val="20"/>
                <w:szCs w:val="20"/>
              </w:rPr>
              <w:t>Социальная адаптация обучающихся</w:t>
            </w:r>
          </w:p>
        </w:tc>
        <w:tc>
          <w:tcPr>
            <w:tcW w:w="549" w:type="pct"/>
          </w:tcPr>
          <w:p w:rsidR="007836AD" w:rsidRPr="00CD07BD" w:rsidRDefault="007836AD" w:rsidP="00F166DE">
            <w:pPr>
              <w:ind w:firstLine="0"/>
              <w:jc w:val="center"/>
              <w:rPr>
                <w:bCs/>
                <w:sz w:val="20"/>
                <w:szCs w:val="20"/>
              </w:rPr>
            </w:pPr>
            <w:r w:rsidRPr="00CD07BD">
              <w:rPr>
                <w:bCs/>
                <w:sz w:val="20"/>
                <w:szCs w:val="20"/>
              </w:rPr>
              <w:t>Ботвинкина А.Н.</w:t>
            </w:r>
          </w:p>
        </w:tc>
        <w:tc>
          <w:tcPr>
            <w:tcW w:w="505" w:type="pct"/>
          </w:tcPr>
          <w:p w:rsidR="007836AD" w:rsidRPr="00CD07BD" w:rsidRDefault="007836AD" w:rsidP="00F166DE">
            <w:pPr>
              <w:ind w:firstLine="0"/>
              <w:jc w:val="center"/>
              <w:rPr>
                <w:bCs/>
                <w:sz w:val="20"/>
                <w:szCs w:val="20"/>
              </w:rPr>
            </w:pPr>
            <w:r w:rsidRPr="00CD07BD">
              <w:rPr>
                <w:bCs/>
                <w:sz w:val="20"/>
                <w:szCs w:val="20"/>
              </w:rPr>
              <w:t>Педагог-психолог</w:t>
            </w:r>
          </w:p>
        </w:tc>
        <w:tc>
          <w:tcPr>
            <w:tcW w:w="412" w:type="pct"/>
          </w:tcPr>
          <w:p w:rsidR="007836AD" w:rsidRPr="00CD07BD" w:rsidRDefault="007836AD" w:rsidP="00F166DE">
            <w:pPr>
              <w:ind w:firstLine="0"/>
              <w:jc w:val="center"/>
              <w:rPr>
                <w:bCs/>
                <w:sz w:val="20"/>
                <w:szCs w:val="20"/>
              </w:rPr>
            </w:pPr>
            <w:r w:rsidRPr="00CD07BD">
              <w:rPr>
                <w:bCs/>
                <w:sz w:val="20"/>
                <w:szCs w:val="20"/>
              </w:rPr>
              <w:t>Высшее профессиональное</w:t>
            </w:r>
          </w:p>
        </w:tc>
        <w:tc>
          <w:tcPr>
            <w:tcW w:w="780" w:type="pct"/>
          </w:tcPr>
          <w:p w:rsidR="007836AD" w:rsidRPr="00CD07BD" w:rsidRDefault="007836AD" w:rsidP="00856394">
            <w:pPr>
              <w:pStyle w:val="afff0"/>
              <w:jc w:val="both"/>
              <w:rPr>
                <w:rFonts w:ascii="Times New Roman" w:eastAsia="Times New Roman" w:hAnsi="Times New Roman"/>
                <w:sz w:val="20"/>
                <w:szCs w:val="20"/>
              </w:rPr>
            </w:pPr>
            <w:r w:rsidRPr="00CD07BD">
              <w:rPr>
                <w:rFonts w:ascii="Times New Roman" w:eastAsia="Times New Roman" w:hAnsi="Times New Roman"/>
                <w:sz w:val="20"/>
                <w:szCs w:val="20"/>
              </w:rPr>
              <w:t>Бийский педагогический государственный университет имени В.М. Шукшина</w:t>
            </w:r>
          </w:p>
          <w:p w:rsidR="00836507" w:rsidRPr="00CD07BD" w:rsidRDefault="00836507" w:rsidP="00856394">
            <w:pPr>
              <w:pStyle w:val="afff0"/>
              <w:jc w:val="both"/>
              <w:rPr>
                <w:bCs/>
                <w:sz w:val="20"/>
                <w:szCs w:val="20"/>
              </w:rPr>
            </w:pPr>
          </w:p>
        </w:tc>
        <w:tc>
          <w:tcPr>
            <w:tcW w:w="549" w:type="pct"/>
          </w:tcPr>
          <w:p w:rsidR="007836AD" w:rsidRPr="00CD07BD" w:rsidRDefault="007836AD" w:rsidP="00C61BA3">
            <w:pPr>
              <w:pStyle w:val="afff0"/>
              <w:jc w:val="both"/>
              <w:rPr>
                <w:bCs/>
                <w:sz w:val="20"/>
                <w:szCs w:val="20"/>
              </w:rPr>
            </w:pPr>
            <w:r w:rsidRPr="00CD07BD">
              <w:rPr>
                <w:rFonts w:ascii="Times New Roman" w:eastAsia="Times New Roman" w:hAnsi="Times New Roman"/>
                <w:sz w:val="20"/>
                <w:szCs w:val="20"/>
              </w:rPr>
              <w:lastRenderedPageBreak/>
              <w:t>Педагогика и психология</w:t>
            </w:r>
          </w:p>
        </w:tc>
        <w:tc>
          <w:tcPr>
            <w:tcW w:w="688" w:type="pct"/>
          </w:tcPr>
          <w:p w:rsidR="007836AD" w:rsidRPr="00CD07BD" w:rsidRDefault="007836AD" w:rsidP="00C61BA3">
            <w:pPr>
              <w:pStyle w:val="afff0"/>
              <w:jc w:val="both"/>
              <w:rPr>
                <w:rFonts w:ascii="Times New Roman" w:hAnsi="Times New Roman"/>
                <w:sz w:val="20"/>
                <w:szCs w:val="20"/>
              </w:rPr>
            </w:pPr>
            <w:r w:rsidRPr="00CD07BD">
              <w:rPr>
                <w:rFonts w:ascii="Times New Roman" w:eastAsia="Times New Roman" w:hAnsi="Times New Roman"/>
                <w:sz w:val="20"/>
                <w:szCs w:val="20"/>
              </w:rPr>
              <w:t>Педагог-психолог</w:t>
            </w:r>
          </w:p>
          <w:p w:rsidR="007836AD" w:rsidRPr="00CD07BD" w:rsidRDefault="007836AD" w:rsidP="00F166DE">
            <w:pPr>
              <w:ind w:firstLine="0"/>
              <w:jc w:val="center"/>
              <w:rPr>
                <w:bCs/>
                <w:sz w:val="20"/>
                <w:szCs w:val="20"/>
              </w:rPr>
            </w:pPr>
          </w:p>
        </w:tc>
        <w:tc>
          <w:tcPr>
            <w:tcW w:w="325" w:type="pct"/>
          </w:tcPr>
          <w:p w:rsidR="007836AD" w:rsidRPr="00CD07BD" w:rsidRDefault="00836507" w:rsidP="00F166DE">
            <w:pPr>
              <w:ind w:firstLine="0"/>
              <w:jc w:val="center"/>
              <w:rPr>
                <w:bCs/>
                <w:sz w:val="20"/>
                <w:szCs w:val="20"/>
              </w:rPr>
            </w:pPr>
            <w:r w:rsidRPr="00CD07BD">
              <w:rPr>
                <w:bCs/>
                <w:sz w:val="20"/>
                <w:szCs w:val="20"/>
              </w:rPr>
              <w:t>Высшая</w:t>
            </w:r>
          </w:p>
        </w:tc>
      </w:tr>
      <w:tr w:rsidR="00CD07BD" w:rsidRPr="00CD07BD" w:rsidTr="00140BE6">
        <w:tc>
          <w:tcPr>
            <w:tcW w:w="367" w:type="pct"/>
          </w:tcPr>
          <w:p w:rsidR="00CD07BD" w:rsidRPr="00CD07BD" w:rsidRDefault="00CD07BD" w:rsidP="00140BE6">
            <w:pPr>
              <w:ind w:firstLine="0"/>
              <w:jc w:val="left"/>
              <w:rPr>
                <w:sz w:val="20"/>
                <w:szCs w:val="20"/>
              </w:rPr>
            </w:pPr>
            <w:r w:rsidRPr="00CD07BD">
              <w:rPr>
                <w:sz w:val="20"/>
                <w:szCs w:val="20"/>
              </w:rPr>
              <w:lastRenderedPageBreak/>
              <w:t>ОГСЭ.06</w:t>
            </w:r>
          </w:p>
        </w:tc>
        <w:tc>
          <w:tcPr>
            <w:tcW w:w="825" w:type="pct"/>
          </w:tcPr>
          <w:p w:rsidR="00CD07BD" w:rsidRPr="00CD07BD" w:rsidRDefault="00CD07BD" w:rsidP="00140BE6">
            <w:pPr>
              <w:ind w:firstLine="0"/>
              <w:jc w:val="left"/>
              <w:rPr>
                <w:sz w:val="20"/>
                <w:szCs w:val="20"/>
              </w:rPr>
            </w:pPr>
            <w:r w:rsidRPr="00CD07BD">
              <w:rPr>
                <w:sz w:val="20"/>
                <w:szCs w:val="20"/>
              </w:rPr>
              <w:t>Русский язык и культура речи</w:t>
            </w:r>
          </w:p>
        </w:tc>
        <w:tc>
          <w:tcPr>
            <w:tcW w:w="549" w:type="pct"/>
          </w:tcPr>
          <w:p w:rsidR="00CD07BD" w:rsidRPr="004864A6" w:rsidRDefault="00CD07BD" w:rsidP="00CD07BD">
            <w:pPr>
              <w:ind w:firstLine="0"/>
              <w:jc w:val="left"/>
              <w:rPr>
                <w:bCs/>
                <w:sz w:val="20"/>
                <w:szCs w:val="20"/>
              </w:rPr>
            </w:pPr>
            <w:r w:rsidRPr="004864A6">
              <w:rPr>
                <w:bCs/>
                <w:sz w:val="20"/>
                <w:szCs w:val="20"/>
              </w:rPr>
              <w:t>Беспалова В.А.</w:t>
            </w:r>
          </w:p>
        </w:tc>
        <w:tc>
          <w:tcPr>
            <w:tcW w:w="505" w:type="pct"/>
          </w:tcPr>
          <w:p w:rsidR="00CD07BD" w:rsidRPr="004864A6" w:rsidRDefault="00CD07BD" w:rsidP="00CD07BD">
            <w:pPr>
              <w:ind w:firstLine="0"/>
              <w:jc w:val="left"/>
              <w:rPr>
                <w:bCs/>
                <w:sz w:val="20"/>
                <w:szCs w:val="20"/>
              </w:rPr>
            </w:pPr>
            <w:r w:rsidRPr="004864A6">
              <w:rPr>
                <w:bCs/>
                <w:sz w:val="20"/>
                <w:szCs w:val="20"/>
              </w:rPr>
              <w:t>преподаватель</w:t>
            </w:r>
          </w:p>
        </w:tc>
        <w:tc>
          <w:tcPr>
            <w:tcW w:w="412" w:type="pct"/>
          </w:tcPr>
          <w:p w:rsidR="00CD07BD" w:rsidRPr="004864A6" w:rsidRDefault="00CD07BD" w:rsidP="00CD07BD">
            <w:pPr>
              <w:ind w:firstLine="0"/>
              <w:jc w:val="left"/>
              <w:rPr>
                <w:bCs/>
                <w:sz w:val="20"/>
                <w:szCs w:val="20"/>
              </w:rPr>
            </w:pPr>
            <w:r w:rsidRPr="004864A6">
              <w:rPr>
                <w:bCs/>
                <w:sz w:val="20"/>
                <w:szCs w:val="20"/>
              </w:rPr>
              <w:t>Высшее профессиональное</w:t>
            </w:r>
          </w:p>
        </w:tc>
        <w:tc>
          <w:tcPr>
            <w:tcW w:w="780" w:type="pct"/>
          </w:tcPr>
          <w:p w:rsidR="00CD07BD" w:rsidRPr="004864A6" w:rsidRDefault="00CD07BD" w:rsidP="00CD07BD">
            <w:pPr>
              <w:ind w:firstLine="0"/>
              <w:jc w:val="left"/>
              <w:rPr>
                <w:bCs/>
                <w:sz w:val="20"/>
                <w:szCs w:val="20"/>
              </w:rPr>
            </w:pPr>
            <w:r w:rsidRPr="004864A6">
              <w:rPr>
                <w:bCs/>
                <w:sz w:val="20"/>
                <w:szCs w:val="20"/>
              </w:rPr>
              <w:t>Бийский государственный педагогический институт</w:t>
            </w:r>
          </w:p>
        </w:tc>
        <w:tc>
          <w:tcPr>
            <w:tcW w:w="549" w:type="pct"/>
          </w:tcPr>
          <w:p w:rsidR="00CD07BD" w:rsidRPr="004864A6" w:rsidRDefault="00CD07BD" w:rsidP="00CD07BD">
            <w:pPr>
              <w:ind w:firstLine="0"/>
              <w:jc w:val="left"/>
              <w:rPr>
                <w:bCs/>
                <w:sz w:val="20"/>
                <w:szCs w:val="20"/>
              </w:rPr>
            </w:pPr>
            <w:r w:rsidRPr="004864A6">
              <w:rPr>
                <w:bCs/>
                <w:sz w:val="20"/>
                <w:szCs w:val="20"/>
              </w:rPr>
              <w:t>Русский язык и литература</w:t>
            </w:r>
          </w:p>
        </w:tc>
        <w:tc>
          <w:tcPr>
            <w:tcW w:w="688" w:type="pct"/>
          </w:tcPr>
          <w:p w:rsidR="00CD07BD" w:rsidRPr="004864A6" w:rsidRDefault="00CD07BD" w:rsidP="00CD07BD">
            <w:pPr>
              <w:ind w:firstLine="0"/>
              <w:jc w:val="left"/>
              <w:rPr>
                <w:bCs/>
                <w:sz w:val="20"/>
                <w:szCs w:val="20"/>
              </w:rPr>
            </w:pPr>
            <w:r w:rsidRPr="004864A6">
              <w:rPr>
                <w:bCs/>
                <w:sz w:val="20"/>
                <w:szCs w:val="20"/>
              </w:rPr>
              <w:t>Учитель средней школы</w:t>
            </w:r>
          </w:p>
        </w:tc>
        <w:tc>
          <w:tcPr>
            <w:tcW w:w="325" w:type="pct"/>
          </w:tcPr>
          <w:p w:rsidR="00CD07BD" w:rsidRPr="004864A6" w:rsidRDefault="00CD07BD" w:rsidP="00CD07BD">
            <w:pPr>
              <w:ind w:firstLine="0"/>
              <w:jc w:val="left"/>
              <w:rPr>
                <w:bCs/>
                <w:sz w:val="20"/>
                <w:szCs w:val="20"/>
              </w:rPr>
            </w:pPr>
            <w:r w:rsidRPr="004864A6">
              <w:rPr>
                <w:bCs/>
                <w:sz w:val="20"/>
                <w:szCs w:val="20"/>
              </w:rPr>
              <w:t>Высшая</w:t>
            </w:r>
          </w:p>
        </w:tc>
      </w:tr>
      <w:tr w:rsidR="003E626F" w:rsidRPr="00CD07BD" w:rsidTr="00856394">
        <w:tc>
          <w:tcPr>
            <w:tcW w:w="5000" w:type="pct"/>
            <w:gridSpan w:val="9"/>
          </w:tcPr>
          <w:p w:rsidR="003E626F" w:rsidRPr="00CD07BD" w:rsidRDefault="003E626F" w:rsidP="00C56214">
            <w:pPr>
              <w:ind w:firstLine="0"/>
              <w:rPr>
                <w:b/>
                <w:sz w:val="20"/>
                <w:szCs w:val="20"/>
              </w:rPr>
            </w:pPr>
            <w:r w:rsidRPr="00CD07BD">
              <w:rPr>
                <w:b/>
                <w:sz w:val="20"/>
                <w:szCs w:val="20"/>
              </w:rPr>
              <w:t xml:space="preserve">ЕН.00 Математический и общий естественнонаучный цикл </w:t>
            </w:r>
          </w:p>
        </w:tc>
      </w:tr>
      <w:tr w:rsidR="003E626F" w:rsidRPr="00CD07BD" w:rsidTr="00140BE6">
        <w:trPr>
          <w:trHeight w:val="576"/>
        </w:trPr>
        <w:tc>
          <w:tcPr>
            <w:tcW w:w="367" w:type="pct"/>
          </w:tcPr>
          <w:p w:rsidR="003E626F" w:rsidRPr="00CD07BD" w:rsidRDefault="003E626F" w:rsidP="00140BE6">
            <w:pPr>
              <w:ind w:firstLine="0"/>
              <w:jc w:val="left"/>
              <w:rPr>
                <w:sz w:val="20"/>
                <w:szCs w:val="20"/>
              </w:rPr>
            </w:pPr>
            <w:r w:rsidRPr="00CD07BD">
              <w:rPr>
                <w:sz w:val="20"/>
                <w:szCs w:val="20"/>
              </w:rPr>
              <w:t>ЕН.01</w:t>
            </w:r>
          </w:p>
        </w:tc>
        <w:tc>
          <w:tcPr>
            <w:tcW w:w="825" w:type="pct"/>
          </w:tcPr>
          <w:p w:rsidR="003E626F" w:rsidRPr="00CD07BD" w:rsidRDefault="003E626F" w:rsidP="00140BE6">
            <w:pPr>
              <w:ind w:firstLine="64"/>
              <w:jc w:val="left"/>
              <w:rPr>
                <w:sz w:val="20"/>
                <w:szCs w:val="20"/>
              </w:rPr>
            </w:pPr>
            <w:r w:rsidRPr="00CD07BD">
              <w:rPr>
                <w:sz w:val="20"/>
                <w:szCs w:val="20"/>
              </w:rPr>
              <w:t xml:space="preserve">Математика </w:t>
            </w:r>
          </w:p>
        </w:tc>
        <w:tc>
          <w:tcPr>
            <w:tcW w:w="549" w:type="pct"/>
          </w:tcPr>
          <w:p w:rsidR="003E626F" w:rsidRPr="00CD07BD" w:rsidRDefault="003E626F" w:rsidP="003064E4">
            <w:pPr>
              <w:ind w:firstLine="0"/>
              <w:jc w:val="left"/>
              <w:rPr>
                <w:bCs/>
                <w:sz w:val="20"/>
                <w:szCs w:val="20"/>
              </w:rPr>
            </w:pPr>
            <w:r w:rsidRPr="00CD07BD">
              <w:rPr>
                <w:bCs/>
                <w:sz w:val="20"/>
                <w:szCs w:val="20"/>
              </w:rPr>
              <w:t>Мазурова Е.П.</w:t>
            </w:r>
          </w:p>
        </w:tc>
        <w:tc>
          <w:tcPr>
            <w:tcW w:w="505" w:type="pct"/>
          </w:tcPr>
          <w:p w:rsidR="003E626F" w:rsidRPr="00CD07BD" w:rsidRDefault="003E626F" w:rsidP="003064E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3064E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AD3D43">
            <w:pPr>
              <w:pStyle w:val="afff0"/>
              <w:rPr>
                <w:rFonts w:ascii="Times New Roman" w:hAnsi="Times New Roman"/>
                <w:bCs/>
                <w:sz w:val="20"/>
                <w:szCs w:val="20"/>
              </w:rPr>
            </w:pPr>
            <w:r w:rsidRPr="00CD07BD">
              <w:rPr>
                <w:rFonts w:ascii="Times New Roman" w:hAnsi="Times New Roman"/>
                <w:sz w:val="20"/>
                <w:szCs w:val="20"/>
              </w:rPr>
              <w:t>Бийский государственный педагогический институт</w:t>
            </w:r>
          </w:p>
        </w:tc>
        <w:tc>
          <w:tcPr>
            <w:tcW w:w="549" w:type="pct"/>
          </w:tcPr>
          <w:p w:rsidR="003E626F" w:rsidRPr="00CD07BD" w:rsidRDefault="003E626F" w:rsidP="00AD3D43">
            <w:pPr>
              <w:pStyle w:val="afff0"/>
              <w:rPr>
                <w:rFonts w:ascii="Times New Roman" w:hAnsi="Times New Roman"/>
                <w:bCs/>
                <w:sz w:val="20"/>
                <w:szCs w:val="20"/>
              </w:rPr>
            </w:pPr>
            <w:r w:rsidRPr="00CD07BD">
              <w:rPr>
                <w:rFonts w:ascii="Times New Roman" w:hAnsi="Times New Roman"/>
                <w:bCs/>
                <w:sz w:val="20"/>
                <w:szCs w:val="20"/>
              </w:rPr>
              <w:t>Физика</w:t>
            </w:r>
          </w:p>
          <w:p w:rsidR="003E626F" w:rsidRPr="00CD07BD" w:rsidRDefault="003E626F" w:rsidP="00AD3D43">
            <w:pPr>
              <w:pStyle w:val="afff0"/>
              <w:rPr>
                <w:rFonts w:ascii="Times New Roman" w:hAnsi="Times New Roman"/>
                <w:bCs/>
                <w:sz w:val="20"/>
                <w:szCs w:val="20"/>
              </w:rPr>
            </w:pPr>
            <w:r w:rsidRPr="00CD07BD">
              <w:rPr>
                <w:rFonts w:ascii="Times New Roman" w:hAnsi="Times New Roman"/>
                <w:bCs/>
                <w:sz w:val="20"/>
                <w:szCs w:val="20"/>
              </w:rPr>
              <w:t>математика</w:t>
            </w:r>
          </w:p>
        </w:tc>
        <w:tc>
          <w:tcPr>
            <w:tcW w:w="688" w:type="pct"/>
          </w:tcPr>
          <w:p w:rsidR="003E626F" w:rsidRPr="00CD07BD" w:rsidRDefault="003E626F" w:rsidP="00AD3D43">
            <w:pPr>
              <w:ind w:firstLine="0"/>
              <w:jc w:val="left"/>
              <w:rPr>
                <w:bCs/>
                <w:sz w:val="20"/>
                <w:szCs w:val="20"/>
              </w:rPr>
            </w:pPr>
            <w:r w:rsidRPr="00CD07BD">
              <w:rPr>
                <w:bCs/>
                <w:sz w:val="20"/>
                <w:szCs w:val="20"/>
              </w:rPr>
              <w:t>Учитель физики и математики</w:t>
            </w:r>
          </w:p>
        </w:tc>
        <w:tc>
          <w:tcPr>
            <w:tcW w:w="325" w:type="pct"/>
          </w:tcPr>
          <w:p w:rsidR="003E626F" w:rsidRPr="00CD07BD" w:rsidRDefault="003E626F" w:rsidP="00856394">
            <w:pPr>
              <w:ind w:firstLine="0"/>
              <w:jc w:val="left"/>
              <w:rPr>
                <w:bCs/>
                <w:sz w:val="20"/>
                <w:szCs w:val="20"/>
              </w:rPr>
            </w:pPr>
            <w:r w:rsidRPr="00CD07BD">
              <w:rPr>
                <w:bCs/>
                <w:sz w:val="20"/>
                <w:szCs w:val="20"/>
              </w:rPr>
              <w:t>-</w:t>
            </w:r>
          </w:p>
        </w:tc>
      </w:tr>
      <w:tr w:rsidR="003E626F" w:rsidRPr="00CD07BD" w:rsidTr="00140BE6">
        <w:tc>
          <w:tcPr>
            <w:tcW w:w="367" w:type="pct"/>
          </w:tcPr>
          <w:p w:rsidR="003E626F" w:rsidRPr="00CD07BD" w:rsidRDefault="003E626F" w:rsidP="00140BE6">
            <w:pPr>
              <w:ind w:firstLine="0"/>
              <w:jc w:val="left"/>
              <w:rPr>
                <w:sz w:val="20"/>
                <w:szCs w:val="20"/>
              </w:rPr>
            </w:pPr>
            <w:r w:rsidRPr="00CD07BD">
              <w:rPr>
                <w:sz w:val="20"/>
                <w:szCs w:val="20"/>
              </w:rPr>
              <w:t>ЕН.02</w:t>
            </w:r>
          </w:p>
        </w:tc>
        <w:tc>
          <w:tcPr>
            <w:tcW w:w="825" w:type="pct"/>
          </w:tcPr>
          <w:p w:rsidR="003E626F" w:rsidRPr="00CD07BD" w:rsidRDefault="003E626F" w:rsidP="00140BE6">
            <w:pPr>
              <w:ind w:firstLine="64"/>
              <w:jc w:val="left"/>
              <w:rPr>
                <w:sz w:val="20"/>
                <w:szCs w:val="20"/>
              </w:rPr>
            </w:pPr>
            <w:r w:rsidRPr="00CD07BD">
              <w:rPr>
                <w:sz w:val="20"/>
                <w:szCs w:val="20"/>
              </w:rPr>
              <w:t xml:space="preserve">Информатика </w:t>
            </w:r>
          </w:p>
        </w:tc>
        <w:tc>
          <w:tcPr>
            <w:tcW w:w="549" w:type="pct"/>
          </w:tcPr>
          <w:p w:rsidR="003E626F" w:rsidRPr="00CD07BD" w:rsidRDefault="003E626F" w:rsidP="00856394">
            <w:pPr>
              <w:ind w:firstLine="0"/>
              <w:jc w:val="left"/>
              <w:rPr>
                <w:bCs/>
                <w:sz w:val="20"/>
                <w:szCs w:val="20"/>
              </w:rPr>
            </w:pPr>
            <w:r w:rsidRPr="00CD07BD">
              <w:rPr>
                <w:bCs/>
                <w:sz w:val="20"/>
                <w:szCs w:val="20"/>
              </w:rPr>
              <w:t>Дубровская С.Г.</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Default="003E626F" w:rsidP="00856394">
            <w:pPr>
              <w:ind w:firstLine="0"/>
              <w:jc w:val="left"/>
              <w:rPr>
                <w:bCs/>
                <w:sz w:val="20"/>
                <w:szCs w:val="20"/>
              </w:rPr>
            </w:pPr>
            <w:r w:rsidRPr="00CD07BD">
              <w:rPr>
                <w:bCs/>
                <w:sz w:val="20"/>
                <w:szCs w:val="20"/>
              </w:rPr>
              <w:t>Высшее профессиональное</w:t>
            </w:r>
          </w:p>
          <w:p w:rsidR="00140BE6" w:rsidRDefault="00140BE6" w:rsidP="00856394">
            <w:pPr>
              <w:ind w:firstLine="0"/>
              <w:jc w:val="left"/>
              <w:rPr>
                <w:bCs/>
                <w:sz w:val="20"/>
                <w:szCs w:val="20"/>
              </w:rPr>
            </w:pPr>
          </w:p>
          <w:p w:rsidR="00140BE6" w:rsidRPr="00CD07BD" w:rsidRDefault="00140BE6" w:rsidP="00856394">
            <w:pPr>
              <w:ind w:firstLine="0"/>
              <w:jc w:val="left"/>
              <w:rPr>
                <w:bCs/>
                <w:sz w:val="20"/>
                <w:szCs w:val="20"/>
              </w:rPr>
            </w:pPr>
            <w:r w:rsidRPr="00CD07BD">
              <w:rPr>
                <w:bCs/>
                <w:sz w:val="20"/>
                <w:szCs w:val="20"/>
              </w:rPr>
              <w:t>Среднее профессиональное</w:t>
            </w:r>
          </w:p>
        </w:tc>
        <w:tc>
          <w:tcPr>
            <w:tcW w:w="780" w:type="pct"/>
          </w:tcPr>
          <w:p w:rsidR="003E626F" w:rsidRPr="00CD07BD" w:rsidRDefault="003E626F" w:rsidP="00856394">
            <w:pPr>
              <w:pStyle w:val="afff0"/>
              <w:rPr>
                <w:rFonts w:ascii="Times New Roman" w:hAnsi="Times New Roman"/>
                <w:sz w:val="20"/>
                <w:szCs w:val="20"/>
              </w:rPr>
            </w:pPr>
            <w:r w:rsidRPr="00CD07BD">
              <w:rPr>
                <w:rFonts w:ascii="Times New Roman" w:hAnsi="Times New Roman"/>
                <w:sz w:val="20"/>
                <w:szCs w:val="20"/>
              </w:rPr>
              <w:t>Новосибирский государственный педагогический университет;</w:t>
            </w:r>
          </w:p>
          <w:p w:rsidR="003E626F" w:rsidRPr="00CD07BD" w:rsidRDefault="003E626F" w:rsidP="00856394">
            <w:pPr>
              <w:pStyle w:val="afff0"/>
              <w:rPr>
                <w:bCs/>
                <w:sz w:val="20"/>
                <w:szCs w:val="20"/>
              </w:rPr>
            </w:pPr>
            <w:r w:rsidRPr="00CD07BD">
              <w:rPr>
                <w:rFonts w:ascii="Times New Roman" w:hAnsi="Times New Roman"/>
                <w:sz w:val="20"/>
                <w:szCs w:val="20"/>
              </w:rPr>
              <w:t xml:space="preserve"> Бийский химико-механический техникум</w:t>
            </w:r>
          </w:p>
        </w:tc>
        <w:tc>
          <w:tcPr>
            <w:tcW w:w="549" w:type="pct"/>
          </w:tcPr>
          <w:p w:rsidR="003E626F" w:rsidRPr="00CD07BD" w:rsidRDefault="003E626F" w:rsidP="00856394">
            <w:pPr>
              <w:ind w:firstLine="0"/>
              <w:jc w:val="left"/>
              <w:rPr>
                <w:sz w:val="20"/>
                <w:szCs w:val="20"/>
              </w:rPr>
            </w:pPr>
            <w:r w:rsidRPr="00CD07BD">
              <w:rPr>
                <w:sz w:val="20"/>
                <w:szCs w:val="20"/>
              </w:rPr>
              <w:t>Математика и информатика;</w:t>
            </w:r>
          </w:p>
          <w:p w:rsidR="003E626F" w:rsidRPr="00CD07BD" w:rsidRDefault="003E626F" w:rsidP="00856394">
            <w:pPr>
              <w:pStyle w:val="afff0"/>
              <w:rPr>
                <w:rFonts w:ascii="Times New Roman" w:hAnsi="Times New Roman"/>
                <w:sz w:val="20"/>
                <w:szCs w:val="20"/>
              </w:rPr>
            </w:pPr>
            <w:r w:rsidRPr="00CD07BD">
              <w:rPr>
                <w:rFonts w:ascii="Times New Roman" w:hAnsi="Times New Roman"/>
                <w:sz w:val="20"/>
                <w:szCs w:val="20"/>
              </w:rPr>
              <w:t xml:space="preserve">Программирование  для быстродействующих математических машин  </w:t>
            </w:r>
          </w:p>
        </w:tc>
        <w:tc>
          <w:tcPr>
            <w:tcW w:w="688" w:type="pct"/>
          </w:tcPr>
          <w:p w:rsidR="003E626F" w:rsidRPr="00CD07BD" w:rsidRDefault="003E626F" w:rsidP="00856394">
            <w:pPr>
              <w:ind w:firstLine="0"/>
              <w:jc w:val="left"/>
              <w:rPr>
                <w:sz w:val="20"/>
                <w:szCs w:val="20"/>
              </w:rPr>
            </w:pPr>
            <w:r w:rsidRPr="00CD07BD">
              <w:rPr>
                <w:sz w:val="20"/>
                <w:szCs w:val="20"/>
              </w:rPr>
              <w:t>Учитель математики и информатики;</w:t>
            </w:r>
          </w:p>
          <w:p w:rsidR="003E626F" w:rsidRPr="00CD07BD" w:rsidRDefault="003E626F" w:rsidP="00856394">
            <w:pPr>
              <w:ind w:firstLine="0"/>
              <w:jc w:val="left"/>
              <w:rPr>
                <w:sz w:val="20"/>
                <w:szCs w:val="20"/>
              </w:rPr>
            </w:pPr>
          </w:p>
          <w:p w:rsidR="003E626F" w:rsidRPr="00CD07BD" w:rsidRDefault="003E626F" w:rsidP="00856394">
            <w:pPr>
              <w:ind w:firstLine="0"/>
              <w:jc w:val="left"/>
              <w:rPr>
                <w:bCs/>
                <w:sz w:val="20"/>
                <w:szCs w:val="20"/>
              </w:rPr>
            </w:pPr>
            <w:r w:rsidRPr="00CD07BD">
              <w:rPr>
                <w:sz w:val="20"/>
                <w:szCs w:val="20"/>
              </w:rPr>
              <w:t>Техник – математик  программист</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3E626F" w:rsidRPr="00CD07BD" w:rsidTr="00140BE6">
        <w:tc>
          <w:tcPr>
            <w:tcW w:w="367" w:type="pct"/>
          </w:tcPr>
          <w:p w:rsidR="003E626F" w:rsidRPr="00CD07BD" w:rsidRDefault="003E626F" w:rsidP="00140BE6">
            <w:pPr>
              <w:ind w:firstLine="0"/>
              <w:jc w:val="left"/>
              <w:rPr>
                <w:sz w:val="20"/>
                <w:szCs w:val="20"/>
              </w:rPr>
            </w:pPr>
            <w:r w:rsidRPr="00CD07BD">
              <w:rPr>
                <w:sz w:val="20"/>
                <w:szCs w:val="20"/>
              </w:rPr>
              <w:t>ЕН.03</w:t>
            </w:r>
          </w:p>
        </w:tc>
        <w:tc>
          <w:tcPr>
            <w:tcW w:w="825" w:type="pct"/>
          </w:tcPr>
          <w:p w:rsidR="003E626F" w:rsidRPr="00CD07BD" w:rsidRDefault="003E626F" w:rsidP="00140BE6">
            <w:pPr>
              <w:ind w:firstLine="64"/>
              <w:jc w:val="left"/>
              <w:rPr>
                <w:sz w:val="20"/>
                <w:szCs w:val="20"/>
              </w:rPr>
            </w:pPr>
            <w:r w:rsidRPr="00CD07BD">
              <w:rPr>
                <w:sz w:val="20"/>
                <w:szCs w:val="20"/>
              </w:rPr>
              <w:t>Экологические основы природопользования</w:t>
            </w:r>
          </w:p>
        </w:tc>
        <w:tc>
          <w:tcPr>
            <w:tcW w:w="549" w:type="pct"/>
          </w:tcPr>
          <w:p w:rsidR="003E626F" w:rsidRPr="00CD07BD" w:rsidRDefault="003E626F" w:rsidP="00856394">
            <w:pPr>
              <w:ind w:firstLine="0"/>
              <w:jc w:val="left"/>
              <w:rPr>
                <w:bCs/>
                <w:sz w:val="20"/>
                <w:szCs w:val="20"/>
              </w:rPr>
            </w:pPr>
            <w:r w:rsidRPr="00CD07BD">
              <w:rPr>
                <w:bCs/>
                <w:sz w:val="20"/>
                <w:szCs w:val="20"/>
              </w:rPr>
              <w:t>Селищева Т.В.</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Default="003E626F" w:rsidP="00856394">
            <w:pPr>
              <w:ind w:firstLine="0"/>
              <w:jc w:val="left"/>
              <w:rPr>
                <w:bCs/>
                <w:sz w:val="20"/>
                <w:szCs w:val="20"/>
              </w:rPr>
            </w:pPr>
            <w:r w:rsidRPr="00CD07BD">
              <w:rPr>
                <w:bCs/>
                <w:sz w:val="20"/>
                <w:szCs w:val="20"/>
              </w:rPr>
              <w:t>Высшее профессиональное</w:t>
            </w:r>
          </w:p>
          <w:p w:rsidR="00140BE6" w:rsidRDefault="00140BE6" w:rsidP="00856394">
            <w:pPr>
              <w:ind w:firstLine="0"/>
              <w:jc w:val="left"/>
              <w:rPr>
                <w:bCs/>
                <w:sz w:val="20"/>
                <w:szCs w:val="20"/>
              </w:rPr>
            </w:pPr>
          </w:p>
          <w:p w:rsidR="00140BE6" w:rsidRDefault="00140BE6" w:rsidP="00856394">
            <w:pPr>
              <w:ind w:firstLine="0"/>
              <w:jc w:val="left"/>
              <w:rPr>
                <w:bCs/>
                <w:sz w:val="20"/>
                <w:szCs w:val="20"/>
              </w:rPr>
            </w:pPr>
          </w:p>
          <w:p w:rsidR="00140BE6" w:rsidRPr="00CD07BD" w:rsidRDefault="00140BE6" w:rsidP="00856394">
            <w:pPr>
              <w:ind w:firstLine="0"/>
              <w:jc w:val="left"/>
              <w:rPr>
                <w:bCs/>
                <w:sz w:val="20"/>
                <w:szCs w:val="20"/>
              </w:rPr>
            </w:pPr>
            <w:r w:rsidRPr="00CD07BD">
              <w:rPr>
                <w:bCs/>
                <w:sz w:val="20"/>
                <w:szCs w:val="20"/>
              </w:rPr>
              <w:t>Среднее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Бийский государственный педагогический институт;</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Бийский лесхоз-техникум</w:t>
            </w:r>
          </w:p>
        </w:tc>
        <w:tc>
          <w:tcPr>
            <w:tcW w:w="549" w:type="pct"/>
          </w:tcPr>
          <w:p w:rsidR="003E626F" w:rsidRPr="00CD07BD" w:rsidRDefault="003E626F" w:rsidP="00856394">
            <w:pPr>
              <w:ind w:firstLine="0"/>
              <w:jc w:val="left"/>
              <w:rPr>
                <w:bCs/>
                <w:sz w:val="20"/>
                <w:szCs w:val="20"/>
              </w:rPr>
            </w:pPr>
            <w:r w:rsidRPr="00CD07BD">
              <w:rPr>
                <w:bCs/>
                <w:sz w:val="20"/>
                <w:szCs w:val="20"/>
              </w:rPr>
              <w:t>Изобразительное искусство, черчение и художественная культура;</w:t>
            </w:r>
          </w:p>
          <w:p w:rsidR="003E626F" w:rsidRPr="00CD07BD" w:rsidRDefault="003E626F" w:rsidP="00856394">
            <w:pPr>
              <w:ind w:firstLine="0"/>
              <w:jc w:val="left"/>
              <w:rPr>
                <w:bCs/>
                <w:sz w:val="20"/>
                <w:szCs w:val="20"/>
              </w:rPr>
            </w:pPr>
            <w:r w:rsidRPr="00CD07BD">
              <w:rPr>
                <w:bCs/>
                <w:sz w:val="20"/>
                <w:szCs w:val="20"/>
              </w:rPr>
              <w:t>Лесное и лесопарковое хозяйство</w:t>
            </w:r>
          </w:p>
        </w:tc>
        <w:tc>
          <w:tcPr>
            <w:tcW w:w="688" w:type="pct"/>
          </w:tcPr>
          <w:p w:rsidR="003E626F" w:rsidRPr="00CD07BD" w:rsidRDefault="003E626F" w:rsidP="00856394">
            <w:pPr>
              <w:ind w:firstLine="0"/>
              <w:jc w:val="left"/>
              <w:rPr>
                <w:bCs/>
                <w:sz w:val="20"/>
                <w:szCs w:val="20"/>
              </w:rPr>
            </w:pPr>
            <w:r w:rsidRPr="00CD07BD">
              <w:rPr>
                <w:bCs/>
                <w:sz w:val="20"/>
                <w:szCs w:val="20"/>
              </w:rPr>
              <w:t xml:space="preserve">Учитель изобразительного искусства, черчения и МХК; </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Техник</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3E626F" w:rsidRPr="00CD07BD" w:rsidTr="00856394">
        <w:tc>
          <w:tcPr>
            <w:tcW w:w="5000" w:type="pct"/>
            <w:gridSpan w:val="9"/>
            <w:vAlign w:val="center"/>
          </w:tcPr>
          <w:p w:rsidR="003E626F" w:rsidRPr="00CD07BD" w:rsidRDefault="003E626F" w:rsidP="00C56214">
            <w:pPr>
              <w:ind w:firstLine="0"/>
              <w:rPr>
                <w:b/>
                <w:sz w:val="20"/>
                <w:szCs w:val="20"/>
              </w:rPr>
            </w:pPr>
            <w:r w:rsidRPr="00CD07BD">
              <w:rPr>
                <w:b/>
                <w:sz w:val="20"/>
                <w:szCs w:val="20"/>
              </w:rPr>
              <w:t xml:space="preserve">П.00 Профессиональный цикл </w:t>
            </w:r>
          </w:p>
        </w:tc>
      </w:tr>
      <w:tr w:rsidR="003E626F" w:rsidRPr="00CD07BD" w:rsidTr="00856394">
        <w:tc>
          <w:tcPr>
            <w:tcW w:w="5000" w:type="pct"/>
            <w:gridSpan w:val="9"/>
          </w:tcPr>
          <w:p w:rsidR="003E626F" w:rsidRPr="00CD07BD" w:rsidRDefault="003E626F" w:rsidP="00C56214">
            <w:pPr>
              <w:ind w:firstLine="0"/>
              <w:rPr>
                <w:b/>
                <w:sz w:val="20"/>
                <w:szCs w:val="20"/>
              </w:rPr>
            </w:pPr>
            <w:r w:rsidRPr="00CD07BD">
              <w:rPr>
                <w:b/>
                <w:sz w:val="20"/>
                <w:szCs w:val="20"/>
              </w:rPr>
              <w:t xml:space="preserve">ОП.00 Общепрофессиональные дисциплины </w:t>
            </w:r>
          </w:p>
        </w:tc>
      </w:tr>
      <w:tr w:rsidR="003E626F" w:rsidRPr="00CD07BD" w:rsidTr="00140BE6">
        <w:tc>
          <w:tcPr>
            <w:tcW w:w="367" w:type="pct"/>
          </w:tcPr>
          <w:p w:rsidR="003E626F" w:rsidRPr="00CD07BD" w:rsidRDefault="003E626F" w:rsidP="00140BE6">
            <w:pPr>
              <w:ind w:firstLine="0"/>
              <w:jc w:val="left"/>
              <w:rPr>
                <w:sz w:val="20"/>
                <w:szCs w:val="20"/>
              </w:rPr>
            </w:pPr>
            <w:r w:rsidRPr="00CD07BD">
              <w:rPr>
                <w:sz w:val="20"/>
                <w:szCs w:val="20"/>
              </w:rPr>
              <w:t>ОП.01</w:t>
            </w:r>
          </w:p>
        </w:tc>
        <w:tc>
          <w:tcPr>
            <w:tcW w:w="825" w:type="pct"/>
          </w:tcPr>
          <w:p w:rsidR="003E626F" w:rsidRPr="00CD07BD" w:rsidRDefault="003E626F" w:rsidP="00140BE6">
            <w:pPr>
              <w:ind w:firstLine="64"/>
              <w:jc w:val="left"/>
              <w:rPr>
                <w:sz w:val="20"/>
                <w:szCs w:val="20"/>
              </w:rPr>
            </w:pPr>
            <w:r w:rsidRPr="00CD07BD">
              <w:rPr>
                <w:sz w:val="20"/>
                <w:szCs w:val="20"/>
              </w:rPr>
              <w:t xml:space="preserve">Геодезия </w:t>
            </w:r>
          </w:p>
        </w:tc>
        <w:tc>
          <w:tcPr>
            <w:tcW w:w="549" w:type="pct"/>
          </w:tcPr>
          <w:p w:rsidR="003E626F" w:rsidRPr="00CD07BD" w:rsidRDefault="003E626F" w:rsidP="00856394">
            <w:pPr>
              <w:ind w:firstLine="0"/>
              <w:jc w:val="left"/>
              <w:rPr>
                <w:bCs/>
                <w:sz w:val="20"/>
                <w:szCs w:val="20"/>
              </w:rPr>
            </w:pPr>
            <w:r w:rsidRPr="00CD07BD">
              <w:rPr>
                <w:bCs/>
                <w:sz w:val="20"/>
                <w:szCs w:val="20"/>
              </w:rPr>
              <w:t>Лукашев А.В.</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Default="003E626F" w:rsidP="00856394">
            <w:pPr>
              <w:ind w:firstLine="0"/>
              <w:jc w:val="left"/>
              <w:rPr>
                <w:bCs/>
                <w:sz w:val="20"/>
                <w:szCs w:val="20"/>
              </w:rPr>
            </w:pPr>
            <w:r w:rsidRPr="00CD07BD">
              <w:rPr>
                <w:bCs/>
                <w:sz w:val="20"/>
                <w:szCs w:val="20"/>
              </w:rPr>
              <w:t>Высшее профессиональное</w:t>
            </w:r>
          </w:p>
          <w:p w:rsidR="00140BE6" w:rsidRDefault="00140BE6" w:rsidP="00856394">
            <w:pPr>
              <w:ind w:firstLine="0"/>
              <w:jc w:val="left"/>
              <w:rPr>
                <w:bCs/>
                <w:sz w:val="20"/>
                <w:szCs w:val="20"/>
              </w:rPr>
            </w:pPr>
          </w:p>
          <w:p w:rsidR="00140BE6" w:rsidRPr="00CD07BD" w:rsidRDefault="00140BE6" w:rsidP="00856394">
            <w:pPr>
              <w:ind w:firstLine="0"/>
              <w:jc w:val="left"/>
              <w:rPr>
                <w:bCs/>
                <w:sz w:val="20"/>
                <w:szCs w:val="20"/>
              </w:rPr>
            </w:pPr>
            <w:r w:rsidRPr="00CD07BD">
              <w:rPr>
                <w:bCs/>
                <w:sz w:val="20"/>
                <w:szCs w:val="20"/>
              </w:rPr>
              <w:t>Среднее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Бийский государственный педагогический институт;</w:t>
            </w:r>
          </w:p>
          <w:p w:rsidR="00140BE6" w:rsidRDefault="00140BE6"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Бийский лесхоз-техникум</w:t>
            </w:r>
          </w:p>
        </w:tc>
        <w:tc>
          <w:tcPr>
            <w:tcW w:w="549" w:type="pct"/>
          </w:tcPr>
          <w:p w:rsidR="003E626F" w:rsidRPr="00CD07BD" w:rsidRDefault="003E626F" w:rsidP="00856394">
            <w:pPr>
              <w:ind w:firstLine="0"/>
              <w:jc w:val="left"/>
              <w:rPr>
                <w:bCs/>
                <w:sz w:val="20"/>
                <w:szCs w:val="20"/>
              </w:rPr>
            </w:pPr>
            <w:r w:rsidRPr="00CD07BD">
              <w:rPr>
                <w:bCs/>
                <w:sz w:val="19"/>
                <w:szCs w:val="19"/>
              </w:rPr>
              <w:t>Общетехнические дисциплины и</w:t>
            </w:r>
            <w:r w:rsidRPr="00CD07BD">
              <w:rPr>
                <w:bCs/>
                <w:sz w:val="20"/>
                <w:szCs w:val="20"/>
              </w:rPr>
              <w:t xml:space="preserve"> труд;</w:t>
            </w:r>
          </w:p>
          <w:p w:rsidR="00140BE6" w:rsidRDefault="00140BE6"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Лесное и лесопарковое хозяйство</w:t>
            </w:r>
          </w:p>
        </w:tc>
        <w:tc>
          <w:tcPr>
            <w:tcW w:w="688" w:type="pct"/>
          </w:tcPr>
          <w:p w:rsidR="003E626F" w:rsidRPr="00CD07BD" w:rsidRDefault="003E626F" w:rsidP="00856394">
            <w:pPr>
              <w:ind w:firstLine="0"/>
              <w:jc w:val="left"/>
              <w:rPr>
                <w:bCs/>
                <w:sz w:val="20"/>
                <w:szCs w:val="20"/>
              </w:rPr>
            </w:pPr>
            <w:r w:rsidRPr="00CD07BD">
              <w:rPr>
                <w:bCs/>
                <w:sz w:val="20"/>
                <w:szCs w:val="20"/>
              </w:rPr>
              <w:t>Учитель общетехнических дисциплин;</w:t>
            </w:r>
          </w:p>
          <w:p w:rsidR="00140BE6" w:rsidRDefault="00140BE6"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Техник</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3E626F" w:rsidRPr="00CD07BD" w:rsidTr="00140BE6">
        <w:tc>
          <w:tcPr>
            <w:tcW w:w="367" w:type="pct"/>
          </w:tcPr>
          <w:p w:rsidR="003E626F" w:rsidRPr="00CD07BD" w:rsidRDefault="003E626F" w:rsidP="00140BE6">
            <w:pPr>
              <w:ind w:firstLine="0"/>
              <w:jc w:val="left"/>
              <w:rPr>
                <w:sz w:val="20"/>
                <w:szCs w:val="20"/>
              </w:rPr>
            </w:pPr>
            <w:r w:rsidRPr="00CD07BD">
              <w:rPr>
                <w:sz w:val="20"/>
                <w:szCs w:val="20"/>
              </w:rPr>
              <w:t>ОП.02</w:t>
            </w:r>
          </w:p>
        </w:tc>
        <w:tc>
          <w:tcPr>
            <w:tcW w:w="825" w:type="pct"/>
          </w:tcPr>
          <w:p w:rsidR="003E626F" w:rsidRPr="00CD07BD" w:rsidRDefault="003E626F" w:rsidP="00140BE6">
            <w:pPr>
              <w:ind w:firstLine="64"/>
              <w:jc w:val="left"/>
              <w:rPr>
                <w:sz w:val="20"/>
                <w:szCs w:val="20"/>
              </w:rPr>
            </w:pPr>
            <w:r w:rsidRPr="00CD07BD">
              <w:rPr>
                <w:sz w:val="20"/>
                <w:szCs w:val="20"/>
              </w:rPr>
              <w:t xml:space="preserve">Ботаника </w:t>
            </w:r>
          </w:p>
        </w:tc>
        <w:tc>
          <w:tcPr>
            <w:tcW w:w="549" w:type="pct"/>
          </w:tcPr>
          <w:p w:rsidR="003E626F" w:rsidRPr="00CD07BD" w:rsidRDefault="003E626F" w:rsidP="003064E4">
            <w:pPr>
              <w:ind w:firstLine="0"/>
              <w:jc w:val="left"/>
              <w:rPr>
                <w:bCs/>
                <w:sz w:val="20"/>
                <w:szCs w:val="20"/>
              </w:rPr>
            </w:pPr>
            <w:r w:rsidRPr="00CD07BD">
              <w:rPr>
                <w:bCs/>
                <w:sz w:val="20"/>
                <w:szCs w:val="20"/>
              </w:rPr>
              <w:t>Тарабрина Н.М.</w:t>
            </w:r>
          </w:p>
        </w:tc>
        <w:tc>
          <w:tcPr>
            <w:tcW w:w="505" w:type="pct"/>
          </w:tcPr>
          <w:p w:rsidR="003E626F" w:rsidRPr="00CD07BD" w:rsidRDefault="003E626F" w:rsidP="003064E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3064E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3064E4">
            <w:pPr>
              <w:pStyle w:val="afff0"/>
              <w:rPr>
                <w:rFonts w:ascii="Times New Roman" w:hAnsi="Times New Roman"/>
                <w:sz w:val="20"/>
                <w:szCs w:val="20"/>
              </w:rPr>
            </w:pPr>
            <w:r w:rsidRPr="00CD07BD">
              <w:rPr>
                <w:rFonts w:ascii="Times New Roman" w:hAnsi="Times New Roman"/>
                <w:sz w:val="20"/>
                <w:szCs w:val="20"/>
              </w:rPr>
              <w:t xml:space="preserve">Сибирский Государственный Технологический университет, </w:t>
            </w:r>
          </w:p>
          <w:p w:rsidR="003E626F" w:rsidRPr="00CD07BD" w:rsidRDefault="003E626F" w:rsidP="003064E4">
            <w:pPr>
              <w:pStyle w:val="afff0"/>
              <w:rPr>
                <w:rFonts w:ascii="Times New Roman" w:hAnsi="Times New Roman"/>
                <w:bCs/>
                <w:sz w:val="20"/>
                <w:szCs w:val="20"/>
              </w:rPr>
            </w:pPr>
            <w:r w:rsidRPr="00CD07BD">
              <w:rPr>
                <w:rFonts w:ascii="Times New Roman" w:hAnsi="Times New Roman"/>
                <w:sz w:val="20"/>
                <w:szCs w:val="20"/>
              </w:rPr>
              <w:t xml:space="preserve">Профпереподготовка, Пензенский государственный </w:t>
            </w:r>
            <w:r w:rsidRPr="00CD07BD">
              <w:rPr>
                <w:rFonts w:ascii="Times New Roman" w:hAnsi="Times New Roman"/>
                <w:sz w:val="20"/>
                <w:szCs w:val="20"/>
              </w:rPr>
              <w:lastRenderedPageBreak/>
              <w:t>технологический университет</w:t>
            </w:r>
          </w:p>
        </w:tc>
        <w:tc>
          <w:tcPr>
            <w:tcW w:w="549" w:type="pct"/>
          </w:tcPr>
          <w:p w:rsidR="003E626F" w:rsidRPr="00CD07BD" w:rsidRDefault="003E626F" w:rsidP="003064E4">
            <w:pPr>
              <w:pStyle w:val="afff0"/>
              <w:rPr>
                <w:rFonts w:ascii="Times New Roman" w:hAnsi="Times New Roman"/>
                <w:sz w:val="20"/>
                <w:szCs w:val="20"/>
              </w:rPr>
            </w:pPr>
            <w:r w:rsidRPr="00CD07BD">
              <w:rPr>
                <w:rFonts w:ascii="Times New Roman" w:hAnsi="Times New Roman"/>
                <w:sz w:val="20"/>
                <w:szCs w:val="20"/>
              </w:rPr>
              <w:lastRenderedPageBreak/>
              <w:t>Лесное и лесопарковое хозяйство,</w:t>
            </w:r>
          </w:p>
          <w:p w:rsidR="00140BE6" w:rsidRDefault="00140BE6" w:rsidP="003064E4">
            <w:pPr>
              <w:pStyle w:val="afff0"/>
              <w:rPr>
                <w:sz w:val="20"/>
                <w:szCs w:val="20"/>
              </w:rPr>
            </w:pPr>
          </w:p>
          <w:p w:rsidR="003E626F" w:rsidRPr="00140BE6" w:rsidRDefault="00140BE6" w:rsidP="003064E4">
            <w:pPr>
              <w:pStyle w:val="afff0"/>
              <w:rPr>
                <w:rFonts w:ascii="Times New Roman" w:hAnsi="Times New Roman"/>
                <w:bCs/>
                <w:sz w:val="20"/>
                <w:szCs w:val="20"/>
              </w:rPr>
            </w:pPr>
            <w:r w:rsidRPr="00140BE6">
              <w:rPr>
                <w:rFonts w:ascii="Times New Roman" w:hAnsi="Times New Roman"/>
                <w:sz w:val="20"/>
                <w:szCs w:val="20"/>
              </w:rPr>
              <w:t xml:space="preserve">Профессиональное обучение (педагогическая </w:t>
            </w:r>
            <w:r w:rsidRPr="00140BE6">
              <w:rPr>
                <w:rFonts w:ascii="Times New Roman" w:hAnsi="Times New Roman"/>
                <w:sz w:val="20"/>
                <w:szCs w:val="20"/>
              </w:rPr>
              <w:lastRenderedPageBreak/>
              <w:t>деятельность)</w:t>
            </w:r>
          </w:p>
        </w:tc>
        <w:tc>
          <w:tcPr>
            <w:tcW w:w="688" w:type="pct"/>
          </w:tcPr>
          <w:p w:rsidR="003E626F" w:rsidRPr="00CD07BD" w:rsidRDefault="003E626F" w:rsidP="003064E4">
            <w:pPr>
              <w:ind w:firstLine="0"/>
              <w:jc w:val="left"/>
              <w:rPr>
                <w:sz w:val="20"/>
                <w:szCs w:val="20"/>
              </w:rPr>
            </w:pPr>
            <w:r w:rsidRPr="00CD07BD">
              <w:rPr>
                <w:sz w:val="20"/>
                <w:szCs w:val="20"/>
              </w:rPr>
              <w:lastRenderedPageBreak/>
              <w:t>Инженер</w:t>
            </w:r>
          </w:p>
          <w:p w:rsidR="003E626F" w:rsidRPr="00CD07BD" w:rsidRDefault="003E626F" w:rsidP="003064E4">
            <w:pPr>
              <w:ind w:firstLine="0"/>
              <w:jc w:val="left"/>
              <w:rPr>
                <w:sz w:val="20"/>
                <w:szCs w:val="20"/>
              </w:rPr>
            </w:pPr>
          </w:p>
          <w:p w:rsidR="003E626F" w:rsidRPr="00CD07BD" w:rsidRDefault="003E626F" w:rsidP="003064E4">
            <w:pPr>
              <w:ind w:firstLine="0"/>
              <w:jc w:val="left"/>
              <w:rPr>
                <w:sz w:val="20"/>
                <w:szCs w:val="20"/>
              </w:rPr>
            </w:pPr>
          </w:p>
          <w:p w:rsidR="003E626F" w:rsidRPr="00CD07BD" w:rsidRDefault="003E626F" w:rsidP="003064E4">
            <w:pPr>
              <w:ind w:firstLine="0"/>
              <w:jc w:val="left"/>
              <w:rPr>
                <w:bCs/>
                <w:sz w:val="20"/>
                <w:szCs w:val="20"/>
              </w:rPr>
            </w:pPr>
          </w:p>
        </w:tc>
        <w:tc>
          <w:tcPr>
            <w:tcW w:w="325" w:type="pct"/>
          </w:tcPr>
          <w:p w:rsidR="003E626F" w:rsidRPr="00CD07BD" w:rsidRDefault="003E626F" w:rsidP="003064E4">
            <w:pPr>
              <w:ind w:firstLine="0"/>
              <w:jc w:val="left"/>
              <w:rPr>
                <w:bCs/>
                <w:sz w:val="20"/>
                <w:szCs w:val="20"/>
              </w:rPr>
            </w:pPr>
            <w:r w:rsidRPr="00CD07BD">
              <w:rPr>
                <w:bCs/>
                <w:sz w:val="20"/>
                <w:szCs w:val="20"/>
              </w:rPr>
              <w:t>Первая</w:t>
            </w:r>
          </w:p>
        </w:tc>
      </w:tr>
      <w:tr w:rsidR="003E626F" w:rsidRPr="00CD07BD" w:rsidTr="00140BE6">
        <w:tc>
          <w:tcPr>
            <w:tcW w:w="367" w:type="pct"/>
          </w:tcPr>
          <w:p w:rsidR="003E626F" w:rsidRPr="00CD07BD" w:rsidRDefault="003E626F" w:rsidP="00140BE6">
            <w:pPr>
              <w:ind w:firstLine="0"/>
              <w:jc w:val="left"/>
              <w:rPr>
                <w:sz w:val="20"/>
                <w:szCs w:val="20"/>
              </w:rPr>
            </w:pPr>
            <w:r w:rsidRPr="00CD07BD">
              <w:rPr>
                <w:sz w:val="20"/>
                <w:szCs w:val="20"/>
              </w:rPr>
              <w:lastRenderedPageBreak/>
              <w:t>ОП.03</w:t>
            </w:r>
          </w:p>
        </w:tc>
        <w:tc>
          <w:tcPr>
            <w:tcW w:w="825" w:type="pct"/>
          </w:tcPr>
          <w:p w:rsidR="003E626F" w:rsidRPr="00CD07BD" w:rsidRDefault="003E626F" w:rsidP="00140BE6">
            <w:pPr>
              <w:ind w:firstLine="64"/>
              <w:jc w:val="left"/>
              <w:rPr>
                <w:sz w:val="20"/>
                <w:szCs w:val="20"/>
              </w:rPr>
            </w:pPr>
            <w:r w:rsidRPr="00CD07BD">
              <w:rPr>
                <w:sz w:val="20"/>
                <w:szCs w:val="20"/>
              </w:rPr>
              <w:t xml:space="preserve">Почвоведение </w:t>
            </w:r>
          </w:p>
        </w:tc>
        <w:tc>
          <w:tcPr>
            <w:tcW w:w="549" w:type="pct"/>
          </w:tcPr>
          <w:p w:rsidR="003E626F" w:rsidRPr="00CD07BD" w:rsidRDefault="003E626F" w:rsidP="00856394">
            <w:pPr>
              <w:ind w:firstLine="0"/>
              <w:jc w:val="left"/>
              <w:rPr>
                <w:bCs/>
                <w:sz w:val="20"/>
                <w:szCs w:val="20"/>
              </w:rPr>
            </w:pPr>
            <w:r w:rsidRPr="00CD07BD">
              <w:rPr>
                <w:bCs/>
                <w:sz w:val="20"/>
                <w:szCs w:val="20"/>
              </w:rPr>
              <w:t>Злобина Н.Н.</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Default="003E626F" w:rsidP="00856394">
            <w:pPr>
              <w:ind w:firstLine="0"/>
              <w:jc w:val="left"/>
              <w:rPr>
                <w:bCs/>
                <w:sz w:val="20"/>
                <w:szCs w:val="20"/>
                <w:lang w:val="en-US"/>
              </w:rPr>
            </w:pPr>
            <w:r w:rsidRPr="00CD07BD">
              <w:rPr>
                <w:bCs/>
                <w:sz w:val="20"/>
                <w:szCs w:val="20"/>
              </w:rPr>
              <w:t>Высшее профессиональное</w:t>
            </w:r>
          </w:p>
          <w:p w:rsidR="00222204" w:rsidRDefault="00222204" w:rsidP="00856394">
            <w:pPr>
              <w:ind w:firstLine="0"/>
              <w:jc w:val="left"/>
              <w:rPr>
                <w:bCs/>
                <w:sz w:val="20"/>
                <w:szCs w:val="20"/>
                <w:lang w:val="en-US"/>
              </w:rPr>
            </w:pPr>
          </w:p>
          <w:p w:rsidR="00222204" w:rsidRPr="00222204" w:rsidRDefault="00222204" w:rsidP="00856394">
            <w:pPr>
              <w:ind w:firstLine="0"/>
              <w:jc w:val="left"/>
              <w:rPr>
                <w:bCs/>
                <w:sz w:val="20"/>
                <w:szCs w:val="20"/>
                <w:lang w:val="en-US"/>
              </w:rPr>
            </w:pPr>
            <w:r w:rsidRPr="00CD07BD">
              <w:rPr>
                <w:bCs/>
                <w:sz w:val="20"/>
                <w:szCs w:val="20"/>
              </w:rPr>
              <w:t>Среднее профессиональное</w:t>
            </w:r>
          </w:p>
        </w:tc>
        <w:tc>
          <w:tcPr>
            <w:tcW w:w="780" w:type="pct"/>
          </w:tcPr>
          <w:p w:rsidR="003E626F" w:rsidRPr="008640F8" w:rsidRDefault="003E626F" w:rsidP="00856394">
            <w:pPr>
              <w:ind w:firstLine="0"/>
              <w:jc w:val="left"/>
              <w:rPr>
                <w:bCs/>
                <w:sz w:val="20"/>
                <w:szCs w:val="20"/>
              </w:rPr>
            </w:pPr>
            <w:r w:rsidRPr="00CD07BD">
              <w:rPr>
                <w:bCs/>
                <w:sz w:val="20"/>
                <w:szCs w:val="20"/>
              </w:rPr>
              <w:t>Горно-алтайский государственный педагогический  институт</w:t>
            </w:r>
          </w:p>
          <w:p w:rsidR="00222204" w:rsidRPr="00222204" w:rsidRDefault="00222204" w:rsidP="00856394">
            <w:pPr>
              <w:ind w:firstLine="0"/>
              <w:jc w:val="left"/>
              <w:rPr>
                <w:bCs/>
                <w:sz w:val="20"/>
                <w:szCs w:val="20"/>
              </w:rPr>
            </w:pPr>
            <w:r>
              <w:rPr>
                <w:bCs/>
                <w:sz w:val="20"/>
                <w:szCs w:val="20"/>
              </w:rPr>
              <w:t>Бийский техникум лесного хозяйства</w:t>
            </w:r>
          </w:p>
        </w:tc>
        <w:tc>
          <w:tcPr>
            <w:tcW w:w="549" w:type="pct"/>
          </w:tcPr>
          <w:p w:rsidR="003E626F" w:rsidRDefault="003E626F" w:rsidP="00856394">
            <w:pPr>
              <w:ind w:firstLine="0"/>
              <w:jc w:val="left"/>
              <w:rPr>
                <w:bCs/>
                <w:sz w:val="20"/>
                <w:szCs w:val="20"/>
              </w:rPr>
            </w:pPr>
            <w:r w:rsidRPr="00CD07BD">
              <w:rPr>
                <w:bCs/>
                <w:sz w:val="20"/>
                <w:szCs w:val="20"/>
              </w:rPr>
              <w:t>Биология и химия</w:t>
            </w:r>
          </w:p>
          <w:p w:rsidR="00222204" w:rsidRDefault="00222204" w:rsidP="00856394">
            <w:pPr>
              <w:ind w:firstLine="0"/>
              <w:jc w:val="left"/>
              <w:rPr>
                <w:bCs/>
                <w:sz w:val="20"/>
                <w:szCs w:val="20"/>
              </w:rPr>
            </w:pPr>
          </w:p>
          <w:p w:rsidR="00222204" w:rsidRDefault="00222204" w:rsidP="00856394">
            <w:pPr>
              <w:ind w:firstLine="0"/>
              <w:jc w:val="left"/>
              <w:rPr>
                <w:bCs/>
                <w:sz w:val="20"/>
                <w:szCs w:val="20"/>
              </w:rPr>
            </w:pPr>
          </w:p>
          <w:p w:rsidR="00222204" w:rsidRPr="00CD07BD" w:rsidRDefault="00222204" w:rsidP="00856394">
            <w:pPr>
              <w:ind w:firstLine="0"/>
              <w:jc w:val="left"/>
              <w:rPr>
                <w:bCs/>
                <w:sz w:val="20"/>
                <w:szCs w:val="20"/>
              </w:rPr>
            </w:pPr>
            <w:r>
              <w:rPr>
                <w:bCs/>
                <w:sz w:val="20"/>
                <w:szCs w:val="20"/>
              </w:rPr>
              <w:t>Лесное и лесопарковое хозяйство</w:t>
            </w:r>
          </w:p>
        </w:tc>
        <w:tc>
          <w:tcPr>
            <w:tcW w:w="688" w:type="pct"/>
          </w:tcPr>
          <w:p w:rsidR="003E626F" w:rsidRDefault="003E626F" w:rsidP="00856394">
            <w:pPr>
              <w:ind w:firstLine="0"/>
              <w:jc w:val="left"/>
              <w:rPr>
                <w:bCs/>
                <w:sz w:val="20"/>
                <w:szCs w:val="20"/>
              </w:rPr>
            </w:pPr>
            <w:r w:rsidRPr="00CD07BD">
              <w:rPr>
                <w:bCs/>
                <w:sz w:val="20"/>
                <w:szCs w:val="20"/>
              </w:rPr>
              <w:t>Учитель средней школы</w:t>
            </w:r>
          </w:p>
          <w:p w:rsidR="00222204" w:rsidRDefault="00222204" w:rsidP="00856394">
            <w:pPr>
              <w:ind w:firstLine="0"/>
              <w:jc w:val="left"/>
              <w:rPr>
                <w:bCs/>
                <w:sz w:val="20"/>
                <w:szCs w:val="20"/>
              </w:rPr>
            </w:pPr>
          </w:p>
          <w:p w:rsidR="00222204" w:rsidRDefault="00222204" w:rsidP="00856394">
            <w:pPr>
              <w:ind w:firstLine="0"/>
              <w:jc w:val="left"/>
              <w:rPr>
                <w:bCs/>
                <w:sz w:val="20"/>
                <w:szCs w:val="20"/>
              </w:rPr>
            </w:pPr>
          </w:p>
          <w:p w:rsidR="00222204" w:rsidRPr="00CD07BD" w:rsidRDefault="00222204" w:rsidP="00856394">
            <w:pPr>
              <w:ind w:firstLine="0"/>
              <w:jc w:val="left"/>
              <w:rPr>
                <w:bCs/>
                <w:sz w:val="20"/>
                <w:szCs w:val="20"/>
              </w:rPr>
            </w:pPr>
            <w:r>
              <w:rPr>
                <w:bCs/>
                <w:sz w:val="20"/>
                <w:szCs w:val="20"/>
              </w:rPr>
              <w:t>Специалист лесного и лесопаркового хозяйства</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222204" w:rsidRPr="0068542B" w:rsidTr="00140BE6">
        <w:tc>
          <w:tcPr>
            <w:tcW w:w="367" w:type="pct"/>
          </w:tcPr>
          <w:p w:rsidR="00222204" w:rsidRPr="0068542B" w:rsidRDefault="00222204" w:rsidP="00140BE6">
            <w:pPr>
              <w:ind w:firstLine="0"/>
              <w:jc w:val="left"/>
              <w:rPr>
                <w:sz w:val="20"/>
                <w:szCs w:val="20"/>
              </w:rPr>
            </w:pPr>
            <w:r w:rsidRPr="0068542B">
              <w:rPr>
                <w:sz w:val="20"/>
                <w:szCs w:val="20"/>
              </w:rPr>
              <w:t>ОП.04</w:t>
            </w:r>
          </w:p>
        </w:tc>
        <w:tc>
          <w:tcPr>
            <w:tcW w:w="825" w:type="pct"/>
          </w:tcPr>
          <w:p w:rsidR="00222204" w:rsidRPr="0068542B" w:rsidRDefault="00222204" w:rsidP="00140BE6">
            <w:pPr>
              <w:ind w:firstLine="64"/>
              <w:jc w:val="left"/>
              <w:rPr>
                <w:sz w:val="20"/>
                <w:szCs w:val="20"/>
              </w:rPr>
            </w:pPr>
            <w:r w:rsidRPr="0068542B">
              <w:rPr>
                <w:sz w:val="20"/>
                <w:szCs w:val="20"/>
              </w:rPr>
              <w:t>Дендрология и лесоведение</w:t>
            </w:r>
          </w:p>
        </w:tc>
        <w:tc>
          <w:tcPr>
            <w:tcW w:w="549" w:type="pct"/>
          </w:tcPr>
          <w:p w:rsidR="00222204" w:rsidRPr="008453A3" w:rsidRDefault="00222204" w:rsidP="00222204">
            <w:pPr>
              <w:ind w:firstLine="0"/>
              <w:jc w:val="left"/>
              <w:rPr>
                <w:bCs/>
                <w:sz w:val="20"/>
                <w:szCs w:val="20"/>
              </w:rPr>
            </w:pPr>
            <w:r w:rsidRPr="008453A3">
              <w:rPr>
                <w:bCs/>
                <w:sz w:val="20"/>
                <w:szCs w:val="20"/>
              </w:rPr>
              <w:t>Шульц</w:t>
            </w:r>
            <w:r w:rsidRPr="008453A3">
              <w:rPr>
                <w:bCs/>
                <w:sz w:val="20"/>
                <w:szCs w:val="20"/>
                <w:lang w:val="en-US"/>
              </w:rPr>
              <w:t xml:space="preserve"> </w:t>
            </w:r>
            <w:r w:rsidRPr="008453A3">
              <w:rPr>
                <w:bCs/>
                <w:sz w:val="20"/>
                <w:szCs w:val="20"/>
              </w:rPr>
              <w:t>Н.А.</w:t>
            </w:r>
          </w:p>
          <w:p w:rsidR="00222204" w:rsidRPr="008453A3" w:rsidRDefault="00222204" w:rsidP="00222204">
            <w:pPr>
              <w:ind w:firstLine="0"/>
              <w:jc w:val="left"/>
              <w:rPr>
                <w:bCs/>
                <w:sz w:val="20"/>
                <w:szCs w:val="20"/>
                <w:lang w:val="en-US"/>
              </w:rPr>
            </w:pPr>
          </w:p>
        </w:tc>
        <w:tc>
          <w:tcPr>
            <w:tcW w:w="505" w:type="pct"/>
          </w:tcPr>
          <w:p w:rsidR="00222204" w:rsidRPr="004864A6" w:rsidRDefault="00222204" w:rsidP="00222204">
            <w:pPr>
              <w:ind w:firstLine="0"/>
              <w:jc w:val="left"/>
              <w:rPr>
                <w:bCs/>
                <w:sz w:val="20"/>
                <w:szCs w:val="20"/>
              </w:rPr>
            </w:pPr>
            <w:r>
              <w:rPr>
                <w:bCs/>
                <w:sz w:val="20"/>
                <w:szCs w:val="20"/>
              </w:rPr>
              <w:t>заведующий очным отделением</w:t>
            </w:r>
          </w:p>
        </w:tc>
        <w:tc>
          <w:tcPr>
            <w:tcW w:w="412" w:type="pct"/>
          </w:tcPr>
          <w:p w:rsidR="00222204" w:rsidRPr="004864A6" w:rsidRDefault="00222204" w:rsidP="00222204">
            <w:pPr>
              <w:ind w:firstLine="0"/>
              <w:jc w:val="left"/>
              <w:rPr>
                <w:bCs/>
                <w:sz w:val="20"/>
                <w:szCs w:val="20"/>
              </w:rPr>
            </w:pPr>
            <w:r w:rsidRPr="004864A6">
              <w:rPr>
                <w:bCs/>
                <w:sz w:val="20"/>
                <w:szCs w:val="20"/>
              </w:rPr>
              <w:t>Высшее профессиональное</w:t>
            </w:r>
          </w:p>
        </w:tc>
        <w:tc>
          <w:tcPr>
            <w:tcW w:w="780" w:type="pct"/>
          </w:tcPr>
          <w:p w:rsidR="00222204" w:rsidRDefault="00222204" w:rsidP="00222204">
            <w:pPr>
              <w:ind w:firstLine="0"/>
              <w:jc w:val="left"/>
              <w:rPr>
                <w:sz w:val="20"/>
                <w:szCs w:val="20"/>
              </w:rPr>
            </w:pPr>
            <w:r w:rsidRPr="00A514AD">
              <w:rPr>
                <w:sz w:val="20"/>
                <w:szCs w:val="20"/>
              </w:rPr>
              <w:t>Сибирский технологический институт</w:t>
            </w:r>
          </w:p>
          <w:p w:rsidR="00222204" w:rsidRPr="008640F8" w:rsidRDefault="00222204" w:rsidP="00222204">
            <w:pPr>
              <w:ind w:firstLine="0"/>
              <w:jc w:val="left"/>
              <w:rPr>
                <w:sz w:val="20"/>
                <w:szCs w:val="20"/>
              </w:rPr>
            </w:pPr>
          </w:p>
          <w:p w:rsidR="00222204" w:rsidRPr="00A514AD" w:rsidRDefault="00222204" w:rsidP="0022220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222204" w:rsidRDefault="00222204" w:rsidP="00222204">
            <w:pPr>
              <w:ind w:firstLine="0"/>
              <w:jc w:val="left"/>
              <w:rPr>
                <w:sz w:val="20"/>
                <w:szCs w:val="20"/>
              </w:rPr>
            </w:pPr>
            <w:r w:rsidRPr="00A514AD">
              <w:rPr>
                <w:sz w:val="20"/>
                <w:szCs w:val="20"/>
              </w:rPr>
              <w:t>Химия и технология высокомолекулярных соединений</w:t>
            </w:r>
          </w:p>
          <w:p w:rsidR="00222204" w:rsidRDefault="00222204" w:rsidP="00222204">
            <w:pPr>
              <w:ind w:firstLine="0"/>
              <w:jc w:val="left"/>
              <w:rPr>
                <w:sz w:val="20"/>
                <w:szCs w:val="20"/>
              </w:rPr>
            </w:pPr>
          </w:p>
          <w:p w:rsidR="00222204" w:rsidRPr="00A514AD" w:rsidRDefault="00222204" w:rsidP="00222204">
            <w:pPr>
              <w:ind w:firstLine="0"/>
              <w:jc w:val="left"/>
              <w:rPr>
                <w:bCs/>
                <w:sz w:val="20"/>
                <w:szCs w:val="20"/>
              </w:rPr>
            </w:pPr>
            <w:r w:rsidRPr="00140BE6">
              <w:rPr>
                <w:sz w:val="20"/>
                <w:szCs w:val="20"/>
              </w:rPr>
              <w:t>Профессиональное обучение (педагогическая деятельность)</w:t>
            </w:r>
          </w:p>
        </w:tc>
        <w:tc>
          <w:tcPr>
            <w:tcW w:w="688" w:type="pct"/>
          </w:tcPr>
          <w:p w:rsidR="00222204" w:rsidRPr="00A514AD" w:rsidRDefault="00222204" w:rsidP="00222204">
            <w:pPr>
              <w:ind w:firstLine="0"/>
              <w:jc w:val="left"/>
              <w:rPr>
                <w:bCs/>
                <w:sz w:val="20"/>
                <w:szCs w:val="20"/>
              </w:rPr>
            </w:pPr>
            <w:r w:rsidRPr="00A514AD">
              <w:rPr>
                <w:sz w:val="20"/>
                <w:szCs w:val="20"/>
              </w:rPr>
              <w:t>Инженер-химик-технолог</w:t>
            </w:r>
          </w:p>
        </w:tc>
        <w:tc>
          <w:tcPr>
            <w:tcW w:w="325" w:type="pct"/>
          </w:tcPr>
          <w:p w:rsidR="00222204" w:rsidRPr="004864A6" w:rsidRDefault="00222204" w:rsidP="00222204">
            <w:pPr>
              <w:ind w:firstLine="0"/>
              <w:jc w:val="left"/>
              <w:rPr>
                <w:bCs/>
                <w:sz w:val="20"/>
                <w:szCs w:val="20"/>
              </w:rPr>
            </w:pPr>
            <w:r w:rsidRPr="004864A6">
              <w:rPr>
                <w:bCs/>
                <w:sz w:val="20"/>
                <w:szCs w:val="20"/>
              </w:rPr>
              <w:t>Высшая</w:t>
            </w:r>
          </w:p>
        </w:tc>
      </w:tr>
      <w:tr w:rsidR="003E626F" w:rsidRPr="00CD07BD" w:rsidTr="00140BE6">
        <w:tc>
          <w:tcPr>
            <w:tcW w:w="367" w:type="pct"/>
          </w:tcPr>
          <w:p w:rsidR="003E626F" w:rsidRPr="00CD07BD" w:rsidRDefault="003E626F" w:rsidP="00140BE6">
            <w:pPr>
              <w:ind w:firstLine="0"/>
              <w:jc w:val="left"/>
              <w:rPr>
                <w:sz w:val="20"/>
                <w:szCs w:val="20"/>
              </w:rPr>
            </w:pPr>
            <w:r w:rsidRPr="00CD07BD">
              <w:rPr>
                <w:sz w:val="20"/>
                <w:szCs w:val="20"/>
              </w:rPr>
              <w:t>ОП.05</w:t>
            </w:r>
          </w:p>
        </w:tc>
        <w:tc>
          <w:tcPr>
            <w:tcW w:w="825" w:type="pct"/>
          </w:tcPr>
          <w:p w:rsidR="003E626F" w:rsidRPr="00CD07BD" w:rsidRDefault="003E626F" w:rsidP="00140BE6">
            <w:pPr>
              <w:ind w:firstLine="33"/>
              <w:jc w:val="left"/>
              <w:rPr>
                <w:sz w:val="20"/>
                <w:szCs w:val="20"/>
              </w:rPr>
            </w:pPr>
            <w:r w:rsidRPr="00CD07BD">
              <w:rPr>
                <w:sz w:val="20"/>
                <w:szCs w:val="20"/>
              </w:rPr>
              <w:t>Основы лесной энтомологии, фитопатологии и биологии лесных зверей</w:t>
            </w:r>
            <w:r w:rsidR="009659EE">
              <w:rPr>
                <w:sz w:val="20"/>
                <w:szCs w:val="20"/>
              </w:rPr>
              <w:t>и птиц</w:t>
            </w:r>
          </w:p>
        </w:tc>
        <w:tc>
          <w:tcPr>
            <w:tcW w:w="549" w:type="pct"/>
          </w:tcPr>
          <w:p w:rsidR="003E626F" w:rsidRPr="00CD07BD" w:rsidRDefault="003E626F" w:rsidP="00856394">
            <w:pPr>
              <w:ind w:firstLine="0"/>
              <w:jc w:val="left"/>
              <w:rPr>
                <w:bCs/>
                <w:sz w:val="20"/>
                <w:szCs w:val="20"/>
              </w:rPr>
            </w:pPr>
            <w:r w:rsidRPr="00CD07BD">
              <w:rPr>
                <w:bCs/>
                <w:sz w:val="20"/>
                <w:szCs w:val="20"/>
              </w:rPr>
              <w:t>Гребенщикова А.В.</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Сибирский технологический институт</w:t>
            </w:r>
          </w:p>
          <w:p w:rsidR="003E626F" w:rsidRPr="00CD07BD" w:rsidRDefault="003E626F" w:rsidP="0085639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3E626F" w:rsidRPr="00CD07BD" w:rsidRDefault="003E626F" w:rsidP="00856394">
            <w:pPr>
              <w:ind w:firstLine="0"/>
              <w:jc w:val="left"/>
              <w:rPr>
                <w:bCs/>
                <w:sz w:val="20"/>
                <w:szCs w:val="20"/>
              </w:rPr>
            </w:pPr>
            <w:r w:rsidRPr="00CD07BD">
              <w:rPr>
                <w:bCs/>
                <w:sz w:val="20"/>
                <w:szCs w:val="20"/>
              </w:rPr>
              <w:t>Лесное хозяйство</w:t>
            </w:r>
          </w:p>
          <w:p w:rsidR="003E626F" w:rsidRPr="00CD07BD" w:rsidRDefault="003E626F" w:rsidP="00856394">
            <w:pPr>
              <w:ind w:firstLine="0"/>
              <w:jc w:val="left"/>
              <w:rPr>
                <w:bCs/>
                <w:sz w:val="20"/>
                <w:szCs w:val="20"/>
              </w:rPr>
            </w:pPr>
          </w:p>
          <w:p w:rsidR="003E626F" w:rsidRPr="00CD07BD" w:rsidRDefault="00DF4716" w:rsidP="00856394">
            <w:pPr>
              <w:ind w:firstLine="0"/>
              <w:jc w:val="left"/>
              <w:rPr>
                <w:bCs/>
                <w:sz w:val="20"/>
                <w:szCs w:val="20"/>
              </w:rPr>
            </w:pPr>
            <w:r w:rsidRPr="00140BE6">
              <w:rPr>
                <w:sz w:val="20"/>
                <w:szCs w:val="20"/>
              </w:rPr>
              <w:t>Профессиональное обучение (педагогическая деятельность)</w:t>
            </w:r>
          </w:p>
        </w:tc>
        <w:tc>
          <w:tcPr>
            <w:tcW w:w="688" w:type="pct"/>
          </w:tcPr>
          <w:p w:rsidR="003E626F" w:rsidRPr="00CD07BD" w:rsidRDefault="003E626F" w:rsidP="00856394">
            <w:pPr>
              <w:ind w:firstLine="0"/>
              <w:jc w:val="left"/>
              <w:rPr>
                <w:bCs/>
                <w:sz w:val="20"/>
                <w:szCs w:val="20"/>
              </w:rPr>
            </w:pPr>
            <w:r w:rsidRPr="00CD07BD">
              <w:rPr>
                <w:bCs/>
                <w:sz w:val="20"/>
                <w:szCs w:val="20"/>
              </w:rPr>
              <w:t>Инженер лесного хозяйства</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3E626F" w:rsidRPr="00CD07BD" w:rsidTr="00DF4716">
        <w:tc>
          <w:tcPr>
            <w:tcW w:w="367" w:type="pct"/>
          </w:tcPr>
          <w:p w:rsidR="003E626F" w:rsidRPr="00CD07BD" w:rsidRDefault="003E626F" w:rsidP="00DF4716">
            <w:pPr>
              <w:ind w:firstLine="0"/>
              <w:jc w:val="left"/>
              <w:rPr>
                <w:sz w:val="20"/>
                <w:szCs w:val="20"/>
              </w:rPr>
            </w:pPr>
            <w:r w:rsidRPr="00CD07BD">
              <w:rPr>
                <w:sz w:val="20"/>
                <w:szCs w:val="20"/>
              </w:rPr>
              <w:t>ОП.06</w:t>
            </w:r>
          </w:p>
        </w:tc>
        <w:tc>
          <w:tcPr>
            <w:tcW w:w="825" w:type="pct"/>
          </w:tcPr>
          <w:p w:rsidR="003E626F" w:rsidRPr="00CD07BD" w:rsidRDefault="003E626F" w:rsidP="00DF4716">
            <w:pPr>
              <w:ind w:firstLine="33"/>
              <w:jc w:val="left"/>
              <w:rPr>
                <w:sz w:val="20"/>
                <w:szCs w:val="20"/>
              </w:rPr>
            </w:pPr>
            <w:r w:rsidRPr="00CD07BD">
              <w:rPr>
                <w:sz w:val="20"/>
                <w:szCs w:val="20"/>
              </w:rPr>
              <w:t>Основы древесиноведения и лесного товароведения</w:t>
            </w:r>
          </w:p>
        </w:tc>
        <w:tc>
          <w:tcPr>
            <w:tcW w:w="549" w:type="pct"/>
          </w:tcPr>
          <w:p w:rsidR="003E626F" w:rsidRPr="00CD07BD" w:rsidRDefault="003E626F" w:rsidP="00856394">
            <w:pPr>
              <w:ind w:firstLine="0"/>
              <w:jc w:val="left"/>
              <w:rPr>
                <w:bCs/>
                <w:sz w:val="20"/>
                <w:szCs w:val="20"/>
              </w:rPr>
            </w:pPr>
            <w:r w:rsidRPr="00CD07BD">
              <w:rPr>
                <w:bCs/>
                <w:sz w:val="20"/>
                <w:szCs w:val="20"/>
              </w:rPr>
              <w:t>Тимофеева О.А.</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Алтайский государственный аграрный университет</w:t>
            </w:r>
          </w:p>
          <w:p w:rsidR="003E626F" w:rsidRPr="00CD07BD" w:rsidRDefault="003E626F" w:rsidP="0085639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3E626F" w:rsidRPr="00CD07BD" w:rsidRDefault="003E626F" w:rsidP="00856394">
            <w:pPr>
              <w:ind w:firstLine="0"/>
              <w:jc w:val="left"/>
              <w:rPr>
                <w:bCs/>
                <w:sz w:val="20"/>
                <w:szCs w:val="20"/>
              </w:rPr>
            </w:pPr>
            <w:r w:rsidRPr="00CD07BD">
              <w:rPr>
                <w:bCs/>
                <w:sz w:val="20"/>
                <w:szCs w:val="20"/>
              </w:rPr>
              <w:t>Лесное хозяйство</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Педагогическая деятельность в образовательном учреждении</w:t>
            </w:r>
          </w:p>
        </w:tc>
        <w:tc>
          <w:tcPr>
            <w:tcW w:w="688" w:type="pct"/>
          </w:tcPr>
          <w:p w:rsidR="003E626F" w:rsidRPr="00CD07BD" w:rsidRDefault="003E626F" w:rsidP="00856394">
            <w:pPr>
              <w:ind w:firstLine="0"/>
              <w:jc w:val="left"/>
              <w:rPr>
                <w:bCs/>
                <w:sz w:val="20"/>
                <w:szCs w:val="20"/>
              </w:rPr>
            </w:pPr>
            <w:r w:rsidRPr="00CD07BD">
              <w:rPr>
                <w:bCs/>
                <w:sz w:val="20"/>
                <w:szCs w:val="20"/>
              </w:rPr>
              <w:t>Инженер</w:t>
            </w:r>
          </w:p>
        </w:tc>
        <w:tc>
          <w:tcPr>
            <w:tcW w:w="325" w:type="pct"/>
          </w:tcPr>
          <w:p w:rsidR="003E626F" w:rsidRPr="00CD07BD" w:rsidRDefault="003E626F" w:rsidP="00856394">
            <w:pPr>
              <w:ind w:firstLine="0"/>
              <w:jc w:val="left"/>
              <w:rPr>
                <w:bCs/>
                <w:sz w:val="20"/>
                <w:szCs w:val="20"/>
              </w:rPr>
            </w:pPr>
            <w:r w:rsidRPr="00CD07BD">
              <w:rPr>
                <w:bCs/>
                <w:sz w:val="20"/>
                <w:szCs w:val="20"/>
              </w:rPr>
              <w:t>-</w:t>
            </w:r>
          </w:p>
        </w:tc>
      </w:tr>
      <w:tr w:rsidR="003E626F" w:rsidRPr="00CD07BD" w:rsidTr="00DF4716">
        <w:tc>
          <w:tcPr>
            <w:tcW w:w="367" w:type="pct"/>
          </w:tcPr>
          <w:p w:rsidR="003E626F" w:rsidRPr="00CD07BD" w:rsidRDefault="003E626F" w:rsidP="00DF4716">
            <w:pPr>
              <w:ind w:firstLine="0"/>
              <w:jc w:val="left"/>
              <w:rPr>
                <w:sz w:val="20"/>
                <w:szCs w:val="20"/>
              </w:rPr>
            </w:pPr>
            <w:r w:rsidRPr="00CD07BD">
              <w:rPr>
                <w:sz w:val="20"/>
                <w:szCs w:val="20"/>
              </w:rPr>
              <w:t>ОП.07</w:t>
            </w:r>
          </w:p>
        </w:tc>
        <w:tc>
          <w:tcPr>
            <w:tcW w:w="825" w:type="pct"/>
          </w:tcPr>
          <w:p w:rsidR="003E626F" w:rsidRPr="00CD07BD" w:rsidRDefault="003E626F" w:rsidP="00DF4716">
            <w:pPr>
              <w:ind w:firstLine="33"/>
              <w:jc w:val="left"/>
              <w:rPr>
                <w:sz w:val="20"/>
                <w:szCs w:val="20"/>
              </w:rPr>
            </w:pPr>
            <w:r w:rsidRPr="00CD07BD">
              <w:rPr>
                <w:sz w:val="20"/>
                <w:szCs w:val="20"/>
              </w:rPr>
              <w:t>Основы устройства тракторов и автомобилей</w:t>
            </w:r>
          </w:p>
        </w:tc>
        <w:tc>
          <w:tcPr>
            <w:tcW w:w="549" w:type="pct"/>
          </w:tcPr>
          <w:p w:rsidR="003E626F" w:rsidRPr="00CD07BD" w:rsidRDefault="003E626F" w:rsidP="00856394">
            <w:pPr>
              <w:ind w:firstLine="0"/>
              <w:jc w:val="left"/>
              <w:rPr>
                <w:bCs/>
                <w:sz w:val="20"/>
                <w:szCs w:val="20"/>
              </w:rPr>
            </w:pPr>
            <w:r w:rsidRPr="00CD07BD">
              <w:rPr>
                <w:bCs/>
                <w:sz w:val="20"/>
                <w:szCs w:val="20"/>
              </w:rPr>
              <w:t>Шашков А.А.</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Среднее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Бийский лесхоз-техникум</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sz w:val="20"/>
                <w:szCs w:val="20"/>
              </w:rPr>
              <w:t xml:space="preserve">Профпереподготовка, Пензенский </w:t>
            </w:r>
            <w:r w:rsidRPr="00CD07BD">
              <w:rPr>
                <w:sz w:val="20"/>
                <w:szCs w:val="20"/>
              </w:rPr>
              <w:lastRenderedPageBreak/>
              <w:t>государственный технологический университет</w:t>
            </w:r>
          </w:p>
        </w:tc>
        <w:tc>
          <w:tcPr>
            <w:tcW w:w="549" w:type="pct"/>
          </w:tcPr>
          <w:p w:rsidR="003E626F" w:rsidRPr="00CD07BD" w:rsidRDefault="003E626F" w:rsidP="00856394">
            <w:pPr>
              <w:ind w:firstLine="0"/>
              <w:jc w:val="left"/>
              <w:rPr>
                <w:bCs/>
                <w:sz w:val="20"/>
                <w:szCs w:val="20"/>
              </w:rPr>
            </w:pPr>
            <w:r w:rsidRPr="00CD07BD">
              <w:rPr>
                <w:bCs/>
                <w:sz w:val="20"/>
                <w:szCs w:val="20"/>
              </w:rPr>
              <w:lastRenderedPageBreak/>
              <w:t>Лесное и лесопарковое хозяйство</w:t>
            </w:r>
          </w:p>
          <w:p w:rsidR="003E626F" w:rsidRPr="00CD07BD" w:rsidRDefault="00140BE6" w:rsidP="00856394">
            <w:pPr>
              <w:ind w:firstLine="0"/>
              <w:jc w:val="left"/>
              <w:rPr>
                <w:bCs/>
                <w:sz w:val="20"/>
                <w:szCs w:val="20"/>
              </w:rPr>
            </w:pPr>
            <w:r w:rsidRPr="006340C3">
              <w:rPr>
                <w:sz w:val="20"/>
                <w:szCs w:val="20"/>
              </w:rPr>
              <w:t xml:space="preserve">Профессиональное обучение </w:t>
            </w:r>
            <w:r w:rsidRPr="006340C3">
              <w:rPr>
                <w:sz w:val="20"/>
                <w:szCs w:val="20"/>
              </w:rPr>
              <w:lastRenderedPageBreak/>
              <w:t>(педагогическая деятельность)</w:t>
            </w:r>
          </w:p>
        </w:tc>
        <w:tc>
          <w:tcPr>
            <w:tcW w:w="688" w:type="pct"/>
          </w:tcPr>
          <w:p w:rsidR="003E626F" w:rsidRPr="00CD07BD" w:rsidRDefault="003E626F" w:rsidP="00856394">
            <w:pPr>
              <w:ind w:firstLine="0"/>
              <w:jc w:val="left"/>
              <w:rPr>
                <w:bCs/>
                <w:sz w:val="20"/>
                <w:szCs w:val="20"/>
              </w:rPr>
            </w:pPr>
            <w:r w:rsidRPr="00CD07BD">
              <w:rPr>
                <w:bCs/>
                <w:sz w:val="20"/>
                <w:szCs w:val="20"/>
              </w:rPr>
              <w:lastRenderedPageBreak/>
              <w:t>Техник</w:t>
            </w:r>
          </w:p>
        </w:tc>
        <w:tc>
          <w:tcPr>
            <w:tcW w:w="325" w:type="pct"/>
          </w:tcPr>
          <w:p w:rsidR="003E626F" w:rsidRPr="00CD07BD" w:rsidRDefault="003E626F" w:rsidP="00856394">
            <w:pPr>
              <w:ind w:firstLine="0"/>
              <w:jc w:val="left"/>
              <w:rPr>
                <w:bCs/>
                <w:sz w:val="20"/>
                <w:szCs w:val="20"/>
              </w:rPr>
            </w:pPr>
            <w:r w:rsidRPr="00CD07BD">
              <w:rPr>
                <w:bCs/>
                <w:sz w:val="20"/>
                <w:szCs w:val="20"/>
              </w:rPr>
              <w:t>-</w:t>
            </w:r>
          </w:p>
        </w:tc>
      </w:tr>
      <w:tr w:rsidR="003E626F" w:rsidRPr="00CD07BD" w:rsidTr="00DF4716">
        <w:tc>
          <w:tcPr>
            <w:tcW w:w="367" w:type="pct"/>
          </w:tcPr>
          <w:p w:rsidR="003E626F" w:rsidRPr="00CD07BD" w:rsidRDefault="003E626F" w:rsidP="00DF4716">
            <w:pPr>
              <w:ind w:firstLine="0"/>
              <w:jc w:val="left"/>
              <w:rPr>
                <w:sz w:val="20"/>
                <w:szCs w:val="20"/>
              </w:rPr>
            </w:pPr>
            <w:r w:rsidRPr="00CD07BD">
              <w:rPr>
                <w:sz w:val="20"/>
                <w:szCs w:val="20"/>
              </w:rPr>
              <w:lastRenderedPageBreak/>
              <w:t>ОП.08</w:t>
            </w:r>
          </w:p>
        </w:tc>
        <w:tc>
          <w:tcPr>
            <w:tcW w:w="825" w:type="pct"/>
          </w:tcPr>
          <w:p w:rsidR="003E626F" w:rsidRPr="00CD07BD" w:rsidRDefault="003E626F" w:rsidP="00DF4716">
            <w:pPr>
              <w:ind w:firstLine="33"/>
              <w:jc w:val="left"/>
              <w:rPr>
                <w:sz w:val="20"/>
                <w:szCs w:val="20"/>
              </w:rPr>
            </w:pPr>
            <w:r w:rsidRPr="00CD07BD">
              <w:rPr>
                <w:sz w:val="20"/>
                <w:szCs w:val="20"/>
              </w:rPr>
              <w:t>Правовое обеспечение профессиональной деятельности</w:t>
            </w:r>
          </w:p>
        </w:tc>
        <w:tc>
          <w:tcPr>
            <w:tcW w:w="549" w:type="pct"/>
          </w:tcPr>
          <w:p w:rsidR="003E626F" w:rsidRPr="00CD07BD" w:rsidRDefault="003E626F" w:rsidP="00856394">
            <w:pPr>
              <w:ind w:firstLine="0"/>
              <w:jc w:val="left"/>
              <w:rPr>
                <w:bCs/>
                <w:sz w:val="20"/>
                <w:szCs w:val="20"/>
              </w:rPr>
            </w:pPr>
            <w:r w:rsidRPr="00CD07BD">
              <w:rPr>
                <w:bCs/>
                <w:sz w:val="20"/>
                <w:szCs w:val="20"/>
              </w:rPr>
              <w:t>Тимофеева О.А.</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Алтайский государственный аграрный университет</w:t>
            </w:r>
          </w:p>
          <w:p w:rsidR="003E626F" w:rsidRPr="00CD07BD" w:rsidRDefault="003E626F" w:rsidP="0085639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3E626F" w:rsidRPr="00CD07BD" w:rsidRDefault="003E626F" w:rsidP="00856394">
            <w:pPr>
              <w:ind w:firstLine="0"/>
              <w:jc w:val="left"/>
              <w:rPr>
                <w:bCs/>
                <w:sz w:val="20"/>
                <w:szCs w:val="20"/>
              </w:rPr>
            </w:pPr>
            <w:r w:rsidRPr="00CD07BD">
              <w:rPr>
                <w:bCs/>
                <w:sz w:val="20"/>
                <w:szCs w:val="20"/>
              </w:rPr>
              <w:t>Лесное хозяйство</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Педагогическая деятельность в образовательном учреждении</w:t>
            </w:r>
          </w:p>
        </w:tc>
        <w:tc>
          <w:tcPr>
            <w:tcW w:w="688" w:type="pct"/>
          </w:tcPr>
          <w:p w:rsidR="003E626F" w:rsidRPr="00CD07BD" w:rsidRDefault="003E626F" w:rsidP="00856394">
            <w:pPr>
              <w:ind w:firstLine="0"/>
              <w:jc w:val="left"/>
              <w:rPr>
                <w:bCs/>
                <w:sz w:val="20"/>
                <w:szCs w:val="20"/>
              </w:rPr>
            </w:pPr>
            <w:r w:rsidRPr="00CD07BD">
              <w:rPr>
                <w:bCs/>
                <w:sz w:val="20"/>
                <w:szCs w:val="20"/>
              </w:rPr>
              <w:t>Инженер</w:t>
            </w:r>
          </w:p>
        </w:tc>
        <w:tc>
          <w:tcPr>
            <w:tcW w:w="325" w:type="pct"/>
          </w:tcPr>
          <w:p w:rsidR="003E626F" w:rsidRPr="00CD07BD" w:rsidRDefault="003E626F" w:rsidP="00856394">
            <w:pPr>
              <w:ind w:firstLine="0"/>
              <w:jc w:val="left"/>
              <w:rPr>
                <w:bCs/>
                <w:sz w:val="20"/>
                <w:szCs w:val="20"/>
              </w:rPr>
            </w:pPr>
            <w:r w:rsidRPr="00CD07BD">
              <w:rPr>
                <w:bCs/>
                <w:sz w:val="20"/>
                <w:szCs w:val="20"/>
              </w:rPr>
              <w:t>-</w:t>
            </w:r>
          </w:p>
        </w:tc>
      </w:tr>
      <w:tr w:rsidR="003E626F" w:rsidRPr="00CD07BD" w:rsidTr="00DF4716">
        <w:tc>
          <w:tcPr>
            <w:tcW w:w="367" w:type="pct"/>
          </w:tcPr>
          <w:p w:rsidR="003E626F" w:rsidRPr="00CD07BD" w:rsidRDefault="003E626F" w:rsidP="00DF4716">
            <w:pPr>
              <w:ind w:firstLine="0"/>
              <w:jc w:val="left"/>
              <w:rPr>
                <w:sz w:val="20"/>
                <w:szCs w:val="20"/>
              </w:rPr>
            </w:pPr>
            <w:r w:rsidRPr="00CD07BD">
              <w:rPr>
                <w:sz w:val="20"/>
                <w:szCs w:val="20"/>
              </w:rPr>
              <w:t>ОП.09</w:t>
            </w:r>
          </w:p>
        </w:tc>
        <w:tc>
          <w:tcPr>
            <w:tcW w:w="825" w:type="pct"/>
          </w:tcPr>
          <w:p w:rsidR="003E626F" w:rsidRPr="00CD07BD" w:rsidRDefault="003E626F" w:rsidP="00DF4716">
            <w:pPr>
              <w:ind w:firstLine="64"/>
              <w:jc w:val="left"/>
              <w:rPr>
                <w:sz w:val="20"/>
                <w:szCs w:val="20"/>
              </w:rPr>
            </w:pPr>
            <w:r w:rsidRPr="00CD07BD">
              <w:rPr>
                <w:sz w:val="20"/>
                <w:szCs w:val="20"/>
              </w:rPr>
              <w:t>Правовые и организационные основы государственного управления лесами</w:t>
            </w:r>
          </w:p>
        </w:tc>
        <w:tc>
          <w:tcPr>
            <w:tcW w:w="549" w:type="pct"/>
          </w:tcPr>
          <w:p w:rsidR="003E626F" w:rsidRPr="00CD07BD" w:rsidRDefault="003E626F" w:rsidP="00856394">
            <w:pPr>
              <w:ind w:firstLine="0"/>
              <w:jc w:val="left"/>
              <w:rPr>
                <w:bCs/>
                <w:sz w:val="20"/>
                <w:szCs w:val="20"/>
              </w:rPr>
            </w:pPr>
            <w:r w:rsidRPr="00CD07BD">
              <w:rPr>
                <w:bCs/>
                <w:sz w:val="20"/>
                <w:szCs w:val="20"/>
              </w:rPr>
              <w:t>Гребер И.И.</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1F66F1">
            <w:pPr>
              <w:ind w:firstLine="34"/>
              <w:jc w:val="left"/>
              <w:rPr>
                <w:sz w:val="20"/>
                <w:szCs w:val="20"/>
              </w:rPr>
            </w:pPr>
            <w:r w:rsidRPr="00CD07BD">
              <w:rPr>
                <w:sz w:val="20"/>
                <w:szCs w:val="20"/>
              </w:rPr>
              <w:t>Алтайский государственный аграрный университет</w:t>
            </w:r>
          </w:p>
          <w:p w:rsidR="003E626F" w:rsidRPr="00CD07BD" w:rsidRDefault="003E626F" w:rsidP="001F66F1">
            <w:pPr>
              <w:ind w:firstLine="34"/>
              <w:jc w:val="left"/>
              <w:rPr>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3E626F" w:rsidRPr="00CD07BD" w:rsidRDefault="003E626F" w:rsidP="00856394">
            <w:pPr>
              <w:ind w:firstLine="34"/>
              <w:jc w:val="left"/>
              <w:rPr>
                <w:sz w:val="20"/>
                <w:szCs w:val="20"/>
              </w:rPr>
            </w:pPr>
            <w:r w:rsidRPr="00CD07BD">
              <w:rPr>
                <w:sz w:val="20"/>
                <w:szCs w:val="20"/>
              </w:rPr>
              <w:t>Агролесомелиорация</w:t>
            </w:r>
          </w:p>
          <w:p w:rsidR="003E626F" w:rsidRPr="00CD07BD" w:rsidRDefault="003E626F" w:rsidP="00856394">
            <w:pPr>
              <w:ind w:firstLine="34"/>
              <w:jc w:val="left"/>
              <w:rPr>
                <w:sz w:val="20"/>
                <w:szCs w:val="20"/>
              </w:rPr>
            </w:pPr>
          </w:p>
          <w:p w:rsidR="003E626F" w:rsidRPr="00CD07BD" w:rsidRDefault="003E626F" w:rsidP="00856394">
            <w:pPr>
              <w:ind w:firstLine="34"/>
              <w:jc w:val="left"/>
              <w:rPr>
                <w:bCs/>
                <w:sz w:val="20"/>
                <w:szCs w:val="20"/>
              </w:rPr>
            </w:pPr>
            <w:r w:rsidRPr="00CD07BD">
              <w:rPr>
                <w:bCs/>
                <w:sz w:val="20"/>
                <w:szCs w:val="20"/>
              </w:rPr>
              <w:t>Педагогическая деятельность в образовательном учреждении</w:t>
            </w:r>
          </w:p>
        </w:tc>
        <w:tc>
          <w:tcPr>
            <w:tcW w:w="688" w:type="pct"/>
          </w:tcPr>
          <w:p w:rsidR="003E626F" w:rsidRPr="00CD07BD" w:rsidRDefault="003E626F" w:rsidP="00856394">
            <w:pPr>
              <w:ind w:firstLine="34"/>
              <w:jc w:val="left"/>
              <w:rPr>
                <w:bCs/>
                <w:sz w:val="20"/>
                <w:szCs w:val="20"/>
              </w:rPr>
            </w:pPr>
            <w:r w:rsidRPr="00CD07BD">
              <w:rPr>
                <w:sz w:val="20"/>
                <w:szCs w:val="20"/>
              </w:rPr>
              <w:t>Ученый агроном</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3E626F" w:rsidRPr="00CD07BD" w:rsidTr="00DF4716">
        <w:tc>
          <w:tcPr>
            <w:tcW w:w="367" w:type="pct"/>
          </w:tcPr>
          <w:p w:rsidR="003E626F" w:rsidRPr="00CD07BD" w:rsidRDefault="003E626F" w:rsidP="00DF4716">
            <w:pPr>
              <w:ind w:firstLine="0"/>
              <w:jc w:val="left"/>
              <w:rPr>
                <w:sz w:val="20"/>
                <w:szCs w:val="20"/>
              </w:rPr>
            </w:pPr>
            <w:r w:rsidRPr="00CD07BD">
              <w:rPr>
                <w:sz w:val="20"/>
                <w:szCs w:val="20"/>
              </w:rPr>
              <w:t>ОП.10</w:t>
            </w:r>
          </w:p>
        </w:tc>
        <w:tc>
          <w:tcPr>
            <w:tcW w:w="825" w:type="pct"/>
          </w:tcPr>
          <w:p w:rsidR="003E626F" w:rsidRPr="00CD07BD" w:rsidRDefault="003E626F" w:rsidP="00DF4716">
            <w:pPr>
              <w:ind w:firstLine="33"/>
              <w:jc w:val="left"/>
              <w:rPr>
                <w:sz w:val="20"/>
                <w:szCs w:val="20"/>
              </w:rPr>
            </w:pPr>
            <w:r w:rsidRPr="00CD07BD">
              <w:rPr>
                <w:sz w:val="20"/>
                <w:szCs w:val="20"/>
              </w:rPr>
              <w:t>Экономика организации и менеджмент</w:t>
            </w:r>
          </w:p>
        </w:tc>
        <w:tc>
          <w:tcPr>
            <w:tcW w:w="549" w:type="pct"/>
          </w:tcPr>
          <w:p w:rsidR="003E626F" w:rsidRPr="00CD07BD" w:rsidRDefault="003E626F" w:rsidP="00856394">
            <w:pPr>
              <w:ind w:firstLine="0"/>
              <w:jc w:val="left"/>
              <w:rPr>
                <w:bCs/>
                <w:sz w:val="20"/>
                <w:szCs w:val="20"/>
              </w:rPr>
            </w:pPr>
            <w:r w:rsidRPr="00CD07BD">
              <w:rPr>
                <w:bCs/>
                <w:sz w:val="20"/>
                <w:szCs w:val="20"/>
              </w:rPr>
              <w:t>Отт О.В.</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Бийский государственный педагогический университет</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Сибирский государственный университет геосистем и технологий</w:t>
            </w:r>
          </w:p>
        </w:tc>
        <w:tc>
          <w:tcPr>
            <w:tcW w:w="549" w:type="pct"/>
          </w:tcPr>
          <w:p w:rsidR="003E626F" w:rsidRPr="00CD07BD" w:rsidRDefault="003E626F" w:rsidP="00856394">
            <w:pPr>
              <w:ind w:firstLine="0"/>
              <w:jc w:val="left"/>
              <w:rPr>
                <w:bCs/>
                <w:sz w:val="20"/>
                <w:szCs w:val="20"/>
              </w:rPr>
            </w:pPr>
            <w:r w:rsidRPr="00CD07BD">
              <w:rPr>
                <w:bCs/>
                <w:sz w:val="20"/>
                <w:szCs w:val="20"/>
              </w:rPr>
              <w:t>Педагогика и психология со специализацией в сфере экономики и управления</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Экономика</w:t>
            </w:r>
          </w:p>
        </w:tc>
        <w:tc>
          <w:tcPr>
            <w:tcW w:w="688" w:type="pct"/>
          </w:tcPr>
          <w:p w:rsidR="003E626F" w:rsidRPr="00CD07BD" w:rsidRDefault="003E626F" w:rsidP="00856394">
            <w:pPr>
              <w:ind w:firstLine="0"/>
              <w:jc w:val="left"/>
              <w:rPr>
                <w:bCs/>
                <w:sz w:val="20"/>
                <w:szCs w:val="20"/>
              </w:rPr>
            </w:pPr>
            <w:r w:rsidRPr="00CD07BD">
              <w:rPr>
                <w:bCs/>
                <w:sz w:val="20"/>
                <w:szCs w:val="20"/>
              </w:rPr>
              <w:t>Педагог-психолог</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 xml:space="preserve">Бакалавр по направлению Экономика </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3E626F" w:rsidRPr="00CD07BD" w:rsidTr="00DF4716">
        <w:tc>
          <w:tcPr>
            <w:tcW w:w="367" w:type="pct"/>
          </w:tcPr>
          <w:p w:rsidR="003E626F" w:rsidRPr="00CD07BD" w:rsidRDefault="003E626F" w:rsidP="00DF4716">
            <w:pPr>
              <w:ind w:firstLine="0"/>
              <w:jc w:val="left"/>
              <w:rPr>
                <w:sz w:val="20"/>
                <w:szCs w:val="20"/>
              </w:rPr>
            </w:pPr>
            <w:r w:rsidRPr="00CD07BD">
              <w:rPr>
                <w:sz w:val="20"/>
                <w:szCs w:val="20"/>
              </w:rPr>
              <w:t>ОП.11</w:t>
            </w:r>
          </w:p>
        </w:tc>
        <w:tc>
          <w:tcPr>
            <w:tcW w:w="825" w:type="pct"/>
          </w:tcPr>
          <w:p w:rsidR="003E626F" w:rsidRPr="00CD07BD" w:rsidRDefault="003E626F" w:rsidP="00DF4716">
            <w:pPr>
              <w:ind w:firstLine="64"/>
              <w:jc w:val="left"/>
              <w:rPr>
                <w:sz w:val="20"/>
                <w:szCs w:val="20"/>
              </w:rPr>
            </w:pPr>
            <w:r w:rsidRPr="00CD07BD">
              <w:rPr>
                <w:sz w:val="20"/>
                <w:szCs w:val="20"/>
              </w:rPr>
              <w:t>Охрана труда</w:t>
            </w:r>
          </w:p>
        </w:tc>
        <w:tc>
          <w:tcPr>
            <w:tcW w:w="549" w:type="pct"/>
          </w:tcPr>
          <w:p w:rsidR="003E626F" w:rsidRPr="00CD07BD" w:rsidRDefault="003E626F" w:rsidP="00856394">
            <w:pPr>
              <w:ind w:firstLine="0"/>
              <w:jc w:val="left"/>
              <w:rPr>
                <w:bCs/>
                <w:sz w:val="20"/>
                <w:szCs w:val="20"/>
              </w:rPr>
            </w:pPr>
            <w:r w:rsidRPr="00CD07BD">
              <w:rPr>
                <w:bCs/>
                <w:sz w:val="20"/>
                <w:szCs w:val="20"/>
              </w:rPr>
              <w:t>Духанина Ю.А.</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Сибирский государственный технологический университет</w:t>
            </w:r>
          </w:p>
          <w:p w:rsidR="003E626F" w:rsidRPr="00CD07BD" w:rsidRDefault="003E626F" w:rsidP="0085639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3E626F" w:rsidRPr="00CD07BD" w:rsidRDefault="003E626F" w:rsidP="00856394">
            <w:pPr>
              <w:ind w:firstLine="0"/>
              <w:jc w:val="left"/>
              <w:rPr>
                <w:bCs/>
                <w:sz w:val="20"/>
                <w:szCs w:val="20"/>
              </w:rPr>
            </w:pPr>
            <w:r w:rsidRPr="00CD07BD">
              <w:rPr>
                <w:bCs/>
                <w:sz w:val="20"/>
                <w:szCs w:val="20"/>
              </w:rPr>
              <w:t>Лесное дело</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140BE6" w:rsidP="00856394">
            <w:pPr>
              <w:ind w:firstLine="0"/>
              <w:jc w:val="left"/>
              <w:rPr>
                <w:bCs/>
                <w:sz w:val="20"/>
                <w:szCs w:val="20"/>
              </w:rPr>
            </w:pPr>
            <w:r w:rsidRPr="006340C3">
              <w:rPr>
                <w:sz w:val="20"/>
                <w:szCs w:val="20"/>
              </w:rPr>
              <w:t>Профессиональное обучение (педагогическая деятельность)</w:t>
            </w:r>
          </w:p>
        </w:tc>
        <w:tc>
          <w:tcPr>
            <w:tcW w:w="688" w:type="pct"/>
          </w:tcPr>
          <w:p w:rsidR="003E626F" w:rsidRPr="00CD07BD" w:rsidRDefault="003E626F" w:rsidP="00856394">
            <w:pPr>
              <w:ind w:firstLine="0"/>
              <w:jc w:val="left"/>
              <w:rPr>
                <w:bCs/>
                <w:sz w:val="20"/>
                <w:szCs w:val="20"/>
              </w:rPr>
            </w:pPr>
            <w:r w:rsidRPr="00CD07BD">
              <w:rPr>
                <w:bCs/>
                <w:sz w:val="20"/>
                <w:szCs w:val="20"/>
              </w:rPr>
              <w:t>Инженер лесного и лесопаркового хозяйства</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3E626F" w:rsidRPr="00CD07BD" w:rsidTr="00DF4716">
        <w:tc>
          <w:tcPr>
            <w:tcW w:w="367" w:type="pct"/>
          </w:tcPr>
          <w:p w:rsidR="003E626F" w:rsidRPr="00CD07BD" w:rsidRDefault="003E626F" w:rsidP="00DF4716">
            <w:pPr>
              <w:ind w:firstLine="0"/>
              <w:jc w:val="left"/>
              <w:rPr>
                <w:sz w:val="20"/>
                <w:szCs w:val="20"/>
              </w:rPr>
            </w:pPr>
            <w:r w:rsidRPr="00CD07BD">
              <w:rPr>
                <w:sz w:val="20"/>
                <w:szCs w:val="20"/>
              </w:rPr>
              <w:t>ОП.12</w:t>
            </w:r>
          </w:p>
        </w:tc>
        <w:tc>
          <w:tcPr>
            <w:tcW w:w="825" w:type="pct"/>
          </w:tcPr>
          <w:p w:rsidR="003E626F" w:rsidRPr="00CD07BD" w:rsidRDefault="003E626F" w:rsidP="00DF4716">
            <w:pPr>
              <w:ind w:firstLine="64"/>
              <w:jc w:val="left"/>
              <w:rPr>
                <w:sz w:val="20"/>
                <w:szCs w:val="20"/>
              </w:rPr>
            </w:pPr>
            <w:r w:rsidRPr="00CD07BD">
              <w:rPr>
                <w:sz w:val="20"/>
                <w:szCs w:val="20"/>
              </w:rPr>
              <w:t>Безопасность жизнедеятельности</w:t>
            </w:r>
          </w:p>
          <w:p w:rsidR="003E626F" w:rsidRPr="00CD07BD" w:rsidRDefault="003E626F" w:rsidP="00DF4716">
            <w:pPr>
              <w:ind w:firstLine="64"/>
              <w:jc w:val="left"/>
              <w:rPr>
                <w:sz w:val="20"/>
                <w:szCs w:val="20"/>
              </w:rPr>
            </w:pPr>
          </w:p>
          <w:p w:rsidR="003E626F" w:rsidRPr="00CD07BD" w:rsidRDefault="003E626F" w:rsidP="00DF4716">
            <w:pPr>
              <w:ind w:firstLine="64"/>
              <w:jc w:val="left"/>
              <w:rPr>
                <w:sz w:val="20"/>
                <w:szCs w:val="20"/>
              </w:rPr>
            </w:pPr>
          </w:p>
        </w:tc>
        <w:tc>
          <w:tcPr>
            <w:tcW w:w="549" w:type="pct"/>
          </w:tcPr>
          <w:p w:rsidR="003E626F" w:rsidRPr="00CD07BD" w:rsidRDefault="003E626F" w:rsidP="00856394">
            <w:pPr>
              <w:ind w:firstLine="0"/>
              <w:jc w:val="left"/>
              <w:rPr>
                <w:bCs/>
                <w:sz w:val="20"/>
                <w:szCs w:val="20"/>
              </w:rPr>
            </w:pPr>
            <w:r w:rsidRPr="00CD07BD">
              <w:rPr>
                <w:bCs/>
                <w:sz w:val="20"/>
                <w:szCs w:val="20"/>
              </w:rPr>
              <w:lastRenderedPageBreak/>
              <w:t>Чибизов О.В.</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Высшее профессион</w:t>
            </w:r>
            <w:r w:rsidRPr="00CD07BD">
              <w:rPr>
                <w:bCs/>
                <w:sz w:val="20"/>
                <w:szCs w:val="20"/>
              </w:rPr>
              <w:lastRenderedPageBreak/>
              <w:t>альное</w:t>
            </w:r>
          </w:p>
        </w:tc>
        <w:tc>
          <w:tcPr>
            <w:tcW w:w="780" w:type="pct"/>
          </w:tcPr>
          <w:p w:rsidR="003E626F" w:rsidRPr="00CD07BD" w:rsidRDefault="003E626F" w:rsidP="00856394">
            <w:pPr>
              <w:ind w:firstLine="0"/>
              <w:jc w:val="left"/>
              <w:rPr>
                <w:bCs/>
                <w:sz w:val="20"/>
                <w:szCs w:val="20"/>
              </w:rPr>
            </w:pPr>
            <w:r w:rsidRPr="00CD07BD">
              <w:rPr>
                <w:bCs/>
                <w:sz w:val="20"/>
                <w:szCs w:val="20"/>
              </w:rPr>
              <w:lastRenderedPageBreak/>
              <w:t xml:space="preserve">Горно-алтайский государственный </w:t>
            </w:r>
            <w:r w:rsidRPr="00CD07BD">
              <w:rPr>
                <w:bCs/>
                <w:sz w:val="20"/>
                <w:szCs w:val="20"/>
              </w:rPr>
              <w:lastRenderedPageBreak/>
              <w:t>университет</w:t>
            </w:r>
          </w:p>
          <w:p w:rsidR="003E626F" w:rsidRPr="00CD07BD" w:rsidRDefault="003E626F" w:rsidP="00856394">
            <w:pPr>
              <w:ind w:firstLine="0"/>
              <w:jc w:val="left"/>
              <w:rPr>
                <w:bCs/>
                <w:sz w:val="20"/>
                <w:szCs w:val="20"/>
              </w:rPr>
            </w:pPr>
          </w:p>
        </w:tc>
        <w:tc>
          <w:tcPr>
            <w:tcW w:w="549" w:type="pct"/>
          </w:tcPr>
          <w:p w:rsidR="003E626F" w:rsidRPr="00CD07BD" w:rsidRDefault="003E626F" w:rsidP="00856394">
            <w:pPr>
              <w:ind w:firstLine="0"/>
              <w:jc w:val="left"/>
              <w:rPr>
                <w:bCs/>
                <w:sz w:val="20"/>
                <w:szCs w:val="20"/>
              </w:rPr>
            </w:pPr>
            <w:r w:rsidRPr="00CD07BD">
              <w:rPr>
                <w:bCs/>
                <w:sz w:val="20"/>
                <w:szCs w:val="20"/>
              </w:rPr>
              <w:lastRenderedPageBreak/>
              <w:t>История</w:t>
            </w:r>
          </w:p>
        </w:tc>
        <w:tc>
          <w:tcPr>
            <w:tcW w:w="688" w:type="pct"/>
          </w:tcPr>
          <w:p w:rsidR="003E626F" w:rsidRPr="00CD07BD" w:rsidRDefault="003E626F" w:rsidP="00856394">
            <w:pPr>
              <w:ind w:firstLine="0"/>
              <w:jc w:val="left"/>
              <w:rPr>
                <w:bCs/>
                <w:sz w:val="20"/>
                <w:szCs w:val="20"/>
              </w:rPr>
            </w:pPr>
            <w:r w:rsidRPr="00CD07BD">
              <w:rPr>
                <w:bCs/>
                <w:sz w:val="20"/>
                <w:szCs w:val="20"/>
              </w:rPr>
              <w:t>Учитель истории и социально-</w:t>
            </w:r>
            <w:r w:rsidRPr="00CD07BD">
              <w:rPr>
                <w:bCs/>
                <w:sz w:val="20"/>
                <w:szCs w:val="20"/>
              </w:rPr>
              <w:lastRenderedPageBreak/>
              <w:t>экономических дисциплин;</w:t>
            </w:r>
          </w:p>
          <w:p w:rsidR="003E626F" w:rsidRPr="00CD07BD" w:rsidRDefault="003E626F" w:rsidP="00856394">
            <w:pPr>
              <w:ind w:firstLine="0"/>
              <w:jc w:val="left"/>
              <w:rPr>
                <w:bCs/>
                <w:sz w:val="20"/>
                <w:szCs w:val="20"/>
              </w:rPr>
            </w:pPr>
            <w:r w:rsidRPr="00CD07BD">
              <w:rPr>
                <w:bCs/>
                <w:sz w:val="20"/>
                <w:szCs w:val="20"/>
              </w:rPr>
              <w:t>Служил в армии</w:t>
            </w:r>
          </w:p>
        </w:tc>
        <w:tc>
          <w:tcPr>
            <w:tcW w:w="325" w:type="pct"/>
          </w:tcPr>
          <w:p w:rsidR="003E626F" w:rsidRPr="00CD07BD" w:rsidRDefault="003E626F" w:rsidP="00856394">
            <w:pPr>
              <w:ind w:firstLine="0"/>
              <w:jc w:val="left"/>
              <w:rPr>
                <w:bCs/>
                <w:sz w:val="20"/>
                <w:szCs w:val="20"/>
              </w:rPr>
            </w:pPr>
            <w:r w:rsidRPr="00CD07BD">
              <w:rPr>
                <w:bCs/>
                <w:sz w:val="20"/>
                <w:szCs w:val="20"/>
              </w:rPr>
              <w:lastRenderedPageBreak/>
              <w:t>Высшая</w:t>
            </w:r>
          </w:p>
        </w:tc>
      </w:tr>
      <w:tr w:rsidR="00E90283" w:rsidRPr="00CD07BD" w:rsidTr="00DF4716">
        <w:tc>
          <w:tcPr>
            <w:tcW w:w="367" w:type="pct"/>
          </w:tcPr>
          <w:p w:rsidR="00E90283" w:rsidRPr="00CD07BD" w:rsidRDefault="00E90283" w:rsidP="00DF4716">
            <w:pPr>
              <w:ind w:firstLine="0"/>
              <w:jc w:val="left"/>
              <w:rPr>
                <w:sz w:val="20"/>
                <w:szCs w:val="20"/>
              </w:rPr>
            </w:pPr>
            <w:r>
              <w:rPr>
                <w:sz w:val="20"/>
                <w:szCs w:val="20"/>
              </w:rPr>
              <w:lastRenderedPageBreak/>
              <w:t>ОП.13</w:t>
            </w:r>
          </w:p>
        </w:tc>
        <w:tc>
          <w:tcPr>
            <w:tcW w:w="825" w:type="pct"/>
          </w:tcPr>
          <w:p w:rsidR="00E90283" w:rsidRPr="00E90283" w:rsidRDefault="00E90283" w:rsidP="00DF4716">
            <w:pPr>
              <w:ind w:firstLine="33"/>
              <w:jc w:val="left"/>
              <w:rPr>
                <w:sz w:val="20"/>
                <w:szCs w:val="20"/>
              </w:rPr>
            </w:pPr>
            <w:r w:rsidRPr="00E90283">
              <w:rPr>
                <w:sz w:val="20"/>
                <w:szCs w:val="20"/>
              </w:rPr>
              <w:t>Топографическое черчение с основами компьютерной графики</w:t>
            </w:r>
          </w:p>
        </w:tc>
        <w:tc>
          <w:tcPr>
            <w:tcW w:w="549" w:type="pct"/>
          </w:tcPr>
          <w:p w:rsidR="00E90283" w:rsidRPr="00CD07BD" w:rsidRDefault="00E90283" w:rsidP="000A1D4E">
            <w:pPr>
              <w:ind w:firstLine="0"/>
              <w:jc w:val="left"/>
              <w:rPr>
                <w:bCs/>
                <w:sz w:val="20"/>
                <w:szCs w:val="20"/>
              </w:rPr>
            </w:pPr>
            <w:r w:rsidRPr="00CD07BD">
              <w:rPr>
                <w:bCs/>
                <w:sz w:val="20"/>
                <w:szCs w:val="20"/>
              </w:rPr>
              <w:t>Селищева Т.В.</w:t>
            </w:r>
          </w:p>
        </w:tc>
        <w:tc>
          <w:tcPr>
            <w:tcW w:w="505" w:type="pct"/>
          </w:tcPr>
          <w:p w:rsidR="00E90283" w:rsidRPr="00CD07BD" w:rsidRDefault="00E90283" w:rsidP="000A1D4E">
            <w:pPr>
              <w:ind w:firstLine="0"/>
              <w:jc w:val="left"/>
              <w:rPr>
                <w:bCs/>
                <w:sz w:val="20"/>
                <w:szCs w:val="20"/>
              </w:rPr>
            </w:pPr>
            <w:r w:rsidRPr="00CD07BD">
              <w:rPr>
                <w:bCs/>
                <w:sz w:val="20"/>
                <w:szCs w:val="20"/>
              </w:rPr>
              <w:t>преподаватель</w:t>
            </w:r>
          </w:p>
        </w:tc>
        <w:tc>
          <w:tcPr>
            <w:tcW w:w="412" w:type="pct"/>
          </w:tcPr>
          <w:p w:rsidR="00E90283" w:rsidRDefault="00E90283" w:rsidP="000A1D4E">
            <w:pPr>
              <w:ind w:firstLine="0"/>
              <w:jc w:val="left"/>
              <w:rPr>
                <w:bCs/>
                <w:sz w:val="20"/>
                <w:szCs w:val="20"/>
              </w:rPr>
            </w:pPr>
            <w:r w:rsidRPr="00CD07BD">
              <w:rPr>
                <w:bCs/>
                <w:sz w:val="20"/>
                <w:szCs w:val="20"/>
              </w:rPr>
              <w:t>Высшее профессиональное</w:t>
            </w:r>
          </w:p>
          <w:p w:rsidR="00DF4716" w:rsidRDefault="00DF4716" w:rsidP="000A1D4E">
            <w:pPr>
              <w:ind w:firstLine="0"/>
              <w:jc w:val="left"/>
              <w:rPr>
                <w:bCs/>
                <w:sz w:val="20"/>
                <w:szCs w:val="20"/>
              </w:rPr>
            </w:pPr>
          </w:p>
          <w:p w:rsidR="00DF4716" w:rsidRDefault="00DF4716" w:rsidP="000A1D4E">
            <w:pPr>
              <w:ind w:firstLine="0"/>
              <w:jc w:val="left"/>
              <w:rPr>
                <w:bCs/>
                <w:sz w:val="20"/>
                <w:szCs w:val="20"/>
              </w:rPr>
            </w:pPr>
          </w:p>
          <w:p w:rsidR="00DF4716" w:rsidRPr="00CD07BD" w:rsidRDefault="00DF4716" w:rsidP="000A1D4E">
            <w:pPr>
              <w:ind w:firstLine="0"/>
              <w:jc w:val="left"/>
              <w:rPr>
                <w:bCs/>
                <w:sz w:val="20"/>
                <w:szCs w:val="20"/>
              </w:rPr>
            </w:pPr>
            <w:r w:rsidRPr="00CD07BD">
              <w:rPr>
                <w:bCs/>
                <w:sz w:val="20"/>
                <w:szCs w:val="20"/>
              </w:rPr>
              <w:t>Среднее профессиональное</w:t>
            </w:r>
          </w:p>
        </w:tc>
        <w:tc>
          <w:tcPr>
            <w:tcW w:w="780" w:type="pct"/>
          </w:tcPr>
          <w:p w:rsidR="00E90283" w:rsidRPr="00CD07BD" w:rsidRDefault="00E90283" w:rsidP="000A1D4E">
            <w:pPr>
              <w:ind w:firstLine="0"/>
              <w:jc w:val="left"/>
              <w:rPr>
                <w:bCs/>
                <w:sz w:val="20"/>
                <w:szCs w:val="20"/>
              </w:rPr>
            </w:pPr>
            <w:r w:rsidRPr="00CD07BD">
              <w:rPr>
                <w:bCs/>
                <w:sz w:val="20"/>
                <w:szCs w:val="20"/>
              </w:rPr>
              <w:t>Бийский государственный педагогический институт;</w:t>
            </w:r>
          </w:p>
          <w:p w:rsidR="00E90283" w:rsidRPr="00CD07BD" w:rsidRDefault="00E90283" w:rsidP="000A1D4E">
            <w:pPr>
              <w:ind w:firstLine="0"/>
              <w:jc w:val="left"/>
              <w:rPr>
                <w:bCs/>
                <w:sz w:val="20"/>
                <w:szCs w:val="20"/>
              </w:rPr>
            </w:pPr>
          </w:p>
          <w:p w:rsidR="00E90283" w:rsidRPr="00CD07BD" w:rsidRDefault="00E90283" w:rsidP="000A1D4E">
            <w:pPr>
              <w:ind w:firstLine="0"/>
              <w:jc w:val="left"/>
              <w:rPr>
                <w:bCs/>
                <w:sz w:val="20"/>
                <w:szCs w:val="20"/>
              </w:rPr>
            </w:pPr>
            <w:r w:rsidRPr="00CD07BD">
              <w:rPr>
                <w:bCs/>
                <w:sz w:val="20"/>
                <w:szCs w:val="20"/>
              </w:rPr>
              <w:t>Бийский лесхоз-техникум</w:t>
            </w:r>
          </w:p>
        </w:tc>
        <w:tc>
          <w:tcPr>
            <w:tcW w:w="549" w:type="pct"/>
          </w:tcPr>
          <w:p w:rsidR="00E90283" w:rsidRPr="00CD07BD" w:rsidRDefault="00E90283" w:rsidP="000A1D4E">
            <w:pPr>
              <w:ind w:firstLine="0"/>
              <w:jc w:val="left"/>
              <w:rPr>
                <w:bCs/>
                <w:sz w:val="20"/>
                <w:szCs w:val="20"/>
              </w:rPr>
            </w:pPr>
            <w:r w:rsidRPr="00CD07BD">
              <w:rPr>
                <w:bCs/>
                <w:sz w:val="20"/>
                <w:szCs w:val="20"/>
              </w:rPr>
              <w:t>Изобразительное искусство, черчение и художественная культура;</w:t>
            </w:r>
          </w:p>
          <w:p w:rsidR="00E90283" w:rsidRPr="00CD07BD" w:rsidRDefault="00E90283" w:rsidP="000A1D4E">
            <w:pPr>
              <w:ind w:firstLine="0"/>
              <w:jc w:val="left"/>
              <w:rPr>
                <w:bCs/>
                <w:sz w:val="20"/>
                <w:szCs w:val="20"/>
              </w:rPr>
            </w:pPr>
            <w:r w:rsidRPr="00CD07BD">
              <w:rPr>
                <w:bCs/>
                <w:sz w:val="20"/>
                <w:szCs w:val="20"/>
              </w:rPr>
              <w:t>Лесное и лесопарковое хозяйство</w:t>
            </w:r>
          </w:p>
        </w:tc>
        <w:tc>
          <w:tcPr>
            <w:tcW w:w="688" w:type="pct"/>
          </w:tcPr>
          <w:p w:rsidR="00E90283" w:rsidRPr="00CD07BD" w:rsidRDefault="00E90283" w:rsidP="000A1D4E">
            <w:pPr>
              <w:ind w:firstLine="0"/>
              <w:jc w:val="left"/>
              <w:rPr>
                <w:bCs/>
                <w:sz w:val="20"/>
                <w:szCs w:val="20"/>
              </w:rPr>
            </w:pPr>
            <w:r w:rsidRPr="00CD07BD">
              <w:rPr>
                <w:bCs/>
                <w:sz w:val="20"/>
                <w:szCs w:val="20"/>
              </w:rPr>
              <w:t xml:space="preserve">Учитель изобразительного искусства, черчения и МХК; </w:t>
            </w:r>
          </w:p>
          <w:p w:rsidR="00E90283" w:rsidRPr="00CD07BD" w:rsidRDefault="00E90283" w:rsidP="000A1D4E">
            <w:pPr>
              <w:ind w:firstLine="0"/>
              <w:jc w:val="left"/>
              <w:rPr>
                <w:bCs/>
                <w:sz w:val="20"/>
                <w:szCs w:val="20"/>
              </w:rPr>
            </w:pPr>
          </w:p>
          <w:p w:rsidR="00E90283" w:rsidRPr="00CD07BD" w:rsidRDefault="00E90283" w:rsidP="000A1D4E">
            <w:pPr>
              <w:ind w:firstLine="0"/>
              <w:jc w:val="left"/>
              <w:rPr>
                <w:bCs/>
                <w:sz w:val="20"/>
                <w:szCs w:val="20"/>
              </w:rPr>
            </w:pPr>
            <w:r w:rsidRPr="00CD07BD">
              <w:rPr>
                <w:bCs/>
                <w:sz w:val="20"/>
                <w:szCs w:val="20"/>
              </w:rPr>
              <w:t>Техник</w:t>
            </w:r>
          </w:p>
        </w:tc>
        <w:tc>
          <w:tcPr>
            <w:tcW w:w="325" w:type="pct"/>
          </w:tcPr>
          <w:p w:rsidR="00E90283" w:rsidRPr="00CD07BD" w:rsidRDefault="00E90283" w:rsidP="000A1D4E">
            <w:pPr>
              <w:ind w:firstLine="0"/>
              <w:jc w:val="left"/>
              <w:rPr>
                <w:bCs/>
                <w:sz w:val="20"/>
                <w:szCs w:val="20"/>
              </w:rPr>
            </w:pPr>
            <w:r w:rsidRPr="00CD07BD">
              <w:rPr>
                <w:bCs/>
                <w:sz w:val="20"/>
                <w:szCs w:val="20"/>
              </w:rPr>
              <w:t>Высшая</w:t>
            </w:r>
          </w:p>
        </w:tc>
      </w:tr>
      <w:tr w:rsidR="00E90283" w:rsidRPr="00CD07BD" w:rsidTr="003325D3">
        <w:tc>
          <w:tcPr>
            <w:tcW w:w="5000" w:type="pct"/>
            <w:gridSpan w:val="9"/>
            <w:vAlign w:val="center"/>
          </w:tcPr>
          <w:p w:rsidR="00E90283" w:rsidRPr="00CD07BD" w:rsidRDefault="00E90283" w:rsidP="003325D3">
            <w:pPr>
              <w:ind w:firstLine="0"/>
              <w:rPr>
                <w:b/>
                <w:sz w:val="20"/>
                <w:szCs w:val="20"/>
              </w:rPr>
            </w:pPr>
            <w:r w:rsidRPr="00CD07BD">
              <w:rPr>
                <w:b/>
                <w:sz w:val="20"/>
                <w:szCs w:val="20"/>
              </w:rPr>
              <w:t>ПМ.00 Профессиональные модули</w:t>
            </w:r>
          </w:p>
        </w:tc>
      </w:tr>
      <w:tr w:rsidR="00E90283" w:rsidRPr="00CD07BD" w:rsidTr="00856394">
        <w:tc>
          <w:tcPr>
            <w:tcW w:w="5000" w:type="pct"/>
            <w:gridSpan w:val="9"/>
            <w:vAlign w:val="center"/>
          </w:tcPr>
          <w:p w:rsidR="00E90283" w:rsidRPr="00CD07BD" w:rsidRDefault="00E90283" w:rsidP="00C56214">
            <w:pPr>
              <w:ind w:firstLine="0"/>
              <w:rPr>
                <w:b/>
                <w:sz w:val="20"/>
                <w:szCs w:val="20"/>
              </w:rPr>
            </w:pPr>
            <w:r w:rsidRPr="00CD07BD">
              <w:rPr>
                <w:b/>
                <w:sz w:val="20"/>
                <w:szCs w:val="20"/>
              </w:rPr>
              <w:t>ПМ.01 Организация и проведение мероприятий по воспроизводству лесов и лесоразведение</w:t>
            </w:r>
          </w:p>
        </w:tc>
      </w:tr>
      <w:tr w:rsidR="00E90283" w:rsidRPr="00CD07BD" w:rsidTr="00DF4716">
        <w:tc>
          <w:tcPr>
            <w:tcW w:w="367" w:type="pct"/>
          </w:tcPr>
          <w:p w:rsidR="00E90283" w:rsidRPr="00CD07BD" w:rsidRDefault="00E90283" w:rsidP="00DF4716">
            <w:pPr>
              <w:ind w:firstLine="0"/>
              <w:jc w:val="left"/>
              <w:rPr>
                <w:sz w:val="19"/>
                <w:szCs w:val="19"/>
              </w:rPr>
            </w:pPr>
            <w:r w:rsidRPr="00CD07BD">
              <w:rPr>
                <w:sz w:val="19"/>
                <w:szCs w:val="19"/>
              </w:rPr>
              <w:t>МДК.01.01</w:t>
            </w:r>
          </w:p>
        </w:tc>
        <w:tc>
          <w:tcPr>
            <w:tcW w:w="825" w:type="pct"/>
          </w:tcPr>
          <w:p w:rsidR="00E90283" w:rsidRPr="00CD07BD" w:rsidRDefault="00E90283" w:rsidP="00DF4716">
            <w:pPr>
              <w:ind w:firstLine="33"/>
              <w:jc w:val="left"/>
              <w:rPr>
                <w:sz w:val="20"/>
                <w:szCs w:val="20"/>
              </w:rPr>
            </w:pPr>
            <w:r w:rsidRPr="00CD07BD">
              <w:rPr>
                <w:sz w:val="20"/>
                <w:szCs w:val="20"/>
              </w:rPr>
              <w:t>Лесоразведение и воспроизводство лесов.</w:t>
            </w:r>
          </w:p>
          <w:p w:rsidR="00E90283" w:rsidRPr="00CD07BD" w:rsidRDefault="00E90283" w:rsidP="00DF4716">
            <w:pPr>
              <w:ind w:firstLine="33"/>
              <w:jc w:val="left"/>
              <w:rPr>
                <w:sz w:val="20"/>
                <w:szCs w:val="20"/>
              </w:rPr>
            </w:pPr>
            <w:r w:rsidRPr="00CD07BD">
              <w:rPr>
                <w:sz w:val="20"/>
                <w:szCs w:val="20"/>
              </w:rPr>
              <w:t>Лесовосстановление</w:t>
            </w:r>
          </w:p>
        </w:tc>
        <w:tc>
          <w:tcPr>
            <w:tcW w:w="549" w:type="pct"/>
          </w:tcPr>
          <w:p w:rsidR="00E90283" w:rsidRPr="00CD07BD" w:rsidRDefault="00E90283" w:rsidP="00856394">
            <w:pPr>
              <w:ind w:firstLine="0"/>
              <w:jc w:val="left"/>
              <w:rPr>
                <w:bCs/>
                <w:sz w:val="20"/>
                <w:szCs w:val="20"/>
              </w:rPr>
            </w:pPr>
            <w:r w:rsidRPr="00CD07BD">
              <w:rPr>
                <w:bCs/>
                <w:sz w:val="20"/>
                <w:szCs w:val="20"/>
              </w:rPr>
              <w:t>Зенкова Г.Н.</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85639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856394">
            <w:pPr>
              <w:ind w:firstLine="0"/>
              <w:jc w:val="left"/>
              <w:rPr>
                <w:bCs/>
                <w:sz w:val="20"/>
                <w:szCs w:val="20"/>
              </w:rPr>
            </w:pPr>
            <w:r w:rsidRPr="00CD07BD">
              <w:rPr>
                <w:bCs/>
                <w:sz w:val="20"/>
                <w:szCs w:val="20"/>
              </w:rPr>
              <w:t>Алтайский государственный аграрный университет</w:t>
            </w:r>
          </w:p>
          <w:p w:rsidR="00E90283" w:rsidRPr="00CD07BD" w:rsidRDefault="00E90283" w:rsidP="0085639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E90283" w:rsidRPr="00CD07BD" w:rsidRDefault="00E90283" w:rsidP="00856394">
            <w:pPr>
              <w:ind w:firstLine="0"/>
              <w:jc w:val="left"/>
              <w:rPr>
                <w:bCs/>
                <w:sz w:val="20"/>
                <w:szCs w:val="20"/>
              </w:rPr>
            </w:pPr>
            <w:r w:rsidRPr="00CD07BD">
              <w:rPr>
                <w:bCs/>
                <w:sz w:val="20"/>
                <w:szCs w:val="20"/>
              </w:rPr>
              <w:t>Лесное хозяйство</w:t>
            </w:r>
          </w:p>
          <w:p w:rsidR="00E90283" w:rsidRPr="00CD07BD" w:rsidRDefault="00E90283" w:rsidP="00856394">
            <w:pPr>
              <w:ind w:firstLine="0"/>
              <w:jc w:val="left"/>
              <w:rPr>
                <w:bCs/>
                <w:sz w:val="20"/>
                <w:szCs w:val="20"/>
              </w:rPr>
            </w:pPr>
          </w:p>
          <w:p w:rsidR="00E90283" w:rsidRPr="00CD07BD" w:rsidRDefault="00DF4716" w:rsidP="00856394">
            <w:pPr>
              <w:ind w:firstLine="0"/>
              <w:jc w:val="left"/>
              <w:rPr>
                <w:bCs/>
                <w:sz w:val="20"/>
                <w:szCs w:val="20"/>
              </w:rPr>
            </w:pPr>
            <w:r w:rsidRPr="006340C3">
              <w:rPr>
                <w:sz w:val="20"/>
                <w:szCs w:val="20"/>
              </w:rPr>
              <w:t>Профессиональное обучение (педагогическая деятельность)</w:t>
            </w:r>
          </w:p>
        </w:tc>
        <w:tc>
          <w:tcPr>
            <w:tcW w:w="688" w:type="pct"/>
          </w:tcPr>
          <w:p w:rsidR="00E90283" w:rsidRPr="00CD07BD" w:rsidRDefault="00E90283" w:rsidP="003064E4">
            <w:pPr>
              <w:ind w:firstLine="0"/>
              <w:jc w:val="left"/>
              <w:rPr>
                <w:bCs/>
                <w:sz w:val="20"/>
                <w:szCs w:val="20"/>
              </w:rPr>
            </w:pPr>
            <w:r w:rsidRPr="00CD07BD">
              <w:rPr>
                <w:bCs/>
                <w:sz w:val="20"/>
                <w:szCs w:val="20"/>
              </w:rPr>
              <w:t>Инженер</w:t>
            </w:r>
          </w:p>
        </w:tc>
        <w:tc>
          <w:tcPr>
            <w:tcW w:w="325" w:type="pct"/>
          </w:tcPr>
          <w:p w:rsidR="00E90283" w:rsidRPr="00CD07BD" w:rsidRDefault="00E90283" w:rsidP="00856394">
            <w:pPr>
              <w:ind w:firstLine="0"/>
              <w:jc w:val="left"/>
              <w:rPr>
                <w:bCs/>
                <w:sz w:val="20"/>
                <w:szCs w:val="20"/>
              </w:rPr>
            </w:pPr>
            <w:r w:rsidRPr="00CD07BD">
              <w:rPr>
                <w:bCs/>
                <w:sz w:val="20"/>
                <w:szCs w:val="20"/>
              </w:rPr>
              <w:t>Высшая</w:t>
            </w:r>
          </w:p>
        </w:tc>
      </w:tr>
      <w:tr w:rsidR="00E90283" w:rsidRPr="00CD07BD" w:rsidTr="00DF4716">
        <w:tc>
          <w:tcPr>
            <w:tcW w:w="367" w:type="pct"/>
          </w:tcPr>
          <w:p w:rsidR="00E90283" w:rsidRPr="00CD07BD" w:rsidRDefault="00E90283" w:rsidP="00DF4716">
            <w:pPr>
              <w:ind w:firstLine="0"/>
              <w:jc w:val="left"/>
              <w:rPr>
                <w:sz w:val="20"/>
                <w:szCs w:val="20"/>
              </w:rPr>
            </w:pPr>
            <w:r w:rsidRPr="00CD07BD">
              <w:rPr>
                <w:sz w:val="20"/>
                <w:szCs w:val="20"/>
              </w:rPr>
              <w:t>УП.01.01</w:t>
            </w:r>
          </w:p>
        </w:tc>
        <w:tc>
          <w:tcPr>
            <w:tcW w:w="825" w:type="pct"/>
          </w:tcPr>
          <w:p w:rsidR="00E90283" w:rsidRPr="00CD07BD" w:rsidRDefault="00E90283" w:rsidP="00DF4716">
            <w:pPr>
              <w:ind w:firstLine="64"/>
              <w:jc w:val="left"/>
              <w:rPr>
                <w:sz w:val="20"/>
                <w:szCs w:val="20"/>
              </w:rPr>
            </w:pPr>
            <w:r w:rsidRPr="00CD07BD">
              <w:rPr>
                <w:sz w:val="20"/>
                <w:szCs w:val="20"/>
              </w:rPr>
              <w:t>Учебная практика</w:t>
            </w:r>
          </w:p>
        </w:tc>
        <w:tc>
          <w:tcPr>
            <w:tcW w:w="549" w:type="pct"/>
          </w:tcPr>
          <w:p w:rsidR="00E90283" w:rsidRPr="00CD07BD" w:rsidRDefault="00E90283" w:rsidP="00856394">
            <w:pPr>
              <w:ind w:firstLine="0"/>
              <w:jc w:val="left"/>
              <w:rPr>
                <w:bCs/>
                <w:sz w:val="20"/>
                <w:szCs w:val="20"/>
              </w:rPr>
            </w:pPr>
            <w:r w:rsidRPr="00CD07BD">
              <w:rPr>
                <w:bCs/>
                <w:sz w:val="20"/>
                <w:szCs w:val="20"/>
              </w:rPr>
              <w:t>Зенкова Г.Н.</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85639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295744">
            <w:pPr>
              <w:ind w:firstLine="0"/>
              <w:jc w:val="left"/>
              <w:rPr>
                <w:bCs/>
                <w:sz w:val="20"/>
                <w:szCs w:val="20"/>
              </w:rPr>
            </w:pPr>
            <w:r w:rsidRPr="00CD07BD">
              <w:rPr>
                <w:bCs/>
                <w:sz w:val="20"/>
                <w:szCs w:val="20"/>
              </w:rPr>
              <w:t>Алтайский государственный аграрный университет</w:t>
            </w:r>
          </w:p>
        </w:tc>
        <w:tc>
          <w:tcPr>
            <w:tcW w:w="549" w:type="pct"/>
          </w:tcPr>
          <w:p w:rsidR="00E90283" w:rsidRPr="00CD07BD" w:rsidRDefault="00E90283" w:rsidP="00856394">
            <w:pPr>
              <w:ind w:firstLine="0"/>
              <w:jc w:val="left"/>
              <w:rPr>
                <w:bCs/>
                <w:sz w:val="20"/>
                <w:szCs w:val="20"/>
              </w:rPr>
            </w:pPr>
            <w:r w:rsidRPr="00CD07BD">
              <w:rPr>
                <w:bCs/>
                <w:sz w:val="20"/>
                <w:szCs w:val="20"/>
              </w:rPr>
              <w:t>Лесное хозяйство</w:t>
            </w:r>
          </w:p>
          <w:p w:rsidR="00E90283" w:rsidRPr="00CD07BD" w:rsidRDefault="00E90283" w:rsidP="00856394">
            <w:pPr>
              <w:ind w:firstLine="0"/>
              <w:jc w:val="left"/>
              <w:rPr>
                <w:bCs/>
                <w:sz w:val="20"/>
                <w:szCs w:val="20"/>
              </w:rPr>
            </w:pPr>
          </w:p>
        </w:tc>
        <w:tc>
          <w:tcPr>
            <w:tcW w:w="688" w:type="pct"/>
          </w:tcPr>
          <w:p w:rsidR="00E90283" w:rsidRPr="00CD07BD" w:rsidRDefault="00E90283" w:rsidP="003064E4">
            <w:pPr>
              <w:ind w:firstLine="0"/>
              <w:jc w:val="left"/>
              <w:rPr>
                <w:bCs/>
                <w:sz w:val="20"/>
                <w:szCs w:val="20"/>
              </w:rPr>
            </w:pPr>
            <w:r w:rsidRPr="00CD07BD">
              <w:rPr>
                <w:bCs/>
                <w:sz w:val="20"/>
                <w:szCs w:val="20"/>
              </w:rPr>
              <w:t>Инженер</w:t>
            </w:r>
          </w:p>
        </w:tc>
        <w:tc>
          <w:tcPr>
            <w:tcW w:w="325" w:type="pct"/>
          </w:tcPr>
          <w:p w:rsidR="00E90283" w:rsidRPr="00CD07BD" w:rsidRDefault="00E90283" w:rsidP="00856394">
            <w:pPr>
              <w:ind w:firstLine="0"/>
              <w:jc w:val="left"/>
              <w:rPr>
                <w:bCs/>
                <w:sz w:val="20"/>
                <w:szCs w:val="20"/>
              </w:rPr>
            </w:pPr>
            <w:r w:rsidRPr="00CD07BD">
              <w:rPr>
                <w:bCs/>
                <w:sz w:val="20"/>
                <w:szCs w:val="20"/>
              </w:rPr>
              <w:t>Высшая</w:t>
            </w:r>
          </w:p>
        </w:tc>
      </w:tr>
      <w:tr w:rsidR="00E90283" w:rsidRPr="00CD07BD" w:rsidTr="00295744">
        <w:tc>
          <w:tcPr>
            <w:tcW w:w="367" w:type="pct"/>
          </w:tcPr>
          <w:p w:rsidR="00E90283" w:rsidRPr="00CD07BD" w:rsidRDefault="00E90283" w:rsidP="00295744">
            <w:pPr>
              <w:ind w:firstLine="0"/>
              <w:jc w:val="left"/>
              <w:rPr>
                <w:sz w:val="19"/>
                <w:szCs w:val="19"/>
              </w:rPr>
            </w:pPr>
            <w:r w:rsidRPr="00CD07BD">
              <w:rPr>
                <w:sz w:val="19"/>
                <w:szCs w:val="19"/>
              </w:rPr>
              <w:t>МДК.01.02</w:t>
            </w:r>
          </w:p>
        </w:tc>
        <w:tc>
          <w:tcPr>
            <w:tcW w:w="825" w:type="pct"/>
          </w:tcPr>
          <w:p w:rsidR="00E90283" w:rsidRPr="00CD07BD" w:rsidRDefault="00E90283" w:rsidP="00295744">
            <w:pPr>
              <w:ind w:firstLine="33"/>
              <w:jc w:val="left"/>
              <w:rPr>
                <w:sz w:val="20"/>
                <w:szCs w:val="20"/>
              </w:rPr>
            </w:pPr>
            <w:r w:rsidRPr="00CD07BD">
              <w:rPr>
                <w:sz w:val="20"/>
                <w:szCs w:val="20"/>
              </w:rPr>
              <w:t>Лесоразведение и воспроизводство лесов.</w:t>
            </w:r>
          </w:p>
          <w:p w:rsidR="00E90283" w:rsidRPr="00CD07BD" w:rsidRDefault="00E90283" w:rsidP="00295744">
            <w:pPr>
              <w:ind w:firstLine="33"/>
              <w:jc w:val="left"/>
              <w:rPr>
                <w:sz w:val="20"/>
                <w:szCs w:val="20"/>
              </w:rPr>
            </w:pPr>
            <w:r w:rsidRPr="00CD07BD">
              <w:rPr>
                <w:sz w:val="20"/>
                <w:szCs w:val="20"/>
              </w:rPr>
              <w:t>Уход за лесами</w:t>
            </w:r>
          </w:p>
        </w:tc>
        <w:tc>
          <w:tcPr>
            <w:tcW w:w="549" w:type="pct"/>
          </w:tcPr>
          <w:p w:rsidR="00E90283" w:rsidRPr="00CD07BD" w:rsidRDefault="00E90283" w:rsidP="003064E4">
            <w:pPr>
              <w:ind w:firstLine="0"/>
              <w:jc w:val="left"/>
              <w:rPr>
                <w:bCs/>
                <w:sz w:val="20"/>
                <w:szCs w:val="20"/>
              </w:rPr>
            </w:pPr>
            <w:r w:rsidRPr="00CD07BD">
              <w:rPr>
                <w:bCs/>
                <w:sz w:val="20"/>
                <w:szCs w:val="20"/>
              </w:rPr>
              <w:t>Ударцева Е.В.</w:t>
            </w:r>
          </w:p>
        </w:tc>
        <w:tc>
          <w:tcPr>
            <w:tcW w:w="505" w:type="pct"/>
          </w:tcPr>
          <w:p w:rsidR="00E90283" w:rsidRPr="00CD07BD" w:rsidRDefault="00E90283" w:rsidP="003064E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3064E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3064E4">
            <w:pPr>
              <w:ind w:firstLine="0"/>
              <w:jc w:val="left"/>
              <w:rPr>
                <w:bCs/>
                <w:sz w:val="20"/>
                <w:szCs w:val="20"/>
              </w:rPr>
            </w:pPr>
            <w:r w:rsidRPr="00CD07BD">
              <w:rPr>
                <w:bCs/>
                <w:sz w:val="20"/>
                <w:szCs w:val="20"/>
              </w:rPr>
              <w:t>Сибирский государственный технологический университет</w:t>
            </w:r>
          </w:p>
          <w:p w:rsidR="00E90283" w:rsidRPr="00CD07BD" w:rsidRDefault="00E90283" w:rsidP="003064E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E90283" w:rsidRPr="00CD07BD" w:rsidRDefault="00E90283" w:rsidP="003064E4">
            <w:pPr>
              <w:ind w:firstLine="0"/>
              <w:jc w:val="left"/>
              <w:rPr>
                <w:bCs/>
                <w:sz w:val="20"/>
                <w:szCs w:val="20"/>
              </w:rPr>
            </w:pPr>
            <w:r w:rsidRPr="00CD07BD">
              <w:rPr>
                <w:bCs/>
                <w:sz w:val="20"/>
                <w:szCs w:val="20"/>
              </w:rPr>
              <w:t>Лесное и лесопарковое хозяйство</w:t>
            </w:r>
          </w:p>
          <w:p w:rsidR="00E90283" w:rsidRPr="00CD07BD" w:rsidRDefault="00E90283" w:rsidP="003064E4">
            <w:pPr>
              <w:ind w:firstLine="0"/>
              <w:jc w:val="left"/>
              <w:rPr>
                <w:bCs/>
                <w:sz w:val="20"/>
                <w:szCs w:val="20"/>
              </w:rPr>
            </w:pPr>
          </w:p>
          <w:p w:rsidR="00E90283" w:rsidRPr="00CD07BD" w:rsidRDefault="00295744" w:rsidP="003064E4">
            <w:pPr>
              <w:ind w:firstLine="0"/>
              <w:jc w:val="left"/>
              <w:rPr>
                <w:bCs/>
                <w:sz w:val="20"/>
                <w:szCs w:val="20"/>
              </w:rPr>
            </w:pPr>
            <w:r w:rsidRPr="006340C3">
              <w:rPr>
                <w:sz w:val="20"/>
                <w:szCs w:val="20"/>
              </w:rPr>
              <w:t>Профессиональное обучение (педагогическая деятельность)</w:t>
            </w:r>
          </w:p>
        </w:tc>
        <w:tc>
          <w:tcPr>
            <w:tcW w:w="688" w:type="pct"/>
          </w:tcPr>
          <w:p w:rsidR="00E90283" w:rsidRPr="00CD07BD" w:rsidRDefault="00E90283" w:rsidP="003064E4">
            <w:pPr>
              <w:ind w:firstLine="0"/>
              <w:jc w:val="left"/>
              <w:rPr>
                <w:bCs/>
                <w:sz w:val="20"/>
                <w:szCs w:val="20"/>
              </w:rPr>
            </w:pPr>
            <w:r w:rsidRPr="00CD07BD">
              <w:rPr>
                <w:bCs/>
                <w:sz w:val="20"/>
                <w:szCs w:val="20"/>
              </w:rPr>
              <w:t>Инженер</w:t>
            </w:r>
          </w:p>
        </w:tc>
        <w:tc>
          <w:tcPr>
            <w:tcW w:w="325" w:type="pct"/>
          </w:tcPr>
          <w:p w:rsidR="00E90283" w:rsidRPr="00CD07BD" w:rsidRDefault="00E90283" w:rsidP="003064E4">
            <w:pPr>
              <w:ind w:firstLine="0"/>
              <w:jc w:val="left"/>
              <w:rPr>
                <w:bCs/>
                <w:sz w:val="20"/>
                <w:szCs w:val="20"/>
              </w:rPr>
            </w:pPr>
            <w:r w:rsidRPr="00CD07BD">
              <w:rPr>
                <w:bCs/>
                <w:sz w:val="20"/>
                <w:szCs w:val="20"/>
              </w:rPr>
              <w:t>Высшая</w:t>
            </w:r>
          </w:p>
        </w:tc>
      </w:tr>
      <w:tr w:rsidR="00E90283" w:rsidRPr="00CD07BD" w:rsidTr="00295744">
        <w:tc>
          <w:tcPr>
            <w:tcW w:w="367" w:type="pct"/>
          </w:tcPr>
          <w:p w:rsidR="00E90283" w:rsidRPr="00CD07BD" w:rsidRDefault="00E90283" w:rsidP="00295744">
            <w:pPr>
              <w:ind w:firstLine="0"/>
              <w:jc w:val="left"/>
              <w:rPr>
                <w:sz w:val="20"/>
                <w:szCs w:val="20"/>
              </w:rPr>
            </w:pPr>
            <w:r w:rsidRPr="00CD07BD">
              <w:rPr>
                <w:sz w:val="20"/>
                <w:szCs w:val="20"/>
              </w:rPr>
              <w:t>УП.01.02</w:t>
            </w:r>
          </w:p>
        </w:tc>
        <w:tc>
          <w:tcPr>
            <w:tcW w:w="825" w:type="pct"/>
          </w:tcPr>
          <w:p w:rsidR="00E90283" w:rsidRPr="00CD07BD" w:rsidRDefault="00E90283" w:rsidP="00295744">
            <w:pPr>
              <w:ind w:firstLine="64"/>
              <w:jc w:val="left"/>
              <w:rPr>
                <w:sz w:val="20"/>
                <w:szCs w:val="20"/>
              </w:rPr>
            </w:pPr>
            <w:r w:rsidRPr="00CD07BD">
              <w:rPr>
                <w:sz w:val="20"/>
                <w:szCs w:val="20"/>
              </w:rPr>
              <w:t>Учебная практика</w:t>
            </w:r>
          </w:p>
          <w:p w:rsidR="00E90283" w:rsidRPr="00CD07BD" w:rsidRDefault="00E90283" w:rsidP="00295744">
            <w:pPr>
              <w:ind w:firstLine="64"/>
              <w:jc w:val="left"/>
              <w:rPr>
                <w:sz w:val="20"/>
                <w:szCs w:val="20"/>
              </w:rPr>
            </w:pPr>
          </w:p>
          <w:p w:rsidR="00E90283" w:rsidRPr="00CD07BD" w:rsidRDefault="00E90283" w:rsidP="00295744">
            <w:pPr>
              <w:ind w:firstLine="64"/>
              <w:jc w:val="left"/>
              <w:rPr>
                <w:sz w:val="20"/>
                <w:szCs w:val="20"/>
              </w:rPr>
            </w:pPr>
          </w:p>
        </w:tc>
        <w:tc>
          <w:tcPr>
            <w:tcW w:w="549" w:type="pct"/>
          </w:tcPr>
          <w:p w:rsidR="00E90283" w:rsidRPr="00CD07BD" w:rsidRDefault="00E90283" w:rsidP="00AD3D43">
            <w:pPr>
              <w:ind w:firstLine="0"/>
              <w:jc w:val="left"/>
              <w:rPr>
                <w:bCs/>
                <w:sz w:val="20"/>
                <w:szCs w:val="20"/>
              </w:rPr>
            </w:pPr>
            <w:r w:rsidRPr="00CD07BD">
              <w:rPr>
                <w:bCs/>
                <w:sz w:val="20"/>
                <w:szCs w:val="20"/>
              </w:rPr>
              <w:t>Ударцева Е.В.</w:t>
            </w:r>
          </w:p>
        </w:tc>
        <w:tc>
          <w:tcPr>
            <w:tcW w:w="505" w:type="pct"/>
          </w:tcPr>
          <w:p w:rsidR="00E90283" w:rsidRPr="00CD07BD" w:rsidRDefault="00E90283" w:rsidP="00AD3D43">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AD3D43">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AD3D43">
            <w:pPr>
              <w:ind w:firstLine="0"/>
              <w:jc w:val="left"/>
              <w:rPr>
                <w:bCs/>
                <w:sz w:val="20"/>
                <w:szCs w:val="20"/>
              </w:rPr>
            </w:pPr>
            <w:r w:rsidRPr="00CD07BD">
              <w:rPr>
                <w:bCs/>
                <w:sz w:val="20"/>
                <w:szCs w:val="20"/>
              </w:rPr>
              <w:t>Сибирский государственный технологический университет</w:t>
            </w:r>
          </w:p>
        </w:tc>
        <w:tc>
          <w:tcPr>
            <w:tcW w:w="549" w:type="pct"/>
          </w:tcPr>
          <w:p w:rsidR="00E90283" w:rsidRPr="00CD07BD" w:rsidRDefault="00E90283" w:rsidP="00AD3D43">
            <w:pPr>
              <w:ind w:firstLine="0"/>
              <w:jc w:val="left"/>
              <w:rPr>
                <w:bCs/>
                <w:sz w:val="20"/>
                <w:szCs w:val="20"/>
              </w:rPr>
            </w:pPr>
            <w:r w:rsidRPr="00CD07BD">
              <w:rPr>
                <w:bCs/>
                <w:sz w:val="20"/>
                <w:szCs w:val="20"/>
              </w:rPr>
              <w:t>Лесное и лесопарковое хозяйство</w:t>
            </w:r>
          </w:p>
          <w:p w:rsidR="00E90283" w:rsidRPr="00CD07BD" w:rsidRDefault="00E90283" w:rsidP="00AD3D43">
            <w:pPr>
              <w:ind w:firstLine="0"/>
              <w:jc w:val="left"/>
              <w:rPr>
                <w:bCs/>
                <w:sz w:val="20"/>
                <w:szCs w:val="20"/>
              </w:rPr>
            </w:pPr>
          </w:p>
        </w:tc>
        <w:tc>
          <w:tcPr>
            <w:tcW w:w="688" w:type="pct"/>
          </w:tcPr>
          <w:p w:rsidR="00E90283" w:rsidRPr="00CD07BD" w:rsidRDefault="00E90283" w:rsidP="00AD3D43">
            <w:pPr>
              <w:ind w:firstLine="0"/>
              <w:jc w:val="left"/>
              <w:rPr>
                <w:bCs/>
                <w:sz w:val="20"/>
                <w:szCs w:val="20"/>
              </w:rPr>
            </w:pPr>
            <w:r w:rsidRPr="00CD07BD">
              <w:rPr>
                <w:bCs/>
                <w:sz w:val="20"/>
                <w:szCs w:val="20"/>
              </w:rPr>
              <w:t>Инженер</w:t>
            </w:r>
          </w:p>
        </w:tc>
        <w:tc>
          <w:tcPr>
            <w:tcW w:w="325" w:type="pct"/>
          </w:tcPr>
          <w:p w:rsidR="00E90283" w:rsidRPr="00CD07BD" w:rsidRDefault="00E90283" w:rsidP="00AD3D43">
            <w:pPr>
              <w:ind w:firstLine="0"/>
              <w:jc w:val="left"/>
              <w:rPr>
                <w:bCs/>
                <w:sz w:val="20"/>
                <w:szCs w:val="20"/>
              </w:rPr>
            </w:pPr>
            <w:r w:rsidRPr="00CD07BD">
              <w:rPr>
                <w:bCs/>
                <w:sz w:val="20"/>
                <w:szCs w:val="20"/>
              </w:rPr>
              <w:t>Высшая</w:t>
            </w:r>
          </w:p>
        </w:tc>
      </w:tr>
      <w:tr w:rsidR="00222204" w:rsidRPr="00CD07BD" w:rsidTr="00295744">
        <w:tc>
          <w:tcPr>
            <w:tcW w:w="367" w:type="pct"/>
          </w:tcPr>
          <w:p w:rsidR="00222204" w:rsidRPr="00CD07BD" w:rsidRDefault="00222204" w:rsidP="00277578">
            <w:pPr>
              <w:ind w:firstLine="0"/>
              <w:jc w:val="left"/>
              <w:rPr>
                <w:sz w:val="20"/>
                <w:szCs w:val="20"/>
              </w:rPr>
            </w:pPr>
            <w:r>
              <w:rPr>
                <w:sz w:val="20"/>
                <w:szCs w:val="20"/>
              </w:rPr>
              <w:t>ПП.01</w:t>
            </w:r>
          </w:p>
        </w:tc>
        <w:tc>
          <w:tcPr>
            <w:tcW w:w="825" w:type="pct"/>
          </w:tcPr>
          <w:p w:rsidR="00222204" w:rsidRPr="00383962" w:rsidRDefault="00222204" w:rsidP="00277578">
            <w:pPr>
              <w:ind w:firstLine="0"/>
              <w:jc w:val="left"/>
              <w:rPr>
                <w:sz w:val="20"/>
                <w:szCs w:val="20"/>
              </w:rPr>
            </w:pPr>
            <w:r>
              <w:rPr>
                <w:sz w:val="20"/>
                <w:szCs w:val="20"/>
              </w:rPr>
              <w:t>Производственная практика (по профилю специальности)</w:t>
            </w:r>
          </w:p>
        </w:tc>
        <w:tc>
          <w:tcPr>
            <w:tcW w:w="549" w:type="pct"/>
          </w:tcPr>
          <w:p w:rsidR="00222204" w:rsidRPr="00CD07BD" w:rsidRDefault="00222204" w:rsidP="00222204">
            <w:pPr>
              <w:ind w:firstLine="0"/>
              <w:jc w:val="left"/>
              <w:rPr>
                <w:bCs/>
                <w:sz w:val="20"/>
                <w:szCs w:val="20"/>
              </w:rPr>
            </w:pPr>
            <w:r w:rsidRPr="00CD07BD">
              <w:rPr>
                <w:bCs/>
                <w:sz w:val="20"/>
                <w:szCs w:val="20"/>
              </w:rPr>
              <w:t>Гребер И.И.</w:t>
            </w:r>
          </w:p>
        </w:tc>
        <w:tc>
          <w:tcPr>
            <w:tcW w:w="505" w:type="pct"/>
          </w:tcPr>
          <w:p w:rsidR="00222204" w:rsidRPr="00CD07BD" w:rsidRDefault="00222204" w:rsidP="00222204">
            <w:pPr>
              <w:ind w:firstLine="0"/>
              <w:jc w:val="left"/>
              <w:rPr>
                <w:bCs/>
                <w:sz w:val="20"/>
                <w:szCs w:val="20"/>
              </w:rPr>
            </w:pPr>
            <w:r w:rsidRPr="00CD07BD">
              <w:rPr>
                <w:bCs/>
                <w:sz w:val="20"/>
                <w:szCs w:val="20"/>
              </w:rPr>
              <w:t>преподаватель</w:t>
            </w:r>
          </w:p>
        </w:tc>
        <w:tc>
          <w:tcPr>
            <w:tcW w:w="412" w:type="pct"/>
          </w:tcPr>
          <w:p w:rsidR="00222204" w:rsidRPr="00CD07BD" w:rsidRDefault="00222204" w:rsidP="00222204">
            <w:pPr>
              <w:ind w:firstLine="0"/>
              <w:jc w:val="left"/>
              <w:rPr>
                <w:bCs/>
                <w:sz w:val="20"/>
                <w:szCs w:val="20"/>
              </w:rPr>
            </w:pPr>
            <w:r w:rsidRPr="00CD07BD">
              <w:rPr>
                <w:bCs/>
                <w:sz w:val="20"/>
                <w:szCs w:val="20"/>
              </w:rPr>
              <w:t>Высшее профессиональное</w:t>
            </w:r>
          </w:p>
        </w:tc>
        <w:tc>
          <w:tcPr>
            <w:tcW w:w="780" w:type="pct"/>
          </w:tcPr>
          <w:p w:rsidR="00222204" w:rsidRPr="00CD07BD" w:rsidRDefault="00222204" w:rsidP="00222204">
            <w:pPr>
              <w:ind w:firstLine="34"/>
              <w:jc w:val="left"/>
              <w:rPr>
                <w:sz w:val="20"/>
                <w:szCs w:val="20"/>
              </w:rPr>
            </w:pPr>
            <w:r w:rsidRPr="00CD07BD">
              <w:rPr>
                <w:sz w:val="20"/>
                <w:szCs w:val="20"/>
              </w:rPr>
              <w:t>Алтайский государственный аграрный университет</w:t>
            </w:r>
          </w:p>
          <w:p w:rsidR="00222204" w:rsidRPr="00CD07BD" w:rsidRDefault="00222204" w:rsidP="00222204">
            <w:pPr>
              <w:ind w:firstLine="34"/>
              <w:jc w:val="left"/>
              <w:rPr>
                <w:sz w:val="20"/>
                <w:szCs w:val="20"/>
              </w:rPr>
            </w:pPr>
            <w:r w:rsidRPr="00CD07BD">
              <w:rPr>
                <w:sz w:val="20"/>
                <w:szCs w:val="20"/>
              </w:rPr>
              <w:lastRenderedPageBreak/>
              <w:t>Профпереподготовка, Пензенский государственный технологический университет</w:t>
            </w:r>
          </w:p>
        </w:tc>
        <w:tc>
          <w:tcPr>
            <w:tcW w:w="549" w:type="pct"/>
          </w:tcPr>
          <w:p w:rsidR="00222204" w:rsidRPr="00CD07BD" w:rsidRDefault="00222204" w:rsidP="00222204">
            <w:pPr>
              <w:ind w:firstLine="34"/>
              <w:jc w:val="left"/>
              <w:rPr>
                <w:sz w:val="20"/>
                <w:szCs w:val="20"/>
              </w:rPr>
            </w:pPr>
            <w:r w:rsidRPr="00CD07BD">
              <w:rPr>
                <w:sz w:val="20"/>
                <w:szCs w:val="20"/>
              </w:rPr>
              <w:lastRenderedPageBreak/>
              <w:t>Агролесомелиорация</w:t>
            </w:r>
          </w:p>
          <w:p w:rsidR="00222204" w:rsidRPr="00CD07BD" w:rsidRDefault="00222204" w:rsidP="00222204">
            <w:pPr>
              <w:ind w:firstLine="34"/>
              <w:jc w:val="left"/>
              <w:rPr>
                <w:sz w:val="20"/>
                <w:szCs w:val="20"/>
              </w:rPr>
            </w:pPr>
          </w:p>
          <w:p w:rsidR="00222204" w:rsidRPr="00CD07BD" w:rsidRDefault="00222204" w:rsidP="00222204">
            <w:pPr>
              <w:ind w:firstLine="34"/>
              <w:jc w:val="left"/>
              <w:rPr>
                <w:bCs/>
                <w:sz w:val="20"/>
                <w:szCs w:val="20"/>
              </w:rPr>
            </w:pPr>
            <w:r w:rsidRPr="00CD07BD">
              <w:rPr>
                <w:bCs/>
                <w:sz w:val="20"/>
                <w:szCs w:val="20"/>
              </w:rPr>
              <w:lastRenderedPageBreak/>
              <w:t>Педагогическая деятельность в образовательном учреждении</w:t>
            </w:r>
          </w:p>
        </w:tc>
        <w:tc>
          <w:tcPr>
            <w:tcW w:w="688" w:type="pct"/>
          </w:tcPr>
          <w:p w:rsidR="00222204" w:rsidRPr="00CD07BD" w:rsidRDefault="00222204" w:rsidP="00222204">
            <w:pPr>
              <w:ind w:firstLine="34"/>
              <w:jc w:val="left"/>
              <w:rPr>
                <w:bCs/>
                <w:sz w:val="20"/>
                <w:szCs w:val="20"/>
              </w:rPr>
            </w:pPr>
            <w:r w:rsidRPr="00CD07BD">
              <w:rPr>
                <w:sz w:val="20"/>
                <w:szCs w:val="20"/>
              </w:rPr>
              <w:lastRenderedPageBreak/>
              <w:t>Ученый агроном</w:t>
            </w:r>
          </w:p>
        </w:tc>
        <w:tc>
          <w:tcPr>
            <w:tcW w:w="325" w:type="pct"/>
          </w:tcPr>
          <w:p w:rsidR="00222204" w:rsidRPr="00CD07BD" w:rsidRDefault="00222204" w:rsidP="00222204">
            <w:pPr>
              <w:ind w:firstLine="0"/>
              <w:jc w:val="left"/>
              <w:rPr>
                <w:bCs/>
                <w:sz w:val="20"/>
                <w:szCs w:val="20"/>
              </w:rPr>
            </w:pPr>
            <w:r w:rsidRPr="00CD07BD">
              <w:rPr>
                <w:bCs/>
                <w:sz w:val="20"/>
                <w:szCs w:val="20"/>
              </w:rPr>
              <w:t>Высшая</w:t>
            </w:r>
          </w:p>
        </w:tc>
      </w:tr>
      <w:tr w:rsidR="00E90283" w:rsidRPr="00CD07BD" w:rsidTr="00856394">
        <w:tc>
          <w:tcPr>
            <w:tcW w:w="5000" w:type="pct"/>
            <w:gridSpan w:val="9"/>
            <w:vAlign w:val="center"/>
          </w:tcPr>
          <w:p w:rsidR="00E90283" w:rsidRPr="00CD07BD" w:rsidRDefault="00E90283" w:rsidP="00C56214">
            <w:pPr>
              <w:ind w:firstLine="0"/>
              <w:rPr>
                <w:b/>
                <w:sz w:val="20"/>
                <w:szCs w:val="20"/>
              </w:rPr>
            </w:pPr>
            <w:r w:rsidRPr="00CD07BD">
              <w:rPr>
                <w:b/>
                <w:sz w:val="20"/>
                <w:szCs w:val="20"/>
              </w:rPr>
              <w:lastRenderedPageBreak/>
              <w:t>ПМ.02 Организация и проведение мероприятий по охране и защите лесов</w:t>
            </w:r>
          </w:p>
        </w:tc>
      </w:tr>
      <w:tr w:rsidR="00E90283" w:rsidRPr="00CD07BD" w:rsidTr="00295744">
        <w:tc>
          <w:tcPr>
            <w:tcW w:w="367" w:type="pct"/>
          </w:tcPr>
          <w:p w:rsidR="00E90283" w:rsidRPr="00CD07BD" w:rsidRDefault="00E90283" w:rsidP="00295744">
            <w:pPr>
              <w:ind w:firstLine="0"/>
              <w:jc w:val="left"/>
              <w:rPr>
                <w:sz w:val="19"/>
                <w:szCs w:val="19"/>
              </w:rPr>
            </w:pPr>
            <w:r w:rsidRPr="00CD07BD">
              <w:rPr>
                <w:sz w:val="19"/>
                <w:szCs w:val="19"/>
              </w:rPr>
              <w:t>МДК.02.01</w:t>
            </w:r>
          </w:p>
        </w:tc>
        <w:tc>
          <w:tcPr>
            <w:tcW w:w="825" w:type="pct"/>
          </w:tcPr>
          <w:p w:rsidR="00E90283" w:rsidRPr="00CD07BD" w:rsidRDefault="00E90283" w:rsidP="00295744">
            <w:pPr>
              <w:ind w:firstLine="64"/>
              <w:jc w:val="left"/>
              <w:rPr>
                <w:sz w:val="20"/>
                <w:szCs w:val="20"/>
              </w:rPr>
            </w:pPr>
            <w:r w:rsidRPr="00CD07BD">
              <w:rPr>
                <w:sz w:val="20"/>
                <w:szCs w:val="20"/>
              </w:rPr>
              <w:t>Охрана и защита лесов</w:t>
            </w:r>
          </w:p>
        </w:tc>
        <w:tc>
          <w:tcPr>
            <w:tcW w:w="549" w:type="pct"/>
          </w:tcPr>
          <w:p w:rsidR="00E90283" w:rsidRPr="00CD07BD" w:rsidRDefault="00E90283" w:rsidP="00856394">
            <w:pPr>
              <w:ind w:firstLine="0"/>
              <w:jc w:val="left"/>
              <w:rPr>
                <w:bCs/>
                <w:sz w:val="20"/>
                <w:szCs w:val="20"/>
              </w:rPr>
            </w:pPr>
            <w:r w:rsidRPr="00CD07BD">
              <w:rPr>
                <w:bCs/>
                <w:sz w:val="20"/>
                <w:szCs w:val="20"/>
              </w:rPr>
              <w:t>Гребенщикова А.В.</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85639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856394">
            <w:pPr>
              <w:ind w:firstLine="0"/>
              <w:jc w:val="left"/>
              <w:rPr>
                <w:bCs/>
                <w:sz w:val="20"/>
                <w:szCs w:val="20"/>
              </w:rPr>
            </w:pPr>
            <w:r w:rsidRPr="00CD07BD">
              <w:rPr>
                <w:bCs/>
                <w:sz w:val="20"/>
                <w:szCs w:val="20"/>
              </w:rPr>
              <w:t>Сибирский технологический институт</w:t>
            </w:r>
          </w:p>
          <w:p w:rsidR="00E90283" w:rsidRPr="00CD07BD" w:rsidRDefault="00E90283" w:rsidP="0085639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E90283" w:rsidRPr="00CD07BD" w:rsidRDefault="00E90283" w:rsidP="00856394">
            <w:pPr>
              <w:ind w:firstLine="0"/>
              <w:jc w:val="left"/>
              <w:rPr>
                <w:bCs/>
                <w:sz w:val="20"/>
                <w:szCs w:val="20"/>
              </w:rPr>
            </w:pPr>
            <w:r w:rsidRPr="00CD07BD">
              <w:rPr>
                <w:bCs/>
                <w:sz w:val="20"/>
                <w:szCs w:val="20"/>
              </w:rPr>
              <w:t>Лесное хозяйство</w:t>
            </w:r>
          </w:p>
          <w:p w:rsidR="00E90283" w:rsidRPr="00CD07BD" w:rsidRDefault="00E90283" w:rsidP="00856394">
            <w:pPr>
              <w:ind w:firstLine="0"/>
              <w:jc w:val="left"/>
              <w:rPr>
                <w:bCs/>
                <w:sz w:val="20"/>
                <w:szCs w:val="20"/>
              </w:rPr>
            </w:pPr>
          </w:p>
          <w:p w:rsidR="00E90283" w:rsidRPr="00CD07BD" w:rsidRDefault="00295744" w:rsidP="00856394">
            <w:pPr>
              <w:ind w:firstLine="0"/>
              <w:jc w:val="left"/>
              <w:rPr>
                <w:bCs/>
                <w:sz w:val="20"/>
                <w:szCs w:val="20"/>
              </w:rPr>
            </w:pPr>
            <w:r w:rsidRPr="006340C3">
              <w:rPr>
                <w:sz w:val="20"/>
                <w:szCs w:val="20"/>
              </w:rPr>
              <w:t>Профессиональное обучение (педагогическая деятельность)</w:t>
            </w:r>
          </w:p>
        </w:tc>
        <w:tc>
          <w:tcPr>
            <w:tcW w:w="688" w:type="pct"/>
          </w:tcPr>
          <w:p w:rsidR="00E90283" w:rsidRPr="00CD07BD" w:rsidRDefault="00E90283" w:rsidP="00856394">
            <w:pPr>
              <w:ind w:firstLine="0"/>
              <w:jc w:val="left"/>
              <w:rPr>
                <w:bCs/>
                <w:sz w:val="20"/>
                <w:szCs w:val="20"/>
              </w:rPr>
            </w:pPr>
            <w:r w:rsidRPr="00CD07BD">
              <w:rPr>
                <w:bCs/>
                <w:sz w:val="20"/>
                <w:szCs w:val="20"/>
              </w:rPr>
              <w:t>Инженер лесного хозяйства</w:t>
            </w:r>
          </w:p>
        </w:tc>
        <w:tc>
          <w:tcPr>
            <w:tcW w:w="325" w:type="pct"/>
          </w:tcPr>
          <w:p w:rsidR="00E90283" w:rsidRPr="00CD07BD" w:rsidRDefault="00E90283" w:rsidP="00856394">
            <w:pPr>
              <w:ind w:firstLine="0"/>
              <w:jc w:val="left"/>
              <w:rPr>
                <w:bCs/>
                <w:sz w:val="20"/>
                <w:szCs w:val="20"/>
              </w:rPr>
            </w:pPr>
            <w:r w:rsidRPr="00CD07BD">
              <w:rPr>
                <w:bCs/>
                <w:sz w:val="20"/>
                <w:szCs w:val="20"/>
              </w:rPr>
              <w:t>Высшая</w:t>
            </w:r>
          </w:p>
        </w:tc>
      </w:tr>
      <w:tr w:rsidR="00E90283" w:rsidRPr="00CD07BD" w:rsidTr="00295744">
        <w:tc>
          <w:tcPr>
            <w:tcW w:w="367" w:type="pct"/>
          </w:tcPr>
          <w:p w:rsidR="00E90283" w:rsidRPr="00CD07BD" w:rsidRDefault="00E90283" w:rsidP="00295744">
            <w:pPr>
              <w:ind w:firstLine="0"/>
              <w:jc w:val="left"/>
              <w:rPr>
                <w:sz w:val="20"/>
                <w:szCs w:val="20"/>
              </w:rPr>
            </w:pPr>
            <w:r w:rsidRPr="00CD07BD">
              <w:rPr>
                <w:sz w:val="20"/>
                <w:szCs w:val="20"/>
              </w:rPr>
              <w:t>УП.02</w:t>
            </w:r>
          </w:p>
        </w:tc>
        <w:tc>
          <w:tcPr>
            <w:tcW w:w="825" w:type="pct"/>
          </w:tcPr>
          <w:p w:rsidR="00E90283" w:rsidRPr="00CD07BD" w:rsidRDefault="00E90283" w:rsidP="00295744">
            <w:pPr>
              <w:ind w:firstLine="64"/>
              <w:jc w:val="left"/>
              <w:rPr>
                <w:sz w:val="20"/>
                <w:szCs w:val="20"/>
              </w:rPr>
            </w:pPr>
            <w:r w:rsidRPr="00CD07BD">
              <w:rPr>
                <w:sz w:val="20"/>
                <w:szCs w:val="20"/>
              </w:rPr>
              <w:t>Учебная практика</w:t>
            </w:r>
          </w:p>
        </w:tc>
        <w:tc>
          <w:tcPr>
            <w:tcW w:w="549" w:type="pct"/>
          </w:tcPr>
          <w:p w:rsidR="00E90283" w:rsidRPr="00CD07BD" w:rsidRDefault="00E90283" w:rsidP="00856394">
            <w:pPr>
              <w:ind w:firstLine="0"/>
              <w:jc w:val="left"/>
              <w:rPr>
                <w:bCs/>
                <w:sz w:val="20"/>
                <w:szCs w:val="20"/>
              </w:rPr>
            </w:pPr>
            <w:r w:rsidRPr="00CD07BD">
              <w:rPr>
                <w:bCs/>
                <w:sz w:val="20"/>
                <w:szCs w:val="20"/>
              </w:rPr>
              <w:t>Гребенщикова А.В.</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85639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856394">
            <w:pPr>
              <w:ind w:firstLine="0"/>
              <w:jc w:val="left"/>
              <w:rPr>
                <w:bCs/>
                <w:sz w:val="20"/>
                <w:szCs w:val="20"/>
              </w:rPr>
            </w:pPr>
            <w:r w:rsidRPr="00CD07BD">
              <w:rPr>
                <w:bCs/>
                <w:sz w:val="20"/>
                <w:szCs w:val="20"/>
              </w:rPr>
              <w:t>Сибирский технологический институт</w:t>
            </w:r>
          </w:p>
        </w:tc>
        <w:tc>
          <w:tcPr>
            <w:tcW w:w="549" w:type="pct"/>
          </w:tcPr>
          <w:p w:rsidR="00E90283" w:rsidRPr="00CD07BD" w:rsidRDefault="00E90283" w:rsidP="00856394">
            <w:pPr>
              <w:ind w:firstLine="0"/>
              <w:jc w:val="left"/>
              <w:rPr>
                <w:bCs/>
                <w:sz w:val="20"/>
                <w:szCs w:val="20"/>
              </w:rPr>
            </w:pPr>
            <w:r w:rsidRPr="00CD07BD">
              <w:rPr>
                <w:bCs/>
                <w:sz w:val="20"/>
                <w:szCs w:val="20"/>
              </w:rPr>
              <w:t>Лесное хозяйство</w:t>
            </w:r>
          </w:p>
          <w:p w:rsidR="00E90283" w:rsidRPr="00CD07BD" w:rsidRDefault="00E90283" w:rsidP="00856394">
            <w:pPr>
              <w:ind w:firstLine="0"/>
              <w:jc w:val="left"/>
              <w:rPr>
                <w:bCs/>
                <w:sz w:val="20"/>
                <w:szCs w:val="20"/>
              </w:rPr>
            </w:pPr>
          </w:p>
          <w:p w:rsidR="00E90283" w:rsidRPr="00CD07BD" w:rsidRDefault="00E90283" w:rsidP="00856394">
            <w:pPr>
              <w:ind w:firstLine="0"/>
              <w:jc w:val="left"/>
              <w:rPr>
                <w:bCs/>
                <w:sz w:val="20"/>
                <w:szCs w:val="20"/>
              </w:rPr>
            </w:pPr>
          </w:p>
        </w:tc>
        <w:tc>
          <w:tcPr>
            <w:tcW w:w="688" w:type="pct"/>
          </w:tcPr>
          <w:p w:rsidR="00E90283" w:rsidRPr="00CD07BD" w:rsidRDefault="00E90283" w:rsidP="00856394">
            <w:pPr>
              <w:ind w:firstLine="0"/>
              <w:jc w:val="left"/>
              <w:rPr>
                <w:bCs/>
                <w:sz w:val="20"/>
                <w:szCs w:val="20"/>
              </w:rPr>
            </w:pPr>
            <w:r w:rsidRPr="00CD07BD">
              <w:rPr>
                <w:bCs/>
                <w:sz w:val="20"/>
                <w:szCs w:val="20"/>
              </w:rPr>
              <w:t>Инженер лесного хозяйства</w:t>
            </w:r>
          </w:p>
        </w:tc>
        <w:tc>
          <w:tcPr>
            <w:tcW w:w="325" w:type="pct"/>
          </w:tcPr>
          <w:p w:rsidR="00E90283" w:rsidRPr="00CD07BD" w:rsidRDefault="00E90283" w:rsidP="00856394">
            <w:pPr>
              <w:ind w:firstLine="0"/>
              <w:jc w:val="left"/>
              <w:rPr>
                <w:bCs/>
                <w:sz w:val="20"/>
                <w:szCs w:val="20"/>
              </w:rPr>
            </w:pPr>
            <w:r w:rsidRPr="00CD07BD">
              <w:rPr>
                <w:bCs/>
                <w:sz w:val="20"/>
                <w:szCs w:val="20"/>
              </w:rPr>
              <w:t>Высшая</w:t>
            </w:r>
          </w:p>
        </w:tc>
      </w:tr>
      <w:tr w:rsidR="003C090B" w:rsidRPr="00CD07BD" w:rsidTr="00295744">
        <w:tc>
          <w:tcPr>
            <w:tcW w:w="367" w:type="pct"/>
          </w:tcPr>
          <w:p w:rsidR="003C090B" w:rsidRPr="00CD07BD" w:rsidRDefault="003C090B" w:rsidP="00277578">
            <w:pPr>
              <w:ind w:firstLine="0"/>
              <w:jc w:val="left"/>
              <w:rPr>
                <w:sz w:val="20"/>
                <w:szCs w:val="20"/>
              </w:rPr>
            </w:pPr>
            <w:r>
              <w:rPr>
                <w:sz w:val="20"/>
                <w:szCs w:val="20"/>
              </w:rPr>
              <w:t>ПП.02</w:t>
            </w:r>
          </w:p>
        </w:tc>
        <w:tc>
          <w:tcPr>
            <w:tcW w:w="825" w:type="pct"/>
          </w:tcPr>
          <w:p w:rsidR="003C090B" w:rsidRPr="00383962" w:rsidRDefault="003C090B" w:rsidP="00277578">
            <w:pPr>
              <w:ind w:firstLine="0"/>
              <w:jc w:val="left"/>
              <w:rPr>
                <w:sz w:val="20"/>
                <w:szCs w:val="20"/>
              </w:rPr>
            </w:pPr>
            <w:r>
              <w:rPr>
                <w:sz w:val="20"/>
                <w:szCs w:val="20"/>
              </w:rPr>
              <w:t>Производственная практика (по профилю специальности)</w:t>
            </w:r>
          </w:p>
        </w:tc>
        <w:tc>
          <w:tcPr>
            <w:tcW w:w="549" w:type="pct"/>
          </w:tcPr>
          <w:p w:rsidR="003C090B" w:rsidRPr="00CD07BD" w:rsidRDefault="003C090B" w:rsidP="00277578">
            <w:pPr>
              <w:ind w:firstLine="0"/>
              <w:jc w:val="left"/>
              <w:rPr>
                <w:bCs/>
                <w:sz w:val="20"/>
                <w:szCs w:val="20"/>
              </w:rPr>
            </w:pPr>
            <w:r w:rsidRPr="00CD07BD">
              <w:rPr>
                <w:bCs/>
                <w:sz w:val="20"/>
                <w:szCs w:val="20"/>
              </w:rPr>
              <w:t>Гребенщикова А.В.</w:t>
            </w:r>
          </w:p>
        </w:tc>
        <w:tc>
          <w:tcPr>
            <w:tcW w:w="505" w:type="pct"/>
          </w:tcPr>
          <w:p w:rsidR="003C090B" w:rsidRPr="00CD07BD" w:rsidRDefault="003C090B" w:rsidP="00277578">
            <w:pPr>
              <w:ind w:firstLine="0"/>
              <w:jc w:val="left"/>
              <w:rPr>
                <w:bCs/>
                <w:sz w:val="20"/>
                <w:szCs w:val="20"/>
              </w:rPr>
            </w:pPr>
            <w:r w:rsidRPr="00CD07BD">
              <w:rPr>
                <w:bCs/>
                <w:sz w:val="20"/>
                <w:szCs w:val="20"/>
              </w:rPr>
              <w:t>преподаватель</w:t>
            </w:r>
          </w:p>
        </w:tc>
        <w:tc>
          <w:tcPr>
            <w:tcW w:w="412" w:type="pct"/>
          </w:tcPr>
          <w:p w:rsidR="003C090B" w:rsidRPr="00CD07BD" w:rsidRDefault="003C090B" w:rsidP="00277578">
            <w:pPr>
              <w:ind w:firstLine="0"/>
              <w:jc w:val="left"/>
              <w:rPr>
                <w:bCs/>
                <w:sz w:val="20"/>
                <w:szCs w:val="20"/>
              </w:rPr>
            </w:pPr>
            <w:r w:rsidRPr="00CD07BD">
              <w:rPr>
                <w:bCs/>
                <w:sz w:val="20"/>
                <w:szCs w:val="20"/>
              </w:rPr>
              <w:t>Высшее профессиональное</w:t>
            </w:r>
          </w:p>
        </w:tc>
        <w:tc>
          <w:tcPr>
            <w:tcW w:w="780" w:type="pct"/>
          </w:tcPr>
          <w:p w:rsidR="003C090B" w:rsidRPr="00CD07BD" w:rsidRDefault="003C090B" w:rsidP="00277578">
            <w:pPr>
              <w:ind w:firstLine="0"/>
              <w:jc w:val="left"/>
              <w:rPr>
                <w:bCs/>
                <w:sz w:val="20"/>
                <w:szCs w:val="20"/>
              </w:rPr>
            </w:pPr>
            <w:r w:rsidRPr="00CD07BD">
              <w:rPr>
                <w:bCs/>
                <w:sz w:val="20"/>
                <w:szCs w:val="20"/>
              </w:rPr>
              <w:t>Сиб</w:t>
            </w:r>
            <w:r>
              <w:rPr>
                <w:bCs/>
                <w:sz w:val="20"/>
                <w:szCs w:val="20"/>
              </w:rPr>
              <w:t>ирский технологический институт</w:t>
            </w:r>
          </w:p>
        </w:tc>
        <w:tc>
          <w:tcPr>
            <w:tcW w:w="549" w:type="pct"/>
          </w:tcPr>
          <w:p w:rsidR="003C090B" w:rsidRPr="00CD07BD" w:rsidRDefault="003C090B" w:rsidP="00277578">
            <w:pPr>
              <w:ind w:firstLine="0"/>
              <w:jc w:val="left"/>
              <w:rPr>
                <w:bCs/>
                <w:sz w:val="20"/>
                <w:szCs w:val="20"/>
              </w:rPr>
            </w:pPr>
            <w:r w:rsidRPr="00CD07BD">
              <w:rPr>
                <w:bCs/>
                <w:sz w:val="20"/>
                <w:szCs w:val="20"/>
              </w:rPr>
              <w:t>Лесное хозяйство</w:t>
            </w:r>
          </w:p>
          <w:p w:rsidR="003C090B" w:rsidRPr="00CD07BD" w:rsidRDefault="003C090B" w:rsidP="00277578">
            <w:pPr>
              <w:ind w:firstLine="0"/>
              <w:jc w:val="left"/>
              <w:rPr>
                <w:bCs/>
                <w:sz w:val="20"/>
                <w:szCs w:val="20"/>
              </w:rPr>
            </w:pPr>
          </w:p>
        </w:tc>
        <w:tc>
          <w:tcPr>
            <w:tcW w:w="688" w:type="pct"/>
          </w:tcPr>
          <w:p w:rsidR="003C090B" w:rsidRPr="00CD07BD" w:rsidRDefault="003C090B" w:rsidP="00277578">
            <w:pPr>
              <w:ind w:firstLine="0"/>
              <w:jc w:val="left"/>
              <w:rPr>
                <w:bCs/>
                <w:sz w:val="20"/>
                <w:szCs w:val="20"/>
              </w:rPr>
            </w:pPr>
            <w:r w:rsidRPr="00CD07BD">
              <w:rPr>
                <w:bCs/>
                <w:sz w:val="20"/>
                <w:szCs w:val="20"/>
              </w:rPr>
              <w:t>Инженер лесного хозяйства</w:t>
            </w:r>
          </w:p>
        </w:tc>
        <w:tc>
          <w:tcPr>
            <w:tcW w:w="325" w:type="pct"/>
          </w:tcPr>
          <w:p w:rsidR="003C090B" w:rsidRPr="00CD07BD" w:rsidRDefault="003C090B" w:rsidP="00277578">
            <w:pPr>
              <w:ind w:firstLine="0"/>
              <w:jc w:val="left"/>
              <w:rPr>
                <w:bCs/>
                <w:sz w:val="20"/>
                <w:szCs w:val="20"/>
              </w:rPr>
            </w:pPr>
            <w:r w:rsidRPr="00CD07BD">
              <w:rPr>
                <w:bCs/>
                <w:sz w:val="20"/>
                <w:szCs w:val="20"/>
              </w:rPr>
              <w:t>Высшая</w:t>
            </w:r>
          </w:p>
        </w:tc>
      </w:tr>
      <w:tr w:rsidR="00E90283" w:rsidRPr="00CD07BD" w:rsidTr="00856394">
        <w:tc>
          <w:tcPr>
            <w:tcW w:w="5000" w:type="pct"/>
            <w:gridSpan w:val="9"/>
            <w:vAlign w:val="center"/>
          </w:tcPr>
          <w:p w:rsidR="00E90283" w:rsidRPr="00CD07BD" w:rsidRDefault="00E90283" w:rsidP="00C56214">
            <w:pPr>
              <w:ind w:firstLine="0"/>
              <w:rPr>
                <w:b/>
                <w:sz w:val="20"/>
                <w:szCs w:val="20"/>
              </w:rPr>
            </w:pPr>
            <w:r w:rsidRPr="00CD07BD">
              <w:rPr>
                <w:b/>
                <w:sz w:val="20"/>
                <w:szCs w:val="20"/>
              </w:rPr>
              <w:t>ПМ.03Организация использования лесов</w:t>
            </w:r>
          </w:p>
        </w:tc>
      </w:tr>
      <w:tr w:rsidR="00295744" w:rsidRPr="00CD07BD" w:rsidTr="00295744">
        <w:tc>
          <w:tcPr>
            <w:tcW w:w="367" w:type="pct"/>
          </w:tcPr>
          <w:p w:rsidR="00295744" w:rsidRPr="00CD07BD" w:rsidRDefault="00295744" w:rsidP="00295744">
            <w:pPr>
              <w:ind w:firstLine="0"/>
              <w:jc w:val="left"/>
              <w:rPr>
                <w:sz w:val="19"/>
                <w:szCs w:val="19"/>
              </w:rPr>
            </w:pPr>
            <w:r w:rsidRPr="00CD07BD">
              <w:rPr>
                <w:sz w:val="19"/>
                <w:szCs w:val="19"/>
              </w:rPr>
              <w:t>МДК.03.01</w:t>
            </w:r>
          </w:p>
        </w:tc>
        <w:tc>
          <w:tcPr>
            <w:tcW w:w="825" w:type="pct"/>
          </w:tcPr>
          <w:p w:rsidR="00295744" w:rsidRPr="00CD07BD" w:rsidRDefault="00295744" w:rsidP="00295744">
            <w:pPr>
              <w:ind w:firstLine="64"/>
              <w:jc w:val="left"/>
              <w:rPr>
                <w:sz w:val="20"/>
                <w:szCs w:val="20"/>
              </w:rPr>
            </w:pPr>
            <w:r w:rsidRPr="00CD07BD">
              <w:rPr>
                <w:sz w:val="20"/>
                <w:szCs w:val="20"/>
              </w:rPr>
              <w:t>Заготовка древесины и других лесных ресурсов</w:t>
            </w:r>
          </w:p>
        </w:tc>
        <w:tc>
          <w:tcPr>
            <w:tcW w:w="549" w:type="pct"/>
          </w:tcPr>
          <w:p w:rsidR="00295744" w:rsidRPr="00CD07BD" w:rsidRDefault="00295744" w:rsidP="00277578">
            <w:pPr>
              <w:ind w:firstLine="0"/>
              <w:jc w:val="left"/>
              <w:rPr>
                <w:bCs/>
                <w:sz w:val="20"/>
                <w:szCs w:val="20"/>
              </w:rPr>
            </w:pPr>
            <w:r w:rsidRPr="00CD07BD">
              <w:rPr>
                <w:bCs/>
                <w:sz w:val="20"/>
                <w:szCs w:val="20"/>
              </w:rPr>
              <w:t>Тарабрина Н.М.</w:t>
            </w:r>
          </w:p>
        </w:tc>
        <w:tc>
          <w:tcPr>
            <w:tcW w:w="505" w:type="pct"/>
          </w:tcPr>
          <w:p w:rsidR="00295744" w:rsidRPr="00CD07BD" w:rsidRDefault="00295744" w:rsidP="00277578">
            <w:pPr>
              <w:ind w:firstLine="0"/>
              <w:jc w:val="left"/>
              <w:rPr>
                <w:bCs/>
                <w:sz w:val="20"/>
                <w:szCs w:val="20"/>
              </w:rPr>
            </w:pPr>
            <w:r w:rsidRPr="00CD07BD">
              <w:rPr>
                <w:bCs/>
                <w:sz w:val="20"/>
                <w:szCs w:val="20"/>
              </w:rPr>
              <w:t>преподаватель</w:t>
            </w:r>
          </w:p>
        </w:tc>
        <w:tc>
          <w:tcPr>
            <w:tcW w:w="412" w:type="pct"/>
          </w:tcPr>
          <w:p w:rsidR="00295744" w:rsidRPr="00CD07BD" w:rsidRDefault="00295744" w:rsidP="00277578">
            <w:pPr>
              <w:ind w:firstLine="0"/>
              <w:jc w:val="left"/>
              <w:rPr>
                <w:bCs/>
                <w:sz w:val="20"/>
                <w:szCs w:val="20"/>
              </w:rPr>
            </w:pPr>
            <w:r w:rsidRPr="00CD07BD">
              <w:rPr>
                <w:bCs/>
                <w:sz w:val="20"/>
                <w:szCs w:val="20"/>
              </w:rPr>
              <w:t>Высшее профессиональное</w:t>
            </w:r>
          </w:p>
        </w:tc>
        <w:tc>
          <w:tcPr>
            <w:tcW w:w="780" w:type="pct"/>
          </w:tcPr>
          <w:p w:rsidR="00295744" w:rsidRPr="00CD07BD" w:rsidRDefault="00295744" w:rsidP="00277578">
            <w:pPr>
              <w:pStyle w:val="afff0"/>
              <w:rPr>
                <w:rFonts w:ascii="Times New Roman" w:hAnsi="Times New Roman"/>
                <w:sz w:val="20"/>
                <w:szCs w:val="20"/>
              </w:rPr>
            </w:pPr>
            <w:r w:rsidRPr="00CD07BD">
              <w:rPr>
                <w:rFonts w:ascii="Times New Roman" w:hAnsi="Times New Roman"/>
                <w:sz w:val="20"/>
                <w:szCs w:val="20"/>
              </w:rPr>
              <w:t xml:space="preserve">Сибирский Государственный Технологический университет, </w:t>
            </w:r>
          </w:p>
          <w:p w:rsidR="00295744" w:rsidRPr="00CD07BD" w:rsidRDefault="00295744" w:rsidP="00277578">
            <w:pPr>
              <w:pStyle w:val="afff0"/>
              <w:rPr>
                <w:rFonts w:ascii="Times New Roman" w:hAnsi="Times New Roman"/>
                <w:bCs/>
                <w:sz w:val="20"/>
                <w:szCs w:val="20"/>
              </w:rPr>
            </w:pPr>
            <w:r w:rsidRPr="00CD07BD">
              <w:rPr>
                <w:rFonts w:ascii="Times New Roman" w:hAnsi="Times New Roman"/>
                <w:sz w:val="20"/>
                <w:szCs w:val="20"/>
              </w:rPr>
              <w:t>Профпереподготовка, Пензенский государственный технологический университет</w:t>
            </w:r>
          </w:p>
        </w:tc>
        <w:tc>
          <w:tcPr>
            <w:tcW w:w="549" w:type="pct"/>
          </w:tcPr>
          <w:p w:rsidR="00295744" w:rsidRPr="00CD07BD" w:rsidRDefault="00295744" w:rsidP="00277578">
            <w:pPr>
              <w:pStyle w:val="afff0"/>
              <w:rPr>
                <w:rFonts w:ascii="Times New Roman" w:hAnsi="Times New Roman"/>
                <w:sz w:val="20"/>
                <w:szCs w:val="20"/>
              </w:rPr>
            </w:pPr>
            <w:r w:rsidRPr="00CD07BD">
              <w:rPr>
                <w:rFonts w:ascii="Times New Roman" w:hAnsi="Times New Roman"/>
                <w:sz w:val="20"/>
                <w:szCs w:val="20"/>
              </w:rPr>
              <w:t>Лесное и лесопарковое хозяйство,</w:t>
            </w:r>
          </w:p>
          <w:p w:rsidR="00295744" w:rsidRDefault="00295744" w:rsidP="00277578">
            <w:pPr>
              <w:pStyle w:val="afff0"/>
              <w:rPr>
                <w:sz w:val="20"/>
                <w:szCs w:val="20"/>
              </w:rPr>
            </w:pPr>
          </w:p>
          <w:p w:rsidR="00295744" w:rsidRPr="00140BE6" w:rsidRDefault="00295744" w:rsidP="00277578">
            <w:pPr>
              <w:pStyle w:val="afff0"/>
              <w:rPr>
                <w:rFonts w:ascii="Times New Roman" w:hAnsi="Times New Roman"/>
                <w:bCs/>
                <w:sz w:val="20"/>
                <w:szCs w:val="20"/>
              </w:rPr>
            </w:pPr>
            <w:r w:rsidRPr="00140BE6">
              <w:rPr>
                <w:rFonts w:ascii="Times New Roman" w:hAnsi="Times New Roman"/>
                <w:sz w:val="20"/>
                <w:szCs w:val="20"/>
              </w:rPr>
              <w:t>Профессиональное обучение (педагогическая деятельность)</w:t>
            </w:r>
          </w:p>
        </w:tc>
        <w:tc>
          <w:tcPr>
            <w:tcW w:w="688" w:type="pct"/>
          </w:tcPr>
          <w:p w:rsidR="00295744" w:rsidRPr="00CD07BD" w:rsidRDefault="00295744" w:rsidP="00277578">
            <w:pPr>
              <w:ind w:firstLine="0"/>
              <w:jc w:val="left"/>
              <w:rPr>
                <w:sz w:val="20"/>
                <w:szCs w:val="20"/>
              </w:rPr>
            </w:pPr>
            <w:r w:rsidRPr="00CD07BD">
              <w:rPr>
                <w:sz w:val="20"/>
                <w:szCs w:val="20"/>
              </w:rPr>
              <w:t>Инженер</w:t>
            </w:r>
          </w:p>
          <w:p w:rsidR="00295744" w:rsidRPr="00CD07BD" w:rsidRDefault="00295744" w:rsidP="00277578">
            <w:pPr>
              <w:ind w:firstLine="0"/>
              <w:jc w:val="left"/>
              <w:rPr>
                <w:sz w:val="20"/>
                <w:szCs w:val="20"/>
              </w:rPr>
            </w:pPr>
          </w:p>
          <w:p w:rsidR="00295744" w:rsidRPr="00CD07BD" w:rsidRDefault="00295744" w:rsidP="00277578">
            <w:pPr>
              <w:ind w:firstLine="0"/>
              <w:jc w:val="left"/>
              <w:rPr>
                <w:sz w:val="20"/>
                <w:szCs w:val="20"/>
              </w:rPr>
            </w:pPr>
          </w:p>
          <w:p w:rsidR="00295744" w:rsidRPr="00CD07BD" w:rsidRDefault="00295744" w:rsidP="00277578">
            <w:pPr>
              <w:ind w:firstLine="0"/>
              <w:jc w:val="left"/>
              <w:rPr>
                <w:bCs/>
                <w:sz w:val="20"/>
                <w:szCs w:val="20"/>
              </w:rPr>
            </w:pPr>
          </w:p>
        </w:tc>
        <w:tc>
          <w:tcPr>
            <w:tcW w:w="325" w:type="pct"/>
          </w:tcPr>
          <w:p w:rsidR="00295744" w:rsidRPr="00CD07BD" w:rsidRDefault="00295744" w:rsidP="00277578">
            <w:pPr>
              <w:ind w:firstLine="0"/>
              <w:jc w:val="left"/>
              <w:rPr>
                <w:bCs/>
                <w:sz w:val="20"/>
                <w:szCs w:val="20"/>
              </w:rPr>
            </w:pPr>
            <w:r w:rsidRPr="00CD07BD">
              <w:rPr>
                <w:bCs/>
                <w:sz w:val="20"/>
                <w:szCs w:val="20"/>
              </w:rPr>
              <w:t>Первая</w:t>
            </w:r>
          </w:p>
        </w:tc>
      </w:tr>
      <w:tr w:rsidR="00295744" w:rsidRPr="00CD07BD" w:rsidTr="00295744">
        <w:tc>
          <w:tcPr>
            <w:tcW w:w="367" w:type="pct"/>
          </w:tcPr>
          <w:p w:rsidR="00295744" w:rsidRPr="00CD07BD" w:rsidRDefault="00295744" w:rsidP="00277578">
            <w:pPr>
              <w:ind w:firstLine="0"/>
              <w:jc w:val="left"/>
              <w:rPr>
                <w:sz w:val="20"/>
                <w:szCs w:val="20"/>
              </w:rPr>
            </w:pPr>
            <w:r w:rsidRPr="00CD07BD">
              <w:rPr>
                <w:sz w:val="20"/>
                <w:szCs w:val="20"/>
              </w:rPr>
              <w:t>УП.03</w:t>
            </w:r>
            <w:r>
              <w:rPr>
                <w:sz w:val="20"/>
                <w:szCs w:val="20"/>
              </w:rPr>
              <w:t>.01</w:t>
            </w:r>
          </w:p>
        </w:tc>
        <w:tc>
          <w:tcPr>
            <w:tcW w:w="825" w:type="pct"/>
          </w:tcPr>
          <w:p w:rsidR="00295744" w:rsidRPr="00CD07BD" w:rsidRDefault="00295744" w:rsidP="00277578">
            <w:pPr>
              <w:ind w:firstLine="64"/>
              <w:jc w:val="left"/>
              <w:rPr>
                <w:sz w:val="20"/>
                <w:szCs w:val="20"/>
              </w:rPr>
            </w:pPr>
            <w:r w:rsidRPr="00CD07BD">
              <w:rPr>
                <w:sz w:val="20"/>
                <w:szCs w:val="20"/>
              </w:rPr>
              <w:t>Учебная практика</w:t>
            </w:r>
          </w:p>
        </w:tc>
        <w:tc>
          <w:tcPr>
            <w:tcW w:w="549" w:type="pct"/>
          </w:tcPr>
          <w:p w:rsidR="00295744" w:rsidRPr="00CD07BD" w:rsidRDefault="00295744" w:rsidP="00277578">
            <w:pPr>
              <w:ind w:firstLine="0"/>
              <w:jc w:val="left"/>
              <w:rPr>
                <w:bCs/>
                <w:sz w:val="20"/>
                <w:szCs w:val="20"/>
              </w:rPr>
            </w:pPr>
            <w:r w:rsidRPr="00CD07BD">
              <w:rPr>
                <w:bCs/>
                <w:sz w:val="20"/>
                <w:szCs w:val="20"/>
              </w:rPr>
              <w:t>Тарабрина Н.М.</w:t>
            </w:r>
          </w:p>
        </w:tc>
        <w:tc>
          <w:tcPr>
            <w:tcW w:w="505" w:type="pct"/>
          </w:tcPr>
          <w:p w:rsidR="00295744" w:rsidRPr="00CD07BD" w:rsidRDefault="00295744" w:rsidP="00277578">
            <w:pPr>
              <w:ind w:firstLine="0"/>
              <w:jc w:val="left"/>
              <w:rPr>
                <w:bCs/>
                <w:sz w:val="20"/>
                <w:szCs w:val="20"/>
              </w:rPr>
            </w:pPr>
            <w:r w:rsidRPr="00CD07BD">
              <w:rPr>
                <w:bCs/>
                <w:sz w:val="20"/>
                <w:szCs w:val="20"/>
              </w:rPr>
              <w:t>преподаватель</w:t>
            </w:r>
          </w:p>
        </w:tc>
        <w:tc>
          <w:tcPr>
            <w:tcW w:w="412" w:type="pct"/>
          </w:tcPr>
          <w:p w:rsidR="00295744" w:rsidRPr="00CD07BD" w:rsidRDefault="00295744" w:rsidP="00277578">
            <w:pPr>
              <w:ind w:firstLine="0"/>
              <w:jc w:val="left"/>
              <w:rPr>
                <w:bCs/>
                <w:sz w:val="20"/>
                <w:szCs w:val="20"/>
              </w:rPr>
            </w:pPr>
            <w:r w:rsidRPr="00CD07BD">
              <w:rPr>
                <w:bCs/>
                <w:sz w:val="20"/>
                <w:szCs w:val="20"/>
              </w:rPr>
              <w:t>Высшее профессиональное</w:t>
            </w:r>
          </w:p>
        </w:tc>
        <w:tc>
          <w:tcPr>
            <w:tcW w:w="780" w:type="pct"/>
          </w:tcPr>
          <w:p w:rsidR="00295744" w:rsidRPr="00295744" w:rsidRDefault="00295744" w:rsidP="00277578">
            <w:pPr>
              <w:pStyle w:val="afff0"/>
              <w:rPr>
                <w:rFonts w:ascii="Times New Roman" w:hAnsi="Times New Roman"/>
                <w:sz w:val="20"/>
                <w:szCs w:val="20"/>
              </w:rPr>
            </w:pPr>
            <w:r w:rsidRPr="00CD07BD">
              <w:rPr>
                <w:rFonts w:ascii="Times New Roman" w:hAnsi="Times New Roman"/>
                <w:sz w:val="20"/>
                <w:szCs w:val="20"/>
              </w:rPr>
              <w:t>Сибирский Государственный Технологический университет</w:t>
            </w:r>
          </w:p>
        </w:tc>
        <w:tc>
          <w:tcPr>
            <w:tcW w:w="549" w:type="pct"/>
          </w:tcPr>
          <w:p w:rsidR="00295744" w:rsidRPr="00CD07BD" w:rsidRDefault="00295744" w:rsidP="00277578">
            <w:pPr>
              <w:pStyle w:val="afff0"/>
              <w:rPr>
                <w:rFonts w:ascii="Times New Roman" w:hAnsi="Times New Roman"/>
                <w:sz w:val="20"/>
                <w:szCs w:val="20"/>
              </w:rPr>
            </w:pPr>
            <w:r w:rsidRPr="00CD07BD">
              <w:rPr>
                <w:rFonts w:ascii="Times New Roman" w:hAnsi="Times New Roman"/>
                <w:sz w:val="20"/>
                <w:szCs w:val="20"/>
              </w:rPr>
              <w:t>Лесное и лесопарковое хозяйство,</w:t>
            </w:r>
          </w:p>
          <w:p w:rsidR="00295744" w:rsidRPr="00140BE6" w:rsidRDefault="00295744" w:rsidP="00277578">
            <w:pPr>
              <w:pStyle w:val="afff0"/>
              <w:rPr>
                <w:rFonts w:ascii="Times New Roman" w:hAnsi="Times New Roman"/>
                <w:bCs/>
                <w:sz w:val="20"/>
                <w:szCs w:val="20"/>
              </w:rPr>
            </w:pPr>
          </w:p>
        </w:tc>
        <w:tc>
          <w:tcPr>
            <w:tcW w:w="688" w:type="pct"/>
          </w:tcPr>
          <w:p w:rsidR="00295744" w:rsidRPr="00CD07BD" w:rsidRDefault="00295744" w:rsidP="00277578">
            <w:pPr>
              <w:ind w:firstLine="0"/>
              <w:jc w:val="left"/>
              <w:rPr>
                <w:sz w:val="20"/>
                <w:szCs w:val="20"/>
              </w:rPr>
            </w:pPr>
            <w:r w:rsidRPr="00CD07BD">
              <w:rPr>
                <w:sz w:val="20"/>
                <w:szCs w:val="20"/>
              </w:rPr>
              <w:t>Инженер</w:t>
            </w:r>
          </w:p>
          <w:p w:rsidR="00295744" w:rsidRPr="00CD07BD" w:rsidRDefault="00295744" w:rsidP="00277578">
            <w:pPr>
              <w:ind w:firstLine="0"/>
              <w:jc w:val="left"/>
              <w:rPr>
                <w:sz w:val="20"/>
                <w:szCs w:val="20"/>
              </w:rPr>
            </w:pPr>
          </w:p>
          <w:p w:rsidR="00295744" w:rsidRPr="00CD07BD" w:rsidRDefault="00295744" w:rsidP="00277578">
            <w:pPr>
              <w:ind w:firstLine="0"/>
              <w:jc w:val="left"/>
              <w:rPr>
                <w:sz w:val="20"/>
                <w:szCs w:val="20"/>
              </w:rPr>
            </w:pPr>
          </w:p>
          <w:p w:rsidR="00295744" w:rsidRPr="00CD07BD" w:rsidRDefault="00295744" w:rsidP="00277578">
            <w:pPr>
              <w:ind w:firstLine="0"/>
              <w:jc w:val="left"/>
              <w:rPr>
                <w:bCs/>
                <w:sz w:val="20"/>
                <w:szCs w:val="20"/>
              </w:rPr>
            </w:pPr>
          </w:p>
        </w:tc>
        <w:tc>
          <w:tcPr>
            <w:tcW w:w="325" w:type="pct"/>
          </w:tcPr>
          <w:p w:rsidR="00295744" w:rsidRPr="00CD07BD" w:rsidRDefault="00295744" w:rsidP="00277578">
            <w:pPr>
              <w:ind w:firstLine="0"/>
              <w:jc w:val="left"/>
              <w:rPr>
                <w:bCs/>
                <w:sz w:val="20"/>
                <w:szCs w:val="20"/>
              </w:rPr>
            </w:pPr>
            <w:r w:rsidRPr="00CD07BD">
              <w:rPr>
                <w:bCs/>
                <w:sz w:val="20"/>
                <w:szCs w:val="20"/>
              </w:rPr>
              <w:t>Первая</w:t>
            </w:r>
          </w:p>
        </w:tc>
      </w:tr>
      <w:tr w:rsidR="00E90283" w:rsidRPr="00CD07BD" w:rsidTr="00295744">
        <w:tc>
          <w:tcPr>
            <w:tcW w:w="367" w:type="pct"/>
          </w:tcPr>
          <w:p w:rsidR="00E90283" w:rsidRPr="00CD07BD" w:rsidRDefault="00E90283" w:rsidP="00295744">
            <w:pPr>
              <w:ind w:firstLine="0"/>
              <w:jc w:val="left"/>
              <w:rPr>
                <w:sz w:val="19"/>
                <w:szCs w:val="19"/>
              </w:rPr>
            </w:pPr>
            <w:r w:rsidRPr="00CD07BD">
              <w:rPr>
                <w:sz w:val="19"/>
                <w:szCs w:val="19"/>
              </w:rPr>
              <w:t>МДК.03.02</w:t>
            </w:r>
          </w:p>
        </w:tc>
        <w:tc>
          <w:tcPr>
            <w:tcW w:w="825" w:type="pct"/>
          </w:tcPr>
          <w:p w:rsidR="00E90283" w:rsidRPr="00CD07BD" w:rsidRDefault="00E90283" w:rsidP="00295744">
            <w:pPr>
              <w:ind w:firstLine="64"/>
              <w:jc w:val="left"/>
              <w:rPr>
                <w:sz w:val="20"/>
                <w:szCs w:val="20"/>
              </w:rPr>
            </w:pPr>
            <w:r w:rsidRPr="00CD07BD">
              <w:rPr>
                <w:sz w:val="20"/>
                <w:szCs w:val="20"/>
              </w:rPr>
              <w:t>Использование лесов для осуществления рекреационной деятельности</w:t>
            </w:r>
          </w:p>
        </w:tc>
        <w:tc>
          <w:tcPr>
            <w:tcW w:w="549" w:type="pct"/>
          </w:tcPr>
          <w:p w:rsidR="00E90283" w:rsidRPr="00CD07BD" w:rsidRDefault="00E90283" w:rsidP="00856394">
            <w:pPr>
              <w:ind w:firstLine="0"/>
              <w:jc w:val="left"/>
              <w:rPr>
                <w:bCs/>
                <w:sz w:val="20"/>
                <w:szCs w:val="20"/>
              </w:rPr>
            </w:pPr>
            <w:r w:rsidRPr="00CD07BD">
              <w:rPr>
                <w:bCs/>
                <w:sz w:val="20"/>
                <w:szCs w:val="20"/>
              </w:rPr>
              <w:t>Ударцева Е.В.</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85639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856394">
            <w:pPr>
              <w:ind w:firstLine="0"/>
              <w:jc w:val="left"/>
              <w:rPr>
                <w:bCs/>
                <w:sz w:val="20"/>
                <w:szCs w:val="20"/>
              </w:rPr>
            </w:pPr>
            <w:r w:rsidRPr="00CD07BD">
              <w:rPr>
                <w:bCs/>
                <w:sz w:val="20"/>
                <w:szCs w:val="20"/>
              </w:rPr>
              <w:t>Сибирский государственный технологический университет</w:t>
            </w:r>
          </w:p>
          <w:p w:rsidR="00E90283" w:rsidRPr="00CD07BD" w:rsidRDefault="00E90283" w:rsidP="00856394">
            <w:pPr>
              <w:ind w:firstLine="0"/>
              <w:jc w:val="left"/>
              <w:rPr>
                <w:bCs/>
                <w:sz w:val="20"/>
                <w:szCs w:val="20"/>
              </w:rPr>
            </w:pPr>
            <w:r w:rsidRPr="00CD07BD">
              <w:rPr>
                <w:sz w:val="20"/>
                <w:szCs w:val="20"/>
              </w:rPr>
              <w:t xml:space="preserve">Профпереподготовка, </w:t>
            </w:r>
            <w:r w:rsidRPr="00CD07BD">
              <w:rPr>
                <w:sz w:val="20"/>
                <w:szCs w:val="20"/>
              </w:rPr>
              <w:lastRenderedPageBreak/>
              <w:t>Пензенский государственный технологический университет</w:t>
            </w:r>
          </w:p>
        </w:tc>
        <w:tc>
          <w:tcPr>
            <w:tcW w:w="549" w:type="pct"/>
          </w:tcPr>
          <w:p w:rsidR="00E90283" w:rsidRPr="00CD07BD" w:rsidRDefault="00E90283" w:rsidP="00856394">
            <w:pPr>
              <w:ind w:firstLine="0"/>
              <w:jc w:val="left"/>
              <w:rPr>
                <w:bCs/>
                <w:sz w:val="20"/>
                <w:szCs w:val="20"/>
              </w:rPr>
            </w:pPr>
            <w:r w:rsidRPr="00CD07BD">
              <w:rPr>
                <w:bCs/>
                <w:sz w:val="20"/>
                <w:szCs w:val="20"/>
              </w:rPr>
              <w:lastRenderedPageBreak/>
              <w:t>Лесное и лесопарковое хозяйство</w:t>
            </w:r>
          </w:p>
          <w:p w:rsidR="00E90283" w:rsidRPr="00CD07BD" w:rsidRDefault="00E90283" w:rsidP="00856394">
            <w:pPr>
              <w:ind w:firstLine="0"/>
              <w:jc w:val="left"/>
              <w:rPr>
                <w:bCs/>
                <w:sz w:val="20"/>
                <w:szCs w:val="20"/>
              </w:rPr>
            </w:pPr>
          </w:p>
          <w:p w:rsidR="00E90283" w:rsidRPr="00CD07BD" w:rsidRDefault="00E90283" w:rsidP="00856394">
            <w:pPr>
              <w:ind w:firstLine="0"/>
              <w:jc w:val="left"/>
              <w:rPr>
                <w:bCs/>
                <w:sz w:val="20"/>
                <w:szCs w:val="20"/>
              </w:rPr>
            </w:pPr>
            <w:r w:rsidRPr="00CD07BD">
              <w:rPr>
                <w:bCs/>
                <w:sz w:val="20"/>
                <w:szCs w:val="20"/>
              </w:rPr>
              <w:t xml:space="preserve">Педагогическая </w:t>
            </w:r>
            <w:r w:rsidRPr="00CD07BD">
              <w:rPr>
                <w:bCs/>
                <w:sz w:val="20"/>
                <w:szCs w:val="20"/>
              </w:rPr>
              <w:lastRenderedPageBreak/>
              <w:t>деятельность в образовательном учреждении</w:t>
            </w:r>
          </w:p>
        </w:tc>
        <w:tc>
          <w:tcPr>
            <w:tcW w:w="688" w:type="pct"/>
          </w:tcPr>
          <w:p w:rsidR="00E90283" w:rsidRPr="00CD07BD" w:rsidRDefault="00E90283" w:rsidP="003064E4">
            <w:pPr>
              <w:ind w:firstLine="0"/>
              <w:jc w:val="left"/>
              <w:rPr>
                <w:bCs/>
                <w:sz w:val="20"/>
                <w:szCs w:val="20"/>
              </w:rPr>
            </w:pPr>
            <w:r w:rsidRPr="00CD07BD">
              <w:rPr>
                <w:bCs/>
                <w:sz w:val="20"/>
                <w:szCs w:val="20"/>
              </w:rPr>
              <w:lastRenderedPageBreak/>
              <w:t>Инженер</w:t>
            </w:r>
          </w:p>
        </w:tc>
        <w:tc>
          <w:tcPr>
            <w:tcW w:w="325" w:type="pct"/>
          </w:tcPr>
          <w:p w:rsidR="00E90283" w:rsidRPr="00CD07BD" w:rsidRDefault="00E90283" w:rsidP="00856394">
            <w:pPr>
              <w:ind w:firstLine="0"/>
              <w:jc w:val="left"/>
              <w:rPr>
                <w:bCs/>
                <w:sz w:val="20"/>
                <w:szCs w:val="20"/>
              </w:rPr>
            </w:pPr>
            <w:r w:rsidRPr="00CD07BD">
              <w:rPr>
                <w:bCs/>
                <w:sz w:val="20"/>
                <w:szCs w:val="20"/>
              </w:rPr>
              <w:t>Высшая</w:t>
            </w:r>
          </w:p>
        </w:tc>
      </w:tr>
      <w:tr w:rsidR="00295744" w:rsidRPr="00CD07BD" w:rsidTr="00295744">
        <w:tc>
          <w:tcPr>
            <w:tcW w:w="367" w:type="pct"/>
          </w:tcPr>
          <w:p w:rsidR="00295744" w:rsidRPr="00CD07BD" w:rsidRDefault="00295744" w:rsidP="00277578">
            <w:pPr>
              <w:ind w:firstLine="0"/>
              <w:jc w:val="left"/>
              <w:rPr>
                <w:sz w:val="20"/>
                <w:szCs w:val="20"/>
              </w:rPr>
            </w:pPr>
            <w:r w:rsidRPr="00CD07BD">
              <w:rPr>
                <w:sz w:val="20"/>
                <w:szCs w:val="20"/>
              </w:rPr>
              <w:lastRenderedPageBreak/>
              <w:t>УП.03</w:t>
            </w:r>
            <w:r>
              <w:rPr>
                <w:sz w:val="20"/>
                <w:szCs w:val="20"/>
              </w:rPr>
              <w:t>.0</w:t>
            </w:r>
            <w:r w:rsidR="003C090B">
              <w:rPr>
                <w:sz w:val="20"/>
                <w:szCs w:val="20"/>
              </w:rPr>
              <w:t>2</w:t>
            </w:r>
          </w:p>
        </w:tc>
        <w:tc>
          <w:tcPr>
            <w:tcW w:w="825" w:type="pct"/>
          </w:tcPr>
          <w:p w:rsidR="00295744" w:rsidRPr="00CD07BD" w:rsidRDefault="00295744" w:rsidP="00295744">
            <w:pPr>
              <w:ind w:firstLine="64"/>
              <w:jc w:val="left"/>
              <w:rPr>
                <w:sz w:val="20"/>
                <w:szCs w:val="20"/>
              </w:rPr>
            </w:pPr>
            <w:r w:rsidRPr="00CD07BD">
              <w:rPr>
                <w:sz w:val="20"/>
                <w:szCs w:val="20"/>
              </w:rPr>
              <w:t>Учебная практика</w:t>
            </w:r>
          </w:p>
        </w:tc>
        <w:tc>
          <w:tcPr>
            <w:tcW w:w="549" w:type="pct"/>
          </w:tcPr>
          <w:p w:rsidR="00295744" w:rsidRPr="00CD07BD" w:rsidRDefault="00295744" w:rsidP="00856394">
            <w:pPr>
              <w:ind w:firstLine="0"/>
              <w:jc w:val="left"/>
              <w:rPr>
                <w:bCs/>
                <w:sz w:val="20"/>
                <w:szCs w:val="20"/>
              </w:rPr>
            </w:pPr>
            <w:r w:rsidRPr="00CD07BD">
              <w:rPr>
                <w:bCs/>
                <w:sz w:val="20"/>
                <w:szCs w:val="20"/>
              </w:rPr>
              <w:t>Ударцева Е.В.</w:t>
            </w:r>
          </w:p>
        </w:tc>
        <w:tc>
          <w:tcPr>
            <w:tcW w:w="505" w:type="pct"/>
          </w:tcPr>
          <w:p w:rsidR="00295744" w:rsidRPr="00CD07BD" w:rsidRDefault="00295744" w:rsidP="00856394">
            <w:pPr>
              <w:ind w:firstLine="0"/>
              <w:jc w:val="left"/>
              <w:rPr>
                <w:bCs/>
                <w:sz w:val="20"/>
                <w:szCs w:val="20"/>
              </w:rPr>
            </w:pPr>
            <w:r w:rsidRPr="00CD07BD">
              <w:rPr>
                <w:bCs/>
                <w:sz w:val="20"/>
                <w:szCs w:val="20"/>
              </w:rPr>
              <w:t>преподаватель</w:t>
            </w:r>
          </w:p>
        </w:tc>
        <w:tc>
          <w:tcPr>
            <w:tcW w:w="412" w:type="pct"/>
          </w:tcPr>
          <w:p w:rsidR="00295744" w:rsidRPr="00CD07BD" w:rsidRDefault="00295744" w:rsidP="00856394">
            <w:pPr>
              <w:ind w:firstLine="0"/>
              <w:jc w:val="left"/>
              <w:rPr>
                <w:bCs/>
                <w:sz w:val="20"/>
                <w:szCs w:val="20"/>
              </w:rPr>
            </w:pPr>
            <w:r w:rsidRPr="00CD07BD">
              <w:rPr>
                <w:bCs/>
                <w:sz w:val="20"/>
                <w:szCs w:val="20"/>
              </w:rPr>
              <w:t>Высшее профессиональное</w:t>
            </w:r>
          </w:p>
        </w:tc>
        <w:tc>
          <w:tcPr>
            <w:tcW w:w="780" w:type="pct"/>
          </w:tcPr>
          <w:p w:rsidR="00295744" w:rsidRPr="00CD07BD" w:rsidRDefault="00295744" w:rsidP="00856394">
            <w:pPr>
              <w:ind w:firstLine="0"/>
              <w:jc w:val="left"/>
              <w:rPr>
                <w:bCs/>
                <w:sz w:val="20"/>
                <w:szCs w:val="20"/>
              </w:rPr>
            </w:pPr>
            <w:r w:rsidRPr="00CD07BD">
              <w:rPr>
                <w:bCs/>
                <w:sz w:val="20"/>
                <w:szCs w:val="20"/>
              </w:rPr>
              <w:t>Сибирский государственный технологический университет</w:t>
            </w:r>
          </w:p>
        </w:tc>
        <w:tc>
          <w:tcPr>
            <w:tcW w:w="549" w:type="pct"/>
          </w:tcPr>
          <w:p w:rsidR="00295744" w:rsidRPr="00CD07BD" w:rsidRDefault="00295744" w:rsidP="00856394">
            <w:pPr>
              <w:ind w:firstLine="0"/>
              <w:jc w:val="left"/>
              <w:rPr>
                <w:bCs/>
                <w:sz w:val="20"/>
                <w:szCs w:val="20"/>
              </w:rPr>
            </w:pPr>
            <w:r w:rsidRPr="00CD07BD">
              <w:rPr>
                <w:bCs/>
                <w:sz w:val="20"/>
                <w:szCs w:val="20"/>
              </w:rPr>
              <w:t>Лесное и лесопарковое хозяйство</w:t>
            </w:r>
          </w:p>
        </w:tc>
        <w:tc>
          <w:tcPr>
            <w:tcW w:w="688" w:type="pct"/>
          </w:tcPr>
          <w:p w:rsidR="00295744" w:rsidRPr="00CD07BD" w:rsidRDefault="00295744" w:rsidP="003064E4">
            <w:pPr>
              <w:ind w:firstLine="0"/>
              <w:jc w:val="left"/>
              <w:rPr>
                <w:bCs/>
                <w:sz w:val="20"/>
                <w:szCs w:val="20"/>
              </w:rPr>
            </w:pPr>
            <w:r w:rsidRPr="00CD07BD">
              <w:rPr>
                <w:bCs/>
                <w:sz w:val="20"/>
                <w:szCs w:val="20"/>
              </w:rPr>
              <w:t>Инженер</w:t>
            </w:r>
          </w:p>
        </w:tc>
        <w:tc>
          <w:tcPr>
            <w:tcW w:w="325" w:type="pct"/>
          </w:tcPr>
          <w:p w:rsidR="00295744" w:rsidRPr="00CD07BD" w:rsidRDefault="00295744" w:rsidP="00856394">
            <w:pPr>
              <w:ind w:firstLine="0"/>
              <w:jc w:val="left"/>
              <w:rPr>
                <w:bCs/>
                <w:sz w:val="20"/>
                <w:szCs w:val="20"/>
              </w:rPr>
            </w:pPr>
            <w:r w:rsidRPr="00CD07BD">
              <w:rPr>
                <w:bCs/>
                <w:sz w:val="20"/>
                <w:szCs w:val="20"/>
              </w:rPr>
              <w:t>Высшая</w:t>
            </w:r>
          </w:p>
        </w:tc>
      </w:tr>
      <w:tr w:rsidR="003C090B" w:rsidRPr="00CD07BD" w:rsidTr="00295744">
        <w:tc>
          <w:tcPr>
            <w:tcW w:w="367" w:type="pct"/>
          </w:tcPr>
          <w:p w:rsidR="003C090B" w:rsidRPr="00CD07BD" w:rsidRDefault="003C090B" w:rsidP="00277578">
            <w:pPr>
              <w:ind w:firstLine="0"/>
              <w:jc w:val="left"/>
              <w:rPr>
                <w:sz w:val="20"/>
                <w:szCs w:val="20"/>
              </w:rPr>
            </w:pPr>
            <w:r>
              <w:rPr>
                <w:sz w:val="20"/>
                <w:szCs w:val="20"/>
              </w:rPr>
              <w:t>ПП.03</w:t>
            </w:r>
          </w:p>
        </w:tc>
        <w:tc>
          <w:tcPr>
            <w:tcW w:w="825" w:type="pct"/>
          </w:tcPr>
          <w:p w:rsidR="003C090B" w:rsidRPr="00383962" w:rsidRDefault="003C090B" w:rsidP="00277578">
            <w:pPr>
              <w:ind w:firstLine="0"/>
              <w:jc w:val="left"/>
              <w:rPr>
                <w:sz w:val="20"/>
                <w:szCs w:val="20"/>
              </w:rPr>
            </w:pPr>
            <w:r>
              <w:rPr>
                <w:sz w:val="20"/>
                <w:szCs w:val="20"/>
              </w:rPr>
              <w:t>Производственная практика (по профилю специальности)</w:t>
            </w:r>
          </w:p>
        </w:tc>
        <w:tc>
          <w:tcPr>
            <w:tcW w:w="549" w:type="pct"/>
          </w:tcPr>
          <w:p w:rsidR="003C090B" w:rsidRPr="00CD07BD" w:rsidRDefault="003C090B" w:rsidP="00277578">
            <w:pPr>
              <w:ind w:firstLine="0"/>
              <w:jc w:val="left"/>
              <w:rPr>
                <w:bCs/>
                <w:sz w:val="20"/>
                <w:szCs w:val="20"/>
              </w:rPr>
            </w:pPr>
            <w:r w:rsidRPr="00CD07BD">
              <w:rPr>
                <w:bCs/>
                <w:sz w:val="20"/>
                <w:szCs w:val="20"/>
              </w:rPr>
              <w:t>Ударцева Е.В.</w:t>
            </w:r>
          </w:p>
        </w:tc>
        <w:tc>
          <w:tcPr>
            <w:tcW w:w="505" w:type="pct"/>
          </w:tcPr>
          <w:p w:rsidR="003C090B" w:rsidRPr="00CD07BD" w:rsidRDefault="003C090B" w:rsidP="00277578">
            <w:pPr>
              <w:ind w:firstLine="0"/>
              <w:jc w:val="left"/>
              <w:rPr>
                <w:bCs/>
                <w:sz w:val="20"/>
                <w:szCs w:val="20"/>
              </w:rPr>
            </w:pPr>
            <w:r w:rsidRPr="00CD07BD">
              <w:rPr>
                <w:bCs/>
                <w:sz w:val="20"/>
                <w:szCs w:val="20"/>
              </w:rPr>
              <w:t>преподаватель</w:t>
            </w:r>
          </w:p>
        </w:tc>
        <w:tc>
          <w:tcPr>
            <w:tcW w:w="412" w:type="pct"/>
          </w:tcPr>
          <w:p w:rsidR="003C090B" w:rsidRPr="00CD07BD" w:rsidRDefault="003C090B" w:rsidP="00277578">
            <w:pPr>
              <w:ind w:firstLine="0"/>
              <w:jc w:val="left"/>
              <w:rPr>
                <w:bCs/>
                <w:sz w:val="20"/>
                <w:szCs w:val="20"/>
              </w:rPr>
            </w:pPr>
            <w:r w:rsidRPr="00CD07BD">
              <w:rPr>
                <w:bCs/>
                <w:sz w:val="20"/>
                <w:szCs w:val="20"/>
              </w:rPr>
              <w:t>Высшее профессиональное</w:t>
            </w:r>
          </w:p>
        </w:tc>
        <w:tc>
          <w:tcPr>
            <w:tcW w:w="780" w:type="pct"/>
          </w:tcPr>
          <w:p w:rsidR="003C090B" w:rsidRPr="00CD07BD" w:rsidRDefault="003C090B" w:rsidP="00277578">
            <w:pPr>
              <w:ind w:firstLine="0"/>
              <w:jc w:val="left"/>
              <w:rPr>
                <w:bCs/>
                <w:sz w:val="20"/>
                <w:szCs w:val="20"/>
              </w:rPr>
            </w:pPr>
            <w:r w:rsidRPr="00CD07BD">
              <w:rPr>
                <w:bCs/>
                <w:sz w:val="20"/>
                <w:szCs w:val="20"/>
              </w:rPr>
              <w:t>Сибирский государственный технологический университет</w:t>
            </w:r>
          </w:p>
        </w:tc>
        <w:tc>
          <w:tcPr>
            <w:tcW w:w="549" w:type="pct"/>
          </w:tcPr>
          <w:p w:rsidR="003C090B" w:rsidRPr="00CD07BD" w:rsidRDefault="003C090B" w:rsidP="00277578">
            <w:pPr>
              <w:ind w:firstLine="0"/>
              <w:jc w:val="left"/>
              <w:rPr>
                <w:bCs/>
                <w:sz w:val="20"/>
                <w:szCs w:val="20"/>
              </w:rPr>
            </w:pPr>
            <w:r w:rsidRPr="00CD07BD">
              <w:rPr>
                <w:bCs/>
                <w:sz w:val="20"/>
                <w:szCs w:val="20"/>
              </w:rPr>
              <w:t>Лесное и лесопарковое хозяйство</w:t>
            </w:r>
          </w:p>
        </w:tc>
        <w:tc>
          <w:tcPr>
            <w:tcW w:w="688" w:type="pct"/>
          </w:tcPr>
          <w:p w:rsidR="003C090B" w:rsidRPr="00CD07BD" w:rsidRDefault="003C090B" w:rsidP="00277578">
            <w:pPr>
              <w:ind w:firstLine="0"/>
              <w:jc w:val="left"/>
              <w:rPr>
                <w:bCs/>
                <w:sz w:val="20"/>
                <w:szCs w:val="20"/>
              </w:rPr>
            </w:pPr>
            <w:r w:rsidRPr="00CD07BD">
              <w:rPr>
                <w:bCs/>
                <w:sz w:val="20"/>
                <w:szCs w:val="20"/>
              </w:rPr>
              <w:t>Инженер</w:t>
            </w:r>
          </w:p>
        </w:tc>
        <w:tc>
          <w:tcPr>
            <w:tcW w:w="325" w:type="pct"/>
          </w:tcPr>
          <w:p w:rsidR="003C090B" w:rsidRPr="00CD07BD" w:rsidRDefault="003C090B" w:rsidP="00277578">
            <w:pPr>
              <w:ind w:firstLine="0"/>
              <w:jc w:val="left"/>
              <w:rPr>
                <w:bCs/>
                <w:sz w:val="20"/>
                <w:szCs w:val="20"/>
              </w:rPr>
            </w:pPr>
            <w:r w:rsidRPr="00CD07BD">
              <w:rPr>
                <w:bCs/>
                <w:sz w:val="20"/>
                <w:szCs w:val="20"/>
              </w:rPr>
              <w:t>Высшая</w:t>
            </w:r>
          </w:p>
        </w:tc>
      </w:tr>
      <w:tr w:rsidR="00E90283" w:rsidRPr="00CD07BD" w:rsidTr="00856394">
        <w:tc>
          <w:tcPr>
            <w:tcW w:w="5000" w:type="pct"/>
            <w:gridSpan w:val="9"/>
            <w:vAlign w:val="center"/>
          </w:tcPr>
          <w:p w:rsidR="00E90283" w:rsidRPr="00CD07BD" w:rsidRDefault="00E90283" w:rsidP="00C56214">
            <w:pPr>
              <w:ind w:firstLine="0"/>
              <w:rPr>
                <w:b/>
                <w:sz w:val="20"/>
                <w:szCs w:val="20"/>
              </w:rPr>
            </w:pPr>
            <w:r w:rsidRPr="00CD07BD">
              <w:rPr>
                <w:b/>
                <w:sz w:val="20"/>
                <w:szCs w:val="20"/>
              </w:rPr>
              <w:t>ПМ.04 Проведение работ по лесоустройству и таксации</w:t>
            </w:r>
          </w:p>
        </w:tc>
      </w:tr>
      <w:tr w:rsidR="00295744" w:rsidRPr="00CD07BD" w:rsidTr="00295744">
        <w:tc>
          <w:tcPr>
            <w:tcW w:w="367" w:type="pct"/>
          </w:tcPr>
          <w:p w:rsidR="00295744" w:rsidRPr="00CD07BD" w:rsidRDefault="00295744" w:rsidP="00295744">
            <w:pPr>
              <w:ind w:firstLine="0"/>
              <w:jc w:val="left"/>
              <w:rPr>
                <w:sz w:val="19"/>
                <w:szCs w:val="19"/>
              </w:rPr>
            </w:pPr>
            <w:r w:rsidRPr="00CD07BD">
              <w:rPr>
                <w:sz w:val="19"/>
                <w:szCs w:val="19"/>
              </w:rPr>
              <w:t>МДК.04.01</w:t>
            </w:r>
          </w:p>
        </w:tc>
        <w:tc>
          <w:tcPr>
            <w:tcW w:w="825" w:type="pct"/>
          </w:tcPr>
          <w:p w:rsidR="00295744" w:rsidRPr="00CD07BD" w:rsidRDefault="00295744" w:rsidP="00295744">
            <w:pPr>
              <w:ind w:firstLine="64"/>
              <w:jc w:val="left"/>
              <w:rPr>
                <w:sz w:val="20"/>
                <w:szCs w:val="20"/>
              </w:rPr>
            </w:pPr>
            <w:r w:rsidRPr="00CD07BD">
              <w:rPr>
                <w:sz w:val="20"/>
                <w:szCs w:val="20"/>
              </w:rPr>
              <w:t>Лесная таксация</w:t>
            </w:r>
          </w:p>
        </w:tc>
        <w:tc>
          <w:tcPr>
            <w:tcW w:w="549" w:type="pct"/>
          </w:tcPr>
          <w:p w:rsidR="00295744" w:rsidRPr="00CD07BD" w:rsidRDefault="00295744" w:rsidP="00856394">
            <w:pPr>
              <w:ind w:firstLine="0"/>
              <w:jc w:val="left"/>
              <w:rPr>
                <w:bCs/>
                <w:sz w:val="20"/>
                <w:szCs w:val="20"/>
              </w:rPr>
            </w:pPr>
            <w:r w:rsidRPr="00CD07BD">
              <w:rPr>
                <w:bCs/>
                <w:sz w:val="20"/>
                <w:szCs w:val="20"/>
              </w:rPr>
              <w:t>Фоминых И.Е.</w:t>
            </w:r>
          </w:p>
        </w:tc>
        <w:tc>
          <w:tcPr>
            <w:tcW w:w="505" w:type="pct"/>
          </w:tcPr>
          <w:p w:rsidR="00295744" w:rsidRPr="00CD07BD" w:rsidRDefault="00295744" w:rsidP="00856394">
            <w:pPr>
              <w:ind w:firstLine="0"/>
              <w:jc w:val="left"/>
              <w:rPr>
                <w:bCs/>
                <w:sz w:val="20"/>
                <w:szCs w:val="20"/>
              </w:rPr>
            </w:pPr>
            <w:r w:rsidRPr="00CD07BD">
              <w:rPr>
                <w:bCs/>
                <w:sz w:val="20"/>
                <w:szCs w:val="20"/>
              </w:rPr>
              <w:t>преподаватель</w:t>
            </w:r>
          </w:p>
        </w:tc>
        <w:tc>
          <w:tcPr>
            <w:tcW w:w="412" w:type="pct"/>
          </w:tcPr>
          <w:p w:rsidR="00295744" w:rsidRPr="00EC6A66" w:rsidRDefault="00295744" w:rsidP="00277578">
            <w:pPr>
              <w:ind w:firstLine="0"/>
              <w:jc w:val="left"/>
              <w:rPr>
                <w:bCs/>
                <w:sz w:val="20"/>
                <w:szCs w:val="20"/>
              </w:rPr>
            </w:pPr>
            <w:r w:rsidRPr="00EC6A66">
              <w:rPr>
                <w:bCs/>
                <w:sz w:val="20"/>
                <w:szCs w:val="20"/>
              </w:rPr>
              <w:t>Высшее профессиональное</w:t>
            </w:r>
          </w:p>
        </w:tc>
        <w:tc>
          <w:tcPr>
            <w:tcW w:w="780" w:type="pct"/>
          </w:tcPr>
          <w:p w:rsidR="00295744" w:rsidRPr="00EC6A66" w:rsidRDefault="00295744" w:rsidP="00277578">
            <w:pPr>
              <w:ind w:firstLine="0"/>
              <w:jc w:val="left"/>
              <w:rPr>
                <w:sz w:val="20"/>
                <w:szCs w:val="20"/>
              </w:rPr>
            </w:pPr>
            <w:r w:rsidRPr="00EC6A66">
              <w:rPr>
                <w:sz w:val="20"/>
                <w:szCs w:val="20"/>
              </w:rPr>
              <w:t>Сибирский государственный  аэрокосмический университет им. академика Н.Ф. Решетнева</w:t>
            </w:r>
          </w:p>
          <w:p w:rsidR="00295744" w:rsidRPr="00EC6A66" w:rsidRDefault="00295744" w:rsidP="00277578">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9" w:type="pct"/>
          </w:tcPr>
          <w:p w:rsidR="00295744" w:rsidRPr="00EC6A66" w:rsidRDefault="00295744" w:rsidP="00277578">
            <w:pPr>
              <w:ind w:firstLine="0"/>
              <w:jc w:val="left"/>
              <w:rPr>
                <w:sz w:val="20"/>
                <w:szCs w:val="20"/>
              </w:rPr>
            </w:pPr>
            <w:r w:rsidRPr="00EC6A66">
              <w:rPr>
                <w:sz w:val="20"/>
                <w:szCs w:val="20"/>
              </w:rPr>
              <w:t>Лесное дело</w:t>
            </w:r>
          </w:p>
          <w:p w:rsidR="00295744" w:rsidRPr="00EC6A66" w:rsidRDefault="00295744" w:rsidP="00277578">
            <w:pPr>
              <w:ind w:firstLine="0"/>
              <w:jc w:val="left"/>
              <w:rPr>
                <w:sz w:val="20"/>
                <w:szCs w:val="20"/>
              </w:rPr>
            </w:pPr>
          </w:p>
          <w:p w:rsidR="00295744" w:rsidRPr="00EC6A66" w:rsidRDefault="00295744" w:rsidP="00277578">
            <w:pPr>
              <w:ind w:firstLine="0"/>
              <w:jc w:val="left"/>
              <w:rPr>
                <w:sz w:val="20"/>
                <w:szCs w:val="20"/>
              </w:rPr>
            </w:pPr>
          </w:p>
          <w:p w:rsidR="00295744" w:rsidRPr="00EC6A66" w:rsidRDefault="00295744" w:rsidP="00277578">
            <w:pPr>
              <w:ind w:firstLine="0"/>
              <w:jc w:val="left"/>
              <w:rPr>
                <w:sz w:val="20"/>
                <w:szCs w:val="20"/>
              </w:rPr>
            </w:pPr>
          </w:p>
          <w:p w:rsidR="00295744" w:rsidRPr="00EC6A66" w:rsidRDefault="00295744" w:rsidP="00277578">
            <w:pPr>
              <w:ind w:firstLine="0"/>
              <w:jc w:val="left"/>
              <w:rPr>
                <w:sz w:val="20"/>
                <w:szCs w:val="20"/>
              </w:rPr>
            </w:pPr>
          </w:p>
          <w:p w:rsidR="00295744" w:rsidRPr="00EC6A66" w:rsidRDefault="00295744" w:rsidP="00277578">
            <w:pPr>
              <w:ind w:firstLine="0"/>
              <w:jc w:val="left"/>
              <w:rPr>
                <w:sz w:val="20"/>
                <w:szCs w:val="20"/>
              </w:rPr>
            </w:pPr>
          </w:p>
          <w:p w:rsidR="00295744" w:rsidRPr="00EC6A66" w:rsidRDefault="00295744" w:rsidP="00277578">
            <w:pPr>
              <w:ind w:firstLine="0"/>
              <w:jc w:val="left"/>
              <w:rPr>
                <w:bCs/>
                <w:sz w:val="20"/>
                <w:szCs w:val="20"/>
              </w:rPr>
            </w:pPr>
            <w:r w:rsidRPr="006340C3">
              <w:rPr>
                <w:sz w:val="20"/>
                <w:szCs w:val="20"/>
              </w:rPr>
              <w:t>Профессиональное обучение (педагогическая деятельность)</w:t>
            </w:r>
          </w:p>
        </w:tc>
        <w:tc>
          <w:tcPr>
            <w:tcW w:w="688" w:type="pct"/>
          </w:tcPr>
          <w:p w:rsidR="00295744" w:rsidRPr="00EC6A66" w:rsidRDefault="00295744" w:rsidP="00277578">
            <w:pPr>
              <w:ind w:firstLine="0"/>
              <w:jc w:val="left"/>
              <w:rPr>
                <w:bCs/>
                <w:sz w:val="20"/>
                <w:szCs w:val="20"/>
              </w:rPr>
            </w:pPr>
            <w:r w:rsidRPr="00EC6A66">
              <w:rPr>
                <w:bCs/>
                <w:sz w:val="20"/>
                <w:szCs w:val="20"/>
              </w:rPr>
              <w:t>Бакалавр</w:t>
            </w:r>
          </w:p>
        </w:tc>
        <w:tc>
          <w:tcPr>
            <w:tcW w:w="325" w:type="pct"/>
          </w:tcPr>
          <w:p w:rsidR="00295744" w:rsidRPr="00EC6A66" w:rsidRDefault="00295744" w:rsidP="00277578">
            <w:pPr>
              <w:ind w:firstLine="0"/>
              <w:jc w:val="left"/>
              <w:rPr>
                <w:bCs/>
                <w:sz w:val="20"/>
                <w:szCs w:val="20"/>
              </w:rPr>
            </w:pPr>
            <w:r w:rsidRPr="00EC6A66">
              <w:rPr>
                <w:bCs/>
                <w:sz w:val="20"/>
                <w:szCs w:val="20"/>
              </w:rPr>
              <w:t>Первая</w:t>
            </w:r>
          </w:p>
        </w:tc>
      </w:tr>
      <w:tr w:rsidR="00295744" w:rsidRPr="00CD07BD" w:rsidTr="00295744">
        <w:tc>
          <w:tcPr>
            <w:tcW w:w="367" w:type="pct"/>
          </w:tcPr>
          <w:p w:rsidR="00295744" w:rsidRPr="00CD07BD" w:rsidRDefault="00295744" w:rsidP="00295744">
            <w:pPr>
              <w:ind w:firstLine="0"/>
              <w:jc w:val="left"/>
              <w:rPr>
                <w:sz w:val="19"/>
                <w:szCs w:val="19"/>
              </w:rPr>
            </w:pPr>
            <w:r w:rsidRPr="00CD07BD">
              <w:rPr>
                <w:sz w:val="19"/>
                <w:szCs w:val="19"/>
              </w:rPr>
              <w:t>МДК.04.02</w:t>
            </w:r>
          </w:p>
        </w:tc>
        <w:tc>
          <w:tcPr>
            <w:tcW w:w="825" w:type="pct"/>
          </w:tcPr>
          <w:p w:rsidR="00295744" w:rsidRPr="00CD07BD" w:rsidRDefault="00295744" w:rsidP="00295744">
            <w:pPr>
              <w:ind w:firstLine="64"/>
              <w:jc w:val="left"/>
              <w:rPr>
                <w:sz w:val="20"/>
                <w:szCs w:val="20"/>
              </w:rPr>
            </w:pPr>
            <w:r w:rsidRPr="00CD07BD">
              <w:rPr>
                <w:sz w:val="20"/>
                <w:szCs w:val="20"/>
              </w:rPr>
              <w:t xml:space="preserve">Лесоустройство </w:t>
            </w:r>
          </w:p>
        </w:tc>
        <w:tc>
          <w:tcPr>
            <w:tcW w:w="549" w:type="pct"/>
          </w:tcPr>
          <w:p w:rsidR="00295744" w:rsidRPr="00CD07BD" w:rsidRDefault="00295744" w:rsidP="000458FF">
            <w:pPr>
              <w:ind w:firstLine="0"/>
              <w:jc w:val="left"/>
              <w:rPr>
                <w:bCs/>
                <w:sz w:val="20"/>
                <w:szCs w:val="20"/>
              </w:rPr>
            </w:pPr>
            <w:r w:rsidRPr="00CD07BD">
              <w:rPr>
                <w:bCs/>
                <w:sz w:val="20"/>
                <w:szCs w:val="20"/>
              </w:rPr>
              <w:t>Фоминых И.Е.</w:t>
            </w:r>
          </w:p>
        </w:tc>
        <w:tc>
          <w:tcPr>
            <w:tcW w:w="505" w:type="pct"/>
          </w:tcPr>
          <w:p w:rsidR="00295744" w:rsidRPr="00CD07BD" w:rsidRDefault="00295744" w:rsidP="00856394">
            <w:pPr>
              <w:ind w:firstLine="0"/>
              <w:jc w:val="left"/>
              <w:rPr>
                <w:bCs/>
                <w:sz w:val="20"/>
                <w:szCs w:val="20"/>
              </w:rPr>
            </w:pPr>
            <w:r w:rsidRPr="00CD07BD">
              <w:rPr>
                <w:bCs/>
                <w:sz w:val="20"/>
                <w:szCs w:val="20"/>
              </w:rPr>
              <w:t>преподаватель</w:t>
            </w:r>
          </w:p>
        </w:tc>
        <w:tc>
          <w:tcPr>
            <w:tcW w:w="412" w:type="pct"/>
          </w:tcPr>
          <w:p w:rsidR="00295744" w:rsidRPr="00CD07BD" w:rsidRDefault="00295744" w:rsidP="00856394">
            <w:pPr>
              <w:ind w:firstLine="0"/>
              <w:jc w:val="left"/>
              <w:rPr>
                <w:bCs/>
                <w:sz w:val="20"/>
                <w:szCs w:val="20"/>
              </w:rPr>
            </w:pPr>
            <w:r w:rsidRPr="00CD07BD">
              <w:rPr>
                <w:bCs/>
                <w:sz w:val="20"/>
                <w:szCs w:val="20"/>
              </w:rPr>
              <w:t>Высшее профессиональное</w:t>
            </w:r>
          </w:p>
        </w:tc>
        <w:tc>
          <w:tcPr>
            <w:tcW w:w="780" w:type="pct"/>
          </w:tcPr>
          <w:p w:rsidR="00295744" w:rsidRPr="00EC6A66" w:rsidRDefault="00295744" w:rsidP="00277578">
            <w:pPr>
              <w:ind w:firstLine="0"/>
              <w:jc w:val="left"/>
              <w:rPr>
                <w:sz w:val="20"/>
                <w:szCs w:val="20"/>
              </w:rPr>
            </w:pPr>
            <w:r w:rsidRPr="00EC6A66">
              <w:rPr>
                <w:sz w:val="20"/>
                <w:szCs w:val="20"/>
              </w:rPr>
              <w:t>Сибирский государственный  аэрокосмический университет им. академика Н.Ф. Решетнева</w:t>
            </w:r>
          </w:p>
          <w:p w:rsidR="00295744" w:rsidRPr="00EC6A66" w:rsidRDefault="00295744" w:rsidP="00277578">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9" w:type="pct"/>
          </w:tcPr>
          <w:p w:rsidR="00295744" w:rsidRPr="00EC6A66" w:rsidRDefault="00295744" w:rsidP="00277578">
            <w:pPr>
              <w:ind w:firstLine="0"/>
              <w:jc w:val="left"/>
              <w:rPr>
                <w:sz w:val="20"/>
                <w:szCs w:val="20"/>
              </w:rPr>
            </w:pPr>
            <w:r w:rsidRPr="00EC6A66">
              <w:rPr>
                <w:sz w:val="20"/>
                <w:szCs w:val="20"/>
              </w:rPr>
              <w:t>Лесное дело</w:t>
            </w:r>
          </w:p>
          <w:p w:rsidR="00295744" w:rsidRPr="00EC6A66" w:rsidRDefault="00295744" w:rsidP="00277578">
            <w:pPr>
              <w:ind w:firstLine="0"/>
              <w:jc w:val="left"/>
              <w:rPr>
                <w:sz w:val="20"/>
                <w:szCs w:val="20"/>
              </w:rPr>
            </w:pPr>
          </w:p>
          <w:p w:rsidR="00295744" w:rsidRPr="00EC6A66" w:rsidRDefault="00295744" w:rsidP="00277578">
            <w:pPr>
              <w:ind w:firstLine="0"/>
              <w:jc w:val="left"/>
              <w:rPr>
                <w:sz w:val="20"/>
                <w:szCs w:val="20"/>
              </w:rPr>
            </w:pPr>
          </w:p>
          <w:p w:rsidR="00295744" w:rsidRPr="00EC6A66" w:rsidRDefault="00295744" w:rsidP="00277578">
            <w:pPr>
              <w:ind w:firstLine="0"/>
              <w:jc w:val="left"/>
              <w:rPr>
                <w:sz w:val="20"/>
                <w:szCs w:val="20"/>
              </w:rPr>
            </w:pPr>
          </w:p>
          <w:p w:rsidR="00295744" w:rsidRPr="00EC6A66" w:rsidRDefault="00295744" w:rsidP="00277578">
            <w:pPr>
              <w:ind w:firstLine="0"/>
              <w:jc w:val="left"/>
              <w:rPr>
                <w:sz w:val="20"/>
                <w:szCs w:val="20"/>
              </w:rPr>
            </w:pPr>
          </w:p>
          <w:p w:rsidR="00295744" w:rsidRPr="00EC6A66" w:rsidRDefault="00295744" w:rsidP="00277578">
            <w:pPr>
              <w:ind w:firstLine="0"/>
              <w:jc w:val="left"/>
              <w:rPr>
                <w:sz w:val="20"/>
                <w:szCs w:val="20"/>
              </w:rPr>
            </w:pPr>
          </w:p>
          <w:p w:rsidR="00295744" w:rsidRPr="00EC6A66" w:rsidRDefault="00295744" w:rsidP="00277578">
            <w:pPr>
              <w:ind w:firstLine="0"/>
              <w:jc w:val="left"/>
              <w:rPr>
                <w:bCs/>
                <w:sz w:val="20"/>
                <w:szCs w:val="20"/>
              </w:rPr>
            </w:pPr>
            <w:r w:rsidRPr="006340C3">
              <w:rPr>
                <w:sz w:val="20"/>
                <w:szCs w:val="20"/>
              </w:rPr>
              <w:t>Профессиональное обучение (педагогическая деятельность)</w:t>
            </w:r>
          </w:p>
        </w:tc>
        <w:tc>
          <w:tcPr>
            <w:tcW w:w="688" w:type="pct"/>
          </w:tcPr>
          <w:p w:rsidR="00295744" w:rsidRPr="00EC6A66" w:rsidRDefault="00295744" w:rsidP="00277578">
            <w:pPr>
              <w:ind w:firstLine="0"/>
              <w:jc w:val="left"/>
              <w:rPr>
                <w:bCs/>
                <w:sz w:val="20"/>
                <w:szCs w:val="20"/>
              </w:rPr>
            </w:pPr>
            <w:r w:rsidRPr="00EC6A66">
              <w:rPr>
                <w:bCs/>
                <w:sz w:val="20"/>
                <w:szCs w:val="20"/>
              </w:rPr>
              <w:t>Бакалавр</w:t>
            </w:r>
          </w:p>
        </w:tc>
        <w:tc>
          <w:tcPr>
            <w:tcW w:w="325" w:type="pct"/>
          </w:tcPr>
          <w:p w:rsidR="00295744" w:rsidRPr="00CD07BD" w:rsidRDefault="00295744" w:rsidP="003064E4">
            <w:pPr>
              <w:ind w:firstLine="0"/>
              <w:jc w:val="left"/>
              <w:rPr>
                <w:bCs/>
                <w:sz w:val="20"/>
                <w:szCs w:val="20"/>
              </w:rPr>
            </w:pPr>
            <w:r w:rsidRPr="00CD07BD">
              <w:rPr>
                <w:bCs/>
                <w:sz w:val="20"/>
                <w:szCs w:val="20"/>
              </w:rPr>
              <w:t>Первая</w:t>
            </w:r>
          </w:p>
        </w:tc>
      </w:tr>
      <w:tr w:rsidR="00295744" w:rsidRPr="00CD07BD" w:rsidTr="00295744">
        <w:tc>
          <w:tcPr>
            <w:tcW w:w="367" w:type="pct"/>
          </w:tcPr>
          <w:p w:rsidR="00295744" w:rsidRPr="00CD07BD" w:rsidRDefault="00295744" w:rsidP="00295744">
            <w:pPr>
              <w:ind w:firstLine="0"/>
              <w:jc w:val="left"/>
              <w:rPr>
                <w:sz w:val="20"/>
                <w:szCs w:val="20"/>
              </w:rPr>
            </w:pPr>
            <w:r w:rsidRPr="00CD07BD">
              <w:rPr>
                <w:sz w:val="20"/>
                <w:szCs w:val="20"/>
              </w:rPr>
              <w:t>УП.04</w:t>
            </w:r>
          </w:p>
        </w:tc>
        <w:tc>
          <w:tcPr>
            <w:tcW w:w="825" w:type="pct"/>
          </w:tcPr>
          <w:p w:rsidR="00295744" w:rsidRPr="00CD07BD" w:rsidRDefault="00295744" w:rsidP="00295744">
            <w:pPr>
              <w:ind w:firstLine="64"/>
              <w:jc w:val="left"/>
              <w:rPr>
                <w:sz w:val="20"/>
                <w:szCs w:val="20"/>
              </w:rPr>
            </w:pPr>
            <w:r w:rsidRPr="00CD07BD">
              <w:rPr>
                <w:sz w:val="20"/>
                <w:szCs w:val="20"/>
              </w:rPr>
              <w:t>Учебная практика</w:t>
            </w:r>
          </w:p>
        </w:tc>
        <w:tc>
          <w:tcPr>
            <w:tcW w:w="549" w:type="pct"/>
          </w:tcPr>
          <w:p w:rsidR="00295744" w:rsidRPr="00CD07BD" w:rsidRDefault="00295744" w:rsidP="000458FF">
            <w:pPr>
              <w:ind w:firstLine="0"/>
              <w:jc w:val="left"/>
              <w:rPr>
                <w:bCs/>
                <w:sz w:val="20"/>
                <w:szCs w:val="20"/>
              </w:rPr>
            </w:pPr>
            <w:r w:rsidRPr="00CD07BD">
              <w:rPr>
                <w:bCs/>
                <w:sz w:val="20"/>
                <w:szCs w:val="20"/>
              </w:rPr>
              <w:t>Фоминых И.Е.</w:t>
            </w:r>
          </w:p>
        </w:tc>
        <w:tc>
          <w:tcPr>
            <w:tcW w:w="505" w:type="pct"/>
          </w:tcPr>
          <w:p w:rsidR="00295744" w:rsidRPr="00CD07BD" w:rsidRDefault="00295744" w:rsidP="00856394">
            <w:pPr>
              <w:ind w:firstLine="0"/>
              <w:jc w:val="left"/>
              <w:rPr>
                <w:bCs/>
                <w:sz w:val="20"/>
                <w:szCs w:val="20"/>
              </w:rPr>
            </w:pPr>
            <w:r w:rsidRPr="00CD07BD">
              <w:rPr>
                <w:bCs/>
                <w:sz w:val="20"/>
                <w:szCs w:val="20"/>
              </w:rPr>
              <w:t>преподаватель</w:t>
            </w:r>
          </w:p>
        </w:tc>
        <w:tc>
          <w:tcPr>
            <w:tcW w:w="412" w:type="pct"/>
          </w:tcPr>
          <w:p w:rsidR="00295744" w:rsidRPr="00CD07BD" w:rsidRDefault="00295744" w:rsidP="00856394">
            <w:pPr>
              <w:ind w:firstLine="0"/>
              <w:jc w:val="left"/>
              <w:rPr>
                <w:bCs/>
                <w:sz w:val="20"/>
                <w:szCs w:val="20"/>
              </w:rPr>
            </w:pPr>
            <w:r w:rsidRPr="00CD07BD">
              <w:rPr>
                <w:bCs/>
                <w:sz w:val="20"/>
                <w:szCs w:val="20"/>
              </w:rPr>
              <w:t>Высшее профессиональное</w:t>
            </w:r>
          </w:p>
        </w:tc>
        <w:tc>
          <w:tcPr>
            <w:tcW w:w="780" w:type="pct"/>
          </w:tcPr>
          <w:p w:rsidR="00295744" w:rsidRPr="00295744" w:rsidRDefault="00295744" w:rsidP="00295744">
            <w:pPr>
              <w:ind w:firstLine="0"/>
              <w:jc w:val="left"/>
              <w:rPr>
                <w:sz w:val="20"/>
                <w:szCs w:val="20"/>
              </w:rPr>
            </w:pPr>
            <w:r w:rsidRPr="00EC6A66">
              <w:rPr>
                <w:sz w:val="20"/>
                <w:szCs w:val="20"/>
              </w:rPr>
              <w:t xml:space="preserve">Сибирский государственный  аэрокосмический университет им. академика Н.Ф. </w:t>
            </w:r>
            <w:r w:rsidRPr="00EC6A66">
              <w:rPr>
                <w:sz w:val="20"/>
                <w:szCs w:val="20"/>
              </w:rPr>
              <w:lastRenderedPageBreak/>
              <w:t>Решетнева</w:t>
            </w:r>
          </w:p>
        </w:tc>
        <w:tc>
          <w:tcPr>
            <w:tcW w:w="549" w:type="pct"/>
          </w:tcPr>
          <w:p w:rsidR="00295744" w:rsidRPr="00EC6A66" w:rsidRDefault="00295744" w:rsidP="00277578">
            <w:pPr>
              <w:ind w:firstLine="0"/>
              <w:jc w:val="left"/>
              <w:rPr>
                <w:sz w:val="20"/>
                <w:szCs w:val="20"/>
              </w:rPr>
            </w:pPr>
            <w:r w:rsidRPr="00EC6A66">
              <w:rPr>
                <w:sz w:val="20"/>
                <w:szCs w:val="20"/>
              </w:rPr>
              <w:lastRenderedPageBreak/>
              <w:t>Лесное дело</w:t>
            </w:r>
          </w:p>
          <w:p w:rsidR="00295744" w:rsidRPr="00EC6A66" w:rsidRDefault="00295744" w:rsidP="00277578">
            <w:pPr>
              <w:ind w:firstLine="0"/>
              <w:jc w:val="left"/>
              <w:rPr>
                <w:sz w:val="20"/>
                <w:szCs w:val="20"/>
              </w:rPr>
            </w:pPr>
          </w:p>
          <w:p w:rsidR="00295744" w:rsidRPr="00EC6A66" w:rsidRDefault="00295744" w:rsidP="00277578">
            <w:pPr>
              <w:ind w:firstLine="0"/>
              <w:jc w:val="left"/>
              <w:rPr>
                <w:sz w:val="20"/>
                <w:szCs w:val="20"/>
              </w:rPr>
            </w:pPr>
          </w:p>
          <w:p w:rsidR="00295744" w:rsidRPr="00EC6A66" w:rsidRDefault="00295744" w:rsidP="00277578">
            <w:pPr>
              <w:ind w:firstLine="0"/>
              <w:jc w:val="left"/>
              <w:rPr>
                <w:sz w:val="20"/>
                <w:szCs w:val="20"/>
              </w:rPr>
            </w:pPr>
          </w:p>
          <w:p w:rsidR="00295744" w:rsidRPr="00EC6A66" w:rsidRDefault="00295744" w:rsidP="00277578">
            <w:pPr>
              <w:ind w:firstLine="0"/>
              <w:jc w:val="left"/>
              <w:rPr>
                <w:sz w:val="20"/>
                <w:szCs w:val="20"/>
              </w:rPr>
            </w:pPr>
          </w:p>
          <w:p w:rsidR="00295744" w:rsidRPr="00EC6A66" w:rsidRDefault="00295744" w:rsidP="00277578">
            <w:pPr>
              <w:ind w:firstLine="0"/>
              <w:jc w:val="left"/>
              <w:rPr>
                <w:bCs/>
                <w:sz w:val="20"/>
                <w:szCs w:val="20"/>
              </w:rPr>
            </w:pPr>
          </w:p>
        </w:tc>
        <w:tc>
          <w:tcPr>
            <w:tcW w:w="688" w:type="pct"/>
          </w:tcPr>
          <w:p w:rsidR="00295744" w:rsidRPr="00EC6A66" w:rsidRDefault="00295744" w:rsidP="00277578">
            <w:pPr>
              <w:ind w:firstLine="0"/>
              <w:jc w:val="left"/>
              <w:rPr>
                <w:bCs/>
                <w:sz w:val="20"/>
                <w:szCs w:val="20"/>
              </w:rPr>
            </w:pPr>
            <w:r w:rsidRPr="00EC6A66">
              <w:rPr>
                <w:bCs/>
                <w:sz w:val="20"/>
                <w:szCs w:val="20"/>
              </w:rPr>
              <w:lastRenderedPageBreak/>
              <w:t>Бакалавр</w:t>
            </w:r>
          </w:p>
        </w:tc>
        <w:tc>
          <w:tcPr>
            <w:tcW w:w="325" w:type="pct"/>
          </w:tcPr>
          <w:p w:rsidR="00295744" w:rsidRPr="00CD07BD" w:rsidRDefault="00295744" w:rsidP="00856394">
            <w:pPr>
              <w:ind w:firstLine="0"/>
              <w:jc w:val="left"/>
              <w:rPr>
                <w:bCs/>
                <w:sz w:val="20"/>
                <w:szCs w:val="20"/>
              </w:rPr>
            </w:pPr>
            <w:r w:rsidRPr="00CD07BD">
              <w:rPr>
                <w:bCs/>
                <w:sz w:val="20"/>
                <w:szCs w:val="20"/>
              </w:rPr>
              <w:t>Первая</w:t>
            </w:r>
          </w:p>
        </w:tc>
      </w:tr>
      <w:tr w:rsidR="00295744" w:rsidRPr="00CD07BD" w:rsidTr="00295744">
        <w:tc>
          <w:tcPr>
            <w:tcW w:w="367" w:type="pct"/>
          </w:tcPr>
          <w:p w:rsidR="00295744" w:rsidRPr="00CD07BD" w:rsidRDefault="00295744" w:rsidP="00277578">
            <w:pPr>
              <w:ind w:firstLine="0"/>
              <w:jc w:val="left"/>
              <w:rPr>
                <w:sz w:val="20"/>
                <w:szCs w:val="20"/>
              </w:rPr>
            </w:pPr>
            <w:r>
              <w:rPr>
                <w:sz w:val="20"/>
                <w:szCs w:val="20"/>
              </w:rPr>
              <w:lastRenderedPageBreak/>
              <w:t xml:space="preserve">ПП.04 </w:t>
            </w:r>
          </w:p>
        </w:tc>
        <w:tc>
          <w:tcPr>
            <w:tcW w:w="825" w:type="pct"/>
          </w:tcPr>
          <w:p w:rsidR="00295744" w:rsidRPr="00383962" w:rsidRDefault="00295744" w:rsidP="00277578">
            <w:pPr>
              <w:ind w:firstLine="0"/>
              <w:jc w:val="left"/>
              <w:rPr>
                <w:sz w:val="20"/>
                <w:szCs w:val="20"/>
              </w:rPr>
            </w:pPr>
            <w:r>
              <w:rPr>
                <w:sz w:val="20"/>
                <w:szCs w:val="20"/>
              </w:rPr>
              <w:t>Производственная практика (по профилю специальности)</w:t>
            </w:r>
          </w:p>
        </w:tc>
        <w:tc>
          <w:tcPr>
            <w:tcW w:w="549" w:type="pct"/>
          </w:tcPr>
          <w:p w:rsidR="00295744" w:rsidRPr="00CD07BD" w:rsidRDefault="00295744" w:rsidP="00277578">
            <w:pPr>
              <w:ind w:firstLine="0"/>
              <w:jc w:val="left"/>
              <w:rPr>
                <w:bCs/>
                <w:sz w:val="20"/>
                <w:szCs w:val="20"/>
              </w:rPr>
            </w:pPr>
            <w:r w:rsidRPr="00CD07BD">
              <w:rPr>
                <w:bCs/>
                <w:sz w:val="20"/>
                <w:szCs w:val="20"/>
              </w:rPr>
              <w:t>Фоминых И.Е.</w:t>
            </w:r>
          </w:p>
        </w:tc>
        <w:tc>
          <w:tcPr>
            <w:tcW w:w="505" w:type="pct"/>
          </w:tcPr>
          <w:p w:rsidR="00295744" w:rsidRPr="00CD07BD" w:rsidRDefault="00295744" w:rsidP="00277578">
            <w:pPr>
              <w:ind w:firstLine="0"/>
              <w:jc w:val="left"/>
              <w:rPr>
                <w:bCs/>
                <w:sz w:val="20"/>
                <w:szCs w:val="20"/>
              </w:rPr>
            </w:pPr>
            <w:r w:rsidRPr="00CD07BD">
              <w:rPr>
                <w:bCs/>
                <w:sz w:val="20"/>
                <w:szCs w:val="20"/>
              </w:rPr>
              <w:t>преподаватель</w:t>
            </w:r>
          </w:p>
        </w:tc>
        <w:tc>
          <w:tcPr>
            <w:tcW w:w="412" w:type="pct"/>
          </w:tcPr>
          <w:p w:rsidR="00295744" w:rsidRPr="00CD07BD" w:rsidRDefault="00295744" w:rsidP="00277578">
            <w:pPr>
              <w:ind w:firstLine="0"/>
              <w:jc w:val="left"/>
              <w:rPr>
                <w:bCs/>
                <w:sz w:val="20"/>
                <w:szCs w:val="20"/>
              </w:rPr>
            </w:pPr>
            <w:r w:rsidRPr="00CD07BD">
              <w:rPr>
                <w:bCs/>
                <w:sz w:val="20"/>
                <w:szCs w:val="20"/>
              </w:rPr>
              <w:t>Высшее профессиональное</w:t>
            </w:r>
          </w:p>
        </w:tc>
        <w:tc>
          <w:tcPr>
            <w:tcW w:w="780" w:type="pct"/>
          </w:tcPr>
          <w:p w:rsidR="00295744" w:rsidRPr="00E11596" w:rsidRDefault="00295744" w:rsidP="00277578">
            <w:pPr>
              <w:ind w:firstLine="0"/>
              <w:jc w:val="left"/>
              <w:rPr>
                <w:sz w:val="20"/>
                <w:szCs w:val="20"/>
              </w:rPr>
            </w:pPr>
            <w:r w:rsidRPr="00CD07BD">
              <w:rPr>
                <w:sz w:val="20"/>
                <w:szCs w:val="20"/>
              </w:rPr>
              <w:t>Сибирский государственный  аэрокосмический университет им. академика Н.Ф. Решетнева</w:t>
            </w:r>
          </w:p>
        </w:tc>
        <w:tc>
          <w:tcPr>
            <w:tcW w:w="549" w:type="pct"/>
          </w:tcPr>
          <w:p w:rsidR="00295744" w:rsidRDefault="00295744" w:rsidP="00277578">
            <w:pPr>
              <w:ind w:firstLine="0"/>
              <w:jc w:val="left"/>
              <w:rPr>
                <w:sz w:val="20"/>
                <w:szCs w:val="20"/>
              </w:rPr>
            </w:pPr>
            <w:r w:rsidRPr="00CD07BD">
              <w:rPr>
                <w:sz w:val="20"/>
                <w:szCs w:val="20"/>
              </w:rPr>
              <w:t>Лесное дело</w:t>
            </w:r>
          </w:p>
          <w:p w:rsidR="00295744" w:rsidRDefault="00295744" w:rsidP="00277578">
            <w:pPr>
              <w:ind w:firstLine="0"/>
              <w:jc w:val="left"/>
              <w:rPr>
                <w:sz w:val="20"/>
                <w:szCs w:val="20"/>
              </w:rPr>
            </w:pPr>
          </w:p>
          <w:p w:rsidR="00295744" w:rsidRDefault="00295744" w:rsidP="00277578">
            <w:pPr>
              <w:ind w:firstLine="0"/>
              <w:jc w:val="left"/>
              <w:rPr>
                <w:sz w:val="20"/>
                <w:szCs w:val="20"/>
              </w:rPr>
            </w:pPr>
          </w:p>
          <w:p w:rsidR="00295744" w:rsidRDefault="00295744" w:rsidP="00277578">
            <w:pPr>
              <w:ind w:firstLine="0"/>
              <w:jc w:val="left"/>
              <w:rPr>
                <w:sz w:val="20"/>
                <w:szCs w:val="20"/>
              </w:rPr>
            </w:pPr>
          </w:p>
          <w:p w:rsidR="00295744" w:rsidRPr="00CD07BD" w:rsidRDefault="00295744" w:rsidP="00277578">
            <w:pPr>
              <w:ind w:firstLine="0"/>
              <w:jc w:val="left"/>
              <w:rPr>
                <w:bCs/>
                <w:sz w:val="20"/>
                <w:szCs w:val="20"/>
              </w:rPr>
            </w:pPr>
          </w:p>
        </w:tc>
        <w:tc>
          <w:tcPr>
            <w:tcW w:w="688" w:type="pct"/>
          </w:tcPr>
          <w:p w:rsidR="00295744" w:rsidRPr="00CD07BD" w:rsidRDefault="00295744" w:rsidP="00277578">
            <w:pPr>
              <w:ind w:firstLine="0"/>
              <w:jc w:val="left"/>
              <w:rPr>
                <w:bCs/>
                <w:sz w:val="20"/>
                <w:szCs w:val="20"/>
              </w:rPr>
            </w:pPr>
            <w:r w:rsidRPr="00CD07BD">
              <w:rPr>
                <w:bCs/>
                <w:sz w:val="20"/>
                <w:szCs w:val="20"/>
              </w:rPr>
              <w:t>Бакалавр</w:t>
            </w:r>
          </w:p>
        </w:tc>
        <w:tc>
          <w:tcPr>
            <w:tcW w:w="325" w:type="pct"/>
          </w:tcPr>
          <w:p w:rsidR="00295744" w:rsidRPr="00CD07BD" w:rsidRDefault="00295744" w:rsidP="00277578">
            <w:pPr>
              <w:ind w:firstLine="0"/>
              <w:jc w:val="left"/>
              <w:rPr>
                <w:bCs/>
                <w:sz w:val="20"/>
                <w:szCs w:val="20"/>
              </w:rPr>
            </w:pPr>
            <w:r w:rsidRPr="00CD07BD">
              <w:rPr>
                <w:bCs/>
                <w:sz w:val="20"/>
                <w:szCs w:val="20"/>
              </w:rPr>
              <w:t>Первая</w:t>
            </w:r>
          </w:p>
        </w:tc>
      </w:tr>
      <w:tr w:rsidR="00E90283" w:rsidRPr="00CD07BD" w:rsidTr="00856394">
        <w:tc>
          <w:tcPr>
            <w:tcW w:w="5000" w:type="pct"/>
            <w:gridSpan w:val="9"/>
            <w:vAlign w:val="center"/>
          </w:tcPr>
          <w:p w:rsidR="00E90283" w:rsidRPr="00CD07BD" w:rsidRDefault="00E90283" w:rsidP="00C56214">
            <w:pPr>
              <w:ind w:firstLine="0"/>
              <w:rPr>
                <w:b/>
                <w:sz w:val="20"/>
                <w:szCs w:val="20"/>
              </w:rPr>
            </w:pPr>
            <w:r w:rsidRPr="00CD07BD">
              <w:rPr>
                <w:b/>
                <w:sz w:val="20"/>
                <w:szCs w:val="20"/>
              </w:rPr>
              <w:t xml:space="preserve">ПМ.05Выполнение работ по одной или нескольким профессиям рабочего, должностям служащих </w:t>
            </w:r>
          </w:p>
        </w:tc>
      </w:tr>
      <w:tr w:rsidR="00E90283" w:rsidRPr="00CD07BD" w:rsidTr="00295744">
        <w:tc>
          <w:tcPr>
            <w:tcW w:w="367" w:type="pct"/>
          </w:tcPr>
          <w:p w:rsidR="00E90283" w:rsidRPr="00CD07BD" w:rsidRDefault="00E90283" w:rsidP="00295744">
            <w:pPr>
              <w:ind w:firstLine="0"/>
              <w:jc w:val="left"/>
              <w:rPr>
                <w:sz w:val="19"/>
                <w:szCs w:val="19"/>
              </w:rPr>
            </w:pPr>
            <w:r w:rsidRPr="00CD07BD">
              <w:rPr>
                <w:sz w:val="19"/>
                <w:szCs w:val="19"/>
              </w:rPr>
              <w:t>МДК.05.01</w:t>
            </w:r>
          </w:p>
        </w:tc>
        <w:tc>
          <w:tcPr>
            <w:tcW w:w="825" w:type="pct"/>
          </w:tcPr>
          <w:p w:rsidR="00E90283" w:rsidRPr="00CD07BD" w:rsidRDefault="00E90283" w:rsidP="00295744">
            <w:pPr>
              <w:ind w:firstLine="64"/>
              <w:jc w:val="left"/>
              <w:rPr>
                <w:sz w:val="20"/>
                <w:szCs w:val="20"/>
              </w:rPr>
            </w:pPr>
            <w:r w:rsidRPr="00CD07BD">
              <w:rPr>
                <w:sz w:val="20"/>
                <w:szCs w:val="20"/>
              </w:rPr>
              <w:t>Станочник деревообрабатывающих станков</w:t>
            </w:r>
          </w:p>
        </w:tc>
        <w:tc>
          <w:tcPr>
            <w:tcW w:w="549" w:type="pct"/>
          </w:tcPr>
          <w:p w:rsidR="00E90283" w:rsidRPr="00CD07BD" w:rsidRDefault="00E90283" w:rsidP="00856394">
            <w:pPr>
              <w:ind w:firstLine="0"/>
              <w:jc w:val="left"/>
              <w:rPr>
                <w:bCs/>
                <w:sz w:val="20"/>
                <w:szCs w:val="20"/>
              </w:rPr>
            </w:pPr>
            <w:r w:rsidRPr="00CD07BD">
              <w:rPr>
                <w:bCs/>
                <w:sz w:val="20"/>
                <w:szCs w:val="20"/>
              </w:rPr>
              <w:t>Мерзликин С.Н.</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85639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856394">
            <w:pPr>
              <w:ind w:firstLine="0"/>
              <w:jc w:val="left"/>
              <w:rPr>
                <w:bCs/>
                <w:sz w:val="20"/>
                <w:szCs w:val="20"/>
              </w:rPr>
            </w:pPr>
            <w:r w:rsidRPr="00CD07BD">
              <w:rPr>
                <w:bCs/>
                <w:sz w:val="20"/>
                <w:szCs w:val="20"/>
              </w:rPr>
              <w:t>Бийский государственный педагогический институт;</w:t>
            </w:r>
          </w:p>
          <w:p w:rsidR="00E90283" w:rsidRPr="00CD07BD" w:rsidRDefault="00E90283" w:rsidP="00856394">
            <w:pPr>
              <w:ind w:firstLine="0"/>
              <w:jc w:val="left"/>
              <w:rPr>
                <w:bCs/>
                <w:sz w:val="20"/>
                <w:szCs w:val="20"/>
              </w:rPr>
            </w:pPr>
            <w:r w:rsidRPr="00CD07BD">
              <w:rPr>
                <w:bCs/>
                <w:sz w:val="20"/>
                <w:szCs w:val="20"/>
              </w:rPr>
              <w:t>Бийский лесхоз-техникум</w:t>
            </w:r>
          </w:p>
          <w:p w:rsidR="00E90283" w:rsidRPr="00CD07BD" w:rsidRDefault="00E90283" w:rsidP="00856394">
            <w:pPr>
              <w:ind w:firstLine="0"/>
              <w:jc w:val="left"/>
              <w:rPr>
                <w:bCs/>
                <w:sz w:val="20"/>
                <w:szCs w:val="20"/>
              </w:rPr>
            </w:pPr>
          </w:p>
        </w:tc>
        <w:tc>
          <w:tcPr>
            <w:tcW w:w="549" w:type="pct"/>
          </w:tcPr>
          <w:p w:rsidR="00E90283" w:rsidRPr="00CD07BD" w:rsidRDefault="00E90283" w:rsidP="00856394">
            <w:pPr>
              <w:ind w:firstLine="0"/>
              <w:jc w:val="left"/>
              <w:rPr>
                <w:bCs/>
                <w:sz w:val="20"/>
                <w:szCs w:val="20"/>
              </w:rPr>
            </w:pPr>
            <w:r w:rsidRPr="00CD07BD">
              <w:rPr>
                <w:bCs/>
                <w:sz w:val="20"/>
                <w:szCs w:val="20"/>
              </w:rPr>
              <w:t>Труд;</w:t>
            </w:r>
          </w:p>
          <w:p w:rsidR="00E90283" w:rsidRPr="00CD07BD" w:rsidRDefault="00E90283" w:rsidP="00856394">
            <w:pPr>
              <w:ind w:firstLine="0"/>
              <w:jc w:val="left"/>
              <w:rPr>
                <w:bCs/>
                <w:sz w:val="20"/>
                <w:szCs w:val="20"/>
              </w:rPr>
            </w:pPr>
          </w:p>
          <w:p w:rsidR="00E90283" w:rsidRPr="00CD07BD" w:rsidRDefault="00E90283" w:rsidP="00856394">
            <w:pPr>
              <w:ind w:firstLine="0"/>
              <w:jc w:val="left"/>
              <w:rPr>
                <w:bCs/>
                <w:sz w:val="20"/>
                <w:szCs w:val="20"/>
              </w:rPr>
            </w:pPr>
          </w:p>
          <w:p w:rsidR="00E90283" w:rsidRPr="00CD07BD" w:rsidRDefault="00E90283" w:rsidP="00856394">
            <w:pPr>
              <w:ind w:firstLine="0"/>
              <w:jc w:val="left"/>
              <w:rPr>
                <w:bCs/>
                <w:sz w:val="20"/>
                <w:szCs w:val="20"/>
              </w:rPr>
            </w:pPr>
            <w:r w:rsidRPr="00CD07BD">
              <w:rPr>
                <w:bCs/>
                <w:sz w:val="20"/>
                <w:szCs w:val="20"/>
              </w:rPr>
              <w:t>Лесопильно-деревообрабатывающее производство</w:t>
            </w:r>
          </w:p>
        </w:tc>
        <w:tc>
          <w:tcPr>
            <w:tcW w:w="688" w:type="pct"/>
          </w:tcPr>
          <w:p w:rsidR="00E90283" w:rsidRPr="00CD07BD" w:rsidRDefault="00E90283" w:rsidP="00856394">
            <w:pPr>
              <w:ind w:firstLine="0"/>
              <w:jc w:val="left"/>
              <w:rPr>
                <w:bCs/>
                <w:sz w:val="20"/>
                <w:szCs w:val="20"/>
              </w:rPr>
            </w:pPr>
            <w:r w:rsidRPr="00CD07BD">
              <w:rPr>
                <w:bCs/>
                <w:sz w:val="20"/>
                <w:szCs w:val="20"/>
              </w:rPr>
              <w:t>Учитель труда, общетехнических дисциплин и черчения;</w:t>
            </w:r>
          </w:p>
          <w:p w:rsidR="00E90283" w:rsidRPr="00CD07BD" w:rsidRDefault="00E90283" w:rsidP="00856394">
            <w:pPr>
              <w:ind w:firstLine="0"/>
              <w:jc w:val="left"/>
              <w:rPr>
                <w:bCs/>
                <w:sz w:val="20"/>
                <w:szCs w:val="20"/>
              </w:rPr>
            </w:pPr>
            <w:r w:rsidRPr="00CD07BD">
              <w:rPr>
                <w:bCs/>
                <w:sz w:val="20"/>
                <w:szCs w:val="20"/>
              </w:rPr>
              <w:t>Техник-технолог по деревообработке</w:t>
            </w:r>
          </w:p>
        </w:tc>
        <w:tc>
          <w:tcPr>
            <w:tcW w:w="325" w:type="pct"/>
          </w:tcPr>
          <w:p w:rsidR="00E90283" w:rsidRPr="00CD07BD" w:rsidRDefault="00E90283" w:rsidP="00856394">
            <w:pPr>
              <w:ind w:firstLine="0"/>
              <w:jc w:val="left"/>
              <w:rPr>
                <w:bCs/>
                <w:sz w:val="20"/>
                <w:szCs w:val="20"/>
              </w:rPr>
            </w:pPr>
            <w:r w:rsidRPr="00CD07BD">
              <w:rPr>
                <w:bCs/>
                <w:sz w:val="20"/>
                <w:szCs w:val="20"/>
              </w:rPr>
              <w:t>Высшая</w:t>
            </w:r>
          </w:p>
        </w:tc>
      </w:tr>
      <w:tr w:rsidR="00E90283" w:rsidRPr="00CD07BD" w:rsidTr="00295744">
        <w:tc>
          <w:tcPr>
            <w:tcW w:w="367" w:type="pct"/>
          </w:tcPr>
          <w:p w:rsidR="00E90283" w:rsidRPr="00CD07BD" w:rsidRDefault="00E90283" w:rsidP="00295744">
            <w:pPr>
              <w:ind w:firstLine="0"/>
              <w:jc w:val="left"/>
              <w:rPr>
                <w:sz w:val="20"/>
                <w:szCs w:val="20"/>
              </w:rPr>
            </w:pPr>
            <w:r w:rsidRPr="00CD07BD">
              <w:rPr>
                <w:sz w:val="20"/>
                <w:szCs w:val="20"/>
              </w:rPr>
              <w:t>УП.05</w:t>
            </w:r>
          </w:p>
        </w:tc>
        <w:tc>
          <w:tcPr>
            <w:tcW w:w="825" w:type="pct"/>
          </w:tcPr>
          <w:p w:rsidR="00E90283" w:rsidRPr="00CD07BD" w:rsidRDefault="00E90283" w:rsidP="00295744">
            <w:pPr>
              <w:ind w:firstLine="64"/>
              <w:jc w:val="left"/>
              <w:rPr>
                <w:sz w:val="20"/>
                <w:szCs w:val="20"/>
              </w:rPr>
            </w:pPr>
            <w:r w:rsidRPr="00CD07BD">
              <w:rPr>
                <w:sz w:val="20"/>
                <w:szCs w:val="20"/>
              </w:rPr>
              <w:t>Учебная практика</w:t>
            </w:r>
          </w:p>
        </w:tc>
        <w:tc>
          <w:tcPr>
            <w:tcW w:w="549" w:type="pct"/>
          </w:tcPr>
          <w:p w:rsidR="00E90283" w:rsidRPr="00CD07BD" w:rsidRDefault="00E90283" w:rsidP="0094333E">
            <w:pPr>
              <w:ind w:firstLine="0"/>
              <w:jc w:val="left"/>
              <w:rPr>
                <w:bCs/>
                <w:sz w:val="20"/>
                <w:szCs w:val="20"/>
              </w:rPr>
            </w:pPr>
            <w:r w:rsidRPr="00CD07BD">
              <w:rPr>
                <w:bCs/>
                <w:sz w:val="20"/>
                <w:szCs w:val="20"/>
              </w:rPr>
              <w:t>Верещагина Л.А.</w:t>
            </w:r>
          </w:p>
        </w:tc>
        <w:tc>
          <w:tcPr>
            <w:tcW w:w="505" w:type="pct"/>
          </w:tcPr>
          <w:p w:rsidR="00E90283" w:rsidRPr="00CD07BD" w:rsidRDefault="00E90283" w:rsidP="0094333E">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94333E">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94333E">
            <w:pPr>
              <w:ind w:firstLine="0"/>
              <w:jc w:val="left"/>
              <w:rPr>
                <w:bCs/>
                <w:sz w:val="20"/>
                <w:szCs w:val="20"/>
              </w:rPr>
            </w:pPr>
            <w:r w:rsidRPr="00CD07BD">
              <w:rPr>
                <w:bCs/>
                <w:sz w:val="20"/>
                <w:szCs w:val="20"/>
              </w:rPr>
              <w:t>Бийский государственный педагогический университет</w:t>
            </w:r>
          </w:p>
          <w:p w:rsidR="00E90283" w:rsidRPr="00CD07BD" w:rsidRDefault="00E90283" w:rsidP="0094333E">
            <w:pPr>
              <w:ind w:firstLine="0"/>
              <w:jc w:val="left"/>
              <w:rPr>
                <w:bCs/>
                <w:sz w:val="20"/>
                <w:szCs w:val="20"/>
              </w:rPr>
            </w:pPr>
            <w:r w:rsidRPr="00CD07BD">
              <w:rPr>
                <w:bCs/>
                <w:sz w:val="20"/>
                <w:szCs w:val="20"/>
              </w:rPr>
              <w:t>Бийский техникум лесного хозяйства</w:t>
            </w:r>
          </w:p>
        </w:tc>
        <w:tc>
          <w:tcPr>
            <w:tcW w:w="549" w:type="pct"/>
          </w:tcPr>
          <w:p w:rsidR="00E90283" w:rsidRPr="00CD07BD" w:rsidRDefault="00E90283" w:rsidP="0094333E">
            <w:pPr>
              <w:ind w:firstLine="0"/>
              <w:jc w:val="left"/>
              <w:rPr>
                <w:bCs/>
                <w:sz w:val="20"/>
                <w:szCs w:val="20"/>
              </w:rPr>
            </w:pPr>
            <w:r w:rsidRPr="00CD07BD">
              <w:rPr>
                <w:bCs/>
                <w:sz w:val="20"/>
                <w:szCs w:val="20"/>
              </w:rPr>
              <w:t>Труд</w:t>
            </w:r>
          </w:p>
          <w:p w:rsidR="00E90283" w:rsidRPr="00CD07BD" w:rsidRDefault="00E90283" w:rsidP="0094333E">
            <w:pPr>
              <w:ind w:firstLine="0"/>
              <w:jc w:val="left"/>
              <w:rPr>
                <w:bCs/>
                <w:sz w:val="20"/>
                <w:szCs w:val="20"/>
              </w:rPr>
            </w:pPr>
          </w:p>
          <w:p w:rsidR="00E90283" w:rsidRPr="00CD07BD" w:rsidRDefault="00E90283" w:rsidP="0094333E">
            <w:pPr>
              <w:ind w:firstLine="0"/>
              <w:jc w:val="left"/>
              <w:rPr>
                <w:bCs/>
                <w:sz w:val="20"/>
                <w:szCs w:val="20"/>
              </w:rPr>
            </w:pPr>
          </w:p>
          <w:p w:rsidR="00E90283" w:rsidRPr="00CD07BD" w:rsidRDefault="00E90283" w:rsidP="0094333E">
            <w:pPr>
              <w:ind w:firstLine="0"/>
              <w:jc w:val="left"/>
              <w:rPr>
                <w:bCs/>
                <w:sz w:val="20"/>
                <w:szCs w:val="20"/>
              </w:rPr>
            </w:pPr>
          </w:p>
          <w:p w:rsidR="00E90283" w:rsidRPr="00CD07BD" w:rsidRDefault="00E90283" w:rsidP="0094333E">
            <w:pPr>
              <w:ind w:firstLine="0"/>
              <w:jc w:val="left"/>
              <w:rPr>
                <w:bCs/>
                <w:sz w:val="20"/>
                <w:szCs w:val="20"/>
              </w:rPr>
            </w:pPr>
            <w:r w:rsidRPr="00CD07BD">
              <w:rPr>
                <w:bCs/>
                <w:sz w:val="20"/>
                <w:szCs w:val="20"/>
              </w:rPr>
              <w:t>Технология деревообработки</w:t>
            </w:r>
          </w:p>
          <w:p w:rsidR="00E90283" w:rsidRPr="00CD07BD" w:rsidRDefault="00E90283" w:rsidP="0094333E">
            <w:pPr>
              <w:ind w:firstLine="0"/>
              <w:jc w:val="left"/>
              <w:rPr>
                <w:bCs/>
                <w:sz w:val="20"/>
                <w:szCs w:val="20"/>
              </w:rPr>
            </w:pPr>
          </w:p>
        </w:tc>
        <w:tc>
          <w:tcPr>
            <w:tcW w:w="688" w:type="pct"/>
          </w:tcPr>
          <w:p w:rsidR="00E90283" w:rsidRPr="00CD07BD" w:rsidRDefault="00E90283" w:rsidP="0094333E">
            <w:pPr>
              <w:ind w:firstLine="0"/>
              <w:jc w:val="left"/>
              <w:rPr>
                <w:bCs/>
                <w:sz w:val="20"/>
                <w:szCs w:val="20"/>
              </w:rPr>
            </w:pPr>
            <w:r w:rsidRPr="00CD07BD">
              <w:rPr>
                <w:bCs/>
                <w:sz w:val="20"/>
                <w:szCs w:val="20"/>
              </w:rPr>
              <w:t xml:space="preserve">Учитель труда общетехнических дисциплин </w:t>
            </w:r>
          </w:p>
          <w:p w:rsidR="00E90283" w:rsidRPr="00CD07BD" w:rsidRDefault="00E90283" w:rsidP="0094333E">
            <w:pPr>
              <w:ind w:firstLine="0"/>
              <w:jc w:val="left"/>
              <w:rPr>
                <w:bCs/>
                <w:sz w:val="20"/>
                <w:szCs w:val="20"/>
              </w:rPr>
            </w:pPr>
          </w:p>
          <w:p w:rsidR="00E90283" w:rsidRPr="00CD07BD" w:rsidRDefault="00E90283" w:rsidP="0094333E">
            <w:pPr>
              <w:ind w:firstLine="0"/>
              <w:jc w:val="left"/>
              <w:rPr>
                <w:bCs/>
                <w:sz w:val="20"/>
                <w:szCs w:val="20"/>
              </w:rPr>
            </w:pPr>
            <w:r w:rsidRPr="00CD07BD">
              <w:rPr>
                <w:bCs/>
                <w:sz w:val="20"/>
                <w:szCs w:val="20"/>
              </w:rPr>
              <w:t>Техник-технолог</w:t>
            </w:r>
          </w:p>
        </w:tc>
        <w:tc>
          <w:tcPr>
            <w:tcW w:w="325" w:type="pct"/>
          </w:tcPr>
          <w:p w:rsidR="00E90283" w:rsidRPr="00CD07BD" w:rsidRDefault="00E90283" w:rsidP="0094333E">
            <w:pPr>
              <w:ind w:firstLine="0"/>
              <w:jc w:val="left"/>
              <w:rPr>
                <w:bCs/>
                <w:sz w:val="20"/>
                <w:szCs w:val="20"/>
              </w:rPr>
            </w:pPr>
            <w:r w:rsidRPr="00CD07BD">
              <w:rPr>
                <w:bCs/>
                <w:sz w:val="20"/>
                <w:szCs w:val="20"/>
              </w:rPr>
              <w:t>Высшая</w:t>
            </w:r>
          </w:p>
        </w:tc>
      </w:tr>
      <w:tr w:rsidR="00E90283" w:rsidRPr="00CD07BD" w:rsidTr="00295744">
        <w:tc>
          <w:tcPr>
            <w:tcW w:w="367" w:type="pct"/>
          </w:tcPr>
          <w:p w:rsidR="00E90283" w:rsidRPr="00CD07BD" w:rsidRDefault="00E90283" w:rsidP="00295744">
            <w:pPr>
              <w:ind w:firstLine="0"/>
              <w:jc w:val="left"/>
              <w:rPr>
                <w:sz w:val="20"/>
                <w:szCs w:val="20"/>
              </w:rPr>
            </w:pPr>
            <w:r w:rsidRPr="00CD07BD">
              <w:rPr>
                <w:sz w:val="20"/>
                <w:szCs w:val="20"/>
              </w:rPr>
              <w:t>УП.05</w:t>
            </w:r>
          </w:p>
        </w:tc>
        <w:tc>
          <w:tcPr>
            <w:tcW w:w="825" w:type="pct"/>
          </w:tcPr>
          <w:p w:rsidR="00E90283" w:rsidRPr="00CD07BD" w:rsidRDefault="00E90283" w:rsidP="00295744">
            <w:pPr>
              <w:ind w:firstLine="0"/>
              <w:jc w:val="left"/>
              <w:rPr>
                <w:sz w:val="20"/>
                <w:szCs w:val="20"/>
              </w:rPr>
            </w:pPr>
            <w:r w:rsidRPr="00CD07BD">
              <w:rPr>
                <w:sz w:val="20"/>
                <w:szCs w:val="20"/>
              </w:rPr>
              <w:t>Учебная практика</w:t>
            </w:r>
          </w:p>
        </w:tc>
        <w:tc>
          <w:tcPr>
            <w:tcW w:w="549" w:type="pct"/>
          </w:tcPr>
          <w:p w:rsidR="00E90283" w:rsidRPr="00CD07BD" w:rsidRDefault="00E90283" w:rsidP="0094333E">
            <w:pPr>
              <w:ind w:firstLine="0"/>
              <w:jc w:val="center"/>
              <w:rPr>
                <w:bCs/>
                <w:sz w:val="20"/>
                <w:szCs w:val="20"/>
              </w:rPr>
            </w:pPr>
            <w:r w:rsidRPr="00CD07BD">
              <w:rPr>
                <w:bCs/>
                <w:sz w:val="20"/>
                <w:szCs w:val="20"/>
              </w:rPr>
              <w:t>Бухмастов В.И.</w:t>
            </w:r>
          </w:p>
        </w:tc>
        <w:tc>
          <w:tcPr>
            <w:tcW w:w="505" w:type="pct"/>
          </w:tcPr>
          <w:p w:rsidR="00E90283" w:rsidRPr="00CD07BD" w:rsidRDefault="00E90283" w:rsidP="0094333E">
            <w:pPr>
              <w:ind w:firstLine="0"/>
              <w:jc w:val="left"/>
              <w:rPr>
                <w:bCs/>
                <w:sz w:val="20"/>
                <w:szCs w:val="20"/>
              </w:rPr>
            </w:pPr>
            <w:r w:rsidRPr="00CD07BD">
              <w:rPr>
                <w:bCs/>
                <w:sz w:val="20"/>
                <w:szCs w:val="20"/>
              </w:rPr>
              <w:t>Мастер производственного обучения</w:t>
            </w:r>
          </w:p>
        </w:tc>
        <w:tc>
          <w:tcPr>
            <w:tcW w:w="412" w:type="pct"/>
          </w:tcPr>
          <w:p w:rsidR="00E90283" w:rsidRPr="00CD07BD" w:rsidRDefault="00E90283" w:rsidP="0094333E">
            <w:pPr>
              <w:ind w:firstLine="0"/>
              <w:jc w:val="left"/>
              <w:rPr>
                <w:bCs/>
                <w:sz w:val="20"/>
                <w:szCs w:val="20"/>
              </w:rPr>
            </w:pPr>
            <w:r w:rsidRPr="00CD07BD">
              <w:rPr>
                <w:bCs/>
                <w:sz w:val="20"/>
                <w:szCs w:val="20"/>
              </w:rPr>
              <w:t>Среднее профессиональное</w:t>
            </w:r>
          </w:p>
        </w:tc>
        <w:tc>
          <w:tcPr>
            <w:tcW w:w="780" w:type="pct"/>
          </w:tcPr>
          <w:p w:rsidR="00E90283" w:rsidRPr="00CD07BD" w:rsidRDefault="00E90283" w:rsidP="00E14012">
            <w:pPr>
              <w:ind w:firstLine="0"/>
              <w:jc w:val="left"/>
              <w:rPr>
                <w:bCs/>
                <w:sz w:val="20"/>
                <w:szCs w:val="20"/>
              </w:rPr>
            </w:pPr>
            <w:r w:rsidRPr="00CD07BD">
              <w:rPr>
                <w:bCs/>
                <w:sz w:val="20"/>
                <w:szCs w:val="20"/>
              </w:rPr>
              <w:t>Бийский техникум механической обработки древесины</w:t>
            </w:r>
          </w:p>
        </w:tc>
        <w:tc>
          <w:tcPr>
            <w:tcW w:w="549" w:type="pct"/>
          </w:tcPr>
          <w:p w:rsidR="00E90283" w:rsidRPr="00CD07BD" w:rsidRDefault="00E90283" w:rsidP="00E14012">
            <w:pPr>
              <w:ind w:firstLine="0"/>
              <w:jc w:val="left"/>
              <w:rPr>
                <w:bCs/>
                <w:sz w:val="20"/>
                <w:szCs w:val="20"/>
              </w:rPr>
            </w:pPr>
            <w:r w:rsidRPr="00CD07BD">
              <w:rPr>
                <w:bCs/>
                <w:sz w:val="20"/>
                <w:szCs w:val="20"/>
              </w:rPr>
              <w:t>Мебельное производство</w:t>
            </w:r>
          </w:p>
        </w:tc>
        <w:tc>
          <w:tcPr>
            <w:tcW w:w="688" w:type="pct"/>
          </w:tcPr>
          <w:p w:rsidR="00E90283" w:rsidRPr="00CD07BD" w:rsidRDefault="00E90283" w:rsidP="00E14012">
            <w:pPr>
              <w:ind w:firstLine="0"/>
              <w:jc w:val="left"/>
              <w:rPr>
                <w:bCs/>
                <w:sz w:val="20"/>
                <w:szCs w:val="20"/>
              </w:rPr>
            </w:pPr>
            <w:r w:rsidRPr="00CD07BD">
              <w:rPr>
                <w:bCs/>
                <w:sz w:val="20"/>
                <w:szCs w:val="20"/>
              </w:rPr>
              <w:t>Техник-технолог</w:t>
            </w:r>
          </w:p>
        </w:tc>
        <w:tc>
          <w:tcPr>
            <w:tcW w:w="325" w:type="pct"/>
          </w:tcPr>
          <w:p w:rsidR="00E90283" w:rsidRPr="00CD07BD" w:rsidRDefault="00E90283" w:rsidP="0094333E">
            <w:pPr>
              <w:ind w:firstLine="0"/>
              <w:jc w:val="left"/>
              <w:rPr>
                <w:bCs/>
                <w:sz w:val="20"/>
                <w:szCs w:val="20"/>
              </w:rPr>
            </w:pPr>
            <w:r w:rsidRPr="00CD07BD">
              <w:rPr>
                <w:bCs/>
                <w:sz w:val="20"/>
                <w:szCs w:val="20"/>
              </w:rPr>
              <w:t>Высшая</w:t>
            </w:r>
          </w:p>
        </w:tc>
      </w:tr>
      <w:tr w:rsidR="00E90283" w:rsidRPr="00CD07BD" w:rsidTr="00295744">
        <w:tc>
          <w:tcPr>
            <w:tcW w:w="367" w:type="pct"/>
          </w:tcPr>
          <w:p w:rsidR="00E90283" w:rsidRPr="00CD07BD" w:rsidRDefault="00E90283" w:rsidP="00295744">
            <w:pPr>
              <w:ind w:firstLine="0"/>
              <w:jc w:val="left"/>
              <w:rPr>
                <w:sz w:val="19"/>
                <w:szCs w:val="19"/>
              </w:rPr>
            </w:pPr>
            <w:r w:rsidRPr="00CD07BD">
              <w:rPr>
                <w:sz w:val="19"/>
                <w:szCs w:val="19"/>
              </w:rPr>
              <w:t>МДК.05.01</w:t>
            </w:r>
          </w:p>
        </w:tc>
        <w:tc>
          <w:tcPr>
            <w:tcW w:w="825" w:type="pct"/>
          </w:tcPr>
          <w:p w:rsidR="00E90283" w:rsidRPr="00CD07BD" w:rsidRDefault="00E90283" w:rsidP="00295744">
            <w:pPr>
              <w:ind w:firstLine="64"/>
              <w:jc w:val="left"/>
              <w:rPr>
                <w:sz w:val="20"/>
                <w:szCs w:val="20"/>
              </w:rPr>
            </w:pPr>
            <w:r w:rsidRPr="00CD07BD">
              <w:rPr>
                <w:sz w:val="20"/>
                <w:szCs w:val="20"/>
              </w:rPr>
              <w:t xml:space="preserve">Лесовод </w:t>
            </w:r>
          </w:p>
        </w:tc>
        <w:tc>
          <w:tcPr>
            <w:tcW w:w="549" w:type="pct"/>
          </w:tcPr>
          <w:p w:rsidR="00E90283" w:rsidRPr="00CD07BD" w:rsidRDefault="00E90283" w:rsidP="00856394">
            <w:pPr>
              <w:ind w:firstLine="0"/>
              <w:jc w:val="left"/>
              <w:rPr>
                <w:bCs/>
                <w:sz w:val="20"/>
                <w:szCs w:val="20"/>
              </w:rPr>
            </w:pPr>
            <w:r w:rsidRPr="00CD07BD">
              <w:rPr>
                <w:bCs/>
                <w:sz w:val="20"/>
                <w:szCs w:val="20"/>
              </w:rPr>
              <w:t>Майорова Т.С.</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Default="00E90283" w:rsidP="00856394">
            <w:pPr>
              <w:ind w:firstLine="0"/>
              <w:jc w:val="left"/>
              <w:rPr>
                <w:bCs/>
                <w:sz w:val="20"/>
                <w:szCs w:val="20"/>
              </w:rPr>
            </w:pPr>
            <w:r w:rsidRPr="00CD07BD">
              <w:rPr>
                <w:bCs/>
                <w:sz w:val="20"/>
                <w:szCs w:val="20"/>
              </w:rPr>
              <w:t>Высшее профессиональное</w:t>
            </w:r>
          </w:p>
          <w:p w:rsidR="00295744" w:rsidRDefault="00295744" w:rsidP="00856394">
            <w:pPr>
              <w:ind w:firstLine="0"/>
              <w:jc w:val="left"/>
              <w:rPr>
                <w:bCs/>
                <w:sz w:val="20"/>
                <w:szCs w:val="20"/>
              </w:rPr>
            </w:pPr>
          </w:p>
          <w:p w:rsidR="00295744" w:rsidRPr="00CD07BD" w:rsidRDefault="00295744" w:rsidP="00856394">
            <w:pPr>
              <w:ind w:firstLine="0"/>
              <w:jc w:val="left"/>
              <w:rPr>
                <w:bCs/>
                <w:sz w:val="20"/>
                <w:szCs w:val="20"/>
              </w:rPr>
            </w:pPr>
            <w:r w:rsidRPr="00CD07BD">
              <w:rPr>
                <w:bCs/>
                <w:sz w:val="20"/>
                <w:szCs w:val="20"/>
              </w:rPr>
              <w:t>Среднее профессиональное</w:t>
            </w:r>
          </w:p>
        </w:tc>
        <w:tc>
          <w:tcPr>
            <w:tcW w:w="780" w:type="pct"/>
          </w:tcPr>
          <w:p w:rsidR="00E90283" w:rsidRPr="00CD07BD" w:rsidRDefault="00E90283" w:rsidP="00856394">
            <w:pPr>
              <w:ind w:firstLine="0"/>
              <w:jc w:val="left"/>
              <w:rPr>
                <w:bCs/>
                <w:sz w:val="20"/>
                <w:szCs w:val="20"/>
              </w:rPr>
            </w:pPr>
            <w:r w:rsidRPr="00CD07BD">
              <w:rPr>
                <w:bCs/>
                <w:sz w:val="20"/>
                <w:szCs w:val="20"/>
              </w:rPr>
              <w:t xml:space="preserve">Алтайская государственная педагогическая академия; </w:t>
            </w:r>
          </w:p>
          <w:p w:rsidR="00E90283" w:rsidRPr="00CD07BD" w:rsidRDefault="00E90283" w:rsidP="00856394">
            <w:pPr>
              <w:ind w:firstLine="0"/>
              <w:jc w:val="left"/>
              <w:rPr>
                <w:bCs/>
                <w:sz w:val="20"/>
                <w:szCs w:val="20"/>
              </w:rPr>
            </w:pPr>
            <w:r w:rsidRPr="00CD07BD">
              <w:rPr>
                <w:bCs/>
                <w:sz w:val="20"/>
                <w:szCs w:val="20"/>
              </w:rPr>
              <w:t>Бийский лесхоз-техникум</w:t>
            </w:r>
          </w:p>
        </w:tc>
        <w:tc>
          <w:tcPr>
            <w:tcW w:w="549" w:type="pct"/>
          </w:tcPr>
          <w:p w:rsidR="00E90283" w:rsidRPr="00CD07BD" w:rsidRDefault="00E90283" w:rsidP="00856394">
            <w:pPr>
              <w:ind w:firstLine="0"/>
              <w:jc w:val="left"/>
              <w:rPr>
                <w:bCs/>
                <w:sz w:val="20"/>
                <w:szCs w:val="20"/>
              </w:rPr>
            </w:pPr>
            <w:r w:rsidRPr="00CD07BD">
              <w:rPr>
                <w:bCs/>
                <w:sz w:val="20"/>
                <w:szCs w:val="20"/>
              </w:rPr>
              <w:t>География с дополнительной специальностью биология;</w:t>
            </w:r>
          </w:p>
          <w:p w:rsidR="00E90283" w:rsidRPr="00CD07BD" w:rsidRDefault="00E90283" w:rsidP="00856394">
            <w:pPr>
              <w:ind w:firstLine="0"/>
              <w:jc w:val="left"/>
              <w:rPr>
                <w:bCs/>
                <w:sz w:val="20"/>
                <w:szCs w:val="20"/>
              </w:rPr>
            </w:pPr>
            <w:r w:rsidRPr="00CD07BD">
              <w:rPr>
                <w:bCs/>
                <w:sz w:val="20"/>
                <w:szCs w:val="20"/>
              </w:rPr>
              <w:t>Лесное и лесопарковое хозяйство</w:t>
            </w:r>
          </w:p>
        </w:tc>
        <w:tc>
          <w:tcPr>
            <w:tcW w:w="688" w:type="pct"/>
          </w:tcPr>
          <w:p w:rsidR="00E90283" w:rsidRPr="00CD07BD" w:rsidRDefault="00E90283" w:rsidP="00856394">
            <w:pPr>
              <w:ind w:firstLine="0"/>
              <w:jc w:val="left"/>
              <w:rPr>
                <w:bCs/>
                <w:sz w:val="20"/>
                <w:szCs w:val="20"/>
              </w:rPr>
            </w:pPr>
            <w:r w:rsidRPr="00CD07BD">
              <w:rPr>
                <w:bCs/>
                <w:sz w:val="20"/>
                <w:szCs w:val="20"/>
              </w:rPr>
              <w:t>Учитель географии и биологии;</w:t>
            </w:r>
          </w:p>
          <w:p w:rsidR="00E90283" w:rsidRPr="00CD07BD" w:rsidRDefault="00E90283" w:rsidP="00856394">
            <w:pPr>
              <w:ind w:firstLine="0"/>
              <w:jc w:val="left"/>
              <w:rPr>
                <w:bCs/>
                <w:sz w:val="20"/>
                <w:szCs w:val="20"/>
              </w:rPr>
            </w:pPr>
          </w:p>
          <w:p w:rsidR="00E90283" w:rsidRPr="00CD07BD" w:rsidRDefault="00E90283" w:rsidP="00856394">
            <w:pPr>
              <w:ind w:firstLine="0"/>
              <w:jc w:val="left"/>
              <w:rPr>
                <w:bCs/>
                <w:sz w:val="20"/>
                <w:szCs w:val="20"/>
              </w:rPr>
            </w:pPr>
          </w:p>
          <w:p w:rsidR="00E90283" w:rsidRPr="00CD07BD" w:rsidRDefault="00E90283" w:rsidP="00856394">
            <w:pPr>
              <w:ind w:firstLine="0"/>
              <w:jc w:val="left"/>
              <w:rPr>
                <w:bCs/>
                <w:sz w:val="20"/>
                <w:szCs w:val="20"/>
              </w:rPr>
            </w:pPr>
            <w:r w:rsidRPr="00CD07BD">
              <w:rPr>
                <w:bCs/>
                <w:sz w:val="20"/>
                <w:szCs w:val="20"/>
              </w:rPr>
              <w:t>Техник</w:t>
            </w:r>
          </w:p>
        </w:tc>
        <w:tc>
          <w:tcPr>
            <w:tcW w:w="325" w:type="pct"/>
          </w:tcPr>
          <w:p w:rsidR="00E90283" w:rsidRPr="00CD07BD" w:rsidRDefault="00E90283" w:rsidP="000458FF">
            <w:pPr>
              <w:ind w:firstLine="0"/>
              <w:jc w:val="left"/>
              <w:rPr>
                <w:bCs/>
                <w:sz w:val="20"/>
                <w:szCs w:val="20"/>
              </w:rPr>
            </w:pPr>
            <w:r w:rsidRPr="00CD07BD">
              <w:rPr>
                <w:bCs/>
                <w:sz w:val="20"/>
                <w:szCs w:val="20"/>
              </w:rPr>
              <w:t>Высшая</w:t>
            </w:r>
          </w:p>
        </w:tc>
      </w:tr>
    </w:tbl>
    <w:p w:rsidR="00794489" w:rsidRPr="004864A6" w:rsidRDefault="00794489" w:rsidP="00F166DE">
      <w:pPr>
        <w:ind w:firstLine="0"/>
        <w:jc w:val="center"/>
        <w:rPr>
          <w:bCs/>
          <w:sz w:val="28"/>
          <w:szCs w:val="28"/>
        </w:rPr>
        <w:sectPr w:rsidR="00794489" w:rsidRPr="004864A6" w:rsidSect="000458FF">
          <w:pgSz w:w="16838" w:h="11906" w:orient="landscape" w:code="9"/>
          <w:pgMar w:top="1134" w:right="851" w:bottom="851" w:left="1418" w:header="709" w:footer="709" w:gutter="0"/>
          <w:cols w:space="708"/>
          <w:titlePg/>
          <w:docGrid w:linePitch="360"/>
        </w:sectPr>
      </w:pPr>
    </w:p>
    <w:p w:rsidR="005A4456" w:rsidRPr="004864A6" w:rsidRDefault="00667927" w:rsidP="005A4456">
      <w:pPr>
        <w:ind w:firstLine="567"/>
        <w:rPr>
          <w:b/>
          <w:sz w:val="28"/>
          <w:szCs w:val="28"/>
        </w:rPr>
      </w:pPr>
      <w:bookmarkStart w:id="31" w:name="_Toc310435927"/>
      <w:r w:rsidRPr="004864A6">
        <w:rPr>
          <w:b/>
          <w:sz w:val="28"/>
          <w:szCs w:val="28"/>
        </w:rPr>
        <w:lastRenderedPageBreak/>
        <w:t>6</w:t>
      </w:r>
      <w:r w:rsidR="005A4456" w:rsidRPr="004864A6">
        <w:rPr>
          <w:b/>
          <w:sz w:val="28"/>
          <w:szCs w:val="28"/>
        </w:rPr>
        <w:t>.2.</w:t>
      </w:r>
      <w:r w:rsidR="00774296">
        <w:rPr>
          <w:b/>
          <w:sz w:val="28"/>
          <w:szCs w:val="28"/>
        </w:rPr>
        <w:t>2</w:t>
      </w:r>
      <w:r w:rsidR="00574CE6">
        <w:rPr>
          <w:b/>
          <w:sz w:val="28"/>
          <w:szCs w:val="28"/>
        </w:rPr>
        <w:t>.</w:t>
      </w:r>
      <w:r w:rsidR="005A4456" w:rsidRPr="004864A6">
        <w:rPr>
          <w:b/>
          <w:sz w:val="28"/>
          <w:szCs w:val="28"/>
        </w:rPr>
        <w:t xml:space="preserve"> Учебно-методическое и информационное обеспечение образователь</w:t>
      </w:r>
      <w:r w:rsidR="005A4456" w:rsidRPr="004864A6">
        <w:rPr>
          <w:b/>
          <w:sz w:val="28"/>
          <w:szCs w:val="28"/>
        </w:rPr>
        <w:softHyphen/>
        <w:t>ного процесса</w:t>
      </w:r>
      <w:bookmarkEnd w:id="31"/>
    </w:p>
    <w:p w:rsidR="006775C1" w:rsidRPr="00963A7D" w:rsidRDefault="006775C1" w:rsidP="006775C1">
      <w:pPr>
        <w:ind w:firstLine="567"/>
      </w:pPr>
      <w:r w:rsidRPr="00963A7D">
        <w:t>Реализация основной профессиональной образовательной программы специальности 35.02.01 Лесное и лесопарковое хозяйство  обеспечивается доступом каждого обучающегося к базам данных и библиотечным фондам, формируемым по полному перечню дисциплин (модулей) основной профессиональной образовательной программы. Во время самостоятельной подготовки обучающиеся обеспечены доступом к сети Интернет.</w:t>
      </w:r>
    </w:p>
    <w:p w:rsidR="006775C1" w:rsidRPr="00963A7D" w:rsidRDefault="006775C1" w:rsidP="006775C1">
      <w:pPr>
        <w:ind w:firstLine="567"/>
      </w:pPr>
      <w:r w:rsidRPr="00963A7D">
        <w:t>Каждый обучающийся обеспечен не менее чем одним учебным печатным 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w:t>
      </w:r>
    </w:p>
    <w:p w:rsidR="008E41FA" w:rsidRDefault="006775C1" w:rsidP="006775C1">
      <w:pPr>
        <w:ind w:firstLine="567"/>
      </w:pPr>
      <w:r w:rsidRPr="00963A7D">
        <w:t>Библиотечный фонд укомплектован печатными и электронными изданиями основной и дополнительной учебной литературы по дисциплинам всех циклов, изданными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r w:rsidR="00422B5A">
        <w:t>.</w:t>
      </w:r>
    </w:p>
    <w:p w:rsidR="00443FD1" w:rsidRDefault="00443FD1" w:rsidP="00443FD1">
      <w:pPr>
        <w:pStyle w:val="afff0"/>
        <w:jc w:val="center"/>
        <w:rPr>
          <w:rFonts w:ascii="Times New Roman" w:hAnsi="Times New Roman"/>
          <w:b/>
          <w:sz w:val="24"/>
          <w:szCs w:val="24"/>
        </w:rPr>
      </w:pPr>
      <w:r>
        <w:rPr>
          <w:rFonts w:ascii="Times New Roman" w:hAnsi="Times New Roman"/>
          <w:b/>
          <w:sz w:val="24"/>
          <w:szCs w:val="24"/>
        </w:rPr>
        <w:t xml:space="preserve">Обеспеченность библиотечного  фонда учебной литературой  по специальности </w:t>
      </w:r>
    </w:p>
    <w:p w:rsidR="00443FD1" w:rsidRPr="00A67071" w:rsidRDefault="00443FD1" w:rsidP="00443FD1">
      <w:pPr>
        <w:pStyle w:val="afff0"/>
        <w:jc w:val="center"/>
        <w:rPr>
          <w:rFonts w:ascii="Times New Roman" w:hAnsi="Times New Roman"/>
          <w:b/>
          <w:sz w:val="24"/>
          <w:szCs w:val="24"/>
        </w:rPr>
      </w:pPr>
      <w:r>
        <w:rPr>
          <w:rFonts w:ascii="Times New Roman" w:hAnsi="Times New Roman"/>
          <w:b/>
          <w:sz w:val="24"/>
          <w:szCs w:val="24"/>
        </w:rPr>
        <w:t xml:space="preserve">35.02.01 </w:t>
      </w:r>
      <w:r w:rsidRPr="00A67071">
        <w:rPr>
          <w:rFonts w:ascii="Times New Roman" w:hAnsi="Times New Roman"/>
          <w:b/>
          <w:sz w:val="24"/>
          <w:szCs w:val="24"/>
        </w:rPr>
        <w:t>Лесное и лесопарковое хозяйство</w:t>
      </w:r>
    </w:p>
    <w:tbl>
      <w:tblPr>
        <w:tblpPr w:leftFromText="180" w:rightFromText="180" w:vertAnchor="text" w:horzAnchor="margin" w:tblpX="108" w:tblpY="269"/>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559"/>
        <w:gridCol w:w="6520"/>
        <w:gridCol w:w="1134"/>
      </w:tblGrid>
      <w:tr w:rsidR="006775C1" w:rsidRPr="00727B20" w:rsidTr="00422B5A">
        <w:tc>
          <w:tcPr>
            <w:tcW w:w="426" w:type="dxa"/>
          </w:tcPr>
          <w:p w:rsidR="006775C1" w:rsidRPr="00727B20" w:rsidRDefault="006775C1" w:rsidP="00422B5A">
            <w:pPr>
              <w:ind w:left="-426"/>
              <w:jc w:val="left"/>
              <w:rPr>
                <w:b/>
                <w:sz w:val="20"/>
                <w:szCs w:val="20"/>
              </w:rPr>
            </w:pPr>
            <w:r w:rsidRPr="00727B20">
              <w:rPr>
                <w:b/>
                <w:sz w:val="20"/>
                <w:szCs w:val="20"/>
              </w:rPr>
              <w:t>№</w:t>
            </w:r>
          </w:p>
          <w:p w:rsidR="006775C1" w:rsidRPr="00727B20" w:rsidRDefault="006775C1" w:rsidP="00422B5A">
            <w:pPr>
              <w:ind w:left="-426"/>
              <w:jc w:val="left"/>
              <w:rPr>
                <w:b/>
                <w:sz w:val="20"/>
                <w:szCs w:val="20"/>
              </w:rPr>
            </w:pPr>
            <w:r w:rsidRPr="00727B20">
              <w:rPr>
                <w:b/>
                <w:sz w:val="20"/>
                <w:szCs w:val="20"/>
              </w:rPr>
              <w:t>п/п</w:t>
            </w:r>
          </w:p>
        </w:tc>
        <w:tc>
          <w:tcPr>
            <w:tcW w:w="1559" w:type="dxa"/>
          </w:tcPr>
          <w:p w:rsidR="006775C1" w:rsidRPr="00727B20" w:rsidRDefault="006775C1" w:rsidP="00422B5A">
            <w:pPr>
              <w:ind w:firstLine="0"/>
              <w:jc w:val="left"/>
              <w:rPr>
                <w:b/>
                <w:sz w:val="20"/>
                <w:szCs w:val="20"/>
              </w:rPr>
            </w:pPr>
            <w:r w:rsidRPr="00727B20">
              <w:rPr>
                <w:b/>
                <w:sz w:val="20"/>
                <w:szCs w:val="20"/>
              </w:rPr>
              <w:t>Наименование дисциплины, МДК</w:t>
            </w:r>
          </w:p>
        </w:tc>
        <w:tc>
          <w:tcPr>
            <w:tcW w:w="6520" w:type="dxa"/>
          </w:tcPr>
          <w:p w:rsidR="006775C1" w:rsidRPr="00727B20" w:rsidRDefault="006775C1" w:rsidP="00422B5A">
            <w:pPr>
              <w:ind w:firstLine="0"/>
              <w:jc w:val="center"/>
              <w:rPr>
                <w:b/>
                <w:sz w:val="20"/>
                <w:szCs w:val="20"/>
              </w:rPr>
            </w:pPr>
            <w:r w:rsidRPr="00727B20">
              <w:rPr>
                <w:b/>
                <w:sz w:val="20"/>
                <w:szCs w:val="20"/>
              </w:rPr>
              <w:t>Наименование основных учебных печатных изданий/ электронных изданий по дисциплине</w:t>
            </w:r>
            <w:r>
              <w:rPr>
                <w:b/>
                <w:sz w:val="20"/>
                <w:szCs w:val="20"/>
              </w:rPr>
              <w:t>/МДК</w:t>
            </w:r>
            <w:r w:rsidRPr="00727B20">
              <w:rPr>
                <w:b/>
                <w:sz w:val="20"/>
                <w:szCs w:val="20"/>
              </w:rPr>
              <w:t>, имеющихся в распоряжении организации, осуществляющей образовательную деятельность и используемых в учебном процессе</w:t>
            </w:r>
          </w:p>
        </w:tc>
        <w:tc>
          <w:tcPr>
            <w:tcW w:w="1134" w:type="dxa"/>
          </w:tcPr>
          <w:p w:rsidR="006775C1" w:rsidRDefault="006775C1" w:rsidP="00422B5A">
            <w:pPr>
              <w:ind w:firstLine="0"/>
              <w:jc w:val="center"/>
              <w:rPr>
                <w:b/>
                <w:sz w:val="20"/>
                <w:szCs w:val="20"/>
              </w:rPr>
            </w:pPr>
            <w:r w:rsidRPr="00727B20">
              <w:rPr>
                <w:b/>
                <w:sz w:val="20"/>
                <w:szCs w:val="20"/>
              </w:rPr>
              <w:t>Количе</w:t>
            </w:r>
          </w:p>
          <w:p w:rsidR="006775C1" w:rsidRDefault="006775C1" w:rsidP="00422B5A">
            <w:pPr>
              <w:ind w:firstLine="0"/>
              <w:jc w:val="center"/>
              <w:rPr>
                <w:b/>
                <w:sz w:val="20"/>
                <w:szCs w:val="20"/>
              </w:rPr>
            </w:pPr>
            <w:r w:rsidRPr="00727B20">
              <w:rPr>
                <w:b/>
                <w:sz w:val="20"/>
                <w:szCs w:val="20"/>
              </w:rPr>
              <w:t>ство экземп</w:t>
            </w:r>
          </w:p>
          <w:p w:rsidR="006775C1" w:rsidRPr="00727B20" w:rsidRDefault="006775C1" w:rsidP="00422B5A">
            <w:pPr>
              <w:ind w:firstLine="0"/>
              <w:jc w:val="center"/>
              <w:rPr>
                <w:b/>
                <w:sz w:val="20"/>
                <w:szCs w:val="20"/>
              </w:rPr>
            </w:pPr>
            <w:r w:rsidRPr="00727B20">
              <w:rPr>
                <w:b/>
                <w:sz w:val="20"/>
                <w:szCs w:val="20"/>
              </w:rPr>
              <w:t xml:space="preserve">ляров </w:t>
            </w:r>
          </w:p>
        </w:tc>
      </w:tr>
      <w:tr w:rsidR="000E38D3" w:rsidRPr="000E38D3" w:rsidTr="00422B5A">
        <w:tc>
          <w:tcPr>
            <w:tcW w:w="9639" w:type="dxa"/>
            <w:gridSpan w:val="4"/>
          </w:tcPr>
          <w:p w:rsidR="000E38D3" w:rsidRPr="000E38D3" w:rsidRDefault="000E38D3" w:rsidP="000E38D3">
            <w:pPr>
              <w:ind w:firstLine="0"/>
              <w:jc w:val="center"/>
              <w:rPr>
                <w:b/>
                <w:sz w:val="20"/>
                <w:szCs w:val="20"/>
              </w:rPr>
            </w:pPr>
            <w:r w:rsidRPr="000E38D3">
              <w:rPr>
                <w:b/>
                <w:sz w:val="20"/>
                <w:szCs w:val="20"/>
              </w:rPr>
              <w:t>Общий гуманитарный и социально-экономический цикл</w:t>
            </w:r>
          </w:p>
        </w:tc>
      </w:tr>
      <w:tr w:rsidR="000E38D3" w:rsidRPr="00727B20" w:rsidTr="00422B5A">
        <w:trPr>
          <w:trHeight w:val="396"/>
        </w:trPr>
        <w:tc>
          <w:tcPr>
            <w:tcW w:w="426" w:type="dxa"/>
            <w:vMerge w:val="restart"/>
            <w:hideMark/>
          </w:tcPr>
          <w:p w:rsidR="000E38D3" w:rsidRPr="00727B20" w:rsidRDefault="000E38D3" w:rsidP="000E38D3">
            <w:pPr>
              <w:ind w:firstLine="0"/>
              <w:rPr>
                <w:sz w:val="20"/>
                <w:szCs w:val="20"/>
              </w:rPr>
            </w:pPr>
            <w:r w:rsidRPr="00727B20">
              <w:rPr>
                <w:sz w:val="20"/>
                <w:szCs w:val="20"/>
              </w:rPr>
              <w:t>1</w:t>
            </w:r>
          </w:p>
        </w:tc>
        <w:tc>
          <w:tcPr>
            <w:tcW w:w="1559" w:type="dxa"/>
            <w:vMerge w:val="restart"/>
            <w:hideMark/>
          </w:tcPr>
          <w:p w:rsidR="000E38D3" w:rsidRPr="00727B20" w:rsidRDefault="000E38D3" w:rsidP="000E38D3">
            <w:pPr>
              <w:ind w:firstLine="0"/>
              <w:jc w:val="left"/>
              <w:rPr>
                <w:sz w:val="20"/>
                <w:szCs w:val="20"/>
              </w:rPr>
            </w:pPr>
            <w:r w:rsidRPr="00727B20">
              <w:rPr>
                <w:sz w:val="20"/>
                <w:szCs w:val="20"/>
              </w:rPr>
              <w:t>ОГСЭ.01 Основы философии</w:t>
            </w:r>
          </w:p>
        </w:tc>
        <w:tc>
          <w:tcPr>
            <w:tcW w:w="6520" w:type="dxa"/>
            <w:shd w:val="clear" w:color="auto" w:fill="auto"/>
          </w:tcPr>
          <w:p w:rsidR="000E38D3" w:rsidRPr="00727B20" w:rsidRDefault="004B40DC" w:rsidP="00FD7A0C">
            <w:pPr>
              <w:ind w:firstLine="0"/>
              <w:rPr>
                <w:sz w:val="20"/>
                <w:szCs w:val="20"/>
              </w:rPr>
            </w:pPr>
            <w:r w:rsidRPr="004B40DC">
              <w:rPr>
                <w:sz w:val="20"/>
                <w:szCs w:val="20"/>
              </w:rPr>
              <w:t>Горелов А.А.</w:t>
            </w:r>
            <w:r>
              <w:rPr>
                <w:sz w:val="20"/>
                <w:szCs w:val="20"/>
              </w:rPr>
              <w:t xml:space="preserve"> </w:t>
            </w:r>
            <w:r w:rsidRPr="004B40DC">
              <w:rPr>
                <w:sz w:val="20"/>
                <w:szCs w:val="20"/>
              </w:rPr>
              <w:t>Основы философии: учебное пособие для студентов СПО. - М.: «Кнорус</w:t>
            </w:r>
            <w:r w:rsidRPr="00FD7A0C">
              <w:rPr>
                <w:sz w:val="20"/>
                <w:szCs w:val="20"/>
              </w:rPr>
              <w:t>», 201</w:t>
            </w:r>
            <w:r w:rsidR="00FD7A0C" w:rsidRPr="00FD7A0C">
              <w:rPr>
                <w:sz w:val="20"/>
                <w:szCs w:val="20"/>
              </w:rPr>
              <w:t>8</w:t>
            </w:r>
            <w:r w:rsidRPr="00FD7A0C">
              <w:rPr>
                <w:sz w:val="20"/>
                <w:szCs w:val="20"/>
              </w:rPr>
              <w:t xml:space="preserve"> (</w:t>
            </w:r>
            <w:r w:rsidRPr="004B40DC">
              <w:rPr>
                <w:sz w:val="20"/>
                <w:szCs w:val="20"/>
              </w:rPr>
              <w:t>основная печатная)</w:t>
            </w:r>
          </w:p>
        </w:tc>
        <w:tc>
          <w:tcPr>
            <w:tcW w:w="1134" w:type="dxa"/>
          </w:tcPr>
          <w:p w:rsidR="000E38D3" w:rsidRPr="00727B20" w:rsidRDefault="004B40DC" w:rsidP="000E38D3">
            <w:pPr>
              <w:ind w:firstLine="0"/>
              <w:jc w:val="center"/>
              <w:rPr>
                <w:sz w:val="20"/>
                <w:szCs w:val="20"/>
              </w:rPr>
            </w:pPr>
            <w:r>
              <w:rPr>
                <w:sz w:val="20"/>
                <w:szCs w:val="20"/>
              </w:rPr>
              <w:t>25</w:t>
            </w:r>
          </w:p>
        </w:tc>
      </w:tr>
      <w:tr w:rsidR="004B40DC" w:rsidRPr="00727B20" w:rsidTr="00422B5A">
        <w:trPr>
          <w:trHeight w:val="396"/>
        </w:trPr>
        <w:tc>
          <w:tcPr>
            <w:tcW w:w="426" w:type="dxa"/>
            <w:vMerge/>
            <w:hideMark/>
          </w:tcPr>
          <w:p w:rsidR="004B40DC" w:rsidRPr="00727B20" w:rsidRDefault="004B40DC" w:rsidP="004B40DC">
            <w:pPr>
              <w:ind w:firstLine="0"/>
              <w:rPr>
                <w:sz w:val="20"/>
                <w:szCs w:val="20"/>
              </w:rPr>
            </w:pPr>
          </w:p>
        </w:tc>
        <w:tc>
          <w:tcPr>
            <w:tcW w:w="1559" w:type="dxa"/>
            <w:vMerge/>
            <w:hideMark/>
          </w:tcPr>
          <w:p w:rsidR="004B40DC" w:rsidRPr="00727B20" w:rsidRDefault="004B40DC" w:rsidP="004B40DC">
            <w:pPr>
              <w:ind w:firstLine="0"/>
              <w:jc w:val="left"/>
              <w:rPr>
                <w:sz w:val="20"/>
                <w:szCs w:val="20"/>
              </w:rPr>
            </w:pPr>
          </w:p>
        </w:tc>
        <w:tc>
          <w:tcPr>
            <w:tcW w:w="6520" w:type="dxa"/>
            <w:shd w:val="clear" w:color="auto" w:fill="auto"/>
          </w:tcPr>
          <w:p w:rsidR="004B40DC" w:rsidRPr="004B40DC" w:rsidRDefault="004B40DC" w:rsidP="004B40DC">
            <w:pPr>
              <w:ind w:firstLine="0"/>
              <w:rPr>
                <w:sz w:val="20"/>
                <w:szCs w:val="20"/>
              </w:rPr>
            </w:pPr>
            <w:r w:rsidRPr="00727B20">
              <w:rPr>
                <w:sz w:val="20"/>
                <w:szCs w:val="20"/>
              </w:rPr>
              <w:t>Горелов А.А.</w:t>
            </w:r>
            <w:r>
              <w:rPr>
                <w:sz w:val="20"/>
                <w:szCs w:val="20"/>
              </w:rPr>
              <w:t xml:space="preserve"> </w:t>
            </w:r>
            <w:r w:rsidRPr="00727B20">
              <w:rPr>
                <w:sz w:val="20"/>
                <w:szCs w:val="20"/>
              </w:rPr>
              <w:t>Основы философии: учебное пособие для студентов СПО. - М.: ОИЦ «Академия», 200</w:t>
            </w:r>
            <w:r>
              <w:rPr>
                <w:sz w:val="20"/>
                <w:szCs w:val="20"/>
              </w:rPr>
              <w:t>9</w:t>
            </w:r>
            <w:r w:rsidRPr="00727B20">
              <w:rPr>
                <w:sz w:val="20"/>
                <w:szCs w:val="20"/>
              </w:rPr>
              <w:t xml:space="preserve"> (основная печатная)</w:t>
            </w:r>
          </w:p>
        </w:tc>
        <w:tc>
          <w:tcPr>
            <w:tcW w:w="1134" w:type="dxa"/>
          </w:tcPr>
          <w:p w:rsidR="004B40DC" w:rsidRPr="004B40DC" w:rsidRDefault="004B40DC" w:rsidP="004B40DC">
            <w:pPr>
              <w:ind w:firstLine="0"/>
              <w:jc w:val="center"/>
              <w:rPr>
                <w:sz w:val="20"/>
                <w:szCs w:val="20"/>
              </w:rPr>
            </w:pPr>
            <w:r>
              <w:rPr>
                <w:sz w:val="20"/>
                <w:szCs w:val="20"/>
              </w:rPr>
              <w:t>29</w:t>
            </w:r>
          </w:p>
        </w:tc>
      </w:tr>
      <w:tr w:rsidR="000E38D3" w:rsidRPr="00727B20" w:rsidTr="004B40DC">
        <w:tc>
          <w:tcPr>
            <w:tcW w:w="426" w:type="dxa"/>
            <w:vMerge/>
            <w:vAlign w:val="center"/>
            <w:hideMark/>
          </w:tcPr>
          <w:p w:rsidR="000E38D3" w:rsidRPr="00727B20" w:rsidRDefault="000E38D3" w:rsidP="000E38D3">
            <w:pPr>
              <w:ind w:firstLine="0"/>
              <w:rPr>
                <w:sz w:val="20"/>
                <w:szCs w:val="20"/>
              </w:rPr>
            </w:pPr>
          </w:p>
        </w:tc>
        <w:tc>
          <w:tcPr>
            <w:tcW w:w="1559" w:type="dxa"/>
            <w:vMerge/>
            <w:vAlign w:val="center"/>
            <w:hideMark/>
          </w:tcPr>
          <w:p w:rsidR="000E38D3" w:rsidRPr="00727B20" w:rsidRDefault="000E38D3" w:rsidP="000E38D3">
            <w:pPr>
              <w:ind w:firstLine="0"/>
              <w:jc w:val="left"/>
              <w:rPr>
                <w:sz w:val="20"/>
                <w:szCs w:val="20"/>
              </w:rPr>
            </w:pPr>
          </w:p>
        </w:tc>
        <w:tc>
          <w:tcPr>
            <w:tcW w:w="6520" w:type="dxa"/>
            <w:tcBorders>
              <w:bottom w:val="single" w:sz="4" w:space="0" w:color="auto"/>
            </w:tcBorders>
            <w:hideMark/>
          </w:tcPr>
          <w:p w:rsidR="000E38D3" w:rsidRPr="00727B20" w:rsidRDefault="000E38D3" w:rsidP="000E38D3">
            <w:pPr>
              <w:ind w:firstLine="0"/>
              <w:rPr>
                <w:sz w:val="20"/>
                <w:szCs w:val="20"/>
              </w:rPr>
            </w:pPr>
            <w:r w:rsidRPr="00727B20">
              <w:rPr>
                <w:sz w:val="20"/>
                <w:szCs w:val="20"/>
              </w:rPr>
              <w:t>Гуревич П.С. Основы философии: учебное пособие. – М.: УИЦ «Гайдарики», 2000 (дополнительная печатная)</w:t>
            </w:r>
          </w:p>
        </w:tc>
        <w:tc>
          <w:tcPr>
            <w:tcW w:w="1134" w:type="dxa"/>
            <w:hideMark/>
          </w:tcPr>
          <w:p w:rsidR="000E38D3" w:rsidRPr="00727B20" w:rsidRDefault="000E38D3" w:rsidP="000E38D3">
            <w:pPr>
              <w:ind w:firstLine="0"/>
              <w:jc w:val="center"/>
              <w:rPr>
                <w:sz w:val="20"/>
                <w:szCs w:val="20"/>
              </w:rPr>
            </w:pPr>
            <w:r w:rsidRPr="00727B20">
              <w:rPr>
                <w:sz w:val="20"/>
                <w:szCs w:val="20"/>
              </w:rPr>
              <w:t>235</w:t>
            </w:r>
          </w:p>
        </w:tc>
      </w:tr>
      <w:tr w:rsidR="000E38D3" w:rsidRPr="00727B20" w:rsidTr="00E42F69">
        <w:tc>
          <w:tcPr>
            <w:tcW w:w="426" w:type="dxa"/>
            <w:tcBorders>
              <w:bottom w:val="single" w:sz="4" w:space="0" w:color="auto"/>
            </w:tcBorders>
          </w:tcPr>
          <w:p w:rsidR="000E38D3" w:rsidRPr="00727B20" w:rsidRDefault="000E38D3" w:rsidP="000E38D3">
            <w:pPr>
              <w:ind w:firstLine="0"/>
              <w:rPr>
                <w:sz w:val="20"/>
                <w:szCs w:val="20"/>
              </w:rPr>
            </w:pPr>
            <w:r w:rsidRPr="00727B20">
              <w:rPr>
                <w:sz w:val="20"/>
                <w:szCs w:val="20"/>
              </w:rPr>
              <w:t>2</w:t>
            </w:r>
          </w:p>
        </w:tc>
        <w:tc>
          <w:tcPr>
            <w:tcW w:w="1559" w:type="dxa"/>
            <w:tcBorders>
              <w:bottom w:val="single" w:sz="4" w:space="0" w:color="auto"/>
            </w:tcBorders>
            <w:hideMark/>
          </w:tcPr>
          <w:p w:rsidR="000E38D3" w:rsidRPr="00727B20" w:rsidRDefault="000E38D3" w:rsidP="000E38D3">
            <w:pPr>
              <w:ind w:firstLine="0"/>
              <w:jc w:val="left"/>
              <w:rPr>
                <w:sz w:val="20"/>
                <w:szCs w:val="20"/>
              </w:rPr>
            </w:pPr>
            <w:r w:rsidRPr="00727B20">
              <w:rPr>
                <w:sz w:val="20"/>
                <w:szCs w:val="20"/>
              </w:rPr>
              <w:t>ОГСЭ.02 История</w:t>
            </w:r>
          </w:p>
        </w:tc>
        <w:tc>
          <w:tcPr>
            <w:tcW w:w="6520" w:type="dxa"/>
            <w:tcBorders>
              <w:bottom w:val="single" w:sz="4" w:space="0" w:color="auto"/>
            </w:tcBorders>
            <w:hideMark/>
          </w:tcPr>
          <w:p w:rsidR="000E38D3" w:rsidRPr="00727B20" w:rsidRDefault="000E38D3" w:rsidP="000E38D3">
            <w:pPr>
              <w:ind w:firstLine="0"/>
              <w:rPr>
                <w:sz w:val="20"/>
                <w:szCs w:val="20"/>
              </w:rPr>
            </w:pPr>
            <w:r w:rsidRPr="00727B20">
              <w:rPr>
                <w:rStyle w:val="FontStyle27"/>
                <w:sz w:val="20"/>
                <w:szCs w:val="20"/>
              </w:rPr>
              <w:t>Самыгин С.И., Самыгин П.С., Шевелев В.Н. История: уче</w:t>
            </w:r>
            <w:r w:rsidR="004B40DC">
              <w:rPr>
                <w:rStyle w:val="FontStyle27"/>
                <w:sz w:val="20"/>
                <w:szCs w:val="20"/>
              </w:rPr>
              <w:t>бник для СПО. – КноРус. М.: 2018</w:t>
            </w:r>
            <w:r w:rsidRPr="00727B20">
              <w:rPr>
                <w:rStyle w:val="FontStyle27"/>
                <w:sz w:val="20"/>
                <w:szCs w:val="20"/>
              </w:rPr>
              <w:t xml:space="preserve"> (Основная печатная)</w:t>
            </w:r>
          </w:p>
        </w:tc>
        <w:tc>
          <w:tcPr>
            <w:tcW w:w="1134" w:type="dxa"/>
            <w:tcBorders>
              <w:bottom w:val="single" w:sz="4" w:space="0" w:color="auto"/>
            </w:tcBorders>
            <w:hideMark/>
          </w:tcPr>
          <w:p w:rsidR="000E38D3" w:rsidRPr="00727B20" w:rsidRDefault="000E38D3" w:rsidP="000E38D3">
            <w:pPr>
              <w:ind w:firstLine="0"/>
              <w:jc w:val="center"/>
              <w:rPr>
                <w:sz w:val="20"/>
                <w:szCs w:val="20"/>
              </w:rPr>
            </w:pPr>
            <w:r w:rsidRPr="00727B20">
              <w:rPr>
                <w:sz w:val="20"/>
                <w:szCs w:val="20"/>
              </w:rPr>
              <w:t>25</w:t>
            </w:r>
          </w:p>
        </w:tc>
      </w:tr>
      <w:tr w:rsidR="000E38D3" w:rsidRPr="00727B20" w:rsidTr="00E42F69">
        <w:tc>
          <w:tcPr>
            <w:tcW w:w="426" w:type="dxa"/>
            <w:vMerge w:val="restart"/>
          </w:tcPr>
          <w:p w:rsidR="000E38D3" w:rsidRPr="00727B20" w:rsidRDefault="000E38D3" w:rsidP="000E38D3">
            <w:pPr>
              <w:ind w:firstLine="0"/>
              <w:rPr>
                <w:sz w:val="20"/>
                <w:szCs w:val="20"/>
              </w:rPr>
            </w:pPr>
            <w:r w:rsidRPr="00727B20">
              <w:rPr>
                <w:sz w:val="20"/>
                <w:szCs w:val="20"/>
              </w:rPr>
              <w:t>3</w:t>
            </w:r>
          </w:p>
        </w:tc>
        <w:tc>
          <w:tcPr>
            <w:tcW w:w="1559" w:type="dxa"/>
            <w:vMerge w:val="restart"/>
            <w:hideMark/>
          </w:tcPr>
          <w:p w:rsidR="000E38D3" w:rsidRPr="00727B20" w:rsidRDefault="000E38D3" w:rsidP="000E38D3">
            <w:pPr>
              <w:ind w:firstLine="0"/>
              <w:jc w:val="left"/>
              <w:rPr>
                <w:sz w:val="20"/>
                <w:szCs w:val="20"/>
              </w:rPr>
            </w:pPr>
            <w:r w:rsidRPr="00727B20">
              <w:rPr>
                <w:sz w:val="20"/>
                <w:szCs w:val="20"/>
              </w:rPr>
              <w:t>ОГСЭ.03</w:t>
            </w:r>
          </w:p>
          <w:p w:rsidR="000E38D3" w:rsidRPr="00727B20" w:rsidRDefault="000E38D3" w:rsidP="000E38D3">
            <w:pPr>
              <w:ind w:firstLine="0"/>
              <w:jc w:val="left"/>
              <w:rPr>
                <w:sz w:val="20"/>
                <w:szCs w:val="20"/>
              </w:rPr>
            </w:pPr>
            <w:r w:rsidRPr="00727B20">
              <w:rPr>
                <w:sz w:val="20"/>
                <w:szCs w:val="20"/>
              </w:rPr>
              <w:t>Английский язык</w:t>
            </w:r>
          </w:p>
        </w:tc>
        <w:tc>
          <w:tcPr>
            <w:tcW w:w="6520" w:type="dxa"/>
            <w:tcBorders>
              <w:bottom w:val="single" w:sz="4" w:space="0" w:color="auto"/>
            </w:tcBorders>
            <w:hideMark/>
          </w:tcPr>
          <w:p w:rsidR="000E38D3" w:rsidRPr="00727B20" w:rsidRDefault="000E38D3" w:rsidP="000E38D3">
            <w:pPr>
              <w:ind w:firstLine="0"/>
              <w:rPr>
                <w:rStyle w:val="FontStyle27"/>
                <w:sz w:val="20"/>
                <w:szCs w:val="20"/>
              </w:rPr>
            </w:pPr>
            <w:r>
              <w:rPr>
                <w:sz w:val="20"/>
                <w:szCs w:val="20"/>
              </w:rPr>
              <w:t>Агабекян И.</w:t>
            </w:r>
            <w:r w:rsidRPr="00727B20">
              <w:rPr>
                <w:sz w:val="20"/>
                <w:szCs w:val="20"/>
              </w:rPr>
              <w:t xml:space="preserve">П. Английский язык: учебное пособие. – Изд.: Ростов н/Д: "Феникс", </w:t>
            </w:r>
            <w:r>
              <w:rPr>
                <w:sz w:val="20"/>
                <w:szCs w:val="20"/>
              </w:rPr>
              <w:t>201</w:t>
            </w:r>
            <w:r w:rsidR="004B40DC">
              <w:rPr>
                <w:sz w:val="20"/>
                <w:szCs w:val="20"/>
              </w:rPr>
              <w:t>8</w:t>
            </w:r>
            <w:r>
              <w:rPr>
                <w:sz w:val="20"/>
                <w:szCs w:val="20"/>
              </w:rPr>
              <w:t xml:space="preserve"> </w:t>
            </w:r>
            <w:r w:rsidRPr="00727B20">
              <w:rPr>
                <w:sz w:val="20"/>
                <w:szCs w:val="20"/>
              </w:rPr>
              <w:t>(основная печатная)</w:t>
            </w:r>
          </w:p>
        </w:tc>
        <w:tc>
          <w:tcPr>
            <w:tcW w:w="1134" w:type="dxa"/>
            <w:tcBorders>
              <w:bottom w:val="single" w:sz="4" w:space="0" w:color="auto"/>
            </w:tcBorders>
            <w:hideMark/>
          </w:tcPr>
          <w:p w:rsidR="000E38D3" w:rsidRPr="00727B20" w:rsidRDefault="000E38D3" w:rsidP="000E38D3">
            <w:pPr>
              <w:ind w:firstLine="0"/>
              <w:jc w:val="center"/>
              <w:rPr>
                <w:sz w:val="20"/>
                <w:szCs w:val="20"/>
              </w:rPr>
            </w:pPr>
            <w:r>
              <w:rPr>
                <w:sz w:val="20"/>
                <w:szCs w:val="20"/>
              </w:rPr>
              <w:t>2</w:t>
            </w:r>
            <w:r w:rsidRPr="00727B20">
              <w:rPr>
                <w:sz w:val="20"/>
                <w:szCs w:val="20"/>
              </w:rPr>
              <w:t>5</w:t>
            </w:r>
          </w:p>
        </w:tc>
      </w:tr>
      <w:tr w:rsidR="000E38D3" w:rsidRPr="00727B20" w:rsidTr="00E42F69">
        <w:trPr>
          <w:trHeight w:val="701"/>
        </w:trPr>
        <w:tc>
          <w:tcPr>
            <w:tcW w:w="426" w:type="dxa"/>
            <w:vMerge/>
          </w:tcPr>
          <w:p w:rsidR="000E38D3" w:rsidRPr="00727B20" w:rsidRDefault="000E38D3" w:rsidP="000E38D3">
            <w:pPr>
              <w:ind w:firstLine="0"/>
              <w:rPr>
                <w:sz w:val="20"/>
                <w:szCs w:val="20"/>
              </w:rPr>
            </w:pPr>
          </w:p>
        </w:tc>
        <w:tc>
          <w:tcPr>
            <w:tcW w:w="1559" w:type="dxa"/>
            <w:vMerge/>
            <w:tcBorders>
              <w:right w:val="single" w:sz="4" w:space="0" w:color="auto"/>
            </w:tcBorders>
            <w:hideMark/>
          </w:tcPr>
          <w:p w:rsidR="000E38D3" w:rsidRPr="00727B20" w:rsidRDefault="000E38D3" w:rsidP="000E38D3">
            <w:pPr>
              <w:ind w:firstLine="0"/>
              <w:jc w:val="left"/>
              <w:rPr>
                <w:sz w:val="20"/>
                <w:szCs w:val="20"/>
              </w:rPr>
            </w:pPr>
          </w:p>
        </w:tc>
        <w:tc>
          <w:tcPr>
            <w:tcW w:w="6520" w:type="dxa"/>
            <w:tcBorders>
              <w:top w:val="single" w:sz="4" w:space="0" w:color="auto"/>
              <w:left w:val="single" w:sz="4" w:space="0" w:color="auto"/>
              <w:bottom w:val="nil"/>
              <w:right w:val="single" w:sz="4" w:space="0" w:color="auto"/>
            </w:tcBorders>
            <w:hideMark/>
          </w:tcPr>
          <w:p w:rsidR="000E38D3" w:rsidRPr="00727B20" w:rsidRDefault="000E38D3" w:rsidP="000E38D3">
            <w:pPr>
              <w:ind w:firstLine="0"/>
              <w:rPr>
                <w:sz w:val="20"/>
                <w:szCs w:val="20"/>
              </w:rPr>
            </w:pPr>
            <w:r>
              <w:rPr>
                <w:sz w:val="20"/>
                <w:szCs w:val="20"/>
              </w:rPr>
              <w:t>Агабекян И.</w:t>
            </w:r>
            <w:r w:rsidRPr="00727B20">
              <w:rPr>
                <w:sz w:val="20"/>
                <w:szCs w:val="20"/>
              </w:rPr>
              <w:t>П. Английский язык для средних профессиональных заведений. – Изд.: Ростов н/Д: "Феникс", 2005 (дополнительная печатная)</w:t>
            </w:r>
          </w:p>
        </w:tc>
        <w:tc>
          <w:tcPr>
            <w:tcW w:w="1134" w:type="dxa"/>
            <w:tcBorders>
              <w:top w:val="single" w:sz="4" w:space="0" w:color="auto"/>
              <w:left w:val="single" w:sz="4" w:space="0" w:color="auto"/>
              <w:bottom w:val="nil"/>
            </w:tcBorders>
            <w:hideMark/>
          </w:tcPr>
          <w:p w:rsidR="000E38D3" w:rsidRPr="00727B20" w:rsidRDefault="000E38D3" w:rsidP="000E38D3">
            <w:pPr>
              <w:ind w:firstLine="0"/>
              <w:jc w:val="center"/>
              <w:rPr>
                <w:sz w:val="20"/>
                <w:szCs w:val="20"/>
              </w:rPr>
            </w:pPr>
            <w:r w:rsidRPr="00727B20">
              <w:rPr>
                <w:sz w:val="20"/>
                <w:szCs w:val="20"/>
              </w:rPr>
              <w:t>95</w:t>
            </w:r>
          </w:p>
        </w:tc>
      </w:tr>
      <w:tr w:rsidR="000E38D3" w:rsidRPr="00727B20" w:rsidTr="004B40DC">
        <w:tc>
          <w:tcPr>
            <w:tcW w:w="426" w:type="dxa"/>
            <w:vMerge/>
          </w:tcPr>
          <w:p w:rsidR="000E38D3" w:rsidRPr="00727B20" w:rsidRDefault="000E38D3" w:rsidP="000E38D3">
            <w:pPr>
              <w:ind w:firstLine="0"/>
              <w:rPr>
                <w:sz w:val="20"/>
                <w:szCs w:val="20"/>
              </w:rPr>
            </w:pPr>
          </w:p>
        </w:tc>
        <w:tc>
          <w:tcPr>
            <w:tcW w:w="1559" w:type="dxa"/>
            <w:vMerge/>
            <w:tcBorders>
              <w:right w:val="single" w:sz="2" w:space="0" w:color="auto"/>
            </w:tcBorders>
            <w:hideMark/>
          </w:tcPr>
          <w:p w:rsidR="000E38D3" w:rsidRPr="00727B20" w:rsidRDefault="000E38D3" w:rsidP="000E38D3">
            <w:pPr>
              <w:ind w:firstLine="0"/>
              <w:jc w:val="left"/>
              <w:rPr>
                <w:sz w:val="20"/>
                <w:szCs w:val="20"/>
              </w:rPr>
            </w:pPr>
          </w:p>
        </w:tc>
        <w:tc>
          <w:tcPr>
            <w:tcW w:w="6520" w:type="dxa"/>
            <w:tcBorders>
              <w:top w:val="nil"/>
              <w:left w:val="single" w:sz="2" w:space="0" w:color="auto"/>
              <w:bottom w:val="single" w:sz="4" w:space="0" w:color="auto"/>
              <w:right w:val="single" w:sz="2" w:space="0" w:color="auto"/>
            </w:tcBorders>
            <w:hideMark/>
          </w:tcPr>
          <w:p w:rsidR="000E38D3" w:rsidRPr="00727B20" w:rsidRDefault="000E38D3" w:rsidP="000E38D3">
            <w:pPr>
              <w:ind w:firstLine="0"/>
              <w:rPr>
                <w:sz w:val="20"/>
                <w:szCs w:val="20"/>
              </w:rPr>
            </w:pPr>
          </w:p>
        </w:tc>
        <w:tc>
          <w:tcPr>
            <w:tcW w:w="1134" w:type="dxa"/>
            <w:tcBorders>
              <w:top w:val="nil"/>
              <w:left w:val="single" w:sz="2" w:space="0" w:color="auto"/>
              <w:bottom w:val="single" w:sz="4" w:space="0" w:color="auto"/>
            </w:tcBorders>
            <w:hideMark/>
          </w:tcPr>
          <w:p w:rsidR="000E38D3" w:rsidRPr="00727B20" w:rsidRDefault="000E38D3" w:rsidP="000E38D3">
            <w:pPr>
              <w:ind w:firstLine="0"/>
              <w:jc w:val="center"/>
              <w:rPr>
                <w:sz w:val="20"/>
                <w:szCs w:val="20"/>
              </w:rPr>
            </w:pPr>
          </w:p>
        </w:tc>
      </w:tr>
      <w:tr w:rsidR="000E38D3" w:rsidRPr="00727B20" w:rsidTr="004B40DC">
        <w:trPr>
          <w:trHeight w:val="485"/>
        </w:trPr>
        <w:tc>
          <w:tcPr>
            <w:tcW w:w="426" w:type="dxa"/>
            <w:vMerge/>
            <w:tcBorders>
              <w:bottom w:val="nil"/>
            </w:tcBorders>
            <w:vAlign w:val="center"/>
            <w:hideMark/>
          </w:tcPr>
          <w:p w:rsidR="000E38D3" w:rsidRPr="00727B20" w:rsidRDefault="000E38D3" w:rsidP="000E38D3">
            <w:pPr>
              <w:ind w:firstLine="0"/>
              <w:rPr>
                <w:sz w:val="20"/>
                <w:szCs w:val="20"/>
              </w:rPr>
            </w:pPr>
          </w:p>
        </w:tc>
        <w:tc>
          <w:tcPr>
            <w:tcW w:w="1559" w:type="dxa"/>
            <w:vMerge/>
            <w:tcBorders>
              <w:bottom w:val="nil"/>
              <w:right w:val="single" w:sz="2" w:space="0" w:color="auto"/>
            </w:tcBorders>
            <w:vAlign w:val="center"/>
            <w:hideMark/>
          </w:tcPr>
          <w:p w:rsidR="000E38D3" w:rsidRPr="00727B20" w:rsidRDefault="000E38D3" w:rsidP="000E38D3">
            <w:pPr>
              <w:ind w:firstLine="0"/>
              <w:jc w:val="left"/>
              <w:rPr>
                <w:sz w:val="20"/>
                <w:szCs w:val="20"/>
              </w:rPr>
            </w:pPr>
          </w:p>
        </w:tc>
        <w:tc>
          <w:tcPr>
            <w:tcW w:w="6520" w:type="dxa"/>
            <w:tcBorders>
              <w:top w:val="single" w:sz="4" w:space="0" w:color="auto"/>
              <w:left w:val="single" w:sz="2" w:space="0" w:color="auto"/>
              <w:bottom w:val="nil"/>
              <w:right w:val="single" w:sz="4" w:space="0" w:color="auto"/>
            </w:tcBorders>
            <w:hideMark/>
          </w:tcPr>
          <w:p w:rsidR="000E38D3" w:rsidRPr="00727B20" w:rsidRDefault="000E38D3" w:rsidP="000E38D3">
            <w:pPr>
              <w:ind w:firstLine="0"/>
              <w:rPr>
                <w:sz w:val="20"/>
                <w:szCs w:val="20"/>
              </w:rPr>
            </w:pPr>
            <w:r>
              <w:rPr>
                <w:sz w:val="20"/>
                <w:szCs w:val="20"/>
              </w:rPr>
              <w:t>Карпова Т.</w:t>
            </w:r>
            <w:r w:rsidRPr="00727B20">
              <w:rPr>
                <w:sz w:val="20"/>
                <w:szCs w:val="20"/>
              </w:rPr>
              <w:t>А. Английский язык для экономических колледжей: учебное пособие. - М.: "Дашков и К", 2007 (дополнительная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0E38D3" w:rsidRPr="00727B20" w:rsidRDefault="000E38D3" w:rsidP="000E38D3">
            <w:pPr>
              <w:ind w:firstLine="0"/>
              <w:jc w:val="center"/>
              <w:rPr>
                <w:sz w:val="20"/>
                <w:szCs w:val="20"/>
              </w:rPr>
            </w:pPr>
            <w:r w:rsidRPr="00727B20">
              <w:rPr>
                <w:sz w:val="20"/>
                <w:szCs w:val="20"/>
              </w:rPr>
              <w:t>19</w:t>
            </w:r>
          </w:p>
        </w:tc>
      </w:tr>
      <w:tr w:rsidR="004B40DC" w:rsidRPr="00727B20" w:rsidTr="004B40DC">
        <w:trPr>
          <w:trHeight w:val="485"/>
        </w:trPr>
        <w:tc>
          <w:tcPr>
            <w:tcW w:w="426" w:type="dxa"/>
            <w:vMerge w:val="restart"/>
            <w:hideMark/>
          </w:tcPr>
          <w:p w:rsidR="004B40DC" w:rsidRPr="00727B20" w:rsidRDefault="004B40DC" w:rsidP="004B40DC">
            <w:pPr>
              <w:jc w:val="left"/>
              <w:rPr>
                <w:sz w:val="20"/>
                <w:szCs w:val="20"/>
              </w:rPr>
            </w:pPr>
            <w:r>
              <w:rPr>
                <w:sz w:val="20"/>
                <w:szCs w:val="20"/>
              </w:rPr>
              <w:t>3</w:t>
            </w:r>
          </w:p>
        </w:tc>
        <w:tc>
          <w:tcPr>
            <w:tcW w:w="1559" w:type="dxa"/>
            <w:vMerge w:val="restart"/>
            <w:tcBorders>
              <w:right w:val="single" w:sz="2" w:space="0" w:color="auto"/>
            </w:tcBorders>
            <w:hideMark/>
          </w:tcPr>
          <w:p w:rsidR="004B40DC" w:rsidRPr="00727B20" w:rsidRDefault="004B40DC" w:rsidP="004B40DC">
            <w:pPr>
              <w:ind w:left="-142" w:firstLine="142"/>
              <w:jc w:val="left"/>
              <w:rPr>
                <w:sz w:val="20"/>
                <w:szCs w:val="20"/>
              </w:rPr>
            </w:pPr>
            <w:r w:rsidRPr="00727B20">
              <w:rPr>
                <w:sz w:val="20"/>
                <w:szCs w:val="20"/>
              </w:rPr>
              <w:t>ОГСЭ.03</w:t>
            </w:r>
          </w:p>
          <w:p w:rsidR="004B40DC" w:rsidRPr="00727B20" w:rsidRDefault="004B40DC" w:rsidP="004B40DC">
            <w:pPr>
              <w:ind w:firstLine="0"/>
              <w:jc w:val="left"/>
              <w:rPr>
                <w:sz w:val="20"/>
                <w:szCs w:val="20"/>
              </w:rPr>
            </w:pPr>
            <w:r w:rsidRPr="00727B20">
              <w:rPr>
                <w:sz w:val="20"/>
                <w:szCs w:val="20"/>
              </w:rPr>
              <w:t>Немецкий язык</w:t>
            </w:r>
          </w:p>
        </w:tc>
        <w:tc>
          <w:tcPr>
            <w:tcW w:w="6520" w:type="dxa"/>
            <w:tcBorders>
              <w:top w:val="single" w:sz="4" w:space="0" w:color="auto"/>
              <w:left w:val="single" w:sz="2" w:space="0" w:color="auto"/>
              <w:bottom w:val="nil"/>
              <w:right w:val="single" w:sz="4" w:space="0" w:color="auto"/>
            </w:tcBorders>
            <w:hideMark/>
          </w:tcPr>
          <w:p w:rsidR="004B40DC" w:rsidRPr="004B40DC" w:rsidRDefault="004B40DC" w:rsidP="004B40DC">
            <w:pPr>
              <w:ind w:firstLine="0"/>
              <w:rPr>
                <w:sz w:val="20"/>
                <w:szCs w:val="20"/>
              </w:rPr>
            </w:pPr>
            <w:r w:rsidRPr="004B40DC">
              <w:rPr>
                <w:sz w:val="20"/>
                <w:szCs w:val="20"/>
              </w:rPr>
              <w:t>Кравченко А.П. Немецкий язык для колледжей : учебное пособие. – Ростов н/Дону: «Феникс», 2018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4B40DC" w:rsidRPr="004B40DC" w:rsidRDefault="004B40DC" w:rsidP="004B40DC">
            <w:pPr>
              <w:ind w:firstLine="0"/>
              <w:jc w:val="center"/>
              <w:rPr>
                <w:sz w:val="20"/>
                <w:szCs w:val="20"/>
              </w:rPr>
            </w:pPr>
            <w:r w:rsidRPr="004B40DC">
              <w:rPr>
                <w:sz w:val="20"/>
                <w:szCs w:val="20"/>
              </w:rPr>
              <w:t>65</w:t>
            </w:r>
          </w:p>
        </w:tc>
      </w:tr>
      <w:tr w:rsidR="004B40DC" w:rsidRPr="00727B20" w:rsidTr="00943EC8">
        <w:tc>
          <w:tcPr>
            <w:tcW w:w="426" w:type="dxa"/>
            <w:vMerge/>
            <w:vAlign w:val="center"/>
            <w:hideMark/>
          </w:tcPr>
          <w:p w:rsidR="004B40DC" w:rsidRPr="00727B20" w:rsidRDefault="004B40DC" w:rsidP="00943EC8">
            <w:pPr>
              <w:rPr>
                <w:sz w:val="20"/>
                <w:szCs w:val="20"/>
              </w:rPr>
            </w:pPr>
          </w:p>
        </w:tc>
        <w:tc>
          <w:tcPr>
            <w:tcW w:w="1559" w:type="dxa"/>
            <w:vMerge/>
            <w:tcBorders>
              <w:right w:val="single" w:sz="2" w:space="0" w:color="auto"/>
            </w:tcBorders>
            <w:vAlign w:val="center"/>
            <w:hideMark/>
          </w:tcPr>
          <w:p w:rsidR="004B40DC" w:rsidRPr="00727B20" w:rsidRDefault="004B40DC" w:rsidP="00943EC8">
            <w:pPr>
              <w:jc w:val="left"/>
              <w:rPr>
                <w:sz w:val="20"/>
                <w:szCs w:val="20"/>
              </w:rPr>
            </w:pPr>
          </w:p>
        </w:tc>
        <w:tc>
          <w:tcPr>
            <w:tcW w:w="6520" w:type="dxa"/>
            <w:tcBorders>
              <w:top w:val="nil"/>
              <w:left w:val="single" w:sz="2" w:space="0" w:color="auto"/>
              <w:bottom w:val="single" w:sz="2" w:space="0" w:color="auto"/>
              <w:right w:val="single" w:sz="4" w:space="0" w:color="auto"/>
            </w:tcBorders>
            <w:hideMark/>
          </w:tcPr>
          <w:p w:rsidR="004B40DC" w:rsidRPr="00727B20" w:rsidRDefault="004B40DC" w:rsidP="004B40DC">
            <w:pPr>
              <w:ind w:firstLine="0"/>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4B40DC" w:rsidRPr="00727B20" w:rsidRDefault="004B40DC" w:rsidP="004B40DC">
            <w:pPr>
              <w:jc w:val="center"/>
              <w:rPr>
                <w:sz w:val="20"/>
                <w:szCs w:val="20"/>
              </w:rPr>
            </w:pPr>
          </w:p>
        </w:tc>
      </w:tr>
      <w:tr w:rsidR="004B40DC" w:rsidRPr="00727B20" w:rsidTr="004B40DC">
        <w:tc>
          <w:tcPr>
            <w:tcW w:w="426" w:type="dxa"/>
            <w:vMerge/>
          </w:tcPr>
          <w:p w:rsidR="004B40DC" w:rsidRPr="00727B20" w:rsidRDefault="004B40DC" w:rsidP="004B40DC">
            <w:pPr>
              <w:ind w:firstLine="0"/>
              <w:rPr>
                <w:sz w:val="20"/>
                <w:szCs w:val="20"/>
              </w:rPr>
            </w:pPr>
          </w:p>
        </w:tc>
        <w:tc>
          <w:tcPr>
            <w:tcW w:w="1559" w:type="dxa"/>
            <w:vMerge/>
            <w:tcBorders>
              <w:right w:val="single" w:sz="2" w:space="0" w:color="auto"/>
            </w:tcBorders>
            <w:hideMark/>
          </w:tcPr>
          <w:p w:rsidR="004B40DC" w:rsidRPr="00727B20" w:rsidRDefault="004B40DC" w:rsidP="004B40DC">
            <w:pPr>
              <w:ind w:firstLine="0"/>
              <w:jc w:val="left"/>
              <w:rPr>
                <w:sz w:val="20"/>
                <w:szCs w:val="20"/>
              </w:rPr>
            </w:pPr>
          </w:p>
        </w:tc>
        <w:tc>
          <w:tcPr>
            <w:tcW w:w="6520" w:type="dxa"/>
            <w:vMerge w:val="restart"/>
            <w:tcBorders>
              <w:top w:val="single" w:sz="2" w:space="0" w:color="auto"/>
              <w:left w:val="single" w:sz="2" w:space="0" w:color="auto"/>
              <w:right w:val="single" w:sz="4" w:space="0" w:color="auto"/>
            </w:tcBorders>
            <w:shd w:val="clear" w:color="auto" w:fill="auto"/>
            <w:hideMark/>
          </w:tcPr>
          <w:p w:rsidR="004B40DC" w:rsidRPr="00727B20" w:rsidRDefault="004B40DC" w:rsidP="004B40DC">
            <w:pPr>
              <w:ind w:firstLine="0"/>
              <w:rPr>
                <w:sz w:val="20"/>
                <w:szCs w:val="20"/>
              </w:rPr>
            </w:pPr>
            <w:r w:rsidRPr="00727B20">
              <w:rPr>
                <w:sz w:val="20"/>
                <w:szCs w:val="20"/>
              </w:rPr>
              <w:t>Басова Н.В. Немецкий язык для колледжей: учебник.</w:t>
            </w:r>
            <w:r>
              <w:rPr>
                <w:sz w:val="20"/>
                <w:szCs w:val="20"/>
              </w:rPr>
              <w:t xml:space="preserve"> – Ростов н/Дону «Феникс»,  2006 (</w:t>
            </w:r>
            <w:r w:rsidRPr="00727B20">
              <w:rPr>
                <w:sz w:val="20"/>
                <w:szCs w:val="20"/>
              </w:rPr>
              <w:t>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4B40DC" w:rsidRPr="00727B20" w:rsidRDefault="004B40DC" w:rsidP="004B40DC">
            <w:pPr>
              <w:jc w:val="center"/>
              <w:rPr>
                <w:sz w:val="20"/>
                <w:szCs w:val="20"/>
              </w:rPr>
            </w:pPr>
          </w:p>
        </w:tc>
      </w:tr>
      <w:tr w:rsidR="004B40DC" w:rsidRPr="00727B20" w:rsidTr="004B40DC">
        <w:trPr>
          <w:trHeight w:val="418"/>
        </w:trPr>
        <w:tc>
          <w:tcPr>
            <w:tcW w:w="426" w:type="dxa"/>
            <w:vMerge/>
          </w:tcPr>
          <w:p w:rsidR="004B40DC" w:rsidRPr="00727B20" w:rsidRDefault="004B40DC" w:rsidP="004B40DC">
            <w:pPr>
              <w:ind w:firstLine="0"/>
              <w:rPr>
                <w:sz w:val="20"/>
                <w:szCs w:val="20"/>
              </w:rPr>
            </w:pPr>
          </w:p>
        </w:tc>
        <w:tc>
          <w:tcPr>
            <w:tcW w:w="1559" w:type="dxa"/>
            <w:vMerge/>
            <w:tcBorders>
              <w:right w:val="single" w:sz="2" w:space="0" w:color="auto"/>
            </w:tcBorders>
            <w:vAlign w:val="center"/>
            <w:hideMark/>
          </w:tcPr>
          <w:p w:rsidR="004B40DC" w:rsidRPr="00727B20" w:rsidRDefault="004B40DC" w:rsidP="004B40DC">
            <w:pPr>
              <w:ind w:firstLine="0"/>
              <w:jc w:val="left"/>
              <w:rPr>
                <w:sz w:val="20"/>
                <w:szCs w:val="20"/>
              </w:rPr>
            </w:pPr>
          </w:p>
        </w:tc>
        <w:tc>
          <w:tcPr>
            <w:tcW w:w="6520" w:type="dxa"/>
            <w:vMerge/>
            <w:tcBorders>
              <w:left w:val="single" w:sz="2" w:space="0" w:color="auto"/>
              <w:right w:val="single" w:sz="4" w:space="0" w:color="auto"/>
            </w:tcBorders>
            <w:hideMark/>
          </w:tcPr>
          <w:p w:rsidR="004B40DC" w:rsidRPr="00727B20" w:rsidRDefault="004B40DC" w:rsidP="004B40DC">
            <w:pPr>
              <w:ind w:firstLine="0"/>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4B40DC" w:rsidRPr="0056416C" w:rsidRDefault="004B40DC" w:rsidP="004B40DC">
            <w:pPr>
              <w:ind w:firstLine="0"/>
              <w:jc w:val="center"/>
              <w:rPr>
                <w:sz w:val="20"/>
                <w:szCs w:val="20"/>
              </w:rPr>
            </w:pPr>
            <w:r w:rsidRPr="0056416C">
              <w:rPr>
                <w:sz w:val="20"/>
                <w:szCs w:val="20"/>
              </w:rPr>
              <w:t>25</w:t>
            </w:r>
          </w:p>
        </w:tc>
      </w:tr>
      <w:tr w:rsidR="004B40DC" w:rsidRPr="00727B20" w:rsidTr="00943EC8">
        <w:trPr>
          <w:trHeight w:val="515"/>
        </w:trPr>
        <w:tc>
          <w:tcPr>
            <w:tcW w:w="426" w:type="dxa"/>
            <w:vMerge/>
          </w:tcPr>
          <w:p w:rsidR="004B40DC" w:rsidRPr="00727B20" w:rsidRDefault="004B40DC" w:rsidP="004B40DC">
            <w:pPr>
              <w:ind w:firstLine="0"/>
              <w:rPr>
                <w:sz w:val="20"/>
                <w:szCs w:val="20"/>
              </w:rPr>
            </w:pPr>
          </w:p>
        </w:tc>
        <w:tc>
          <w:tcPr>
            <w:tcW w:w="1559" w:type="dxa"/>
            <w:vMerge/>
            <w:tcBorders>
              <w:right w:val="single" w:sz="2" w:space="0" w:color="auto"/>
            </w:tcBorders>
            <w:vAlign w:val="center"/>
            <w:hideMark/>
          </w:tcPr>
          <w:p w:rsidR="004B40DC" w:rsidRPr="00727B20" w:rsidRDefault="004B40DC" w:rsidP="004B40DC">
            <w:pPr>
              <w:ind w:firstLine="0"/>
              <w:jc w:val="left"/>
              <w:rPr>
                <w:sz w:val="20"/>
                <w:szCs w:val="20"/>
              </w:rPr>
            </w:pPr>
          </w:p>
        </w:tc>
        <w:tc>
          <w:tcPr>
            <w:tcW w:w="6520" w:type="dxa"/>
            <w:tcBorders>
              <w:left w:val="single" w:sz="2" w:space="0" w:color="auto"/>
            </w:tcBorders>
            <w:hideMark/>
          </w:tcPr>
          <w:p w:rsidR="004B40DC" w:rsidRPr="00727B20" w:rsidRDefault="004B40DC" w:rsidP="004B40DC">
            <w:pPr>
              <w:ind w:firstLine="0"/>
              <w:rPr>
                <w:sz w:val="20"/>
                <w:szCs w:val="20"/>
              </w:rPr>
            </w:pPr>
            <w:r w:rsidRPr="00727B20">
              <w:rPr>
                <w:sz w:val="20"/>
                <w:szCs w:val="20"/>
              </w:rPr>
              <w:t>Хайрова Н.В. Немецкий язык для технических колледжей: учебное пособие. – Ростов н/Дону: «Феникс»</w:t>
            </w:r>
            <w:r>
              <w:rPr>
                <w:sz w:val="20"/>
                <w:szCs w:val="20"/>
              </w:rPr>
              <w:t xml:space="preserve">, 2006 </w:t>
            </w:r>
            <w:r w:rsidRPr="00727B20">
              <w:rPr>
                <w:sz w:val="20"/>
                <w:szCs w:val="20"/>
              </w:rPr>
              <w:t>(дополнительная печатная)</w:t>
            </w:r>
          </w:p>
        </w:tc>
        <w:tc>
          <w:tcPr>
            <w:tcW w:w="1134" w:type="dxa"/>
            <w:tcBorders>
              <w:top w:val="single" w:sz="4" w:space="0" w:color="auto"/>
            </w:tcBorders>
            <w:hideMark/>
          </w:tcPr>
          <w:p w:rsidR="004B40DC" w:rsidRPr="00727B20" w:rsidRDefault="004B40DC" w:rsidP="004B40DC">
            <w:pPr>
              <w:ind w:firstLine="0"/>
              <w:jc w:val="center"/>
              <w:rPr>
                <w:sz w:val="20"/>
                <w:szCs w:val="20"/>
              </w:rPr>
            </w:pPr>
            <w:r w:rsidRPr="00727B20">
              <w:rPr>
                <w:sz w:val="20"/>
                <w:szCs w:val="20"/>
              </w:rPr>
              <w:t>3</w:t>
            </w:r>
          </w:p>
        </w:tc>
      </w:tr>
      <w:tr w:rsidR="004B40DC" w:rsidRPr="00727B20" w:rsidTr="00943EC8">
        <w:tc>
          <w:tcPr>
            <w:tcW w:w="426" w:type="dxa"/>
            <w:vMerge/>
          </w:tcPr>
          <w:p w:rsidR="004B40DC" w:rsidRPr="00727B20" w:rsidRDefault="004B40DC" w:rsidP="004B40DC">
            <w:pPr>
              <w:ind w:firstLine="0"/>
              <w:rPr>
                <w:sz w:val="20"/>
                <w:szCs w:val="20"/>
              </w:rPr>
            </w:pPr>
          </w:p>
        </w:tc>
        <w:tc>
          <w:tcPr>
            <w:tcW w:w="1559" w:type="dxa"/>
            <w:vMerge/>
            <w:tcBorders>
              <w:right w:val="single" w:sz="2" w:space="0" w:color="auto"/>
            </w:tcBorders>
            <w:vAlign w:val="center"/>
            <w:hideMark/>
          </w:tcPr>
          <w:p w:rsidR="004B40DC" w:rsidRPr="00727B20" w:rsidRDefault="004B40DC" w:rsidP="004B40DC">
            <w:pPr>
              <w:ind w:firstLine="0"/>
              <w:jc w:val="left"/>
              <w:rPr>
                <w:sz w:val="20"/>
                <w:szCs w:val="20"/>
              </w:rPr>
            </w:pPr>
          </w:p>
        </w:tc>
        <w:tc>
          <w:tcPr>
            <w:tcW w:w="6520" w:type="dxa"/>
            <w:tcBorders>
              <w:left w:val="single" w:sz="2" w:space="0" w:color="auto"/>
            </w:tcBorders>
            <w:hideMark/>
          </w:tcPr>
          <w:p w:rsidR="004B40DC" w:rsidRPr="00727B20" w:rsidRDefault="004B40DC" w:rsidP="004B40DC">
            <w:pPr>
              <w:ind w:firstLine="0"/>
              <w:rPr>
                <w:sz w:val="20"/>
                <w:szCs w:val="20"/>
              </w:rPr>
            </w:pPr>
            <w:r>
              <w:rPr>
                <w:sz w:val="20"/>
                <w:szCs w:val="20"/>
              </w:rPr>
              <w:t>Кравченко А.П. Немецкий язык</w:t>
            </w:r>
            <w:r w:rsidRPr="00727B20">
              <w:rPr>
                <w:sz w:val="20"/>
                <w:szCs w:val="20"/>
              </w:rPr>
              <w:t>: учебник для студентов ссузов. – Ростов н/Дону: «Феникс», 2004 (дополнительная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24</w:t>
            </w:r>
          </w:p>
        </w:tc>
      </w:tr>
      <w:tr w:rsidR="004B40DC" w:rsidRPr="00727B20" w:rsidTr="00422B5A">
        <w:tc>
          <w:tcPr>
            <w:tcW w:w="426" w:type="dxa"/>
          </w:tcPr>
          <w:p w:rsidR="004B40DC" w:rsidRPr="00727B20" w:rsidRDefault="004B40DC" w:rsidP="004B40DC">
            <w:pPr>
              <w:ind w:firstLine="0"/>
              <w:rPr>
                <w:sz w:val="20"/>
                <w:szCs w:val="20"/>
              </w:rPr>
            </w:pPr>
            <w:r>
              <w:rPr>
                <w:sz w:val="20"/>
                <w:szCs w:val="20"/>
              </w:rPr>
              <w:t>4</w:t>
            </w:r>
          </w:p>
        </w:tc>
        <w:tc>
          <w:tcPr>
            <w:tcW w:w="1559" w:type="dxa"/>
            <w:hideMark/>
          </w:tcPr>
          <w:p w:rsidR="004B40DC" w:rsidRPr="00727B20" w:rsidRDefault="004B40DC" w:rsidP="004B40DC">
            <w:pPr>
              <w:ind w:firstLine="0"/>
              <w:jc w:val="left"/>
              <w:rPr>
                <w:sz w:val="20"/>
                <w:szCs w:val="20"/>
              </w:rPr>
            </w:pPr>
            <w:r w:rsidRPr="00727B20">
              <w:rPr>
                <w:sz w:val="20"/>
                <w:szCs w:val="20"/>
              </w:rPr>
              <w:t>ОГСЭ.04 Физическая культура</w:t>
            </w:r>
          </w:p>
        </w:tc>
        <w:tc>
          <w:tcPr>
            <w:tcW w:w="6520" w:type="dxa"/>
            <w:hideMark/>
          </w:tcPr>
          <w:p w:rsidR="004B40DC" w:rsidRPr="00727B20" w:rsidRDefault="004B40DC" w:rsidP="004B40DC">
            <w:pPr>
              <w:ind w:firstLine="0"/>
              <w:rPr>
                <w:sz w:val="20"/>
                <w:szCs w:val="20"/>
              </w:rPr>
            </w:pPr>
            <w:r w:rsidRPr="00727B20">
              <w:rPr>
                <w:bCs/>
                <w:color w:val="000000"/>
                <w:sz w:val="20"/>
                <w:szCs w:val="20"/>
              </w:rPr>
              <w:t>Бишаева А.А. Физическая культура: учебник для студентов учреждени</w:t>
            </w:r>
            <w:r>
              <w:rPr>
                <w:bCs/>
                <w:color w:val="000000"/>
                <w:sz w:val="20"/>
                <w:szCs w:val="20"/>
              </w:rPr>
              <w:t xml:space="preserve">й СПО. - М.:ОИЦ «Академия», 2017 </w:t>
            </w:r>
            <w:r w:rsidRPr="00727B20">
              <w:rPr>
                <w:bCs/>
                <w:color w:val="000000"/>
                <w:sz w:val="20"/>
                <w:szCs w:val="20"/>
              </w:rPr>
              <w:t>(основная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13</w:t>
            </w:r>
          </w:p>
        </w:tc>
      </w:tr>
      <w:tr w:rsidR="004B40DC" w:rsidRPr="00727B20" w:rsidTr="00422B5A">
        <w:tc>
          <w:tcPr>
            <w:tcW w:w="426" w:type="dxa"/>
            <w:vMerge w:val="restart"/>
          </w:tcPr>
          <w:p w:rsidR="004B40DC" w:rsidRPr="00727B20" w:rsidRDefault="004B40DC" w:rsidP="004B40DC">
            <w:pPr>
              <w:ind w:firstLine="0"/>
              <w:rPr>
                <w:sz w:val="20"/>
                <w:szCs w:val="20"/>
              </w:rPr>
            </w:pPr>
            <w:r>
              <w:rPr>
                <w:sz w:val="20"/>
                <w:szCs w:val="20"/>
              </w:rPr>
              <w:t>5</w:t>
            </w:r>
          </w:p>
          <w:p w:rsidR="004B40DC" w:rsidRDefault="004B40DC" w:rsidP="00943EC8">
            <w:pPr>
              <w:rPr>
                <w:sz w:val="20"/>
                <w:szCs w:val="20"/>
              </w:rPr>
            </w:pPr>
          </w:p>
        </w:tc>
        <w:tc>
          <w:tcPr>
            <w:tcW w:w="1559" w:type="dxa"/>
            <w:vMerge w:val="restart"/>
            <w:hideMark/>
          </w:tcPr>
          <w:p w:rsidR="004B40DC" w:rsidRDefault="004B40DC" w:rsidP="004B40DC">
            <w:pPr>
              <w:ind w:firstLine="0"/>
              <w:jc w:val="left"/>
              <w:rPr>
                <w:sz w:val="20"/>
                <w:szCs w:val="20"/>
              </w:rPr>
            </w:pPr>
            <w:r>
              <w:rPr>
                <w:sz w:val="20"/>
                <w:szCs w:val="20"/>
              </w:rPr>
              <w:t>ОГСЭ.05</w:t>
            </w:r>
          </w:p>
          <w:p w:rsidR="004B40DC" w:rsidRPr="00727B20" w:rsidRDefault="004B40DC" w:rsidP="004B40DC">
            <w:pPr>
              <w:ind w:firstLine="0"/>
              <w:jc w:val="left"/>
              <w:rPr>
                <w:sz w:val="20"/>
                <w:szCs w:val="20"/>
              </w:rPr>
            </w:pPr>
            <w:r w:rsidRPr="00727B20">
              <w:rPr>
                <w:sz w:val="20"/>
                <w:szCs w:val="20"/>
              </w:rPr>
              <w:t>Социальная адаптация обучающихся</w:t>
            </w:r>
          </w:p>
        </w:tc>
        <w:tc>
          <w:tcPr>
            <w:tcW w:w="6520" w:type="dxa"/>
            <w:hideMark/>
          </w:tcPr>
          <w:p w:rsidR="004B40DC" w:rsidRPr="004B40DC" w:rsidRDefault="004B40DC" w:rsidP="004B40DC">
            <w:pPr>
              <w:ind w:firstLine="0"/>
              <w:rPr>
                <w:sz w:val="20"/>
                <w:szCs w:val="20"/>
              </w:rPr>
            </w:pPr>
            <w:r w:rsidRPr="004B40DC">
              <w:rPr>
                <w:sz w:val="20"/>
                <w:szCs w:val="20"/>
              </w:rPr>
              <w:t>Шеламова Г.М.  Деловая культура и психология общения: учебник для студентов учреждений СПО.-М.: ОИЦ «Академия», 2018</w:t>
            </w:r>
            <w:r>
              <w:rPr>
                <w:sz w:val="20"/>
                <w:szCs w:val="20"/>
              </w:rPr>
              <w:t xml:space="preserve"> </w:t>
            </w:r>
            <w:r w:rsidRPr="004B40DC">
              <w:rPr>
                <w:sz w:val="20"/>
                <w:szCs w:val="20"/>
              </w:rPr>
              <w:t>(основ</w:t>
            </w:r>
            <w:r>
              <w:rPr>
                <w:sz w:val="20"/>
                <w:szCs w:val="20"/>
              </w:rPr>
              <w:t>ная печатная)</w:t>
            </w:r>
          </w:p>
        </w:tc>
        <w:tc>
          <w:tcPr>
            <w:tcW w:w="1134" w:type="dxa"/>
            <w:hideMark/>
          </w:tcPr>
          <w:p w:rsidR="004B40DC" w:rsidRPr="004B40DC" w:rsidRDefault="004B40DC" w:rsidP="004B40DC">
            <w:pPr>
              <w:ind w:firstLine="0"/>
              <w:jc w:val="center"/>
              <w:rPr>
                <w:sz w:val="20"/>
                <w:szCs w:val="20"/>
              </w:rPr>
            </w:pPr>
            <w:r w:rsidRPr="004B40DC">
              <w:rPr>
                <w:sz w:val="20"/>
                <w:szCs w:val="20"/>
              </w:rPr>
              <w:t>25</w:t>
            </w:r>
          </w:p>
        </w:tc>
      </w:tr>
      <w:tr w:rsidR="004B40DC" w:rsidRPr="00727B20" w:rsidTr="00422B5A">
        <w:trPr>
          <w:trHeight w:val="499"/>
        </w:trPr>
        <w:tc>
          <w:tcPr>
            <w:tcW w:w="426" w:type="dxa"/>
            <w:vMerge/>
          </w:tcPr>
          <w:p w:rsidR="004B40DC" w:rsidRPr="00727B20" w:rsidRDefault="004B40DC" w:rsidP="004B40DC">
            <w:pPr>
              <w:ind w:firstLine="0"/>
              <w:rPr>
                <w:sz w:val="20"/>
                <w:szCs w:val="20"/>
              </w:rPr>
            </w:pPr>
          </w:p>
        </w:tc>
        <w:tc>
          <w:tcPr>
            <w:tcW w:w="1559" w:type="dxa"/>
            <w:vMerge/>
            <w:hideMark/>
          </w:tcPr>
          <w:p w:rsidR="004B40DC" w:rsidRPr="00727B20" w:rsidRDefault="004B40DC" w:rsidP="004B40DC">
            <w:pPr>
              <w:ind w:firstLine="0"/>
              <w:jc w:val="left"/>
              <w:rPr>
                <w:sz w:val="20"/>
                <w:szCs w:val="20"/>
              </w:rPr>
            </w:pPr>
          </w:p>
        </w:tc>
        <w:tc>
          <w:tcPr>
            <w:tcW w:w="6520" w:type="dxa"/>
            <w:hideMark/>
          </w:tcPr>
          <w:p w:rsidR="004B40DC" w:rsidRPr="00727B20" w:rsidRDefault="004B40DC" w:rsidP="004B40DC">
            <w:pPr>
              <w:ind w:firstLine="0"/>
              <w:rPr>
                <w:sz w:val="20"/>
                <w:szCs w:val="20"/>
              </w:rPr>
            </w:pPr>
            <w:r w:rsidRPr="00727B20">
              <w:rPr>
                <w:sz w:val="20"/>
                <w:szCs w:val="20"/>
              </w:rPr>
              <w:t>Столяренко Л.Д. Психология управления: учебное пособие. – Ростов н/Дону: «Феникс», 2005 (основная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38</w:t>
            </w:r>
          </w:p>
        </w:tc>
      </w:tr>
      <w:tr w:rsidR="004B40DC" w:rsidRPr="00727B20" w:rsidTr="00422B5A">
        <w:tc>
          <w:tcPr>
            <w:tcW w:w="426" w:type="dxa"/>
            <w:vMerge/>
            <w:vAlign w:val="center"/>
            <w:hideMark/>
          </w:tcPr>
          <w:p w:rsidR="004B40DC" w:rsidRPr="00727B20" w:rsidRDefault="004B40DC" w:rsidP="004B40DC">
            <w:pPr>
              <w:ind w:firstLine="0"/>
              <w:rPr>
                <w:sz w:val="20"/>
                <w:szCs w:val="20"/>
              </w:rPr>
            </w:pPr>
          </w:p>
        </w:tc>
        <w:tc>
          <w:tcPr>
            <w:tcW w:w="1559" w:type="dxa"/>
            <w:vMerge/>
            <w:vAlign w:val="center"/>
            <w:hideMark/>
          </w:tcPr>
          <w:p w:rsidR="004B40DC" w:rsidRPr="00727B20" w:rsidRDefault="004B40DC" w:rsidP="004B40DC">
            <w:pPr>
              <w:ind w:firstLine="0"/>
              <w:jc w:val="left"/>
              <w:rPr>
                <w:sz w:val="20"/>
                <w:szCs w:val="20"/>
              </w:rPr>
            </w:pPr>
          </w:p>
        </w:tc>
        <w:tc>
          <w:tcPr>
            <w:tcW w:w="6520" w:type="dxa"/>
            <w:hideMark/>
          </w:tcPr>
          <w:p w:rsidR="004B40DC" w:rsidRPr="00727B20" w:rsidRDefault="004B40DC" w:rsidP="004B40DC">
            <w:pPr>
              <w:ind w:firstLine="0"/>
              <w:rPr>
                <w:sz w:val="20"/>
                <w:szCs w:val="20"/>
              </w:rPr>
            </w:pPr>
            <w:r w:rsidRPr="00727B20">
              <w:rPr>
                <w:sz w:val="20"/>
                <w:szCs w:val="20"/>
              </w:rPr>
              <w:t>Немов Р.С. Псих</w:t>
            </w:r>
            <w:r>
              <w:rPr>
                <w:sz w:val="20"/>
                <w:szCs w:val="20"/>
              </w:rPr>
              <w:t>ология. В 3-х кн.</w:t>
            </w:r>
            <w:r w:rsidRPr="00727B20">
              <w:rPr>
                <w:sz w:val="20"/>
                <w:szCs w:val="20"/>
              </w:rPr>
              <w:t>: Общие основы психологии: уче</w:t>
            </w:r>
            <w:r>
              <w:rPr>
                <w:sz w:val="20"/>
                <w:szCs w:val="20"/>
              </w:rPr>
              <w:t xml:space="preserve">бник </w:t>
            </w:r>
            <w:r>
              <w:rPr>
                <w:sz w:val="20"/>
                <w:szCs w:val="20"/>
              </w:rPr>
              <w:lastRenderedPageBreak/>
              <w:t>для студентов высших пед. учеб. з</w:t>
            </w:r>
            <w:r w:rsidRPr="00727B20">
              <w:rPr>
                <w:sz w:val="20"/>
                <w:szCs w:val="20"/>
              </w:rPr>
              <w:t>аведений. – М.: «Гуманитарный издательский центр ВЛАДОС», 2008 (основная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lastRenderedPageBreak/>
              <w:t>15</w:t>
            </w:r>
          </w:p>
        </w:tc>
      </w:tr>
      <w:tr w:rsidR="004B40DC" w:rsidRPr="00727B20" w:rsidTr="00422B5A">
        <w:tc>
          <w:tcPr>
            <w:tcW w:w="426" w:type="dxa"/>
            <w:vMerge/>
            <w:vAlign w:val="center"/>
            <w:hideMark/>
          </w:tcPr>
          <w:p w:rsidR="004B40DC" w:rsidRPr="00727B20" w:rsidRDefault="004B40DC" w:rsidP="004B40DC">
            <w:pPr>
              <w:ind w:firstLine="0"/>
              <w:rPr>
                <w:sz w:val="20"/>
                <w:szCs w:val="20"/>
              </w:rPr>
            </w:pPr>
          </w:p>
        </w:tc>
        <w:tc>
          <w:tcPr>
            <w:tcW w:w="1559" w:type="dxa"/>
            <w:vMerge/>
            <w:vAlign w:val="center"/>
            <w:hideMark/>
          </w:tcPr>
          <w:p w:rsidR="004B40DC" w:rsidRPr="00727B20" w:rsidRDefault="004B40DC" w:rsidP="004B40DC">
            <w:pPr>
              <w:ind w:firstLine="0"/>
              <w:jc w:val="left"/>
              <w:rPr>
                <w:sz w:val="20"/>
                <w:szCs w:val="20"/>
              </w:rPr>
            </w:pPr>
          </w:p>
        </w:tc>
        <w:tc>
          <w:tcPr>
            <w:tcW w:w="6520" w:type="dxa"/>
            <w:hideMark/>
          </w:tcPr>
          <w:p w:rsidR="004B40DC" w:rsidRPr="00727B20" w:rsidRDefault="004B40DC" w:rsidP="004B40DC">
            <w:pPr>
              <w:ind w:firstLine="0"/>
              <w:rPr>
                <w:sz w:val="20"/>
                <w:szCs w:val="20"/>
              </w:rPr>
            </w:pPr>
            <w:r w:rsidRPr="00727B20">
              <w:rPr>
                <w:sz w:val="20"/>
                <w:szCs w:val="20"/>
              </w:rPr>
              <w:t>Сухов А.Н. Социальная психология: учебное пособие для студентов учреждений СПО. – М.: ОИЦ «Академия», 2007</w:t>
            </w:r>
            <w:r>
              <w:rPr>
                <w:sz w:val="20"/>
                <w:szCs w:val="20"/>
              </w:rPr>
              <w:t xml:space="preserve"> </w:t>
            </w:r>
            <w:r w:rsidRPr="00727B20">
              <w:rPr>
                <w:sz w:val="20"/>
                <w:szCs w:val="20"/>
              </w:rPr>
              <w:t>(дополнительная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30</w:t>
            </w:r>
          </w:p>
        </w:tc>
      </w:tr>
      <w:tr w:rsidR="001146E3" w:rsidRPr="00727B20" w:rsidTr="00310DF0">
        <w:tc>
          <w:tcPr>
            <w:tcW w:w="426" w:type="dxa"/>
            <w:vMerge w:val="restart"/>
            <w:hideMark/>
          </w:tcPr>
          <w:p w:rsidR="001146E3" w:rsidRDefault="001146E3" w:rsidP="001146E3">
            <w:pPr>
              <w:ind w:firstLine="0"/>
              <w:jc w:val="left"/>
              <w:rPr>
                <w:sz w:val="20"/>
                <w:szCs w:val="20"/>
              </w:rPr>
            </w:pPr>
            <w:r>
              <w:rPr>
                <w:sz w:val="20"/>
                <w:szCs w:val="20"/>
              </w:rPr>
              <w:t>6</w:t>
            </w:r>
          </w:p>
          <w:p w:rsidR="001146E3" w:rsidRDefault="001146E3" w:rsidP="001146E3">
            <w:pPr>
              <w:ind w:firstLine="0"/>
              <w:jc w:val="left"/>
              <w:rPr>
                <w:sz w:val="20"/>
                <w:szCs w:val="20"/>
              </w:rPr>
            </w:pPr>
          </w:p>
          <w:p w:rsidR="001146E3" w:rsidRPr="00727B20" w:rsidRDefault="001146E3" w:rsidP="001146E3">
            <w:pPr>
              <w:jc w:val="left"/>
              <w:rPr>
                <w:sz w:val="20"/>
                <w:szCs w:val="20"/>
              </w:rPr>
            </w:pPr>
          </w:p>
        </w:tc>
        <w:tc>
          <w:tcPr>
            <w:tcW w:w="1559" w:type="dxa"/>
            <w:vMerge w:val="restart"/>
            <w:hideMark/>
          </w:tcPr>
          <w:p w:rsidR="001146E3" w:rsidRPr="00727B20" w:rsidRDefault="001146E3" w:rsidP="00310DF0">
            <w:pPr>
              <w:ind w:firstLine="0"/>
              <w:jc w:val="left"/>
              <w:rPr>
                <w:sz w:val="20"/>
                <w:szCs w:val="20"/>
              </w:rPr>
            </w:pPr>
            <w:r w:rsidRPr="00727B20">
              <w:rPr>
                <w:sz w:val="20"/>
                <w:szCs w:val="20"/>
              </w:rPr>
              <w:t>ОГСЭ.06. Русский язык и культура речи</w:t>
            </w:r>
          </w:p>
        </w:tc>
        <w:tc>
          <w:tcPr>
            <w:tcW w:w="6520" w:type="dxa"/>
            <w:hideMark/>
          </w:tcPr>
          <w:p w:rsidR="001146E3" w:rsidRPr="00727B20" w:rsidRDefault="001146E3" w:rsidP="001146E3">
            <w:pPr>
              <w:ind w:firstLine="0"/>
              <w:rPr>
                <w:sz w:val="20"/>
                <w:szCs w:val="20"/>
              </w:rPr>
            </w:pPr>
            <w:r w:rsidRPr="00727B20">
              <w:rPr>
                <w:sz w:val="20"/>
                <w:szCs w:val="20"/>
              </w:rPr>
              <w:t>Руднев В.Н. Русский язык и культура речи: учебное пособие. – М.: Издательство «КНОРУС», 2019 (основная печатная)</w:t>
            </w:r>
          </w:p>
        </w:tc>
        <w:tc>
          <w:tcPr>
            <w:tcW w:w="1134" w:type="dxa"/>
            <w:hideMark/>
          </w:tcPr>
          <w:p w:rsidR="001146E3" w:rsidRPr="00727B20" w:rsidRDefault="00310DF0" w:rsidP="001146E3">
            <w:pPr>
              <w:ind w:firstLine="0"/>
              <w:jc w:val="center"/>
              <w:rPr>
                <w:sz w:val="20"/>
                <w:szCs w:val="20"/>
              </w:rPr>
            </w:pPr>
            <w:r>
              <w:rPr>
                <w:sz w:val="20"/>
                <w:szCs w:val="20"/>
              </w:rPr>
              <w:t>25</w:t>
            </w:r>
          </w:p>
        </w:tc>
      </w:tr>
      <w:tr w:rsidR="001146E3" w:rsidRPr="00727B20" w:rsidTr="001146E3">
        <w:tc>
          <w:tcPr>
            <w:tcW w:w="426" w:type="dxa"/>
            <w:vMerge/>
            <w:hideMark/>
          </w:tcPr>
          <w:p w:rsidR="001146E3" w:rsidRDefault="001146E3" w:rsidP="001146E3">
            <w:pPr>
              <w:ind w:firstLine="0"/>
              <w:jc w:val="left"/>
              <w:rPr>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sz w:val="20"/>
                <w:szCs w:val="20"/>
              </w:rPr>
            </w:pPr>
            <w:r w:rsidRPr="00727B20">
              <w:rPr>
                <w:sz w:val="20"/>
                <w:szCs w:val="20"/>
              </w:rPr>
              <w:t>Введенская Л.А., Черкасова М.Н. Русский язык и культура речи: учебное пособие. – Ростов н/Д: «Феникс», 2005 (дополнительная печатная)</w:t>
            </w:r>
          </w:p>
        </w:tc>
        <w:tc>
          <w:tcPr>
            <w:tcW w:w="1134" w:type="dxa"/>
            <w:hideMark/>
          </w:tcPr>
          <w:p w:rsidR="001146E3" w:rsidRPr="00727B20" w:rsidRDefault="00310DF0" w:rsidP="001146E3">
            <w:pPr>
              <w:ind w:firstLine="0"/>
              <w:jc w:val="center"/>
              <w:rPr>
                <w:sz w:val="20"/>
                <w:szCs w:val="20"/>
              </w:rPr>
            </w:pPr>
            <w:r>
              <w:rPr>
                <w:sz w:val="20"/>
                <w:szCs w:val="20"/>
              </w:rPr>
              <w:t>32</w:t>
            </w:r>
          </w:p>
        </w:tc>
      </w:tr>
      <w:tr w:rsidR="001146E3" w:rsidRPr="004B40DC" w:rsidTr="00422B5A">
        <w:tc>
          <w:tcPr>
            <w:tcW w:w="9639" w:type="dxa"/>
            <w:gridSpan w:val="4"/>
            <w:vAlign w:val="center"/>
          </w:tcPr>
          <w:p w:rsidR="001146E3" w:rsidRPr="004B40DC" w:rsidRDefault="001146E3" w:rsidP="001146E3">
            <w:pPr>
              <w:jc w:val="center"/>
              <w:rPr>
                <w:sz w:val="20"/>
                <w:szCs w:val="20"/>
              </w:rPr>
            </w:pPr>
            <w:r w:rsidRPr="004B40DC">
              <w:rPr>
                <w:b/>
                <w:sz w:val="20"/>
                <w:szCs w:val="20"/>
              </w:rPr>
              <w:t>Математический и общий естественнонаучный цикл</w:t>
            </w:r>
          </w:p>
        </w:tc>
      </w:tr>
      <w:tr w:rsidR="001146E3" w:rsidRPr="00727B20" w:rsidTr="00422B5A">
        <w:tc>
          <w:tcPr>
            <w:tcW w:w="426" w:type="dxa"/>
          </w:tcPr>
          <w:p w:rsidR="001146E3" w:rsidRPr="00727B20" w:rsidRDefault="001146E3" w:rsidP="001146E3">
            <w:pPr>
              <w:ind w:firstLine="0"/>
              <w:rPr>
                <w:sz w:val="20"/>
                <w:szCs w:val="20"/>
              </w:rPr>
            </w:pPr>
            <w:r>
              <w:rPr>
                <w:sz w:val="20"/>
                <w:szCs w:val="20"/>
              </w:rPr>
              <w:t>1</w:t>
            </w:r>
          </w:p>
        </w:tc>
        <w:tc>
          <w:tcPr>
            <w:tcW w:w="1559" w:type="dxa"/>
            <w:hideMark/>
          </w:tcPr>
          <w:p w:rsidR="001146E3" w:rsidRPr="00727B20" w:rsidRDefault="001146E3" w:rsidP="001146E3">
            <w:pPr>
              <w:ind w:firstLine="0"/>
              <w:jc w:val="left"/>
              <w:rPr>
                <w:sz w:val="20"/>
                <w:szCs w:val="20"/>
              </w:rPr>
            </w:pPr>
            <w:r>
              <w:rPr>
                <w:sz w:val="20"/>
                <w:szCs w:val="20"/>
              </w:rPr>
              <w:t>ЕН.01</w:t>
            </w:r>
            <w:r w:rsidRPr="00727B20">
              <w:rPr>
                <w:sz w:val="20"/>
                <w:szCs w:val="20"/>
              </w:rPr>
              <w:t xml:space="preserve"> Математика</w:t>
            </w: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Омельченко В. П.</w:t>
            </w:r>
            <w:r>
              <w:rPr>
                <w:bCs/>
                <w:color w:val="000000"/>
                <w:sz w:val="20"/>
                <w:szCs w:val="20"/>
              </w:rPr>
              <w:t xml:space="preserve"> </w:t>
            </w:r>
            <w:r w:rsidRPr="00727B20">
              <w:rPr>
                <w:bCs/>
                <w:color w:val="000000"/>
                <w:sz w:val="20"/>
                <w:szCs w:val="20"/>
              </w:rPr>
              <w:t>Математика: учебное пособие.- М.: "Феникс". 2011</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62</w:t>
            </w:r>
          </w:p>
        </w:tc>
      </w:tr>
      <w:tr w:rsidR="001146E3" w:rsidRPr="00727B20" w:rsidTr="00422B5A">
        <w:trPr>
          <w:trHeight w:val="710"/>
        </w:trPr>
        <w:tc>
          <w:tcPr>
            <w:tcW w:w="426" w:type="dxa"/>
            <w:vMerge w:val="restart"/>
          </w:tcPr>
          <w:p w:rsidR="001146E3" w:rsidRPr="00727B20" w:rsidRDefault="001146E3" w:rsidP="001146E3">
            <w:pPr>
              <w:ind w:firstLine="0"/>
              <w:rPr>
                <w:sz w:val="20"/>
                <w:szCs w:val="20"/>
              </w:rPr>
            </w:pPr>
            <w:r>
              <w:rPr>
                <w:sz w:val="20"/>
                <w:szCs w:val="20"/>
              </w:rPr>
              <w:t>2</w:t>
            </w:r>
          </w:p>
        </w:tc>
        <w:tc>
          <w:tcPr>
            <w:tcW w:w="1559" w:type="dxa"/>
            <w:vMerge w:val="restart"/>
            <w:hideMark/>
          </w:tcPr>
          <w:p w:rsidR="001146E3" w:rsidRDefault="001146E3" w:rsidP="001146E3">
            <w:pPr>
              <w:ind w:firstLine="0"/>
              <w:jc w:val="left"/>
              <w:rPr>
                <w:sz w:val="20"/>
                <w:szCs w:val="20"/>
              </w:rPr>
            </w:pPr>
            <w:r>
              <w:rPr>
                <w:sz w:val="20"/>
                <w:szCs w:val="20"/>
              </w:rPr>
              <w:t>ЕН.02</w:t>
            </w:r>
          </w:p>
          <w:p w:rsidR="001146E3" w:rsidRPr="00727B20" w:rsidRDefault="001146E3" w:rsidP="001146E3">
            <w:pPr>
              <w:ind w:firstLine="0"/>
              <w:jc w:val="left"/>
              <w:rPr>
                <w:sz w:val="20"/>
                <w:szCs w:val="20"/>
              </w:rPr>
            </w:pPr>
            <w:r w:rsidRPr="00727B20">
              <w:rPr>
                <w:sz w:val="20"/>
                <w:szCs w:val="20"/>
              </w:rPr>
              <w:t>Информатика</w:t>
            </w:r>
          </w:p>
        </w:tc>
        <w:tc>
          <w:tcPr>
            <w:tcW w:w="6520" w:type="dxa"/>
            <w:hideMark/>
          </w:tcPr>
          <w:p w:rsidR="001146E3" w:rsidRPr="004B40DC" w:rsidRDefault="001146E3" w:rsidP="001146E3">
            <w:pPr>
              <w:ind w:firstLine="0"/>
              <w:rPr>
                <w:bCs/>
                <w:color w:val="000000"/>
                <w:sz w:val="20"/>
                <w:szCs w:val="20"/>
              </w:rPr>
            </w:pPr>
            <w:r w:rsidRPr="004B40DC">
              <w:rPr>
                <w:bCs/>
                <w:color w:val="000000"/>
                <w:sz w:val="20"/>
                <w:szCs w:val="20"/>
              </w:rPr>
              <w:t>Михеева Е.В. Информатика: учебник для студентов учреждений сред.про</w:t>
            </w:r>
            <w:r>
              <w:rPr>
                <w:bCs/>
                <w:color w:val="000000"/>
                <w:sz w:val="20"/>
                <w:szCs w:val="20"/>
              </w:rPr>
              <w:t xml:space="preserve">ф. образования. – М.: </w:t>
            </w:r>
            <w:r w:rsidRPr="004B40DC">
              <w:rPr>
                <w:bCs/>
                <w:color w:val="000000"/>
                <w:sz w:val="20"/>
                <w:szCs w:val="20"/>
              </w:rPr>
              <w:t>ОИЦ "Академия", 2018 (основная печатная)</w:t>
            </w:r>
          </w:p>
        </w:tc>
        <w:tc>
          <w:tcPr>
            <w:tcW w:w="1134" w:type="dxa"/>
            <w:hideMark/>
          </w:tcPr>
          <w:p w:rsidR="001146E3" w:rsidRPr="004B40DC" w:rsidRDefault="001146E3" w:rsidP="001146E3">
            <w:pPr>
              <w:ind w:firstLine="0"/>
              <w:jc w:val="center"/>
              <w:rPr>
                <w:sz w:val="20"/>
                <w:szCs w:val="20"/>
              </w:rPr>
            </w:pPr>
            <w:r w:rsidRPr="004B40DC">
              <w:rPr>
                <w:sz w:val="20"/>
                <w:szCs w:val="20"/>
              </w:rPr>
              <w:t>45</w:t>
            </w:r>
          </w:p>
        </w:tc>
      </w:tr>
      <w:tr w:rsidR="001146E3" w:rsidRPr="00727B20" w:rsidTr="00422B5A">
        <w:trPr>
          <w:trHeight w:val="710"/>
        </w:trPr>
        <w:tc>
          <w:tcPr>
            <w:tcW w:w="426" w:type="dxa"/>
            <w:vMerge/>
          </w:tcPr>
          <w:p w:rsidR="001146E3" w:rsidRDefault="001146E3" w:rsidP="001146E3">
            <w:pPr>
              <w:ind w:firstLine="0"/>
              <w:rPr>
                <w:sz w:val="20"/>
                <w:szCs w:val="20"/>
              </w:rPr>
            </w:pPr>
          </w:p>
        </w:tc>
        <w:tc>
          <w:tcPr>
            <w:tcW w:w="1559" w:type="dxa"/>
            <w:vMerge/>
            <w:hideMark/>
          </w:tcPr>
          <w:p w:rsidR="001146E3" w:rsidRDefault="001146E3" w:rsidP="001146E3">
            <w:pPr>
              <w:ind w:firstLine="0"/>
              <w:jc w:val="left"/>
              <w:rPr>
                <w:sz w:val="20"/>
                <w:szCs w:val="20"/>
              </w:rPr>
            </w:pPr>
          </w:p>
        </w:tc>
        <w:tc>
          <w:tcPr>
            <w:tcW w:w="6520" w:type="dxa"/>
            <w:hideMark/>
          </w:tcPr>
          <w:p w:rsidR="001146E3" w:rsidRPr="004B40DC" w:rsidRDefault="001146E3" w:rsidP="001146E3">
            <w:pPr>
              <w:ind w:firstLine="0"/>
              <w:rPr>
                <w:bCs/>
                <w:color w:val="000000"/>
                <w:sz w:val="20"/>
                <w:szCs w:val="20"/>
              </w:rPr>
            </w:pPr>
            <w:r w:rsidRPr="004B40DC">
              <w:rPr>
                <w:bCs/>
                <w:color w:val="000000"/>
                <w:sz w:val="20"/>
                <w:szCs w:val="20"/>
              </w:rPr>
              <w:t>Михе</w:t>
            </w:r>
            <w:r>
              <w:rPr>
                <w:bCs/>
                <w:color w:val="000000"/>
                <w:sz w:val="20"/>
                <w:szCs w:val="20"/>
              </w:rPr>
              <w:t>ева Е.В. Информатика. Практикум</w:t>
            </w:r>
            <w:r w:rsidRPr="004B40DC">
              <w:rPr>
                <w:bCs/>
                <w:color w:val="000000"/>
                <w:sz w:val="20"/>
                <w:szCs w:val="20"/>
              </w:rPr>
              <w:t>: учебное пособие для с</w:t>
            </w:r>
            <w:r>
              <w:rPr>
                <w:bCs/>
                <w:color w:val="000000"/>
                <w:sz w:val="20"/>
                <w:szCs w:val="20"/>
              </w:rPr>
              <w:t xml:space="preserve">тудентов учреждений сред.проф. образования. – М.: </w:t>
            </w:r>
            <w:r w:rsidRPr="004B40DC">
              <w:rPr>
                <w:bCs/>
                <w:color w:val="000000"/>
                <w:sz w:val="20"/>
                <w:szCs w:val="20"/>
              </w:rPr>
              <w:t>ОИЦ "Академия", 2018 (основная печатная)</w:t>
            </w:r>
          </w:p>
        </w:tc>
        <w:tc>
          <w:tcPr>
            <w:tcW w:w="1134" w:type="dxa"/>
            <w:hideMark/>
          </w:tcPr>
          <w:p w:rsidR="001146E3" w:rsidRPr="004B40DC" w:rsidRDefault="001146E3" w:rsidP="001146E3">
            <w:pPr>
              <w:ind w:firstLine="0"/>
              <w:jc w:val="center"/>
              <w:rPr>
                <w:sz w:val="20"/>
                <w:szCs w:val="20"/>
              </w:rPr>
            </w:pPr>
            <w:r w:rsidRPr="004B40DC">
              <w:rPr>
                <w:sz w:val="20"/>
                <w:szCs w:val="20"/>
              </w:rPr>
              <w:t>23</w:t>
            </w:r>
          </w:p>
        </w:tc>
      </w:tr>
      <w:tr w:rsidR="001146E3" w:rsidRPr="00727B20" w:rsidTr="00422B5A">
        <w:trPr>
          <w:trHeight w:val="710"/>
        </w:trPr>
        <w:tc>
          <w:tcPr>
            <w:tcW w:w="426" w:type="dxa"/>
            <w:vMerge/>
          </w:tcPr>
          <w:p w:rsidR="001146E3" w:rsidRDefault="001146E3" w:rsidP="001146E3">
            <w:pPr>
              <w:ind w:firstLine="0"/>
              <w:rPr>
                <w:sz w:val="20"/>
                <w:szCs w:val="20"/>
              </w:rPr>
            </w:pPr>
          </w:p>
        </w:tc>
        <w:tc>
          <w:tcPr>
            <w:tcW w:w="1559" w:type="dxa"/>
            <w:vMerge/>
            <w:hideMark/>
          </w:tcPr>
          <w:p w:rsidR="001146E3"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 xml:space="preserve">Михеева Е.В. Информатика: учебник для студентов учреждений </w:t>
            </w:r>
            <w:r>
              <w:rPr>
                <w:bCs/>
                <w:color w:val="000000"/>
                <w:sz w:val="20"/>
                <w:szCs w:val="20"/>
              </w:rPr>
              <w:t>сред.проф. образования. – М.:ОИЦ "Академия", 2014</w:t>
            </w:r>
            <w:r w:rsidRPr="00727B20">
              <w:rPr>
                <w:bCs/>
                <w:color w:val="000000"/>
                <w:sz w:val="20"/>
                <w:szCs w:val="20"/>
              </w:rPr>
              <w:t xml:space="preserve"> (</w:t>
            </w:r>
            <w:r w:rsidRPr="00727B20">
              <w:rPr>
                <w:sz w:val="20"/>
                <w:szCs w:val="20"/>
              </w:rPr>
              <w:t>дополнительная</w:t>
            </w:r>
            <w:r w:rsidRPr="00727B20">
              <w:rPr>
                <w:bCs/>
                <w:color w:val="000000"/>
                <w:sz w:val="20"/>
                <w:szCs w:val="20"/>
              </w:rPr>
              <w:t xml:space="preserve">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45</w:t>
            </w:r>
          </w:p>
        </w:tc>
      </w:tr>
      <w:tr w:rsidR="001146E3" w:rsidRPr="00727B20" w:rsidTr="00422B5A">
        <w:tc>
          <w:tcPr>
            <w:tcW w:w="426" w:type="dxa"/>
            <w:vMerge w:val="restart"/>
          </w:tcPr>
          <w:p w:rsidR="001146E3" w:rsidRPr="00727B20" w:rsidRDefault="001146E3" w:rsidP="001146E3">
            <w:pPr>
              <w:ind w:firstLine="0"/>
              <w:rPr>
                <w:sz w:val="20"/>
                <w:szCs w:val="20"/>
              </w:rPr>
            </w:pPr>
            <w:r>
              <w:rPr>
                <w:sz w:val="20"/>
                <w:szCs w:val="20"/>
              </w:rPr>
              <w:t>3</w:t>
            </w:r>
          </w:p>
        </w:tc>
        <w:tc>
          <w:tcPr>
            <w:tcW w:w="1559" w:type="dxa"/>
            <w:vMerge w:val="restart"/>
            <w:hideMark/>
          </w:tcPr>
          <w:p w:rsidR="001146E3" w:rsidRDefault="001146E3" w:rsidP="001146E3">
            <w:pPr>
              <w:ind w:firstLine="0"/>
              <w:jc w:val="left"/>
              <w:rPr>
                <w:sz w:val="20"/>
                <w:szCs w:val="20"/>
              </w:rPr>
            </w:pPr>
            <w:r>
              <w:rPr>
                <w:sz w:val="20"/>
                <w:szCs w:val="20"/>
              </w:rPr>
              <w:t>ЕН.03</w:t>
            </w:r>
          </w:p>
          <w:p w:rsidR="001146E3" w:rsidRPr="00727B20" w:rsidRDefault="001146E3" w:rsidP="001146E3">
            <w:pPr>
              <w:ind w:firstLine="0"/>
              <w:jc w:val="left"/>
              <w:rPr>
                <w:sz w:val="20"/>
                <w:szCs w:val="20"/>
              </w:rPr>
            </w:pPr>
            <w:r w:rsidRPr="00727B20">
              <w:rPr>
                <w:sz w:val="20"/>
                <w:szCs w:val="20"/>
              </w:rPr>
              <w:t>Экологические основы природопользования</w:t>
            </w:r>
          </w:p>
        </w:tc>
        <w:tc>
          <w:tcPr>
            <w:tcW w:w="6520" w:type="dxa"/>
            <w:hideMark/>
          </w:tcPr>
          <w:p w:rsidR="001146E3" w:rsidRPr="00A705BC" w:rsidRDefault="001146E3" w:rsidP="001146E3">
            <w:pPr>
              <w:ind w:firstLine="0"/>
              <w:rPr>
                <w:bCs/>
                <w:color w:val="000000"/>
                <w:sz w:val="20"/>
                <w:szCs w:val="20"/>
              </w:rPr>
            </w:pPr>
            <w:r w:rsidRPr="00727B20">
              <w:rPr>
                <w:bCs/>
                <w:color w:val="000000"/>
                <w:sz w:val="20"/>
                <w:szCs w:val="20"/>
              </w:rPr>
              <w:t>Ко</w:t>
            </w:r>
            <w:r>
              <w:rPr>
                <w:bCs/>
                <w:color w:val="000000"/>
                <w:sz w:val="20"/>
                <w:szCs w:val="20"/>
              </w:rPr>
              <w:t>нстантинов В.</w:t>
            </w:r>
            <w:r w:rsidRPr="00727B20">
              <w:rPr>
                <w:bCs/>
                <w:color w:val="000000"/>
                <w:sz w:val="20"/>
                <w:szCs w:val="20"/>
              </w:rPr>
              <w:t>М.</w:t>
            </w:r>
            <w:r>
              <w:rPr>
                <w:bCs/>
                <w:color w:val="000000"/>
                <w:sz w:val="20"/>
                <w:szCs w:val="20"/>
              </w:rPr>
              <w:t xml:space="preserve"> </w:t>
            </w:r>
            <w:r w:rsidRPr="00727B20">
              <w:rPr>
                <w:bCs/>
                <w:color w:val="000000"/>
                <w:sz w:val="20"/>
                <w:szCs w:val="20"/>
              </w:rPr>
              <w:t xml:space="preserve">Экологические основы природопользования: учебник </w:t>
            </w:r>
            <w:r>
              <w:rPr>
                <w:bCs/>
                <w:color w:val="000000"/>
                <w:sz w:val="20"/>
                <w:szCs w:val="20"/>
              </w:rPr>
              <w:t>для студ. учреждений СПО. – М.:</w:t>
            </w:r>
            <w:r w:rsidRPr="00727B20">
              <w:rPr>
                <w:bCs/>
                <w:color w:val="000000"/>
                <w:sz w:val="20"/>
                <w:szCs w:val="20"/>
              </w:rPr>
              <w:t>ОИЦ "Академия", 2017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25</w:t>
            </w:r>
          </w:p>
        </w:tc>
      </w:tr>
      <w:tr w:rsidR="001146E3" w:rsidRPr="00727B20" w:rsidTr="00422B5A">
        <w:tc>
          <w:tcPr>
            <w:tcW w:w="426" w:type="dxa"/>
            <w:vMerge/>
          </w:tcPr>
          <w:p w:rsidR="001146E3" w:rsidRPr="00727B20" w:rsidRDefault="001146E3" w:rsidP="001146E3">
            <w:pPr>
              <w:ind w:firstLine="0"/>
              <w:rPr>
                <w:sz w:val="20"/>
                <w:szCs w:val="20"/>
              </w:rPr>
            </w:pPr>
          </w:p>
        </w:tc>
        <w:tc>
          <w:tcPr>
            <w:tcW w:w="1559" w:type="dxa"/>
            <w:vMerge/>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Константинов В.</w:t>
            </w:r>
            <w:r w:rsidRPr="00727B20">
              <w:rPr>
                <w:bCs/>
                <w:color w:val="000000"/>
                <w:sz w:val="20"/>
                <w:szCs w:val="20"/>
              </w:rPr>
              <w:t>М.</w:t>
            </w:r>
            <w:r>
              <w:rPr>
                <w:bCs/>
                <w:color w:val="000000"/>
                <w:sz w:val="20"/>
                <w:szCs w:val="20"/>
              </w:rPr>
              <w:t xml:space="preserve"> </w:t>
            </w:r>
            <w:r w:rsidRPr="00727B20">
              <w:rPr>
                <w:bCs/>
                <w:color w:val="000000"/>
                <w:sz w:val="20"/>
                <w:szCs w:val="20"/>
              </w:rPr>
              <w:t>Экологич</w:t>
            </w:r>
            <w:r>
              <w:rPr>
                <w:bCs/>
                <w:color w:val="000000"/>
                <w:sz w:val="20"/>
                <w:szCs w:val="20"/>
              </w:rPr>
              <w:t>еские основы природопользования</w:t>
            </w:r>
            <w:r w:rsidRPr="00727B20">
              <w:rPr>
                <w:bCs/>
                <w:color w:val="000000"/>
                <w:sz w:val="20"/>
                <w:szCs w:val="20"/>
              </w:rPr>
              <w:t>: учебник для студ. учреждений сред.проф. образования. – М.:</w:t>
            </w:r>
            <w:r>
              <w:rPr>
                <w:bCs/>
                <w:color w:val="000000"/>
                <w:sz w:val="20"/>
                <w:szCs w:val="20"/>
              </w:rPr>
              <w:t xml:space="preserve"> </w:t>
            </w:r>
            <w:r w:rsidRPr="00727B20">
              <w:rPr>
                <w:bCs/>
                <w:color w:val="000000"/>
                <w:sz w:val="20"/>
                <w:szCs w:val="20"/>
              </w:rPr>
              <w:t>ОИЦ "Академия", 2014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30</w:t>
            </w:r>
          </w:p>
        </w:tc>
      </w:tr>
      <w:tr w:rsidR="001146E3" w:rsidRPr="004B40DC" w:rsidTr="00422B5A">
        <w:tc>
          <w:tcPr>
            <w:tcW w:w="9639" w:type="dxa"/>
            <w:gridSpan w:val="4"/>
          </w:tcPr>
          <w:p w:rsidR="001146E3" w:rsidRPr="004B40DC" w:rsidRDefault="001146E3" w:rsidP="001146E3">
            <w:pPr>
              <w:jc w:val="center"/>
              <w:rPr>
                <w:sz w:val="20"/>
                <w:szCs w:val="20"/>
              </w:rPr>
            </w:pPr>
            <w:r w:rsidRPr="004B40DC">
              <w:rPr>
                <w:b/>
                <w:sz w:val="20"/>
                <w:szCs w:val="20"/>
              </w:rPr>
              <w:t>Общепрофессиональные дисциплины</w:t>
            </w:r>
          </w:p>
        </w:tc>
      </w:tr>
      <w:tr w:rsidR="001146E3" w:rsidRPr="00727B20" w:rsidTr="0057192E">
        <w:trPr>
          <w:trHeight w:val="218"/>
        </w:trPr>
        <w:tc>
          <w:tcPr>
            <w:tcW w:w="426" w:type="dxa"/>
            <w:vMerge w:val="restart"/>
          </w:tcPr>
          <w:p w:rsidR="001146E3" w:rsidRPr="00727B20" w:rsidRDefault="001146E3" w:rsidP="001146E3">
            <w:pPr>
              <w:ind w:firstLine="0"/>
              <w:rPr>
                <w:sz w:val="20"/>
                <w:szCs w:val="20"/>
              </w:rPr>
            </w:pPr>
            <w:r>
              <w:rPr>
                <w:sz w:val="20"/>
                <w:szCs w:val="20"/>
              </w:rPr>
              <w:t>1</w:t>
            </w:r>
          </w:p>
        </w:tc>
        <w:tc>
          <w:tcPr>
            <w:tcW w:w="1559" w:type="dxa"/>
            <w:vMerge w:val="restart"/>
            <w:hideMark/>
          </w:tcPr>
          <w:p w:rsidR="001146E3" w:rsidRPr="00727B20" w:rsidRDefault="001146E3" w:rsidP="001146E3">
            <w:pPr>
              <w:ind w:firstLine="0"/>
              <w:jc w:val="left"/>
              <w:rPr>
                <w:bCs/>
                <w:color w:val="000000"/>
                <w:sz w:val="20"/>
                <w:szCs w:val="20"/>
              </w:rPr>
            </w:pPr>
            <w:r>
              <w:rPr>
                <w:sz w:val="20"/>
                <w:szCs w:val="20"/>
              </w:rPr>
              <w:t>ОП.01</w:t>
            </w:r>
            <w:r w:rsidRPr="00727B20">
              <w:rPr>
                <w:sz w:val="20"/>
                <w:szCs w:val="20"/>
              </w:rPr>
              <w:t xml:space="preserve">  Геодезия</w:t>
            </w:r>
          </w:p>
        </w:tc>
        <w:tc>
          <w:tcPr>
            <w:tcW w:w="6520" w:type="dxa"/>
          </w:tcPr>
          <w:p w:rsidR="001146E3" w:rsidRPr="0057192E" w:rsidRDefault="001146E3" w:rsidP="001146E3">
            <w:pPr>
              <w:ind w:firstLine="0"/>
              <w:rPr>
                <w:sz w:val="20"/>
                <w:szCs w:val="20"/>
              </w:rPr>
            </w:pPr>
            <w:r w:rsidRPr="0057192E">
              <w:rPr>
                <w:sz w:val="20"/>
                <w:szCs w:val="20"/>
              </w:rPr>
              <w:t>Дьяков Б.Н. Геодезия: учебник.- М.: «Кнорус», 2018</w:t>
            </w:r>
            <w:r>
              <w:rPr>
                <w:sz w:val="20"/>
                <w:szCs w:val="20"/>
              </w:rPr>
              <w:t xml:space="preserve"> </w:t>
            </w:r>
            <w:r w:rsidRPr="0057192E">
              <w:rPr>
                <w:sz w:val="20"/>
                <w:szCs w:val="20"/>
              </w:rPr>
              <w:t>(основная печатная)</w:t>
            </w:r>
          </w:p>
        </w:tc>
        <w:tc>
          <w:tcPr>
            <w:tcW w:w="1134" w:type="dxa"/>
          </w:tcPr>
          <w:p w:rsidR="001146E3" w:rsidRPr="0057192E" w:rsidRDefault="001146E3" w:rsidP="001146E3">
            <w:pPr>
              <w:ind w:firstLine="0"/>
              <w:jc w:val="center"/>
              <w:rPr>
                <w:sz w:val="20"/>
                <w:szCs w:val="20"/>
              </w:rPr>
            </w:pPr>
            <w:r w:rsidRPr="0057192E">
              <w:rPr>
                <w:sz w:val="20"/>
                <w:szCs w:val="20"/>
              </w:rPr>
              <w:t>25</w:t>
            </w:r>
          </w:p>
        </w:tc>
      </w:tr>
      <w:tr w:rsidR="001146E3" w:rsidRPr="00727B20" w:rsidTr="00422B5A">
        <w:trPr>
          <w:trHeight w:val="470"/>
        </w:trPr>
        <w:tc>
          <w:tcPr>
            <w:tcW w:w="426" w:type="dxa"/>
            <w:vMerge/>
          </w:tcPr>
          <w:p w:rsidR="001146E3" w:rsidRDefault="001146E3" w:rsidP="001146E3">
            <w:pPr>
              <w:ind w:firstLine="0"/>
              <w:rPr>
                <w:sz w:val="20"/>
                <w:szCs w:val="20"/>
              </w:rPr>
            </w:pPr>
          </w:p>
        </w:tc>
        <w:tc>
          <w:tcPr>
            <w:tcW w:w="1559" w:type="dxa"/>
            <w:vMerge/>
            <w:hideMark/>
          </w:tcPr>
          <w:p w:rsidR="001146E3" w:rsidRDefault="001146E3" w:rsidP="001146E3">
            <w:pPr>
              <w:ind w:firstLine="0"/>
              <w:jc w:val="left"/>
              <w:rPr>
                <w:sz w:val="20"/>
                <w:szCs w:val="20"/>
              </w:rPr>
            </w:pPr>
          </w:p>
        </w:tc>
        <w:tc>
          <w:tcPr>
            <w:tcW w:w="6520" w:type="dxa"/>
          </w:tcPr>
          <w:p w:rsidR="001146E3" w:rsidRPr="008751AA" w:rsidRDefault="001146E3" w:rsidP="001146E3">
            <w:pPr>
              <w:ind w:firstLine="0"/>
              <w:rPr>
                <w:bCs/>
                <w:color w:val="000000"/>
                <w:sz w:val="20"/>
                <w:szCs w:val="20"/>
              </w:rPr>
            </w:pPr>
            <w:r>
              <w:rPr>
                <w:bCs/>
                <w:color w:val="000000"/>
                <w:sz w:val="20"/>
                <w:szCs w:val="20"/>
              </w:rPr>
              <w:t xml:space="preserve">Дубов С.Д. </w:t>
            </w:r>
            <w:r w:rsidRPr="00727B20">
              <w:rPr>
                <w:bCs/>
                <w:color w:val="000000"/>
                <w:sz w:val="20"/>
                <w:szCs w:val="20"/>
              </w:rPr>
              <w:t>Геодезия: учебник и учебное пособие для учащихся техникумов. – М.:</w:t>
            </w:r>
            <w:r>
              <w:rPr>
                <w:bCs/>
                <w:color w:val="000000"/>
                <w:sz w:val="20"/>
                <w:szCs w:val="20"/>
              </w:rPr>
              <w:t xml:space="preserve"> Агропромиздат,</w:t>
            </w:r>
            <w:r w:rsidRPr="00727B20">
              <w:rPr>
                <w:bCs/>
                <w:color w:val="000000"/>
                <w:sz w:val="20"/>
                <w:szCs w:val="20"/>
              </w:rPr>
              <w:t xml:space="preserve"> 1988 (</w:t>
            </w:r>
            <w:r w:rsidRPr="0057192E">
              <w:rPr>
                <w:bCs/>
                <w:color w:val="000000"/>
                <w:sz w:val="20"/>
                <w:szCs w:val="20"/>
              </w:rPr>
              <w:t>дополнительная</w:t>
            </w:r>
            <w:r>
              <w:rPr>
                <w:bCs/>
                <w:color w:val="000000"/>
                <w:sz w:val="20"/>
                <w:szCs w:val="20"/>
              </w:rPr>
              <w:t xml:space="preserve">   </w:t>
            </w:r>
            <w:r w:rsidRPr="00727B20">
              <w:rPr>
                <w:bCs/>
                <w:color w:val="000000"/>
                <w:sz w:val="20"/>
                <w:szCs w:val="20"/>
              </w:rPr>
              <w:t xml:space="preserve"> печатная)</w:t>
            </w:r>
          </w:p>
        </w:tc>
        <w:tc>
          <w:tcPr>
            <w:tcW w:w="1134" w:type="dxa"/>
          </w:tcPr>
          <w:p w:rsidR="001146E3" w:rsidRPr="00727B20" w:rsidRDefault="001146E3" w:rsidP="001146E3">
            <w:pPr>
              <w:ind w:firstLine="0"/>
              <w:jc w:val="center"/>
              <w:rPr>
                <w:sz w:val="20"/>
                <w:szCs w:val="20"/>
              </w:rPr>
            </w:pPr>
            <w:r w:rsidRPr="00727B20">
              <w:rPr>
                <w:sz w:val="20"/>
                <w:szCs w:val="20"/>
              </w:rPr>
              <w:t>294</w:t>
            </w:r>
          </w:p>
        </w:tc>
      </w:tr>
      <w:tr w:rsidR="001146E3" w:rsidRPr="00727B20" w:rsidTr="00422B5A">
        <w:tc>
          <w:tcPr>
            <w:tcW w:w="426" w:type="dxa"/>
            <w:vMerge w:val="restart"/>
          </w:tcPr>
          <w:p w:rsidR="001146E3" w:rsidRPr="00727B20" w:rsidRDefault="001146E3" w:rsidP="001146E3">
            <w:pPr>
              <w:ind w:firstLine="0"/>
              <w:rPr>
                <w:sz w:val="20"/>
                <w:szCs w:val="20"/>
              </w:rPr>
            </w:pPr>
            <w:r>
              <w:rPr>
                <w:sz w:val="20"/>
                <w:szCs w:val="20"/>
              </w:rPr>
              <w:t>2</w:t>
            </w:r>
          </w:p>
        </w:tc>
        <w:tc>
          <w:tcPr>
            <w:tcW w:w="1559" w:type="dxa"/>
            <w:vMerge w:val="restart"/>
            <w:hideMark/>
          </w:tcPr>
          <w:p w:rsidR="001146E3" w:rsidRPr="00727B20" w:rsidRDefault="001146E3" w:rsidP="001146E3">
            <w:pPr>
              <w:ind w:firstLine="0"/>
              <w:jc w:val="left"/>
              <w:rPr>
                <w:sz w:val="20"/>
                <w:szCs w:val="20"/>
              </w:rPr>
            </w:pPr>
            <w:r>
              <w:rPr>
                <w:sz w:val="20"/>
                <w:szCs w:val="20"/>
              </w:rPr>
              <w:t>ОП.02</w:t>
            </w:r>
            <w:r w:rsidRPr="00727B20">
              <w:rPr>
                <w:sz w:val="20"/>
                <w:szCs w:val="20"/>
              </w:rPr>
              <w:t xml:space="preserve">  Ботаника</w:t>
            </w:r>
          </w:p>
        </w:tc>
        <w:tc>
          <w:tcPr>
            <w:tcW w:w="6520" w:type="dxa"/>
            <w:hideMark/>
          </w:tcPr>
          <w:p w:rsidR="001146E3" w:rsidRPr="00727B20" w:rsidRDefault="001146E3" w:rsidP="001146E3">
            <w:pPr>
              <w:ind w:firstLine="0"/>
              <w:rPr>
                <w:bCs/>
                <w:color w:val="000000"/>
                <w:sz w:val="20"/>
                <w:szCs w:val="20"/>
              </w:rPr>
            </w:pPr>
            <w:r>
              <w:rPr>
                <w:bCs/>
                <w:color w:val="000000"/>
                <w:sz w:val="20"/>
                <w:szCs w:val="20"/>
              </w:rPr>
              <w:t>Родионов А.</w:t>
            </w:r>
            <w:r w:rsidRPr="00727B20">
              <w:rPr>
                <w:bCs/>
                <w:color w:val="000000"/>
                <w:sz w:val="20"/>
                <w:szCs w:val="20"/>
              </w:rPr>
              <w:t>С.</w:t>
            </w:r>
            <w:r>
              <w:rPr>
                <w:bCs/>
                <w:color w:val="000000"/>
                <w:sz w:val="20"/>
                <w:szCs w:val="20"/>
              </w:rPr>
              <w:t xml:space="preserve"> </w:t>
            </w:r>
            <w:r w:rsidRPr="00727B20">
              <w:rPr>
                <w:bCs/>
                <w:color w:val="000000"/>
                <w:sz w:val="20"/>
                <w:szCs w:val="20"/>
              </w:rPr>
              <w:t>Ботаника: учебник для студ. образоват. учреждений сред.проф. образования.</w:t>
            </w:r>
            <w:r>
              <w:rPr>
                <w:bCs/>
                <w:color w:val="000000"/>
                <w:sz w:val="20"/>
                <w:szCs w:val="20"/>
              </w:rPr>
              <w:t xml:space="preserve"> – М.:</w:t>
            </w:r>
            <w:r w:rsidRPr="00727B20">
              <w:rPr>
                <w:bCs/>
                <w:color w:val="000000"/>
                <w:sz w:val="20"/>
                <w:szCs w:val="20"/>
              </w:rPr>
              <w:t>ОИЦ "Академия", 2012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30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Матвеева Г.</w:t>
            </w:r>
            <w:r w:rsidRPr="00727B20">
              <w:rPr>
                <w:bCs/>
                <w:color w:val="000000"/>
                <w:sz w:val="20"/>
                <w:szCs w:val="20"/>
              </w:rPr>
              <w:t>В.</w:t>
            </w:r>
            <w:r>
              <w:rPr>
                <w:bCs/>
                <w:color w:val="000000"/>
                <w:sz w:val="20"/>
                <w:szCs w:val="20"/>
              </w:rPr>
              <w:t xml:space="preserve"> </w:t>
            </w:r>
            <w:r w:rsidRPr="00727B20">
              <w:rPr>
                <w:bCs/>
                <w:color w:val="000000"/>
                <w:sz w:val="20"/>
                <w:szCs w:val="20"/>
              </w:rPr>
              <w:t>Ботаника: учебник и учеб.пособие для учащихся техникумов. – М.: Агропромиздат, 1988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403</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Брынцев В.</w:t>
            </w:r>
            <w:r w:rsidRPr="00727B20">
              <w:rPr>
                <w:bCs/>
                <w:color w:val="000000"/>
                <w:sz w:val="20"/>
                <w:szCs w:val="20"/>
              </w:rPr>
              <w:t>А. Ботаника: учебник для средних специальных учебных заведений по специальности 250202 «Л</w:t>
            </w:r>
            <w:r>
              <w:rPr>
                <w:bCs/>
                <w:color w:val="000000"/>
                <w:sz w:val="20"/>
                <w:szCs w:val="20"/>
              </w:rPr>
              <w:t>есное и лесопарковое хозяйство»</w:t>
            </w:r>
            <w:r w:rsidRPr="00727B20">
              <w:rPr>
                <w:bCs/>
                <w:color w:val="000000"/>
                <w:sz w:val="20"/>
                <w:szCs w:val="20"/>
              </w:rPr>
              <w:t xml:space="preserve"> – М.: ООО "ЭкоСервис", 2007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3</w:t>
            </w:r>
          </w:p>
        </w:tc>
      </w:tr>
      <w:tr w:rsidR="001146E3" w:rsidRPr="00727B20" w:rsidTr="00422B5A">
        <w:trPr>
          <w:trHeight w:val="470"/>
        </w:trPr>
        <w:tc>
          <w:tcPr>
            <w:tcW w:w="426" w:type="dxa"/>
            <w:vMerge w:val="restart"/>
            <w:hideMark/>
          </w:tcPr>
          <w:p w:rsidR="001146E3" w:rsidRPr="00727B20" w:rsidRDefault="001146E3" w:rsidP="001146E3">
            <w:pPr>
              <w:tabs>
                <w:tab w:val="left" w:pos="255"/>
              </w:tabs>
              <w:ind w:left="-426"/>
              <w:jc w:val="left"/>
              <w:rPr>
                <w:b/>
                <w:sz w:val="20"/>
                <w:szCs w:val="20"/>
              </w:rPr>
            </w:pPr>
            <w:r>
              <w:rPr>
                <w:sz w:val="20"/>
                <w:szCs w:val="20"/>
              </w:rPr>
              <w:t>3</w:t>
            </w:r>
          </w:p>
        </w:tc>
        <w:tc>
          <w:tcPr>
            <w:tcW w:w="1559" w:type="dxa"/>
            <w:vMerge w:val="restart"/>
            <w:hideMark/>
          </w:tcPr>
          <w:p w:rsidR="001146E3" w:rsidRPr="00727B20" w:rsidRDefault="001146E3" w:rsidP="001146E3">
            <w:pPr>
              <w:ind w:firstLine="0"/>
              <w:jc w:val="left"/>
              <w:rPr>
                <w:sz w:val="20"/>
                <w:szCs w:val="20"/>
              </w:rPr>
            </w:pPr>
            <w:r>
              <w:rPr>
                <w:sz w:val="20"/>
                <w:szCs w:val="20"/>
              </w:rPr>
              <w:t>ОП.03</w:t>
            </w:r>
            <w:r w:rsidRPr="00727B20">
              <w:rPr>
                <w:sz w:val="20"/>
                <w:szCs w:val="20"/>
              </w:rPr>
              <w:t xml:space="preserve">  Почвоведение</w:t>
            </w:r>
          </w:p>
        </w:tc>
        <w:tc>
          <w:tcPr>
            <w:tcW w:w="6520" w:type="dxa"/>
            <w:hideMark/>
          </w:tcPr>
          <w:p w:rsidR="001146E3" w:rsidRPr="0057192E" w:rsidRDefault="001146E3" w:rsidP="001146E3">
            <w:pPr>
              <w:ind w:firstLine="0"/>
              <w:rPr>
                <w:bCs/>
                <w:color w:val="000000"/>
                <w:sz w:val="20"/>
                <w:szCs w:val="20"/>
              </w:rPr>
            </w:pPr>
            <w:r w:rsidRPr="0057192E">
              <w:rPr>
                <w:bCs/>
                <w:color w:val="000000"/>
                <w:sz w:val="20"/>
                <w:szCs w:val="20"/>
              </w:rPr>
              <w:t>Казеев К.Ш. Почвоведение: учебник для СПО.</w:t>
            </w:r>
            <w:r>
              <w:rPr>
                <w:bCs/>
                <w:color w:val="000000"/>
                <w:sz w:val="20"/>
                <w:szCs w:val="20"/>
              </w:rPr>
              <w:t xml:space="preserve"> </w:t>
            </w:r>
            <w:r w:rsidRPr="0057192E">
              <w:rPr>
                <w:bCs/>
                <w:color w:val="000000"/>
                <w:sz w:val="20"/>
                <w:szCs w:val="20"/>
              </w:rPr>
              <w:t>М.: «Юрайт-Восток», 2018</w:t>
            </w:r>
            <w:r>
              <w:rPr>
                <w:bCs/>
                <w:color w:val="000000"/>
                <w:sz w:val="20"/>
                <w:szCs w:val="20"/>
              </w:rPr>
              <w:t xml:space="preserve"> </w:t>
            </w:r>
            <w:r w:rsidRPr="0057192E">
              <w:rPr>
                <w:bCs/>
                <w:color w:val="000000"/>
                <w:sz w:val="20"/>
                <w:szCs w:val="20"/>
              </w:rPr>
              <w:t>(основная печатная)</w:t>
            </w:r>
          </w:p>
        </w:tc>
        <w:tc>
          <w:tcPr>
            <w:tcW w:w="1134" w:type="dxa"/>
            <w:hideMark/>
          </w:tcPr>
          <w:p w:rsidR="001146E3" w:rsidRPr="0057192E" w:rsidRDefault="001146E3" w:rsidP="001146E3">
            <w:pPr>
              <w:ind w:firstLine="0"/>
              <w:jc w:val="center"/>
              <w:rPr>
                <w:sz w:val="20"/>
                <w:szCs w:val="20"/>
              </w:rPr>
            </w:pPr>
            <w:r w:rsidRPr="0057192E">
              <w:rPr>
                <w:sz w:val="20"/>
                <w:szCs w:val="20"/>
              </w:rPr>
              <w:t>25</w:t>
            </w:r>
          </w:p>
        </w:tc>
      </w:tr>
      <w:tr w:rsidR="001146E3" w:rsidRPr="00727B20" w:rsidTr="00422B5A">
        <w:trPr>
          <w:trHeight w:val="470"/>
        </w:trPr>
        <w:tc>
          <w:tcPr>
            <w:tcW w:w="426" w:type="dxa"/>
            <w:vMerge/>
            <w:hideMark/>
          </w:tcPr>
          <w:p w:rsidR="001146E3" w:rsidRDefault="001146E3" w:rsidP="001146E3">
            <w:pPr>
              <w:tabs>
                <w:tab w:val="left" w:pos="255"/>
              </w:tabs>
              <w:ind w:left="-426"/>
              <w:jc w:val="left"/>
              <w:rPr>
                <w:sz w:val="20"/>
                <w:szCs w:val="20"/>
              </w:rPr>
            </w:pPr>
          </w:p>
        </w:tc>
        <w:tc>
          <w:tcPr>
            <w:tcW w:w="1559" w:type="dxa"/>
            <w:vMerge/>
            <w:hideMark/>
          </w:tcPr>
          <w:p w:rsidR="001146E3"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Апарин Б.Ф. Почвоведение: учебник для образовательных учреждений сред.проф. образования. - М.:ОИЦ "Академия", 2012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40</w:t>
            </w:r>
          </w:p>
        </w:tc>
      </w:tr>
      <w:tr w:rsidR="001146E3" w:rsidRPr="00727B20" w:rsidTr="00422B5A">
        <w:tc>
          <w:tcPr>
            <w:tcW w:w="426" w:type="dxa"/>
            <w:vMerge/>
            <w:vAlign w:val="center"/>
            <w:hideMark/>
          </w:tcPr>
          <w:p w:rsidR="001146E3" w:rsidRPr="00727B20" w:rsidRDefault="001146E3" w:rsidP="001146E3">
            <w:pPr>
              <w:tabs>
                <w:tab w:val="left" w:pos="255"/>
              </w:tabs>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Щепаченко Г.Л.</w:t>
            </w:r>
            <w:r>
              <w:rPr>
                <w:bCs/>
                <w:color w:val="000000"/>
                <w:sz w:val="20"/>
                <w:szCs w:val="20"/>
              </w:rPr>
              <w:t xml:space="preserve"> </w:t>
            </w:r>
            <w:r w:rsidRPr="00727B20">
              <w:rPr>
                <w:bCs/>
                <w:color w:val="000000"/>
                <w:sz w:val="20"/>
                <w:szCs w:val="20"/>
              </w:rPr>
              <w:t>Почвоведение с основами земледелия: учебное пособие для техникумов. –</w:t>
            </w:r>
            <w:r>
              <w:rPr>
                <w:bCs/>
                <w:color w:val="000000"/>
                <w:sz w:val="20"/>
                <w:szCs w:val="20"/>
              </w:rPr>
              <w:t xml:space="preserve"> </w:t>
            </w:r>
            <w:r w:rsidRPr="00727B20">
              <w:rPr>
                <w:bCs/>
                <w:color w:val="000000"/>
                <w:sz w:val="20"/>
                <w:szCs w:val="20"/>
              </w:rPr>
              <w:t>М.: Почвенный институт им. Бокучаева, 1993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110</w:t>
            </w:r>
          </w:p>
        </w:tc>
      </w:tr>
      <w:tr w:rsidR="001146E3" w:rsidRPr="00727B20" w:rsidTr="00422B5A">
        <w:tc>
          <w:tcPr>
            <w:tcW w:w="426" w:type="dxa"/>
            <w:vMerge/>
            <w:vAlign w:val="center"/>
            <w:hideMark/>
          </w:tcPr>
          <w:p w:rsidR="001146E3" w:rsidRPr="00727B20" w:rsidRDefault="001146E3" w:rsidP="001146E3">
            <w:pPr>
              <w:tabs>
                <w:tab w:val="left" w:pos="255"/>
              </w:tabs>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Рожкова В.</w:t>
            </w:r>
            <w:r w:rsidRPr="00727B20">
              <w:rPr>
                <w:bCs/>
                <w:color w:val="000000"/>
                <w:sz w:val="20"/>
                <w:szCs w:val="20"/>
              </w:rPr>
              <w:t>А. Почвоведение. Учебник по специальности 250202 «Лесное и лесопарковое хозяйство»</w:t>
            </w:r>
            <w:r>
              <w:rPr>
                <w:bCs/>
                <w:color w:val="000000"/>
                <w:sz w:val="20"/>
                <w:szCs w:val="20"/>
              </w:rPr>
              <w:t xml:space="preserve"> </w:t>
            </w:r>
            <w:r w:rsidRPr="00727B20">
              <w:rPr>
                <w:bCs/>
                <w:color w:val="000000"/>
                <w:sz w:val="20"/>
                <w:szCs w:val="20"/>
              </w:rPr>
              <w:t xml:space="preserve">для среднего  и профессионального образования. – </w:t>
            </w:r>
            <w:r>
              <w:rPr>
                <w:bCs/>
                <w:color w:val="000000"/>
                <w:sz w:val="20"/>
                <w:szCs w:val="20"/>
              </w:rPr>
              <w:t>М.: Лесная промышленность, 2006</w:t>
            </w:r>
            <w:r w:rsidRPr="00727B20">
              <w:rPr>
                <w:bCs/>
                <w:color w:val="000000"/>
                <w:sz w:val="20"/>
                <w:szCs w:val="20"/>
              </w:rPr>
              <w:t xml:space="preserve">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5</w:t>
            </w:r>
          </w:p>
        </w:tc>
      </w:tr>
      <w:tr w:rsidR="001146E3" w:rsidRPr="00727B20" w:rsidTr="00422B5A">
        <w:tc>
          <w:tcPr>
            <w:tcW w:w="426" w:type="dxa"/>
            <w:vMerge/>
            <w:vAlign w:val="center"/>
          </w:tcPr>
          <w:p w:rsidR="001146E3" w:rsidRPr="00727B20" w:rsidRDefault="001146E3" w:rsidP="001146E3">
            <w:pPr>
              <w:tabs>
                <w:tab w:val="left" w:pos="255"/>
              </w:tabs>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Гриднев А.Н. Средства малой механизации в садово-парковом хозяйстве и ландшафтном строительстве: учебное пособие. –М.: Издательство «Лань», 2013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57192E">
        <w:trPr>
          <w:trHeight w:val="396"/>
        </w:trPr>
        <w:tc>
          <w:tcPr>
            <w:tcW w:w="426" w:type="dxa"/>
            <w:vMerge w:val="restart"/>
            <w:hideMark/>
          </w:tcPr>
          <w:p w:rsidR="001146E3" w:rsidRPr="00727B20" w:rsidRDefault="001146E3" w:rsidP="001146E3">
            <w:pPr>
              <w:tabs>
                <w:tab w:val="left" w:pos="255"/>
              </w:tabs>
              <w:ind w:left="-426"/>
              <w:jc w:val="left"/>
              <w:rPr>
                <w:b/>
                <w:sz w:val="20"/>
                <w:szCs w:val="20"/>
              </w:rPr>
            </w:pPr>
            <w:r>
              <w:rPr>
                <w:sz w:val="20"/>
                <w:szCs w:val="20"/>
              </w:rPr>
              <w:t>4</w:t>
            </w:r>
          </w:p>
        </w:tc>
        <w:tc>
          <w:tcPr>
            <w:tcW w:w="1559" w:type="dxa"/>
            <w:vMerge w:val="restart"/>
            <w:hideMark/>
          </w:tcPr>
          <w:p w:rsidR="001146E3" w:rsidRPr="00727B20" w:rsidRDefault="001146E3" w:rsidP="001146E3">
            <w:pPr>
              <w:ind w:firstLine="0"/>
              <w:jc w:val="left"/>
              <w:rPr>
                <w:sz w:val="20"/>
                <w:szCs w:val="20"/>
              </w:rPr>
            </w:pPr>
            <w:r>
              <w:rPr>
                <w:sz w:val="20"/>
                <w:szCs w:val="20"/>
              </w:rPr>
              <w:t>ОП.04</w:t>
            </w:r>
            <w:r w:rsidRPr="00727B20">
              <w:rPr>
                <w:sz w:val="20"/>
                <w:szCs w:val="20"/>
              </w:rPr>
              <w:t xml:space="preserve"> Дендрология и лесоведение</w:t>
            </w:r>
          </w:p>
        </w:tc>
        <w:tc>
          <w:tcPr>
            <w:tcW w:w="6520" w:type="dxa"/>
            <w:hideMark/>
          </w:tcPr>
          <w:p w:rsidR="001146E3" w:rsidRPr="0057192E" w:rsidRDefault="001146E3" w:rsidP="001146E3">
            <w:pPr>
              <w:ind w:firstLine="0"/>
              <w:rPr>
                <w:bCs/>
                <w:color w:val="000000"/>
                <w:sz w:val="20"/>
                <w:szCs w:val="20"/>
              </w:rPr>
            </w:pPr>
            <w:r w:rsidRPr="0057192E">
              <w:rPr>
                <w:bCs/>
                <w:color w:val="000000"/>
                <w:sz w:val="20"/>
                <w:szCs w:val="20"/>
              </w:rPr>
              <w:t>Абаимов В.Ф. Дендрология: учебник для СПО.- М.: «Юрайт-Восток», 2018</w:t>
            </w:r>
            <w:r>
              <w:rPr>
                <w:bCs/>
                <w:color w:val="000000"/>
                <w:sz w:val="20"/>
                <w:szCs w:val="20"/>
              </w:rPr>
              <w:t xml:space="preserve"> </w:t>
            </w:r>
            <w:r w:rsidRPr="0057192E">
              <w:rPr>
                <w:bCs/>
                <w:color w:val="000000"/>
                <w:sz w:val="20"/>
                <w:szCs w:val="20"/>
              </w:rPr>
              <w:t>(основная печатная)</w:t>
            </w:r>
          </w:p>
        </w:tc>
        <w:tc>
          <w:tcPr>
            <w:tcW w:w="1134" w:type="dxa"/>
            <w:hideMark/>
          </w:tcPr>
          <w:p w:rsidR="001146E3" w:rsidRPr="0057192E" w:rsidRDefault="001146E3" w:rsidP="001146E3">
            <w:pPr>
              <w:ind w:firstLine="0"/>
              <w:jc w:val="center"/>
              <w:rPr>
                <w:sz w:val="20"/>
                <w:szCs w:val="20"/>
              </w:rPr>
            </w:pPr>
            <w:r w:rsidRPr="0057192E">
              <w:rPr>
                <w:sz w:val="20"/>
                <w:szCs w:val="20"/>
              </w:rPr>
              <w:t>25</w:t>
            </w:r>
          </w:p>
        </w:tc>
      </w:tr>
      <w:tr w:rsidR="001146E3" w:rsidRPr="00727B20" w:rsidTr="00422B5A">
        <w:trPr>
          <w:trHeight w:val="694"/>
        </w:trPr>
        <w:tc>
          <w:tcPr>
            <w:tcW w:w="426" w:type="dxa"/>
            <w:vMerge/>
            <w:hideMark/>
          </w:tcPr>
          <w:p w:rsidR="001146E3" w:rsidRDefault="001146E3" w:rsidP="001146E3">
            <w:pPr>
              <w:tabs>
                <w:tab w:val="left" w:pos="255"/>
              </w:tabs>
              <w:ind w:left="-426"/>
              <w:jc w:val="left"/>
              <w:rPr>
                <w:sz w:val="20"/>
                <w:szCs w:val="20"/>
              </w:rPr>
            </w:pPr>
          </w:p>
        </w:tc>
        <w:tc>
          <w:tcPr>
            <w:tcW w:w="1559" w:type="dxa"/>
            <w:vMerge/>
            <w:hideMark/>
          </w:tcPr>
          <w:p w:rsidR="001146E3"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Громадин А.</w:t>
            </w:r>
            <w:r w:rsidRPr="00727B20">
              <w:rPr>
                <w:bCs/>
                <w:color w:val="000000"/>
                <w:sz w:val="20"/>
                <w:szCs w:val="20"/>
              </w:rPr>
              <w:t>В.</w:t>
            </w:r>
            <w:r>
              <w:rPr>
                <w:bCs/>
                <w:color w:val="000000"/>
                <w:sz w:val="20"/>
                <w:szCs w:val="20"/>
              </w:rPr>
              <w:t xml:space="preserve"> </w:t>
            </w:r>
            <w:r w:rsidRPr="00727B20">
              <w:rPr>
                <w:bCs/>
                <w:color w:val="000000"/>
                <w:sz w:val="20"/>
                <w:szCs w:val="20"/>
              </w:rPr>
              <w:t>Дендрология</w:t>
            </w:r>
            <w:r>
              <w:rPr>
                <w:bCs/>
                <w:color w:val="000000"/>
                <w:sz w:val="20"/>
                <w:szCs w:val="20"/>
              </w:rPr>
              <w:t>: учебник для студ. образоват. у</w:t>
            </w:r>
            <w:r w:rsidRPr="00727B20">
              <w:rPr>
                <w:bCs/>
                <w:color w:val="000000"/>
                <w:sz w:val="20"/>
                <w:szCs w:val="20"/>
              </w:rPr>
              <w:t>чреждений сред.проф. образования. – М.:ОИЦ "Академия", 2010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60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 xml:space="preserve">Смирнов А.П. </w:t>
            </w:r>
            <w:r w:rsidRPr="00727B20">
              <w:rPr>
                <w:bCs/>
                <w:color w:val="000000"/>
                <w:sz w:val="20"/>
                <w:szCs w:val="20"/>
              </w:rPr>
              <w:t xml:space="preserve">Лесоведение: учеб.пособие для студ. учреждений  среднего проф. образования. – М.:ОИЦ "Академия",  2011 (основная </w:t>
            </w:r>
            <w:r w:rsidRPr="00727B20">
              <w:rPr>
                <w:bCs/>
                <w:color w:val="000000"/>
                <w:sz w:val="20"/>
                <w:szCs w:val="20"/>
              </w:rPr>
              <w:lastRenderedPageBreak/>
              <w:t>печатная)</w:t>
            </w:r>
          </w:p>
        </w:tc>
        <w:tc>
          <w:tcPr>
            <w:tcW w:w="1134" w:type="dxa"/>
            <w:hideMark/>
          </w:tcPr>
          <w:p w:rsidR="001146E3" w:rsidRPr="00727B20" w:rsidRDefault="001146E3" w:rsidP="001146E3">
            <w:pPr>
              <w:ind w:firstLine="0"/>
              <w:jc w:val="center"/>
              <w:rPr>
                <w:sz w:val="20"/>
                <w:szCs w:val="20"/>
              </w:rPr>
            </w:pPr>
            <w:r w:rsidRPr="00727B20">
              <w:rPr>
                <w:sz w:val="20"/>
                <w:szCs w:val="20"/>
              </w:rPr>
              <w:lastRenderedPageBreak/>
              <w:t>30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Булыгин Н.</w:t>
            </w:r>
            <w:r w:rsidRPr="00727B20">
              <w:rPr>
                <w:bCs/>
                <w:color w:val="000000"/>
                <w:sz w:val="20"/>
                <w:szCs w:val="20"/>
              </w:rPr>
              <w:t>Е.</w:t>
            </w:r>
            <w:r>
              <w:rPr>
                <w:bCs/>
                <w:color w:val="000000"/>
                <w:sz w:val="20"/>
                <w:szCs w:val="20"/>
              </w:rPr>
              <w:t xml:space="preserve"> </w:t>
            </w:r>
            <w:r w:rsidRPr="00727B20">
              <w:rPr>
                <w:bCs/>
                <w:color w:val="000000"/>
                <w:sz w:val="20"/>
                <w:szCs w:val="20"/>
              </w:rPr>
              <w:t>Дендрология. Учебник и учеб.пособие для высших учеб. заведений. – М.: Агропромиздат, 1991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91</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Дегтярева С.И. Дендрология</w:t>
            </w:r>
            <w:r w:rsidRPr="00727B20">
              <w:rPr>
                <w:bCs/>
                <w:color w:val="000000"/>
                <w:sz w:val="20"/>
                <w:szCs w:val="20"/>
              </w:rPr>
              <w:t>.</w:t>
            </w:r>
            <w:r>
              <w:rPr>
                <w:bCs/>
                <w:color w:val="000000"/>
                <w:sz w:val="20"/>
                <w:szCs w:val="20"/>
              </w:rPr>
              <w:t xml:space="preserve"> </w:t>
            </w:r>
            <w:r w:rsidRPr="00727B20">
              <w:rPr>
                <w:bCs/>
                <w:color w:val="000000"/>
                <w:sz w:val="20"/>
                <w:szCs w:val="20"/>
              </w:rPr>
              <w:t>Эколого-биологическая характеристика покрытосеменных древесных растений: лабораторный практикум. –</w:t>
            </w:r>
            <w:r>
              <w:rPr>
                <w:bCs/>
                <w:color w:val="000000"/>
                <w:sz w:val="20"/>
                <w:szCs w:val="20"/>
              </w:rPr>
              <w:t xml:space="preserve"> </w:t>
            </w:r>
            <w:r w:rsidRPr="00727B20">
              <w:rPr>
                <w:bCs/>
                <w:color w:val="000000"/>
                <w:sz w:val="20"/>
                <w:szCs w:val="20"/>
              </w:rPr>
              <w:t>М.: Издательство «Лань», 2013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Дорофеева В.Д. Декоративная дендрология. Покрытосеменные : лабораторный практикум. –</w:t>
            </w:r>
            <w:r>
              <w:rPr>
                <w:bCs/>
                <w:color w:val="000000"/>
                <w:sz w:val="20"/>
                <w:szCs w:val="20"/>
              </w:rPr>
              <w:t xml:space="preserve"> </w:t>
            </w:r>
            <w:r w:rsidRPr="00727B20">
              <w:rPr>
                <w:bCs/>
                <w:color w:val="000000"/>
                <w:sz w:val="20"/>
                <w:szCs w:val="20"/>
              </w:rPr>
              <w:t>М.: Издательство «Лань», 2013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Дегтярева С.И. Систематика растений. Обзор систематический групп: лабораторный практикум. –</w:t>
            </w:r>
            <w:r>
              <w:rPr>
                <w:bCs/>
                <w:color w:val="000000"/>
                <w:sz w:val="20"/>
                <w:szCs w:val="20"/>
              </w:rPr>
              <w:t xml:space="preserve"> </w:t>
            </w:r>
            <w:r w:rsidRPr="00727B20">
              <w:rPr>
                <w:bCs/>
                <w:color w:val="000000"/>
                <w:sz w:val="20"/>
                <w:szCs w:val="20"/>
              </w:rPr>
              <w:t>М.: Издательство «Лань», 2013</w:t>
            </w:r>
            <w:r>
              <w:rPr>
                <w:bCs/>
                <w:color w:val="000000"/>
                <w:sz w:val="20"/>
                <w:szCs w:val="20"/>
              </w:rPr>
              <w:t xml:space="preserve"> </w:t>
            </w:r>
            <w:r w:rsidRPr="00727B20">
              <w:rPr>
                <w:bCs/>
                <w:color w:val="000000"/>
                <w:sz w:val="20"/>
                <w:szCs w:val="20"/>
              </w:rPr>
              <w:t>(дополнительный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Тихонов А.</w:t>
            </w:r>
            <w:r w:rsidRPr="00727B20">
              <w:rPr>
                <w:bCs/>
                <w:color w:val="000000"/>
                <w:sz w:val="20"/>
                <w:szCs w:val="20"/>
              </w:rPr>
              <w:t>С.</w:t>
            </w:r>
            <w:r>
              <w:rPr>
                <w:bCs/>
                <w:color w:val="000000"/>
                <w:sz w:val="20"/>
                <w:szCs w:val="20"/>
              </w:rPr>
              <w:t xml:space="preserve"> </w:t>
            </w:r>
            <w:r w:rsidRPr="00727B20">
              <w:rPr>
                <w:bCs/>
                <w:color w:val="000000"/>
                <w:sz w:val="20"/>
                <w:szCs w:val="20"/>
              </w:rPr>
              <w:t>Лесоведение.</w:t>
            </w:r>
            <w:r>
              <w:rPr>
                <w:bCs/>
                <w:color w:val="000000"/>
                <w:sz w:val="20"/>
                <w:szCs w:val="20"/>
              </w:rPr>
              <w:t xml:space="preserve"> </w:t>
            </w:r>
            <w:r w:rsidRPr="00727B20">
              <w:rPr>
                <w:bCs/>
                <w:color w:val="000000"/>
                <w:sz w:val="20"/>
                <w:szCs w:val="20"/>
              </w:rPr>
              <w:t>Экология, 1995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24</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Парамонов Е.</w:t>
            </w:r>
            <w:r w:rsidRPr="00727B20">
              <w:rPr>
                <w:bCs/>
                <w:color w:val="000000"/>
                <w:sz w:val="20"/>
                <w:szCs w:val="20"/>
              </w:rPr>
              <w:t>Г.</w:t>
            </w:r>
            <w:r>
              <w:rPr>
                <w:bCs/>
                <w:color w:val="000000"/>
                <w:sz w:val="20"/>
                <w:szCs w:val="20"/>
              </w:rPr>
              <w:t>, Ключников М.</w:t>
            </w:r>
            <w:r w:rsidRPr="00727B20">
              <w:rPr>
                <w:bCs/>
                <w:color w:val="000000"/>
                <w:sz w:val="20"/>
                <w:szCs w:val="20"/>
              </w:rPr>
              <w:t>В.</w:t>
            </w:r>
            <w:r>
              <w:rPr>
                <w:bCs/>
                <w:color w:val="000000"/>
                <w:sz w:val="20"/>
                <w:szCs w:val="20"/>
              </w:rPr>
              <w:t xml:space="preserve"> </w:t>
            </w:r>
            <w:r w:rsidRPr="00727B20">
              <w:rPr>
                <w:bCs/>
                <w:color w:val="000000"/>
                <w:sz w:val="20"/>
                <w:szCs w:val="20"/>
              </w:rPr>
              <w:t>Основы лесоведения: учебное пособие. – М.: Алтайский Государственный университет, 2010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Кузнецов Г.</w:t>
            </w:r>
            <w:r w:rsidRPr="00727B20">
              <w:rPr>
                <w:bCs/>
                <w:color w:val="000000"/>
                <w:sz w:val="20"/>
                <w:szCs w:val="20"/>
              </w:rPr>
              <w:t>В. Практикум по лесоводству. – М.: ВНИИИЛМ, 2001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150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Денисов С.А. Лесоведение: учебное пособие. –</w:t>
            </w:r>
            <w:r>
              <w:rPr>
                <w:bCs/>
                <w:color w:val="000000"/>
                <w:sz w:val="20"/>
                <w:szCs w:val="20"/>
              </w:rPr>
              <w:t xml:space="preserve"> </w:t>
            </w:r>
            <w:r w:rsidRPr="00727B20">
              <w:rPr>
                <w:bCs/>
                <w:color w:val="000000"/>
                <w:sz w:val="20"/>
                <w:szCs w:val="20"/>
              </w:rPr>
              <w:t>М.: Издательство «Лань», 2017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Энциклопедия лесного хозяйства Т1, Т2 ООО "Стагирит - Н", 2006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Аношин Р.</w:t>
            </w:r>
            <w:r w:rsidRPr="00727B20">
              <w:rPr>
                <w:bCs/>
                <w:color w:val="000000"/>
                <w:sz w:val="20"/>
                <w:szCs w:val="20"/>
              </w:rPr>
              <w:t>М. и др.</w:t>
            </w:r>
            <w:r>
              <w:rPr>
                <w:bCs/>
                <w:color w:val="000000"/>
                <w:sz w:val="20"/>
                <w:szCs w:val="20"/>
              </w:rPr>
              <w:t xml:space="preserve"> </w:t>
            </w:r>
            <w:r w:rsidRPr="00727B20">
              <w:rPr>
                <w:bCs/>
                <w:color w:val="000000"/>
                <w:sz w:val="20"/>
                <w:szCs w:val="20"/>
              </w:rPr>
              <w:t>Практикум по лесоводству и дендрологии. – М.: Агропромиздат. 1986(дополнительная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113</w:t>
            </w:r>
          </w:p>
        </w:tc>
      </w:tr>
      <w:tr w:rsidR="001146E3" w:rsidRPr="00727B20" w:rsidTr="00422B5A">
        <w:trPr>
          <w:trHeight w:val="470"/>
        </w:trPr>
        <w:tc>
          <w:tcPr>
            <w:tcW w:w="426" w:type="dxa"/>
            <w:vMerge w:val="restart"/>
          </w:tcPr>
          <w:p w:rsidR="001146E3" w:rsidRPr="00727B20" w:rsidRDefault="001146E3" w:rsidP="001146E3">
            <w:pPr>
              <w:ind w:firstLine="0"/>
              <w:jc w:val="left"/>
              <w:rPr>
                <w:b/>
                <w:sz w:val="20"/>
                <w:szCs w:val="20"/>
              </w:rPr>
            </w:pPr>
            <w:r>
              <w:rPr>
                <w:sz w:val="20"/>
                <w:szCs w:val="20"/>
              </w:rPr>
              <w:t>5</w:t>
            </w:r>
          </w:p>
        </w:tc>
        <w:tc>
          <w:tcPr>
            <w:tcW w:w="1559" w:type="dxa"/>
            <w:vMerge w:val="restart"/>
            <w:hideMark/>
          </w:tcPr>
          <w:p w:rsidR="001146E3" w:rsidRDefault="001146E3" w:rsidP="001146E3">
            <w:pPr>
              <w:ind w:firstLine="0"/>
              <w:jc w:val="left"/>
              <w:rPr>
                <w:sz w:val="20"/>
                <w:szCs w:val="20"/>
              </w:rPr>
            </w:pPr>
            <w:r>
              <w:rPr>
                <w:sz w:val="20"/>
                <w:szCs w:val="20"/>
              </w:rPr>
              <w:t>ОП.05</w:t>
            </w:r>
            <w:r w:rsidRPr="00727B20">
              <w:rPr>
                <w:sz w:val="20"/>
                <w:szCs w:val="20"/>
              </w:rPr>
              <w:t xml:space="preserve">  </w:t>
            </w:r>
          </w:p>
          <w:p w:rsidR="001146E3" w:rsidRPr="00727B20" w:rsidRDefault="001146E3" w:rsidP="001146E3">
            <w:pPr>
              <w:ind w:firstLine="0"/>
              <w:jc w:val="left"/>
              <w:rPr>
                <w:sz w:val="20"/>
                <w:szCs w:val="20"/>
              </w:rPr>
            </w:pPr>
            <w:r w:rsidRPr="00727B20">
              <w:rPr>
                <w:sz w:val="20"/>
                <w:szCs w:val="20"/>
              </w:rPr>
              <w:t>Основы лесной энтомологии, фитопатологии и биологии лесных зверей</w:t>
            </w:r>
            <w:r w:rsidR="008640F8">
              <w:rPr>
                <w:sz w:val="20"/>
                <w:szCs w:val="20"/>
              </w:rPr>
              <w:t xml:space="preserve"> и птиц</w:t>
            </w:r>
          </w:p>
        </w:tc>
        <w:tc>
          <w:tcPr>
            <w:tcW w:w="6520" w:type="dxa"/>
            <w:hideMark/>
          </w:tcPr>
          <w:p w:rsidR="001146E3" w:rsidRPr="00165DA5" w:rsidRDefault="001146E3" w:rsidP="001146E3">
            <w:pPr>
              <w:ind w:firstLine="0"/>
              <w:rPr>
                <w:bCs/>
                <w:color w:val="000000"/>
                <w:sz w:val="20"/>
                <w:szCs w:val="20"/>
              </w:rPr>
            </w:pPr>
            <w:r w:rsidRPr="00165DA5">
              <w:rPr>
                <w:bCs/>
                <w:color w:val="000000"/>
                <w:sz w:val="20"/>
                <w:szCs w:val="20"/>
              </w:rPr>
              <w:t>Минкевич И.И. Фитопатология. Болезни древесных и кустарниковых пород:  учебное пособие.- Изд. «Лань», 2018 (основная печатная)</w:t>
            </w:r>
          </w:p>
        </w:tc>
        <w:tc>
          <w:tcPr>
            <w:tcW w:w="1134" w:type="dxa"/>
            <w:hideMark/>
          </w:tcPr>
          <w:p w:rsidR="001146E3" w:rsidRPr="00165DA5" w:rsidRDefault="001146E3" w:rsidP="001146E3">
            <w:pPr>
              <w:ind w:firstLine="0"/>
              <w:jc w:val="center"/>
              <w:rPr>
                <w:sz w:val="20"/>
                <w:szCs w:val="20"/>
              </w:rPr>
            </w:pPr>
            <w:r w:rsidRPr="00165DA5">
              <w:rPr>
                <w:sz w:val="20"/>
                <w:szCs w:val="20"/>
              </w:rPr>
              <w:t>25</w:t>
            </w:r>
          </w:p>
        </w:tc>
      </w:tr>
      <w:tr w:rsidR="001146E3" w:rsidRPr="00727B20" w:rsidTr="00422B5A">
        <w:trPr>
          <w:trHeight w:val="470"/>
        </w:trPr>
        <w:tc>
          <w:tcPr>
            <w:tcW w:w="426" w:type="dxa"/>
            <w:vMerge/>
          </w:tcPr>
          <w:p w:rsidR="001146E3" w:rsidRDefault="001146E3" w:rsidP="001146E3">
            <w:pPr>
              <w:ind w:firstLine="0"/>
              <w:jc w:val="left"/>
              <w:rPr>
                <w:sz w:val="20"/>
                <w:szCs w:val="20"/>
              </w:rPr>
            </w:pPr>
          </w:p>
        </w:tc>
        <w:tc>
          <w:tcPr>
            <w:tcW w:w="1559" w:type="dxa"/>
            <w:vMerge/>
            <w:hideMark/>
          </w:tcPr>
          <w:p w:rsidR="001146E3"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Воронцов А.</w:t>
            </w:r>
            <w:r w:rsidRPr="00727B20">
              <w:rPr>
                <w:bCs/>
                <w:color w:val="000000"/>
                <w:sz w:val="20"/>
                <w:szCs w:val="20"/>
              </w:rPr>
              <w:t>И.</w:t>
            </w:r>
            <w:r>
              <w:rPr>
                <w:bCs/>
                <w:color w:val="000000"/>
                <w:sz w:val="20"/>
                <w:szCs w:val="20"/>
              </w:rPr>
              <w:t xml:space="preserve"> </w:t>
            </w:r>
            <w:r w:rsidRPr="00727B20">
              <w:rPr>
                <w:bCs/>
                <w:color w:val="000000"/>
                <w:sz w:val="20"/>
                <w:szCs w:val="20"/>
              </w:rPr>
              <w:t>Лесная энтомология. Учебник для вузов. – М.: Экология, 1995 (основная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7</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Семенкова И.</w:t>
            </w:r>
            <w:r w:rsidRPr="00727B20">
              <w:rPr>
                <w:bCs/>
                <w:color w:val="000000"/>
                <w:sz w:val="20"/>
                <w:szCs w:val="20"/>
              </w:rPr>
              <w:t>Г. Фитопатология: Учебник для ст</w:t>
            </w:r>
            <w:r>
              <w:rPr>
                <w:bCs/>
                <w:color w:val="000000"/>
                <w:sz w:val="20"/>
                <w:szCs w:val="20"/>
              </w:rPr>
              <w:t xml:space="preserve">уд. вузов. – М.: ОИЦ "Академия", </w:t>
            </w:r>
            <w:r w:rsidRPr="00727B20">
              <w:rPr>
                <w:bCs/>
                <w:color w:val="000000"/>
                <w:sz w:val="20"/>
                <w:szCs w:val="20"/>
              </w:rPr>
              <w:t>2003 (дополнительная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1</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Гаврицк</w:t>
            </w:r>
            <w:r>
              <w:rPr>
                <w:bCs/>
                <w:color w:val="000000"/>
                <w:sz w:val="20"/>
                <w:szCs w:val="20"/>
              </w:rPr>
              <w:t>ова Н.Н. Фитопатология: учебник</w:t>
            </w:r>
            <w:r w:rsidRPr="00727B20">
              <w:rPr>
                <w:bCs/>
                <w:color w:val="000000"/>
                <w:sz w:val="20"/>
                <w:szCs w:val="20"/>
              </w:rPr>
              <w:t>. –</w:t>
            </w:r>
            <w:r>
              <w:rPr>
                <w:bCs/>
                <w:color w:val="000000"/>
                <w:sz w:val="20"/>
                <w:szCs w:val="20"/>
              </w:rPr>
              <w:t xml:space="preserve"> </w:t>
            </w:r>
            <w:r w:rsidRPr="00727B20">
              <w:rPr>
                <w:bCs/>
                <w:color w:val="000000"/>
                <w:sz w:val="20"/>
                <w:szCs w:val="20"/>
              </w:rPr>
              <w:t>М.: Издательство «Лань», 2008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Арефьев Ю.Ф. Эколого-генетические аспекты лесной фитопатологии: учебное пособие. – М.: Издательство «Лань», 2017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Гаврицкого Н.Н. Фитопатология</w:t>
            </w:r>
            <w:r w:rsidRPr="00727B20">
              <w:rPr>
                <w:bCs/>
                <w:color w:val="000000"/>
                <w:sz w:val="20"/>
                <w:szCs w:val="20"/>
              </w:rPr>
              <w:t>: учебное пособие. – М.: Издательство «Лань», 2008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Мамонтов С.</w:t>
            </w:r>
            <w:r w:rsidRPr="00727B20">
              <w:rPr>
                <w:bCs/>
                <w:color w:val="000000"/>
                <w:sz w:val="20"/>
                <w:szCs w:val="20"/>
              </w:rPr>
              <w:t>Г.</w:t>
            </w:r>
            <w:r>
              <w:rPr>
                <w:bCs/>
                <w:color w:val="000000"/>
                <w:sz w:val="20"/>
                <w:szCs w:val="20"/>
              </w:rPr>
              <w:t xml:space="preserve"> </w:t>
            </w:r>
            <w:r w:rsidRPr="00727B20">
              <w:rPr>
                <w:bCs/>
                <w:color w:val="000000"/>
                <w:sz w:val="20"/>
                <w:szCs w:val="20"/>
              </w:rPr>
              <w:t>Общая биологи</w:t>
            </w:r>
            <w:r>
              <w:rPr>
                <w:bCs/>
                <w:color w:val="000000"/>
                <w:sz w:val="20"/>
                <w:szCs w:val="20"/>
              </w:rPr>
              <w:t>я</w:t>
            </w:r>
            <w:r w:rsidRPr="00727B20">
              <w:rPr>
                <w:bCs/>
                <w:color w:val="000000"/>
                <w:sz w:val="20"/>
                <w:szCs w:val="20"/>
              </w:rPr>
              <w:t>: учебник для студ. средних спец. заведений.– М.: Высшая школа.2005</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50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Мозолевская Е.Г. и др. Практикум по лесной энтомологии: учебное пособие для студ. высших учеб</w:t>
            </w:r>
            <w:r>
              <w:rPr>
                <w:bCs/>
                <w:color w:val="000000"/>
                <w:sz w:val="20"/>
                <w:szCs w:val="20"/>
              </w:rPr>
              <w:t>.заведений. – М.:ОИЦ "Академия",</w:t>
            </w:r>
            <w:r w:rsidRPr="00727B20">
              <w:rPr>
                <w:bCs/>
                <w:color w:val="000000"/>
                <w:sz w:val="20"/>
                <w:szCs w:val="20"/>
              </w:rPr>
              <w:t xml:space="preserve"> 2004</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4</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Дементьева М.</w:t>
            </w:r>
            <w:r w:rsidRPr="00727B20">
              <w:rPr>
                <w:bCs/>
                <w:color w:val="000000"/>
                <w:sz w:val="20"/>
                <w:szCs w:val="20"/>
              </w:rPr>
              <w:t>И.</w:t>
            </w:r>
            <w:r>
              <w:rPr>
                <w:bCs/>
                <w:color w:val="000000"/>
                <w:sz w:val="20"/>
                <w:szCs w:val="20"/>
              </w:rPr>
              <w:t xml:space="preserve"> </w:t>
            </w:r>
            <w:r w:rsidRPr="00727B20">
              <w:rPr>
                <w:bCs/>
                <w:color w:val="000000"/>
                <w:sz w:val="20"/>
                <w:szCs w:val="20"/>
              </w:rPr>
              <w:t>Фитопатология: учебник и учебное пособие для высших заведений. – М.: Агрпопромиздат. 1985</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35</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Мальков Ю.Г. Звери и птицы лесов: практикум. –</w:t>
            </w:r>
            <w:r>
              <w:rPr>
                <w:bCs/>
                <w:color w:val="000000"/>
                <w:sz w:val="20"/>
                <w:szCs w:val="20"/>
              </w:rPr>
              <w:t xml:space="preserve"> М.: Издательство «</w:t>
            </w:r>
            <w:r w:rsidRPr="00727B20">
              <w:rPr>
                <w:bCs/>
                <w:color w:val="000000"/>
                <w:sz w:val="20"/>
                <w:szCs w:val="20"/>
              </w:rPr>
              <w:t>Лань», 2017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Трофимов В.Н. Практикум по биологии лесных зве</w:t>
            </w:r>
            <w:r>
              <w:rPr>
                <w:bCs/>
                <w:color w:val="000000"/>
                <w:sz w:val="20"/>
                <w:szCs w:val="20"/>
              </w:rPr>
              <w:t>рей и птиц: учебное пособие. – М</w:t>
            </w:r>
            <w:r w:rsidRPr="00727B20">
              <w:rPr>
                <w:bCs/>
                <w:color w:val="000000"/>
                <w:sz w:val="20"/>
                <w:szCs w:val="20"/>
              </w:rPr>
              <w:t>.: Издательство «Лань», 2012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165DA5">
        <w:tc>
          <w:tcPr>
            <w:tcW w:w="426" w:type="dxa"/>
            <w:vMerge/>
            <w:vAlign w:val="center"/>
          </w:tcPr>
          <w:p w:rsidR="001146E3" w:rsidRPr="00727B20" w:rsidRDefault="001146E3" w:rsidP="001146E3">
            <w:pPr>
              <w:rPr>
                <w:b/>
                <w:sz w:val="20"/>
                <w:szCs w:val="20"/>
              </w:rPr>
            </w:pPr>
          </w:p>
        </w:tc>
        <w:tc>
          <w:tcPr>
            <w:tcW w:w="1559" w:type="dxa"/>
            <w:vMerge/>
            <w:tcBorders>
              <w:bottom w:val="single" w:sz="4" w:space="0" w:color="auto"/>
            </w:tcBorders>
            <w:vAlign w:val="center"/>
          </w:tcPr>
          <w:p w:rsidR="001146E3" w:rsidRPr="00727B20" w:rsidRDefault="001146E3" w:rsidP="001146E3">
            <w:pPr>
              <w:ind w:firstLine="0"/>
              <w:jc w:val="left"/>
              <w:rPr>
                <w:sz w:val="20"/>
                <w:szCs w:val="20"/>
              </w:rPr>
            </w:pPr>
          </w:p>
        </w:tc>
        <w:tc>
          <w:tcPr>
            <w:tcW w:w="6520" w:type="dxa"/>
            <w:tcBorders>
              <w:bottom w:val="single" w:sz="4" w:space="0" w:color="auto"/>
            </w:tcBorders>
          </w:tcPr>
          <w:p w:rsidR="001146E3" w:rsidRPr="00727B20" w:rsidRDefault="001146E3" w:rsidP="001146E3">
            <w:pPr>
              <w:ind w:firstLine="0"/>
              <w:rPr>
                <w:bCs/>
                <w:color w:val="000000"/>
                <w:sz w:val="20"/>
                <w:szCs w:val="20"/>
              </w:rPr>
            </w:pPr>
            <w:r>
              <w:rPr>
                <w:bCs/>
                <w:color w:val="000000"/>
                <w:sz w:val="20"/>
                <w:szCs w:val="20"/>
              </w:rPr>
              <w:t>Лесная зоология</w:t>
            </w:r>
            <w:r w:rsidRPr="00727B20">
              <w:rPr>
                <w:bCs/>
                <w:color w:val="000000"/>
                <w:sz w:val="20"/>
                <w:szCs w:val="20"/>
              </w:rPr>
              <w:t>: тексты лекций. – М.: Издательство «Лань» , 2013 (дополнительный электронный)</w:t>
            </w:r>
          </w:p>
        </w:tc>
        <w:tc>
          <w:tcPr>
            <w:tcW w:w="1134" w:type="dxa"/>
            <w:tcBorders>
              <w:bottom w:val="single" w:sz="4" w:space="0" w:color="auto"/>
            </w:tcBorders>
          </w:tcPr>
          <w:p w:rsidR="001146E3" w:rsidRPr="00727B20" w:rsidRDefault="001146E3" w:rsidP="001146E3">
            <w:pPr>
              <w:ind w:firstLine="34"/>
              <w:jc w:val="center"/>
              <w:rPr>
                <w:sz w:val="20"/>
                <w:szCs w:val="20"/>
              </w:rPr>
            </w:pPr>
            <w:r w:rsidRPr="00727B20">
              <w:rPr>
                <w:sz w:val="20"/>
                <w:szCs w:val="20"/>
              </w:rPr>
              <w:t>100</w:t>
            </w:r>
          </w:p>
        </w:tc>
      </w:tr>
      <w:tr w:rsidR="001146E3" w:rsidRPr="00727B20" w:rsidTr="00165DA5">
        <w:tc>
          <w:tcPr>
            <w:tcW w:w="426" w:type="dxa"/>
            <w:vMerge w:val="restart"/>
            <w:tcBorders>
              <w:right w:val="single" w:sz="4" w:space="0" w:color="auto"/>
            </w:tcBorders>
          </w:tcPr>
          <w:p w:rsidR="001146E3" w:rsidRPr="00727B20" w:rsidRDefault="001146E3" w:rsidP="001146E3">
            <w:pPr>
              <w:ind w:left="-340" w:firstLine="340"/>
              <w:jc w:val="left"/>
              <w:rPr>
                <w:b/>
                <w:sz w:val="20"/>
                <w:szCs w:val="20"/>
              </w:rPr>
            </w:pPr>
            <w:r>
              <w:rPr>
                <w:sz w:val="20"/>
                <w:szCs w:val="20"/>
              </w:rPr>
              <w:t>6</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146E3" w:rsidRDefault="001146E3" w:rsidP="001146E3">
            <w:pPr>
              <w:ind w:firstLine="0"/>
              <w:jc w:val="left"/>
              <w:rPr>
                <w:sz w:val="20"/>
                <w:szCs w:val="20"/>
              </w:rPr>
            </w:pPr>
            <w:r>
              <w:rPr>
                <w:sz w:val="20"/>
                <w:szCs w:val="20"/>
              </w:rPr>
              <w:t>ОП.06</w:t>
            </w:r>
          </w:p>
          <w:p w:rsidR="001146E3" w:rsidRPr="00727B20" w:rsidRDefault="001146E3" w:rsidP="001146E3">
            <w:pPr>
              <w:ind w:firstLine="0"/>
              <w:jc w:val="left"/>
              <w:rPr>
                <w:sz w:val="20"/>
                <w:szCs w:val="20"/>
              </w:rPr>
            </w:pPr>
            <w:r w:rsidRPr="00727B20">
              <w:rPr>
                <w:sz w:val="20"/>
                <w:szCs w:val="20"/>
              </w:rPr>
              <w:t xml:space="preserve"> Основы древесиноведения и лесного товароведения</w:t>
            </w:r>
          </w:p>
        </w:tc>
        <w:tc>
          <w:tcPr>
            <w:tcW w:w="6520" w:type="dxa"/>
            <w:vMerge w:val="restart"/>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r w:rsidRPr="00165DA5">
              <w:rPr>
                <w:bCs/>
                <w:color w:val="000000"/>
                <w:sz w:val="20"/>
                <w:szCs w:val="20"/>
              </w:rPr>
              <w:t>Леонтьев Л.Л. Древесиноведение и лесное товароведение: учебник – Издат. «Лань», 2018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34"/>
              <w:jc w:val="center"/>
              <w:rPr>
                <w:sz w:val="20"/>
                <w:szCs w:val="20"/>
              </w:rPr>
            </w:pPr>
          </w:p>
        </w:tc>
      </w:tr>
      <w:tr w:rsidR="001146E3" w:rsidRPr="00727B20" w:rsidTr="00165DA5">
        <w:tc>
          <w:tcPr>
            <w:tcW w:w="426" w:type="dxa"/>
            <w:vMerge/>
            <w:tcBorders>
              <w:right w:val="single" w:sz="4" w:space="0" w:color="auto"/>
            </w:tcBorders>
            <w:vAlign w:val="center"/>
            <w:hideMark/>
          </w:tcPr>
          <w:p w:rsidR="001146E3" w:rsidRPr="00727B20" w:rsidRDefault="001146E3" w:rsidP="001146E3">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146E3" w:rsidRPr="00727B20" w:rsidRDefault="001146E3" w:rsidP="001146E3">
            <w:pPr>
              <w:ind w:firstLine="0"/>
              <w:jc w:val="left"/>
              <w:rPr>
                <w:sz w:val="20"/>
                <w:szCs w:val="20"/>
              </w:rPr>
            </w:pPr>
          </w:p>
        </w:tc>
        <w:tc>
          <w:tcPr>
            <w:tcW w:w="6520" w:type="dxa"/>
            <w:vMerge/>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34"/>
              <w:jc w:val="center"/>
              <w:rPr>
                <w:sz w:val="20"/>
                <w:szCs w:val="20"/>
              </w:rPr>
            </w:pPr>
            <w:r w:rsidRPr="00727B20">
              <w:rPr>
                <w:sz w:val="20"/>
                <w:szCs w:val="20"/>
              </w:rPr>
              <w:t>2</w:t>
            </w:r>
            <w:r>
              <w:rPr>
                <w:sz w:val="20"/>
                <w:szCs w:val="20"/>
              </w:rPr>
              <w:t>5</w:t>
            </w:r>
          </w:p>
        </w:tc>
      </w:tr>
      <w:tr w:rsidR="001146E3" w:rsidRPr="00727B20" w:rsidTr="00165DA5">
        <w:tc>
          <w:tcPr>
            <w:tcW w:w="426" w:type="dxa"/>
            <w:vMerge/>
            <w:tcBorders>
              <w:right w:val="single" w:sz="4" w:space="0" w:color="auto"/>
            </w:tcBorders>
            <w:vAlign w:val="center"/>
            <w:hideMark/>
          </w:tcPr>
          <w:p w:rsidR="001146E3" w:rsidRPr="00727B20" w:rsidRDefault="001146E3" w:rsidP="001146E3">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146E3" w:rsidRPr="00727B20" w:rsidRDefault="001146E3" w:rsidP="001146E3">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r>
              <w:rPr>
                <w:bCs/>
                <w:color w:val="000000"/>
                <w:sz w:val="20"/>
                <w:szCs w:val="20"/>
              </w:rPr>
              <w:t>Уголев Б.</w:t>
            </w:r>
            <w:r w:rsidRPr="00727B20">
              <w:rPr>
                <w:bCs/>
                <w:color w:val="000000"/>
                <w:sz w:val="20"/>
                <w:szCs w:val="20"/>
              </w:rPr>
              <w:t>Н.</w:t>
            </w:r>
            <w:r>
              <w:rPr>
                <w:bCs/>
                <w:color w:val="000000"/>
                <w:sz w:val="20"/>
                <w:szCs w:val="20"/>
              </w:rPr>
              <w:t xml:space="preserve"> </w:t>
            </w:r>
            <w:r w:rsidRPr="00727B20">
              <w:rPr>
                <w:bCs/>
                <w:color w:val="000000"/>
                <w:sz w:val="20"/>
                <w:szCs w:val="20"/>
              </w:rPr>
              <w:t>Древесиноведение и лесное товаро</w:t>
            </w:r>
            <w:r>
              <w:rPr>
                <w:bCs/>
                <w:color w:val="000000"/>
                <w:sz w:val="20"/>
                <w:szCs w:val="20"/>
              </w:rPr>
              <w:t>ведение: учебник для сред.проф.</w:t>
            </w:r>
            <w:r w:rsidRPr="00727B20">
              <w:rPr>
                <w:bCs/>
                <w:color w:val="000000"/>
                <w:sz w:val="20"/>
                <w:szCs w:val="20"/>
              </w:rPr>
              <w:t>о</w:t>
            </w:r>
            <w:r>
              <w:rPr>
                <w:bCs/>
                <w:color w:val="000000"/>
                <w:sz w:val="20"/>
                <w:szCs w:val="20"/>
              </w:rPr>
              <w:t xml:space="preserve">бразования. – М.:ОИЦ "Академия", </w:t>
            </w:r>
            <w:r w:rsidRPr="00727B20">
              <w:rPr>
                <w:bCs/>
                <w:color w:val="000000"/>
                <w:sz w:val="20"/>
                <w:szCs w:val="20"/>
              </w:rPr>
              <w:t>2006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34"/>
              <w:jc w:val="center"/>
              <w:rPr>
                <w:sz w:val="20"/>
                <w:szCs w:val="20"/>
              </w:rPr>
            </w:pPr>
            <w:r>
              <w:rPr>
                <w:sz w:val="20"/>
                <w:szCs w:val="20"/>
              </w:rPr>
              <w:t>27</w:t>
            </w:r>
          </w:p>
        </w:tc>
      </w:tr>
      <w:tr w:rsidR="001146E3" w:rsidRPr="00727B20" w:rsidTr="00165DA5">
        <w:tc>
          <w:tcPr>
            <w:tcW w:w="426" w:type="dxa"/>
            <w:vMerge/>
            <w:tcBorders>
              <w:right w:val="single" w:sz="4" w:space="0" w:color="auto"/>
            </w:tcBorders>
            <w:vAlign w:val="center"/>
            <w:hideMark/>
          </w:tcPr>
          <w:p w:rsidR="001146E3" w:rsidRPr="00727B20" w:rsidRDefault="001146E3" w:rsidP="001146E3">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146E3" w:rsidRPr="00727B20" w:rsidRDefault="001146E3" w:rsidP="001146E3">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r>
              <w:rPr>
                <w:bCs/>
                <w:color w:val="000000"/>
                <w:sz w:val="20"/>
                <w:szCs w:val="20"/>
              </w:rPr>
              <w:t>Михайличенко А.</w:t>
            </w:r>
            <w:r w:rsidRPr="00727B20">
              <w:rPr>
                <w:bCs/>
                <w:color w:val="000000"/>
                <w:sz w:val="20"/>
                <w:szCs w:val="20"/>
              </w:rPr>
              <w:t>Л.</w:t>
            </w:r>
            <w:r>
              <w:rPr>
                <w:bCs/>
                <w:color w:val="000000"/>
                <w:sz w:val="20"/>
                <w:szCs w:val="20"/>
              </w:rPr>
              <w:t xml:space="preserve"> </w:t>
            </w:r>
            <w:r w:rsidRPr="00727B20">
              <w:rPr>
                <w:bCs/>
                <w:color w:val="000000"/>
                <w:sz w:val="20"/>
                <w:szCs w:val="20"/>
              </w:rPr>
              <w:t>Древесиноведение и лесное товароведение учебник для сред.проф. образования. – М.: Лесная промышленность. 1987</w:t>
            </w:r>
            <w:r>
              <w:rPr>
                <w:bCs/>
                <w:color w:val="000000"/>
                <w:sz w:val="20"/>
                <w:szCs w:val="20"/>
              </w:rPr>
              <w:t xml:space="preserve"> </w:t>
            </w:r>
            <w:r w:rsidRPr="00727B20">
              <w:rPr>
                <w:bCs/>
                <w:color w:val="000000"/>
                <w:sz w:val="20"/>
                <w:szCs w:val="20"/>
              </w:rPr>
              <w:t>(дополнительная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34"/>
              <w:jc w:val="center"/>
              <w:rPr>
                <w:sz w:val="20"/>
                <w:szCs w:val="20"/>
              </w:rPr>
            </w:pPr>
            <w:r>
              <w:rPr>
                <w:sz w:val="20"/>
                <w:szCs w:val="20"/>
              </w:rPr>
              <w:t>92</w:t>
            </w:r>
          </w:p>
        </w:tc>
      </w:tr>
      <w:tr w:rsidR="001146E3" w:rsidRPr="00727B20" w:rsidTr="00165DA5">
        <w:tc>
          <w:tcPr>
            <w:tcW w:w="426" w:type="dxa"/>
            <w:vMerge w:val="restart"/>
            <w:tcBorders>
              <w:right w:val="single" w:sz="4" w:space="0" w:color="auto"/>
            </w:tcBorders>
            <w:hideMark/>
          </w:tcPr>
          <w:p w:rsidR="001146E3" w:rsidRPr="00727B20" w:rsidRDefault="001146E3" w:rsidP="001146E3">
            <w:pPr>
              <w:ind w:left="-426"/>
              <w:jc w:val="left"/>
              <w:rPr>
                <w:b/>
                <w:sz w:val="20"/>
                <w:szCs w:val="20"/>
              </w:rPr>
            </w:pPr>
            <w:r>
              <w:rPr>
                <w:sz w:val="20"/>
                <w:szCs w:val="20"/>
              </w:rPr>
              <w:t>7</w:t>
            </w:r>
          </w:p>
          <w:p w:rsidR="001146E3" w:rsidRPr="00727B20" w:rsidRDefault="001146E3" w:rsidP="001146E3">
            <w:pPr>
              <w:jc w:val="left"/>
              <w:rPr>
                <w:b/>
                <w:sz w:val="20"/>
                <w:szCs w:val="20"/>
              </w:rPr>
            </w:pPr>
          </w:p>
          <w:p w:rsidR="001146E3" w:rsidRPr="00727B20" w:rsidRDefault="001146E3" w:rsidP="001146E3">
            <w:pPr>
              <w:jc w:val="left"/>
              <w:rPr>
                <w:b/>
                <w:sz w:val="20"/>
                <w:szCs w:val="20"/>
              </w:rPr>
            </w:pPr>
          </w:p>
          <w:p w:rsidR="001146E3" w:rsidRPr="00727B20" w:rsidRDefault="001146E3" w:rsidP="001146E3">
            <w:pPr>
              <w:jc w:val="left"/>
              <w:rPr>
                <w:b/>
                <w:sz w:val="20"/>
                <w:szCs w:val="20"/>
              </w:rPr>
            </w:pPr>
          </w:p>
          <w:p w:rsidR="001146E3" w:rsidRPr="00727B20" w:rsidRDefault="001146E3" w:rsidP="001146E3">
            <w:pPr>
              <w:jc w:val="left"/>
              <w:rPr>
                <w:b/>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jc w:val="left"/>
              <w:rPr>
                <w:sz w:val="20"/>
                <w:szCs w:val="20"/>
              </w:rPr>
            </w:pPr>
            <w:r w:rsidRPr="00727B20">
              <w:rPr>
                <w:sz w:val="20"/>
                <w:szCs w:val="20"/>
              </w:rPr>
              <w:lastRenderedPageBreak/>
              <w:t>ОП.07</w:t>
            </w:r>
          </w:p>
          <w:p w:rsidR="001146E3" w:rsidRPr="00727B20" w:rsidRDefault="001146E3" w:rsidP="001146E3">
            <w:pPr>
              <w:ind w:firstLine="0"/>
              <w:jc w:val="left"/>
              <w:rPr>
                <w:sz w:val="20"/>
                <w:szCs w:val="20"/>
              </w:rPr>
            </w:pPr>
            <w:r w:rsidRPr="00727B20">
              <w:rPr>
                <w:sz w:val="20"/>
                <w:szCs w:val="20"/>
              </w:rPr>
              <w:t xml:space="preserve">Основы </w:t>
            </w:r>
            <w:r w:rsidRPr="00727B20">
              <w:rPr>
                <w:sz w:val="20"/>
                <w:szCs w:val="20"/>
              </w:rPr>
              <w:lastRenderedPageBreak/>
              <w:t>устройства тракторов и автомобилей</w:t>
            </w:r>
            <w:r w:rsidRPr="00727B20">
              <w:rPr>
                <w:vanish/>
                <w:sz w:val="20"/>
                <w:szCs w:val="20"/>
              </w:rPr>
              <w:t>ы древесиноведения и лесного товароведенияогии лесных зверей</w:t>
            </w:r>
          </w:p>
        </w:tc>
        <w:tc>
          <w:tcPr>
            <w:tcW w:w="6520"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jc w:val="center"/>
              <w:rPr>
                <w:sz w:val="20"/>
                <w:szCs w:val="20"/>
              </w:rPr>
            </w:pPr>
          </w:p>
        </w:tc>
      </w:tr>
      <w:tr w:rsidR="001146E3" w:rsidRPr="00727B20" w:rsidTr="00310DF0">
        <w:tc>
          <w:tcPr>
            <w:tcW w:w="426" w:type="dxa"/>
            <w:vMerge/>
            <w:tcBorders>
              <w:right w:val="single" w:sz="4" w:space="0" w:color="auto"/>
            </w:tcBorders>
            <w:vAlign w:val="center"/>
            <w:hideMark/>
          </w:tcPr>
          <w:p w:rsidR="001146E3" w:rsidRPr="00727B20" w:rsidRDefault="001146E3" w:rsidP="001146E3">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146E3" w:rsidRPr="00727B20" w:rsidRDefault="001146E3" w:rsidP="001146E3">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jc w:val="center"/>
              <w:rPr>
                <w:sz w:val="20"/>
                <w:szCs w:val="20"/>
              </w:rPr>
            </w:pPr>
          </w:p>
        </w:tc>
      </w:tr>
      <w:tr w:rsidR="001146E3" w:rsidRPr="00727B20" w:rsidTr="00310DF0">
        <w:tc>
          <w:tcPr>
            <w:tcW w:w="426" w:type="dxa"/>
            <w:vMerge/>
            <w:tcBorders>
              <w:right w:val="single" w:sz="4" w:space="0" w:color="auto"/>
            </w:tcBorders>
          </w:tcPr>
          <w:p w:rsidR="001146E3" w:rsidRPr="00727B20" w:rsidRDefault="001146E3" w:rsidP="001146E3">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1146E3" w:rsidRPr="00E25588" w:rsidRDefault="001146E3" w:rsidP="001146E3">
            <w:pPr>
              <w:ind w:firstLine="0"/>
              <w:rPr>
                <w:bCs/>
                <w:color w:val="000000"/>
                <w:sz w:val="20"/>
                <w:szCs w:val="20"/>
              </w:rPr>
            </w:pPr>
            <w:r w:rsidRPr="00E25588">
              <w:rPr>
                <w:bCs/>
                <w:color w:val="000000"/>
                <w:sz w:val="20"/>
                <w:szCs w:val="20"/>
              </w:rPr>
              <w:t>Силаев Г.В. Машины и мех</w:t>
            </w:r>
            <w:r>
              <w:rPr>
                <w:bCs/>
                <w:color w:val="000000"/>
                <w:sz w:val="20"/>
                <w:szCs w:val="20"/>
              </w:rPr>
              <w:t>анизмы в лесном хозяйстве в 2Ч.</w:t>
            </w:r>
            <w:r w:rsidRPr="00E25588">
              <w:rPr>
                <w:bCs/>
                <w:color w:val="000000"/>
                <w:sz w:val="20"/>
                <w:szCs w:val="20"/>
              </w:rPr>
              <w:t>: учебник для СП</w:t>
            </w:r>
            <w:r>
              <w:rPr>
                <w:bCs/>
                <w:color w:val="000000"/>
                <w:sz w:val="20"/>
                <w:szCs w:val="20"/>
              </w:rPr>
              <w:t xml:space="preserve">О.– М.: «Юрайт-Восток», 2018 </w:t>
            </w:r>
            <w:r w:rsidRPr="00E25588">
              <w:rPr>
                <w:bCs/>
                <w:color w:val="000000"/>
                <w:sz w:val="20"/>
                <w:szCs w:val="20"/>
              </w:rPr>
              <w:t xml:space="preserve">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1146E3" w:rsidRPr="00E25588" w:rsidRDefault="001146E3" w:rsidP="001146E3">
            <w:pPr>
              <w:ind w:firstLine="0"/>
              <w:jc w:val="center"/>
              <w:rPr>
                <w:sz w:val="20"/>
                <w:szCs w:val="20"/>
              </w:rPr>
            </w:pPr>
            <w:r w:rsidRPr="00E25588">
              <w:rPr>
                <w:sz w:val="20"/>
                <w:szCs w:val="20"/>
              </w:rPr>
              <w:t>50</w:t>
            </w:r>
          </w:p>
        </w:tc>
      </w:tr>
      <w:tr w:rsidR="001146E3" w:rsidRPr="00727B20" w:rsidTr="00310DF0">
        <w:tc>
          <w:tcPr>
            <w:tcW w:w="426" w:type="dxa"/>
            <w:vMerge/>
            <w:tcBorders>
              <w:right w:val="single" w:sz="4" w:space="0" w:color="auto"/>
            </w:tcBorders>
          </w:tcPr>
          <w:p w:rsidR="001146E3" w:rsidRPr="00727B20" w:rsidRDefault="001146E3" w:rsidP="001146E3">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34"/>
              <w:jc w:val="center"/>
              <w:rPr>
                <w:sz w:val="20"/>
                <w:szCs w:val="20"/>
              </w:rPr>
            </w:pPr>
          </w:p>
        </w:tc>
      </w:tr>
      <w:tr w:rsidR="001146E3" w:rsidRPr="00727B20" w:rsidTr="00165DA5">
        <w:tc>
          <w:tcPr>
            <w:tcW w:w="426" w:type="dxa"/>
            <w:vMerge/>
            <w:tcBorders>
              <w:right w:val="single" w:sz="4" w:space="0" w:color="auto"/>
            </w:tcBorders>
            <w:vAlign w:val="center"/>
            <w:hideMark/>
          </w:tcPr>
          <w:p w:rsidR="001146E3" w:rsidRPr="00727B20" w:rsidRDefault="001146E3" w:rsidP="001146E3">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146E3" w:rsidRPr="00727B20" w:rsidRDefault="001146E3" w:rsidP="001146E3">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r>
              <w:rPr>
                <w:bCs/>
                <w:color w:val="000000"/>
                <w:sz w:val="20"/>
                <w:szCs w:val="20"/>
              </w:rPr>
              <w:t>Ларюхин Г.</w:t>
            </w:r>
            <w:r w:rsidRPr="00727B20">
              <w:rPr>
                <w:bCs/>
                <w:color w:val="000000"/>
                <w:sz w:val="20"/>
                <w:szCs w:val="20"/>
              </w:rPr>
              <w:t>А. и др.</w:t>
            </w:r>
            <w:r>
              <w:rPr>
                <w:bCs/>
                <w:color w:val="000000"/>
                <w:sz w:val="20"/>
                <w:szCs w:val="20"/>
              </w:rPr>
              <w:t xml:space="preserve"> </w:t>
            </w:r>
            <w:r w:rsidRPr="00727B20">
              <w:rPr>
                <w:bCs/>
                <w:color w:val="000000"/>
                <w:sz w:val="20"/>
                <w:szCs w:val="20"/>
              </w:rPr>
              <w:t xml:space="preserve">Механизация лесного хозяйства и лесозаготовок: учебник и учебное пособие для  учащихся </w:t>
            </w:r>
            <w:r>
              <w:rPr>
                <w:bCs/>
                <w:color w:val="000000"/>
                <w:sz w:val="20"/>
                <w:szCs w:val="20"/>
              </w:rPr>
              <w:t xml:space="preserve">техникумов. – М.: Агропромиздат, </w:t>
            </w:r>
            <w:r w:rsidRPr="00727B20">
              <w:rPr>
                <w:bCs/>
                <w:color w:val="000000"/>
                <w:sz w:val="20"/>
                <w:szCs w:val="20"/>
              </w:rPr>
              <w:t>1987</w:t>
            </w:r>
            <w:r>
              <w:rPr>
                <w:bCs/>
                <w:color w:val="000000"/>
                <w:sz w:val="20"/>
                <w:szCs w:val="20"/>
              </w:rPr>
              <w:t xml:space="preserve"> </w:t>
            </w:r>
            <w:r w:rsidRPr="00727B20">
              <w:rPr>
                <w:bCs/>
                <w:color w:val="000000"/>
                <w:sz w:val="20"/>
                <w:szCs w:val="20"/>
              </w:rPr>
              <w:t>(дополнительная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34"/>
              <w:jc w:val="center"/>
              <w:rPr>
                <w:sz w:val="20"/>
                <w:szCs w:val="20"/>
              </w:rPr>
            </w:pPr>
            <w:r w:rsidRPr="00727B20">
              <w:rPr>
                <w:sz w:val="20"/>
                <w:szCs w:val="20"/>
              </w:rPr>
              <w:t>270</w:t>
            </w:r>
          </w:p>
        </w:tc>
      </w:tr>
      <w:tr w:rsidR="001146E3" w:rsidRPr="00727B20" w:rsidTr="00165DA5">
        <w:tc>
          <w:tcPr>
            <w:tcW w:w="426" w:type="dxa"/>
            <w:vMerge/>
            <w:vAlign w:val="center"/>
            <w:hideMark/>
          </w:tcPr>
          <w:p w:rsidR="001146E3" w:rsidRPr="00727B20" w:rsidRDefault="001146E3" w:rsidP="001146E3">
            <w:pPr>
              <w:rPr>
                <w:b/>
                <w:sz w:val="20"/>
                <w:szCs w:val="20"/>
              </w:rPr>
            </w:pPr>
          </w:p>
        </w:tc>
        <w:tc>
          <w:tcPr>
            <w:tcW w:w="1559" w:type="dxa"/>
            <w:vMerge/>
            <w:tcBorders>
              <w:top w:val="single" w:sz="4" w:space="0" w:color="auto"/>
            </w:tcBorders>
            <w:vAlign w:val="center"/>
            <w:hideMark/>
          </w:tcPr>
          <w:p w:rsidR="001146E3" w:rsidRPr="00727B20" w:rsidRDefault="001146E3" w:rsidP="001146E3">
            <w:pPr>
              <w:ind w:firstLine="0"/>
              <w:jc w:val="left"/>
              <w:rPr>
                <w:sz w:val="20"/>
                <w:szCs w:val="20"/>
              </w:rPr>
            </w:pPr>
          </w:p>
        </w:tc>
        <w:tc>
          <w:tcPr>
            <w:tcW w:w="6520" w:type="dxa"/>
            <w:tcBorders>
              <w:top w:val="single" w:sz="4" w:space="0" w:color="auto"/>
            </w:tcBorders>
            <w:hideMark/>
          </w:tcPr>
          <w:p w:rsidR="001146E3" w:rsidRPr="00727B20" w:rsidRDefault="001146E3" w:rsidP="001146E3">
            <w:pPr>
              <w:ind w:firstLine="0"/>
              <w:rPr>
                <w:bCs/>
                <w:color w:val="000000"/>
                <w:sz w:val="20"/>
                <w:szCs w:val="20"/>
              </w:rPr>
            </w:pPr>
            <w:r>
              <w:rPr>
                <w:bCs/>
                <w:color w:val="000000"/>
                <w:sz w:val="20"/>
                <w:szCs w:val="20"/>
              </w:rPr>
              <w:t>Винакуров В.</w:t>
            </w:r>
            <w:r w:rsidRPr="00727B20">
              <w:rPr>
                <w:bCs/>
                <w:color w:val="000000"/>
                <w:sz w:val="20"/>
                <w:szCs w:val="20"/>
              </w:rPr>
              <w:t>Н.Система машин в лесном хозяйстве: учебник для вузов. – М.: ОИЦ "Академия"</w:t>
            </w:r>
            <w:r>
              <w:rPr>
                <w:bCs/>
                <w:color w:val="000000"/>
                <w:sz w:val="20"/>
                <w:szCs w:val="20"/>
              </w:rPr>
              <w:t xml:space="preserve">, </w:t>
            </w:r>
            <w:r w:rsidRPr="00727B20">
              <w:rPr>
                <w:bCs/>
                <w:color w:val="000000"/>
                <w:sz w:val="20"/>
                <w:szCs w:val="20"/>
              </w:rPr>
              <w:t>2004</w:t>
            </w:r>
            <w:r>
              <w:rPr>
                <w:bCs/>
                <w:color w:val="000000"/>
                <w:sz w:val="20"/>
                <w:szCs w:val="20"/>
              </w:rPr>
              <w:t xml:space="preserve"> </w:t>
            </w:r>
            <w:r w:rsidRPr="00727B20">
              <w:rPr>
                <w:bCs/>
                <w:color w:val="000000"/>
                <w:sz w:val="20"/>
                <w:szCs w:val="20"/>
              </w:rPr>
              <w:t>(дополнительная печатная)</w:t>
            </w:r>
          </w:p>
        </w:tc>
        <w:tc>
          <w:tcPr>
            <w:tcW w:w="1134" w:type="dxa"/>
            <w:tcBorders>
              <w:top w:val="single" w:sz="4" w:space="0" w:color="auto"/>
            </w:tcBorders>
            <w:hideMark/>
          </w:tcPr>
          <w:p w:rsidR="001146E3" w:rsidRPr="00727B20" w:rsidRDefault="001146E3" w:rsidP="001146E3">
            <w:pPr>
              <w:ind w:firstLine="34"/>
              <w:jc w:val="center"/>
              <w:rPr>
                <w:sz w:val="20"/>
                <w:szCs w:val="20"/>
              </w:rPr>
            </w:pPr>
            <w:r w:rsidRPr="00727B20">
              <w:rPr>
                <w:sz w:val="20"/>
                <w:szCs w:val="20"/>
              </w:rPr>
              <w:t>8</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Винакуров В.</w:t>
            </w:r>
            <w:r w:rsidRPr="00727B20">
              <w:rPr>
                <w:bCs/>
                <w:color w:val="000000"/>
                <w:sz w:val="20"/>
                <w:szCs w:val="20"/>
              </w:rPr>
              <w:t>Н.</w:t>
            </w:r>
            <w:r>
              <w:rPr>
                <w:bCs/>
                <w:color w:val="000000"/>
                <w:sz w:val="20"/>
                <w:szCs w:val="20"/>
              </w:rPr>
              <w:t xml:space="preserve"> </w:t>
            </w:r>
            <w:r w:rsidRPr="00727B20">
              <w:rPr>
                <w:bCs/>
                <w:color w:val="000000"/>
                <w:sz w:val="20"/>
                <w:szCs w:val="20"/>
              </w:rPr>
              <w:t>Машины и механизмы лесного хозяйства и садово-паркового строительства: учебник вузов. – М.:</w:t>
            </w:r>
            <w:r>
              <w:rPr>
                <w:bCs/>
                <w:color w:val="000000"/>
                <w:sz w:val="20"/>
                <w:szCs w:val="20"/>
              </w:rPr>
              <w:t xml:space="preserve"> ОИЦ "Академия",</w:t>
            </w:r>
            <w:r w:rsidRPr="00727B20">
              <w:rPr>
                <w:bCs/>
                <w:color w:val="000000"/>
                <w:sz w:val="20"/>
                <w:szCs w:val="20"/>
              </w:rPr>
              <w:t xml:space="preserve"> 2004</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Винакуров В.</w:t>
            </w:r>
            <w:r w:rsidRPr="00727B20">
              <w:rPr>
                <w:bCs/>
                <w:color w:val="000000"/>
                <w:sz w:val="20"/>
                <w:szCs w:val="20"/>
              </w:rPr>
              <w:t>Н. и др.</w:t>
            </w:r>
            <w:r>
              <w:rPr>
                <w:bCs/>
                <w:color w:val="000000"/>
                <w:sz w:val="20"/>
                <w:szCs w:val="20"/>
              </w:rPr>
              <w:t xml:space="preserve"> </w:t>
            </w:r>
            <w:r w:rsidRPr="00727B20">
              <w:rPr>
                <w:bCs/>
                <w:color w:val="000000"/>
                <w:sz w:val="20"/>
                <w:szCs w:val="20"/>
              </w:rPr>
              <w:t>Практикум по лесохозяйственным машинам. Учебное пособие. – М.:</w:t>
            </w:r>
            <w:r>
              <w:rPr>
                <w:bCs/>
                <w:color w:val="000000"/>
                <w:sz w:val="20"/>
                <w:szCs w:val="20"/>
              </w:rPr>
              <w:t xml:space="preserve"> </w:t>
            </w:r>
            <w:r w:rsidRPr="00727B20">
              <w:rPr>
                <w:bCs/>
                <w:color w:val="000000"/>
                <w:sz w:val="20"/>
                <w:szCs w:val="20"/>
              </w:rPr>
              <w:t>ООО</w:t>
            </w:r>
            <w:r>
              <w:rPr>
                <w:bCs/>
                <w:color w:val="000000"/>
                <w:sz w:val="20"/>
                <w:szCs w:val="20"/>
              </w:rPr>
              <w:t xml:space="preserve"> "ЭкоСервис", </w:t>
            </w:r>
            <w:r w:rsidRPr="00727B20">
              <w:rPr>
                <w:bCs/>
                <w:color w:val="000000"/>
                <w:sz w:val="20"/>
                <w:szCs w:val="20"/>
              </w:rPr>
              <w:t>2007</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Шаталов В.Г. и</w:t>
            </w:r>
            <w:r w:rsidRPr="00727B20">
              <w:rPr>
                <w:bCs/>
                <w:color w:val="000000"/>
                <w:sz w:val="20"/>
                <w:szCs w:val="20"/>
              </w:rPr>
              <w:t xml:space="preserve"> др.</w:t>
            </w:r>
            <w:r>
              <w:rPr>
                <w:bCs/>
                <w:color w:val="000000"/>
                <w:sz w:val="20"/>
                <w:szCs w:val="20"/>
              </w:rPr>
              <w:t xml:space="preserve"> </w:t>
            </w:r>
            <w:r w:rsidRPr="00727B20">
              <w:rPr>
                <w:bCs/>
                <w:color w:val="000000"/>
                <w:sz w:val="20"/>
                <w:szCs w:val="20"/>
              </w:rPr>
              <w:t>Механизация лесного хозяйства: учебник для техникумов. – М.: Экология, 1995</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483</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Бертенев И.М. Лесопосадочные</w:t>
            </w:r>
            <w:r>
              <w:rPr>
                <w:bCs/>
                <w:color w:val="000000"/>
                <w:sz w:val="20"/>
                <w:szCs w:val="20"/>
              </w:rPr>
              <w:t xml:space="preserve"> </w:t>
            </w:r>
            <w:r w:rsidRPr="00727B20">
              <w:rPr>
                <w:bCs/>
                <w:color w:val="000000"/>
                <w:sz w:val="20"/>
                <w:szCs w:val="20"/>
              </w:rPr>
              <w:t>машины:</w:t>
            </w:r>
            <w:r>
              <w:rPr>
                <w:bCs/>
                <w:color w:val="000000"/>
                <w:sz w:val="20"/>
                <w:szCs w:val="20"/>
              </w:rPr>
              <w:t xml:space="preserve"> </w:t>
            </w:r>
            <w:r w:rsidRPr="00727B20">
              <w:rPr>
                <w:bCs/>
                <w:color w:val="000000"/>
                <w:sz w:val="20"/>
                <w:szCs w:val="20"/>
              </w:rPr>
              <w:t>учебно</w:t>
            </w:r>
            <w:r>
              <w:rPr>
                <w:bCs/>
                <w:color w:val="000000"/>
                <w:sz w:val="20"/>
                <w:szCs w:val="20"/>
              </w:rPr>
              <w:t>е пособие. – М.: Издательство «Л</w:t>
            </w:r>
            <w:r w:rsidRPr="00727B20">
              <w:rPr>
                <w:bCs/>
                <w:color w:val="000000"/>
                <w:sz w:val="20"/>
                <w:szCs w:val="20"/>
              </w:rPr>
              <w:t>ань», 2015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Макаренко А.В., Быковский М.</w:t>
            </w:r>
            <w:r w:rsidRPr="00727B20">
              <w:rPr>
                <w:bCs/>
                <w:color w:val="000000"/>
                <w:sz w:val="20"/>
                <w:szCs w:val="20"/>
              </w:rPr>
              <w:t>А.</w:t>
            </w:r>
            <w:r>
              <w:rPr>
                <w:bCs/>
                <w:color w:val="000000"/>
                <w:sz w:val="20"/>
                <w:szCs w:val="20"/>
              </w:rPr>
              <w:t xml:space="preserve"> </w:t>
            </w:r>
            <w:r w:rsidRPr="00727B20">
              <w:rPr>
                <w:bCs/>
                <w:color w:val="000000"/>
                <w:sz w:val="20"/>
                <w:szCs w:val="20"/>
              </w:rPr>
              <w:t>Многооперационные машины для лесозаготовок и лесохозяйственного производства. Учебник. – М.: "Вектор ТиС". 2009</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34</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Белов Д.А. Химические методы и средства защиты растений в лесном хозяйстве</w:t>
            </w:r>
            <w:r>
              <w:rPr>
                <w:bCs/>
                <w:color w:val="000000"/>
                <w:sz w:val="20"/>
                <w:szCs w:val="20"/>
              </w:rPr>
              <w:t xml:space="preserve"> и озеленении: учебное пособие </w:t>
            </w:r>
            <w:r w:rsidRPr="00727B20">
              <w:rPr>
                <w:bCs/>
                <w:color w:val="000000"/>
                <w:sz w:val="20"/>
                <w:szCs w:val="20"/>
              </w:rPr>
              <w:t xml:space="preserve"> – М.:</w:t>
            </w:r>
            <w:r>
              <w:rPr>
                <w:bCs/>
                <w:color w:val="000000"/>
                <w:sz w:val="20"/>
                <w:szCs w:val="20"/>
              </w:rPr>
              <w:t xml:space="preserve"> </w:t>
            </w:r>
            <w:r w:rsidRPr="00727B20">
              <w:rPr>
                <w:bCs/>
                <w:color w:val="000000"/>
                <w:sz w:val="20"/>
                <w:szCs w:val="20"/>
              </w:rPr>
              <w:t>Издательство «Лань»,</w:t>
            </w:r>
            <w:r>
              <w:rPr>
                <w:bCs/>
                <w:color w:val="000000"/>
                <w:sz w:val="20"/>
                <w:szCs w:val="20"/>
              </w:rPr>
              <w:t xml:space="preserve"> </w:t>
            </w:r>
            <w:r w:rsidRPr="00727B20">
              <w:rPr>
                <w:bCs/>
                <w:color w:val="000000"/>
                <w:sz w:val="20"/>
                <w:szCs w:val="20"/>
              </w:rPr>
              <w:t>2003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Под. Редакцией И.В. Григорьева. Бензиномоторнные пилы. Устройство и эксплуатация. – М.: издательско-полиграфическая ассоциация высших заведений, 2017</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44</w:t>
            </w:r>
          </w:p>
        </w:tc>
      </w:tr>
      <w:tr w:rsidR="001146E3" w:rsidRPr="00727B20" w:rsidTr="00422B5A">
        <w:tc>
          <w:tcPr>
            <w:tcW w:w="426" w:type="dxa"/>
            <w:vAlign w:val="center"/>
            <w:hideMark/>
          </w:tcPr>
          <w:p w:rsidR="001146E3" w:rsidRPr="00727B20" w:rsidRDefault="001146E3" w:rsidP="001146E3">
            <w:pPr>
              <w:rPr>
                <w:b/>
                <w:sz w:val="20"/>
                <w:szCs w:val="20"/>
              </w:rPr>
            </w:pPr>
          </w:p>
        </w:tc>
        <w:tc>
          <w:tcPr>
            <w:tcW w:w="1559" w:type="dxa"/>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p>
        </w:tc>
        <w:tc>
          <w:tcPr>
            <w:tcW w:w="1134" w:type="dxa"/>
            <w:hideMark/>
          </w:tcPr>
          <w:p w:rsidR="001146E3" w:rsidRPr="00727B20" w:rsidRDefault="001146E3" w:rsidP="001146E3">
            <w:pPr>
              <w:ind w:firstLine="34"/>
              <w:jc w:val="center"/>
              <w:rPr>
                <w:sz w:val="20"/>
                <w:szCs w:val="20"/>
              </w:rPr>
            </w:pPr>
          </w:p>
        </w:tc>
      </w:tr>
      <w:tr w:rsidR="001146E3" w:rsidRPr="00727B20" w:rsidTr="00422B5A">
        <w:tc>
          <w:tcPr>
            <w:tcW w:w="426" w:type="dxa"/>
            <w:vMerge w:val="restart"/>
          </w:tcPr>
          <w:p w:rsidR="001146E3" w:rsidRPr="00727B20" w:rsidRDefault="001146E3" w:rsidP="001146E3">
            <w:pPr>
              <w:ind w:left="-426"/>
              <w:rPr>
                <w:b/>
                <w:sz w:val="20"/>
                <w:szCs w:val="20"/>
              </w:rPr>
            </w:pPr>
            <w:r>
              <w:rPr>
                <w:sz w:val="20"/>
                <w:szCs w:val="20"/>
              </w:rPr>
              <w:t>8</w:t>
            </w:r>
          </w:p>
        </w:tc>
        <w:tc>
          <w:tcPr>
            <w:tcW w:w="1559" w:type="dxa"/>
            <w:vMerge w:val="restart"/>
            <w:hideMark/>
          </w:tcPr>
          <w:p w:rsidR="001146E3" w:rsidRPr="00727B20" w:rsidRDefault="001146E3" w:rsidP="001146E3">
            <w:pPr>
              <w:ind w:firstLine="0"/>
              <w:jc w:val="left"/>
              <w:rPr>
                <w:sz w:val="20"/>
                <w:szCs w:val="20"/>
              </w:rPr>
            </w:pPr>
            <w:r w:rsidRPr="00727B20">
              <w:rPr>
                <w:sz w:val="20"/>
                <w:szCs w:val="20"/>
              </w:rPr>
              <w:t>ОП.08</w:t>
            </w:r>
          </w:p>
          <w:p w:rsidR="001146E3" w:rsidRPr="00727B20" w:rsidRDefault="001146E3" w:rsidP="001146E3">
            <w:pPr>
              <w:ind w:firstLine="0"/>
              <w:jc w:val="left"/>
              <w:rPr>
                <w:sz w:val="20"/>
                <w:szCs w:val="20"/>
              </w:rPr>
            </w:pPr>
            <w:r w:rsidRPr="00727B20">
              <w:rPr>
                <w:sz w:val="20"/>
                <w:szCs w:val="20"/>
              </w:rPr>
              <w:t>Правовое обеспечение профессиональной деятельности</w:t>
            </w: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Румынина В.В. Правовое обеспечение профессиональной деятельности: учебник  СПО. – М.: ОИЦ «Академия», 2017 (основная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25</w:t>
            </w:r>
          </w:p>
        </w:tc>
      </w:tr>
      <w:tr w:rsidR="001146E3" w:rsidRPr="00727B20" w:rsidTr="00422B5A">
        <w:tc>
          <w:tcPr>
            <w:tcW w:w="426" w:type="dxa"/>
            <w:vMerge/>
          </w:tcPr>
          <w:p w:rsidR="001146E3" w:rsidRPr="00727B20" w:rsidRDefault="001146E3" w:rsidP="001146E3">
            <w:pPr>
              <w:rPr>
                <w:b/>
                <w:sz w:val="20"/>
                <w:szCs w:val="20"/>
              </w:rPr>
            </w:pPr>
          </w:p>
        </w:tc>
        <w:tc>
          <w:tcPr>
            <w:tcW w:w="1559" w:type="dxa"/>
            <w:vMerge/>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Тузов Д.</w:t>
            </w:r>
            <w:r w:rsidRPr="00727B20">
              <w:rPr>
                <w:bCs/>
                <w:color w:val="000000"/>
                <w:sz w:val="20"/>
                <w:szCs w:val="20"/>
              </w:rPr>
              <w:t>О.</w:t>
            </w:r>
            <w:r>
              <w:rPr>
                <w:bCs/>
                <w:color w:val="000000"/>
                <w:sz w:val="20"/>
                <w:szCs w:val="20"/>
              </w:rPr>
              <w:t xml:space="preserve"> </w:t>
            </w:r>
            <w:r w:rsidRPr="00727B20">
              <w:rPr>
                <w:bCs/>
                <w:color w:val="000000"/>
                <w:sz w:val="20"/>
                <w:szCs w:val="20"/>
              </w:rPr>
              <w:t>Правовое обеспечение профессиональной деятельности: учебник. – М.: ФОРУМ: ИНФРА-М, 2006 (дополнительная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38</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Трудовой кодекс. ОМЕГА-Л. 2007</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17</w:t>
            </w:r>
          </w:p>
        </w:tc>
      </w:tr>
      <w:tr w:rsidR="001146E3" w:rsidRPr="00727B20" w:rsidTr="00422B5A">
        <w:trPr>
          <w:trHeight w:val="542"/>
        </w:trPr>
        <w:tc>
          <w:tcPr>
            <w:tcW w:w="426" w:type="dxa"/>
            <w:vMerge w:val="restart"/>
            <w:hideMark/>
          </w:tcPr>
          <w:p w:rsidR="001146E3" w:rsidRPr="00727B20" w:rsidRDefault="001146E3" w:rsidP="001146E3">
            <w:pPr>
              <w:ind w:left="-445"/>
              <w:jc w:val="left"/>
              <w:rPr>
                <w:b/>
                <w:sz w:val="20"/>
                <w:szCs w:val="20"/>
              </w:rPr>
            </w:pPr>
            <w:r>
              <w:rPr>
                <w:sz w:val="20"/>
                <w:szCs w:val="20"/>
              </w:rPr>
              <w:t>9</w:t>
            </w:r>
          </w:p>
          <w:p w:rsidR="001146E3" w:rsidRPr="00727B20" w:rsidRDefault="001146E3" w:rsidP="001146E3">
            <w:pPr>
              <w:jc w:val="left"/>
              <w:rPr>
                <w:b/>
                <w:sz w:val="20"/>
                <w:szCs w:val="20"/>
              </w:rPr>
            </w:pPr>
          </w:p>
        </w:tc>
        <w:tc>
          <w:tcPr>
            <w:tcW w:w="1559" w:type="dxa"/>
            <w:vMerge w:val="restart"/>
            <w:hideMark/>
          </w:tcPr>
          <w:p w:rsidR="001146E3" w:rsidRPr="00727B20" w:rsidRDefault="001146E3" w:rsidP="001146E3">
            <w:pPr>
              <w:ind w:firstLine="0"/>
              <w:jc w:val="left"/>
              <w:rPr>
                <w:bCs/>
                <w:color w:val="000000"/>
                <w:sz w:val="20"/>
                <w:szCs w:val="20"/>
              </w:rPr>
            </w:pPr>
            <w:r w:rsidRPr="00727B20">
              <w:rPr>
                <w:bCs/>
                <w:color w:val="000000"/>
                <w:sz w:val="20"/>
                <w:szCs w:val="20"/>
              </w:rPr>
              <w:t>ОП.09</w:t>
            </w:r>
          </w:p>
          <w:p w:rsidR="001146E3" w:rsidRPr="00727B20" w:rsidRDefault="001146E3" w:rsidP="001146E3">
            <w:pPr>
              <w:ind w:firstLine="0"/>
              <w:jc w:val="left"/>
              <w:rPr>
                <w:sz w:val="20"/>
                <w:szCs w:val="20"/>
              </w:rPr>
            </w:pPr>
            <w:r w:rsidRPr="00727B20">
              <w:rPr>
                <w:bCs/>
                <w:color w:val="000000"/>
                <w:sz w:val="20"/>
                <w:szCs w:val="20"/>
              </w:rPr>
              <w:t>Правовые и организационные основы государственного управления лесами</w:t>
            </w:r>
          </w:p>
          <w:p w:rsidR="001146E3" w:rsidRPr="00727B20" w:rsidRDefault="001146E3" w:rsidP="001146E3">
            <w:pPr>
              <w:ind w:firstLine="0"/>
              <w:jc w:val="left"/>
              <w:rPr>
                <w:sz w:val="20"/>
                <w:szCs w:val="20"/>
              </w:rPr>
            </w:pPr>
          </w:p>
        </w:tc>
        <w:tc>
          <w:tcPr>
            <w:tcW w:w="6520" w:type="dxa"/>
            <w:hideMark/>
          </w:tcPr>
          <w:p w:rsidR="001146E3" w:rsidRPr="00E25588" w:rsidRDefault="001146E3" w:rsidP="001146E3">
            <w:pPr>
              <w:ind w:firstLine="0"/>
              <w:rPr>
                <w:bCs/>
                <w:color w:val="000000"/>
                <w:sz w:val="20"/>
                <w:szCs w:val="20"/>
              </w:rPr>
            </w:pPr>
            <w:r w:rsidRPr="00E25588">
              <w:rPr>
                <w:bCs/>
                <w:color w:val="000000"/>
                <w:sz w:val="20"/>
                <w:szCs w:val="20"/>
              </w:rPr>
              <w:t>Быковский В.К. Правовые и организационные основы государственного управления лесами: учебник для СПО.</w:t>
            </w:r>
            <w:r>
              <w:rPr>
                <w:bCs/>
                <w:color w:val="000000"/>
                <w:sz w:val="20"/>
                <w:szCs w:val="20"/>
              </w:rPr>
              <w:t xml:space="preserve"> </w:t>
            </w:r>
            <w:r w:rsidRPr="00E25588">
              <w:rPr>
                <w:bCs/>
                <w:color w:val="000000"/>
                <w:sz w:val="20"/>
                <w:szCs w:val="20"/>
              </w:rPr>
              <w:t>-</w:t>
            </w:r>
            <w:r>
              <w:rPr>
                <w:bCs/>
                <w:color w:val="000000"/>
                <w:sz w:val="20"/>
                <w:szCs w:val="20"/>
              </w:rPr>
              <w:t xml:space="preserve"> </w:t>
            </w:r>
            <w:r w:rsidRPr="00E25588">
              <w:rPr>
                <w:bCs/>
                <w:color w:val="000000"/>
                <w:sz w:val="20"/>
                <w:szCs w:val="20"/>
              </w:rPr>
              <w:t>М.: «Юрайт-Восток»,</w:t>
            </w:r>
            <w:r>
              <w:rPr>
                <w:bCs/>
                <w:color w:val="000000"/>
                <w:sz w:val="20"/>
                <w:szCs w:val="20"/>
              </w:rPr>
              <w:t xml:space="preserve"> </w:t>
            </w:r>
            <w:r w:rsidRPr="00E25588">
              <w:rPr>
                <w:bCs/>
                <w:color w:val="000000"/>
                <w:sz w:val="20"/>
                <w:szCs w:val="20"/>
              </w:rPr>
              <w:t>2018 (</w:t>
            </w:r>
            <w:r>
              <w:rPr>
                <w:bCs/>
                <w:color w:val="000000"/>
                <w:sz w:val="20"/>
                <w:szCs w:val="20"/>
              </w:rPr>
              <w:t>основная</w:t>
            </w:r>
            <w:r w:rsidRPr="00E25588">
              <w:rPr>
                <w:bCs/>
                <w:color w:val="000000"/>
                <w:sz w:val="20"/>
                <w:szCs w:val="20"/>
              </w:rPr>
              <w:t xml:space="preserve">  печатная)</w:t>
            </w:r>
          </w:p>
        </w:tc>
        <w:tc>
          <w:tcPr>
            <w:tcW w:w="1134" w:type="dxa"/>
            <w:hideMark/>
          </w:tcPr>
          <w:p w:rsidR="001146E3" w:rsidRPr="00727B20" w:rsidRDefault="001146E3" w:rsidP="001146E3">
            <w:pPr>
              <w:ind w:firstLine="34"/>
              <w:jc w:val="center"/>
              <w:rPr>
                <w:sz w:val="20"/>
                <w:szCs w:val="20"/>
              </w:rPr>
            </w:pPr>
            <w:r>
              <w:rPr>
                <w:sz w:val="20"/>
                <w:szCs w:val="20"/>
              </w:rPr>
              <w:t>25</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Петров В.</w:t>
            </w:r>
            <w:r w:rsidRPr="00727B20">
              <w:rPr>
                <w:bCs/>
                <w:color w:val="000000"/>
                <w:sz w:val="20"/>
                <w:szCs w:val="20"/>
              </w:rPr>
              <w:t>М.</w:t>
            </w:r>
            <w:r>
              <w:rPr>
                <w:bCs/>
                <w:color w:val="000000"/>
                <w:sz w:val="20"/>
                <w:szCs w:val="20"/>
              </w:rPr>
              <w:t xml:space="preserve"> </w:t>
            </w:r>
            <w:r w:rsidRPr="00727B20">
              <w:rPr>
                <w:bCs/>
                <w:color w:val="000000"/>
                <w:sz w:val="20"/>
                <w:szCs w:val="20"/>
              </w:rPr>
              <w:t>Организация, планирование и управление в лесном хозяйст</w:t>
            </w:r>
            <w:r>
              <w:rPr>
                <w:bCs/>
                <w:color w:val="000000"/>
                <w:sz w:val="20"/>
                <w:szCs w:val="20"/>
              </w:rPr>
              <w:t xml:space="preserve">ве: Учебное пособие. – М.: Наука, </w:t>
            </w:r>
            <w:r w:rsidRPr="00727B20">
              <w:rPr>
                <w:bCs/>
                <w:color w:val="000000"/>
                <w:sz w:val="20"/>
                <w:szCs w:val="20"/>
              </w:rPr>
              <w:t>2010 (</w:t>
            </w:r>
            <w:r>
              <w:rPr>
                <w:bCs/>
                <w:color w:val="000000"/>
                <w:sz w:val="20"/>
                <w:szCs w:val="20"/>
              </w:rPr>
              <w:t xml:space="preserve">основная </w:t>
            </w:r>
            <w:r w:rsidRPr="00727B20">
              <w:rPr>
                <w:bCs/>
                <w:color w:val="000000"/>
                <w:sz w:val="20"/>
                <w:szCs w:val="20"/>
              </w:rPr>
              <w:t>печатная)</w:t>
            </w:r>
          </w:p>
        </w:tc>
        <w:tc>
          <w:tcPr>
            <w:tcW w:w="1134" w:type="dxa"/>
            <w:hideMark/>
          </w:tcPr>
          <w:p w:rsidR="001146E3" w:rsidRPr="00727B20" w:rsidRDefault="001146E3" w:rsidP="001146E3">
            <w:pPr>
              <w:ind w:firstLine="34"/>
              <w:jc w:val="center"/>
              <w:rPr>
                <w:sz w:val="20"/>
                <w:szCs w:val="20"/>
              </w:rPr>
            </w:pPr>
            <w:r>
              <w:rPr>
                <w:sz w:val="20"/>
                <w:szCs w:val="20"/>
              </w:rPr>
              <w:t>26</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p>
        </w:tc>
        <w:tc>
          <w:tcPr>
            <w:tcW w:w="1134" w:type="dxa"/>
            <w:hideMark/>
          </w:tcPr>
          <w:p w:rsidR="001146E3" w:rsidRPr="00727B20" w:rsidRDefault="001146E3" w:rsidP="001146E3">
            <w:pPr>
              <w:jc w:val="center"/>
              <w:rPr>
                <w:sz w:val="20"/>
                <w:szCs w:val="20"/>
              </w:rPr>
            </w:pP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Карпачевский М.Л., Тепляков В.К., Яницкая Т.О. и др.</w:t>
            </w:r>
            <w:r>
              <w:rPr>
                <w:bCs/>
                <w:color w:val="000000"/>
                <w:sz w:val="20"/>
                <w:szCs w:val="20"/>
              </w:rPr>
              <w:t xml:space="preserve"> </w:t>
            </w:r>
            <w:r w:rsidRPr="00727B20">
              <w:rPr>
                <w:bCs/>
                <w:color w:val="000000"/>
                <w:sz w:val="20"/>
                <w:szCs w:val="20"/>
              </w:rPr>
              <w:t>Основы устойчивого</w:t>
            </w:r>
            <w:r>
              <w:rPr>
                <w:bCs/>
                <w:color w:val="000000"/>
                <w:sz w:val="20"/>
                <w:szCs w:val="20"/>
              </w:rPr>
              <w:t xml:space="preserve"> </w:t>
            </w:r>
            <w:r w:rsidRPr="00727B20">
              <w:rPr>
                <w:bCs/>
                <w:color w:val="000000"/>
                <w:sz w:val="20"/>
                <w:szCs w:val="20"/>
              </w:rPr>
              <w:t>лесоуправления: учебное пособие для вузов. – М.:WWF России. 2014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21</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Букварева Е.Н., Бурова Н.В., Кобяков К.Н. и др. Сборник задач к учебному пособию "основы устойчивого лесоуправления". – М.:</w:t>
            </w:r>
            <w:r>
              <w:rPr>
                <w:bCs/>
                <w:color w:val="000000"/>
                <w:sz w:val="20"/>
                <w:szCs w:val="20"/>
              </w:rPr>
              <w:t xml:space="preserve"> WWF России, </w:t>
            </w:r>
            <w:r w:rsidRPr="00727B20">
              <w:rPr>
                <w:bCs/>
                <w:color w:val="000000"/>
                <w:sz w:val="20"/>
                <w:szCs w:val="20"/>
              </w:rPr>
              <w:t>2014</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9</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Методическое обеспечение практических занятий по управлению лесами и ведению лесного хозяйства: учебное пособие. – М.: ГОУ ВИПКЛХ. 2008</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6</w:t>
            </w:r>
          </w:p>
        </w:tc>
      </w:tr>
      <w:tr w:rsidR="001146E3" w:rsidRPr="00727B20" w:rsidTr="00422B5A">
        <w:tc>
          <w:tcPr>
            <w:tcW w:w="426" w:type="dxa"/>
            <w:vMerge w:val="restart"/>
          </w:tcPr>
          <w:p w:rsidR="001146E3" w:rsidRPr="00727B20" w:rsidRDefault="001146E3" w:rsidP="001146E3">
            <w:pPr>
              <w:ind w:left="-445"/>
              <w:jc w:val="left"/>
              <w:rPr>
                <w:b/>
                <w:sz w:val="20"/>
                <w:szCs w:val="20"/>
              </w:rPr>
            </w:pPr>
            <w:r>
              <w:rPr>
                <w:sz w:val="20"/>
                <w:szCs w:val="20"/>
              </w:rPr>
              <w:t>10</w:t>
            </w:r>
          </w:p>
          <w:p w:rsidR="001146E3" w:rsidRPr="00727B20" w:rsidRDefault="001146E3" w:rsidP="001146E3">
            <w:pPr>
              <w:rPr>
                <w:b/>
                <w:sz w:val="20"/>
                <w:szCs w:val="20"/>
              </w:rPr>
            </w:pPr>
          </w:p>
        </w:tc>
        <w:tc>
          <w:tcPr>
            <w:tcW w:w="1559" w:type="dxa"/>
            <w:vMerge w:val="restart"/>
            <w:hideMark/>
          </w:tcPr>
          <w:p w:rsidR="001146E3" w:rsidRPr="00727B20" w:rsidRDefault="001146E3" w:rsidP="001146E3">
            <w:pPr>
              <w:ind w:firstLine="0"/>
              <w:jc w:val="left"/>
              <w:rPr>
                <w:bCs/>
                <w:color w:val="000000"/>
                <w:sz w:val="20"/>
                <w:szCs w:val="20"/>
              </w:rPr>
            </w:pPr>
            <w:r w:rsidRPr="00727B20">
              <w:rPr>
                <w:bCs/>
                <w:color w:val="000000"/>
                <w:sz w:val="20"/>
                <w:szCs w:val="20"/>
              </w:rPr>
              <w:t>ОП.10</w:t>
            </w:r>
          </w:p>
          <w:p w:rsidR="001146E3" w:rsidRPr="00727B20" w:rsidRDefault="001146E3" w:rsidP="001146E3">
            <w:pPr>
              <w:ind w:firstLine="0"/>
              <w:jc w:val="left"/>
              <w:rPr>
                <w:sz w:val="20"/>
                <w:szCs w:val="20"/>
              </w:rPr>
            </w:pPr>
            <w:r w:rsidRPr="00727B20">
              <w:rPr>
                <w:bCs/>
                <w:color w:val="000000"/>
                <w:sz w:val="20"/>
                <w:szCs w:val="20"/>
              </w:rPr>
              <w:t>Экономика организация и менеджмент</w:t>
            </w:r>
          </w:p>
        </w:tc>
        <w:tc>
          <w:tcPr>
            <w:tcW w:w="6520" w:type="dxa"/>
            <w:hideMark/>
          </w:tcPr>
          <w:p w:rsidR="001146E3" w:rsidRPr="00727B20" w:rsidRDefault="001146E3" w:rsidP="001146E3">
            <w:pPr>
              <w:ind w:firstLine="0"/>
              <w:rPr>
                <w:bCs/>
                <w:color w:val="000000"/>
                <w:sz w:val="20"/>
                <w:szCs w:val="20"/>
              </w:rPr>
            </w:pPr>
            <w:r>
              <w:rPr>
                <w:bCs/>
                <w:color w:val="000000"/>
                <w:sz w:val="20"/>
                <w:szCs w:val="20"/>
              </w:rPr>
              <w:t>Чечевицина Л.</w:t>
            </w:r>
            <w:r w:rsidRPr="00727B20">
              <w:rPr>
                <w:bCs/>
                <w:color w:val="000000"/>
                <w:sz w:val="20"/>
                <w:szCs w:val="20"/>
              </w:rPr>
              <w:t>Н. Экономика предприятия: учебное пособие. –</w:t>
            </w:r>
            <w:r>
              <w:rPr>
                <w:bCs/>
                <w:color w:val="000000"/>
                <w:sz w:val="20"/>
                <w:szCs w:val="20"/>
              </w:rPr>
              <w:t xml:space="preserve"> </w:t>
            </w:r>
            <w:r w:rsidRPr="00727B20">
              <w:rPr>
                <w:bCs/>
                <w:color w:val="000000"/>
                <w:sz w:val="20"/>
                <w:szCs w:val="20"/>
              </w:rPr>
              <w:t>М.:</w:t>
            </w:r>
            <w:r>
              <w:rPr>
                <w:bCs/>
                <w:color w:val="000000"/>
                <w:sz w:val="20"/>
                <w:szCs w:val="20"/>
              </w:rPr>
              <w:t xml:space="preserve"> </w:t>
            </w:r>
            <w:r w:rsidRPr="00727B20">
              <w:rPr>
                <w:bCs/>
                <w:color w:val="000000"/>
                <w:sz w:val="20"/>
                <w:szCs w:val="20"/>
              </w:rPr>
              <w:t>Феникс, 2008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30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Петрова А.</w:t>
            </w:r>
            <w:r w:rsidRPr="00727B20">
              <w:rPr>
                <w:bCs/>
                <w:color w:val="000000"/>
                <w:sz w:val="20"/>
                <w:szCs w:val="20"/>
              </w:rPr>
              <w:t>П.  Экономика лесного хозяйства: учебник для средних проф. учебных заведений лесного</w:t>
            </w:r>
            <w:r>
              <w:rPr>
                <w:bCs/>
                <w:color w:val="000000"/>
                <w:sz w:val="20"/>
                <w:szCs w:val="20"/>
              </w:rPr>
              <w:t xml:space="preserve"> хозяйства. – М.: ВНИИЛМ. 2002 (</w:t>
            </w:r>
            <w:r w:rsidRPr="00727B20">
              <w:rPr>
                <w:bCs/>
                <w:color w:val="000000"/>
                <w:sz w:val="20"/>
                <w:szCs w:val="20"/>
              </w:rPr>
              <w:t>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216</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Мищенко О.Г. и др.</w:t>
            </w:r>
            <w:r>
              <w:rPr>
                <w:bCs/>
                <w:color w:val="000000"/>
                <w:sz w:val="20"/>
                <w:szCs w:val="20"/>
              </w:rPr>
              <w:t xml:space="preserve"> </w:t>
            </w:r>
            <w:r w:rsidRPr="00727B20">
              <w:rPr>
                <w:bCs/>
                <w:color w:val="000000"/>
                <w:sz w:val="20"/>
                <w:szCs w:val="20"/>
              </w:rPr>
              <w:t>Практикум по экономике лесного хозяйства:</w:t>
            </w:r>
            <w:r>
              <w:rPr>
                <w:bCs/>
                <w:color w:val="000000"/>
                <w:sz w:val="20"/>
                <w:szCs w:val="20"/>
              </w:rPr>
              <w:t xml:space="preserve"> учебное пособие. – М.: ВНИИЛМ, </w:t>
            </w:r>
            <w:r w:rsidRPr="00727B20">
              <w:rPr>
                <w:bCs/>
                <w:color w:val="000000"/>
                <w:sz w:val="20"/>
                <w:szCs w:val="20"/>
              </w:rPr>
              <w:t>2003</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210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Казначевская Г.Б. Менеджмент. Учебник. – М.: Феникс. 2006</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96</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Набиев Р.А., Локтева Т.Ф., Вахрамов Е.Н. Менеджмент. Практикум: учебное пособие. – М.: Финансы и статистика, 2008</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18</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Борисов Е.</w:t>
            </w:r>
            <w:r w:rsidRPr="00727B20">
              <w:rPr>
                <w:bCs/>
                <w:color w:val="000000"/>
                <w:sz w:val="20"/>
                <w:szCs w:val="20"/>
              </w:rPr>
              <w:t>Ф. Основы экономики: учебное пособие для ссузов. – М.:</w:t>
            </w:r>
            <w:r>
              <w:rPr>
                <w:bCs/>
                <w:color w:val="000000"/>
                <w:sz w:val="20"/>
                <w:szCs w:val="20"/>
              </w:rPr>
              <w:t xml:space="preserve"> </w:t>
            </w:r>
            <w:r w:rsidRPr="00727B20">
              <w:rPr>
                <w:bCs/>
                <w:color w:val="000000"/>
                <w:sz w:val="20"/>
                <w:szCs w:val="20"/>
              </w:rPr>
              <w:t>ДРОФА.,</w:t>
            </w:r>
            <w:r>
              <w:rPr>
                <w:bCs/>
                <w:color w:val="000000"/>
                <w:sz w:val="20"/>
                <w:szCs w:val="20"/>
              </w:rPr>
              <w:t xml:space="preserve"> </w:t>
            </w:r>
            <w:r w:rsidRPr="00727B20">
              <w:rPr>
                <w:bCs/>
                <w:color w:val="000000"/>
                <w:sz w:val="20"/>
                <w:szCs w:val="20"/>
              </w:rPr>
              <w:t>2005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314</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Петров В.</w:t>
            </w:r>
            <w:r w:rsidRPr="00727B20">
              <w:rPr>
                <w:bCs/>
                <w:color w:val="000000"/>
                <w:sz w:val="20"/>
                <w:szCs w:val="20"/>
              </w:rPr>
              <w:t>М.</w:t>
            </w:r>
            <w:r>
              <w:rPr>
                <w:bCs/>
                <w:color w:val="000000"/>
                <w:sz w:val="20"/>
                <w:szCs w:val="20"/>
              </w:rPr>
              <w:t xml:space="preserve"> </w:t>
            </w:r>
            <w:r w:rsidRPr="00727B20">
              <w:rPr>
                <w:bCs/>
                <w:color w:val="000000"/>
                <w:sz w:val="20"/>
                <w:szCs w:val="20"/>
              </w:rPr>
              <w:t>Организация, планирование и управление в лесном хозяйств</w:t>
            </w:r>
            <w:r>
              <w:rPr>
                <w:bCs/>
                <w:color w:val="000000"/>
                <w:sz w:val="20"/>
                <w:szCs w:val="20"/>
              </w:rPr>
              <w:t xml:space="preserve">е: учебное пособие. – М.: Наука, </w:t>
            </w:r>
            <w:r w:rsidRPr="00727B20">
              <w:rPr>
                <w:bCs/>
                <w:color w:val="000000"/>
                <w:sz w:val="20"/>
                <w:szCs w:val="20"/>
              </w:rPr>
              <w:t>2010</w:t>
            </w:r>
            <w:r>
              <w:rPr>
                <w:bCs/>
                <w:color w:val="000000"/>
                <w:sz w:val="20"/>
                <w:szCs w:val="20"/>
              </w:rPr>
              <w:t xml:space="preserve"> </w:t>
            </w:r>
            <w:r w:rsidRPr="00727B20">
              <w:rPr>
                <w:bCs/>
                <w:color w:val="000000"/>
                <w:sz w:val="20"/>
                <w:szCs w:val="20"/>
              </w:rPr>
              <w:t>(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14</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Слагода В.</w:t>
            </w:r>
            <w:r w:rsidRPr="00727B20">
              <w:rPr>
                <w:bCs/>
                <w:color w:val="000000"/>
                <w:sz w:val="20"/>
                <w:szCs w:val="20"/>
              </w:rPr>
              <w:t>Г. Экономическая теория: учебник. – М.: Форум. 2008</w:t>
            </w:r>
            <w:r>
              <w:rPr>
                <w:bCs/>
                <w:color w:val="000000"/>
                <w:sz w:val="20"/>
                <w:szCs w:val="20"/>
              </w:rPr>
              <w:t xml:space="preserve"> </w:t>
            </w:r>
            <w:r>
              <w:rPr>
                <w:bCs/>
                <w:color w:val="000000"/>
                <w:sz w:val="20"/>
                <w:szCs w:val="20"/>
              </w:rPr>
              <w:lastRenderedPageBreak/>
              <w:t>(</w:t>
            </w:r>
            <w:r w:rsidRPr="00727B20">
              <w:rPr>
                <w:bCs/>
                <w:color w:val="000000"/>
                <w:sz w:val="20"/>
                <w:szCs w:val="20"/>
              </w:rPr>
              <w:t>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lastRenderedPageBreak/>
              <w:t>35</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 xml:space="preserve">Ловцова Н.В., </w:t>
            </w:r>
            <w:r>
              <w:rPr>
                <w:bCs/>
                <w:color w:val="000000"/>
                <w:sz w:val="20"/>
                <w:szCs w:val="20"/>
              </w:rPr>
              <w:t>Булыгин Н.Н., Фабижевская Е.С. и</w:t>
            </w:r>
            <w:r w:rsidRPr="00727B20">
              <w:rPr>
                <w:bCs/>
                <w:color w:val="000000"/>
                <w:sz w:val="20"/>
                <w:szCs w:val="20"/>
              </w:rPr>
              <w:t xml:space="preserve"> др.</w:t>
            </w:r>
            <w:r>
              <w:rPr>
                <w:bCs/>
                <w:color w:val="000000"/>
                <w:sz w:val="20"/>
                <w:szCs w:val="20"/>
              </w:rPr>
              <w:t xml:space="preserve"> </w:t>
            </w:r>
            <w:r w:rsidRPr="00727B20">
              <w:rPr>
                <w:bCs/>
                <w:color w:val="000000"/>
                <w:sz w:val="20"/>
                <w:szCs w:val="20"/>
              </w:rPr>
              <w:t>Бизнес-планирование ведения лесохозяйственной деятельности в условиях аренды лесных участков: права и обязанности сторон.</w:t>
            </w:r>
          </w:p>
          <w:p w:rsidR="001146E3" w:rsidRPr="00727B20" w:rsidRDefault="001146E3" w:rsidP="001146E3">
            <w:pPr>
              <w:ind w:firstLine="0"/>
              <w:rPr>
                <w:bCs/>
                <w:color w:val="000000"/>
                <w:sz w:val="20"/>
                <w:szCs w:val="20"/>
              </w:rPr>
            </w:pPr>
            <w:r w:rsidRPr="00727B20">
              <w:rPr>
                <w:bCs/>
                <w:color w:val="000000"/>
                <w:sz w:val="20"/>
                <w:szCs w:val="20"/>
              </w:rPr>
              <w:t>ГОУ ВИПКЛХ. 2008</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4</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 xml:space="preserve">Джикович Ю.В. Экономика садово-паркового и ландшафтного строительства: методические указания </w:t>
            </w:r>
            <w:r>
              <w:rPr>
                <w:bCs/>
                <w:color w:val="000000"/>
                <w:sz w:val="20"/>
                <w:szCs w:val="20"/>
              </w:rPr>
              <w:t>по выполнению контрольных работ</w:t>
            </w:r>
            <w:r w:rsidRPr="00727B20">
              <w:rPr>
                <w:bCs/>
                <w:color w:val="000000"/>
                <w:sz w:val="20"/>
                <w:szCs w:val="20"/>
              </w:rPr>
              <w:t>.</w:t>
            </w:r>
            <w:r>
              <w:rPr>
                <w:bCs/>
                <w:color w:val="000000"/>
                <w:sz w:val="20"/>
                <w:szCs w:val="20"/>
              </w:rPr>
              <w:t xml:space="preserve"> -  М.: Издательство «Лань», 2012</w:t>
            </w:r>
            <w:r w:rsidRPr="00727B20">
              <w:rPr>
                <w:bCs/>
                <w:color w:val="000000"/>
                <w:sz w:val="20"/>
                <w:szCs w:val="20"/>
              </w:rPr>
              <w:t xml:space="preserve"> (дополнительный электронный )</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Ильин В.А. Введение в экономику лесного хозяйства: учебное пособие. –М.: Издательство «Лань», 2017 (дополнительный электронный</w:t>
            </w:r>
            <w:r>
              <w:rPr>
                <w:bCs/>
                <w:color w:val="000000"/>
                <w:sz w:val="20"/>
                <w:szCs w:val="20"/>
              </w:rPr>
              <w:t>)</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c>
          <w:tcPr>
            <w:tcW w:w="426" w:type="dxa"/>
            <w:vMerge w:val="restart"/>
          </w:tcPr>
          <w:p w:rsidR="001146E3" w:rsidRPr="00727B20" w:rsidRDefault="001146E3" w:rsidP="001146E3">
            <w:pPr>
              <w:ind w:left="-445"/>
              <w:jc w:val="left"/>
              <w:rPr>
                <w:b/>
                <w:sz w:val="20"/>
                <w:szCs w:val="20"/>
              </w:rPr>
            </w:pPr>
            <w:r>
              <w:rPr>
                <w:sz w:val="20"/>
                <w:szCs w:val="20"/>
              </w:rPr>
              <w:t>11</w:t>
            </w:r>
          </w:p>
          <w:p w:rsidR="001146E3" w:rsidRPr="00727B20" w:rsidRDefault="001146E3" w:rsidP="001146E3">
            <w:pPr>
              <w:rPr>
                <w:b/>
                <w:sz w:val="20"/>
                <w:szCs w:val="20"/>
              </w:rPr>
            </w:pPr>
          </w:p>
        </w:tc>
        <w:tc>
          <w:tcPr>
            <w:tcW w:w="1559" w:type="dxa"/>
            <w:vMerge w:val="restart"/>
            <w:hideMark/>
          </w:tcPr>
          <w:p w:rsidR="001146E3" w:rsidRPr="00727B20" w:rsidRDefault="001146E3" w:rsidP="001146E3">
            <w:pPr>
              <w:ind w:firstLine="0"/>
              <w:jc w:val="left"/>
              <w:rPr>
                <w:bCs/>
                <w:color w:val="000000"/>
                <w:sz w:val="20"/>
                <w:szCs w:val="20"/>
              </w:rPr>
            </w:pPr>
            <w:r w:rsidRPr="00727B20">
              <w:rPr>
                <w:bCs/>
                <w:color w:val="000000"/>
                <w:sz w:val="20"/>
                <w:szCs w:val="20"/>
              </w:rPr>
              <w:t>ОП.11</w:t>
            </w:r>
          </w:p>
          <w:p w:rsidR="001146E3" w:rsidRPr="00727B20" w:rsidRDefault="001146E3" w:rsidP="001146E3">
            <w:pPr>
              <w:ind w:firstLine="0"/>
              <w:jc w:val="left"/>
              <w:rPr>
                <w:bCs/>
                <w:color w:val="000000"/>
                <w:sz w:val="20"/>
                <w:szCs w:val="20"/>
              </w:rPr>
            </w:pPr>
            <w:r w:rsidRPr="00727B20">
              <w:rPr>
                <w:bCs/>
                <w:color w:val="000000"/>
                <w:sz w:val="20"/>
                <w:szCs w:val="20"/>
              </w:rPr>
              <w:t>Охрана труда</w:t>
            </w:r>
          </w:p>
        </w:tc>
        <w:tc>
          <w:tcPr>
            <w:tcW w:w="6520" w:type="dxa"/>
            <w:hideMark/>
          </w:tcPr>
          <w:p w:rsidR="001146E3" w:rsidRPr="00727B20" w:rsidRDefault="001146E3" w:rsidP="001146E3">
            <w:pPr>
              <w:ind w:firstLine="0"/>
              <w:rPr>
                <w:bCs/>
                <w:color w:val="000000"/>
                <w:sz w:val="20"/>
                <w:szCs w:val="20"/>
              </w:rPr>
            </w:pPr>
            <w:r>
              <w:rPr>
                <w:bCs/>
                <w:color w:val="000000"/>
                <w:sz w:val="20"/>
                <w:szCs w:val="20"/>
              </w:rPr>
              <w:t>Щербаков А.</w:t>
            </w:r>
            <w:r w:rsidRPr="00727B20">
              <w:rPr>
                <w:bCs/>
                <w:color w:val="000000"/>
                <w:sz w:val="20"/>
                <w:szCs w:val="20"/>
              </w:rPr>
              <w:t>С.</w:t>
            </w:r>
            <w:r>
              <w:rPr>
                <w:bCs/>
                <w:color w:val="000000"/>
                <w:sz w:val="20"/>
                <w:szCs w:val="20"/>
              </w:rPr>
              <w:t xml:space="preserve"> </w:t>
            </w:r>
            <w:r w:rsidRPr="00727B20">
              <w:rPr>
                <w:bCs/>
                <w:color w:val="000000"/>
                <w:sz w:val="20"/>
                <w:szCs w:val="20"/>
              </w:rPr>
              <w:t>Охрана труда в лесном и деревообрабатывающей промышленности: учебник. – М.:</w:t>
            </w:r>
            <w:r>
              <w:rPr>
                <w:bCs/>
                <w:color w:val="000000"/>
                <w:sz w:val="20"/>
                <w:szCs w:val="20"/>
              </w:rPr>
              <w:t xml:space="preserve"> </w:t>
            </w:r>
            <w:r w:rsidRPr="00727B20">
              <w:rPr>
                <w:bCs/>
                <w:color w:val="000000"/>
                <w:sz w:val="20"/>
                <w:szCs w:val="20"/>
              </w:rPr>
              <w:t>Лесная промышленность, 1990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50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bCs/>
                <w:color w:val="000000"/>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Ефимцев Ю. А. Охрана труда в лесном хозяйстве: учебник для СПО по специальности 250202 «Лесное и лесопарковое хо</w:t>
            </w:r>
            <w:r>
              <w:rPr>
                <w:bCs/>
                <w:color w:val="000000"/>
                <w:sz w:val="20"/>
                <w:szCs w:val="20"/>
              </w:rPr>
              <w:t xml:space="preserve">зяйство». Лесная промышленность, </w:t>
            </w:r>
            <w:r w:rsidRPr="00727B20">
              <w:rPr>
                <w:bCs/>
                <w:color w:val="000000"/>
                <w:sz w:val="20"/>
                <w:szCs w:val="20"/>
              </w:rPr>
              <w:t>2006</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bCs/>
                <w:color w:val="000000"/>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Охрана труда ГОСТы, НПБ, ППБ, РД, СНиПы и др. документы СД –R.</w:t>
            </w:r>
          </w:p>
          <w:p w:rsidR="001146E3" w:rsidRPr="00727B20" w:rsidRDefault="001146E3" w:rsidP="001146E3">
            <w:pPr>
              <w:ind w:firstLine="0"/>
              <w:rPr>
                <w:bCs/>
                <w:color w:val="000000"/>
                <w:sz w:val="20"/>
                <w:szCs w:val="20"/>
              </w:rPr>
            </w:pPr>
            <w:r w:rsidRPr="00727B20">
              <w:rPr>
                <w:bCs/>
                <w:color w:val="000000"/>
                <w:sz w:val="20"/>
                <w:szCs w:val="20"/>
              </w:rPr>
              <w:t>Алтайский ЦНТИ центр научно-технической информац</w:t>
            </w:r>
            <w:r>
              <w:rPr>
                <w:bCs/>
                <w:color w:val="000000"/>
                <w:sz w:val="20"/>
                <w:szCs w:val="20"/>
              </w:rPr>
              <w:t xml:space="preserve">ии РОСИНФОРМРЕСУРС, </w:t>
            </w:r>
            <w:r w:rsidRPr="00727B20">
              <w:rPr>
                <w:bCs/>
                <w:color w:val="000000"/>
                <w:sz w:val="20"/>
                <w:szCs w:val="20"/>
              </w:rPr>
              <w:t>2012</w:t>
            </w:r>
            <w:r>
              <w:rPr>
                <w:bCs/>
                <w:color w:val="000000"/>
                <w:sz w:val="20"/>
                <w:szCs w:val="20"/>
              </w:rPr>
              <w:t xml:space="preserve"> (</w:t>
            </w:r>
            <w:r w:rsidRPr="00727B20">
              <w:rPr>
                <w:bCs/>
                <w:color w:val="000000"/>
                <w:sz w:val="20"/>
                <w:szCs w:val="20"/>
              </w:rPr>
              <w:t>основная электронная)</w:t>
            </w:r>
          </w:p>
        </w:tc>
        <w:tc>
          <w:tcPr>
            <w:tcW w:w="1134" w:type="dxa"/>
            <w:hideMark/>
          </w:tcPr>
          <w:p w:rsidR="001146E3" w:rsidRPr="00727B20" w:rsidRDefault="001146E3" w:rsidP="001146E3">
            <w:pPr>
              <w:ind w:firstLine="0"/>
              <w:jc w:val="center"/>
              <w:rPr>
                <w:sz w:val="20"/>
                <w:szCs w:val="20"/>
              </w:rPr>
            </w:pPr>
            <w:r w:rsidRPr="00727B20">
              <w:rPr>
                <w:sz w:val="20"/>
                <w:szCs w:val="20"/>
              </w:rPr>
              <w:t>1</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bCs/>
                <w:color w:val="000000"/>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 xml:space="preserve">Косолапов Н.В., Прокопенко Н.А., Побежимова Е.Л.  Безопасность жизнедеятельности: учебник для </w:t>
            </w:r>
            <w:r>
              <w:rPr>
                <w:bCs/>
                <w:color w:val="000000"/>
                <w:sz w:val="20"/>
                <w:szCs w:val="20"/>
              </w:rPr>
              <w:t xml:space="preserve">студ. СПО. – М.: ОИЦ "Академия", </w:t>
            </w:r>
            <w:r w:rsidRPr="00727B20">
              <w:rPr>
                <w:bCs/>
                <w:color w:val="000000"/>
                <w:sz w:val="20"/>
                <w:szCs w:val="20"/>
              </w:rPr>
              <w:t xml:space="preserve"> 2016  </w:t>
            </w:r>
            <w:r>
              <w:rPr>
                <w:bCs/>
                <w:color w:val="000000"/>
                <w:sz w:val="20"/>
                <w:szCs w:val="20"/>
              </w:rPr>
              <w:t>(</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25</w:t>
            </w:r>
          </w:p>
        </w:tc>
      </w:tr>
      <w:tr w:rsidR="001146E3" w:rsidRPr="00727B20" w:rsidTr="00422B5A">
        <w:tc>
          <w:tcPr>
            <w:tcW w:w="426" w:type="dxa"/>
            <w:vMerge w:val="restart"/>
          </w:tcPr>
          <w:p w:rsidR="001146E3" w:rsidRPr="00727B20" w:rsidRDefault="001146E3" w:rsidP="001146E3">
            <w:pPr>
              <w:ind w:left="-445"/>
              <w:jc w:val="left"/>
              <w:rPr>
                <w:b/>
                <w:sz w:val="20"/>
                <w:szCs w:val="20"/>
              </w:rPr>
            </w:pPr>
            <w:r>
              <w:rPr>
                <w:sz w:val="20"/>
                <w:szCs w:val="20"/>
              </w:rPr>
              <w:t>12</w:t>
            </w:r>
          </w:p>
          <w:p w:rsidR="001146E3" w:rsidRPr="00727B20" w:rsidRDefault="001146E3" w:rsidP="001146E3">
            <w:pPr>
              <w:rPr>
                <w:b/>
                <w:sz w:val="20"/>
                <w:szCs w:val="20"/>
              </w:rPr>
            </w:pPr>
          </w:p>
        </w:tc>
        <w:tc>
          <w:tcPr>
            <w:tcW w:w="1559" w:type="dxa"/>
            <w:vMerge w:val="restart"/>
            <w:hideMark/>
          </w:tcPr>
          <w:p w:rsidR="001146E3" w:rsidRPr="00727B20" w:rsidRDefault="001146E3" w:rsidP="001146E3">
            <w:pPr>
              <w:ind w:firstLine="0"/>
              <w:jc w:val="left"/>
              <w:rPr>
                <w:bCs/>
                <w:color w:val="000000"/>
                <w:sz w:val="20"/>
                <w:szCs w:val="20"/>
              </w:rPr>
            </w:pPr>
            <w:r w:rsidRPr="00727B20">
              <w:rPr>
                <w:bCs/>
                <w:color w:val="000000"/>
                <w:sz w:val="20"/>
                <w:szCs w:val="20"/>
              </w:rPr>
              <w:t>ОП.12</w:t>
            </w:r>
          </w:p>
          <w:p w:rsidR="001146E3" w:rsidRPr="00727B20" w:rsidRDefault="001146E3" w:rsidP="001146E3">
            <w:pPr>
              <w:ind w:firstLine="0"/>
              <w:jc w:val="left"/>
              <w:rPr>
                <w:sz w:val="20"/>
                <w:szCs w:val="20"/>
              </w:rPr>
            </w:pPr>
            <w:r w:rsidRPr="00727B20">
              <w:rPr>
                <w:bCs/>
                <w:color w:val="000000"/>
                <w:sz w:val="20"/>
                <w:szCs w:val="20"/>
              </w:rPr>
              <w:t>Безопасность жизнедеятельности</w:t>
            </w: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Косолапов Н.В., Прокопенко Н.А., Побежимова Е.Л.  Безопасность жизнедеятельности: учебник для студ.</w:t>
            </w:r>
            <w:r>
              <w:rPr>
                <w:bCs/>
                <w:color w:val="000000"/>
                <w:sz w:val="20"/>
                <w:szCs w:val="20"/>
              </w:rPr>
              <w:t xml:space="preserve"> СПО. – М.: ОИЦ "Академия", 2018</w:t>
            </w:r>
            <w:r w:rsidRPr="00727B20">
              <w:rPr>
                <w:bCs/>
                <w:color w:val="000000"/>
                <w:sz w:val="20"/>
                <w:szCs w:val="20"/>
              </w:rPr>
              <w:t xml:space="preserve"> (основная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40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 xml:space="preserve">Косолапов Н.В., Прокопенко Н.А., Побежимова Е.Л. Безопасность жизнедеятельности. Практикум: учебное пособие для </w:t>
            </w:r>
            <w:r>
              <w:rPr>
                <w:bCs/>
                <w:color w:val="000000"/>
                <w:sz w:val="20"/>
                <w:szCs w:val="20"/>
              </w:rPr>
              <w:t>студ. СПО. – М.: ОИЦ "Академия", 2018</w:t>
            </w:r>
            <w:r w:rsidRPr="00727B20">
              <w:rPr>
                <w:bCs/>
                <w:color w:val="000000"/>
                <w:sz w:val="20"/>
                <w:szCs w:val="20"/>
              </w:rPr>
              <w:t xml:space="preserve"> (основная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23</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Белов С.</w:t>
            </w:r>
            <w:r w:rsidRPr="00727B20">
              <w:rPr>
                <w:bCs/>
                <w:color w:val="000000"/>
                <w:sz w:val="20"/>
                <w:szCs w:val="20"/>
              </w:rPr>
              <w:t>В. и др. Безопасность жизнедеятельности: учебн</w:t>
            </w:r>
            <w:r>
              <w:rPr>
                <w:bCs/>
                <w:color w:val="000000"/>
                <w:sz w:val="20"/>
                <w:szCs w:val="20"/>
              </w:rPr>
              <w:t>ик.  –М.: Высшая школа,  2006 (</w:t>
            </w:r>
            <w:r w:rsidRPr="00727B20">
              <w:rPr>
                <w:bCs/>
                <w:color w:val="000000"/>
                <w:sz w:val="20"/>
                <w:szCs w:val="20"/>
              </w:rPr>
              <w:t>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114</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Щербаков А.</w:t>
            </w:r>
            <w:r w:rsidRPr="00727B20">
              <w:rPr>
                <w:bCs/>
                <w:color w:val="000000"/>
                <w:sz w:val="20"/>
                <w:szCs w:val="20"/>
              </w:rPr>
              <w:t>С. Безопасность жизнедеятельности в лесопромышленном производстве и л/х: учеб</w:t>
            </w:r>
            <w:r>
              <w:rPr>
                <w:bCs/>
                <w:color w:val="000000"/>
                <w:sz w:val="20"/>
                <w:szCs w:val="20"/>
              </w:rPr>
              <w:t>ник. – М.: ГОУ ВПО МГУЛ. 2009 (</w:t>
            </w:r>
            <w:r w:rsidRPr="00727B20">
              <w:rPr>
                <w:bCs/>
                <w:color w:val="000000"/>
                <w:sz w:val="20"/>
                <w:szCs w:val="20"/>
              </w:rPr>
              <w:t>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10</w:t>
            </w:r>
          </w:p>
        </w:tc>
      </w:tr>
      <w:tr w:rsidR="00C31FC3" w:rsidRPr="00727B20" w:rsidTr="00C31FC3">
        <w:tc>
          <w:tcPr>
            <w:tcW w:w="426" w:type="dxa"/>
            <w:vMerge w:val="restart"/>
            <w:hideMark/>
          </w:tcPr>
          <w:p w:rsidR="00C31FC3" w:rsidRPr="000A1D4E" w:rsidRDefault="00C31FC3" w:rsidP="00C31FC3">
            <w:pPr>
              <w:ind w:left="-430"/>
              <w:jc w:val="left"/>
              <w:rPr>
                <w:sz w:val="20"/>
                <w:szCs w:val="20"/>
              </w:rPr>
            </w:pPr>
            <w:r w:rsidRPr="000A1D4E">
              <w:rPr>
                <w:sz w:val="20"/>
                <w:szCs w:val="20"/>
              </w:rPr>
              <w:t>13</w:t>
            </w:r>
          </w:p>
          <w:p w:rsidR="00C31FC3" w:rsidRDefault="00C31FC3" w:rsidP="00C31FC3">
            <w:pPr>
              <w:ind w:left="-430"/>
              <w:jc w:val="left"/>
              <w:rPr>
                <w:sz w:val="20"/>
                <w:szCs w:val="20"/>
              </w:rPr>
            </w:pPr>
          </w:p>
          <w:p w:rsidR="00C31FC3" w:rsidRDefault="00C31FC3" w:rsidP="00C31FC3">
            <w:pPr>
              <w:ind w:left="-430"/>
              <w:jc w:val="left"/>
              <w:rPr>
                <w:sz w:val="20"/>
                <w:szCs w:val="20"/>
              </w:rPr>
            </w:pPr>
          </w:p>
          <w:p w:rsidR="00C31FC3" w:rsidRDefault="00C31FC3" w:rsidP="00C31FC3">
            <w:pPr>
              <w:ind w:left="-430"/>
              <w:jc w:val="left"/>
              <w:rPr>
                <w:sz w:val="20"/>
                <w:szCs w:val="20"/>
              </w:rPr>
            </w:pPr>
          </w:p>
          <w:p w:rsidR="00C31FC3" w:rsidRPr="00727B20" w:rsidRDefault="00C31FC3" w:rsidP="00C31FC3">
            <w:pPr>
              <w:ind w:left="-430"/>
              <w:jc w:val="left"/>
              <w:rPr>
                <w:b/>
                <w:sz w:val="20"/>
                <w:szCs w:val="20"/>
              </w:rPr>
            </w:pPr>
          </w:p>
        </w:tc>
        <w:tc>
          <w:tcPr>
            <w:tcW w:w="1559" w:type="dxa"/>
            <w:vMerge w:val="restart"/>
            <w:hideMark/>
          </w:tcPr>
          <w:p w:rsidR="00C31FC3" w:rsidRPr="00727B20" w:rsidRDefault="00C31FC3" w:rsidP="00C31FC3">
            <w:pPr>
              <w:ind w:firstLine="0"/>
              <w:jc w:val="left"/>
              <w:rPr>
                <w:bCs/>
                <w:color w:val="000000"/>
                <w:sz w:val="20"/>
                <w:szCs w:val="20"/>
              </w:rPr>
            </w:pPr>
            <w:r>
              <w:rPr>
                <w:bCs/>
                <w:color w:val="000000"/>
                <w:sz w:val="20"/>
                <w:szCs w:val="20"/>
              </w:rPr>
              <w:t>ОП.13</w:t>
            </w:r>
          </w:p>
          <w:p w:rsidR="00C31FC3" w:rsidRPr="000A1D4E" w:rsidRDefault="00C31FC3" w:rsidP="00C31FC3">
            <w:pPr>
              <w:ind w:firstLine="0"/>
              <w:jc w:val="left"/>
              <w:rPr>
                <w:sz w:val="20"/>
                <w:szCs w:val="20"/>
              </w:rPr>
            </w:pPr>
            <w:r w:rsidRPr="000A1D4E">
              <w:rPr>
                <w:sz w:val="20"/>
                <w:szCs w:val="20"/>
              </w:rPr>
              <w:t>Топографическое черчение с основами компьютерной графики</w:t>
            </w:r>
          </w:p>
        </w:tc>
        <w:tc>
          <w:tcPr>
            <w:tcW w:w="6520" w:type="dxa"/>
            <w:hideMark/>
          </w:tcPr>
          <w:p w:rsidR="00C31FC3" w:rsidRPr="00C31FC3" w:rsidRDefault="00C31FC3" w:rsidP="00C31FC3">
            <w:pPr>
              <w:ind w:firstLine="0"/>
              <w:rPr>
                <w:bCs/>
                <w:color w:val="000000"/>
                <w:sz w:val="20"/>
                <w:szCs w:val="20"/>
              </w:rPr>
            </w:pPr>
            <w:r w:rsidRPr="00C31FC3">
              <w:rPr>
                <w:sz w:val="20"/>
                <w:szCs w:val="20"/>
              </w:rPr>
              <w:t>Муравьев С.Н. Инженерная графика: учебник для СПО. – ОИЦ «Академия», 2018 г (основная печатная)</w:t>
            </w:r>
          </w:p>
        </w:tc>
        <w:tc>
          <w:tcPr>
            <w:tcW w:w="1134" w:type="dxa"/>
            <w:hideMark/>
          </w:tcPr>
          <w:p w:rsidR="00C31FC3" w:rsidRPr="00C31FC3" w:rsidRDefault="00C31FC3" w:rsidP="00C31FC3">
            <w:pPr>
              <w:ind w:firstLine="0"/>
              <w:jc w:val="center"/>
              <w:rPr>
                <w:sz w:val="20"/>
                <w:szCs w:val="20"/>
              </w:rPr>
            </w:pPr>
            <w:r w:rsidRPr="00C31FC3">
              <w:rPr>
                <w:sz w:val="20"/>
                <w:szCs w:val="20"/>
              </w:rPr>
              <w:t>40</w:t>
            </w:r>
          </w:p>
        </w:tc>
      </w:tr>
      <w:tr w:rsidR="00C31FC3" w:rsidRPr="00727B20" w:rsidTr="000A1D4E">
        <w:tc>
          <w:tcPr>
            <w:tcW w:w="426" w:type="dxa"/>
            <w:vMerge/>
            <w:hideMark/>
          </w:tcPr>
          <w:p w:rsidR="00C31FC3" w:rsidRPr="000A1D4E" w:rsidRDefault="00C31FC3" w:rsidP="00C31FC3">
            <w:pPr>
              <w:ind w:left="-430"/>
              <w:jc w:val="left"/>
              <w:rPr>
                <w:sz w:val="20"/>
                <w:szCs w:val="20"/>
              </w:rPr>
            </w:pPr>
          </w:p>
        </w:tc>
        <w:tc>
          <w:tcPr>
            <w:tcW w:w="1559" w:type="dxa"/>
            <w:vMerge/>
            <w:vAlign w:val="center"/>
            <w:hideMark/>
          </w:tcPr>
          <w:p w:rsidR="00C31FC3" w:rsidRDefault="00C31FC3" w:rsidP="00C31FC3">
            <w:pPr>
              <w:ind w:firstLine="0"/>
              <w:jc w:val="left"/>
              <w:rPr>
                <w:bCs/>
                <w:color w:val="000000"/>
                <w:sz w:val="20"/>
                <w:szCs w:val="20"/>
              </w:rPr>
            </w:pPr>
          </w:p>
        </w:tc>
        <w:tc>
          <w:tcPr>
            <w:tcW w:w="6520" w:type="dxa"/>
            <w:hideMark/>
          </w:tcPr>
          <w:p w:rsidR="00C31FC3" w:rsidRPr="00C31FC3" w:rsidRDefault="00C31FC3" w:rsidP="00C31FC3">
            <w:pPr>
              <w:ind w:firstLine="0"/>
              <w:rPr>
                <w:bCs/>
                <w:color w:val="000000"/>
                <w:sz w:val="20"/>
                <w:szCs w:val="20"/>
              </w:rPr>
            </w:pPr>
            <w:r w:rsidRPr="00C31FC3">
              <w:rPr>
                <w:bCs/>
                <w:color w:val="000000"/>
                <w:sz w:val="20"/>
                <w:szCs w:val="20"/>
              </w:rPr>
              <w:t>Бродский А. М. Инженерная графика: учебник для СПО. – М.:</w:t>
            </w:r>
          </w:p>
          <w:p w:rsidR="00C31FC3" w:rsidRPr="00C31FC3" w:rsidRDefault="00C31FC3" w:rsidP="00C31FC3">
            <w:pPr>
              <w:ind w:firstLine="0"/>
              <w:rPr>
                <w:bCs/>
                <w:color w:val="000000"/>
                <w:sz w:val="20"/>
                <w:szCs w:val="20"/>
              </w:rPr>
            </w:pPr>
            <w:r>
              <w:rPr>
                <w:bCs/>
                <w:color w:val="000000"/>
                <w:sz w:val="20"/>
                <w:szCs w:val="20"/>
              </w:rPr>
              <w:t xml:space="preserve">ОИЦ "Академия", </w:t>
            </w:r>
            <w:r w:rsidRPr="00C31FC3">
              <w:rPr>
                <w:bCs/>
                <w:color w:val="000000"/>
                <w:sz w:val="20"/>
                <w:szCs w:val="20"/>
              </w:rPr>
              <w:t>2004 ( основная печатная)</w:t>
            </w:r>
          </w:p>
        </w:tc>
        <w:tc>
          <w:tcPr>
            <w:tcW w:w="1134" w:type="dxa"/>
            <w:hideMark/>
          </w:tcPr>
          <w:p w:rsidR="00C31FC3" w:rsidRPr="00C31FC3" w:rsidRDefault="00C31FC3" w:rsidP="00C31FC3">
            <w:pPr>
              <w:ind w:firstLine="0"/>
              <w:jc w:val="center"/>
              <w:rPr>
                <w:sz w:val="20"/>
                <w:szCs w:val="20"/>
              </w:rPr>
            </w:pPr>
            <w:r w:rsidRPr="00C31FC3">
              <w:rPr>
                <w:sz w:val="20"/>
                <w:szCs w:val="20"/>
              </w:rPr>
              <w:t>12</w:t>
            </w:r>
          </w:p>
        </w:tc>
      </w:tr>
      <w:tr w:rsidR="00C31FC3" w:rsidRPr="00727B20" w:rsidTr="000A1D4E">
        <w:tc>
          <w:tcPr>
            <w:tcW w:w="426" w:type="dxa"/>
            <w:vMerge/>
            <w:hideMark/>
          </w:tcPr>
          <w:p w:rsidR="00C31FC3" w:rsidRDefault="00C31FC3" w:rsidP="00C31FC3">
            <w:pPr>
              <w:ind w:left="-430"/>
              <w:jc w:val="left"/>
              <w:rPr>
                <w:sz w:val="20"/>
                <w:szCs w:val="20"/>
              </w:rPr>
            </w:pPr>
          </w:p>
        </w:tc>
        <w:tc>
          <w:tcPr>
            <w:tcW w:w="1559" w:type="dxa"/>
            <w:vMerge/>
            <w:vAlign w:val="center"/>
            <w:hideMark/>
          </w:tcPr>
          <w:p w:rsidR="00C31FC3" w:rsidRDefault="00C31FC3" w:rsidP="00C31FC3">
            <w:pPr>
              <w:ind w:firstLine="0"/>
              <w:jc w:val="left"/>
              <w:rPr>
                <w:bCs/>
                <w:color w:val="000000"/>
                <w:sz w:val="20"/>
                <w:szCs w:val="20"/>
              </w:rPr>
            </w:pPr>
          </w:p>
        </w:tc>
        <w:tc>
          <w:tcPr>
            <w:tcW w:w="6520" w:type="dxa"/>
            <w:hideMark/>
          </w:tcPr>
          <w:p w:rsidR="00C31FC3" w:rsidRPr="00C31FC3" w:rsidRDefault="00C31FC3" w:rsidP="00C31FC3">
            <w:pPr>
              <w:ind w:firstLine="0"/>
              <w:rPr>
                <w:bCs/>
                <w:color w:val="000000"/>
                <w:sz w:val="20"/>
                <w:szCs w:val="20"/>
              </w:rPr>
            </w:pPr>
            <w:r w:rsidRPr="00C31FC3">
              <w:rPr>
                <w:bCs/>
                <w:color w:val="000000"/>
                <w:sz w:val="20"/>
                <w:szCs w:val="20"/>
              </w:rPr>
              <w:t>Селиверсто</w:t>
            </w:r>
            <w:r>
              <w:rPr>
                <w:bCs/>
                <w:color w:val="000000"/>
                <w:sz w:val="20"/>
                <w:szCs w:val="20"/>
              </w:rPr>
              <w:t xml:space="preserve">в М. М. Черчение. Высшая школа, </w:t>
            </w:r>
            <w:r w:rsidRPr="00C31FC3">
              <w:rPr>
                <w:bCs/>
                <w:color w:val="000000"/>
                <w:sz w:val="20"/>
                <w:szCs w:val="20"/>
              </w:rPr>
              <w:t>1985 (дополнительная печатная)</w:t>
            </w:r>
          </w:p>
        </w:tc>
        <w:tc>
          <w:tcPr>
            <w:tcW w:w="1134" w:type="dxa"/>
            <w:hideMark/>
          </w:tcPr>
          <w:p w:rsidR="00C31FC3" w:rsidRPr="00C31FC3" w:rsidRDefault="00C31FC3" w:rsidP="00C31FC3">
            <w:pPr>
              <w:ind w:firstLine="0"/>
              <w:jc w:val="center"/>
              <w:rPr>
                <w:sz w:val="20"/>
                <w:szCs w:val="20"/>
              </w:rPr>
            </w:pPr>
            <w:r w:rsidRPr="00C31FC3">
              <w:rPr>
                <w:sz w:val="20"/>
                <w:szCs w:val="20"/>
              </w:rPr>
              <w:t>137</w:t>
            </w:r>
          </w:p>
        </w:tc>
      </w:tr>
      <w:tr w:rsidR="00C31FC3" w:rsidRPr="00727B20" w:rsidTr="000A1D4E">
        <w:tc>
          <w:tcPr>
            <w:tcW w:w="426" w:type="dxa"/>
            <w:vMerge/>
            <w:hideMark/>
          </w:tcPr>
          <w:p w:rsidR="00C31FC3" w:rsidRDefault="00C31FC3" w:rsidP="00C31FC3">
            <w:pPr>
              <w:ind w:left="-430"/>
              <w:jc w:val="left"/>
              <w:rPr>
                <w:sz w:val="20"/>
                <w:szCs w:val="20"/>
              </w:rPr>
            </w:pPr>
          </w:p>
        </w:tc>
        <w:tc>
          <w:tcPr>
            <w:tcW w:w="1559" w:type="dxa"/>
            <w:vMerge/>
            <w:vAlign w:val="center"/>
            <w:hideMark/>
          </w:tcPr>
          <w:p w:rsidR="00C31FC3" w:rsidRDefault="00C31FC3" w:rsidP="00C31FC3">
            <w:pPr>
              <w:ind w:firstLine="0"/>
              <w:jc w:val="left"/>
              <w:rPr>
                <w:bCs/>
                <w:color w:val="000000"/>
                <w:sz w:val="20"/>
                <w:szCs w:val="20"/>
              </w:rPr>
            </w:pPr>
          </w:p>
        </w:tc>
        <w:tc>
          <w:tcPr>
            <w:tcW w:w="6520" w:type="dxa"/>
            <w:hideMark/>
          </w:tcPr>
          <w:p w:rsidR="00C31FC3" w:rsidRPr="00C31FC3" w:rsidRDefault="00C31FC3" w:rsidP="00C31FC3">
            <w:pPr>
              <w:ind w:firstLine="0"/>
              <w:rPr>
                <w:bCs/>
                <w:color w:val="000000"/>
                <w:sz w:val="20"/>
                <w:szCs w:val="20"/>
              </w:rPr>
            </w:pPr>
            <w:r w:rsidRPr="00C31FC3">
              <w:rPr>
                <w:bCs/>
                <w:color w:val="000000"/>
                <w:sz w:val="20"/>
                <w:szCs w:val="20"/>
              </w:rPr>
              <w:t>Харченко А. С. Топография с основами геодезии: учебник для студентов географических специализированны</w:t>
            </w:r>
            <w:r>
              <w:rPr>
                <w:bCs/>
                <w:color w:val="000000"/>
                <w:sz w:val="20"/>
                <w:szCs w:val="20"/>
              </w:rPr>
              <w:t>х институтов. –М.: Высшая школа,</w:t>
            </w:r>
            <w:r w:rsidRPr="00C31FC3">
              <w:rPr>
                <w:bCs/>
                <w:color w:val="000000"/>
                <w:sz w:val="20"/>
                <w:szCs w:val="20"/>
              </w:rPr>
              <w:t xml:space="preserve"> 1985 (дополнительная печатная)</w:t>
            </w:r>
          </w:p>
        </w:tc>
        <w:tc>
          <w:tcPr>
            <w:tcW w:w="1134" w:type="dxa"/>
            <w:hideMark/>
          </w:tcPr>
          <w:p w:rsidR="00C31FC3" w:rsidRPr="00C31FC3" w:rsidRDefault="00C31FC3" w:rsidP="00C31FC3">
            <w:pPr>
              <w:ind w:firstLine="0"/>
              <w:jc w:val="center"/>
              <w:rPr>
                <w:sz w:val="20"/>
                <w:szCs w:val="20"/>
              </w:rPr>
            </w:pPr>
            <w:r w:rsidRPr="00C31FC3">
              <w:rPr>
                <w:sz w:val="20"/>
                <w:szCs w:val="20"/>
              </w:rPr>
              <w:t>5</w:t>
            </w:r>
          </w:p>
        </w:tc>
      </w:tr>
      <w:tr w:rsidR="001146E3" w:rsidRPr="00E25588" w:rsidTr="00422B5A">
        <w:tc>
          <w:tcPr>
            <w:tcW w:w="9639" w:type="dxa"/>
            <w:gridSpan w:val="4"/>
          </w:tcPr>
          <w:p w:rsidR="001146E3" w:rsidRPr="00E25588" w:rsidRDefault="001146E3" w:rsidP="001146E3">
            <w:pPr>
              <w:jc w:val="center"/>
              <w:rPr>
                <w:sz w:val="20"/>
                <w:szCs w:val="20"/>
              </w:rPr>
            </w:pPr>
            <w:r w:rsidRPr="00E25588">
              <w:rPr>
                <w:b/>
                <w:sz w:val="20"/>
                <w:szCs w:val="20"/>
              </w:rPr>
              <w:t>Профессиональные модули</w:t>
            </w:r>
          </w:p>
        </w:tc>
      </w:tr>
      <w:tr w:rsidR="001146E3" w:rsidRPr="005A0331" w:rsidTr="00422B5A">
        <w:tc>
          <w:tcPr>
            <w:tcW w:w="9639" w:type="dxa"/>
            <w:gridSpan w:val="4"/>
          </w:tcPr>
          <w:p w:rsidR="001146E3" w:rsidRPr="005A0331" w:rsidRDefault="001146E3" w:rsidP="001146E3">
            <w:pPr>
              <w:ind w:firstLine="0"/>
              <w:jc w:val="left"/>
              <w:rPr>
                <w:b/>
                <w:sz w:val="20"/>
                <w:szCs w:val="20"/>
              </w:rPr>
            </w:pPr>
            <w:r>
              <w:rPr>
                <w:b/>
                <w:bCs/>
                <w:color w:val="000000" w:themeColor="text1"/>
                <w:sz w:val="20"/>
                <w:szCs w:val="20"/>
              </w:rPr>
              <w:t xml:space="preserve">ПМ.01 </w:t>
            </w:r>
            <w:r w:rsidRPr="005A0331">
              <w:rPr>
                <w:b/>
                <w:bCs/>
                <w:color w:val="000000" w:themeColor="text1"/>
                <w:sz w:val="20"/>
                <w:szCs w:val="20"/>
              </w:rPr>
              <w:t>Организация и проведение мероприятий по воспроизводству лесов и лесоразведение</w:t>
            </w:r>
          </w:p>
        </w:tc>
      </w:tr>
      <w:tr w:rsidR="001146E3" w:rsidRPr="00727B20" w:rsidTr="00422B5A">
        <w:trPr>
          <w:trHeight w:val="470"/>
        </w:trPr>
        <w:tc>
          <w:tcPr>
            <w:tcW w:w="426" w:type="dxa"/>
            <w:vMerge w:val="restart"/>
          </w:tcPr>
          <w:p w:rsidR="001146E3" w:rsidRPr="009626DA" w:rsidRDefault="001146E3" w:rsidP="001146E3">
            <w:pPr>
              <w:ind w:left="-445"/>
              <w:jc w:val="left"/>
              <w:rPr>
                <w:sz w:val="20"/>
                <w:szCs w:val="20"/>
              </w:rPr>
            </w:pPr>
            <w:r>
              <w:rPr>
                <w:sz w:val="20"/>
                <w:szCs w:val="20"/>
              </w:rPr>
              <w:t>1</w:t>
            </w:r>
          </w:p>
        </w:tc>
        <w:tc>
          <w:tcPr>
            <w:tcW w:w="1559" w:type="dxa"/>
            <w:vMerge w:val="restart"/>
          </w:tcPr>
          <w:p w:rsidR="001146E3" w:rsidRPr="00E25588" w:rsidRDefault="001146E3" w:rsidP="001146E3">
            <w:pPr>
              <w:ind w:firstLine="0"/>
              <w:jc w:val="left"/>
              <w:rPr>
                <w:color w:val="000000"/>
                <w:w w:val="90"/>
                <w:sz w:val="20"/>
                <w:szCs w:val="20"/>
              </w:rPr>
            </w:pPr>
            <w:r w:rsidRPr="00E25588">
              <w:rPr>
                <w:color w:val="000000"/>
                <w:w w:val="90"/>
                <w:sz w:val="20"/>
                <w:szCs w:val="20"/>
              </w:rPr>
              <w:t>МДК.01.01.  Лесоразведение и воспроизводство лесов. Лесовосстановление</w:t>
            </w: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Мерзленко М.Д. Лесоводство. Искусственное</w:t>
            </w:r>
            <w:r>
              <w:rPr>
                <w:bCs/>
                <w:color w:val="000000"/>
                <w:sz w:val="20"/>
                <w:szCs w:val="20"/>
              </w:rPr>
              <w:t xml:space="preserve"> </w:t>
            </w:r>
            <w:r w:rsidRPr="005A0331">
              <w:rPr>
                <w:bCs/>
                <w:color w:val="000000"/>
                <w:sz w:val="20"/>
                <w:szCs w:val="20"/>
              </w:rPr>
              <w:t>лесовосстановление: учебник  для бакалавриата и магистратуры. – М.: «Юрайт-Восток»,</w:t>
            </w:r>
            <w:r>
              <w:rPr>
                <w:bCs/>
                <w:color w:val="000000"/>
                <w:sz w:val="20"/>
                <w:szCs w:val="20"/>
              </w:rPr>
              <w:t xml:space="preserve"> </w:t>
            </w:r>
            <w:r w:rsidRPr="005A0331">
              <w:rPr>
                <w:bCs/>
                <w:color w:val="000000"/>
                <w:sz w:val="20"/>
                <w:szCs w:val="20"/>
              </w:rPr>
              <w:t>2018 (основная печатная)</w:t>
            </w:r>
          </w:p>
        </w:tc>
        <w:tc>
          <w:tcPr>
            <w:tcW w:w="1134" w:type="dxa"/>
          </w:tcPr>
          <w:p w:rsidR="001146E3" w:rsidRPr="005A0331" w:rsidRDefault="001146E3" w:rsidP="001146E3">
            <w:pPr>
              <w:ind w:firstLine="0"/>
              <w:jc w:val="center"/>
              <w:rPr>
                <w:sz w:val="20"/>
                <w:szCs w:val="20"/>
              </w:rPr>
            </w:pPr>
            <w:r w:rsidRPr="005A0331">
              <w:rPr>
                <w:sz w:val="20"/>
                <w:szCs w:val="20"/>
              </w:rPr>
              <w:t>25</w:t>
            </w:r>
          </w:p>
        </w:tc>
      </w:tr>
      <w:tr w:rsidR="001146E3" w:rsidRPr="00727B20" w:rsidTr="00422B5A">
        <w:trPr>
          <w:trHeight w:val="470"/>
        </w:trPr>
        <w:tc>
          <w:tcPr>
            <w:tcW w:w="426" w:type="dxa"/>
            <w:vMerge/>
          </w:tcPr>
          <w:p w:rsidR="001146E3" w:rsidRDefault="001146E3" w:rsidP="001146E3">
            <w:pPr>
              <w:ind w:left="-445"/>
              <w:jc w:val="left"/>
              <w:rPr>
                <w:sz w:val="20"/>
                <w:szCs w:val="20"/>
              </w:rPr>
            </w:pPr>
          </w:p>
        </w:tc>
        <w:tc>
          <w:tcPr>
            <w:tcW w:w="1559" w:type="dxa"/>
            <w:vMerge/>
          </w:tcPr>
          <w:p w:rsidR="001146E3" w:rsidRPr="00E25588" w:rsidRDefault="001146E3" w:rsidP="001146E3">
            <w:pPr>
              <w:ind w:firstLine="0"/>
              <w:jc w:val="left"/>
              <w:rPr>
                <w:color w:val="000000"/>
                <w:w w:val="90"/>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Родин А.Р. и</w:t>
            </w:r>
            <w:r w:rsidRPr="00727B20">
              <w:rPr>
                <w:bCs/>
                <w:color w:val="000000"/>
                <w:sz w:val="20"/>
                <w:szCs w:val="20"/>
              </w:rPr>
              <w:t xml:space="preserve"> др. Лесные культу</w:t>
            </w:r>
            <w:r>
              <w:rPr>
                <w:bCs/>
                <w:color w:val="000000"/>
                <w:sz w:val="20"/>
                <w:szCs w:val="20"/>
              </w:rPr>
              <w:t xml:space="preserve">ры: учебник. – М.: "Вектор ТиС", </w:t>
            </w:r>
            <w:r w:rsidRPr="00727B20">
              <w:rPr>
                <w:bCs/>
                <w:color w:val="000000"/>
                <w:sz w:val="20"/>
                <w:szCs w:val="20"/>
              </w:rPr>
              <w:t>2009</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727B20" w:rsidRDefault="001146E3" w:rsidP="001146E3">
            <w:pPr>
              <w:ind w:firstLine="0"/>
              <w:jc w:val="center"/>
              <w:rPr>
                <w:sz w:val="20"/>
                <w:szCs w:val="20"/>
              </w:rPr>
            </w:pPr>
            <w:r w:rsidRPr="00727B20">
              <w:rPr>
                <w:sz w:val="20"/>
                <w:szCs w:val="20"/>
              </w:rPr>
              <w:t>53</w:t>
            </w:r>
          </w:p>
        </w:tc>
      </w:tr>
      <w:tr w:rsidR="001146E3" w:rsidRPr="00727B20" w:rsidTr="00422B5A">
        <w:trPr>
          <w:trHeight w:val="470"/>
        </w:trPr>
        <w:tc>
          <w:tcPr>
            <w:tcW w:w="426" w:type="dxa"/>
            <w:vMerge/>
          </w:tcPr>
          <w:p w:rsidR="001146E3" w:rsidRDefault="001146E3" w:rsidP="001146E3">
            <w:pPr>
              <w:ind w:left="-445"/>
              <w:jc w:val="left"/>
              <w:rPr>
                <w:sz w:val="20"/>
                <w:szCs w:val="20"/>
              </w:rPr>
            </w:pPr>
          </w:p>
        </w:tc>
        <w:tc>
          <w:tcPr>
            <w:tcW w:w="1559" w:type="dxa"/>
            <w:vMerge/>
          </w:tcPr>
          <w:p w:rsidR="001146E3" w:rsidRPr="00E25588" w:rsidRDefault="001146E3" w:rsidP="001146E3">
            <w:pPr>
              <w:ind w:firstLine="0"/>
              <w:jc w:val="left"/>
              <w:rPr>
                <w:color w:val="000000"/>
                <w:w w:val="90"/>
                <w:sz w:val="20"/>
                <w:szCs w:val="20"/>
              </w:rPr>
            </w:pP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Редько Г.И</w:t>
            </w:r>
            <w:r>
              <w:rPr>
                <w:bCs/>
                <w:color w:val="000000"/>
                <w:sz w:val="20"/>
                <w:szCs w:val="20"/>
              </w:rPr>
              <w:t>. Лесные культуры в 2Ч.</w:t>
            </w:r>
            <w:r w:rsidRPr="005A0331">
              <w:rPr>
                <w:bCs/>
                <w:color w:val="000000"/>
                <w:sz w:val="20"/>
                <w:szCs w:val="20"/>
              </w:rPr>
              <w:t>: учебник для бакалавров и магистратуры. – М.: «Юрайт-Восток», 2018 (основная печатная)</w:t>
            </w:r>
          </w:p>
        </w:tc>
        <w:tc>
          <w:tcPr>
            <w:tcW w:w="1134" w:type="dxa"/>
          </w:tcPr>
          <w:p w:rsidR="001146E3" w:rsidRPr="005A0331" w:rsidRDefault="001146E3" w:rsidP="001146E3">
            <w:pPr>
              <w:ind w:firstLine="0"/>
              <w:jc w:val="center"/>
              <w:rPr>
                <w:sz w:val="20"/>
                <w:szCs w:val="20"/>
              </w:rPr>
            </w:pPr>
            <w:r w:rsidRPr="005A0331">
              <w:rPr>
                <w:sz w:val="20"/>
                <w:szCs w:val="20"/>
              </w:rPr>
              <w:t>25</w:t>
            </w:r>
          </w:p>
        </w:tc>
      </w:tr>
      <w:tr w:rsidR="001146E3" w:rsidRPr="00727B20" w:rsidTr="00422B5A">
        <w:trPr>
          <w:trHeight w:val="705"/>
        </w:trPr>
        <w:tc>
          <w:tcPr>
            <w:tcW w:w="426" w:type="dxa"/>
            <w:vMerge/>
          </w:tcPr>
          <w:p w:rsidR="001146E3" w:rsidRPr="00727B20" w:rsidRDefault="001146E3" w:rsidP="001146E3">
            <w:pPr>
              <w:rPr>
                <w:b/>
                <w:sz w:val="20"/>
                <w:szCs w:val="20"/>
              </w:rPr>
            </w:pPr>
          </w:p>
        </w:tc>
        <w:tc>
          <w:tcPr>
            <w:tcW w:w="1559" w:type="dxa"/>
            <w:vMerge/>
            <w:hideMark/>
          </w:tcPr>
          <w:p w:rsidR="001146E3" w:rsidRPr="00727B20" w:rsidRDefault="001146E3" w:rsidP="001146E3">
            <w:pPr>
              <w:ind w:firstLine="0"/>
              <w:jc w:val="left"/>
              <w:rPr>
                <w:bCs/>
                <w:color w:val="000000"/>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Данилов Ю.И. Лесные культуры. Лесомелиорация ландшафтов: учебное пособие по дипломному проектированию. –М.: Издательство «Лань», 2009 (дополнительный электронный)</w:t>
            </w:r>
          </w:p>
        </w:tc>
        <w:tc>
          <w:tcPr>
            <w:tcW w:w="1134" w:type="dxa"/>
            <w:hideMark/>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bCs/>
                <w:color w:val="000000"/>
                <w:sz w:val="20"/>
                <w:szCs w:val="20"/>
              </w:rPr>
            </w:pPr>
          </w:p>
        </w:tc>
        <w:tc>
          <w:tcPr>
            <w:tcW w:w="6520" w:type="dxa"/>
          </w:tcPr>
          <w:p w:rsidR="001146E3" w:rsidRPr="00727B20" w:rsidRDefault="001146E3" w:rsidP="001146E3">
            <w:pPr>
              <w:ind w:firstLine="0"/>
              <w:rPr>
                <w:bCs/>
                <w:color w:val="000000"/>
                <w:sz w:val="20"/>
                <w:szCs w:val="20"/>
              </w:rPr>
            </w:pPr>
            <w:r w:rsidRPr="00727B20">
              <w:rPr>
                <w:sz w:val="20"/>
                <w:szCs w:val="20"/>
              </w:rPr>
              <w:t>Чернодубов А.И. Лесные культуры. Искусственные н</w:t>
            </w:r>
            <w:r>
              <w:rPr>
                <w:sz w:val="20"/>
                <w:szCs w:val="20"/>
              </w:rPr>
              <w:t xml:space="preserve">асаждения. – М.: Издательство «Лань», 2016 </w:t>
            </w:r>
            <w:r w:rsidRPr="00727B20">
              <w:rPr>
                <w:sz w:val="20"/>
                <w:szCs w:val="20"/>
              </w:rPr>
              <w:t>(дополнительный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bCs/>
                <w:color w:val="000000"/>
                <w:sz w:val="20"/>
                <w:szCs w:val="20"/>
              </w:rPr>
            </w:pP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Нураева Т.В. Лесные культуры: учебно-методическое пос</w:t>
            </w:r>
            <w:r>
              <w:rPr>
                <w:bCs/>
                <w:color w:val="000000"/>
                <w:sz w:val="20"/>
                <w:szCs w:val="20"/>
              </w:rPr>
              <w:t>обие. – М.: Издательство «Лань»</w:t>
            </w:r>
            <w:r w:rsidRPr="005A0331">
              <w:rPr>
                <w:bCs/>
                <w:color w:val="000000"/>
                <w:sz w:val="20"/>
                <w:szCs w:val="20"/>
              </w:rPr>
              <w:t>, 2018 (дополнительный электронный)</w:t>
            </w:r>
          </w:p>
        </w:tc>
        <w:tc>
          <w:tcPr>
            <w:tcW w:w="1134" w:type="dxa"/>
          </w:tcPr>
          <w:p w:rsidR="001146E3" w:rsidRPr="005A0331" w:rsidRDefault="001146E3" w:rsidP="001146E3">
            <w:pPr>
              <w:ind w:firstLine="0"/>
              <w:jc w:val="center"/>
              <w:rPr>
                <w:sz w:val="20"/>
                <w:szCs w:val="20"/>
              </w:rPr>
            </w:pPr>
            <w:r w:rsidRPr="005A0331">
              <w:rPr>
                <w:sz w:val="20"/>
                <w:szCs w:val="20"/>
              </w:rPr>
              <w:t>70</w:t>
            </w:r>
          </w:p>
        </w:tc>
      </w:tr>
      <w:tr w:rsidR="001146E3" w:rsidRPr="00727B20" w:rsidTr="00422B5A">
        <w:trPr>
          <w:trHeight w:val="368"/>
        </w:trPr>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bCs/>
                <w:color w:val="000000"/>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Родин А.</w:t>
            </w:r>
            <w:r w:rsidRPr="00727B20">
              <w:rPr>
                <w:bCs/>
                <w:color w:val="000000"/>
                <w:sz w:val="20"/>
                <w:szCs w:val="20"/>
              </w:rPr>
              <w:t>Р. И др. Лесные культ</w:t>
            </w:r>
            <w:r>
              <w:rPr>
                <w:bCs/>
                <w:color w:val="000000"/>
                <w:sz w:val="20"/>
                <w:szCs w:val="20"/>
              </w:rPr>
              <w:t>уры: учебник. – М.: ВНИИЛМ,</w:t>
            </w:r>
            <w:r w:rsidRPr="00727B20">
              <w:rPr>
                <w:bCs/>
                <w:color w:val="000000"/>
                <w:sz w:val="20"/>
                <w:szCs w:val="20"/>
              </w:rPr>
              <w:t xml:space="preserve"> 2002</w:t>
            </w:r>
            <w:r>
              <w:rPr>
                <w:bCs/>
                <w:color w:val="000000"/>
                <w:sz w:val="20"/>
                <w:szCs w:val="20"/>
              </w:rPr>
              <w:t xml:space="preserve"> </w:t>
            </w:r>
            <w:r w:rsidRPr="00727B20">
              <w:rPr>
                <w:bCs/>
                <w:color w:val="000000"/>
                <w:sz w:val="20"/>
                <w:szCs w:val="20"/>
              </w:rPr>
              <w:t xml:space="preserve"> (дополнительная печатная)</w:t>
            </w:r>
          </w:p>
        </w:tc>
        <w:tc>
          <w:tcPr>
            <w:tcW w:w="1134" w:type="dxa"/>
          </w:tcPr>
          <w:p w:rsidR="001146E3" w:rsidRPr="00727B20" w:rsidRDefault="001146E3" w:rsidP="001146E3">
            <w:pPr>
              <w:ind w:firstLine="0"/>
              <w:jc w:val="center"/>
              <w:rPr>
                <w:sz w:val="20"/>
                <w:szCs w:val="20"/>
              </w:rPr>
            </w:pPr>
            <w:r w:rsidRPr="00727B20">
              <w:rPr>
                <w:sz w:val="20"/>
                <w:szCs w:val="20"/>
              </w:rPr>
              <w:t>165</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Сивагонов А.И. Селекционно-семеноводч</w:t>
            </w:r>
            <w:r>
              <w:rPr>
                <w:bCs/>
                <w:color w:val="000000"/>
                <w:sz w:val="20"/>
                <w:szCs w:val="20"/>
              </w:rPr>
              <w:t>еские основы лесоразведения. – М</w:t>
            </w:r>
            <w:r w:rsidRPr="00727B20">
              <w:rPr>
                <w:bCs/>
                <w:color w:val="000000"/>
                <w:sz w:val="20"/>
                <w:szCs w:val="20"/>
              </w:rPr>
              <w:t>.: Издательство «Лань», 2017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Брынцев В.А. Лесное семеноводство: учебное пособие. _ М.: Издательство «Лань», 2006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rPr>
          <w:trHeight w:val="658"/>
        </w:trPr>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Алексеев А.С. Системный анализ и моделирование в лесном деле: учебное пособие. – М.: Издательство «Лань»,</w:t>
            </w:r>
            <w:r>
              <w:rPr>
                <w:bCs/>
                <w:color w:val="000000"/>
                <w:sz w:val="20"/>
                <w:szCs w:val="20"/>
              </w:rPr>
              <w:t xml:space="preserve"> </w:t>
            </w:r>
            <w:r w:rsidRPr="00727B20">
              <w:rPr>
                <w:bCs/>
                <w:color w:val="000000"/>
                <w:sz w:val="20"/>
                <w:szCs w:val="20"/>
              </w:rPr>
              <w:t>2017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5A0331">
        <w:trPr>
          <w:trHeight w:val="522"/>
        </w:trPr>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Андреев Н.В. Программные леса: практикум. – М.: Издательство «Лань», 2019 (дополнительный электронный)</w:t>
            </w:r>
          </w:p>
        </w:tc>
        <w:tc>
          <w:tcPr>
            <w:tcW w:w="1134" w:type="dxa"/>
          </w:tcPr>
          <w:p w:rsidR="001146E3" w:rsidRPr="005A0331" w:rsidRDefault="001146E3" w:rsidP="001146E3">
            <w:pPr>
              <w:ind w:firstLine="0"/>
              <w:jc w:val="center"/>
              <w:rPr>
                <w:sz w:val="20"/>
                <w:szCs w:val="20"/>
              </w:rPr>
            </w:pPr>
            <w:r w:rsidRPr="005A0331">
              <w:rPr>
                <w:sz w:val="20"/>
                <w:szCs w:val="20"/>
              </w:rPr>
              <w:t>70</w:t>
            </w:r>
          </w:p>
        </w:tc>
      </w:tr>
      <w:tr w:rsidR="001146E3" w:rsidRPr="00727B20" w:rsidTr="00422B5A">
        <w:trPr>
          <w:trHeight w:val="658"/>
        </w:trPr>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 xml:space="preserve">Бабиков Б.В. Гидротехнические мелиорации лесных земель: методические </w:t>
            </w:r>
            <w:r>
              <w:rPr>
                <w:bCs/>
                <w:color w:val="000000"/>
                <w:sz w:val="20"/>
                <w:szCs w:val="20"/>
              </w:rPr>
              <w:t>указания. – М.: Издательство  «Л</w:t>
            </w:r>
            <w:r w:rsidRPr="005A0331">
              <w:rPr>
                <w:bCs/>
                <w:color w:val="000000"/>
                <w:sz w:val="20"/>
                <w:szCs w:val="20"/>
              </w:rPr>
              <w:t>ань», 2018 (дополнительный электронный)</w:t>
            </w:r>
          </w:p>
        </w:tc>
        <w:tc>
          <w:tcPr>
            <w:tcW w:w="1134" w:type="dxa"/>
          </w:tcPr>
          <w:p w:rsidR="001146E3" w:rsidRPr="005A0331" w:rsidRDefault="001146E3" w:rsidP="001146E3">
            <w:pPr>
              <w:ind w:firstLine="0"/>
              <w:jc w:val="center"/>
              <w:rPr>
                <w:sz w:val="20"/>
                <w:szCs w:val="20"/>
              </w:rPr>
            </w:pPr>
            <w:r w:rsidRPr="005A0331">
              <w:rPr>
                <w:sz w:val="20"/>
                <w:szCs w:val="20"/>
              </w:rPr>
              <w:t>70</w:t>
            </w:r>
          </w:p>
        </w:tc>
      </w:tr>
      <w:tr w:rsidR="001146E3" w:rsidRPr="00727B20" w:rsidTr="00422B5A">
        <w:trPr>
          <w:trHeight w:val="658"/>
        </w:trPr>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5A0331" w:rsidRDefault="001146E3" w:rsidP="001146E3">
            <w:pPr>
              <w:ind w:firstLine="0"/>
              <w:rPr>
                <w:bCs/>
                <w:color w:val="000000"/>
                <w:sz w:val="20"/>
                <w:szCs w:val="20"/>
              </w:rPr>
            </w:pPr>
            <w:r>
              <w:rPr>
                <w:bCs/>
                <w:color w:val="000000"/>
                <w:sz w:val="20"/>
                <w:szCs w:val="20"/>
              </w:rPr>
              <w:t>Галдина Т.Е. Иннов</w:t>
            </w:r>
            <w:r w:rsidRPr="005A0331">
              <w:rPr>
                <w:bCs/>
                <w:color w:val="000000"/>
                <w:sz w:val="20"/>
                <w:szCs w:val="20"/>
              </w:rPr>
              <w:t>ационные технологии вы</w:t>
            </w:r>
            <w:r>
              <w:rPr>
                <w:bCs/>
                <w:color w:val="000000"/>
                <w:sz w:val="20"/>
                <w:szCs w:val="20"/>
              </w:rPr>
              <w:t>ращивания декоративных растений</w:t>
            </w:r>
            <w:r w:rsidRPr="005A0331">
              <w:rPr>
                <w:bCs/>
                <w:color w:val="000000"/>
                <w:sz w:val="20"/>
                <w:szCs w:val="20"/>
              </w:rPr>
              <w:t xml:space="preserve">: </w:t>
            </w:r>
            <w:r>
              <w:rPr>
                <w:bCs/>
                <w:color w:val="000000"/>
                <w:sz w:val="20"/>
                <w:szCs w:val="20"/>
              </w:rPr>
              <w:t>Учебное пособие</w:t>
            </w:r>
            <w:r w:rsidRPr="005A0331">
              <w:rPr>
                <w:bCs/>
                <w:color w:val="000000"/>
                <w:sz w:val="20"/>
                <w:szCs w:val="20"/>
              </w:rPr>
              <w:t>. – М.:</w:t>
            </w:r>
            <w:r>
              <w:rPr>
                <w:bCs/>
                <w:color w:val="000000"/>
                <w:sz w:val="20"/>
                <w:szCs w:val="20"/>
              </w:rPr>
              <w:t xml:space="preserve"> Издательство «Лань», 2018 (доп</w:t>
            </w:r>
            <w:r w:rsidRPr="005A0331">
              <w:rPr>
                <w:bCs/>
                <w:color w:val="000000"/>
                <w:sz w:val="20"/>
                <w:szCs w:val="20"/>
              </w:rPr>
              <w:t>олнительный электронный)</w:t>
            </w:r>
          </w:p>
        </w:tc>
        <w:tc>
          <w:tcPr>
            <w:tcW w:w="1134" w:type="dxa"/>
          </w:tcPr>
          <w:p w:rsidR="001146E3" w:rsidRPr="005A0331" w:rsidRDefault="001146E3" w:rsidP="001146E3">
            <w:pPr>
              <w:ind w:firstLine="0"/>
              <w:jc w:val="center"/>
              <w:rPr>
                <w:sz w:val="20"/>
                <w:szCs w:val="20"/>
              </w:rPr>
            </w:pPr>
            <w:r w:rsidRPr="005A0331">
              <w:rPr>
                <w:sz w:val="20"/>
                <w:szCs w:val="20"/>
              </w:rPr>
              <w:t>70</w:t>
            </w:r>
          </w:p>
        </w:tc>
      </w:tr>
      <w:tr w:rsidR="001146E3" w:rsidRPr="00727B20" w:rsidTr="00422B5A">
        <w:trPr>
          <w:trHeight w:val="384"/>
        </w:trPr>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Беляева Н</w:t>
            </w:r>
            <w:r w:rsidRPr="00727B20">
              <w:rPr>
                <w:bCs/>
                <w:color w:val="000000"/>
                <w:sz w:val="20"/>
                <w:szCs w:val="20"/>
              </w:rPr>
              <w:t>.В. Лесное хозяйство: методические указания по учебной</w:t>
            </w:r>
            <w:r>
              <w:rPr>
                <w:bCs/>
                <w:color w:val="000000"/>
                <w:sz w:val="20"/>
                <w:szCs w:val="20"/>
              </w:rPr>
              <w:t xml:space="preserve"> практике. – М.: Издательство «Л</w:t>
            </w:r>
            <w:r w:rsidRPr="00727B20">
              <w:rPr>
                <w:bCs/>
                <w:color w:val="000000"/>
                <w:sz w:val="20"/>
                <w:szCs w:val="20"/>
              </w:rPr>
              <w:t>ань», 2013(до</w:t>
            </w:r>
            <w:r>
              <w:rPr>
                <w:bCs/>
                <w:color w:val="000000"/>
                <w:sz w:val="20"/>
                <w:szCs w:val="20"/>
              </w:rPr>
              <w:t>по</w:t>
            </w:r>
            <w:r w:rsidRPr="00727B20">
              <w:rPr>
                <w:bCs/>
                <w:color w:val="000000"/>
                <w:sz w:val="20"/>
                <w:szCs w:val="20"/>
              </w:rPr>
              <w:t>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Вайтко П.Ф. Мелиорация лесоплавных путей и гидротехнические сооружения: учебн</w:t>
            </w:r>
            <w:r>
              <w:rPr>
                <w:bCs/>
                <w:color w:val="000000"/>
                <w:sz w:val="20"/>
                <w:szCs w:val="20"/>
              </w:rPr>
              <w:t>ое пособие. – М.: Издательство «Л</w:t>
            </w:r>
            <w:r w:rsidRPr="00727B20">
              <w:rPr>
                <w:bCs/>
                <w:color w:val="000000"/>
                <w:sz w:val="20"/>
                <w:szCs w:val="20"/>
              </w:rPr>
              <w:t>ань», 2015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Парамонов Е.</w:t>
            </w:r>
            <w:r w:rsidRPr="00727B20">
              <w:rPr>
                <w:bCs/>
                <w:color w:val="000000"/>
                <w:sz w:val="20"/>
                <w:szCs w:val="20"/>
              </w:rPr>
              <w:t>Г.</w:t>
            </w:r>
            <w:r>
              <w:rPr>
                <w:bCs/>
                <w:color w:val="000000"/>
                <w:sz w:val="20"/>
                <w:szCs w:val="20"/>
              </w:rPr>
              <w:t>, Ключников М.</w:t>
            </w:r>
            <w:r w:rsidRPr="00727B20">
              <w:rPr>
                <w:bCs/>
                <w:color w:val="000000"/>
                <w:sz w:val="20"/>
                <w:szCs w:val="20"/>
              </w:rPr>
              <w:t>В.</w:t>
            </w:r>
            <w:r>
              <w:rPr>
                <w:bCs/>
                <w:color w:val="000000"/>
                <w:sz w:val="20"/>
                <w:szCs w:val="20"/>
              </w:rPr>
              <w:t xml:space="preserve"> </w:t>
            </w:r>
            <w:r w:rsidRPr="00727B20">
              <w:rPr>
                <w:bCs/>
                <w:color w:val="000000"/>
                <w:sz w:val="20"/>
                <w:szCs w:val="20"/>
              </w:rPr>
              <w:t>Лесовосстановление на Алтае. –</w:t>
            </w:r>
            <w:r>
              <w:rPr>
                <w:bCs/>
                <w:color w:val="000000"/>
                <w:sz w:val="20"/>
                <w:szCs w:val="20"/>
              </w:rPr>
              <w:t xml:space="preserve"> </w:t>
            </w:r>
            <w:r w:rsidRPr="00727B20">
              <w:rPr>
                <w:bCs/>
                <w:color w:val="000000"/>
                <w:sz w:val="20"/>
                <w:szCs w:val="20"/>
              </w:rPr>
              <w:t>М.: "Дельта",</w:t>
            </w:r>
            <w:r>
              <w:rPr>
                <w:bCs/>
                <w:color w:val="000000"/>
                <w:sz w:val="20"/>
                <w:szCs w:val="20"/>
              </w:rPr>
              <w:t xml:space="preserve"> </w:t>
            </w:r>
            <w:r w:rsidRPr="00727B20">
              <w:rPr>
                <w:bCs/>
                <w:color w:val="000000"/>
                <w:sz w:val="20"/>
                <w:szCs w:val="20"/>
              </w:rPr>
              <w:t>2000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13</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Новосельцева А.</w:t>
            </w:r>
            <w:r w:rsidRPr="00727B20">
              <w:rPr>
                <w:bCs/>
                <w:color w:val="000000"/>
                <w:sz w:val="20"/>
                <w:szCs w:val="20"/>
              </w:rPr>
              <w:t>И. Справочник по лесным культура</w:t>
            </w:r>
            <w:r>
              <w:rPr>
                <w:bCs/>
                <w:color w:val="000000"/>
                <w:sz w:val="20"/>
                <w:szCs w:val="20"/>
              </w:rPr>
              <w:t>м.  – М.: Лесная промышленность,</w:t>
            </w:r>
            <w:r w:rsidRPr="00727B20">
              <w:rPr>
                <w:bCs/>
                <w:color w:val="000000"/>
                <w:sz w:val="20"/>
                <w:szCs w:val="20"/>
              </w:rPr>
              <w:t xml:space="preserve"> 1984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59</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Новосельцева А.</w:t>
            </w:r>
            <w:r w:rsidRPr="00727B20">
              <w:rPr>
                <w:bCs/>
                <w:color w:val="000000"/>
                <w:sz w:val="20"/>
                <w:szCs w:val="20"/>
              </w:rPr>
              <w:t>И. Справочник по лесным питомникам.  – М.: Лесная Про</w:t>
            </w:r>
            <w:r>
              <w:rPr>
                <w:bCs/>
                <w:color w:val="000000"/>
                <w:sz w:val="20"/>
                <w:szCs w:val="20"/>
              </w:rPr>
              <w:t>мышленность,</w:t>
            </w:r>
            <w:r w:rsidRPr="00727B20">
              <w:rPr>
                <w:bCs/>
                <w:color w:val="000000"/>
                <w:sz w:val="20"/>
                <w:szCs w:val="20"/>
              </w:rPr>
              <w:t xml:space="preserve"> 1983</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14</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Под редакцией А.</w:t>
            </w:r>
            <w:r w:rsidRPr="00727B20">
              <w:rPr>
                <w:bCs/>
                <w:color w:val="000000"/>
                <w:sz w:val="20"/>
                <w:szCs w:val="20"/>
              </w:rPr>
              <w:t>И. Новосельцевой.</w:t>
            </w:r>
            <w:r>
              <w:rPr>
                <w:bCs/>
                <w:color w:val="000000"/>
                <w:sz w:val="20"/>
                <w:szCs w:val="20"/>
              </w:rPr>
              <w:t xml:space="preserve"> </w:t>
            </w:r>
            <w:r w:rsidRPr="00727B20">
              <w:rPr>
                <w:bCs/>
                <w:color w:val="000000"/>
                <w:sz w:val="20"/>
                <w:szCs w:val="20"/>
              </w:rPr>
              <w:t>Справочник по лесосеменному делу.</w:t>
            </w:r>
            <w:r>
              <w:rPr>
                <w:bCs/>
                <w:color w:val="000000"/>
                <w:sz w:val="20"/>
                <w:szCs w:val="20"/>
              </w:rPr>
              <w:t xml:space="preserve"> - М.: Лесная промышленность, </w:t>
            </w:r>
            <w:r w:rsidRPr="00727B20">
              <w:rPr>
                <w:bCs/>
                <w:color w:val="000000"/>
                <w:sz w:val="20"/>
                <w:szCs w:val="20"/>
              </w:rPr>
              <w:t>1978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19</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Царев А.П</w:t>
            </w:r>
            <w:r w:rsidRPr="00727B20">
              <w:rPr>
                <w:bCs/>
                <w:color w:val="000000"/>
                <w:sz w:val="20"/>
                <w:szCs w:val="20"/>
              </w:rPr>
              <w:t>. и др.  Селекция и репродукция лесных древесных пород: учебник</w:t>
            </w:r>
            <w:r>
              <w:rPr>
                <w:bCs/>
                <w:color w:val="000000"/>
                <w:sz w:val="20"/>
                <w:szCs w:val="20"/>
              </w:rPr>
              <w:t>. – М.: "Логос",</w:t>
            </w:r>
            <w:r w:rsidRPr="00727B20">
              <w:rPr>
                <w:bCs/>
                <w:color w:val="000000"/>
                <w:sz w:val="20"/>
                <w:szCs w:val="20"/>
              </w:rPr>
              <w:t xml:space="preserve"> 2002</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Зинин В.</w:t>
            </w:r>
            <w:r w:rsidRPr="00727B20">
              <w:rPr>
                <w:bCs/>
                <w:color w:val="000000"/>
                <w:sz w:val="20"/>
                <w:szCs w:val="20"/>
              </w:rPr>
              <w:t>Ф. Технология и механизация лесохозяйственных работ.- М.:  ОИЦ "Академия"</w:t>
            </w:r>
            <w:r>
              <w:rPr>
                <w:bCs/>
                <w:color w:val="000000"/>
                <w:sz w:val="20"/>
                <w:szCs w:val="20"/>
              </w:rPr>
              <w:t xml:space="preserve">, </w:t>
            </w:r>
            <w:r w:rsidRPr="00727B20">
              <w:rPr>
                <w:bCs/>
                <w:color w:val="000000"/>
                <w:sz w:val="20"/>
                <w:szCs w:val="20"/>
              </w:rPr>
              <w:t>2004</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Дроздов И.</w:t>
            </w:r>
            <w:r w:rsidRPr="00727B20">
              <w:rPr>
                <w:bCs/>
                <w:color w:val="000000"/>
                <w:sz w:val="20"/>
                <w:szCs w:val="20"/>
              </w:rPr>
              <w:t>И. и др.  Практикум по лесным культурам: учебное пособие. – М.: ВНИИИЛМ, 2004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60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Лесной кодекс Российской Федерации</w:t>
            </w:r>
            <w:r>
              <w:rPr>
                <w:bCs/>
                <w:color w:val="000000"/>
                <w:sz w:val="20"/>
                <w:szCs w:val="20"/>
              </w:rPr>
              <w:t xml:space="preserve"> ОМЕГА-Л. 2009 (</w:t>
            </w:r>
            <w:r w:rsidRPr="00727B20">
              <w:rPr>
                <w:bCs/>
                <w:color w:val="000000"/>
                <w:sz w:val="20"/>
                <w:szCs w:val="20"/>
              </w:rPr>
              <w:t>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81</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Желдак В.</w:t>
            </w:r>
            <w:r w:rsidRPr="00727B20">
              <w:rPr>
                <w:bCs/>
                <w:color w:val="000000"/>
                <w:sz w:val="20"/>
                <w:szCs w:val="20"/>
              </w:rPr>
              <w:t>И. Лесоводство: учебник. -  Ч1,Ч2. ВНИИЛМ</w:t>
            </w:r>
            <w:r>
              <w:rPr>
                <w:bCs/>
                <w:color w:val="000000"/>
                <w:sz w:val="20"/>
                <w:szCs w:val="20"/>
              </w:rPr>
              <w:t xml:space="preserve"> </w:t>
            </w:r>
            <w:r w:rsidRPr="00727B20">
              <w:rPr>
                <w:bCs/>
                <w:color w:val="000000"/>
                <w:sz w:val="20"/>
                <w:szCs w:val="20"/>
              </w:rPr>
              <w:t>2002</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110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Атрохин В. Г. Лесоводство: учебник и учебное пособие. Агропромиздат.</w:t>
            </w:r>
          </w:p>
          <w:p w:rsidR="001146E3" w:rsidRPr="00727B20" w:rsidRDefault="001146E3" w:rsidP="001146E3">
            <w:pPr>
              <w:ind w:firstLine="0"/>
              <w:rPr>
                <w:bCs/>
                <w:color w:val="000000"/>
                <w:sz w:val="20"/>
                <w:szCs w:val="20"/>
              </w:rPr>
            </w:pPr>
            <w:r w:rsidRPr="00727B20">
              <w:rPr>
                <w:bCs/>
                <w:color w:val="000000"/>
                <w:sz w:val="20"/>
                <w:szCs w:val="20"/>
              </w:rPr>
              <w:t>1989</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453</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Григорьев И.В., Григорьева О.И.</w:t>
            </w:r>
            <w:r>
              <w:rPr>
                <w:bCs/>
                <w:color w:val="000000"/>
                <w:sz w:val="20"/>
                <w:szCs w:val="20"/>
              </w:rPr>
              <w:t xml:space="preserve"> </w:t>
            </w:r>
            <w:r w:rsidRPr="00727B20">
              <w:rPr>
                <w:bCs/>
                <w:color w:val="000000"/>
                <w:sz w:val="20"/>
                <w:szCs w:val="20"/>
              </w:rPr>
              <w:t>Технология и машины лесовосстановительный работ.</w:t>
            </w:r>
            <w:r>
              <w:rPr>
                <w:bCs/>
                <w:color w:val="000000"/>
                <w:sz w:val="20"/>
                <w:szCs w:val="20"/>
              </w:rPr>
              <w:t xml:space="preserve"> Изд. "Лань",</w:t>
            </w:r>
            <w:r w:rsidRPr="00727B20">
              <w:rPr>
                <w:bCs/>
                <w:color w:val="000000"/>
                <w:sz w:val="20"/>
                <w:szCs w:val="20"/>
              </w:rPr>
              <w:t xml:space="preserve"> 2015</w:t>
            </w:r>
            <w:r>
              <w:rPr>
                <w:bCs/>
                <w:color w:val="000000"/>
                <w:sz w:val="20"/>
                <w:szCs w:val="20"/>
              </w:rPr>
              <w:t xml:space="preserve"> </w:t>
            </w:r>
            <w:r w:rsidRPr="00727B20">
              <w:rPr>
                <w:bCs/>
                <w:color w:val="000000"/>
                <w:sz w:val="20"/>
                <w:szCs w:val="20"/>
              </w:rPr>
              <w:t>(дополнительная электронный)</w:t>
            </w:r>
          </w:p>
        </w:tc>
        <w:tc>
          <w:tcPr>
            <w:tcW w:w="1134" w:type="dxa"/>
            <w:hideMark/>
          </w:tcPr>
          <w:p w:rsidR="001146E3" w:rsidRPr="00727B20" w:rsidRDefault="001146E3" w:rsidP="001146E3">
            <w:pPr>
              <w:ind w:firstLine="34"/>
              <w:jc w:val="center"/>
              <w:rPr>
                <w:sz w:val="20"/>
                <w:szCs w:val="20"/>
              </w:rPr>
            </w:pPr>
            <w:r w:rsidRPr="00727B20">
              <w:rPr>
                <w:sz w:val="20"/>
                <w:szCs w:val="20"/>
              </w:rPr>
              <w:t>110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Под ред. Рощупкина В.</w:t>
            </w:r>
            <w:r w:rsidRPr="00727B20">
              <w:rPr>
                <w:bCs/>
                <w:color w:val="000000"/>
                <w:sz w:val="20"/>
                <w:szCs w:val="20"/>
              </w:rPr>
              <w:t>П. Справочник лесовода. ООО"Эко Сервис". 2008</w:t>
            </w:r>
          </w:p>
          <w:p w:rsidR="001146E3" w:rsidRPr="00727B20" w:rsidRDefault="001146E3" w:rsidP="001146E3">
            <w:pPr>
              <w:ind w:firstLine="0"/>
              <w:rPr>
                <w:bCs/>
                <w:color w:val="000000"/>
                <w:sz w:val="20"/>
                <w:szCs w:val="20"/>
              </w:rPr>
            </w:pPr>
            <w:r>
              <w:rPr>
                <w:bCs/>
                <w:color w:val="000000"/>
                <w:sz w:val="20"/>
                <w:szCs w:val="20"/>
              </w:rPr>
              <w:t>(</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w:t>
            </w:r>
          </w:p>
        </w:tc>
      </w:tr>
      <w:tr w:rsidR="001146E3" w:rsidRPr="00727B20" w:rsidTr="00422B5A">
        <w:trPr>
          <w:trHeight w:val="482"/>
        </w:trPr>
        <w:tc>
          <w:tcPr>
            <w:tcW w:w="426" w:type="dxa"/>
            <w:vMerge w:val="restart"/>
          </w:tcPr>
          <w:p w:rsidR="001146E3" w:rsidRPr="00727B20" w:rsidRDefault="001146E3" w:rsidP="001146E3">
            <w:pPr>
              <w:ind w:left="-426"/>
              <w:jc w:val="left"/>
              <w:rPr>
                <w:b/>
                <w:sz w:val="20"/>
                <w:szCs w:val="20"/>
              </w:rPr>
            </w:pPr>
            <w:r>
              <w:rPr>
                <w:sz w:val="20"/>
                <w:szCs w:val="20"/>
              </w:rPr>
              <w:t>2</w:t>
            </w:r>
          </w:p>
        </w:tc>
        <w:tc>
          <w:tcPr>
            <w:tcW w:w="1559" w:type="dxa"/>
            <w:vMerge w:val="restart"/>
          </w:tcPr>
          <w:p w:rsidR="001146E3" w:rsidRPr="00727B20" w:rsidRDefault="001146E3" w:rsidP="001146E3">
            <w:pPr>
              <w:ind w:firstLine="0"/>
              <w:jc w:val="left"/>
              <w:rPr>
                <w:color w:val="000000"/>
                <w:w w:val="90"/>
                <w:sz w:val="20"/>
                <w:szCs w:val="20"/>
              </w:rPr>
            </w:pPr>
            <w:r>
              <w:rPr>
                <w:color w:val="000000"/>
                <w:w w:val="90"/>
                <w:sz w:val="20"/>
                <w:szCs w:val="20"/>
              </w:rPr>
              <w:t>МДК.01.02</w:t>
            </w:r>
            <w:r w:rsidRPr="00727B20">
              <w:rPr>
                <w:color w:val="000000"/>
                <w:w w:val="90"/>
                <w:sz w:val="20"/>
                <w:szCs w:val="20"/>
              </w:rPr>
              <w:t xml:space="preserve">  Лесоразведение и воспр</w:t>
            </w:r>
            <w:r>
              <w:rPr>
                <w:color w:val="000000"/>
                <w:w w:val="90"/>
                <w:sz w:val="20"/>
                <w:szCs w:val="20"/>
              </w:rPr>
              <w:t>оизводство лесов. Уход за лесами</w:t>
            </w: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Мерзленко М.Д. Лесоводство. Искусственное</w:t>
            </w:r>
            <w:r>
              <w:rPr>
                <w:bCs/>
                <w:color w:val="000000"/>
                <w:sz w:val="20"/>
                <w:szCs w:val="20"/>
              </w:rPr>
              <w:t xml:space="preserve"> </w:t>
            </w:r>
            <w:r w:rsidRPr="005A0331">
              <w:rPr>
                <w:bCs/>
                <w:color w:val="000000"/>
                <w:sz w:val="20"/>
                <w:szCs w:val="20"/>
              </w:rPr>
              <w:t>лесовосстановление: учебник  для бакалавриата и магистратуры. – М.: «Юрайт-Восток»,</w:t>
            </w:r>
            <w:r>
              <w:rPr>
                <w:bCs/>
                <w:color w:val="000000"/>
                <w:sz w:val="20"/>
                <w:szCs w:val="20"/>
              </w:rPr>
              <w:t xml:space="preserve"> </w:t>
            </w:r>
            <w:r w:rsidRPr="005A0331">
              <w:rPr>
                <w:bCs/>
                <w:color w:val="000000"/>
                <w:sz w:val="20"/>
                <w:szCs w:val="20"/>
              </w:rPr>
              <w:t>2018 (основная печатная)</w:t>
            </w:r>
          </w:p>
        </w:tc>
        <w:tc>
          <w:tcPr>
            <w:tcW w:w="1134" w:type="dxa"/>
          </w:tcPr>
          <w:p w:rsidR="001146E3" w:rsidRPr="005A0331" w:rsidRDefault="001146E3" w:rsidP="001146E3">
            <w:pPr>
              <w:ind w:firstLine="0"/>
              <w:jc w:val="center"/>
              <w:rPr>
                <w:sz w:val="20"/>
                <w:szCs w:val="20"/>
              </w:rPr>
            </w:pPr>
            <w:r w:rsidRPr="005A0331">
              <w:rPr>
                <w:sz w:val="20"/>
                <w:szCs w:val="20"/>
              </w:rPr>
              <w:t>25</w:t>
            </w:r>
          </w:p>
        </w:tc>
      </w:tr>
      <w:tr w:rsidR="001146E3" w:rsidRPr="00727B20" w:rsidTr="00422B5A">
        <w:trPr>
          <w:trHeight w:val="482"/>
        </w:trPr>
        <w:tc>
          <w:tcPr>
            <w:tcW w:w="426" w:type="dxa"/>
            <w:vMerge/>
          </w:tcPr>
          <w:p w:rsidR="001146E3" w:rsidRDefault="001146E3" w:rsidP="001146E3">
            <w:pPr>
              <w:ind w:left="-426"/>
              <w:jc w:val="left"/>
              <w:rPr>
                <w:sz w:val="20"/>
                <w:szCs w:val="20"/>
              </w:rPr>
            </w:pPr>
          </w:p>
        </w:tc>
        <w:tc>
          <w:tcPr>
            <w:tcW w:w="1559" w:type="dxa"/>
            <w:vMerge/>
          </w:tcPr>
          <w:p w:rsidR="001146E3" w:rsidRDefault="001146E3" w:rsidP="001146E3">
            <w:pPr>
              <w:ind w:firstLine="0"/>
              <w:jc w:val="left"/>
              <w:rPr>
                <w:color w:val="000000"/>
                <w:w w:val="90"/>
                <w:sz w:val="20"/>
                <w:szCs w:val="20"/>
              </w:rPr>
            </w:pPr>
          </w:p>
        </w:tc>
        <w:tc>
          <w:tcPr>
            <w:tcW w:w="6520" w:type="dxa"/>
          </w:tcPr>
          <w:p w:rsidR="001146E3" w:rsidRDefault="001146E3" w:rsidP="001146E3">
            <w:pPr>
              <w:ind w:firstLine="0"/>
              <w:rPr>
                <w:bCs/>
                <w:color w:val="000000"/>
                <w:sz w:val="20"/>
                <w:szCs w:val="20"/>
              </w:rPr>
            </w:pPr>
            <w:r>
              <w:rPr>
                <w:bCs/>
                <w:color w:val="000000"/>
                <w:sz w:val="20"/>
                <w:szCs w:val="20"/>
              </w:rPr>
              <w:t>Родин А.Р. и</w:t>
            </w:r>
            <w:r w:rsidRPr="00727B20">
              <w:rPr>
                <w:bCs/>
                <w:color w:val="000000"/>
                <w:sz w:val="20"/>
                <w:szCs w:val="20"/>
              </w:rPr>
              <w:t xml:space="preserve"> др. Лесные культу</w:t>
            </w:r>
            <w:r>
              <w:rPr>
                <w:bCs/>
                <w:color w:val="000000"/>
                <w:sz w:val="20"/>
                <w:szCs w:val="20"/>
              </w:rPr>
              <w:t xml:space="preserve">ры: учебник. – М.: "Вектор ТиС", </w:t>
            </w:r>
            <w:r w:rsidRPr="00727B20">
              <w:rPr>
                <w:bCs/>
                <w:color w:val="000000"/>
                <w:sz w:val="20"/>
                <w:szCs w:val="20"/>
              </w:rPr>
              <w:t>2009</w:t>
            </w:r>
            <w:r>
              <w:rPr>
                <w:bCs/>
                <w:color w:val="000000"/>
                <w:sz w:val="20"/>
                <w:szCs w:val="20"/>
              </w:rPr>
              <w:t xml:space="preserve"> </w:t>
            </w:r>
          </w:p>
          <w:p w:rsidR="001146E3" w:rsidRPr="00727B20" w:rsidRDefault="001146E3" w:rsidP="001146E3">
            <w:pPr>
              <w:ind w:firstLine="0"/>
              <w:rPr>
                <w:bCs/>
                <w:color w:val="000000"/>
                <w:sz w:val="20"/>
                <w:szCs w:val="20"/>
              </w:rPr>
            </w:pPr>
            <w:r>
              <w:rPr>
                <w:bCs/>
                <w:color w:val="000000"/>
                <w:sz w:val="20"/>
                <w:szCs w:val="20"/>
              </w:rPr>
              <w:t>(</w:t>
            </w:r>
            <w:r w:rsidRPr="00727B20">
              <w:rPr>
                <w:bCs/>
                <w:color w:val="000000"/>
                <w:sz w:val="20"/>
                <w:szCs w:val="20"/>
              </w:rPr>
              <w:t>основная печатная)</w:t>
            </w:r>
          </w:p>
        </w:tc>
        <w:tc>
          <w:tcPr>
            <w:tcW w:w="1134" w:type="dxa"/>
          </w:tcPr>
          <w:p w:rsidR="001146E3" w:rsidRPr="00727B20" w:rsidRDefault="001146E3" w:rsidP="001146E3">
            <w:pPr>
              <w:ind w:firstLine="34"/>
              <w:jc w:val="center"/>
              <w:rPr>
                <w:sz w:val="20"/>
                <w:szCs w:val="20"/>
              </w:rPr>
            </w:pPr>
            <w:r w:rsidRPr="00727B20">
              <w:rPr>
                <w:sz w:val="20"/>
                <w:szCs w:val="20"/>
              </w:rPr>
              <w:t>53</w:t>
            </w:r>
          </w:p>
        </w:tc>
      </w:tr>
      <w:tr w:rsidR="001146E3" w:rsidRPr="00727B20" w:rsidTr="00422B5A">
        <w:trPr>
          <w:trHeight w:val="482"/>
        </w:trPr>
        <w:tc>
          <w:tcPr>
            <w:tcW w:w="426" w:type="dxa"/>
            <w:vMerge/>
          </w:tcPr>
          <w:p w:rsidR="001146E3" w:rsidRDefault="001146E3" w:rsidP="001146E3">
            <w:pPr>
              <w:ind w:left="-426"/>
              <w:jc w:val="left"/>
              <w:rPr>
                <w:sz w:val="20"/>
                <w:szCs w:val="20"/>
              </w:rPr>
            </w:pPr>
          </w:p>
        </w:tc>
        <w:tc>
          <w:tcPr>
            <w:tcW w:w="1559" w:type="dxa"/>
            <w:vMerge/>
          </w:tcPr>
          <w:p w:rsidR="001146E3" w:rsidRDefault="001146E3" w:rsidP="001146E3">
            <w:pPr>
              <w:ind w:firstLine="0"/>
              <w:jc w:val="left"/>
              <w:rPr>
                <w:color w:val="000000"/>
                <w:w w:val="90"/>
                <w:sz w:val="20"/>
                <w:szCs w:val="20"/>
              </w:rPr>
            </w:pP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Редько Г.И</w:t>
            </w:r>
            <w:r>
              <w:rPr>
                <w:bCs/>
                <w:color w:val="000000"/>
                <w:sz w:val="20"/>
                <w:szCs w:val="20"/>
              </w:rPr>
              <w:t>. Лесные культуры в 2Ч.</w:t>
            </w:r>
            <w:r w:rsidRPr="005A0331">
              <w:rPr>
                <w:bCs/>
                <w:color w:val="000000"/>
                <w:sz w:val="20"/>
                <w:szCs w:val="20"/>
              </w:rPr>
              <w:t>: учебник для бакалавров и магистратуры. – М.: «Юрайт-Восток», 2018 (основная печатная)</w:t>
            </w:r>
          </w:p>
        </w:tc>
        <w:tc>
          <w:tcPr>
            <w:tcW w:w="1134" w:type="dxa"/>
          </w:tcPr>
          <w:p w:rsidR="001146E3" w:rsidRPr="005A0331" w:rsidRDefault="001146E3" w:rsidP="001146E3">
            <w:pPr>
              <w:ind w:firstLine="0"/>
              <w:jc w:val="center"/>
              <w:rPr>
                <w:sz w:val="20"/>
                <w:szCs w:val="20"/>
              </w:rPr>
            </w:pPr>
            <w:r w:rsidRPr="005A0331">
              <w:rPr>
                <w:sz w:val="20"/>
                <w:szCs w:val="20"/>
              </w:rPr>
              <w:t>25</w:t>
            </w:r>
          </w:p>
        </w:tc>
      </w:tr>
      <w:tr w:rsidR="001146E3" w:rsidRPr="00727B20" w:rsidTr="00422B5A">
        <w:trPr>
          <w:trHeight w:val="482"/>
        </w:trPr>
        <w:tc>
          <w:tcPr>
            <w:tcW w:w="426" w:type="dxa"/>
            <w:vMerge/>
          </w:tcPr>
          <w:p w:rsidR="001146E3" w:rsidRDefault="001146E3" w:rsidP="001146E3">
            <w:pPr>
              <w:ind w:left="-426"/>
              <w:jc w:val="left"/>
              <w:rPr>
                <w:sz w:val="20"/>
                <w:szCs w:val="20"/>
              </w:rPr>
            </w:pPr>
          </w:p>
        </w:tc>
        <w:tc>
          <w:tcPr>
            <w:tcW w:w="1559" w:type="dxa"/>
            <w:vMerge/>
          </w:tcPr>
          <w:p w:rsidR="001146E3" w:rsidRDefault="001146E3" w:rsidP="001146E3">
            <w:pPr>
              <w:ind w:firstLine="0"/>
              <w:jc w:val="left"/>
              <w:rPr>
                <w:color w:val="000000"/>
                <w:w w:val="90"/>
                <w:sz w:val="20"/>
                <w:szCs w:val="20"/>
              </w:rPr>
            </w:pP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Нураева Т.В. Лесные культуры: учебно-методическое пос</w:t>
            </w:r>
            <w:r>
              <w:rPr>
                <w:bCs/>
                <w:color w:val="000000"/>
                <w:sz w:val="20"/>
                <w:szCs w:val="20"/>
              </w:rPr>
              <w:t>обие. – М.: Издательство «Лань»</w:t>
            </w:r>
            <w:r w:rsidRPr="005A0331">
              <w:rPr>
                <w:bCs/>
                <w:color w:val="000000"/>
                <w:sz w:val="20"/>
                <w:szCs w:val="20"/>
              </w:rPr>
              <w:t>, 2018 (дополнительный электронный)</w:t>
            </w:r>
          </w:p>
        </w:tc>
        <w:tc>
          <w:tcPr>
            <w:tcW w:w="1134" w:type="dxa"/>
          </w:tcPr>
          <w:p w:rsidR="001146E3" w:rsidRPr="005A0331" w:rsidRDefault="001146E3" w:rsidP="001146E3">
            <w:pPr>
              <w:ind w:firstLine="0"/>
              <w:jc w:val="center"/>
              <w:rPr>
                <w:sz w:val="20"/>
                <w:szCs w:val="20"/>
              </w:rPr>
            </w:pPr>
            <w:r w:rsidRPr="005A0331">
              <w:rPr>
                <w:sz w:val="20"/>
                <w:szCs w:val="20"/>
              </w:rPr>
              <w:t>70</w:t>
            </w:r>
          </w:p>
        </w:tc>
      </w:tr>
      <w:tr w:rsidR="001146E3" w:rsidRPr="00727B20" w:rsidTr="00422B5A">
        <w:trPr>
          <w:trHeight w:val="690"/>
        </w:trPr>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color w:val="000000"/>
                <w:w w:val="90"/>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Данилов Ю.И. Лесные культуры. Лесомелиорация ландшафтов: учебное пособие по дипломному проектированию. –</w:t>
            </w:r>
            <w:r>
              <w:rPr>
                <w:bCs/>
                <w:color w:val="000000"/>
                <w:sz w:val="20"/>
                <w:szCs w:val="20"/>
              </w:rPr>
              <w:t xml:space="preserve"> </w:t>
            </w:r>
            <w:r w:rsidRPr="00727B20">
              <w:rPr>
                <w:bCs/>
                <w:color w:val="000000"/>
                <w:sz w:val="20"/>
                <w:szCs w:val="20"/>
              </w:rPr>
              <w:t>М.: Издательство «Лань», 2009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70</w:t>
            </w:r>
          </w:p>
        </w:tc>
      </w:tr>
      <w:tr w:rsidR="001146E3" w:rsidRPr="00727B20" w:rsidTr="00422B5A">
        <w:trPr>
          <w:trHeight w:val="428"/>
        </w:trPr>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color w:val="000000"/>
                <w:w w:val="90"/>
                <w:sz w:val="20"/>
                <w:szCs w:val="20"/>
              </w:rPr>
            </w:pPr>
          </w:p>
        </w:tc>
        <w:tc>
          <w:tcPr>
            <w:tcW w:w="6520" w:type="dxa"/>
          </w:tcPr>
          <w:p w:rsidR="001146E3" w:rsidRPr="00727B20" w:rsidRDefault="001146E3" w:rsidP="001146E3">
            <w:pPr>
              <w:ind w:firstLine="0"/>
              <w:rPr>
                <w:bCs/>
                <w:color w:val="000000"/>
                <w:sz w:val="20"/>
                <w:szCs w:val="20"/>
              </w:rPr>
            </w:pPr>
            <w:r w:rsidRPr="00727B20">
              <w:rPr>
                <w:sz w:val="20"/>
                <w:szCs w:val="20"/>
              </w:rPr>
              <w:t>Чернодубов А.И. Лесные культуры. Искусственные насаждения. –</w:t>
            </w:r>
            <w:r>
              <w:rPr>
                <w:sz w:val="20"/>
                <w:szCs w:val="20"/>
              </w:rPr>
              <w:t xml:space="preserve"> М.: Издательство «лань», 2016 </w:t>
            </w:r>
            <w:r w:rsidRPr="00727B20">
              <w:rPr>
                <w:sz w:val="20"/>
                <w:szCs w:val="20"/>
              </w:rPr>
              <w:t>(дополнительный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70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color w:val="000000"/>
                <w:w w:val="90"/>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Родин А.Р. и</w:t>
            </w:r>
            <w:r w:rsidRPr="00727B20">
              <w:rPr>
                <w:bCs/>
                <w:color w:val="000000"/>
                <w:sz w:val="20"/>
                <w:szCs w:val="20"/>
              </w:rPr>
              <w:t xml:space="preserve"> др. Лесные культуры: учебник. – М.: ВНИИЛМ. 2002</w:t>
            </w:r>
            <w:r>
              <w:rPr>
                <w:bCs/>
                <w:color w:val="000000"/>
                <w:sz w:val="20"/>
                <w:szCs w:val="20"/>
              </w:rPr>
              <w:t xml:space="preserve"> </w:t>
            </w:r>
            <w:r w:rsidRPr="00727B20">
              <w:rPr>
                <w:bCs/>
                <w:color w:val="000000"/>
                <w:sz w:val="20"/>
                <w:szCs w:val="20"/>
              </w:rPr>
              <w:t xml:space="preserve"> (дополнительная печатная)</w:t>
            </w:r>
          </w:p>
        </w:tc>
        <w:tc>
          <w:tcPr>
            <w:tcW w:w="1134" w:type="dxa"/>
          </w:tcPr>
          <w:p w:rsidR="001146E3" w:rsidRPr="00727B20" w:rsidRDefault="001146E3" w:rsidP="001146E3">
            <w:pPr>
              <w:ind w:firstLine="34"/>
              <w:jc w:val="center"/>
              <w:rPr>
                <w:sz w:val="20"/>
                <w:szCs w:val="20"/>
              </w:rPr>
            </w:pPr>
            <w:r w:rsidRPr="00727B20">
              <w:rPr>
                <w:sz w:val="20"/>
                <w:szCs w:val="20"/>
              </w:rPr>
              <w:t>165</w:t>
            </w:r>
          </w:p>
        </w:tc>
      </w:tr>
      <w:tr w:rsidR="001146E3" w:rsidRPr="005A0331" w:rsidTr="00422B5A">
        <w:tc>
          <w:tcPr>
            <w:tcW w:w="9639" w:type="dxa"/>
            <w:gridSpan w:val="4"/>
            <w:vAlign w:val="center"/>
          </w:tcPr>
          <w:p w:rsidR="001146E3" w:rsidRPr="005A0331" w:rsidRDefault="001146E3" w:rsidP="001146E3">
            <w:pPr>
              <w:ind w:firstLine="0"/>
              <w:jc w:val="left"/>
              <w:rPr>
                <w:sz w:val="20"/>
                <w:szCs w:val="20"/>
              </w:rPr>
            </w:pPr>
            <w:r w:rsidRPr="005A0331">
              <w:rPr>
                <w:b/>
                <w:bCs/>
                <w:color w:val="000000"/>
                <w:sz w:val="20"/>
                <w:szCs w:val="20"/>
              </w:rPr>
              <w:t>ПМ.02 Организация и проведение мероприятий по охране и защите лесов</w:t>
            </w:r>
          </w:p>
        </w:tc>
      </w:tr>
      <w:tr w:rsidR="001146E3" w:rsidRPr="00727B20" w:rsidTr="00422B5A">
        <w:trPr>
          <w:trHeight w:val="58"/>
        </w:trPr>
        <w:tc>
          <w:tcPr>
            <w:tcW w:w="426" w:type="dxa"/>
            <w:vMerge w:val="restart"/>
          </w:tcPr>
          <w:p w:rsidR="001146E3" w:rsidRPr="00727B20" w:rsidRDefault="001146E3" w:rsidP="001146E3">
            <w:pPr>
              <w:ind w:left="-436"/>
              <w:rPr>
                <w:b/>
                <w:sz w:val="20"/>
                <w:szCs w:val="20"/>
              </w:rPr>
            </w:pPr>
            <w:r>
              <w:rPr>
                <w:sz w:val="20"/>
                <w:szCs w:val="20"/>
              </w:rPr>
              <w:t>3</w:t>
            </w:r>
          </w:p>
        </w:tc>
        <w:tc>
          <w:tcPr>
            <w:tcW w:w="1559" w:type="dxa"/>
            <w:vMerge w:val="restart"/>
            <w:hideMark/>
          </w:tcPr>
          <w:p w:rsidR="001146E3" w:rsidRPr="00FE469A" w:rsidRDefault="001146E3" w:rsidP="001146E3">
            <w:pPr>
              <w:ind w:firstLine="0"/>
              <w:jc w:val="left"/>
              <w:rPr>
                <w:sz w:val="20"/>
                <w:szCs w:val="20"/>
              </w:rPr>
            </w:pPr>
            <w:r>
              <w:rPr>
                <w:sz w:val="20"/>
                <w:szCs w:val="20"/>
              </w:rPr>
              <w:t>МДК.01.02</w:t>
            </w:r>
          </w:p>
          <w:p w:rsidR="001146E3" w:rsidRPr="00FE469A" w:rsidRDefault="001146E3" w:rsidP="001146E3">
            <w:pPr>
              <w:ind w:firstLine="0"/>
              <w:jc w:val="left"/>
              <w:rPr>
                <w:bCs/>
                <w:sz w:val="20"/>
                <w:szCs w:val="20"/>
              </w:rPr>
            </w:pPr>
            <w:r w:rsidRPr="00FE469A">
              <w:rPr>
                <w:sz w:val="20"/>
                <w:szCs w:val="20"/>
              </w:rPr>
              <w:t>Охрана и защита лесов</w:t>
            </w:r>
          </w:p>
        </w:tc>
        <w:tc>
          <w:tcPr>
            <w:tcW w:w="6520" w:type="dxa"/>
          </w:tcPr>
          <w:p w:rsidR="001146E3" w:rsidRPr="00943EC8" w:rsidRDefault="001146E3" w:rsidP="001146E3">
            <w:pPr>
              <w:ind w:firstLine="0"/>
              <w:rPr>
                <w:bCs/>
                <w:color w:val="000000"/>
                <w:sz w:val="20"/>
                <w:szCs w:val="20"/>
              </w:rPr>
            </w:pPr>
            <w:r w:rsidRPr="00943EC8">
              <w:rPr>
                <w:bCs/>
                <w:color w:val="000000"/>
                <w:sz w:val="20"/>
                <w:szCs w:val="20"/>
              </w:rPr>
              <w:t>Чебаненко С.И. Защита растений. Древесные породы: учебное пособие для СПО. – М.: «Юрайт-Восток»,</w:t>
            </w:r>
            <w:r>
              <w:rPr>
                <w:bCs/>
                <w:color w:val="000000"/>
                <w:sz w:val="20"/>
                <w:szCs w:val="20"/>
              </w:rPr>
              <w:t xml:space="preserve"> </w:t>
            </w:r>
            <w:r w:rsidRPr="00943EC8">
              <w:rPr>
                <w:bCs/>
                <w:color w:val="000000"/>
                <w:sz w:val="20"/>
                <w:szCs w:val="20"/>
              </w:rPr>
              <w:t>2018 (основная печатная)</w:t>
            </w:r>
          </w:p>
        </w:tc>
        <w:tc>
          <w:tcPr>
            <w:tcW w:w="1134" w:type="dxa"/>
          </w:tcPr>
          <w:p w:rsidR="001146E3" w:rsidRPr="00943EC8" w:rsidRDefault="001146E3" w:rsidP="001146E3">
            <w:pPr>
              <w:ind w:firstLine="0"/>
              <w:jc w:val="center"/>
              <w:rPr>
                <w:sz w:val="20"/>
                <w:szCs w:val="20"/>
              </w:rPr>
            </w:pPr>
            <w:r w:rsidRPr="00943EC8">
              <w:rPr>
                <w:sz w:val="20"/>
                <w:szCs w:val="20"/>
              </w:rPr>
              <w:t>25</w:t>
            </w:r>
          </w:p>
        </w:tc>
      </w:tr>
      <w:tr w:rsidR="001146E3" w:rsidRPr="00727B20" w:rsidTr="00422B5A">
        <w:trPr>
          <w:trHeight w:val="58"/>
        </w:trPr>
        <w:tc>
          <w:tcPr>
            <w:tcW w:w="426" w:type="dxa"/>
            <w:vMerge/>
          </w:tcPr>
          <w:p w:rsidR="001146E3" w:rsidRDefault="001146E3" w:rsidP="001146E3">
            <w:pPr>
              <w:ind w:left="-436"/>
              <w:rPr>
                <w:sz w:val="20"/>
                <w:szCs w:val="20"/>
              </w:rPr>
            </w:pPr>
          </w:p>
        </w:tc>
        <w:tc>
          <w:tcPr>
            <w:tcW w:w="1559" w:type="dxa"/>
            <w:vMerge/>
            <w:hideMark/>
          </w:tcPr>
          <w:p w:rsidR="001146E3"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Щетинский Е.</w:t>
            </w:r>
            <w:r w:rsidRPr="00727B20">
              <w:rPr>
                <w:bCs/>
                <w:color w:val="000000"/>
                <w:sz w:val="20"/>
                <w:szCs w:val="20"/>
              </w:rPr>
              <w:t>А. О</w:t>
            </w:r>
            <w:r>
              <w:rPr>
                <w:bCs/>
                <w:color w:val="000000"/>
                <w:sz w:val="20"/>
                <w:szCs w:val="20"/>
              </w:rPr>
              <w:t>храна лесов. – М.: ВНИИЛМ. 2001 (</w:t>
            </w:r>
            <w:r w:rsidRPr="00727B20">
              <w:rPr>
                <w:bCs/>
                <w:color w:val="000000"/>
                <w:sz w:val="20"/>
                <w:szCs w:val="20"/>
              </w:rPr>
              <w:t>основная печатная)</w:t>
            </w:r>
          </w:p>
        </w:tc>
        <w:tc>
          <w:tcPr>
            <w:tcW w:w="1134" w:type="dxa"/>
          </w:tcPr>
          <w:p w:rsidR="001146E3" w:rsidRPr="00727B20" w:rsidRDefault="001146E3" w:rsidP="001146E3">
            <w:pPr>
              <w:ind w:firstLine="34"/>
              <w:jc w:val="center"/>
              <w:rPr>
                <w:sz w:val="20"/>
                <w:szCs w:val="20"/>
              </w:rPr>
            </w:pPr>
            <w:r w:rsidRPr="00727B20">
              <w:rPr>
                <w:sz w:val="20"/>
                <w:szCs w:val="20"/>
              </w:rPr>
              <w:t>67</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Воронцов А.</w:t>
            </w:r>
            <w:r w:rsidRPr="00727B20">
              <w:rPr>
                <w:bCs/>
                <w:color w:val="000000"/>
                <w:sz w:val="20"/>
                <w:szCs w:val="20"/>
              </w:rPr>
              <w:t>И. и др.  Лесозащита. –</w:t>
            </w:r>
            <w:r>
              <w:rPr>
                <w:bCs/>
                <w:color w:val="000000"/>
                <w:sz w:val="20"/>
                <w:szCs w:val="20"/>
              </w:rPr>
              <w:t xml:space="preserve"> </w:t>
            </w:r>
            <w:r w:rsidRPr="00727B20">
              <w:rPr>
                <w:bCs/>
                <w:color w:val="000000"/>
                <w:sz w:val="20"/>
                <w:szCs w:val="20"/>
              </w:rPr>
              <w:t>М.: Агропромиздат. 1988</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317</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Белова Н.К Минирующие насекомые</w:t>
            </w:r>
            <w:r w:rsidRPr="00727B20">
              <w:rPr>
                <w:bCs/>
                <w:color w:val="000000"/>
                <w:sz w:val="20"/>
                <w:szCs w:val="20"/>
              </w:rPr>
              <w:t>: учебное</w:t>
            </w:r>
            <w:r>
              <w:rPr>
                <w:bCs/>
                <w:color w:val="000000"/>
                <w:sz w:val="20"/>
                <w:szCs w:val="20"/>
              </w:rPr>
              <w:t xml:space="preserve"> </w:t>
            </w:r>
            <w:r w:rsidRPr="00727B20">
              <w:rPr>
                <w:bCs/>
                <w:color w:val="000000"/>
                <w:sz w:val="20"/>
                <w:szCs w:val="20"/>
              </w:rPr>
              <w:t>-</w:t>
            </w:r>
            <w:r>
              <w:rPr>
                <w:bCs/>
                <w:color w:val="000000"/>
                <w:sz w:val="20"/>
                <w:szCs w:val="20"/>
              </w:rPr>
              <w:t xml:space="preserve"> </w:t>
            </w:r>
            <w:r w:rsidRPr="00727B20">
              <w:rPr>
                <w:bCs/>
                <w:color w:val="000000"/>
                <w:sz w:val="20"/>
                <w:szCs w:val="20"/>
              </w:rPr>
              <w:t>методическо</w:t>
            </w:r>
            <w:r>
              <w:rPr>
                <w:bCs/>
                <w:color w:val="000000"/>
                <w:sz w:val="20"/>
                <w:szCs w:val="20"/>
              </w:rPr>
              <w:t xml:space="preserve">е пособие. – М.: Издательство «Лань», 2004 </w:t>
            </w:r>
            <w:r w:rsidRPr="00727B20">
              <w:rPr>
                <w:bCs/>
                <w:color w:val="000000"/>
                <w:sz w:val="20"/>
                <w:szCs w:val="20"/>
              </w:rPr>
              <w:t>(дополнительны</w:t>
            </w:r>
            <w:r>
              <w:rPr>
                <w:bCs/>
                <w:color w:val="000000"/>
                <w:sz w:val="20"/>
                <w:szCs w:val="20"/>
              </w:rPr>
              <w:t>й</w:t>
            </w:r>
            <w:r w:rsidRPr="00727B20">
              <w:rPr>
                <w:bCs/>
                <w:color w:val="000000"/>
                <w:sz w:val="20"/>
                <w:szCs w:val="20"/>
              </w:rPr>
              <w:t xml:space="preserve">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Беднова О.</w:t>
            </w:r>
            <w:r w:rsidRPr="00727B20">
              <w:rPr>
                <w:bCs/>
                <w:color w:val="000000"/>
                <w:sz w:val="20"/>
                <w:szCs w:val="20"/>
              </w:rPr>
              <w:t>В.  Лесная зоология. Раздел членистоногие животные: учебное методическое пособие. – М.:</w:t>
            </w:r>
            <w:r>
              <w:rPr>
                <w:bCs/>
                <w:color w:val="000000"/>
                <w:sz w:val="20"/>
                <w:szCs w:val="20"/>
              </w:rPr>
              <w:t xml:space="preserve"> ГОУ ВПО МГУЛ. 2009</w:t>
            </w:r>
            <w:r w:rsidRPr="00727B20">
              <w:rPr>
                <w:bCs/>
                <w:color w:val="000000"/>
                <w:sz w:val="20"/>
                <w:szCs w:val="20"/>
              </w:rPr>
              <w:t xml:space="preserve"> (дополнительная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Щетинский Е.</w:t>
            </w:r>
            <w:r w:rsidRPr="00727B20">
              <w:rPr>
                <w:bCs/>
                <w:color w:val="000000"/>
                <w:sz w:val="20"/>
                <w:szCs w:val="20"/>
              </w:rPr>
              <w:t>А. Охрана лесов и лесная пирология. – М.: Экология. 1994 (основная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126</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Дмитриев И.</w:t>
            </w:r>
            <w:r w:rsidRPr="00727B20">
              <w:rPr>
                <w:bCs/>
                <w:color w:val="000000"/>
                <w:sz w:val="20"/>
                <w:szCs w:val="20"/>
              </w:rPr>
              <w:t>Д. Лесная авиация и аэрофотосъем</w:t>
            </w:r>
            <w:r>
              <w:rPr>
                <w:bCs/>
                <w:color w:val="000000"/>
                <w:sz w:val="20"/>
                <w:szCs w:val="20"/>
              </w:rPr>
              <w:t xml:space="preserve">ка.  – М.: Агропромизхдат, 1989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Щетински</w:t>
            </w:r>
            <w:r>
              <w:rPr>
                <w:bCs/>
                <w:color w:val="000000"/>
                <w:sz w:val="20"/>
                <w:szCs w:val="20"/>
              </w:rPr>
              <w:t xml:space="preserve">й Е.А. Охрана лесов от пожаров </w:t>
            </w:r>
            <w:r w:rsidRPr="00727B20">
              <w:rPr>
                <w:bCs/>
                <w:color w:val="000000"/>
                <w:sz w:val="20"/>
                <w:szCs w:val="20"/>
              </w:rPr>
              <w:t xml:space="preserve"> – М.: Издательство «Лань», 2011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pStyle w:val="afff0"/>
              <w:jc w:val="both"/>
              <w:rPr>
                <w:rFonts w:ascii="Times New Roman" w:hAnsi="Times New Roman"/>
                <w:sz w:val="20"/>
                <w:szCs w:val="20"/>
              </w:rPr>
            </w:pPr>
            <w:r w:rsidRPr="00727B20">
              <w:rPr>
                <w:rFonts w:ascii="Times New Roman" w:hAnsi="Times New Roman"/>
                <w:sz w:val="20"/>
                <w:szCs w:val="20"/>
              </w:rPr>
              <w:t>Горобец А.И. Система эколого-санитарных мероприятий по защите от вредителей и болезней древесно-кустарников</w:t>
            </w:r>
            <w:r>
              <w:rPr>
                <w:rFonts w:ascii="Times New Roman" w:hAnsi="Times New Roman"/>
                <w:sz w:val="20"/>
                <w:szCs w:val="20"/>
              </w:rPr>
              <w:t>ых пород: учебное пособие. – М.:</w:t>
            </w:r>
            <w:r w:rsidRPr="00727B20">
              <w:rPr>
                <w:rFonts w:ascii="Times New Roman" w:hAnsi="Times New Roman"/>
                <w:sz w:val="20"/>
                <w:szCs w:val="20"/>
              </w:rPr>
              <w:t xml:space="preserve"> Издательство «Лань», 2016 (дополнительный электронный</w:t>
            </w:r>
            <w:r>
              <w:rPr>
                <w:rFonts w:ascii="Times New Roman" w:hAnsi="Times New Roman"/>
                <w:sz w:val="20"/>
                <w:szCs w:val="20"/>
              </w:rPr>
              <w:t>)</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Щетинский Е.</w:t>
            </w:r>
            <w:r w:rsidRPr="00727B20">
              <w:rPr>
                <w:bCs/>
                <w:color w:val="000000"/>
                <w:sz w:val="20"/>
                <w:szCs w:val="20"/>
              </w:rPr>
              <w:t>А. Авиационная охрана лесов. – М.:ВНИИЛМ. 2001.(дополнительная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8</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Смирнов А.П. Лесная пирология</w:t>
            </w:r>
            <w:r w:rsidRPr="00727B20">
              <w:rPr>
                <w:bCs/>
                <w:color w:val="000000"/>
                <w:sz w:val="20"/>
                <w:szCs w:val="20"/>
              </w:rPr>
              <w:t>: методические указания  по выполнении. Лабораторных работ. – М.: Издательство «Лань», 2014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Защита леса от вредителей и болезней: справо</w:t>
            </w:r>
            <w:r>
              <w:rPr>
                <w:bCs/>
                <w:color w:val="000000"/>
                <w:sz w:val="20"/>
                <w:szCs w:val="20"/>
              </w:rPr>
              <w:t>чник. – М.: Агропромиздат. 1988</w:t>
            </w:r>
            <w:r w:rsidRPr="00727B20">
              <w:rPr>
                <w:bCs/>
                <w:color w:val="000000"/>
                <w:sz w:val="20"/>
                <w:szCs w:val="20"/>
              </w:rPr>
              <w:t xml:space="preserve"> (дополнительная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5</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Воронцов А.</w:t>
            </w:r>
            <w:r w:rsidRPr="00727B20">
              <w:rPr>
                <w:bCs/>
                <w:color w:val="000000"/>
                <w:sz w:val="20"/>
                <w:szCs w:val="20"/>
              </w:rPr>
              <w:t>И.  Технология защиты леса. – М.:</w:t>
            </w:r>
            <w:r>
              <w:rPr>
                <w:bCs/>
                <w:color w:val="000000"/>
                <w:sz w:val="20"/>
                <w:szCs w:val="20"/>
              </w:rPr>
              <w:t xml:space="preserve"> </w:t>
            </w:r>
            <w:r w:rsidRPr="00727B20">
              <w:rPr>
                <w:bCs/>
                <w:color w:val="000000"/>
                <w:sz w:val="20"/>
                <w:szCs w:val="20"/>
              </w:rPr>
              <w:t>Экология, 1991(дополнительная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6</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Ахматович Н.А. Лесной карантин</w:t>
            </w:r>
            <w:r>
              <w:rPr>
                <w:bCs/>
                <w:color w:val="000000"/>
                <w:sz w:val="20"/>
                <w:szCs w:val="20"/>
              </w:rPr>
              <w:t xml:space="preserve">: </w:t>
            </w:r>
            <w:r w:rsidRPr="00727B20">
              <w:rPr>
                <w:bCs/>
                <w:color w:val="000000"/>
                <w:sz w:val="20"/>
                <w:szCs w:val="20"/>
              </w:rPr>
              <w:t>учебное пособие. – М.: Издательство «Лань», 2016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Под ред. Кузьмичева Е.</w:t>
            </w:r>
            <w:r w:rsidRPr="00727B20">
              <w:rPr>
                <w:bCs/>
                <w:color w:val="000000"/>
                <w:sz w:val="20"/>
                <w:szCs w:val="20"/>
              </w:rPr>
              <w:t>Н. Работа с населением по предотвращению лесных пожаров. "Весь мир". 2006</w:t>
            </w:r>
            <w:r>
              <w:rPr>
                <w:bCs/>
                <w:color w:val="000000"/>
                <w:sz w:val="20"/>
                <w:szCs w:val="20"/>
              </w:rPr>
              <w:t xml:space="preserve"> </w:t>
            </w:r>
            <w:r w:rsidRPr="00727B20">
              <w:rPr>
                <w:bCs/>
                <w:color w:val="000000"/>
                <w:sz w:val="20"/>
                <w:szCs w:val="20"/>
              </w:rPr>
              <w:t>(дополнительная литература)</w:t>
            </w:r>
          </w:p>
        </w:tc>
        <w:tc>
          <w:tcPr>
            <w:tcW w:w="1134" w:type="dxa"/>
            <w:hideMark/>
          </w:tcPr>
          <w:p w:rsidR="001146E3" w:rsidRPr="00727B20" w:rsidRDefault="001146E3" w:rsidP="001146E3">
            <w:pPr>
              <w:ind w:firstLine="34"/>
              <w:jc w:val="center"/>
              <w:rPr>
                <w:sz w:val="20"/>
                <w:szCs w:val="20"/>
              </w:rPr>
            </w:pPr>
            <w:r w:rsidRPr="00727B20">
              <w:rPr>
                <w:sz w:val="20"/>
                <w:szCs w:val="20"/>
              </w:rPr>
              <w:t>3</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 xml:space="preserve">Тузов </w:t>
            </w:r>
            <w:r>
              <w:rPr>
                <w:bCs/>
                <w:color w:val="000000"/>
                <w:sz w:val="20"/>
                <w:szCs w:val="20"/>
              </w:rPr>
              <w:t>В.К. и д</w:t>
            </w:r>
            <w:r w:rsidRPr="00727B20">
              <w:rPr>
                <w:bCs/>
                <w:color w:val="000000"/>
                <w:sz w:val="20"/>
                <w:szCs w:val="20"/>
              </w:rPr>
              <w:t>р. Методы борьбы с болезнями и вредителями леса Практическое пособие.  – М.: ВНИИЛМ. 2003</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9</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Аверкиев И.</w:t>
            </w:r>
            <w:r w:rsidRPr="00727B20">
              <w:rPr>
                <w:bCs/>
                <w:color w:val="000000"/>
                <w:sz w:val="20"/>
                <w:szCs w:val="20"/>
              </w:rPr>
              <w:t>С. Атлас вреднейших насекомых леса. – М</w:t>
            </w:r>
            <w:r>
              <w:rPr>
                <w:bCs/>
                <w:color w:val="000000"/>
                <w:sz w:val="20"/>
                <w:szCs w:val="20"/>
              </w:rPr>
              <w:t xml:space="preserve">.: Лесная промышленность. 1984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8</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Под ред. Гродницкий Д.</w:t>
            </w:r>
            <w:r w:rsidRPr="00727B20">
              <w:rPr>
                <w:bCs/>
                <w:color w:val="000000"/>
                <w:sz w:val="20"/>
                <w:szCs w:val="20"/>
              </w:rPr>
              <w:t>Л.</w:t>
            </w:r>
            <w:r>
              <w:rPr>
                <w:bCs/>
                <w:color w:val="000000"/>
                <w:sz w:val="20"/>
                <w:szCs w:val="20"/>
              </w:rPr>
              <w:t xml:space="preserve"> </w:t>
            </w:r>
            <w:r w:rsidRPr="00727B20">
              <w:rPr>
                <w:bCs/>
                <w:color w:val="000000"/>
                <w:sz w:val="20"/>
                <w:szCs w:val="20"/>
              </w:rPr>
              <w:t>Насекомые Сибирских лесов. – М.:</w:t>
            </w:r>
            <w:r>
              <w:rPr>
                <w:bCs/>
                <w:color w:val="000000"/>
                <w:sz w:val="20"/>
                <w:szCs w:val="20"/>
              </w:rPr>
              <w:t xml:space="preserve"> </w:t>
            </w:r>
            <w:r w:rsidRPr="00727B20">
              <w:rPr>
                <w:bCs/>
                <w:color w:val="000000"/>
                <w:sz w:val="20"/>
                <w:szCs w:val="20"/>
              </w:rPr>
              <w:t>ВНИИИПОМ лесхоз. 1999(дополнительная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Лесной кодекс Российской Федерации.</w:t>
            </w:r>
            <w:r>
              <w:rPr>
                <w:bCs/>
                <w:color w:val="000000"/>
                <w:sz w:val="20"/>
                <w:szCs w:val="20"/>
              </w:rPr>
              <w:t xml:space="preserve"> </w:t>
            </w:r>
            <w:r w:rsidRPr="00727B20">
              <w:rPr>
                <w:bCs/>
                <w:color w:val="000000"/>
                <w:sz w:val="20"/>
                <w:szCs w:val="20"/>
              </w:rPr>
              <w:t>ОМЕГА-Л. 2009 (основная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81</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Под ре</w:t>
            </w:r>
            <w:r>
              <w:rPr>
                <w:bCs/>
                <w:color w:val="000000"/>
                <w:sz w:val="20"/>
                <w:szCs w:val="20"/>
              </w:rPr>
              <w:t>д. Комаровой Н.В., Рощупкина В.</w:t>
            </w:r>
            <w:r w:rsidRPr="00727B20">
              <w:rPr>
                <w:bCs/>
                <w:color w:val="000000"/>
                <w:sz w:val="20"/>
                <w:szCs w:val="20"/>
              </w:rPr>
              <w:t>П.</w:t>
            </w:r>
            <w:r>
              <w:rPr>
                <w:bCs/>
                <w:color w:val="000000"/>
                <w:sz w:val="20"/>
                <w:szCs w:val="20"/>
              </w:rPr>
              <w:t xml:space="preserve"> </w:t>
            </w:r>
            <w:r w:rsidRPr="00727B20">
              <w:rPr>
                <w:bCs/>
                <w:color w:val="000000"/>
                <w:sz w:val="20"/>
                <w:szCs w:val="20"/>
              </w:rPr>
              <w:t>Лесной кодекс РФ. Комментарии.</w:t>
            </w:r>
            <w:r>
              <w:rPr>
                <w:bCs/>
                <w:color w:val="000000"/>
                <w:sz w:val="20"/>
                <w:szCs w:val="20"/>
              </w:rPr>
              <w:t xml:space="preserve"> </w:t>
            </w:r>
            <w:r w:rsidRPr="00727B20">
              <w:rPr>
                <w:bCs/>
                <w:color w:val="000000"/>
                <w:sz w:val="20"/>
                <w:szCs w:val="20"/>
              </w:rPr>
              <w:t xml:space="preserve">ВНИИЛМ. 2007 </w:t>
            </w:r>
            <w:r>
              <w:rPr>
                <w:bCs/>
                <w:color w:val="000000"/>
                <w:sz w:val="20"/>
                <w:szCs w:val="20"/>
              </w:rPr>
              <w:t>(</w:t>
            </w:r>
            <w:r w:rsidRPr="00727B20">
              <w:rPr>
                <w:bCs/>
                <w:color w:val="000000"/>
                <w:sz w:val="20"/>
                <w:szCs w:val="20"/>
              </w:rPr>
              <w:t>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5</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Под ред. Рощупкина В.</w:t>
            </w:r>
            <w:r w:rsidRPr="00727B20">
              <w:rPr>
                <w:bCs/>
                <w:color w:val="000000"/>
                <w:sz w:val="20"/>
                <w:szCs w:val="20"/>
              </w:rPr>
              <w:t>П. Справочник лесовода. ООО "Эко Сервис", 2008  (дополнительная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Крылов А.А. Лесная пирология. Авиационные методы обнаружения и тушения лесных пожаров. – М.: Издательство «Лань», 2010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Иванов А.В. Лесная пирология: конспект лекций. – М.: Издательство «Лань», 2015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Смирнов А.П. Лесная пирология</w:t>
            </w:r>
            <w:r w:rsidRPr="00727B20">
              <w:rPr>
                <w:bCs/>
                <w:color w:val="000000"/>
                <w:sz w:val="20"/>
                <w:szCs w:val="20"/>
              </w:rPr>
              <w:t>: методические указания по выполнению лабораторных работ. – М.: Издательство «Лань», 2014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Ахматович Н.А. Ле</w:t>
            </w:r>
            <w:r>
              <w:rPr>
                <w:bCs/>
                <w:color w:val="000000"/>
                <w:sz w:val="20"/>
                <w:szCs w:val="20"/>
              </w:rPr>
              <w:t>сной карантин: учебное пособие</w:t>
            </w:r>
            <w:r w:rsidRPr="00727B20">
              <w:rPr>
                <w:bCs/>
                <w:color w:val="000000"/>
                <w:sz w:val="20"/>
                <w:szCs w:val="20"/>
              </w:rPr>
              <w:t xml:space="preserve">. </w:t>
            </w:r>
            <w:r>
              <w:rPr>
                <w:bCs/>
                <w:color w:val="000000"/>
                <w:sz w:val="20"/>
                <w:szCs w:val="20"/>
              </w:rPr>
              <w:t>– М.: Издательство «Л</w:t>
            </w:r>
            <w:r w:rsidRPr="00727B20">
              <w:rPr>
                <w:bCs/>
                <w:color w:val="000000"/>
                <w:sz w:val="20"/>
                <w:szCs w:val="20"/>
              </w:rPr>
              <w:t>ань», 2016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Алексеев И.А. Фауты и фаутность леса: монография. – М.: Издательство «Лань», 2017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D63C4" w:rsidTr="00422B5A">
        <w:tc>
          <w:tcPr>
            <w:tcW w:w="9639" w:type="dxa"/>
            <w:gridSpan w:val="4"/>
            <w:vAlign w:val="center"/>
          </w:tcPr>
          <w:p w:rsidR="001146E3" w:rsidRPr="007D63C4" w:rsidRDefault="001146E3" w:rsidP="001146E3">
            <w:pPr>
              <w:ind w:firstLine="0"/>
              <w:rPr>
                <w:b/>
                <w:sz w:val="20"/>
                <w:szCs w:val="20"/>
              </w:rPr>
            </w:pPr>
            <w:r w:rsidRPr="007D63C4">
              <w:rPr>
                <w:b/>
                <w:sz w:val="20"/>
                <w:szCs w:val="20"/>
              </w:rPr>
              <w:lastRenderedPageBreak/>
              <w:t>ПМ.03. Организация использование лесов</w:t>
            </w:r>
          </w:p>
        </w:tc>
      </w:tr>
      <w:tr w:rsidR="001146E3" w:rsidRPr="00727B20" w:rsidTr="00422B5A">
        <w:trPr>
          <w:trHeight w:val="470"/>
        </w:trPr>
        <w:tc>
          <w:tcPr>
            <w:tcW w:w="426" w:type="dxa"/>
            <w:vMerge w:val="restart"/>
          </w:tcPr>
          <w:p w:rsidR="001146E3" w:rsidRPr="00727B20" w:rsidRDefault="001146E3" w:rsidP="001146E3">
            <w:pPr>
              <w:ind w:left="-426"/>
              <w:rPr>
                <w:b/>
                <w:sz w:val="20"/>
                <w:szCs w:val="20"/>
              </w:rPr>
            </w:pPr>
            <w:r>
              <w:rPr>
                <w:sz w:val="20"/>
                <w:szCs w:val="20"/>
              </w:rPr>
              <w:t>4</w:t>
            </w:r>
          </w:p>
        </w:tc>
        <w:tc>
          <w:tcPr>
            <w:tcW w:w="1559" w:type="dxa"/>
            <w:vMerge w:val="restart"/>
            <w:hideMark/>
          </w:tcPr>
          <w:p w:rsidR="001146E3" w:rsidRPr="00727B20" w:rsidRDefault="001146E3" w:rsidP="001146E3">
            <w:pPr>
              <w:ind w:firstLine="0"/>
              <w:jc w:val="left"/>
              <w:rPr>
                <w:sz w:val="20"/>
                <w:szCs w:val="20"/>
              </w:rPr>
            </w:pPr>
            <w:r w:rsidRPr="00727B20">
              <w:rPr>
                <w:sz w:val="20"/>
                <w:szCs w:val="20"/>
              </w:rPr>
              <w:t>МДК.03.01.</w:t>
            </w:r>
          </w:p>
          <w:p w:rsidR="001146E3" w:rsidRPr="00727B20" w:rsidRDefault="001146E3" w:rsidP="001146E3">
            <w:pPr>
              <w:ind w:firstLine="0"/>
              <w:jc w:val="left"/>
              <w:rPr>
                <w:bCs/>
                <w:color w:val="000000"/>
                <w:sz w:val="20"/>
                <w:szCs w:val="20"/>
              </w:rPr>
            </w:pPr>
            <w:r w:rsidRPr="00727B20">
              <w:rPr>
                <w:sz w:val="20"/>
                <w:szCs w:val="20"/>
              </w:rPr>
              <w:t>Заготовка древесины и других  лесных ресурсов</w:t>
            </w: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Мерзленко М.Д. Лесоводство. Искусственное</w:t>
            </w:r>
            <w:r>
              <w:rPr>
                <w:bCs/>
                <w:color w:val="000000"/>
                <w:sz w:val="20"/>
                <w:szCs w:val="20"/>
              </w:rPr>
              <w:t xml:space="preserve"> </w:t>
            </w:r>
            <w:r w:rsidRPr="005A0331">
              <w:rPr>
                <w:bCs/>
                <w:color w:val="000000"/>
                <w:sz w:val="20"/>
                <w:szCs w:val="20"/>
              </w:rPr>
              <w:t>лесовосстановление: учебник  для бакалавриата и магистратуры. – М.: «Юрайт-Восток»,</w:t>
            </w:r>
            <w:r>
              <w:rPr>
                <w:bCs/>
                <w:color w:val="000000"/>
                <w:sz w:val="20"/>
                <w:szCs w:val="20"/>
              </w:rPr>
              <w:t xml:space="preserve"> </w:t>
            </w:r>
            <w:r w:rsidRPr="005A0331">
              <w:rPr>
                <w:bCs/>
                <w:color w:val="000000"/>
                <w:sz w:val="20"/>
                <w:szCs w:val="20"/>
              </w:rPr>
              <w:t>2018 (основная печатная)</w:t>
            </w:r>
          </w:p>
        </w:tc>
        <w:tc>
          <w:tcPr>
            <w:tcW w:w="1134" w:type="dxa"/>
          </w:tcPr>
          <w:p w:rsidR="001146E3" w:rsidRPr="005A0331" w:rsidRDefault="001146E3" w:rsidP="001146E3">
            <w:pPr>
              <w:ind w:firstLine="0"/>
              <w:jc w:val="center"/>
              <w:rPr>
                <w:sz w:val="20"/>
                <w:szCs w:val="20"/>
              </w:rPr>
            </w:pPr>
            <w:r w:rsidRPr="005A0331">
              <w:rPr>
                <w:sz w:val="20"/>
                <w:szCs w:val="20"/>
              </w:rPr>
              <w:t>25</w:t>
            </w:r>
          </w:p>
        </w:tc>
      </w:tr>
      <w:tr w:rsidR="001146E3" w:rsidRPr="00727B20" w:rsidTr="00422B5A">
        <w:trPr>
          <w:trHeight w:val="470"/>
        </w:trPr>
        <w:tc>
          <w:tcPr>
            <w:tcW w:w="426" w:type="dxa"/>
            <w:vMerge/>
          </w:tcPr>
          <w:p w:rsidR="001146E3" w:rsidRDefault="001146E3" w:rsidP="001146E3">
            <w:pPr>
              <w:ind w:left="-426"/>
              <w:rPr>
                <w:sz w:val="20"/>
                <w:szCs w:val="20"/>
              </w:rPr>
            </w:pPr>
          </w:p>
        </w:tc>
        <w:tc>
          <w:tcPr>
            <w:tcW w:w="1559" w:type="dxa"/>
            <w:vMerge/>
            <w:hideMark/>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Желдак В.</w:t>
            </w:r>
            <w:r w:rsidRPr="00727B20">
              <w:rPr>
                <w:bCs/>
                <w:color w:val="000000"/>
                <w:sz w:val="20"/>
                <w:szCs w:val="20"/>
              </w:rPr>
              <w:t>И. Лесоводство: учебник. -  Ч1,Ч2. ВНИИЛМ</w:t>
            </w:r>
            <w:r>
              <w:rPr>
                <w:bCs/>
                <w:color w:val="000000"/>
                <w:sz w:val="20"/>
                <w:szCs w:val="20"/>
              </w:rPr>
              <w:t xml:space="preserve">, </w:t>
            </w:r>
            <w:r w:rsidRPr="00727B20">
              <w:rPr>
                <w:bCs/>
                <w:color w:val="000000"/>
                <w:sz w:val="20"/>
                <w:szCs w:val="20"/>
              </w:rPr>
              <w:t>2002</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FE469A" w:rsidRDefault="001146E3" w:rsidP="001146E3">
            <w:pPr>
              <w:ind w:firstLine="0"/>
              <w:jc w:val="center"/>
              <w:rPr>
                <w:sz w:val="20"/>
                <w:szCs w:val="20"/>
              </w:rPr>
            </w:pPr>
            <w:r w:rsidRPr="00FE469A">
              <w:rPr>
                <w:sz w:val="20"/>
                <w:szCs w:val="20"/>
              </w:rPr>
              <w:t>130</w:t>
            </w:r>
          </w:p>
        </w:tc>
      </w:tr>
      <w:tr w:rsidR="001146E3" w:rsidRPr="00727B20" w:rsidTr="00422B5A">
        <w:tc>
          <w:tcPr>
            <w:tcW w:w="426" w:type="dxa"/>
            <w:vMerge/>
            <w:vAlign w:val="center"/>
          </w:tcPr>
          <w:p w:rsidR="001146E3" w:rsidRPr="00727B20" w:rsidRDefault="001146E3" w:rsidP="001146E3">
            <w:pPr>
              <w:ind w:left="-426"/>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Никонов М.</w:t>
            </w:r>
            <w:r w:rsidRPr="00727B20">
              <w:rPr>
                <w:bCs/>
                <w:color w:val="000000"/>
                <w:sz w:val="20"/>
                <w:szCs w:val="20"/>
              </w:rPr>
              <w:t xml:space="preserve">В, Лесоводство: </w:t>
            </w:r>
            <w:r>
              <w:rPr>
                <w:bCs/>
                <w:color w:val="000000"/>
                <w:sz w:val="20"/>
                <w:szCs w:val="20"/>
              </w:rPr>
              <w:t>учебное пособие. – М.: "Лань",</w:t>
            </w:r>
            <w:r w:rsidRPr="00727B20">
              <w:rPr>
                <w:bCs/>
                <w:color w:val="000000"/>
                <w:sz w:val="20"/>
                <w:szCs w:val="20"/>
              </w:rPr>
              <w:t xml:space="preserve"> 2010</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FE469A" w:rsidRDefault="001146E3" w:rsidP="001146E3">
            <w:pPr>
              <w:ind w:firstLine="0"/>
              <w:jc w:val="center"/>
              <w:rPr>
                <w:sz w:val="20"/>
                <w:szCs w:val="20"/>
              </w:rPr>
            </w:pPr>
            <w:r w:rsidRPr="00FE469A">
              <w:rPr>
                <w:sz w:val="20"/>
                <w:szCs w:val="20"/>
              </w:rPr>
              <w:t>3</w:t>
            </w:r>
          </w:p>
        </w:tc>
      </w:tr>
      <w:tr w:rsidR="001146E3" w:rsidRPr="00727B20" w:rsidTr="00422B5A">
        <w:tc>
          <w:tcPr>
            <w:tcW w:w="426" w:type="dxa"/>
            <w:vMerge/>
            <w:vAlign w:val="center"/>
            <w:hideMark/>
          </w:tcPr>
          <w:p w:rsidR="001146E3" w:rsidRPr="00727B20" w:rsidRDefault="001146E3" w:rsidP="001146E3">
            <w:pPr>
              <w:ind w:left="-426"/>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Атрохин В.</w:t>
            </w:r>
            <w:r w:rsidRPr="00727B20">
              <w:rPr>
                <w:bCs/>
                <w:color w:val="000000"/>
                <w:sz w:val="20"/>
                <w:szCs w:val="20"/>
              </w:rPr>
              <w:t>Г.  Лесоводство. – М.:</w:t>
            </w:r>
            <w:r>
              <w:rPr>
                <w:bCs/>
                <w:color w:val="000000"/>
                <w:sz w:val="20"/>
                <w:szCs w:val="20"/>
              </w:rPr>
              <w:t xml:space="preserve"> Агропромиздат,</w:t>
            </w:r>
            <w:r w:rsidRPr="00727B20">
              <w:rPr>
                <w:bCs/>
                <w:color w:val="000000"/>
                <w:sz w:val="20"/>
                <w:szCs w:val="20"/>
              </w:rPr>
              <w:t xml:space="preserve"> 1989</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FE469A" w:rsidRDefault="001146E3" w:rsidP="001146E3">
            <w:pPr>
              <w:ind w:firstLine="0"/>
              <w:jc w:val="center"/>
              <w:rPr>
                <w:sz w:val="20"/>
                <w:szCs w:val="20"/>
              </w:rPr>
            </w:pPr>
            <w:r w:rsidRPr="00FE469A">
              <w:rPr>
                <w:sz w:val="20"/>
                <w:szCs w:val="20"/>
              </w:rPr>
              <w:t>453</w:t>
            </w:r>
          </w:p>
        </w:tc>
      </w:tr>
      <w:tr w:rsidR="001146E3" w:rsidRPr="00727B20" w:rsidTr="00422B5A">
        <w:trPr>
          <w:trHeight w:val="470"/>
        </w:trPr>
        <w:tc>
          <w:tcPr>
            <w:tcW w:w="426" w:type="dxa"/>
            <w:vMerge/>
            <w:vAlign w:val="center"/>
          </w:tcPr>
          <w:p w:rsidR="001146E3" w:rsidRPr="00727B20" w:rsidRDefault="001146E3" w:rsidP="001146E3">
            <w:pPr>
              <w:ind w:left="-426"/>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Лесной кодекс Российской Федерации.</w:t>
            </w:r>
            <w:r>
              <w:rPr>
                <w:bCs/>
                <w:color w:val="000000"/>
                <w:sz w:val="20"/>
                <w:szCs w:val="20"/>
              </w:rPr>
              <w:t xml:space="preserve"> ОМЕГА-Л,</w:t>
            </w:r>
            <w:r w:rsidRPr="00727B20">
              <w:rPr>
                <w:bCs/>
                <w:color w:val="000000"/>
                <w:sz w:val="20"/>
                <w:szCs w:val="20"/>
              </w:rPr>
              <w:t xml:space="preserve"> 2009 (основная печатная)</w:t>
            </w:r>
          </w:p>
        </w:tc>
        <w:tc>
          <w:tcPr>
            <w:tcW w:w="1134" w:type="dxa"/>
          </w:tcPr>
          <w:p w:rsidR="001146E3" w:rsidRPr="00FE469A" w:rsidRDefault="001146E3" w:rsidP="001146E3">
            <w:pPr>
              <w:ind w:firstLine="0"/>
              <w:jc w:val="center"/>
              <w:rPr>
                <w:sz w:val="20"/>
                <w:szCs w:val="20"/>
              </w:rPr>
            </w:pPr>
            <w:r w:rsidRPr="00FE469A">
              <w:rPr>
                <w:sz w:val="20"/>
                <w:szCs w:val="20"/>
              </w:rPr>
              <w:t>81</w:t>
            </w:r>
          </w:p>
        </w:tc>
      </w:tr>
      <w:tr w:rsidR="001146E3" w:rsidRPr="00727B20" w:rsidTr="00422B5A">
        <w:tc>
          <w:tcPr>
            <w:tcW w:w="426" w:type="dxa"/>
            <w:vMerge/>
            <w:vAlign w:val="center"/>
            <w:hideMark/>
          </w:tcPr>
          <w:p w:rsidR="001146E3" w:rsidRPr="00727B20" w:rsidRDefault="001146E3" w:rsidP="001146E3">
            <w:pPr>
              <w:ind w:left="-426"/>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Щелгунов Ю.В. Технология и организация лесопользования. – М.: Лесная промышленность. 1990</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FE469A" w:rsidRDefault="001146E3" w:rsidP="001146E3">
            <w:pPr>
              <w:ind w:firstLine="0"/>
              <w:jc w:val="center"/>
              <w:rPr>
                <w:sz w:val="20"/>
                <w:szCs w:val="20"/>
              </w:rPr>
            </w:pPr>
            <w:r w:rsidRPr="00FE469A">
              <w:rPr>
                <w:sz w:val="20"/>
                <w:szCs w:val="20"/>
              </w:rPr>
              <w:t>5</w:t>
            </w:r>
          </w:p>
        </w:tc>
      </w:tr>
      <w:tr w:rsidR="001146E3" w:rsidRPr="00727B20" w:rsidTr="00422B5A">
        <w:tc>
          <w:tcPr>
            <w:tcW w:w="426" w:type="dxa"/>
            <w:vMerge/>
            <w:vAlign w:val="center"/>
            <w:hideMark/>
          </w:tcPr>
          <w:p w:rsidR="001146E3" w:rsidRPr="00727B20" w:rsidRDefault="001146E3" w:rsidP="001146E3">
            <w:pPr>
              <w:ind w:left="-426"/>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Телишевский Д.</w:t>
            </w:r>
            <w:r w:rsidRPr="00727B20">
              <w:rPr>
                <w:bCs/>
                <w:color w:val="000000"/>
                <w:sz w:val="20"/>
                <w:szCs w:val="20"/>
              </w:rPr>
              <w:t>А. Комплексное использование недревесной продукции леса. – М.: Лесная промышленность, 1986</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FE469A" w:rsidRDefault="001146E3" w:rsidP="001146E3">
            <w:pPr>
              <w:ind w:firstLine="0"/>
              <w:jc w:val="center"/>
              <w:rPr>
                <w:sz w:val="20"/>
                <w:szCs w:val="20"/>
              </w:rPr>
            </w:pPr>
            <w:r w:rsidRPr="00FE469A">
              <w:rPr>
                <w:sz w:val="20"/>
                <w:szCs w:val="20"/>
              </w:rPr>
              <w:t>44</w:t>
            </w:r>
          </w:p>
        </w:tc>
      </w:tr>
      <w:tr w:rsidR="001146E3" w:rsidRPr="00727B20" w:rsidTr="00422B5A">
        <w:tc>
          <w:tcPr>
            <w:tcW w:w="426" w:type="dxa"/>
            <w:vMerge/>
            <w:vAlign w:val="center"/>
            <w:hideMark/>
          </w:tcPr>
          <w:p w:rsidR="001146E3" w:rsidRPr="00727B20" w:rsidRDefault="001146E3" w:rsidP="001146E3">
            <w:pPr>
              <w:ind w:left="-426"/>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Никонов М.В.  Лесоводство.</w:t>
            </w:r>
            <w:r>
              <w:rPr>
                <w:bCs/>
                <w:color w:val="000000"/>
                <w:sz w:val="20"/>
                <w:szCs w:val="20"/>
              </w:rPr>
              <w:t xml:space="preserve"> </w:t>
            </w:r>
            <w:r w:rsidRPr="00727B20">
              <w:rPr>
                <w:bCs/>
                <w:color w:val="000000"/>
                <w:sz w:val="20"/>
                <w:szCs w:val="20"/>
              </w:rPr>
              <w:t>Изд. "Лань". 2010 (дополнительн</w:t>
            </w:r>
            <w:r>
              <w:rPr>
                <w:bCs/>
                <w:color w:val="000000"/>
                <w:sz w:val="20"/>
                <w:szCs w:val="20"/>
              </w:rPr>
              <w:t>ая</w:t>
            </w:r>
            <w:r w:rsidRPr="00727B20">
              <w:rPr>
                <w:bCs/>
                <w:color w:val="000000"/>
                <w:sz w:val="20"/>
                <w:szCs w:val="20"/>
              </w:rPr>
              <w:t xml:space="preserve"> печатная)</w:t>
            </w:r>
          </w:p>
        </w:tc>
        <w:tc>
          <w:tcPr>
            <w:tcW w:w="1134" w:type="dxa"/>
            <w:hideMark/>
          </w:tcPr>
          <w:p w:rsidR="001146E3" w:rsidRPr="00FE469A" w:rsidRDefault="001146E3" w:rsidP="001146E3">
            <w:pPr>
              <w:ind w:firstLine="0"/>
              <w:jc w:val="center"/>
              <w:rPr>
                <w:sz w:val="20"/>
                <w:szCs w:val="20"/>
              </w:rPr>
            </w:pPr>
            <w:r w:rsidRPr="00FE469A">
              <w:rPr>
                <w:sz w:val="20"/>
                <w:szCs w:val="20"/>
              </w:rPr>
              <w:t>110</w:t>
            </w:r>
          </w:p>
        </w:tc>
      </w:tr>
      <w:tr w:rsidR="001146E3" w:rsidRPr="00727B20" w:rsidTr="00422B5A">
        <w:tc>
          <w:tcPr>
            <w:tcW w:w="426" w:type="dxa"/>
            <w:vMerge/>
            <w:vAlign w:val="center"/>
            <w:hideMark/>
          </w:tcPr>
          <w:p w:rsidR="001146E3" w:rsidRPr="00727B20" w:rsidRDefault="001146E3" w:rsidP="001146E3">
            <w:pPr>
              <w:ind w:left="-426"/>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Под ред. Рощупкина В.</w:t>
            </w:r>
            <w:r w:rsidRPr="00727B20">
              <w:rPr>
                <w:bCs/>
                <w:color w:val="000000"/>
                <w:sz w:val="20"/>
                <w:szCs w:val="20"/>
              </w:rPr>
              <w:t>П.</w:t>
            </w:r>
            <w:r>
              <w:rPr>
                <w:bCs/>
                <w:color w:val="000000"/>
                <w:sz w:val="20"/>
                <w:szCs w:val="20"/>
              </w:rPr>
              <w:t xml:space="preserve"> </w:t>
            </w:r>
            <w:r w:rsidRPr="00727B20">
              <w:rPr>
                <w:bCs/>
                <w:color w:val="000000"/>
                <w:sz w:val="20"/>
                <w:szCs w:val="20"/>
              </w:rPr>
              <w:t>Справочник лесовода. –</w:t>
            </w:r>
            <w:r>
              <w:rPr>
                <w:bCs/>
                <w:color w:val="000000"/>
                <w:sz w:val="20"/>
                <w:szCs w:val="20"/>
              </w:rPr>
              <w:t xml:space="preserve"> </w:t>
            </w:r>
            <w:r w:rsidRPr="00727B20">
              <w:rPr>
                <w:bCs/>
                <w:color w:val="000000"/>
                <w:sz w:val="20"/>
                <w:szCs w:val="20"/>
              </w:rPr>
              <w:t>М.:</w:t>
            </w:r>
            <w:r>
              <w:rPr>
                <w:bCs/>
                <w:color w:val="000000"/>
                <w:sz w:val="20"/>
                <w:szCs w:val="20"/>
              </w:rPr>
              <w:t xml:space="preserve"> </w:t>
            </w:r>
            <w:r w:rsidRPr="00727B20">
              <w:rPr>
                <w:bCs/>
                <w:color w:val="000000"/>
                <w:sz w:val="20"/>
                <w:szCs w:val="20"/>
              </w:rPr>
              <w:t>ООО</w:t>
            </w:r>
            <w:r>
              <w:rPr>
                <w:bCs/>
                <w:color w:val="000000"/>
                <w:sz w:val="20"/>
                <w:szCs w:val="20"/>
              </w:rPr>
              <w:t xml:space="preserve"> "Эко Сервис", 2010  (дополнительная</w:t>
            </w:r>
            <w:r w:rsidRPr="00727B20">
              <w:rPr>
                <w:bCs/>
                <w:color w:val="000000"/>
                <w:sz w:val="20"/>
                <w:szCs w:val="20"/>
              </w:rPr>
              <w:t xml:space="preserve"> печатная)</w:t>
            </w:r>
          </w:p>
        </w:tc>
        <w:tc>
          <w:tcPr>
            <w:tcW w:w="1134" w:type="dxa"/>
            <w:hideMark/>
          </w:tcPr>
          <w:p w:rsidR="001146E3" w:rsidRPr="00FE469A" w:rsidRDefault="001146E3" w:rsidP="001146E3">
            <w:pPr>
              <w:ind w:firstLine="0"/>
              <w:jc w:val="center"/>
              <w:rPr>
                <w:sz w:val="20"/>
                <w:szCs w:val="20"/>
              </w:rPr>
            </w:pPr>
            <w:r w:rsidRPr="00FE469A">
              <w:rPr>
                <w:sz w:val="20"/>
                <w:szCs w:val="20"/>
              </w:rPr>
              <w:t>110</w:t>
            </w:r>
          </w:p>
        </w:tc>
      </w:tr>
      <w:tr w:rsidR="001146E3" w:rsidRPr="00727B20" w:rsidTr="00422B5A">
        <w:trPr>
          <w:trHeight w:val="20"/>
        </w:trPr>
        <w:tc>
          <w:tcPr>
            <w:tcW w:w="426" w:type="dxa"/>
            <w:vMerge w:val="restart"/>
            <w:hideMark/>
          </w:tcPr>
          <w:p w:rsidR="001146E3" w:rsidRPr="00727B20" w:rsidRDefault="001146E3" w:rsidP="001146E3">
            <w:pPr>
              <w:ind w:left="-426"/>
              <w:jc w:val="left"/>
              <w:rPr>
                <w:b/>
                <w:sz w:val="20"/>
                <w:szCs w:val="20"/>
              </w:rPr>
            </w:pPr>
            <w:r>
              <w:rPr>
                <w:sz w:val="20"/>
                <w:szCs w:val="20"/>
              </w:rPr>
              <w:t>5</w:t>
            </w:r>
          </w:p>
          <w:p w:rsidR="001146E3" w:rsidRPr="00727B20" w:rsidRDefault="001146E3" w:rsidP="001146E3">
            <w:pPr>
              <w:ind w:left="-426"/>
              <w:jc w:val="left"/>
              <w:rPr>
                <w:b/>
                <w:sz w:val="20"/>
                <w:szCs w:val="20"/>
              </w:rPr>
            </w:pPr>
          </w:p>
        </w:tc>
        <w:tc>
          <w:tcPr>
            <w:tcW w:w="1559" w:type="dxa"/>
            <w:vMerge w:val="restart"/>
            <w:hideMark/>
          </w:tcPr>
          <w:p w:rsidR="001146E3" w:rsidRPr="00727B20" w:rsidRDefault="001146E3" w:rsidP="001146E3">
            <w:pPr>
              <w:ind w:firstLine="0"/>
              <w:jc w:val="left"/>
              <w:rPr>
                <w:sz w:val="20"/>
                <w:szCs w:val="20"/>
              </w:rPr>
            </w:pPr>
            <w:r>
              <w:rPr>
                <w:sz w:val="20"/>
                <w:szCs w:val="20"/>
              </w:rPr>
              <w:t>МДК.03.02</w:t>
            </w:r>
          </w:p>
          <w:p w:rsidR="001146E3" w:rsidRPr="00727B20" w:rsidRDefault="001146E3" w:rsidP="001146E3">
            <w:pPr>
              <w:ind w:firstLine="0"/>
              <w:jc w:val="left"/>
              <w:rPr>
                <w:sz w:val="20"/>
                <w:szCs w:val="20"/>
              </w:rPr>
            </w:pPr>
            <w:r w:rsidRPr="00727B20">
              <w:rPr>
                <w:sz w:val="20"/>
                <w:szCs w:val="20"/>
              </w:rPr>
              <w:t>Использование лесов для осуществления рекреационной деятельности</w:t>
            </w:r>
          </w:p>
        </w:tc>
        <w:tc>
          <w:tcPr>
            <w:tcW w:w="6520" w:type="dxa"/>
            <w:vMerge w:val="restart"/>
            <w:hideMark/>
          </w:tcPr>
          <w:p w:rsidR="001146E3" w:rsidRPr="00727B20" w:rsidRDefault="001146E3" w:rsidP="001146E3">
            <w:pPr>
              <w:ind w:firstLine="0"/>
              <w:rPr>
                <w:bCs/>
                <w:color w:val="000000"/>
                <w:sz w:val="20"/>
                <w:szCs w:val="20"/>
              </w:rPr>
            </w:pPr>
            <w:r w:rsidRPr="00727B20">
              <w:rPr>
                <w:bCs/>
                <w:color w:val="000000"/>
                <w:sz w:val="20"/>
                <w:szCs w:val="20"/>
              </w:rPr>
              <w:t>Желдак В. И.  Лесоводство: уче</w:t>
            </w:r>
            <w:r>
              <w:rPr>
                <w:bCs/>
                <w:color w:val="000000"/>
                <w:sz w:val="20"/>
                <w:szCs w:val="20"/>
              </w:rPr>
              <w:t xml:space="preserve">бник Ч2. –М.:  Пушкино: ВНИИЛМ., </w:t>
            </w:r>
            <w:r w:rsidRPr="00727B20">
              <w:rPr>
                <w:bCs/>
                <w:color w:val="000000"/>
                <w:sz w:val="20"/>
                <w:szCs w:val="20"/>
              </w:rPr>
              <w:t>2002 (основная  печатная)</w:t>
            </w:r>
          </w:p>
        </w:tc>
        <w:tc>
          <w:tcPr>
            <w:tcW w:w="1134" w:type="dxa"/>
            <w:hideMark/>
          </w:tcPr>
          <w:p w:rsidR="001146E3" w:rsidRPr="00FE469A" w:rsidRDefault="001146E3" w:rsidP="001146E3">
            <w:pPr>
              <w:ind w:firstLine="0"/>
              <w:jc w:val="center"/>
              <w:rPr>
                <w:sz w:val="20"/>
                <w:szCs w:val="20"/>
              </w:rPr>
            </w:pP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vMerge/>
            <w:hideMark/>
          </w:tcPr>
          <w:p w:rsidR="001146E3" w:rsidRPr="00727B20" w:rsidRDefault="001146E3" w:rsidP="001146E3">
            <w:pPr>
              <w:rPr>
                <w:bCs/>
                <w:color w:val="000000"/>
                <w:sz w:val="20"/>
                <w:szCs w:val="20"/>
              </w:rPr>
            </w:pPr>
          </w:p>
        </w:tc>
        <w:tc>
          <w:tcPr>
            <w:tcW w:w="1134" w:type="dxa"/>
            <w:hideMark/>
          </w:tcPr>
          <w:p w:rsidR="001146E3" w:rsidRPr="00727B20" w:rsidRDefault="001146E3" w:rsidP="001146E3">
            <w:pPr>
              <w:ind w:firstLine="0"/>
              <w:jc w:val="center"/>
              <w:rPr>
                <w:b/>
                <w:sz w:val="20"/>
                <w:szCs w:val="20"/>
              </w:rPr>
            </w:pP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vMerge/>
            <w:hideMark/>
          </w:tcPr>
          <w:p w:rsidR="001146E3" w:rsidRPr="00727B20" w:rsidRDefault="001146E3" w:rsidP="001146E3">
            <w:pPr>
              <w:rPr>
                <w:bCs/>
                <w:color w:val="000000"/>
                <w:sz w:val="20"/>
                <w:szCs w:val="20"/>
              </w:rPr>
            </w:pPr>
          </w:p>
        </w:tc>
        <w:tc>
          <w:tcPr>
            <w:tcW w:w="1134" w:type="dxa"/>
            <w:hideMark/>
          </w:tcPr>
          <w:p w:rsidR="001146E3" w:rsidRPr="00727B20" w:rsidRDefault="001146E3" w:rsidP="001146E3">
            <w:pPr>
              <w:ind w:firstLine="0"/>
              <w:jc w:val="center"/>
              <w:rPr>
                <w:b/>
                <w:sz w:val="20"/>
                <w:szCs w:val="20"/>
              </w:rPr>
            </w:pPr>
          </w:p>
        </w:tc>
      </w:tr>
      <w:tr w:rsidR="001146E3" w:rsidRPr="00727B20" w:rsidTr="00422B5A">
        <w:trPr>
          <w:trHeight w:val="359"/>
        </w:trPr>
        <w:tc>
          <w:tcPr>
            <w:tcW w:w="426" w:type="dxa"/>
            <w:vMerge/>
          </w:tcPr>
          <w:p w:rsidR="001146E3" w:rsidRPr="00727B20" w:rsidRDefault="001146E3" w:rsidP="001146E3">
            <w:pPr>
              <w:rPr>
                <w:b/>
                <w:sz w:val="20"/>
                <w:szCs w:val="20"/>
              </w:rPr>
            </w:pPr>
          </w:p>
        </w:tc>
        <w:tc>
          <w:tcPr>
            <w:tcW w:w="1559" w:type="dxa"/>
            <w:vMerge/>
            <w:hideMark/>
          </w:tcPr>
          <w:p w:rsidR="001146E3" w:rsidRPr="00727B20" w:rsidRDefault="001146E3" w:rsidP="001146E3">
            <w:pPr>
              <w:ind w:firstLine="0"/>
              <w:jc w:val="left"/>
              <w:rPr>
                <w:sz w:val="20"/>
                <w:szCs w:val="20"/>
              </w:rPr>
            </w:pPr>
          </w:p>
        </w:tc>
        <w:tc>
          <w:tcPr>
            <w:tcW w:w="6520" w:type="dxa"/>
            <w:vMerge/>
          </w:tcPr>
          <w:p w:rsidR="001146E3" w:rsidRPr="00727B20" w:rsidRDefault="001146E3" w:rsidP="001146E3">
            <w:pPr>
              <w:ind w:firstLine="0"/>
              <w:rPr>
                <w:bCs/>
                <w:color w:val="000000"/>
                <w:sz w:val="20"/>
                <w:szCs w:val="20"/>
              </w:rPr>
            </w:pPr>
          </w:p>
        </w:tc>
        <w:tc>
          <w:tcPr>
            <w:tcW w:w="1134" w:type="dxa"/>
            <w:hideMark/>
          </w:tcPr>
          <w:p w:rsidR="001146E3" w:rsidRPr="00B756BD" w:rsidRDefault="001146E3" w:rsidP="001146E3">
            <w:pPr>
              <w:ind w:firstLine="0"/>
              <w:jc w:val="center"/>
              <w:rPr>
                <w:sz w:val="20"/>
                <w:szCs w:val="20"/>
              </w:rPr>
            </w:pPr>
            <w:r w:rsidRPr="00B756BD">
              <w:rPr>
                <w:sz w:val="20"/>
                <w:szCs w:val="20"/>
              </w:rPr>
              <w:t>130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Атрохин В.</w:t>
            </w:r>
            <w:r w:rsidRPr="00727B20">
              <w:rPr>
                <w:bCs/>
                <w:color w:val="000000"/>
                <w:sz w:val="20"/>
                <w:szCs w:val="20"/>
              </w:rPr>
              <w:t>Г.  Лесоводство. – М.: Агропромиздат,1989 (основная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233</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Лесной кодекс Российской Федерации</w:t>
            </w:r>
            <w:r>
              <w:rPr>
                <w:bCs/>
                <w:color w:val="000000"/>
                <w:sz w:val="20"/>
                <w:szCs w:val="20"/>
              </w:rPr>
              <w:t xml:space="preserve"> </w:t>
            </w:r>
            <w:r w:rsidRPr="00727B20">
              <w:rPr>
                <w:bCs/>
                <w:color w:val="000000"/>
                <w:sz w:val="20"/>
                <w:szCs w:val="20"/>
              </w:rPr>
              <w:t>ОМЕГА-Л. 2009</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60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Теодоронский В.</w:t>
            </w:r>
            <w:r w:rsidRPr="00727B20">
              <w:rPr>
                <w:bCs/>
                <w:color w:val="000000"/>
                <w:sz w:val="20"/>
                <w:szCs w:val="20"/>
              </w:rPr>
              <w:t>С. Садово-парковое стр</w:t>
            </w:r>
            <w:r>
              <w:rPr>
                <w:bCs/>
                <w:color w:val="000000"/>
                <w:sz w:val="20"/>
                <w:szCs w:val="20"/>
              </w:rPr>
              <w:t xml:space="preserve">оительство: учебник. – М.: МГУЛ, </w:t>
            </w:r>
            <w:r w:rsidRPr="00727B20">
              <w:rPr>
                <w:bCs/>
                <w:color w:val="000000"/>
                <w:sz w:val="20"/>
                <w:szCs w:val="20"/>
              </w:rPr>
              <w:t>2009</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30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Марченкова О.</w:t>
            </w:r>
            <w:r w:rsidRPr="00727B20">
              <w:rPr>
                <w:bCs/>
                <w:color w:val="000000"/>
                <w:sz w:val="20"/>
                <w:szCs w:val="20"/>
              </w:rPr>
              <w:t>В. Лесопарковое хозяйство: учебник. – М.:</w:t>
            </w:r>
            <w:r>
              <w:rPr>
                <w:bCs/>
                <w:color w:val="000000"/>
                <w:sz w:val="20"/>
                <w:szCs w:val="20"/>
              </w:rPr>
              <w:t xml:space="preserve"> </w:t>
            </w:r>
            <w:r w:rsidRPr="00727B20">
              <w:rPr>
                <w:bCs/>
                <w:color w:val="000000"/>
                <w:sz w:val="20"/>
                <w:szCs w:val="20"/>
              </w:rPr>
              <w:t>ВНИИЛМ. 2008</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55</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Артемьев О.С. и</w:t>
            </w:r>
            <w:r w:rsidRPr="00727B20">
              <w:rPr>
                <w:bCs/>
                <w:color w:val="000000"/>
                <w:sz w:val="20"/>
                <w:szCs w:val="20"/>
              </w:rPr>
              <w:t xml:space="preserve"> др. Основы лесопаркового хозяйства: - М. ВНИИЦ</w:t>
            </w:r>
            <w:r>
              <w:rPr>
                <w:bCs/>
                <w:color w:val="000000"/>
                <w:sz w:val="20"/>
                <w:szCs w:val="20"/>
              </w:rPr>
              <w:t xml:space="preserve"> лесресурс, </w:t>
            </w:r>
            <w:r w:rsidRPr="00727B20">
              <w:rPr>
                <w:bCs/>
                <w:color w:val="000000"/>
                <w:sz w:val="20"/>
                <w:szCs w:val="20"/>
              </w:rPr>
              <w:t>1999 (основная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140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Сеннов С.Н. Лесоведение и лесоводство.</w:t>
            </w:r>
            <w:r>
              <w:rPr>
                <w:bCs/>
                <w:color w:val="000000"/>
                <w:sz w:val="20"/>
                <w:szCs w:val="20"/>
              </w:rPr>
              <w:t xml:space="preserve"> Изд. "Лань",</w:t>
            </w:r>
            <w:r w:rsidRPr="00727B20">
              <w:rPr>
                <w:bCs/>
                <w:color w:val="000000"/>
                <w:sz w:val="20"/>
                <w:szCs w:val="20"/>
              </w:rPr>
              <w:t xml:space="preserve"> 2011</w:t>
            </w:r>
            <w:r>
              <w:rPr>
                <w:bCs/>
                <w:color w:val="000000"/>
                <w:sz w:val="20"/>
                <w:szCs w:val="20"/>
              </w:rPr>
              <w:t xml:space="preserve"> </w:t>
            </w:r>
            <w:r w:rsidRPr="00727B20">
              <w:rPr>
                <w:bCs/>
                <w:color w:val="000000"/>
                <w:sz w:val="20"/>
                <w:szCs w:val="20"/>
              </w:rPr>
              <w:t>(дополнительная литература)</w:t>
            </w:r>
          </w:p>
        </w:tc>
        <w:tc>
          <w:tcPr>
            <w:tcW w:w="1134" w:type="dxa"/>
          </w:tcPr>
          <w:p w:rsidR="001146E3" w:rsidRPr="00B756BD" w:rsidRDefault="001146E3" w:rsidP="001146E3">
            <w:pPr>
              <w:ind w:firstLine="0"/>
              <w:jc w:val="center"/>
              <w:rPr>
                <w:sz w:val="20"/>
                <w:szCs w:val="20"/>
              </w:rPr>
            </w:pPr>
            <w:r>
              <w:rPr>
                <w:sz w:val="20"/>
                <w:szCs w:val="20"/>
              </w:rPr>
              <w:t>24</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D63C4" w:rsidRDefault="001146E3" w:rsidP="001146E3">
            <w:pPr>
              <w:ind w:firstLine="0"/>
              <w:rPr>
                <w:bCs/>
                <w:color w:val="000000"/>
                <w:sz w:val="20"/>
                <w:szCs w:val="20"/>
              </w:rPr>
            </w:pPr>
            <w:r w:rsidRPr="007D63C4">
              <w:rPr>
                <w:bCs/>
                <w:color w:val="000000"/>
                <w:sz w:val="20"/>
                <w:szCs w:val="20"/>
              </w:rPr>
              <w:t>Беспаленко О.Н. Лесоводство: учебное пособие. – М.: Издательство «Лань», 2018 (дополнительный электронный)</w:t>
            </w:r>
          </w:p>
        </w:tc>
        <w:tc>
          <w:tcPr>
            <w:tcW w:w="1134" w:type="dxa"/>
          </w:tcPr>
          <w:p w:rsidR="001146E3" w:rsidRPr="007D63C4" w:rsidRDefault="001146E3" w:rsidP="001146E3">
            <w:pPr>
              <w:ind w:firstLine="0"/>
              <w:jc w:val="center"/>
              <w:rPr>
                <w:sz w:val="20"/>
                <w:szCs w:val="20"/>
              </w:rPr>
            </w:pPr>
            <w:r w:rsidRPr="007D63C4">
              <w:rPr>
                <w:sz w:val="20"/>
                <w:szCs w:val="20"/>
              </w:rPr>
              <w:t>70</w:t>
            </w:r>
          </w:p>
        </w:tc>
      </w:tr>
      <w:tr w:rsidR="001146E3" w:rsidRPr="00727B20" w:rsidTr="00422B5A">
        <w:trPr>
          <w:trHeight w:val="491"/>
        </w:trPr>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Гарнизоненко Т. С. Справочник современного ландшафтного дизайнера.- Ростов н/Дону</w:t>
            </w:r>
            <w:r>
              <w:rPr>
                <w:bCs/>
                <w:color w:val="000000"/>
                <w:sz w:val="20"/>
                <w:szCs w:val="20"/>
              </w:rPr>
              <w:t xml:space="preserve"> </w:t>
            </w:r>
            <w:r w:rsidRPr="00727B20">
              <w:rPr>
                <w:bCs/>
                <w:color w:val="000000"/>
                <w:sz w:val="20"/>
                <w:szCs w:val="20"/>
              </w:rPr>
              <w:t>Феникс, 2005 (дополнительная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2</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Сычева А.</w:t>
            </w:r>
            <w:r w:rsidRPr="00727B20">
              <w:rPr>
                <w:bCs/>
                <w:color w:val="000000"/>
                <w:sz w:val="20"/>
                <w:szCs w:val="20"/>
              </w:rPr>
              <w:t>В. Ландшафтная архитектура: учебное пособие для вузов. – М.: Оникс, 2007</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5</w:t>
            </w:r>
          </w:p>
        </w:tc>
      </w:tr>
      <w:tr w:rsidR="001146E3" w:rsidRPr="007D63C4" w:rsidTr="007D63C4">
        <w:trPr>
          <w:trHeight w:val="233"/>
        </w:trPr>
        <w:tc>
          <w:tcPr>
            <w:tcW w:w="9639" w:type="dxa"/>
            <w:gridSpan w:val="4"/>
            <w:vAlign w:val="center"/>
            <w:hideMark/>
          </w:tcPr>
          <w:p w:rsidR="001146E3" w:rsidRPr="007D63C4" w:rsidRDefault="001146E3" w:rsidP="001146E3">
            <w:pPr>
              <w:ind w:firstLine="0"/>
              <w:rPr>
                <w:sz w:val="20"/>
                <w:szCs w:val="20"/>
              </w:rPr>
            </w:pPr>
            <w:r w:rsidRPr="007D63C4">
              <w:rPr>
                <w:b/>
                <w:sz w:val="20"/>
                <w:szCs w:val="20"/>
              </w:rPr>
              <w:t>ПМ.04. Проведение</w:t>
            </w:r>
            <w:r w:rsidRPr="007D63C4">
              <w:rPr>
                <w:b/>
                <w:bCs/>
                <w:color w:val="000000"/>
                <w:sz w:val="20"/>
                <w:szCs w:val="20"/>
              </w:rPr>
              <w:t xml:space="preserve"> работ по лесоустройству и таксации</w:t>
            </w:r>
          </w:p>
        </w:tc>
      </w:tr>
      <w:tr w:rsidR="001146E3" w:rsidRPr="00727B20" w:rsidTr="00422B5A">
        <w:trPr>
          <w:trHeight w:val="470"/>
        </w:trPr>
        <w:tc>
          <w:tcPr>
            <w:tcW w:w="426" w:type="dxa"/>
            <w:vMerge w:val="restart"/>
          </w:tcPr>
          <w:p w:rsidR="001146E3" w:rsidRPr="00727B20" w:rsidRDefault="001146E3" w:rsidP="001146E3">
            <w:pPr>
              <w:ind w:left="-426"/>
              <w:rPr>
                <w:b/>
                <w:sz w:val="20"/>
                <w:szCs w:val="20"/>
              </w:rPr>
            </w:pPr>
            <w:r>
              <w:rPr>
                <w:sz w:val="20"/>
                <w:szCs w:val="20"/>
              </w:rPr>
              <w:t>6</w:t>
            </w:r>
          </w:p>
        </w:tc>
        <w:tc>
          <w:tcPr>
            <w:tcW w:w="1559" w:type="dxa"/>
            <w:vMerge w:val="restart"/>
            <w:hideMark/>
          </w:tcPr>
          <w:p w:rsidR="001146E3" w:rsidRPr="00727B20" w:rsidRDefault="001146E3" w:rsidP="001146E3">
            <w:pPr>
              <w:ind w:firstLine="0"/>
              <w:jc w:val="left"/>
              <w:rPr>
                <w:sz w:val="20"/>
                <w:szCs w:val="20"/>
              </w:rPr>
            </w:pPr>
            <w:r>
              <w:rPr>
                <w:sz w:val="20"/>
                <w:szCs w:val="20"/>
              </w:rPr>
              <w:t>МДК.04.01</w:t>
            </w:r>
          </w:p>
          <w:p w:rsidR="001146E3" w:rsidRPr="00727B20" w:rsidRDefault="001146E3" w:rsidP="001146E3">
            <w:pPr>
              <w:ind w:firstLine="0"/>
              <w:jc w:val="left"/>
              <w:rPr>
                <w:bCs/>
                <w:color w:val="000000"/>
                <w:sz w:val="20"/>
                <w:szCs w:val="20"/>
              </w:rPr>
            </w:pPr>
            <w:r w:rsidRPr="00727B20">
              <w:rPr>
                <w:sz w:val="20"/>
                <w:szCs w:val="20"/>
              </w:rPr>
              <w:t>Лесная таксация</w:t>
            </w:r>
          </w:p>
        </w:tc>
        <w:tc>
          <w:tcPr>
            <w:tcW w:w="6520" w:type="dxa"/>
          </w:tcPr>
          <w:p w:rsidR="001146E3" w:rsidRPr="007D63C4" w:rsidRDefault="001146E3" w:rsidP="001146E3">
            <w:pPr>
              <w:ind w:firstLine="0"/>
              <w:rPr>
                <w:bCs/>
                <w:color w:val="000000"/>
                <w:sz w:val="20"/>
                <w:szCs w:val="20"/>
              </w:rPr>
            </w:pPr>
            <w:r w:rsidRPr="007D63C4">
              <w:rPr>
                <w:bCs/>
                <w:color w:val="000000"/>
                <w:sz w:val="20"/>
                <w:szCs w:val="20"/>
              </w:rPr>
              <w:t>Минаев В.Н. Лесная таксация, учебное пособие. - Издат. «Лань»,</w:t>
            </w:r>
            <w:r>
              <w:rPr>
                <w:bCs/>
                <w:color w:val="000000"/>
                <w:sz w:val="20"/>
                <w:szCs w:val="20"/>
              </w:rPr>
              <w:t xml:space="preserve"> </w:t>
            </w:r>
            <w:r w:rsidRPr="007D63C4">
              <w:rPr>
                <w:bCs/>
                <w:color w:val="000000"/>
                <w:sz w:val="20"/>
                <w:szCs w:val="20"/>
              </w:rPr>
              <w:t>2018 (основная печатная)</w:t>
            </w:r>
          </w:p>
        </w:tc>
        <w:tc>
          <w:tcPr>
            <w:tcW w:w="1134" w:type="dxa"/>
          </w:tcPr>
          <w:p w:rsidR="001146E3" w:rsidRPr="007D63C4" w:rsidRDefault="001146E3" w:rsidP="001146E3">
            <w:pPr>
              <w:ind w:firstLine="0"/>
              <w:jc w:val="center"/>
              <w:rPr>
                <w:sz w:val="20"/>
                <w:szCs w:val="20"/>
              </w:rPr>
            </w:pPr>
            <w:r w:rsidRPr="007D63C4">
              <w:rPr>
                <w:sz w:val="20"/>
                <w:szCs w:val="20"/>
              </w:rPr>
              <w:t>25</w:t>
            </w:r>
          </w:p>
        </w:tc>
      </w:tr>
      <w:tr w:rsidR="001146E3" w:rsidRPr="00727B20" w:rsidTr="00422B5A">
        <w:trPr>
          <w:trHeight w:val="470"/>
        </w:trPr>
        <w:tc>
          <w:tcPr>
            <w:tcW w:w="426" w:type="dxa"/>
            <w:vMerge/>
          </w:tcPr>
          <w:p w:rsidR="001146E3" w:rsidRDefault="001146E3" w:rsidP="001146E3">
            <w:pPr>
              <w:ind w:left="-426"/>
              <w:rPr>
                <w:sz w:val="20"/>
                <w:szCs w:val="20"/>
              </w:rPr>
            </w:pPr>
          </w:p>
        </w:tc>
        <w:tc>
          <w:tcPr>
            <w:tcW w:w="1559" w:type="dxa"/>
            <w:vMerge/>
            <w:hideMark/>
          </w:tcPr>
          <w:p w:rsidR="001146E3"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Заварзин В.</w:t>
            </w:r>
            <w:r w:rsidRPr="00727B20">
              <w:rPr>
                <w:bCs/>
                <w:color w:val="000000"/>
                <w:sz w:val="20"/>
                <w:szCs w:val="20"/>
              </w:rPr>
              <w:t>В. и др.  Лесная таксация: учебник. – Нижний Новгород: Вектор ТиС, 2009</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34"/>
              <w:jc w:val="center"/>
              <w:rPr>
                <w:sz w:val="20"/>
                <w:szCs w:val="20"/>
              </w:rPr>
            </w:pPr>
            <w:r w:rsidRPr="00B756BD">
              <w:rPr>
                <w:sz w:val="20"/>
                <w:szCs w:val="20"/>
              </w:rPr>
              <w:t>61</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Анучин Н.</w:t>
            </w:r>
            <w:r w:rsidRPr="00727B20">
              <w:rPr>
                <w:bCs/>
                <w:color w:val="000000"/>
                <w:sz w:val="20"/>
                <w:szCs w:val="20"/>
              </w:rPr>
              <w:t>П.  Лесная таксация. – М.: Лесная промышленность</w:t>
            </w:r>
            <w:r>
              <w:rPr>
                <w:bCs/>
                <w:color w:val="000000"/>
                <w:sz w:val="20"/>
                <w:szCs w:val="20"/>
              </w:rPr>
              <w:t xml:space="preserve">, </w:t>
            </w:r>
            <w:r w:rsidRPr="00727B20">
              <w:rPr>
                <w:bCs/>
                <w:color w:val="000000"/>
                <w:sz w:val="20"/>
                <w:szCs w:val="20"/>
              </w:rPr>
              <w:t>1982 (основная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10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Мартынов А.Н. Основы лесного хозяйства и таксация леса.</w:t>
            </w:r>
            <w:r>
              <w:rPr>
                <w:bCs/>
                <w:color w:val="000000"/>
                <w:sz w:val="20"/>
                <w:szCs w:val="20"/>
              </w:rPr>
              <w:t xml:space="preserve"> </w:t>
            </w:r>
            <w:r w:rsidRPr="00727B20">
              <w:rPr>
                <w:bCs/>
                <w:color w:val="000000"/>
                <w:sz w:val="20"/>
                <w:szCs w:val="20"/>
              </w:rPr>
              <w:t>Изд. "Лань".2012</w:t>
            </w:r>
            <w:r>
              <w:rPr>
                <w:bCs/>
                <w:color w:val="000000"/>
                <w:sz w:val="20"/>
                <w:szCs w:val="20"/>
              </w:rPr>
              <w:t xml:space="preserve"> </w:t>
            </w:r>
            <w:r w:rsidRPr="00727B20">
              <w:rPr>
                <w:bCs/>
                <w:color w:val="000000"/>
                <w:sz w:val="20"/>
                <w:szCs w:val="20"/>
              </w:rPr>
              <w:t>(дополнительный электронный)</w:t>
            </w:r>
          </w:p>
        </w:tc>
        <w:tc>
          <w:tcPr>
            <w:tcW w:w="1134" w:type="dxa"/>
            <w:hideMark/>
          </w:tcPr>
          <w:p w:rsidR="001146E3" w:rsidRPr="00B756BD" w:rsidRDefault="001146E3" w:rsidP="001146E3">
            <w:pPr>
              <w:ind w:firstLine="0"/>
              <w:jc w:val="center"/>
              <w:rPr>
                <w:sz w:val="20"/>
                <w:szCs w:val="20"/>
              </w:rPr>
            </w:pPr>
            <w:r w:rsidRPr="00B756BD">
              <w:rPr>
                <w:sz w:val="20"/>
                <w:szCs w:val="20"/>
              </w:rPr>
              <w:t>70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Анучин Н.</w:t>
            </w:r>
            <w:r w:rsidRPr="00727B20">
              <w:rPr>
                <w:bCs/>
                <w:color w:val="000000"/>
                <w:sz w:val="20"/>
                <w:szCs w:val="20"/>
              </w:rPr>
              <w:t>П. Сортиментные и товарные таблицы.  – М.: Лесная промышленность. 1981</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74</w:t>
            </w:r>
          </w:p>
        </w:tc>
      </w:tr>
      <w:tr w:rsidR="001146E3" w:rsidRPr="00727B20" w:rsidTr="00422B5A">
        <w:trPr>
          <w:trHeight w:val="422"/>
        </w:trPr>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Лесной кодекс Российской Федерации</w:t>
            </w:r>
            <w:r>
              <w:rPr>
                <w:bCs/>
                <w:color w:val="000000"/>
                <w:sz w:val="20"/>
                <w:szCs w:val="20"/>
              </w:rPr>
              <w:t xml:space="preserve"> </w:t>
            </w:r>
            <w:r w:rsidRPr="00727B20">
              <w:rPr>
                <w:bCs/>
                <w:color w:val="000000"/>
                <w:sz w:val="20"/>
                <w:szCs w:val="20"/>
              </w:rPr>
              <w:t>ОМЕГА-Л. 2009 (основная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81</w:t>
            </w:r>
          </w:p>
        </w:tc>
      </w:tr>
      <w:tr w:rsidR="001146E3" w:rsidRPr="00727B20" w:rsidTr="00422B5A">
        <w:trPr>
          <w:trHeight w:val="422"/>
        </w:trPr>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D63C4" w:rsidRDefault="001146E3" w:rsidP="001146E3">
            <w:pPr>
              <w:ind w:firstLine="0"/>
              <w:rPr>
                <w:bCs/>
                <w:color w:val="000000"/>
                <w:sz w:val="20"/>
                <w:szCs w:val="20"/>
              </w:rPr>
            </w:pPr>
            <w:r w:rsidRPr="007D63C4">
              <w:rPr>
                <w:bCs/>
                <w:color w:val="000000"/>
                <w:sz w:val="20"/>
                <w:szCs w:val="20"/>
              </w:rPr>
              <w:t>Михеев Е. В.  Информационные технологии в профессиональной деятельности: учебное пособие. – М.:</w:t>
            </w:r>
            <w:r>
              <w:rPr>
                <w:bCs/>
                <w:color w:val="000000"/>
                <w:sz w:val="20"/>
                <w:szCs w:val="20"/>
              </w:rPr>
              <w:t xml:space="preserve"> </w:t>
            </w:r>
            <w:r w:rsidRPr="007D63C4">
              <w:rPr>
                <w:bCs/>
                <w:color w:val="000000"/>
                <w:sz w:val="20"/>
                <w:szCs w:val="20"/>
              </w:rPr>
              <w:t>ОИЦ "Академия". 2018</w:t>
            </w:r>
            <w:r>
              <w:rPr>
                <w:bCs/>
                <w:color w:val="000000"/>
                <w:sz w:val="20"/>
                <w:szCs w:val="20"/>
              </w:rPr>
              <w:t xml:space="preserve"> </w:t>
            </w:r>
            <w:r w:rsidRPr="007D63C4">
              <w:rPr>
                <w:bCs/>
                <w:color w:val="000000"/>
                <w:sz w:val="20"/>
                <w:szCs w:val="20"/>
              </w:rPr>
              <w:t>(дополнительная печатная)</w:t>
            </w:r>
          </w:p>
        </w:tc>
        <w:tc>
          <w:tcPr>
            <w:tcW w:w="1134" w:type="dxa"/>
            <w:hideMark/>
          </w:tcPr>
          <w:p w:rsidR="001146E3" w:rsidRPr="007D63C4" w:rsidRDefault="001146E3" w:rsidP="001146E3">
            <w:pPr>
              <w:ind w:firstLine="0"/>
              <w:jc w:val="center"/>
              <w:rPr>
                <w:sz w:val="20"/>
                <w:szCs w:val="20"/>
              </w:rPr>
            </w:pPr>
            <w:r w:rsidRPr="007D63C4">
              <w:rPr>
                <w:sz w:val="20"/>
                <w:szCs w:val="20"/>
              </w:rPr>
              <w:t>25</w:t>
            </w:r>
          </w:p>
        </w:tc>
      </w:tr>
      <w:tr w:rsidR="001146E3" w:rsidRPr="00727B20" w:rsidTr="00422B5A">
        <w:trPr>
          <w:trHeight w:val="422"/>
        </w:trPr>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D63C4" w:rsidRDefault="001146E3" w:rsidP="001146E3">
            <w:pPr>
              <w:ind w:firstLine="0"/>
              <w:rPr>
                <w:bCs/>
                <w:color w:val="000000"/>
                <w:sz w:val="20"/>
                <w:szCs w:val="20"/>
              </w:rPr>
            </w:pPr>
            <w:r w:rsidRPr="007D63C4">
              <w:rPr>
                <w:sz w:val="20"/>
                <w:szCs w:val="20"/>
              </w:rPr>
              <w:t>Дьяков Б.Н. Геодезия: учебник.- М.: «Кнорус», 2018</w:t>
            </w:r>
            <w:r>
              <w:rPr>
                <w:sz w:val="20"/>
                <w:szCs w:val="20"/>
              </w:rPr>
              <w:t xml:space="preserve"> </w:t>
            </w:r>
            <w:r w:rsidRPr="007D63C4">
              <w:rPr>
                <w:sz w:val="20"/>
                <w:szCs w:val="20"/>
              </w:rPr>
              <w:t>(дополнительная печатная)</w:t>
            </w:r>
          </w:p>
        </w:tc>
        <w:tc>
          <w:tcPr>
            <w:tcW w:w="1134" w:type="dxa"/>
            <w:hideMark/>
          </w:tcPr>
          <w:p w:rsidR="001146E3" w:rsidRPr="007D63C4" w:rsidRDefault="001146E3" w:rsidP="001146E3">
            <w:pPr>
              <w:ind w:firstLine="0"/>
              <w:jc w:val="center"/>
              <w:rPr>
                <w:sz w:val="20"/>
                <w:szCs w:val="20"/>
              </w:rPr>
            </w:pPr>
            <w:r w:rsidRPr="007D63C4">
              <w:rPr>
                <w:sz w:val="20"/>
                <w:szCs w:val="20"/>
              </w:rPr>
              <w:t>25</w:t>
            </w:r>
          </w:p>
        </w:tc>
      </w:tr>
      <w:tr w:rsidR="001146E3" w:rsidRPr="00727B20" w:rsidTr="00422B5A">
        <w:trPr>
          <w:trHeight w:val="58"/>
        </w:trPr>
        <w:tc>
          <w:tcPr>
            <w:tcW w:w="426" w:type="dxa"/>
            <w:vMerge w:val="restart"/>
          </w:tcPr>
          <w:p w:rsidR="001146E3" w:rsidRPr="00727B20" w:rsidRDefault="001146E3" w:rsidP="001146E3">
            <w:pPr>
              <w:ind w:left="-426"/>
              <w:jc w:val="left"/>
              <w:rPr>
                <w:b/>
                <w:sz w:val="20"/>
                <w:szCs w:val="20"/>
              </w:rPr>
            </w:pPr>
            <w:r>
              <w:rPr>
                <w:sz w:val="20"/>
                <w:szCs w:val="20"/>
              </w:rPr>
              <w:t>7</w:t>
            </w:r>
          </w:p>
        </w:tc>
        <w:tc>
          <w:tcPr>
            <w:tcW w:w="1559" w:type="dxa"/>
            <w:vMerge w:val="restart"/>
          </w:tcPr>
          <w:p w:rsidR="001146E3" w:rsidRPr="00727B20" w:rsidRDefault="001146E3" w:rsidP="001146E3">
            <w:pPr>
              <w:ind w:firstLine="0"/>
              <w:jc w:val="left"/>
              <w:rPr>
                <w:sz w:val="20"/>
                <w:szCs w:val="20"/>
              </w:rPr>
            </w:pPr>
            <w:r w:rsidRPr="00727B20">
              <w:rPr>
                <w:sz w:val="20"/>
                <w:szCs w:val="20"/>
              </w:rPr>
              <w:t>МДК.04.02</w:t>
            </w:r>
          </w:p>
          <w:p w:rsidR="001146E3" w:rsidRPr="00372900" w:rsidRDefault="001146E3" w:rsidP="001146E3">
            <w:pPr>
              <w:ind w:firstLine="0"/>
              <w:jc w:val="left"/>
              <w:rPr>
                <w:sz w:val="18"/>
                <w:szCs w:val="18"/>
              </w:rPr>
            </w:pPr>
            <w:r w:rsidRPr="00372900">
              <w:rPr>
                <w:sz w:val="18"/>
                <w:szCs w:val="18"/>
              </w:rPr>
              <w:t>Лесоустройство</w:t>
            </w:r>
          </w:p>
        </w:tc>
        <w:tc>
          <w:tcPr>
            <w:tcW w:w="6520" w:type="dxa"/>
          </w:tcPr>
          <w:p w:rsidR="001146E3" w:rsidRPr="00727B20" w:rsidRDefault="001146E3" w:rsidP="001146E3">
            <w:pPr>
              <w:ind w:firstLine="0"/>
              <w:rPr>
                <w:bCs/>
                <w:color w:val="000000"/>
                <w:sz w:val="20"/>
                <w:szCs w:val="20"/>
              </w:rPr>
            </w:pPr>
            <w:r>
              <w:rPr>
                <w:bCs/>
                <w:color w:val="000000"/>
                <w:sz w:val="20"/>
                <w:szCs w:val="20"/>
              </w:rPr>
              <w:t>Загреев В.</w:t>
            </w:r>
            <w:r w:rsidRPr="00727B20">
              <w:rPr>
                <w:bCs/>
                <w:color w:val="000000"/>
                <w:sz w:val="20"/>
                <w:szCs w:val="20"/>
              </w:rPr>
              <w:t>В. и др.  Лесная таксация и лесоустройство. – М.: Экология, 1991(основная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396</w:t>
            </w:r>
          </w:p>
        </w:tc>
      </w:tr>
      <w:tr w:rsidR="001146E3" w:rsidRPr="00727B20" w:rsidTr="00422B5A">
        <w:tc>
          <w:tcPr>
            <w:tcW w:w="426" w:type="dxa"/>
            <w:vMerge/>
          </w:tcPr>
          <w:p w:rsidR="001146E3" w:rsidRPr="00727B20" w:rsidRDefault="001146E3" w:rsidP="001146E3">
            <w:pPr>
              <w:ind w:left="-426"/>
              <w:jc w:val="left"/>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Мартынов А.Н. Основы лесного хозяйства и таксация леса.</w:t>
            </w:r>
            <w:r>
              <w:rPr>
                <w:bCs/>
                <w:color w:val="000000"/>
                <w:sz w:val="20"/>
                <w:szCs w:val="20"/>
              </w:rPr>
              <w:t xml:space="preserve"> Изд. "Лань", </w:t>
            </w:r>
            <w:r w:rsidRPr="00727B20">
              <w:rPr>
                <w:bCs/>
                <w:color w:val="000000"/>
                <w:sz w:val="20"/>
                <w:szCs w:val="20"/>
              </w:rPr>
              <w:t>2012</w:t>
            </w:r>
            <w:r>
              <w:rPr>
                <w:bCs/>
                <w:color w:val="000000"/>
                <w:sz w:val="20"/>
                <w:szCs w:val="20"/>
              </w:rPr>
              <w:t xml:space="preserve"> </w:t>
            </w:r>
            <w:r w:rsidRPr="00727B20">
              <w:rPr>
                <w:bCs/>
                <w:color w:val="000000"/>
                <w:sz w:val="20"/>
                <w:szCs w:val="20"/>
              </w:rPr>
              <w:t>(дополнительная   электронная)</w:t>
            </w:r>
          </w:p>
        </w:tc>
        <w:tc>
          <w:tcPr>
            <w:tcW w:w="1134" w:type="dxa"/>
          </w:tcPr>
          <w:p w:rsidR="001146E3" w:rsidRPr="00B756BD" w:rsidRDefault="001146E3" w:rsidP="001146E3">
            <w:pPr>
              <w:ind w:firstLine="0"/>
              <w:jc w:val="center"/>
              <w:rPr>
                <w:sz w:val="20"/>
                <w:szCs w:val="20"/>
              </w:rPr>
            </w:pPr>
            <w:r w:rsidRPr="00B756BD">
              <w:rPr>
                <w:sz w:val="20"/>
                <w:szCs w:val="20"/>
              </w:rPr>
              <w:t>70</w:t>
            </w:r>
          </w:p>
        </w:tc>
      </w:tr>
      <w:tr w:rsidR="001146E3" w:rsidRPr="00727B20" w:rsidTr="00422B5A">
        <w:tc>
          <w:tcPr>
            <w:tcW w:w="9639" w:type="dxa"/>
            <w:gridSpan w:val="4"/>
          </w:tcPr>
          <w:p w:rsidR="001146E3" w:rsidRPr="007D63C4" w:rsidRDefault="001146E3" w:rsidP="001146E3">
            <w:pPr>
              <w:tabs>
                <w:tab w:val="left" w:pos="10155"/>
              </w:tabs>
              <w:ind w:firstLine="0"/>
              <w:rPr>
                <w:b/>
                <w:sz w:val="20"/>
                <w:szCs w:val="20"/>
              </w:rPr>
            </w:pPr>
            <w:r w:rsidRPr="007D63C4">
              <w:rPr>
                <w:b/>
                <w:sz w:val="20"/>
                <w:szCs w:val="20"/>
              </w:rPr>
              <w:t xml:space="preserve">ПМ.05. </w:t>
            </w:r>
            <w:r>
              <w:rPr>
                <w:b/>
                <w:sz w:val="20"/>
                <w:szCs w:val="20"/>
              </w:rPr>
              <w:t>В</w:t>
            </w:r>
            <w:r w:rsidRPr="007D63C4">
              <w:rPr>
                <w:b/>
                <w:sz w:val="20"/>
                <w:szCs w:val="20"/>
              </w:rPr>
              <w:t>ыполнение работ по одной или несколько профессиям рабочего, должностям служащих</w:t>
            </w:r>
            <w:r w:rsidRPr="007D63C4">
              <w:rPr>
                <w:b/>
                <w:sz w:val="20"/>
                <w:szCs w:val="20"/>
              </w:rPr>
              <w:tab/>
            </w:r>
          </w:p>
        </w:tc>
      </w:tr>
      <w:tr w:rsidR="001146E3" w:rsidRPr="00727B20" w:rsidTr="00422B5A">
        <w:trPr>
          <w:trHeight w:val="470"/>
        </w:trPr>
        <w:tc>
          <w:tcPr>
            <w:tcW w:w="426" w:type="dxa"/>
            <w:vMerge w:val="restart"/>
          </w:tcPr>
          <w:p w:rsidR="001146E3" w:rsidRDefault="001146E3" w:rsidP="001146E3">
            <w:pPr>
              <w:ind w:left="-426"/>
              <w:jc w:val="left"/>
            </w:pPr>
            <w:r>
              <w:rPr>
                <w:sz w:val="20"/>
                <w:szCs w:val="20"/>
              </w:rPr>
              <w:t>8</w:t>
            </w:r>
          </w:p>
        </w:tc>
        <w:tc>
          <w:tcPr>
            <w:tcW w:w="1559" w:type="dxa"/>
            <w:vMerge w:val="restart"/>
          </w:tcPr>
          <w:p w:rsidR="001146E3" w:rsidRDefault="001146E3" w:rsidP="001146E3">
            <w:pPr>
              <w:ind w:firstLine="0"/>
              <w:jc w:val="left"/>
              <w:rPr>
                <w:sz w:val="20"/>
                <w:szCs w:val="20"/>
              </w:rPr>
            </w:pPr>
            <w:r>
              <w:rPr>
                <w:sz w:val="20"/>
                <w:szCs w:val="20"/>
              </w:rPr>
              <w:t>МДК.05.01</w:t>
            </w:r>
          </w:p>
          <w:p w:rsidR="001146E3" w:rsidRPr="00727B20" w:rsidRDefault="001146E3" w:rsidP="001146E3">
            <w:pPr>
              <w:ind w:firstLine="0"/>
              <w:jc w:val="left"/>
              <w:rPr>
                <w:sz w:val="20"/>
                <w:szCs w:val="20"/>
              </w:rPr>
            </w:pPr>
            <w:r w:rsidRPr="00727B20">
              <w:rPr>
                <w:sz w:val="20"/>
                <w:szCs w:val="20"/>
              </w:rPr>
              <w:t>Лесовод</w:t>
            </w: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Мерзленко М.Д. Лесоводство. Искусственное</w:t>
            </w:r>
            <w:r>
              <w:rPr>
                <w:bCs/>
                <w:color w:val="000000"/>
                <w:sz w:val="20"/>
                <w:szCs w:val="20"/>
              </w:rPr>
              <w:t xml:space="preserve"> </w:t>
            </w:r>
            <w:r w:rsidRPr="005A0331">
              <w:rPr>
                <w:bCs/>
                <w:color w:val="000000"/>
                <w:sz w:val="20"/>
                <w:szCs w:val="20"/>
              </w:rPr>
              <w:t>лесовосстановление: учебник  для бакалавриата и магистратуры. – М.: «Юрайт-Восток»,</w:t>
            </w:r>
            <w:r>
              <w:rPr>
                <w:bCs/>
                <w:color w:val="000000"/>
                <w:sz w:val="20"/>
                <w:szCs w:val="20"/>
              </w:rPr>
              <w:t xml:space="preserve"> </w:t>
            </w:r>
            <w:r w:rsidRPr="005A0331">
              <w:rPr>
                <w:bCs/>
                <w:color w:val="000000"/>
                <w:sz w:val="20"/>
                <w:szCs w:val="20"/>
              </w:rPr>
              <w:t>2018 (основная печатная)</w:t>
            </w:r>
          </w:p>
        </w:tc>
        <w:tc>
          <w:tcPr>
            <w:tcW w:w="1134" w:type="dxa"/>
          </w:tcPr>
          <w:p w:rsidR="001146E3" w:rsidRPr="005A0331" w:rsidRDefault="001146E3" w:rsidP="001146E3">
            <w:pPr>
              <w:ind w:firstLine="0"/>
              <w:jc w:val="center"/>
              <w:rPr>
                <w:sz w:val="20"/>
                <w:szCs w:val="20"/>
              </w:rPr>
            </w:pPr>
            <w:r w:rsidRPr="005A0331">
              <w:rPr>
                <w:sz w:val="20"/>
                <w:szCs w:val="20"/>
              </w:rPr>
              <w:t>25</w:t>
            </w:r>
          </w:p>
        </w:tc>
      </w:tr>
      <w:tr w:rsidR="001146E3" w:rsidRPr="00727B20" w:rsidTr="00422B5A">
        <w:trPr>
          <w:trHeight w:val="470"/>
        </w:trPr>
        <w:tc>
          <w:tcPr>
            <w:tcW w:w="426" w:type="dxa"/>
            <w:vMerge/>
          </w:tcPr>
          <w:p w:rsidR="001146E3" w:rsidRDefault="001146E3" w:rsidP="001146E3">
            <w:pPr>
              <w:ind w:left="-426"/>
              <w:jc w:val="left"/>
              <w:rPr>
                <w:sz w:val="20"/>
                <w:szCs w:val="20"/>
              </w:rPr>
            </w:pPr>
          </w:p>
        </w:tc>
        <w:tc>
          <w:tcPr>
            <w:tcW w:w="1559" w:type="dxa"/>
            <w:vMerge/>
          </w:tcPr>
          <w:p w:rsidR="001146E3"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Желдак В. И. Лесоводство: учебник. -  Ч1,Ч2. ВНИИЛМ</w:t>
            </w:r>
            <w:r>
              <w:rPr>
                <w:bCs/>
                <w:color w:val="000000"/>
                <w:sz w:val="20"/>
                <w:szCs w:val="20"/>
              </w:rPr>
              <w:t xml:space="preserve">, </w:t>
            </w:r>
            <w:r w:rsidRPr="00727B20">
              <w:rPr>
                <w:bCs/>
                <w:color w:val="000000"/>
                <w:sz w:val="20"/>
                <w:szCs w:val="20"/>
              </w:rPr>
              <w:t>2002</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130</w:t>
            </w:r>
          </w:p>
        </w:tc>
      </w:tr>
      <w:tr w:rsidR="001146E3" w:rsidRPr="00727B20" w:rsidTr="00422B5A">
        <w:tc>
          <w:tcPr>
            <w:tcW w:w="426" w:type="dxa"/>
            <w:vMerge/>
          </w:tcPr>
          <w:p w:rsidR="001146E3" w:rsidRPr="00727B20" w:rsidRDefault="001146E3" w:rsidP="001146E3">
            <w:pPr>
              <w:ind w:left="-426"/>
              <w:jc w:val="left"/>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Атрохин В.</w:t>
            </w:r>
            <w:r w:rsidRPr="00727B20">
              <w:rPr>
                <w:bCs/>
                <w:color w:val="000000"/>
                <w:sz w:val="20"/>
                <w:szCs w:val="20"/>
              </w:rPr>
              <w:t>Г.  Лесоводство. – М.:</w:t>
            </w:r>
            <w:r>
              <w:rPr>
                <w:bCs/>
                <w:color w:val="000000"/>
                <w:sz w:val="20"/>
                <w:szCs w:val="20"/>
              </w:rPr>
              <w:t xml:space="preserve"> </w:t>
            </w:r>
            <w:r w:rsidRPr="00727B20">
              <w:rPr>
                <w:bCs/>
                <w:color w:val="000000"/>
                <w:sz w:val="20"/>
                <w:szCs w:val="20"/>
              </w:rPr>
              <w:t>А</w:t>
            </w:r>
            <w:r>
              <w:rPr>
                <w:bCs/>
                <w:color w:val="000000"/>
                <w:sz w:val="20"/>
                <w:szCs w:val="20"/>
              </w:rPr>
              <w:t>гропромиздат,</w:t>
            </w:r>
            <w:r w:rsidRPr="00727B20">
              <w:rPr>
                <w:bCs/>
                <w:color w:val="000000"/>
                <w:sz w:val="20"/>
                <w:szCs w:val="20"/>
              </w:rPr>
              <w:t xml:space="preserve"> 1989</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453</w:t>
            </w:r>
          </w:p>
        </w:tc>
      </w:tr>
      <w:tr w:rsidR="001146E3" w:rsidRPr="00727B20" w:rsidTr="00422B5A">
        <w:trPr>
          <w:trHeight w:val="470"/>
        </w:trPr>
        <w:tc>
          <w:tcPr>
            <w:tcW w:w="426" w:type="dxa"/>
            <w:vMerge/>
          </w:tcPr>
          <w:p w:rsidR="001146E3" w:rsidRPr="00727B20" w:rsidRDefault="001146E3" w:rsidP="001146E3">
            <w:pPr>
              <w:ind w:left="-426"/>
              <w:jc w:val="left"/>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Никонов М.</w:t>
            </w:r>
            <w:r w:rsidRPr="00727B20">
              <w:rPr>
                <w:bCs/>
                <w:color w:val="000000"/>
                <w:sz w:val="20"/>
                <w:szCs w:val="20"/>
              </w:rPr>
              <w:t>В, Лесоводство</w:t>
            </w:r>
            <w:r>
              <w:rPr>
                <w:bCs/>
                <w:color w:val="000000"/>
                <w:sz w:val="20"/>
                <w:szCs w:val="20"/>
              </w:rPr>
              <w:t>: учебное пособие. – М.: "Лань",</w:t>
            </w:r>
            <w:r w:rsidRPr="00727B20">
              <w:rPr>
                <w:bCs/>
                <w:color w:val="000000"/>
                <w:sz w:val="20"/>
                <w:szCs w:val="20"/>
              </w:rPr>
              <w:t xml:space="preserve"> 2010</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3</w:t>
            </w:r>
          </w:p>
        </w:tc>
      </w:tr>
      <w:tr w:rsidR="001146E3" w:rsidRPr="00727B20" w:rsidTr="00422B5A">
        <w:tc>
          <w:tcPr>
            <w:tcW w:w="426" w:type="dxa"/>
            <w:vMerge w:val="restart"/>
          </w:tcPr>
          <w:p w:rsidR="001146E3" w:rsidRDefault="001146E3" w:rsidP="001146E3">
            <w:pPr>
              <w:ind w:left="-426"/>
              <w:jc w:val="left"/>
            </w:pPr>
            <w:r>
              <w:rPr>
                <w:sz w:val="20"/>
                <w:szCs w:val="20"/>
              </w:rPr>
              <w:t>9</w:t>
            </w:r>
          </w:p>
        </w:tc>
        <w:tc>
          <w:tcPr>
            <w:tcW w:w="1559" w:type="dxa"/>
            <w:vMerge w:val="restart"/>
          </w:tcPr>
          <w:p w:rsidR="001146E3" w:rsidRPr="00727B20" w:rsidRDefault="001146E3" w:rsidP="001146E3">
            <w:pPr>
              <w:ind w:firstLine="0"/>
              <w:jc w:val="left"/>
              <w:rPr>
                <w:sz w:val="20"/>
                <w:szCs w:val="20"/>
              </w:rPr>
            </w:pPr>
            <w:r>
              <w:rPr>
                <w:sz w:val="20"/>
                <w:szCs w:val="20"/>
              </w:rPr>
              <w:t>МДК.05.01</w:t>
            </w:r>
          </w:p>
          <w:p w:rsidR="001146E3" w:rsidRPr="00727B20" w:rsidRDefault="001146E3" w:rsidP="001146E3">
            <w:pPr>
              <w:ind w:firstLine="0"/>
              <w:jc w:val="left"/>
              <w:rPr>
                <w:color w:val="000000" w:themeColor="text1"/>
                <w:sz w:val="20"/>
                <w:szCs w:val="20"/>
              </w:rPr>
            </w:pPr>
            <w:r w:rsidRPr="00727B20">
              <w:rPr>
                <w:color w:val="000000" w:themeColor="text1"/>
                <w:sz w:val="20"/>
                <w:szCs w:val="20"/>
              </w:rPr>
              <w:t xml:space="preserve">Станочник </w:t>
            </w:r>
            <w:r w:rsidRPr="00727B20">
              <w:rPr>
                <w:color w:val="000000"/>
                <w:w w:val="90"/>
                <w:sz w:val="20"/>
                <w:szCs w:val="20"/>
              </w:rPr>
              <w:t>деревообрабатывающих станков</w:t>
            </w:r>
          </w:p>
        </w:tc>
        <w:tc>
          <w:tcPr>
            <w:tcW w:w="6520" w:type="dxa"/>
          </w:tcPr>
          <w:p w:rsidR="001146E3" w:rsidRPr="00727B20" w:rsidRDefault="001146E3" w:rsidP="001146E3">
            <w:pPr>
              <w:ind w:firstLine="0"/>
              <w:rPr>
                <w:bCs/>
                <w:color w:val="000000"/>
                <w:sz w:val="20"/>
                <w:szCs w:val="20"/>
              </w:rPr>
            </w:pPr>
            <w:r>
              <w:rPr>
                <w:bCs/>
                <w:color w:val="000000"/>
                <w:sz w:val="20"/>
                <w:szCs w:val="20"/>
              </w:rPr>
              <w:t>Степанов Б.</w:t>
            </w:r>
            <w:r w:rsidRPr="00727B20">
              <w:rPr>
                <w:bCs/>
                <w:color w:val="000000"/>
                <w:sz w:val="20"/>
                <w:szCs w:val="20"/>
              </w:rPr>
              <w:t xml:space="preserve">А. Технология плотничных, столярных, стекольных и паркетных работ: учебное пособие для нач. проф. образования. – М.: </w:t>
            </w:r>
            <w:r>
              <w:rPr>
                <w:bCs/>
                <w:color w:val="000000"/>
                <w:sz w:val="20"/>
                <w:szCs w:val="20"/>
              </w:rPr>
              <w:t>ОИЦ "Академия",</w:t>
            </w:r>
            <w:r w:rsidRPr="00727B20">
              <w:rPr>
                <w:bCs/>
                <w:color w:val="000000"/>
                <w:sz w:val="20"/>
                <w:szCs w:val="20"/>
              </w:rPr>
              <w:t xml:space="preserve"> 2006</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11</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Коротков В. И.  Деревообрабатывающие станки: учебник для нач. проф. об</w:t>
            </w:r>
            <w:r>
              <w:rPr>
                <w:bCs/>
                <w:color w:val="000000"/>
                <w:sz w:val="20"/>
                <w:szCs w:val="20"/>
              </w:rPr>
              <w:t xml:space="preserve">разования. – М.: ОИЦ "Академия", </w:t>
            </w:r>
            <w:r w:rsidRPr="00727B20">
              <w:rPr>
                <w:bCs/>
                <w:color w:val="000000"/>
                <w:sz w:val="20"/>
                <w:szCs w:val="20"/>
              </w:rPr>
              <w:t>2003</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60</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Амалицкий В.</w:t>
            </w:r>
            <w:r w:rsidRPr="00727B20">
              <w:rPr>
                <w:bCs/>
                <w:color w:val="000000"/>
                <w:sz w:val="20"/>
                <w:szCs w:val="20"/>
              </w:rPr>
              <w:t>В. Деревообрабатывающие станки и инструменты: учебник для проф образования. – М.:ОИЦ "Академия"</w:t>
            </w:r>
            <w:r>
              <w:rPr>
                <w:bCs/>
                <w:color w:val="000000"/>
                <w:sz w:val="20"/>
                <w:szCs w:val="20"/>
              </w:rPr>
              <w:t xml:space="preserve">, </w:t>
            </w:r>
            <w:r w:rsidRPr="00727B20">
              <w:rPr>
                <w:bCs/>
                <w:color w:val="000000"/>
                <w:sz w:val="20"/>
                <w:szCs w:val="20"/>
              </w:rPr>
              <w:t>2006</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20</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Глебов И.</w:t>
            </w:r>
            <w:r w:rsidRPr="00727B20">
              <w:rPr>
                <w:bCs/>
                <w:color w:val="000000"/>
                <w:sz w:val="20"/>
                <w:szCs w:val="20"/>
              </w:rPr>
              <w:t>Т. Дереворежущие станки и инструменты. Изд. "Лань". 2014</w:t>
            </w:r>
            <w:r>
              <w:rPr>
                <w:bCs/>
                <w:color w:val="000000"/>
                <w:sz w:val="20"/>
                <w:szCs w:val="20"/>
              </w:rPr>
              <w:t xml:space="preserve"> </w:t>
            </w:r>
            <w:r w:rsidRPr="00727B20">
              <w:rPr>
                <w:bCs/>
                <w:color w:val="000000"/>
                <w:sz w:val="20"/>
                <w:szCs w:val="20"/>
              </w:rPr>
              <w:t>(дополнительный электронный)</w:t>
            </w:r>
          </w:p>
        </w:tc>
        <w:tc>
          <w:tcPr>
            <w:tcW w:w="1134" w:type="dxa"/>
          </w:tcPr>
          <w:p w:rsidR="001146E3" w:rsidRPr="00B756BD" w:rsidRDefault="001146E3" w:rsidP="001146E3">
            <w:pPr>
              <w:ind w:firstLine="0"/>
              <w:jc w:val="center"/>
              <w:rPr>
                <w:sz w:val="20"/>
                <w:szCs w:val="20"/>
              </w:rPr>
            </w:pPr>
            <w:r w:rsidRPr="00B756BD">
              <w:rPr>
                <w:sz w:val="20"/>
                <w:szCs w:val="20"/>
              </w:rPr>
              <w:t>40</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Камекеев Е,Е.</w:t>
            </w:r>
            <w:r w:rsidRPr="00727B20">
              <w:rPr>
                <w:bCs/>
                <w:color w:val="000000"/>
                <w:sz w:val="20"/>
                <w:szCs w:val="20"/>
              </w:rPr>
              <w:t xml:space="preserve"> Дереворежущие инструменты: учебное пособие. –М.: Издательство «Лань»,</w:t>
            </w:r>
            <w:r>
              <w:rPr>
                <w:bCs/>
                <w:color w:val="000000"/>
                <w:sz w:val="20"/>
                <w:szCs w:val="20"/>
              </w:rPr>
              <w:t xml:space="preserve"> </w:t>
            </w:r>
            <w:r w:rsidRPr="00727B20">
              <w:rPr>
                <w:bCs/>
                <w:color w:val="000000"/>
                <w:sz w:val="20"/>
                <w:szCs w:val="20"/>
              </w:rPr>
              <w:t>2013 (дополнительный электронный)</w:t>
            </w:r>
          </w:p>
        </w:tc>
        <w:tc>
          <w:tcPr>
            <w:tcW w:w="1134" w:type="dxa"/>
          </w:tcPr>
          <w:p w:rsidR="001146E3" w:rsidRPr="00B756BD" w:rsidRDefault="001146E3" w:rsidP="001146E3">
            <w:pPr>
              <w:ind w:firstLine="0"/>
              <w:jc w:val="center"/>
              <w:rPr>
                <w:sz w:val="20"/>
                <w:szCs w:val="20"/>
              </w:rPr>
            </w:pPr>
            <w:r w:rsidRPr="00B756BD">
              <w:rPr>
                <w:sz w:val="20"/>
                <w:szCs w:val="20"/>
              </w:rPr>
              <w:t>40</w:t>
            </w:r>
          </w:p>
        </w:tc>
      </w:tr>
      <w:tr w:rsidR="001146E3" w:rsidRPr="00727B20" w:rsidTr="00422B5A">
        <w:trPr>
          <w:trHeight w:val="491"/>
        </w:trPr>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Зотов Г.А.  Дереворежущие инструменты. Конструкция и эксплуатация . –М.:</w:t>
            </w:r>
            <w:r>
              <w:rPr>
                <w:bCs/>
                <w:color w:val="000000"/>
                <w:sz w:val="20"/>
                <w:szCs w:val="20"/>
              </w:rPr>
              <w:t xml:space="preserve">Изд. "Лань", </w:t>
            </w:r>
            <w:r w:rsidRPr="00727B20">
              <w:rPr>
                <w:bCs/>
                <w:color w:val="000000"/>
                <w:sz w:val="20"/>
                <w:szCs w:val="20"/>
              </w:rPr>
              <w:t>2010</w:t>
            </w:r>
            <w:r>
              <w:rPr>
                <w:bCs/>
                <w:color w:val="000000"/>
                <w:sz w:val="20"/>
                <w:szCs w:val="20"/>
              </w:rPr>
              <w:t xml:space="preserve"> </w:t>
            </w:r>
            <w:r w:rsidRPr="00727B20">
              <w:rPr>
                <w:bCs/>
                <w:color w:val="000000"/>
                <w:sz w:val="20"/>
                <w:szCs w:val="20"/>
              </w:rPr>
              <w:t>(дополнительный электронный)</w:t>
            </w:r>
          </w:p>
        </w:tc>
        <w:tc>
          <w:tcPr>
            <w:tcW w:w="1134" w:type="dxa"/>
          </w:tcPr>
          <w:p w:rsidR="001146E3" w:rsidRPr="00B756BD" w:rsidRDefault="001146E3" w:rsidP="001146E3">
            <w:pPr>
              <w:ind w:firstLine="0"/>
              <w:jc w:val="center"/>
              <w:rPr>
                <w:sz w:val="20"/>
                <w:szCs w:val="20"/>
              </w:rPr>
            </w:pPr>
            <w:r w:rsidRPr="00B756BD">
              <w:rPr>
                <w:sz w:val="20"/>
                <w:szCs w:val="20"/>
              </w:rPr>
              <w:t>41</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Степанов Б.</w:t>
            </w:r>
            <w:r w:rsidRPr="00727B20">
              <w:rPr>
                <w:bCs/>
                <w:color w:val="000000"/>
                <w:sz w:val="20"/>
                <w:szCs w:val="20"/>
              </w:rPr>
              <w:t>А.  Справочник плотника и столяра: учебное пособие дл</w:t>
            </w:r>
            <w:r>
              <w:rPr>
                <w:bCs/>
                <w:color w:val="000000"/>
                <w:sz w:val="20"/>
                <w:szCs w:val="20"/>
              </w:rPr>
              <w:t xml:space="preserve">я нач. проф. образования. – М.:ОИЦ "Академия", </w:t>
            </w:r>
            <w:r w:rsidRPr="00727B20">
              <w:rPr>
                <w:bCs/>
                <w:color w:val="000000"/>
                <w:sz w:val="20"/>
                <w:szCs w:val="20"/>
              </w:rPr>
              <w:t>2004</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1</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Охрана труда ГОСТы, НПБ, ППБ, РД, СНиПы и др. документы СД -R</w:t>
            </w:r>
          </w:p>
          <w:p w:rsidR="001146E3" w:rsidRPr="00727B20" w:rsidRDefault="001146E3" w:rsidP="001146E3">
            <w:pPr>
              <w:ind w:firstLine="0"/>
              <w:rPr>
                <w:bCs/>
                <w:color w:val="000000"/>
                <w:sz w:val="20"/>
                <w:szCs w:val="20"/>
              </w:rPr>
            </w:pPr>
            <w:r w:rsidRPr="00727B20">
              <w:rPr>
                <w:bCs/>
                <w:color w:val="000000"/>
                <w:sz w:val="20"/>
                <w:szCs w:val="20"/>
              </w:rPr>
              <w:t>Алтайский ЦНТИ центр научно-техниче</w:t>
            </w:r>
            <w:r>
              <w:rPr>
                <w:bCs/>
                <w:color w:val="000000"/>
                <w:sz w:val="20"/>
                <w:szCs w:val="20"/>
              </w:rPr>
              <w:t>ской информации РОСИНФОРМРЕСУРС,</w:t>
            </w:r>
            <w:r w:rsidRPr="00727B20">
              <w:rPr>
                <w:bCs/>
                <w:color w:val="000000"/>
                <w:sz w:val="20"/>
                <w:szCs w:val="20"/>
              </w:rPr>
              <w:t xml:space="preserve"> 2012</w:t>
            </w:r>
            <w:r>
              <w:rPr>
                <w:bCs/>
                <w:color w:val="000000"/>
                <w:sz w:val="20"/>
                <w:szCs w:val="20"/>
              </w:rPr>
              <w:t xml:space="preserve"> </w:t>
            </w:r>
            <w:r w:rsidRPr="00727B20">
              <w:rPr>
                <w:bCs/>
                <w:color w:val="000000"/>
                <w:sz w:val="20"/>
                <w:szCs w:val="20"/>
              </w:rPr>
              <w:t>(дополнительный электронный)</w:t>
            </w:r>
          </w:p>
        </w:tc>
        <w:tc>
          <w:tcPr>
            <w:tcW w:w="1134" w:type="dxa"/>
          </w:tcPr>
          <w:p w:rsidR="001146E3" w:rsidRPr="00B756BD" w:rsidRDefault="001146E3" w:rsidP="001146E3">
            <w:pPr>
              <w:ind w:firstLine="0"/>
              <w:jc w:val="center"/>
              <w:rPr>
                <w:sz w:val="20"/>
                <w:szCs w:val="20"/>
              </w:rPr>
            </w:pPr>
            <w:r w:rsidRPr="00B756BD">
              <w:rPr>
                <w:sz w:val="20"/>
                <w:szCs w:val="20"/>
              </w:rPr>
              <w:t>1</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Обливин В.</w:t>
            </w:r>
            <w:r w:rsidRPr="00727B20">
              <w:rPr>
                <w:bCs/>
                <w:color w:val="000000"/>
                <w:sz w:val="20"/>
                <w:szCs w:val="20"/>
              </w:rPr>
              <w:t>Н.  Охрана труда на деревообрабатывающих предприятиях.</w:t>
            </w:r>
          </w:p>
          <w:p w:rsidR="001146E3" w:rsidRPr="00727B20" w:rsidRDefault="001146E3" w:rsidP="001146E3">
            <w:pPr>
              <w:ind w:firstLine="0"/>
              <w:rPr>
                <w:bCs/>
                <w:color w:val="000000"/>
                <w:sz w:val="20"/>
                <w:szCs w:val="20"/>
              </w:rPr>
            </w:pPr>
            <w:r>
              <w:rPr>
                <w:bCs/>
                <w:color w:val="000000"/>
                <w:sz w:val="20"/>
                <w:szCs w:val="20"/>
              </w:rPr>
              <w:t>ОИЦ "Академия", 200</w:t>
            </w:r>
            <w:r w:rsidRPr="00727B20">
              <w:rPr>
                <w:bCs/>
                <w:color w:val="000000"/>
                <w:sz w:val="20"/>
                <w:szCs w:val="20"/>
              </w:rPr>
              <w:t>07</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30</w:t>
            </w:r>
          </w:p>
        </w:tc>
      </w:tr>
    </w:tbl>
    <w:p w:rsidR="00F913EE" w:rsidRPr="00532282" w:rsidRDefault="00F913EE" w:rsidP="006775C1">
      <w:pPr>
        <w:ind w:firstLine="567"/>
        <w:rPr>
          <w:b/>
        </w:rPr>
      </w:pPr>
    </w:p>
    <w:p w:rsidR="005A4456" w:rsidRPr="00F913EE" w:rsidRDefault="00F913EE" w:rsidP="00F913EE">
      <w:pPr>
        <w:pStyle w:val="afff0"/>
        <w:ind w:firstLine="567"/>
        <w:jc w:val="both"/>
        <w:rPr>
          <w:rFonts w:ascii="Times New Roman" w:hAnsi="Times New Roman"/>
          <w:b/>
          <w:sz w:val="28"/>
          <w:szCs w:val="28"/>
        </w:rPr>
      </w:pPr>
      <w:r>
        <w:rPr>
          <w:rFonts w:ascii="Times New Roman" w:hAnsi="Times New Roman"/>
          <w:b/>
          <w:sz w:val="28"/>
          <w:szCs w:val="28"/>
        </w:rPr>
        <w:t xml:space="preserve">6.2.3. </w:t>
      </w:r>
      <w:bookmarkStart w:id="32" w:name="_Toc310435928"/>
      <w:r w:rsidR="005A4456" w:rsidRPr="00F913EE">
        <w:rPr>
          <w:rFonts w:ascii="Times New Roman" w:hAnsi="Times New Roman"/>
          <w:b/>
          <w:sz w:val="28"/>
          <w:szCs w:val="28"/>
        </w:rPr>
        <w:t>Материально-техническое</w:t>
      </w:r>
      <w:bookmarkEnd w:id="32"/>
      <w:r w:rsidR="005A4456" w:rsidRPr="00F913EE">
        <w:rPr>
          <w:rFonts w:ascii="Times New Roman" w:hAnsi="Times New Roman"/>
          <w:b/>
          <w:sz w:val="28"/>
          <w:szCs w:val="28"/>
        </w:rPr>
        <w:t xml:space="preserve">  обеспечение образовательного процесса</w:t>
      </w:r>
    </w:p>
    <w:p w:rsidR="006775C1" w:rsidRPr="00F913EE" w:rsidRDefault="006775C1" w:rsidP="00F913EE">
      <w:pPr>
        <w:pStyle w:val="afff0"/>
        <w:ind w:firstLine="567"/>
        <w:jc w:val="both"/>
        <w:rPr>
          <w:rFonts w:ascii="Times New Roman" w:hAnsi="Times New Roman"/>
          <w:sz w:val="24"/>
          <w:szCs w:val="24"/>
        </w:rPr>
      </w:pPr>
      <w:r w:rsidRPr="00F913EE">
        <w:rPr>
          <w:rFonts w:ascii="Times New Roman" w:hAnsi="Times New Roman"/>
          <w:sz w:val="24"/>
          <w:szCs w:val="24"/>
        </w:rPr>
        <w:t xml:space="preserve">Техникум, реализующий основную профессиональную образовательную программу по специальности </w:t>
      </w:r>
      <w:r w:rsidRPr="00F913EE">
        <w:rPr>
          <w:rFonts w:ascii="Times New Roman" w:hAnsi="Times New Roman"/>
          <w:bCs/>
          <w:sz w:val="24"/>
          <w:szCs w:val="24"/>
        </w:rPr>
        <w:t xml:space="preserve">35.02.01 Лесное и лесопарковое хозяйство </w:t>
      </w:r>
      <w:r w:rsidRPr="00F913EE">
        <w:rPr>
          <w:rFonts w:ascii="Times New Roman" w:hAnsi="Times New Roman"/>
          <w:sz w:val="24"/>
          <w:szCs w:val="24"/>
        </w:rPr>
        <w:t xml:space="preserve">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
    <w:p w:rsidR="006775C1" w:rsidRPr="00F913EE" w:rsidRDefault="006775C1" w:rsidP="00F913EE">
      <w:pPr>
        <w:pStyle w:val="afff0"/>
        <w:ind w:firstLine="567"/>
        <w:jc w:val="both"/>
        <w:rPr>
          <w:rFonts w:ascii="Times New Roman" w:hAnsi="Times New Roman"/>
          <w:sz w:val="24"/>
          <w:szCs w:val="24"/>
        </w:rPr>
      </w:pPr>
      <w:r w:rsidRPr="00F913EE">
        <w:rPr>
          <w:rFonts w:ascii="Times New Roman" w:hAnsi="Times New Roman"/>
          <w:sz w:val="24"/>
          <w:szCs w:val="24"/>
        </w:rPr>
        <w:t>Материально-техническая база соответствует действующим санитарным и противопожарным нормам.</w:t>
      </w:r>
    </w:p>
    <w:p w:rsidR="006775C1" w:rsidRDefault="006775C1" w:rsidP="006775C1">
      <w:pPr>
        <w:pStyle w:val="a3"/>
        <w:tabs>
          <w:tab w:val="left" w:pos="0"/>
        </w:tabs>
        <w:spacing w:after="0" w:line="240" w:lineRule="auto"/>
        <w:ind w:left="0" w:firstLine="567"/>
        <w:jc w:val="both"/>
        <w:rPr>
          <w:rFonts w:ascii="Times New Roman" w:hAnsi="Times New Roman"/>
          <w:sz w:val="24"/>
          <w:szCs w:val="24"/>
        </w:rPr>
      </w:pPr>
      <w:r w:rsidRPr="007830CB">
        <w:rPr>
          <w:rFonts w:ascii="Times New Roman" w:hAnsi="Times New Roman"/>
          <w:sz w:val="24"/>
          <w:szCs w:val="24"/>
        </w:rPr>
        <w:t>Реализация ОПОП обеспечивае</w:t>
      </w:r>
      <w:r>
        <w:rPr>
          <w:rFonts w:ascii="Times New Roman" w:hAnsi="Times New Roman"/>
          <w:sz w:val="24"/>
          <w:szCs w:val="24"/>
        </w:rPr>
        <w:t xml:space="preserve">т </w:t>
      </w:r>
      <w:r w:rsidRPr="007830CB">
        <w:rPr>
          <w:rFonts w:ascii="Times New Roman" w:hAnsi="Times New Roman"/>
          <w:sz w:val="24"/>
          <w:szCs w:val="24"/>
        </w:rPr>
        <w:t>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компьютеров;</w:t>
      </w:r>
      <w:r w:rsidR="00CD4221">
        <w:rPr>
          <w:rFonts w:ascii="Times New Roman" w:hAnsi="Times New Roman"/>
          <w:sz w:val="24"/>
          <w:szCs w:val="24"/>
        </w:rPr>
        <w:t xml:space="preserve"> </w:t>
      </w:r>
      <w:r w:rsidRPr="00C4302F">
        <w:rPr>
          <w:rFonts w:ascii="Times New Roman" w:hAnsi="Times New Roman"/>
          <w:sz w:val="24"/>
          <w:szCs w:val="24"/>
        </w:rPr>
        <w:t>освоение обучающимся профессиональных модулей</w:t>
      </w:r>
      <w:r w:rsidR="00CD4221">
        <w:rPr>
          <w:rFonts w:ascii="Times New Roman" w:hAnsi="Times New Roman"/>
          <w:sz w:val="24"/>
          <w:szCs w:val="24"/>
        </w:rPr>
        <w:t xml:space="preserve"> </w:t>
      </w:r>
      <w:r w:rsidRPr="00C4302F">
        <w:rPr>
          <w:rFonts w:ascii="Times New Roman" w:hAnsi="Times New Roman"/>
          <w:sz w:val="24"/>
          <w:szCs w:val="24"/>
        </w:rPr>
        <w:t>в условиях созданной соответствующей образо</w:t>
      </w:r>
      <w:r>
        <w:rPr>
          <w:rFonts w:ascii="Times New Roman" w:hAnsi="Times New Roman"/>
          <w:sz w:val="24"/>
          <w:szCs w:val="24"/>
        </w:rPr>
        <w:t>вательной среды в образователь</w:t>
      </w:r>
      <w:r w:rsidRPr="00C4302F">
        <w:rPr>
          <w:rFonts w:ascii="Times New Roman" w:hAnsi="Times New Roman"/>
          <w:sz w:val="24"/>
          <w:szCs w:val="24"/>
        </w:rPr>
        <w:t xml:space="preserve">ном учреждении или в организациях в зависимости от специфики вида профессиональной  деятельности. </w:t>
      </w:r>
      <w:r w:rsidRPr="007830CB">
        <w:rPr>
          <w:rFonts w:ascii="Times New Roman" w:hAnsi="Times New Roman"/>
          <w:sz w:val="24"/>
          <w:szCs w:val="24"/>
        </w:rPr>
        <w:t>Образовательное учреждение обеспечено необходимым комплектом лицензионного программного обеспечения.</w:t>
      </w:r>
    </w:p>
    <w:p w:rsidR="006775C1" w:rsidRPr="00201B20" w:rsidRDefault="006775C1" w:rsidP="006775C1">
      <w:pPr>
        <w:ind w:firstLine="567"/>
        <w:rPr>
          <w:bCs/>
        </w:rPr>
      </w:pPr>
      <w:r w:rsidRPr="00201B20">
        <w:rPr>
          <w:bCs/>
        </w:rPr>
        <w:t>Техникум располагает учебно-производственным комплексом общей площадью</w:t>
      </w:r>
      <w:r>
        <w:rPr>
          <w:bCs/>
        </w:rPr>
        <w:t xml:space="preserve"> </w:t>
      </w:r>
      <w:smartTag w:uri="urn:schemas-microsoft-com:office:smarttags" w:element="metricconverter">
        <w:smartTagPr>
          <w:attr w:name="ProductID" w:val="12866,8 м2"/>
        </w:smartTagPr>
        <w:r w:rsidRPr="00201B20">
          <w:t xml:space="preserve">12866,8 </w:t>
        </w:r>
        <w:r w:rsidRPr="00201B20">
          <w:rPr>
            <w:bCs/>
          </w:rPr>
          <w:t>м</w:t>
        </w:r>
        <w:r w:rsidRPr="00201B20">
          <w:rPr>
            <w:bCs/>
            <w:vertAlign w:val="superscript"/>
          </w:rPr>
          <w:t>2</w:t>
        </w:r>
        <w:r>
          <w:rPr>
            <w:bCs/>
            <w:vertAlign w:val="superscript"/>
          </w:rPr>
          <w:t xml:space="preserve"> </w:t>
        </w:r>
      </w:smartTag>
      <w:r w:rsidRPr="00201B20">
        <w:t xml:space="preserve">площади, из которых  </w:t>
      </w:r>
      <w:smartTag w:uri="urn:schemas-microsoft-com:office:smarttags" w:element="metricconverter">
        <w:smartTagPr>
          <w:attr w:name="ProductID" w:val="6608,1 м2"/>
        </w:smartTagPr>
        <w:r w:rsidRPr="00201B20">
          <w:t xml:space="preserve">6608,1 </w:t>
        </w:r>
        <w:r w:rsidRPr="00201B20">
          <w:rPr>
            <w:bCs/>
          </w:rPr>
          <w:t>м</w:t>
        </w:r>
        <w:r w:rsidRPr="00201B20">
          <w:rPr>
            <w:bCs/>
            <w:vertAlign w:val="superscript"/>
          </w:rPr>
          <w:t>2</w:t>
        </w:r>
        <w:r>
          <w:rPr>
            <w:bCs/>
            <w:vertAlign w:val="superscript"/>
          </w:rPr>
          <w:t xml:space="preserve"> </w:t>
        </w:r>
      </w:smartTag>
      <w:r w:rsidRPr="00201B20">
        <w:t>учебно-лабораторных площадей</w:t>
      </w:r>
      <w:r>
        <w:t>.</w:t>
      </w:r>
    </w:p>
    <w:p w:rsidR="006775C1" w:rsidRDefault="006775C1" w:rsidP="006775C1">
      <w:pPr>
        <w:ind w:firstLine="567"/>
        <w:rPr>
          <w:bCs/>
        </w:rPr>
      </w:pPr>
      <w:r w:rsidRPr="007830CB">
        <w:rPr>
          <w:bCs/>
        </w:rPr>
        <w:t xml:space="preserve">Учебные кабинеты оснащены необходимым  учебным оборудованием, техническими средствами обучения, приборами, установками, моделями, макетами, наглядными пособиями, лабораторным и рабочим (в учебно-производственных мастерских) оборудованием, плакатами и дидактическими материалами обучающего и контролирующего </w:t>
      </w:r>
      <w:r w:rsidRPr="007830CB">
        <w:rPr>
          <w:bCs/>
        </w:rPr>
        <w:lastRenderedPageBreak/>
        <w:t>характера.</w:t>
      </w:r>
    </w:p>
    <w:p w:rsidR="00D53598" w:rsidRDefault="006775C1" w:rsidP="00D53598">
      <w:pPr>
        <w:ind w:firstLine="540"/>
        <w:jc w:val="center"/>
        <w:rPr>
          <w:b/>
        </w:rPr>
      </w:pPr>
      <w:r w:rsidRPr="00D53598">
        <w:rPr>
          <w:b/>
        </w:rPr>
        <w:t xml:space="preserve">Перечень учебных кабинетов, лабораторий, мастерских и других помещений, используемых  для организации учебного процесса по ППССЗ </w:t>
      </w:r>
    </w:p>
    <w:p w:rsidR="006775C1" w:rsidRPr="00D53598" w:rsidRDefault="006775C1" w:rsidP="00D53598">
      <w:pPr>
        <w:ind w:firstLine="540"/>
        <w:jc w:val="center"/>
        <w:rPr>
          <w:b/>
        </w:rPr>
      </w:pPr>
      <w:r w:rsidRPr="00D53598">
        <w:rPr>
          <w:b/>
        </w:rPr>
        <w:t>специальности 35.02.01 Лесное и лесопарковое хозяйство</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1559"/>
        <w:gridCol w:w="5103"/>
        <w:gridCol w:w="1984"/>
      </w:tblGrid>
      <w:tr w:rsidR="006775C1" w:rsidRPr="00CB743B" w:rsidTr="00CD4221">
        <w:tc>
          <w:tcPr>
            <w:tcW w:w="1135" w:type="dxa"/>
            <w:tcBorders>
              <w:top w:val="single" w:sz="4" w:space="0" w:color="auto"/>
              <w:left w:val="single" w:sz="4" w:space="0" w:color="auto"/>
              <w:bottom w:val="single" w:sz="4" w:space="0" w:color="auto"/>
              <w:right w:val="single" w:sz="4" w:space="0" w:color="auto"/>
            </w:tcBorders>
            <w:hideMark/>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Номер</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кабинета/</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лаборатории</w:t>
            </w:r>
          </w:p>
        </w:tc>
        <w:tc>
          <w:tcPr>
            <w:tcW w:w="1559" w:type="dxa"/>
            <w:tcBorders>
              <w:top w:val="single" w:sz="4" w:space="0" w:color="auto"/>
              <w:left w:val="single" w:sz="4" w:space="0" w:color="auto"/>
              <w:bottom w:val="single" w:sz="4" w:space="0" w:color="auto"/>
              <w:right w:val="single" w:sz="4" w:space="0" w:color="auto"/>
            </w:tcBorders>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Наименование</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кабинета/</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лаборатории</w:t>
            </w:r>
          </w:p>
        </w:tc>
        <w:tc>
          <w:tcPr>
            <w:tcW w:w="5103" w:type="dxa"/>
            <w:tcBorders>
              <w:top w:val="single" w:sz="4" w:space="0" w:color="auto"/>
              <w:left w:val="single" w:sz="4" w:space="0" w:color="auto"/>
              <w:bottom w:val="single" w:sz="4" w:space="0" w:color="auto"/>
              <w:right w:val="single" w:sz="4" w:space="0" w:color="auto"/>
            </w:tcBorders>
            <w:hideMark/>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 xml:space="preserve">Перечень учебного оборудования, учебно-наглядных пособий </w:t>
            </w:r>
            <w:r w:rsidRPr="00CB743B">
              <w:rPr>
                <w:rFonts w:ascii="Times New Roman" w:hAnsi="Times New Roman"/>
                <w:b/>
                <w:sz w:val="20"/>
                <w:szCs w:val="20"/>
              </w:rPr>
              <w:br/>
            </w:r>
          </w:p>
        </w:tc>
        <w:tc>
          <w:tcPr>
            <w:tcW w:w="1984" w:type="dxa"/>
            <w:tcBorders>
              <w:top w:val="single" w:sz="4" w:space="0" w:color="auto"/>
              <w:left w:val="single" w:sz="4" w:space="0" w:color="auto"/>
              <w:bottom w:val="single" w:sz="4" w:space="0" w:color="auto"/>
              <w:right w:val="single" w:sz="4" w:space="0" w:color="auto"/>
            </w:tcBorders>
            <w:hideMark/>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Дисциплина/</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ПМ/МДК</w:t>
            </w:r>
          </w:p>
          <w:p w:rsidR="006775C1" w:rsidRPr="00CB743B" w:rsidRDefault="006775C1" w:rsidP="00E42F69">
            <w:pPr>
              <w:pStyle w:val="afff0"/>
              <w:jc w:val="center"/>
              <w:rPr>
                <w:rFonts w:ascii="Times New Roman" w:hAnsi="Times New Roman"/>
                <w:b/>
                <w:sz w:val="20"/>
                <w:szCs w:val="20"/>
              </w:rPr>
            </w:pPr>
          </w:p>
        </w:tc>
      </w:tr>
      <w:tr w:rsidR="006775C1" w:rsidRPr="00CB743B" w:rsidTr="00CD4221">
        <w:tc>
          <w:tcPr>
            <w:tcW w:w="9781" w:type="dxa"/>
            <w:gridSpan w:val="4"/>
            <w:tcBorders>
              <w:top w:val="single" w:sz="4" w:space="0" w:color="auto"/>
              <w:left w:val="single" w:sz="4" w:space="0" w:color="auto"/>
              <w:bottom w:val="single" w:sz="4" w:space="0" w:color="auto"/>
              <w:right w:val="single" w:sz="4" w:space="0" w:color="auto"/>
            </w:tcBorders>
            <w:hideMark/>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ОГСЭ.00 Общий гуманитарный и социально-экономический цикл</w:t>
            </w:r>
          </w:p>
        </w:tc>
      </w:tr>
      <w:tr w:rsidR="009659EE" w:rsidRPr="00CB743B" w:rsidTr="009659EE">
        <w:trPr>
          <w:trHeight w:val="1452"/>
        </w:trPr>
        <w:tc>
          <w:tcPr>
            <w:tcW w:w="1135" w:type="dxa"/>
            <w:vMerge w:val="restart"/>
            <w:tcBorders>
              <w:top w:val="single" w:sz="4" w:space="0" w:color="auto"/>
              <w:left w:val="single" w:sz="4" w:space="0" w:color="auto"/>
              <w:right w:val="single" w:sz="4" w:space="0" w:color="auto"/>
            </w:tcBorders>
            <w:hideMark/>
          </w:tcPr>
          <w:p w:rsidR="009659EE" w:rsidRPr="00CB743B" w:rsidRDefault="009659EE" w:rsidP="00431012">
            <w:pPr>
              <w:pStyle w:val="afff0"/>
              <w:jc w:val="center"/>
              <w:rPr>
                <w:rFonts w:ascii="Times New Roman" w:hAnsi="Times New Roman"/>
                <w:sz w:val="20"/>
                <w:szCs w:val="20"/>
              </w:rPr>
            </w:pPr>
            <w:r w:rsidRPr="00CB743B">
              <w:rPr>
                <w:rFonts w:ascii="Times New Roman" w:hAnsi="Times New Roman"/>
                <w:sz w:val="20"/>
                <w:szCs w:val="20"/>
              </w:rPr>
              <w:t>№5</w:t>
            </w:r>
          </w:p>
        </w:tc>
        <w:tc>
          <w:tcPr>
            <w:tcW w:w="1559" w:type="dxa"/>
            <w:vMerge w:val="restart"/>
            <w:tcBorders>
              <w:top w:val="single" w:sz="4" w:space="0" w:color="auto"/>
              <w:left w:val="single" w:sz="4" w:space="0" w:color="auto"/>
              <w:right w:val="single" w:sz="4" w:space="0" w:color="auto"/>
            </w:tcBorders>
            <w:hideMark/>
          </w:tcPr>
          <w:p w:rsidR="009659EE" w:rsidRPr="00CB743B" w:rsidRDefault="009659EE" w:rsidP="00431012">
            <w:pPr>
              <w:pStyle w:val="afff0"/>
              <w:rPr>
                <w:rFonts w:ascii="Times New Roman" w:hAnsi="Times New Roman"/>
                <w:sz w:val="20"/>
                <w:szCs w:val="20"/>
              </w:rPr>
            </w:pPr>
            <w:r>
              <w:rPr>
                <w:rFonts w:ascii="Times New Roman" w:hAnsi="Times New Roman"/>
                <w:sz w:val="20"/>
                <w:szCs w:val="20"/>
              </w:rPr>
              <w:t>Кабинет социально-</w:t>
            </w:r>
            <w:r w:rsidRPr="00CB743B">
              <w:rPr>
                <w:rFonts w:ascii="Times New Roman" w:hAnsi="Times New Roman"/>
                <w:sz w:val="20"/>
                <w:szCs w:val="20"/>
              </w:rPr>
              <w:t xml:space="preserve"> экономических дисциплин</w:t>
            </w:r>
          </w:p>
        </w:tc>
        <w:tc>
          <w:tcPr>
            <w:tcW w:w="5103" w:type="dxa"/>
            <w:tcBorders>
              <w:top w:val="single" w:sz="4" w:space="0" w:color="auto"/>
              <w:left w:val="single" w:sz="4" w:space="0" w:color="auto"/>
              <w:bottom w:val="single" w:sz="4" w:space="0" w:color="auto"/>
              <w:right w:val="single" w:sz="4" w:space="0" w:color="auto"/>
            </w:tcBorders>
            <w:hideMark/>
          </w:tcPr>
          <w:p w:rsidR="009659EE" w:rsidRPr="00CB743B" w:rsidRDefault="009659EE" w:rsidP="00431012">
            <w:pPr>
              <w:ind w:firstLine="0"/>
              <w:rPr>
                <w:sz w:val="20"/>
                <w:szCs w:val="20"/>
              </w:rPr>
            </w:pPr>
            <w:r w:rsidRPr="00CB743B">
              <w:rPr>
                <w:sz w:val="20"/>
                <w:szCs w:val="20"/>
              </w:rPr>
              <w:t>Учебно-наглядные пособия: Иерархия потребностей А. Маслоу, Этапы развития философии, Афинская школа, Человек и среда его обитания, Основные признаки конкурентных рынков, Система Тейлора.</w:t>
            </w:r>
          </w:p>
          <w:p w:rsidR="009659EE" w:rsidRDefault="009659EE" w:rsidP="00431012">
            <w:pPr>
              <w:pStyle w:val="afff0"/>
              <w:jc w:val="both"/>
              <w:rPr>
                <w:rFonts w:ascii="Times New Roman" w:hAnsi="Times New Roman"/>
                <w:sz w:val="20"/>
                <w:szCs w:val="20"/>
              </w:rPr>
            </w:pPr>
            <w:r w:rsidRPr="00CB743B">
              <w:rPr>
                <w:rFonts w:ascii="Times New Roman" w:hAnsi="Times New Roman"/>
                <w:sz w:val="20"/>
                <w:szCs w:val="20"/>
              </w:rPr>
              <w:t>Панно: Казнь Сократа, В начале было слово, Держи связь с центром, Имей комфортное окружение, Бери то, что необходимо, давай то, что требуется.</w:t>
            </w:r>
          </w:p>
          <w:p w:rsidR="009659EE" w:rsidRPr="00CB743B" w:rsidRDefault="009659EE" w:rsidP="00431012">
            <w:pPr>
              <w:pStyle w:val="afff0"/>
              <w:jc w:val="both"/>
              <w:rPr>
                <w:rFonts w:ascii="Times New Roman" w:hAnsi="Times New Roman"/>
                <w:sz w:val="20"/>
                <w:szCs w:val="20"/>
              </w:rPr>
            </w:pPr>
            <w:r w:rsidRPr="00CB743B">
              <w:rPr>
                <w:rFonts w:ascii="Times New Roman" w:hAnsi="Times New Roman"/>
                <w:sz w:val="20"/>
                <w:szCs w:val="20"/>
              </w:rPr>
              <w:t>Ноутбук, проектор, слайд-през</w:t>
            </w:r>
            <w:r>
              <w:rPr>
                <w:rFonts w:ascii="Times New Roman" w:hAnsi="Times New Roman"/>
                <w:sz w:val="20"/>
                <w:szCs w:val="20"/>
              </w:rPr>
              <w:t>е</w:t>
            </w:r>
            <w:r w:rsidRPr="00CB743B">
              <w:rPr>
                <w:rFonts w:ascii="Times New Roman" w:hAnsi="Times New Roman"/>
                <w:sz w:val="20"/>
                <w:szCs w:val="20"/>
              </w:rPr>
              <w:t>нтации п</w:t>
            </w:r>
            <w:r>
              <w:rPr>
                <w:rFonts w:ascii="Times New Roman" w:hAnsi="Times New Roman"/>
                <w:sz w:val="20"/>
                <w:szCs w:val="20"/>
              </w:rPr>
              <w:t>о темам</w:t>
            </w:r>
            <w:r w:rsidRPr="00CB743B">
              <w:rPr>
                <w:rFonts w:ascii="Times New Roman" w:hAnsi="Times New Roman"/>
                <w:sz w:val="20"/>
                <w:szCs w:val="20"/>
              </w:rPr>
              <w:t>.</w:t>
            </w:r>
          </w:p>
        </w:tc>
        <w:tc>
          <w:tcPr>
            <w:tcW w:w="1984" w:type="dxa"/>
            <w:tcBorders>
              <w:top w:val="single" w:sz="4" w:space="0" w:color="auto"/>
              <w:left w:val="single" w:sz="4" w:space="0" w:color="auto"/>
              <w:bottom w:val="single" w:sz="4" w:space="0" w:color="auto"/>
              <w:right w:val="single" w:sz="4" w:space="0" w:color="auto"/>
            </w:tcBorders>
          </w:tcPr>
          <w:p w:rsidR="009659EE" w:rsidRPr="00CB743B" w:rsidRDefault="009659EE" w:rsidP="00431012">
            <w:pPr>
              <w:pStyle w:val="afff0"/>
              <w:rPr>
                <w:rFonts w:ascii="Times New Roman" w:hAnsi="Times New Roman"/>
                <w:sz w:val="20"/>
                <w:szCs w:val="20"/>
              </w:rPr>
            </w:pPr>
            <w:r>
              <w:rPr>
                <w:rFonts w:ascii="Times New Roman" w:hAnsi="Times New Roman"/>
                <w:sz w:val="20"/>
                <w:szCs w:val="20"/>
              </w:rPr>
              <w:t>ОГСЭ.01 Основы философии</w:t>
            </w:r>
          </w:p>
          <w:p w:rsidR="009659EE" w:rsidRPr="00CB743B" w:rsidRDefault="009659EE" w:rsidP="00431012">
            <w:pPr>
              <w:pStyle w:val="afff0"/>
              <w:rPr>
                <w:rFonts w:ascii="Times New Roman" w:hAnsi="Times New Roman"/>
                <w:sz w:val="20"/>
                <w:szCs w:val="20"/>
              </w:rPr>
            </w:pPr>
          </w:p>
        </w:tc>
      </w:tr>
      <w:tr w:rsidR="009659EE" w:rsidRPr="00CB743B" w:rsidTr="009659EE">
        <w:trPr>
          <w:trHeight w:val="1452"/>
        </w:trPr>
        <w:tc>
          <w:tcPr>
            <w:tcW w:w="1135" w:type="dxa"/>
            <w:vMerge/>
            <w:tcBorders>
              <w:left w:val="single" w:sz="4" w:space="0" w:color="auto"/>
              <w:bottom w:val="single" w:sz="4" w:space="0" w:color="auto"/>
              <w:right w:val="single" w:sz="4" w:space="0" w:color="auto"/>
            </w:tcBorders>
            <w:hideMark/>
          </w:tcPr>
          <w:p w:rsidR="009659EE" w:rsidRPr="00CB743B" w:rsidRDefault="009659EE" w:rsidP="00431012">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hideMark/>
          </w:tcPr>
          <w:p w:rsidR="009659EE" w:rsidRDefault="009659EE" w:rsidP="00431012">
            <w:pPr>
              <w:pStyle w:val="afff0"/>
              <w:rPr>
                <w:rFonts w:ascii="Times New Roman" w:hAnsi="Times New Roman"/>
                <w:sz w:val="20"/>
                <w:szCs w:val="20"/>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9659EE" w:rsidRDefault="009659EE" w:rsidP="009659EE">
            <w:pPr>
              <w:pStyle w:val="afff0"/>
              <w:jc w:val="both"/>
              <w:rPr>
                <w:rFonts w:ascii="Times New Roman" w:hAnsi="Times New Roman"/>
                <w:sz w:val="20"/>
                <w:szCs w:val="20"/>
              </w:rPr>
            </w:pPr>
            <w:r>
              <w:rPr>
                <w:rFonts w:ascii="Times New Roman" w:hAnsi="Times New Roman"/>
                <w:sz w:val="20"/>
                <w:szCs w:val="20"/>
              </w:rPr>
              <w:t>Н</w:t>
            </w:r>
            <w:r w:rsidRPr="00300D4F">
              <w:rPr>
                <w:rFonts w:ascii="Times New Roman" w:hAnsi="Times New Roman"/>
                <w:sz w:val="20"/>
                <w:szCs w:val="20"/>
              </w:rPr>
              <w:t>аглядные пособия</w:t>
            </w:r>
            <w:r>
              <w:rPr>
                <w:rFonts w:ascii="Times New Roman" w:hAnsi="Times New Roman"/>
                <w:sz w:val="20"/>
                <w:szCs w:val="20"/>
              </w:rPr>
              <w:t xml:space="preserve">: </w:t>
            </w:r>
            <w:r w:rsidRPr="00300D4F">
              <w:rPr>
                <w:rFonts w:ascii="Times New Roman" w:hAnsi="Times New Roman"/>
                <w:sz w:val="20"/>
                <w:szCs w:val="20"/>
              </w:rPr>
              <w:t xml:space="preserve">комплекты учебных таблиц, </w:t>
            </w:r>
            <w:r>
              <w:rPr>
                <w:rFonts w:ascii="Times New Roman" w:hAnsi="Times New Roman"/>
                <w:spacing w:val="-1"/>
                <w:sz w:val="20"/>
                <w:szCs w:val="20"/>
              </w:rPr>
              <w:t xml:space="preserve">карт, </w:t>
            </w:r>
            <w:r w:rsidRPr="00DA4CEA">
              <w:rPr>
                <w:rFonts w:ascii="Times New Roman" w:hAnsi="Times New Roman"/>
                <w:spacing w:val="-1"/>
                <w:sz w:val="20"/>
                <w:szCs w:val="20"/>
              </w:rPr>
              <w:t xml:space="preserve">портретов выдающихся </w:t>
            </w:r>
            <w:r>
              <w:rPr>
                <w:rFonts w:ascii="Times New Roman" w:hAnsi="Times New Roman"/>
                <w:spacing w:val="-1"/>
                <w:sz w:val="20"/>
                <w:szCs w:val="20"/>
              </w:rPr>
              <w:t xml:space="preserve">деятелей истории, </w:t>
            </w:r>
            <w:r w:rsidRPr="00DA4CEA">
              <w:rPr>
                <w:rFonts w:ascii="Times New Roman" w:hAnsi="Times New Roman"/>
                <w:spacing w:val="-1"/>
                <w:sz w:val="20"/>
                <w:szCs w:val="20"/>
              </w:rPr>
              <w:t>ученых-</w:t>
            </w:r>
            <w:r>
              <w:rPr>
                <w:rFonts w:ascii="Times New Roman" w:hAnsi="Times New Roman"/>
                <w:spacing w:val="-1"/>
                <w:sz w:val="20"/>
                <w:szCs w:val="20"/>
              </w:rPr>
              <w:t>историков</w:t>
            </w:r>
            <w:r>
              <w:rPr>
                <w:rFonts w:ascii="Times New Roman" w:hAnsi="Times New Roman"/>
                <w:sz w:val="20"/>
                <w:szCs w:val="20"/>
              </w:rPr>
              <w:t xml:space="preserve"> (</w:t>
            </w:r>
            <w:r w:rsidRPr="006D0E5E">
              <w:rPr>
                <w:rFonts w:ascii="Times New Roman" w:hAnsi="Times New Roman"/>
                <w:sz w:val="20"/>
                <w:szCs w:val="20"/>
              </w:rPr>
              <w:t>в электронном виде</w:t>
            </w:r>
            <w:r>
              <w:rPr>
                <w:rFonts w:ascii="Times New Roman" w:hAnsi="Times New Roman"/>
                <w:sz w:val="20"/>
                <w:szCs w:val="20"/>
              </w:rPr>
              <w:t>).</w:t>
            </w:r>
          </w:p>
          <w:p w:rsidR="009659EE" w:rsidRDefault="009659EE" w:rsidP="009659EE">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 xml:space="preserve">: </w:t>
            </w:r>
            <w:r w:rsidRPr="00DA4CEA">
              <w:rPr>
                <w:rFonts w:ascii="Times New Roman" w:hAnsi="Times New Roman"/>
                <w:spacing w:val="-1"/>
                <w:sz w:val="20"/>
                <w:szCs w:val="20"/>
              </w:rPr>
              <w:t>видеофильмы, презентации по темам  занятий</w:t>
            </w:r>
            <w:r>
              <w:rPr>
                <w:rFonts w:ascii="Times New Roman" w:hAnsi="Times New Roman"/>
                <w:sz w:val="20"/>
                <w:szCs w:val="20"/>
              </w:rPr>
              <w:t>;</w:t>
            </w:r>
          </w:p>
          <w:p w:rsidR="009659EE" w:rsidRPr="00535B24" w:rsidRDefault="009659EE" w:rsidP="009659EE">
            <w:pPr>
              <w:pStyle w:val="afff0"/>
              <w:jc w:val="both"/>
              <w:rPr>
                <w:rFonts w:ascii="Times New Roman" w:hAnsi="Times New Roman"/>
                <w:sz w:val="20"/>
                <w:szCs w:val="20"/>
              </w:rPr>
            </w:pPr>
            <w:r w:rsidRPr="00535B24">
              <w:rPr>
                <w:rFonts w:ascii="Times New Roman" w:hAnsi="Times New Roman"/>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9659EE" w:rsidRDefault="009659EE" w:rsidP="00431012">
            <w:pPr>
              <w:pStyle w:val="afff0"/>
              <w:rPr>
                <w:rFonts w:ascii="Times New Roman" w:hAnsi="Times New Roman"/>
                <w:sz w:val="20"/>
                <w:szCs w:val="20"/>
              </w:rPr>
            </w:pPr>
            <w:r w:rsidRPr="00CB743B">
              <w:rPr>
                <w:rFonts w:ascii="Times New Roman" w:hAnsi="Times New Roman"/>
                <w:sz w:val="20"/>
                <w:szCs w:val="20"/>
              </w:rPr>
              <w:t>ОГСЭ.02 История</w:t>
            </w:r>
          </w:p>
        </w:tc>
      </w:tr>
      <w:tr w:rsidR="009659EE" w:rsidRPr="00CB743B" w:rsidTr="00CD4221">
        <w:tc>
          <w:tcPr>
            <w:tcW w:w="1135"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ind w:firstLine="0"/>
              <w:jc w:val="left"/>
              <w:rPr>
                <w:sz w:val="20"/>
                <w:szCs w:val="20"/>
              </w:rPr>
            </w:pPr>
            <w:r w:rsidRPr="00CB743B">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ind w:firstLine="0"/>
              <w:rPr>
                <w:sz w:val="20"/>
                <w:szCs w:val="20"/>
              </w:rPr>
            </w:pPr>
            <w:r w:rsidRPr="00CB743B">
              <w:rPr>
                <w:sz w:val="20"/>
                <w:szCs w:val="20"/>
              </w:rPr>
              <w:t>Учебно-наглядные пособия: Алфавит немецкого языка (настенная таблица).</w:t>
            </w:r>
          </w:p>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Стенды: Экспозиция (Высказывание И. В.</w:t>
            </w:r>
            <w:r w:rsidRPr="00CB743B">
              <w:rPr>
                <w:rStyle w:val="apple-converted-space"/>
                <w:rFonts w:ascii="Times New Roman" w:hAnsi="Times New Roman"/>
                <w:sz w:val="20"/>
                <w:szCs w:val="20"/>
              </w:rPr>
              <w:t> </w:t>
            </w:r>
            <w:r w:rsidRPr="00CB743B">
              <w:rPr>
                <w:rFonts w:ascii="Times New Roman" w:hAnsi="Times New Roman"/>
                <w:sz w:val="20"/>
                <w:szCs w:val="20"/>
              </w:rPr>
              <w:t>Гете</w:t>
            </w:r>
            <w:r w:rsidRPr="00CB743B">
              <w:rPr>
                <w:rStyle w:val="apple-converted-space"/>
                <w:rFonts w:ascii="Times New Roman" w:hAnsi="Times New Roman"/>
                <w:sz w:val="20"/>
                <w:szCs w:val="20"/>
              </w:rPr>
              <w:t> </w:t>
            </w:r>
            <w:r w:rsidRPr="00CB743B">
              <w:rPr>
                <w:rFonts w:ascii="Times New Roman" w:hAnsi="Times New Roman"/>
                <w:sz w:val="20"/>
                <w:szCs w:val="20"/>
              </w:rPr>
              <w:t>- немецкого поэта), Карта Германии (баннер).</w:t>
            </w:r>
          </w:p>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Ноутбук, проектор, аудиозаписи, слайд-през</w:t>
            </w:r>
            <w:r>
              <w:rPr>
                <w:rFonts w:ascii="Times New Roman" w:hAnsi="Times New Roman"/>
                <w:sz w:val="20"/>
                <w:szCs w:val="20"/>
              </w:rPr>
              <w:t>е</w:t>
            </w:r>
            <w:r w:rsidRPr="00CB743B">
              <w:rPr>
                <w:rFonts w:ascii="Times New Roman" w:hAnsi="Times New Roman"/>
                <w:sz w:val="20"/>
                <w:szCs w:val="20"/>
              </w:rPr>
              <w:t>нтации по темам, грамматические таблицы (в электронном виде).</w:t>
            </w:r>
          </w:p>
        </w:tc>
        <w:tc>
          <w:tcPr>
            <w:tcW w:w="1984" w:type="dxa"/>
            <w:tcBorders>
              <w:top w:val="single" w:sz="4" w:space="0" w:color="auto"/>
              <w:left w:val="single" w:sz="4" w:space="0" w:color="auto"/>
              <w:bottom w:val="single" w:sz="4" w:space="0" w:color="auto"/>
              <w:right w:val="single" w:sz="4" w:space="0" w:color="auto"/>
            </w:tcBorders>
          </w:tcPr>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ОГСЭ.03 Иностранный (немецкий) язык</w:t>
            </w:r>
          </w:p>
        </w:tc>
      </w:tr>
      <w:tr w:rsidR="009659EE" w:rsidRPr="00CB743B" w:rsidTr="00CD4221">
        <w:tc>
          <w:tcPr>
            <w:tcW w:w="1135"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ind w:firstLine="0"/>
              <w:jc w:val="left"/>
              <w:rPr>
                <w:sz w:val="20"/>
                <w:szCs w:val="20"/>
              </w:rPr>
            </w:pPr>
            <w:r w:rsidRPr="00CB743B">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tcPr>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Учебно-наглядные пособия: Карта Англии, Достопримечательности  Лондона.</w:t>
            </w:r>
          </w:p>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Ноутбук, телевизор, аудиозаписи, слайд-през</w:t>
            </w:r>
            <w:r>
              <w:rPr>
                <w:rFonts w:ascii="Times New Roman" w:hAnsi="Times New Roman"/>
                <w:sz w:val="20"/>
                <w:szCs w:val="20"/>
              </w:rPr>
              <w:t>е</w:t>
            </w:r>
            <w:r w:rsidRPr="00CB743B">
              <w:rPr>
                <w:rFonts w:ascii="Times New Roman" w:hAnsi="Times New Roman"/>
                <w:sz w:val="20"/>
                <w:szCs w:val="20"/>
              </w:rPr>
              <w:t>нтации по темам, грамматические таблицы (в электронном виде).</w:t>
            </w:r>
          </w:p>
        </w:tc>
        <w:tc>
          <w:tcPr>
            <w:tcW w:w="1984" w:type="dxa"/>
            <w:tcBorders>
              <w:top w:val="single" w:sz="4" w:space="0" w:color="auto"/>
              <w:left w:val="single" w:sz="4" w:space="0" w:color="auto"/>
              <w:bottom w:val="single" w:sz="4" w:space="0" w:color="auto"/>
              <w:right w:val="single" w:sz="4" w:space="0" w:color="auto"/>
            </w:tcBorders>
          </w:tcPr>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ОГСЭ.03 Иностранный (английский) язык</w:t>
            </w:r>
          </w:p>
        </w:tc>
      </w:tr>
      <w:tr w:rsidR="009659EE" w:rsidRPr="00CB743B" w:rsidTr="00CD4221">
        <w:tc>
          <w:tcPr>
            <w:tcW w:w="1135"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Спортивный зал</w:t>
            </w:r>
          </w:p>
        </w:tc>
        <w:tc>
          <w:tcPr>
            <w:tcW w:w="5103" w:type="dxa"/>
            <w:tcBorders>
              <w:top w:val="single" w:sz="4" w:space="0" w:color="auto"/>
              <w:left w:val="single" w:sz="4" w:space="0" w:color="auto"/>
              <w:bottom w:val="single" w:sz="4" w:space="0" w:color="auto"/>
              <w:right w:val="single" w:sz="4" w:space="0" w:color="auto"/>
            </w:tcBorders>
          </w:tcPr>
          <w:p w:rsidR="009659EE" w:rsidRPr="00CB743B" w:rsidRDefault="009659EE" w:rsidP="00E42F69">
            <w:pPr>
              <w:pStyle w:val="afff0"/>
              <w:jc w:val="both"/>
              <w:rPr>
                <w:rFonts w:ascii="Times New Roman" w:hAnsi="Times New Roman"/>
                <w:color w:val="000000"/>
                <w:sz w:val="20"/>
                <w:szCs w:val="20"/>
              </w:rPr>
            </w:pPr>
            <w:r w:rsidRPr="00CB743B">
              <w:rPr>
                <w:rFonts w:ascii="Times New Roman" w:hAnsi="Times New Roman"/>
                <w:color w:val="000000"/>
                <w:sz w:val="20"/>
                <w:szCs w:val="20"/>
              </w:rPr>
              <w:t xml:space="preserve">Тренажер для развития мышц верхнего плечевого пояса; Мячи для спортигр; </w:t>
            </w:r>
            <w:r w:rsidRPr="00CB743B">
              <w:rPr>
                <w:rFonts w:ascii="Times New Roman" w:hAnsi="Times New Roman"/>
                <w:sz w:val="20"/>
                <w:szCs w:val="20"/>
              </w:rPr>
              <w:t>Лыжи, лыжные ботинки, палки; Упор для бега /стартовые колодки/; Гири; Гранаты для метания; Скакалки; Экспандеры; Гантели; Шведская стенка</w:t>
            </w:r>
            <w:r w:rsidRPr="00CB743B">
              <w:rPr>
                <w:rFonts w:ascii="Times New Roman" w:hAnsi="Times New Roman"/>
                <w:color w:val="000000"/>
                <w:sz w:val="20"/>
                <w:szCs w:val="20"/>
              </w:rPr>
              <w:t xml:space="preserve">; </w:t>
            </w:r>
            <w:r w:rsidRPr="00CB743B">
              <w:rPr>
                <w:rFonts w:ascii="Times New Roman" w:hAnsi="Times New Roman"/>
                <w:sz w:val="20"/>
                <w:szCs w:val="20"/>
              </w:rPr>
              <w:t>Конуса для разметки</w:t>
            </w:r>
            <w:r>
              <w:rPr>
                <w:rFonts w:ascii="Times New Roman" w:hAnsi="Times New Roman"/>
                <w:color w:val="000000"/>
                <w:sz w:val="20"/>
                <w:szCs w:val="20"/>
              </w:rPr>
              <w:t>.</w:t>
            </w:r>
          </w:p>
        </w:tc>
        <w:tc>
          <w:tcPr>
            <w:tcW w:w="1984" w:type="dxa"/>
            <w:tcBorders>
              <w:top w:val="single" w:sz="4" w:space="0" w:color="auto"/>
              <w:left w:val="single" w:sz="4" w:space="0" w:color="auto"/>
              <w:bottom w:val="single" w:sz="4" w:space="0" w:color="auto"/>
              <w:right w:val="single" w:sz="4" w:space="0" w:color="auto"/>
            </w:tcBorders>
          </w:tcPr>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 xml:space="preserve">ОГСЭ.04 Физическая культура </w:t>
            </w:r>
          </w:p>
        </w:tc>
      </w:tr>
      <w:tr w:rsidR="009659EE" w:rsidRPr="00CB743B" w:rsidTr="00431012">
        <w:tc>
          <w:tcPr>
            <w:tcW w:w="1135" w:type="dxa"/>
            <w:tcBorders>
              <w:top w:val="single" w:sz="4" w:space="0" w:color="auto"/>
              <w:left w:val="single" w:sz="4" w:space="0" w:color="auto"/>
              <w:bottom w:val="single" w:sz="4" w:space="0" w:color="auto"/>
              <w:right w:val="single" w:sz="4" w:space="0" w:color="auto"/>
            </w:tcBorders>
            <w:hideMark/>
          </w:tcPr>
          <w:p w:rsidR="009659EE" w:rsidRPr="00CB743B" w:rsidRDefault="009659EE" w:rsidP="00431012">
            <w:pPr>
              <w:pStyle w:val="afff0"/>
              <w:jc w:val="center"/>
              <w:rPr>
                <w:rFonts w:ascii="Times New Roman" w:hAnsi="Times New Roman"/>
                <w:sz w:val="20"/>
                <w:szCs w:val="20"/>
              </w:rPr>
            </w:pPr>
            <w:r w:rsidRPr="00CB743B">
              <w:rPr>
                <w:rFonts w:ascii="Times New Roman" w:hAnsi="Times New Roman"/>
                <w:sz w:val="20"/>
                <w:szCs w:val="20"/>
              </w:rPr>
              <w:t>№33</w:t>
            </w:r>
          </w:p>
        </w:tc>
        <w:tc>
          <w:tcPr>
            <w:tcW w:w="1559" w:type="dxa"/>
            <w:tcBorders>
              <w:top w:val="single" w:sz="4" w:space="0" w:color="auto"/>
              <w:left w:val="single" w:sz="4" w:space="0" w:color="auto"/>
              <w:bottom w:val="single" w:sz="4" w:space="0" w:color="auto"/>
              <w:right w:val="single" w:sz="4" w:space="0" w:color="auto"/>
            </w:tcBorders>
            <w:hideMark/>
          </w:tcPr>
          <w:p w:rsidR="009659EE" w:rsidRPr="00CB743B" w:rsidRDefault="009659EE" w:rsidP="00431012">
            <w:pPr>
              <w:pStyle w:val="afff0"/>
              <w:rPr>
                <w:rFonts w:ascii="Times New Roman" w:hAnsi="Times New Roman"/>
                <w:sz w:val="20"/>
                <w:szCs w:val="20"/>
              </w:rPr>
            </w:pPr>
            <w:r w:rsidRPr="00CB743B">
              <w:rPr>
                <w:rFonts w:ascii="Times New Roman" w:hAnsi="Times New Roman"/>
                <w:sz w:val="20"/>
                <w:szCs w:val="20"/>
              </w:rPr>
              <w:t xml:space="preserve">Кабинет </w:t>
            </w:r>
          </w:p>
          <w:p w:rsidR="009659EE" w:rsidRPr="00CB743B" w:rsidRDefault="009659EE" w:rsidP="00431012">
            <w:pPr>
              <w:pStyle w:val="afff0"/>
              <w:rPr>
                <w:rFonts w:ascii="Times New Roman" w:hAnsi="Times New Roman"/>
                <w:sz w:val="20"/>
                <w:szCs w:val="20"/>
              </w:rPr>
            </w:pPr>
            <w:r w:rsidRPr="00CB743B">
              <w:rPr>
                <w:rFonts w:ascii="Times New Roman" w:hAnsi="Times New Roman"/>
                <w:sz w:val="20"/>
                <w:szCs w:val="20"/>
              </w:rPr>
              <w:t>русского языка</w:t>
            </w:r>
          </w:p>
        </w:tc>
        <w:tc>
          <w:tcPr>
            <w:tcW w:w="5103" w:type="dxa"/>
            <w:tcBorders>
              <w:top w:val="single" w:sz="4" w:space="0" w:color="auto"/>
              <w:left w:val="single" w:sz="4" w:space="0" w:color="auto"/>
              <w:bottom w:val="single" w:sz="4" w:space="0" w:color="auto"/>
              <w:right w:val="single" w:sz="4" w:space="0" w:color="auto"/>
            </w:tcBorders>
          </w:tcPr>
          <w:p w:rsidR="009659EE" w:rsidRPr="006D0E5E" w:rsidRDefault="009659EE" w:rsidP="00431012">
            <w:pPr>
              <w:pStyle w:val="afff0"/>
              <w:jc w:val="both"/>
              <w:rPr>
                <w:rFonts w:ascii="Times New Roman" w:hAnsi="Times New Roman"/>
                <w:sz w:val="20"/>
                <w:szCs w:val="20"/>
              </w:rPr>
            </w:pPr>
            <w:r w:rsidRPr="006D0E5E">
              <w:rPr>
                <w:rFonts w:ascii="Times New Roman" w:hAnsi="Times New Roman"/>
                <w:sz w:val="20"/>
                <w:szCs w:val="20"/>
              </w:rPr>
              <w:t>Тренажер «Фраза» (в электронном виде)</w:t>
            </w:r>
          </w:p>
          <w:p w:rsidR="009659EE" w:rsidRDefault="009659EE" w:rsidP="00431012">
            <w:pPr>
              <w:pStyle w:val="afff0"/>
              <w:jc w:val="both"/>
              <w:rPr>
                <w:rFonts w:ascii="Times New Roman" w:hAnsi="Times New Roman"/>
                <w:sz w:val="20"/>
                <w:szCs w:val="20"/>
              </w:rPr>
            </w:pPr>
            <w:r w:rsidRPr="006D0E5E">
              <w:rPr>
                <w:rFonts w:ascii="Times New Roman" w:hAnsi="Times New Roman"/>
                <w:sz w:val="20"/>
                <w:szCs w:val="20"/>
              </w:rPr>
              <w:t>Стенды: Слово» с четырьмя полосами</w:t>
            </w:r>
            <w:r>
              <w:rPr>
                <w:rFonts w:ascii="Times New Roman" w:hAnsi="Times New Roman"/>
                <w:sz w:val="20"/>
                <w:szCs w:val="20"/>
              </w:rPr>
              <w:t>.</w:t>
            </w:r>
            <w:r w:rsidRPr="006D0E5E">
              <w:rPr>
                <w:rFonts w:ascii="Times New Roman" w:hAnsi="Times New Roman"/>
                <w:sz w:val="20"/>
                <w:szCs w:val="20"/>
              </w:rPr>
              <w:t xml:space="preserve"> </w:t>
            </w:r>
          </w:p>
          <w:p w:rsidR="009659EE" w:rsidRPr="006D0E5E" w:rsidRDefault="009659EE" w:rsidP="00431012">
            <w:pPr>
              <w:pStyle w:val="afff0"/>
              <w:jc w:val="both"/>
              <w:rPr>
                <w:rFonts w:ascii="Times New Roman" w:hAnsi="Times New Roman"/>
                <w:sz w:val="20"/>
                <w:szCs w:val="20"/>
              </w:rPr>
            </w:pPr>
            <w:r w:rsidRPr="006D0E5E">
              <w:rPr>
                <w:rFonts w:ascii="Times New Roman" w:hAnsi="Times New Roman"/>
                <w:sz w:val="20"/>
                <w:szCs w:val="20"/>
              </w:rPr>
              <w:t>Персональный компьютер, проектор, слайд-през</w:t>
            </w:r>
            <w:r>
              <w:rPr>
                <w:rFonts w:ascii="Times New Roman" w:hAnsi="Times New Roman"/>
                <w:sz w:val="20"/>
                <w:szCs w:val="20"/>
              </w:rPr>
              <w:t>е</w:t>
            </w:r>
            <w:r w:rsidRPr="006D0E5E">
              <w:rPr>
                <w:rFonts w:ascii="Times New Roman" w:hAnsi="Times New Roman"/>
                <w:sz w:val="20"/>
                <w:szCs w:val="20"/>
              </w:rPr>
              <w:t>нтации по темам, грамматические таблицы</w:t>
            </w:r>
            <w:r>
              <w:rPr>
                <w:rFonts w:ascii="Times New Roman" w:hAnsi="Times New Roman"/>
                <w:sz w:val="20"/>
                <w:szCs w:val="20"/>
              </w:rPr>
              <w:t xml:space="preserve">, </w:t>
            </w:r>
            <w:r w:rsidRPr="006D0E5E">
              <w:rPr>
                <w:rFonts w:ascii="Times New Roman" w:hAnsi="Times New Roman"/>
                <w:sz w:val="20"/>
                <w:szCs w:val="20"/>
              </w:rPr>
              <w:t>портреты выдающихся ученых, выдающихся поэтов, писателей (в электронном виде).</w:t>
            </w:r>
          </w:p>
        </w:tc>
        <w:tc>
          <w:tcPr>
            <w:tcW w:w="1984" w:type="dxa"/>
            <w:tcBorders>
              <w:top w:val="single" w:sz="4" w:space="0" w:color="auto"/>
              <w:left w:val="single" w:sz="4" w:space="0" w:color="auto"/>
              <w:bottom w:val="single" w:sz="4" w:space="0" w:color="auto"/>
              <w:right w:val="single" w:sz="4" w:space="0" w:color="auto"/>
            </w:tcBorders>
          </w:tcPr>
          <w:p w:rsidR="009659EE" w:rsidRPr="00310DF0" w:rsidRDefault="009659EE" w:rsidP="00431012">
            <w:pPr>
              <w:pStyle w:val="afff0"/>
              <w:rPr>
                <w:rFonts w:ascii="Times New Roman" w:hAnsi="Times New Roman"/>
                <w:sz w:val="20"/>
                <w:szCs w:val="20"/>
              </w:rPr>
            </w:pPr>
            <w:r>
              <w:rPr>
                <w:rFonts w:ascii="Times New Roman" w:hAnsi="Times New Roman"/>
                <w:sz w:val="20"/>
                <w:szCs w:val="20"/>
              </w:rPr>
              <w:t xml:space="preserve">ОГСЭ.06 </w:t>
            </w:r>
            <w:r w:rsidRPr="00310DF0">
              <w:rPr>
                <w:rFonts w:ascii="Times New Roman" w:hAnsi="Times New Roman"/>
                <w:sz w:val="20"/>
                <w:szCs w:val="20"/>
              </w:rPr>
              <w:t>Русский язык и культура речи</w:t>
            </w:r>
          </w:p>
        </w:tc>
      </w:tr>
      <w:tr w:rsidR="009659EE" w:rsidRPr="00CB743B" w:rsidTr="00CD4221">
        <w:tc>
          <w:tcPr>
            <w:tcW w:w="9781" w:type="dxa"/>
            <w:gridSpan w:val="4"/>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afff0"/>
              <w:jc w:val="center"/>
              <w:rPr>
                <w:rFonts w:ascii="Times New Roman" w:hAnsi="Times New Roman"/>
                <w:b/>
                <w:sz w:val="20"/>
                <w:szCs w:val="20"/>
              </w:rPr>
            </w:pPr>
            <w:r w:rsidRPr="00CB743B">
              <w:rPr>
                <w:rFonts w:ascii="Times New Roman" w:hAnsi="Times New Roman"/>
                <w:b/>
                <w:sz w:val="20"/>
                <w:szCs w:val="20"/>
              </w:rPr>
              <w:t>ЕН.00 Математический и общий естественнонаучный цикл</w:t>
            </w:r>
          </w:p>
        </w:tc>
      </w:tr>
      <w:tr w:rsidR="009659EE" w:rsidRPr="00CB743B" w:rsidTr="00CD4221">
        <w:trPr>
          <w:trHeight w:val="1803"/>
        </w:trPr>
        <w:tc>
          <w:tcPr>
            <w:tcW w:w="1135"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ind w:firstLine="0"/>
              <w:jc w:val="left"/>
              <w:rPr>
                <w:sz w:val="20"/>
                <w:szCs w:val="20"/>
              </w:rPr>
            </w:pPr>
            <w:r w:rsidRPr="00CB743B">
              <w:rPr>
                <w:sz w:val="20"/>
                <w:szCs w:val="20"/>
              </w:rPr>
              <w:t>Кабинет математики</w:t>
            </w:r>
          </w:p>
        </w:tc>
        <w:tc>
          <w:tcPr>
            <w:tcW w:w="5103"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Style3"/>
              <w:widowControl/>
              <w:jc w:val="both"/>
              <w:rPr>
                <w:sz w:val="20"/>
                <w:szCs w:val="20"/>
              </w:rPr>
            </w:pPr>
            <w:r w:rsidRPr="00CB743B">
              <w:rPr>
                <w:rStyle w:val="FontStyle11"/>
                <w:sz w:val="20"/>
                <w:szCs w:val="20"/>
              </w:rPr>
              <w:t xml:space="preserve">Плакаты: графики элементарных функций, гармонические колебания, условия существования экстремумов функции, точки перегиба. Модели многогранников и тел вращения. Таблица производных, таблица неопределенных интегралов (в электронном виде). </w:t>
            </w:r>
            <w:r w:rsidRPr="00CB743B">
              <w:rPr>
                <w:sz w:val="20"/>
                <w:szCs w:val="20"/>
              </w:rPr>
              <w:t xml:space="preserve">Интерактивная доска, видеопроектор, </w:t>
            </w:r>
            <w:r w:rsidRPr="00CB743B">
              <w:rPr>
                <w:rStyle w:val="FontStyle12"/>
                <w:sz w:val="20"/>
                <w:szCs w:val="20"/>
              </w:rPr>
              <w:t>компьютеры с лицензионным программным обеспечением.</w:t>
            </w:r>
          </w:p>
        </w:tc>
        <w:tc>
          <w:tcPr>
            <w:tcW w:w="1984" w:type="dxa"/>
            <w:tcBorders>
              <w:top w:val="single" w:sz="4" w:space="0" w:color="auto"/>
              <w:left w:val="single" w:sz="4" w:space="0" w:color="auto"/>
              <w:bottom w:val="single" w:sz="4" w:space="0" w:color="auto"/>
              <w:right w:val="single" w:sz="4" w:space="0" w:color="auto"/>
            </w:tcBorders>
          </w:tcPr>
          <w:p w:rsidR="009659EE" w:rsidRPr="00CB743B" w:rsidRDefault="009659EE" w:rsidP="00E42F69">
            <w:pPr>
              <w:pStyle w:val="afff0"/>
              <w:rPr>
                <w:rFonts w:ascii="Times New Roman" w:hAnsi="Times New Roman"/>
                <w:color w:val="FF0000"/>
                <w:sz w:val="20"/>
                <w:szCs w:val="20"/>
              </w:rPr>
            </w:pPr>
            <w:r w:rsidRPr="00CB743B">
              <w:rPr>
                <w:rFonts w:ascii="Times New Roman" w:hAnsi="Times New Roman"/>
                <w:sz w:val="20"/>
                <w:szCs w:val="20"/>
              </w:rPr>
              <w:t>ЕН.01 Математика</w:t>
            </w:r>
          </w:p>
        </w:tc>
      </w:tr>
      <w:tr w:rsidR="009659EE" w:rsidRPr="00CB743B" w:rsidTr="00CD4221">
        <w:trPr>
          <w:trHeight w:val="1273"/>
        </w:trPr>
        <w:tc>
          <w:tcPr>
            <w:tcW w:w="1135"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ind w:firstLine="0"/>
              <w:rPr>
                <w:sz w:val="20"/>
                <w:szCs w:val="20"/>
              </w:rPr>
            </w:pPr>
            <w:r w:rsidRPr="00CB743B">
              <w:rPr>
                <w:sz w:val="20"/>
                <w:szCs w:val="20"/>
              </w:rPr>
              <w:t>Лаборатория</w:t>
            </w:r>
          </w:p>
          <w:p w:rsidR="009659EE" w:rsidRPr="00CB743B" w:rsidRDefault="009659EE" w:rsidP="00E42F69">
            <w:pPr>
              <w:ind w:firstLine="0"/>
              <w:rPr>
                <w:sz w:val="20"/>
                <w:szCs w:val="20"/>
              </w:rPr>
            </w:pPr>
            <w:r w:rsidRPr="00CB743B">
              <w:rPr>
                <w:sz w:val="20"/>
                <w:szCs w:val="20"/>
              </w:rPr>
              <w:t>информатики</w:t>
            </w:r>
          </w:p>
          <w:p w:rsidR="009659EE" w:rsidRPr="00CB743B" w:rsidRDefault="009659EE" w:rsidP="00E42F69">
            <w:pPr>
              <w:jc w:val="left"/>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Style3"/>
              <w:widowControl/>
              <w:jc w:val="both"/>
              <w:rPr>
                <w:sz w:val="20"/>
                <w:szCs w:val="20"/>
              </w:rPr>
            </w:pPr>
            <w:r w:rsidRPr="00CB743B">
              <w:rPr>
                <w:sz w:val="20"/>
                <w:szCs w:val="20"/>
              </w:rPr>
              <w:t xml:space="preserve">Интерактивная доска, видеопроектор. Учебный компьютерный класс на 18 рабочих мест.  </w:t>
            </w:r>
          </w:p>
          <w:p w:rsidR="009659EE" w:rsidRPr="00CB743B" w:rsidRDefault="009659EE" w:rsidP="00E42F69">
            <w:pPr>
              <w:pStyle w:val="Style3"/>
              <w:widowControl/>
              <w:jc w:val="both"/>
              <w:rPr>
                <w:sz w:val="20"/>
                <w:szCs w:val="20"/>
              </w:rPr>
            </w:pPr>
            <w:r w:rsidRPr="00CB743B">
              <w:rPr>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vMerge w:val="restart"/>
            <w:tcBorders>
              <w:top w:val="single" w:sz="4" w:space="0" w:color="auto"/>
              <w:left w:val="single" w:sz="4" w:space="0" w:color="auto"/>
              <w:right w:val="single" w:sz="4" w:space="0" w:color="auto"/>
            </w:tcBorders>
          </w:tcPr>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ЕН.02 Информатика</w:t>
            </w:r>
          </w:p>
          <w:p w:rsidR="009659EE" w:rsidRPr="00CB743B" w:rsidRDefault="009659EE" w:rsidP="00E42F69">
            <w:pPr>
              <w:pStyle w:val="afff0"/>
              <w:rPr>
                <w:rFonts w:ascii="Times New Roman" w:hAnsi="Times New Roman"/>
                <w:sz w:val="20"/>
                <w:szCs w:val="20"/>
              </w:rPr>
            </w:pPr>
          </w:p>
        </w:tc>
      </w:tr>
      <w:tr w:rsidR="009659EE" w:rsidRPr="00CB743B" w:rsidTr="00CD4221">
        <w:trPr>
          <w:trHeight w:val="70"/>
        </w:trPr>
        <w:tc>
          <w:tcPr>
            <w:tcW w:w="1135"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№39</w:t>
            </w:r>
          </w:p>
        </w:tc>
        <w:tc>
          <w:tcPr>
            <w:tcW w:w="1559"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ind w:firstLine="0"/>
              <w:rPr>
                <w:sz w:val="20"/>
                <w:szCs w:val="20"/>
              </w:rPr>
            </w:pPr>
            <w:r w:rsidRPr="00CB743B">
              <w:rPr>
                <w:sz w:val="20"/>
                <w:szCs w:val="20"/>
              </w:rPr>
              <w:t>Кабинет</w:t>
            </w:r>
          </w:p>
          <w:p w:rsidR="009659EE" w:rsidRPr="00CB743B" w:rsidRDefault="009659EE" w:rsidP="00E42F69">
            <w:pPr>
              <w:ind w:firstLine="0"/>
              <w:rPr>
                <w:sz w:val="20"/>
                <w:szCs w:val="20"/>
              </w:rPr>
            </w:pPr>
            <w:r w:rsidRPr="00CB743B">
              <w:rPr>
                <w:sz w:val="20"/>
                <w:szCs w:val="20"/>
              </w:rPr>
              <w:lastRenderedPageBreak/>
              <w:t>информатики</w:t>
            </w:r>
          </w:p>
          <w:p w:rsidR="009659EE" w:rsidRPr="00CB743B" w:rsidRDefault="009659EE" w:rsidP="00E42F69">
            <w:pPr>
              <w:ind w:firstLine="0"/>
              <w:jc w:val="left"/>
              <w:rPr>
                <w:sz w:val="20"/>
                <w:szCs w:val="20"/>
              </w:rPr>
            </w:pPr>
          </w:p>
        </w:tc>
        <w:tc>
          <w:tcPr>
            <w:tcW w:w="5103" w:type="dxa"/>
            <w:tcBorders>
              <w:top w:val="single" w:sz="4" w:space="0" w:color="auto"/>
              <w:left w:val="single" w:sz="4" w:space="0" w:color="auto"/>
              <w:bottom w:val="single" w:sz="4" w:space="0" w:color="auto"/>
              <w:right w:val="single" w:sz="4" w:space="0" w:color="auto"/>
            </w:tcBorders>
          </w:tcPr>
          <w:p w:rsidR="009659EE" w:rsidRPr="00CB743B" w:rsidRDefault="009659EE" w:rsidP="00E42F69">
            <w:pPr>
              <w:ind w:firstLine="0"/>
              <w:rPr>
                <w:sz w:val="20"/>
                <w:szCs w:val="20"/>
              </w:rPr>
            </w:pPr>
            <w:r w:rsidRPr="00CB743B">
              <w:rPr>
                <w:sz w:val="20"/>
                <w:szCs w:val="20"/>
              </w:rPr>
              <w:lastRenderedPageBreak/>
              <w:t xml:space="preserve">Учебный компьютерный класс на 11 рабочих мест.  </w:t>
            </w:r>
            <w:r w:rsidRPr="00CB743B">
              <w:rPr>
                <w:sz w:val="20"/>
                <w:szCs w:val="20"/>
              </w:rPr>
              <w:lastRenderedPageBreak/>
              <w:t>Интерактивная доска, проектор.</w:t>
            </w:r>
          </w:p>
          <w:p w:rsidR="009659EE" w:rsidRPr="00CB743B" w:rsidRDefault="009659EE" w:rsidP="00E42F69">
            <w:pPr>
              <w:ind w:firstLine="0"/>
              <w:rPr>
                <w:sz w:val="20"/>
                <w:szCs w:val="20"/>
              </w:rPr>
            </w:pPr>
            <w:r w:rsidRPr="00CB743B">
              <w:rPr>
                <w:sz w:val="20"/>
                <w:szCs w:val="20"/>
              </w:rPr>
              <w:t xml:space="preserve">Учебные и обучающие программы: </w:t>
            </w:r>
            <w:r w:rsidRPr="00CB743B">
              <w:rPr>
                <w:sz w:val="20"/>
                <w:szCs w:val="20"/>
                <w:lang w:val="en-US"/>
              </w:rPr>
              <w:t>MicrosoftOfficePro</w:t>
            </w:r>
            <w:r w:rsidRPr="00CB743B">
              <w:rPr>
                <w:sz w:val="20"/>
                <w:szCs w:val="20"/>
              </w:rPr>
              <w:t xml:space="preserve"> + 2013; 7-</w:t>
            </w:r>
            <w:r w:rsidRPr="00CB743B">
              <w:rPr>
                <w:sz w:val="20"/>
                <w:szCs w:val="20"/>
                <w:lang w:val="en-US"/>
              </w:rPr>
              <w:t>zip</w:t>
            </w:r>
            <w:r w:rsidRPr="00CB743B">
              <w:rPr>
                <w:sz w:val="20"/>
                <w:szCs w:val="20"/>
              </w:rPr>
              <w:t xml:space="preserve">; </w:t>
            </w:r>
            <w:r w:rsidRPr="00CB743B">
              <w:rPr>
                <w:sz w:val="20"/>
                <w:szCs w:val="20"/>
                <w:lang w:val="en-US"/>
              </w:rPr>
              <w:t>Fast</w:t>
            </w:r>
            <w:r w:rsidRPr="00CB743B">
              <w:rPr>
                <w:sz w:val="20"/>
                <w:szCs w:val="20"/>
              </w:rPr>
              <w:t xml:space="preserve"> </w:t>
            </w:r>
            <w:r w:rsidRPr="00CB743B">
              <w:rPr>
                <w:sz w:val="20"/>
                <w:szCs w:val="20"/>
                <w:lang w:val="en-US"/>
              </w:rPr>
              <w:t>Stone</w:t>
            </w:r>
            <w:r w:rsidRPr="00CB743B">
              <w:rPr>
                <w:sz w:val="20"/>
                <w:szCs w:val="20"/>
              </w:rPr>
              <w:t xml:space="preserve"> </w:t>
            </w:r>
            <w:r w:rsidRPr="00CB743B">
              <w:rPr>
                <w:sz w:val="20"/>
                <w:szCs w:val="20"/>
                <w:lang w:val="en-US"/>
              </w:rPr>
              <w:t>Jmage</w:t>
            </w:r>
            <w:r w:rsidRPr="00CB743B">
              <w:rPr>
                <w:sz w:val="20"/>
                <w:szCs w:val="20"/>
              </w:rPr>
              <w:t xml:space="preserve"> </w:t>
            </w:r>
            <w:r w:rsidRPr="00CB743B">
              <w:rPr>
                <w:sz w:val="20"/>
                <w:szCs w:val="20"/>
                <w:lang w:val="en-US"/>
              </w:rPr>
              <w:t>Viewer</w:t>
            </w:r>
            <w:r w:rsidRPr="00CB743B">
              <w:rPr>
                <w:sz w:val="20"/>
                <w:szCs w:val="20"/>
              </w:rPr>
              <w:t xml:space="preserve">; </w:t>
            </w:r>
            <w:r w:rsidRPr="00CB743B">
              <w:rPr>
                <w:sz w:val="20"/>
                <w:szCs w:val="20"/>
                <w:lang w:val="en-US"/>
              </w:rPr>
              <w:t>Yandex</w:t>
            </w:r>
            <w:r w:rsidRPr="00CB743B">
              <w:rPr>
                <w:sz w:val="20"/>
                <w:szCs w:val="20"/>
              </w:rPr>
              <w:t xml:space="preserve"> – браузер.</w:t>
            </w:r>
          </w:p>
          <w:p w:rsidR="009659EE" w:rsidRPr="00CB743B" w:rsidRDefault="009659EE" w:rsidP="00E42F69">
            <w:pPr>
              <w:pStyle w:val="afff0"/>
              <w:jc w:val="both"/>
              <w:rPr>
                <w:rFonts w:ascii="Times New Roman" w:hAnsi="Times New Roman"/>
                <w:spacing w:val="-2"/>
                <w:sz w:val="20"/>
                <w:szCs w:val="20"/>
              </w:rPr>
            </w:pPr>
            <w:r w:rsidRPr="00CB743B">
              <w:rPr>
                <w:rFonts w:ascii="Times New Roman" w:hAnsi="Times New Roman"/>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vMerge/>
            <w:tcBorders>
              <w:left w:val="single" w:sz="4" w:space="0" w:color="auto"/>
              <w:bottom w:val="single" w:sz="4" w:space="0" w:color="auto"/>
              <w:right w:val="single" w:sz="4" w:space="0" w:color="auto"/>
            </w:tcBorders>
          </w:tcPr>
          <w:p w:rsidR="009659EE" w:rsidRPr="00CB743B" w:rsidRDefault="009659EE" w:rsidP="00E42F69">
            <w:pPr>
              <w:pStyle w:val="afff0"/>
              <w:rPr>
                <w:rFonts w:ascii="Times New Roman" w:hAnsi="Times New Roman"/>
                <w:sz w:val="20"/>
                <w:szCs w:val="20"/>
              </w:rPr>
            </w:pPr>
          </w:p>
        </w:tc>
      </w:tr>
      <w:tr w:rsidR="009659EE" w:rsidRPr="00CB743B" w:rsidTr="00CD4221">
        <w:tc>
          <w:tcPr>
            <w:tcW w:w="1135"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lastRenderedPageBreak/>
              <w:t>№ 9</w:t>
            </w:r>
          </w:p>
        </w:tc>
        <w:tc>
          <w:tcPr>
            <w:tcW w:w="1559"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Кабинет</w:t>
            </w:r>
          </w:p>
          <w:p w:rsidR="009659EE" w:rsidRPr="00CB743B" w:rsidRDefault="009659EE" w:rsidP="00E42F69">
            <w:pPr>
              <w:ind w:firstLine="0"/>
              <w:jc w:val="left"/>
              <w:rPr>
                <w:sz w:val="20"/>
                <w:szCs w:val="20"/>
              </w:rPr>
            </w:pPr>
            <w:r w:rsidRPr="00CB743B">
              <w:rPr>
                <w:sz w:val="20"/>
                <w:szCs w:val="20"/>
              </w:rPr>
              <w:t>экологических основ природопользования</w:t>
            </w:r>
          </w:p>
        </w:tc>
        <w:tc>
          <w:tcPr>
            <w:tcW w:w="5103"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ind w:firstLine="0"/>
              <w:rPr>
                <w:sz w:val="20"/>
                <w:szCs w:val="20"/>
              </w:rPr>
            </w:pPr>
            <w:r w:rsidRPr="00CB743B">
              <w:rPr>
                <w:sz w:val="20"/>
                <w:szCs w:val="20"/>
              </w:rPr>
              <w:t>Схемы, таблицы в электронном виде: Пример цепной реакции в природе; Классификация загрязнения экологических систем; Приоритетные виды загрязнений и их источники; Экололгическая характеристика 10 главных загрязнителей биосферы; Механизм формирования парникового эффекта; Группировка факторов риска и их значение для здоровья человека; Система наземного мониторинга окружающей среды; Экологические кризисы и революции в истории взаимоотношений человеческого общества и природы; Экологические кризисы в развитии биосферы и цивилизации; Соотношение экологического и экономического оптимумов вложения средств в природоохранную деятельность</w:t>
            </w:r>
            <w:r>
              <w:rPr>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9659EE" w:rsidRDefault="009659EE" w:rsidP="00E42F69">
            <w:pPr>
              <w:pStyle w:val="afff0"/>
              <w:rPr>
                <w:rFonts w:ascii="Times New Roman" w:hAnsi="Times New Roman"/>
                <w:sz w:val="20"/>
                <w:szCs w:val="20"/>
              </w:rPr>
            </w:pPr>
            <w:r w:rsidRPr="00CB743B">
              <w:rPr>
                <w:rFonts w:ascii="Times New Roman" w:hAnsi="Times New Roman"/>
                <w:sz w:val="20"/>
                <w:szCs w:val="20"/>
              </w:rPr>
              <w:t xml:space="preserve">ЕН.03 </w:t>
            </w:r>
          </w:p>
          <w:p w:rsidR="009659EE" w:rsidRPr="00CB743B" w:rsidRDefault="009659EE" w:rsidP="00E42F69">
            <w:pPr>
              <w:pStyle w:val="afff0"/>
              <w:rPr>
                <w:rFonts w:ascii="Times New Roman" w:hAnsi="Times New Roman"/>
                <w:sz w:val="20"/>
                <w:szCs w:val="20"/>
              </w:rPr>
            </w:pPr>
            <w:r w:rsidRPr="000C6667">
              <w:rPr>
                <w:rFonts w:ascii="Times New Roman" w:hAnsi="Times New Roman"/>
                <w:sz w:val="18"/>
                <w:szCs w:val="18"/>
              </w:rPr>
              <w:t>Экологические основы природопользования</w:t>
            </w:r>
          </w:p>
        </w:tc>
      </w:tr>
      <w:tr w:rsidR="009659EE" w:rsidRPr="00CB743B" w:rsidTr="00CD4221">
        <w:tc>
          <w:tcPr>
            <w:tcW w:w="9781" w:type="dxa"/>
            <w:gridSpan w:val="4"/>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afff0"/>
              <w:tabs>
                <w:tab w:val="left" w:pos="3636"/>
              </w:tabs>
              <w:jc w:val="center"/>
              <w:rPr>
                <w:rFonts w:ascii="Times New Roman" w:hAnsi="Times New Roman"/>
                <w:sz w:val="20"/>
                <w:szCs w:val="20"/>
              </w:rPr>
            </w:pPr>
            <w:r w:rsidRPr="00CB743B">
              <w:rPr>
                <w:rFonts w:ascii="Times New Roman" w:hAnsi="Times New Roman"/>
                <w:b/>
                <w:sz w:val="20"/>
                <w:szCs w:val="20"/>
              </w:rPr>
              <w:t>П.00 Профессиональный цикл</w:t>
            </w:r>
          </w:p>
        </w:tc>
      </w:tr>
      <w:tr w:rsidR="009659EE" w:rsidRPr="00CB743B" w:rsidTr="00310DF0">
        <w:trPr>
          <w:trHeight w:val="4963"/>
        </w:trPr>
        <w:tc>
          <w:tcPr>
            <w:tcW w:w="1135" w:type="dxa"/>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№23</w:t>
            </w:r>
          </w:p>
        </w:tc>
        <w:tc>
          <w:tcPr>
            <w:tcW w:w="1559" w:type="dxa"/>
          </w:tcPr>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Кабинет геодезии</w:t>
            </w:r>
          </w:p>
        </w:tc>
        <w:tc>
          <w:tcPr>
            <w:tcW w:w="5103" w:type="dxa"/>
          </w:tcPr>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Буссоли; Лента мерная; Рулетки; Линейки масштабные; Нивелиры; Планиметр; Рейка нивелирная; Теодолиты; Штативы; Циркуль;</w:t>
            </w:r>
          </w:p>
          <w:p w:rsidR="009659EE" w:rsidRPr="00CB743B" w:rsidRDefault="009659EE" w:rsidP="00E42F69">
            <w:pPr>
              <w:ind w:firstLine="0"/>
              <w:rPr>
                <w:spacing w:val="-2"/>
                <w:sz w:val="20"/>
                <w:szCs w:val="20"/>
              </w:rPr>
            </w:pPr>
            <w:r w:rsidRPr="00CB743B">
              <w:rPr>
                <w:sz w:val="20"/>
                <w:szCs w:val="20"/>
              </w:rPr>
              <w:t xml:space="preserve">Макеты различных форм рельефа; Макет </w:t>
            </w:r>
            <w:r w:rsidRPr="00CB743B">
              <w:rPr>
                <w:spacing w:val="-2"/>
                <w:sz w:val="20"/>
                <w:szCs w:val="20"/>
              </w:rPr>
              <w:t xml:space="preserve">пункта триангуляции и полигонометрии; </w:t>
            </w:r>
            <w:r w:rsidRPr="00CB743B">
              <w:rPr>
                <w:sz w:val="20"/>
                <w:szCs w:val="20"/>
              </w:rPr>
              <w:t xml:space="preserve">Лимбы и алидады геодезических приборов; </w:t>
            </w:r>
            <w:r w:rsidRPr="00CB743B">
              <w:rPr>
                <w:spacing w:val="-2"/>
                <w:sz w:val="20"/>
                <w:szCs w:val="20"/>
              </w:rPr>
              <w:t>Марка центра геодезического пункта; Счетный механизм планиметра.</w:t>
            </w:r>
          </w:p>
          <w:p w:rsidR="009659EE" w:rsidRPr="00CB743B" w:rsidRDefault="009659EE" w:rsidP="00E42F69">
            <w:pPr>
              <w:ind w:firstLine="0"/>
              <w:rPr>
                <w:sz w:val="20"/>
                <w:szCs w:val="20"/>
              </w:rPr>
            </w:pPr>
            <w:r w:rsidRPr="00CB743B">
              <w:rPr>
                <w:spacing w:val="-2"/>
                <w:sz w:val="20"/>
                <w:szCs w:val="20"/>
              </w:rPr>
              <w:t xml:space="preserve">Тренажеры: устройство буссоли, теодолита, нивелира; Тренажер: румбы; </w:t>
            </w:r>
            <w:r w:rsidRPr="00CB743B">
              <w:rPr>
                <w:sz w:val="20"/>
                <w:szCs w:val="20"/>
              </w:rPr>
              <w:t xml:space="preserve">Микрокалькуляторы; </w:t>
            </w:r>
            <w:r w:rsidRPr="00CB743B">
              <w:rPr>
                <w:spacing w:val="-2"/>
                <w:sz w:val="20"/>
                <w:szCs w:val="20"/>
              </w:rPr>
              <w:t>Линейка Дробышева; Транспортир учебный; Треугольник учебный; Компас; Палетка; Аэрофотоснимки; Лесоустроительный планшет; Вешки; Дальномерные рейки; Курвиметр; Эклиметр; Экер; Учебные карты разных масштабов</w:t>
            </w:r>
            <w:r w:rsidRPr="00CB743B">
              <w:rPr>
                <w:sz w:val="20"/>
                <w:szCs w:val="20"/>
              </w:rPr>
              <w:t xml:space="preserve">; </w:t>
            </w:r>
            <w:r w:rsidRPr="00CB743B">
              <w:rPr>
                <w:spacing w:val="-2"/>
                <w:sz w:val="20"/>
                <w:szCs w:val="20"/>
              </w:rPr>
              <w:t xml:space="preserve">Ведомости вычисления координат; </w:t>
            </w:r>
            <w:r w:rsidRPr="00CB743B">
              <w:rPr>
                <w:sz w:val="20"/>
                <w:szCs w:val="20"/>
              </w:rPr>
              <w:t>Устройство буссоли БГ-1; Устройство теодолита 2Т30М; Устройство нивелира НВ-1; Электрофицированная картина по видам съемок.</w:t>
            </w:r>
          </w:p>
          <w:p w:rsidR="009659EE" w:rsidRPr="00CB743B" w:rsidRDefault="009659EE" w:rsidP="00E42F69">
            <w:pPr>
              <w:ind w:firstLine="0"/>
              <w:rPr>
                <w:sz w:val="20"/>
                <w:szCs w:val="20"/>
              </w:rPr>
            </w:pPr>
            <w:r w:rsidRPr="00CB743B">
              <w:rPr>
                <w:sz w:val="20"/>
                <w:szCs w:val="20"/>
              </w:rPr>
              <w:t xml:space="preserve">Методический уголок по геодезии с  образцами работ: </w:t>
            </w:r>
            <w:r w:rsidRPr="00CB743B">
              <w:rPr>
                <w:spacing w:val="-2"/>
                <w:sz w:val="20"/>
                <w:szCs w:val="20"/>
              </w:rPr>
              <w:t>журнал и абрис буссольной съемки, теодолитной съемки, нивелирования; ведомость вычисления координат; план, составленный по материалам буссольной съемки, теодолитной съемки, продольный профиль.</w:t>
            </w:r>
          </w:p>
        </w:tc>
        <w:tc>
          <w:tcPr>
            <w:tcW w:w="1984" w:type="dxa"/>
          </w:tcPr>
          <w:p w:rsidR="009659EE" w:rsidRDefault="009659EE" w:rsidP="00E42F69">
            <w:pPr>
              <w:ind w:firstLine="34"/>
              <w:jc w:val="left"/>
              <w:rPr>
                <w:sz w:val="20"/>
                <w:szCs w:val="20"/>
              </w:rPr>
            </w:pPr>
            <w:r w:rsidRPr="00CB743B">
              <w:rPr>
                <w:sz w:val="20"/>
                <w:szCs w:val="20"/>
              </w:rPr>
              <w:t>ОП.01 Геодезия</w:t>
            </w:r>
          </w:p>
          <w:p w:rsidR="009659EE" w:rsidRDefault="009659EE" w:rsidP="00E42F69">
            <w:pPr>
              <w:ind w:firstLine="34"/>
              <w:jc w:val="left"/>
              <w:rPr>
                <w:sz w:val="20"/>
                <w:szCs w:val="20"/>
              </w:rPr>
            </w:pPr>
          </w:p>
          <w:p w:rsidR="009659EE" w:rsidRDefault="009659EE" w:rsidP="00E42F69">
            <w:pPr>
              <w:ind w:firstLine="34"/>
              <w:jc w:val="left"/>
              <w:rPr>
                <w:sz w:val="20"/>
                <w:szCs w:val="20"/>
              </w:rPr>
            </w:pPr>
          </w:p>
          <w:p w:rsidR="009659EE" w:rsidRDefault="009659EE" w:rsidP="00E42F69">
            <w:pPr>
              <w:ind w:firstLine="34"/>
              <w:jc w:val="left"/>
              <w:rPr>
                <w:sz w:val="20"/>
                <w:szCs w:val="20"/>
              </w:rPr>
            </w:pPr>
          </w:p>
          <w:p w:rsidR="009659EE" w:rsidRPr="00960C21" w:rsidRDefault="009659EE" w:rsidP="00960C21">
            <w:pPr>
              <w:ind w:firstLine="0"/>
              <w:jc w:val="left"/>
              <w:rPr>
                <w:bCs/>
                <w:color w:val="000000"/>
                <w:sz w:val="20"/>
                <w:szCs w:val="20"/>
              </w:rPr>
            </w:pPr>
            <w:r w:rsidRPr="00960C21">
              <w:rPr>
                <w:bCs/>
                <w:color w:val="000000"/>
                <w:sz w:val="20"/>
                <w:szCs w:val="20"/>
              </w:rPr>
              <w:t>ОП.13</w:t>
            </w:r>
          </w:p>
          <w:p w:rsidR="009659EE" w:rsidRPr="00CB743B" w:rsidRDefault="009659EE" w:rsidP="00960C21">
            <w:pPr>
              <w:ind w:firstLine="0"/>
              <w:jc w:val="left"/>
              <w:rPr>
                <w:sz w:val="20"/>
                <w:szCs w:val="20"/>
              </w:rPr>
            </w:pPr>
            <w:r w:rsidRPr="00960C21">
              <w:rPr>
                <w:bCs/>
                <w:color w:val="000000"/>
                <w:sz w:val="20"/>
                <w:szCs w:val="20"/>
              </w:rPr>
              <w:t>Топографическое черчение с основами компьютерной графики</w:t>
            </w:r>
          </w:p>
        </w:tc>
      </w:tr>
      <w:tr w:rsidR="009659EE" w:rsidRPr="00CB743B" w:rsidTr="00CD4221">
        <w:trPr>
          <w:trHeight w:val="1097"/>
        </w:trPr>
        <w:tc>
          <w:tcPr>
            <w:tcW w:w="1135" w:type="dxa"/>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№15</w:t>
            </w:r>
          </w:p>
        </w:tc>
        <w:tc>
          <w:tcPr>
            <w:tcW w:w="1559" w:type="dxa"/>
          </w:tcPr>
          <w:p w:rsidR="009659EE" w:rsidRPr="00CB743B" w:rsidRDefault="009659EE" w:rsidP="00E42F69">
            <w:pPr>
              <w:ind w:firstLine="0"/>
              <w:rPr>
                <w:sz w:val="20"/>
                <w:szCs w:val="20"/>
              </w:rPr>
            </w:pPr>
            <w:r w:rsidRPr="00CB743B">
              <w:rPr>
                <w:sz w:val="20"/>
                <w:szCs w:val="20"/>
              </w:rPr>
              <w:t>Лаборатория</w:t>
            </w:r>
          </w:p>
          <w:p w:rsidR="009659EE" w:rsidRPr="00CB743B" w:rsidRDefault="009659EE" w:rsidP="00E42F69">
            <w:pPr>
              <w:ind w:firstLine="0"/>
              <w:rPr>
                <w:sz w:val="20"/>
                <w:szCs w:val="20"/>
              </w:rPr>
            </w:pPr>
            <w:r w:rsidRPr="00CB743B">
              <w:rPr>
                <w:sz w:val="20"/>
                <w:szCs w:val="20"/>
              </w:rPr>
              <w:t>ботаники</w:t>
            </w:r>
          </w:p>
          <w:p w:rsidR="009659EE" w:rsidRPr="00CB743B" w:rsidRDefault="009659EE" w:rsidP="00E42F69">
            <w:pPr>
              <w:pStyle w:val="afff0"/>
              <w:rPr>
                <w:rFonts w:ascii="Times New Roman" w:hAnsi="Times New Roman"/>
                <w:sz w:val="20"/>
                <w:szCs w:val="20"/>
              </w:rPr>
            </w:pPr>
          </w:p>
        </w:tc>
        <w:tc>
          <w:tcPr>
            <w:tcW w:w="5103" w:type="dxa"/>
          </w:tcPr>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Микроскопы; Микропрепараты; Муляжи плодов; Коллекция семян; Гербарий.</w:t>
            </w:r>
          </w:p>
          <w:p w:rsidR="009659EE" w:rsidRPr="00CB743B" w:rsidRDefault="009659EE" w:rsidP="00E42F69">
            <w:pPr>
              <w:ind w:firstLine="0"/>
              <w:rPr>
                <w:sz w:val="20"/>
                <w:szCs w:val="20"/>
              </w:rPr>
            </w:pPr>
            <w:r w:rsidRPr="00CB743B">
              <w:rPr>
                <w:sz w:val="20"/>
                <w:szCs w:val="20"/>
              </w:rPr>
              <w:t>Стенды: Схема строения растительной клетки; Развитие папоротника; Схема развития растительного мира.</w:t>
            </w:r>
          </w:p>
          <w:p w:rsidR="009659EE" w:rsidRPr="00CB743B" w:rsidRDefault="009659EE" w:rsidP="00E42F69">
            <w:pPr>
              <w:ind w:firstLine="0"/>
              <w:rPr>
                <w:sz w:val="20"/>
                <w:szCs w:val="20"/>
              </w:rPr>
            </w:pPr>
            <w:r w:rsidRPr="00CB743B">
              <w:rPr>
                <w:sz w:val="20"/>
                <w:szCs w:val="20"/>
              </w:rPr>
              <w:t>Ноутбук, проектор, слайд-презентации по темам.</w:t>
            </w:r>
          </w:p>
        </w:tc>
        <w:tc>
          <w:tcPr>
            <w:tcW w:w="1984" w:type="dxa"/>
          </w:tcPr>
          <w:p w:rsidR="009659EE" w:rsidRPr="00CB743B" w:rsidRDefault="009659EE" w:rsidP="00E42F69">
            <w:pPr>
              <w:ind w:firstLine="34"/>
              <w:jc w:val="left"/>
              <w:rPr>
                <w:sz w:val="20"/>
                <w:szCs w:val="20"/>
              </w:rPr>
            </w:pPr>
            <w:r w:rsidRPr="00CB743B">
              <w:rPr>
                <w:sz w:val="20"/>
                <w:szCs w:val="20"/>
              </w:rPr>
              <w:t>ОП.02 Ботаника</w:t>
            </w:r>
          </w:p>
        </w:tc>
      </w:tr>
      <w:tr w:rsidR="009659EE" w:rsidRPr="00CB743B" w:rsidTr="00493BA3">
        <w:trPr>
          <w:trHeight w:val="240"/>
        </w:trPr>
        <w:tc>
          <w:tcPr>
            <w:tcW w:w="1135" w:type="dxa"/>
          </w:tcPr>
          <w:p w:rsidR="009659EE" w:rsidRPr="00CB743B" w:rsidRDefault="009659EE" w:rsidP="00493BA3">
            <w:pPr>
              <w:pStyle w:val="afff0"/>
              <w:jc w:val="center"/>
              <w:rPr>
                <w:rFonts w:ascii="Times New Roman" w:hAnsi="Times New Roman"/>
                <w:sz w:val="20"/>
                <w:szCs w:val="20"/>
              </w:rPr>
            </w:pPr>
            <w:r w:rsidRPr="00CB743B">
              <w:rPr>
                <w:rFonts w:ascii="Times New Roman" w:hAnsi="Times New Roman"/>
                <w:sz w:val="20"/>
                <w:szCs w:val="20"/>
              </w:rPr>
              <w:t>№24</w:t>
            </w:r>
          </w:p>
        </w:tc>
        <w:tc>
          <w:tcPr>
            <w:tcW w:w="1559" w:type="dxa"/>
          </w:tcPr>
          <w:p w:rsidR="009659EE" w:rsidRPr="00CB743B" w:rsidRDefault="009659EE" w:rsidP="00493BA3">
            <w:pPr>
              <w:pStyle w:val="afff0"/>
              <w:rPr>
                <w:rFonts w:ascii="Times New Roman" w:hAnsi="Times New Roman"/>
                <w:sz w:val="20"/>
                <w:szCs w:val="20"/>
              </w:rPr>
            </w:pPr>
            <w:r w:rsidRPr="00CB743B">
              <w:rPr>
                <w:rFonts w:ascii="Times New Roman" w:hAnsi="Times New Roman"/>
                <w:sz w:val="20"/>
                <w:szCs w:val="20"/>
              </w:rPr>
              <w:t>Лаборатория почвоведения</w:t>
            </w:r>
          </w:p>
        </w:tc>
        <w:tc>
          <w:tcPr>
            <w:tcW w:w="5103" w:type="dxa"/>
          </w:tcPr>
          <w:p w:rsidR="009659EE" w:rsidRPr="00CB743B" w:rsidRDefault="009659EE" w:rsidP="00493BA3">
            <w:pPr>
              <w:ind w:firstLine="0"/>
              <w:rPr>
                <w:sz w:val="20"/>
                <w:szCs w:val="20"/>
              </w:rPr>
            </w:pPr>
            <w:r w:rsidRPr="00CB743B">
              <w:rPr>
                <w:spacing w:val="-2"/>
                <w:sz w:val="20"/>
                <w:szCs w:val="20"/>
              </w:rPr>
              <w:t xml:space="preserve">Эксикатор; Весы с разновесами;  Почвенные сита; Прибор Алямовского; Дистиллятор учебный; Лопаты; Мерная лента; </w:t>
            </w:r>
            <w:r w:rsidRPr="00CB743B">
              <w:rPr>
                <w:sz w:val="20"/>
                <w:szCs w:val="20"/>
              </w:rPr>
              <w:t>Универсальная индикаторная бумага; Фильтровальная бумага.</w:t>
            </w:r>
          </w:p>
          <w:p w:rsidR="009659EE" w:rsidRPr="00CB743B" w:rsidRDefault="009659EE" w:rsidP="00493BA3">
            <w:pPr>
              <w:ind w:firstLine="0"/>
              <w:rPr>
                <w:spacing w:val="-2"/>
                <w:sz w:val="20"/>
                <w:szCs w:val="20"/>
              </w:rPr>
            </w:pPr>
            <w:r w:rsidRPr="00CB743B">
              <w:rPr>
                <w:spacing w:val="-2"/>
                <w:sz w:val="20"/>
                <w:szCs w:val="20"/>
              </w:rPr>
              <w:t xml:space="preserve">Реактивы: </w:t>
            </w:r>
            <w:r w:rsidRPr="00CB743B">
              <w:rPr>
                <w:sz w:val="20"/>
                <w:szCs w:val="20"/>
              </w:rPr>
              <w:t>Серная кислота,</w:t>
            </w:r>
            <w:r w:rsidRPr="00CB743B">
              <w:rPr>
                <w:spacing w:val="-2"/>
                <w:sz w:val="20"/>
                <w:szCs w:val="20"/>
              </w:rPr>
              <w:t xml:space="preserve"> </w:t>
            </w:r>
            <w:r w:rsidRPr="00CB743B">
              <w:rPr>
                <w:sz w:val="20"/>
                <w:szCs w:val="20"/>
              </w:rPr>
              <w:t>Соляная кислота</w:t>
            </w:r>
            <w:r w:rsidRPr="00CB743B">
              <w:rPr>
                <w:spacing w:val="-2"/>
                <w:sz w:val="20"/>
                <w:szCs w:val="20"/>
              </w:rPr>
              <w:t>, Бихромат калия, Хлорид железа (</w:t>
            </w:r>
            <w:r w:rsidRPr="00CB743B">
              <w:rPr>
                <w:spacing w:val="-2"/>
                <w:sz w:val="20"/>
                <w:szCs w:val="20"/>
                <w:lang w:val="en-US"/>
              </w:rPr>
              <w:t>III</w:t>
            </w:r>
            <w:r w:rsidRPr="00CB743B">
              <w:rPr>
                <w:spacing w:val="-2"/>
                <w:sz w:val="20"/>
                <w:szCs w:val="20"/>
              </w:rPr>
              <w:t xml:space="preserve">), Хлорид кальция, </w:t>
            </w:r>
            <w:r w:rsidRPr="00CB743B">
              <w:rPr>
                <w:sz w:val="20"/>
                <w:szCs w:val="20"/>
              </w:rPr>
              <w:t>Хлорид бария</w:t>
            </w:r>
            <w:r w:rsidRPr="00CB743B">
              <w:rPr>
                <w:spacing w:val="-2"/>
                <w:sz w:val="20"/>
                <w:szCs w:val="20"/>
              </w:rPr>
              <w:t xml:space="preserve">, </w:t>
            </w:r>
            <w:r w:rsidRPr="00CB743B">
              <w:rPr>
                <w:sz w:val="20"/>
                <w:szCs w:val="20"/>
              </w:rPr>
              <w:t>Гидроксид натрия</w:t>
            </w:r>
            <w:r w:rsidRPr="00CB743B">
              <w:rPr>
                <w:spacing w:val="-2"/>
                <w:sz w:val="20"/>
                <w:szCs w:val="20"/>
              </w:rPr>
              <w:t xml:space="preserve">, </w:t>
            </w:r>
            <w:r w:rsidRPr="00CB743B">
              <w:rPr>
                <w:sz w:val="20"/>
                <w:szCs w:val="20"/>
              </w:rPr>
              <w:t>Нитрат серебра</w:t>
            </w:r>
            <w:r w:rsidRPr="00CB743B">
              <w:rPr>
                <w:spacing w:val="-2"/>
                <w:sz w:val="20"/>
                <w:szCs w:val="20"/>
              </w:rPr>
              <w:t xml:space="preserve">, </w:t>
            </w:r>
            <w:r w:rsidRPr="00CB743B">
              <w:rPr>
                <w:sz w:val="20"/>
                <w:szCs w:val="20"/>
              </w:rPr>
              <w:t>Фенолфталеин.</w:t>
            </w:r>
          </w:p>
          <w:p w:rsidR="009659EE" w:rsidRPr="00CB743B" w:rsidRDefault="009659EE" w:rsidP="00493BA3">
            <w:pPr>
              <w:ind w:firstLine="0"/>
              <w:rPr>
                <w:spacing w:val="-2"/>
                <w:sz w:val="20"/>
                <w:szCs w:val="20"/>
              </w:rPr>
            </w:pPr>
            <w:r w:rsidRPr="00CB743B">
              <w:rPr>
                <w:sz w:val="20"/>
                <w:szCs w:val="20"/>
              </w:rPr>
              <w:t xml:space="preserve">Таблица Почвенная карта России; Почвенные карты; </w:t>
            </w:r>
            <w:r w:rsidRPr="00CB743B">
              <w:rPr>
                <w:spacing w:val="-2"/>
                <w:sz w:val="20"/>
                <w:szCs w:val="20"/>
              </w:rPr>
              <w:t>Бланки описания почвенного разреза</w:t>
            </w:r>
            <w:r w:rsidRPr="00CB743B">
              <w:rPr>
                <w:sz w:val="20"/>
                <w:szCs w:val="20"/>
              </w:rPr>
              <w:t xml:space="preserve">; </w:t>
            </w:r>
            <w:r w:rsidRPr="00CB743B">
              <w:rPr>
                <w:spacing w:val="-2"/>
                <w:sz w:val="20"/>
                <w:szCs w:val="20"/>
              </w:rPr>
              <w:t>Материалы лесоустройства</w:t>
            </w:r>
            <w:r w:rsidRPr="00CB743B">
              <w:rPr>
                <w:sz w:val="20"/>
                <w:szCs w:val="20"/>
              </w:rPr>
              <w:t xml:space="preserve">; </w:t>
            </w:r>
            <w:r w:rsidRPr="00CB743B">
              <w:rPr>
                <w:spacing w:val="-2"/>
                <w:sz w:val="20"/>
                <w:szCs w:val="20"/>
              </w:rPr>
              <w:t>Гербарий напочвенного покрова.</w:t>
            </w:r>
          </w:p>
          <w:p w:rsidR="009659EE" w:rsidRPr="00CB743B" w:rsidRDefault="009659EE" w:rsidP="00493BA3">
            <w:pPr>
              <w:ind w:firstLine="0"/>
              <w:rPr>
                <w:sz w:val="20"/>
                <w:szCs w:val="20"/>
              </w:rPr>
            </w:pPr>
            <w:r w:rsidRPr="00CB743B">
              <w:rPr>
                <w:sz w:val="20"/>
                <w:szCs w:val="20"/>
              </w:rPr>
              <w:t xml:space="preserve">Коллекции: Шкала твердости, Минеральные удобрения, Минералы и горные породы, Почва и ее состав. Стенды: </w:t>
            </w:r>
            <w:r w:rsidRPr="00CB743B">
              <w:rPr>
                <w:sz w:val="20"/>
                <w:szCs w:val="20"/>
              </w:rPr>
              <w:lastRenderedPageBreak/>
              <w:t>Морфологические признаки почвы, Зональность основных типов почв, Признаки недостатка питательных элементов, Почвы Алтайского края.</w:t>
            </w:r>
          </w:p>
          <w:p w:rsidR="009659EE" w:rsidRPr="00CB743B" w:rsidRDefault="009659EE" w:rsidP="00493BA3">
            <w:pPr>
              <w:ind w:firstLine="0"/>
              <w:rPr>
                <w:sz w:val="20"/>
                <w:szCs w:val="20"/>
              </w:rPr>
            </w:pPr>
            <w:r w:rsidRPr="00CB743B">
              <w:rPr>
                <w:sz w:val="20"/>
                <w:szCs w:val="20"/>
              </w:rPr>
              <w:t>Портреты учёных В.В. Докучаева, Прянишникова. Электронный атлас Земли.</w:t>
            </w:r>
          </w:p>
          <w:p w:rsidR="009659EE" w:rsidRPr="00CB743B" w:rsidRDefault="009659EE" w:rsidP="00493BA3">
            <w:pPr>
              <w:ind w:firstLine="0"/>
              <w:rPr>
                <w:sz w:val="20"/>
                <w:szCs w:val="20"/>
              </w:rPr>
            </w:pPr>
            <w:r w:rsidRPr="00CB743B">
              <w:rPr>
                <w:sz w:val="20"/>
                <w:szCs w:val="20"/>
              </w:rPr>
              <w:t>Ноутбук, проектор, интерактивная доска, слайд-презентации по темам.</w:t>
            </w:r>
          </w:p>
        </w:tc>
        <w:tc>
          <w:tcPr>
            <w:tcW w:w="1984" w:type="dxa"/>
          </w:tcPr>
          <w:p w:rsidR="009659EE" w:rsidRPr="00CB743B" w:rsidRDefault="009659EE" w:rsidP="00493BA3">
            <w:pPr>
              <w:ind w:firstLine="34"/>
              <w:jc w:val="left"/>
              <w:rPr>
                <w:sz w:val="20"/>
                <w:szCs w:val="20"/>
              </w:rPr>
            </w:pPr>
            <w:r w:rsidRPr="00CB743B">
              <w:rPr>
                <w:sz w:val="20"/>
                <w:szCs w:val="20"/>
              </w:rPr>
              <w:lastRenderedPageBreak/>
              <w:t>ОП.03 Почвоведение</w:t>
            </w:r>
          </w:p>
        </w:tc>
      </w:tr>
      <w:tr w:rsidR="009659EE" w:rsidRPr="00CB743B" w:rsidTr="007E3E94">
        <w:trPr>
          <w:trHeight w:val="1232"/>
        </w:trPr>
        <w:tc>
          <w:tcPr>
            <w:tcW w:w="1135" w:type="dxa"/>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lastRenderedPageBreak/>
              <w:t>№14</w:t>
            </w:r>
          </w:p>
        </w:tc>
        <w:tc>
          <w:tcPr>
            <w:tcW w:w="1559" w:type="dxa"/>
          </w:tcPr>
          <w:p w:rsidR="009659EE" w:rsidRPr="00CB743B" w:rsidRDefault="009659EE" w:rsidP="00E42F69">
            <w:pPr>
              <w:ind w:firstLine="0"/>
              <w:rPr>
                <w:b/>
                <w:sz w:val="20"/>
                <w:szCs w:val="20"/>
              </w:rPr>
            </w:pPr>
            <w:r w:rsidRPr="00CB743B">
              <w:rPr>
                <w:sz w:val="20"/>
                <w:szCs w:val="20"/>
              </w:rPr>
              <w:t>Кабинет дендрологии и лесоведения</w:t>
            </w:r>
          </w:p>
          <w:p w:rsidR="009659EE" w:rsidRPr="00CB743B" w:rsidRDefault="009659EE" w:rsidP="00E42F69">
            <w:pPr>
              <w:pStyle w:val="afff0"/>
              <w:rPr>
                <w:rFonts w:ascii="Times New Roman" w:hAnsi="Times New Roman"/>
                <w:sz w:val="20"/>
                <w:szCs w:val="20"/>
              </w:rPr>
            </w:pPr>
          </w:p>
        </w:tc>
        <w:tc>
          <w:tcPr>
            <w:tcW w:w="5103" w:type="dxa"/>
          </w:tcPr>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Оптический прибор ПП-1; Мерные вилки; Гербарные папки или сетки; Секаторы; Шест с крючком для подтягивания ветвей; Садовые ножи; Ножницы, нитки, иголки, клей, пинцеты, бумага; Рулетки.</w:t>
            </w:r>
          </w:p>
          <w:p w:rsidR="009659EE" w:rsidRPr="00CB743B" w:rsidRDefault="009659EE" w:rsidP="00E42F69">
            <w:pPr>
              <w:ind w:firstLine="0"/>
              <w:rPr>
                <w:sz w:val="20"/>
                <w:szCs w:val="20"/>
              </w:rPr>
            </w:pPr>
            <w:r w:rsidRPr="00CB743B">
              <w:rPr>
                <w:sz w:val="20"/>
                <w:szCs w:val="20"/>
              </w:rPr>
              <w:t>Плакаты, таблицы, карты: основные хвойные и лиственные породы; строение листа и ствола; формы крон древесных пород; второстепенные породы; подлесочные породы; признаки определения древесных пород зимой; календарь цветения, созревания и сбора семян древесных и кустарниковых пород; виды соцветий; типы корневых систем; виды вегетативного размножения; карта лесов РФ; почвенная карта РФ; карта растительных зон РФ (в электронном виде).</w:t>
            </w:r>
          </w:p>
          <w:p w:rsidR="009659EE" w:rsidRPr="00CB743B" w:rsidRDefault="009659EE" w:rsidP="00E42F69">
            <w:pPr>
              <w:ind w:firstLine="0"/>
              <w:rPr>
                <w:sz w:val="20"/>
                <w:szCs w:val="20"/>
              </w:rPr>
            </w:pPr>
            <w:r w:rsidRPr="00CB743B">
              <w:rPr>
                <w:sz w:val="20"/>
                <w:szCs w:val="20"/>
              </w:rPr>
              <w:t>Гербарии, образцы: древесные и кустарниковые породы в облиственном и безлистном состояниях; светолюбивые и теневыносливые породы; холодостойкие и теплолюбивые породы; среднетребовательные к теплу породы; ксерофиты и мезофиты, гигрофиты; малотребовательные (олиготрофы), среднетребовательные (мезотрофы) и требовательные (мегатрофы) к почве породы; ацидифилы, кальциефилы, нитрофилы, нитрофосфорофилы, калиефосфорофилы; азотособиратели, алкалифилы; солевыносливые, глубокоукореняющиеся и поверхностноукореняющиеся породы; газоустойчивые породы; ветроустойчивые и ветровальные породы; лекарственные деревья и кустарники; растения – медоносы; гибридные деревья и кустарники; деревья и кустарники-экзоты; деревья и кустарники по типам леса; плоды и семена древесных и кустарниковых пород; шишки, шишкоягоды хвойных пород; древесина и кора древесных и кустарниковых пород; породы светолюбивые, теневыносливые, повреждаемые заморозками; холодостойкие, малотребовательные к почве, требовательные к плодородию почвы, азотсобиратели, переносящие засоленность почвы, ксерофиты, мезофиты, гигрофиты, ветроустойчивые древесно-кустарниковые породы, породы и напочвенный покров по типам почвы; побеги пород в облиственном и безлиственном состоянии побеги с цветами; подпилы различных форм и размеров  (в электронном виде).</w:t>
            </w:r>
          </w:p>
          <w:p w:rsidR="009659EE" w:rsidRPr="00CB743B" w:rsidRDefault="009659EE" w:rsidP="00E42F69">
            <w:pPr>
              <w:ind w:firstLine="0"/>
              <w:rPr>
                <w:sz w:val="20"/>
                <w:szCs w:val="20"/>
              </w:rPr>
            </w:pPr>
            <w:r w:rsidRPr="00CB743B">
              <w:rPr>
                <w:sz w:val="20"/>
                <w:szCs w:val="20"/>
              </w:rPr>
              <w:t>Плакаты и схемы: лес и климат; лес и тепло; лес и свет; лес и влага; лес и воздух; лес и ветер; лес и почва; лес и живой напочвенный покров; лес и фауна; естественное семенное и вегетативное возобновление; рост, развитие и строение леса; классификация деревьев в лесу; лесоводственная оценка насаждений; смена древесных пород; типы леса; экологическая роль лесов (в электронном виде).</w:t>
            </w:r>
          </w:p>
          <w:p w:rsidR="009659EE" w:rsidRPr="00CB743B" w:rsidRDefault="009659EE" w:rsidP="00E42F69">
            <w:pPr>
              <w:ind w:firstLine="34"/>
              <w:rPr>
                <w:sz w:val="20"/>
                <w:szCs w:val="20"/>
              </w:rPr>
            </w:pPr>
            <w:r w:rsidRPr="00CB743B">
              <w:rPr>
                <w:sz w:val="20"/>
                <w:szCs w:val="20"/>
              </w:rPr>
              <w:t xml:space="preserve">Таблицы: отношение древесных пород к теплу и свету; шкала светопотребности древесных пород; влияние леса на осадки; состав атмосферного воздуха и его взаимодействие с лесом; шкала чувствительности древесных пород к вредным газам; влияние леса на </w:t>
            </w:r>
            <w:r w:rsidRPr="00CB743B">
              <w:rPr>
                <w:sz w:val="20"/>
                <w:szCs w:val="20"/>
              </w:rPr>
              <w:lastRenderedPageBreak/>
              <w:t>ветер; влияние лесных полос разной конструкции на ветер; шкала ветроустойчивости древесных пород; шкала потребности древесных пород в минеральных веществах почвы;шкала требовательности древесных пород к плодородию почвы; классификация древесных пород по глубине проникновения корней в почву; накопление подстилки в различных по составу и продуктивности насаждениях; порослевая способность различных древесных пород; шкала оценки лесовозобновления при различных методах учета; возрастные этапы в жизни леса; шкала распределения древесных пород по росту  (в электронном виде).</w:t>
            </w:r>
          </w:p>
          <w:p w:rsidR="009659EE" w:rsidRPr="00CB743B" w:rsidRDefault="009659EE" w:rsidP="00E42F69">
            <w:pPr>
              <w:ind w:firstLine="34"/>
              <w:rPr>
                <w:sz w:val="20"/>
                <w:szCs w:val="20"/>
              </w:rPr>
            </w:pPr>
            <w:r w:rsidRPr="00CB743B">
              <w:rPr>
                <w:sz w:val="20"/>
                <w:szCs w:val="20"/>
              </w:rPr>
              <w:t>Ноутбук, проектор, слайд-презентации по темам.</w:t>
            </w:r>
          </w:p>
        </w:tc>
        <w:tc>
          <w:tcPr>
            <w:tcW w:w="1984" w:type="dxa"/>
          </w:tcPr>
          <w:p w:rsidR="009659EE" w:rsidRPr="00CB743B" w:rsidRDefault="009659EE" w:rsidP="00E42F69">
            <w:pPr>
              <w:ind w:firstLine="34"/>
              <w:jc w:val="left"/>
              <w:rPr>
                <w:sz w:val="20"/>
                <w:szCs w:val="20"/>
              </w:rPr>
            </w:pPr>
            <w:r w:rsidRPr="00CB743B">
              <w:rPr>
                <w:sz w:val="20"/>
                <w:szCs w:val="20"/>
              </w:rPr>
              <w:lastRenderedPageBreak/>
              <w:t>ОП.04 Дендрология и лесоведение</w:t>
            </w:r>
          </w:p>
        </w:tc>
      </w:tr>
      <w:tr w:rsidR="009659EE" w:rsidRPr="00CB743B" w:rsidTr="00CD4221">
        <w:trPr>
          <w:trHeight w:val="4586"/>
        </w:trPr>
        <w:tc>
          <w:tcPr>
            <w:tcW w:w="1135" w:type="dxa"/>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lastRenderedPageBreak/>
              <w:t>№9</w:t>
            </w:r>
          </w:p>
        </w:tc>
        <w:tc>
          <w:tcPr>
            <w:tcW w:w="1559" w:type="dxa"/>
          </w:tcPr>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Лаборатория</w:t>
            </w:r>
          </w:p>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 xml:space="preserve">охраны и защиты лесов </w:t>
            </w:r>
          </w:p>
          <w:p w:rsidR="009659EE" w:rsidRPr="00CB743B" w:rsidRDefault="009659EE" w:rsidP="00E42F69">
            <w:pPr>
              <w:pStyle w:val="afff0"/>
              <w:rPr>
                <w:rFonts w:ascii="Times New Roman" w:hAnsi="Times New Roman"/>
                <w:sz w:val="20"/>
                <w:szCs w:val="20"/>
              </w:rPr>
            </w:pPr>
          </w:p>
        </w:tc>
        <w:tc>
          <w:tcPr>
            <w:tcW w:w="5103" w:type="dxa"/>
          </w:tcPr>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Лупы</w:t>
            </w:r>
            <w:r w:rsidRPr="00CB743B">
              <w:rPr>
                <w:sz w:val="20"/>
                <w:szCs w:val="20"/>
              </w:rPr>
              <w:t xml:space="preserve">; </w:t>
            </w:r>
            <w:r w:rsidRPr="00CB743B">
              <w:rPr>
                <w:rFonts w:ascii="Times New Roman" w:hAnsi="Times New Roman"/>
                <w:sz w:val="20"/>
                <w:szCs w:val="20"/>
              </w:rPr>
              <w:t>Чашки Петри</w:t>
            </w:r>
            <w:r w:rsidRPr="00CB743B">
              <w:rPr>
                <w:sz w:val="20"/>
                <w:szCs w:val="20"/>
              </w:rPr>
              <w:t xml:space="preserve">; </w:t>
            </w:r>
            <w:r w:rsidRPr="00CB743B">
              <w:rPr>
                <w:rFonts w:ascii="Times New Roman" w:hAnsi="Times New Roman"/>
                <w:sz w:val="20"/>
                <w:szCs w:val="20"/>
              </w:rPr>
              <w:t>Микроскоп</w:t>
            </w:r>
            <w:r w:rsidRPr="00CB743B">
              <w:rPr>
                <w:sz w:val="20"/>
                <w:szCs w:val="20"/>
              </w:rPr>
              <w:t>.</w:t>
            </w:r>
          </w:p>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 xml:space="preserve">Коллекции: Вредители стволов, Вредители кроны, Насекомые энтомофаги, Расчлененное тело майского жука, Типы брюшка насекомых, типы крыльев насекомых, Отряды насекомых, Приспособления к условиям существования. </w:t>
            </w:r>
          </w:p>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 xml:space="preserve">Влажные гербарные сборы насекомых по  различным фазам развития (общее хранение). </w:t>
            </w:r>
          </w:p>
          <w:p w:rsidR="009659EE" w:rsidRPr="00CB743B" w:rsidRDefault="009659EE" w:rsidP="00E42F69">
            <w:pPr>
              <w:ind w:firstLine="0"/>
              <w:rPr>
                <w:sz w:val="20"/>
                <w:szCs w:val="20"/>
              </w:rPr>
            </w:pPr>
            <w:r w:rsidRPr="00CB743B">
              <w:rPr>
                <w:sz w:val="20"/>
                <w:szCs w:val="20"/>
              </w:rPr>
              <w:t>Гербарные сборы: повреждений стволовыми вредителями; плодовых тел трутовиков; гнилевых болезней; некрозно-раковых заболеваний; типов повреждений древесных растений.</w:t>
            </w:r>
          </w:p>
          <w:p w:rsidR="009659EE" w:rsidRPr="00CB743B" w:rsidRDefault="009659EE" w:rsidP="00E42F69">
            <w:pPr>
              <w:ind w:firstLine="0"/>
              <w:rPr>
                <w:sz w:val="20"/>
                <w:szCs w:val="20"/>
              </w:rPr>
            </w:pPr>
            <w:r w:rsidRPr="00CB743B">
              <w:rPr>
                <w:sz w:val="20"/>
                <w:szCs w:val="20"/>
              </w:rPr>
              <w:t>Образцы-макеты искусственных гнездовий. Микропрепараты «Строение ротовых органов насекомых».</w:t>
            </w:r>
          </w:p>
          <w:p w:rsidR="009659EE" w:rsidRPr="00CB743B" w:rsidRDefault="009659EE" w:rsidP="00E42F69">
            <w:pPr>
              <w:ind w:firstLine="0"/>
              <w:rPr>
                <w:sz w:val="20"/>
                <w:szCs w:val="20"/>
              </w:rPr>
            </w:pPr>
            <w:r w:rsidRPr="00CB743B">
              <w:rPr>
                <w:sz w:val="20"/>
                <w:szCs w:val="20"/>
              </w:rPr>
              <w:t>Блок-схемы - Общая характеристика вредителей кроны, Видовой состав вредителей кроны».</w:t>
            </w:r>
          </w:p>
          <w:p w:rsidR="009659EE" w:rsidRPr="00CB743B" w:rsidRDefault="009659EE" w:rsidP="00E42F69">
            <w:pPr>
              <w:ind w:firstLine="0"/>
              <w:rPr>
                <w:sz w:val="20"/>
                <w:szCs w:val="20"/>
              </w:rPr>
            </w:pPr>
            <w:r w:rsidRPr="00CB743B">
              <w:rPr>
                <w:sz w:val="20"/>
                <w:szCs w:val="20"/>
              </w:rPr>
              <w:t>Альбом гербарных сборов «Типы повреждений древесных пород».</w:t>
            </w:r>
          </w:p>
          <w:p w:rsidR="009659EE" w:rsidRPr="00CB743B" w:rsidRDefault="009659EE" w:rsidP="00E42F69">
            <w:pPr>
              <w:ind w:firstLine="0"/>
              <w:rPr>
                <w:sz w:val="20"/>
                <w:szCs w:val="20"/>
              </w:rPr>
            </w:pPr>
            <w:r w:rsidRPr="00CB743B">
              <w:rPr>
                <w:sz w:val="20"/>
                <w:szCs w:val="20"/>
              </w:rPr>
              <w:t>Ноутбук, проектор, слайд-презентации по темам.</w:t>
            </w:r>
          </w:p>
        </w:tc>
        <w:tc>
          <w:tcPr>
            <w:tcW w:w="1984" w:type="dxa"/>
          </w:tcPr>
          <w:p w:rsidR="009659EE" w:rsidRPr="00CB743B"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rPr>
            </w:pPr>
            <w:r w:rsidRPr="00CB743B">
              <w:rPr>
                <w:caps/>
                <w:sz w:val="20"/>
                <w:szCs w:val="20"/>
              </w:rPr>
              <w:t xml:space="preserve">ОП.05 </w:t>
            </w:r>
            <w:r w:rsidRPr="00CB743B">
              <w:rPr>
                <w:sz w:val="20"/>
                <w:szCs w:val="20"/>
              </w:rPr>
              <w:t>Основы лесной энтомологии, фитопатологии и биологии лесных зверей и птиц</w:t>
            </w:r>
          </w:p>
          <w:p w:rsidR="009659EE" w:rsidRPr="00CB743B"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rPr>
            </w:pPr>
          </w:p>
          <w:p w:rsidR="009659EE" w:rsidRPr="00CB743B"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u w:val="single"/>
              </w:rPr>
            </w:pPr>
            <w:r w:rsidRPr="00CB743B">
              <w:rPr>
                <w:caps/>
                <w:sz w:val="20"/>
                <w:szCs w:val="20"/>
              </w:rPr>
              <w:t xml:space="preserve">Пм.02 </w:t>
            </w:r>
            <w:r w:rsidRPr="00CB743B">
              <w:rPr>
                <w:sz w:val="20"/>
                <w:szCs w:val="20"/>
              </w:rPr>
              <w:t>Организация и проведение мероприятий по охране и защите лесов</w:t>
            </w:r>
          </w:p>
          <w:p w:rsidR="009659EE" w:rsidRPr="00CB743B" w:rsidRDefault="009659EE" w:rsidP="00E42F69">
            <w:pPr>
              <w:ind w:firstLine="34"/>
              <w:jc w:val="left"/>
              <w:rPr>
                <w:sz w:val="20"/>
                <w:szCs w:val="20"/>
              </w:rPr>
            </w:pPr>
          </w:p>
        </w:tc>
      </w:tr>
      <w:tr w:rsidR="009659EE" w:rsidRPr="00CB743B" w:rsidTr="000C6667">
        <w:trPr>
          <w:trHeight w:val="388"/>
        </w:trPr>
        <w:tc>
          <w:tcPr>
            <w:tcW w:w="1135" w:type="dxa"/>
          </w:tcPr>
          <w:p w:rsidR="009659EE" w:rsidRPr="00CB743B" w:rsidRDefault="009659EE" w:rsidP="00290FF8">
            <w:pPr>
              <w:pStyle w:val="afff0"/>
              <w:jc w:val="center"/>
              <w:rPr>
                <w:rFonts w:ascii="Times New Roman" w:hAnsi="Times New Roman"/>
                <w:sz w:val="20"/>
                <w:szCs w:val="20"/>
              </w:rPr>
            </w:pPr>
            <w:r w:rsidRPr="00CB743B">
              <w:rPr>
                <w:rFonts w:ascii="Times New Roman" w:hAnsi="Times New Roman"/>
                <w:sz w:val="20"/>
                <w:szCs w:val="20"/>
              </w:rPr>
              <w:t>№26</w:t>
            </w:r>
          </w:p>
        </w:tc>
        <w:tc>
          <w:tcPr>
            <w:tcW w:w="1559" w:type="dxa"/>
          </w:tcPr>
          <w:p w:rsidR="009659EE" w:rsidRPr="00CB743B" w:rsidRDefault="009659EE" w:rsidP="00290FF8">
            <w:pPr>
              <w:ind w:firstLine="0"/>
              <w:rPr>
                <w:sz w:val="20"/>
                <w:szCs w:val="20"/>
              </w:rPr>
            </w:pPr>
            <w:r w:rsidRPr="00CB743B">
              <w:rPr>
                <w:sz w:val="20"/>
                <w:szCs w:val="20"/>
              </w:rPr>
              <w:t>Кабинет</w:t>
            </w:r>
          </w:p>
          <w:p w:rsidR="009659EE" w:rsidRPr="00CB743B" w:rsidRDefault="009659EE" w:rsidP="00290FF8">
            <w:pPr>
              <w:pStyle w:val="afff0"/>
              <w:rPr>
                <w:rFonts w:ascii="Times New Roman" w:hAnsi="Times New Roman"/>
                <w:sz w:val="20"/>
                <w:szCs w:val="20"/>
              </w:rPr>
            </w:pPr>
            <w:r w:rsidRPr="00CB743B">
              <w:rPr>
                <w:rFonts w:ascii="Times New Roman" w:hAnsi="Times New Roman"/>
                <w:sz w:val="20"/>
                <w:szCs w:val="20"/>
              </w:rPr>
              <w:t>древесиноведения и  материаловедения</w:t>
            </w:r>
          </w:p>
        </w:tc>
        <w:tc>
          <w:tcPr>
            <w:tcW w:w="5103" w:type="dxa"/>
          </w:tcPr>
          <w:p w:rsidR="009659EE" w:rsidRPr="00CB743B" w:rsidRDefault="009659EE" w:rsidP="00290FF8">
            <w:pPr>
              <w:ind w:firstLine="0"/>
              <w:rPr>
                <w:spacing w:val="-2"/>
                <w:sz w:val="20"/>
                <w:szCs w:val="20"/>
              </w:rPr>
            </w:pPr>
            <w:r w:rsidRPr="00CB743B">
              <w:rPr>
                <w:spacing w:val="-2"/>
                <w:sz w:val="20"/>
                <w:szCs w:val="20"/>
              </w:rPr>
              <w:t>Детали и узлы мебельно-столярных изделий; Рулетки.</w:t>
            </w:r>
          </w:p>
          <w:p w:rsidR="009659EE" w:rsidRPr="00CB743B" w:rsidRDefault="009659EE" w:rsidP="00290FF8">
            <w:pPr>
              <w:ind w:firstLine="0"/>
              <w:rPr>
                <w:sz w:val="20"/>
                <w:szCs w:val="20"/>
              </w:rPr>
            </w:pPr>
            <w:r w:rsidRPr="00CB743B">
              <w:rPr>
                <w:spacing w:val="-2"/>
                <w:sz w:val="20"/>
                <w:szCs w:val="20"/>
              </w:rPr>
              <w:t>Определитель древесных пород по макроскопическим признакам.</w:t>
            </w:r>
          </w:p>
          <w:p w:rsidR="009659EE" w:rsidRPr="00CB743B" w:rsidRDefault="009659EE" w:rsidP="00290FF8">
            <w:pPr>
              <w:pStyle w:val="afff0"/>
              <w:jc w:val="both"/>
              <w:rPr>
                <w:rFonts w:ascii="Times New Roman" w:hAnsi="Times New Roman"/>
                <w:sz w:val="20"/>
                <w:szCs w:val="20"/>
              </w:rPr>
            </w:pPr>
            <w:r w:rsidRPr="00CB743B">
              <w:rPr>
                <w:rFonts w:ascii="Times New Roman" w:hAnsi="Times New Roman"/>
                <w:sz w:val="20"/>
                <w:szCs w:val="20"/>
              </w:rPr>
              <w:t xml:space="preserve">Макеты: </w:t>
            </w:r>
            <w:r w:rsidRPr="00CB743B">
              <w:rPr>
                <w:rFonts w:ascii="Times New Roman" w:hAnsi="Times New Roman"/>
                <w:spacing w:val="-2"/>
                <w:sz w:val="20"/>
                <w:szCs w:val="20"/>
              </w:rPr>
              <w:t>плотно рядового штабеля круглых лесоматериалов</w:t>
            </w:r>
            <w:r w:rsidRPr="00CB743B">
              <w:rPr>
                <w:rFonts w:ascii="Times New Roman" w:hAnsi="Times New Roman"/>
                <w:sz w:val="20"/>
                <w:szCs w:val="20"/>
              </w:rPr>
              <w:t xml:space="preserve">; </w:t>
            </w:r>
            <w:r w:rsidRPr="00CB743B">
              <w:rPr>
                <w:rFonts w:ascii="Times New Roman" w:hAnsi="Times New Roman"/>
                <w:spacing w:val="-2"/>
                <w:sz w:val="20"/>
                <w:szCs w:val="20"/>
              </w:rPr>
              <w:t xml:space="preserve"> плотного штабеля  круглых лесоматериалов</w:t>
            </w:r>
            <w:r w:rsidRPr="00CB743B">
              <w:rPr>
                <w:rFonts w:ascii="Times New Roman" w:hAnsi="Times New Roman"/>
                <w:sz w:val="20"/>
                <w:szCs w:val="20"/>
              </w:rPr>
              <w:t xml:space="preserve">; </w:t>
            </w:r>
            <w:r w:rsidRPr="00CB743B">
              <w:rPr>
                <w:rFonts w:ascii="Times New Roman" w:hAnsi="Times New Roman"/>
                <w:spacing w:val="-2"/>
                <w:sz w:val="20"/>
                <w:szCs w:val="20"/>
              </w:rPr>
              <w:t>пачкового  штабеля круглых лесоматериалов.</w:t>
            </w:r>
          </w:p>
          <w:p w:rsidR="009659EE" w:rsidRPr="00CB743B" w:rsidRDefault="009659EE" w:rsidP="00290FF8">
            <w:pPr>
              <w:ind w:firstLine="0"/>
              <w:rPr>
                <w:sz w:val="20"/>
                <w:szCs w:val="20"/>
              </w:rPr>
            </w:pPr>
            <w:r w:rsidRPr="00CB743B">
              <w:rPr>
                <w:spacing w:val="-2"/>
                <w:sz w:val="20"/>
                <w:szCs w:val="20"/>
              </w:rPr>
              <w:t>Образцы: макроскопических признаков строения древесины (заболонь, ядро, спелая древесина, годичные слои, сердцевидные лучи);</w:t>
            </w:r>
            <w:r w:rsidRPr="00CB743B">
              <w:rPr>
                <w:sz w:val="20"/>
                <w:szCs w:val="20"/>
              </w:rPr>
              <w:t xml:space="preserve"> </w:t>
            </w:r>
            <w:r w:rsidRPr="00CB743B">
              <w:rPr>
                <w:spacing w:val="-2"/>
                <w:sz w:val="20"/>
                <w:szCs w:val="20"/>
              </w:rPr>
              <w:t>древесных пород в 3–х разрезах</w:t>
            </w:r>
            <w:r w:rsidRPr="00CB743B">
              <w:rPr>
                <w:sz w:val="20"/>
                <w:szCs w:val="20"/>
              </w:rPr>
              <w:t xml:space="preserve">; </w:t>
            </w:r>
            <w:r w:rsidRPr="00CB743B">
              <w:rPr>
                <w:spacing w:val="-2"/>
                <w:sz w:val="20"/>
                <w:szCs w:val="20"/>
              </w:rPr>
              <w:t>древесины, древесно-кустарниковых пород;</w:t>
            </w:r>
          </w:p>
          <w:p w:rsidR="009659EE" w:rsidRPr="00CB743B" w:rsidRDefault="009659EE" w:rsidP="00290FF8">
            <w:pPr>
              <w:ind w:firstLine="0"/>
              <w:rPr>
                <w:sz w:val="20"/>
                <w:szCs w:val="20"/>
              </w:rPr>
            </w:pPr>
            <w:r w:rsidRPr="00CB743B">
              <w:rPr>
                <w:spacing w:val="-2"/>
                <w:sz w:val="20"/>
                <w:szCs w:val="20"/>
              </w:rPr>
              <w:t>древесных пород для определения влажности древесины; антисептиков</w:t>
            </w:r>
            <w:r w:rsidRPr="00CB743B">
              <w:rPr>
                <w:sz w:val="20"/>
                <w:szCs w:val="20"/>
              </w:rPr>
              <w:t xml:space="preserve">; </w:t>
            </w:r>
            <w:r w:rsidRPr="00CB743B">
              <w:rPr>
                <w:spacing w:val="-2"/>
                <w:sz w:val="20"/>
                <w:szCs w:val="20"/>
              </w:rPr>
              <w:t>пороков древесины</w:t>
            </w:r>
            <w:r w:rsidRPr="00CB743B">
              <w:rPr>
                <w:sz w:val="20"/>
                <w:szCs w:val="20"/>
              </w:rPr>
              <w:t>;</w:t>
            </w:r>
            <w:r w:rsidRPr="00CB743B">
              <w:rPr>
                <w:spacing w:val="-2"/>
                <w:sz w:val="20"/>
                <w:szCs w:val="20"/>
              </w:rPr>
              <w:t xml:space="preserve"> пиломатериалов</w:t>
            </w:r>
            <w:r w:rsidRPr="00CB743B">
              <w:rPr>
                <w:sz w:val="20"/>
                <w:szCs w:val="20"/>
              </w:rPr>
              <w:t>;</w:t>
            </w:r>
            <w:r w:rsidRPr="00CB743B">
              <w:rPr>
                <w:spacing w:val="-2"/>
                <w:sz w:val="20"/>
                <w:szCs w:val="20"/>
              </w:rPr>
              <w:t xml:space="preserve"> строганного и лущеного шпона</w:t>
            </w:r>
            <w:r w:rsidRPr="00CB743B">
              <w:rPr>
                <w:sz w:val="20"/>
                <w:szCs w:val="20"/>
              </w:rPr>
              <w:t>;</w:t>
            </w:r>
            <w:r w:rsidRPr="00CB743B">
              <w:rPr>
                <w:spacing w:val="-2"/>
                <w:sz w:val="20"/>
                <w:szCs w:val="20"/>
              </w:rPr>
              <w:t xml:space="preserve"> клееной фанеры</w:t>
            </w:r>
            <w:r w:rsidRPr="00CB743B">
              <w:rPr>
                <w:sz w:val="20"/>
                <w:szCs w:val="20"/>
              </w:rPr>
              <w:t>;</w:t>
            </w:r>
            <w:r w:rsidRPr="00CB743B">
              <w:rPr>
                <w:spacing w:val="-2"/>
                <w:sz w:val="20"/>
                <w:szCs w:val="20"/>
              </w:rPr>
              <w:t xml:space="preserve"> столярной плиты</w:t>
            </w:r>
            <w:r w:rsidRPr="00CB743B">
              <w:rPr>
                <w:sz w:val="20"/>
                <w:szCs w:val="20"/>
              </w:rPr>
              <w:t>;</w:t>
            </w:r>
            <w:r w:rsidRPr="00CB743B">
              <w:rPr>
                <w:spacing w:val="-2"/>
                <w:sz w:val="20"/>
                <w:szCs w:val="20"/>
              </w:rPr>
              <w:t xml:space="preserve"> древесного пластика</w:t>
            </w:r>
            <w:r w:rsidRPr="00CB743B">
              <w:rPr>
                <w:sz w:val="20"/>
                <w:szCs w:val="20"/>
              </w:rPr>
              <w:t>;</w:t>
            </w:r>
            <w:r w:rsidRPr="00CB743B">
              <w:rPr>
                <w:spacing w:val="-2"/>
                <w:sz w:val="20"/>
                <w:szCs w:val="20"/>
              </w:rPr>
              <w:t xml:space="preserve"> прессованной древесины</w:t>
            </w:r>
            <w:r w:rsidRPr="00CB743B">
              <w:rPr>
                <w:sz w:val="20"/>
                <w:szCs w:val="20"/>
              </w:rPr>
              <w:t xml:space="preserve">; </w:t>
            </w:r>
            <w:r w:rsidRPr="00CB743B">
              <w:rPr>
                <w:spacing w:val="-2"/>
                <w:sz w:val="20"/>
                <w:szCs w:val="20"/>
              </w:rPr>
              <w:t>гнутых изделий</w:t>
            </w:r>
            <w:r w:rsidRPr="00CB743B">
              <w:rPr>
                <w:sz w:val="20"/>
                <w:szCs w:val="20"/>
              </w:rPr>
              <w:t xml:space="preserve">; </w:t>
            </w:r>
            <w:r w:rsidRPr="00CB743B">
              <w:rPr>
                <w:spacing w:val="-2"/>
                <w:sz w:val="20"/>
                <w:szCs w:val="20"/>
              </w:rPr>
              <w:t>фибролита</w:t>
            </w:r>
            <w:r w:rsidRPr="00CB743B">
              <w:rPr>
                <w:sz w:val="20"/>
                <w:szCs w:val="20"/>
              </w:rPr>
              <w:t>; к</w:t>
            </w:r>
            <w:r w:rsidRPr="00CB743B">
              <w:rPr>
                <w:spacing w:val="-2"/>
                <w:sz w:val="20"/>
                <w:szCs w:val="20"/>
              </w:rPr>
              <w:t>артона и  бумаги.</w:t>
            </w:r>
          </w:p>
          <w:p w:rsidR="009659EE" w:rsidRPr="00CB743B" w:rsidRDefault="009659EE" w:rsidP="00290FF8">
            <w:pPr>
              <w:ind w:firstLine="0"/>
              <w:rPr>
                <w:spacing w:val="-2"/>
                <w:sz w:val="20"/>
                <w:szCs w:val="20"/>
              </w:rPr>
            </w:pPr>
            <w:r w:rsidRPr="00CB743B">
              <w:rPr>
                <w:sz w:val="20"/>
                <w:szCs w:val="20"/>
              </w:rPr>
              <w:t xml:space="preserve">Таблицы: </w:t>
            </w:r>
            <w:r w:rsidRPr="00CB743B">
              <w:rPr>
                <w:spacing w:val="-2"/>
                <w:sz w:val="20"/>
                <w:szCs w:val="20"/>
              </w:rPr>
              <w:t>средние значения плотности древесины</w:t>
            </w:r>
            <w:r w:rsidRPr="00CB743B">
              <w:rPr>
                <w:sz w:val="20"/>
                <w:szCs w:val="20"/>
              </w:rPr>
              <w:t xml:space="preserve">; </w:t>
            </w:r>
            <w:r w:rsidRPr="00CB743B">
              <w:rPr>
                <w:spacing w:val="-2"/>
                <w:sz w:val="20"/>
                <w:szCs w:val="20"/>
              </w:rPr>
              <w:t xml:space="preserve">объемы круглых лесоматериалов; объемы хлыстов.  </w:t>
            </w:r>
          </w:p>
          <w:p w:rsidR="009659EE" w:rsidRPr="00CB743B" w:rsidRDefault="009659EE" w:rsidP="00290FF8">
            <w:pPr>
              <w:ind w:firstLine="0"/>
              <w:rPr>
                <w:spacing w:val="-2"/>
                <w:sz w:val="20"/>
                <w:szCs w:val="20"/>
              </w:rPr>
            </w:pPr>
            <w:r w:rsidRPr="00CB743B">
              <w:rPr>
                <w:spacing w:val="-2"/>
                <w:sz w:val="20"/>
                <w:szCs w:val="20"/>
              </w:rPr>
              <w:t>Стенды: Пороки древесины, Переработка древесины (химическая и механическая); Товары народного потребления и изделий производственного значения, в том числе  из отходов древесины.</w:t>
            </w:r>
          </w:p>
          <w:p w:rsidR="009659EE" w:rsidRPr="00CB743B" w:rsidRDefault="009659EE" w:rsidP="00290FF8">
            <w:pPr>
              <w:ind w:firstLine="0"/>
              <w:rPr>
                <w:sz w:val="20"/>
                <w:szCs w:val="20"/>
              </w:rPr>
            </w:pPr>
            <w:r w:rsidRPr="00CB743B">
              <w:rPr>
                <w:sz w:val="20"/>
                <w:szCs w:val="20"/>
              </w:rPr>
              <w:t>Компьютер, проектор, слайд-презентации по темам.</w:t>
            </w:r>
          </w:p>
        </w:tc>
        <w:tc>
          <w:tcPr>
            <w:tcW w:w="1984" w:type="dxa"/>
          </w:tcPr>
          <w:p w:rsidR="009659EE" w:rsidRPr="00CB743B" w:rsidRDefault="009659EE" w:rsidP="00290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rPr>
            </w:pPr>
            <w:r w:rsidRPr="00CB743B">
              <w:rPr>
                <w:sz w:val="20"/>
                <w:szCs w:val="20"/>
              </w:rPr>
              <w:t>ОП.06 Основы древесиноведения и лесного товароведения</w:t>
            </w:r>
          </w:p>
        </w:tc>
      </w:tr>
      <w:tr w:rsidR="009659EE" w:rsidRPr="00CB743B" w:rsidTr="00CD4221">
        <w:trPr>
          <w:trHeight w:val="672"/>
        </w:trPr>
        <w:tc>
          <w:tcPr>
            <w:tcW w:w="1135" w:type="dxa"/>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№19</w:t>
            </w:r>
          </w:p>
        </w:tc>
        <w:tc>
          <w:tcPr>
            <w:tcW w:w="1559" w:type="dxa"/>
          </w:tcPr>
          <w:p w:rsidR="009659EE" w:rsidRPr="00CB743B" w:rsidRDefault="009659EE" w:rsidP="00E42F69">
            <w:pPr>
              <w:ind w:firstLine="0"/>
              <w:rPr>
                <w:sz w:val="20"/>
                <w:szCs w:val="20"/>
              </w:rPr>
            </w:pPr>
            <w:r w:rsidRPr="00CB743B">
              <w:rPr>
                <w:sz w:val="20"/>
                <w:szCs w:val="20"/>
              </w:rPr>
              <w:t>Лаборатория</w:t>
            </w:r>
          </w:p>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 xml:space="preserve">механизации лесного и лесопаркового </w:t>
            </w:r>
            <w:r w:rsidRPr="00CB743B">
              <w:rPr>
                <w:rFonts w:ascii="Times New Roman" w:hAnsi="Times New Roman"/>
                <w:sz w:val="20"/>
                <w:szCs w:val="20"/>
              </w:rPr>
              <w:lastRenderedPageBreak/>
              <w:t>хозяйства</w:t>
            </w:r>
          </w:p>
        </w:tc>
        <w:tc>
          <w:tcPr>
            <w:tcW w:w="5103" w:type="dxa"/>
          </w:tcPr>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lastRenderedPageBreak/>
              <w:t>Оборудование:</w:t>
            </w:r>
            <w:r w:rsidRPr="00CB743B">
              <w:rPr>
                <w:sz w:val="20"/>
                <w:szCs w:val="20"/>
              </w:rPr>
              <w:t xml:space="preserve"> </w:t>
            </w:r>
            <w:r w:rsidRPr="00CB743B">
              <w:rPr>
                <w:rFonts w:ascii="Times New Roman" w:hAnsi="Times New Roman"/>
                <w:sz w:val="20"/>
                <w:szCs w:val="20"/>
              </w:rPr>
              <w:t xml:space="preserve">Машины для посадки и ухода за лесными культурами; Машины для сбора и обработки плодов и семян; Почвообрабатывающие машины и орудия; Машины для борьбы с лесными пожарами; </w:t>
            </w:r>
            <w:r w:rsidRPr="00CB743B">
              <w:rPr>
                <w:rFonts w:ascii="Times New Roman" w:hAnsi="Times New Roman"/>
                <w:sz w:val="20"/>
                <w:szCs w:val="20"/>
              </w:rPr>
              <w:lastRenderedPageBreak/>
              <w:t>Машины и механизмы, применяемые при химической защите; Машины и механизмы, применяемые при рубках ухода в лесопарковом хозяйстве; Машины и механизмы, применяемые на лесозаготовках.</w:t>
            </w:r>
          </w:p>
          <w:p w:rsidR="009659EE" w:rsidRPr="00CB743B" w:rsidRDefault="009659EE" w:rsidP="00E42F69">
            <w:pPr>
              <w:ind w:firstLine="34"/>
              <w:rPr>
                <w:sz w:val="20"/>
                <w:szCs w:val="20"/>
              </w:rPr>
            </w:pPr>
            <w:r w:rsidRPr="00CB743B">
              <w:rPr>
                <w:sz w:val="20"/>
                <w:szCs w:val="20"/>
              </w:rPr>
              <w:t>Плакаты: Устройство тракторов и автомобилей; Действующие силы при движении трактора на подъём; Установка сошников на заданную глубину; Установка зубчатой передачи на верхний и нижний высевы; Подъёмник для сбора шишек; Работа скрепера (схема); Муфта сцепления трактора; Типы передач; Эталонная выработка тракторов основных марок; Мероприятия по снижению потерь топливно-смазочных материалов при хранении, отпуске и транспортировке.</w:t>
            </w:r>
          </w:p>
          <w:p w:rsidR="009659EE" w:rsidRPr="00CB743B" w:rsidRDefault="009659EE" w:rsidP="00E42F69">
            <w:pPr>
              <w:pStyle w:val="Default"/>
              <w:rPr>
                <w:color w:val="auto"/>
                <w:sz w:val="20"/>
                <w:szCs w:val="20"/>
              </w:rPr>
            </w:pPr>
            <w:r w:rsidRPr="00CB743B">
              <w:rPr>
                <w:color w:val="auto"/>
                <w:sz w:val="20"/>
                <w:szCs w:val="20"/>
              </w:rPr>
              <w:t>Двигатели трактора и автомобиля в разрезе</w:t>
            </w:r>
          </w:p>
          <w:p w:rsidR="009659EE" w:rsidRPr="00CB743B" w:rsidRDefault="009659EE" w:rsidP="00E42F69">
            <w:pPr>
              <w:ind w:firstLine="0"/>
              <w:rPr>
                <w:sz w:val="20"/>
                <w:szCs w:val="20"/>
              </w:rPr>
            </w:pPr>
            <w:r w:rsidRPr="00CB743B">
              <w:rPr>
                <w:sz w:val="20"/>
                <w:szCs w:val="20"/>
              </w:rPr>
              <w:t>Стенды: Детали двигателей; детали газо-распределительного и декомпрессионного механизмов; Узлы, приборы и детали системы питания двигателя; Приборы и детали системы охлаждения изучаемых двигателей; Двигатель трактора в разрезе;</w:t>
            </w:r>
          </w:p>
          <w:p w:rsidR="009659EE" w:rsidRPr="00CB743B" w:rsidRDefault="009659EE" w:rsidP="00E42F69">
            <w:pPr>
              <w:ind w:firstLine="0"/>
              <w:rPr>
                <w:sz w:val="20"/>
                <w:szCs w:val="20"/>
              </w:rPr>
            </w:pPr>
            <w:r w:rsidRPr="00CB743B">
              <w:rPr>
                <w:sz w:val="20"/>
                <w:szCs w:val="20"/>
              </w:rPr>
              <w:t xml:space="preserve">Узлы, приборы и детали системы смазки; Пусковой двигатель в разрезе; Редуктор; </w:t>
            </w:r>
          </w:p>
          <w:p w:rsidR="009659EE" w:rsidRPr="00CB743B" w:rsidRDefault="009659EE" w:rsidP="00E42F69">
            <w:pPr>
              <w:ind w:firstLine="0"/>
              <w:rPr>
                <w:sz w:val="20"/>
                <w:szCs w:val="20"/>
              </w:rPr>
            </w:pPr>
            <w:r w:rsidRPr="00CB743B">
              <w:rPr>
                <w:sz w:val="20"/>
                <w:szCs w:val="20"/>
              </w:rPr>
              <w:t xml:space="preserve">Набор рабочих органов культиваторов; Сошники и семяпроводы; Детали сеялки и лесопосадочной машины; Основные узлы и детали опрыскивателя; Опыливателя и аэрозольного генератора средств малой механизации; </w:t>
            </w:r>
          </w:p>
          <w:p w:rsidR="009659EE" w:rsidRPr="00CB743B" w:rsidRDefault="009659EE" w:rsidP="00E42F69">
            <w:pPr>
              <w:ind w:firstLine="0"/>
              <w:rPr>
                <w:sz w:val="20"/>
                <w:szCs w:val="20"/>
              </w:rPr>
            </w:pPr>
            <w:r w:rsidRPr="00CB743B">
              <w:rPr>
                <w:sz w:val="20"/>
                <w:szCs w:val="20"/>
              </w:rPr>
              <w:t>Стенды в электронном виде:</w:t>
            </w:r>
            <w:r>
              <w:rPr>
                <w:sz w:val="20"/>
                <w:szCs w:val="20"/>
              </w:rPr>
              <w:t xml:space="preserve"> </w:t>
            </w:r>
            <w:r w:rsidRPr="00CB743B">
              <w:rPr>
                <w:sz w:val="20"/>
                <w:szCs w:val="20"/>
              </w:rPr>
              <w:t>Муфта сцепления и приводной механизм двигателя; Детали муфт сцепления и поворота тракторов и автомобилей;</w:t>
            </w:r>
          </w:p>
          <w:p w:rsidR="009659EE" w:rsidRPr="00CB743B" w:rsidRDefault="009659EE" w:rsidP="00E42F69">
            <w:pPr>
              <w:ind w:firstLine="0"/>
              <w:rPr>
                <w:sz w:val="20"/>
                <w:szCs w:val="20"/>
              </w:rPr>
            </w:pPr>
            <w:r w:rsidRPr="00CB743B">
              <w:rPr>
                <w:sz w:val="20"/>
                <w:szCs w:val="20"/>
              </w:rPr>
              <w:t>Детали коробок передач; Муфта поворота в разрезе; Детали дифференциала и механизмы блокировки; Детали конечных передач тракторов; Детали и узлы ходовой части гусеничного трактора; Детали ручного управления и тормозов колёсного трактора; Узлы и детали раздельно-агрегатной гидравлической системы; Детали вала отбора мощности; Лебёдка трелёвочного трактора.</w:t>
            </w:r>
          </w:p>
          <w:p w:rsidR="009659EE" w:rsidRPr="00CB743B" w:rsidRDefault="009659EE" w:rsidP="00E42F69">
            <w:pPr>
              <w:ind w:firstLine="0"/>
              <w:rPr>
                <w:sz w:val="20"/>
                <w:szCs w:val="20"/>
              </w:rPr>
            </w:pPr>
            <w:r w:rsidRPr="00CB743B">
              <w:rPr>
                <w:sz w:val="20"/>
                <w:szCs w:val="20"/>
              </w:rPr>
              <w:t>Компьютер, проектор, слайд-презентации по темам.</w:t>
            </w:r>
          </w:p>
        </w:tc>
        <w:tc>
          <w:tcPr>
            <w:tcW w:w="1984" w:type="dxa"/>
          </w:tcPr>
          <w:p w:rsidR="009659EE"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CB743B">
              <w:rPr>
                <w:sz w:val="20"/>
                <w:szCs w:val="20"/>
              </w:rPr>
              <w:lastRenderedPageBreak/>
              <w:t>ОП.07 Основы устройства тракторов и автомобилей</w:t>
            </w:r>
          </w:p>
          <w:p w:rsidR="009659EE"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9659EE" w:rsidRPr="00CB743B" w:rsidRDefault="009659EE" w:rsidP="000D57A2">
            <w:pPr>
              <w:ind w:firstLine="0"/>
              <w:jc w:val="left"/>
              <w:rPr>
                <w:sz w:val="20"/>
                <w:szCs w:val="20"/>
              </w:rPr>
            </w:pPr>
            <w:r w:rsidRPr="00CB743B">
              <w:rPr>
                <w:sz w:val="20"/>
                <w:szCs w:val="20"/>
              </w:rPr>
              <w:t xml:space="preserve">ПМ.01 Организация и проведение мероприятий по воспроизводству лесов и лесоразведению   </w:t>
            </w:r>
          </w:p>
          <w:p w:rsidR="009659EE" w:rsidRPr="00CB743B"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9659EE" w:rsidRPr="00CB743B" w:rsidTr="00CD4221">
        <w:trPr>
          <w:trHeight w:val="672"/>
        </w:trPr>
        <w:tc>
          <w:tcPr>
            <w:tcW w:w="1135" w:type="dxa"/>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lastRenderedPageBreak/>
              <w:t>№4</w:t>
            </w:r>
          </w:p>
        </w:tc>
        <w:tc>
          <w:tcPr>
            <w:tcW w:w="1559" w:type="dxa"/>
          </w:tcPr>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Кабинет</w:t>
            </w:r>
          </w:p>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правового обеспечения профессиональной деятельности</w:t>
            </w:r>
          </w:p>
        </w:tc>
        <w:tc>
          <w:tcPr>
            <w:tcW w:w="5103" w:type="dxa"/>
          </w:tcPr>
          <w:p w:rsidR="009659EE" w:rsidRPr="00CB743B" w:rsidRDefault="009659EE" w:rsidP="00E42F69">
            <w:pPr>
              <w:ind w:firstLine="0"/>
              <w:contextualSpacing/>
              <w:rPr>
                <w:bCs/>
                <w:sz w:val="20"/>
                <w:szCs w:val="20"/>
              </w:rPr>
            </w:pPr>
            <w:r w:rsidRPr="00CB743B">
              <w:rPr>
                <w:bCs/>
                <w:sz w:val="20"/>
                <w:szCs w:val="20"/>
              </w:rPr>
              <w:t>Плакаты по основным  темам изучаемых дисциплин: Производственные фонды и средства производства лесного хозяйства; Структура себестоимости; Группировка затрат на производство; Прибыль и рентабельность; Формы организации труда; Определение заработной платы при различных формах и системах оплаты труда; Виды фирм и их характеристики; Налог на добавленную стоимость; Налог на имущество физических лиц; Налог на прибыль предприятия; Налог на доходы физических лиц.</w:t>
            </w:r>
          </w:p>
          <w:p w:rsidR="009659EE" w:rsidRPr="00CB743B" w:rsidRDefault="009659EE" w:rsidP="00E42F69">
            <w:pPr>
              <w:ind w:firstLine="0"/>
              <w:contextualSpacing/>
              <w:rPr>
                <w:bCs/>
                <w:sz w:val="20"/>
                <w:szCs w:val="20"/>
              </w:rPr>
            </w:pPr>
            <w:r w:rsidRPr="00CB743B">
              <w:rPr>
                <w:sz w:val="20"/>
                <w:szCs w:val="20"/>
              </w:rPr>
              <w:t>Компьютер, проектор, слайд-презентации по темам.</w:t>
            </w:r>
          </w:p>
        </w:tc>
        <w:tc>
          <w:tcPr>
            <w:tcW w:w="1984" w:type="dxa"/>
          </w:tcPr>
          <w:p w:rsidR="009659EE" w:rsidRPr="00CB743B"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CB743B">
              <w:rPr>
                <w:sz w:val="20"/>
                <w:szCs w:val="20"/>
              </w:rPr>
              <w:t>ОП.08 Правовое обеспечение профессиональной деятельности</w:t>
            </w:r>
          </w:p>
          <w:p w:rsidR="009659EE" w:rsidRPr="00CB743B"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9659EE" w:rsidRPr="00CB743B"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9659EE" w:rsidRPr="00CB743B" w:rsidTr="00CD4221">
        <w:trPr>
          <w:trHeight w:val="672"/>
        </w:trPr>
        <w:tc>
          <w:tcPr>
            <w:tcW w:w="1135" w:type="dxa"/>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№6</w:t>
            </w:r>
          </w:p>
        </w:tc>
        <w:tc>
          <w:tcPr>
            <w:tcW w:w="1559" w:type="dxa"/>
          </w:tcPr>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Кабинет</w:t>
            </w:r>
          </w:p>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экономики и менеджмента</w:t>
            </w:r>
          </w:p>
        </w:tc>
        <w:tc>
          <w:tcPr>
            <w:tcW w:w="5103" w:type="dxa"/>
          </w:tcPr>
          <w:p w:rsidR="009659EE" w:rsidRPr="00CB743B" w:rsidRDefault="009659EE" w:rsidP="00E42F69">
            <w:pPr>
              <w:ind w:firstLine="0"/>
              <w:contextualSpacing/>
              <w:rPr>
                <w:bCs/>
                <w:sz w:val="20"/>
                <w:szCs w:val="20"/>
              </w:rPr>
            </w:pPr>
            <w:r w:rsidRPr="00CB743B">
              <w:rPr>
                <w:bCs/>
                <w:sz w:val="20"/>
                <w:szCs w:val="20"/>
              </w:rPr>
              <w:t>Должностные инструкции мастера леса;</w:t>
            </w:r>
          </w:p>
          <w:p w:rsidR="009659EE" w:rsidRPr="00CB743B" w:rsidRDefault="009659EE" w:rsidP="00E42F69">
            <w:pPr>
              <w:pStyle w:val="afff0"/>
              <w:jc w:val="both"/>
              <w:rPr>
                <w:rFonts w:ascii="Times New Roman" w:hAnsi="Times New Roman"/>
                <w:bCs/>
                <w:sz w:val="20"/>
                <w:szCs w:val="20"/>
              </w:rPr>
            </w:pPr>
            <w:r w:rsidRPr="00CB743B">
              <w:rPr>
                <w:rFonts w:ascii="Times New Roman" w:hAnsi="Times New Roman"/>
                <w:bCs/>
                <w:sz w:val="20"/>
                <w:szCs w:val="20"/>
              </w:rPr>
              <w:t>Бланки нарядов-актов, нормативно-технологических карт.</w:t>
            </w:r>
          </w:p>
          <w:p w:rsidR="009659EE" w:rsidRPr="00CB743B" w:rsidRDefault="009659EE" w:rsidP="00E42F69">
            <w:pPr>
              <w:ind w:firstLine="0"/>
              <w:contextualSpacing/>
              <w:rPr>
                <w:bCs/>
                <w:sz w:val="20"/>
                <w:szCs w:val="20"/>
              </w:rPr>
            </w:pPr>
            <w:r w:rsidRPr="00CB743B">
              <w:rPr>
                <w:bCs/>
                <w:sz w:val="20"/>
                <w:szCs w:val="20"/>
              </w:rPr>
              <w:t xml:space="preserve">Плакаты по основным  темам изучаемых дисциплин: Производственные фонды и средства производства лесного хозяйства; Структура себестоимости; Группировка затрат на производство; Прибыль и рентабельность; Формы организации труда; Определение заработной платы при различных формах и системах оплаты труда; Виды фирм и их характеристики; Налог на добавленную стоимость; Налог на имущество физических лиц; Налог на прибыль предприятия; Налог на доходы физических лиц; Производственно-финансовый план по лесному </w:t>
            </w:r>
            <w:r w:rsidRPr="00CB743B">
              <w:rPr>
                <w:bCs/>
                <w:sz w:val="20"/>
                <w:szCs w:val="20"/>
              </w:rPr>
              <w:lastRenderedPageBreak/>
              <w:t>хозяйству; Дерево целей; Организационная структура управления лесным хозяйством.</w:t>
            </w:r>
          </w:p>
          <w:p w:rsidR="009659EE" w:rsidRPr="00CB743B" w:rsidRDefault="009659EE" w:rsidP="00E42F69">
            <w:pPr>
              <w:widowControl/>
              <w:ind w:firstLine="0"/>
              <w:contextualSpacing/>
              <w:rPr>
                <w:bCs/>
                <w:sz w:val="20"/>
                <w:szCs w:val="20"/>
              </w:rPr>
            </w:pPr>
            <w:r w:rsidRPr="00CB743B">
              <w:rPr>
                <w:bCs/>
                <w:sz w:val="20"/>
                <w:szCs w:val="20"/>
              </w:rPr>
              <w:t>Блок-схемы: Функции менеджмента; Факторы внешней среды предприятия; Элементы внутренней среды предприятия; Процесс стратегического планирования на предприятие; Этапы принятия решений; Иерархия потребностей по Маслоу; Сопоставление теорий Маслоу, Мак Клелланда и Герцберга; Источники и причины конфликтов; Способы управления конфликтом; Личность и ее составляющие; Структура виды власти и методы влияния; Этапы проведения совещания; Классификация конфликтов; Сочетание мотивации и способности; Структуры управления.</w:t>
            </w:r>
          </w:p>
          <w:p w:rsidR="009659EE" w:rsidRPr="00CB743B" w:rsidRDefault="009659EE" w:rsidP="00E42F69">
            <w:pPr>
              <w:widowControl/>
              <w:ind w:firstLine="0"/>
              <w:contextualSpacing/>
              <w:rPr>
                <w:bCs/>
                <w:sz w:val="20"/>
                <w:szCs w:val="20"/>
              </w:rPr>
            </w:pPr>
            <w:r w:rsidRPr="00CB743B">
              <w:rPr>
                <w:sz w:val="20"/>
                <w:szCs w:val="20"/>
              </w:rPr>
              <w:t>Ноутбук, проектор, слайд-презентации по темам.</w:t>
            </w:r>
          </w:p>
        </w:tc>
        <w:tc>
          <w:tcPr>
            <w:tcW w:w="1984" w:type="dxa"/>
          </w:tcPr>
          <w:p w:rsidR="009659EE" w:rsidRPr="00CB743B"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CB743B">
              <w:rPr>
                <w:sz w:val="20"/>
                <w:szCs w:val="20"/>
              </w:rPr>
              <w:lastRenderedPageBreak/>
              <w:t>ОП.10 Экономика организации и менеджмент</w:t>
            </w:r>
          </w:p>
        </w:tc>
      </w:tr>
      <w:tr w:rsidR="009659EE" w:rsidRPr="00CB743B" w:rsidTr="00CD4221">
        <w:trPr>
          <w:trHeight w:val="672"/>
        </w:trPr>
        <w:tc>
          <w:tcPr>
            <w:tcW w:w="1135" w:type="dxa"/>
            <w:vMerge w:val="restart"/>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lastRenderedPageBreak/>
              <w:t>№18</w:t>
            </w:r>
          </w:p>
        </w:tc>
        <w:tc>
          <w:tcPr>
            <w:tcW w:w="1559" w:type="dxa"/>
            <w:vMerge w:val="restart"/>
          </w:tcPr>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Кабинет безопасности жизнедеятельности  и охраны труда</w:t>
            </w:r>
          </w:p>
        </w:tc>
        <w:tc>
          <w:tcPr>
            <w:tcW w:w="5103" w:type="dxa"/>
          </w:tcPr>
          <w:p w:rsidR="009659EE" w:rsidRPr="00CB743B" w:rsidRDefault="009659EE" w:rsidP="00E42F69">
            <w:pPr>
              <w:pStyle w:val="Style7"/>
              <w:widowControl/>
              <w:tabs>
                <w:tab w:val="left" w:pos="840"/>
                <w:tab w:val="left" w:pos="9355"/>
              </w:tabs>
              <w:spacing w:line="240" w:lineRule="auto"/>
              <w:ind w:right="-1" w:firstLine="0"/>
              <w:jc w:val="both"/>
              <w:rPr>
                <w:rStyle w:val="FontStyle27"/>
                <w:sz w:val="20"/>
                <w:szCs w:val="20"/>
              </w:rPr>
            </w:pPr>
            <w:r w:rsidRPr="00CB743B">
              <w:rPr>
                <w:rStyle w:val="FontStyle27"/>
                <w:sz w:val="20"/>
                <w:szCs w:val="20"/>
              </w:rPr>
              <w:t>Противогазы; Термометры; Респираторы;</w:t>
            </w:r>
          </w:p>
          <w:p w:rsidR="009659EE" w:rsidRPr="00CB743B" w:rsidRDefault="009659EE" w:rsidP="00E42F69">
            <w:pPr>
              <w:pStyle w:val="Style7"/>
              <w:widowControl/>
              <w:tabs>
                <w:tab w:val="left" w:pos="840"/>
                <w:tab w:val="left" w:pos="9355"/>
              </w:tabs>
              <w:spacing w:line="240" w:lineRule="auto"/>
              <w:ind w:right="-1" w:firstLine="0"/>
              <w:jc w:val="both"/>
              <w:rPr>
                <w:rStyle w:val="FontStyle27"/>
                <w:sz w:val="20"/>
                <w:szCs w:val="20"/>
              </w:rPr>
            </w:pPr>
            <w:r w:rsidRPr="00CB743B">
              <w:rPr>
                <w:rStyle w:val="FontStyle27"/>
                <w:sz w:val="20"/>
                <w:szCs w:val="20"/>
              </w:rPr>
              <w:t xml:space="preserve">Огнетушители; Медицинская аптечка; </w:t>
            </w:r>
            <w:r w:rsidRPr="00CB743B">
              <w:rPr>
                <w:sz w:val="20"/>
                <w:szCs w:val="20"/>
              </w:rPr>
              <w:t xml:space="preserve">Макет для оказания первой медицинской помощи; </w:t>
            </w:r>
            <w:r w:rsidRPr="00CB743B">
              <w:rPr>
                <w:rStyle w:val="FontStyle27"/>
                <w:sz w:val="20"/>
                <w:szCs w:val="20"/>
              </w:rPr>
              <w:t>Учебные стенды с нормативно-справочными материалами (Конституция РФ, ПОТ РМ- 001- 97, выдержки).</w:t>
            </w:r>
          </w:p>
          <w:p w:rsidR="009659EE" w:rsidRPr="00CB743B" w:rsidRDefault="009659EE" w:rsidP="00E42F69">
            <w:pPr>
              <w:pStyle w:val="Style7"/>
              <w:widowControl/>
              <w:tabs>
                <w:tab w:val="left" w:pos="840"/>
                <w:tab w:val="left" w:pos="9355"/>
              </w:tabs>
              <w:spacing w:line="240" w:lineRule="auto"/>
              <w:ind w:right="-1" w:firstLine="0"/>
              <w:jc w:val="both"/>
              <w:rPr>
                <w:sz w:val="20"/>
                <w:szCs w:val="20"/>
              </w:rPr>
            </w:pPr>
            <w:r w:rsidRPr="00CB743B">
              <w:rPr>
                <w:sz w:val="20"/>
                <w:szCs w:val="20"/>
              </w:rPr>
              <w:t>Ноутбук, проектор, слайд-презентации по темам.</w:t>
            </w:r>
          </w:p>
        </w:tc>
        <w:tc>
          <w:tcPr>
            <w:tcW w:w="1984" w:type="dxa"/>
          </w:tcPr>
          <w:p w:rsidR="009659EE" w:rsidRPr="00CB743B"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CB743B">
              <w:rPr>
                <w:sz w:val="20"/>
                <w:szCs w:val="20"/>
              </w:rPr>
              <w:t>ОП.11 Охрана труда</w:t>
            </w:r>
          </w:p>
        </w:tc>
      </w:tr>
      <w:tr w:rsidR="009659EE" w:rsidRPr="00CB743B" w:rsidTr="00CD4221">
        <w:trPr>
          <w:trHeight w:val="672"/>
        </w:trPr>
        <w:tc>
          <w:tcPr>
            <w:tcW w:w="1135" w:type="dxa"/>
            <w:vMerge/>
          </w:tcPr>
          <w:p w:rsidR="009659EE" w:rsidRPr="00CB743B" w:rsidRDefault="009659EE" w:rsidP="00E42F69">
            <w:pPr>
              <w:pStyle w:val="afff0"/>
              <w:jc w:val="center"/>
              <w:rPr>
                <w:rFonts w:ascii="Times New Roman" w:hAnsi="Times New Roman"/>
                <w:sz w:val="20"/>
                <w:szCs w:val="20"/>
              </w:rPr>
            </w:pPr>
          </w:p>
        </w:tc>
        <w:tc>
          <w:tcPr>
            <w:tcW w:w="1559" w:type="dxa"/>
            <w:vMerge/>
          </w:tcPr>
          <w:p w:rsidR="009659EE" w:rsidRPr="00CB743B" w:rsidRDefault="009659EE" w:rsidP="00E42F69">
            <w:pPr>
              <w:pStyle w:val="afff0"/>
              <w:rPr>
                <w:rFonts w:ascii="Times New Roman" w:hAnsi="Times New Roman"/>
                <w:sz w:val="20"/>
                <w:szCs w:val="20"/>
              </w:rPr>
            </w:pPr>
          </w:p>
        </w:tc>
        <w:tc>
          <w:tcPr>
            <w:tcW w:w="5103" w:type="dxa"/>
          </w:tcPr>
          <w:p w:rsidR="009659EE" w:rsidRPr="00CB743B" w:rsidRDefault="009659EE" w:rsidP="00E42F69">
            <w:pPr>
              <w:ind w:firstLine="0"/>
              <w:rPr>
                <w:bCs/>
                <w:sz w:val="20"/>
                <w:szCs w:val="20"/>
              </w:rPr>
            </w:pPr>
            <w:r w:rsidRPr="00CB743B">
              <w:rPr>
                <w:bCs/>
                <w:sz w:val="20"/>
                <w:szCs w:val="20"/>
              </w:rPr>
              <w:t>Макет автомата Калашникова; Пневматические винтовки; Общевойсковой защитный комплект; Противога</w:t>
            </w:r>
            <w:r>
              <w:rPr>
                <w:bCs/>
                <w:sz w:val="20"/>
                <w:szCs w:val="20"/>
              </w:rPr>
              <w:t>зы ДП-5А; Радиационно-химический прибор</w:t>
            </w:r>
            <w:r w:rsidRPr="00CB743B">
              <w:rPr>
                <w:bCs/>
                <w:sz w:val="20"/>
                <w:szCs w:val="20"/>
              </w:rPr>
              <w:t xml:space="preserve"> ВПХР; Радиационный дозиметр.</w:t>
            </w:r>
          </w:p>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p w:rsidR="009659EE" w:rsidRPr="00CB743B" w:rsidRDefault="009659EE" w:rsidP="00E42F69">
            <w:pPr>
              <w:pStyle w:val="afff0"/>
              <w:jc w:val="both"/>
              <w:rPr>
                <w:rStyle w:val="FontStyle27"/>
                <w:sz w:val="20"/>
                <w:szCs w:val="20"/>
              </w:rPr>
            </w:pPr>
            <w:r w:rsidRPr="00CB743B">
              <w:rPr>
                <w:rFonts w:ascii="Times New Roman" w:hAnsi="Times New Roman"/>
                <w:sz w:val="20"/>
                <w:szCs w:val="20"/>
              </w:rPr>
              <w:t>Ноутбук, проектор, слайд-презентации по темам.</w:t>
            </w:r>
          </w:p>
        </w:tc>
        <w:tc>
          <w:tcPr>
            <w:tcW w:w="1984" w:type="dxa"/>
          </w:tcPr>
          <w:p w:rsidR="009659EE" w:rsidRPr="00CB743B" w:rsidRDefault="009659EE" w:rsidP="00E42F69">
            <w:pPr>
              <w:ind w:firstLine="0"/>
              <w:rPr>
                <w:sz w:val="20"/>
                <w:szCs w:val="20"/>
              </w:rPr>
            </w:pPr>
            <w:r w:rsidRPr="00CB743B">
              <w:rPr>
                <w:sz w:val="20"/>
                <w:szCs w:val="20"/>
              </w:rPr>
              <w:t>ОП.12 Безопасность жизнедеятельности</w:t>
            </w:r>
          </w:p>
          <w:p w:rsidR="009659EE" w:rsidRPr="00CB743B"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9659EE" w:rsidRPr="00CB743B" w:rsidTr="00CD4221">
        <w:trPr>
          <w:trHeight w:val="672"/>
        </w:trPr>
        <w:tc>
          <w:tcPr>
            <w:tcW w:w="1135" w:type="dxa"/>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 xml:space="preserve">№12,16 </w:t>
            </w:r>
          </w:p>
        </w:tc>
        <w:tc>
          <w:tcPr>
            <w:tcW w:w="1559" w:type="dxa"/>
          </w:tcPr>
          <w:p w:rsidR="009659EE" w:rsidRPr="00CB743B" w:rsidRDefault="009659EE" w:rsidP="00E42F69">
            <w:pPr>
              <w:ind w:firstLine="0"/>
              <w:rPr>
                <w:sz w:val="20"/>
                <w:szCs w:val="20"/>
              </w:rPr>
            </w:pPr>
            <w:r w:rsidRPr="00CB743B">
              <w:rPr>
                <w:sz w:val="20"/>
                <w:szCs w:val="20"/>
              </w:rPr>
              <w:t>Кабинет</w:t>
            </w:r>
          </w:p>
          <w:p w:rsidR="009659EE" w:rsidRPr="00CB743B" w:rsidRDefault="009659EE" w:rsidP="00E42F69">
            <w:pPr>
              <w:pStyle w:val="afff0"/>
              <w:rPr>
                <w:rFonts w:ascii="Times New Roman" w:hAnsi="Times New Roman"/>
                <w:sz w:val="20"/>
                <w:szCs w:val="20"/>
              </w:rPr>
            </w:pPr>
            <w:r>
              <w:rPr>
                <w:rFonts w:ascii="Times New Roman" w:hAnsi="Times New Roman"/>
                <w:sz w:val="20"/>
                <w:szCs w:val="20"/>
              </w:rPr>
              <w:t>л</w:t>
            </w:r>
            <w:r w:rsidRPr="00CB743B">
              <w:rPr>
                <w:rFonts w:ascii="Times New Roman" w:hAnsi="Times New Roman"/>
                <w:sz w:val="20"/>
                <w:szCs w:val="20"/>
              </w:rPr>
              <w:t>есоразведения  и воспроизводства лесов</w:t>
            </w:r>
          </w:p>
        </w:tc>
        <w:tc>
          <w:tcPr>
            <w:tcW w:w="5103" w:type="dxa"/>
          </w:tcPr>
          <w:p w:rsidR="009659EE" w:rsidRPr="00CB743B" w:rsidRDefault="009659EE" w:rsidP="00E42F69">
            <w:pPr>
              <w:ind w:firstLine="0"/>
              <w:rPr>
                <w:sz w:val="20"/>
                <w:szCs w:val="20"/>
              </w:rPr>
            </w:pPr>
            <w:r w:rsidRPr="00CB743B">
              <w:rPr>
                <w:color w:val="000000"/>
                <w:sz w:val="20"/>
                <w:szCs w:val="20"/>
              </w:rPr>
              <w:t xml:space="preserve">Рулетки; Буссоли; Линейки; Сажень; Шпагат; Электронные весы;  Весы с гирьками, ученические; </w:t>
            </w:r>
            <w:r w:rsidRPr="00CB743B">
              <w:rPr>
                <w:sz w:val="20"/>
                <w:szCs w:val="20"/>
              </w:rPr>
              <w:t xml:space="preserve">Секаторы садовые; Окулировочные ножи; Чашки Петри; Пинцеты; Лупы; </w:t>
            </w:r>
            <w:r w:rsidRPr="00CB743B">
              <w:rPr>
                <w:color w:val="000000"/>
                <w:sz w:val="20"/>
                <w:szCs w:val="20"/>
              </w:rPr>
              <w:t xml:space="preserve">Семена древесных пород; Минеральные удобрения; </w:t>
            </w:r>
            <w:r w:rsidRPr="00CB743B">
              <w:rPr>
                <w:sz w:val="20"/>
                <w:szCs w:val="20"/>
              </w:rPr>
              <w:t>Гербарные сборы вредителей и болезней питомников и молодняков по разным фазам развития; Гербарий лесных трав. План лесонасаждений, таксационные описания.</w:t>
            </w:r>
          </w:p>
          <w:p w:rsidR="009659EE" w:rsidRPr="00CB743B" w:rsidRDefault="009659EE" w:rsidP="00E42F69">
            <w:pPr>
              <w:ind w:firstLine="0"/>
              <w:rPr>
                <w:sz w:val="20"/>
                <w:szCs w:val="20"/>
              </w:rPr>
            </w:pPr>
            <w:r w:rsidRPr="00CB743B">
              <w:rPr>
                <w:sz w:val="20"/>
                <w:szCs w:val="20"/>
              </w:rPr>
              <w:t>Коллекции: семян; типов повреждений; вредителей плодов и семян; минералов и горных пород.</w:t>
            </w:r>
          </w:p>
          <w:p w:rsidR="009659EE" w:rsidRPr="00CB743B" w:rsidRDefault="009659EE" w:rsidP="00E42F69">
            <w:pPr>
              <w:pStyle w:val="a5"/>
              <w:spacing w:after="0"/>
              <w:jc w:val="both"/>
              <w:rPr>
                <w:rFonts w:ascii="Times New Roman" w:hAnsi="Times New Roman" w:cs="Times New Roman"/>
                <w:sz w:val="20"/>
                <w:szCs w:val="20"/>
              </w:rPr>
            </w:pPr>
            <w:r w:rsidRPr="00CB743B">
              <w:rPr>
                <w:rFonts w:ascii="Times New Roman" w:hAnsi="Times New Roman" w:cs="Times New Roman"/>
                <w:spacing w:val="-2"/>
                <w:sz w:val="20"/>
                <w:szCs w:val="20"/>
              </w:rPr>
              <w:t>Плакаты и схемы: районирование лесов, классификация лесов по целевому назначению, системы и комплексы лесохозяйственных мероприятий; классификация технологии рубок ухода, способы очистки лесосек; способы лесовосстановления; виды рубок ухода; методы и способы рубок ухода; отвод участков для проведения рубок ухода; схемы рубок ухода в дубравах; сохранение и повышение продуктивности лесов</w:t>
            </w:r>
            <w:r w:rsidRPr="00CB743B">
              <w:rPr>
                <w:rFonts w:ascii="Times New Roman" w:hAnsi="Times New Roman" w:cs="Times New Roman"/>
                <w:sz w:val="20"/>
                <w:szCs w:val="20"/>
              </w:rPr>
              <w:t xml:space="preserve"> (в электронном виде).</w:t>
            </w:r>
          </w:p>
          <w:p w:rsidR="009659EE" w:rsidRPr="00CB743B" w:rsidRDefault="009659EE" w:rsidP="00E42F69">
            <w:pPr>
              <w:ind w:firstLine="0"/>
              <w:rPr>
                <w:sz w:val="20"/>
                <w:szCs w:val="20"/>
              </w:rPr>
            </w:pPr>
            <w:r w:rsidRPr="00CB743B">
              <w:rPr>
                <w:spacing w:val="-2"/>
                <w:sz w:val="20"/>
                <w:szCs w:val="20"/>
              </w:rPr>
              <w:t xml:space="preserve">Таблицы: лесные ресурсы мира; лесной фонд РФ; шкала товарности древостоя;   виды рубок ухода за лесом и возраст их проведения   интенсивность и повторяемость рубок ухода за лесом; хода роста нормальных насаждений;  сортиментные и товарные таблицы; </w:t>
            </w:r>
            <w:r w:rsidRPr="00CB743B">
              <w:rPr>
                <w:sz w:val="20"/>
                <w:szCs w:val="20"/>
              </w:rPr>
              <w:t>таблицы для определения объёмов лесоматериалов (в электронном виде).</w:t>
            </w:r>
          </w:p>
        </w:tc>
        <w:tc>
          <w:tcPr>
            <w:tcW w:w="1984" w:type="dxa"/>
          </w:tcPr>
          <w:p w:rsidR="009659EE" w:rsidRPr="00CB743B" w:rsidRDefault="009659EE" w:rsidP="00E42F69">
            <w:pPr>
              <w:ind w:firstLine="0"/>
              <w:rPr>
                <w:sz w:val="20"/>
                <w:szCs w:val="20"/>
              </w:rPr>
            </w:pPr>
            <w:r w:rsidRPr="00CB743B">
              <w:rPr>
                <w:sz w:val="20"/>
                <w:szCs w:val="20"/>
              </w:rPr>
              <w:t xml:space="preserve">ПМ.01 Организация и проведение мероприятий по воспроизводству лесов и лесоразведению   </w:t>
            </w:r>
          </w:p>
          <w:p w:rsidR="009659EE" w:rsidRPr="00CB743B" w:rsidRDefault="009659EE" w:rsidP="00E42F69">
            <w:pPr>
              <w:ind w:firstLine="0"/>
              <w:rPr>
                <w:sz w:val="20"/>
                <w:szCs w:val="20"/>
              </w:rPr>
            </w:pPr>
          </w:p>
        </w:tc>
      </w:tr>
      <w:tr w:rsidR="009659EE" w:rsidRPr="00CB743B" w:rsidTr="00CD4221">
        <w:trPr>
          <w:trHeight w:val="672"/>
        </w:trPr>
        <w:tc>
          <w:tcPr>
            <w:tcW w:w="1135" w:type="dxa"/>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№10, 13</w:t>
            </w:r>
          </w:p>
        </w:tc>
        <w:tc>
          <w:tcPr>
            <w:tcW w:w="1559" w:type="dxa"/>
          </w:tcPr>
          <w:p w:rsidR="009659EE" w:rsidRPr="00CB743B" w:rsidRDefault="009659EE" w:rsidP="00E42F69">
            <w:pPr>
              <w:ind w:firstLine="0"/>
              <w:rPr>
                <w:sz w:val="20"/>
                <w:szCs w:val="20"/>
              </w:rPr>
            </w:pPr>
            <w:r w:rsidRPr="00CB743B">
              <w:rPr>
                <w:sz w:val="20"/>
                <w:szCs w:val="20"/>
              </w:rPr>
              <w:t>Кабинет</w:t>
            </w:r>
            <w:r>
              <w:rPr>
                <w:sz w:val="20"/>
                <w:szCs w:val="20"/>
              </w:rPr>
              <w:t>ы</w:t>
            </w:r>
            <w:r w:rsidRPr="00CB743B">
              <w:rPr>
                <w:sz w:val="20"/>
                <w:szCs w:val="20"/>
              </w:rPr>
              <w:t xml:space="preserve"> использования лесов</w:t>
            </w:r>
          </w:p>
        </w:tc>
        <w:tc>
          <w:tcPr>
            <w:tcW w:w="5103" w:type="dxa"/>
          </w:tcPr>
          <w:p w:rsidR="009659EE" w:rsidRPr="00CB743B" w:rsidRDefault="009659EE" w:rsidP="00E42F69">
            <w:pPr>
              <w:ind w:firstLine="0"/>
              <w:rPr>
                <w:color w:val="000000"/>
                <w:sz w:val="20"/>
                <w:szCs w:val="20"/>
              </w:rPr>
            </w:pPr>
            <w:r w:rsidRPr="00CB743B">
              <w:rPr>
                <w:color w:val="000000"/>
                <w:sz w:val="20"/>
                <w:szCs w:val="20"/>
              </w:rPr>
              <w:t>Рулетки; Буссоли; Мерные вилки; Мерная лента.</w:t>
            </w:r>
          </w:p>
          <w:p w:rsidR="009659EE" w:rsidRPr="00CB743B" w:rsidRDefault="009659EE" w:rsidP="00E42F69">
            <w:pPr>
              <w:ind w:firstLine="0"/>
              <w:rPr>
                <w:sz w:val="20"/>
                <w:szCs w:val="20"/>
              </w:rPr>
            </w:pPr>
            <w:r w:rsidRPr="00CB743B">
              <w:rPr>
                <w:color w:val="000000"/>
                <w:sz w:val="20"/>
                <w:szCs w:val="20"/>
              </w:rPr>
              <w:t>Учебно-наглядные пособия:</w:t>
            </w:r>
            <w:r>
              <w:rPr>
                <w:color w:val="000000"/>
                <w:sz w:val="20"/>
                <w:szCs w:val="20"/>
              </w:rPr>
              <w:t xml:space="preserve"> </w:t>
            </w:r>
            <w:r w:rsidRPr="00CB743B">
              <w:rPr>
                <w:sz w:val="20"/>
                <w:szCs w:val="20"/>
              </w:rPr>
              <w:t>План лесонасаждений, таксационные описания</w:t>
            </w:r>
            <w:r>
              <w:rPr>
                <w:sz w:val="20"/>
                <w:szCs w:val="20"/>
              </w:rPr>
              <w:t xml:space="preserve">; </w:t>
            </w:r>
            <w:r w:rsidRPr="00CB743B">
              <w:rPr>
                <w:sz w:val="20"/>
                <w:szCs w:val="20"/>
              </w:rPr>
              <w:t>Сортиментные и товарные таблицы</w:t>
            </w:r>
            <w:r>
              <w:rPr>
                <w:sz w:val="20"/>
                <w:szCs w:val="20"/>
              </w:rPr>
              <w:t xml:space="preserve">; </w:t>
            </w:r>
            <w:r w:rsidRPr="00CB743B">
              <w:rPr>
                <w:sz w:val="20"/>
                <w:szCs w:val="20"/>
              </w:rPr>
              <w:t>Таблицы хода роста нормальных</w:t>
            </w:r>
            <w:r>
              <w:rPr>
                <w:sz w:val="20"/>
                <w:szCs w:val="20"/>
              </w:rPr>
              <w:t xml:space="preserve"> насаждений;</w:t>
            </w:r>
          </w:p>
          <w:p w:rsidR="009659EE" w:rsidRPr="00C6534A" w:rsidRDefault="009659EE" w:rsidP="00E42F69">
            <w:pPr>
              <w:ind w:firstLine="0"/>
              <w:rPr>
                <w:sz w:val="20"/>
                <w:szCs w:val="20"/>
              </w:rPr>
            </w:pPr>
            <w:r w:rsidRPr="00CB743B">
              <w:rPr>
                <w:sz w:val="20"/>
                <w:szCs w:val="20"/>
              </w:rPr>
              <w:t>Коэффициенты полнодревесности для перевода складочных мер в плотные</w:t>
            </w:r>
            <w:r>
              <w:rPr>
                <w:sz w:val="20"/>
                <w:szCs w:val="20"/>
              </w:rPr>
              <w:t xml:space="preserve">; </w:t>
            </w:r>
            <w:r w:rsidRPr="00CB743B">
              <w:rPr>
                <w:sz w:val="20"/>
                <w:szCs w:val="20"/>
              </w:rPr>
              <w:t>Таблицы для опр</w:t>
            </w:r>
            <w:r>
              <w:rPr>
                <w:sz w:val="20"/>
                <w:szCs w:val="20"/>
              </w:rPr>
              <w:t xml:space="preserve">еделения объёмов лесоматериалов; </w:t>
            </w:r>
            <w:r w:rsidRPr="00CB743B">
              <w:rPr>
                <w:sz w:val="20"/>
                <w:szCs w:val="20"/>
              </w:rPr>
              <w:t>Бланки документации по ведению лесохозяйственной деятельности</w:t>
            </w:r>
            <w:r>
              <w:rPr>
                <w:sz w:val="20"/>
                <w:szCs w:val="20"/>
              </w:rPr>
              <w:t xml:space="preserve">; </w:t>
            </w:r>
            <w:r w:rsidRPr="00CB743B">
              <w:rPr>
                <w:sz w:val="20"/>
                <w:szCs w:val="20"/>
              </w:rPr>
              <w:lastRenderedPageBreak/>
              <w:t>Совмещённый план насажден</w:t>
            </w:r>
            <w:r>
              <w:rPr>
                <w:sz w:val="20"/>
                <w:szCs w:val="20"/>
              </w:rPr>
              <w:t xml:space="preserve">ий и существующих ландшафтов; </w:t>
            </w:r>
            <w:r w:rsidRPr="00CB743B">
              <w:rPr>
                <w:sz w:val="20"/>
                <w:szCs w:val="20"/>
              </w:rPr>
              <w:t>Схема эстетической оценки ландшафтов</w:t>
            </w:r>
            <w:r>
              <w:rPr>
                <w:sz w:val="20"/>
                <w:szCs w:val="20"/>
              </w:rPr>
              <w:t xml:space="preserve">; </w:t>
            </w:r>
            <w:r w:rsidRPr="00CB743B">
              <w:rPr>
                <w:sz w:val="20"/>
                <w:szCs w:val="20"/>
              </w:rPr>
              <w:t>Схема проектных ландшафтов</w:t>
            </w:r>
            <w:r>
              <w:rPr>
                <w:sz w:val="20"/>
                <w:szCs w:val="20"/>
              </w:rPr>
              <w:t xml:space="preserve">; </w:t>
            </w:r>
            <w:r w:rsidRPr="00CB743B">
              <w:rPr>
                <w:sz w:val="20"/>
                <w:szCs w:val="20"/>
              </w:rPr>
              <w:t>Схема функционального зонирования территории лесопарка</w:t>
            </w:r>
            <w:r>
              <w:rPr>
                <w:sz w:val="20"/>
                <w:szCs w:val="20"/>
              </w:rPr>
              <w:t xml:space="preserve">; </w:t>
            </w:r>
            <w:r w:rsidRPr="00CB743B">
              <w:rPr>
                <w:sz w:val="20"/>
                <w:szCs w:val="20"/>
              </w:rPr>
              <w:t>Конструкции композиционных центров, пейзажных групп ландшафтов, посадочные чертежи</w:t>
            </w:r>
            <w:r>
              <w:rPr>
                <w:sz w:val="20"/>
                <w:szCs w:val="20"/>
              </w:rPr>
              <w:t xml:space="preserve">; </w:t>
            </w:r>
            <w:r w:rsidRPr="00CB743B">
              <w:rPr>
                <w:sz w:val="20"/>
                <w:szCs w:val="20"/>
              </w:rPr>
              <w:t>Конструкции дорожных покрытий</w:t>
            </w:r>
            <w:r>
              <w:rPr>
                <w:sz w:val="20"/>
                <w:szCs w:val="20"/>
              </w:rPr>
              <w:t xml:space="preserve">; </w:t>
            </w:r>
            <w:r w:rsidRPr="00CB743B">
              <w:rPr>
                <w:sz w:val="20"/>
                <w:szCs w:val="20"/>
              </w:rPr>
              <w:t>Основные виды малых архитектурных форм</w:t>
            </w:r>
            <w:r>
              <w:rPr>
                <w:sz w:val="20"/>
                <w:szCs w:val="20"/>
              </w:rPr>
              <w:t xml:space="preserve">; Схемы рубок ухода формирования; </w:t>
            </w:r>
            <w:r w:rsidRPr="00CB743B">
              <w:rPr>
                <w:sz w:val="20"/>
                <w:szCs w:val="20"/>
              </w:rPr>
              <w:t xml:space="preserve">Серии ландшафтов, ландшафтные факторы психоэмоционального воздействия </w:t>
            </w:r>
            <w:r>
              <w:rPr>
                <w:sz w:val="20"/>
                <w:szCs w:val="20"/>
              </w:rPr>
              <w:t xml:space="preserve">на человека; </w:t>
            </w:r>
            <w:r w:rsidRPr="00CB743B">
              <w:rPr>
                <w:sz w:val="20"/>
                <w:szCs w:val="20"/>
              </w:rPr>
              <w:t>Шкала санитарно-гигиенической оценки участка</w:t>
            </w:r>
            <w:r>
              <w:rPr>
                <w:sz w:val="20"/>
                <w:szCs w:val="20"/>
              </w:rPr>
              <w:t xml:space="preserve">; </w:t>
            </w:r>
            <w:r w:rsidRPr="00CB743B">
              <w:rPr>
                <w:sz w:val="20"/>
                <w:szCs w:val="20"/>
              </w:rPr>
              <w:t>Шкала эстетической оценки участка</w:t>
            </w:r>
            <w:r>
              <w:rPr>
                <w:sz w:val="20"/>
                <w:szCs w:val="20"/>
              </w:rPr>
              <w:t xml:space="preserve">; </w:t>
            </w:r>
            <w:r w:rsidRPr="00CB743B">
              <w:rPr>
                <w:sz w:val="20"/>
                <w:szCs w:val="20"/>
              </w:rPr>
              <w:t xml:space="preserve">Признаки отбора деревьев при </w:t>
            </w:r>
            <w:r>
              <w:rPr>
                <w:sz w:val="20"/>
                <w:szCs w:val="20"/>
              </w:rPr>
              <w:t xml:space="preserve">рубках формирования ландшафтов; </w:t>
            </w:r>
            <w:r w:rsidRPr="00CB743B">
              <w:rPr>
                <w:sz w:val="20"/>
                <w:szCs w:val="20"/>
              </w:rPr>
              <w:t>Ассортимент древесных и кустарниковых пород, рекомендуемых для лесопарковых посадок; взаимовлияние древесных и кустарниковых пород; биологические, экологические, декоративные особенности деревьев и кустарников; Травосмеси для лугов газонного типа на почвах различного механического состава; Нормативы элементов благоустройства лесов зелёных зо</w:t>
            </w:r>
            <w:r>
              <w:rPr>
                <w:sz w:val="20"/>
                <w:szCs w:val="20"/>
              </w:rPr>
              <w:t xml:space="preserve">н; </w:t>
            </w:r>
            <w:r w:rsidRPr="00CB743B">
              <w:rPr>
                <w:sz w:val="20"/>
                <w:szCs w:val="20"/>
              </w:rPr>
              <w:t>Варианты группировки малых архитектурных форм</w:t>
            </w:r>
            <w:r>
              <w:rPr>
                <w:sz w:val="20"/>
                <w:szCs w:val="20"/>
              </w:rPr>
              <w:t xml:space="preserve"> </w:t>
            </w:r>
            <w:r w:rsidRPr="00CB743B">
              <w:rPr>
                <w:sz w:val="20"/>
                <w:szCs w:val="20"/>
              </w:rPr>
              <w:t>(в электронном виде)</w:t>
            </w:r>
            <w:r>
              <w:rPr>
                <w:sz w:val="20"/>
                <w:szCs w:val="20"/>
              </w:rPr>
              <w:t>.</w:t>
            </w:r>
          </w:p>
        </w:tc>
        <w:tc>
          <w:tcPr>
            <w:tcW w:w="1984" w:type="dxa"/>
          </w:tcPr>
          <w:p w:rsidR="009659EE" w:rsidRDefault="009659EE" w:rsidP="00E42F69">
            <w:pPr>
              <w:ind w:firstLine="0"/>
              <w:rPr>
                <w:sz w:val="20"/>
                <w:szCs w:val="20"/>
              </w:rPr>
            </w:pPr>
            <w:r w:rsidRPr="00CB743B">
              <w:rPr>
                <w:sz w:val="20"/>
                <w:szCs w:val="20"/>
              </w:rPr>
              <w:lastRenderedPageBreak/>
              <w:t>ПМ.03 Организация использования лесов</w:t>
            </w:r>
          </w:p>
          <w:p w:rsidR="009659EE" w:rsidRDefault="009659EE" w:rsidP="00E42F69">
            <w:pPr>
              <w:ind w:firstLine="0"/>
              <w:rPr>
                <w:sz w:val="20"/>
                <w:szCs w:val="20"/>
              </w:rPr>
            </w:pPr>
          </w:p>
          <w:p w:rsidR="009659EE" w:rsidRDefault="009659EE" w:rsidP="00E42F69">
            <w:pPr>
              <w:ind w:firstLine="0"/>
              <w:rPr>
                <w:sz w:val="20"/>
                <w:szCs w:val="20"/>
              </w:rPr>
            </w:pPr>
            <w:r w:rsidRPr="005F02BE">
              <w:rPr>
                <w:sz w:val="20"/>
                <w:szCs w:val="20"/>
              </w:rPr>
              <w:t xml:space="preserve">ПМ.05 </w:t>
            </w:r>
            <w:r w:rsidRPr="005F02BE">
              <w:rPr>
                <w:b/>
                <w:sz w:val="20"/>
                <w:szCs w:val="20"/>
              </w:rPr>
              <w:t>«</w:t>
            </w:r>
            <w:r w:rsidRPr="005F02BE">
              <w:rPr>
                <w:sz w:val="20"/>
                <w:szCs w:val="20"/>
              </w:rPr>
              <w:t xml:space="preserve">Выполнение работ по одной или нескольким </w:t>
            </w:r>
            <w:r w:rsidRPr="005F02BE">
              <w:rPr>
                <w:sz w:val="20"/>
                <w:szCs w:val="20"/>
              </w:rPr>
              <w:lastRenderedPageBreak/>
              <w:t xml:space="preserve">профессиям рабочего, должностям служащих» </w:t>
            </w:r>
          </w:p>
          <w:p w:rsidR="009659EE" w:rsidRPr="005F02BE" w:rsidRDefault="009659EE" w:rsidP="00E42F69">
            <w:pPr>
              <w:ind w:firstLine="0"/>
              <w:rPr>
                <w:sz w:val="20"/>
                <w:szCs w:val="20"/>
              </w:rPr>
            </w:pPr>
            <w:r w:rsidRPr="005F02BE">
              <w:rPr>
                <w:sz w:val="20"/>
                <w:szCs w:val="20"/>
              </w:rPr>
              <w:t>МДК.05.01 «Лесовод</w:t>
            </w:r>
            <w:r w:rsidRPr="005F02BE">
              <w:rPr>
                <w:b/>
                <w:sz w:val="20"/>
                <w:szCs w:val="20"/>
              </w:rPr>
              <w:t>»</w:t>
            </w:r>
          </w:p>
        </w:tc>
      </w:tr>
      <w:tr w:rsidR="009659EE" w:rsidRPr="00CB743B" w:rsidTr="00CD4221">
        <w:trPr>
          <w:trHeight w:val="672"/>
        </w:trPr>
        <w:tc>
          <w:tcPr>
            <w:tcW w:w="1135" w:type="dxa"/>
          </w:tcPr>
          <w:p w:rsidR="009659EE" w:rsidRPr="00CB743B" w:rsidRDefault="009659EE" w:rsidP="00E42F69">
            <w:pPr>
              <w:pStyle w:val="afff0"/>
              <w:jc w:val="center"/>
              <w:rPr>
                <w:rFonts w:ascii="Times New Roman" w:hAnsi="Times New Roman"/>
                <w:sz w:val="20"/>
                <w:szCs w:val="20"/>
              </w:rPr>
            </w:pPr>
            <w:r>
              <w:rPr>
                <w:rFonts w:ascii="Times New Roman" w:hAnsi="Times New Roman"/>
                <w:sz w:val="20"/>
                <w:szCs w:val="20"/>
              </w:rPr>
              <w:lastRenderedPageBreak/>
              <w:t>№36</w:t>
            </w:r>
          </w:p>
        </w:tc>
        <w:tc>
          <w:tcPr>
            <w:tcW w:w="1559" w:type="dxa"/>
          </w:tcPr>
          <w:p w:rsidR="009659EE" w:rsidRDefault="009659EE" w:rsidP="00E42F69">
            <w:pPr>
              <w:ind w:firstLine="0"/>
              <w:rPr>
                <w:sz w:val="20"/>
                <w:szCs w:val="20"/>
              </w:rPr>
            </w:pPr>
            <w:r>
              <w:rPr>
                <w:sz w:val="20"/>
                <w:szCs w:val="20"/>
              </w:rPr>
              <w:t>Кабинет</w:t>
            </w:r>
          </w:p>
          <w:p w:rsidR="009659EE" w:rsidRPr="000C6667" w:rsidRDefault="009659EE" w:rsidP="000C6667">
            <w:pPr>
              <w:ind w:firstLine="0"/>
              <w:jc w:val="left"/>
              <w:rPr>
                <w:sz w:val="20"/>
                <w:szCs w:val="20"/>
              </w:rPr>
            </w:pPr>
            <w:r>
              <w:rPr>
                <w:sz w:val="20"/>
                <w:szCs w:val="20"/>
              </w:rPr>
              <w:t>л</w:t>
            </w:r>
            <w:r w:rsidRPr="000C6667">
              <w:rPr>
                <w:sz w:val="20"/>
                <w:szCs w:val="20"/>
              </w:rPr>
              <w:t>есной таксации и лесоустройства</w:t>
            </w:r>
          </w:p>
        </w:tc>
        <w:tc>
          <w:tcPr>
            <w:tcW w:w="5103" w:type="dxa"/>
          </w:tcPr>
          <w:p w:rsidR="009659EE" w:rsidRPr="005F02BE" w:rsidRDefault="009659EE" w:rsidP="00E42F69">
            <w:pPr>
              <w:ind w:firstLine="34"/>
              <w:rPr>
                <w:sz w:val="20"/>
                <w:szCs w:val="20"/>
              </w:rPr>
            </w:pPr>
            <w:r w:rsidRPr="005F02BE">
              <w:rPr>
                <w:sz w:val="20"/>
                <w:szCs w:val="20"/>
              </w:rPr>
              <w:t>Буссоли; Вилки мерные; Высотомеры; Полнотометры;</w:t>
            </w:r>
          </w:p>
          <w:p w:rsidR="009659EE" w:rsidRPr="005F02BE" w:rsidRDefault="009659EE" w:rsidP="00E42F69">
            <w:pPr>
              <w:ind w:firstLine="34"/>
              <w:rPr>
                <w:sz w:val="20"/>
                <w:szCs w:val="20"/>
              </w:rPr>
            </w:pPr>
            <w:r w:rsidRPr="005F02BE">
              <w:rPr>
                <w:sz w:val="20"/>
                <w:szCs w:val="20"/>
              </w:rPr>
              <w:t xml:space="preserve">Прицел таксационный; Стереоскопы; Топоры; </w:t>
            </w:r>
            <w:r w:rsidRPr="005F02BE">
              <w:rPr>
                <w:spacing w:val="-2"/>
                <w:sz w:val="20"/>
                <w:szCs w:val="20"/>
              </w:rPr>
              <w:t>Рулетки;  Фотоплан-фотосхема</w:t>
            </w:r>
            <w:r w:rsidRPr="005F02BE">
              <w:rPr>
                <w:sz w:val="20"/>
                <w:szCs w:val="20"/>
              </w:rPr>
              <w:t xml:space="preserve">; </w:t>
            </w:r>
            <w:r w:rsidRPr="005F02BE">
              <w:rPr>
                <w:spacing w:val="-2"/>
                <w:sz w:val="20"/>
                <w:szCs w:val="20"/>
              </w:rPr>
              <w:t>Аэрофотоснимки различных размеров и масштабов; Возрастной бурав</w:t>
            </w:r>
            <w:r w:rsidRPr="005F02BE">
              <w:rPr>
                <w:sz w:val="20"/>
                <w:szCs w:val="20"/>
              </w:rPr>
              <w:t xml:space="preserve">; </w:t>
            </w:r>
            <w:r w:rsidRPr="005F02BE">
              <w:rPr>
                <w:spacing w:val="-2"/>
                <w:sz w:val="20"/>
                <w:szCs w:val="20"/>
              </w:rPr>
              <w:t>Призма Анучина.</w:t>
            </w:r>
          </w:p>
          <w:p w:rsidR="009659EE" w:rsidRDefault="009659EE" w:rsidP="00E42F69">
            <w:pPr>
              <w:ind w:firstLine="34"/>
              <w:rPr>
                <w:spacing w:val="-2"/>
                <w:sz w:val="20"/>
                <w:szCs w:val="20"/>
              </w:rPr>
            </w:pPr>
            <w:r w:rsidRPr="005F02BE">
              <w:rPr>
                <w:color w:val="000000"/>
                <w:sz w:val="20"/>
                <w:szCs w:val="20"/>
              </w:rPr>
              <w:t>Таблицы:</w:t>
            </w:r>
            <w:r>
              <w:rPr>
                <w:color w:val="000000"/>
                <w:sz w:val="20"/>
                <w:szCs w:val="20"/>
              </w:rPr>
              <w:t xml:space="preserve"> </w:t>
            </w:r>
            <w:r w:rsidRPr="005F02BE">
              <w:rPr>
                <w:spacing w:val="-2"/>
                <w:sz w:val="20"/>
                <w:szCs w:val="20"/>
              </w:rPr>
              <w:t>сумм</w:t>
            </w:r>
            <w:r>
              <w:rPr>
                <w:spacing w:val="-2"/>
                <w:sz w:val="20"/>
                <w:szCs w:val="20"/>
              </w:rPr>
              <w:t xml:space="preserve">ы </w:t>
            </w:r>
            <w:r w:rsidRPr="005F02BE">
              <w:rPr>
                <w:spacing w:val="-2"/>
                <w:sz w:val="20"/>
                <w:szCs w:val="20"/>
              </w:rPr>
              <w:t xml:space="preserve"> площадей сечений и запасов</w:t>
            </w:r>
            <w:r>
              <w:rPr>
                <w:spacing w:val="-2"/>
                <w:sz w:val="20"/>
                <w:szCs w:val="20"/>
              </w:rPr>
              <w:t>; д</w:t>
            </w:r>
            <w:r w:rsidRPr="005F02BE">
              <w:rPr>
                <w:spacing w:val="-2"/>
                <w:sz w:val="20"/>
                <w:szCs w:val="20"/>
              </w:rPr>
              <w:t>иаметры ствола и объёмы его отрезков</w:t>
            </w:r>
            <w:r>
              <w:rPr>
                <w:spacing w:val="-2"/>
                <w:sz w:val="20"/>
                <w:szCs w:val="20"/>
              </w:rPr>
              <w:t>; разрядов высот;</w:t>
            </w:r>
            <w:r w:rsidRPr="005F02BE">
              <w:rPr>
                <w:spacing w:val="-2"/>
                <w:sz w:val="20"/>
                <w:szCs w:val="20"/>
              </w:rPr>
              <w:t xml:space="preserve"> </w:t>
            </w:r>
            <w:r>
              <w:rPr>
                <w:sz w:val="20"/>
                <w:szCs w:val="20"/>
              </w:rPr>
              <w:t>о</w:t>
            </w:r>
            <w:r w:rsidRPr="005F02BE">
              <w:rPr>
                <w:spacing w:val="-2"/>
                <w:sz w:val="20"/>
                <w:szCs w:val="20"/>
              </w:rPr>
              <w:t>пределение выхода древесины по сортиментным таблицам</w:t>
            </w:r>
            <w:r>
              <w:rPr>
                <w:spacing w:val="-2"/>
                <w:sz w:val="20"/>
                <w:szCs w:val="20"/>
              </w:rPr>
              <w:t>;</w:t>
            </w:r>
            <w:r>
              <w:rPr>
                <w:sz w:val="20"/>
                <w:szCs w:val="20"/>
              </w:rPr>
              <w:t xml:space="preserve"> с</w:t>
            </w:r>
            <w:r w:rsidRPr="005F02BE">
              <w:rPr>
                <w:spacing w:val="-2"/>
                <w:sz w:val="20"/>
                <w:szCs w:val="20"/>
              </w:rPr>
              <w:t>ортиментация леса на корню по товарным таблицам</w:t>
            </w:r>
            <w:r>
              <w:rPr>
                <w:spacing w:val="-2"/>
                <w:sz w:val="20"/>
                <w:szCs w:val="20"/>
              </w:rPr>
              <w:t>; о</w:t>
            </w:r>
            <w:r w:rsidRPr="005F02BE">
              <w:rPr>
                <w:spacing w:val="-2"/>
                <w:sz w:val="20"/>
                <w:szCs w:val="20"/>
              </w:rPr>
              <w:t>пределение классов товарности</w:t>
            </w:r>
            <w:r>
              <w:rPr>
                <w:spacing w:val="-2"/>
                <w:sz w:val="20"/>
                <w:szCs w:val="20"/>
              </w:rPr>
              <w:t>; д</w:t>
            </w:r>
            <w:r w:rsidRPr="005F02BE">
              <w:rPr>
                <w:spacing w:val="-2"/>
                <w:sz w:val="20"/>
                <w:szCs w:val="20"/>
              </w:rPr>
              <w:t>енежная оценка лесосеки по данным сплошного перечёта (в электронном виде)</w:t>
            </w:r>
            <w:r>
              <w:rPr>
                <w:spacing w:val="-2"/>
                <w:sz w:val="20"/>
                <w:szCs w:val="20"/>
              </w:rPr>
              <w:t>.</w:t>
            </w:r>
          </w:p>
          <w:p w:rsidR="009659EE" w:rsidRPr="00B137C5" w:rsidRDefault="009659EE" w:rsidP="00E42F69">
            <w:pPr>
              <w:ind w:firstLine="0"/>
              <w:rPr>
                <w:sz w:val="20"/>
                <w:szCs w:val="20"/>
              </w:rPr>
            </w:pPr>
            <w:r w:rsidRPr="00B137C5">
              <w:rPr>
                <w:spacing w:val="-2"/>
                <w:sz w:val="20"/>
                <w:szCs w:val="20"/>
              </w:rPr>
              <w:t>Стенды:</w:t>
            </w:r>
            <w:r w:rsidRPr="00B137C5">
              <w:rPr>
                <w:sz w:val="20"/>
                <w:szCs w:val="20"/>
              </w:rPr>
              <w:t xml:space="preserve"> Инструменты для измерения высоты растущего дерева</w:t>
            </w:r>
            <w:r>
              <w:rPr>
                <w:sz w:val="20"/>
                <w:szCs w:val="20"/>
              </w:rPr>
              <w:t xml:space="preserve">; </w:t>
            </w:r>
            <w:r w:rsidRPr="00B137C5">
              <w:rPr>
                <w:sz w:val="20"/>
                <w:szCs w:val="20"/>
              </w:rPr>
              <w:t>Взятие отсчетов при измерении высот растущих деревьев</w:t>
            </w:r>
            <w:r>
              <w:rPr>
                <w:sz w:val="20"/>
                <w:szCs w:val="20"/>
              </w:rPr>
              <w:t xml:space="preserve">; </w:t>
            </w:r>
            <w:r w:rsidRPr="00B137C5">
              <w:rPr>
                <w:sz w:val="20"/>
                <w:szCs w:val="20"/>
              </w:rPr>
              <w:t>Ход роста 80 – летних сосновых насаждений по классам бонитета</w:t>
            </w:r>
            <w:r>
              <w:rPr>
                <w:sz w:val="20"/>
                <w:szCs w:val="20"/>
              </w:rPr>
              <w:t>.</w:t>
            </w:r>
          </w:p>
        </w:tc>
        <w:tc>
          <w:tcPr>
            <w:tcW w:w="1984" w:type="dxa"/>
          </w:tcPr>
          <w:p w:rsidR="009659EE" w:rsidRPr="0096148F" w:rsidRDefault="009659EE" w:rsidP="00E42F69">
            <w:pPr>
              <w:ind w:firstLine="0"/>
              <w:jc w:val="left"/>
              <w:rPr>
                <w:sz w:val="20"/>
                <w:szCs w:val="20"/>
              </w:rPr>
            </w:pPr>
            <w:r w:rsidRPr="0096148F">
              <w:rPr>
                <w:sz w:val="20"/>
                <w:szCs w:val="20"/>
              </w:rPr>
              <w:t>ПМ.04 Проведение работ по лесоустройству и таксации</w:t>
            </w:r>
          </w:p>
        </w:tc>
      </w:tr>
      <w:tr w:rsidR="009659EE" w:rsidRPr="00CB743B" w:rsidTr="0076612D">
        <w:trPr>
          <w:trHeight w:val="672"/>
        </w:trPr>
        <w:tc>
          <w:tcPr>
            <w:tcW w:w="2694" w:type="dxa"/>
            <w:gridSpan w:val="2"/>
          </w:tcPr>
          <w:p w:rsidR="009659EE" w:rsidRPr="00A9144E" w:rsidRDefault="009659EE" w:rsidP="00D53598">
            <w:pPr>
              <w:ind w:firstLine="0"/>
              <w:rPr>
                <w:sz w:val="20"/>
                <w:szCs w:val="20"/>
              </w:rPr>
            </w:pPr>
            <w:r w:rsidRPr="00A9144E">
              <w:rPr>
                <w:sz w:val="20"/>
                <w:szCs w:val="20"/>
              </w:rPr>
              <w:t>Мастерские:</w:t>
            </w:r>
          </w:p>
          <w:p w:rsidR="009659EE" w:rsidRPr="00A9144E" w:rsidRDefault="009659EE" w:rsidP="00D53598">
            <w:pPr>
              <w:ind w:firstLine="0"/>
              <w:rPr>
                <w:sz w:val="20"/>
                <w:szCs w:val="20"/>
              </w:rPr>
            </w:pPr>
            <w:r w:rsidRPr="00A9144E">
              <w:rPr>
                <w:sz w:val="20"/>
                <w:szCs w:val="20"/>
              </w:rPr>
              <w:t>Столярная;</w:t>
            </w:r>
          </w:p>
          <w:p w:rsidR="009659EE" w:rsidRPr="00A9144E" w:rsidRDefault="009659EE" w:rsidP="00D53598">
            <w:pPr>
              <w:ind w:firstLine="0"/>
              <w:rPr>
                <w:sz w:val="20"/>
                <w:szCs w:val="20"/>
              </w:rPr>
            </w:pPr>
            <w:r w:rsidRPr="00A9144E">
              <w:rPr>
                <w:sz w:val="20"/>
                <w:szCs w:val="20"/>
              </w:rPr>
              <w:t>Слесарная</w:t>
            </w:r>
          </w:p>
          <w:p w:rsidR="009659EE" w:rsidRPr="00A9144E" w:rsidRDefault="009659EE" w:rsidP="00E42F69">
            <w:pPr>
              <w:ind w:firstLine="0"/>
              <w:rPr>
                <w:sz w:val="20"/>
                <w:szCs w:val="20"/>
              </w:rPr>
            </w:pPr>
          </w:p>
        </w:tc>
        <w:tc>
          <w:tcPr>
            <w:tcW w:w="5103" w:type="dxa"/>
            <w:vAlign w:val="center"/>
          </w:tcPr>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Станок круглопильный для поперечной распилов</w:t>
            </w:r>
            <w:r>
              <w:rPr>
                <w:rFonts w:ascii="Times New Roman" w:hAnsi="Times New Roman"/>
                <w:sz w:val="20"/>
                <w:szCs w:val="20"/>
              </w:rPr>
              <w:t xml:space="preserve">ки </w:t>
            </w:r>
            <w:r w:rsidRPr="00A9144E">
              <w:rPr>
                <w:rFonts w:ascii="Times New Roman" w:hAnsi="Times New Roman"/>
                <w:sz w:val="20"/>
                <w:szCs w:val="20"/>
              </w:rPr>
              <w:t>ЦТ15-5</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Станок круглопильный универсальный Ц-6</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Станок круглопильный универсальный Ц-6 с кареткой</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 xml:space="preserve"> Станок прирезной для продольной распиловки  ЦДК-4</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 xml:space="preserve"> Станок фуговальный СФ-4</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w:t>
            </w:r>
            <w:r>
              <w:rPr>
                <w:rFonts w:ascii="Times New Roman" w:hAnsi="Times New Roman"/>
                <w:sz w:val="20"/>
                <w:szCs w:val="20"/>
              </w:rPr>
              <w:t>танок рейсмусовый СР</w:t>
            </w:r>
            <w:r w:rsidRPr="00A9144E">
              <w:rPr>
                <w:rFonts w:ascii="Times New Roman" w:hAnsi="Times New Roman"/>
                <w:sz w:val="20"/>
                <w:szCs w:val="20"/>
              </w:rPr>
              <w:t>-6</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Станок фрезерно-шипорезный ФСШ -1А</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Станок сверлильно-пазовальный DWLA</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Станок шлифовальный ШЛПС</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Станок шлифовальный ШЛДБ</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Станок токарный ТС 200</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 xml:space="preserve"> Пилоштамп ПШ</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Станок для заточки пил ТчПА</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Станок для вальцевания пил</w:t>
            </w:r>
          </w:p>
          <w:p w:rsidR="009659EE" w:rsidRDefault="009659EE" w:rsidP="00A9144E">
            <w:pPr>
              <w:pStyle w:val="afff0"/>
              <w:rPr>
                <w:rFonts w:ascii="Times New Roman" w:hAnsi="Times New Roman"/>
                <w:sz w:val="20"/>
                <w:szCs w:val="20"/>
              </w:rPr>
            </w:pPr>
            <w:r w:rsidRPr="00A9144E">
              <w:rPr>
                <w:rFonts w:ascii="Times New Roman" w:hAnsi="Times New Roman"/>
                <w:sz w:val="20"/>
                <w:szCs w:val="20"/>
              </w:rPr>
              <w:t>Станок для заточки фрез ТчФ</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Станок для заточки строгальных ножей</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Дереворежущие инструменты</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Абразивные инструменты</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Столярные инструменты</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Электроинструменты</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Электровлагомер</w:t>
            </w:r>
          </w:p>
        </w:tc>
        <w:tc>
          <w:tcPr>
            <w:tcW w:w="1984" w:type="dxa"/>
          </w:tcPr>
          <w:p w:rsidR="009659EE" w:rsidRDefault="009659EE" w:rsidP="00A9144E">
            <w:pPr>
              <w:ind w:firstLine="0"/>
              <w:jc w:val="left"/>
              <w:rPr>
                <w:sz w:val="20"/>
                <w:szCs w:val="20"/>
              </w:rPr>
            </w:pPr>
            <w:r w:rsidRPr="005F02BE">
              <w:rPr>
                <w:sz w:val="20"/>
                <w:szCs w:val="20"/>
              </w:rPr>
              <w:t xml:space="preserve">ПМ.05 </w:t>
            </w:r>
            <w:r w:rsidRPr="005F02BE">
              <w:rPr>
                <w:b/>
                <w:sz w:val="20"/>
                <w:szCs w:val="20"/>
              </w:rPr>
              <w:t>«</w:t>
            </w:r>
            <w:r w:rsidRPr="005F02BE">
              <w:rPr>
                <w:sz w:val="20"/>
                <w:szCs w:val="20"/>
              </w:rPr>
              <w:t xml:space="preserve">Выполнение работ по одной или нескольким профессиям рабочего, должностям служащих» </w:t>
            </w:r>
          </w:p>
          <w:p w:rsidR="009659EE" w:rsidRDefault="009659EE" w:rsidP="00E608B9">
            <w:pPr>
              <w:ind w:firstLine="0"/>
              <w:jc w:val="left"/>
              <w:rPr>
                <w:sz w:val="20"/>
                <w:szCs w:val="20"/>
              </w:rPr>
            </w:pPr>
            <w:r w:rsidRPr="005F02BE">
              <w:rPr>
                <w:sz w:val="20"/>
                <w:szCs w:val="20"/>
              </w:rPr>
              <w:t>МДК.05.01 «</w:t>
            </w:r>
            <w:r>
              <w:rPr>
                <w:sz w:val="20"/>
                <w:szCs w:val="20"/>
              </w:rPr>
              <w:t>Станочник деревообрабатывающих станков</w:t>
            </w:r>
            <w:r w:rsidRPr="005F02BE">
              <w:rPr>
                <w:b/>
                <w:sz w:val="20"/>
                <w:szCs w:val="20"/>
              </w:rPr>
              <w:t>»</w:t>
            </w:r>
            <w:r w:rsidRPr="00E608B9">
              <w:rPr>
                <w:sz w:val="20"/>
                <w:szCs w:val="20"/>
              </w:rPr>
              <w:t xml:space="preserve">, </w:t>
            </w:r>
          </w:p>
          <w:p w:rsidR="009659EE" w:rsidRPr="0096148F" w:rsidRDefault="009659EE" w:rsidP="00E608B9">
            <w:pPr>
              <w:ind w:firstLine="0"/>
              <w:jc w:val="left"/>
              <w:rPr>
                <w:sz w:val="20"/>
                <w:szCs w:val="20"/>
              </w:rPr>
            </w:pPr>
            <w:r>
              <w:rPr>
                <w:sz w:val="20"/>
                <w:szCs w:val="20"/>
              </w:rPr>
              <w:t>Учебная практика</w:t>
            </w:r>
          </w:p>
        </w:tc>
      </w:tr>
      <w:tr w:rsidR="009659EE" w:rsidRPr="00CB743B" w:rsidTr="00EC256A">
        <w:trPr>
          <w:trHeight w:val="240"/>
        </w:trPr>
        <w:tc>
          <w:tcPr>
            <w:tcW w:w="9781" w:type="dxa"/>
            <w:gridSpan w:val="4"/>
          </w:tcPr>
          <w:p w:rsidR="009659EE" w:rsidRPr="00EC256A" w:rsidRDefault="009659EE" w:rsidP="00EC256A">
            <w:pPr>
              <w:pStyle w:val="16"/>
              <w:spacing w:before="0" w:after="0"/>
              <w:jc w:val="both"/>
              <w:rPr>
                <w:b/>
                <w:sz w:val="20"/>
              </w:rPr>
            </w:pPr>
            <w:r w:rsidRPr="00EC256A">
              <w:rPr>
                <w:b/>
                <w:sz w:val="20"/>
              </w:rPr>
              <w:t>Спортивный комплекс:</w:t>
            </w:r>
          </w:p>
          <w:p w:rsidR="009659EE" w:rsidRPr="00EC256A" w:rsidRDefault="009659EE" w:rsidP="00EC256A">
            <w:pPr>
              <w:ind w:firstLine="0"/>
              <w:rPr>
                <w:sz w:val="20"/>
                <w:szCs w:val="20"/>
              </w:rPr>
            </w:pPr>
            <w:r w:rsidRPr="00EC256A">
              <w:rPr>
                <w:sz w:val="20"/>
                <w:szCs w:val="20"/>
              </w:rPr>
              <w:lastRenderedPageBreak/>
              <w:t>спортивный зал;</w:t>
            </w:r>
          </w:p>
          <w:p w:rsidR="009659EE" w:rsidRPr="00EC256A" w:rsidRDefault="009659EE" w:rsidP="00EC256A">
            <w:pPr>
              <w:ind w:firstLine="0"/>
              <w:rPr>
                <w:sz w:val="20"/>
                <w:szCs w:val="20"/>
              </w:rPr>
            </w:pPr>
            <w:r w:rsidRPr="00EC256A">
              <w:rPr>
                <w:sz w:val="20"/>
                <w:szCs w:val="20"/>
              </w:rPr>
              <w:t>открытый стадион широкого профиля с элементами полосы препятствий;</w:t>
            </w:r>
          </w:p>
          <w:p w:rsidR="009659EE" w:rsidRPr="00EC256A" w:rsidRDefault="009659EE" w:rsidP="00EC256A">
            <w:pPr>
              <w:ind w:firstLine="0"/>
              <w:rPr>
                <w:sz w:val="20"/>
                <w:szCs w:val="20"/>
              </w:rPr>
            </w:pPr>
            <w:r w:rsidRPr="00EC256A">
              <w:rPr>
                <w:sz w:val="20"/>
                <w:szCs w:val="20"/>
              </w:rPr>
              <w:t>место для стрельбы.</w:t>
            </w:r>
          </w:p>
          <w:p w:rsidR="009659EE" w:rsidRPr="00EC256A" w:rsidRDefault="009659EE" w:rsidP="00EC256A">
            <w:pPr>
              <w:tabs>
                <w:tab w:val="left" w:pos="540"/>
              </w:tabs>
              <w:ind w:firstLine="0"/>
              <w:rPr>
                <w:b/>
                <w:bCs/>
                <w:iCs/>
                <w:sz w:val="20"/>
                <w:szCs w:val="20"/>
              </w:rPr>
            </w:pPr>
            <w:r w:rsidRPr="00EC256A">
              <w:rPr>
                <w:b/>
                <w:bCs/>
                <w:iCs/>
                <w:sz w:val="20"/>
                <w:szCs w:val="20"/>
              </w:rPr>
              <w:t>Залы:</w:t>
            </w:r>
          </w:p>
          <w:p w:rsidR="009659EE" w:rsidRPr="00EC256A" w:rsidRDefault="009659EE" w:rsidP="00EC256A">
            <w:pPr>
              <w:ind w:firstLine="0"/>
              <w:rPr>
                <w:sz w:val="20"/>
                <w:szCs w:val="20"/>
              </w:rPr>
            </w:pPr>
            <w:r w:rsidRPr="00EC256A">
              <w:rPr>
                <w:sz w:val="20"/>
                <w:szCs w:val="20"/>
              </w:rPr>
              <w:t>библиотека, читальный зал с выходом в сеть Интернет;</w:t>
            </w:r>
          </w:p>
          <w:p w:rsidR="009659EE" w:rsidRPr="00EC256A" w:rsidRDefault="009659EE" w:rsidP="00EC256A">
            <w:pPr>
              <w:ind w:firstLine="0"/>
              <w:rPr>
                <w:sz w:val="20"/>
                <w:szCs w:val="20"/>
              </w:rPr>
            </w:pPr>
            <w:r w:rsidRPr="00EC256A">
              <w:rPr>
                <w:sz w:val="20"/>
                <w:szCs w:val="20"/>
              </w:rPr>
              <w:t>актовый зал.</w:t>
            </w:r>
          </w:p>
        </w:tc>
      </w:tr>
    </w:tbl>
    <w:p w:rsidR="007E3E94" w:rsidRDefault="007E3E94" w:rsidP="00D53598">
      <w:pPr>
        <w:rPr>
          <w:b/>
          <w:sz w:val="28"/>
          <w:szCs w:val="28"/>
        </w:rPr>
      </w:pPr>
    </w:p>
    <w:p w:rsidR="00D53598" w:rsidRDefault="00D53598" w:rsidP="00D53598">
      <w:pPr>
        <w:rPr>
          <w:b/>
          <w:sz w:val="28"/>
          <w:szCs w:val="28"/>
        </w:rPr>
      </w:pPr>
      <w:r w:rsidRPr="00D53598">
        <w:rPr>
          <w:b/>
          <w:sz w:val="28"/>
          <w:szCs w:val="28"/>
        </w:rPr>
        <w:t>6.2.4. Финансовое обеспечение реализации ОПОП</w:t>
      </w:r>
    </w:p>
    <w:p w:rsidR="003C090B" w:rsidRDefault="003C090B" w:rsidP="003C090B">
      <w:pPr>
        <w:ind w:firstLine="567"/>
      </w:pPr>
      <w:r>
        <w:t>Для финансового обеспечения техникума и реализации основной образовательной программы формируется государственное задание и осуществляется финансовое обеспечение его выполнения. Объем средств в форме субсидии на выполнение государственного задания, напрямую зависит от объема государственного задания (прежде всего, количества обучающихся по образовательным программам), а также от установленного размера нормативных затрат на оказание государственной услуги (норматива финансирования).</w:t>
      </w:r>
      <w:r w:rsidRPr="00D65F97">
        <w:t xml:space="preserve"> </w:t>
      </w:r>
      <w:r>
        <w:t xml:space="preserve">Согласно статье 100 Закона об образовании число обучающихся по программам СПО за счет бюджетных ассигнований бюджетов субъектов Российской Федерации определяется на основе контрольных цифр приема, которые распределяются по результатам публичного конкурса и устанавливаются образовательным организациям для обучения по имеющим государственную аккредитацию программам СПО. Размер субсидии на финансовое обеспечение выполнения государственного задания для образовательной организации напрямую зависит от результатов участия образовательной организации в указанном публичном конкурсе, распределение контрольных цифр приема предопределяет объем государственного задания конкретной государственной образовательной организации. Объем финансового обеспечения выполнения государственного задания рассчитывается на основании нормативных затрат на оказание государственных услуг. </w:t>
      </w:r>
    </w:p>
    <w:p w:rsidR="003C090B" w:rsidRDefault="003C090B" w:rsidP="003C090B">
      <w:pPr>
        <w:ind w:firstLine="567"/>
      </w:pPr>
      <w:r>
        <w:t>Нормативные затраты определяются в расчете на одного обучающегося. Нормативные затраты могут определяться с учетом:</w:t>
      </w:r>
    </w:p>
    <w:p w:rsidR="003C090B" w:rsidRDefault="003C090B" w:rsidP="003C090B">
      <w:pPr>
        <w:ind w:firstLine="567"/>
      </w:pPr>
      <w:r>
        <w:t xml:space="preserve"> - форм обучения; </w:t>
      </w:r>
    </w:p>
    <w:p w:rsidR="003C090B" w:rsidRDefault="003C090B" w:rsidP="003C090B">
      <w:pPr>
        <w:ind w:firstLine="567"/>
      </w:pPr>
      <w:r>
        <w:t xml:space="preserve">- типа образовательной организации; </w:t>
      </w:r>
    </w:p>
    <w:p w:rsidR="003C090B" w:rsidRDefault="003C090B" w:rsidP="003C090B">
      <w:pPr>
        <w:ind w:firstLine="567"/>
      </w:pPr>
      <w:r>
        <w:t xml:space="preserve">- сетевой формы реализации образовательных программ; </w:t>
      </w:r>
    </w:p>
    <w:p w:rsidR="003C090B" w:rsidRDefault="003C090B" w:rsidP="003C090B">
      <w:pPr>
        <w:ind w:firstLine="567"/>
      </w:pPr>
      <w:r>
        <w:t xml:space="preserve">- образовательных технологий; </w:t>
      </w:r>
    </w:p>
    <w:p w:rsidR="003C090B" w:rsidRDefault="003C090B" w:rsidP="003C090B">
      <w:pPr>
        <w:ind w:firstLine="567"/>
      </w:pPr>
      <w:r>
        <w:t xml:space="preserve">- специальных условий получения образования обучающимися с ограниченными возможностями здоровья; </w:t>
      </w:r>
    </w:p>
    <w:p w:rsidR="003C090B" w:rsidRDefault="003C090B" w:rsidP="003C090B">
      <w:pPr>
        <w:ind w:firstLine="567"/>
      </w:pPr>
      <w:r>
        <w:t>- обеспечения дополнительного профессионального образования педагогическим работникам;</w:t>
      </w:r>
    </w:p>
    <w:p w:rsidR="003C090B" w:rsidRDefault="003C090B" w:rsidP="003C090B">
      <w:pPr>
        <w:ind w:firstLine="567"/>
      </w:pPr>
      <w:r>
        <w:t xml:space="preserve"> - обеспечения безопасных условий обучения и воспитания, охраны здоровья обучающихся. </w:t>
      </w:r>
    </w:p>
    <w:p w:rsidR="003C090B" w:rsidRDefault="003C090B" w:rsidP="003C090B">
      <w:pPr>
        <w:ind w:firstLine="567"/>
      </w:pPr>
      <w:r>
        <w:t xml:space="preserve">При расчете нормативных затрат учитывается весь объем реализуемой образовательной программы. Нормативные затраты могут быть дифференцированы только по формам обучения. </w:t>
      </w:r>
    </w:p>
    <w:p w:rsidR="003C090B" w:rsidRDefault="003C090B" w:rsidP="003C090B">
      <w:pPr>
        <w:ind w:firstLine="567"/>
      </w:pPr>
      <w:r>
        <w:t>В соответствии с требованиями ФГОС к финансовым условиям реализации образовательной программы финансовое обеспечение реализации образовательной программы должно осуществляться 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программ среднего профессионального образования по специальности с учетом корректирующих коэффициентов.</w:t>
      </w:r>
    </w:p>
    <w:p w:rsidR="003C090B" w:rsidRDefault="003C090B" w:rsidP="003C090B">
      <w:pPr>
        <w:ind w:firstLine="567"/>
      </w:pPr>
      <w:r>
        <w:t xml:space="preserve">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w:t>
      </w:r>
      <w:r>
        <w:lastRenderedPageBreak/>
        <w:t xml:space="preserve">Российской Федерации от 7 мая 2012г. N597 "О мероприятиях по реализации государственной социальной политики". </w:t>
      </w:r>
    </w:p>
    <w:p w:rsidR="003C090B" w:rsidRDefault="003C090B" w:rsidP="003C090B">
      <w:pPr>
        <w:ind w:firstLine="567"/>
      </w:pPr>
      <w:r>
        <w:t xml:space="preserve">Формирование учебной нагрузки педагогических работников осуществляется в соответствии с требованиями приказа Министерства образования и науки Российской Федерации от 22 декабря 2014г. N1601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учетом изменений, внесенных приказом Министерства образования и науки Российской Федерации от 29 июня 2016г. N755). </w:t>
      </w:r>
    </w:p>
    <w:p w:rsidR="00D53598" w:rsidRPr="007830CB" w:rsidRDefault="00D53598" w:rsidP="00BE5159">
      <w:pPr>
        <w:ind w:firstLine="0"/>
        <w:rPr>
          <w:i/>
        </w:rPr>
      </w:pPr>
    </w:p>
    <w:p w:rsidR="00B317E9" w:rsidRPr="008225DB" w:rsidRDefault="00B317E9" w:rsidP="00B317E9">
      <w:pPr>
        <w:ind w:firstLine="567"/>
        <w:rPr>
          <w:b/>
          <w:sz w:val="28"/>
          <w:szCs w:val="28"/>
        </w:rPr>
      </w:pPr>
      <w:r w:rsidRPr="008225DB">
        <w:rPr>
          <w:b/>
          <w:sz w:val="28"/>
          <w:szCs w:val="28"/>
        </w:rPr>
        <w:t xml:space="preserve">6.3. </w:t>
      </w:r>
      <w:r w:rsidR="00647329">
        <w:rPr>
          <w:b/>
          <w:sz w:val="28"/>
          <w:szCs w:val="28"/>
        </w:rPr>
        <w:t>Организация</w:t>
      </w:r>
      <w:r w:rsidRPr="008225DB">
        <w:rPr>
          <w:b/>
          <w:sz w:val="28"/>
          <w:szCs w:val="28"/>
        </w:rPr>
        <w:t xml:space="preserve"> практик</w:t>
      </w:r>
      <w:r w:rsidR="00647329">
        <w:rPr>
          <w:b/>
          <w:sz w:val="28"/>
          <w:szCs w:val="28"/>
        </w:rPr>
        <w:t>и</w:t>
      </w:r>
    </w:p>
    <w:p w:rsidR="00EE256A" w:rsidRDefault="00EE256A" w:rsidP="00EE256A">
      <w:pPr>
        <w:ind w:firstLine="426"/>
      </w:pPr>
      <w:r>
        <w:t xml:space="preserve">В  соответствии  с  учебным  планом,  составленным  на  основе  требований  ФГОС СПО по специальности 35.02.01 Лесное и лесопарковое хозяйство,  предусмотрено два вида практик: учебная и производственная. Производственная практика состоит  из двух этапов: практики по профилю специальности и преддипломной практики. </w:t>
      </w:r>
    </w:p>
    <w:p w:rsidR="00EE256A" w:rsidRDefault="00EE256A" w:rsidP="00EE256A">
      <w:pPr>
        <w:ind w:firstLine="426"/>
      </w:pPr>
      <w:r>
        <w:t>Учебная практика и производственная практика (по профилю специальности) проводятся  образовательной организацией при освоении обучающимися профессиональных компетенций  в рамках профессиональных модулей.</w:t>
      </w:r>
    </w:p>
    <w:p w:rsidR="00B317E9" w:rsidRPr="008225DB" w:rsidRDefault="00B317E9" w:rsidP="00EE256A">
      <w:pPr>
        <w:ind w:firstLine="567"/>
      </w:pPr>
      <w:r w:rsidRPr="008225DB">
        <w:t xml:space="preserve">Структура, содержание, условия реализации практик предусмотрены в программах  по практикам. </w:t>
      </w:r>
    </w:p>
    <w:p w:rsidR="00B317E9" w:rsidRPr="008225DB" w:rsidRDefault="00B317E9" w:rsidP="00B317E9">
      <w:pPr>
        <w:ind w:firstLine="567"/>
      </w:pPr>
      <w:r w:rsidRPr="008225DB">
        <w:t xml:space="preserve">Учебная  практика  проводится  в  каждом  профессиональном  модуле  и  является  его  составной  частью.  </w:t>
      </w:r>
    </w:p>
    <w:p w:rsidR="00F913EE" w:rsidRDefault="00B317E9" w:rsidP="00B317E9">
      <w:pPr>
        <w:ind w:firstLine="567"/>
      </w:pPr>
      <w:r w:rsidRPr="008225DB">
        <w:t>Овладение первоначальными профессиональными умениями и навыками</w:t>
      </w:r>
      <w:r w:rsidRPr="007830CB">
        <w:t xml:space="preserve"> </w:t>
      </w:r>
      <w:r>
        <w:t>обучающимися</w:t>
      </w:r>
      <w:r w:rsidRPr="008F4215">
        <w:t xml:space="preserve"> проводится</w:t>
      </w:r>
      <w:r>
        <w:t xml:space="preserve"> </w:t>
      </w:r>
      <w:r w:rsidRPr="008F4215">
        <w:t>на учебных полигонах, мастерских, натурных и производственных</w:t>
      </w:r>
      <w:r>
        <w:t xml:space="preserve"> объектах </w:t>
      </w:r>
      <w:r w:rsidRPr="007830CB">
        <w:t xml:space="preserve">техникума. </w:t>
      </w:r>
    </w:p>
    <w:p w:rsidR="00F913EE" w:rsidRDefault="00F913EE" w:rsidP="00F913EE">
      <w:pPr>
        <w:ind w:firstLine="567"/>
        <w:rPr>
          <w:spacing w:val="-4"/>
        </w:rPr>
      </w:pPr>
      <w:r w:rsidRPr="00F913EE">
        <w:rPr>
          <w:spacing w:val="-2"/>
        </w:rPr>
        <w:t xml:space="preserve">Для проведения  </w:t>
      </w:r>
      <w:r>
        <w:rPr>
          <w:spacing w:val="-2"/>
        </w:rPr>
        <w:t>учебных практик</w:t>
      </w:r>
      <w:r w:rsidRPr="00F913EE">
        <w:rPr>
          <w:spacing w:val="-2"/>
        </w:rPr>
        <w:t xml:space="preserve"> </w:t>
      </w:r>
      <w:r w:rsidRPr="007830CB">
        <w:t xml:space="preserve">по </w:t>
      </w:r>
      <w:r w:rsidR="00AC3C57">
        <w:t>профессиональным модулям</w:t>
      </w:r>
      <w:r w:rsidRPr="00F913EE">
        <w:rPr>
          <w:spacing w:val="-2"/>
        </w:rPr>
        <w:t xml:space="preserve"> </w:t>
      </w:r>
      <w:r w:rsidR="00AC3C57">
        <w:rPr>
          <w:spacing w:val="-2"/>
        </w:rPr>
        <w:t>используется</w:t>
      </w:r>
      <w:r w:rsidRPr="00F913EE">
        <w:rPr>
          <w:spacing w:val="-2"/>
        </w:rPr>
        <w:t xml:space="preserve">  </w:t>
      </w:r>
      <w:r>
        <w:rPr>
          <w:spacing w:val="-2"/>
        </w:rPr>
        <w:t>учебное лесное хозяйство</w:t>
      </w:r>
      <w:r w:rsidRPr="00F913EE">
        <w:rPr>
          <w:spacing w:val="-2"/>
        </w:rPr>
        <w:t xml:space="preserve">  с  натурными учеб</w:t>
      </w:r>
      <w:r>
        <w:rPr>
          <w:spacing w:val="-2"/>
        </w:rPr>
        <w:t xml:space="preserve">ными объектами  и полигонами </w:t>
      </w:r>
      <w:r>
        <w:rPr>
          <w:spacing w:val="-4"/>
        </w:rPr>
        <w:t>(лесной участок 675 га)</w:t>
      </w:r>
      <w:r w:rsidRPr="007830CB">
        <w:rPr>
          <w:spacing w:val="-4"/>
        </w:rPr>
        <w:t>.</w:t>
      </w:r>
    </w:p>
    <w:p w:rsidR="00B317E9" w:rsidRPr="007830CB" w:rsidRDefault="00B317E9" w:rsidP="00B317E9">
      <w:pPr>
        <w:ind w:firstLine="567"/>
      </w:pPr>
      <w:r w:rsidRPr="007830CB">
        <w:t>Использование лесного фонда в учебно-производственной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8"/>
        <w:gridCol w:w="4538"/>
      </w:tblGrid>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Наименование учебного объекта</w:t>
            </w:r>
          </w:p>
          <w:p w:rsidR="00B317E9" w:rsidRPr="00F37C48" w:rsidRDefault="00B317E9" w:rsidP="00446392">
            <w:r w:rsidRPr="00F37C48">
              <w:t>(</w:t>
            </w:r>
            <w:r w:rsidR="00EE256A" w:rsidRPr="00F37C48">
              <w:t>Учебно-тренировочный</w:t>
            </w:r>
            <w:r w:rsidRPr="00F37C48">
              <w:t xml:space="preserve"> полигон)</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Площадь учебного объекта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почвоведению</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113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геодезии</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104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лесоводству</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32.2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лесоведению</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smartTag w:uri="urn:schemas-microsoft-com:office:smarttags" w:element="metricconverter">
              <w:smartTagPr>
                <w:attr w:name="ProductID" w:val="2 га"/>
              </w:smartTagPr>
              <w:r w:rsidRPr="00F37C48">
                <w:t>2 га</w:t>
              </w:r>
            </w:smartTag>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ботанике</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113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лесным культурам</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14.9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механизации</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10.3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отводу и таксации</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11.75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охотоведению</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425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дендрологии</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3.6 га</w:t>
            </w:r>
          </w:p>
        </w:tc>
      </w:tr>
      <w:tr w:rsidR="00F37C48" w:rsidRPr="00F37C48" w:rsidTr="00446392">
        <w:tc>
          <w:tcPr>
            <w:tcW w:w="4818" w:type="dxa"/>
            <w:tcBorders>
              <w:top w:val="single" w:sz="4" w:space="0" w:color="auto"/>
              <w:left w:val="single" w:sz="4" w:space="0" w:color="auto"/>
              <w:bottom w:val="single" w:sz="4" w:space="0" w:color="auto"/>
              <w:right w:val="single" w:sz="4" w:space="0" w:color="auto"/>
            </w:tcBorders>
          </w:tcPr>
          <w:p w:rsidR="00F37C48" w:rsidRPr="00F37C48" w:rsidRDefault="00F37C48" w:rsidP="00F775DB">
            <w:r w:rsidRPr="00F37C48">
              <w:t>УТП по охране и защите леса</w:t>
            </w:r>
          </w:p>
        </w:tc>
        <w:tc>
          <w:tcPr>
            <w:tcW w:w="4538" w:type="dxa"/>
            <w:tcBorders>
              <w:top w:val="single" w:sz="4" w:space="0" w:color="auto"/>
              <w:left w:val="single" w:sz="4" w:space="0" w:color="auto"/>
              <w:bottom w:val="single" w:sz="4" w:space="0" w:color="auto"/>
              <w:right w:val="single" w:sz="4" w:space="0" w:color="auto"/>
            </w:tcBorders>
          </w:tcPr>
          <w:p w:rsidR="00F37C48" w:rsidRPr="00F37C48" w:rsidRDefault="00F37C48" w:rsidP="00446392">
            <w:r w:rsidRPr="00F37C48">
              <w:t>675 га</w:t>
            </w:r>
          </w:p>
        </w:tc>
      </w:tr>
    </w:tbl>
    <w:p w:rsidR="00B317E9" w:rsidRPr="008225DB" w:rsidRDefault="00B317E9" w:rsidP="00B317E9">
      <w:pPr>
        <w:ind w:firstLine="567"/>
      </w:pPr>
      <w:r w:rsidRPr="008225DB">
        <w:t xml:space="preserve">Завершающим  этапом  обучения  по  профессиональному  модулю  является  производственная практика (по профилю специальности), реализуемая  концентрированно в несколько периодов.  </w:t>
      </w:r>
    </w:p>
    <w:p w:rsidR="00B317E9" w:rsidRPr="008225DB" w:rsidRDefault="00B317E9" w:rsidP="00B317E9">
      <w:pPr>
        <w:ind w:firstLine="567"/>
      </w:pPr>
      <w:r w:rsidRPr="008225DB">
        <w:t>Производственная  практика  (по профилю специальности) проводится  в  организациях  на  основе  договоров,  заключаемых между техникумом и организациями,  направление деятельности которых соответствует профилю подготовки обучающихся.</w:t>
      </w:r>
    </w:p>
    <w:p w:rsidR="00B317E9" w:rsidRPr="008225DB" w:rsidRDefault="00B317E9" w:rsidP="00B317E9">
      <w:pPr>
        <w:ind w:firstLine="567"/>
      </w:pPr>
      <w:r w:rsidRPr="008225DB">
        <w:t xml:space="preserve">По результатам производственной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w:t>
      </w:r>
      <w:r w:rsidRPr="008225DB">
        <w:lastRenderedPageBreak/>
        <w:t xml:space="preserve">на обучающегося по освоению общих компетенций в период прохождения практики. В период прохождения практики обучающимся ведется дневник практики. По результатам практики обучающимся составляется отчет, который утверждается организацией. Практика  является  завершающим  этапом  освоения  профессионального  модуля  по  виду профессиональной деятельности. </w:t>
      </w:r>
    </w:p>
    <w:p w:rsidR="00B317E9" w:rsidRPr="008225DB" w:rsidRDefault="00B317E9" w:rsidP="00B317E9">
      <w:pPr>
        <w:ind w:firstLine="567"/>
      </w:pPr>
      <w:r w:rsidRPr="008225DB">
        <w:t>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w:t>
      </w:r>
      <w:r w:rsidR="00EE256A">
        <w:t>фессиональных компетенций; нали</w:t>
      </w:r>
      <w:r w:rsidRPr="008225DB">
        <w:t xml:space="preserve">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 </w:t>
      </w:r>
    </w:p>
    <w:p w:rsidR="00B317E9" w:rsidRPr="008225DB" w:rsidRDefault="00B317E9" w:rsidP="00B317E9">
      <w:pPr>
        <w:ind w:firstLine="567"/>
      </w:pPr>
      <w:r w:rsidRPr="008225DB">
        <w:t xml:space="preserve">Производственная (преддипломная) практика  в  количестве  4  недель  реализуется  перед  ГИА  и  направлена  на  углубление  студентом  первоначального  профессионального  опыта,  проверку  его  готовности  к  самостоятельной  трудовой  деятельности,  а  также  на  подготовку к выполнению выпускной квалификационной работы – дипломного проекта. </w:t>
      </w:r>
    </w:p>
    <w:p w:rsidR="00B317E9" w:rsidRPr="008225DB" w:rsidRDefault="00B317E9" w:rsidP="00B317E9">
      <w:pPr>
        <w:ind w:firstLine="567"/>
      </w:pPr>
      <w:r w:rsidRPr="008225DB">
        <w:t xml:space="preserve">Результаты прохождения производственной  (преддипломной)   практики  представляются обучающимся в  образовательную организацию и учитываются при прохождении государственной итоговой аттестации. </w:t>
      </w:r>
    </w:p>
    <w:p w:rsidR="00B317E9" w:rsidRPr="008225DB" w:rsidRDefault="00B317E9" w:rsidP="00B317E9">
      <w:pPr>
        <w:ind w:firstLine="567"/>
      </w:pPr>
      <w:r w:rsidRPr="008225DB">
        <w:t xml:space="preserve">Обучающиеся, не прошедшие практику или получившие отрицательную оценку, не  допускаются к прохождению государственной итоговой аттестации. </w:t>
      </w:r>
    </w:p>
    <w:p w:rsidR="00B317E9" w:rsidRPr="008225DB" w:rsidRDefault="00B317E9" w:rsidP="00B317E9">
      <w:pPr>
        <w:ind w:firstLine="567"/>
      </w:pPr>
      <w:r w:rsidRPr="008225DB">
        <w:t xml:space="preserve">Основными  базами  производственной  и  преддипломной  практик  являются:  </w:t>
      </w:r>
    </w:p>
    <w:p w:rsidR="00C931ED" w:rsidRPr="00201B20" w:rsidRDefault="00C931ED" w:rsidP="006C46BC">
      <w:pPr>
        <w:pStyle w:val="a5"/>
        <w:numPr>
          <w:ilvl w:val="0"/>
          <w:numId w:val="141"/>
        </w:numPr>
        <w:spacing w:after="0"/>
        <w:jc w:val="both"/>
        <w:rPr>
          <w:rFonts w:ascii="Times New Roman" w:hAnsi="Times New Roman" w:cs="Times New Roman"/>
        </w:rPr>
      </w:pPr>
      <w:r w:rsidRPr="00201B20">
        <w:rPr>
          <w:rFonts w:ascii="Times New Roman" w:hAnsi="Times New Roman" w:cs="Times New Roman"/>
        </w:rPr>
        <w:t>ООО «Леспромэкспорт»</w:t>
      </w:r>
    </w:p>
    <w:p w:rsidR="00C931ED" w:rsidRPr="00201B20" w:rsidRDefault="00C931ED" w:rsidP="006C46BC">
      <w:pPr>
        <w:pStyle w:val="a5"/>
        <w:numPr>
          <w:ilvl w:val="0"/>
          <w:numId w:val="141"/>
        </w:numPr>
        <w:spacing w:after="0"/>
        <w:jc w:val="both"/>
        <w:rPr>
          <w:rFonts w:ascii="Times New Roman" w:hAnsi="Times New Roman" w:cs="Times New Roman"/>
        </w:rPr>
      </w:pPr>
      <w:r w:rsidRPr="00201B20">
        <w:rPr>
          <w:rFonts w:ascii="Times New Roman" w:hAnsi="Times New Roman" w:cs="Times New Roman"/>
        </w:rPr>
        <w:t>ООО «Кузедеевский лесхоз»</w:t>
      </w:r>
    </w:p>
    <w:p w:rsidR="00C931ED" w:rsidRPr="00201B20" w:rsidRDefault="00C931ED" w:rsidP="006C46BC">
      <w:pPr>
        <w:pStyle w:val="a5"/>
        <w:numPr>
          <w:ilvl w:val="0"/>
          <w:numId w:val="141"/>
        </w:numPr>
        <w:spacing w:after="0"/>
        <w:jc w:val="both"/>
        <w:rPr>
          <w:rFonts w:ascii="Times New Roman" w:hAnsi="Times New Roman" w:cs="Times New Roman"/>
        </w:rPr>
      </w:pPr>
      <w:r w:rsidRPr="00201B20">
        <w:rPr>
          <w:rFonts w:ascii="Times New Roman" w:hAnsi="Times New Roman" w:cs="Times New Roman"/>
        </w:rPr>
        <w:t>ООО «Залесовский лес»</w:t>
      </w:r>
    </w:p>
    <w:p w:rsidR="00C931ED" w:rsidRPr="00201B20" w:rsidRDefault="00C931ED" w:rsidP="006C46BC">
      <w:pPr>
        <w:pStyle w:val="a5"/>
        <w:numPr>
          <w:ilvl w:val="0"/>
          <w:numId w:val="141"/>
        </w:numPr>
        <w:spacing w:after="0"/>
        <w:jc w:val="both"/>
        <w:rPr>
          <w:rFonts w:ascii="Times New Roman" w:hAnsi="Times New Roman" w:cs="Times New Roman"/>
        </w:rPr>
      </w:pPr>
      <w:r w:rsidRPr="00201B20">
        <w:rPr>
          <w:rFonts w:ascii="Times New Roman" w:hAnsi="Times New Roman" w:cs="Times New Roman"/>
        </w:rPr>
        <w:t>ООО «Новичиха лес»</w:t>
      </w:r>
    </w:p>
    <w:p w:rsidR="00C931ED" w:rsidRPr="007A6A89" w:rsidRDefault="00C931ED" w:rsidP="006C46BC">
      <w:pPr>
        <w:pStyle w:val="a5"/>
        <w:numPr>
          <w:ilvl w:val="0"/>
          <w:numId w:val="141"/>
        </w:numPr>
        <w:spacing w:after="0"/>
        <w:jc w:val="both"/>
        <w:rPr>
          <w:rFonts w:ascii="Times New Roman" w:hAnsi="Times New Roman" w:cs="Times New Roman"/>
        </w:rPr>
      </w:pPr>
      <w:r w:rsidRPr="007A6A89">
        <w:rPr>
          <w:rFonts w:ascii="Times New Roman" w:hAnsi="Times New Roman" w:cs="Times New Roman"/>
        </w:rPr>
        <w:t>ООО «Лес Сервис»</w:t>
      </w:r>
    </w:p>
    <w:p w:rsidR="00C931ED" w:rsidRPr="007A6A89" w:rsidRDefault="00C931ED" w:rsidP="006C46BC">
      <w:pPr>
        <w:pStyle w:val="a5"/>
        <w:numPr>
          <w:ilvl w:val="0"/>
          <w:numId w:val="141"/>
        </w:numPr>
        <w:spacing w:after="0"/>
        <w:jc w:val="both"/>
        <w:rPr>
          <w:rFonts w:ascii="Times New Roman" w:hAnsi="Times New Roman" w:cs="Times New Roman"/>
        </w:rPr>
      </w:pPr>
      <w:r w:rsidRPr="007A6A89">
        <w:rPr>
          <w:rFonts w:ascii="Times New Roman" w:hAnsi="Times New Roman" w:cs="Times New Roman"/>
        </w:rPr>
        <w:t>ООО «Бийский лесхоз»</w:t>
      </w:r>
    </w:p>
    <w:p w:rsidR="00C931ED" w:rsidRPr="007A6A89" w:rsidRDefault="00C931ED" w:rsidP="006C46BC">
      <w:pPr>
        <w:pStyle w:val="a5"/>
        <w:numPr>
          <w:ilvl w:val="0"/>
          <w:numId w:val="141"/>
        </w:numPr>
        <w:spacing w:after="0"/>
        <w:jc w:val="both"/>
        <w:rPr>
          <w:rFonts w:ascii="Times New Roman" w:hAnsi="Times New Roman" w:cs="Times New Roman"/>
        </w:rPr>
      </w:pPr>
      <w:r w:rsidRPr="007A6A89">
        <w:rPr>
          <w:rFonts w:ascii="Times New Roman" w:hAnsi="Times New Roman" w:cs="Times New Roman"/>
        </w:rPr>
        <w:t>ООО «Лесное»</w:t>
      </w:r>
    </w:p>
    <w:p w:rsidR="00C931ED" w:rsidRPr="007A6A89" w:rsidRDefault="00C931ED" w:rsidP="006C46BC">
      <w:pPr>
        <w:pStyle w:val="a5"/>
        <w:numPr>
          <w:ilvl w:val="0"/>
          <w:numId w:val="141"/>
        </w:numPr>
        <w:spacing w:after="0"/>
        <w:jc w:val="both"/>
        <w:rPr>
          <w:rFonts w:ascii="Times New Roman" w:hAnsi="Times New Roman" w:cs="Times New Roman"/>
        </w:rPr>
      </w:pPr>
      <w:r w:rsidRPr="007A6A89">
        <w:rPr>
          <w:rFonts w:ascii="Times New Roman" w:hAnsi="Times New Roman" w:cs="Times New Roman"/>
        </w:rPr>
        <w:t>ООО «Каменский ЛДК»</w:t>
      </w:r>
    </w:p>
    <w:p w:rsidR="00C931ED" w:rsidRPr="007A6A89" w:rsidRDefault="00C931ED" w:rsidP="006C46BC">
      <w:pPr>
        <w:pStyle w:val="a5"/>
        <w:numPr>
          <w:ilvl w:val="0"/>
          <w:numId w:val="141"/>
        </w:numPr>
        <w:spacing w:after="0"/>
        <w:jc w:val="both"/>
        <w:rPr>
          <w:rFonts w:ascii="Times New Roman" w:hAnsi="Times New Roman" w:cs="Times New Roman"/>
        </w:rPr>
      </w:pPr>
      <w:r w:rsidRPr="007A6A89">
        <w:rPr>
          <w:rFonts w:ascii="Times New Roman" w:hAnsi="Times New Roman" w:cs="Times New Roman"/>
        </w:rPr>
        <w:t>ООО «Фрунзенский лесхоз»</w:t>
      </w:r>
    </w:p>
    <w:p w:rsidR="00C931ED" w:rsidRPr="007A6A89" w:rsidRDefault="00C931ED" w:rsidP="006C46BC">
      <w:pPr>
        <w:pStyle w:val="a5"/>
        <w:numPr>
          <w:ilvl w:val="0"/>
          <w:numId w:val="141"/>
        </w:numPr>
        <w:spacing w:after="0"/>
        <w:jc w:val="both"/>
        <w:rPr>
          <w:rFonts w:ascii="Times New Roman" w:hAnsi="Times New Roman" w:cs="Times New Roman"/>
        </w:rPr>
      </w:pPr>
      <w:r w:rsidRPr="007A6A89">
        <w:rPr>
          <w:rFonts w:ascii="Times New Roman" w:hAnsi="Times New Roman" w:cs="Times New Roman"/>
        </w:rPr>
        <w:t>ООО «Ребрихинский лесхоз»</w:t>
      </w:r>
    </w:p>
    <w:p w:rsidR="00C931ED" w:rsidRPr="007A6A89" w:rsidRDefault="00C931ED" w:rsidP="006C46BC">
      <w:pPr>
        <w:pStyle w:val="a5"/>
        <w:numPr>
          <w:ilvl w:val="0"/>
          <w:numId w:val="141"/>
        </w:numPr>
        <w:spacing w:after="0"/>
        <w:jc w:val="both"/>
        <w:rPr>
          <w:rFonts w:ascii="Times New Roman" w:hAnsi="Times New Roman" w:cs="Times New Roman"/>
        </w:rPr>
      </w:pPr>
      <w:r w:rsidRPr="007A6A89">
        <w:rPr>
          <w:rFonts w:ascii="Times New Roman" w:hAnsi="Times New Roman" w:cs="Times New Roman"/>
        </w:rPr>
        <w:t>ООО «Бобровский лесокомбинат»</w:t>
      </w:r>
    </w:p>
    <w:p w:rsidR="00C931ED" w:rsidRPr="00C931ED" w:rsidRDefault="00C931ED" w:rsidP="006C46BC">
      <w:pPr>
        <w:pStyle w:val="a5"/>
        <w:numPr>
          <w:ilvl w:val="0"/>
          <w:numId w:val="141"/>
        </w:numPr>
        <w:spacing w:after="0"/>
        <w:rPr>
          <w:rFonts w:ascii="Times New Roman" w:hAnsi="Times New Roman" w:cs="Times New Roman"/>
        </w:rPr>
      </w:pPr>
      <w:r w:rsidRPr="007A6A89">
        <w:rPr>
          <w:rFonts w:ascii="Times New Roman" w:hAnsi="Times New Roman" w:cs="Times New Roman"/>
        </w:rPr>
        <w:t>ООО</w:t>
      </w:r>
      <w:r>
        <w:rPr>
          <w:rFonts w:ascii="Times New Roman" w:hAnsi="Times New Roman" w:cs="Times New Roman"/>
        </w:rPr>
        <w:t xml:space="preserve"> «Алтай-Форест»</w:t>
      </w:r>
    </w:p>
    <w:p w:rsidR="00C931ED" w:rsidRPr="007A6A89" w:rsidRDefault="00C931ED" w:rsidP="006C46BC">
      <w:pPr>
        <w:pStyle w:val="a5"/>
        <w:numPr>
          <w:ilvl w:val="0"/>
          <w:numId w:val="141"/>
        </w:numPr>
        <w:spacing w:after="0"/>
        <w:rPr>
          <w:rFonts w:ascii="Times New Roman" w:hAnsi="Times New Roman" w:cs="Times New Roman"/>
        </w:rPr>
      </w:pPr>
      <w:r w:rsidRPr="007A6A89">
        <w:rPr>
          <w:rFonts w:ascii="Times New Roman" w:hAnsi="Times New Roman" w:cs="Times New Roman"/>
        </w:rPr>
        <w:t>ООО «Тогульский лесхоз»</w:t>
      </w:r>
    </w:p>
    <w:p w:rsidR="00C931ED" w:rsidRPr="00301484" w:rsidRDefault="00C931ED" w:rsidP="006C46BC">
      <w:pPr>
        <w:pStyle w:val="a5"/>
        <w:numPr>
          <w:ilvl w:val="0"/>
          <w:numId w:val="141"/>
        </w:numPr>
        <w:spacing w:after="0"/>
        <w:rPr>
          <w:rFonts w:ascii="Times New Roman" w:hAnsi="Times New Roman" w:cs="Times New Roman"/>
        </w:rPr>
      </w:pPr>
      <w:r w:rsidRPr="00301484">
        <w:rPr>
          <w:rFonts w:ascii="Times New Roman" w:hAnsi="Times New Roman" w:cs="Times New Roman"/>
        </w:rPr>
        <w:t>ООО «Содружество»</w:t>
      </w:r>
    </w:p>
    <w:p w:rsidR="00B317E9" w:rsidRPr="00301484" w:rsidRDefault="00B317E9" w:rsidP="00B317E9">
      <w:pPr>
        <w:ind w:firstLine="567"/>
      </w:pPr>
      <w:r w:rsidRPr="00301484">
        <w:t>Имеющиеся  базы  практик  обеспечивают возможность прохождения практики всеми обучающимися в соответствии с учебным планом.</w:t>
      </w:r>
    </w:p>
    <w:p w:rsidR="00B317E9" w:rsidRDefault="00B317E9" w:rsidP="0037646B">
      <w:pPr>
        <w:ind w:firstLine="567"/>
        <w:rPr>
          <w:b/>
          <w:sz w:val="28"/>
          <w:szCs w:val="28"/>
        </w:rPr>
      </w:pPr>
    </w:p>
    <w:p w:rsidR="008E42A5" w:rsidRPr="007830CB" w:rsidRDefault="008E42A5" w:rsidP="00147629">
      <w:pPr>
        <w:pStyle w:val="4"/>
        <w:spacing w:before="0" w:after="0"/>
        <w:ind w:firstLine="567"/>
        <w:jc w:val="center"/>
        <w:rPr>
          <w:lang w:val="ru-RU"/>
        </w:rPr>
      </w:pPr>
      <w:r w:rsidRPr="007830CB">
        <w:rPr>
          <w:lang w:val="ru-RU"/>
        </w:rPr>
        <w:t xml:space="preserve">7. Нормативно-методическое обеспечение системы оценки качества освоения </w:t>
      </w:r>
      <w:r w:rsidR="00704D78">
        <w:rPr>
          <w:lang w:val="ru-RU"/>
        </w:rPr>
        <w:t xml:space="preserve">обучающимися </w:t>
      </w:r>
      <w:r w:rsidRPr="007830CB">
        <w:rPr>
          <w:lang w:val="ru-RU"/>
        </w:rPr>
        <w:t>ОПОП</w:t>
      </w:r>
    </w:p>
    <w:p w:rsidR="005557B0" w:rsidRDefault="005557B0" w:rsidP="005557B0">
      <w:pPr>
        <w:ind w:firstLine="567"/>
      </w:pPr>
    </w:p>
    <w:p w:rsidR="005557B0" w:rsidRDefault="00704D78" w:rsidP="005557B0">
      <w:pPr>
        <w:ind w:firstLine="567"/>
      </w:pPr>
      <w:r>
        <w:t>Нормативно-методическое обеспечение текущего контроля успеваемости, промежуточной и государственной итоговой аттестации обучающихся по ОПОП осущест</w:t>
      </w:r>
      <w:r w:rsidR="005557B0">
        <w:t>вляется в соответствии с ФГОС СПО по специальности 35.02.01 Лесное и лесопарковое хозяйство</w:t>
      </w:r>
      <w:r>
        <w:t xml:space="preserve">, Положением о проведении текущего контроля успеваемости и промежуточной аттестации обучающихся, </w:t>
      </w:r>
      <w:r w:rsidR="005557B0">
        <w:t xml:space="preserve">Положением о проведении </w:t>
      </w:r>
      <w:r>
        <w:t>государственной итоговой аттестации</w:t>
      </w:r>
      <w:r w:rsidR="005557B0">
        <w:t>.</w:t>
      </w:r>
    </w:p>
    <w:p w:rsidR="00E34D39" w:rsidRDefault="00E34D39" w:rsidP="005557B0">
      <w:pPr>
        <w:ind w:firstLine="567"/>
      </w:pPr>
      <w:r>
        <w:t xml:space="preserve">Материалы,   определяющие   порядок   и   содержание   проведения   промежуточных   и  итоговых аттестаций включают: </w:t>
      </w:r>
    </w:p>
    <w:p w:rsidR="00E34D39" w:rsidRDefault="00E34D39" w:rsidP="005557B0">
      <w:pPr>
        <w:ind w:firstLine="0"/>
      </w:pPr>
      <w:r>
        <w:t xml:space="preserve">       - фонды     оценочных     средств:</w:t>
      </w:r>
      <w:r w:rsidR="003C090B">
        <w:t xml:space="preserve">    контрольно-оценочные </w:t>
      </w:r>
      <w:r>
        <w:t xml:space="preserve">средства; </w:t>
      </w:r>
    </w:p>
    <w:p w:rsidR="00E34D39" w:rsidRDefault="00E34D39" w:rsidP="005557B0">
      <w:pPr>
        <w:ind w:firstLine="0"/>
      </w:pPr>
      <w:r>
        <w:t xml:space="preserve">       - методические указания к выполнению практических, </w:t>
      </w:r>
      <w:r w:rsidR="005557B0">
        <w:t>лабораторных</w:t>
      </w:r>
      <w:r>
        <w:t xml:space="preserve"> и курсовых работ;  </w:t>
      </w:r>
    </w:p>
    <w:p w:rsidR="00E34D39" w:rsidRDefault="00E34D39" w:rsidP="005557B0">
      <w:pPr>
        <w:ind w:firstLine="0"/>
      </w:pPr>
      <w:r>
        <w:lastRenderedPageBreak/>
        <w:t xml:space="preserve">       - методические указания по самостоятельной работе студентов; </w:t>
      </w:r>
    </w:p>
    <w:p w:rsidR="003C090B" w:rsidRDefault="00E34D39" w:rsidP="005557B0">
      <w:pPr>
        <w:ind w:firstLine="0"/>
      </w:pPr>
      <w:r>
        <w:t xml:space="preserve">       - методические указания по выполнению выпускной квалификационной работы.</w:t>
      </w:r>
    </w:p>
    <w:p w:rsidR="00E34D39" w:rsidRDefault="00E34D39" w:rsidP="005557B0">
      <w:pPr>
        <w:ind w:firstLine="0"/>
      </w:pPr>
      <w:r>
        <w:t xml:space="preserve"> </w:t>
      </w:r>
    </w:p>
    <w:p w:rsidR="009659EE" w:rsidRDefault="009659EE" w:rsidP="005557B0">
      <w:pPr>
        <w:ind w:firstLine="0"/>
      </w:pPr>
    </w:p>
    <w:p w:rsidR="000B35FA" w:rsidRPr="000B35FA" w:rsidRDefault="008E42A5" w:rsidP="00DC4514">
      <w:pPr>
        <w:ind w:firstLine="567"/>
        <w:rPr>
          <w:b/>
          <w:sz w:val="28"/>
          <w:szCs w:val="28"/>
        </w:rPr>
      </w:pPr>
      <w:r w:rsidRPr="007830CB">
        <w:rPr>
          <w:b/>
          <w:sz w:val="28"/>
          <w:szCs w:val="28"/>
        </w:rPr>
        <w:t>7</w:t>
      </w:r>
      <w:r w:rsidR="005557B0">
        <w:rPr>
          <w:b/>
          <w:sz w:val="28"/>
          <w:szCs w:val="28"/>
        </w:rPr>
        <w:t>.1</w:t>
      </w:r>
      <w:r w:rsidR="000F00DA">
        <w:rPr>
          <w:b/>
          <w:sz w:val="28"/>
          <w:szCs w:val="28"/>
        </w:rPr>
        <w:t>.</w:t>
      </w:r>
      <w:r w:rsidRPr="007830CB">
        <w:rPr>
          <w:b/>
          <w:sz w:val="28"/>
          <w:szCs w:val="28"/>
        </w:rPr>
        <w:t xml:space="preserve"> </w:t>
      </w:r>
      <w:bookmarkStart w:id="33" w:name="_Toc149688219"/>
      <w:bookmarkStart w:id="34" w:name="_Toc149688275"/>
      <w:bookmarkStart w:id="35" w:name="_Toc149693842"/>
      <w:r w:rsidR="000B35FA" w:rsidRPr="000B35FA">
        <w:rPr>
          <w:b/>
          <w:sz w:val="28"/>
          <w:szCs w:val="28"/>
        </w:rPr>
        <w:t>Фонды оценочных средств текущего контроля</w:t>
      </w:r>
      <w:r w:rsidR="000B35FA">
        <w:rPr>
          <w:b/>
          <w:sz w:val="28"/>
          <w:szCs w:val="28"/>
        </w:rPr>
        <w:t xml:space="preserve"> успеваемости,   промежуточной и государственной (итоговой) </w:t>
      </w:r>
      <w:r w:rsidR="000B35FA" w:rsidRPr="000B35FA">
        <w:rPr>
          <w:b/>
          <w:sz w:val="28"/>
          <w:szCs w:val="28"/>
        </w:rPr>
        <w:t xml:space="preserve"> аттестаций </w:t>
      </w:r>
    </w:p>
    <w:p w:rsidR="00DC4514" w:rsidRDefault="00DC4514" w:rsidP="00DC4514">
      <w:pPr>
        <w:ind w:firstLine="567"/>
      </w:pPr>
      <w:r w:rsidRPr="002A3CD0">
        <w:t xml:space="preserve">В соответствии с  </w:t>
      </w:r>
      <w:r>
        <w:t>федеральным государственным образовательным стандартом   ф</w:t>
      </w:r>
      <w:r w:rsidRPr="002A3CD0">
        <w:t xml:space="preserve">онд оценочных средств является составной частью нормативно-методического обеспечения системы оценки качества </w:t>
      </w:r>
      <w:r>
        <w:t xml:space="preserve">освоения обучающимися ОПОП СПО по   специальности   35.02.01   Лесное   и  лесопарковое    хозяйство. </w:t>
      </w:r>
    </w:p>
    <w:p w:rsidR="00DC4514" w:rsidRDefault="00DC4514" w:rsidP="00DC4514">
      <w:r>
        <w:t xml:space="preserve">При помощи фонда оценочных средств осуществляется контроль: </w:t>
      </w:r>
    </w:p>
    <w:p w:rsidR="00DC4514" w:rsidRPr="00147981" w:rsidRDefault="00DC4514" w:rsidP="00DC4514">
      <w:pPr>
        <w:ind w:firstLine="567"/>
      </w:pPr>
      <w:r>
        <w:t xml:space="preserve">- </w:t>
      </w:r>
      <w:r w:rsidRPr="00613391">
        <w:t>приобретения обучающимися необхо</w:t>
      </w:r>
      <w:r>
        <w:t>димых знаний, умений, практиче</w:t>
      </w:r>
      <w:r w:rsidRPr="00613391">
        <w:t>ского опыта и компетенций, определенных ФГОС СПО по соответствующему направлению подготовки в качестве результато</w:t>
      </w:r>
      <w:r>
        <w:t xml:space="preserve">в освоения учебных </w:t>
      </w:r>
      <w:r w:rsidRPr="00613391">
        <w:t>дисциплин</w:t>
      </w:r>
      <w:r>
        <w:t>, профессиональных модулей.</w:t>
      </w:r>
    </w:p>
    <w:p w:rsidR="00DC4514" w:rsidRDefault="00FC3C15" w:rsidP="005557B0">
      <w:pPr>
        <w:widowControl/>
        <w:autoSpaceDE w:val="0"/>
        <w:autoSpaceDN w:val="0"/>
        <w:adjustRightInd w:val="0"/>
        <w:ind w:right="-2" w:firstLine="540"/>
      </w:pPr>
      <w:r>
        <w:rPr>
          <w:szCs w:val="28"/>
        </w:rPr>
        <w:t>Фонд</w:t>
      </w:r>
      <w:r w:rsidR="000B35FA">
        <w:rPr>
          <w:szCs w:val="28"/>
        </w:rPr>
        <w:t>ы</w:t>
      </w:r>
      <w:r>
        <w:rPr>
          <w:szCs w:val="28"/>
        </w:rPr>
        <w:t xml:space="preserve"> оценочных средств </w:t>
      </w:r>
      <w:r w:rsidR="000B35FA">
        <w:rPr>
          <w:szCs w:val="28"/>
        </w:rPr>
        <w:t xml:space="preserve">текущего контроля успеваемости, промежуточной аттестации </w:t>
      </w:r>
      <w:r>
        <w:rPr>
          <w:szCs w:val="28"/>
        </w:rPr>
        <w:t xml:space="preserve">по специальности </w:t>
      </w:r>
      <w:r>
        <w:t>35.02.01   Лесное   и  лесопарковое    хозяйство</w:t>
      </w:r>
      <w:r w:rsidR="000B35FA">
        <w:rPr>
          <w:szCs w:val="28"/>
        </w:rPr>
        <w:t xml:space="preserve"> состоя</w:t>
      </w:r>
      <w:r>
        <w:rPr>
          <w:szCs w:val="28"/>
        </w:rPr>
        <w:t xml:space="preserve">т из комплектов контрольно-оценочных средств по каждой учебной </w:t>
      </w:r>
      <w:r w:rsidRPr="002A3CD0">
        <w:rPr>
          <w:szCs w:val="28"/>
        </w:rPr>
        <w:t xml:space="preserve"> дисци</w:t>
      </w:r>
      <w:r>
        <w:rPr>
          <w:szCs w:val="28"/>
        </w:rPr>
        <w:t xml:space="preserve">плине, профессиональному модулю, </w:t>
      </w:r>
      <w:r w:rsidRPr="00271A00">
        <w:rPr>
          <w:szCs w:val="28"/>
        </w:rPr>
        <w:t>входящим в учебный план</w:t>
      </w:r>
      <w:r>
        <w:rPr>
          <w:szCs w:val="28"/>
        </w:rPr>
        <w:t>.</w:t>
      </w:r>
    </w:p>
    <w:p w:rsidR="00DC4514" w:rsidRPr="002A4475" w:rsidRDefault="00FC3C15" w:rsidP="005557B0">
      <w:pPr>
        <w:widowControl/>
        <w:autoSpaceDE w:val="0"/>
        <w:autoSpaceDN w:val="0"/>
        <w:adjustRightInd w:val="0"/>
        <w:ind w:right="-2" w:firstLine="540"/>
        <w:rPr>
          <w:i/>
          <w:szCs w:val="28"/>
        </w:rPr>
      </w:pPr>
      <w:r w:rsidRPr="002A4475">
        <w:rPr>
          <w:i/>
          <w:szCs w:val="28"/>
        </w:rPr>
        <w:t>Комплект контрольно-оценочных средств по учебной дисциплине включает:</w:t>
      </w:r>
    </w:p>
    <w:p w:rsidR="002A4475" w:rsidRDefault="002A4475" w:rsidP="002A4475">
      <w:pPr>
        <w:widowControl/>
        <w:autoSpaceDE w:val="0"/>
        <w:autoSpaceDN w:val="0"/>
        <w:adjustRightInd w:val="0"/>
        <w:ind w:right="-2" w:firstLine="540"/>
        <w:rPr>
          <w:szCs w:val="28"/>
        </w:rPr>
      </w:pPr>
      <w:r>
        <w:rPr>
          <w:szCs w:val="28"/>
        </w:rPr>
        <w:t>- контрольно-оценочные материалы для п</w:t>
      </w:r>
      <w:r w:rsidR="000B35FA">
        <w:rPr>
          <w:szCs w:val="28"/>
        </w:rPr>
        <w:t>р</w:t>
      </w:r>
      <w:r>
        <w:rPr>
          <w:szCs w:val="28"/>
        </w:rPr>
        <w:t>оведения  входного и текущего контроля  по дисциплине (результаты освоения учебной дисциплины, подлежащие проверке;</w:t>
      </w:r>
      <w:r w:rsidRPr="002B0B43">
        <w:t xml:space="preserve"> </w:t>
      </w:r>
      <w:r w:rsidRPr="00C12274">
        <w:t>описание</w:t>
      </w:r>
      <w:r>
        <w:rPr>
          <w:szCs w:val="28"/>
        </w:rPr>
        <w:t xml:space="preserve"> методики и критериев оценивания;  </w:t>
      </w:r>
      <w:r>
        <w:t xml:space="preserve">контрольные вопросы и типовые задания </w:t>
      </w:r>
      <w:r>
        <w:rPr>
          <w:szCs w:val="28"/>
        </w:rPr>
        <w:t>для входного и текущего контроля);</w:t>
      </w:r>
    </w:p>
    <w:p w:rsidR="002B0B43" w:rsidRDefault="002B0B43" w:rsidP="002B0B43">
      <w:pPr>
        <w:widowControl/>
        <w:autoSpaceDE w:val="0"/>
        <w:autoSpaceDN w:val="0"/>
        <w:adjustRightInd w:val="0"/>
        <w:ind w:right="-2" w:firstLine="540"/>
        <w:rPr>
          <w:szCs w:val="28"/>
        </w:rPr>
      </w:pPr>
      <w:r>
        <w:rPr>
          <w:szCs w:val="28"/>
        </w:rPr>
        <w:t>- контрольно-оценочные материалы для</w:t>
      </w:r>
      <w:r w:rsidR="002A4475">
        <w:rPr>
          <w:szCs w:val="28"/>
        </w:rPr>
        <w:t xml:space="preserve"> проведения</w:t>
      </w:r>
      <w:r>
        <w:rPr>
          <w:szCs w:val="28"/>
        </w:rPr>
        <w:t xml:space="preserve"> текущего рубежного контроля и промежуточной аттестации по дисциплине (</w:t>
      </w:r>
      <w:r w:rsidR="00FC3C15">
        <w:rPr>
          <w:szCs w:val="28"/>
        </w:rPr>
        <w:t>результаты освоения учебной дисциплины, подлежащие проверке;</w:t>
      </w:r>
      <w:r w:rsidRPr="002B0B43">
        <w:t xml:space="preserve"> </w:t>
      </w:r>
      <w:r w:rsidRPr="00C12274">
        <w:t>описание</w:t>
      </w:r>
      <w:r>
        <w:rPr>
          <w:szCs w:val="28"/>
        </w:rPr>
        <w:t xml:space="preserve"> методики и критериев оценивания;  типовые задания для текущего рубежного контр</w:t>
      </w:r>
      <w:r w:rsidR="002A4475">
        <w:rPr>
          <w:szCs w:val="28"/>
        </w:rPr>
        <w:t>оля и промежуточной аттестации).</w:t>
      </w:r>
    </w:p>
    <w:p w:rsidR="002A4475" w:rsidRPr="002A4475" w:rsidRDefault="002A4475" w:rsidP="002A4475">
      <w:pPr>
        <w:widowControl/>
        <w:autoSpaceDE w:val="0"/>
        <w:autoSpaceDN w:val="0"/>
        <w:adjustRightInd w:val="0"/>
        <w:ind w:right="-2" w:firstLine="540"/>
        <w:rPr>
          <w:i/>
          <w:szCs w:val="28"/>
        </w:rPr>
      </w:pPr>
      <w:r w:rsidRPr="002A4475">
        <w:rPr>
          <w:i/>
          <w:szCs w:val="28"/>
        </w:rPr>
        <w:t xml:space="preserve">Комплект контрольно-оценочных средств по </w:t>
      </w:r>
      <w:r>
        <w:rPr>
          <w:i/>
          <w:szCs w:val="28"/>
        </w:rPr>
        <w:t xml:space="preserve">профессиональному модулю </w:t>
      </w:r>
      <w:r w:rsidRPr="002A4475">
        <w:rPr>
          <w:i/>
          <w:szCs w:val="28"/>
        </w:rPr>
        <w:t xml:space="preserve"> включает:</w:t>
      </w:r>
    </w:p>
    <w:p w:rsidR="002A4475" w:rsidRDefault="002A4475" w:rsidP="002A4475">
      <w:pPr>
        <w:widowControl/>
        <w:autoSpaceDE w:val="0"/>
        <w:autoSpaceDN w:val="0"/>
        <w:adjustRightInd w:val="0"/>
        <w:ind w:right="-2" w:firstLine="540"/>
        <w:rPr>
          <w:szCs w:val="28"/>
        </w:rPr>
      </w:pPr>
      <w:r>
        <w:rPr>
          <w:szCs w:val="28"/>
        </w:rPr>
        <w:t xml:space="preserve">- контрольно-оценочные материалы для поведения  входного и текущего контроля  по </w:t>
      </w:r>
      <w:r>
        <w:t>междисциплинарным курсам</w:t>
      </w:r>
      <w:r>
        <w:rPr>
          <w:szCs w:val="28"/>
        </w:rPr>
        <w:t xml:space="preserve"> (результаты освоения </w:t>
      </w:r>
      <w:r w:rsidR="0098588E">
        <w:rPr>
          <w:szCs w:val="28"/>
        </w:rPr>
        <w:t>модуля</w:t>
      </w:r>
      <w:r>
        <w:rPr>
          <w:szCs w:val="28"/>
        </w:rPr>
        <w:t>, подлежащие проверке;</w:t>
      </w:r>
      <w:r w:rsidRPr="002B0B43">
        <w:t xml:space="preserve"> </w:t>
      </w:r>
      <w:r w:rsidRPr="00C12274">
        <w:t>описание</w:t>
      </w:r>
      <w:r>
        <w:rPr>
          <w:szCs w:val="28"/>
        </w:rPr>
        <w:t xml:space="preserve"> методики и критериев оценивания;  </w:t>
      </w:r>
      <w:r>
        <w:t xml:space="preserve">контрольные вопросы и типовые задания </w:t>
      </w:r>
      <w:r>
        <w:rPr>
          <w:szCs w:val="28"/>
        </w:rPr>
        <w:t>для входного и текущего контроля);</w:t>
      </w:r>
    </w:p>
    <w:p w:rsidR="002A4475" w:rsidRDefault="002A4475" w:rsidP="002A4475">
      <w:pPr>
        <w:widowControl/>
        <w:autoSpaceDE w:val="0"/>
        <w:autoSpaceDN w:val="0"/>
        <w:adjustRightInd w:val="0"/>
        <w:ind w:right="-2" w:firstLine="540"/>
        <w:rPr>
          <w:szCs w:val="28"/>
        </w:rPr>
      </w:pPr>
      <w:r>
        <w:rPr>
          <w:szCs w:val="28"/>
        </w:rPr>
        <w:t xml:space="preserve">- контрольно-оценочные материалы для проведения текущего рубежного контроля и промежуточной аттестации по </w:t>
      </w:r>
      <w:r w:rsidR="0098588E">
        <w:rPr>
          <w:szCs w:val="28"/>
        </w:rPr>
        <w:t>профессиональному модулю</w:t>
      </w:r>
      <w:r>
        <w:rPr>
          <w:szCs w:val="28"/>
        </w:rPr>
        <w:t xml:space="preserve"> (результаты освоения </w:t>
      </w:r>
      <w:r w:rsidR="0098588E">
        <w:rPr>
          <w:szCs w:val="28"/>
        </w:rPr>
        <w:t>модуля</w:t>
      </w:r>
      <w:r>
        <w:rPr>
          <w:szCs w:val="28"/>
        </w:rPr>
        <w:t>, подлежащие проверке;</w:t>
      </w:r>
      <w:r w:rsidRPr="002B0B43">
        <w:t xml:space="preserve"> </w:t>
      </w:r>
      <w:r w:rsidRPr="00C12274">
        <w:t>описание</w:t>
      </w:r>
      <w:r>
        <w:rPr>
          <w:szCs w:val="28"/>
        </w:rPr>
        <w:t xml:space="preserve"> методики и критериев оценивания;  типовые задания для текущего рубежного контроля и промежуточной аттестации</w:t>
      </w:r>
      <w:r w:rsidR="0098588E">
        <w:rPr>
          <w:szCs w:val="28"/>
        </w:rPr>
        <w:t xml:space="preserve">; </w:t>
      </w:r>
      <w:r w:rsidR="0098588E">
        <w:t xml:space="preserve">оценочные средства по учебной и производственной практике,  оценочные средства для квалификационного экзамена по </w:t>
      </w:r>
      <w:r w:rsidR="0098588E">
        <w:rPr>
          <w:szCs w:val="28"/>
        </w:rPr>
        <w:t>профессиональному модулю</w:t>
      </w:r>
      <w:r>
        <w:rPr>
          <w:szCs w:val="28"/>
        </w:rPr>
        <w:t>).</w:t>
      </w:r>
    </w:p>
    <w:p w:rsidR="000F00DA" w:rsidRPr="00301484" w:rsidRDefault="000F00DA" w:rsidP="000F00DA">
      <w:pPr>
        <w:widowControl/>
        <w:autoSpaceDE w:val="0"/>
        <w:autoSpaceDN w:val="0"/>
        <w:adjustRightInd w:val="0"/>
        <w:ind w:right="-2" w:firstLine="540"/>
      </w:pPr>
      <w:r w:rsidRPr="00301484">
        <w:t>В соответствии с требованиями ФГОС СПО   конкретные формы и процедуры текущего контроля знаний,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w:t>
      </w:r>
    </w:p>
    <w:p w:rsidR="00661564" w:rsidRPr="00661564" w:rsidRDefault="00661564" w:rsidP="00661564">
      <w:pPr>
        <w:ind w:left="540" w:firstLine="0"/>
        <w:rPr>
          <w:b/>
          <w:szCs w:val="28"/>
        </w:rPr>
      </w:pPr>
      <w:bookmarkStart w:id="36" w:name="_Toc310435930"/>
      <w:bookmarkEnd w:id="33"/>
      <w:bookmarkEnd w:id="34"/>
      <w:bookmarkEnd w:id="35"/>
      <w:bookmarkEnd w:id="36"/>
      <w:r w:rsidRPr="00661564">
        <w:rPr>
          <w:b/>
        </w:rPr>
        <w:t>Перечень наполнения фонда</w:t>
      </w:r>
      <w:r w:rsidR="00E34D39" w:rsidRPr="00661564">
        <w:rPr>
          <w:b/>
        </w:rPr>
        <w:t xml:space="preserve"> оценочных средств</w:t>
      </w:r>
      <w:r w:rsidRPr="00661564">
        <w:rPr>
          <w:b/>
        </w:rPr>
        <w:t xml:space="preserve"> </w:t>
      </w:r>
      <w:r w:rsidRPr="00661564">
        <w:rPr>
          <w:b/>
          <w:szCs w:val="28"/>
        </w:rPr>
        <w:t>для проведения промежуточной аттестации</w:t>
      </w:r>
      <w:r>
        <w:rPr>
          <w:b/>
          <w:szCs w:val="28"/>
        </w:rPr>
        <w:t xml:space="preserve"> </w:t>
      </w:r>
      <w:r w:rsidRPr="00661564">
        <w:rPr>
          <w:b/>
          <w:szCs w:val="28"/>
        </w:rPr>
        <w:t xml:space="preserve">по специальности </w:t>
      </w:r>
      <w:r w:rsidRPr="00661564">
        <w:rPr>
          <w:b/>
        </w:rPr>
        <w:t>35.02.</w:t>
      </w:r>
      <w:r w:rsidR="000B1758">
        <w:rPr>
          <w:b/>
        </w:rPr>
        <w:t xml:space="preserve">01  Лесное и лесопарковое </w:t>
      </w:r>
      <w:r w:rsidRPr="00661564">
        <w:rPr>
          <w:b/>
        </w:rPr>
        <w:t xml:space="preserve"> хозяйство</w:t>
      </w:r>
    </w:p>
    <w:tbl>
      <w:tblPr>
        <w:tblW w:w="951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8"/>
        <w:gridCol w:w="2977"/>
        <w:gridCol w:w="1417"/>
        <w:gridCol w:w="3827"/>
      </w:tblGrid>
      <w:tr w:rsidR="00F948FA" w:rsidRPr="00960C21" w:rsidTr="00AA34BE">
        <w:trPr>
          <w:cantSplit/>
          <w:trHeight w:val="350"/>
        </w:trPr>
        <w:tc>
          <w:tcPr>
            <w:tcW w:w="1298" w:type="dxa"/>
          </w:tcPr>
          <w:p w:rsidR="009E51D3" w:rsidRPr="00960C21" w:rsidRDefault="00F948FA" w:rsidP="009E51D3">
            <w:pPr>
              <w:pStyle w:val="afff0"/>
              <w:jc w:val="center"/>
              <w:rPr>
                <w:rFonts w:ascii="Times New Roman" w:hAnsi="Times New Roman"/>
              </w:rPr>
            </w:pPr>
            <w:r w:rsidRPr="00960C21">
              <w:rPr>
                <w:rFonts w:ascii="Times New Roman" w:hAnsi="Times New Roman"/>
              </w:rPr>
              <w:t>Код</w:t>
            </w:r>
          </w:p>
          <w:p w:rsidR="00F948FA" w:rsidRPr="00960C21" w:rsidRDefault="00F948FA" w:rsidP="009E51D3">
            <w:pPr>
              <w:pStyle w:val="afff0"/>
              <w:jc w:val="center"/>
              <w:rPr>
                <w:rFonts w:ascii="Times New Roman" w:hAnsi="Times New Roman"/>
              </w:rPr>
            </w:pPr>
          </w:p>
        </w:tc>
        <w:tc>
          <w:tcPr>
            <w:tcW w:w="2977" w:type="dxa"/>
          </w:tcPr>
          <w:p w:rsidR="009E51D3" w:rsidRPr="00960C21" w:rsidRDefault="009E51D3" w:rsidP="009E51D3">
            <w:pPr>
              <w:pStyle w:val="afff0"/>
              <w:jc w:val="center"/>
              <w:rPr>
                <w:rFonts w:ascii="Times New Roman" w:hAnsi="Times New Roman"/>
              </w:rPr>
            </w:pPr>
            <w:r w:rsidRPr="00960C21">
              <w:rPr>
                <w:rFonts w:ascii="Times New Roman" w:hAnsi="Times New Roman"/>
              </w:rPr>
              <w:t>Наименование элементов ППССЗ</w:t>
            </w:r>
          </w:p>
          <w:p w:rsidR="00F948FA" w:rsidRPr="00960C21" w:rsidRDefault="009E51D3" w:rsidP="009E51D3">
            <w:pPr>
              <w:pStyle w:val="afff0"/>
              <w:jc w:val="center"/>
              <w:rPr>
                <w:rFonts w:ascii="Times New Roman" w:hAnsi="Times New Roman"/>
              </w:rPr>
            </w:pPr>
            <w:r w:rsidRPr="00960C21">
              <w:rPr>
                <w:rFonts w:ascii="Times New Roman" w:hAnsi="Times New Roman"/>
              </w:rPr>
              <w:t>(учебных дисциплин, модулей)</w:t>
            </w:r>
          </w:p>
        </w:tc>
        <w:tc>
          <w:tcPr>
            <w:tcW w:w="1417" w:type="dxa"/>
          </w:tcPr>
          <w:p w:rsidR="00F948FA" w:rsidRPr="00960C21" w:rsidRDefault="00F948FA" w:rsidP="009E51D3">
            <w:pPr>
              <w:pStyle w:val="afff0"/>
              <w:jc w:val="center"/>
              <w:rPr>
                <w:rFonts w:ascii="Times New Roman" w:hAnsi="Times New Roman"/>
              </w:rPr>
            </w:pPr>
            <w:r w:rsidRPr="00960C21">
              <w:rPr>
                <w:rFonts w:ascii="Times New Roman" w:hAnsi="Times New Roman"/>
              </w:rPr>
              <w:t>Формы</w:t>
            </w:r>
          </w:p>
          <w:p w:rsidR="00F948FA" w:rsidRPr="00960C21" w:rsidRDefault="00F948FA" w:rsidP="009E51D3">
            <w:pPr>
              <w:pStyle w:val="afff0"/>
              <w:jc w:val="center"/>
              <w:rPr>
                <w:rFonts w:ascii="Times New Roman" w:hAnsi="Times New Roman"/>
              </w:rPr>
            </w:pPr>
            <w:r w:rsidRPr="00960C21">
              <w:rPr>
                <w:rFonts w:ascii="Times New Roman" w:hAnsi="Times New Roman"/>
              </w:rPr>
              <w:t>проведения</w:t>
            </w:r>
          </w:p>
          <w:p w:rsidR="00F948FA" w:rsidRPr="00960C21" w:rsidRDefault="00F948FA" w:rsidP="009E51D3">
            <w:pPr>
              <w:pStyle w:val="afff0"/>
              <w:jc w:val="center"/>
              <w:rPr>
                <w:rFonts w:ascii="Times New Roman" w:hAnsi="Times New Roman"/>
              </w:rPr>
            </w:pPr>
            <w:r w:rsidRPr="00960C21">
              <w:rPr>
                <w:rFonts w:ascii="Times New Roman" w:hAnsi="Times New Roman"/>
              </w:rPr>
              <w:t>промежуточных</w:t>
            </w:r>
          </w:p>
          <w:p w:rsidR="009E51D3" w:rsidRPr="00960C21" w:rsidRDefault="00F948FA" w:rsidP="009E51D3">
            <w:pPr>
              <w:pStyle w:val="afff0"/>
              <w:jc w:val="center"/>
              <w:rPr>
                <w:rFonts w:ascii="Times New Roman" w:hAnsi="Times New Roman"/>
              </w:rPr>
            </w:pPr>
            <w:r w:rsidRPr="00960C21">
              <w:rPr>
                <w:rFonts w:ascii="Times New Roman" w:hAnsi="Times New Roman"/>
              </w:rPr>
              <w:t>аттестаций</w:t>
            </w:r>
          </w:p>
        </w:tc>
        <w:tc>
          <w:tcPr>
            <w:tcW w:w="3827" w:type="dxa"/>
          </w:tcPr>
          <w:p w:rsidR="00F948FA" w:rsidRPr="00960C21" w:rsidRDefault="009E51D3" w:rsidP="009E51D3">
            <w:pPr>
              <w:pStyle w:val="afff0"/>
              <w:jc w:val="center"/>
              <w:rPr>
                <w:rFonts w:ascii="Times New Roman" w:hAnsi="Times New Roman"/>
              </w:rPr>
            </w:pPr>
            <w:r w:rsidRPr="00960C21">
              <w:rPr>
                <w:rFonts w:ascii="Times New Roman" w:hAnsi="Times New Roman"/>
              </w:rPr>
              <w:t>Виды оценочных заданий</w:t>
            </w:r>
          </w:p>
        </w:tc>
      </w:tr>
      <w:tr w:rsidR="00EB350B" w:rsidRPr="00960C21" w:rsidTr="00AA34BE">
        <w:trPr>
          <w:cantSplit/>
          <w:trHeight w:val="317"/>
        </w:trPr>
        <w:tc>
          <w:tcPr>
            <w:tcW w:w="9519" w:type="dxa"/>
            <w:gridSpan w:val="4"/>
          </w:tcPr>
          <w:p w:rsidR="00EB350B" w:rsidRPr="00960C21" w:rsidRDefault="00EB350B" w:rsidP="009E51D3">
            <w:pPr>
              <w:ind w:firstLine="0"/>
              <w:rPr>
                <w:b/>
              </w:rPr>
            </w:pPr>
            <w:r w:rsidRPr="00960C21">
              <w:rPr>
                <w:b/>
                <w:sz w:val="22"/>
                <w:szCs w:val="22"/>
              </w:rPr>
              <w:t xml:space="preserve">ОГСЭ.00 Общий гуманитарный и социально-экономический цикл </w:t>
            </w:r>
          </w:p>
        </w:tc>
      </w:tr>
      <w:tr w:rsidR="00EB350B" w:rsidRPr="00960C21" w:rsidTr="00AA34BE">
        <w:trPr>
          <w:cantSplit/>
        </w:trPr>
        <w:tc>
          <w:tcPr>
            <w:tcW w:w="1298" w:type="dxa"/>
          </w:tcPr>
          <w:p w:rsidR="00EB350B" w:rsidRPr="00960C21" w:rsidRDefault="00EB350B" w:rsidP="00F948FA">
            <w:pPr>
              <w:ind w:firstLine="0"/>
            </w:pPr>
            <w:r w:rsidRPr="00960C21">
              <w:rPr>
                <w:sz w:val="22"/>
                <w:szCs w:val="22"/>
              </w:rPr>
              <w:t>ОГСЭ.01</w:t>
            </w:r>
          </w:p>
        </w:tc>
        <w:tc>
          <w:tcPr>
            <w:tcW w:w="2977" w:type="dxa"/>
          </w:tcPr>
          <w:p w:rsidR="00EB350B" w:rsidRPr="00960C21" w:rsidRDefault="00EB350B" w:rsidP="00F948FA">
            <w:pPr>
              <w:ind w:firstLine="44"/>
            </w:pPr>
            <w:r w:rsidRPr="00960C21">
              <w:rPr>
                <w:sz w:val="22"/>
                <w:szCs w:val="22"/>
              </w:rPr>
              <w:t>Основы философии</w:t>
            </w:r>
          </w:p>
        </w:tc>
        <w:tc>
          <w:tcPr>
            <w:tcW w:w="1417" w:type="dxa"/>
            <w:vAlign w:val="center"/>
          </w:tcPr>
          <w:p w:rsidR="00EB350B" w:rsidRPr="00960C21" w:rsidRDefault="00EB350B" w:rsidP="009E51D3">
            <w:pPr>
              <w:ind w:firstLine="0"/>
              <w:jc w:val="center"/>
            </w:pPr>
            <w:r w:rsidRPr="00960C21">
              <w:rPr>
                <w:sz w:val="22"/>
                <w:szCs w:val="22"/>
              </w:rPr>
              <w:t>ДЗ</w:t>
            </w:r>
          </w:p>
        </w:tc>
        <w:tc>
          <w:tcPr>
            <w:tcW w:w="3827" w:type="dxa"/>
            <w:vAlign w:val="center"/>
          </w:tcPr>
          <w:p w:rsidR="00EB350B" w:rsidRPr="00960C21" w:rsidRDefault="00EB350B" w:rsidP="00EB350B">
            <w:pPr>
              <w:ind w:firstLine="34"/>
              <w:jc w:val="left"/>
            </w:pPr>
            <w:r w:rsidRPr="00960C21">
              <w:rPr>
                <w:sz w:val="22"/>
                <w:szCs w:val="22"/>
              </w:rPr>
              <w:t>Тесты</w:t>
            </w:r>
          </w:p>
        </w:tc>
      </w:tr>
      <w:tr w:rsidR="00AA34BE" w:rsidRPr="00960C21" w:rsidTr="00AA34BE">
        <w:trPr>
          <w:cantSplit/>
        </w:trPr>
        <w:tc>
          <w:tcPr>
            <w:tcW w:w="1298" w:type="dxa"/>
          </w:tcPr>
          <w:p w:rsidR="00AA34BE" w:rsidRPr="00960C21" w:rsidRDefault="00AA34BE" w:rsidP="00F948FA">
            <w:pPr>
              <w:ind w:firstLine="0"/>
            </w:pPr>
            <w:r w:rsidRPr="00960C21">
              <w:rPr>
                <w:sz w:val="22"/>
                <w:szCs w:val="22"/>
              </w:rPr>
              <w:lastRenderedPageBreak/>
              <w:t>ОГСЭ.02</w:t>
            </w:r>
          </w:p>
        </w:tc>
        <w:tc>
          <w:tcPr>
            <w:tcW w:w="2977" w:type="dxa"/>
          </w:tcPr>
          <w:p w:rsidR="00AA34BE" w:rsidRPr="00960C21" w:rsidRDefault="00AA34BE" w:rsidP="00F948FA">
            <w:pPr>
              <w:ind w:firstLine="44"/>
            </w:pPr>
            <w:r w:rsidRPr="00960C21">
              <w:rPr>
                <w:sz w:val="22"/>
                <w:szCs w:val="22"/>
              </w:rPr>
              <w:t xml:space="preserve">История </w:t>
            </w:r>
          </w:p>
        </w:tc>
        <w:tc>
          <w:tcPr>
            <w:tcW w:w="1417" w:type="dxa"/>
            <w:vAlign w:val="center"/>
          </w:tcPr>
          <w:p w:rsidR="00AA34BE" w:rsidRPr="00960C21" w:rsidRDefault="00AA34BE" w:rsidP="009E51D3">
            <w:pPr>
              <w:ind w:firstLine="0"/>
              <w:jc w:val="center"/>
            </w:pPr>
            <w:r w:rsidRPr="00960C21">
              <w:rPr>
                <w:sz w:val="22"/>
                <w:szCs w:val="22"/>
              </w:rPr>
              <w:t>Э</w:t>
            </w:r>
          </w:p>
        </w:tc>
        <w:tc>
          <w:tcPr>
            <w:tcW w:w="3827" w:type="dxa"/>
          </w:tcPr>
          <w:p w:rsidR="00AA34BE" w:rsidRPr="00960C21" w:rsidRDefault="00AA34BE" w:rsidP="00AA34BE">
            <w:pPr>
              <w:ind w:firstLine="0"/>
              <w:jc w:val="left"/>
            </w:pPr>
            <w:r w:rsidRPr="00960C21">
              <w:rPr>
                <w:sz w:val="22"/>
                <w:szCs w:val="22"/>
              </w:rPr>
              <w:t xml:space="preserve">Экзаменационные вопросы </w:t>
            </w:r>
          </w:p>
        </w:tc>
      </w:tr>
      <w:tr w:rsidR="00AA34BE" w:rsidRPr="00960C21" w:rsidTr="00AA34BE">
        <w:trPr>
          <w:cantSplit/>
        </w:trPr>
        <w:tc>
          <w:tcPr>
            <w:tcW w:w="1298" w:type="dxa"/>
          </w:tcPr>
          <w:p w:rsidR="00AA34BE" w:rsidRPr="00960C21" w:rsidRDefault="00AA34BE" w:rsidP="00F948FA">
            <w:pPr>
              <w:ind w:firstLine="0"/>
            </w:pPr>
            <w:r w:rsidRPr="00960C21">
              <w:rPr>
                <w:sz w:val="22"/>
                <w:szCs w:val="22"/>
              </w:rPr>
              <w:t>ОГСЭ.03</w:t>
            </w:r>
          </w:p>
        </w:tc>
        <w:tc>
          <w:tcPr>
            <w:tcW w:w="2977" w:type="dxa"/>
          </w:tcPr>
          <w:p w:rsidR="00AA34BE" w:rsidRPr="00960C21" w:rsidRDefault="00AA34BE" w:rsidP="00F948FA">
            <w:pPr>
              <w:ind w:firstLine="44"/>
            </w:pPr>
            <w:r w:rsidRPr="00960C21">
              <w:rPr>
                <w:sz w:val="22"/>
                <w:szCs w:val="22"/>
              </w:rPr>
              <w:t>Иностранный язык</w:t>
            </w:r>
          </w:p>
        </w:tc>
        <w:tc>
          <w:tcPr>
            <w:tcW w:w="1417" w:type="dxa"/>
            <w:vAlign w:val="center"/>
          </w:tcPr>
          <w:p w:rsidR="00AA34BE" w:rsidRPr="00960C21" w:rsidRDefault="00AA34BE" w:rsidP="009E51D3">
            <w:pPr>
              <w:ind w:firstLine="0"/>
              <w:jc w:val="center"/>
            </w:pPr>
            <w:r w:rsidRPr="00960C21">
              <w:rPr>
                <w:sz w:val="22"/>
                <w:szCs w:val="22"/>
              </w:rPr>
              <w:t>ДЗ</w:t>
            </w:r>
          </w:p>
        </w:tc>
        <w:tc>
          <w:tcPr>
            <w:tcW w:w="3827" w:type="dxa"/>
            <w:vAlign w:val="center"/>
          </w:tcPr>
          <w:p w:rsidR="00AA34BE" w:rsidRPr="00960C21" w:rsidRDefault="00AA34BE" w:rsidP="00EB350B">
            <w:pPr>
              <w:ind w:firstLine="34"/>
              <w:jc w:val="left"/>
            </w:pPr>
            <w:r w:rsidRPr="00960C21">
              <w:rPr>
                <w:sz w:val="22"/>
                <w:szCs w:val="22"/>
              </w:rPr>
              <w:t>Тест, собеседование по темам</w:t>
            </w:r>
          </w:p>
        </w:tc>
      </w:tr>
      <w:tr w:rsidR="00AA34BE" w:rsidRPr="00960C21" w:rsidTr="00072DA9">
        <w:trPr>
          <w:cantSplit/>
        </w:trPr>
        <w:tc>
          <w:tcPr>
            <w:tcW w:w="1298" w:type="dxa"/>
          </w:tcPr>
          <w:p w:rsidR="00AA34BE" w:rsidRPr="00960C21" w:rsidRDefault="00AA34BE" w:rsidP="00F948FA">
            <w:pPr>
              <w:ind w:firstLine="0"/>
            </w:pPr>
            <w:r w:rsidRPr="00960C21">
              <w:rPr>
                <w:sz w:val="22"/>
                <w:szCs w:val="22"/>
              </w:rPr>
              <w:t>ОГСЭ.04</w:t>
            </w:r>
          </w:p>
        </w:tc>
        <w:tc>
          <w:tcPr>
            <w:tcW w:w="2977" w:type="dxa"/>
          </w:tcPr>
          <w:p w:rsidR="00AA34BE" w:rsidRPr="00960C21" w:rsidRDefault="00AA34BE" w:rsidP="00F948FA">
            <w:pPr>
              <w:ind w:firstLine="44"/>
            </w:pPr>
            <w:r w:rsidRPr="00960C21">
              <w:rPr>
                <w:sz w:val="22"/>
                <w:szCs w:val="22"/>
              </w:rPr>
              <w:t>Физическая культура</w:t>
            </w:r>
          </w:p>
        </w:tc>
        <w:tc>
          <w:tcPr>
            <w:tcW w:w="1417" w:type="dxa"/>
            <w:vAlign w:val="center"/>
          </w:tcPr>
          <w:p w:rsidR="00AA34BE" w:rsidRPr="00960C21" w:rsidRDefault="00AA34BE" w:rsidP="009E51D3">
            <w:pPr>
              <w:ind w:firstLine="0"/>
              <w:jc w:val="center"/>
            </w:pPr>
            <w:r w:rsidRPr="00960C21">
              <w:rPr>
                <w:sz w:val="22"/>
                <w:szCs w:val="22"/>
              </w:rPr>
              <w:t>ДЗ</w:t>
            </w:r>
          </w:p>
        </w:tc>
        <w:tc>
          <w:tcPr>
            <w:tcW w:w="3827" w:type="dxa"/>
            <w:vAlign w:val="center"/>
          </w:tcPr>
          <w:p w:rsidR="00AA34BE" w:rsidRPr="00960C21" w:rsidRDefault="00AA34BE" w:rsidP="00072DA9">
            <w:pPr>
              <w:ind w:firstLine="34"/>
              <w:jc w:val="left"/>
            </w:pPr>
            <w:r w:rsidRPr="00960C21">
              <w:rPr>
                <w:sz w:val="22"/>
                <w:szCs w:val="22"/>
              </w:rPr>
              <w:t>Сдача нормативов</w:t>
            </w:r>
          </w:p>
        </w:tc>
      </w:tr>
      <w:tr w:rsidR="00240ADC" w:rsidRPr="00960C21" w:rsidTr="006E0132">
        <w:trPr>
          <w:cantSplit/>
        </w:trPr>
        <w:tc>
          <w:tcPr>
            <w:tcW w:w="1298" w:type="dxa"/>
          </w:tcPr>
          <w:p w:rsidR="00240ADC" w:rsidRPr="00960C21" w:rsidRDefault="00240ADC" w:rsidP="006E0132">
            <w:pPr>
              <w:ind w:firstLine="0"/>
            </w:pPr>
            <w:r>
              <w:rPr>
                <w:sz w:val="22"/>
                <w:szCs w:val="22"/>
              </w:rPr>
              <w:t>ОГСЭ.05</w:t>
            </w:r>
          </w:p>
        </w:tc>
        <w:tc>
          <w:tcPr>
            <w:tcW w:w="2977" w:type="dxa"/>
          </w:tcPr>
          <w:p w:rsidR="00240ADC" w:rsidRPr="001B0CF3" w:rsidRDefault="00240ADC" w:rsidP="006E0132">
            <w:pPr>
              <w:ind w:firstLine="34"/>
            </w:pPr>
            <w:r w:rsidRPr="001B0CF3">
              <w:rPr>
                <w:sz w:val="22"/>
                <w:szCs w:val="22"/>
              </w:rPr>
              <w:t>Социальная адаптация обучающихся</w:t>
            </w:r>
          </w:p>
        </w:tc>
        <w:tc>
          <w:tcPr>
            <w:tcW w:w="1417" w:type="dxa"/>
          </w:tcPr>
          <w:p w:rsidR="00240ADC" w:rsidRPr="00960C21" w:rsidRDefault="00240ADC" w:rsidP="006E0132">
            <w:pPr>
              <w:ind w:firstLine="0"/>
              <w:jc w:val="center"/>
            </w:pPr>
            <w:r>
              <w:rPr>
                <w:sz w:val="22"/>
                <w:szCs w:val="22"/>
              </w:rPr>
              <w:t>З</w:t>
            </w:r>
          </w:p>
        </w:tc>
        <w:tc>
          <w:tcPr>
            <w:tcW w:w="3827" w:type="dxa"/>
          </w:tcPr>
          <w:p w:rsidR="00240ADC" w:rsidRPr="00960C21" w:rsidRDefault="00240ADC" w:rsidP="006E0132">
            <w:pPr>
              <w:ind w:firstLine="34"/>
              <w:jc w:val="left"/>
            </w:pPr>
            <w:r>
              <w:rPr>
                <w:sz w:val="22"/>
                <w:szCs w:val="22"/>
              </w:rPr>
              <w:t>С</w:t>
            </w:r>
            <w:r w:rsidRPr="00960C21">
              <w:rPr>
                <w:sz w:val="22"/>
                <w:szCs w:val="22"/>
              </w:rPr>
              <w:t xml:space="preserve">обеседование по </w:t>
            </w:r>
            <w:r>
              <w:rPr>
                <w:sz w:val="22"/>
                <w:szCs w:val="22"/>
              </w:rPr>
              <w:t>вопросам</w:t>
            </w:r>
          </w:p>
        </w:tc>
      </w:tr>
      <w:tr w:rsidR="00C01A9F" w:rsidRPr="00960C21" w:rsidTr="00072DA9">
        <w:trPr>
          <w:cantSplit/>
        </w:trPr>
        <w:tc>
          <w:tcPr>
            <w:tcW w:w="1298" w:type="dxa"/>
          </w:tcPr>
          <w:p w:rsidR="00C01A9F" w:rsidRPr="00960C21" w:rsidRDefault="00C01A9F" w:rsidP="00C01A9F">
            <w:pPr>
              <w:ind w:firstLine="0"/>
            </w:pPr>
            <w:r w:rsidRPr="00960C21">
              <w:rPr>
                <w:sz w:val="22"/>
                <w:szCs w:val="22"/>
              </w:rPr>
              <w:t>ОГСЭ.06</w:t>
            </w:r>
          </w:p>
        </w:tc>
        <w:tc>
          <w:tcPr>
            <w:tcW w:w="2977" w:type="dxa"/>
          </w:tcPr>
          <w:p w:rsidR="00C01A9F" w:rsidRPr="00960C21" w:rsidRDefault="00C01A9F" w:rsidP="00C01A9F">
            <w:pPr>
              <w:ind w:firstLine="0"/>
            </w:pPr>
            <w:r w:rsidRPr="00960C21">
              <w:rPr>
                <w:sz w:val="22"/>
                <w:szCs w:val="22"/>
              </w:rPr>
              <w:t>Русский язык и культура речи</w:t>
            </w:r>
          </w:p>
        </w:tc>
        <w:tc>
          <w:tcPr>
            <w:tcW w:w="1417" w:type="dxa"/>
            <w:vAlign w:val="center"/>
          </w:tcPr>
          <w:p w:rsidR="00C01A9F" w:rsidRPr="00960C21" w:rsidRDefault="00C01A9F" w:rsidP="008A6311">
            <w:pPr>
              <w:ind w:firstLine="0"/>
              <w:jc w:val="center"/>
            </w:pPr>
            <w:r w:rsidRPr="00960C21">
              <w:rPr>
                <w:sz w:val="22"/>
                <w:szCs w:val="22"/>
              </w:rPr>
              <w:t>ДЗ</w:t>
            </w:r>
          </w:p>
        </w:tc>
        <w:tc>
          <w:tcPr>
            <w:tcW w:w="3827" w:type="dxa"/>
            <w:vAlign w:val="center"/>
          </w:tcPr>
          <w:p w:rsidR="00C01A9F" w:rsidRPr="00960C21" w:rsidRDefault="00C01A9F" w:rsidP="008A6311">
            <w:pPr>
              <w:ind w:firstLine="0"/>
              <w:jc w:val="left"/>
            </w:pPr>
            <w:r w:rsidRPr="00960C21">
              <w:rPr>
                <w:sz w:val="22"/>
                <w:szCs w:val="22"/>
              </w:rPr>
              <w:t>Практические задания</w:t>
            </w:r>
          </w:p>
        </w:tc>
      </w:tr>
      <w:tr w:rsidR="00C01A9F" w:rsidRPr="00960C21" w:rsidTr="00AA34BE">
        <w:trPr>
          <w:cantSplit/>
        </w:trPr>
        <w:tc>
          <w:tcPr>
            <w:tcW w:w="9519" w:type="dxa"/>
            <w:gridSpan w:val="4"/>
          </w:tcPr>
          <w:p w:rsidR="00C01A9F" w:rsidRPr="00960C21" w:rsidRDefault="00C01A9F" w:rsidP="009E51D3">
            <w:pPr>
              <w:ind w:firstLine="0"/>
              <w:rPr>
                <w:b/>
              </w:rPr>
            </w:pPr>
            <w:r w:rsidRPr="00960C21">
              <w:rPr>
                <w:b/>
                <w:sz w:val="22"/>
                <w:szCs w:val="22"/>
              </w:rPr>
              <w:t xml:space="preserve">ЕН.00 Математический и общий естественнонаучный цикл </w:t>
            </w:r>
          </w:p>
        </w:tc>
      </w:tr>
      <w:tr w:rsidR="00960C21" w:rsidRPr="00960C21" w:rsidTr="00431012">
        <w:trPr>
          <w:cantSplit/>
        </w:trPr>
        <w:tc>
          <w:tcPr>
            <w:tcW w:w="1298" w:type="dxa"/>
          </w:tcPr>
          <w:p w:rsidR="00960C21" w:rsidRPr="00960C21" w:rsidRDefault="00960C21" w:rsidP="00F948FA">
            <w:pPr>
              <w:ind w:firstLine="0"/>
            </w:pPr>
            <w:r w:rsidRPr="00960C21">
              <w:rPr>
                <w:sz w:val="22"/>
                <w:szCs w:val="22"/>
              </w:rPr>
              <w:t>ЕН.01</w:t>
            </w:r>
          </w:p>
        </w:tc>
        <w:tc>
          <w:tcPr>
            <w:tcW w:w="2977" w:type="dxa"/>
          </w:tcPr>
          <w:p w:rsidR="00960C21" w:rsidRPr="00960C21" w:rsidRDefault="00960C21" w:rsidP="00F948FA">
            <w:pPr>
              <w:ind w:firstLine="44"/>
            </w:pPr>
            <w:r w:rsidRPr="00960C21">
              <w:rPr>
                <w:sz w:val="22"/>
                <w:szCs w:val="22"/>
              </w:rPr>
              <w:t xml:space="preserve">Математика </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vAlign w:val="center"/>
          </w:tcPr>
          <w:p w:rsidR="00960C21" w:rsidRPr="00960C21" w:rsidRDefault="00960C21" w:rsidP="00431012">
            <w:pPr>
              <w:ind w:firstLine="0"/>
              <w:jc w:val="left"/>
            </w:pPr>
            <w:r w:rsidRPr="00960C21">
              <w:rPr>
                <w:sz w:val="22"/>
                <w:szCs w:val="22"/>
              </w:rPr>
              <w:t>Практические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ЕН.02</w:t>
            </w:r>
          </w:p>
        </w:tc>
        <w:tc>
          <w:tcPr>
            <w:tcW w:w="2977" w:type="dxa"/>
          </w:tcPr>
          <w:p w:rsidR="00960C21" w:rsidRPr="00960C21" w:rsidRDefault="00960C21" w:rsidP="00F948FA">
            <w:pPr>
              <w:ind w:firstLine="44"/>
            </w:pPr>
            <w:r w:rsidRPr="00960C21">
              <w:rPr>
                <w:sz w:val="22"/>
                <w:szCs w:val="22"/>
              </w:rPr>
              <w:t xml:space="preserve">Информатика </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vAlign w:val="center"/>
          </w:tcPr>
          <w:p w:rsidR="00960C21" w:rsidRPr="00960C21" w:rsidRDefault="00960C21" w:rsidP="00EB350B">
            <w:pPr>
              <w:ind w:firstLine="34"/>
              <w:jc w:val="left"/>
            </w:pPr>
            <w:r w:rsidRPr="00960C21">
              <w:rPr>
                <w:sz w:val="22"/>
                <w:szCs w:val="22"/>
              </w:rPr>
              <w:t>Тесты</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ЕН.03</w:t>
            </w:r>
          </w:p>
        </w:tc>
        <w:tc>
          <w:tcPr>
            <w:tcW w:w="2977" w:type="dxa"/>
          </w:tcPr>
          <w:p w:rsidR="00960C21" w:rsidRPr="00960C21" w:rsidRDefault="00960C21" w:rsidP="00F948FA">
            <w:pPr>
              <w:ind w:firstLine="44"/>
            </w:pPr>
            <w:r w:rsidRPr="00960C21">
              <w:rPr>
                <w:sz w:val="22"/>
                <w:szCs w:val="22"/>
              </w:rPr>
              <w:t>Экологические основы природопользования</w:t>
            </w:r>
          </w:p>
        </w:tc>
        <w:tc>
          <w:tcPr>
            <w:tcW w:w="1417" w:type="dxa"/>
          </w:tcPr>
          <w:p w:rsidR="00960C21" w:rsidRPr="00960C21" w:rsidRDefault="00960C21" w:rsidP="009E51D3">
            <w:pPr>
              <w:ind w:firstLine="0"/>
              <w:jc w:val="center"/>
            </w:pPr>
            <w:r w:rsidRPr="00960C21">
              <w:rPr>
                <w:sz w:val="22"/>
                <w:szCs w:val="22"/>
              </w:rPr>
              <w:t>ДЗ</w:t>
            </w:r>
          </w:p>
        </w:tc>
        <w:tc>
          <w:tcPr>
            <w:tcW w:w="3827" w:type="dxa"/>
            <w:vAlign w:val="center"/>
          </w:tcPr>
          <w:p w:rsidR="00960C21" w:rsidRPr="00960C21" w:rsidRDefault="00960C21" w:rsidP="00EB350B">
            <w:pPr>
              <w:ind w:firstLine="34"/>
              <w:jc w:val="left"/>
            </w:pPr>
            <w:r w:rsidRPr="00960C21">
              <w:rPr>
                <w:sz w:val="22"/>
                <w:szCs w:val="22"/>
              </w:rPr>
              <w:t>Тесты</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t>П.00 Профессиональный цикл</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t xml:space="preserve">ОП.00 Общепрофессиональные дисциплины </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ОП.01</w:t>
            </w:r>
          </w:p>
        </w:tc>
        <w:tc>
          <w:tcPr>
            <w:tcW w:w="2977" w:type="dxa"/>
          </w:tcPr>
          <w:p w:rsidR="00960C21" w:rsidRPr="00960C21" w:rsidRDefault="00960C21" w:rsidP="00F948FA">
            <w:pPr>
              <w:ind w:firstLine="44"/>
            </w:pPr>
            <w:r w:rsidRPr="00960C21">
              <w:rPr>
                <w:sz w:val="22"/>
                <w:szCs w:val="22"/>
              </w:rPr>
              <w:t xml:space="preserve">Геодезия </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EB350B">
            <w:pPr>
              <w:ind w:firstLine="0"/>
              <w:jc w:val="left"/>
            </w:pPr>
            <w:r w:rsidRPr="00960C21">
              <w:rPr>
                <w:sz w:val="22"/>
                <w:szCs w:val="22"/>
              </w:rPr>
              <w:t>Экзаменационные вопросы и задания</w:t>
            </w:r>
          </w:p>
        </w:tc>
      </w:tr>
      <w:tr w:rsidR="00960C21" w:rsidRPr="00960C21" w:rsidTr="00AA34BE">
        <w:trPr>
          <w:cantSplit/>
          <w:trHeight w:val="115"/>
        </w:trPr>
        <w:tc>
          <w:tcPr>
            <w:tcW w:w="1298" w:type="dxa"/>
          </w:tcPr>
          <w:p w:rsidR="00960C21" w:rsidRPr="00960C21" w:rsidRDefault="00960C21" w:rsidP="00F948FA">
            <w:pPr>
              <w:ind w:firstLine="0"/>
              <w:rPr>
                <w:lang w:val="en-US"/>
              </w:rPr>
            </w:pPr>
            <w:r w:rsidRPr="00960C21">
              <w:rPr>
                <w:sz w:val="22"/>
                <w:szCs w:val="22"/>
              </w:rPr>
              <w:t>ОП.02</w:t>
            </w:r>
          </w:p>
        </w:tc>
        <w:tc>
          <w:tcPr>
            <w:tcW w:w="2977" w:type="dxa"/>
          </w:tcPr>
          <w:p w:rsidR="00960C21" w:rsidRPr="00960C21" w:rsidRDefault="00960C21" w:rsidP="00F948FA">
            <w:pPr>
              <w:ind w:firstLine="44"/>
            </w:pPr>
            <w:r w:rsidRPr="00960C21">
              <w:rPr>
                <w:sz w:val="22"/>
                <w:szCs w:val="22"/>
              </w:rPr>
              <w:t xml:space="preserve">Ботаника </w:t>
            </w:r>
          </w:p>
        </w:tc>
        <w:tc>
          <w:tcPr>
            <w:tcW w:w="1417" w:type="dxa"/>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ОП.03</w:t>
            </w:r>
          </w:p>
        </w:tc>
        <w:tc>
          <w:tcPr>
            <w:tcW w:w="2977" w:type="dxa"/>
          </w:tcPr>
          <w:p w:rsidR="00960C21" w:rsidRPr="00960C21" w:rsidRDefault="00960C21" w:rsidP="00F948FA">
            <w:pPr>
              <w:ind w:firstLine="44"/>
            </w:pPr>
            <w:r w:rsidRPr="00960C21">
              <w:rPr>
                <w:sz w:val="22"/>
                <w:szCs w:val="22"/>
              </w:rPr>
              <w:t xml:space="preserve">Почвоведение </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ОП.04</w:t>
            </w:r>
          </w:p>
        </w:tc>
        <w:tc>
          <w:tcPr>
            <w:tcW w:w="2977" w:type="dxa"/>
          </w:tcPr>
          <w:p w:rsidR="00960C21" w:rsidRPr="00960C21" w:rsidRDefault="00960C21" w:rsidP="00F948FA">
            <w:pPr>
              <w:ind w:firstLine="44"/>
            </w:pPr>
            <w:r w:rsidRPr="00960C21">
              <w:rPr>
                <w:sz w:val="22"/>
                <w:szCs w:val="22"/>
              </w:rPr>
              <w:t>Дендрология и лесоведение</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ОП.05</w:t>
            </w:r>
          </w:p>
        </w:tc>
        <w:tc>
          <w:tcPr>
            <w:tcW w:w="2977" w:type="dxa"/>
          </w:tcPr>
          <w:p w:rsidR="00960C21" w:rsidRPr="00960C21" w:rsidRDefault="00960C21" w:rsidP="00F948FA">
            <w:pPr>
              <w:ind w:firstLine="44"/>
            </w:pPr>
            <w:r w:rsidRPr="00960C21">
              <w:rPr>
                <w:sz w:val="22"/>
                <w:szCs w:val="22"/>
              </w:rPr>
              <w:t>Основы лесной энтомологии, фитопатологии и биологии лесных зверей и птиц</w:t>
            </w:r>
          </w:p>
        </w:tc>
        <w:tc>
          <w:tcPr>
            <w:tcW w:w="1417" w:type="dxa"/>
          </w:tcPr>
          <w:p w:rsidR="00960C21" w:rsidRPr="00960C21" w:rsidRDefault="00960C21" w:rsidP="009E51D3">
            <w:pPr>
              <w:ind w:firstLine="0"/>
              <w:jc w:val="center"/>
            </w:pPr>
            <w:r w:rsidRPr="00960C21">
              <w:rPr>
                <w:sz w:val="22"/>
                <w:szCs w:val="22"/>
              </w:rPr>
              <w:t>ДЗ</w:t>
            </w:r>
          </w:p>
          <w:p w:rsidR="00960C21" w:rsidRPr="00960C21" w:rsidRDefault="00960C21" w:rsidP="009E51D3">
            <w:pPr>
              <w:ind w:firstLine="0"/>
              <w:jc w:val="center"/>
            </w:pPr>
          </w:p>
        </w:tc>
        <w:tc>
          <w:tcPr>
            <w:tcW w:w="3827" w:type="dxa"/>
            <w:vAlign w:val="center"/>
          </w:tcPr>
          <w:p w:rsidR="00960C21" w:rsidRPr="00960C21" w:rsidRDefault="00960C21" w:rsidP="00EB350B">
            <w:pPr>
              <w:ind w:firstLine="34"/>
              <w:jc w:val="left"/>
            </w:pPr>
            <w:r w:rsidRPr="00960C21">
              <w:rPr>
                <w:sz w:val="22"/>
                <w:szCs w:val="22"/>
              </w:rPr>
              <w:t>Тесты</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ОП.06</w:t>
            </w:r>
          </w:p>
        </w:tc>
        <w:tc>
          <w:tcPr>
            <w:tcW w:w="2977" w:type="dxa"/>
          </w:tcPr>
          <w:p w:rsidR="00960C21" w:rsidRPr="00960C21" w:rsidRDefault="00960C21" w:rsidP="00F948FA">
            <w:pPr>
              <w:ind w:firstLine="44"/>
            </w:pPr>
            <w:r w:rsidRPr="00960C21">
              <w:rPr>
                <w:sz w:val="22"/>
                <w:szCs w:val="22"/>
              </w:rPr>
              <w:t>Основы древесиноведения и лесного товароведения</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ОП.07</w:t>
            </w:r>
          </w:p>
        </w:tc>
        <w:tc>
          <w:tcPr>
            <w:tcW w:w="2977" w:type="dxa"/>
          </w:tcPr>
          <w:p w:rsidR="00960C21" w:rsidRPr="00960C21" w:rsidRDefault="00960C21" w:rsidP="00F948FA">
            <w:pPr>
              <w:ind w:firstLine="44"/>
            </w:pPr>
            <w:r w:rsidRPr="00960C21">
              <w:rPr>
                <w:sz w:val="22"/>
                <w:szCs w:val="22"/>
              </w:rPr>
              <w:t>Основы устройства тракторов и автомобилей</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ОП.08</w:t>
            </w:r>
          </w:p>
        </w:tc>
        <w:tc>
          <w:tcPr>
            <w:tcW w:w="2977" w:type="dxa"/>
          </w:tcPr>
          <w:p w:rsidR="00960C21" w:rsidRPr="00960C21" w:rsidRDefault="00960C21" w:rsidP="00F948FA">
            <w:pPr>
              <w:ind w:firstLine="44"/>
            </w:pPr>
            <w:r w:rsidRPr="00960C21">
              <w:rPr>
                <w:sz w:val="22"/>
                <w:szCs w:val="22"/>
              </w:rPr>
              <w:t>Правовое обеспечение профессиональной деятельности</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vAlign w:val="center"/>
          </w:tcPr>
          <w:p w:rsidR="00960C21" w:rsidRPr="00960C21" w:rsidRDefault="00960C21" w:rsidP="00EB350B">
            <w:pPr>
              <w:ind w:firstLine="34"/>
              <w:jc w:val="left"/>
            </w:pPr>
            <w:r w:rsidRPr="00960C21">
              <w:rPr>
                <w:sz w:val="22"/>
                <w:szCs w:val="22"/>
              </w:rPr>
              <w:t>Тесты</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ОП.09</w:t>
            </w:r>
          </w:p>
        </w:tc>
        <w:tc>
          <w:tcPr>
            <w:tcW w:w="2977" w:type="dxa"/>
          </w:tcPr>
          <w:p w:rsidR="00960C21" w:rsidRPr="00960C21" w:rsidRDefault="00960C21" w:rsidP="00F948FA">
            <w:pPr>
              <w:ind w:firstLine="44"/>
            </w:pPr>
            <w:r w:rsidRPr="00960C21">
              <w:rPr>
                <w:sz w:val="22"/>
                <w:szCs w:val="22"/>
              </w:rPr>
              <w:t>Правовые и организационные основы государственного управления лесами</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vAlign w:val="center"/>
          </w:tcPr>
          <w:p w:rsidR="00960C21" w:rsidRPr="00960C21" w:rsidRDefault="00960C21" w:rsidP="00EB350B">
            <w:pPr>
              <w:ind w:firstLine="34"/>
              <w:jc w:val="left"/>
            </w:pPr>
            <w:r w:rsidRPr="00960C21">
              <w:rPr>
                <w:sz w:val="22"/>
                <w:szCs w:val="22"/>
              </w:rPr>
              <w:t>Тесты</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ОП.10</w:t>
            </w:r>
          </w:p>
        </w:tc>
        <w:tc>
          <w:tcPr>
            <w:tcW w:w="2977" w:type="dxa"/>
          </w:tcPr>
          <w:p w:rsidR="00960C21" w:rsidRPr="00960C21" w:rsidRDefault="00960C21" w:rsidP="00F948FA">
            <w:pPr>
              <w:ind w:firstLine="44"/>
            </w:pPr>
            <w:r w:rsidRPr="00960C21">
              <w:rPr>
                <w:sz w:val="22"/>
                <w:szCs w:val="22"/>
              </w:rPr>
              <w:t>Экономика организации и менеджмент</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ОП.11</w:t>
            </w:r>
          </w:p>
        </w:tc>
        <w:tc>
          <w:tcPr>
            <w:tcW w:w="2977" w:type="dxa"/>
          </w:tcPr>
          <w:p w:rsidR="00960C21" w:rsidRPr="00960C21" w:rsidRDefault="00960C21" w:rsidP="00F948FA">
            <w:pPr>
              <w:ind w:firstLine="44"/>
            </w:pPr>
            <w:r w:rsidRPr="00960C21">
              <w:rPr>
                <w:sz w:val="22"/>
                <w:szCs w:val="22"/>
              </w:rPr>
              <w:t>Охрана труда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vAlign w:val="center"/>
          </w:tcPr>
          <w:p w:rsidR="00960C21" w:rsidRPr="00960C21" w:rsidRDefault="00960C21" w:rsidP="00EB350B">
            <w:pPr>
              <w:ind w:firstLine="34"/>
              <w:jc w:val="left"/>
            </w:pPr>
            <w:r w:rsidRPr="00960C21">
              <w:rPr>
                <w:sz w:val="22"/>
                <w:szCs w:val="22"/>
              </w:rPr>
              <w:t>Тесты</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ОП.12</w:t>
            </w:r>
          </w:p>
        </w:tc>
        <w:tc>
          <w:tcPr>
            <w:tcW w:w="2977" w:type="dxa"/>
          </w:tcPr>
          <w:p w:rsidR="00960C21" w:rsidRPr="00960C21" w:rsidRDefault="00960C21" w:rsidP="009E51D3">
            <w:pPr>
              <w:ind w:firstLine="44"/>
            </w:pPr>
            <w:r w:rsidRPr="00960C21">
              <w:rPr>
                <w:sz w:val="22"/>
                <w:szCs w:val="22"/>
              </w:rPr>
              <w:t>Безопасность жизнедеятельности</w:t>
            </w:r>
          </w:p>
        </w:tc>
        <w:tc>
          <w:tcPr>
            <w:tcW w:w="1417" w:type="dxa"/>
          </w:tcPr>
          <w:p w:rsidR="00960C21" w:rsidRPr="00960C21" w:rsidRDefault="00960C21" w:rsidP="009E51D3">
            <w:pPr>
              <w:ind w:firstLine="0"/>
              <w:jc w:val="center"/>
            </w:pPr>
            <w:r w:rsidRPr="00960C21">
              <w:rPr>
                <w:sz w:val="22"/>
                <w:szCs w:val="22"/>
              </w:rPr>
              <w:t>ДЗ</w:t>
            </w:r>
          </w:p>
        </w:tc>
        <w:tc>
          <w:tcPr>
            <w:tcW w:w="3827" w:type="dxa"/>
            <w:vAlign w:val="center"/>
          </w:tcPr>
          <w:p w:rsidR="00960C21" w:rsidRPr="00960C21" w:rsidRDefault="00960C21" w:rsidP="00EB350B">
            <w:pPr>
              <w:ind w:firstLine="34"/>
              <w:jc w:val="left"/>
            </w:pPr>
            <w:r w:rsidRPr="00960C21">
              <w:rPr>
                <w:sz w:val="22"/>
                <w:szCs w:val="22"/>
              </w:rPr>
              <w:t>Тесты</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ОП.13</w:t>
            </w:r>
          </w:p>
        </w:tc>
        <w:tc>
          <w:tcPr>
            <w:tcW w:w="2977" w:type="dxa"/>
          </w:tcPr>
          <w:p w:rsidR="00960C21" w:rsidRPr="00960C21" w:rsidRDefault="00960C21" w:rsidP="00960C21">
            <w:pPr>
              <w:ind w:hanging="108"/>
            </w:pPr>
            <w:r w:rsidRPr="00960C21">
              <w:rPr>
                <w:sz w:val="22"/>
                <w:szCs w:val="22"/>
              </w:rPr>
              <w:t>Топографическое черчение с основами компьютерной графики</w:t>
            </w:r>
          </w:p>
        </w:tc>
        <w:tc>
          <w:tcPr>
            <w:tcW w:w="1417" w:type="dxa"/>
          </w:tcPr>
          <w:p w:rsidR="00960C21" w:rsidRPr="00960C21" w:rsidRDefault="00960C21" w:rsidP="00431012">
            <w:pPr>
              <w:ind w:firstLine="0"/>
              <w:jc w:val="center"/>
            </w:pPr>
            <w:r w:rsidRPr="00960C21">
              <w:rPr>
                <w:sz w:val="22"/>
                <w:szCs w:val="22"/>
              </w:rPr>
              <w:t>ДЗ</w:t>
            </w:r>
          </w:p>
        </w:tc>
        <w:tc>
          <w:tcPr>
            <w:tcW w:w="3827" w:type="dxa"/>
            <w:vAlign w:val="center"/>
          </w:tcPr>
          <w:p w:rsidR="00960C21" w:rsidRPr="00960C21" w:rsidRDefault="00960C21" w:rsidP="00431012">
            <w:pPr>
              <w:ind w:firstLine="34"/>
              <w:jc w:val="left"/>
            </w:pPr>
            <w:r w:rsidRPr="00960C21">
              <w:rPr>
                <w:sz w:val="22"/>
                <w:szCs w:val="22"/>
              </w:rPr>
              <w:t>Тесты</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t>ПМ.00 Профессиональные модули</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t>ПМ.01Организация и проведение мероприятий по воспроизводству лесов и лесоразведение</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МДК.01.01</w:t>
            </w:r>
          </w:p>
        </w:tc>
        <w:tc>
          <w:tcPr>
            <w:tcW w:w="2977" w:type="dxa"/>
          </w:tcPr>
          <w:p w:rsidR="00960C21" w:rsidRPr="00960C21" w:rsidRDefault="00960C21" w:rsidP="00960C21">
            <w:pPr>
              <w:ind w:firstLine="44"/>
            </w:pPr>
            <w:r w:rsidRPr="00960C21">
              <w:rPr>
                <w:sz w:val="22"/>
                <w:szCs w:val="22"/>
              </w:rPr>
              <w:t>Лесоразведение и воспроизводство лесов.</w:t>
            </w:r>
          </w:p>
          <w:p w:rsidR="00960C21" w:rsidRPr="00960C21" w:rsidRDefault="00960C21" w:rsidP="00960C21">
            <w:pPr>
              <w:ind w:firstLine="44"/>
            </w:pPr>
            <w:r>
              <w:rPr>
                <w:sz w:val="22"/>
                <w:szCs w:val="22"/>
              </w:rPr>
              <w:t>Лесовосстановление</w:t>
            </w:r>
          </w:p>
        </w:tc>
        <w:tc>
          <w:tcPr>
            <w:tcW w:w="1417" w:type="dxa"/>
            <w:vAlign w:val="center"/>
          </w:tcPr>
          <w:p w:rsidR="00960C21" w:rsidRPr="00960C21" w:rsidRDefault="00960C21" w:rsidP="00AA34BE">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УП.01.01</w:t>
            </w:r>
          </w:p>
        </w:tc>
        <w:tc>
          <w:tcPr>
            <w:tcW w:w="2977" w:type="dxa"/>
          </w:tcPr>
          <w:p w:rsidR="00960C21" w:rsidRPr="00960C21" w:rsidRDefault="00960C21" w:rsidP="00960C21">
            <w:pPr>
              <w:ind w:firstLine="4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МДК.01.02</w:t>
            </w:r>
          </w:p>
        </w:tc>
        <w:tc>
          <w:tcPr>
            <w:tcW w:w="2977" w:type="dxa"/>
          </w:tcPr>
          <w:p w:rsidR="00960C21" w:rsidRPr="00960C21" w:rsidRDefault="00960C21" w:rsidP="00960C21">
            <w:pPr>
              <w:ind w:firstLine="44"/>
            </w:pPr>
            <w:r w:rsidRPr="00960C21">
              <w:rPr>
                <w:sz w:val="22"/>
                <w:szCs w:val="22"/>
              </w:rPr>
              <w:t>Лесоразведение и воспроизводство лесов.</w:t>
            </w:r>
          </w:p>
          <w:p w:rsidR="00960C21" w:rsidRPr="00960C21" w:rsidRDefault="00960C21" w:rsidP="00960C21">
            <w:pPr>
              <w:ind w:firstLine="44"/>
            </w:pPr>
            <w:r>
              <w:rPr>
                <w:sz w:val="22"/>
                <w:szCs w:val="22"/>
              </w:rPr>
              <w:t>Уход за лесами</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УП.01.02</w:t>
            </w:r>
          </w:p>
        </w:tc>
        <w:tc>
          <w:tcPr>
            <w:tcW w:w="2977" w:type="dxa"/>
          </w:tcPr>
          <w:p w:rsidR="00960C21" w:rsidRPr="00960C21" w:rsidRDefault="00960C21" w:rsidP="00960C21">
            <w:pPr>
              <w:ind w:firstLine="4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ПП.01</w:t>
            </w:r>
          </w:p>
        </w:tc>
        <w:tc>
          <w:tcPr>
            <w:tcW w:w="2977" w:type="dxa"/>
          </w:tcPr>
          <w:p w:rsidR="00960C21" w:rsidRPr="00960C21" w:rsidRDefault="00960C21" w:rsidP="00F948FA">
            <w:pPr>
              <w:ind w:firstLine="44"/>
            </w:pPr>
            <w:r w:rsidRPr="00960C21">
              <w:rPr>
                <w:sz w:val="22"/>
                <w:szCs w:val="22"/>
              </w:rPr>
              <w:t>Производственная практика (по профилю специальности)</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ПМ.01</w:t>
            </w:r>
          </w:p>
        </w:tc>
        <w:tc>
          <w:tcPr>
            <w:tcW w:w="2977" w:type="dxa"/>
          </w:tcPr>
          <w:p w:rsidR="00960C21" w:rsidRPr="00960C21" w:rsidRDefault="00960C21" w:rsidP="00F948FA">
            <w:pPr>
              <w:ind w:firstLine="44"/>
            </w:pPr>
            <w:r w:rsidRPr="00960C21">
              <w:rPr>
                <w:sz w:val="22"/>
                <w:szCs w:val="22"/>
              </w:rPr>
              <w:t>Квалификационный экзамен</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lastRenderedPageBreak/>
              <w:t>ПМ.02 Организация и проведение мероприятий по охране и защите лесов</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МДК.02.01</w:t>
            </w:r>
          </w:p>
        </w:tc>
        <w:tc>
          <w:tcPr>
            <w:tcW w:w="2977" w:type="dxa"/>
          </w:tcPr>
          <w:p w:rsidR="00960C21" w:rsidRPr="00960C21" w:rsidRDefault="00960C21" w:rsidP="00F948FA">
            <w:pPr>
              <w:ind w:firstLine="44"/>
            </w:pPr>
            <w:r w:rsidRPr="00960C21">
              <w:rPr>
                <w:sz w:val="22"/>
                <w:szCs w:val="22"/>
              </w:rPr>
              <w:t>Охрана и защита лесов</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УП.02</w:t>
            </w:r>
          </w:p>
        </w:tc>
        <w:tc>
          <w:tcPr>
            <w:tcW w:w="2977" w:type="dxa"/>
          </w:tcPr>
          <w:p w:rsidR="00960C21" w:rsidRPr="00960C21" w:rsidRDefault="00960C21" w:rsidP="00F948FA">
            <w:pPr>
              <w:ind w:firstLine="4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ПП.02</w:t>
            </w:r>
          </w:p>
        </w:tc>
        <w:tc>
          <w:tcPr>
            <w:tcW w:w="2977" w:type="dxa"/>
          </w:tcPr>
          <w:p w:rsidR="00960C21" w:rsidRPr="00960C21" w:rsidRDefault="00960C21" w:rsidP="00F948FA">
            <w:pPr>
              <w:ind w:firstLine="44"/>
            </w:pPr>
            <w:r w:rsidRPr="00960C21">
              <w:rPr>
                <w:sz w:val="22"/>
                <w:szCs w:val="22"/>
              </w:rPr>
              <w:t>Производственная практика (по профилю специальности)</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ПМ.02</w:t>
            </w:r>
          </w:p>
        </w:tc>
        <w:tc>
          <w:tcPr>
            <w:tcW w:w="2977" w:type="dxa"/>
          </w:tcPr>
          <w:p w:rsidR="00960C21" w:rsidRPr="00960C21" w:rsidRDefault="00960C21" w:rsidP="00F948FA">
            <w:pPr>
              <w:ind w:firstLine="44"/>
            </w:pPr>
            <w:r w:rsidRPr="00960C21">
              <w:rPr>
                <w:sz w:val="22"/>
                <w:szCs w:val="22"/>
              </w:rPr>
              <w:t>Квалификационный экзамен</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t>ПМ.03 Организация использования лесов</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МДК.03.01</w:t>
            </w:r>
          </w:p>
        </w:tc>
        <w:tc>
          <w:tcPr>
            <w:tcW w:w="2977" w:type="dxa"/>
          </w:tcPr>
          <w:p w:rsidR="00960C21" w:rsidRPr="00960C21" w:rsidRDefault="00960C21" w:rsidP="00F948FA">
            <w:pPr>
              <w:ind w:firstLine="44"/>
            </w:pPr>
            <w:r w:rsidRPr="00960C21">
              <w:rPr>
                <w:sz w:val="22"/>
                <w:szCs w:val="22"/>
              </w:rPr>
              <w:t>Заготовка древесины и других лесных ресурсов</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УП.03.01</w:t>
            </w:r>
          </w:p>
        </w:tc>
        <w:tc>
          <w:tcPr>
            <w:tcW w:w="2977" w:type="dxa"/>
          </w:tcPr>
          <w:p w:rsidR="00960C21" w:rsidRPr="00960C21" w:rsidRDefault="00960C21" w:rsidP="00F948FA">
            <w:pPr>
              <w:ind w:firstLine="4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F948FA">
            <w:pPr>
              <w:jc w:val="center"/>
            </w:pP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МДК.03.02</w:t>
            </w:r>
          </w:p>
        </w:tc>
        <w:tc>
          <w:tcPr>
            <w:tcW w:w="2977" w:type="dxa"/>
          </w:tcPr>
          <w:p w:rsidR="00960C21" w:rsidRPr="00960C21" w:rsidRDefault="00960C21" w:rsidP="00460701">
            <w:pPr>
              <w:ind w:firstLine="34"/>
            </w:pPr>
            <w:r w:rsidRPr="00960C21">
              <w:rPr>
                <w:sz w:val="22"/>
                <w:szCs w:val="22"/>
              </w:rPr>
              <w:t>Использование лесов для осуществления рекреационной деятельности</w:t>
            </w:r>
          </w:p>
        </w:tc>
        <w:tc>
          <w:tcPr>
            <w:tcW w:w="1417" w:type="dxa"/>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AA34BE">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УП.03.02</w:t>
            </w:r>
          </w:p>
        </w:tc>
        <w:tc>
          <w:tcPr>
            <w:tcW w:w="2977" w:type="dxa"/>
          </w:tcPr>
          <w:p w:rsidR="00960C21" w:rsidRPr="00960C21" w:rsidRDefault="00960C21" w:rsidP="00460701">
            <w:pPr>
              <w:ind w:firstLine="3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AA34BE">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ПП.03</w:t>
            </w:r>
          </w:p>
        </w:tc>
        <w:tc>
          <w:tcPr>
            <w:tcW w:w="2977" w:type="dxa"/>
          </w:tcPr>
          <w:p w:rsidR="00960C21" w:rsidRPr="00960C21" w:rsidRDefault="00960C21" w:rsidP="00460701">
            <w:pPr>
              <w:ind w:firstLine="34"/>
            </w:pPr>
            <w:r w:rsidRPr="00960C21">
              <w:rPr>
                <w:sz w:val="22"/>
                <w:szCs w:val="22"/>
              </w:rPr>
              <w:t>Производственная практика (по профилю специальности)</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ПМ.03</w:t>
            </w:r>
          </w:p>
        </w:tc>
        <w:tc>
          <w:tcPr>
            <w:tcW w:w="2977" w:type="dxa"/>
          </w:tcPr>
          <w:p w:rsidR="00960C21" w:rsidRPr="00960C21" w:rsidRDefault="00960C21" w:rsidP="00460701">
            <w:pPr>
              <w:ind w:firstLine="34"/>
            </w:pPr>
            <w:r w:rsidRPr="00960C21">
              <w:rPr>
                <w:sz w:val="22"/>
                <w:szCs w:val="22"/>
              </w:rPr>
              <w:t>Квалификационный экзамен</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t>ПМ.04 Проведение работ по лесоустройству и таксации</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МДК.04.01</w:t>
            </w:r>
          </w:p>
        </w:tc>
        <w:tc>
          <w:tcPr>
            <w:tcW w:w="2977" w:type="dxa"/>
          </w:tcPr>
          <w:p w:rsidR="00960C21" w:rsidRPr="00960C21" w:rsidRDefault="00960C21" w:rsidP="00460701">
            <w:pPr>
              <w:ind w:firstLine="34"/>
            </w:pPr>
            <w:r w:rsidRPr="00960C21">
              <w:rPr>
                <w:sz w:val="22"/>
                <w:szCs w:val="22"/>
              </w:rPr>
              <w:t>Лесная таксация</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УП.04.01</w:t>
            </w:r>
          </w:p>
        </w:tc>
        <w:tc>
          <w:tcPr>
            <w:tcW w:w="2977" w:type="dxa"/>
          </w:tcPr>
          <w:p w:rsidR="00960C21" w:rsidRPr="00960C21" w:rsidRDefault="00960C21" w:rsidP="00460701">
            <w:pPr>
              <w:ind w:firstLine="3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МДК.04.02</w:t>
            </w:r>
          </w:p>
        </w:tc>
        <w:tc>
          <w:tcPr>
            <w:tcW w:w="2977" w:type="dxa"/>
          </w:tcPr>
          <w:p w:rsidR="00960C21" w:rsidRPr="00960C21" w:rsidRDefault="00960C21" w:rsidP="00460701">
            <w:pPr>
              <w:ind w:firstLine="34"/>
              <w:rPr>
                <w:color w:val="1D1B11"/>
              </w:rPr>
            </w:pPr>
            <w:r w:rsidRPr="00960C21">
              <w:rPr>
                <w:color w:val="1D1B11"/>
                <w:sz w:val="22"/>
                <w:szCs w:val="22"/>
              </w:rPr>
              <w:t xml:space="preserve">Лесоустройство </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УП.04.02</w:t>
            </w:r>
          </w:p>
        </w:tc>
        <w:tc>
          <w:tcPr>
            <w:tcW w:w="2977" w:type="dxa"/>
          </w:tcPr>
          <w:p w:rsidR="00960C21" w:rsidRPr="00960C21" w:rsidRDefault="00960C21" w:rsidP="00460701">
            <w:pPr>
              <w:ind w:firstLine="3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ПП.04</w:t>
            </w:r>
          </w:p>
        </w:tc>
        <w:tc>
          <w:tcPr>
            <w:tcW w:w="2977" w:type="dxa"/>
          </w:tcPr>
          <w:p w:rsidR="00960C21" w:rsidRPr="00960C21" w:rsidRDefault="00960C21" w:rsidP="00460701">
            <w:pPr>
              <w:ind w:firstLine="34"/>
            </w:pPr>
            <w:r w:rsidRPr="00960C21">
              <w:rPr>
                <w:sz w:val="22"/>
                <w:szCs w:val="22"/>
              </w:rPr>
              <w:t>Производственная практика (по профилю специальности)</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ПМ.04</w:t>
            </w:r>
          </w:p>
        </w:tc>
        <w:tc>
          <w:tcPr>
            <w:tcW w:w="2977" w:type="dxa"/>
          </w:tcPr>
          <w:p w:rsidR="00960C21" w:rsidRPr="00960C21" w:rsidRDefault="00960C21" w:rsidP="00460701">
            <w:pPr>
              <w:ind w:firstLine="34"/>
            </w:pPr>
            <w:r w:rsidRPr="00960C21">
              <w:rPr>
                <w:sz w:val="22"/>
                <w:szCs w:val="22"/>
              </w:rPr>
              <w:t>Квалификационный экзамен</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t xml:space="preserve">ПМ.05 Выполнение работ по одной или нескольким профессиям рабочего, должностям служащих </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МДК.05.01</w:t>
            </w:r>
          </w:p>
        </w:tc>
        <w:tc>
          <w:tcPr>
            <w:tcW w:w="2977" w:type="dxa"/>
          </w:tcPr>
          <w:p w:rsidR="00960C21" w:rsidRPr="00960C21" w:rsidRDefault="00960C21" w:rsidP="00460701">
            <w:pPr>
              <w:ind w:firstLine="44"/>
              <w:jc w:val="left"/>
            </w:pPr>
            <w:r w:rsidRPr="00960C21">
              <w:rPr>
                <w:sz w:val="22"/>
                <w:szCs w:val="22"/>
              </w:rPr>
              <w:t>Лесовод, Станочник деревообрабатывающих станков</w:t>
            </w:r>
          </w:p>
        </w:tc>
        <w:tc>
          <w:tcPr>
            <w:tcW w:w="1417" w:type="dxa"/>
            <w:vAlign w:val="center"/>
          </w:tcPr>
          <w:p w:rsidR="00960C21" w:rsidRPr="00960C21" w:rsidRDefault="00960C21" w:rsidP="009E51D3">
            <w:pPr>
              <w:ind w:firstLine="0"/>
              <w:jc w:val="center"/>
            </w:pPr>
            <w:r w:rsidRPr="00960C21">
              <w:rPr>
                <w:sz w:val="22"/>
                <w:szCs w:val="22"/>
              </w:rPr>
              <w:t>ДЗ</w:t>
            </w:r>
          </w:p>
          <w:p w:rsidR="00960C21" w:rsidRPr="00960C21" w:rsidRDefault="00960C21" w:rsidP="009E51D3">
            <w:pPr>
              <w:ind w:firstLine="0"/>
              <w:jc w:val="center"/>
            </w:pP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Borders>
              <w:bottom w:val="single" w:sz="4" w:space="0" w:color="auto"/>
            </w:tcBorders>
          </w:tcPr>
          <w:p w:rsidR="00960C21" w:rsidRPr="00960C21" w:rsidRDefault="00960C21" w:rsidP="00F948FA">
            <w:pPr>
              <w:ind w:firstLine="0"/>
            </w:pPr>
            <w:r w:rsidRPr="00960C21">
              <w:rPr>
                <w:sz w:val="22"/>
                <w:szCs w:val="22"/>
              </w:rPr>
              <w:t>УП.05</w:t>
            </w:r>
          </w:p>
        </w:tc>
        <w:tc>
          <w:tcPr>
            <w:tcW w:w="2977" w:type="dxa"/>
            <w:tcBorders>
              <w:bottom w:val="single" w:sz="4" w:space="0" w:color="auto"/>
            </w:tcBorders>
          </w:tcPr>
          <w:p w:rsidR="00960C21" w:rsidRPr="00960C21" w:rsidRDefault="00960C21" w:rsidP="00F948FA">
            <w:pPr>
              <w:ind w:firstLine="4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w:t>
            </w:r>
            <w:r w:rsidR="003C090B">
              <w:rPr>
                <w:sz w:val="22"/>
                <w:szCs w:val="22"/>
              </w:rPr>
              <w:t>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ПМ.05</w:t>
            </w:r>
          </w:p>
        </w:tc>
        <w:tc>
          <w:tcPr>
            <w:tcW w:w="2977" w:type="dxa"/>
          </w:tcPr>
          <w:p w:rsidR="00960C21" w:rsidRPr="00960C21" w:rsidRDefault="00960C21" w:rsidP="00F948FA">
            <w:pPr>
              <w:ind w:firstLine="44"/>
            </w:pPr>
            <w:r w:rsidRPr="00960C21">
              <w:rPr>
                <w:sz w:val="22"/>
                <w:szCs w:val="22"/>
              </w:rPr>
              <w:t>Квалификационный экзамен</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bl>
    <w:p w:rsidR="00310DCB" w:rsidRPr="00310DCB" w:rsidRDefault="00310DCB" w:rsidP="00310DCB">
      <w:pPr>
        <w:pStyle w:val="afff0"/>
        <w:ind w:firstLine="567"/>
        <w:jc w:val="both"/>
        <w:rPr>
          <w:rFonts w:ascii="Times New Roman" w:hAnsi="Times New Roman"/>
          <w:sz w:val="24"/>
          <w:szCs w:val="24"/>
        </w:rPr>
      </w:pPr>
      <w:r w:rsidRPr="00310DCB">
        <w:rPr>
          <w:rFonts w:ascii="Times New Roman" w:hAnsi="Times New Roman"/>
          <w:sz w:val="24"/>
          <w:szCs w:val="24"/>
        </w:rPr>
        <w:t xml:space="preserve">Фонд оценочных средств для государственной итоговой аттестации разрабатывается в рамках программы государственной итоговой аттестации </w:t>
      </w:r>
      <w:r>
        <w:rPr>
          <w:rFonts w:ascii="Times New Roman" w:hAnsi="Times New Roman"/>
          <w:sz w:val="24"/>
          <w:szCs w:val="24"/>
        </w:rPr>
        <w:t xml:space="preserve"> и включает </w:t>
      </w:r>
      <w:r w:rsidRPr="00310DCB">
        <w:rPr>
          <w:rFonts w:ascii="Times New Roman" w:hAnsi="Times New Roman"/>
          <w:sz w:val="24"/>
          <w:szCs w:val="24"/>
        </w:rPr>
        <w:t>методические материалы, определяющие процедуру и критерии оценки соответствия уровня подготовк</w:t>
      </w:r>
      <w:r>
        <w:rPr>
          <w:rFonts w:ascii="Times New Roman" w:hAnsi="Times New Roman"/>
          <w:sz w:val="24"/>
          <w:szCs w:val="24"/>
        </w:rPr>
        <w:t>и выпускника требованиям ФГОС СПО</w:t>
      </w:r>
      <w:r w:rsidRPr="00310DCB">
        <w:rPr>
          <w:rFonts w:ascii="Times New Roman" w:hAnsi="Times New Roman"/>
          <w:sz w:val="24"/>
          <w:szCs w:val="24"/>
        </w:rPr>
        <w:t>, выполнения и защиты им выпускной квалификационной</w:t>
      </w:r>
      <w:r w:rsidRPr="00310DCB">
        <w:rPr>
          <w:rFonts w:ascii="Times New Roman" w:hAnsi="Times New Roman"/>
          <w:spacing w:val="-12"/>
          <w:sz w:val="24"/>
          <w:szCs w:val="24"/>
        </w:rPr>
        <w:t xml:space="preserve"> </w:t>
      </w:r>
      <w:r w:rsidRPr="00310DCB">
        <w:rPr>
          <w:rFonts w:ascii="Times New Roman" w:hAnsi="Times New Roman"/>
          <w:sz w:val="24"/>
          <w:szCs w:val="24"/>
        </w:rPr>
        <w:t>работы.</w:t>
      </w:r>
    </w:p>
    <w:p w:rsidR="00960C21" w:rsidRDefault="00960C21" w:rsidP="0017498D">
      <w:pPr>
        <w:ind w:left="-5" w:right="-2" w:firstLine="431"/>
        <w:rPr>
          <w:b/>
          <w:sz w:val="28"/>
          <w:szCs w:val="28"/>
        </w:rPr>
      </w:pPr>
    </w:p>
    <w:p w:rsidR="0017498D" w:rsidRPr="0083418B" w:rsidRDefault="0017498D" w:rsidP="0017498D">
      <w:pPr>
        <w:ind w:left="-5" w:right="-2" w:firstLine="431"/>
        <w:rPr>
          <w:b/>
          <w:sz w:val="28"/>
          <w:szCs w:val="28"/>
        </w:rPr>
      </w:pPr>
      <w:r>
        <w:rPr>
          <w:b/>
          <w:sz w:val="28"/>
          <w:szCs w:val="28"/>
        </w:rPr>
        <w:t xml:space="preserve">7.2. </w:t>
      </w:r>
      <w:r w:rsidRPr="00A57577">
        <w:rPr>
          <w:b/>
          <w:sz w:val="28"/>
          <w:szCs w:val="28"/>
        </w:rPr>
        <w:t xml:space="preserve"> Программа государственной итоговой аттестации выпускников по специальности 35.02.01 Лесное и лесопарковое хозяйство</w:t>
      </w:r>
      <w:r>
        <w:rPr>
          <w:b/>
          <w:sz w:val="28"/>
          <w:szCs w:val="28"/>
        </w:rPr>
        <w:t xml:space="preserve"> </w:t>
      </w:r>
      <w:r w:rsidRPr="00A57577">
        <w:rPr>
          <w:b/>
          <w:sz w:val="28"/>
          <w:szCs w:val="28"/>
        </w:rPr>
        <w:t>(базовый уровень)</w:t>
      </w:r>
    </w:p>
    <w:p w:rsidR="0017498D" w:rsidRPr="00D500AA" w:rsidRDefault="0017498D" w:rsidP="0017498D">
      <w:pPr>
        <w:autoSpaceDE w:val="0"/>
        <w:autoSpaceDN w:val="0"/>
        <w:adjustRightInd w:val="0"/>
        <w:ind w:firstLine="0"/>
        <w:rPr>
          <w:b/>
        </w:rPr>
      </w:pPr>
      <w:r w:rsidRPr="00D500AA">
        <w:rPr>
          <w:b/>
        </w:rPr>
        <w:t>1.1. Область применения программы государственной итоговой аттестации</w:t>
      </w:r>
    </w:p>
    <w:p w:rsidR="0017498D" w:rsidRPr="00B564B8" w:rsidRDefault="0017498D" w:rsidP="0017498D">
      <w:pPr>
        <w:ind w:right="-2" w:firstLine="567"/>
      </w:pPr>
      <w:r w:rsidRPr="00B564B8">
        <w:t>Программа государственной итоговой аттестации (далее программа ГИА) – является частью программы подготовки специал</w:t>
      </w:r>
      <w:r>
        <w:t>истов среднего звена в соответ</w:t>
      </w:r>
      <w:r w:rsidRPr="00B564B8">
        <w:t xml:space="preserve">ствии с ФГОС по специальности 35.02.01 Лесное и лесопарковое хозяйство в части освоения </w:t>
      </w:r>
      <w:r w:rsidRPr="00B564B8">
        <w:rPr>
          <w:b/>
        </w:rPr>
        <w:t>видов профессиональной деятельности</w:t>
      </w:r>
      <w:r w:rsidRPr="00B564B8">
        <w:t xml:space="preserve"> (ВПД) специальности: </w:t>
      </w:r>
    </w:p>
    <w:p w:rsidR="0017498D" w:rsidRPr="00B564B8" w:rsidRDefault="0017498D" w:rsidP="0017498D">
      <w:pPr>
        <w:ind w:right="-2" w:firstLine="567"/>
      </w:pPr>
      <w:r w:rsidRPr="00B564B8">
        <w:t xml:space="preserve">1. Организация и проведение мероприятий по воспроизводству лесов и лесоразведению </w:t>
      </w:r>
    </w:p>
    <w:p w:rsidR="0017498D" w:rsidRPr="00B564B8" w:rsidRDefault="0017498D" w:rsidP="0017498D">
      <w:pPr>
        <w:ind w:right="-2" w:firstLine="567"/>
      </w:pPr>
      <w:r w:rsidRPr="00B564B8">
        <w:t xml:space="preserve">2. Организация и проведение мероприятий по охране и защите лесов </w:t>
      </w:r>
    </w:p>
    <w:p w:rsidR="0017498D" w:rsidRPr="00B564B8" w:rsidRDefault="0017498D" w:rsidP="0017498D">
      <w:pPr>
        <w:ind w:right="-2" w:firstLine="567"/>
      </w:pPr>
      <w:r w:rsidRPr="00B564B8">
        <w:t xml:space="preserve">3. Организация использования лесов </w:t>
      </w:r>
    </w:p>
    <w:p w:rsidR="0017498D" w:rsidRPr="00B564B8" w:rsidRDefault="0017498D" w:rsidP="0017498D">
      <w:pPr>
        <w:ind w:right="-2" w:firstLine="567"/>
      </w:pPr>
      <w:r w:rsidRPr="00B564B8">
        <w:lastRenderedPageBreak/>
        <w:t xml:space="preserve">4. Проведение работ по лесоустройству и таксации </w:t>
      </w:r>
    </w:p>
    <w:p w:rsidR="0017498D" w:rsidRPr="00B564B8" w:rsidRDefault="0017498D" w:rsidP="0017498D">
      <w:pPr>
        <w:ind w:right="-2" w:firstLine="567"/>
      </w:pPr>
      <w:r w:rsidRPr="00B564B8">
        <w:t xml:space="preserve">и соответствующих </w:t>
      </w:r>
      <w:r w:rsidRPr="00B564B8">
        <w:rPr>
          <w:b/>
        </w:rPr>
        <w:t xml:space="preserve">профессиональных компетенций </w:t>
      </w:r>
      <w:r w:rsidRPr="00B564B8">
        <w:t xml:space="preserve">(ПК): </w:t>
      </w:r>
    </w:p>
    <w:p w:rsidR="0017498D" w:rsidRPr="00B564B8" w:rsidRDefault="0017498D" w:rsidP="0017498D">
      <w:pPr>
        <w:ind w:right="-2" w:firstLine="567"/>
        <w:rPr>
          <w:b/>
        </w:rPr>
      </w:pPr>
      <w:r w:rsidRPr="00B564B8">
        <w:rPr>
          <w:b/>
        </w:rPr>
        <w:t xml:space="preserve">1. Организация и проведение мероприятий по воспроизводству лесов и лесоразведению </w:t>
      </w:r>
    </w:p>
    <w:p w:rsidR="0017498D" w:rsidRPr="00B564B8" w:rsidRDefault="0017498D" w:rsidP="0017498D">
      <w:pPr>
        <w:ind w:right="-2" w:firstLine="567"/>
      </w:pPr>
      <w:r w:rsidRPr="00B564B8">
        <w:t xml:space="preserve">ПК 1.1. Планировать, осуществлять и контролировать работы по лесному семеноводству. </w:t>
      </w:r>
    </w:p>
    <w:p w:rsidR="0017498D" w:rsidRPr="00B564B8" w:rsidRDefault="0017498D" w:rsidP="0017498D">
      <w:pPr>
        <w:ind w:right="-2" w:firstLine="567"/>
      </w:pPr>
      <w:r w:rsidRPr="00B564B8">
        <w:t xml:space="preserve">ПК 1.2. Планировать, осуществлять и контролировать работы по выращиванию посадочного материала. </w:t>
      </w:r>
    </w:p>
    <w:p w:rsidR="0017498D" w:rsidRPr="00B564B8" w:rsidRDefault="0017498D" w:rsidP="0017498D">
      <w:pPr>
        <w:ind w:right="-2" w:firstLine="567"/>
      </w:pPr>
      <w:r w:rsidRPr="00B564B8">
        <w:t xml:space="preserve">ПК 1.3. Участвовать в проектировании и контролировать работы по лесо- восстановлению, лесоразведению и руководить ими. </w:t>
      </w:r>
    </w:p>
    <w:p w:rsidR="0017498D" w:rsidRPr="00B564B8" w:rsidRDefault="0017498D" w:rsidP="0017498D">
      <w:pPr>
        <w:ind w:right="-2" w:firstLine="567"/>
      </w:pPr>
      <w:r w:rsidRPr="00B564B8">
        <w:t xml:space="preserve">ПК 1.4. Участвовать в проектировании и контролировать работы по уходу за лесами и руководить ими. </w:t>
      </w:r>
    </w:p>
    <w:p w:rsidR="0017498D" w:rsidRPr="00B564B8" w:rsidRDefault="0017498D" w:rsidP="0017498D">
      <w:pPr>
        <w:ind w:right="-2" w:firstLine="567"/>
      </w:pPr>
      <w:r w:rsidRPr="00B564B8">
        <w:t xml:space="preserve">ПК 1.5. Осуществлять мероприятия по защите семян и посадочного материала от вредителей и болезней. </w:t>
      </w:r>
    </w:p>
    <w:p w:rsidR="0017498D" w:rsidRPr="00B564B8" w:rsidRDefault="0017498D" w:rsidP="0017498D">
      <w:pPr>
        <w:ind w:right="-2" w:firstLine="567"/>
        <w:rPr>
          <w:b/>
        </w:rPr>
      </w:pPr>
      <w:r w:rsidRPr="00B564B8">
        <w:rPr>
          <w:b/>
        </w:rPr>
        <w:t xml:space="preserve">2. Организация и проведение мероприятий по охране и защите лесов </w:t>
      </w:r>
    </w:p>
    <w:p w:rsidR="0017498D" w:rsidRPr="00B564B8" w:rsidRDefault="0017498D" w:rsidP="0017498D">
      <w:pPr>
        <w:ind w:right="-2" w:firstLine="567"/>
      </w:pPr>
      <w:r w:rsidRPr="00B564B8">
        <w:t xml:space="preserve">ПК 2.1. Проводить предупредительные мероприятия по охране лесов от пожаров, загрязнений и иного негативного воздействия. </w:t>
      </w:r>
    </w:p>
    <w:p w:rsidR="0017498D" w:rsidRPr="00B564B8" w:rsidRDefault="0017498D" w:rsidP="0017498D">
      <w:pPr>
        <w:ind w:right="-2" w:firstLine="567"/>
      </w:pPr>
      <w:r w:rsidRPr="00B564B8">
        <w:t xml:space="preserve">ПК 2.2. Осуществлять тушение лесных пожаров. </w:t>
      </w:r>
    </w:p>
    <w:p w:rsidR="0017498D" w:rsidRPr="00B564B8" w:rsidRDefault="0017498D" w:rsidP="0017498D">
      <w:pPr>
        <w:ind w:right="-2" w:firstLine="567"/>
      </w:pPr>
      <w:r w:rsidRPr="00B564B8">
        <w:t xml:space="preserve">ПК 2.3. Проводить лесопатологическое обследование и лесопатологиче- ский мониторинг. </w:t>
      </w:r>
    </w:p>
    <w:p w:rsidR="0017498D" w:rsidRPr="00B564B8" w:rsidRDefault="0017498D" w:rsidP="0017498D">
      <w:pPr>
        <w:ind w:right="-2" w:firstLine="567"/>
      </w:pPr>
      <w:r w:rsidRPr="00B564B8">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p w:rsidR="0017498D" w:rsidRPr="00B564B8" w:rsidRDefault="0017498D" w:rsidP="0017498D">
      <w:pPr>
        <w:ind w:right="-2" w:firstLine="567"/>
        <w:rPr>
          <w:b/>
        </w:rPr>
      </w:pPr>
      <w:r w:rsidRPr="00B564B8">
        <w:rPr>
          <w:b/>
        </w:rPr>
        <w:t xml:space="preserve">3. Организация использования лесов </w:t>
      </w:r>
    </w:p>
    <w:p w:rsidR="0017498D" w:rsidRPr="00B564B8" w:rsidRDefault="0017498D" w:rsidP="0017498D">
      <w:pPr>
        <w:ind w:right="-2" w:firstLine="567"/>
      </w:pPr>
      <w:r w:rsidRPr="00B564B8">
        <w:t xml:space="preserve">ПК 3.1. Осуществлять отвод лесных участков для проведения мероприятий по использованию лесов. </w:t>
      </w:r>
    </w:p>
    <w:p w:rsidR="0017498D" w:rsidRPr="00B564B8" w:rsidRDefault="0017498D" w:rsidP="0017498D">
      <w:pPr>
        <w:ind w:right="-2" w:firstLine="567"/>
      </w:pPr>
      <w:r w:rsidRPr="00B564B8">
        <w:t>ПК 3.2. Планировать и контролировать работы по использованию лесов с целью заготовки древесины и других лесных ресурсов и руководить ими.</w:t>
      </w:r>
    </w:p>
    <w:p w:rsidR="0017498D" w:rsidRPr="00B564B8" w:rsidRDefault="0017498D" w:rsidP="0017498D">
      <w:pPr>
        <w:ind w:right="-2" w:firstLine="567"/>
      </w:pPr>
      <w:r w:rsidRPr="00B564B8">
        <w:t xml:space="preserve">ПК 3.3. Планировать, осуществлять и контролировать рекреационную деятельность. </w:t>
      </w:r>
    </w:p>
    <w:p w:rsidR="0017498D" w:rsidRPr="00B564B8" w:rsidRDefault="0017498D" w:rsidP="0017498D">
      <w:pPr>
        <w:ind w:right="-2" w:firstLine="567"/>
        <w:rPr>
          <w:b/>
        </w:rPr>
      </w:pPr>
      <w:r w:rsidRPr="00B564B8">
        <w:rPr>
          <w:b/>
        </w:rPr>
        <w:t xml:space="preserve">4. Проведение работ по лесоустройству и таксации </w:t>
      </w:r>
    </w:p>
    <w:p w:rsidR="0017498D" w:rsidRPr="00B564B8" w:rsidRDefault="0017498D" w:rsidP="0017498D">
      <w:pPr>
        <w:ind w:right="-2" w:firstLine="567"/>
      </w:pPr>
      <w:r w:rsidRPr="00B564B8">
        <w:t xml:space="preserve">ПК 4.1. Проводить таксацию срубленных, отдельно растущих деревьев и лесных насаждений. </w:t>
      </w:r>
    </w:p>
    <w:p w:rsidR="0017498D" w:rsidRPr="00B564B8" w:rsidRDefault="0017498D" w:rsidP="0017498D">
      <w:pPr>
        <w:ind w:right="-2" w:firstLine="567"/>
      </w:pPr>
      <w:r w:rsidRPr="00B564B8">
        <w:t xml:space="preserve">ПК 4.2. Осуществлять таксацию древесной и недревесной продукции леса. </w:t>
      </w:r>
    </w:p>
    <w:p w:rsidR="0017498D" w:rsidRPr="00B564B8" w:rsidRDefault="0017498D" w:rsidP="0017498D">
      <w:pPr>
        <w:ind w:right="-2" w:firstLine="567"/>
      </w:pPr>
      <w:r w:rsidRPr="00B564B8">
        <w:t>ПК 4.3. Проводить полевые и камеральные лесоустроительные работы.</w:t>
      </w:r>
    </w:p>
    <w:p w:rsidR="0017498D" w:rsidRPr="00B564B8" w:rsidRDefault="0017498D" w:rsidP="0017498D">
      <w:pPr>
        <w:ind w:right="-2" w:firstLine="567"/>
        <w:rPr>
          <w:b/>
        </w:rPr>
      </w:pPr>
      <w:r w:rsidRPr="00B564B8">
        <w:rPr>
          <w:b/>
        </w:rPr>
        <w:t>5. Выполнение работ по одной или нескольким профессиям рабочих, должностям служащих</w:t>
      </w:r>
    </w:p>
    <w:p w:rsidR="0017498D" w:rsidRPr="00B564B8" w:rsidRDefault="0017498D" w:rsidP="0017498D">
      <w:pPr>
        <w:ind w:right="-2" w:firstLine="567"/>
      </w:pPr>
      <w:r w:rsidRPr="00B564B8">
        <w:t xml:space="preserve">и соответствующих </w:t>
      </w:r>
      <w:r w:rsidRPr="00B564B8">
        <w:rPr>
          <w:b/>
        </w:rPr>
        <w:t>общих компетенций</w:t>
      </w:r>
      <w:r w:rsidRPr="00B564B8">
        <w:t xml:space="preserve"> (ОК): </w:t>
      </w:r>
    </w:p>
    <w:p w:rsidR="0017498D" w:rsidRPr="00B564B8" w:rsidRDefault="0017498D" w:rsidP="0017498D">
      <w:pPr>
        <w:ind w:right="-2" w:firstLine="567"/>
      </w:pPr>
      <w:r w:rsidRPr="00B564B8">
        <w:t xml:space="preserve">ОК 1. Понимать сущность и социальную значимость своей будущей профессии, проявлять к ней устойчивый интерес. </w:t>
      </w:r>
    </w:p>
    <w:p w:rsidR="0017498D" w:rsidRPr="00B564B8" w:rsidRDefault="0017498D" w:rsidP="0017498D">
      <w:pPr>
        <w:ind w:right="-2" w:firstLine="567"/>
      </w:pPr>
      <w:r w:rsidRPr="00B564B8">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17498D" w:rsidRPr="00B564B8" w:rsidRDefault="0017498D" w:rsidP="0017498D">
      <w:pPr>
        <w:ind w:right="-2" w:firstLine="567"/>
      </w:pPr>
      <w:r w:rsidRPr="00B564B8">
        <w:t xml:space="preserve">ОК 3. Принимать решения в стандартных и нестандартных ситуациях и нести за них ответственность. </w:t>
      </w:r>
    </w:p>
    <w:p w:rsidR="0017498D" w:rsidRPr="00B564B8" w:rsidRDefault="0017498D" w:rsidP="0017498D">
      <w:pPr>
        <w:ind w:right="-2" w:firstLine="567"/>
      </w:pPr>
      <w:r w:rsidRPr="00B564B8">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17498D" w:rsidRPr="00B564B8" w:rsidRDefault="0017498D" w:rsidP="0017498D">
      <w:pPr>
        <w:ind w:right="-2" w:firstLine="567"/>
      </w:pPr>
      <w:r w:rsidRPr="00B564B8">
        <w:t xml:space="preserve">ОК 5. Использовать информационно-коммуникационные технологии в профессиональной деятельности. </w:t>
      </w:r>
    </w:p>
    <w:p w:rsidR="0017498D" w:rsidRPr="00B564B8" w:rsidRDefault="0017498D" w:rsidP="0017498D">
      <w:pPr>
        <w:ind w:right="-2" w:firstLine="567"/>
      </w:pPr>
      <w:r w:rsidRPr="00B564B8">
        <w:t xml:space="preserve">ОК 6. Работать в коллективе и в команде, эффективно общаться с коллегами, руководством, потребителями. </w:t>
      </w:r>
    </w:p>
    <w:p w:rsidR="0017498D" w:rsidRPr="00B564B8" w:rsidRDefault="0017498D" w:rsidP="0017498D">
      <w:pPr>
        <w:ind w:right="-2" w:firstLine="567"/>
      </w:pPr>
      <w:r w:rsidRPr="00B564B8">
        <w:t xml:space="preserve">ОК 7. Брать на себя ответственность за работу членов команды (подчиненных), результат выполнения заданий. </w:t>
      </w:r>
    </w:p>
    <w:p w:rsidR="0017498D" w:rsidRPr="00B564B8" w:rsidRDefault="0017498D" w:rsidP="0017498D">
      <w:pPr>
        <w:ind w:right="-2" w:firstLine="567"/>
      </w:pPr>
      <w:r w:rsidRPr="00B564B8">
        <w:lastRenderedPageBreak/>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17498D" w:rsidRPr="00B564B8" w:rsidRDefault="0017498D" w:rsidP="0017498D">
      <w:pPr>
        <w:ind w:right="-2" w:firstLine="567"/>
      </w:pPr>
      <w:r w:rsidRPr="00B564B8">
        <w:t>ОК 9. Ориентироваться в условиях частой смены технологий в профессиональной деятельности.</w:t>
      </w:r>
    </w:p>
    <w:p w:rsidR="0017498D" w:rsidRPr="001D17DB" w:rsidRDefault="0017498D" w:rsidP="0017498D">
      <w:pPr>
        <w:ind w:right="-2" w:firstLine="0"/>
        <w:rPr>
          <w:b/>
        </w:rPr>
      </w:pPr>
      <w:r w:rsidRPr="001D17DB">
        <w:rPr>
          <w:b/>
        </w:rPr>
        <w:t xml:space="preserve">1.2 Цели и задачи государственной итоговой аттестации </w:t>
      </w:r>
    </w:p>
    <w:p w:rsidR="0017498D" w:rsidRPr="001D17DB" w:rsidRDefault="0017498D" w:rsidP="0017498D">
      <w:pPr>
        <w:ind w:left="57" w:right="-2" w:firstLine="566"/>
      </w:pPr>
      <w:r w:rsidRPr="001D17DB">
        <w:t xml:space="preserve">Целью ГИА является установление соответствия уровня освоенности компетенций, обеспечивающих соответствующую квалификацию и уровня образования обучающихся в соответствии с ФГОС СПО.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 определять уровень подготовки выпускника к самостоятельной работе.  </w:t>
      </w:r>
    </w:p>
    <w:p w:rsidR="0017498D" w:rsidRPr="001D17DB" w:rsidRDefault="0017498D" w:rsidP="0017498D">
      <w:pPr>
        <w:ind w:firstLine="0"/>
      </w:pPr>
      <w:r w:rsidRPr="001D17DB">
        <w:rPr>
          <w:b/>
        </w:rPr>
        <w:t xml:space="preserve">1.3. Количество часов, отводимое на государственную итоговую аттестацию: </w:t>
      </w:r>
    </w:p>
    <w:p w:rsidR="0017498D" w:rsidRPr="001D17DB" w:rsidRDefault="0017498D" w:rsidP="0017498D">
      <w:pPr>
        <w:ind w:right="350" w:firstLine="0"/>
      </w:pPr>
      <w:r w:rsidRPr="001D17DB">
        <w:t xml:space="preserve">всего – 6  недель, в том числе: </w:t>
      </w:r>
    </w:p>
    <w:p w:rsidR="0017498D" w:rsidRPr="001D17DB" w:rsidRDefault="0017498D" w:rsidP="0017498D">
      <w:pPr>
        <w:widowControl/>
        <w:ind w:right="350" w:firstLine="0"/>
      </w:pPr>
      <w:r w:rsidRPr="001D17DB">
        <w:t xml:space="preserve">- выполнение выпускной квалификационной работы – 4  недели,  </w:t>
      </w:r>
    </w:p>
    <w:p w:rsidR="0017498D" w:rsidRPr="001D17DB" w:rsidRDefault="0017498D" w:rsidP="0017498D">
      <w:pPr>
        <w:ind w:right="350" w:firstLine="0"/>
      </w:pPr>
      <w:r w:rsidRPr="001D17DB">
        <w:t>- защита выпускной квалификационной работы - 2 нед</w:t>
      </w:r>
    </w:p>
    <w:p w:rsidR="0017498D" w:rsidRPr="001D17DB" w:rsidRDefault="0017498D" w:rsidP="0017498D">
      <w:pPr>
        <w:pStyle w:val="2"/>
        <w:ind w:right="-2" w:firstLine="0"/>
        <w:jc w:val="center"/>
        <w:rPr>
          <w:rFonts w:ascii="Times New Roman" w:hAnsi="Times New Roman"/>
        </w:rPr>
      </w:pPr>
      <w:r w:rsidRPr="001D17DB">
        <w:rPr>
          <w:rFonts w:ascii="Times New Roman" w:hAnsi="Times New Roman"/>
        </w:rPr>
        <w:t>2. СТРУКТУРА И СОДЕРЖАНИЕ  ГОСУДАРСТВЕННОЙ ИТОГОВОЙ АТТЕСТАЦИИ</w:t>
      </w:r>
    </w:p>
    <w:p w:rsidR="0017498D" w:rsidRPr="001D17DB" w:rsidRDefault="0017498D" w:rsidP="0017498D">
      <w:pPr>
        <w:spacing w:after="14"/>
        <w:ind w:firstLine="0"/>
      </w:pPr>
      <w:r w:rsidRPr="001D17DB">
        <w:rPr>
          <w:b/>
        </w:rPr>
        <w:t>2.1.Вид государственной итоговой аттестации</w:t>
      </w:r>
    </w:p>
    <w:p w:rsidR="0017498D" w:rsidRPr="001D17DB" w:rsidRDefault="0017498D" w:rsidP="0017498D">
      <w:pPr>
        <w:ind w:left="57" w:right="-2" w:firstLine="566"/>
      </w:pPr>
      <w:r w:rsidRPr="001D17DB">
        <w:t xml:space="preserve">Видом государственной итоговой аттестации выпускников специальности   35.02.01 Лесное и лесопарковое хозяйство в соответствии с  федеральным государственным образовательным стандартом среднего профессионального образования  по специальности 35.02.01 Лесное и лесопарковое хозяйство  является выпускная квалификационная работа (ВКР) в форме выполнения и защиты дипломного проекта (дипломной работы). </w:t>
      </w:r>
    </w:p>
    <w:p w:rsidR="0017498D" w:rsidRPr="001D17DB" w:rsidRDefault="0017498D" w:rsidP="0017498D">
      <w:pPr>
        <w:widowControl/>
        <w:ind w:firstLine="0"/>
      </w:pPr>
      <w:r w:rsidRPr="001D17DB">
        <w:rPr>
          <w:b/>
        </w:rPr>
        <w:t>2.2. Содержание государственной итоговой аттестации</w:t>
      </w:r>
    </w:p>
    <w:p w:rsidR="0017498D" w:rsidRPr="001D17DB" w:rsidRDefault="0017498D" w:rsidP="0017498D">
      <w:pPr>
        <w:ind w:hanging="10"/>
        <w:rPr>
          <w:i/>
        </w:rPr>
      </w:pPr>
      <w:r w:rsidRPr="001D17DB">
        <w:rPr>
          <w:b/>
          <w:i/>
        </w:rPr>
        <w:t>2.2.1 Содержание выпускной квалификационной работы. Тематика</w:t>
      </w:r>
    </w:p>
    <w:p w:rsidR="0017498D" w:rsidRPr="008225DB" w:rsidRDefault="0017498D" w:rsidP="0017498D">
      <w:pPr>
        <w:tabs>
          <w:tab w:val="left" w:pos="9354"/>
        </w:tabs>
        <w:ind w:left="57" w:right="-2" w:firstLine="510"/>
      </w:pPr>
      <w:r w:rsidRPr="001D17DB">
        <w:t>Для проведения аттестационных испытаний выпускников по специальности 35.02.01 Лесное и лесопарковое хозяйство устанавливается  тематика выпускных квалификационных работ, позволяющая наиболее полно оценить уровень и качество подготовки выпускника  в ходе решения и защиты им комплекса взаимосвязанных  технологических, организационно-</w:t>
      </w:r>
      <w:r w:rsidRPr="008225DB">
        <w:t xml:space="preserve">экономических  вопросов. </w:t>
      </w:r>
    </w:p>
    <w:p w:rsidR="0017498D" w:rsidRPr="008225DB" w:rsidRDefault="0017498D" w:rsidP="0017498D">
      <w:pPr>
        <w:tabs>
          <w:tab w:val="left" w:pos="9354"/>
        </w:tabs>
        <w:ind w:right="-2" w:firstLine="510"/>
      </w:pPr>
      <w:r w:rsidRPr="008225DB">
        <w:t>Темы выпускных квалификационных работ определяются по согласованию с работодателем, рассматриваются на заседании цикловой комиссии специальности Лесное и лесопарковое хозяйство. Все темы дипломных работ имеют практико-ориентированный характер и соответствуют содержанию одного или нескольких профессиональных модулей.</w:t>
      </w:r>
    </w:p>
    <w:p w:rsidR="0017498D" w:rsidRPr="008225DB" w:rsidRDefault="0017498D" w:rsidP="0017498D">
      <w:pPr>
        <w:tabs>
          <w:tab w:val="left" w:pos="9354"/>
        </w:tabs>
        <w:ind w:right="-2" w:firstLine="510"/>
      </w:pPr>
      <w:r w:rsidRPr="008225DB">
        <w:t>Выпускнику предоставляется право выбора  темы  ВКР из предложенного перечня  тем.</w:t>
      </w:r>
    </w:p>
    <w:p w:rsidR="0017498D" w:rsidRPr="008225DB" w:rsidRDefault="0017498D" w:rsidP="0017498D">
      <w:pPr>
        <w:tabs>
          <w:tab w:val="left" w:pos="9354"/>
        </w:tabs>
        <w:ind w:right="-2" w:firstLine="510"/>
      </w:pPr>
      <w:r w:rsidRPr="008225DB">
        <w:t>Выпускник имеет право предложить  на  согласование собственную тему ВКР с необходимым обоснованием целесообразности ее разработки для практического применения</w:t>
      </w:r>
      <w:r w:rsidRPr="008225DB">
        <w:rPr>
          <w:i/>
        </w:rPr>
        <w:t>.</w:t>
      </w:r>
    </w:p>
    <w:p w:rsidR="0017498D" w:rsidRPr="008225DB" w:rsidRDefault="0017498D" w:rsidP="0017498D">
      <w:pPr>
        <w:pStyle w:val="af1"/>
        <w:spacing w:before="0" w:beforeAutospacing="0" w:after="0" w:afterAutospacing="0"/>
        <w:ind w:right="-2" w:firstLine="567"/>
        <w:jc w:val="both"/>
      </w:pPr>
      <w:r w:rsidRPr="008225DB">
        <w:t xml:space="preserve">Задание на дипломный проект   является основным официальным документом, определяющим его содержание, как выпускной квалификационной работы. </w:t>
      </w:r>
    </w:p>
    <w:p w:rsidR="0017498D" w:rsidRPr="008225DB" w:rsidRDefault="0017498D" w:rsidP="0017498D">
      <w:pPr>
        <w:pStyle w:val="af1"/>
        <w:spacing w:before="0" w:beforeAutospacing="0" w:after="0" w:afterAutospacing="0"/>
        <w:ind w:right="-2" w:firstLine="567"/>
        <w:jc w:val="both"/>
      </w:pPr>
      <w:r w:rsidRPr="008225DB">
        <w:t>Задание для каждого обучающегося разрабатывается в соответствии с утвержденной темой. В отдельных случаях допускается выполнение ВКР группой обучающихся. При этом индивидуальные задания выдаются каждому обучающемуся.</w:t>
      </w:r>
    </w:p>
    <w:p w:rsidR="0017498D" w:rsidRPr="008225DB" w:rsidRDefault="0017498D" w:rsidP="0017498D">
      <w:pPr>
        <w:pStyle w:val="af1"/>
        <w:spacing w:before="0" w:beforeAutospacing="0" w:after="0" w:afterAutospacing="0"/>
        <w:ind w:right="-2" w:firstLine="567"/>
        <w:jc w:val="both"/>
      </w:pPr>
      <w:r w:rsidRPr="008225DB">
        <w:t>Задание на ВКР рассматривается цикловой комиссией, подписывается руководителем ВКР и утверждается заместителем директора по УПР. Задания на ВКР выдаются обучающимся не позднее, чем за две недели до начала преддипломной практики под роспись об ознакомлении</w:t>
      </w:r>
      <w:r w:rsidRPr="008225DB">
        <w:rPr>
          <w:i/>
        </w:rPr>
        <w:t>.</w:t>
      </w:r>
    </w:p>
    <w:p w:rsidR="0017498D" w:rsidRPr="008225DB" w:rsidRDefault="0017498D" w:rsidP="0017498D">
      <w:pPr>
        <w:pStyle w:val="2f5"/>
        <w:shd w:val="clear" w:color="auto" w:fill="auto"/>
        <w:spacing w:line="240" w:lineRule="auto"/>
        <w:ind w:right="-2" w:firstLine="510"/>
        <w:rPr>
          <w:color w:val="auto"/>
          <w:sz w:val="24"/>
          <w:szCs w:val="24"/>
        </w:rPr>
      </w:pPr>
      <w:r w:rsidRPr="008225DB">
        <w:rPr>
          <w:color w:val="auto"/>
          <w:sz w:val="24"/>
          <w:szCs w:val="24"/>
        </w:rPr>
        <w:t>Закрепление тем выпускных квалификационных работ за студентами</w:t>
      </w:r>
      <w:r>
        <w:rPr>
          <w:color w:val="auto"/>
          <w:sz w:val="24"/>
          <w:szCs w:val="24"/>
        </w:rPr>
        <w:t xml:space="preserve"> </w:t>
      </w:r>
      <w:r w:rsidRPr="008225DB">
        <w:rPr>
          <w:color w:val="auto"/>
          <w:sz w:val="24"/>
          <w:szCs w:val="24"/>
        </w:rPr>
        <w:t>и назначение руководителей ВКР оформляется приказом директора техникума до начала преддипломной практики.</w:t>
      </w:r>
    </w:p>
    <w:p w:rsidR="0017498D" w:rsidRPr="008225DB" w:rsidRDefault="0017498D" w:rsidP="0017498D">
      <w:pPr>
        <w:pStyle w:val="2"/>
        <w:ind w:right="-2" w:firstLine="0"/>
        <w:jc w:val="center"/>
        <w:rPr>
          <w:rFonts w:ascii="Times New Roman" w:hAnsi="Times New Roman"/>
        </w:rPr>
      </w:pPr>
      <w:r w:rsidRPr="008225DB">
        <w:rPr>
          <w:rFonts w:ascii="Times New Roman" w:hAnsi="Times New Roman"/>
          <w:i/>
        </w:rPr>
        <w:lastRenderedPageBreak/>
        <w:t>Состав, объем и</w:t>
      </w:r>
      <w:r>
        <w:rPr>
          <w:rFonts w:ascii="Times New Roman" w:hAnsi="Times New Roman"/>
          <w:i/>
        </w:rPr>
        <w:t xml:space="preserve"> </w:t>
      </w:r>
      <w:r w:rsidRPr="008225DB">
        <w:rPr>
          <w:rFonts w:ascii="Times New Roman" w:hAnsi="Times New Roman"/>
          <w:i/>
        </w:rPr>
        <w:t xml:space="preserve">структура выпускной квалификационной работы </w:t>
      </w:r>
    </w:p>
    <w:p w:rsidR="0017498D" w:rsidRPr="008225DB" w:rsidRDefault="0017498D" w:rsidP="0017498D">
      <w:pPr>
        <w:ind w:left="57" w:right="-2" w:firstLine="510"/>
      </w:pPr>
      <w:r w:rsidRPr="008225DB">
        <w:t xml:space="preserve"> Для обеспечения единства требований к выпускным квалификационным работам студентов устанавливаются следующие состав, объем и структура  выпускной квалификационной работы: </w:t>
      </w:r>
    </w:p>
    <w:tbl>
      <w:tblPr>
        <w:tblW w:w="5000" w:type="pct"/>
        <w:tblLayout w:type="fixed"/>
        <w:tblCellMar>
          <w:top w:w="54" w:type="dxa"/>
          <w:left w:w="106" w:type="dxa"/>
          <w:right w:w="0" w:type="dxa"/>
        </w:tblCellMar>
        <w:tblLook w:val="04A0"/>
      </w:tblPr>
      <w:tblGrid>
        <w:gridCol w:w="540"/>
        <w:gridCol w:w="2137"/>
        <w:gridCol w:w="1374"/>
        <w:gridCol w:w="5697"/>
      </w:tblGrid>
      <w:tr w:rsidR="0017498D" w:rsidRPr="00583B5F" w:rsidTr="00F45FE8">
        <w:trPr>
          <w:trHeight w:val="840"/>
        </w:trPr>
        <w:tc>
          <w:tcPr>
            <w:tcW w:w="277"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right="80" w:firstLine="48"/>
              <w:jc w:val="center"/>
              <w:rPr>
                <w:b/>
              </w:rPr>
            </w:pPr>
            <w:r w:rsidRPr="00583B5F">
              <w:rPr>
                <w:b/>
              </w:rPr>
              <w:t xml:space="preserve">№ п/ п </w:t>
            </w:r>
          </w:p>
        </w:tc>
        <w:tc>
          <w:tcPr>
            <w:tcW w:w="1096"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left="-98" w:right="83" w:firstLine="0"/>
              <w:jc w:val="center"/>
              <w:rPr>
                <w:b/>
                <w:color w:val="FF0000"/>
              </w:rPr>
            </w:pPr>
            <w:r w:rsidRPr="00583B5F">
              <w:rPr>
                <w:b/>
              </w:rPr>
              <w:t>Выпускная квалификационная работа</w:t>
            </w:r>
          </w:p>
        </w:tc>
        <w:tc>
          <w:tcPr>
            <w:tcW w:w="705" w:type="pct"/>
            <w:tcBorders>
              <w:top w:val="single" w:sz="4" w:space="0" w:color="000000"/>
              <w:left w:val="single" w:sz="4" w:space="0" w:color="000000"/>
              <w:bottom w:val="single" w:sz="4" w:space="0" w:color="000000"/>
              <w:right w:val="single" w:sz="4" w:space="0" w:color="000000"/>
            </w:tcBorders>
          </w:tcPr>
          <w:p w:rsidR="0017498D" w:rsidRDefault="0017498D" w:rsidP="00F45FE8">
            <w:pPr>
              <w:ind w:firstLine="117"/>
              <w:jc w:val="center"/>
              <w:rPr>
                <w:b/>
              </w:rPr>
            </w:pPr>
            <w:r w:rsidRPr="00583B5F">
              <w:rPr>
                <w:b/>
              </w:rPr>
              <w:t xml:space="preserve">Объем </w:t>
            </w:r>
          </w:p>
          <w:p w:rsidR="0017498D" w:rsidRPr="00583B5F" w:rsidRDefault="0017498D" w:rsidP="00F45FE8">
            <w:pPr>
              <w:ind w:firstLine="117"/>
              <w:jc w:val="center"/>
              <w:rPr>
                <w:b/>
              </w:rPr>
            </w:pPr>
            <w:r w:rsidRPr="00583B5F">
              <w:rPr>
                <w:b/>
              </w:rPr>
              <w:t xml:space="preserve">работы </w:t>
            </w:r>
          </w:p>
        </w:tc>
        <w:tc>
          <w:tcPr>
            <w:tcW w:w="2922"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firstLine="117"/>
              <w:jc w:val="center"/>
              <w:rPr>
                <w:b/>
              </w:rPr>
            </w:pPr>
            <w:r w:rsidRPr="00583B5F">
              <w:rPr>
                <w:b/>
              </w:rPr>
              <w:t xml:space="preserve">Содержание и структура </w:t>
            </w:r>
            <w:r>
              <w:rPr>
                <w:b/>
              </w:rPr>
              <w:t>в</w:t>
            </w:r>
            <w:r w:rsidRPr="00583B5F">
              <w:rPr>
                <w:b/>
              </w:rPr>
              <w:t>ыпускн</w:t>
            </w:r>
            <w:r>
              <w:rPr>
                <w:b/>
              </w:rPr>
              <w:t>ой</w:t>
            </w:r>
            <w:r w:rsidRPr="00583B5F">
              <w:rPr>
                <w:b/>
              </w:rPr>
              <w:t xml:space="preserve"> квалификационн</w:t>
            </w:r>
            <w:r>
              <w:rPr>
                <w:b/>
              </w:rPr>
              <w:t>ой</w:t>
            </w:r>
            <w:r w:rsidRPr="00583B5F">
              <w:rPr>
                <w:b/>
              </w:rPr>
              <w:t xml:space="preserve"> работ</w:t>
            </w:r>
            <w:r>
              <w:rPr>
                <w:b/>
              </w:rPr>
              <w:t>ы</w:t>
            </w:r>
          </w:p>
        </w:tc>
      </w:tr>
      <w:tr w:rsidR="0017498D" w:rsidRPr="00583B5F" w:rsidTr="00F45FE8">
        <w:trPr>
          <w:trHeight w:val="362"/>
        </w:trPr>
        <w:tc>
          <w:tcPr>
            <w:tcW w:w="277"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right="80" w:firstLine="48"/>
              <w:jc w:val="left"/>
            </w:pPr>
            <w:r>
              <w:t>1.</w:t>
            </w:r>
          </w:p>
        </w:tc>
        <w:tc>
          <w:tcPr>
            <w:tcW w:w="1096"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left="5" w:hanging="5"/>
              <w:jc w:val="left"/>
              <w:rPr>
                <w:color w:val="FF0000"/>
              </w:rPr>
            </w:pPr>
            <w:r w:rsidRPr="00583B5F">
              <w:t>Дипломный проект</w:t>
            </w:r>
          </w:p>
        </w:tc>
        <w:tc>
          <w:tcPr>
            <w:tcW w:w="705"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left="10" w:right="109" w:firstLine="117"/>
            </w:pPr>
            <w:r w:rsidRPr="00F26DEB">
              <w:rPr>
                <w:rStyle w:val="af0"/>
                <w:b w:val="0"/>
                <w:color w:val="000000"/>
              </w:rPr>
              <w:t>30-50  страниц  печатного  текста  (без  приложений)</w:t>
            </w:r>
          </w:p>
        </w:tc>
        <w:tc>
          <w:tcPr>
            <w:tcW w:w="2922"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pStyle w:val="afff0"/>
              <w:rPr>
                <w:rFonts w:ascii="Times New Roman" w:hAnsi="Times New Roman"/>
              </w:rPr>
            </w:pPr>
            <w:r>
              <w:rPr>
                <w:rFonts w:ascii="Times New Roman" w:hAnsi="Times New Roman"/>
              </w:rPr>
              <w:t>а) Т</w:t>
            </w:r>
            <w:r w:rsidRPr="00583B5F">
              <w:rPr>
                <w:rFonts w:ascii="Times New Roman" w:hAnsi="Times New Roman"/>
              </w:rPr>
              <w:t xml:space="preserve">итульный лист </w:t>
            </w:r>
          </w:p>
          <w:p w:rsidR="0017498D" w:rsidRPr="00583B5F" w:rsidRDefault="0017498D" w:rsidP="00F45FE8">
            <w:pPr>
              <w:pStyle w:val="afff0"/>
              <w:rPr>
                <w:rFonts w:ascii="Times New Roman" w:hAnsi="Times New Roman"/>
              </w:rPr>
            </w:pPr>
            <w:r>
              <w:rPr>
                <w:rFonts w:ascii="Times New Roman" w:hAnsi="Times New Roman"/>
              </w:rPr>
              <w:t xml:space="preserve">б) Задание на проектирование </w:t>
            </w:r>
          </w:p>
          <w:p w:rsidR="0017498D" w:rsidRPr="00583B5F" w:rsidRDefault="0017498D" w:rsidP="00F45FE8">
            <w:pPr>
              <w:pStyle w:val="afff0"/>
              <w:rPr>
                <w:rFonts w:ascii="Times New Roman" w:hAnsi="Times New Roman"/>
              </w:rPr>
            </w:pPr>
            <w:r w:rsidRPr="00583B5F">
              <w:rPr>
                <w:rFonts w:ascii="Times New Roman" w:hAnsi="Times New Roman"/>
              </w:rPr>
              <w:t xml:space="preserve">в) </w:t>
            </w:r>
            <w:r>
              <w:rPr>
                <w:rFonts w:ascii="Times New Roman" w:hAnsi="Times New Roman"/>
              </w:rPr>
              <w:t>Р</w:t>
            </w:r>
            <w:r w:rsidRPr="00583B5F">
              <w:rPr>
                <w:rFonts w:ascii="Times New Roman" w:hAnsi="Times New Roman"/>
              </w:rPr>
              <w:t>еферат</w:t>
            </w:r>
          </w:p>
          <w:p w:rsidR="0017498D" w:rsidRPr="00583B5F" w:rsidRDefault="0017498D" w:rsidP="00F45FE8">
            <w:pPr>
              <w:pStyle w:val="afff0"/>
              <w:rPr>
                <w:rFonts w:ascii="Times New Roman" w:hAnsi="Times New Roman"/>
              </w:rPr>
            </w:pPr>
            <w:r>
              <w:rPr>
                <w:rFonts w:ascii="Times New Roman" w:hAnsi="Times New Roman"/>
              </w:rPr>
              <w:t>г) Оглавление (содержание)</w:t>
            </w:r>
          </w:p>
          <w:p w:rsidR="0017498D" w:rsidRPr="00583B5F" w:rsidRDefault="0017498D" w:rsidP="00F45FE8">
            <w:pPr>
              <w:pStyle w:val="afff0"/>
              <w:rPr>
                <w:rFonts w:ascii="Times New Roman" w:hAnsi="Times New Roman"/>
              </w:rPr>
            </w:pPr>
            <w:r w:rsidRPr="00583B5F">
              <w:rPr>
                <w:rFonts w:ascii="Times New Roman" w:hAnsi="Times New Roman"/>
              </w:rPr>
              <w:t xml:space="preserve">д) </w:t>
            </w:r>
            <w:r>
              <w:rPr>
                <w:rFonts w:ascii="Times New Roman" w:hAnsi="Times New Roman"/>
              </w:rPr>
              <w:t>В</w:t>
            </w:r>
            <w:r w:rsidRPr="00583B5F">
              <w:rPr>
                <w:rFonts w:ascii="Times New Roman" w:hAnsi="Times New Roman"/>
              </w:rPr>
              <w:t>ведение</w:t>
            </w:r>
          </w:p>
          <w:p w:rsidR="0017498D" w:rsidRPr="00583B5F" w:rsidRDefault="0017498D" w:rsidP="00F45FE8">
            <w:pPr>
              <w:pStyle w:val="afff0"/>
              <w:rPr>
                <w:rFonts w:ascii="Times New Roman" w:hAnsi="Times New Roman"/>
              </w:rPr>
            </w:pPr>
            <w:r w:rsidRPr="00583B5F">
              <w:rPr>
                <w:rFonts w:ascii="Times New Roman" w:hAnsi="Times New Roman"/>
              </w:rPr>
              <w:t xml:space="preserve">е) </w:t>
            </w:r>
            <w:r>
              <w:rPr>
                <w:rFonts w:ascii="Times New Roman" w:hAnsi="Times New Roman"/>
              </w:rPr>
              <w:t>Т</w:t>
            </w:r>
            <w:r w:rsidRPr="00583B5F">
              <w:rPr>
                <w:rFonts w:ascii="Times New Roman" w:hAnsi="Times New Roman"/>
              </w:rPr>
              <w:t>екст дипломного проекта:</w:t>
            </w:r>
          </w:p>
          <w:p w:rsidR="0017498D" w:rsidRPr="00583B5F" w:rsidRDefault="0017498D" w:rsidP="00F45FE8">
            <w:pPr>
              <w:pStyle w:val="afff0"/>
              <w:rPr>
                <w:rFonts w:ascii="Times New Roman" w:hAnsi="Times New Roman"/>
              </w:rPr>
            </w:pPr>
            <w:r w:rsidRPr="00583B5F">
              <w:rPr>
                <w:rFonts w:ascii="Times New Roman" w:hAnsi="Times New Roman"/>
                <w:lang w:val="en-US"/>
              </w:rPr>
              <w:t>I</w:t>
            </w:r>
            <w:r w:rsidRPr="00583B5F">
              <w:rPr>
                <w:rFonts w:ascii="Times New Roman" w:hAnsi="Times New Roman"/>
              </w:rPr>
              <w:t xml:space="preserve">  Общая часть:</w:t>
            </w:r>
          </w:p>
          <w:p w:rsidR="0017498D" w:rsidRPr="00583B5F" w:rsidRDefault="0017498D" w:rsidP="00F45FE8">
            <w:pPr>
              <w:pStyle w:val="afff0"/>
              <w:rPr>
                <w:rFonts w:ascii="Times New Roman" w:hAnsi="Times New Roman"/>
              </w:rPr>
            </w:pPr>
            <w:r w:rsidRPr="00583B5F">
              <w:rPr>
                <w:rFonts w:ascii="Times New Roman" w:hAnsi="Times New Roman"/>
              </w:rPr>
              <w:t>1 Характеристика природных  условий и лесного фонда предприятия:</w:t>
            </w:r>
          </w:p>
          <w:p w:rsidR="0017498D" w:rsidRPr="00583B5F" w:rsidRDefault="0017498D" w:rsidP="00F45FE8">
            <w:pPr>
              <w:pStyle w:val="afff0"/>
              <w:rPr>
                <w:rFonts w:ascii="Times New Roman" w:hAnsi="Times New Roman"/>
              </w:rPr>
            </w:pPr>
            <w:r>
              <w:rPr>
                <w:rFonts w:ascii="Times New Roman" w:hAnsi="Times New Roman"/>
              </w:rPr>
              <w:t xml:space="preserve">1.1 </w:t>
            </w:r>
            <w:r w:rsidRPr="00583B5F">
              <w:rPr>
                <w:rFonts w:ascii="Times New Roman" w:hAnsi="Times New Roman"/>
              </w:rPr>
              <w:t xml:space="preserve">Местонахождение </w:t>
            </w:r>
            <w:r>
              <w:rPr>
                <w:rFonts w:ascii="Times New Roman" w:hAnsi="Times New Roman"/>
              </w:rPr>
              <w:t>и структура предприятия (схема)</w:t>
            </w:r>
          </w:p>
          <w:p w:rsidR="0017498D" w:rsidRPr="00583B5F" w:rsidRDefault="0017498D" w:rsidP="00F45FE8">
            <w:pPr>
              <w:pStyle w:val="afff0"/>
              <w:rPr>
                <w:rFonts w:ascii="Times New Roman" w:hAnsi="Times New Roman"/>
              </w:rPr>
            </w:pPr>
            <w:r>
              <w:rPr>
                <w:rFonts w:ascii="Times New Roman" w:hAnsi="Times New Roman"/>
              </w:rPr>
              <w:t xml:space="preserve">1.2 </w:t>
            </w:r>
            <w:r w:rsidRPr="00583B5F">
              <w:rPr>
                <w:rFonts w:ascii="Times New Roman" w:hAnsi="Times New Roman"/>
              </w:rPr>
              <w:t xml:space="preserve">Климатические </w:t>
            </w:r>
            <w:r>
              <w:rPr>
                <w:rFonts w:ascii="Times New Roman" w:hAnsi="Times New Roman"/>
              </w:rPr>
              <w:t>условия</w:t>
            </w:r>
          </w:p>
          <w:p w:rsidR="0017498D" w:rsidRPr="00583B5F" w:rsidRDefault="0017498D" w:rsidP="00F45FE8">
            <w:pPr>
              <w:pStyle w:val="afff0"/>
              <w:rPr>
                <w:rFonts w:ascii="Times New Roman" w:hAnsi="Times New Roman"/>
              </w:rPr>
            </w:pPr>
            <w:r>
              <w:rPr>
                <w:rFonts w:ascii="Times New Roman" w:hAnsi="Times New Roman"/>
              </w:rPr>
              <w:t>1.3 Рельеф и почвы</w:t>
            </w:r>
          </w:p>
          <w:p w:rsidR="0017498D" w:rsidRPr="00583B5F" w:rsidRDefault="0017498D" w:rsidP="00F45FE8">
            <w:pPr>
              <w:pStyle w:val="afff0"/>
              <w:rPr>
                <w:rFonts w:ascii="Times New Roman" w:hAnsi="Times New Roman"/>
              </w:rPr>
            </w:pPr>
            <w:r>
              <w:rPr>
                <w:rFonts w:ascii="Times New Roman" w:hAnsi="Times New Roman"/>
              </w:rPr>
              <w:t xml:space="preserve">1.4 </w:t>
            </w:r>
            <w:r w:rsidRPr="00583B5F">
              <w:rPr>
                <w:rFonts w:ascii="Times New Roman" w:hAnsi="Times New Roman"/>
              </w:rPr>
              <w:t>Гидрог</w:t>
            </w:r>
            <w:r>
              <w:rPr>
                <w:rFonts w:ascii="Times New Roman" w:hAnsi="Times New Roman"/>
              </w:rPr>
              <w:t>рафия и гидрологические условия</w:t>
            </w:r>
          </w:p>
          <w:p w:rsidR="0017498D" w:rsidRPr="00583B5F" w:rsidRDefault="0017498D" w:rsidP="00F45FE8">
            <w:pPr>
              <w:pStyle w:val="afff0"/>
              <w:rPr>
                <w:rFonts w:ascii="Times New Roman" w:hAnsi="Times New Roman"/>
              </w:rPr>
            </w:pPr>
            <w:r>
              <w:rPr>
                <w:rFonts w:ascii="Times New Roman" w:hAnsi="Times New Roman"/>
              </w:rPr>
              <w:t xml:space="preserve">1.5 </w:t>
            </w:r>
            <w:r w:rsidRPr="00583B5F">
              <w:rPr>
                <w:rFonts w:ascii="Times New Roman" w:hAnsi="Times New Roman"/>
              </w:rPr>
              <w:t>Характер</w:t>
            </w:r>
            <w:r>
              <w:rPr>
                <w:rFonts w:ascii="Times New Roman" w:hAnsi="Times New Roman"/>
              </w:rPr>
              <w:t>истика лесного фонда, типы леса</w:t>
            </w:r>
          </w:p>
          <w:p w:rsidR="0017498D" w:rsidRDefault="0017498D" w:rsidP="00F45FE8">
            <w:pPr>
              <w:pStyle w:val="afff0"/>
              <w:rPr>
                <w:rFonts w:ascii="Times New Roman" w:hAnsi="Times New Roman"/>
              </w:rPr>
            </w:pPr>
            <w:r w:rsidRPr="00583B5F">
              <w:rPr>
                <w:rFonts w:ascii="Times New Roman" w:hAnsi="Times New Roman"/>
                <w:lang w:val="en-US"/>
              </w:rPr>
              <w:t>II</w:t>
            </w:r>
            <w:r w:rsidRPr="00583B5F">
              <w:rPr>
                <w:rFonts w:ascii="Times New Roman" w:hAnsi="Times New Roman"/>
              </w:rPr>
              <w:t xml:space="preserve"> Специальная часть:</w:t>
            </w:r>
          </w:p>
          <w:p w:rsidR="0017498D" w:rsidRDefault="0017498D" w:rsidP="00F45FE8">
            <w:pPr>
              <w:pStyle w:val="afff0"/>
              <w:rPr>
                <w:rFonts w:ascii="Times New Roman" w:hAnsi="Times New Roman"/>
              </w:rPr>
            </w:pPr>
            <w:r w:rsidRPr="00583B5F">
              <w:rPr>
                <w:rFonts w:ascii="Times New Roman" w:hAnsi="Times New Roman"/>
              </w:rPr>
              <w:t>2.1 Состояние проблемы (литературный обзор)</w:t>
            </w:r>
          </w:p>
          <w:p w:rsidR="0017498D" w:rsidRPr="00583B5F" w:rsidRDefault="0017498D" w:rsidP="00F45FE8">
            <w:pPr>
              <w:pStyle w:val="afff0"/>
              <w:jc w:val="both"/>
              <w:rPr>
                <w:rFonts w:ascii="Times New Roman" w:hAnsi="Times New Roman"/>
              </w:rPr>
            </w:pPr>
            <w:r w:rsidRPr="00583B5F">
              <w:rPr>
                <w:rFonts w:ascii="Times New Roman" w:hAnsi="Times New Roman"/>
              </w:rPr>
              <w:t>2.2 Программа, методика и объем выполненн</w:t>
            </w:r>
            <w:r>
              <w:rPr>
                <w:rFonts w:ascii="Times New Roman" w:hAnsi="Times New Roman"/>
              </w:rPr>
              <w:t>ых работ</w:t>
            </w:r>
          </w:p>
          <w:p w:rsidR="0017498D" w:rsidRPr="00583B5F" w:rsidRDefault="0017498D" w:rsidP="00F45FE8">
            <w:pPr>
              <w:pStyle w:val="afff0"/>
              <w:rPr>
                <w:rFonts w:ascii="Times New Roman" w:hAnsi="Times New Roman"/>
              </w:rPr>
            </w:pPr>
            <w:r w:rsidRPr="00583B5F">
              <w:rPr>
                <w:rFonts w:ascii="Times New Roman" w:hAnsi="Times New Roman"/>
              </w:rPr>
              <w:t>2.3 Характеристика объектов работ (исследований)</w:t>
            </w:r>
          </w:p>
          <w:p w:rsidR="0017498D" w:rsidRPr="00583B5F" w:rsidRDefault="0017498D" w:rsidP="00F45FE8">
            <w:pPr>
              <w:pStyle w:val="afff0"/>
              <w:rPr>
                <w:rFonts w:ascii="Times New Roman" w:hAnsi="Times New Roman"/>
              </w:rPr>
            </w:pPr>
            <w:r w:rsidRPr="00583B5F">
              <w:rPr>
                <w:rFonts w:ascii="Times New Roman" w:hAnsi="Times New Roman"/>
              </w:rPr>
              <w:t>2.4 Обсуждение и анализ результатов исследований</w:t>
            </w:r>
          </w:p>
          <w:p w:rsidR="0017498D" w:rsidRPr="00583B5F" w:rsidRDefault="0017498D" w:rsidP="00F45FE8">
            <w:pPr>
              <w:pStyle w:val="afff0"/>
              <w:rPr>
                <w:rFonts w:ascii="Times New Roman" w:hAnsi="Times New Roman"/>
              </w:rPr>
            </w:pPr>
            <w:r w:rsidRPr="00583B5F">
              <w:rPr>
                <w:rFonts w:ascii="Times New Roman" w:hAnsi="Times New Roman"/>
                <w:lang w:val="en-US"/>
              </w:rPr>
              <w:t>III</w:t>
            </w:r>
            <w:r w:rsidRPr="00583B5F">
              <w:rPr>
                <w:rFonts w:ascii="Times New Roman" w:hAnsi="Times New Roman"/>
              </w:rPr>
              <w:t xml:space="preserve"> Проектная часть:</w:t>
            </w:r>
          </w:p>
          <w:p w:rsidR="0017498D" w:rsidRPr="00583B5F" w:rsidRDefault="0017498D" w:rsidP="00F45FE8">
            <w:pPr>
              <w:pStyle w:val="afff0"/>
              <w:rPr>
                <w:rFonts w:ascii="Times New Roman" w:hAnsi="Times New Roman"/>
              </w:rPr>
            </w:pPr>
            <w:r>
              <w:rPr>
                <w:rFonts w:ascii="Times New Roman" w:hAnsi="Times New Roman"/>
              </w:rPr>
              <w:t xml:space="preserve">3.1 </w:t>
            </w:r>
            <w:r w:rsidRPr="00583B5F">
              <w:rPr>
                <w:rFonts w:ascii="Times New Roman" w:hAnsi="Times New Roman"/>
              </w:rPr>
              <w:t>Проект предлагаемых мероприятий:</w:t>
            </w:r>
          </w:p>
          <w:p w:rsidR="0017498D" w:rsidRPr="00583B5F" w:rsidRDefault="0017498D" w:rsidP="00F45FE8">
            <w:pPr>
              <w:pStyle w:val="afff0"/>
              <w:jc w:val="both"/>
              <w:rPr>
                <w:rFonts w:ascii="Times New Roman" w:hAnsi="Times New Roman"/>
              </w:rPr>
            </w:pPr>
            <w:r>
              <w:rPr>
                <w:rFonts w:ascii="Times New Roman" w:hAnsi="Times New Roman"/>
              </w:rPr>
              <w:t xml:space="preserve">3.2 </w:t>
            </w:r>
            <w:r w:rsidRPr="00583B5F">
              <w:rPr>
                <w:rFonts w:ascii="Times New Roman" w:hAnsi="Times New Roman"/>
              </w:rPr>
              <w:t>Лесоводственное и технико-экономическое обоснование проекта</w:t>
            </w:r>
          </w:p>
          <w:p w:rsidR="0017498D" w:rsidRPr="00583B5F" w:rsidRDefault="0017498D" w:rsidP="00F45FE8">
            <w:pPr>
              <w:pStyle w:val="afff0"/>
              <w:rPr>
                <w:rFonts w:ascii="Times New Roman" w:hAnsi="Times New Roman"/>
              </w:rPr>
            </w:pPr>
            <w:r w:rsidRPr="00583B5F">
              <w:rPr>
                <w:rFonts w:ascii="Times New Roman" w:hAnsi="Times New Roman"/>
                <w:lang w:val="en-US"/>
              </w:rPr>
              <w:t>IV</w:t>
            </w:r>
            <w:r w:rsidRPr="00583B5F">
              <w:rPr>
                <w:rFonts w:ascii="Times New Roman" w:hAnsi="Times New Roman"/>
              </w:rPr>
              <w:t>Безопасность жизнедеятельности</w:t>
            </w:r>
          </w:p>
          <w:p w:rsidR="0017498D" w:rsidRPr="00583B5F" w:rsidRDefault="0017498D" w:rsidP="00F45FE8">
            <w:pPr>
              <w:pStyle w:val="afff0"/>
              <w:rPr>
                <w:rFonts w:ascii="Times New Roman" w:hAnsi="Times New Roman"/>
              </w:rPr>
            </w:pPr>
            <w:r w:rsidRPr="00583B5F">
              <w:rPr>
                <w:rFonts w:ascii="Times New Roman" w:hAnsi="Times New Roman"/>
                <w:lang w:val="en-US"/>
              </w:rPr>
              <w:t>V</w:t>
            </w:r>
            <w:r w:rsidRPr="00583B5F">
              <w:rPr>
                <w:rFonts w:ascii="Times New Roman" w:hAnsi="Times New Roman"/>
              </w:rPr>
              <w:t>Экологичность работы</w:t>
            </w:r>
          </w:p>
          <w:p w:rsidR="0017498D" w:rsidRPr="00583B5F" w:rsidRDefault="0017498D" w:rsidP="00F45FE8">
            <w:pPr>
              <w:pStyle w:val="afff0"/>
              <w:rPr>
                <w:rFonts w:ascii="Times New Roman" w:hAnsi="Times New Roman"/>
              </w:rPr>
            </w:pPr>
            <w:r w:rsidRPr="00583B5F">
              <w:rPr>
                <w:rFonts w:ascii="Times New Roman" w:hAnsi="Times New Roman"/>
              </w:rPr>
              <w:t>ж</w:t>
            </w:r>
            <w:r>
              <w:rPr>
                <w:rFonts w:ascii="Times New Roman" w:hAnsi="Times New Roman"/>
              </w:rPr>
              <w:t>) Заключение</w:t>
            </w:r>
          </w:p>
          <w:p w:rsidR="0017498D" w:rsidRPr="00583B5F" w:rsidRDefault="0017498D" w:rsidP="00F45FE8">
            <w:pPr>
              <w:pStyle w:val="afff0"/>
              <w:rPr>
                <w:rFonts w:ascii="Times New Roman" w:hAnsi="Times New Roman"/>
              </w:rPr>
            </w:pPr>
            <w:r w:rsidRPr="00583B5F">
              <w:rPr>
                <w:rFonts w:ascii="Times New Roman" w:hAnsi="Times New Roman"/>
              </w:rPr>
              <w:t xml:space="preserve">и) </w:t>
            </w:r>
            <w:r>
              <w:rPr>
                <w:rFonts w:ascii="Times New Roman" w:hAnsi="Times New Roman"/>
              </w:rPr>
              <w:t>Б</w:t>
            </w:r>
            <w:r w:rsidRPr="00583B5F">
              <w:rPr>
                <w:rFonts w:ascii="Times New Roman" w:hAnsi="Times New Roman"/>
              </w:rPr>
              <w:t xml:space="preserve">иблиографический </w:t>
            </w:r>
            <w:r>
              <w:rPr>
                <w:rFonts w:ascii="Times New Roman" w:hAnsi="Times New Roman"/>
              </w:rPr>
              <w:t>список</w:t>
            </w:r>
          </w:p>
          <w:p w:rsidR="0017498D" w:rsidRPr="00862249" w:rsidRDefault="0017498D" w:rsidP="00F45FE8">
            <w:pPr>
              <w:pStyle w:val="afff0"/>
              <w:rPr>
                <w:rFonts w:ascii="Times New Roman" w:hAnsi="Times New Roman"/>
              </w:rPr>
            </w:pPr>
            <w:r w:rsidRPr="00583B5F">
              <w:rPr>
                <w:rFonts w:ascii="Times New Roman" w:hAnsi="Times New Roman"/>
              </w:rPr>
              <w:t>к</w:t>
            </w:r>
            <w:r>
              <w:rPr>
                <w:rFonts w:ascii="Times New Roman" w:hAnsi="Times New Roman"/>
              </w:rPr>
              <w:t>) П</w:t>
            </w:r>
            <w:r w:rsidRPr="00583B5F">
              <w:rPr>
                <w:rFonts w:ascii="Times New Roman" w:hAnsi="Times New Roman"/>
              </w:rPr>
              <w:t>риложения</w:t>
            </w:r>
          </w:p>
        </w:tc>
      </w:tr>
      <w:tr w:rsidR="0017498D" w:rsidRPr="00583B5F" w:rsidTr="00F45FE8">
        <w:trPr>
          <w:trHeight w:val="840"/>
        </w:trPr>
        <w:tc>
          <w:tcPr>
            <w:tcW w:w="277" w:type="pct"/>
            <w:tcBorders>
              <w:top w:val="single" w:sz="4" w:space="0" w:color="000000"/>
              <w:left w:val="single" w:sz="4" w:space="0" w:color="000000"/>
              <w:bottom w:val="single" w:sz="4" w:space="0" w:color="000000"/>
              <w:right w:val="single" w:sz="4" w:space="0" w:color="000000"/>
            </w:tcBorders>
          </w:tcPr>
          <w:p w:rsidR="0017498D" w:rsidRDefault="0017498D" w:rsidP="00F45FE8">
            <w:pPr>
              <w:ind w:right="80" w:firstLine="48"/>
              <w:jc w:val="left"/>
            </w:pPr>
            <w:r>
              <w:t xml:space="preserve">2. </w:t>
            </w:r>
          </w:p>
        </w:tc>
        <w:tc>
          <w:tcPr>
            <w:tcW w:w="1096"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left="5" w:hanging="5"/>
              <w:jc w:val="left"/>
              <w:rPr>
                <w:color w:val="FF0000"/>
              </w:rPr>
            </w:pPr>
            <w:r>
              <w:t>Дипломная работа</w:t>
            </w:r>
          </w:p>
        </w:tc>
        <w:tc>
          <w:tcPr>
            <w:tcW w:w="705"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left="10" w:right="109" w:firstLine="117"/>
            </w:pPr>
            <w:r w:rsidRPr="00F26DEB">
              <w:rPr>
                <w:rStyle w:val="af0"/>
                <w:b w:val="0"/>
                <w:color w:val="000000"/>
              </w:rPr>
              <w:t>30-50  страниц  печатного  текста  (без  приложений)</w:t>
            </w:r>
          </w:p>
        </w:tc>
        <w:tc>
          <w:tcPr>
            <w:tcW w:w="2922" w:type="pct"/>
            <w:tcBorders>
              <w:top w:val="single" w:sz="4" w:space="0" w:color="000000"/>
              <w:left w:val="single" w:sz="4" w:space="0" w:color="000000"/>
              <w:bottom w:val="single" w:sz="4" w:space="0" w:color="000000"/>
              <w:right w:val="single" w:sz="4" w:space="0" w:color="000000"/>
            </w:tcBorders>
          </w:tcPr>
          <w:p w:rsidR="0017498D" w:rsidRPr="00862249" w:rsidRDefault="0017498D" w:rsidP="00F45FE8">
            <w:pPr>
              <w:pStyle w:val="afff0"/>
              <w:jc w:val="both"/>
              <w:rPr>
                <w:rFonts w:ascii="Times New Roman" w:hAnsi="Times New Roman"/>
              </w:rPr>
            </w:pPr>
            <w:r w:rsidRPr="00862249">
              <w:rPr>
                <w:rFonts w:ascii="Times New Roman" w:hAnsi="Times New Roman"/>
              </w:rPr>
              <w:t>а</w:t>
            </w:r>
            <w:r>
              <w:rPr>
                <w:rFonts w:ascii="Times New Roman" w:hAnsi="Times New Roman"/>
              </w:rPr>
              <w:t>) Титульный лист</w:t>
            </w:r>
          </w:p>
          <w:p w:rsidR="0017498D" w:rsidRPr="00862249" w:rsidRDefault="0017498D" w:rsidP="00F45FE8">
            <w:pPr>
              <w:pStyle w:val="afff0"/>
              <w:jc w:val="both"/>
              <w:rPr>
                <w:rFonts w:ascii="Times New Roman" w:hAnsi="Times New Roman"/>
              </w:rPr>
            </w:pPr>
            <w:r>
              <w:rPr>
                <w:rFonts w:ascii="Times New Roman" w:hAnsi="Times New Roman"/>
              </w:rPr>
              <w:t>б) Задание на проектирование</w:t>
            </w:r>
          </w:p>
          <w:p w:rsidR="0017498D" w:rsidRPr="00862249" w:rsidRDefault="0017498D" w:rsidP="00F45FE8">
            <w:pPr>
              <w:pStyle w:val="afff0"/>
              <w:jc w:val="both"/>
              <w:rPr>
                <w:rFonts w:ascii="Times New Roman" w:hAnsi="Times New Roman"/>
              </w:rPr>
            </w:pPr>
            <w:r w:rsidRPr="00862249">
              <w:rPr>
                <w:rFonts w:ascii="Times New Roman" w:hAnsi="Times New Roman"/>
              </w:rPr>
              <w:t xml:space="preserve">в) </w:t>
            </w:r>
            <w:r>
              <w:rPr>
                <w:rFonts w:ascii="Times New Roman" w:hAnsi="Times New Roman"/>
              </w:rPr>
              <w:t>Р</w:t>
            </w:r>
            <w:r w:rsidRPr="00862249">
              <w:rPr>
                <w:rFonts w:ascii="Times New Roman" w:hAnsi="Times New Roman"/>
              </w:rPr>
              <w:t>еферат</w:t>
            </w:r>
          </w:p>
          <w:p w:rsidR="0017498D" w:rsidRPr="00862249" w:rsidRDefault="0017498D" w:rsidP="00F45FE8">
            <w:pPr>
              <w:pStyle w:val="afff0"/>
              <w:jc w:val="both"/>
              <w:rPr>
                <w:rFonts w:ascii="Times New Roman" w:hAnsi="Times New Roman"/>
              </w:rPr>
            </w:pPr>
            <w:r>
              <w:rPr>
                <w:rFonts w:ascii="Times New Roman" w:hAnsi="Times New Roman"/>
              </w:rPr>
              <w:t xml:space="preserve">г) Оглавление </w:t>
            </w:r>
          </w:p>
          <w:p w:rsidR="0017498D" w:rsidRPr="00862249" w:rsidRDefault="0017498D" w:rsidP="00F45FE8">
            <w:pPr>
              <w:pStyle w:val="afff0"/>
              <w:jc w:val="both"/>
              <w:rPr>
                <w:rFonts w:ascii="Times New Roman" w:hAnsi="Times New Roman"/>
              </w:rPr>
            </w:pPr>
            <w:r w:rsidRPr="00862249">
              <w:rPr>
                <w:rFonts w:ascii="Times New Roman" w:hAnsi="Times New Roman"/>
              </w:rPr>
              <w:t xml:space="preserve">д) </w:t>
            </w:r>
            <w:r>
              <w:rPr>
                <w:rFonts w:ascii="Times New Roman" w:hAnsi="Times New Roman"/>
              </w:rPr>
              <w:t>В</w:t>
            </w:r>
            <w:r w:rsidRPr="00862249">
              <w:rPr>
                <w:rFonts w:ascii="Times New Roman" w:hAnsi="Times New Roman"/>
              </w:rPr>
              <w:t>ведение</w:t>
            </w:r>
          </w:p>
          <w:p w:rsidR="0017498D" w:rsidRPr="00862249" w:rsidRDefault="0017498D" w:rsidP="00F45FE8">
            <w:pPr>
              <w:pStyle w:val="afff0"/>
              <w:jc w:val="both"/>
              <w:rPr>
                <w:rFonts w:ascii="Times New Roman" w:hAnsi="Times New Roman"/>
              </w:rPr>
            </w:pPr>
            <w:r w:rsidRPr="00862249">
              <w:rPr>
                <w:rFonts w:ascii="Times New Roman" w:hAnsi="Times New Roman"/>
              </w:rPr>
              <w:t xml:space="preserve">е) </w:t>
            </w:r>
            <w:r>
              <w:rPr>
                <w:rFonts w:ascii="Times New Roman" w:hAnsi="Times New Roman"/>
              </w:rPr>
              <w:t>Т</w:t>
            </w:r>
            <w:r w:rsidRPr="00862249">
              <w:rPr>
                <w:rFonts w:ascii="Times New Roman" w:hAnsi="Times New Roman"/>
              </w:rPr>
              <w:t>екст дипломной работы:</w:t>
            </w:r>
          </w:p>
          <w:p w:rsidR="0017498D" w:rsidRPr="00862249" w:rsidRDefault="0017498D" w:rsidP="00F45FE8">
            <w:pPr>
              <w:pStyle w:val="afff0"/>
              <w:jc w:val="both"/>
              <w:rPr>
                <w:rFonts w:ascii="Times New Roman" w:hAnsi="Times New Roman"/>
              </w:rPr>
            </w:pPr>
            <w:r w:rsidRPr="00862249">
              <w:rPr>
                <w:rFonts w:ascii="Times New Roman" w:hAnsi="Times New Roman"/>
                <w:lang w:val="en-US"/>
              </w:rPr>
              <w:t>I</w:t>
            </w:r>
            <w:r w:rsidRPr="00862249">
              <w:rPr>
                <w:rFonts w:ascii="Times New Roman" w:hAnsi="Times New Roman"/>
              </w:rPr>
              <w:t xml:space="preserve">  Общая часть:</w:t>
            </w:r>
          </w:p>
          <w:p w:rsidR="0017498D" w:rsidRPr="00862249" w:rsidRDefault="0017498D" w:rsidP="00F45FE8">
            <w:pPr>
              <w:pStyle w:val="afff0"/>
              <w:jc w:val="both"/>
              <w:rPr>
                <w:rFonts w:ascii="Times New Roman" w:hAnsi="Times New Roman"/>
              </w:rPr>
            </w:pPr>
            <w:r w:rsidRPr="00862249">
              <w:rPr>
                <w:rFonts w:ascii="Times New Roman" w:hAnsi="Times New Roman"/>
              </w:rPr>
              <w:t>1 Характеристика природных  условий и лесного фонда предприятия:</w:t>
            </w:r>
          </w:p>
          <w:p w:rsidR="0017498D" w:rsidRPr="00862249" w:rsidRDefault="0017498D" w:rsidP="00F45FE8">
            <w:pPr>
              <w:pStyle w:val="afff0"/>
              <w:jc w:val="both"/>
              <w:rPr>
                <w:rFonts w:ascii="Times New Roman" w:hAnsi="Times New Roman"/>
              </w:rPr>
            </w:pPr>
            <w:r>
              <w:rPr>
                <w:rFonts w:ascii="Times New Roman" w:hAnsi="Times New Roman"/>
              </w:rPr>
              <w:t>1.1</w:t>
            </w:r>
            <w:r w:rsidRPr="00862249">
              <w:rPr>
                <w:rFonts w:ascii="Times New Roman" w:hAnsi="Times New Roman"/>
              </w:rPr>
              <w:t xml:space="preserve">Местонахождение </w:t>
            </w:r>
            <w:r>
              <w:rPr>
                <w:rFonts w:ascii="Times New Roman" w:hAnsi="Times New Roman"/>
              </w:rPr>
              <w:t>и структура предприятия (схема)</w:t>
            </w:r>
          </w:p>
          <w:p w:rsidR="0017498D" w:rsidRPr="00862249" w:rsidRDefault="0017498D" w:rsidP="00F45FE8">
            <w:pPr>
              <w:pStyle w:val="afff0"/>
              <w:jc w:val="both"/>
              <w:rPr>
                <w:rFonts w:ascii="Times New Roman" w:hAnsi="Times New Roman"/>
              </w:rPr>
            </w:pPr>
            <w:r>
              <w:rPr>
                <w:rFonts w:ascii="Times New Roman" w:hAnsi="Times New Roman"/>
              </w:rPr>
              <w:t xml:space="preserve">1.2 </w:t>
            </w:r>
            <w:r w:rsidRPr="00862249">
              <w:rPr>
                <w:rFonts w:ascii="Times New Roman" w:hAnsi="Times New Roman"/>
              </w:rPr>
              <w:t>Клим</w:t>
            </w:r>
            <w:r>
              <w:rPr>
                <w:rFonts w:ascii="Times New Roman" w:hAnsi="Times New Roman"/>
              </w:rPr>
              <w:t>атические условия</w:t>
            </w:r>
          </w:p>
          <w:p w:rsidR="0017498D" w:rsidRPr="00862249" w:rsidRDefault="0017498D" w:rsidP="00F45FE8">
            <w:pPr>
              <w:pStyle w:val="afff0"/>
              <w:jc w:val="both"/>
              <w:rPr>
                <w:rFonts w:ascii="Times New Roman" w:hAnsi="Times New Roman"/>
              </w:rPr>
            </w:pPr>
            <w:r>
              <w:rPr>
                <w:rFonts w:ascii="Times New Roman" w:hAnsi="Times New Roman"/>
              </w:rPr>
              <w:t>1.3 Рельеф и почвы</w:t>
            </w:r>
          </w:p>
          <w:p w:rsidR="0017498D" w:rsidRPr="00862249" w:rsidRDefault="0017498D" w:rsidP="00F45FE8">
            <w:pPr>
              <w:pStyle w:val="afff0"/>
              <w:jc w:val="both"/>
              <w:rPr>
                <w:rFonts w:ascii="Times New Roman" w:hAnsi="Times New Roman"/>
              </w:rPr>
            </w:pPr>
            <w:r>
              <w:rPr>
                <w:rFonts w:ascii="Times New Roman" w:hAnsi="Times New Roman"/>
              </w:rPr>
              <w:t xml:space="preserve">1.4 </w:t>
            </w:r>
            <w:r w:rsidRPr="00862249">
              <w:rPr>
                <w:rFonts w:ascii="Times New Roman" w:hAnsi="Times New Roman"/>
              </w:rPr>
              <w:t>Гидрог</w:t>
            </w:r>
            <w:r>
              <w:rPr>
                <w:rFonts w:ascii="Times New Roman" w:hAnsi="Times New Roman"/>
              </w:rPr>
              <w:t>рафия и гидрологические условия</w:t>
            </w:r>
          </w:p>
          <w:p w:rsidR="0017498D" w:rsidRPr="00862249" w:rsidRDefault="0017498D" w:rsidP="00F45FE8">
            <w:pPr>
              <w:pStyle w:val="afff0"/>
              <w:jc w:val="both"/>
              <w:rPr>
                <w:rFonts w:ascii="Times New Roman" w:hAnsi="Times New Roman"/>
              </w:rPr>
            </w:pPr>
            <w:r>
              <w:rPr>
                <w:rFonts w:ascii="Times New Roman" w:hAnsi="Times New Roman"/>
              </w:rPr>
              <w:t xml:space="preserve">1.5 </w:t>
            </w:r>
            <w:r w:rsidRPr="00862249">
              <w:rPr>
                <w:rFonts w:ascii="Times New Roman" w:hAnsi="Times New Roman"/>
              </w:rPr>
              <w:t>Характер</w:t>
            </w:r>
            <w:r>
              <w:rPr>
                <w:rFonts w:ascii="Times New Roman" w:hAnsi="Times New Roman"/>
              </w:rPr>
              <w:t>истика лесного фонда, типы леса</w:t>
            </w:r>
          </w:p>
          <w:p w:rsidR="0017498D" w:rsidRPr="00862249" w:rsidRDefault="0017498D" w:rsidP="00F45FE8">
            <w:pPr>
              <w:pStyle w:val="afff0"/>
              <w:jc w:val="both"/>
              <w:rPr>
                <w:rFonts w:ascii="Times New Roman" w:hAnsi="Times New Roman"/>
              </w:rPr>
            </w:pPr>
            <w:r w:rsidRPr="00862249">
              <w:rPr>
                <w:rFonts w:ascii="Times New Roman" w:hAnsi="Times New Roman"/>
                <w:lang w:val="en-US"/>
              </w:rPr>
              <w:t>II</w:t>
            </w:r>
            <w:r w:rsidRPr="00862249">
              <w:rPr>
                <w:rFonts w:ascii="Times New Roman" w:hAnsi="Times New Roman"/>
              </w:rPr>
              <w:t xml:space="preserve"> Специальная часть:</w:t>
            </w:r>
          </w:p>
          <w:p w:rsidR="0017498D" w:rsidRPr="00862249" w:rsidRDefault="0017498D" w:rsidP="00F45FE8">
            <w:pPr>
              <w:pStyle w:val="afff0"/>
              <w:jc w:val="both"/>
              <w:rPr>
                <w:rFonts w:ascii="Times New Roman" w:hAnsi="Times New Roman"/>
              </w:rPr>
            </w:pPr>
            <w:r w:rsidRPr="00862249">
              <w:rPr>
                <w:rFonts w:ascii="Times New Roman" w:hAnsi="Times New Roman"/>
              </w:rPr>
              <w:t>2.1 Состояни</w:t>
            </w:r>
            <w:r>
              <w:rPr>
                <w:rFonts w:ascii="Times New Roman" w:hAnsi="Times New Roman"/>
              </w:rPr>
              <w:t>е проблемы (литературный обзор)</w:t>
            </w:r>
          </w:p>
          <w:p w:rsidR="0017498D" w:rsidRPr="00862249" w:rsidRDefault="0017498D" w:rsidP="00F45FE8">
            <w:pPr>
              <w:pStyle w:val="afff0"/>
              <w:jc w:val="both"/>
              <w:rPr>
                <w:rFonts w:ascii="Times New Roman" w:hAnsi="Times New Roman"/>
              </w:rPr>
            </w:pPr>
            <w:r w:rsidRPr="00862249">
              <w:rPr>
                <w:rFonts w:ascii="Times New Roman" w:hAnsi="Times New Roman"/>
              </w:rPr>
              <w:t>2.2 Программа, методика и объем выполненных работ</w:t>
            </w:r>
          </w:p>
          <w:p w:rsidR="0017498D" w:rsidRPr="00862249" w:rsidRDefault="0017498D" w:rsidP="00F45FE8">
            <w:pPr>
              <w:pStyle w:val="afff0"/>
              <w:jc w:val="both"/>
              <w:rPr>
                <w:rFonts w:ascii="Times New Roman" w:hAnsi="Times New Roman"/>
              </w:rPr>
            </w:pPr>
            <w:r w:rsidRPr="00862249">
              <w:rPr>
                <w:rFonts w:ascii="Times New Roman" w:hAnsi="Times New Roman"/>
              </w:rPr>
              <w:t>2.3 Характеристик</w:t>
            </w:r>
            <w:r>
              <w:rPr>
                <w:rFonts w:ascii="Times New Roman" w:hAnsi="Times New Roman"/>
              </w:rPr>
              <w:t>а объектов работ (исследований)</w:t>
            </w:r>
          </w:p>
          <w:p w:rsidR="0017498D" w:rsidRPr="00862249" w:rsidRDefault="0017498D" w:rsidP="00F45FE8">
            <w:pPr>
              <w:pStyle w:val="afff0"/>
              <w:jc w:val="both"/>
              <w:rPr>
                <w:rFonts w:ascii="Times New Roman" w:hAnsi="Times New Roman"/>
              </w:rPr>
            </w:pPr>
            <w:r w:rsidRPr="00862249">
              <w:rPr>
                <w:rFonts w:ascii="Times New Roman" w:hAnsi="Times New Roman"/>
              </w:rPr>
              <w:t>2.4 Обсуждение и анализ результатов исследований</w:t>
            </w:r>
          </w:p>
          <w:p w:rsidR="0017498D" w:rsidRPr="00862249" w:rsidRDefault="0017498D" w:rsidP="00F45FE8">
            <w:pPr>
              <w:pStyle w:val="afff0"/>
              <w:jc w:val="both"/>
              <w:rPr>
                <w:rFonts w:ascii="Times New Roman" w:hAnsi="Times New Roman"/>
              </w:rPr>
            </w:pPr>
            <w:r w:rsidRPr="00862249">
              <w:rPr>
                <w:rFonts w:ascii="Times New Roman" w:hAnsi="Times New Roman"/>
              </w:rPr>
              <w:t xml:space="preserve">2.5Лесоводственное и технико-экономическое </w:t>
            </w:r>
            <w:r w:rsidRPr="00862249">
              <w:rPr>
                <w:rFonts w:ascii="Times New Roman" w:hAnsi="Times New Roman"/>
              </w:rPr>
              <w:lastRenderedPageBreak/>
              <w:t>обоснование работы</w:t>
            </w:r>
          </w:p>
          <w:p w:rsidR="0017498D" w:rsidRPr="00862249" w:rsidRDefault="0017498D" w:rsidP="00F45FE8">
            <w:pPr>
              <w:pStyle w:val="afff0"/>
              <w:jc w:val="both"/>
              <w:rPr>
                <w:rFonts w:ascii="Times New Roman" w:hAnsi="Times New Roman"/>
              </w:rPr>
            </w:pPr>
            <w:r w:rsidRPr="00862249">
              <w:rPr>
                <w:rFonts w:ascii="Times New Roman" w:hAnsi="Times New Roman"/>
                <w:lang w:val="en-US"/>
              </w:rPr>
              <w:t>III</w:t>
            </w:r>
            <w:r w:rsidRPr="00862249">
              <w:rPr>
                <w:rFonts w:ascii="Times New Roman" w:hAnsi="Times New Roman"/>
              </w:rPr>
              <w:t>Безопасность жизнедеятельности</w:t>
            </w:r>
          </w:p>
          <w:p w:rsidR="0017498D" w:rsidRPr="00862249" w:rsidRDefault="0017498D" w:rsidP="00F45FE8">
            <w:pPr>
              <w:pStyle w:val="afff0"/>
              <w:jc w:val="both"/>
              <w:rPr>
                <w:rFonts w:ascii="Times New Roman" w:hAnsi="Times New Roman"/>
              </w:rPr>
            </w:pPr>
            <w:r w:rsidRPr="00862249">
              <w:rPr>
                <w:rFonts w:ascii="Times New Roman" w:hAnsi="Times New Roman"/>
                <w:lang w:val="en-US"/>
              </w:rPr>
              <w:t>IV</w:t>
            </w:r>
            <w:r w:rsidRPr="00862249">
              <w:rPr>
                <w:rFonts w:ascii="Times New Roman" w:hAnsi="Times New Roman"/>
              </w:rPr>
              <w:t xml:space="preserve">  Экологичность работы</w:t>
            </w:r>
          </w:p>
          <w:p w:rsidR="0017498D" w:rsidRPr="00862249" w:rsidRDefault="0017498D" w:rsidP="00F45FE8">
            <w:pPr>
              <w:pStyle w:val="afff0"/>
              <w:jc w:val="both"/>
              <w:rPr>
                <w:rFonts w:ascii="Times New Roman" w:hAnsi="Times New Roman"/>
              </w:rPr>
            </w:pPr>
            <w:r w:rsidRPr="00862249">
              <w:rPr>
                <w:rFonts w:ascii="Times New Roman" w:hAnsi="Times New Roman"/>
              </w:rPr>
              <w:t>ж</w:t>
            </w:r>
            <w:r>
              <w:rPr>
                <w:rFonts w:ascii="Times New Roman" w:hAnsi="Times New Roman"/>
              </w:rPr>
              <w:t>) Заключение</w:t>
            </w:r>
          </w:p>
          <w:p w:rsidR="0017498D" w:rsidRPr="00862249" w:rsidRDefault="0017498D" w:rsidP="00F45FE8">
            <w:pPr>
              <w:pStyle w:val="afff0"/>
              <w:jc w:val="both"/>
              <w:rPr>
                <w:rFonts w:ascii="Times New Roman" w:hAnsi="Times New Roman"/>
              </w:rPr>
            </w:pPr>
            <w:r w:rsidRPr="00862249">
              <w:rPr>
                <w:rFonts w:ascii="Times New Roman" w:hAnsi="Times New Roman"/>
              </w:rPr>
              <w:t xml:space="preserve">и) </w:t>
            </w:r>
            <w:r>
              <w:rPr>
                <w:rFonts w:ascii="Times New Roman" w:hAnsi="Times New Roman"/>
              </w:rPr>
              <w:t>Б</w:t>
            </w:r>
            <w:r w:rsidRPr="00862249">
              <w:rPr>
                <w:rFonts w:ascii="Times New Roman" w:hAnsi="Times New Roman"/>
              </w:rPr>
              <w:t xml:space="preserve">иблиографический </w:t>
            </w:r>
            <w:r>
              <w:rPr>
                <w:rFonts w:ascii="Times New Roman" w:hAnsi="Times New Roman"/>
              </w:rPr>
              <w:t>список</w:t>
            </w:r>
          </w:p>
          <w:p w:rsidR="0017498D" w:rsidRPr="00862249" w:rsidRDefault="0017498D" w:rsidP="00F45FE8">
            <w:pPr>
              <w:pStyle w:val="afff0"/>
              <w:jc w:val="both"/>
              <w:rPr>
                <w:rFonts w:ascii="Times New Roman" w:hAnsi="Times New Roman"/>
              </w:rPr>
            </w:pPr>
            <w:r w:rsidRPr="00862249">
              <w:rPr>
                <w:rFonts w:ascii="Times New Roman" w:hAnsi="Times New Roman"/>
              </w:rPr>
              <w:t>к</w:t>
            </w:r>
            <w:r>
              <w:rPr>
                <w:rFonts w:ascii="Times New Roman" w:hAnsi="Times New Roman"/>
              </w:rPr>
              <w:t>) П</w:t>
            </w:r>
            <w:r w:rsidRPr="00862249">
              <w:rPr>
                <w:rFonts w:ascii="Times New Roman" w:hAnsi="Times New Roman"/>
              </w:rPr>
              <w:t>риложения</w:t>
            </w:r>
          </w:p>
        </w:tc>
      </w:tr>
    </w:tbl>
    <w:p w:rsidR="0017498D" w:rsidRPr="001D17DB" w:rsidRDefault="0017498D" w:rsidP="0017498D">
      <w:pPr>
        <w:tabs>
          <w:tab w:val="left" w:pos="9354"/>
        </w:tabs>
        <w:ind w:left="57" w:right="-2" w:firstLine="510"/>
      </w:pPr>
      <w:r w:rsidRPr="001D17DB">
        <w:rPr>
          <w:i/>
        </w:rPr>
        <w:lastRenderedPageBreak/>
        <w:t>Структурное построение и содержание составных частей</w:t>
      </w:r>
      <w:r w:rsidRPr="001D17DB">
        <w:t xml:space="preserve"> ВКР определяется предметной (цикловой) комиссией специальности Лесное и лесопарковое хозяйство совместно с руководителями выпускных квалификационных работ и исходит из требований ФГОС СПО специальности 35.02.01 Лесное и лесопарковое хозяйство к уровню подготовки  выпускников, степень достижения которых подлежит прямому оцениванию  при государственной итоговой аттестации. </w:t>
      </w:r>
    </w:p>
    <w:p w:rsidR="0017498D" w:rsidRPr="00390FF7" w:rsidRDefault="0017498D" w:rsidP="0017498D">
      <w:pPr>
        <w:pStyle w:val="af1"/>
        <w:spacing w:before="0" w:beforeAutospacing="0" w:after="0" w:afterAutospacing="0"/>
        <w:ind w:firstLine="567"/>
        <w:jc w:val="both"/>
        <w:rPr>
          <w:rStyle w:val="af0"/>
          <w:b w:val="0"/>
          <w:color w:val="000000"/>
        </w:rPr>
      </w:pPr>
      <w:r w:rsidRPr="00390FF7">
        <w:rPr>
          <w:rStyle w:val="af0"/>
          <w:b w:val="0"/>
          <w:color w:val="000000"/>
        </w:rPr>
        <w:t xml:space="preserve">Структура   </w:t>
      </w:r>
      <w:r>
        <w:rPr>
          <w:rStyle w:val="af0"/>
          <w:b w:val="0"/>
          <w:color w:val="000000"/>
        </w:rPr>
        <w:t xml:space="preserve">ВКР </w:t>
      </w:r>
      <w:r w:rsidRPr="00390FF7">
        <w:rPr>
          <w:rStyle w:val="af0"/>
          <w:b w:val="0"/>
          <w:color w:val="000000"/>
        </w:rPr>
        <w:t>включают  в  себя:  расчетно-пояснительную  записку,  состоящую  из:</w:t>
      </w:r>
      <w:r>
        <w:rPr>
          <w:rStyle w:val="af0"/>
          <w:b w:val="0"/>
          <w:color w:val="000000"/>
        </w:rPr>
        <w:t xml:space="preserve"> титульного  листа, реферата, введения,  основной     части,    заключения, </w:t>
      </w:r>
      <w:r>
        <w:t>библиографического  списка</w:t>
      </w:r>
      <w:r>
        <w:rPr>
          <w:rStyle w:val="af0"/>
          <w:b w:val="0"/>
          <w:color w:val="000000"/>
        </w:rPr>
        <w:t>,  приложений.</w:t>
      </w:r>
    </w:p>
    <w:p w:rsidR="0017498D" w:rsidRPr="002609FC" w:rsidRDefault="0017498D" w:rsidP="0017498D">
      <w:pPr>
        <w:pStyle w:val="afff0"/>
        <w:ind w:firstLine="567"/>
        <w:jc w:val="both"/>
        <w:rPr>
          <w:rFonts w:ascii="Times New Roman" w:hAnsi="Times New Roman"/>
          <w:sz w:val="24"/>
          <w:szCs w:val="24"/>
        </w:rPr>
      </w:pPr>
      <w:r w:rsidRPr="001A55EC">
        <w:rPr>
          <w:rFonts w:ascii="Times New Roman" w:hAnsi="Times New Roman"/>
          <w:b/>
          <w:sz w:val="24"/>
          <w:szCs w:val="24"/>
        </w:rPr>
        <w:t>Титульный лист</w:t>
      </w:r>
      <w:r>
        <w:rPr>
          <w:rFonts w:ascii="Times New Roman" w:hAnsi="Times New Roman"/>
          <w:b/>
          <w:sz w:val="24"/>
          <w:szCs w:val="24"/>
        </w:rPr>
        <w:t xml:space="preserve">  </w:t>
      </w:r>
      <w:r>
        <w:rPr>
          <w:rFonts w:ascii="Times New Roman" w:hAnsi="Times New Roman"/>
          <w:sz w:val="24"/>
          <w:szCs w:val="24"/>
        </w:rPr>
        <w:t>дипломного проекта (работы)</w:t>
      </w:r>
      <w:r w:rsidRPr="002609FC">
        <w:rPr>
          <w:rFonts w:ascii="Times New Roman" w:hAnsi="Times New Roman"/>
          <w:sz w:val="24"/>
          <w:szCs w:val="24"/>
        </w:rPr>
        <w:t xml:space="preserve"> и задание на проектирование составляются по готовым бланкам, в которых заполняются все необходимые реквизиты и проставляются подписи.</w:t>
      </w:r>
    </w:p>
    <w:p w:rsidR="0017498D" w:rsidRPr="002609FC" w:rsidRDefault="0017498D" w:rsidP="0017498D">
      <w:pPr>
        <w:pStyle w:val="afff0"/>
        <w:ind w:firstLine="567"/>
        <w:jc w:val="both"/>
        <w:rPr>
          <w:rFonts w:ascii="Times New Roman" w:hAnsi="Times New Roman"/>
          <w:sz w:val="24"/>
          <w:szCs w:val="24"/>
        </w:rPr>
      </w:pPr>
      <w:r w:rsidRPr="001A55EC">
        <w:rPr>
          <w:rFonts w:ascii="Times New Roman" w:hAnsi="Times New Roman"/>
          <w:b/>
          <w:sz w:val="24"/>
          <w:szCs w:val="24"/>
        </w:rPr>
        <w:t xml:space="preserve">Реферат </w:t>
      </w:r>
      <w:r w:rsidRPr="002609FC">
        <w:rPr>
          <w:rFonts w:ascii="Times New Roman" w:hAnsi="Times New Roman"/>
          <w:sz w:val="24"/>
          <w:szCs w:val="24"/>
        </w:rPr>
        <w:t>- краткое точное изложение содержания документа, включающее основные фактические сведения и выводы, без дополнительной интерпретации или критических замечаний автора реферата.</w:t>
      </w:r>
    </w:p>
    <w:p w:rsidR="0017498D" w:rsidRPr="002609FC" w:rsidRDefault="0017498D" w:rsidP="0017498D">
      <w:pPr>
        <w:pStyle w:val="afff0"/>
        <w:ind w:firstLine="567"/>
        <w:jc w:val="both"/>
        <w:rPr>
          <w:rFonts w:ascii="Times New Roman" w:hAnsi="Times New Roman"/>
          <w:sz w:val="24"/>
          <w:szCs w:val="24"/>
        </w:rPr>
      </w:pPr>
      <w:r w:rsidRPr="002609FC">
        <w:rPr>
          <w:rFonts w:ascii="Times New Roman" w:hAnsi="Times New Roman"/>
          <w:sz w:val="24"/>
          <w:szCs w:val="24"/>
        </w:rPr>
        <w:t>Реферат включает следующие аспекты содержания исходного документа:</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предмет, тему, цель работы;</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метод или методологию проведения работы;</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результаты работы;</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область применения результатов;</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выводы;</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дополнительную информацию.</w:t>
      </w:r>
    </w:p>
    <w:p w:rsidR="0017498D" w:rsidRPr="002609FC" w:rsidRDefault="0017498D" w:rsidP="0017498D">
      <w:pPr>
        <w:pStyle w:val="afff0"/>
        <w:ind w:firstLine="567"/>
        <w:jc w:val="both"/>
        <w:rPr>
          <w:rFonts w:ascii="Times New Roman" w:hAnsi="Times New Roman"/>
          <w:sz w:val="24"/>
          <w:szCs w:val="24"/>
        </w:rPr>
      </w:pPr>
      <w:r>
        <w:rPr>
          <w:rFonts w:ascii="Times New Roman" w:hAnsi="Times New Roman"/>
          <w:sz w:val="24"/>
          <w:szCs w:val="24"/>
        </w:rPr>
        <w:t xml:space="preserve">Текст реферата </w:t>
      </w:r>
      <w:r w:rsidRPr="002609FC">
        <w:rPr>
          <w:rFonts w:ascii="Times New Roman" w:hAnsi="Times New Roman"/>
          <w:sz w:val="24"/>
          <w:szCs w:val="24"/>
        </w:rPr>
        <w:t xml:space="preserve"> отлича</w:t>
      </w:r>
      <w:r>
        <w:rPr>
          <w:rFonts w:ascii="Times New Roman" w:hAnsi="Times New Roman"/>
          <w:sz w:val="24"/>
          <w:szCs w:val="24"/>
        </w:rPr>
        <w:t xml:space="preserve">ется </w:t>
      </w:r>
      <w:r w:rsidRPr="002609FC">
        <w:rPr>
          <w:rFonts w:ascii="Times New Roman" w:hAnsi="Times New Roman"/>
          <w:sz w:val="24"/>
          <w:szCs w:val="24"/>
        </w:rPr>
        <w:t xml:space="preserve"> лаконичностью, четкостью, убедительностью формулировок, отсутствием второстепенной информации.</w:t>
      </w:r>
    </w:p>
    <w:p w:rsidR="0017498D" w:rsidRDefault="0017498D" w:rsidP="0017498D">
      <w:pPr>
        <w:pStyle w:val="afff0"/>
        <w:ind w:firstLine="426"/>
        <w:jc w:val="both"/>
        <w:rPr>
          <w:rFonts w:ascii="Times New Roman" w:hAnsi="Times New Roman"/>
          <w:sz w:val="24"/>
          <w:szCs w:val="24"/>
        </w:rPr>
      </w:pPr>
      <w:r w:rsidRPr="002609FC">
        <w:rPr>
          <w:rFonts w:ascii="Times New Roman" w:hAnsi="Times New Roman"/>
          <w:sz w:val="24"/>
          <w:szCs w:val="24"/>
        </w:rPr>
        <w:t xml:space="preserve">В тексте реферата указывается количество страниц, таблиц, рисунков, библиографических источников, приложений, а также перечень ключевых слов. </w:t>
      </w:r>
    </w:p>
    <w:p w:rsidR="0017498D" w:rsidRPr="006946BB" w:rsidRDefault="0017498D" w:rsidP="0017498D">
      <w:pPr>
        <w:pStyle w:val="afff0"/>
        <w:ind w:firstLine="567"/>
        <w:jc w:val="both"/>
        <w:rPr>
          <w:rFonts w:ascii="Times New Roman" w:hAnsi="Times New Roman"/>
          <w:sz w:val="24"/>
          <w:szCs w:val="24"/>
        </w:rPr>
      </w:pPr>
      <w:r w:rsidRPr="001A55EC">
        <w:rPr>
          <w:rFonts w:ascii="Times New Roman" w:hAnsi="Times New Roman"/>
          <w:b/>
          <w:sz w:val="24"/>
          <w:szCs w:val="24"/>
        </w:rPr>
        <w:t xml:space="preserve">Введение </w:t>
      </w:r>
      <w:r>
        <w:rPr>
          <w:rFonts w:ascii="Times New Roman" w:hAnsi="Times New Roman"/>
          <w:sz w:val="24"/>
          <w:szCs w:val="24"/>
        </w:rPr>
        <w:t xml:space="preserve"> содержит </w:t>
      </w:r>
      <w:r w:rsidRPr="006946BB">
        <w:rPr>
          <w:rFonts w:ascii="Times New Roman" w:hAnsi="Times New Roman"/>
          <w:sz w:val="24"/>
          <w:szCs w:val="24"/>
        </w:rPr>
        <w:t xml:space="preserve"> оценку современного состояния решаемой научно-технической проблемы, основные и исходные данные для разработки темы работы и обоснование необходимости его выполнения. Во введении обосновывается актуальность и новизна проведения исследований, а также связь данной работы с другими научно-исследовательскими работами и обобщенным накопленным производственным опытом. </w:t>
      </w:r>
    </w:p>
    <w:p w:rsidR="0017498D" w:rsidRDefault="0017498D" w:rsidP="0017498D">
      <w:pPr>
        <w:pStyle w:val="afff0"/>
        <w:ind w:firstLine="567"/>
        <w:jc w:val="both"/>
        <w:rPr>
          <w:rFonts w:ascii="Times New Roman" w:hAnsi="Times New Roman"/>
          <w:sz w:val="24"/>
          <w:szCs w:val="24"/>
        </w:rPr>
      </w:pPr>
      <w:r w:rsidRPr="006946BB">
        <w:rPr>
          <w:rFonts w:ascii="Times New Roman" w:hAnsi="Times New Roman"/>
          <w:sz w:val="24"/>
          <w:szCs w:val="24"/>
        </w:rPr>
        <w:t xml:space="preserve">Завершается введение четко сформулированными целями проведенных исследований и задачами, поставленными перед дипломником. </w:t>
      </w:r>
    </w:p>
    <w:p w:rsidR="0017498D" w:rsidRDefault="0017498D" w:rsidP="0017498D">
      <w:pPr>
        <w:pStyle w:val="af1"/>
        <w:spacing w:before="0" w:beforeAutospacing="0" w:after="0" w:afterAutospacing="0"/>
        <w:ind w:firstLine="567"/>
        <w:jc w:val="both"/>
        <w:rPr>
          <w:rStyle w:val="af0"/>
          <w:b w:val="0"/>
          <w:color w:val="000000"/>
        </w:rPr>
      </w:pPr>
      <w:r w:rsidRPr="00D30ED4">
        <w:rPr>
          <w:rStyle w:val="af0"/>
          <w:color w:val="000000"/>
        </w:rPr>
        <w:t>Основная  часть  ВКР</w:t>
      </w:r>
      <w:r w:rsidRPr="00390FF7">
        <w:rPr>
          <w:rStyle w:val="af0"/>
          <w:b w:val="0"/>
          <w:color w:val="000000"/>
        </w:rPr>
        <w:t xml:space="preserve">  включает  главы  (параграфы,  разделы)  в  соответствии  с  логической структурой   изложения.  </w:t>
      </w:r>
    </w:p>
    <w:p w:rsidR="0017498D" w:rsidRDefault="0017498D" w:rsidP="0017498D">
      <w:pPr>
        <w:pStyle w:val="af1"/>
        <w:spacing w:before="0" w:beforeAutospacing="0" w:after="0" w:afterAutospacing="0"/>
        <w:ind w:firstLine="567"/>
        <w:jc w:val="both"/>
        <w:rPr>
          <w:rStyle w:val="af0"/>
          <w:b w:val="0"/>
          <w:color w:val="000000"/>
        </w:rPr>
      </w:pPr>
      <w:r w:rsidRPr="00390FF7">
        <w:rPr>
          <w:rStyle w:val="af0"/>
          <w:b w:val="0"/>
          <w:color w:val="000000"/>
        </w:rPr>
        <w:t xml:space="preserve">Основная часть ВКР </w:t>
      </w:r>
      <w:r>
        <w:rPr>
          <w:rStyle w:val="af0"/>
          <w:b w:val="0"/>
          <w:color w:val="000000"/>
        </w:rPr>
        <w:t xml:space="preserve">содержит, как правило, две главы.  </w:t>
      </w:r>
    </w:p>
    <w:p w:rsidR="0017498D" w:rsidRDefault="0017498D" w:rsidP="0017498D">
      <w:pPr>
        <w:pStyle w:val="af1"/>
        <w:spacing w:before="0" w:beforeAutospacing="0" w:after="0" w:afterAutospacing="0"/>
        <w:ind w:firstLine="567"/>
        <w:jc w:val="both"/>
        <w:rPr>
          <w:rStyle w:val="af0"/>
          <w:b w:val="0"/>
          <w:color w:val="000000"/>
        </w:rPr>
      </w:pPr>
      <w:r w:rsidRPr="00390FF7">
        <w:rPr>
          <w:rStyle w:val="af0"/>
          <w:b w:val="0"/>
          <w:color w:val="000000"/>
        </w:rPr>
        <w:t>Первая  глава  посвящается  теоретическим  аспектам  изучаемого  объекта  и  предмета  ВКР.  В  ней  содержится обзор используемых источников информации, нормативной базы по теме ВКР. В этой</w:t>
      </w:r>
      <w:r w:rsidRPr="005E0931">
        <w:rPr>
          <w:rStyle w:val="af0"/>
          <w:b w:val="0"/>
          <w:color w:val="000000"/>
        </w:rPr>
        <w:t xml:space="preserve"> </w:t>
      </w:r>
      <w:r w:rsidRPr="00390FF7">
        <w:rPr>
          <w:rStyle w:val="af0"/>
          <w:b w:val="0"/>
          <w:color w:val="000000"/>
        </w:rPr>
        <w:t>главе могут найти место статистические данные, пос</w:t>
      </w:r>
      <w:r>
        <w:rPr>
          <w:rStyle w:val="af0"/>
          <w:b w:val="0"/>
          <w:color w:val="000000"/>
        </w:rPr>
        <w:t xml:space="preserve">троенные в таблицы и графики.  </w:t>
      </w:r>
    </w:p>
    <w:p w:rsidR="0017498D" w:rsidRPr="00390FF7" w:rsidRDefault="0017498D" w:rsidP="0017498D">
      <w:pPr>
        <w:pStyle w:val="af1"/>
        <w:spacing w:before="0" w:beforeAutospacing="0" w:after="0" w:afterAutospacing="0"/>
        <w:ind w:firstLine="567"/>
        <w:jc w:val="both"/>
        <w:rPr>
          <w:rStyle w:val="af0"/>
          <w:b w:val="0"/>
          <w:color w:val="000000"/>
        </w:rPr>
      </w:pPr>
      <w:r w:rsidRPr="00390FF7">
        <w:rPr>
          <w:rStyle w:val="af0"/>
          <w:b w:val="0"/>
          <w:color w:val="000000"/>
        </w:rPr>
        <w:t xml:space="preserve">Вторая    глава    посвящается      анализу    практического      материала,     полученного      во   время  производственной практики (преддипломной). В этой главе содержится:  </w:t>
      </w:r>
      <w:r w:rsidRPr="00390FF7">
        <w:rPr>
          <w:rStyle w:val="af0"/>
          <w:b w:val="0"/>
          <w:color w:val="000000"/>
        </w:rPr>
        <w:cr/>
        <w:t xml:space="preserve">- анализ конкретного материала по избранной теме;  </w:t>
      </w:r>
      <w:r w:rsidRPr="00390FF7">
        <w:rPr>
          <w:rStyle w:val="af0"/>
          <w:b w:val="0"/>
          <w:color w:val="000000"/>
        </w:rPr>
        <w:cr/>
        <w:t xml:space="preserve">-  описание  выявленных  проблем  и  тенденций  развития  объекта  и  предмета  изучения  на  основе  анализа конкретного материала по избранной теме;  </w:t>
      </w:r>
      <w:r w:rsidRPr="00390FF7">
        <w:rPr>
          <w:rStyle w:val="af0"/>
          <w:b w:val="0"/>
          <w:color w:val="000000"/>
        </w:rPr>
        <w:cr/>
        <w:t xml:space="preserve">- описание способов решения выявленных проблем.  </w:t>
      </w:r>
      <w:r w:rsidRPr="00390FF7">
        <w:rPr>
          <w:rStyle w:val="af0"/>
          <w:b w:val="0"/>
          <w:color w:val="000000"/>
        </w:rPr>
        <w:cr/>
      </w:r>
      <w:r w:rsidRPr="00390FF7">
        <w:rPr>
          <w:rStyle w:val="af0"/>
          <w:b w:val="0"/>
          <w:color w:val="000000"/>
        </w:rPr>
        <w:lastRenderedPageBreak/>
        <w:t>В   ходе   анализа   могут   использоваться   аналитические   таблицы,   расчеты,   формулы,   схемы,  диаграммы и графики.</w:t>
      </w:r>
    </w:p>
    <w:p w:rsidR="0017498D" w:rsidRPr="007B24C8" w:rsidRDefault="0017498D" w:rsidP="0017498D">
      <w:pPr>
        <w:pStyle w:val="afff0"/>
        <w:ind w:firstLine="567"/>
        <w:jc w:val="both"/>
        <w:rPr>
          <w:rFonts w:ascii="Times New Roman" w:hAnsi="Times New Roman"/>
          <w:sz w:val="24"/>
          <w:szCs w:val="24"/>
        </w:rPr>
      </w:pPr>
      <w:r w:rsidRPr="007B24C8">
        <w:rPr>
          <w:rStyle w:val="af0"/>
          <w:rFonts w:ascii="Times New Roman" w:hAnsi="Times New Roman"/>
          <w:b w:val="0"/>
          <w:color w:val="000000"/>
          <w:sz w:val="24"/>
          <w:szCs w:val="24"/>
        </w:rPr>
        <w:t xml:space="preserve">Завершающей частью ВКР является </w:t>
      </w:r>
      <w:r w:rsidRPr="007B24C8">
        <w:rPr>
          <w:rStyle w:val="af0"/>
          <w:rFonts w:ascii="Times New Roman" w:hAnsi="Times New Roman"/>
          <w:color w:val="000000"/>
          <w:sz w:val="24"/>
          <w:szCs w:val="24"/>
        </w:rPr>
        <w:t>заключение</w:t>
      </w:r>
      <w:r w:rsidRPr="007B24C8">
        <w:rPr>
          <w:rStyle w:val="af0"/>
          <w:rFonts w:ascii="Times New Roman" w:hAnsi="Times New Roman"/>
          <w:b w:val="0"/>
          <w:color w:val="000000"/>
          <w:sz w:val="24"/>
          <w:szCs w:val="24"/>
        </w:rPr>
        <w:t>, которое содержит выводы и предложения с их</w:t>
      </w:r>
      <w:r w:rsidRPr="005E0931">
        <w:rPr>
          <w:rStyle w:val="af0"/>
          <w:rFonts w:ascii="Times New Roman" w:hAnsi="Times New Roman"/>
          <w:b w:val="0"/>
          <w:color w:val="000000"/>
          <w:sz w:val="24"/>
          <w:szCs w:val="24"/>
        </w:rPr>
        <w:t xml:space="preserve"> </w:t>
      </w:r>
      <w:r w:rsidRPr="007B24C8">
        <w:rPr>
          <w:rStyle w:val="af0"/>
          <w:rFonts w:ascii="Times New Roman" w:hAnsi="Times New Roman"/>
          <w:b w:val="0"/>
          <w:color w:val="000000"/>
          <w:sz w:val="24"/>
          <w:szCs w:val="24"/>
        </w:rPr>
        <w:t xml:space="preserve">кратким обоснованием в соответствии с поставленной целью и задачами, раскрывает значимость  полученных результатов. </w:t>
      </w:r>
      <w:r w:rsidRPr="007B24C8">
        <w:rPr>
          <w:rFonts w:ascii="Times New Roman" w:hAnsi="Times New Roman"/>
          <w:sz w:val="24"/>
          <w:szCs w:val="24"/>
        </w:rPr>
        <w:t>Объем раздела 1-2 страницы.</w:t>
      </w:r>
    </w:p>
    <w:p w:rsidR="0017498D" w:rsidRDefault="0017498D" w:rsidP="0017498D">
      <w:pPr>
        <w:pStyle w:val="af1"/>
        <w:spacing w:before="0" w:beforeAutospacing="0" w:after="0" w:afterAutospacing="0"/>
        <w:ind w:firstLine="567"/>
        <w:jc w:val="both"/>
        <w:rPr>
          <w:rStyle w:val="af0"/>
          <w:b w:val="0"/>
          <w:color w:val="000000"/>
        </w:rPr>
      </w:pPr>
      <w:r w:rsidRPr="00390FF7">
        <w:rPr>
          <w:rStyle w:val="af0"/>
          <w:b w:val="0"/>
          <w:color w:val="000000"/>
        </w:rPr>
        <w:t>Заключение лежит в основ</w:t>
      </w:r>
      <w:r>
        <w:rPr>
          <w:rStyle w:val="af0"/>
          <w:b w:val="0"/>
          <w:color w:val="000000"/>
        </w:rPr>
        <w:t xml:space="preserve">е доклада студента на защите.  </w:t>
      </w:r>
    </w:p>
    <w:p w:rsidR="0017498D" w:rsidRDefault="0017498D" w:rsidP="0017498D">
      <w:pPr>
        <w:pStyle w:val="af1"/>
        <w:spacing w:before="0" w:beforeAutospacing="0" w:after="0" w:afterAutospacing="0"/>
        <w:ind w:firstLine="567"/>
        <w:jc w:val="both"/>
        <w:rPr>
          <w:rStyle w:val="af0"/>
          <w:b w:val="0"/>
          <w:color w:val="000000"/>
        </w:rPr>
      </w:pPr>
      <w:r w:rsidRPr="006D2D17">
        <w:rPr>
          <w:b/>
        </w:rPr>
        <w:t>Библиографический список</w:t>
      </w:r>
      <w:r w:rsidRPr="005E0931">
        <w:rPr>
          <w:b/>
        </w:rPr>
        <w:t xml:space="preserve"> </w:t>
      </w:r>
      <w:r w:rsidRPr="00390FF7">
        <w:rPr>
          <w:rStyle w:val="af0"/>
          <w:b w:val="0"/>
          <w:color w:val="000000"/>
        </w:rPr>
        <w:t xml:space="preserve">отражает  перечень  источников,  которые  использовались при написании ВКР (не менее 20), составленный в следующем порядке:  </w:t>
      </w:r>
      <w:r w:rsidRPr="00390FF7">
        <w:rPr>
          <w:rStyle w:val="af0"/>
          <w:b w:val="0"/>
          <w:color w:val="000000"/>
        </w:rPr>
        <w:cr/>
        <w:t xml:space="preserve">- Федеральные законы (в очередности от последнего года принятия к предыдущим);  </w:t>
      </w:r>
      <w:r w:rsidRPr="00390FF7">
        <w:rPr>
          <w:rStyle w:val="af0"/>
          <w:b w:val="0"/>
          <w:color w:val="000000"/>
        </w:rPr>
        <w:cr/>
        <w:t xml:space="preserve">- указы Президента Российской Федерации (в той же последовательности);  </w:t>
      </w:r>
      <w:r w:rsidRPr="00390FF7">
        <w:rPr>
          <w:rStyle w:val="af0"/>
          <w:b w:val="0"/>
          <w:color w:val="000000"/>
        </w:rPr>
        <w:cr/>
        <w:t xml:space="preserve">- постановления Правительства Российской Федерации (в той же очередности);  </w:t>
      </w:r>
      <w:r w:rsidRPr="00390FF7">
        <w:rPr>
          <w:rStyle w:val="af0"/>
          <w:b w:val="0"/>
          <w:color w:val="000000"/>
        </w:rPr>
        <w:cr/>
        <w:t xml:space="preserve">- иные нормативные правовые акты;  </w:t>
      </w:r>
      <w:r w:rsidRPr="00390FF7">
        <w:rPr>
          <w:rStyle w:val="af0"/>
          <w:b w:val="0"/>
          <w:color w:val="000000"/>
        </w:rPr>
        <w:cr/>
        <w:t xml:space="preserve">-  иные   официальные   материалы          (резолюции-рекомендации   международных               организаций   и  конференций, официальные доклады, официальные отчеты и др.);  </w:t>
      </w:r>
      <w:r w:rsidRPr="00390FF7">
        <w:rPr>
          <w:rStyle w:val="af0"/>
          <w:b w:val="0"/>
          <w:color w:val="000000"/>
        </w:rPr>
        <w:cr/>
        <w:t xml:space="preserve">- монографии, учебники, учебные пособия (в алфавитном порядке);  </w:t>
      </w:r>
      <w:r w:rsidRPr="00390FF7">
        <w:rPr>
          <w:rStyle w:val="af0"/>
          <w:b w:val="0"/>
          <w:color w:val="000000"/>
        </w:rPr>
        <w:cr/>
        <w:t xml:space="preserve">- иностранная литература;  </w:t>
      </w:r>
      <w:r w:rsidRPr="00390FF7">
        <w:rPr>
          <w:rStyle w:val="af0"/>
          <w:b w:val="0"/>
          <w:color w:val="000000"/>
        </w:rPr>
        <w:cr/>
        <w:t>- интернет-ресур</w:t>
      </w:r>
      <w:r>
        <w:rPr>
          <w:rStyle w:val="af0"/>
          <w:b w:val="0"/>
          <w:color w:val="000000"/>
        </w:rPr>
        <w:t xml:space="preserve">сы.  </w:t>
      </w:r>
    </w:p>
    <w:p w:rsidR="0017498D" w:rsidRDefault="0017498D" w:rsidP="0017498D">
      <w:pPr>
        <w:pStyle w:val="af1"/>
        <w:spacing w:before="0" w:beforeAutospacing="0" w:after="0" w:afterAutospacing="0"/>
        <w:ind w:firstLine="567"/>
        <w:jc w:val="both"/>
        <w:rPr>
          <w:rStyle w:val="af0"/>
          <w:b w:val="0"/>
          <w:color w:val="000000"/>
        </w:rPr>
      </w:pPr>
      <w:r w:rsidRPr="00B123C7">
        <w:rPr>
          <w:rStyle w:val="af0"/>
          <w:color w:val="000000"/>
        </w:rPr>
        <w:t>Приложения</w:t>
      </w:r>
      <w:r w:rsidRPr="00390FF7">
        <w:rPr>
          <w:rStyle w:val="af0"/>
          <w:b w:val="0"/>
          <w:color w:val="000000"/>
        </w:rPr>
        <w:t xml:space="preserve">       могут    состоять     из   дополнительных        справочных      материалов,      имеющих</w:t>
      </w:r>
      <w:r w:rsidRPr="005E0931">
        <w:rPr>
          <w:rStyle w:val="af0"/>
          <w:b w:val="0"/>
          <w:color w:val="000000"/>
        </w:rPr>
        <w:t xml:space="preserve">  </w:t>
      </w:r>
      <w:r w:rsidRPr="00390FF7">
        <w:rPr>
          <w:rStyle w:val="af0"/>
          <w:b w:val="0"/>
          <w:color w:val="000000"/>
        </w:rPr>
        <w:t>вспомогательное  значение,  например:  копий  документов,  выдержек  из  отчетных  материалов, статистических данных, схем, таблиц, диаграмм, пр</w:t>
      </w:r>
      <w:r>
        <w:rPr>
          <w:rStyle w:val="af0"/>
          <w:b w:val="0"/>
          <w:color w:val="000000"/>
        </w:rPr>
        <w:t xml:space="preserve">ограмм, положений и т.п.  </w:t>
      </w:r>
    </w:p>
    <w:p w:rsidR="0017498D" w:rsidRPr="00CA010F" w:rsidRDefault="0017498D" w:rsidP="0017498D">
      <w:pPr>
        <w:pStyle w:val="af1"/>
        <w:spacing w:before="0" w:beforeAutospacing="0" w:after="0" w:afterAutospacing="0"/>
        <w:jc w:val="center"/>
        <w:rPr>
          <w:rStyle w:val="af0"/>
          <w:bCs w:val="0"/>
          <w:i/>
          <w:color w:val="000000"/>
        </w:rPr>
      </w:pPr>
      <w:r w:rsidRPr="00CA010F">
        <w:rPr>
          <w:b/>
          <w:i/>
          <w:color w:val="000000"/>
        </w:rPr>
        <w:t>Общие требования к оформлению ВКР</w:t>
      </w:r>
    </w:p>
    <w:p w:rsidR="0017498D" w:rsidRPr="00F26DEB" w:rsidRDefault="0017498D" w:rsidP="0017498D">
      <w:pPr>
        <w:pStyle w:val="afff0"/>
        <w:ind w:firstLine="567"/>
        <w:jc w:val="both"/>
        <w:rPr>
          <w:rFonts w:ascii="Times New Roman" w:hAnsi="Times New Roman"/>
          <w:sz w:val="24"/>
          <w:szCs w:val="24"/>
        </w:rPr>
      </w:pPr>
      <w:r w:rsidRPr="00F26DEB">
        <w:rPr>
          <w:rStyle w:val="af0"/>
          <w:rFonts w:ascii="Times New Roman" w:hAnsi="Times New Roman"/>
          <w:b w:val="0"/>
          <w:color w:val="000000"/>
          <w:sz w:val="24"/>
          <w:szCs w:val="24"/>
        </w:rPr>
        <w:t xml:space="preserve">Объем  ВКР составляет 30-50  страниц  печатного  текста  (без  приложений).  </w:t>
      </w:r>
      <w:r w:rsidRPr="00F26DEB">
        <w:rPr>
          <w:rFonts w:ascii="Times New Roman" w:hAnsi="Times New Roman"/>
          <w:sz w:val="24"/>
          <w:szCs w:val="24"/>
        </w:rPr>
        <w:t>В общий объем входят таблицы, графики, диаграммы и рисунки.</w:t>
      </w:r>
    </w:p>
    <w:p w:rsidR="0017498D" w:rsidRPr="00F26DEB" w:rsidRDefault="0017498D" w:rsidP="0017498D">
      <w:pPr>
        <w:pStyle w:val="afff0"/>
        <w:ind w:firstLine="567"/>
        <w:jc w:val="both"/>
        <w:rPr>
          <w:rFonts w:ascii="Times New Roman" w:hAnsi="Times New Roman"/>
          <w:sz w:val="24"/>
          <w:szCs w:val="24"/>
        </w:rPr>
      </w:pPr>
      <w:r w:rsidRPr="00F26DEB">
        <w:rPr>
          <w:rFonts w:ascii="Times New Roman" w:hAnsi="Times New Roman"/>
          <w:sz w:val="24"/>
          <w:szCs w:val="24"/>
        </w:rPr>
        <w:t xml:space="preserve">Текстовая часть дипломной работы отпечатана на компьютере от третьего лица через полтора межстрочных интервала на одной стороне листа белой бумаги формата А4; шрифт 14 (Times New Roman). </w:t>
      </w:r>
    </w:p>
    <w:p w:rsidR="0017498D" w:rsidRPr="00F26DEB" w:rsidRDefault="0017498D" w:rsidP="0017498D">
      <w:pPr>
        <w:pStyle w:val="afff0"/>
        <w:ind w:firstLine="567"/>
        <w:jc w:val="both"/>
        <w:rPr>
          <w:rFonts w:ascii="Times New Roman" w:hAnsi="Times New Roman"/>
          <w:sz w:val="24"/>
          <w:szCs w:val="24"/>
        </w:rPr>
      </w:pPr>
      <w:r w:rsidRPr="00F26DEB">
        <w:rPr>
          <w:rFonts w:ascii="Times New Roman" w:hAnsi="Times New Roman"/>
          <w:sz w:val="24"/>
          <w:szCs w:val="24"/>
        </w:rPr>
        <w:t xml:space="preserve">Нумерация страниц </w:t>
      </w:r>
      <w:r>
        <w:rPr>
          <w:rFonts w:ascii="Times New Roman" w:hAnsi="Times New Roman"/>
          <w:sz w:val="24"/>
          <w:szCs w:val="24"/>
        </w:rPr>
        <w:t xml:space="preserve"> сквозная</w:t>
      </w:r>
      <w:r w:rsidRPr="00F26DEB">
        <w:rPr>
          <w:rFonts w:ascii="Times New Roman" w:hAnsi="Times New Roman"/>
          <w:sz w:val="24"/>
          <w:szCs w:val="24"/>
        </w:rPr>
        <w:t>, отсчет начинается с титульного листа, но обозначение страниц начинается с введения.</w:t>
      </w:r>
    </w:p>
    <w:p w:rsidR="0017498D" w:rsidRPr="00F26DEB" w:rsidRDefault="0017498D" w:rsidP="0017498D">
      <w:pPr>
        <w:pStyle w:val="afff0"/>
        <w:ind w:firstLine="567"/>
        <w:jc w:val="both"/>
        <w:rPr>
          <w:rFonts w:ascii="Times New Roman" w:hAnsi="Times New Roman"/>
          <w:sz w:val="24"/>
          <w:szCs w:val="24"/>
        </w:rPr>
      </w:pPr>
      <w:r w:rsidRPr="00F26DEB">
        <w:rPr>
          <w:rFonts w:ascii="Times New Roman" w:hAnsi="Times New Roman"/>
          <w:sz w:val="24"/>
          <w:szCs w:val="24"/>
        </w:rPr>
        <w:t>Все разделы оформлены с учетом требований к текстовым документам по ЕСТД и ЕСКД, ГОСТ 7.32.-2001 «Система стандартов по информации, библиотечному и издательскому делу "Отчет о научно-исследовательской работе"», ГОСТ 7.1.-2003 «Библиографическая запись. Библиографическое описание», ГОСТ 7.82.-2001 «Библиографическая запись. Библиографическое описание электронных ресурсов» и</w:t>
      </w:r>
      <w:r>
        <w:rPr>
          <w:rFonts w:ascii="Times New Roman" w:hAnsi="Times New Roman"/>
          <w:sz w:val="24"/>
          <w:szCs w:val="24"/>
        </w:rPr>
        <w:t xml:space="preserve">  </w:t>
      </w:r>
      <w:r w:rsidRPr="00F26DEB">
        <w:rPr>
          <w:rFonts w:ascii="Times New Roman" w:hAnsi="Times New Roman"/>
          <w:sz w:val="24"/>
          <w:szCs w:val="24"/>
        </w:rPr>
        <w:t xml:space="preserve">(или) другим нормативным документам (в т.ч. документам СМК). </w:t>
      </w:r>
    </w:p>
    <w:p w:rsidR="0017498D" w:rsidRPr="00B968F7" w:rsidRDefault="0017498D" w:rsidP="0017498D">
      <w:pPr>
        <w:pStyle w:val="afff0"/>
        <w:ind w:firstLine="567"/>
        <w:jc w:val="both"/>
        <w:rPr>
          <w:rFonts w:ascii="Times New Roman" w:hAnsi="Times New Roman"/>
          <w:sz w:val="24"/>
          <w:szCs w:val="24"/>
        </w:rPr>
      </w:pPr>
      <w:r w:rsidRPr="0000051F">
        <w:rPr>
          <w:rFonts w:ascii="Times New Roman" w:hAnsi="Times New Roman"/>
          <w:sz w:val="24"/>
          <w:szCs w:val="24"/>
        </w:rPr>
        <w:t xml:space="preserve">Подробные требования к </w:t>
      </w:r>
      <w:r>
        <w:rPr>
          <w:rFonts w:ascii="Times New Roman" w:hAnsi="Times New Roman"/>
          <w:sz w:val="24"/>
          <w:szCs w:val="24"/>
        </w:rPr>
        <w:t>структуре ВКР</w:t>
      </w:r>
      <w:r w:rsidRPr="0000051F">
        <w:rPr>
          <w:rFonts w:ascii="Times New Roman" w:hAnsi="Times New Roman"/>
          <w:sz w:val="24"/>
          <w:szCs w:val="24"/>
        </w:rPr>
        <w:t xml:space="preserve">, правила ее оформления </w:t>
      </w:r>
      <w:r>
        <w:rPr>
          <w:rFonts w:ascii="Times New Roman" w:hAnsi="Times New Roman"/>
          <w:sz w:val="24"/>
          <w:szCs w:val="24"/>
        </w:rPr>
        <w:t xml:space="preserve">изложены </w:t>
      </w:r>
      <w:r w:rsidRPr="0000051F">
        <w:rPr>
          <w:rFonts w:ascii="Times New Roman" w:hAnsi="Times New Roman"/>
          <w:sz w:val="24"/>
          <w:szCs w:val="24"/>
        </w:rPr>
        <w:t xml:space="preserve">в </w:t>
      </w:r>
      <w:r>
        <w:rPr>
          <w:rFonts w:ascii="Times New Roman" w:hAnsi="Times New Roman"/>
          <w:sz w:val="24"/>
          <w:szCs w:val="24"/>
        </w:rPr>
        <w:t xml:space="preserve">«Методических указаниях </w:t>
      </w:r>
      <w:r w:rsidRPr="0000051F">
        <w:rPr>
          <w:rFonts w:ascii="Times New Roman" w:hAnsi="Times New Roman"/>
          <w:bCs/>
          <w:iCs/>
          <w:sz w:val="24"/>
          <w:szCs w:val="24"/>
        </w:rPr>
        <w:t>по подготовке и выполнению выпускной квалификационной работы</w:t>
      </w:r>
      <w:r>
        <w:rPr>
          <w:rFonts w:ascii="Times New Roman" w:hAnsi="Times New Roman"/>
          <w:bCs/>
          <w:iCs/>
          <w:sz w:val="24"/>
          <w:szCs w:val="24"/>
        </w:rPr>
        <w:t xml:space="preserve"> по специальности</w:t>
      </w:r>
      <w:r w:rsidRPr="005E0931">
        <w:rPr>
          <w:rFonts w:ascii="Times New Roman" w:hAnsi="Times New Roman"/>
          <w:bCs/>
          <w:iCs/>
          <w:sz w:val="24"/>
          <w:szCs w:val="24"/>
        </w:rPr>
        <w:t xml:space="preserve">  </w:t>
      </w:r>
      <w:r w:rsidRPr="005657AF">
        <w:rPr>
          <w:rFonts w:ascii="Times New Roman" w:hAnsi="Times New Roman"/>
          <w:sz w:val="24"/>
          <w:szCs w:val="24"/>
        </w:rPr>
        <w:t>Лесное и лесопарковое хозяйство».</w:t>
      </w:r>
    </w:p>
    <w:p w:rsidR="0017498D" w:rsidRPr="00A625BE" w:rsidRDefault="0017498D" w:rsidP="0017498D">
      <w:pPr>
        <w:widowControl/>
        <w:ind w:right="-2" w:firstLine="0"/>
        <w:rPr>
          <w:b/>
          <w:i/>
        </w:rPr>
      </w:pPr>
      <w:r>
        <w:rPr>
          <w:b/>
          <w:i/>
        </w:rPr>
        <w:t>2.2</w:t>
      </w:r>
      <w:r w:rsidRPr="00A625BE">
        <w:rPr>
          <w:b/>
          <w:i/>
        </w:rPr>
        <w:t>.2 Руководство выпускной квалификационной работы</w:t>
      </w:r>
    </w:p>
    <w:p w:rsidR="0017498D" w:rsidRDefault="0017498D" w:rsidP="0017498D">
      <w:pPr>
        <w:tabs>
          <w:tab w:val="left" w:pos="9214"/>
        </w:tabs>
        <w:ind w:left="57" w:right="-2" w:firstLine="510"/>
      </w:pPr>
      <w:r w:rsidRPr="006E2E89">
        <w:t xml:space="preserve"> В целях оказания студенту теоретической и практической помощи в период подготовки и выполнения выпускной квалификационной работы каждому выпускнику приказом директора техникума назначается руководитель ВКР. </w:t>
      </w:r>
    </w:p>
    <w:p w:rsidR="0017498D" w:rsidRPr="005657AF" w:rsidRDefault="0017498D" w:rsidP="0017498D">
      <w:pPr>
        <w:tabs>
          <w:tab w:val="left" w:pos="9214"/>
        </w:tabs>
        <w:ind w:left="57" w:right="-2" w:firstLine="510"/>
        <w:rPr>
          <w:color w:val="000000"/>
        </w:rPr>
      </w:pPr>
      <w:r w:rsidRPr="005657AF">
        <w:rPr>
          <w:color w:val="000000"/>
        </w:rPr>
        <w:t xml:space="preserve">В обязанности </w:t>
      </w:r>
      <w:r w:rsidRPr="00431233">
        <w:rPr>
          <w:b/>
          <w:color w:val="000000"/>
        </w:rPr>
        <w:t>руководителя</w:t>
      </w:r>
      <w:r w:rsidRPr="005657AF">
        <w:rPr>
          <w:color w:val="000000"/>
        </w:rPr>
        <w:t xml:space="preserve"> ВКР входят:</w:t>
      </w:r>
    </w:p>
    <w:p w:rsidR="0017498D" w:rsidRPr="005657AF" w:rsidRDefault="0017498D" w:rsidP="0017498D">
      <w:pPr>
        <w:ind w:firstLine="0"/>
        <w:rPr>
          <w:color w:val="000000"/>
        </w:rPr>
      </w:pPr>
      <w:r w:rsidRPr="005657AF">
        <w:rPr>
          <w:color w:val="000000"/>
        </w:rPr>
        <w:t>- разработка задания на подготовку ВКР;</w:t>
      </w:r>
    </w:p>
    <w:p w:rsidR="0017498D" w:rsidRPr="005657AF" w:rsidRDefault="0017498D" w:rsidP="0017498D">
      <w:pPr>
        <w:ind w:firstLine="0"/>
        <w:rPr>
          <w:color w:val="000000"/>
        </w:rPr>
      </w:pPr>
      <w:r w:rsidRPr="005657AF">
        <w:rPr>
          <w:color w:val="000000"/>
        </w:rPr>
        <w:t>- разработка совместно с обучающимися плана ВКР;</w:t>
      </w:r>
    </w:p>
    <w:p w:rsidR="0017498D" w:rsidRPr="005657AF" w:rsidRDefault="0017498D" w:rsidP="0017498D">
      <w:pPr>
        <w:ind w:firstLine="0"/>
        <w:rPr>
          <w:color w:val="000000"/>
        </w:rPr>
      </w:pPr>
      <w:r w:rsidRPr="005657AF">
        <w:rPr>
          <w:color w:val="000000"/>
        </w:rPr>
        <w:t>- оказание помощи обучающемуся в разработке индивидуального графика работы на весь период выполнения ВКР;</w:t>
      </w:r>
    </w:p>
    <w:p w:rsidR="0017498D" w:rsidRPr="005657AF" w:rsidRDefault="0017498D" w:rsidP="0017498D">
      <w:pPr>
        <w:ind w:firstLine="0"/>
        <w:rPr>
          <w:color w:val="000000"/>
        </w:rPr>
      </w:pPr>
      <w:r w:rsidRPr="005657AF">
        <w:rPr>
          <w:color w:val="000000"/>
        </w:rPr>
        <w:t>- консультирование обучающегося по вопросам содержания и последовательности выполнения ВКР;</w:t>
      </w:r>
    </w:p>
    <w:p w:rsidR="0017498D" w:rsidRPr="005657AF" w:rsidRDefault="0017498D" w:rsidP="0017498D">
      <w:pPr>
        <w:ind w:firstLine="0"/>
        <w:rPr>
          <w:color w:val="000000"/>
        </w:rPr>
      </w:pPr>
      <w:r w:rsidRPr="005657AF">
        <w:rPr>
          <w:color w:val="000000"/>
        </w:rPr>
        <w:t>- оказание помощи обучающемуся в подборе необходимых источников;</w:t>
      </w:r>
    </w:p>
    <w:p w:rsidR="0017498D" w:rsidRPr="005657AF" w:rsidRDefault="0017498D" w:rsidP="0017498D">
      <w:pPr>
        <w:ind w:firstLine="0"/>
        <w:rPr>
          <w:color w:val="000000"/>
        </w:rPr>
      </w:pPr>
      <w:r w:rsidRPr="005657AF">
        <w:rPr>
          <w:color w:val="000000"/>
        </w:rPr>
        <w:t xml:space="preserve">- контроль хода выполнения ВКР в соответствии с установленным графиком в форме </w:t>
      </w:r>
      <w:r w:rsidRPr="005657AF">
        <w:rPr>
          <w:color w:val="000000"/>
        </w:rPr>
        <w:lastRenderedPageBreak/>
        <w:t>регулярного обсуждения руководителем и обучающимся хода работ;</w:t>
      </w:r>
    </w:p>
    <w:p w:rsidR="0017498D" w:rsidRPr="005657AF" w:rsidRDefault="0017498D" w:rsidP="0017498D">
      <w:pPr>
        <w:ind w:firstLine="0"/>
        <w:rPr>
          <w:color w:val="000000"/>
        </w:rPr>
      </w:pPr>
      <w:r w:rsidRPr="005657AF">
        <w:rPr>
          <w:color w:val="000000"/>
        </w:rPr>
        <w:t>- оказание помощи (консультирование обучающегося) в подготовке презентации и доклада для защиты ВКР;</w:t>
      </w:r>
    </w:p>
    <w:p w:rsidR="0017498D" w:rsidRPr="005657AF" w:rsidRDefault="0017498D" w:rsidP="0017498D">
      <w:pPr>
        <w:ind w:firstLine="0"/>
        <w:rPr>
          <w:color w:val="000000"/>
        </w:rPr>
      </w:pPr>
      <w:r w:rsidRPr="005657AF">
        <w:rPr>
          <w:color w:val="000000"/>
        </w:rPr>
        <w:t>- предоставление письменного отзыва на ВКР.</w:t>
      </w:r>
    </w:p>
    <w:p w:rsidR="0017498D" w:rsidRPr="00E211EB" w:rsidRDefault="0017498D" w:rsidP="0017498D">
      <w:pPr>
        <w:tabs>
          <w:tab w:val="left" w:pos="9214"/>
        </w:tabs>
        <w:ind w:left="57" w:right="-2" w:firstLine="510"/>
      </w:pPr>
      <w:r w:rsidRPr="00E211EB">
        <w:t xml:space="preserve">За все сведения, изложенные в ВКР, принятые решения и за правильность всех результатов ответственность несет непосредственно студент – автор дипломного проекта (работы). </w:t>
      </w:r>
    </w:p>
    <w:p w:rsidR="0017498D" w:rsidRPr="008225DB" w:rsidRDefault="0017498D" w:rsidP="0017498D">
      <w:pPr>
        <w:pStyle w:val="af1"/>
        <w:spacing w:before="0" w:beforeAutospacing="0" w:after="0" w:afterAutospacing="0"/>
        <w:ind w:firstLine="567"/>
        <w:jc w:val="both"/>
      </w:pPr>
      <w:r w:rsidRPr="00E211EB">
        <w:rPr>
          <w:color w:val="000000"/>
        </w:rPr>
        <w:t xml:space="preserve">По завершении обучающимся подготовки ВКР руководитель проверяет качество работы, подписывает ее и вместе с заданием и своим письменным отзывом передает </w:t>
      </w:r>
      <w:r w:rsidRPr="008225DB">
        <w:t>заместителю директора по УПР.</w:t>
      </w:r>
    </w:p>
    <w:p w:rsidR="0017498D" w:rsidRPr="008225DB" w:rsidRDefault="0017498D" w:rsidP="0017498D">
      <w:pPr>
        <w:pStyle w:val="af1"/>
        <w:spacing w:before="0" w:beforeAutospacing="0" w:after="0" w:afterAutospacing="0"/>
        <w:ind w:right="-2" w:firstLine="567"/>
        <w:jc w:val="both"/>
      </w:pPr>
      <w:r w:rsidRPr="008225DB">
        <w:t>В отзыве руководителя ВКР указываются характерные особенности работы, ее достоинства и недостатки, а также отношение обучающегося к выполнению ВКР, проявленные (не проявленные) им способности, оцениваются уровень освоения общих и профессиональных компетенций, знания, умения обучающегося, продемонстрированные им при выполнении ВКР, а также степень самостоятельности обучающегося и его личный вклад в раскрытие проблем и разработку предложений по их решению. Заканчивается отзыв выводом о возможности (невозможности) допуска ВКР к защите</w:t>
      </w:r>
      <w:r w:rsidRPr="008225DB">
        <w:rPr>
          <w:i/>
        </w:rPr>
        <w:t>.</w:t>
      </w:r>
    </w:p>
    <w:p w:rsidR="0017498D" w:rsidRPr="008225DB" w:rsidRDefault="0017498D" w:rsidP="0017498D">
      <w:pPr>
        <w:tabs>
          <w:tab w:val="left" w:pos="9214"/>
        </w:tabs>
        <w:ind w:left="57" w:right="-2" w:firstLine="510"/>
      </w:pPr>
      <w:r w:rsidRPr="008225DB">
        <w:t>Для выполнения отдельных частей ВКР (графической, экономической) приказом директора техникума назначаются консультанты из числа преподавателей техникума.</w:t>
      </w:r>
    </w:p>
    <w:p w:rsidR="0017498D" w:rsidRPr="008225DB" w:rsidRDefault="0017498D" w:rsidP="0017498D">
      <w:pPr>
        <w:pStyle w:val="af1"/>
        <w:spacing w:before="0" w:beforeAutospacing="0" w:after="0" w:afterAutospacing="0"/>
        <w:ind w:firstLine="567"/>
        <w:jc w:val="both"/>
      </w:pPr>
      <w:r w:rsidRPr="008225DB">
        <w:t xml:space="preserve">В обязанности </w:t>
      </w:r>
      <w:r w:rsidRPr="008225DB">
        <w:rPr>
          <w:b/>
        </w:rPr>
        <w:t>консультанта</w:t>
      </w:r>
      <w:r w:rsidRPr="008225DB">
        <w:t xml:space="preserve"> ВКР входят:</w:t>
      </w:r>
    </w:p>
    <w:p w:rsidR="0017498D" w:rsidRPr="008225DB" w:rsidRDefault="0017498D" w:rsidP="0017498D">
      <w:pPr>
        <w:ind w:firstLine="0"/>
      </w:pPr>
      <w:r w:rsidRPr="008225DB">
        <w:t>- руководство разработкой индивидуального плана подготовки и выполнения ВКР в части содержания консультируемого вопроса;</w:t>
      </w:r>
    </w:p>
    <w:p w:rsidR="0017498D" w:rsidRPr="008225DB" w:rsidRDefault="0017498D" w:rsidP="0017498D">
      <w:pPr>
        <w:ind w:firstLine="0"/>
      </w:pPr>
      <w:r w:rsidRPr="008225DB">
        <w:t>- оказание помощи обучающемуся в подборе необходимой литературы в части содержания консультируемого вопроса;</w:t>
      </w:r>
    </w:p>
    <w:p w:rsidR="0017498D" w:rsidRPr="008225DB" w:rsidRDefault="0017498D" w:rsidP="0017498D">
      <w:pPr>
        <w:ind w:firstLine="0"/>
      </w:pPr>
      <w:r w:rsidRPr="008225DB">
        <w:t>- контроль хода выполнения ВКР в части содержания консультируемого вопроса.</w:t>
      </w:r>
    </w:p>
    <w:p w:rsidR="0017498D" w:rsidRPr="008225DB" w:rsidRDefault="0017498D" w:rsidP="0017498D">
      <w:pPr>
        <w:pStyle w:val="af1"/>
        <w:spacing w:before="0" w:beforeAutospacing="0" w:after="0" w:afterAutospacing="0"/>
        <w:jc w:val="both"/>
        <w:rPr>
          <w:i/>
        </w:rPr>
      </w:pPr>
      <w:r w:rsidRPr="008225DB">
        <w:rPr>
          <w:rStyle w:val="af0"/>
          <w:i/>
        </w:rPr>
        <w:t>2.2.3 Рецензирование выпускных квалификационных работ</w:t>
      </w:r>
    </w:p>
    <w:p w:rsidR="0017498D" w:rsidRPr="008225DB" w:rsidRDefault="0017498D" w:rsidP="0017498D">
      <w:pPr>
        <w:pStyle w:val="af1"/>
        <w:spacing w:before="0" w:beforeAutospacing="0" w:after="0" w:afterAutospacing="0"/>
        <w:ind w:firstLine="567"/>
        <w:jc w:val="both"/>
      </w:pPr>
      <w:r w:rsidRPr="008225DB">
        <w:t>ВКР подлежат обязательному рецензированию.</w:t>
      </w:r>
    </w:p>
    <w:p w:rsidR="0017498D" w:rsidRPr="008225DB" w:rsidRDefault="0017498D" w:rsidP="0017498D">
      <w:pPr>
        <w:pStyle w:val="af1"/>
        <w:spacing w:before="0" w:beforeAutospacing="0" w:after="0" w:afterAutospacing="0"/>
        <w:ind w:firstLine="567"/>
        <w:jc w:val="both"/>
      </w:pPr>
      <w:r w:rsidRPr="008225DB">
        <w:t>Внешнее рецензирование ВКР проводится с целью обеспечения объективности оценки труда выпускника. Выполненные квалификационные работы рецензируются специалистами по тематике ВКР из государственных органов власти, сферы труда и образования, научно-исследовательских институтов и др.</w:t>
      </w:r>
    </w:p>
    <w:p w:rsidR="0017498D" w:rsidRPr="008225DB" w:rsidRDefault="0017498D" w:rsidP="0017498D">
      <w:pPr>
        <w:pStyle w:val="af1"/>
        <w:spacing w:before="0" w:beforeAutospacing="0" w:after="0" w:afterAutospacing="0"/>
        <w:ind w:firstLine="567"/>
        <w:jc w:val="both"/>
      </w:pPr>
      <w:r w:rsidRPr="008225DB">
        <w:t>Рецензенты ВКР определяются не позднее чем за месяц до защитыи назначаются приказом директора.</w:t>
      </w:r>
    </w:p>
    <w:p w:rsidR="0017498D" w:rsidRPr="008225DB" w:rsidRDefault="0017498D" w:rsidP="0017498D">
      <w:pPr>
        <w:pStyle w:val="af1"/>
        <w:spacing w:before="0" w:beforeAutospacing="0" w:after="0" w:afterAutospacing="0"/>
        <w:ind w:firstLine="567"/>
        <w:jc w:val="both"/>
      </w:pPr>
      <w:r w:rsidRPr="008225DB">
        <w:t>Рецензия должна включать:</w:t>
      </w:r>
    </w:p>
    <w:p w:rsidR="0017498D" w:rsidRPr="008225DB" w:rsidRDefault="0017498D" w:rsidP="0017498D">
      <w:pPr>
        <w:ind w:firstLine="0"/>
      </w:pPr>
      <w:r w:rsidRPr="008225DB">
        <w:t>- заключение о соответствии ВКР заявленной теме и заданию на нее;</w:t>
      </w:r>
    </w:p>
    <w:p w:rsidR="0017498D" w:rsidRPr="008225DB" w:rsidRDefault="0017498D" w:rsidP="0017498D">
      <w:pPr>
        <w:ind w:firstLine="0"/>
      </w:pPr>
      <w:r w:rsidRPr="008225DB">
        <w:t>- оценку качества выполнения каждого раздела ВКР;</w:t>
      </w:r>
    </w:p>
    <w:p w:rsidR="0017498D" w:rsidRPr="008225DB" w:rsidRDefault="0017498D" w:rsidP="0017498D">
      <w:pPr>
        <w:ind w:firstLine="0"/>
      </w:pPr>
      <w:r w:rsidRPr="008225DB">
        <w:t>- оценку степени разработки поставленных вопросов и практической значимости работы;</w:t>
      </w:r>
    </w:p>
    <w:p w:rsidR="0017498D" w:rsidRPr="008225DB" w:rsidRDefault="0017498D" w:rsidP="0017498D">
      <w:pPr>
        <w:ind w:firstLine="0"/>
      </w:pPr>
      <w:r w:rsidRPr="008225DB">
        <w:t>- общую оценку качества выполнения ВКР.</w:t>
      </w:r>
    </w:p>
    <w:p w:rsidR="0017498D" w:rsidRPr="008225DB" w:rsidRDefault="0017498D" w:rsidP="0017498D">
      <w:pPr>
        <w:pStyle w:val="af1"/>
        <w:spacing w:before="0" w:beforeAutospacing="0" w:after="0" w:afterAutospacing="0"/>
        <w:ind w:firstLine="567"/>
        <w:jc w:val="both"/>
      </w:pPr>
      <w:r w:rsidRPr="008225DB">
        <w:t>Содержание рецензии доводится до сведения обучающегося не позднее чем за день до защиты работы.</w:t>
      </w:r>
    </w:p>
    <w:p w:rsidR="0017498D" w:rsidRPr="00960C21" w:rsidRDefault="0017498D" w:rsidP="00960C21">
      <w:pPr>
        <w:pStyle w:val="af1"/>
        <w:spacing w:before="0" w:beforeAutospacing="0" w:after="0" w:afterAutospacing="0"/>
        <w:ind w:firstLine="567"/>
        <w:jc w:val="both"/>
      </w:pPr>
      <w:r w:rsidRPr="008225DB">
        <w:t>Внесение изменений в ВКР после получения рецензии не допускается.</w:t>
      </w:r>
    </w:p>
    <w:p w:rsidR="0017498D" w:rsidRPr="008225DB" w:rsidRDefault="0017498D" w:rsidP="0017498D">
      <w:pPr>
        <w:ind w:firstLine="0"/>
        <w:rPr>
          <w:b/>
          <w:i/>
        </w:rPr>
      </w:pPr>
      <w:r w:rsidRPr="008225DB">
        <w:rPr>
          <w:b/>
          <w:i/>
        </w:rPr>
        <w:t xml:space="preserve">2.2.4 Нормоконтроль ВКР </w:t>
      </w:r>
    </w:p>
    <w:p w:rsidR="0017498D" w:rsidRPr="008225DB" w:rsidRDefault="0017498D" w:rsidP="0017498D">
      <w:pPr>
        <w:ind w:firstLine="567"/>
      </w:pPr>
      <w:r w:rsidRPr="008225DB">
        <w:t xml:space="preserve">Нормоконтроль является завершающим этапом выполнения ВКР. </w:t>
      </w:r>
    </w:p>
    <w:p w:rsidR="0017498D" w:rsidRDefault="0017498D" w:rsidP="0017498D">
      <w:pPr>
        <w:ind w:firstLine="567"/>
      </w:pPr>
      <w:r w:rsidRPr="008225DB">
        <w:t>Нормоконтролер назначается приказом директора из числа преподавателей,</w:t>
      </w:r>
      <w:r>
        <w:t xml:space="preserve"> руководителей ВКР, методистов. </w:t>
      </w:r>
    </w:p>
    <w:p w:rsidR="0017498D" w:rsidRDefault="0017498D" w:rsidP="0017498D">
      <w:pPr>
        <w:ind w:firstLine="567"/>
      </w:pPr>
      <w:r>
        <w:t xml:space="preserve">Пояснительная записка и чертежи представляются на нормоконтроль в законченном виде при наличии всех подписей руководителей, консультантов, исполнителя. </w:t>
      </w:r>
    </w:p>
    <w:p w:rsidR="0017498D" w:rsidRDefault="0017498D" w:rsidP="0017498D">
      <w:pPr>
        <w:ind w:firstLine="567"/>
      </w:pPr>
      <w:r>
        <w:t xml:space="preserve">При обнаружении ошибок, небрежного выполнения работы, отсутствии обязательных подписей, несоблюдении действующих требований, нормоконтролер возвращает студенту работу на исправление. Без подписи нормоконтролера ВКР к защите не допускаются. </w:t>
      </w:r>
    </w:p>
    <w:p w:rsidR="0017498D" w:rsidRDefault="0017498D" w:rsidP="0017498D">
      <w:pPr>
        <w:ind w:firstLine="567"/>
        <w:rPr>
          <w:b/>
          <w:i/>
        </w:rPr>
      </w:pPr>
      <w:r>
        <w:t xml:space="preserve">Нормоконтролер ставит свою подпись на титульном листе выпускной </w:t>
      </w:r>
      <w:r>
        <w:lastRenderedPageBreak/>
        <w:t>квалификационной работы в графе «нормоконтролер».</w:t>
      </w:r>
    </w:p>
    <w:p w:rsidR="0017498D" w:rsidRPr="00244EED" w:rsidRDefault="0017498D" w:rsidP="0017498D">
      <w:pPr>
        <w:ind w:firstLine="0"/>
        <w:rPr>
          <w:i/>
        </w:rPr>
      </w:pPr>
      <w:r>
        <w:rPr>
          <w:b/>
          <w:i/>
        </w:rPr>
        <w:t>2.2</w:t>
      </w:r>
      <w:r w:rsidRPr="00244EED">
        <w:rPr>
          <w:b/>
          <w:i/>
        </w:rPr>
        <w:t>.</w:t>
      </w:r>
      <w:r>
        <w:rPr>
          <w:b/>
          <w:i/>
        </w:rPr>
        <w:t>5</w:t>
      </w:r>
      <w:r w:rsidR="00960C21">
        <w:rPr>
          <w:b/>
          <w:i/>
        </w:rPr>
        <w:t xml:space="preserve"> </w:t>
      </w:r>
      <w:r w:rsidRPr="00244EED">
        <w:rPr>
          <w:b/>
          <w:i/>
        </w:rPr>
        <w:t>Защита выпускных квалификационных работ</w:t>
      </w:r>
    </w:p>
    <w:p w:rsidR="0017498D" w:rsidRPr="002A3602" w:rsidRDefault="0017498D" w:rsidP="0017498D">
      <w:pPr>
        <w:ind w:firstLine="0"/>
        <w:rPr>
          <w:b/>
          <w:i/>
        </w:rPr>
      </w:pPr>
      <w:r w:rsidRPr="002A3602">
        <w:rPr>
          <w:b/>
          <w:i/>
        </w:rPr>
        <w:t>Допуск к защите ВКР</w:t>
      </w:r>
    </w:p>
    <w:p w:rsidR="0017498D" w:rsidRPr="002A3602" w:rsidRDefault="0017498D" w:rsidP="0017498D">
      <w:pPr>
        <w:ind w:left="57" w:right="-2" w:firstLine="510"/>
      </w:pPr>
      <w:r w:rsidRPr="009B1857">
        <w:t>Руководитель ВКР, рецензент, нормоконтролер, консультанты по отдельным частям</w:t>
      </w:r>
      <w:r w:rsidRPr="002A3602">
        <w:t xml:space="preserve"> ВКР удостоверяют свое решение о готовности выпускника к защите ВКР подписями на титульном листе пояснительной записки ВКР.  Заместитель директора по УПР делает запись о допуске студента к защите ВКР также на титульном листе ВКР.  </w:t>
      </w:r>
    </w:p>
    <w:p w:rsidR="0017498D" w:rsidRPr="002A3602" w:rsidRDefault="0017498D" w:rsidP="0017498D">
      <w:pPr>
        <w:ind w:left="57" w:right="-2" w:firstLine="566"/>
      </w:pPr>
      <w:r w:rsidRPr="002A3602">
        <w:t xml:space="preserve">Для допуска к защите ВКР студент предоставляет заместителю директора по УПР следующие документы: </w:t>
      </w:r>
    </w:p>
    <w:p w:rsidR="0017498D" w:rsidRDefault="0017498D" w:rsidP="0017498D">
      <w:pPr>
        <w:ind w:right="-2" w:firstLine="0"/>
        <w:jc w:val="left"/>
      </w:pPr>
      <w:r>
        <w:t xml:space="preserve">- </w:t>
      </w:r>
      <w:r w:rsidRPr="002A3602">
        <w:t>ВКР со всеми подписями на титульном листе;</w:t>
      </w:r>
    </w:p>
    <w:p w:rsidR="0017498D" w:rsidRDefault="0017498D" w:rsidP="0017498D">
      <w:pPr>
        <w:ind w:right="-2" w:firstLine="0"/>
        <w:jc w:val="left"/>
      </w:pPr>
      <w:r>
        <w:t xml:space="preserve">- </w:t>
      </w:r>
      <w:r w:rsidRPr="002A3602">
        <w:t>отзыв руководителя ВКР с оценкой;</w:t>
      </w:r>
    </w:p>
    <w:p w:rsidR="0017498D" w:rsidRPr="002A3602" w:rsidRDefault="0017498D" w:rsidP="0017498D">
      <w:pPr>
        <w:ind w:right="-2" w:firstLine="0"/>
        <w:jc w:val="left"/>
      </w:pPr>
      <w:r>
        <w:t xml:space="preserve">- </w:t>
      </w:r>
      <w:r w:rsidRPr="002A3602">
        <w:t>рецензию, оформленную рецензентом, с оценкой.</w:t>
      </w:r>
    </w:p>
    <w:p w:rsidR="0017498D" w:rsidRPr="002A3602" w:rsidRDefault="0017498D" w:rsidP="0017498D">
      <w:pPr>
        <w:pStyle w:val="af1"/>
        <w:spacing w:before="0" w:beforeAutospacing="0" w:after="0" w:afterAutospacing="0"/>
        <w:ind w:firstLine="567"/>
        <w:jc w:val="both"/>
      </w:pPr>
      <w:r w:rsidRPr="002A3602">
        <w:t>Вопрос о допуске студента к защите ВКР рассматривается на заседании Педагогического совета, не позднее, чем за одну неделю до защиты ВКР и оформляется приказом директора техникума.</w:t>
      </w:r>
    </w:p>
    <w:p w:rsidR="0017498D" w:rsidRDefault="0017498D" w:rsidP="0017498D">
      <w:pPr>
        <w:ind w:firstLine="0"/>
        <w:rPr>
          <w:i/>
        </w:rPr>
      </w:pPr>
      <w:r w:rsidRPr="0060463A">
        <w:rPr>
          <w:rStyle w:val="af0"/>
          <w:i/>
          <w:color w:val="000000"/>
        </w:rPr>
        <w:t xml:space="preserve">Процедура защиты </w:t>
      </w:r>
      <w:r w:rsidRPr="00244EED">
        <w:rPr>
          <w:b/>
          <w:i/>
        </w:rPr>
        <w:t>выпускных квалификационных работ</w:t>
      </w:r>
    </w:p>
    <w:p w:rsidR="0017498D" w:rsidRDefault="0017498D" w:rsidP="0017498D">
      <w:pPr>
        <w:tabs>
          <w:tab w:val="left" w:pos="9214"/>
        </w:tabs>
        <w:ind w:right="-2" w:firstLine="567"/>
      </w:pPr>
      <w:r w:rsidRPr="0075633C">
        <w:t>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(статья 59 «Итоговая аттестация»</w:t>
      </w:r>
      <w:r>
        <w:t xml:space="preserve"> </w:t>
      </w:r>
      <w:r w:rsidRPr="0075633C">
        <w:t>Федерального закона Российской</w:t>
      </w:r>
      <w:r>
        <w:t xml:space="preserve"> Федерации от 29.12.2012 года №</w:t>
      </w:r>
      <w:r w:rsidRPr="0075633C">
        <w:t>273 «Об образовании в Российской Федерации»)</w:t>
      </w:r>
      <w:r>
        <w:t>.</w:t>
      </w:r>
    </w:p>
    <w:p w:rsidR="0017498D" w:rsidRPr="009B1857" w:rsidRDefault="0017498D" w:rsidP="0017498D">
      <w:pPr>
        <w:pStyle w:val="af1"/>
        <w:spacing w:before="0" w:beforeAutospacing="0" w:after="0" w:afterAutospacing="0"/>
        <w:ind w:firstLine="567"/>
        <w:jc w:val="both"/>
      </w:pPr>
      <w:r w:rsidRPr="009B1857">
        <w:t>Программа ГИА, требования к ВКР, а также критерии оценки знаний, утвержденные КГБПОУ «Бийский техникум лесного хозяйства», доводятся до сведения обучающихся не позднее чем за шесть месяцев до начала ГИА.</w:t>
      </w:r>
    </w:p>
    <w:p w:rsidR="0017498D" w:rsidRDefault="0017498D" w:rsidP="0017498D">
      <w:pPr>
        <w:tabs>
          <w:tab w:val="left" w:pos="9214"/>
        </w:tabs>
        <w:ind w:left="57" w:right="-2" w:firstLine="510"/>
      </w:pPr>
      <w:r w:rsidRPr="009B1857">
        <w:t>Необходимым условием допуска к государственной итоговой аттестации является представление документов, подтверждающих освоение обучающимся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 Учебная часть техникума оформляет и предоставляет на заседание ГЭК сводную ведомость результатов освоения основной профессиональной образовательной программы выпускниками по</w:t>
      </w:r>
      <w:r w:rsidRPr="0075633C">
        <w:t xml:space="preserve"> специальности 35.02.01 Лесное и лесопарковое хозяйство. </w:t>
      </w:r>
      <w:r w:rsidRPr="006E2E89">
        <w:t xml:space="preserve">Сводная ведомость заверяется подписью директором техникума. </w:t>
      </w:r>
    </w:p>
    <w:p w:rsidR="0017498D" w:rsidRPr="0059170E" w:rsidRDefault="0017498D" w:rsidP="0017498D">
      <w:pPr>
        <w:pStyle w:val="afff0"/>
        <w:ind w:firstLine="567"/>
        <w:jc w:val="both"/>
        <w:rPr>
          <w:rFonts w:ascii="Times New Roman" w:hAnsi="Times New Roman"/>
          <w:sz w:val="24"/>
          <w:szCs w:val="24"/>
        </w:rPr>
      </w:pPr>
      <w:r w:rsidRPr="0059170E">
        <w:rPr>
          <w:rFonts w:ascii="Times New Roman" w:hAnsi="Times New Roman"/>
          <w:sz w:val="24"/>
          <w:szCs w:val="24"/>
        </w:rPr>
        <w:t>З</w:t>
      </w:r>
      <w:r>
        <w:rPr>
          <w:rFonts w:ascii="Times New Roman" w:hAnsi="Times New Roman"/>
          <w:sz w:val="24"/>
          <w:szCs w:val="24"/>
        </w:rPr>
        <w:t>ащита ВКР проводится на открытом заседании</w:t>
      </w:r>
      <w:r w:rsidRPr="0059170E">
        <w:rPr>
          <w:rFonts w:ascii="Times New Roman" w:hAnsi="Times New Roman"/>
          <w:sz w:val="24"/>
          <w:szCs w:val="24"/>
        </w:rPr>
        <w:t xml:space="preserve"> Государственной экзаменационной комиссии (ГЭК) по специальности, с участием н</w:t>
      </w:r>
      <w:r>
        <w:rPr>
          <w:rFonts w:ascii="Times New Roman" w:hAnsi="Times New Roman"/>
          <w:sz w:val="24"/>
          <w:szCs w:val="24"/>
        </w:rPr>
        <w:t>е менее двух третей ее состава.</w:t>
      </w:r>
    </w:p>
    <w:p w:rsidR="0017498D" w:rsidRPr="00A015E3" w:rsidRDefault="0017498D" w:rsidP="0017498D">
      <w:pPr>
        <w:pStyle w:val="afff0"/>
        <w:ind w:firstLine="567"/>
        <w:jc w:val="both"/>
        <w:rPr>
          <w:rFonts w:ascii="Times New Roman" w:hAnsi="Times New Roman"/>
          <w:sz w:val="24"/>
          <w:szCs w:val="24"/>
        </w:rPr>
      </w:pPr>
      <w:r w:rsidRPr="00F81B47">
        <w:rPr>
          <w:rFonts w:ascii="Times New Roman" w:hAnsi="Times New Roman"/>
          <w:color w:val="000000"/>
          <w:sz w:val="24"/>
          <w:szCs w:val="24"/>
        </w:rPr>
        <w:t xml:space="preserve">На защиту ВКР отводится до одного академического часа на одного обучающегося. Процедура защиты включает доклад обучающегося (не более 10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w:t>
      </w:r>
      <w:r w:rsidRPr="00A015E3">
        <w:rPr>
          <w:rFonts w:ascii="Times New Roman" w:hAnsi="Times New Roman"/>
          <w:sz w:val="24"/>
          <w:szCs w:val="24"/>
        </w:rPr>
        <w:t>ГЭК.</w:t>
      </w:r>
      <w:r w:rsidRPr="005E0931">
        <w:rPr>
          <w:rFonts w:ascii="Times New Roman" w:hAnsi="Times New Roman"/>
          <w:sz w:val="24"/>
          <w:szCs w:val="24"/>
        </w:rPr>
        <w:t xml:space="preserve"> </w:t>
      </w:r>
      <w:r w:rsidRPr="00A015E3">
        <w:rPr>
          <w:rFonts w:ascii="Times New Roman" w:hAnsi="Times New Roman"/>
        </w:rPr>
        <w:t>Во время доклада обучающийся использует подготовленный наглядный материал, иллюстрирующий основные положения ВКР.</w:t>
      </w:r>
    </w:p>
    <w:p w:rsidR="0017498D" w:rsidRPr="00A015E3" w:rsidRDefault="0017498D" w:rsidP="0017498D">
      <w:pPr>
        <w:pStyle w:val="af1"/>
        <w:spacing w:before="0" w:beforeAutospacing="0" w:after="0" w:afterAutospacing="0"/>
        <w:ind w:firstLine="567"/>
        <w:jc w:val="both"/>
      </w:pPr>
      <w:r w:rsidRPr="00A015E3">
        <w:rPr>
          <w:bCs/>
          <w:iCs/>
        </w:rPr>
        <w:t>Выпускникам и лицам, привлекаемым к государственной итоговой аттестации, во время ее проведения запрещается иметь при себе и использовать средства связи.</w:t>
      </w:r>
    </w:p>
    <w:p w:rsidR="0017498D" w:rsidRPr="009B1857" w:rsidRDefault="0017498D" w:rsidP="0017498D">
      <w:pPr>
        <w:tabs>
          <w:tab w:val="left" w:pos="9354"/>
        </w:tabs>
        <w:ind w:left="57" w:right="-2" w:firstLine="510"/>
      </w:pPr>
      <w:r w:rsidRPr="00A015E3">
        <w:t>На государственной итоговой аттестации выпускник может представить портфель</w:t>
      </w:r>
      <w:r w:rsidRPr="009B1857">
        <w:t xml:space="preserve"> (портфолио) индивидуальных образовательных достижений выпускника, свидетельствующий об оценках квалификации выпускника. Портфель достижений выпускника также может включать отчет о ранее достигнутых результатах, дополнительные сертификаты, свидетельства (дипломы) олимпиад, конкурсов и т.п., творческие работы по профилю специальности, характеристики с мест прохождения практики и т.д. Структура портфолио согласно положения о портфолио.</w:t>
      </w:r>
    </w:p>
    <w:p w:rsidR="0017498D" w:rsidRPr="009B1857" w:rsidRDefault="0017498D" w:rsidP="0017498D">
      <w:pPr>
        <w:pStyle w:val="af1"/>
        <w:spacing w:before="0" w:beforeAutospacing="0" w:after="0" w:afterAutospacing="0"/>
        <w:ind w:firstLine="567"/>
        <w:jc w:val="both"/>
      </w:pPr>
      <w:r w:rsidRPr="009B1857">
        <w:lastRenderedPageBreak/>
        <w:t>При определении оценки по защите ВКР учитываются: качество устного доклада выпускника, свободное владение материалом ВКР, глубина и точность ответов на вопросы, отзыв руководителя и рецензия.</w:t>
      </w:r>
    </w:p>
    <w:p w:rsidR="0017498D" w:rsidRPr="009B1857" w:rsidRDefault="0017498D" w:rsidP="0017498D">
      <w:pPr>
        <w:ind w:right="-2" w:firstLine="567"/>
      </w:pPr>
      <w:r w:rsidRPr="009B1857">
        <w:t xml:space="preserve">Решение ГЭК оформляется протоколом, который подписывается председателем ГЭК (в случае отсутствия председателя — его заместителем) и секретарем ГЭК и хранится в архиве техникума. В протоколе записываются: </w:t>
      </w:r>
    </w:p>
    <w:p w:rsidR="0017498D" w:rsidRPr="009B1857" w:rsidRDefault="0017498D" w:rsidP="0017498D">
      <w:pPr>
        <w:ind w:right="-2" w:firstLine="0"/>
      </w:pPr>
      <w:r w:rsidRPr="009B1857">
        <w:t xml:space="preserve">- итоговая оценка выполнения и защиты ВКР, </w:t>
      </w:r>
    </w:p>
    <w:p w:rsidR="0017498D" w:rsidRPr="009B1857" w:rsidRDefault="0017498D" w:rsidP="0017498D">
      <w:pPr>
        <w:ind w:right="-2" w:firstLine="0"/>
      </w:pPr>
      <w:r w:rsidRPr="009B1857">
        <w:t xml:space="preserve">- присуждение квалификации, </w:t>
      </w:r>
    </w:p>
    <w:p w:rsidR="0017498D" w:rsidRPr="009B1857" w:rsidRDefault="0017498D" w:rsidP="0017498D">
      <w:pPr>
        <w:ind w:right="-2" w:firstLine="0"/>
      </w:pPr>
      <w:r w:rsidRPr="009B1857">
        <w:t xml:space="preserve">- особые мнения членов комиссии. </w:t>
      </w:r>
    </w:p>
    <w:p w:rsidR="0017498D" w:rsidRPr="009B1857" w:rsidRDefault="0017498D" w:rsidP="0017498D">
      <w:pPr>
        <w:pStyle w:val="af1"/>
        <w:spacing w:before="0" w:beforeAutospacing="0" w:after="0" w:afterAutospacing="0"/>
        <w:ind w:firstLine="567"/>
        <w:jc w:val="both"/>
      </w:pPr>
      <w:r w:rsidRPr="009B1857">
        <w:t>Результаты защиты ВКР обсуждаются на закрытом заседании ГЭК и оцениваются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мнение председателя является решающим.</w:t>
      </w:r>
    </w:p>
    <w:p w:rsidR="0017498D" w:rsidRPr="009B1857" w:rsidRDefault="0017498D" w:rsidP="0017498D">
      <w:pPr>
        <w:pStyle w:val="af1"/>
        <w:spacing w:before="0" w:beforeAutospacing="0" w:after="0" w:afterAutospacing="0"/>
        <w:ind w:firstLine="567"/>
        <w:jc w:val="both"/>
      </w:pPr>
      <w:r w:rsidRPr="009B1857">
        <w:t>Результаты защиты ВКР определяются оценками «отлично», «хорошо», «удовлетворительно», «неудовлетворительно» и торжественно объявляются в тот же день после оформления в установленном порядке протокола заседания ГЭК.</w:t>
      </w:r>
    </w:p>
    <w:p w:rsidR="0017498D" w:rsidRPr="009B1857" w:rsidRDefault="0017498D" w:rsidP="0017498D">
      <w:pPr>
        <w:pStyle w:val="af1"/>
        <w:spacing w:before="0" w:beforeAutospacing="0" w:after="0" w:afterAutospacing="0"/>
        <w:ind w:firstLine="567"/>
        <w:jc w:val="both"/>
      </w:pPr>
      <w:r w:rsidRPr="009B1857">
        <w:t xml:space="preserve">По итогам защиты оформляется приказ о присвоении квалификации и выдачи диплома базового уровня о среднем профессиональном образовании. </w:t>
      </w:r>
    </w:p>
    <w:p w:rsidR="0017498D" w:rsidRPr="009B1857" w:rsidRDefault="0017498D" w:rsidP="0017498D">
      <w:pPr>
        <w:pStyle w:val="af1"/>
        <w:spacing w:before="0" w:beforeAutospacing="0" w:after="0" w:afterAutospacing="0"/>
        <w:ind w:firstLine="567"/>
        <w:jc w:val="both"/>
      </w:pPr>
      <w:r w:rsidRPr="009B1857">
        <w:t>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w:t>
      </w:r>
    </w:p>
    <w:p w:rsidR="0017498D" w:rsidRPr="009B1857" w:rsidRDefault="0017498D" w:rsidP="0017498D">
      <w:pPr>
        <w:pStyle w:val="af1"/>
        <w:spacing w:before="0" w:beforeAutospacing="0" w:after="0" w:afterAutospacing="0"/>
        <w:ind w:firstLine="567"/>
        <w:jc w:val="both"/>
      </w:pPr>
      <w:r w:rsidRPr="009B1857">
        <w:t>Для прохождения ГИА лицо, не прошедшее ГИА по неуважительной причине или получившее на ГИА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СПО.</w:t>
      </w:r>
    </w:p>
    <w:p w:rsidR="0017498D" w:rsidRPr="009B1857" w:rsidRDefault="0017498D" w:rsidP="0017498D">
      <w:pPr>
        <w:pStyle w:val="af1"/>
        <w:spacing w:before="0" w:beforeAutospacing="0" w:after="0" w:afterAutospacing="0"/>
        <w:ind w:firstLine="567"/>
        <w:jc w:val="both"/>
      </w:pPr>
      <w:r w:rsidRPr="009B1857">
        <w:t>Повторное прохождение ГИА для одного лица назначается образовательной организацией не более двух раз.</w:t>
      </w:r>
    </w:p>
    <w:p w:rsidR="0017498D" w:rsidRPr="009B1857" w:rsidRDefault="0017498D" w:rsidP="0017498D">
      <w:pPr>
        <w:pStyle w:val="af1"/>
        <w:spacing w:before="0" w:beforeAutospacing="0" w:after="0" w:afterAutospacing="0"/>
        <w:ind w:firstLine="567"/>
        <w:jc w:val="both"/>
      </w:pPr>
      <w:r w:rsidRPr="009B1857">
        <w:t xml:space="preserve">Студенту, получившему оценку «неудовлетворительно» при защите выпускной квалификационной работы, выдается справка. Справка обменивается на диплом в соответствии с решением Государственной экзаменационной комиссии после успешной защиты студентом выпускной квалификационной работы. </w:t>
      </w:r>
    </w:p>
    <w:p w:rsidR="0017498D" w:rsidRPr="00BB116C" w:rsidRDefault="0017498D" w:rsidP="0017498D">
      <w:pPr>
        <w:pStyle w:val="af1"/>
        <w:spacing w:before="0" w:beforeAutospacing="0" w:after="0" w:afterAutospacing="0"/>
        <w:ind w:firstLine="567"/>
        <w:jc w:val="center"/>
        <w:rPr>
          <w:b/>
        </w:rPr>
      </w:pPr>
      <w:r w:rsidRPr="00BB116C">
        <w:rPr>
          <w:b/>
        </w:rPr>
        <w:t>3. УСЛОВИЯ РЕАЛИЗАЦИИ ПРОГРАММЫ ГОСУДАРСТВЕННОЙ ИТОГОВОЙ АТТЕСТАЦИИ</w:t>
      </w:r>
    </w:p>
    <w:p w:rsidR="0017498D" w:rsidRPr="00CA010F" w:rsidRDefault="0017498D" w:rsidP="0017498D">
      <w:pPr>
        <w:spacing w:after="14"/>
        <w:ind w:firstLine="0"/>
        <w:rPr>
          <w:b/>
        </w:rPr>
      </w:pPr>
      <w:r w:rsidRPr="00CA010F">
        <w:rPr>
          <w:b/>
        </w:rPr>
        <w:t>3.1 Требования к минимальному материально-техническому обеспечению</w:t>
      </w:r>
    </w:p>
    <w:p w:rsidR="0017498D" w:rsidRPr="00E845A8" w:rsidRDefault="0017498D" w:rsidP="0017498D">
      <w:pPr>
        <w:ind w:left="639" w:hanging="10"/>
        <w:rPr>
          <w:i/>
        </w:rPr>
      </w:pPr>
      <w:r w:rsidRPr="00E845A8">
        <w:rPr>
          <w:i/>
        </w:rPr>
        <w:t>При выполнении выпускной квалификационной работы</w:t>
      </w:r>
    </w:p>
    <w:p w:rsidR="0017498D" w:rsidRPr="006E2E89" w:rsidRDefault="0017498D" w:rsidP="0017498D">
      <w:pPr>
        <w:ind w:left="57" w:firstLine="510"/>
      </w:pPr>
      <w:r w:rsidRPr="006E2E89">
        <w:t>Реализация программы ГИА на этапе  подготовки к итоговой аттестации осуществляется в учебн</w:t>
      </w:r>
      <w:r>
        <w:t>ых</w:t>
      </w:r>
      <w:r w:rsidRPr="006E2E89">
        <w:t xml:space="preserve">  кабин</w:t>
      </w:r>
      <w:r>
        <w:t>етах  КГБПОУ «Бийский техникум лесного хозяйства»</w:t>
      </w:r>
      <w:r w:rsidRPr="006E2E89">
        <w:t>.</w:t>
      </w:r>
    </w:p>
    <w:p w:rsidR="0017498D" w:rsidRPr="006E2E89" w:rsidRDefault="0017498D" w:rsidP="0017498D">
      <w:pPr>
        <w:ind w:firstLine="0"/>
      </w:pPr>
      <w:r>
        <w:t>Оборудование кабинетов</w:t>
      </w:r>
      <w:r w:rsidRPr="006E2E89">
        <w:t xml:space="preserve">: </w:t>
      </w:r>
    </w:p>
    <w:p w:rsidR="0017498D" w:rsidRPr="006E2E89" w:rsidRDefault="0017498D" w:rsidP="006C46BC">
      <w:pPr>
        <w:widowControl/>
        <w:numPr>
          <w:ilvl w:val="0"/>
          <w:numId w:val="3"/>
        </w:numPr>
        <w:ind w:left="142" w:firstLine="0"/>
      </w:pPr>
      <w:r w:rsidRPr="006E2E89">
        <w:t xml:space="preserve">компьютер; </w:t>
      </w:r>
    </w:p>
    <w:p w:rsidR="0017498D" w:rsidRPr="006E2E89" w:rsidRDefault="0017498D" w:rsidP="006C46BC">
      <w:pPr>
        <w:widowControl/>
        <w:numPr>
          <w:ilvl w:val="0"/>
          <w:numId w:val="3"/>
        </w:numPr>
        <w:ind w:left="142" w:firstLine="0"/>
      </w:pPr>
      <w:r w:rsidRPr="006E2E89">
        <w:t xml:space="preserve">рабочие места для обучающихся; </w:t>
      </w:r>
    </w:p>
    <w:p w:rsidR="0017498D" w:rsidRPr="006E2E89" w:rsidRDefault="0017498D" w:rsidP="006C46BC">
      <w:pPr>
        <w:widowControl/>
        <w:numPr>
          <w:ilvl w:val="0"/>
          <w:numId w:val="3"/>
        </w:numPr>
        <w:ind w:left="142" w:firstLine="0"/>
      </w:pPr>
      <w:r w:rsidRPr="006E2E89">
        <w:t>лицензионное программное обеспечение общего  назначения;</w:t>
      </w:r>
    </w:p>
    <w:p w:rsidR="0017498D" w:rsidRPr="006E2E89" w:rsidRDefault="0017498D" w:rsidP="006C46BC">
      <w:pPr>
        <w:widowControl/>
        <w:numPr>
          <w:ilvl w:val="0"/>
          <w:numId w:val="3"/>
        </w:numPr>
        <w:ind w:left="142" w:firstLine="0"/>
      </w:pPr>
      <w:r w:rsidRPr="006E2E89">
        <w:t>комплект у</w:t>
      </w:r>
      <w:r>
        <w:t>чебно-методической документации;</w:t>
      </w:r>
    </w:p>
    <w:p w:rsidR="0017498D" w:rsidRPr="006E2E89" w:rsidRDefault="0017498D" w:rsidP="0017498D">
      <w:pPr>
        <w:ind w:left="142" w:firstLine="0"/>
      </w:pPr>
      <w:r w:rsidRPr="006E2E89">
        <w:t xml:space="preserve"> -</w:t>
      </w:r>
      <w:r w:rsidRPr="006E2E89">
        <w:rPr>
          <w:rFonts w:eastAsia="Arial"/>
        </w:rPr>
        <w:tab/>
      </w:r>
      <w:r w:rsidRPr="006E2E89">
        <w:t xml:space="preserve">методическое сопровождение по дипломированию. </w:t>
      </w:r>
    </w:p>
    <w:p w:rsidR="0017498D" w:rsidRPr="004A241E" w:rsidRDefault="0017498D" w:rsidP="0017498D">
      <w:pPr>
        <w:widowControl/>
        <w:ind w:left="709" w:firstLine="0"/>
        <w:rPr>
          <w:i/>
        </w:rPr>
      </w:pPr>
      <w:r w:rsidRPr="004A241E">
        <w:rPr>
          <w:i/>
        </w:rPr>
        <w:t>При защите выпускной квалификационной работы</w:t>
      </w:r>
    </w:p>
    <w:p w:rsidR="0017498D" w:rsidRPr="006E2E89" w:rsidRDefault="0017498D" w:rsidP="0017498D">
      <w:pPr>
        <w:ind w:left="57" w:firstLine="510"/>
      </w:pPr>
      <w:r w:rsidRPr="006E2E89">
        <w:t>Для защиты выпускной работы отводится специально подгото</w:t>
      </w:r>
      <w:r>
        <w:t>вленный кабинет</w:t>
      </w:r>
      <w:r w:rsidRPr="006E2E89">
        <w:t>.</w:t>
      </w:r>
    </w:p>
    <w:p w:rsidR="0017498D" w:rsidRPr="006E2E89" w:rsidRDefault="0017498D" w:rsidP="0017498D">
      <w:pPr>
        <w:ind w:firstLine="0"/>
      </w:pPr>
      <w:r w:rsidRPr="006E2E89">
        <w:t xml:space="preserve">Оснащение кабинета: </w:t>
      </w:r>
    </w:p>
    <w:p w:rsidR="0017498D" w:rsidRPr="006E2E89" w:rsidRDefault="0017498D" w:rsidP="006C46BC">
      <w:pPr>
        <w:widowControl/>
        <w:numPr>
          <w:ilvl w:val="0"/>
          <w:numId w:val="4"/>
        </w:numPr>
        <w:ind w:left="709" w:hanging="360"/>
      </w:pPr>
      <w:r w:rsidRPr="006E2E89">
        <w:t xml:space="preserve">рабочее место для членов Государственной аттестационной комиссии; </w:t>
      </w:r>
    </w:p>
    <w:p w:rsidR="0017498D" w:rsidRPr="006E2E89" w:rsidRDefault="0017498D" w:rsidP="006C46BC">
      <w:pPr>
        <w:widowControl/>
        <w:numPr>
          <w:ilvl w:val="0"/>
          <w:numId w:val="4"/>
        </w:numPr>
        <w:ind w:left="709" w:hanging="360"/>
      </w:pPr>
      <w:r w:rsidRPr="006E2E89">
        <w:t xml:space="preserve">компьютер, мультимедийный проектор, экран; </w:t>
      </w:r>
    </w:p>
    <w:p w:rsidR="0017498D" w:rsidRPr="006E2E89" w:rsidRDefault="0017498D" w:rsidP="006C46BC">
      <w:pPr>
        <w:widowControl/>
        <w:numPr>
          <w:ilvl w:val="0"/>
          <w:numId w:val="4"/>
        </w:numPr>
        <w:ind w:left="709" w:hanging="360"/>
      </w:pPr>
      <w:r w:rsidRPr="006E2E89">
        <w:t>лицензионное программное обеспечение о</w:t>
      </w:r>
      <w:r>
        <w:t>бщего и специального назначения.</w:t>
      </w:r>
    </w:p>
    <w:p w:rsidR="0017498D" w:rsidRPr="006E2E89" w:rsidRDefault="0017498D" w:rsidP="0017498D">
      <w:pPr>
        <w:ind w:right="-2" w:firstLine="0"/>
      </w:pPr>
      <w:r>
        <w:rPr>
          <w:b/>
        </w:rPr>
        <w:t xml:space="preserve">3.2 </w:t>
      </w:r>
      <w:r w:rsidRPr="006E2E89">
        <w:rPr>
          <w:b/>
        </w:rPr>
        <w:t>Информационно-документационное обеспечение ГИА</w:t>
      </w:r>
    </w:p>
    <w:p w:rsidR="0017498D" w:rsidRPr="006E2E89" w:rsidRDefault="0017498D" w:rsidP="006C46BC">
      <w:pPr>
        <w:widowControl/>
        <w:numPr>
          <w:ilvl w:val="0"/>
          <w:numId w:val="5"/>
        </w:numPr>
        <w:ind w:left="426" w:right="-2" w:hanging="245"/>
      </w:pPr>
      <w:r w:rsidRPr="006E2E89">
        <w:lastRenderedPageBreak/>
        <w:t xml:space="preserve">Программа государственной итоговой аттестации выпускников </w:t>
      </w:r>
      <w:r>
        <w:t>КГБПОУ «Бийский техникум лесного хозяйства»</w:t>
      </w:r>
      <w:r w:rsidRPr="006E2E89">
        <w:t xml:space="preserve">; </w:t>
      </w:r>
    </w:p>
    <w:p w:rsidR="0017498D" w:rsidRPr="006E2E89" w:rsidRDefault="0017498D" w:rsidP="006C46BC">
      <w:pPr>
        <w:widowControl/>
        <w:numPr>
          <w:ilvl w:val="0"/>
          <w:numId w:val="5"/>
        </w:numPr>
        <w:ind w:left="426" w:right="-2" w:hanging="245"/>
      </w:pPr>
      <w:r w:rsidRPr="006E2E89">
        <w:t>Федеральные законы и нормативные документы;</w:t>
      </w:r>
    </w:p>
    <w:p w:rsidR="0017498D" w:rsidRPr="006E2E89" w:rsidRDefault="0017498D" w:rsidP="006C46BC">
      <w:pPr>
        <w:widowControl/>
        <w:numPr>
          <w:ilvl w:val="0"/>
          <w:numId w:val="5"/>
        </w:numPr>
        <w:ind w:left="426" w:right="-2" w:hanging="245"/>
      </w:pPr>
      <w:r w:rsidRPr="006E2E89">
        <w:t>Стандарты по профилю специальности;</w:t>
      </w:r>
    </w:p>
    <w:p w:rsidR="0017498D" w:rsidRPr="006E2E89" w:rsidRDefault="0017498D" w:rsidP="006C46BC">
      <w:pPr>
        <w:widowControl/>
        <w:numPr>
          <w:ilvl w:val="0"/>
          <w:numId w:val="5"/>
        </w:numPr>
        <w:ind w:left="426" w:right="-2" w:hanging="245"/>
      </w:pPr>
      <w:r w:rsidRPr="006E2E89">
        <w:t>Литература по специальности;</w:t>
      </w:r>
    </w:p>
    <w:p w:rsidR="0017498D" w:rsidRPr="006E2E89" w:rsidRDefault="0017498D" w:rsidP="006C46BC">
      <w:pPr>
        <w:widowControl/>
        <w:numPr>
          <w:ilvl w:val="0"/>
          <w:numId w:val="5"/>
        </w:numPr>
        <w:ind w:left="426" w:right="-2" w:hanging="245"/>
      </w:pPr>
      <w:r w:rsidRPr="006E2E89">
        <w:t>Методические рекомендации по выполнению и защите выпускных квалификационных работ.</w:t>
      </w:r>
    </w:p>
    <w:p w:rsidR="0017498D" w:rsidRPr="006E2E89" w:rsidRDefault="0017498D" w:rsidP="0017498D">
      <w:pPr>
        <w:ind w:firstLine="0"/>
      </w:pPr>
      <w:r>
        <w:rPr>
          <w:b/>
        </w:rPr>
        <w:t xml:space="preserve">3.3 </w:t>
      </w:r>
      <w:r w:rsidRPr="006E2E89">
        <w:rPr>
          <w:b/>
        </w:rPr>
        <w:t>Информационно-документационное обеспечение ГЭК</w:t>
      </w:r>
    </w:p>
    <w:p w:rsidR="0017498D" w:rsidRPr="00216445" w:rsidRDefault="0017498D" w:rsidP="0017498D">
      <w:pPr>
        <w:ind w:left="57" w:right="-2" w:firstLine="510"/>
      </w:pPr>
      <w:r w:rsidRPr="00216445">
        <w:t xml:space="preserve">На заседания государственной экзаменационной комиссии представляются следующие документы: </w:t>
      </w:r>
    </w:p>
    <w:p w:rsidR="0017498D" w:rsidRPr="00216445" w:rsidRDefault="0017498D" w:rsidP="006C46BC">
      <w:pPr>
        <w:widowControl/>
        <w:numPr>
          <w:ilvl w:val="0"/>
          <w:numId w:val="6"/>
        </w:numPr>
        <w:ind w:left="567" w:right="-2" w:hanging="360"/>
      </w:pPr>
      <w:r w:rsidRPr="00216445">
        <w:t xml:space="preserve">Программа государственной итоговой аттестации выпускников по специальности, </w:t>
      </w:r>
    </w:p>
    <w:p w:rsidR="0017498D" w:rsidRPr="00216445" w:rsidRDefault="0017498D" w:rsidP="006C46BC">
      <w:pPr>
        <w:widowControl/>
        <w:numPr>
          <w:ilvl w:val="0"/>
          <w:numId w:val="6"/>
        </w:numPr>
        <w:ind w:left="567" w:right="-2" w:hanging="360"/>
      </w:pPr>
      <w:r w:rsidRPr="00216445">
        <w:t>Сводная ведомость результатов освоения основной профессиональной образовательной программы по специальности выпускниками  групп;</w:t>
      </w:r>
    </w:p>
    <w:p w:rsidR="0017498D" w:rsidRPr="00216445" w:rsidRDefault="0017498D" w:rsidP="006C46BC">
      <w:pPr>
        <w:widowControl/>
        <w:numPr>
          <w:ilvl w:val="0"/>
          <w:numId w:val="6"/>
        </w:numPr>
        <w:ind w:left="567" w:right="-2" w:hanging="360"/>
      </w:pPr>
      <w:r w:rsidRPr="00216445">
        <w:t xml:space="preserve">Приказ директора об утверждении тематики выпускных квалификационных работ по специальности, </w:t>
      </w:r>
    </w:p>
    <w:p w:rsidR="0017498D" w:rsidRPr="00216445" w:rsidRDefault="0017498D" w:rsidP="006C46BC">
      <w:pPr>
        <w:widowControl/>
        <w:numPr>
          <w:ilvl w:val="0"/>
          <w:numId w:val="6"/>
        </w:numPr>
        <w:ind w:left="567" w:right="-2" w:hanging="360"/>
      </w:pPr>
      <w:r w:rsidRPr="00216445">
        <w:t xml:space="preserve">Приказ об утверждении состава Государственной экзаменационной комиссии, </w:t>
      </w:r>
    </w:p>
    <w:p w:rsidR="0017498D" w:rsidRPr="00216445" w:rsidRDefault="0017498D" w:rsidP="006C46BC">
      <w:pPr>
        <w:widowControl/>
        <w:numPr>
          <w:ilvl w:val="0"/>
          <w:numId w:val="6"/>
        </w:numPr>
        <w:ind w:left="567" w:right="-2" w:hanging="360"/>
      </w:pPr>
      <w:r w:rsidRPr="00216445">
        <w:t xml:space="preserve">Приказы директора о допуске студентов к защите дипломных проектов на заседании ГЭК по специальности, </w:t>
      </w:r>
    </w:p>
    <w:p w:rsidR="0017498D" w:rsidRPr="00216445" w:rsidRDefault="0017498D" w:rsidP="006C46BC">
      <w:pPr>
        <w:widowControl/>
        <w:numPr>
          <w:ilvl w:val="0"/>
          <w:numId w:val="6"/>
        </w:numPr>
        <w:ind w:left="567" w:right="-2" w:hanging="360"/>
      </w:pPr>
      <w:r w:rsidRPr="00216445">
        <w:t xml:space="preserve">Книга протоколов заседаний ГЭК по специальности, </w:t>
      </w:r>
    </w:p>
    <w:p w:rsidR="0017498D" w:rsidRPr="00216445" w:rsidRDefault="0017498D" w:rsidP="006C46BC">
      <w:pPr>
        <w:widowControl/>
        <w:numPr>
          <w:ilvl w:val="0"/>
          <w:numId w:val="6"/>
        </w:numPr>
        <w:ind w:left="567" w:right="-2" w:hanging="360"/>
      </w:pPr>
      <w:r w:rsidRPr="00216445">
        <w:t xml:space="preserve">Зачетные книжки студентов, </w:t>
      </w:r>
    </w:p>
    <w:p w:rsidR="0017498D" w:rsidRPr="00216445" w:rsidRDefault="0017498D" w:rsidP="006C46BC">
      <w:pPr>
        <w:widowControl/>
        <w:numPr>
          <w:ilvl w:val="0"/>
          <w:numId w:val="6"/>
        </w:numPr>
        <w:ind w:left="567" w:right="-2" w:hanging="360"/>
      </w:pPr>
      <w:r w:rsidRPr="00216445">
        <w:t>Выполненные выпускные квалификационные работы – дипломные проекты студентов с письменными отзывом руководителя ВКР – дипломного проекта и рецензией установленной формы.</w:t>
      </w:r>
    </w:p>
    <w:p w:rsidR="0017498D" w:rsidRPr="00921F4F" w:rsidRDefault="0017498D" w:rsidP="0017498D">
      <w:pPr>
        <w:ind w:firstLine="0"/>
      </w:pPr>
      <w:r w:rsidRPr="00921F4F">
        <w:rPr>
          <w:b/>
        </w:rPr>
        <w:t>3.4 Кадровое обеспечение ГИА</w:t>
      </w:r>
    </w:p>
    <w:p w:rsidR="0017498D" w:rsidRDefault="0017498D" w:rsidP="0017498D">
      <w:pPr>
        <w:pStyle w:val="afff0"/>
        <w:ind w:firstLine="567"/>
        <w:jc w:val="both"/>
        <w:rPr>
          <w:rFonts w:ascii="Times New Roman" w:hAnsi="Times New Roman"/>
          <w:sz w:val="24"/>
          <w:szCs w:val="24"/>
        </w:rPr>
      </w:pPr>
      <w:r w:rsidRPr="00D8271E">
        <w:rPr>
          <w:rFonts w:ascii="Times New Roman" w:hAnsi="Times New Roman"/>
          <w:sz w:val="24"/>
          <w:szCs w:val="24"/>
        </w:rPr>
        <w:t>Государственная  экзаменационная  комиссия  формируется  из  преподавателей  КГБПОУ «Бийский техникум лесного хозяйства», имеющих</w:t>
      </w:r>
      <w:r>
        <w:rPr>
          <w:rFonts w:ascii="Times New Roman" w:hAnsi="Times New Roman"/>
          <w:sz w:val="24"/>
          <w:szCs w:val="24"/>
        </w:rPr>
        <w:t xml:space="preserve"> высшую или первую квалификаци</w:t>
      </w:r>
      <w:r w:rsidRPr="00D8271E">
        <w:rPr>
          <w:rFonts w:ascii="Times New Roman" w:hAnsi="Times New Roman"/>
          <w:sz w:val="24"/>
          <w:szCs w:val="24"/>
        </w:rPr>
        <w:t xml:space="preserve">онную категорию; лиц, приглашенных из сторонних организаций: преподавателей,  имеющих  высшую  или  первую  квалификационную  категорию, </w:t>
      </w:r>
      <w:r>
        <w:rPr>
          <w:rFonts w:ascii="Times New Roman" w:hAnsi="Times New Roman"/>
          <w:sz w:val="24"/>
          <w:szCs w:val="24"/>
        </w:rPr>
        <w:t xml:space="preserve"> представителей  ра</w:t>
      </w:r>
      <w:r w:rsidRPr="00D8271E">
        <w:rPr>
          <w:rFonts w:ascii="Times New Roman" w:hAnsi="Times New Roman"/>
          <w:sz w:val="24"/>
          <w:szCs w:val="24"/>
        </w:rPr>
        <w:t xml:space="preserve">ботодателей по профилю подготовки выпускников. </w:t>
      </w:r>
    </w:p>
    <w:p w:rsidR="0017498D" w:rsidRDefault="0017498D" w:rsidP="0017498D">
      <w:pPr>
        <w:pStyle w:val="afff0"/>
        <w:ind w:firstLine="567"/>
        <w:jc w:val="both"/>
        <w:rPr>
          <w:rFonts w:ascii="Times New Roman" w:hAnsi="Times New Roman"/>
          <w:sz w:val="24"/>
          <w:szCs w:val="24"/>
        </w:rPr>
      </w:pPr>
      <w:r w:rsidRPr="00D8271E">
        <w:rPr>
          <w:rFonts w:ascii="Times New Roman" w:hAnsi="Times New Roman"/>
          <w:sz w:val="24"/>
          <w:szCs w:val="24"/>
        </w:rPr>
        <w:t xml:space="preserve">Состав ГЭК утверждается приказом </w:t>
      </w:r>
      <w:r>
        <w:rPr>
          <w:rFonts w:ascii="Times New Roman" w:hAnsi="Times New Roman"/>
          <w:sz w:val="24"/>
          <w:szCs w:val="24"/>
        </w:rPr>
        <w:t>директора техникума</w:t>
      </w:r>
      <w:r w:rsidRPr="00D8271E">
        <w:rPr>
          <w:rFonts w:ascii="Times New Roman" w:hAnsi="Times New Roman"/>
          <w:sz w:val="24"/>
          <w:szCs w:val="24"/>
        </w:rPr>
        <w:t xml:space="preserve">. </w:t>
      </w:r>
    </w:p>
    <w:p w:rsidR="0017498D" w:rsidRDefault="0017498D" w:rsidP="0017498D">
      <w:pPr>
        <w:pStyle w:val="afff0"/>
        <w:ind w:firstLine="567"/>
        <w:jc w:val="both"/>
        <w:rPr>
          <w:rFonts w:ascii="Times New Roman" w:hAnsi="Times New Roman"/>
          <w:sz w:val="24"/>
          <w:szCs w:val="24"/>
        </w:rPr>
      </w:pPr>
      <w:r w:rsidRPr="00D8271E">
        <w:rPr>
          <w:rFonts w:ascii="Times New Roman" w:hAnsi="Times New Roman"/>
          <w:sz w:val="24"/>
          <w:szCs w:val="24"/>
        </w:rPr>
        <w:t xml:space="preserve">Государственную  экзаменационную  комиссию  возглавляет  председатель,  ко- торый организует и контролирует деятельность ГЭК, обеспечивает единство требований, предъявляемых к выпускникам. </w:t>
      </w:r>
    </w:p>
    <w:p w:rsidR="0017498D" w:rsidRPr="00682D2A" w:rsidRDefault="0017498D" w:rsidP="0017498D">
      <w:pPr>
        <w:pStyle w:val="af1"/>
        <w:spacing w:before="0" w:beforeAutospacing="0" w:after="0" w:afterAutospacing="0"/>
        <w:ind w:firstLine="567"/>
        <w:jc w:val="both"/>
        <w:rPr>
          <w:color w:val="000000"/>
        </w:rPr>
      </w:pPr>
      <w:r w:rsidRPr="00682D2A">
        <w:rPr>
          <w:color w:val="000000"/>
        </w:rPr>
        <w:t>Председателем ГЭК утверждается лицо, не работающее в образовательной организации, из числа:</w:t>
      </w:r>
    </w:p>
    <w:p w:rsidR="0017498D" w:rsidRPr="00682D2A" w:rsidRDefault="0017498D" w:rsidP="0017498D">
      <w:pPr>
        <w:ind w:firstLine="567"/>
        <w:rPr>
          <w:color w:val="000000"/>
        </w:rPr>
      </w:pPr>
      <w:r w:rsidRPr="00682D2A">
        <w:rPr>
          <w:color w:val="000000"/>
        </w:rPr>
        <w:t>- 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и(или) ученое звание;</w:t>
      </w:r>
    </w:p>
    <w:p w:rsidR="0017498D" w:rsidRPr="00682D2A" w:rsidRDefault="0017498D" w:rsidP="0017498D">
      <w:pPr>
        <w:ind w:firstLine="567"/>
        <w:rPr>
          <w:color w:val="000000"/>
        </w:rPr>
      </w:pPr>
      <w:r w:rsidRPr="00682D2A">
        <w:rPr>
          <w:color w:val="000000"/>
        </w:rPr>
        <w:t>- руководителей или заместителей руководителей организаций, осуществляющих образовательную деятельность по профилю подготовки выпускников, имеющих высшую квалификационную категорию;</w:t>
      </w:r>
    </w:p>
    <w:p w:rsidR="0017498D" w:rsidRPr="00682D2A" w:rsidRDefault="0017498D" w:rsidP="0017498D">
      <w:pPr>
        <w:pStyle w:val="afff0"/>
        <w:ind w:firstLine="567"/>
        <w:jc w:val="both"/>
        <w:rPr>
          <w:rFonts w:ascii="Times New Roman" w:hAnsi="Times New Roman"/>
          <w:sz w:val="24"/>
          <w:szCs w:val="24"/>
        </w:rPr>
      </w:pPr>
      <w:r w:rsidRPr="00682D2A">
        <w:rPr>
          <w:rFonts w:ascii="Times New Roman" w:hAnsi="Times New Roman"/>
          <w:color w:val="000000"/>
          <w:sz w:val="24"/>
          <w:szCs w:val="24"/>
        </w:rPr>
        <w:t>- ведущих специалистов — </w:t>
      </w:r>
      <w:r w:rsidRPr="00682D2A">
        <w:rPr>
          <w:rFonts w:ascii="Times New Roman" w:hAnsi="Times New Roman"/>
          <w:sz w:val="24"/>
          <w:szCs w:val="24"/>
        </w:rPr>
        <w:t>представителей работодателей или их объединений, направление деятельности которых соответствует области профессиональной деятельности, к которой готовятся выпускники.</w:t>
      </w:r>
    </w:p>
    <w:p w:rsidR="0017498D" w:rsidRPr="00682D2A" w:rsidRDefault="0017498D" w:rsidP="0017498D">
      <w:pPr>
        <w:ind w:firstLine="567"/>
      </w:pPr>
      <w:bookmarkStart w:id="37" w:name="sub_10072"/>
      <w:r w:rsidRPr="00682D2A">
        <w:t xml:space="preserve">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образования и науки Алтайского края. </w:t>
      </w:r>
    </w:p>
    <w:bookmarkEnd w:id="37"/>
    <w:p w:rsidR="0017498D" w:rsidRDefault="0017498D" w:rsidP="0017498D">
      <w:pPr>
        <w:pStyle w:val="afff0"/>
        <w:jc w:val="both"/>
        <w:rPr>
          <w:rFonts w:ascii="Times New Roman" w:hAnsi="Times New Roman"/>
          <w:sz w:val="24"/>
          <w:szCs w:val="24"/>
        </w:rPr>
      </w:pPr>
      <w:r w:rsidRPr="00D8271E">
        <w:rPr>
          <w:rFonts w:ascii="Times New Roman" w:hAnsi="Times New Roman"/>
          <w:sz w:val="24"/>
          <w:szCs w:val="24"/>
        </w:rPr>
        <w:t xml:space="preserve">      Директор КГБПОУ «Бийский техникум лесного хозяйства» является заместителем председателя государственной экзаменационной комиссии. </w:t>
      </w:r>
    </w:p>
    <w:p w:rsidR="0017498D" w:rsidRPr="00682D2A" w:rsidRDefault="0017498D" w:rsidP="0017498D">
      <w:pPr>
        <w:pStyle w:val="afff0"/>
        <w:jc w:val="both"/>
        <w:rPr>
          <w:rFonts w:ascii="Times New Roman" w:hAnsi="Times New Roman"/>
          <w:b/>
          <w:sz w:val="24"/>
          <w:szCs w:val="24"/>
        </w:rPr>
      </w:pPr>
      <w:r>
        <w:rPr>
          <w:rFonts w:ascii="Times New Roman" w:hAnsi="Times New Roman"/>
          <w:b/>
          <w:sz w:val="24"/>
          <w:szCs w:val="24"/>
        </w:rPr>
        <w:t>3.5</w:t>
      </w:r>
      <w:r w:rsidRPr="00682D2A">
        <w:rPr>
          <w:rFonts w:ascii="Times New Roman" w:hAnsi="Times New Roman"/>
          <w:b/>
          <w:sz w:val="24"/>
          <w:szCs w:val="24"/>
        </w:rPr>
        <w:t xml:space="preserve"> Требования к уровню квалификации кадрового состава ГИА </w:t>
      </w:r>
    </w:p>
    <w:p w:rsidR="0017498D" w:rsidRPr="006E2E89" w:rsidRDefault="0017498D" w:rsidP="0017498D">
      <w:pPr>
        <w:ind w:left="57" w:right="-2" w:firstLine="510"/>
      </w:pPr>
      <w:r w:rsidRPr="006E2E89">
        <w:t xml:space="preserve">Требования к квалификации педагогических кадров, обеспечивающих руководство </w:t>
      </w:r>
      <w:r w:rsidRPr="006E2E89">
        <w:lastRenderedPageBreak/>
        <w:t xml:space="preserve">выполнением выпускных квалификационных работ: наличие высшего профессионального образования, соответствующего профилю специальности 35.02.01 Лесное и лесопарковое хозяйство.  </w:t>
      </w:r>
    </w:p>
    <w:p w:rsidR="0017498D" w:rsidRPr="006E2E89" w:rsidRDefault="0017498D" w:rsidP="0017498D">
      <w:pPr>
        <w:ind w:left="57" w:right="-2" w:firstLine="510"/>
      </w:pPr>
      <w:r w:rsidRPr="006E2E89">
        <w:t xml:space="preserve">Требование к квалификации членов государственной экзаменационной комиссий ГИА от организации (предприятия): наличие высшего профессионального образования, соответствующего профилю специальности 35.02.01 Лесное и лесопарковое хозяйство. </w:t>
      </w:r>
    </w:p>
    <w:p w:rsidR="0017498D" w:rsidRPr="00F0460E" w:rsidRDefault="0017498D" w:rsidP="0017498D">
      <w:pPr>
        <w:pStyle w:val="4"/>
        <w:spacing w:after="14"/>
        <w:ind w:left="280" w:right="569"/>
        <w:jc w:val="center"/>
        <w:rPr>
          <w:sz w:val="24"/>
          <w:szCs w:val="24"/>
          <w:lang w:val="ru-RU"/>
        </w:rPr>
      </w:pPr>
      <w:r>
        <w:rPr>
          <w:sz w:val="24"/>
          <w:szCs w:val="24"/>
          <w:lang w:val="ru-RU"/>
        </w:rPr>
        <w:t>4.</w:t>
      </w:r>
      <w:r w:rsidRPr="00F0460E">
        <w:rPr>
          <w:sz w:val="24"/>
          <w:szCs w:val="24"/>
          <w:lang w:val="ru-RU"/>
        </w:rPr>
        <w:t xml:space="preserve">ОЦЕНКА РЕЗУЛЬТАТОВ ГОСУДАРСТВЕННОЙ ИТОГОВОЙ АТТЕСТАЦИИ </w:t>
      </w:r>
    </w:p>
    <w:p w:rsidR="0017498D" w:rsidRPr="00F0460E" w:rsidRDefault="0017498D" w:rsidP="0017498D">
      <w:pPr>
        <w:ind w:left="-5" w:hanging="10"/>
      </w:pPr>
      <w:r w:rsidRPr="00F0460E">
        <w:rPr>
          <w:b/>
        </w:rPr>
        <w:t xml:space="preserve">Критерии оценки  уровня  и качества подготовки выпускников  </w:t>
      </w:r>
    </w:p>
    <w:p w:rsidR="0017498D" w:rsidRPr="00F0460E" w:rsidRDefault="0017498D" w:rsidP="0017498D">
      <w:pPr>
        <w:ind w:left="57" w:right="-2" w:firstLine="510"/>
      </w:pPr>
      <w:r w:rsidRPr="00F0460E">
        <w:t xml:space="preserve">Итоговая оценка уровня и качества подготовки выпускников по специальности 35.02.01 Лесное и лесопарковое хозяйство определяется по результатам выполнения и защиты ВКР. Оценка качества дипломного проекта производится, прежде всего, по уровню и объему самостоятельных технологических  решений, их новизне, сложности и практической ценности.  </w:t>
      </w:r>
    </w:p>
    <w:p w:rsidR="0017498D" w:rsidRPr="00F0460E" w:rsidRDefault="0017498D" w:rsidP="0017498D">
      <w:pPr>
        <w:ind w:left="47" w:right="-2" w:firstLine="360"/>
        <w:rPr>
          <w:b/>
        </w:rPr>
      </w:pPr>
      <w:r w:rsidRPr="00F0460E">
        <w:rPr>
          <w:b/>
        </w:rPr>
        <w:t xml:space="preserve">Основными критериями при определении оценки за выполнения ВКР студентом для Руководителя ВКР являются: </w:t>
      </w:r>
    </w:p>
    <w:p w:rsidR="0017498D" w:rsidRPr="00F0460E" w:rsidRDefault="0017498D" w:rsidP="006C46BC">
      <w:pPr>
        <w:widowControl/>
        <w:numPr>
          <w:ilvl w:val="0"/>
          <w:numId w:val="7"/>
        </w:numPr>
        <w:ind w:left="47" w:right="-2" w:firstLine="566"/>
      </w:pPr>
      <w:r w:rsidRPr="00F0460E">
        <w:t xml:space="preserve">Соответствие состава и объема выполненной ВКР студента заданию, </w:t>
      </w:r>
    </w:p>
    <w:p w:rsidR="0017498D" w:rsidRPr="00F0460E" w:rsidRDefault="0017498D" w:rsidP="006C46BC">
      <w:pPr>
        <w:widowControl/>
        <w:numPr>
          <w:ilvl w:val="0"/>
          <w:numId w:val="7"/>
        </w:numPr>
        <w:ind w:left="47" w:right="-2" w:firstLine="566"/>
      </w:pPr>
      <w:r w:rsidRPr="00F0460E">
        <w:t xml:space="preserve">Качество профессиональных знаний и умений студента, уровень его профессионального мышления, </w:t>
      </w:r>
    </w:p>
    <w:p w:rsidR="0017498D" w:rsidRPr="00F0460E" w:rsidRDefault="0017498D" w:rsidP="006C46BC">
      <w:pPr>
        <w:widowControl/>
        <w:numPr>
          <w:ilvl w:val="0"/>
          <w:numId w:val="7"/>
        </w:numPr>
        <w:ind w:left="47" w:right="-2" w:firstLine="566"/>
      </w:pPr>
      <w:r w:rsidRPr="00F0460E">
        <w:t xml:space="preserve">Степень самостоятельности студента при выполнении работы,  </w:t>
      </w:r>
    </w:p>
    <w:p w:rsidR="0017498D" w:rsidRPr="00F0460E" w:rsidRDefault="0017498D" w:rsidP="006C46BC">
      <w:pPr>
        <w:widowControl/>
        <w:numPr>
          <w:ilvl w:val="0"/>
          <w:numId w:val="7"/>
        </w:numPr>
        <w:ind w:left="47" w:right="-2" w:firstLine="566"/>
      </w:pPr>
      <w:r w:rsidRPr="00F0460E">
        <w:t xml:space="preserve">Умение студента работать со справочной литературой, нормативными источниками и документацией, </w:t>
      </w:r>
    </w:p>
    <w:p w:rsidR="0017498D" w:rsidRPr="00F0460E" w:rsidRDefault="0017498D" w:rsidP="006C46BC">
      <w:pPr>
        <w:widowControl/>
        <w:numPr>
          <w:ilvl w:val="0"/>
          <w:numId w:val="7"/>
        </w:numPr>
        <w:ind w:left="47" w:right="-2" w:firstLine="566"/>
      </w:pPr>
      <w:r w:rsidRPr="00F0460E">
        <w:t xml:space="preserve">Положительные стороны, а также недостатки в работе, </w:t>
      </w:r>
    </w:p>
    <w:p w:rsidR="0017498D" w:rsidRPr="00F0460E" w:rsidRDefault="0017498D" w:rsidP="006C46BC">
      <w:pPr>
        <w:widowControl/>
        <w:numPr>
          <w:ilvl w:val="0"/>
          <w:numId w:val="7"/>
        </w:numPr>
        <w:ind w:left="47" w:right="-2" w:firstLine="566"/>
      </w:pPr>
      <w:r w:rsidRPr="00F0460E">
        <w:t xml:space="preserve">Оригинальность, практическая и научная ценность принятых в работе решений, </w:t>
      </w:r>
    </w:p>
    <w:p w:rsidR="0017498D" w:rsidRPr="00F0460E" w:rsidRDefault="0017498D" w:rsidP="006C46BC">
      <w:pPr>
        <w:widowControl/>
        <w:numPr>
          <w:ilvl w:val="0"/>
          <w:numId w:val="7"/>
        </w:numPr>
        <w:ind w:left="47" w:right="-2" w:firstLine="566"/>
      </w:pPr>
      <w:r w:rsidRPr="00F0460E">
        <w:t xml:space="preserve">Качество оформления работы.   </w:t>
      </w:r>
    </w:p>
    <w:p w:rsidR="0017498D" w:rsidRPr="00F0460E" w:rsidRDefault="0017498D" w:rsidP="0017498D">
      <w:pPr>
        <w:ind w:left="47" w:right="-2" w:hanging="10"/>
        <w:rPr>
          <w:b/>
        </w:rPr>
      </w:pPr>
      <w:r w:rsidRPr="00F0460E">
        <w:rPr>
          <w:b/>
        </w:rPr>
        <w:t xml:space="preserve">Основными критериями при определении оценки за ВКР студента для Рецензента ВКР являются: </w:t>
      </w:r>
    </w:p>
    <w:p w:rsidR="0017498D" w:rsidRPr="00F0460E" w:rsidRDefault="0017498D" w:rsidP="006C46BC">
      <w:pPr>
        <w:widowControl/>
        <w:numPr>
          <w:ilvl w:val="0"/>
          <w:numId w:val="7"/>
        </w:numPr>
        <w:ind w:left="47" w:right="-2" w:firstLine="566"/>
      </w:pPr>
      <w:r w:rsidRPr="00F0460E">
        <w:t xml:space="preserve">Соответствие состава и объема представленной ВКР  заданию, </w:t>
      </w:r>
    </w:p>
    <w:p w:rsidR="0017498D" w:rsidRPr="00F0460E" w:rsidRDefault="0017498D" w:rsidP="006C46BC">
      <w:pPr>
        <w:widowControl/>
        <w:numPr>
          <w:ilvl w:val="0"/>
          <w:numId w:val="7"/>
        </w:numPr>
        <w:ind w:left="47" w:right="-2" w:firstLine="566"/>
      </w:pPr>
      <w:r w:rsidRPr="00F0460E">
        <w:t xml:space="preserve">Качество выполнения всех составных частей ВКР, </w:t>
      </w:r>
    </w:p>
    <w:p w:rsidR="0017498D" w:rsidRPr="00F0460E" w:rsidRDefault="0017498D" w:rsidP="006C46BC">
      <w:pPr>
        <w:widowControl/>
        <w:numPr>
          <w:ilvl w:val="0"/>
          <w:numId w:val="7"/>
        </w:numPr>
        <w:ind w:left="47" w:right="-2" w:firstLine="566"/>
      </w:pPr>
      <w:r w:rsidRPr="00F0460E">
        <w:t xml:space="preserve">Степень использования при выполнении ВКР последних достижений науки, техники, производства, экономики, передовых работ, </w:t>
      </w:r>
    </w:p>
    <w:p w:rsidR="0017498D" w:rsidRPr="00F0460E" w:rsidRDefault="0017498D" w:rsidP="006C46BC">
      <w:pPr>
        <w:widowControl/>
        <w:numPr>
          <w:ilvl w:val="0"/>
          <w:numId w:val="7"/>
        </w:numPr>
        <w:ind w:left="47" w:right="-2" w:firstLine="566"/>
      </w:pPr>
      <w:r w:rsidRPr="00F0460E">
        <w:t xml:space="preserve">Оригинальность принятых в работе решений, практическая и научная значимость работы, </w:t>
      </w:r>
    </w:p>
    <w:p w:rsidR="0017498D" w:rsidRPr="006E2E89" w:rsidRDefault="0017498D" w:rsidP="006C46BC">
      <w:pPr>
        <w:widowControl/>
        <w:numPr>
          <w:ilvl w:val="0"/>
          <w:numId w:val="7"/>
        </w:numPr>
        <w:ind w:left="47" w:right="-2" w:firstLine="566"/>
      </w:pPr>
      <w:r w:rsidRPr="006E2E89">
        <w:t xml:space="preserve">Качество оформления работы.   </w:t>
      </w:r>
    </w:p>
    <w:p w:rsidR="0017498D" w:rsidRPr="009F4730" w:rsidRDefault="0017498D" w:rsidP="0017498D">
      <w:pPr>
        <w:ind w:left="47" w:right="-2" w:hanging="10"/>
        <w:rPr>
          <w:b/>
        </w:rPr>
      </w:pPr>
      <w:r w:rsidRPr="009F4730">
        <w:rPr>
          <w:b/>
        </w:rPr>
        <w:t xml:space="preserve">Критериями при определении итоговой оценки за выполнение и защиту ВКР для государственной экзаменационной комиссии являются: </w:t>
      </w:r>
    </w:p>
    <w:p w:rsidR="0017498D" w:rsidRPr="006E2E89" w:rsidRDefault="0017498D" w:rsidP="006C46BC">
      <w:pPr>
        <w:widowControl/>
        <w:numPr>
          <w:ilvl w:val="0"/>
          <w:numId w:val="7"/>
        </w:numPr>
        <w:ind w:left="47" w:right="-2" w:firstLine="566"/>
      </w:pPr>
      <w:r w:rsidRPr="006E2E89">
        <w:t xml:space="preserve">Доклад выпускника, </w:t>
      </w:r>
    </w:p>
    <w:p w:rsidR="0017498D" w:rsidRPr="006E2E89" w:rsidRDefault="0017498D" w:rsidP="006C46BC">
      <w:pPr>
        <w:widowControl/>
        <w:numPr>
          <w:ilvl w:val="0"/>
          <w:numId w:val="7"/>
        </w:numPr>
        <w:ind w:left="47" w:right="-2" w:firstLine="566"/>
      </w:pPr>
      <w:r w:rsidRPr="006E2E89">
        <w:t xml:space="preserve">Ответы выпускника на вопросы, позволяющие определить уровень теоретической и практической подготовки, уровень сформированности отдельных элементов общих и профессиональных компетенций; </w:t>
      </w:r>
    </w:p>
    <w:p w:rsidR="0017498D" w:rsidRPr="006E2E89" w:rsidRDefault="0017498D" w:rsidP="006C46BC">
      <w:pPr>
        <w:widowControl/>
        <w:numPr>
          <w:ilvl w:val="0"/>
          <w:numId w:val="7"/>
        </w:numPr>
        <w:ind w:left="47" w:right="-2" w:firstLine="566"/>
      </w:pPr>
      <w:r w:rsidRPr="006E2E89">
        <w:t>Качество, практическая ценность и значимость выполненной работы,</w:t>
      </w:r>
    </w:p>
    <w:p w:rsidR="0017498D" w:rsidRPr="006E2E89" w:rsidRDefault="0017498D" w:rsidP="006C46BC">
      <w:pPr>
        <w:widowControl/>
        <w:numPr>
          <w:ilvl w:val="0"/>
          <w:numId w:val="7"/>
        </w:numPr>
        <w:ind w:left="47" w:right="-2" w:firstLine="566"/>
      </w:pPr>
      <w:r w:rsidRPr="006E2E89">
        <w:t>Отзыв и оценка руководителя ВКР,</w:t>
      </w:r>
    </w:p>
    <w:p w:rsidR="0017498D" w:rsidRPr="006E2E89" w:rsidRDefault="0017498D" w:rsidP="006C46BC">
      <w:pPr>
        <w:widowControl/>
        <w:numPr>
          <w:ilvl w:val="0"/>
          <w:numId w:val="7"/>
        </w:numPr>
        <w:ind w:left="47" w:right="-2" w:firstLine="566"/>
      </w:pPr>
      <w:r w:rsidRPr="006E2E89">
        <w:t xml:space="preserve">Рецензия и оценка рецензента ВКР. </w:t>
      </w:r>
    </w:p>
    <w:p w:rsidR="0017498D" w:rsidRPr="006E2E89" w:rsidRDefault="0017498D" w:rsidP="0017498D">
      <w:pPr>
        <w:ind w:left="47" w:right="-2"/>
      </w:pPr>
      <w:r w:rsidRPr="006E2E89">
        <w:t xml:space="preserve">    Итоговая оценка ВКР производиться по взвешенной совокупности оценок по приведенным выше критериям с учетом их значимости в зависимости от темы и содержания ВКР, а также с учетом качества разработки и оформления графического материала, и защиты ВКР. При этом экспертам качества подготовки выпускника (руководителям, рецензентам, членам ГЭК) следует принимать во внимание следующие соображения:  </w:t>
      </w:r>
    </w:p>
    <w:p w:rsidR="0017498D" w:rsidRPr="006E2E89" w:rsidRDefault="0017498D" w:rsidP="006C46BC">
      <w:pPr>
        <w:widowControl/>
        <w:numPr>
          <w:ilvl w:val="0"/>
          <w:numId w:val="7"/>
        </w:numPr>
        <w:ind w:left="47" w:right="-2" w:firstLine="566"/>
      </w:pPr>
      <w:r w:rsidRPr="006E2E89">
        <w:t xml:space="preserve">дипломный проект – это квалификационная работа, а не полностью самостоятельная разработка специалиста;  </w:t>
      </w:r>
    </w:p>
    <w:p w:rsidR="0017498D" w:rsidRPr="006E2E89" w:rsidRDefault="0017498D" w:rsidP="006C46BC">
      <w:pPr>
        <w:widowControl/>
        <w:numPr>
          <w:ilvl w:val="0"/>
          <w:numId w:val="7"/>
        </w:numPr>
        <w:ind w:left="47" w:right="-2" w:firstLine="566"/>
      </w:pPr>
      <w:r w:rsidRPr="006E2E89">
        <w:lastRenderedPageBreak/>
        <w:t xml:space="preserve">задания на дипломный проект выдается по темам, разработка которых уже ведется на предприятиях, принципиальные решения,  как правило, уже выбраны и сформулированы; </w:t>
      </w:r>
    </w:p>
    <w:p w:rsidR="0017498D" w:rsidRPr="006E2E89" w:rsidRDefault="0017498D" w:rsidP="0017498D">
      <w:pPr>
        <w:ind w:left="47" w:right="-2"/>
      </w:pPr>
      <w:r w:rsidRPr="006E2E89">
        <w:t xml:space="preserve"> - любой проект содержит большое число известных (традиционных, типовых)  решений, что является обязательным условием конструктивной преемственности.  </w:t>
      </w:r>
    </w:p>
    <w:p w:rsidR="0017498D" w:rsidRPr="006E2E89" w:rsidRDefault="0017498D" w:rsidP="0017498D">
      <w:pPr>
        <w:ind w:left="47" w:right="-2" w:firstLine="520"/>
      </w:pPr>
      <w:r w:rsidRPr="006E2E89">
        <w:t xml:space="preserve">    В основе оценки выпускной квалификационной работы лежит </w:t>
      </w:r>
      <w:r>
        <w:t>четырех</w:t>
      </w:r>
      <w:r w:rsidRPr="006E2E89">
        <w:t xml:space="preserve">балльная система: </w:t>
      </w:r>
      <w:r w:rsidRPr="006E2E89">
        <w:rPr>
          <w:b/>
        </w:rPr>
        <w:t>«Отлично»</w:t>
      </w:r>
      <w:r w:rsidRPr="006E2E89">
        <w:t xml:space="preserve"> выставляется за следующую выпускную квалификационную работу:  </w:t>
      </w:r>
    </w:p>
    <w:p w:rsidR="0017498D" w:rsidRPr="006E2E89" w:rsidRDefault="0017498D" w:rsidP="006C46BC">
      <w:pPr>
        <w:widowControl/>
        <w:numPr>
          <w:ilvl w:val="0"/>
          <w:numId w:val="7"/>
        </w:numPr>
        <w:ind w:left="47" w:right="-2" w:firstLine="566"/>
      </w:pPr>
      <w:r w:rsidRPr="006E2E89">
        <w:t xml:space="preserve">ВКР выполнена в полном объеме в соответствии с заданием, технологически грамотно, не содержит ошибок;  </w:t>
      </w:r>
    </w:p>
    <w:p w:rsidR="0017498D" w:rsidRPr="006E2E89" w:rsidRDefault="0017498D" w:rsidP="006C46BC">
      <w:pPr>
        <w:widowControl/>
        <w:numPr>
          <w:ilvl w:val="0"/>
          <w:numId w:val="7"/>
        </w:numPr>
        <w:ind w:left="47" w:right="-2" w:firstLine="566"/>
      </w:pPr>
      <w:r w:rsidRPr="006E2E89">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или разработано новое приспособление; </w:t>
      </w:r>
    </w:p>
    <w:p w:rsidR="0017498D" w:rsidRPr="006E2E89" w:rsidRDefault="0017498D" w:rsidP="006C46BC">
      <w:pPr>
        <w:widowControl/>
        <w:numPr>
          <w:ilvl w:val="0"/>
          <w:numId w:val="7"/>
        </w:numPr>
        <w:ind w:left="47" w:right="-2" w:firstLine="566"/>
      </w:pPr>
      <w:r w:rsidRPr="006E2E89">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расчетами, предложениями;  </w:t>
      </w:r>
    </w:p>
    <w:p w:rsidR="0017498D" w:rsidRPr="006E2E89" w:rsidRDefault="0017498D" w:rsidP="006C46BC">
      <w:pPr>
        <w:widowControl/>
        <w:numPr>
          <w:ilvl w:val="0"/>
          <w:numId w:val="7"/>
        </w:numPr>
        <w:ind w:left="47" w:right="-2" w:firstLine="566"/>
      </w:pPr>
      <w:r w:rsidRPr="006E2E89">
        <w:t>ВКР выполнена с использованием современных пакетов компьютерных программ, информационных технологий и информационных ресурсов;</w:t>
      </w:r>
    </w:p>
    <w:p w:rsidR="0017498D" w:rsidRPr="006E2E89" w:rsidRDefault="0017498D" w:rsidP="006C46BC">
      <w:pPr>
        <w:widowControl/>
        <w:numPr>
          <w:ilvl w:val="0"/>
          <w:numId w:val="7"/>
        </w:numPr>
        <w:ind w:left="47" w:right="-2" w:firstLine="566"/>
      </w:pPr>
      <w:r w:rsidRPr="006E2E89">
        <w:t>Студент при выполнении ВКР демонстрирует высокий уровень знаний естественнонаучных, общепрофессиональных и специальных дисциплин, высокую степень проявления общих и профессиональных компетенций;</w:t>
      </w:r>
    </w:p>
    <w:p w:rsidR="0017498D" w:rsidRPr="006E2E89" w:rsidRDefault="0017498D" w:rsidP="006C46BC">
      <w:pPr>
        <w:widowControl/>
        <w:numPr>
          <w:ilvl w:val="0"/>
          <w:numId w:val="7"/>
        </w:numPr>
        <w:ind w:left="47" w:right="-2" w:firstLine="566"/>
      </w:pPr>
      <w:r w:rsidRPr="006E2E89">
        <w:t xml:space="preserve">ВКР имеет положительный отзыв рецензента;  </w:t>
      </w:r>
    </w:p>
    <w:p w:rsidR="0017498D" w:rsidRPr="006E2E89" w:rsidRDefault="0017498D" w:rsidP="006C46BC">
      <w:pPr>
        <w:widowControl/>
        <w:numPr>
          <w:ilvl w:val="0"/>
          <w:numId w:val="7"/>
        </w:numPr>
        <w:ind w:left="47" w:right="-2" w:firstLine="566"/>
      </w:pPr>
      <w:r w:rsidRPr="006E2E89">
        <w:t xml:space="preserve">При защите работы студент показывает глубокие знания вопросов темы, свободно оперирует терминологией, вносит обоснованные предложения по улучшению существующего технологического процесса, во время доклада демонстрирует дополнительные наглядные пособия, сопровождает доклад мультимедиа презентацией, аргументировано, легко и  грамотно отвечает на вопросы членов ГЭК. </w:t>
      </w:r>
    </w:p>
    <w:p w:rsidR="0017498D" w:rsidRPr="006E2E89" w:rsidRDefault="0017498D" w:rsidP="0017498D">
      <w:pPr>
        <w:ind w:right="-2" w:firstLine="0"/>
      </w:pPr>
      <w:r w:rsidRPr="006E2E89">
        <w:rPr>
          <w:b/>
        </w:rPr>
        <w:t xml:space="preserve">«Хорошо» </w:t>
      </w:r>
      <w:r w:rsidRPr="006E2E89">
        <w:t xml:space="preserve">выставляется за следующую выпускную квалификационную работу:  </w:t>
      </w:r>
    </w:p>
    <w:p w:rsidR="0017498D" w:rsidRPr="006E2E89" w:rsidRDefault="0017498D" w:rsidP="006C46BC">
      <w:pPr>
        <w:widowControl/>
        <w:numPr>
          <w:ilvl w:val="0"/>
          <w:numId w:val="7"/>
        </w:numPr>
        <w:ind w:left="47" w:right="-2" w:firstLine="566"/>
      </w:pPr>
      <w:r w:rsidRPr="006E2E89">
        <w:t xml:space="preserve">ВКР выполнена в полном объеме в соответствии с заданием, технически грамотно, но содержит незначительные ошибки;  </w:t>
      </w:r>
    </w:p>
    <w:p w:rsidR="0017498D" w:rsidRPr="006E2E89" w:rsidRDefault="0017498D" w:rsidP="006C46BC">
      <w:pPr>
        <w:widowControl/>
        <w:numPr>
          <w:ilvl w:val="0"/>
          <w:numId w:val="7"/>
        </w:numPr>
        <w:ind w:left="47" w:right="-2" w:firstLine="566"/>
      </w:pPr>
      <w:r w:rsidRPr="006E2E89">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приспособление; </w:t>
      </w:r>
    </w:p>
    <w:p w:rsidR="0017498D" w:rsidRPr="006E2E89" w:rsidRDefault="0017498D" w:rsidP="006C46BC">
      <w:pPr>
        <w:widowControl/>
        <w:numPr>
          <w:ilvl w:val="0"/>
          <w:numId w:val="7"/>
        </w:numPr>
        <w:ind w:left="47" w:right="-2" w:firstLine="566"/>
      </w:pPr>
      <w:r w:rsidRPr="006E2E89">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но не вполне обоснованными расчетами, предложениями;  </w:t>
      </w:r>
    </w:p>
    <w:p w:rsidR="0017498D" w:rsidRPr="006E2E89" w:rsidRDefault="0017498D" w:rsidP="006C46BC">
      <w:pPr>
        <w:widowControl/>
        <w:numPr>
          <w:ilvl w:val="0"/>
          <w:numId w:val="7"/>
        </w:numPr>
        <w:ind w:left="47" w:right="-2" w:firstLine="566"/>
      </w:pPr>
      <w:r w:rsidRPr="006E2E89">
        <w:t xml:space="preserve">ВКР выполнена с использованием современных пакетов компьютерных программ, информационных технологий и информационных ресурсов; </w:t>
      </w:r>
    </w:p>
    <w:p w:rsidR="0017498D" w:rsidRPr="006E2E89" w:rsidRDefault="0017498D" w:rsidP="006C46BC">
      <w:pPr>
        <w:widowControl/>
        <w:numPr>
          <w:ilvl w:val="0"/>
          <w:numId w:val="7"/>
        </w:numPr>
        <w:ind w:left="47" w:right="-2" w:firstLine="566"/>
      </w:pPr>
      <w:r w:rsidRPr="006E2E89">
        <w:t>Студент при выполнении ВКР демонстрирует хороший уровень знаний естественнонаучных, общепрофессиональных и специальных дисциплин, среднюю степень проявления общих и профессиональных компетенций;</w:t>
      </w:r>
    </w:p>
    <w:p w:rsidR="0017498D" w:rsidRPr="006E2E89" w:rsidRDefault="0017498D" w:rsidP="006C46BC">
      <w:pPr>
        <w:widowControl/>
        <w:numPr>
          <w:ilvl w:val="0"/>
          <w:numId w:val="7"/>
        </w:numPr>
        <w:ind w:left="47" w:right="-2" w:firstLine="566"/>
      </w:pPr>
      <w:r w:rsidRPr="006E2E89">
        <w:t xml:space="preserve">ВКР имеет положительный отзыв рецензента, но содержащие некоторые рекомендации и несущественные замечания;  </w:t>
      </w:r>
    </w:p>
    <w:p w:rsidR="0017498D" w:rsidRPr="006E2E89" w:rsidRDefault="0017498D" w:rsidP="006C46BC">
      <w:pPr>
        <w:widowControl/>
        <w:numPr>
          <w:ilvl w:val="0"/>
          <w:numId w:val="7"/>
        </w:numPr>
        <w:ind w:left="47" w:right="-2" w:firstLine="566"/>
      </w:pPr>
      <w:r w:rsidRPr="006E2E89">
        <w:t xml:space="preserve">При защите работы студент показывает достаточные  знания вопросов темы, свободно оперирует терминологией, вносит предложения по улучшению существующего технологического процесса, без особых затруднений и  грамотно отвечает на вопросы членов ГЭК. </w:t>
      </w:r>
    </w:p>
    <w:p w:rsidR="0017498D" w:rsidRPr="006E2E89" w:rsidRDefault="0017498D" w:rsidP="0017498D">
      <w:pPr>
        <w:ind w:left="47" w:right="-2" w:firstLine="0"/>
      </w:pPr>
      <w:r w:rsidRPr="006E2E89">
        <w:rPr>
          <w:b/>
        </w:rPr>
        <w:t>«Удовлетворительно»</w:t>
      </w:r>
      <w:r w:rsidRPr="006E2E89">
        <w:t xml:space="preserve"> выставляется за следующую выпускную квалификационную работу:           </w:t>
      </w:r>
    </w:p>
    <w:p w:rsidR="0017498D" w:rsidRPr="006E2E89" w:rsidRDefault="0017498D" w:rsidP="0017498D">
      <w:pPr>
        <w:ind w:left="47" w:right="-2" w:firstLine="566"/>
      </w:pPr>
      <w:r w:rsidRPr="006E2E89">
        <w:t xml:space="preserve">- ВКР выполнена не в полном объеме в соответствии с заданием,  содержит незначительные ошибки;  </w:t>
      </w:r>
    </w:p>
    <w:p w:rsidR="0017498D" w:rsidRPr="006E2E89" w:rsidRDefault="0017498D" w:rsidP="006C46BC">
      <w:pPr>
        <w:widowControl/>
        <w:numPr>
          <w:ilvl w:val="0"/>
          <w:numId w:val="7"/>
        </w:numPr>
        <w:ind w:left="47" w:right="-2" w:firstLine="566"/>
      </w:pPr>
      <w:r w:rsidRPr="006E2E89">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отмечается средний уровень самостоятельности проработки дипломного проекта; </w:t>
      </w:r>
    </w:p>
    <w:p w:rsidR="0017498D" w:rsidRPr="006E2E89" w:rsidRDefault="0017498D" w:rsidP="006C46BC">
      <w:pPr>
        <w:widowControl/>
        <w:numPr>
          <w:ilvl w:val="0"/>
          <w:numId w:val="7"/>
        </w:numPr>
        <w:ind w:left="47" w:right="-2" w:firstLine="566"/>
      </w:pPr>
      <w:r w:rsidRPr="006E2E89">
        <w:lastRenderedPageBreak/>
        <w:t xml:space="preserve">ВКР содержит теоретическую базу, характеризуется некоторым нарушением логичности  и последовательности изложения материала, не вполне обоснованными расчетами, предложениями;  </w:t>
      </w:r>
    </w:p>
    <w:p w:rsidR="0017498D" w:rsidRPr="006E2E89" w:rsidRDefault="0017498D" w:rsidP="006C46BC">
      <w:pPr>
        <w:widowControl/>
        <w:numPr>
          <w:ilvl w:val="0"/>
          <w:numId w:val="7"/>
        </w:numPr>
        <w:ind w:left="47" w:right="-2" w:firstLine="566"/>
      </w:pPr>
      <w:r w:rsidRPr="006E2E89">
        <w:t xml:space="preserve">ВКР выполнена с использованием современных пакетов компьютерных программ, информационных технологий и информационных ресурсов; </w:t>
      </w:r>
    </w:p>
    <w:p w:rsidR="0017498D" w:rsidRPr="006E2E89" w:rsidRDefault="0017498D" w:rsidP="006C46BC">
      <w:pPr>
        <w:widowControl/>
        <w:numPr>
          <w:ilvl w:val="0"/>
          <w:numId w:val="7"/>
        </w:numPr>
        <w:ind w:left="47" w:right="-2" w:firstLine="566"/>
      </w:pPr>
      <w:r w:rsidRPr="006E2E89">
        <w:t xml:space="preserve">Студент при выполнении ВКР демонстрирует удовлетворительный уровень знаний естественнонаучных, общепрофессиональных и специальных дисциплин, удовлетворительную степень проявления общих и профессиональных компетенций </w:t>
      </w:r>
    </w:p>
    <w:p w:rsidR="0017498D" w:rsidRPr="006E2E89" w:rsidRDefault="0017498D" w:rsidP="006C46BC">
      <w:pPr>
        <w:widowControl/>
        <w:numPr>
          <w:ilvl w:val="0"/>
          <w:numId w:val="7"/>
        </w:numPr>
        <w:ind w:left="47" w:right="-2" w:firstLine="566"/>
      </w:pPr>
      <w:r w:rsidRPr="006E2E89">
        <w:t xml:space="preserve">В отзыве рецензента имеются замечания по содержанию ВКР, методике проектирования отдельных частей ВКР;  </w:t>
      </w:r>
    </w:p>
    <w:p w:rsidR="0017498D" w:rsidRPr="006E2E89" w:rsidRDefault="0017498D" w:rsidP="006C46BC">
      <w:pPr>
        <w:widowControl/>
        <w:numPr>
          <w:ilvl w:val="0"/>
          <w:numId w:val="7"/>
        </w:numPr>
        <w:ind w:left="47" w:right="-2" w:firstLine="566"/>
      </w:pPr>
      <w:r w:rsidRPr="006E2E89">
        <w:t xml:space="preserve">При защите студент проявляет неуверенность, показывает слабое знание вопросов темы, не дает полного, аргументированного ответа на вопросы членов ГЭК. </w:t>
      </w:r>
    </w:p>
    <w:p w:rsidR="0017498D" w:rsidRPr="006E2E89" w:rsidRDefault="0017498D" w:rsidP="0017498D">
      <w:pPr>
        <w:ind w:left="47" w:right="-2" w:firstLine="0"/>
      </w:pPr>
      <w:r w:rsidRPr="006E2E89">
        <w:rPr>
          <w:b/>
        </w:rPr>
        <w:t>«Неудовлетворительно»</w:t>
      </w:r>
      <w:r w:rsidRPr="006E2E89">
        <w:t xml:space="preserve"> выставляется за следующую выпускную квалификационную работу: </w:t>
      </w:r>
    </w:p>
    <w:p w:rsidR="0017498D" w:rsidRPr="006E2E89" w:rsidRDefault="0017498D" w:rsidP="006C46BC">
      <w:pPr>
        <w:widowControl/>
        <w:numPr>
          <w:ilvl w:val="0"/>
          <w:numId w:val="7"/>
        </w:numPr>
        <w:ind w:left="47" w:right="-2" w:firstLine="566"/>
      </w:pPr>
      <w:r w:rsidRPr="006E2E89">
        <w:t xml:space="preserve">ВКР выполнена не в соответствии с заданием,  содержит существенные ошибки;  </w:t>
      </w:r>
    </w:p>
    <w:p w:rsidR="0017498D" w:rsidRPr="006E2E89" w:rsidRDefault="0017498D" w:rsidP="006C46BC">
      <w:pPr>
        <w:widowControl/>
        <w:numPr>
          <w:ilvl w:val="0"/>
          <w:numId w:val="7"/>
        </w:numPr>
        <w:ind w:left="47" w:right="-2" w:firstLine="566"/>
      </w:pPr>
      <w:r w:rsidRPr="006E2E89">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низкий уровень самостоятельности проработки графической и технологической части дипломного проекта;  </w:t>
      </w:r>
    </w:p>
    <w:p w:rsidR="0017498D" w:rsidRPr="006E2E89" w:rsidRDefault="0017498D" w:rsidP="006C46BC">
      <w:pPr>
        <w:widowControl/>
        <w:numPr>
          <w:ilvl w:val="0"/>
          <w:numId w:val="7"/>
        </w:numPr>
        <w:ind w:left="47" w:right="-2" w:firstLine="566"/>
      </w:pPr>
      <w:r w:rsidRPr="006E2E89">
        <w:t xml:space="preserve">ВКР содержит слабую теоретическую базу, характеризуется нарушением логичности  и последовательности изложения материала, не содержит обоснованных расчетов;  </w:t>
      </w:r>
    </w:p>
    <w:p w:rsidR="0017498D" w:rsidRPr="006E2E89" w:rsidRDefault="0017498D" w:rsidP="006C46BC">
      <w:pPr>
        <w:widowControl/>
        <w:numPr>
          <w:ilvl w:val="0"/>
          <w:numId w:val="7"/>
        </w:numPr>
        <w:ind w:left="47" w:right="-2" w:firstLine="566"/>
      </w:pPr>
      <w:r w:rsidRPr="006E2E89">
        <w:t xml:space="preserve">Студент при выполнении ВКР демонстрирует неудовлетворительный уровень знаний естественнонаучных, общепрофессиональных и специальных дисциплин, неудовлетворительную степень проявления общих и профессиональных компетенций </w:t>
      </w:r>
    </w:p>
    <w:p w:rsidR="0017498D" w:rsidRPr="006E2E89" w:rsidRDefault="0017498D" w:rsidP="006C46BC">
      <w:pPr>
        <w:widowControl/>
        <w:numPr>
          <w:ilvl w:val="0"/>
          <w:numId w:val="7"/>
        </w:numPr>
        <w:ind w:left="47" w:right="-2" w:firstLine="566"/>
      </w:pPr>
      <w:r w:rsidRPr="006E2E89">
        <w:t xml:space="preserve">В отзыве рецензента имеются существенные критические замечания по содержанию ВКР, методике проектирования отдельных частей ВКР;  </w:t>
      </w:r>
    </w:p>
    <w:p w:rsidR="0017498D" w:rsidRDefault="0017498D" w:rsidP="006C46BC">
      <w:pPr>
        <w:widowControl/>
        <w:numPr>
          <w:ilvl w:val="0"/>
          <w:numId w:val="7"/>
        </w:numPr>
        <w:ind w:left="47" w:right="-2" w:firstLine="566"/>
      </w:pPr>
      <w:r w:rsidRPr="006E2E89">
        <w:t xml:space="preserve">При защите студент затрудняется отвечать на вопросы членов ГЭК, не знает теории вопроса, при ответе допускает существенные ошибки.  </w:t>
      </w:r>
    </w:p>
    <w:p w:rsidR="0017498D" w:rsidRDefault="0017498D" w:rsidP="00774296">
      <w:pPr>
        <w:ind w:left="540" w:firstLine="0"/>
        <w:jc w:val="center"/>
        <w:rPr>
          <w:b/>
          <w:sz w:val="28"/>
          <w:szCs w:val="28"/>
        </w:rPr>
      </w:pPr>
    </w:p>
    <w:bookmarkEnd w:id="22"/>
    <w:p w:rsidR="000C7D2D" w:rsidRPr="00C8704D" w:rsidRDefault="00C8704D" w:rsidP="00C8704D">
      <w:pPr>
        <w:jc w:val="center"/>
        <w:rPr>
          <w:b/>
          <w:sz w:val="28"/>
          <w:szCs w:val="28"/>
        </w:rPr>
      </w:pPr>
      <w:r>
        <w:rPr>
          <w:b/>
          <w:sz w:val="28"/>
          <w:szCs w:val="28"/>
        </w:rPr>
        <w:t>8</w:t>
      </w:r>
      <w:r w:rsidR="000C7D2D" w:rsidRPr="00C8704D">
        <w:rPr>
          <w:b/>
          <w:sz w:val="28"/>
          <w:szCs w:val="28"/>
        </w:rPr>
        <w:t>. Программа воспитания и социализации обучающихся КГБПОУ «Бийский техникум лесного хозяйства» на 2019-2021 г.г.</w:t>
      </w:r>
    </w:p>
    <w:p w:rsidR="000C7D2D" w:rsidRPr="000C7D2D" w:rsidRDefault="000C7D2D" w:rsidP="000C7D2D"/>
    <w:p w:rsidR="000C7D2D" w:rsidRPr="00C8704D" w:rsidRDefault="000C7D2D" w:rsidP="000C7D2D">
      <w:pPr>
        <w:rPr>
          <w:b/>
        </w:rPr>
      </w:pPr>
      <w:r w:rsidRPr="00C8704D">
        <w:rPr>
          <w:b/>
        </w:rPr>
        <w:t>1. ПОЯСНИТЕЛЬНАЯ ЗАПИСКА</w:t>
      </w:r>
    </w:p>
    <w:p w:rsidR="000C7D2D" w:rsidRPr="000C7D2D" w:rsidRDefault="000C7D2D" w:rsidP="000C7D2D">
      <w:r w:rsidRPr="000C7D2D">
        <w:t>Общие задачи и принципы воспитания средствами образования    представлены в Федеральном законе от 29.12.2012г. №273-ФЗ «Об образовании в Российской Федерации»; в федеральных государственных образовательных стандартах, Профессиональном стандарте педагога.</w:t>
      </w:r>
    </w:p>
    <w:p w:rsidR="000C7D2D" w:rsidRPr="000C7D2D" w:rsidRDefault="000C7D2D" w:rsidP="000C7D2D">
      <w:r w:rsidRPr="000C7D2D">
        <w:tab/>
        <w:t xml:space="preserve">Программа развития КГБПОУ «Бийский техникум лесного хозяйства» на 2019-2021 гг. выделяет воспитание как важнейшую стратегическую задачу и определяет роль образовательного учреждения в качестве центрального звена этой системы. </w:t>
      </w:r>
    </w:p>
    <w:p w:rsidR="000C7D2D" w:rsidRPr="000C7D2D" w:rsidRDefault="000C7D2D" w:rsidP="000C7D2D">
      <w:r w:rsidRPr="000C7D2D">
        <w:tab/>
        <w:t>Программа воспитания и социализации, обучающихся КГБПОУ  «Бийский техникум лесного хозяйства» на 2019 - 2021 годы (далее – Программа) – нормативно-правовой документ, представляющий стратегию и тактику развития воспитательной работы техникума на этапе профессионального обучения обучающихся..</w:t>
      </w:r>
    </w:p>
    <w:p w:rsidR="000C7D2D" w:rsidRDefault="000C7D2D" w:rsidP="000C7D2D">
      <w:r w:rsidRPr="000C7D2D">
        <w:t xml:space="preserve">Программа является основным документом для планирования и принятия решений по воспитательной работе, открытым для внесения изменений и дополнений. </w:t>
      </w:r>
    </w:p>
    <w:p w:rsidR="00C8704D" w:rsidRPr="000C7D2D" w:rsidRDefault="00C8704D" w:rsidP="000C7D2D"/>
    <w:p w:rsidR="000C7D2D" w:rsidRPr="00C8704D" w:rsidRDefault="000C7D2D" w:rsidP="000C7D2D">
      <w:pPr>
        <w:rPr>
          <w:b/>
        </w:rPr>
      </w:pPr>
      <w:r w:rsidRPr="00C8704D">
        <w:rPr>
          <w:b/>
        </w:rPr>
        <w:t>2. АКТУАЛЬНОСТЬ ПРОГРАММЫ</w:t>
      </w:r>
    </w:p>
    <w:p w:rsidR="000C7D2D" w:rsidRPr="000C7D2D" w:rsidRDefault="000C7D2D" w:rsidP="000C7D2D">
      <w:r w:rsidRPr="000C7D2D">
        <w:t xml:space="preserve">Актуальность Программы обусловлена тем, что обучающиеся техникума являются активной составной частью  и на современном этапе общественная значимость данной категории молодежи постоянно растет, кроме того введение  требований ФГОС нового </w:t>
      </w:r>
      <w:r w:rsidRPr="000C7D2D">
        <w:lastRenderedPageBreak/>
        <w:t xml:space="preserve">поколения в области подготовки выпускников СПО и  Стратегия  развития воспитания в Российской Федерации на период до 2025 года,  выступают достаточной необходимостью в обновлении воспитательного компонента техникума. </w:t>
      </w:r>
    </w:p>
    <w:p w:rsidR="000C7D2D" w:rsidRPr="000C7D2D" w:rsidRDefault="000C7D2D" w:rsidP="000C7D2D">
      <w:r w:rsidRPr="000C7D2D">
        <w:t>3. АНАЛИТИЧЕСКОЕ И ПРОГНОСТИЧЕСКОЕ ОБОСНОВАНИЕ ПРОГРАММЫ</w:t>
      </w:r>
    </w:p>
    <w:p w:rsidR="000C7D2D" w:rsidRPr="000C7D2D" w:rsidRDefault="000C7D2D" w:rsidP="000C7D2D">
      <w:r w:rsidRPr="000C7D2D">
        <w:t>Воспитательная система техникума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 патриотические качества, обладающего правовой и коммуникативной культурой, активной гражданской позицией.</w:t>
      </w:r>
    </w:p>
    <w:p w:rsidR="000C7D2D" w:rsidRPr="00C8704D" w:rsidRDefault="000C7D2D" w:rsidP="000C7D2D">
      <w:pPr>
        <w:rPr>
          <w:b/>
        </w:rPr>
      </w:pPr>
      <w:r w:rsidRPr="00C8704D">
        <w:rPr>
          <w:b/>
        </w:rPr>
        <w:t>4. ЦЕЛИ И ЗАДАЧИ ПРОГРАММЫ</w:t>
      </w:r>
    </w:p>
    <w:p w:rsidR="000C7D2D" w:rsidRPr="000C7D2D" w:rsidRDefault="000C7D2D" w:rsidP="000C7D2D">
      <w:r w:rsidRPr="000C7D2D">
        <w:t>Цель Программы:</w:t>
      </w:r>
      <w:r w:rsidRPr="000C7D2D">
        <w:tab/>
        <w:t>создание условий, обеспечивающих успешную социализацию обучающихся, в том числе обучающихся с ОВЗ и девиантным поведением в соответствии с требованиями ФГОС.</w:t>
      </w:r>
    </w:p>
    <w:p w:rsidR="000C7D2D" w:rsidRPr="000C7D2D" w:rsidRDefault="000C7D2D" w:rsidP="000C7D2D">
      <w:r w:rsidRPr="000C7D2D">
        <w:t>Задачи Программы:</w:t>
      </w:r>
      <w:r w:rsidRPr="000C7D2D">
        <w:tab/>
      </w:r>
    </w:p>
    <w:p w:rsidR="000C7D2D" w:rsidRPr="000C7D2D" w:rsidRDefault="000C7D2D" w:rsidP="000C7D2D">
      <w:r w:rsidRPr="000C7D2D">
        <w:t>1. Реализация требований ФГОС по формированию общих компетенций у обучающихся учреждений СПО, обеспечивающих их успешную социализацию.</w:t>
      </w:r>
    </w:p>
    <w:p w:rsidR="000C7D2D" w:rsidRPr="000C7D2D" w:rsidRDefault="000C7D2D" w:rsidP="000C7D2D">
      <w:r w:rsidRPr="000C7D2D">
        <w:t>2. Создание условий для личностного, профессионального развития и самореализации,  обучающихся техникума, в том числе обучающихся с ОВЗ и девиантным поведением.</w:t>
      </w:r>
    </w:p>
    <w:p w:rsidR="000C7D2D" w:rsidRPr="000C7D2D" w:rsidRDefault="000C7D2D" w:rsidP="000C7D2D">
      <w:r w:rsidRPr="000C7D2D">
        <w:t>3. Внедрение модели, методики и инструментария внутреннего мониторинга анализа результатов воспитания и социализации обучающихся, предусмотренного ФГОС.</w:t>
      </w:r>
    </w:p>
    <w:p w:rsidR="000C7D2D" w:rsidRPr="00C8704D" w:rsidRDefault="000C7D2D" w:rsidP="000C7D2D">
      <w:pPr>
        <w:rPr>
          <w:b/>
        </w:rPr>
      </w:pPr>
      <w:r w:rsidRPr="00C8704D">
        <w:rPr>
          <w:b/>
        </w:rPr>
        <w:t>5.  ОСНОВНЫЕ ПРИНЦИПЫ ПРОГРАММЫ</w:t>
      </w:r>
    </w:p>
    <w:p w:rsidR="000C7D2D" w:rsidRPr="000C7D2D" w:rsidRDefault="000C7D2D" w:rsidP="000C7D2D">
      <w:r w:rsidRPr="000C7D2D">
        <w:t xml:space="preserve">Воспитательный процесс в техникуме основывается на проверенных практикой и дающих положительные результаты принципах, адекватных целевым установкам, предъявляемым требованиями ФГОС нового поколения в области подготовки выпускника СПО, современной политики Российской Федерации в области образования, тенденциям развития социокультурного пространства: </w:t>
      </w:r>
    </w:p>
    <w:p w:rsidR="000C7D2D" w:rsidRPr="000C7D2D" w:rsidRDefault="000C7D2D" w:rsidP="000C7D2D">
      <w:r w:rsidRPr="000C7D2D">
        <w:tab/>
        <w:t xml:space="preserve">- открытость </w:t>
      </w:r>
    </w:p>
    <w:p w:rsidR="000C7D2D" w:rsidRPr="000C7D2D" w:rsidRDefault="000C7D2D" w:rsidP="000C7D2D">
      <w:r w:rsidRPr="000C7D2D">
        <w:tab/>
        <w:t xml:space="preserve">- демократизм </w:t>
      </w:r>
    </w:p>
    <w:p w:rsidR="000C7D2D" w:rsidRPr="000C7D2D" w:rsidRDefault="000C7D2D" w:rsidP="000C7D2D">
      <w:r w:rsidRPr="000C7D2D">
        <w:tab/>
        <w:t>- духовность</w:t>
      </w:r>
    </w:p>
    <w:p w:rsidR="000C7D2D" w:rsidRPr="000C7D2D" w:rsidRDefault="000C7D2D" w:rsidP="000C7D2D">
      <w:r w:rsidRPr="000C7D2D">
        <w:tab/>
        <w:t xml:space="preserve">- толерантность </w:t>
      </w:r>
    </w:p>
    <w:p w:rsidR="000C7D2D" w:rsidRPr="000C7D2D" w:rsidRDefault="000C7D2D" w:rsidP="000C7D2D">
      <w:r w:rsidRPr="000C7D2D">
        <w:tab/>
        <w:t>- вариативность</w:t>
      </w:r>
    </w:p>
    <w:p w:rsidR="000C7D2D" w:rsidRPr="000C7D2D" w:rsidRDefault="000C7D2D" w:rsidP="000C7D2D">
      <w:r w:rsidRPr="000C7D2D">
        <w:tab/>
        <w:t xml:space="preserve">- природосообразность </w:t>
      </w:r>
    </w:p>
    <w:p w:rsidR="000C7D2D" w:rsidRPr="000C7D2D" w:rsidRDefault="000C7D2D" w:rsidP="000C7D2D">
      <w:r w:rsidRPr="000C7D2D">
        <w:tab/>
        <w:t xml:space="preserve">- эффективность </w:t>
      </w:r>
    </w:p>
    <w:p w:rsidR="000C7D2D" w:rsidRPr="000C7D2D" w:rsidRDefault="000C7D2D" w:rsidP="000C7D2D">
      <w:r w:rsidRPr="000C7D2D">
        <w:t>-воспитывающее обучение –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обучающихся, формирования положительной мотивации к самообразованию, а также ориентации на творческо-практическую внеучебную деятельность;</w:t>
      </w:r>
    </w:p>
    <w:p w:rsidR="000C7D2D" w:rsidRPr="000C7D2D" w:rsidRDefault="000C7D2D" w:rsidP="000C7D2D">
      <w:r w:rsidRPr="000C7D2D">
        <w:t>- системность –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0C7D2D" w:rsidRPr="000C7D2D" w:rsidRDefault="000C7D2D" w:rsidP="000C7D2D">
      <w:r w:rsidRPr="000C7D2D">
        <w:t>- поэтапность - предполагает этапность выполнения Программы, обязательное обсуждение результатов каждого этапа и коррекцию целей, задач и механизма реализации;</w:t>
      </w:r>
    </w:p>
    <w:p w:rsidR="000C7D2D" w:rsidRPr="000C7D2D" w:rsidRDefault="000C7D2D" w:rsidP="000C7D2D">
      <w:r w:rsidRPr="000C7D2D">
        <w:t>- социальность – ориентация на социальные установки, необходимые для успешной социализации обучающихся в обществе.</w:t>
      </w:r>
    </w:p>
    <w:p w:rsidR="000C7D2D" w:rsidRPr="00C8704D" w:rsidRDefault="000C7D2D" w:rsidP="000C7D2D">
      <w:pPr>
        <w:rPr>
          <w:b/>
        </w:rPr>
      </w:pPr>
      <w:r w:rsidRPr="00C8704D">
        <w:rPr>
          <w:b/>
        </w:rPr>
        <w:t>6. СОДЕРЖАНИЕ ПРОГРАММЫ</w:t>
      </w:r>
    </w:p>
    <w:p w:rsidR="000C7D2D" w:rsidRPr="000C7D2D" w:rsidRDefault="000C7D2D" w:rsidP="000C7D2D">
      <w:r w:rsidRPr="000C7D2D">
        <w:t xml:space="preserve">Реализация поставленных задач осуществляется по модулям деятельности по воспитанию и социализации обучающихся прописанных с учётом требований ФГОС по формированию общих компетенций обучающихся в учреждении СПО, каждое направление имеет перечень развиваемых  общих компетенций (ОК). Это позволяет систематизировать и дифференцировать общие компетенции. Благодаря этому программа воспитания и </w:t>
      </w:r>
      <w:r w:rsidRPr="000C7D2D">
        <w:lastRenderedPageBreak/>
        <w:t>социализации охватывает все жизненные состояния, необходимые человеку любой профессии и возраста. Таким образом, общие компетенции конкретизируются на уровне программы воспитания и социализации и учебных дисциплин.</w:t>
      </w:r>
    </w:p>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Pr>
        <w:sectPr w:rsidR="000C7D2D" w:rsidRPr="000C7D2D" w:rsidSect="00D53598">
          <w:pgSz w:w="11906" w:h="16838"/>
          <w:pgMar w:top="851" w:right="851" w:bottom="851" w:left="1418" w:header="709" w:footer="709" w:gutter="0"/>
          <w:cols w:space="708"/>
          <w:titlePg/>
          <w:docGrid w:linePitch="360"/>
        </w:sectPr>
      </w:pPr>
    </w:p>
    <w:tbl>
      <w:tblPr>
        <w:tblStyle w:val="a6"/>
        <w:tblW w:w="14689" w:type="dxa"/>
        <w:tblInd w:w="20" w:type="dxa"/>
        <w:tblLook w:val="04A0"/>
      </w:tblPr>
      <w:tblGrid>
        <w:gridCol w:w="655"/>
        <w:gridCol w:w="3119"/>
        <w:gridCol w:w="5246"/>
        <w:gridCol w:w="5669"/>
      </w:tblGrid>
      <w:tr w:rsidR="000C7D2D" w:rsidRPr="000C7D2D" w:rsidTr="00446C6E">
        <w:tc>
          <w:tcPr>
            <w:tcW w:w="655" w:type="dxa"/>
          </w:tcPr>
          <w:p w:rsidR="000C7D2D" w:rsidRPr="000C7D2D" w:rsidRDefault="000C7D2D" w:rsidP="00C8704D">
            <w:pPr>
              <w:ind w:left="-446"/>
            </w:pPr>
            <w:r w:rsidRPr="000C7D2D">
              <w:lastRenderedPageBreak/>
              <w:t>№</w:t>
            </w:r>
          </w:p>
          <w:p w:rsidR="000C7D2D" w:rsidRPr="000C7D2D" w:rsidRDefault="000C7D2D" w:rsidP="00C8704D">
            <w:pPr>
              <w:ind w:left="-446"/>
            </w:pPr>
            <w:r w:rsidRPr="000C7D2D">
              <w:t>п/п</w:t>
            </w:r>
          </w:p>
        </w:tc>
        <w:tc>
          <w:tcPr>
            <w:tcW w:w="3119" w:type="dxa"/>
            <w:vAlign w:val="center"/>
          </w:tcPr>
          <w:p w:rsidR="000C7D2D" w:rsidRPr="000C7D2D" w:rsidRDefault="000C7D2D" w:rsidP="000C7D2D">
            <w:r w:rsidRPr="000C7D2D">
              <w:t>Название модуля</w:t>
            </w:r>
          </w:p>
        </w:tc>
        <w:tc>
          <w:tcPr>
            <w:tcW w:w="5246" w:type="dxa"/>
            <w:vAlign w:val="center"/>
          </w:tcPr>
          <w:p w:rsidR="000C7D2D" w:rsidRPr="000C7D2D" w:rsidRDefault="000C7D2D" w:rsidP="000C7D2D">
            <w:r w:rsidRPr="000C7D2D">
              <w:t>Назначение модуля</w:t>
            </w:r>
          </w:p>
        </w:tc>
        <w:tc>
          <w:tcPr>
            <w:tcW w:w="5669" w:type="dxa"/>
            <w:vAlign w:val="center"/>
          </w:tcPr>
          <w:p w:rsidR="000C7D2D" w:rsidRPr="000C7D2D" w:rsidRDefault="000C7D2D" w:rsidP="000C7D2D">
            <w:r w:rsidRPr="000C7D2D">
              <w:t>Общие компетенции</w:t>
            </w:r>
          </w:p>
        </w:tc>
      </w:tr>
      <w:tr w:rsidR="000C7D2D" w:rsidRPr="000C7D2D" w:rsidTr="00446C6E">
        <w:tc>
          <w:tcPr>
            <w:tcW w:w="655" w:type="dxa"/>
          </w:tcPr>
          <w:p w:rsidR="000C7D2D" w:rsidRPr="000C7D2D" w:rsidRDefault="00C8704D" w:rsidP="00C8704D">
            <w:pPr>
              <w:ind w:left="-446"/>
            </w:pPr>
            <w:r>
              <w:t>1</w:t>
            </w:r>
          </w:p>
        </w:tc>
        <w:tc>
          <w:tcPr>
            <w:tcW w:w="3119" w:type="dxa"/>
          </w:tcPr>
          <w:p w:rsidR="000C7D2D" w:rsidRPr="000C7D2D" w:rsidRDefault="000C7D2D" w:rsidP="00C8704D">
            <w:pPr>
              <w:ind w:firstLine="0"/>
            </w:pPr>
            <w:r w:rsidRPr="000C7D2D">
              <w:t>Формирование ценностного отношения к здоровью и здоровому образу жизни</w:t>
            </w:r>
          </w:p>
        </w:tc>
        <w:tc>
          <w:tcPr>
            <w:tcW w:w="5246" w:type="dxa"/>
          </w:tcPr>
          <w:p w:rsidR="000C7D2D" w:rsidRPr="000C7D2D" w:rsidRDefault="000C7D2D" w:rsidP="000C7D2D">
            <w:r w:rsidRPr="000C7D2D">
              <w:t>Формирование у обучающихся:</w:t>
            </w:r>
          </w:p>
          <w:p w:rsidR="000C7D2D" w:rsidRPr="000C7D2D" w:rsidRDefault="000C7D2D" w:rsidP="000C7D2D">
            <w:r w:rsidRPr="000C7D2D">
              <w:t>- ответственного отношения к своему здоровью и потребности в здоровом образе жизни;</w:t>
            </w:r>
          </w:p>
          <w:p w:rsidR="000C7D2D" w:rsidRPr="000C7D2D" w:rsidRDefault="000C7D2D" w:rsidP="000C7D2D">
            <w:r w:rsidRPr="000C7D2D">
              <w:t>- мотивации к активному и здоровому образу жизни, занятиям физической культурой и спортом, развитие культуры здорового питания;</w:t>
            </w:r>
          </w:p>
          <w:p w:rsidR="000C7D2D" w:rsidRPr="000C7D2D" w:rsidRDefault="000C7D2D" w:rsidP="000C7D2D">
            <w:r w:rsidRPr="000C7D2D">
              <w:t>- создание  для  обучающихся,  в  том  числе обучающихся с ОВЗ, условий для регулярных занятий физической культурой и спортом, развивающего отдыха и оздоровления, в том числе на основе развития спортивной инфраструктуры и повышения эффективности ее использования;</w:t>
            </w:r>
          </w:p>
          <w:p w:rsidR="000C7D2D" w:rsidRPr="000C7D2D" w:rsidRDefault="000C7D2D" w:rsidP="000C7D2D">
            <w:pPr>
              <w:rPr>
                <w:rFonts w:eastAsia="Calibri"/>
              </w:rPr>
            </w:pPr>
            <w:r w:rsidRPr="000C7D2D">
              <w:t xml:space="preserve">- развитие культуры </w:t>
            </w:r>
            <w:hyperlink r:id="rId130" w:tooltip="Безопасность жизнедеятельности" w:history="1">
              <w:r w:rsidRPr="000C7D2D">
                <w:t>безопасной жизнедеятельности</w:t>
              </w:r>
            </w:hyperlink>
            <w:r w:rsidRPr="000C7D2D">
              <w:t>, профилактику наркотической и алкогольной зависимости, табакокурения и других вредных привычек</w:t>
            </w:r>
          </w:p>
        </w:tc>
        <w:tc>
          <w:tcPr>
            <w:tcW w:w="5669" w:type="dxa"/>
          </w:tcPr>
          <w:p w:rsidR="000C7D2D" w:rsidRPr="000C7D2D" w:rsidRDefault="000C7D2D" w:rsidP="000C7D2D">
            <w:r w:rsidRPr="000C7D2D">
              <w:t>ОК 06. Работать в коллективе и команде, эффективно взаимодействовать с коллегами, руководством, работодателями.</w:t>
            </w:r>
          </w:p>
          <w:p w:rsidR="000C7D2D" w:rsidRPr="000C7D2D" w:rsidRDefault="000C7D2D" w:rsidP="000C7D2D">
            <w:r w:rsidRPr="000C7D2D">
              <w:t>ОК 07. Брать на себя ответственность за работу членов команды (подчиненных), результат выполнения заданий.</w:t>
            </w:r>
          </w:p>
          <w:p w:rsidR="000C7D2D" w:rsidRPr="000C7D2D" w:rsidRDefault="000C7D2D" w:rsidP="000C7D2D">
            <w:r w:rsidRPr="000C7D2D">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C7D2D" w:rsidRPr="000C7D2D" w:rsidTr="00446C6E">
        <w:tc>
          <w:tcPr>
            <w:tcW w:w="655" w:type="dxa"/>
          </w:tcPr>
          <w:p w:rsidR="000C7D2D" w:rsidRPr="000C7D2D" w:rsidRDefault="00C8704D" w:rsidP="00C8704D">
            <w:pPr>
              <w:ind w:left="-446"/>
            </w:pPr>
            <w:r>
              <w:t>2</w:t>
            </w:r>
          </w:p>
        </w:tc>
        <w:tc>
          <w:tcPr>
            <w:tcW w:w="3119" w:type="dxa"/>
          </w:tcPr>
          <w:p w:rsidR="000C7D2D" w:rsidRPr="000C7D2D" w:rsidRDefault="000C7D2D" w:rsidP="00C8704D">
            <w:pPr>
              <w:ind w:firstLine="0"/>
            </w:pPr>
            <w:r w:rsidRPr="000C7D2D">
              <w:t>Воспитание гражданственности, патриотизма, уважения к правам, свободам        и обязанностям человека, формирование правосознания и правовой культуры</w:t>
            </w:r>
          </w:p>
        </w:tc>
        <w:tc>
          <w:tcPr>
            <w:tcW w:w="5246" w:type="dxa"/>
          </w:tcPr>
          <w:p w:rsidR="000C7D2D" w:rsidRPr="000C7D2D" w:rsidRDefault="000C7D2D" w:rsidP="000C7D2D">
            <w:r w:rsidRPr="000C7D2D">
              <w:t>- развитие у обучающихся способности рационального осмысления общечеловеческих и социальных ценностей мира, осознания личностной причастности к миру во всех его проявлениях, формирование патриотического сознания, чувства гордости за достижения своей страны, родного края, верности своему Отечеству</w:t>
            </w:r>
          </w:p>
        </w:tc>
        <w:tc>
          <w:tcPr>
            <w:tcW w:w="5669" w:type="dxa"/>
          </w:tcPr>
          <w:p w:rsidR="000C7D2D" w:rsidRPr="000C7D2D" w:rsidRDefault="000C7D2D" w:rsidP="000C7D2D">
            <w:r w:rsidRPr="000C7D2D">
              <w:t>ОК 06. Работать в коллективе и команде, эффективно взаимодействовать с коллегами, руководством, работодателями</w:t>
            </w:r>
          </w:p>
          <w:p w:rsidR="000C7D2D" w:rsidRPr="000C7D2D" w:rsidRDefault="000C7D2D" w:rsidP="000C7D2D">
            <w:pPr>
              <w:rPr>
                <w:rFonts w:eastAsia="Calibri"/>
              </w:rPr>
            </w:pPr>
            <w:r w:rsidRPr="000C7D2D">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C7D2D" w:rsidRPr="000C7D2D" w:rsidTr="00446C6E">
        <w:tc>
          <w:tcPr>
            <w:tcW w:w="655" w:type="dxa"/>
          </w:tcPr>
          <w:p w:rsidR="000C7D2D" w:rsidRPr="000C7D2D" w:rsidRDefault="00C8704D" w:rsidP="00C8704D">
            <w:pPr>
              <w:ind w:left="-446"/>
            </w:pPr>
            <w:r>
              <w:t>3</w:t>
            </w:r>
          </w:p>
        </w:tc>
        <w:tc>
          <w:tcPr>
            <w:tcW w:w="3119" w:type="dxa"/>
          </w:tcPr>
          <w:p w:rsidR="000C7D2D" w:rsidRPr="000C7D2D" w:rsidRDefault="000C7D2D" w:rsidP="00C8704D">
            <w:pPr>
              <w:ind w:firstLine="0"/>
            </w:pPr>
            <w:r w:rsidRPr="000C7D2D">
              <w:t>Воспитание ценностного</w:t>
            </w:r>
          </w:p>
          <w:p w:rsidR="000C7D2D" w:rsidRPr="000C7D2D" w:rsidRDefault="000C7D2D" w:rsidP="00C8704D">
            <w:pPr>
              <w:ind w:firstLine="0"/>
            </w:pPr>
            <w:r w:rsidRPr="000C7D2D">
              <w:t>отношения к природе,</w:t>
            </w:r>
          </w:p>
          <w:p w:rsidR="000C7D2D" w:rsidRPr="000C7D2D" w:rsidRDefault="000C7D2D" w:rsidP="00C8704D">
            <w:pPr>
              <w:ind w:firstLine="0"/>
            </w:pPr>
            <w:r w:rsidRPr="000C7D2D">
              <w:t>окружающей среде</w:t>
            </w:r>
          </w:p>
          <w:p w:rsidR="000C7D2D" w:rsidRPr="000C7D2D" w:rsidRDefault="000C7D2D" w:rsidP="00C8704D">
            <w:pPr>
              <w:ind w:firstLine="0"/>
            </w:pPr>
          </w:p>
        </w:tc>
        <w:tc>
          <w:tcPr>
            <w:tcW w:w="5246" w:type="dxa"/>
          </w:tcPr>
          <w:p w:rsidR="000C7D2D" w:rsidRPr="000C7D2D" w:rsidRDefault="000C7D2D" w:rsidP="000C7D2D">
            <w:r w:rsidRPr="000C7D2D">
              <w:t>- развитие у обучающихся экологической культуры, бережного отношения к родной земле, природным богатствам России и мира;</w:t>
            </w:r>
          </w:p>
          <w:p w:rsidR="000C7D2D" w:rsidRPr="000C7D2D" w:rsidRDefault="000C7D2D" w:rsidP="000C7D2D">
            <w:r w:rsidRPr="000C7D2D">
              <w:t xml:space="preserve">- воспитание чувства ответственности за состояние природных ресурсов, умений и </w:t>
            </w:r>
            <w:r w:rsidRPr="000C7D2D">
              <w:lastRenderedPageBreak/>
              <w:t xml:space="preserve">навыков разумного </w:t>
            </w:r>
            <w:hyperlink r:id="rId131" w:tooltip="Природопользование" w:history="1">
              <w:r w:rsidRPr="000C7D2D">
                <w:t>природопользования</w:t>
              </w:r>
            </w:hyperlink>
            <w:r w:rsidRPr="000C7D2D">
              <w:t>, нетерпимого отношения к действиям, приносящим вред экологии</w:t>
            </w:r>
          </w:p>
        </w:tc>
        <w:tc>
          <w:tcPr>
            <w:tcW w:w="5669" w:type="dxa"/>
          </w:tcPr>
          <w:p w:rsidR="000C7D2D" w:rsidRPr="000C7D2D" w:rsidRDefault="000C7D2D" w:rsidP="000C7D2D">
            <w:r w:rsidRPr="000C7D2D">
              <w:lastRenderedPageBreak/>
              <w:t>ОК 06. Работать в коллективе и команде, эффективно взаимодействовать с коллегами, руководством, работодателями</w:t>
            </w:r>
          </w:p>
          <w:p w:rsidR="000C7D2D" w:rsidRPr="000C7D2D" w:rsidRDefault="000C7D2D" w:rsidP="000C7D2D">
            <w:r w:rsidRPr="000C7D2D">
              <w:t xml:space="preserve">ОК 07. Брать на себя ответственность за работу членов команды (подчиненных), результат </w:t>
            </w:r>
            <w:r w:rsidRPr="000C7D2D">
              <w:lastRenderedPageBreak/>
              <w:t>выполнения заданий.</w:t>
            </w:r>
          </w:p>
        </w:tc>
      </w:tr>
      <w:tr w:rsidR="000C7D2D" w:rsidRPr="000C7D2D" w:rsidTr="00446C6E">
        <w:tc>
          <w:tcPr>
            <w:tcW w:w="655" w:type="dxa"/>
          </w:tcPr>
          <w:p w:rsidR="000C7D2D" w:rsidRPr="000C7D2D" w:rsidRDefault="00C8704D" w:rsidP="00C8704D">
            <w:pPr>
              <w:ind w:left="-446"/>
            </w:pPr>
            <w:r>
              <w:lastRenderedPageBreak/>
              <w:t>4</w:t>
            </w:r>
          </w:p>
        </w:tc>
        <w:tc>
          <w:tcPr>
            <w:tcW w:w="3119" w:type="dxa"/>
          </w:tcPr>
          <w:p w:rsidR="000C7D2D" w:rsidRPr="000C7D2D" w:rsidRDefault="000C7D2D" w:rsidP="00C8704D">
            <w:pPr>
              <w:ind w:firstLine="34"/>
            </w:pPr>
            <w:r w:rsidRPr="000C7D2D">
              <w:t>Формирование духовно-</w:t>
            </w:r>
          </w:p>
          <w:p w:rsidR="000C7D2D" w:rsidRPr="000C7D2D" w:rsidRDefault="000C7D2D" w:rsidP="00C8704D">
            <w:pPr>
              <w:ind w:firstLine="34"/>
            </w:pPr>
            <w:r w:rsidRPr="000C7D2D">
              <w:t>нравственного сознания</w:t>
            </w:r>
          </w:p>
          <w:p w:rsidR="000C7D2D" w:rsidRPr="000C7D2D" w:rsidRDefault="000C7D2D" w:rsidP="00C8704D">
            <w:pPr>
              <w:ind w:firstLine="34"/>
            </w:pPr>
            <w:r w:rsidRPr="000C7D2D">
              <w:t>обучающихся</w:t>
            </w:r>
          </w:p>
        </w:tc>
        <w:tc>
          <w:tcPr>
            <w:tcW w:w="5246" w:type="dxa"/>
          </w:tcPr>
          <w:p w:rsidR="000C7D2D" w:rsidRPr="000C7D2D" w:rsidRDefault="000C7D2D" w:rsidP="000C7D2D">
            <w:r w:rsidRPr="000C7D2D">
              <w:t>- Развитие у обучающихся нравственных чувств (чести, долга, справедливости, милосердия и дружелюбия);</w:t>
            </w:r>
          </w:p>
          <w:p w:rsidR="000C7D2D" w:rsidRPr="000C7D2D" w:rsidRDefault="000C7D2D" w:rsidP="000C7D2D">
            <w:r w:rsidRPr="000C7D2D">
              <w:t>- формирование выраженной в поведении нравственной позиции, в том числе способности к сознательному выбору добра;</w:t>
            </w:r>
          </w:p>
          <w:p w:rsidR="000C7D2D" w:rsidRPr="000C7D2D" w:rsidRDefault="000C7D2D" w:rsidP="000C7D2D">
            <w:r w:rsidRPr="000C7D2D">
              <w:t>- развитие сопереживания и формирования позитивного отношения к людям, в том числе к лицам с ограниченными возможностями здоровья и инвалидам;</w:t>
            </w:r>
          </w:p>
          <w:p w:rsidR="000C7D2D" w:rsidRPr="000C7D2D" w:rsidRDefault="000C7D2D" w:rsidP="000C7D2D">
            <w:r w:rsidRPr="000C7D2D">
              <w:t>- содействие формированию у обучающихся позитивных жизненных ориентиров и планов;</w:t>
            </w:r>
          </w:p>
          <w:p w:rsidR="000C7D2D" w:rsidRPr="000C7D2D" w:rsidRDefault="000C7D2D" w:rsidP="000C7D2D">
            <w:r w:rsidRPr="000C7D2D">
              <w:t>- оказания помощи обучающимся в выработке моделей поведения в различных трудных жизненных ситуациях, в том числе проблемных, стрессовых и конфликтных</w:t>
            </w:r>
          </w:p>
        </w:tc>
        <w:tc>
          <w:tcPr>
            <w:tcW w:w="5669" w:type="dxa"/>
          </w:tcPr>
          <w:p w:rsidR="000C7D2D" w:rsidRPr="000C7D2D" w:rsidRDefault="000C7D2D" w:rsidP="000C7D2D">
            <w:r w:rsidRPr="000C7D2D">
              <w:t>ОК 06. Работать в коллективе и команде, эффективно взаимодействовать с коллегами, руководством, работодателями.</w:t>
            </w:r>
          </w:p>
          <w:p w:rsidR="000C7D2D" w:rsidRPr="000C7D2D" w:rsidRDefault="000C7D2D" w:rsidP="000C7D2D">
            <w:r w:rsidRPr="000C7D2D">
              <w:t>ОК 07. Брать на себя ответственность за работу членов команды (подчиненных), результат выполнения заданий.</w:t>
            </w:r>
          </w:p>
          <w:p w:rsidR="000C7D2D" w:rsidRPr="000C7D2D" w:rsidRDefault="000C7D2D" w:rsidP="000C7D2D">
            <w:r w:rsidRPr="000C7D2D">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C7D2D" w:rsidRPr="000C7D2D" w:rsidTr="00446C6E">
        <w:tc>
          <w:tcPr>
            <w:tcW w:w="655" w:type="dxa"/>
          </w:tcPr>
          <w:p w:rsidR="000C7D2D" w:rsidRPr="000C7D2D" w:rsidRDefault="00C8704D" w:rsidP="00C8704D">
            <w:pPr>
              <w:ind w:left="-446"/>
            </w:pPr>
            <w:r>
              <w:t>5</w:t>
            </w:r>
          </w:p>
        </w:tc>
        <w:tc>
          <w:tcPr>
            <w:tcW w:w="3119" w:type="dxa"/>
          </w:tcPr>
          <w:p w:rsidR="000C7D2D" w:rsidRPr="000C7D2D" w:rsidRDefault="000C7D2D" w:rsidP="00C8704D">
            <w:pPr>
              <w:ind w:firstLine="0"/>
            </w:pPr>
            <w:r w:rsidRPr="000C7D2D">
              <w:t>Воспитание ценностного отношения к прекрасному, формирование основ эстетической культуры</w:t>
            </w:r>
          </w:p>
        </w:tc>
        <w:tc>
          <w:tcPr>
            <w:tcW w:w="5246" w:type="dxa"/>
          </w:tcPr>
          <w:p w:rsidR="000C7D2D" w:rsidRPr="000C7D2D" w:rsidRDefault="000C7D2D" w:rsidP="000C7D2D">
            <w:r w:rsidRPr="000C7D2D">
              <w:t>- ценностное отношение к прекрасному; - понимание искусства как особой формы познания и преобразования мира;</w:t>
            </w:r>
          </w:p>
          <w:p w:rsidR="000C7D2D" w:rsidRPr="000C7D2D" w:rsidRDefault="000C7D2D" w:rsidP="000C7D2D">
            <w:r w:rsidRPr="000C7D2D">
              <w:t>- способность  видеть  и  ценить прекрасное в природе, быту, труде, спорте и творчестве людей, общественной жизни;</w:t>
            </w:r>
          </w:p>
          <w:p w:rsidR="000C7D2D" w:rsidRPr="000C7D2D" w:rsidRDefault="000C7D2D" w:rsidP="000C7D2D">
            <w:r w:rsidRPr="000C7D2D">
              <w:t>- получение опыта эстетических переживаний, наблюдений эстетических объектов в природе и социуме, эстетического отношения к окружающему миру и самому себе; - представление об искусстве народов России;</w:t>
            </w:r>
          </w:p>
          <w:p w:rsidR="000C7D2D" w:rsidRPr="000C7D2D" w:rsidRDefault="000C7D2D" w:rsidP="000C7D2D">
            <w:r w:rsidRPr="000C7D2D">
              <w:t xml:space="preserve">- получение опыта эмоционального постижения народного творчества, этнокультурных традиций, фольклора народов </w:t>
            </w:r>
            <w:r w:rsidRPr="000C7D2D">
              <w:lastRenderedPageBreak/>
              <w:t xml:space="preserve">России; </w:t>
            </w:r>
          </w:p>
          <w:p w:rsidR="000C7D2D" w:rsidRPr="000C7D2D" w:rsidRDefault="000C7D2D" w:rsidP="000C7D2D">
            <w:r w:rsidRPr="000C7D2D">
              <w:t>- интерес к занятиям творческого характера, различным видам искусства, художественной самодеятельности;</w:t>
            </w:r>
          </w:p>
          <w:p w:rsidR="000C7D2D" w:rsidRPr="000C7D2D" w:rsidRDefault="000C7D2D" w:rsidP="000C7D2D">
            <w:r w:rsidRPr="000C7D2D">
              <w:t>- опыт самореализации в различных видах творческой деятельности, умение выражать себя в доступных видах творчества;</w:t>
            </w:r>
          </w:p>
          <w:p w:rsidR="000C7D2D" w:rsidRPr="000C7D2D" w:rsidRDefault="000C7D2D" w:rsidP="000C7D2D">
            <w:r w:rsidRPr="000C7D2D">
              <w:t>- опыт реализации эстетических ценностей в пространстве техникума и семьи</w:t>
            </w:r>
          </w:p>
        </w:tc>
        <w:tc>
          <w:tcPr>
            <w:tcW w:w="5669" w:type="dxa"/>
          </w:tcPr>
          <w:p w:rsidR="000C7D2D" w:rsidRPr="000C7D2D" w:rsidRDefault="000C7D2D" w:rsidP="000C7D2D">
            <w:r w:rsidRPr="000C7D2D">
              <w:lastRenderedPageBreak/>
              <w:t>ОК 06. Работать в коллективе и команде, эффективно взаимодействовать с коллегами, руководством, работодателями.</w:t>
            </w:r>
          </w:p>
          <w:p w:rsidR="000C7D2D" w:rsidRPr="000C7D2D" w:rsidRDefault="000C7D2D" w:rsidP="000C7D2D">
            <w:r w:rsidRPr="000C7D2D">
              <w:t>ОК 07. Брать на себя ответственность за работу членов команды (подчиненных), результат выполнения заданий.</w:t>
            </w:r>
          </w:p>
          <w:p w:rsidR="000C7D2D" w:rsidRPr="000C7D2D" w:rsidRDefault="000C7D2D" w:rsidP="000C7D2D">
            <w:r w:rsidRPr="000C7D2D">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C7D2D" w:rsidRPr="000C7D2D" w:rsidRDefault="000C7D2D" w:rsidP="000C7D2D"/>
        </w:tc>
      </w:tr>
      <w:tr w:rsidR="000C7D2D" w:rsidRPr="000C7D2D" w:rsidTr="00446C6E">
        <w:tc>
          <w:tcPr>
            <w:tcW w:w="655" w:type="dxa"/>
          </w:tcPr>
          <w:p w:rsidR="000C7D2D" w:rsidRPr="000C7D2D" w:rsidRDefault="00C8704D" w:rsidP="00C8704D">
            <w:pPr>
              <w:ind w:left="-446"/>
            </w:pPr>
            <w:r>
              <w:lastRenderedPageBreak/>
              <w:t>6</w:t>
            </w:r>
          </w:p>
        </w:tc>
        <w:tc>
          <w:tcPr>
            <w:tcW w:w="3119" w:type="dxa"/>
          </w:tcPr>
          <w:p w:rsidR="000C7D2D" w:rsidRPr="000C7D2D" w:rsidRDefault="000C7D2D" w:rsidP="00C8704D">
            <w:pPr>
              <w:ind w:firstLine="0"/>
            </w:pPr>
            <w:r w:rsidRPr="000C7D2D">
              <w:t>Профессиональная</w:t>
            </w:r>
          </w:p>
          <w:p w:rsidR="000C7D2D" w:rsidRPr="000C7D2D" w:rsidRDefault="000C7D2D" w:rsidP="00C8704D">
            <w:pPr>
              <w:ind w:firstLine="0"/>
            </w:pPr>
            <w:r w:rsidRPr="000C7D2D">
              <w:t>мотивация обучающихся</w:t>
            </w:r>
          </w:p>
          <w:p w:rsidR="000C7D2D" w:rsidRPr="000C7D2D" w:rsidRDefault="000C7D2D" w:rsidP="000C7D2D"/>
        </w:tc>
        <w:tc>
          <w:tcPr>
            <w:tcW w:w="5246" w:type="dxa"/>
          </w:tcPr>
          <w:p w:rsidR="000C7D2D" w:rsidRPr="000C7D2D" w:rsidRDefault="000C7D2D" w:rsidP="000C7D2D">
            <w:r w:rsidRPr="000C7D2D">
              <w:t xml:space="preserve">- организация социального партнёрства техникума с представителями образовательного и профессионально-производственного территориального окружения, обеспечение преемственности </w:t>
            </w:r>
            <w:hyperlink r:id="rId132" w:tooltip="Профессиональное образование" w:history="1">
              <w:r w:rsidRPr="000C7D2D">
                <w:t>профессионального образования</w:t>
              </w:r>
            </w:hyperlink>
            <w:r w:rsidRPr="000C7D2D">
              <w:t xml:space="preserve"> и образовательных организаций;</w:t>
            </w:r>
          </w:p>
          <w:p w:rsidR="000C7D2D" w:rsidRPr="000C7D2D" w:rsidRDefault="000C7D2D" w:rsidP="000C7D2D">
            <w:r w:rsidRPr="000C7D2D">
              <w:t> - использование профориентационно- значимых ресурсов;</w:t>
            </w:r>
          </w:p>
          <w:p w:rsidR="000C7D2D" w:rsidRPr="000C7D2D" w:rsidRDefault="000C7D2D" w:rsidP="000C7D2D">
            <w:r w:rsidRPr="000C7D2D">
              <w:t xml:space="preserve">обеспечение широкого диапазона </w:t>
            </w:r>
            <w:hyperlink r:id="rId133" w:tooltip="Вариация" w:history="1">
              <w:r w:rsidRPr="000C7D2D">
                <w:t>вариативности</w:t>
              </w:r>
            </w:hyperlink>
            <w:r w:rsidRPr="000C7D2D">
              <w:t xml:space="preserve"> дополнительного  образования;</w:t>
            </w:r>
          </w:p>
          <w:p w:rsidR="000C7D2D" w:rsidRPr="000C7D2D" w:rsidRDefault="000C7D2D" w:rsidP="000C7D2D">
            <w:r w:rsidRPr="000C7D2D">
              <w:t> - адаптация имеющегося в техникуме банка профориентационных технологий к условиям изменяющегося рынка труда и услуг профессионального образования;</w:t>
            </w:r>
          </w:p>
          <w:p w:rsidR="000C7D2D" w:rsidRPr="000C7D2D" w:rsidRDefault="000C7D2D" w:rsidP="000C7D2D">
            <w:r w:rsidRPr="000C7D2D">
              <w:t xml:space="preserve">- конструирование преподавателями самостоятельных вариантов оказания педагогической поддержки профессионального самоопределения; </w:t>
            </w:r>
          </w:p>
          <w:p w:rsidR="000C7D2D" w:rsidRPr="000C7D2D" w:rsidRDefault="000C7D2D" w:rsidP="000C7D2D">
            <w:r w:rsidRPr="000C7D2D">
              <w:t>- обогащение практического опыта  социально-профессионального сопровождения обучающихся;</w:t>
            </w:r>
          </w:p>
          <w:p w:rsidR="000C7D2D" w:rsidRPr="000C7D2D" w:rsidRDefault="000C7D2D" w:rsidP="000C7D2D">
            <w:r w:rsidRPr="000C7D2D">
              <w:t xml:space="preserve">- проверка эффективности использования действующих и вновь созданных учебно-методических комплектов, вариантов </w:t>
            </w:r>
            <w:r w:rsidRPr="000C7D2D">
              <w:lastRenderedPageBreak/>
              <w:t>организации реализации средств профессиональной ориентации</w:t>
            </w:r>
          </w:p>
        </w:tc>
        <w:tc>
          <w:tcPr>
            <w:tcW w:w="5669" w:type="dxa"/>
          </w:tcPr>
          <w:p w:rsidR="000C7D2D" w:rsidRPr="000C7D2D" w:rsidRDefault="000C7D2D" w:rsidP="000C7D2D">
            <w:r w:rsidRPr="000C7D2D">
              <w:lastRenderedPageBreak/>
              <w:t>ОК 01. Понимать сущность и социальную значимость своей будущей профессии, проявлять к ней устойчивый интерес.</w:t>
            </w:r>
          </w:p>
          <w:p w:rsidR="000C7D2D" w:rsidRPr="000C7D2D" w:rsidRDefault="000C7D2D" w:rsidP="000C7D2D">
            <w:r w:rsidRPr="000C7D2D">
              <w:t>ОК 02.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C7D2D" w:rsidRPr="000C7D2D" w:rsidRDefault="000C7D2D" w:rsidP="000C7D2D">
            <w:r w:rsidRPr="000C7D2D">
              <w:t>ОК 03. Принимать решения в стандартных и нестандартных ситуациях и нести за них ответственность.</w:t>
            </w:r>
          </w:p>
          <w:p w:rsidR="000C7D2D" w:rsidRPr="000C7D2D" w:rsidRDefault="000C7D2D" w:rsidP="000C7D2D">
            <w:r w:rsidRPr="000C7D2D">
              <w:t>ОК 04.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C7D2D" w:rsidRPr="000C7D2D" w:rsidRDefault="000C7D2D" w:rsidP="000C7D2D">
            <w:r w:rsidRPr="000C7D2D">
              <w:t>ОК 05. Использовать информационно-коммуникационные технологии в профессиональной деятельности.</w:t>
            </w:r>
          </w:p>
          <w:p w:rsidR="000C7D2D" w:rsidRPr="000C7D2D" w:rsidRDefault="000C7D2D" w:rsidP="000C7D2D">
            <w:r w:rsidRPr="000C7D2D">
              <w:t>ОК 06. Работать в коллективе и команде, эффективно взаимодействовать с коллегами, руководством, работодателями.</w:t>
            </w:r>
          </w:p>
          <w:p w:rsidR="000C7D2D" w:rsidRPr="000C7D2D" w:rsidRDefault="000C7D2D" w:rsidP="000C7D2D">
            <w:r w:rsidRPr="000C7D2D">
              <w:t>ОК 07. Брать на себя ответственность за работу членов команды (подчиненных), результат выполнения заданий.</w:t>
            </w:r>
          </w:p>
          <w:p w:rsidR="000C7D2D" w:rsidRPr="000C7D2D" w:rsidRDefault="000C7D2D" w:rsidP="000C7D2D">
            <w:r w:rsidRPr="000C7D2D">
              <w:t xml:space="preserve">ОК 08. Самостоятельно определять задачи </w:t>
            </w:r>
            <w:r w:rsidRPr="000C7D2D">
              <w:lastRenderedPageBreak/>
              <w:t>профессионального и личностного развития, заниматься самообразованием, осознанно планировать повышение квалификации.</w:t>
            </w:r>
          </w:p>
        </w:tc>
      </w:tr>
    </w:tbl>
    <w:p w:rsidR="000C7D2D" w:rsidRPr="000C7D2D" w:rsidRDefault="000C7D2D" w:rsidP="000C7D2D"/>
    <w:p w:rsidR="000C7D2D" w:rsidRPr="000C7D2D" w:rsidRDefault="000C7D2D" w:rsidP="000C7D2D"/>
    <w:p w:rsidR="000C7D2D" w:rsidRPr="000C7D2D" w:rsidRDefault="000C7D2D" w:rsidP="000C7D2D">
      <w:pPr>
        <w:rPr>
          <w:b/>
        </w:rPr>
      </w:pPr>
      <w:r w:rsidRPr="000C7D2D">
        <w:rPr>
          <w:b/>
        </w:rPr>
        <w:t>7. ПЕРЕЧЕНЬ МЕРОПРИЯТИЙ ПО РЕАЛИЗАЦИИ МОДУЛЕЙ ПРОГРАММЫ</w:t>
      </w:r>
    </w:p>
    <w:tbl>
      <w:tblPr>
        <w:tblStyle w:val="a6"/>
        <w:tblW w:w="14743" w:type="dxa"/>
        <w:tblInd w:w="-34" w:type="dxa"/>
        <w:tblLayout w:type="fixed"/>
        <w:tblLook w:val="04A0"/>
      </w:tblPr>
      <w:tblGrid>
        <w:gridCol w:w="2410"/>
        <w:gridCol w:w="567"/>
        <w:gridCol w:w="4536"/>
        <w:gridCol w:w="1560"/>
        <w:gridCol w:w="2976"/>
        <w:gridCol w:w="2694"/>
      </w:tblGrid>
      <w:tr w:rsidR="000C7D2D" w:rsidRPr="000C7D2D" w:rsidTr="00446C6E">
        <w:trPr>
          <w:trHeight w:val="1222"/>
        </w:trPr>
        <w:tc>
          <w:tcPr>
            <w:tcW w:w="2410" w:type="dxa"/>
            <w:vAlign w:val="center"/>
          </w:tcPr>
          <w:p w:rsidR="000C7D2D" w:rsidRPr="000C7D2D" w:rsidRDefault="000C7D2D" w:rsidP="000C7D2D">
            <w:r w:rsidRPr="000C7D2D">
              <w:t>Направление</w:t>
            </w:r>
          </w:p>
          <w:p w:rsidR="000C7D2D" w:rsidRPr="000C7D2D" w:rsidRDefault="000C7D2D" w:rsidP="000C7D2D">
            <w:r w:rsidRPr="000C7D2D">
              <w:t>модуля</w:t>
            </w:r>
          </w:p>
        </w:tc>
        <w:tc>
          <w:tcPr>
            <w:tcW w:w="567" w:type="dxa"/>
            <w:vAlign w:val="center"/>
          </w:tcPr>
          <w:p w:rsidR="000C7D2D" w:rsidRPr="000C7D2D" w:rsidRDefault="000C7D2D" w:rsidP="000C7D2D">
            <w:pPr>
              <w:ind w:left="-436"/>
            </w:pPr>
            <w:r w:rsidRPr="000C7D2D">
              <w:t>№</w:t>
            </w:r>
          </w:p>
          <w:p w:rsidR="000C7D2D" w:rsidRPr="000C7D2D" w:rsidRDefault="000C7D2D" w:rsidP="000C7D2D">
            <w:r w:rsidRPr="000C7D2D">
              <w:t>п/п</w:t>
            </w:r>
          </w:p>
        </w:tc>
        <w:tc>
          <w:tcPr>
            <w:tcW w:w="4536" w:type="dxa"/>
            <w:vAlign w:val="center"/>
          </w:tcPr>
          <w:p w:rsidR="000C7D2D" w:rsidRPr="000C7D2D" w:rsidRDefault="000C7D2D" w:rsidP="000C7D2D">
            <w:r w:rsidRPr="000C7D2D">
              <w:t>Наименование</w:t>
            </w:r>
          </w:p>
          <w:p w:rsidR="000C7D2D" w:rsidRPr="000C7D2D" w:rsidRDefault="000C7D2D" w:rsidP="000C7D2D">
            <w:r w:rsidRPr="000C7D2D">
              <w:t>мероприятия</w:t>
            </w:r>
          </w:p>
        </w:tc>
        <w:tc>
          <w:tcPr>
            <w:tcW w:w="1560" w:type="dxa"/>
            <w:vAlign w:val="center"/>
          </w:tcPr>
          <w:p w:rsidR="000C7D2D" w:rsidRPr="000C7D2D" w:rsidRDefault="000C7D2D" w:rsidP="000C7D2D">
            <w:r w:rsidRPr="000C7D2D">
              <w:t>Сроки исполнения</w:t>
            </w:r>
          </w:p>
        </w:tc>
        <w:tc>
          <w:tcPr>
            <w:tcW w:w="2976" w:type="dxa"/>
            <w:vAlign w:val="center"/>
          </w:tcPr>
          <w:p w:rsidR="000C7D2D" w:rsidRPr="000C7D2D" w:rsidRDefault="000C7D2D" w:rsidP="000C7D2D">
            <w:r w:rsidRPr="000C7D2D">
              <w:t>Исполнители</w:t>
            </w:r>
          </w:p>
        </w:tc>
        <w:tc>
          <w:tcPr>
            <w:tcW w:w="2694" w:type="dxa"/>
            <w:vAlign w:val="center"/>
          </w:tcPr>
          <w:p w:rsidR="000C7D2D" w:rsidRPr="000C7D2D" w:rsidRDefault="000C7D2D" w:rsidP="000C7D2D">
            <w:r w:rsidRPr="000C7D2D">
              <w:t>Ожидаемый результат от реализации модуля</w:t>
            </w:r>
          </w:p>
        </w:tc>
      </w:tr>
      <w:tr w:rsidR="000C7D2D" w:rsidRPr="000C7D2D" w:rsidTr="00446C6E">
        <w:tc>
          <w:tcPr>
            <w:tcW w:w="12049" w:type="dxa"/>
            <w:gridSpan w:val="5"/>
          </w:tcPr>
          <w:p w:rsidR="000C7D2D" w:rsidRPr="000C7D2D" w:rsidRDefault="000C7D2D" w:rsidP="000C7D2D">
            <w:r w:rsidRPr="000C7D2D">
              <w:t>Модуль 1. Формирование ценностного отношения к здоровью и здоровому образу жизни</w:t>
            </w:r>
          </w:p>
        </w:tc>
        <w:tc>
          <w:tcPr>
            <w:tcW w:w="2694" w:type="dxa"/>
          </w:tcPr>
          <w:p w:rsidR="000C7D2D" w:rsidRPr="000C7D2D" w:rsidRDefault="000C7D2D" w:rsidP="000C7D2D"/>
        </w:tc>
      </w:tr>
      <w:tr w:rsidR="000C7D2D" w:rsidRPr="000C7D2D" w:rsidTr="00446C6E">
        <w:tc>
          <w:tcPr>
            <w:tcW w:w="2410" w:type="dxa"/>
            <w:vMerge w:val="restart"/>
          </w:tcPr>
          <w:p w:rsidR="000C7D2D" w:rsidRPr="000C7D2D" w:rsidRDefault="000C7D2D" w:rsidP="000C7D2D">
            <w:r w:rsidRPr="000C7D2D">
              <w:t>1.1. Формирование культуры здорового образа жизни и безопасности жизнедеятельности</w:t>
            </w:r>
          </w:p>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tc>
        <w:tc>
          <w:tcPr>
            <w:tcW w:w="567" w:type="dxa"/>
          </w:tcPr>
          <w:p w:rsidR="000C7D2D" w:rsidRPr="000C7D2D" w:rsidRDefault="000C7D2D" w:rsidP="000C7D2D">
            <w:pPr>
              <w:ind w:left="-436"/>
            </w:pPr>
            <w:r>
              <w:lastRenderedPageBreak/>
              <w:t>1</w:t>
            </w:r>
          </w:p>
        </w:tc>
        <w:tc>
          <w:tcPr>
            <w:tcW w:w="4536" w:type="dxa"/>
          </w:tcPr>
          <w:p w:rsidR="000C7D2D" w:rsidRPr="000C7D2D" w:rsidRDefault="000C7D2D" w:rsidP="000C7D2D">
            <w:r w:rsidRPr="000C7D2D">
              <w:t>Диагностика социально – психологической адаптации: Определение степени установки на ЗОЖ обучающихся 1 курса «Вредные привычки»</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педагог-психолог, социальный педагог, классные руководители учебных групп</w:t>
            </w:r>
          </w:p>
        </w:tc>
        <w:tc>
          <w:tcPr>
            <w:tcW w:w="2694" w:type="dxa"/>
            <w:vMerge w:val="restart"/>
          </w:tcPr>
          <w:p w:rsidR="000C7D2D" w:rsidRPr="000C7D2D" w:rsidRDefault="000C7D2D" w:rsidP="000C7D2D">
            <w:r w:rsidRPr="000C7D2D">
              <w:t>Созданы условия, формирующие у обучающихся понимание здорового образа жизни и адекватного отношения к собственной жизнедеятельности.</w:t>
            </w:r>
          </w:p>
          <w:p w:rsidR="000C7D2D" w:rsidRPr="000C7D2D" w:rsidRDefault="000C7D2D" w:rsidP="000C7D2D"/>
          <w:p w:rsidR="000C7D2D" w:rsidRPr="000C7D2D" w:rsidRDefault="000C7D2D" w:rsidP="000C7D2D"/>
          <w:p w:rsidR="000C7D2D" w:rsidRPr="000C7D2D" w:rsidRDefault="000C7D2D" w:rsidP="000C7D2D">
            <w:r w:rsidRPr="000C7D2D">
              <w:t xml:space="preserve">Формирование личности, способной самостоятельно справляться с собственными психологическими затруднениями и жизненными проблемами, не нуждающегося в приёме психоактивных  и наркотических </w:t>
            </w:r>
            <w:r w:rsidRPr="000C7D2D">
              <w:lastRenderedPageBreak/>
              <w:t xml:space="preserve">веществ. </w:t>
            </w:r>
          </w:p>
          <w:p w:rsidR="000C7D2D" w:rsidRPr="000C7D2D" w:rsidRDefault="000C7D2D" w:rsidP="000C7D2D"/>
          <w:p w:rsidR="000C7D2D" w:rsidRPr="000C7D2D" w:rsidRDefault="000C7D2D" w:rsidP="000C7D2D"/>
          <w:p w:rsidR="000C7D2D" w:rsidRPr="000C7D2D" w:rsidRDefault="000C7D2D" w:rsidP="000C7D2D">
            <w:r w:rsidRPr="000C7D2D">
              <w:t>Формирование личности,</w:t>
            </w:r>
          </w:p>
          <w:p w:rsidR="000C7D2D" w:rsidRPr="000C7D2D" w:rsidRDefault="000C7D2D" w:rsidP="000C7D2D">
            <w:r w:rsidRPr="000C7D2D">
              <w:t>убежденной</w:t>
            </w:r>
          </w:p>
          <w:p w:rsidR="000C7D2D" w:rsidRPr="000C7D2D" w:rsidRDefault="000C7D2D" w:rsidP="000C7D2D">
            <w:r w:rsidRPr="000C7D2D">
              <w:t>в необходимости регулярных занятий физической культурой и спортом, развивающего отдыха и оздоровления.</w:t>
            </w:r>
          </w:p>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r w:rsidRPr="000C7D2D">
              <w:t>Реализация  образовательных здоровьесберегающих технологий, обеспечивает  комфортное сотрудничество всех субъектов образовательного  и воспитательного процессов</w:t>
            </w:r>
          </w:p>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r w:rsidRPr="000C7D2D">
              <w:t>Пропаганда образа здорового и успешного молодого человека; повышение жизнестойкости и безопасности обучающихся способствует формированию у молодых людей негативного отношения к социально-опасным зависимостям</w:t>
            </w:r>
          </w:p>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36"/>
            </w:pPr>
            <w:r>
              <w:t>2</w:t>
            </w:r>
          </w:p>
        </w:tc>
        <w:tc>
          <w:tcPr>
            <w:tcW w:w="4536" w:type="dxa"/>
          </w:tcPr>
          <w:p w:rsidR="000C7D2D" w:rsidRPr="000C7D2D" w:rsidRDefault="000C7D2D" w:rsidP="000C7D2D">
            <w:r w:rsidRPr="000C7D2D">
              <w:t>Реализация мероприятий Плана физкультурно-массовой работы колледжа</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руководитель физического воспитания,</w:t>
            </w:r>
          </w:p>
          <w:p w:rsidR="000C7D2D" w:rsidRPr="000C7D2D" w:rsidRDefault="000C7D2D" w:rsidP="000C7D2D">
            <w:r w:rsidRPr="000C7D2D">
              <w:t>классных руководители учебных групп, воспитатели общежитий</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36"/>
            </w:pPr>
            <w:r>
              <w:t>3</w:t>
            </w:r>
          </w:p>
        </w:tc>
        <w:tc>
          <w:tcPr>
            <w:tcW w:w="4536" w:type="dxa"/>
          </w:tcPr>
          <w:p w:rsidR="000C7D2D" w:rsidRPr="000C7D2D" w:rsidRDefault="000C7D2D" w:rsidP="000C7D2D">
            <w:r w:rsidRPr="000C7D2D">
              <w:t>Реализация дополнительных общеразвивающих программ спортивно-физкультурной направленности</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руководитель физического воспитания, классные руководители учебных групп, воспитатели общежитий</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36"/>
            </w:pPr>
            <w:r>
              <w:t>4</w:t>
            </w:r>
          </w:p>
        </w:tc>
        <w:tc>
          <w:tcPr>
            <w:tcW w:w="4536" w:type="dxa"/>
          </w:tcPr>
          <w:p w:rsidR="000C7D2D" w:rsidRPr="000C7D2D" w:rsidRDefault="000C7D2D" w:rsidP="000C7D2D">
            <w:r w:rsidRPr="000C7D2D">
              <w:t>Проведение мероприятий направленных  на пропаганду здорового образа жизни (тематические  месячники, студенческие профилактические акции, конкурсы, др.)</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руководитель физического  воспитания,</w:t>
            </w:r>
          </w:p>
          <w:p w:rsidR="000C7D2D" w:rsidRPr="000C7D2D" w:rsidRDefault="000C7D2D" w:rsidP="000C7D2D">
            <w:r w:rsidRPr="000C7D2D">
              <w:t xml:space="preserve">классные руководители учебных </w:t>
            </w:r>
            <w:r w:rsidRPr="000C7D2D">
              <w:lastRenderedPageBreak/>
              <w:t>групп, воспитатели общежитий</w:t>
            </w:r>
          </w:p>
          <w:p w:rsidR="000C7D2D" w:rsidRPr="000C7D2D" w:rsidRDefault="000C7D2D" w:rsidP="000C7D2D"/>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Borders>
              <w:bottom w:val="single" w:sz="4" w:space="0" w:color="auto"/>
            </w:tcBorders>
          </w:tcPr>
          <w:p w:rsidR="000C7D2D" w:rsidRPr="000C7D2D" w:rsidRDefault="00C8704D" w:rsidP="00C8704D">
            <w:pPr>
              <w:ind w:left="-406"/>
            </w:pPr>
            <w:r>
              <w:t>5</w:t>
            </w:r>
          </w:p>
        </w:tc>
        <w:tc>
          <w:tcPr>
            <w:tcW w:w="4536" w:type="dxa"/>
            <w:tcBorders>
              <w:bottom w:val="single" w:sz="4" w:space="0" w:color="auto"/>
            </w:tcBorders>
          </w:tcPr>
          <w:p w:rsidR="000C7D2D" w:rsidRPr="000C7D2D" w:rsidRDefault="000C7D2D" w:rsidP="000C7D2D">
            <w:r w:rsidRPr="000C7D2D">
              <w:t>Проведение инструктажей по технике безопасности, пожарной безопасности, правил поведения на улице, автотранспорте,  железнодорожном транспорте и его объектах,  в местах массового пребывания,       вблизи водоемов и на водоемах</w:t>
            </w:r>
          </w:p>
        </w:tc>
        <w:tc>
          <w:tcPr>
            <w:tcW w:w="1560" w:type="dxa"/>
            <w:tcBorders>
              <w:bottom w:val="single" w:sz="4" w:space="0" w:color="auto"/>
            </w:tcBorders>
          </w:tcPr>
          <w:p w:rsidR="000C7D2D" w:rsidRPr="000C7D2D" w:rsidRDefault="000C7D2D" w:rsidP="000C7D2D">
            <w:r w:rsidRPr="000C7D2D">
              <w:t>2019   – 2021 гг.</w:t>
            </w:r>
          </w:p>
        </w:tc>
        <w:tc>
          <w:tcPr>
            <w:tcW w:w="2976" w:type="dxa"/>
            <w:tcBorders>
              <w:bottom w:val="single" w:sz="4" w:space="0" w:color="auto"/>
            </w:tcBorders>
          </w:tcPr>
          <w:p w:rsidR="000C7D2D" w:rsidRPr="000C7D2D" w:rsidRDefault="000C7D2D" w:rsidP="000C7D2D">
            <w:r w:rsidRPr="000C7D2D">
              <w:t>преподаватель  ОБЖ,</w:t>
            </w:r>
          </w:p>
          <w:p w:rsidR="000C7D2D" w:rsidRPr="000C7D2D" w:rsidRDefault="000C7D2D" w:rsidP="000C7D2D">
            <w:r w:rsidRPr="000C7D2D">
              <w:rPr>
                <w:rFonts w:eastAsia="Calibri"/>
              </w:rPr>
              <w:t>классные руководители учебных групп</w:t>
            </w:r>
            <w:r w:rsidRPr="000C7D2D">
              <w:t>, воспитатели общежитий</w:t>
            </w:r>
          </w:p>
        </w:tc>
        <w:tc>
          <w:tcPr>
            <w:tcW w:w="2694" w:type="dxa"/>
            <w:vMerge/>
            <w:tcBorders>
              <w:bottom w:val="single" w:sz="4" w:space="0" w:color="auto"/>
            </w:tcBorders>
          </w:tcPr>
          <w:p w:rsidR="000C7D2D" w:rsidRPr="000C7D2D" w:rsidRDefault="000C7D2D" w:rsidP="000C7D2D"/>
        </w:tc>
      </w:tr>
      <w:tr w:rsidR="000C7D2D" w:rsidRPr="000C7D2D" w:rsidTr="00446C6E">
        <w:trPr>
          <w:trHeight w:val="967"/>
        </w:trPr>
        <w:tc>
          <w:tcPr>
            <w:tcW w:w="2410" w:type="dxa"/>
            <w:vMerge/>
          </w:tcPr>
          <w:p w:rsidR="000C7D2D" w:rsidRPr="000C7D2D" w:rsidRDefault="000C7D2D" w:rsidP="000C7D2D"/>
        </w:tc>
        <w:tc>
          <w:tcPr>
            <w:tcW w:w="567" w:type="dxa"/>
            <w:tcBorders>
              <w:top w:val="single" w:sz="4" w:space="0" w:color="auto"/>
            </w:tcBorders>
          </w:tcPr>
          <w:p w:rsidR="000C7D2D" w:rsidRPr="000C7D2D" w:rsidRDefault="00C8704D" w:rsidP="00C8704D">
            <w:pPr>
              <w:ind w:left="-391"/>
            </w:pPr>
            <w:r>
              <w:t>6</w:t>
            </w:r>
          </w:p>
        </w:tc>
        <w:tc>
          <w:tcPr>
            <w:tcW w:w="4536" w:type="dxa"/>
            <w:tcBorders>
              <w:top w:val="single" w:sz="4" w:space="0" w:color="auto"/>
            </w:tcBorders>
          </w:tcPr>
          <w:p w:rsidR="000C7D2D" w:rsidRPr="000C7D2D" w:rsidRDefault="000C7D2D" w:rsidP="000C7D2D">
            <w:r w:rsidRPr="000C7D2D">
              <w:t>Мероприятия в рамках проведения Всероссийского единого урока по безопасности жизнедеятельности</w:t>
            </w:r>
          </w:p>
        </w:tc>
        <w:tc>
          <w:tcPr>
            <w:tcW w:w="1560" w:type="dxa"/>
            <w:tcBorders>
              <w:top w:val="single" w:sz="4" w:space="0" w:color="auto"/>
            </w:tcBorders>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Borders>
              <w:top w:val="single" w:sz="4" w:space="0" w:color="auto"/>
            </w:tcBorders>
          </w:tcPr>
          <w:p w:rsidR="000C7D2D" w:rsidRPr="000C7D2D" w:rsidRDefault="000C7D2D" w:rsidP="000C7D2D">
            <w:r w:rsidRPr="000C7D2D">
              <w:t>преподаватель   ОБЖ,</w:t>
            </w:r>
          </w:p>
          <w:p w:rsidR="000C7D2D" w:rsidRPr="000C7D2D" w:rsidRDefault="000C7D2D" w:rsidP="000C7D2D">
            <w:r w:rsidRPr="000C7D2D">
              <w:rPr>
                <w:rFonts w:eastAsia="Calibri"/>
              </w:rPr>
              <w:t>классные руководители учебных  групп</w:t>
            </w:r>
          </w:p>
        </w:tc>
        <w:tc>
          <w:tcPr>
            <w:tcW w:w="2694" w:type="dxa"/>
            <w:vMerge/>
            <w:tcBorders>
              <w:top w:val="single" w:sz="4" w:space="0" w:color="auto"/>
            </w:tcBorders>
          </w:tcPr>
          <w:p w:rsidR="000C7D2D" w:rsidRPr="000C7D2D" w:rsidRDefault="000C7D2D" w:rsidP="000C7D2D"/>
        </w:tc>
      </w:tr>
      <w:tr w:rsidR="000C7D2D" w:rsidRPr="000C7D2D" w:rsidTr="00446C6E">
        <w:tc>
          <w:tcPr>
            <w:tcW w:w="2410" w:type="dxa"/>
            <w:vMerge w:val="restart"/>
          </w:tcPr>
          <w:p w:rsidR="000C7D2D" w:rsidRPr="000C7D2D" w:rsidRDefault="000C7D2D" w:rsidP="000C7D2D">
            <w:r w:rsidRPr="000C7D2D">
              <w:t>1.2. Профилактика наркомании, токсикомании, алкоголизма, табакокурения, ВИЧ/СПИДа</w:t>
            </w:r>
          </w:p>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tc>
        <w:tc>
          <w:tcPr>
            <w:tcW w:w="567" w:type="dxa"/>
          </w:tcPr>
          <w:p w:rsidR="000C7D2D" w:rsidRPr="000C7D2D" w:rsidRDefault="00C8704D" w:rsidP="00C8704D">
            <w:pPr>
              <w:ind w:left="-391"/>
            </w:pPr>
            <w:r>
              <w:t>1</w:t>
            </w:r>
          </w:p>
        </w:tc>
        <w:tc>
          <w:tcPr>
            <w:tcW w:w="4536" w:type="dxa"/>
          </w:tcPr>
          <w:p w:rsidR="000C7D2D" w:rsidRPr="000C7D2D" w:rsidRDefault="000C7D2D" w:rsidP="000C7D2D">
            <w:r w:rsidRPr="000C7D2D">
              <w:t>Организации работы по профилактике правонарушений</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социальный педагог</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C8704D" w:rsidP="00C8704D">
            <w:pPr>
              <w:ind w:left="-436"/>
            </w:pPr>
            <w:r>
              <w:t>2</w:t>
            </w:r>
          </w:p>
        </w:tc>
        <w:tc>
          <w:tcPr>
            <w:tcW w:w="4536" w:type="dxa"/>
          </w:tcPr>
          <w:p w:rsidR="000C7D2D" w:rsidRPr="000C7D2D" w:rsidRDefault="000C7D2D" w:rsidP="000C7D2D">
            <w:r w:rsidRPr="000C7D2D">
              <w:t>Инструктажи, беседы с обучающимися техникума и проживающими в общежитиях  о запрете курения и употребления алкоголя в помещениях и территории техникума, общественных местах</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rPr>
                <w:rFonts w:eastAsia="Calibri"/>
              </w:rPr>
              <w:t>Классные руководители учебных групп</w:t>
            </w:r>
            <w:r w:rsidRPr="000C7D2D">
              <w:t>,</w:t>
            </w:r>
          </w:p>
          <w:p w:rsidR="000C7D2D" w:rsidRPr="000C7D2D" w:rsidRDefault="000C7D2D" w:rsidP="000C7D2D">
            <w:r w:rsidRPr="000C7D2D">
              <w:t>воспитатели общежитий</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C8704D" w:rsidP="00C8704D">
            <w:pPr>
              <w:ind w:left="-451"/>
            </w:pPr>
            <w:r>
              <w:t>3</w:t>
            </w:r>
          </w:p>
        </w:tc>
        <w:tc>
          <w:tcPr>
            <w:tcW w:w="4536" w:type="dxa"/>
          </w:tcPr>
          <w:p w:rsidR="000C7D2D" w:rsidRPr="000C7D2D" w:rsidRDefault="000C7D2D" w:rsidP="000C7D2D">
            <w:r w:rsidRPr="000C7D2D">
              <w:t>Антинаркотические профилактические акции</w:t>
            </w:r>
          </w:p>
        </w:tc>
        <w:tc>
          <w:tcPr>
            <w:tcW w:w="1560" w:type="dxa"/>
          </w:tcPr>
          <w:p w:rsidR="000C7D2D" w:rsidRPr="000C7D2D" w:rsidRDefault="000C7D2D" w:rsidP="000C7D2D">
            <w:r w:rsidRPr="000C7D2D">
              <w:t>2019 –</w:t>
            </w:r>
          </w:p>
          <w:p w:rsidR="000C7D2D" w:rsidRPr="000C7D2D" w:rsidRDefault="000C7D2D" w:rsidP="000C7D2D">
            <w:r w:rsidRPr="000C7D2D">
              <w:t>2021 гг.</w:t>
            </w:r>
          </w:p>
        </w:tc>
        <w:tc>
          <w:tcPr>
            <w:tcW w:w="2976" w:type="dxa"/>
          </w:tcPr>
          <w:p w:rsidR="000C7D2D" w:rsidRPr="000C7D2D" w:rsidRDefault="000C7D2D" w:rsidP="000C7D2D">
            <w:r w:rsidRPr="000C7D2D">
              <w:t>заместитель директора по воспитательной работе,</w:t>
            </w:r>
          </w:p>
          <w:p w:rsidR="000C7D2D" w:rsidRPr="000C7D2D" w:rsidRDefault="000C7D2D" w:rsidP="000C7D2D">
            <w:r w:rsidRPr="000C7D2D">
              <w:rPr>
                <w:rFonts w:eastAsia="Calibri"/>
              </w:rPr>
              <w:t>классные руководители учебных групп</w:t>
            </w:r>
            <w:r w:rsidRPr="000C7D2D">
              <w:t>, преподаватель организатор ОБЖ</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C8704D" w:rsidP="00C8704D">
            <w:pPr>
              <w:ind w:left="-436"/>
            </w:pPr>
            <w:r>
              <w:t>4</w:t>
            </w:r>
          </w:p>
        </w:tc>
        <w:tc>
          <w:tcPr>
            <w:tcW w:w="4536" w:type="dxa"/>
          </w:tcPr>
          <w:p w:rsidR="000C7D2D" w:rsidRPr="000C7D2D" w:rsidRDefault="000C7D2D" w:rsidP="000C7D2D">
            <w:r w:rsidRPr="000C7D2D">
              <w:t>Тематические классные часы о  последствиях употребления психоактивных веществ (ПАВ), алкоголя и табака</w:t>
            </w:r>
          </w:p>
        </w:tc>
        <w:tc>
          <w:tcPr>
            <w:tcW w:w="1560" w:type="dxa"/>
          </w:tcPr>
          <w:p w:rsidR="000C7D2D" w:rsidRPr="000C7D2D" w:rsidRDefault="000C7D2D" w:rsidP="000C7D2D">
            <w:r w:rsidRPr="000C7D2D">
              <w:t xml:space="preserve">2019 – </w:t>
            </w:r>
          </w:p>
          <w:p w:rsidR="000C7D2D" w:rsidRPr="000C7D2D" w:rsidRDefault="000C7D2D" w:rsidP="000C7D2D">
            <w:r w:rsidRPr="000C7D2D">
              <w:t>2021 гг.</w:t>
            </w:r>
          </w:p>
        </w:tc>
        <w:tc>
          <w:tcPr>
            <w:tcW w:w="2976" w:type="dxa"/>
          </w:tcPr>
          <w:p w:rsidR="000C7D2D" w:rsidRPr="000C7D2D" w:rsidRDefault="000C7D2D" w:rsidP="000C7D2D">
            <w:r w:rsidRPr="000C7D2D">
              <w:t>классные руководители, воспитатели общежитий</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C8704D" w:rsidP="000C7D2D">
            <w:pPr>
              <w:ind w:left="-406"/>
            </w:pPr>
            <w:r>
              <w:t>5</w:t>
            </w:r>
          </w:p>
        </w:tc>
        <w:tc>
          <w:tcPr>
            <w:tcW w:w="4536" w:type="dxa"/>
          </w:tcPr>
          <w:p w:rsidR="000C7D2D" w:rsidRPr="000C7D2D" w:rsidRDefault="000C7D2D" w:rsidP="000C7D2D">
            <w:r w:rsidRPr="000C7D2D">
              <w:t>Социально – психологическое тестирование обучающихся колледжа на раннее выявление немедицинского потребления наркотических средств и психотропных веществ</w:t>
            </w:r>
          </w:p>
        </w:tc>
        <w:tc>
          <w:tcPr>
            <w:tcW w:w="1560" w:type="dxa"/>
          </w:tcPr>
          <w:p w:rsidR="000C7D2D" w:rsidRPr="000C7D2D" w:rsidRDefault="000C7D2D" w:rsidP="000C7D2D">
            <w:r w:rsidRPr="000C7D2D">
              <w:t xml:space="preserve">2019 – </w:t>
            </w:r>
          </w:p>
          <w:p w:rsidR="000C7D2D" w:rsidRPr="000C7D2D" w:rsidRDefault="000C7D2D" w:rsidP="000C7D2D">
            <w:r w:rsidRPr="000C7D2D">
              <w:t>2021 гг.</w:t>
            </w:r>
          </w:p>
        </w:tc>
        <w:tc>
          <w:tcPr>
            <w:tcW w:w="2976" w:type="dxa"/>
          </w:tcPr>
          <w:p w:rsidR="000C7D2D" w:rsidRPr="000C7D2D" w:rsidRDefault="000C7D2D" w:rsidP="000C7D2D">
            <w:r w:rsidRPr="000C7D2D">
              <w:t>педагог-психолог,</w:t>
            </w:r>
          </w:p>
          <w:p w:rsidR="000C7D2D" w:rsidRPr="000C7D2D" w:rsidRDefault="000C7D2D" w:rsidP="000C7D2D">
            <w:r w:rsidRPr="000C7D2D">
              <w:rPr>
                <w:rFonts w:eastAsia="Calibri"/>
              </w:rPr>
              <w:t>классные руководители учебных групп</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C8704D" w:rsidP="000C7D2D">
            <w:pPr>
              <w:ind w:left="-406"/>
            </w:pPr>
            <w:r>
              <w:t>6</w:t>
            </w:r>
          </w:p>
        </w:tc>
        <w:tc>
          <w:tcPr>
            <w:tcW w:w="4536" w:type="dxa"/>
          </w:tcPr>
          <w:p w:rsidR="000C7D2D" w:rsidRPr="000C7D2D" w:rsidRDefault="000C7D2D" w:rsidP="000C7D2D">
            <w:r w:rsidRPr="000C7D2D">
              <w:t>Единый день профилактики: «Юридическая ответственность за употребление и распространения наркотических средств»</w:t>
            </w:r>
          </w:p>
        </w:tc>
        <w:tc>
          <w:tcPr>
            <w:tcW w:w="1560" w:type="dxa"/>
          </w:tcPr>
          <w:p w:rsidR="000C7D2D" w:rsidRPr="000C7D2D" w:rsidRDefault="000C7D2D" w:rsidP="000C7D2D">
            <w:r w:rsidRPr="000C7D2D">
              <w:t>2019 –</w:t>
            </w:r>
          </w:p>
          <w:p w:rsidR="000C7D2D" w:rsidRPr="000C7D2D" w:rsidRDefault="000C7D2D" w:rsidP="000C7D2D">
            <w:r w:rsidRPr="000C7D2D">
              <w:t>2021 гг.</w:t>
            </w:r>
          </w:p>
        </w:tc>
        <w:tc>
          <w:tcPr>
            <w:tcW w:w="2976" w:type="dxa"/>
          </w:tcPr>
          <w:p w:rsidR="000C7D2D" w:rsidRPr="000C7D2D" w:rsidRDefault="000C7D2D" w:rsidP="000C7D2D">
            <w:r w:rsidRPr="000C7D2D">
              <w:t>социальный педагог,</w:t>
            </w:r>
          </w:p>
          <w:p w:rsidR="000C7D2D" w:rsidRPr="000C7D2D" w:rsidRDefault="000C7D2D" w:rsidP="000C7D2D">
            <w:r w:rsidRPr="000C7D2D">
              <w:rPr>
                <w:rFonts w:eastAsia="Calibri"/>
              </w:rPr>
              <w:t>классные руководители учебных групп</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C8704D" w:rsidP="000C7D2D">
            <w:pPr>
              <w:ind w:left="-406"/>
            </w:pPr>
            <w:r>
              <w:t>7</w:t>
            </w:r>
          </w:p>
        </w:tc>
        <w:tc>
          <w:tcPr>
            <w:tcW w:w="4536" w:type="dxa"/>
          </w:tcPr>
          <w:p w:rsidR="000C7D2D" w:rsidRPr="000C7D2D" w:rsidRDefault="000C7D2D" w:rsidP="000C7D2D">
            <w:r w:rsidRPr="000C7D2D">
              <w:t>Межведомственные  профилактические мероприятия, направленные на   пресечение распространения и употребления наркотических веществ</w:t>
            </w:r>
          </w:p>
        </w:tc>
        <w:tc>
          <w:tcPr>
            <w:tcW w:w="1560" w:type="dxa"/>
          </w:tcPr>
          <w:p w:rsidR="000C7D2D" w:rsidRPr="000C7D2D" w:rsidRDefault="000C7D2D" w:rsidP="000C7D2D">
            <w:r w:rsidRPr="000C7D2D">
              <w:t xml:space="preserve">2019 – </w:t>
            </w:r>
          </w:p>
          <w:p w:rsidR="000C7D2D" w:rsidRPr="000C7D2D" w:rsidRDefault="000C7D2D" w:rsidP="000C7D2D">
            <w:r w:rsidRPr="000C7D2D">
              <w:t>2021 гг.</w:t>
            </w:r>
          </w:p>
        </w:tc>
        <w:tc>
          <w:tcPr>
            <w:tcW w:w="2976" w:type="dxa"/>
          </w:tcPr>
          <w:p w:rsidR="000C7D2D" w:rsidRPr="000C7D2D" w:rsidRDefault="000C7D2D" w:rsidP="000C7D2D">
            <w:r w:rsidRPr="000C7D2D">
              <w:t>заместитель директора по воспитательной работе</w:t>
            </w:r>
          </w:p>
        </w:tc>
        <w:tc>
          <w:tcPr>
            <w:tcW w:w="2694" w:type="dxa"/>
            <w:vMerge/>
          </w:tcPr>
          <w:p w:rsidR="000C7D2D" w:rsidRPr="000C7D2D" w:rsidRDefault="000C7D2D" w:rsidP="000C7D2D"/>
        </w:tc>
      </w:tr>
      <w:tr w:rsidR="000C7D2D" w:rsidRPr="000C7D2D" w:rsidTr="00446C6E">
        <w:trPr>
          <w:trHeight w:val="2675"/>
        </w:trPr>
        <w:tc>
          <w:tcPr>
            <w:tcW w:w="2410" w:type="dxa"/>
            <w:vMerge/>
          </w:tcPr>
          <w:p w:rsidR="000C7D2D" w:rsidRPr="000C7D2D" w:rsidRDefault="000C7D2D" w:rsidP="000C7D2D"/>
        </w:tc>
        <w:tc>
          <w:tcPr>
            <w:tcW w:w="567" w:type="dxa"/>
          </w:tcPr>
          <w:p w:rsidR="000C7D2D" w:rsidRPr="000C7D2D" w:rsidRDefault="00C8704D" w:rsidP="000C7D2D">
            <w:pPr>
              <w:ind w:left="-406"/>
            </w:pPr>
            <w:r>
              <w:t>8</w:t>
            </w:r>
          </w:p>
        </w:tc>
        <w:tc>
          <w:tcPr>
            <w:tcW w:w="4536" w:type="dxa"/>
          </w:tcPr>
          <w:p w:rsidR="000C7D2D" w:rsidRPr="000C7D2D" w:rsidRDefault="000C7D2D" w:rsidP="000C7D2D">
            <w:r w:rsidRPr="000C7D2D">
              <w:t>Мероприятия по профилактике  ВИЧ/СПИДа</w:t>
            </w:r>
          </w:p>
        </w:tc>
        <w:tc>
          <w:tcPr>
            <w:tcW w:w="1560" w:type="dxa"/>
          </w:tcPr>
          <w:p w:rsidR="000C7D2D" w:rsidRPr="000C7D2D" w:rsidRDefault="000C7D2D" w:rsidP="000C7D2D">
            <w:r w:rsidRPr="000C7D2D">
              <w:t xml:space="preserve">2019 –  </w:t>
            </w:r>
          </w:p>
          <w:p w:rsidR="000C7D2D" w:rsidRPr="000C7D2D" w:rsidRDefault="000C7D2D" w:rsidP="000C7D2D">
            <w:r w:rsidRPr="000C7D2D">
              <w:t>2021 гг.</w:t>
            </w:r>
          </w:p>
        </w:tc>
        <w:tc>
          <w:tcPr>
            <w:tcW w:w="2976" w:type="dxa"/>
          </w:tcPr>
          <w:p w:rsidR="000C7D2D" w:rsidRPr="000C7D2D" w:rsidRDefault="000C7D2D" w:rsidP="000C7D2D">
            <w:r w:rsidRPr="000C7D2D">
              <w:t xml:space="preserve">заместитель директора по воспитательной работе, социальный педагог, </w:t>
            </w:r>
          </w:p>
          <w:p w:rsidR="000C7D2D" w:rsidRPr="000C7D2D" w:rsidRDefault="000C7D2D" w:rsidP="000C7D2D">
            <w:r w:rsidRPr="000C7D2D">
              <w:rPr>
                <w:rFonts w:eastAsia="Calibri"/>
              </w:rPr>
              <w:t>классные руководители учебных групп</w:t>
            </w:r>
            <w:r w:rsidRPr="000C7D2D">
              <w:t>, воспитатели общежитий, медицинский работник</w:t>
            </w:r>
          </w:p>
        </w:tc>
        <w:tc>
          <w:tcPr>
            <w:tcW w:w="2694" w:type="dxa"/>
            <w:vMerge/>
          </w:tcPr>
          <w:p w:rsidR="000C7D2D" w:rsidRPr="000C7D2D" w:rsidRDefault="000C7D2D" w:rsidP="000C7D2D"/>
        </w:tc>
      </w:tr>
      <w:tr w:rsidR="000C7D2D" w:rsidRPr="000C7D2D" w:rsidTr="00446C6E">
        <w:trPr>
          <w:trHeight w:val="631"/>
        </w:trPr>
        <w:tc>
          <w:tcPr>
            <w:tcW w:w="14743" w:type="dxa"/>
            <w:gridSpan w:val="6"/>
          </w:tcPr>
          <w:p w:rsidR="000C7D2D" w:rsidRPr="000C7D2D" w:rsidRDefault="000C7D2D" w:rsidP="000C7D2D">
            <w:r w:rsidRPr="000C7D2D">
              <w:t>Модуль 2. Воспитание   гражданственности,   патриотизма,  уважения к правам, свободам  и обязанностям человека, формирование правосознания и правовой культуры.</w:t>
            </w:r>
          </w:p>
        </w:tc>
      </w:tr>
      <w:tr w:rsidR="000C7D2D" w:rsidRPr="000C7D2D" w:rsidTr="00446C6E">
        <w:tc>
          <w:tcPr>
            <w:tcW w:w="2410" w:type="dxa"/>
            <w:vMerge w:val="restart"/>
          </w:tcPr>
          <w:p w:rsidR="000C7D2D" w:rsidRPr="000C7D2D" w:rsidRDefault="000C7D2D" w:rsidP="000C7D2D">
            <w:r w:rsidRPr="000C7D2D">
              <w:t>2.1. Формирование правовой культуры</w:t>
            </w:r>
          </w:p>
        </w:tc>
        <w:tc>
          <w:tcPr>
            <w:tcW w:w="567" w:type="dxa"/>
          </w:tcPr>
          <w:p w:rsidR="000C7D2D" w:rsidRPr="000C7D2D" w:rsidRDefault="000C7D2D" w:rsidP="000C7D2D">
            <w:pPr>
              <w:ind w:left="-391"/>
            </w:pPr>
            <w:r w:rsidRPr="000C7D2D">
              <w:t>1.</w:t>
            </w:r>
          </w:p>
        </w:tc>
        <w:tc>
          <w:tcPr>
            <w:tcW w:w="4536" w:type="dxa"/>
          </w:tcPr>
          <w:p w:rsidR="000C7D2D" w:rsidRPr="000C7D2D" w:rsidRDefault="000C7D2D" w:rsidP="000C7D2D">
            <w:r w:rsidRPr="000C7D2D">
              <w:t>Организация межведомственного взаимодействия с отделом полиции ПДН, отделом по борьбе с наркотиками, подросткового наркологического кабинета, администрацией г.Бийска.</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социальный педагог</w:t>
            </w:r>
          </w:p>
        </w:tc>
        <w:tc>
          <w:tcPr>
            <w:tcW w:w="2694" w:type="dxa"/>
            <w:vMerge w:val="restart"/>
          </w:tcPr>
          <w:p w:rsidR="000C7D2D" w:rsidRPr="000C7D2D" w:rsidRDefault="000C7D2D" w:rsidP="000C7D2D">
            <w:r w:rsidRPr="000C7D2D">
              <w:t xml:space="preserve">Созданы условия, формирующие у обучающихся понимание необходимости соблюдения Законодательства РФ, </w:t>
            </w:r>
            <w:r w:rsidRPr="000C7D2D">
              <w:lastRenderedPageBreak/>
              <w:t>локальных актов образовательной организации, противостоять идеологическому воздействию; научить  разбираться в политической жизни России, ее традициях и современных реалиях</w:t>
            </w:r>
          </w:p>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r w:rsidRPr="000C7D2D">
              <w:t>Формируются потребности  безопасного поведения в социуме</w:t>
            </w:r>
          </w:p>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21"/>
            </w:pPr>
            <w:r w:rsidRPr="000C7D2D">
              <w:t>2.</w:t>
            </w:r>
          </w:p>
        </w:tc>
        <w:tc>
          <w:tcPr>
            <w:tcW w:w="4536" w:type="dxa"/>
          </w:tcPr>
          <w:p w:rsidR="000C7D2D" w:rsidRPr="000C7D2D" w:rsidRDefault="000C7D2D" w:rsidP="000C7D2D">
            <w:r w:rsidRPr="000C7D2D">
              <w:t xml:space="preserve">Проведение месячника гражданско-правового воспитания «Неделя правовой </w:t>
            </w:r>
            <w:r w:rsidRPr="000C7D2D">
              <w:lastRenderedPageBreak/>
              <w:t>грамотности».</w:t>
            </w:r>
          </w:p>
        </w:tc>
        <w:tc>
          <w:tcPr>
            <w:tcW w:w="1560" w:type="dxa"/>
          </w:tcPr>
          <w:p w:rsidR="000C7D2D" w:rsidRPr="000C7D2D" w:rsidRDefault="000C7D2D" w:rsidP="000C7D2D">
            <w:r w:rsidRPr="000C7D2D">
              <w:lastRenderedPageBreak/>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 xml:space="preserve">заместитель директора по воспитательной работе, </w:t>
            </w:r>
            <w:r w:rsidRPr="000C7D2D">
              <w:lastRenderedPageBreak/>
              <w:t>руководитель  ОБЖ, классные руководители учебных групп, воспитатели общежитий</w:t>
            </w:r>
          </w:p>
          <w:p w:rsidR="000C7D2D" w:rsidRPr="000C7D2D" w:rsidRDefault="000C7D2D" w:rsidP="000C7D2D"/>
          <w:p w:rsidR="000C7D2D" w:rsidRPr="000C7D2D" w:rsidRDefault="000C7D2D" w:rsidP="000C7D2D"/>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21"/>
            </w:pPr>
            <w:r w:rsidRPr="000C7D2D">
              <w:t>3.</w:t>
            </w:r>
          </w:p>
        </w:tc>
        <w:tc>
          <w:tcPr>
            <w:tcW w:w="4536" w:type="dxa"/>
          </w:tcPr>
          <w:p w:rsidR="000C7D2D" w:rsidRPr="000C7D2D" w:rsidRDefault="000C7D2D" w:rsidP="000C7D2D">
            <w:r w:rsidRPr="000C7D2D">
              <w:t>Проведение мониторингов по адаптации обучающихся, социально-опасных зависимостей воспитанников в целях социально-педагогического сопровождения обучающихся, находящихся в социально-опасном положении, обучающихся девиантного, антивитального поведения.</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педагог-психолог,</w:t>
            </w:r>
          </w:p>
          <w:p w:rsidR="000C7D2D" w:rsidRPr="000C7D2D" w:rsidRDefault="000C7D2D" w:rsidP="000C7D2D">
            <w:r w:rsidRPr="000C7D2D">
              <w:t>классные руководители учебных групп</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21"/>
            </w:pPr>
            <w:r w:rsidRPr="000C7D2D">
              <w:t>4.</w:t>
            </w:r>
          </w:p>
        </w:tc>
        <w:tc>
          <w:tcPr>
            <w:tcW w:w="4536" w:type="dxa"/>
          </w:tcPr>
          <w:p w:rsidR="000C7D2D" w:rsidRPr="000C7D2D" w:rsidRDefault="000C7D2D" w:rsidP="000C7D2D">
            <w:r w:rsidRPr="000C7D2D">
              <w:t>Мероприятия в рамках проведения Всероссийского единого урока по безопасности жизнедеятельности</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преподаватель   ОБЖ,</w:t>
            </w:r>
          </w:p>
          <w:p w:rsidR="000C7D2D" w:rsidRPr="000C7D2D" w:rsidRDefault="000C7D2D" w:rsidP="000C7D2D">
            <w:r w:rsidRPr="000C7D2D">
              <w:t>классные руководители учебных  групп</w:t>
            </w:r>
          </w:p>
        </w:tc>
        <w:tc>
          <w:tcPr>
            <w:tcW w:w="2694" w:type="dxa"/>
            <w:vMerge/>
          </w:tcPr>
          <w:p w:rsidR="000C7D2D" w:rsidRPr="000C7D2D" w:rsidRDefault="000C7D2D" w:rsidP="000C7D2D"/>
        </w:tc>
      </w:tr>
      <w:tr w:rsidR="000C7D2D" w:rsidRPr="000C7D2D" w:rsidTr="00446C6E">
        <w:tc>
          <w:tcPr>
            <w:tcW w:w="2410" w:type="dxa"/>
            <w:vMerge w:val="restart"/>
          </w:tcPr>
          <w:p w:rsidR="000C7D2D" w:rsidRPr="000C7D2D" w:rsidRDefault="000C7D2D" w:rsidP="000C7D2D">
            <w:r w:rsidRPr="000C7D2D">
              <w:t>2.2. Профилактика наркомании, токсикомании, алкоголизма, табакокурения, ВИЧ/СПИДа</w:t>
            </w:r>
          </w:p>
          <w:p w:rsidR="000C7D2D" w:rsidRPr="000C7D2D" w:rsidRDefault="000C7D2D" w:rsidP="000C7D2D"/>
        </w:tc>
        <w:tc>
          <w:tcPr>
            <w:tcW w:w="567" w:type="dxa"/>
          </w:tcPr>
          <w:p w:rsidR="000C7D2D" w:rsidRPr="000C7D2D" w:rsidRDefault="000C7D2D" w:rsidP="000C7D2D">
            <w:pPr>
              <w:ind w:left="-451"/>
            </w:pPr>
            <w:r w:rsidRPr="000C7D2D">
              <w:t>1.</w:t>
            </w:r>
          </w:p>
        </w:tc>
        <w:tc>
          <w:tcPr>
            <w:tcW w:w="4536" w:type="dxa"/>
          </w:tcPr>
          <w:p w:rsidR="000C7D2D" w:rsidRPr="000C7D2D" w:rsidRDefault="000C7D2D" w:rsidP="000C7D2D">
            <w:r w:rsidRPr="000C7D2D">
              <w:t>Проведение «Месячника безопасности»</w:t>
            </w:r>
          </w:p>
          <w:p w:rsidR="000C7D2D" w:rsidRPr="000C7D2D" w:rsidRDefault="000C7D2D" w:rsidP="000C7D2D"/>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преподаватели</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51"/>
            </w:pPr>
            <w:r w:rsidRPr="000C7D2D">
              <w:t>2.</w:t>
            </w:r>
          </w:p>
        </w:tc>
        <w:tc>
          <w:tcPr>
            <w:tcW w:w="4536" w:type="dxa"/>
          </w:tcPr>
          <w:p w:rsidR="000C7D2D" w:rsidRPr="000C7D2D" w:rsidRDefault="000C7D2D" w:rsidP="000C7D2D">
            <w:r w:rsidRPr="000C7D2D">
              <w:t>Организация лекций, бесед с сотрудниками ПДН, следственного комитета МВД МУ «Бийское»</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социальный педагог</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51"/>
            </w:pPr>
            <w:r w:rsidRPr="000C7D2D">
              <w:t>3.</w:t>
            </w:r>
          </w:p>
        </w:tc>
        <w:tc>
          <w:tcPr>
            <w:tcW w:w="4536" w:type="dxa"/>
          </w:tcPr>
          <w:p w:rsidR="000C7D2D" w:rsidRPr="000C7D2D" w:rsidRDefault="000C7D2D" w:rsidP="000C7D2D">
            <w:r w:rsidRPr="000C7D2D">
              <w:t>Реализация  образовательных здоровьесберегающих технологий, обеспечивает  комфортное сотрудничество всех субъектов образовательного</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w:t>
            </w:r>
          </w:p>
          <w:p w:rsidR="000C7D2D" w:rsidRPr="000C7D2D" w:rsidRDefault="000C7D2D" w:rsidP="000C7D2D">
            <w:r w:rsidRPr="000C7D2D">
              <w:t>классные руководители учебных групп, преподаватели, воспитатели общежитий</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51"/>
            </w:pPr>
            <w:r w:rsidRPr="000C7D2D">
              <w:t>4.</w:t>
            </w:r>
          </w:p>
        </w:tc>
        <w:tc>
          <w:tcPr>
            <w:tcW w:w="4536" w:type="dxa"/>
          </w:tcPr>
          <w:p w:rsidR="000C7D2D" w:rsidRPr="000C7D2D" w:rsidRDefault="000C7D2D" w:rsidP="000C7D2D">
            <w:r w:rsidRPr="000C7D2D">
              <w:t xml:space="preserve">Участие во Всероссийских и краевых  акциях:  «Дети России», «Спорт против наркотиков», «Наркотики. Закон. </w:t>
            </w:r>
            <w:r w:rsidRPr="000C7D2D">
              <w:lastRenderedPageBreak/>
              <w:t>Ответственность», «Классный час», «Родительский урок», «Сообщи, где торгуют смертью»</w:t>
            </w:r>
          </w:p>
        </w:tc>
        <w:tc>
          <w:tcPr>
            <w:tcW w:w="1560" w:type="dxa"/>
          </w:tcPr>
          <w:p w:rsidR="000C7D2D" w:rsidRPr="000C7D2D" w:rsidRDefault="000C7D2D" w:rsidP="000C7D2D">
            <w:r w:rsidRPr="000C7D2D">
              <w:lastRenderedPageBreak/>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социальный педагог,</w:t>
            </w:r>
          </w:p>
          <w:p w:rsidR="000C7D2D" w:rsidRPr="000C7D2D" w:rsidRDefault="000C7D2D" w:rsidP="000C7D2D">
            <w:r w:rsidRPr="000C7D2D">
              <w:lastRenderedPageBreak/>
              <w:t>классные руководители учебных групп</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06"/>
            </w:pPr>
            <w:r w:rsidRPr="000C7D2D">
              <w:t>5.</w:t>
            </w:r>
          </w:p>
        </w:tc>
        <w:tc>
          <w:tcPr>
            <w:tcW w:w="4536" w:type="dxa"/>
          </w:tcPr>
          <w:p w:rsidR="000C7D2D" w:rsidRPr="000C7D2D" w:rsidRDefault="000C7D2D" w:rsidP="000C7D2D">
            <w:r w:rsidRPr="000C7D2D">
              <w:t>Участие в акциях по профилактике социально-опасных заболеваний среди молодежи; городской декаде правовых знаний  обучающихся</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социальный педагог</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06"/>
            </w:pPr>
            <w:r w:rsidRPr="000C7D2D">
              <w:t>6.</w:t>
            </w:r>
          </w:p>
        </w:tc>
        <w:tc>
          <w:tcPr>
            <w:tcW w:w="4536" w:type="dxa"/>
          </w:tcPr>
          <w:p w:rsidR="000C7D2D" w:rsidRPr="000C7D2D" w:rsidRDefault="000C7D2D" w:rsidP="000C7D2D">
            <w:r w:rsidRPr="000C7D2D">
              <w:t>Тематические классные часы в учебных группах по формированию правовой грамотности</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классные руководители учебных групп</w:t>
            </w:r>
          </w:p>
        </w:tc>
        <w:tc>
          <w:tcPr>
            <w:tcW w:w="2694" w:type="dxa"/>
            <w:vMerge w:val="restart"/>
          </w:tcPr>
          <w:p w:rsidR="000C7D2D" w:rsidRPr="000C7D2D" w:rsidRDefault="000C7D2D" w:rsidP="000C7D2D">
            <w:r w:rsidRPr="000C7D2D">
              <w:t>Формируются навыки социально-активного поведения личности, проявляющихся в осознанном правомерном поведении,  ответственном отношении к обязанностям гражданина РФ, способности  в любых ситуациях действовать  юридически грамотно</w:t>
            </w:r>
          </w:p>
        </w:tc>
      </w:tr>
      <w:tr w:rsidR="000C7D2D" w:rsidRPr="000C7D2D" w:rsidTr="00446C6E">
        <w:tc>
          <w:tcPr>
            <w:tcW w:w="2410" w:type="dxa"/>
            <w:vMerge w:val="restart"/>
          </w:tcPr>
          <w:p w:rsidR="000C7D2D" w:rsidRPr="000C7D2D" w:rsidRDefault="000C7D2D" w:rsidP="000C7D2D"/>
        </w:tc>
        <w:tc>
          <w:tcPr>
            <w:tcW w:w="567" w:type="dxa"/>
          </w:tcPr>
          <w:p w:rsidR="000C7D2D" w:rsidRPr="000C7D2D" w:rsidRDefault="00C8704D" w:rsidP="000C7D2D">
            <w:pPr>
              <w:ind w:left="-391"/>
            </w:pPr>
            <w:r>
              <w:t>7</w:t>
            </w:r>
          </w:p>
        </w:tc>
        <w:tc>
          <w:tcPr>
            <w:tcW w:w="4536" w:type="dxa"/>
          </w:tcPr>
          <w:p w:rsidR="000C7D2D" w:rsidRPr="000C7D2D" w:rsidRDefault="000C7D2D" w:rsidP="000C7D2D">
            <w:r w:rsidRPr="000C7D2D">
              <w:t>Открытые воспитательные мероприятия по формированию гражданского самосознания</w:t>
            </w:r>
          </w:p>
          <w:p w:rsidR="000C7D2D" w:rsidRPr="000C7D2D" w:rsidRDefault="000C7D2D" w:rsidP="000C7D2D"/>
        </w:tc>
        <w:tc>
          <w:tcPr>
            <w:tcW w:w="1560" w:type="dxa"/>
          </w:tcPr>
          <w:p w:rsidR="000C7D2D" w:rsidRPr="000C7D2D" w:rsidRDefault="000C7D2D" w:rsidP="000C7D2D">
            <w:r w:rsidRPr="000C7D2D">
              <w:t>2019 –</w:t>
            </w:r>
          </w:p>
          <w:p w:rsidR="000C7D2D" w:rsidRPr="000C7D2D" w:rsidRDefault="000C7D2D" w:rsidP="000C7D2D">
            <w:r w:rsidRPr="000C7D2D">
              <w:t xml:space="preserve"> 2021 г. г.</w:t>
            </w:r>
          </w:p>
        </w:tc>
        <w:tc>
          <w:tcPr>
            <w:tcW w:w="2976" w:type="dxa"/>
          </w:tcPr>
          <w:p w:rsidR="000C7D2D" w:rsidRPr="000C7D2D" w:rsidRDefault="000C7D2D" w:rsidP="000C7D2D">
            <w:r w:rsidRPr="000C7D2D">
              <w:t>заместитель директора по воспитательной работе, классные руководители учебных групп</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C8704D" w:rsidP="000C7D2D">
            <w:pPr>
              <w:ind w:left="-391"/>
            </w:pPr>
            <w:r>
              <w:t>8</w:t>
            </w:r>
          </w:p>
        </w:tc>
        <w:tc>
          <w:tcPr>
            <w:tcW w:w="4536" w:type="dxa"/>
          </w:tcPr>
          <w:p w:rsidR="000C7D2D" w:rsidRPr="000C7D2D" w:rsidRDefault="000C7D2D" w:rsidP="000C7D2D">
            <w:r w:rsidRPr="000C7D2D">
              <w:t>Организация и проведение тематических классных часов в учебных группах по формированию жизнестойкости, в том числе безопасному поведению в социуме, безопасному пользованию сетью ИНТЕРНЕТ, по соблюдению правил поведения вблизи водных объектов и транспортных путей</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классные руководители учебных групп</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C8704D" w:rsidP="000C7D2D">
            <w:pPr>
              <w:ind w:left="-421"/>
            </w:pPr>
            <w:r>
              <w:t>9</w:t>
            </w:r>
          </w:p>
        </w:tc>
        <w:tc>
          <w:tcPr>
            <w:tcW w:w="4536" w:type="dxa"/>
          </w:tcPr>
          <w:p w:rsidR="000C7D2D" w:rsidRPr="000C7D2D" w:rsidRDefault="000C7D2D" w:rsidP="000C7D2D">
            <w:r w:rsidRPr="000C7D2D">
              <w:t>Организация и проведение тематических классных часов в учебных группах по формированию   нетерпимого отношения к фактам террористических действий и экстемистских настроений в обществе</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классные руководители учебных групп</w:t>
            </w:r>
          </w:p>
        </w:tc>
        <w:tc>
          <w:tcPr>
            <w:tcW w:w="2694" w:type="dxa"/>
            <w:vMerge/>
          </w:tcPr>
          <w:p w:rsidR="000C7D2D" w:rsidRPr="000C7D2D" w:rsidRDefault="000C7D2D" w:rsidP="000C7D2D"/>
        </w:tc>
      </w:tr>
      <w:tr w:rsidR="000C7D2D" w:rsidRPr="000C7D2D" w:rsidTr="00446C6E">
        <w:tc>
          <w:tcPr>
            <w:tcW w:w="2410" w:type="dxa"/>
            <w:vMerge w:val="restart"/>
          </w:tcPr>
          <w:p w:rsidR="000C7D2D" w:rsidRPr="000C7D2D" w:rsidRDefault="000C7D2D" w:rsidP="000C7D2D">
            <w:r w:rsidRPr="000C7D2D">
              <w:t xml:space="preserve">3.1.Развитие у обучающихся экологической </w:t>
            </w:r>
            <w:r w:rsidRPr="000C7D2D">
              <w:lastRenderedPageBreak/>
              <w:t>культуры, бережного отношения к родной земле, природным богатствам России и мира</w:t>
            </w:r>
          </w:p>
        </w:tc>
        <w:tc>
          <w:tcPr>
            <w:tcW w:w="567" w:type="dxa"/>
          </w:tcPr>
          <w:p w:rsidR="000C7D2D" w:rsidRPr="000C7D2D" w:rsidRDefault="000C7D2D" w:rsidP="000C7D2D">
            <w:pPr>
              <w:ind w:left="-421"/>
            </w:pPr>
            <w:r w:rsidRPr="000C7D2D">
              <w:lastRenderedPageBreak/>
              <w:t>1.</w:t>
            </w:r>
          </w:p>
        </w:tc>
        <w:tc>
          <w:tcPr>
            <w:tcW w:w="4536" w:type="dxa"/>
          </w:tcPr>
          <w:p w:rsidR="000C7D2D" w:rsidRPr="000C7D2D" w:rsidRDefault="000C7D2D" w:rsidP="000C7D2D">
            <w:r w:rsidRPr="000C7D2D">
              <w:t xml:space="preserve">Участие обучающихся и преподавателей в просветительской работе по природоохранной тематике в </w:t>
            </w:r>
            <w:r w:rsidRPr="000C7D2D">
              <w:lastRenderedPageBreak/>
              <w:t>школах города</w:t>
            </w:r>
          </w:p>
        </w:tc>
        <w:tc>
          <w:tcPr>
            <w:tcW w:w="1560" w:type="dxa"/>
          </w:tcPr>
          <w:p w:rsidR="000C7D2D" w:rsidRPr="000C7D2D" w:rsidRDefault="000C7D2D" w:rsidP="000C7D2D">
            <w:r w:rsidRPr="000C7D2D">
              <w:lastRenderedPageBreak/>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преподаватели</w:t>
            </w:r>
          </w:p>
        </w:tc>
        <w:tc>
          <w:tcPr>
            <w:tcW w:w="2694" w:type="dxa"/>
            <w:vMerge w:val="restart"/>
          </w:tcPr>
          <w:p w:rsidR="000C7D2D" w:rsidRPr="000C7D2D" w:rsidRDefault="000C7D2D" w:rsidP="000C7D2D">
            <w:r w:rsidRPr="000C7D2D">
              <w:t xml:space="preserve">Формирование экологической культуры, умения </w:t>
            </w:r>
            <w:r w:rsidRPr="000C7D2D">
              <w:lastRenderedPageBreak/>
              <w:t>рационально использовать природные ресурсы,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0C7D2D" w:rsidRPr="000C7D2D" w:rsidRDefault="000C7D2D" w:rsidP="000C7D2D">
            <w:r w:rsidRPr="000C7D2D">
              <w:t>Формируется готовность сознательно выполнять правила для обучающихся, понимание необходимости самодисциплины.;</w:t>
            </w:r>
          </w:p>
          <w:p w:rsidR="000C7D2D" w:rsidRPr="000C7D2D" w:rsidRDefault="000C7D2D" w:rsidP="000C7D2D">
            <w:r w:rsidRPr="000C7D2D">
              <w:t xml:space="preserve">Воспитывается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потребность в выработке волевых </w:t>
            </w:r>
            <w:r w:rsidRPr="000C7D2D">
              <w:lastRenderedPageBreak/>
              <w:t>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0C7D2D" w:rsidRPr="000C7D2D" w:rsidRDefault="000C7D2D" w:rsidP="000C7D2D">
            <w:r w:rsidRPr="000C7D2D">
              <w:t xml:space="preserve">Формируются навыки социально-активного поведения личности, проявляющихся в эффективной реализации своих прав и свобод, умелой и цивилизованной их защите, способности активно проявлять гражданские качества, отстаивать свою гражданскую позицию, бережно относится к историческому наследию нашего народа </w:t>
            </w:r>
          </w:p>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21"/>
            </w:pPr>
            <w:r w:rsidRPr="000C7D2D">
              <w:t>2.</w:t>
            </w:r>
          </w:p>
        </w:tc>
        <w:tc>
          <w:tcPr>
            <w:tcW w:w="4536" w:type="dxa"/>
          </w:tcPr>
          <w:p w:rsidR="000C7D2D" w:rsidRPr="000C7D2D" w:rsidRDefault="000C7D2D" w:rsidP="000C7D2D">
            <w:r w:rsidRPr="000C7D2D">
              <w:t>Участие студентов в конференциях, творческих конкурсах по природоохранной тематике</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преподаватели</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21"/>
            </w:pPr>
            <w:r w:rsidRPr="000C7D2D">
              <w:t>3.</w:t>
            </w:r>
          </w:p>
        </w:tc>
        <w:tc>
          <w:tcPr>
            <w:tcW w:w="4536" w:type="dxa"/>
          </w:tcPr>
          <w:p w:rsidR="000C7D2D" w:rsidRPr="000C7D2D" w:rsidRDefault="000C7D2D" w:rsidP="000C7D2D">
            <w:r w:rsidRPr="000C7D2D">
              <w:t xml:space="preserve">Организация и проведение тематических воспитательных мероприятий по сохранению природных ресурсов, бережному отношению к природе  </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Классные руководители учебных групп, воспитатели общежитий</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21"/>
            </w:pPr>
            <w:r w:rsidRPr="000C7D2D">
              <w:t>4.</w:t>
            </w:r>
          </w:p>
        </w:tc>
        <w:tc>
          <w:tcPr>
            <w:tcW w:w="4536" w:type="dxa"/>
          </w:tcPr>
          <w:p w:rsidR="000C7D2D" w:rsidRPr="000C7D2D" w:rsidRDefault="000C7D2D" w:rsidP="000C7D2D">
            <w:r w:rsidRPr="000C7D2D">
              <w:t>Участие обучающихся в природоохранных мероприятиях</w:t>
            </w:r>
          </w:p>
          <w:p w:rsidR="000C7D2D" w:rsidRPr="000C7D2D" w:rsidRDefault="000C7D2D" w:rsidP="000C7D2D"/>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учебной работе, преподаватели</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21"/>
            </w:pPr>
            <w:r w:rsidRPr="000C7D2D">
              <w:t>5.</w:t>
            </w:r>
          </w:p>
        </w:tc>
        <w:tc>
          <w:tcPr>
            <w:tcW w:w="4536" w:type="dxa"/>
          </w:tcPr>
          <w:p w:rsidR="000C7D2D" w:rsidRPr="000C7D2D" w:rsidRDefault="000C7D2D" w:rsidP="000C7D2D">
            <w:r w:rsidRPr="000C7D2D">
              <w:t>Организация и проведение краевого слета  членов школьных лесничеств «Подрост»</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учебно-производственной работе, преподаватели</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21"/>
            </w:pPr>
            <w:r w:rsidRPr="000C7D2D">
              <w:t>6.</w:t>
            </w:r>
          </w:p>
        </w:tc>
        <w:tc>
          <w:tcPr>
            <w:tcW w:w="4536" w:type="dxa"/>
          </w:tcPr>
          <w:p w:rsidR="000C7D2D" w:rsidRPr="000C7D2D" w:rsidRDefault="000C7D2D" w:rsidP="000C7D2D">
            <w:r w:rsidRPr="000C7D2D">
              <w:t xml:space="preserve">Организация работы оперативного отряда дружинников </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социальный педагог</w:t>
            </w:r>
          </w:p>
        </w:tc>
        <w:tc>
          <w:tcPr>
            <w:tcW w:w="2694" w:type="dxa"/>
            <w:vMerge/>
          </w:tcPr>
          <w:p w:rsidR="000C7D2D" w:rsidRPr="000C7D2D" w:rsidRDefault="000C7D2D" w:rsidP="000C7D2D"/>
        </w:tc>
      </w:tr>
      <w:tr w:rsidR="000C7D2D" w:rsidRPr="000C7D2D" w:rsidTr="00446C6E">
        <w:tc>
          <w:tcPr>
            <w:tcW w:w="2410" w:type="dxa"/>
            <w:vMerge w:val="restart"/>
          </w:tcPr>
          <w:p w:rsidR="000C7D2D" w:rsidRPr="000C7D2D" w:rsidRDefault="000C7D2D" w:rsidP="000C7D2D">
            <w:r w:rsidRPr="000C7D2D">
              <w:t>3.2. Участие студентов в природоохранных, социально-значимых акциях</w:t>
            </w:r>
          </w:p>
        </w:tc>
        <w:tc>
          <w:tcPr>
            <w:tcW w:w="567" w:type="dxa"/>
          </w:tcPr>
          <w:p w:rsidR="000C7D2D" w:rsidRPr="000C7D2D" w:rsidRDefault="000C7D2D" w:rsidP="000C7D2D">
            <w:pPr>
              <w:ind w:left="-436"/>
            </w:pPr>
            <w:r w:rsidRPr="000C7D2D">
              <w:t>1.</w:t>
            </w:r>
          </w:p>
        </w:tc>
        <w:tc>
          <w:tcPr>
            <w:tcW w:w="4536" w:type="dxa"/>
          </w:tcPr>
          <w:p w:rsidR="000C7D2D" w:rsidRPr="000C7D2D" w:rsidRDefault="000C7D2D" w:rsidP="000C7D2D">
            <w:r w:rsidRPr="000C7D2D">
              <w:t>Уборка территории техникума и дендрологического парка, общежития в ходе месячника благоустройства</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учебно-производственной работе, классные руководители учебных групп, воспитатели общежития</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36"/>
            </w:pPr>
            <w:r w:rsidRPr="000C7D2D">
              <w:t>2.</w:t>
            </w:r>
          </w:p>
        </w:tc>
        <w:tc>
          <w:tcPr>
            <w:tcW w:w="4536" w:type="dxa"/>
          </w:tcPr>
          <w:p w:rsidR="000C7D2D" w:rsidRPr="000C7D2D" w:rsidRDefault="000C7D2D" w:rsidP="000C7D2D">
            <w:r w:rsidRPr="000C7D2D">
              <w:t>Уборка улиц города и п. Льнокомбинат в ходе городского месячника по благоустройству  города</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учебно-производственной работе, классные руководители учебных групп</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36"/>
            </w:pPr>
            <w:r w:rsidRPr="000C7D2D">
              <w:t>3.</w:t>
            </w:r>
          </w:p>
        </w:tc>
        <w:tc>
          <w:tcPr>
            <w:tcW w:w="4536" w:type="dxa"/>
          </w:tcPr>
          <w:p w:rsidR="000C7D2D" w:rsidRPr="000C7D2D" w:rsidRDefault="000C7D2D" w:rsidP="000C7D2D">
            <w:r w:rsidRPr="000C7D2D">
              <w:t xml:space="preserve">Уход за захоронениями бывших сотрудников техникума силами членов волонтерского отряда </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социальный педагог, руководитель музея</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36"/>
            </w:pPr>
            <w:r w:rsidRPr="000C7D2D">
              <w:t>4.</w:t>
            </w:r>
          </w:p>
        </w:tc>
        <w:tc>
          <w:tcPr>
            <w:tcW w:w="4536" w:type="dxa"/>
          </w:tcPr>
          <w:p w:rsidR="000C7D2D" w:rsidRPr="000C7D2D" w:rsidRDefault="000C7D2D" w:rsidP="000C7D2D">
            <w:r w:rsidRPr="000C7D2D">
              <w:t>Очистка лесной зоны и дендропарка  в ходе учебных практик</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учебно-производственной работе, преподаватели</w:t>
            </w:r>
          </w:p>
        </w:tc>
        <w:tc>
          <w:tcPr>
            <w:tcW w:w="2694" w:type="dxa"/>
            <w:vMerge/>
          </w:tcPr>
          <w:p w:rsidR="000C7D2D" w:rsidRPr="000C7D2D" w:rsidRDefault="000C7D2D" w:rsidP="000C7D2D"/>
        </w:tc>
      </w:tr>
      <w:tr w:rsidR="000C7D2D" w:rsidRPr="000C7D2D" w:rsidTr="00446C6E">
        <w:tc>
          <w:tcPr>
            <w:tcW w:w="2410" w:type="dxa"/>
            <w:vMerge/>
            <w:tcBorders>
              <w:bottom w:val="single" w:sz="4" w:space="0" w:color="auto"/>
            </w:tcBorders>
          </w:tcPr>
          <w:p w:rsidR="000C7D2D" w:rsidRPr="000C7D2D" w:rsidRDefault="000C7D2D" w:rsidP="000C7D2D"/>
        </w:tc>
        <w:tc>
          <w:tcPr>
            <w:tcW w:w="567" w:type="dxa"/>
            <w:tcBorders>
              <w:bottom w:val="single" w:sz="4" w:space="0" w:color="auto"/>
            </w:tcBorders>
          </w:tcPr>
          <w:p w:rsidR="000C7D2D" w:rsidRPr="000C7D2D" w:rsidRDefault="000C7D2D" w:rsidP="000C7D2D">
            <w:pPr>
              <w:ind w:left="-391"/>
            </w:pPr>
            <w:r w:rsidRPr="000C7D2D">
              <w:t>5.</w:t>
            </w:r>
          </w:p>
        </w:tc>
        <w:tc>
          <w:tcPr>
            <w:tcW w:w="4536" w:type="dxa"/>
            <w:tcBorders>
              <w:bottom w:val="single" w:sz="4" w:space="0" w:color="auto"/>
            </w:tcBorders>
          </w:tcPr>
          <w:p w:rsidR="000C7D2D" w:rsidRPr="000C7D2D" w:rsidRDefault="000C7D2D" w:rsidP="000C7D2D">
            <w:r w:rsidRPr="000C7D2D">
              <w:t>Организация работы советов студенческого самоуправления общежитий по  экономному использованию электроэнергии, водных ресурсов и т.д.</w:t>
            </w:r>
          </w:p>
        </w:tc>
        <w:tc>
          <w:tcPr>
            <w:tcW w:w="1560" w:type="dxa"/>
            <w:tcBorders>
              <w:bottom w:val="single" w:sz="4" w:space="0" w:color="auto"/>
            </w:tcBorders>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Borders>
              <w:bottom w:val="single" w:sz="4" w:space="0" w:color="auto"/>
            </w:tcBorders>
          </w:tcPr>
          <w:p w:rsidR="000C7D2D" w:rsidRPr="000C7D2D" w:rsidRDefault="000C7D2D" w:rsidP="000C7D2D">
            <w:r w:rsidRPr="000C7D2D">
              <w:t>заместитель директора по воспитательной работе,</w:t>
            </w:r>
          </w:p>
          <w:p w:rsidR="000C7D2D" w:rsidRPr="000C7D2D" w:rsidRDefault="000C7D2D" w:rsidP="000C7D2D">
            <w:r w:rsidRPr="000C7D2D">
              <w:t>классные руководители учебных групп, преподаватели, воспитатели общежитий</w:t>
            </w:r>
          </w:p>
        </w:tc>
        <w:tc>
          <w:tcPr>
            <w:tcW w:w="2694" w:type="dxa"/>
            <w:vMerge/>
            <w:tcBorders>
              <w:bottom w:val="single" w:sz="4" w:space="0" w:color="auto"/>
            </w:tcBorders>
          </w:tcPr>
          <w:p w:rsidR="000C7D2D" w:rsidRPr="000C7D2D" w:rsidRDefault="000C7D2D" w:rsidP="000C7D2D"/>
        </w:tc>
      </w:tr>
      <w:tr w:rsidR="000C7D2D" w:rsidRPr="000C7D2D" w:rsidTr="00446C6E">
        <w:tc>
          <w:tcPr>
            <w:tcW w:w="2410" w:type="dxa"/>
            <w:vMerge w:val="restart"/>
            <w:tcBorders>
              <w:top w:val="single" w:sz="4" w:space="0" w:color="auto"/>
              <w:left w:val="single" w:sz="4" w:space="0" w:color="auto"/>
              <w:bottom w:val="single" w:sz="4" w:space="0" w:color="auto"/>
              <w:right w:val="single" w:sz="4" w:space="0" w:color="auto"/>
            </w:tcBorders>
          </w:tcPr>
          <w:p w:rsidR="000C7D2D" w:rsidRPr="000C7D2D" w:rsidRDefault="000C7D2D" w:rsidP="000C7D2D">
            <w:r w:rsidRPr="000C7D2D">
              <w:t xml:space="preserve">4.1. Развитие у обучающихся нравственных чувств: чести, долга, справедливости, </w:t>
            </w:r>
            <w:r w:rsidRPr="000C7D2D">
              <w:lastRenderedPageBreak/>
              <w:t>милосердия и дружелюбия</w:t>
            </w:r>
          </w:p>
        </w:tc>
        <w:tc>
          <w:tcPr>
            <w:tcW w:w="567" w:type="dxa"/>
            <w:tcBorders>
              <w:top w:val="single" w:sz="4" w:space="0" w:color="auto"/>
              <w:left w:val="single" w:sz="4" w:space="0" w:color="auto"/>
              <w:bottom w:val="single" w:sz="4" w:space="0" w:color="auto"/>
              <w:right w:val="single" w:sz="4" w:space="0" w:color="auto"/>
            </w:tcBorders>
          </w:tcPr>
          <w:p w:rsidR="000C7D2D" w:rsidRPr="000C7D2D" w:rsidRDefault="000C7D2D" w:rsidP="000C7D2D">
            <w:pPr>
              <w:ind w:left="-391"/>
            </w:pPr>
            <w:r w:rsidRPr="000C7D2D">
              <w:lastRenderedPageBreak/>
              <w:t>1.</w:t>
            </w:r>
          </w:p>
        </w:tc>
        <w:tc>
          <w:tcPr>
            <w:tcW w:w="4536" w:type="dxa"/>
            <w:tcBorders>
              <w:top w:val="single" w:sz="4" w:space="0" w:color="auto"/>
              <w:left w:val="single" w:sz="4" w:space="0" w:color="auto"/>
              <w:bottom w:val="single" w:sz="4" w:space="0" w:color="auto"/>
              <w:right w:val="single" w:sz="4" w:space="0" w:color="auto"/>
            </w:tcBorders>
          </w:tcPr>
          <w:p w:rsidR="000C7D2D" w:rsidRPr="000C7D2D" w:rsidRDefault="000C7D2D" w:rsidP="000C7D2D">
            <w:r w:rsidRPr="000C7D2D">
              <w:t xml:space="preserve">Проведение открытых уроков нравственности: единый классный час «Героями не рождаются – ими становятся»; единый  урок мужества «Равнение на Победу»,  праздничные </w:t>
            </w:r>
            <w:r w:rsidRPr="000C7D2D">
              <w:lastRenderedPageBreak/>
              <w:t>программы, торжественные мероприятия посвященные памятным датам</w:t>
            </w:r>
          </w:p>
        </w:tc>
        <w:tc>
          <w:tcPr>
            <w:tcW w:w="1560" w:type="dxa"/>
            <w:tcBorders>
              <w:top w:val="single" w:sz="4" w:space="0" w:color="auto"/>
              <w:left w:val="single" w:sz="4" w:space="0" w:color="auto"/>
              <w:bottom w:val="single" w:sz="4" w:space="0" w:color="auto"/>
              <w:right w:val="single" w:sz="4" w:space="0" w:color="auto"/>
            </w:tcBorders>
          </w:tcPr>
          <w:p w:rsidR="000C7D2D" w:rsidRPr="000C7D2D" w:rsidRDefault="000C7D2D" w:rsidP="000C7D2D">
            <w:r w:rsidRPr="000C7D2D">
              <w:lastRenderedPageBreak/>
              <w:t>2019 –</w:t>
            </w:r>
          </w:p>
          <w:p w:rsidR="000C7D2D" w:rsidRPr="000C7D2D" w:rsidRDefault="000C7D2D" w:rsidP="000C7D2D">
            <w:r w:rsidRPr="000C7D2D">
              <w:t xml:space="preserve"> 2021 гг.</w:t>
            </w:r>
          </w:p>
        </w:tc>
        <w:tc>
          <w:tcPr>
            <w:tcW w:w="2976" w:type="dxa"/>
            <w:tcBorders>
              <w:top w:val="single" w:sz="4" w:space="0" w:color="auto"/>
              <w:left w:val="single" w:sz="4" w:space="0" w:color="auto"/>
              <w:bottom w:val="single" w:sz="4" w:space="0" w:color="auto"/>
              <w:right w:val="single" w:sz="4" w:space="0" w:color="auto"/>
            </w:tcBorders>
          </w:tcPr>
          <w:p w:rsidR="000C7D2D" w:rsidRPr="000C7D2D" w:rsidRDefault="000C7D2D" w:rsidP="000C7D2D">
            <w:r w:rsidRPr="000C7D2D">
              <w:t>Зам. директора по воспитательной работе, преподаватели</w:t>
            </w:r>
          </w:p>
        </w:tc>
        <w:tc>
          <w:tcPr>
            <w:tcW w:w="2694" w:type="dxa"/>
            <w:vMerge w:val="restart"/>
            <w:tcBorders>
              <w:top w:val="single" w:sz="4" w:space="0" w:color="auto"/>
              <w:left w:val="single" w:sz="4" w:space="0" w:color="auto"/>
              <w:bottom w:val="single" w:sz="4" w:space="0" w:color="auto"/>
              <w:right w:val="single" w:sz="4" w:space="0" w:color="auto"/>
            </w:tcBorders>
          </w:tcPr>
          <w:p w:rsidR="000C7D2D" w:rsidRPr="000C7D2D" w:rsidRDefault="000C7D2D" w:rsidP="000C7D2D"/>
          <w:p w:rsidR="000C7D2D" w:rsidRPr="000C7D2D" w:rsidRDefault="000C7D2D" w:rsidP="000C7D2D">
            <w:r w:rsidRPr="000C7D2D">
              <w:t xml:space="preserve">Формируется активная жизненная позиция обучающихся, их сознательное </w:t>
            </w:r>
            <w:r w:rsidRPr="000C7D2D">
              <w:lastRenderedPageBreak/>
              <w:t>отношение к общечеловеческому долгу, утверждение единства слова и дела как повседневной нормы поведения, воспитание самоуважения и уверенности в себе, чести, достоинства, прямоты и личной морали, инициативы, энергичности и настойчивости в выполнении любого дела.</w:t>
            </w:r>
          </w:p>
          <w:p w:rsidR="000C7D2D" w:rsidRPr="000C7D2D" w:rsidRDefault="000C7D2D" w:rsidP="000C7D2D">
            <w:r w:rsidRPr="000C7D2D">
              <w:t>Формируется ценностное отношение к техникуму, своему селу, городу, народу, России, к героическому прошлому и настоящему нашего Отечества</w:t>
            </w:r>
          </w:p>
        </w:tc>
      </w:tr>
      <w:tr w:rsidR="000C7D2D" w:rsidRPr="000C7D2D" w:rsidTr="00446C6E">
        <w:tc>
          <w:tcPr>
            <w:tcW w:w="2410" w:type="dxa"/>
            <w:vMerge/>
            <w:tcBorders>
              <w:top w:val="single" w:sz="4" w:space="0" w:color="auto"/>
            </w:tcBorders>
          </w:tcPr>
          <w:p w:rsidR="000C7D2D" w:rsidRPr="000C7D2D" w:rsidRDefault="000C7D2D" w:rsidP="000C7D2D"/>
        </w:tc>
        <w:tc>
          <w:tcPr>
            <w:tcW w:w="567" w:type="dxa"/>
            <w:tcBorders>
              <w:top w:val="single" w:sz="4" w:space="0" w:color="auto"/>
            </w:tcBorders>
          </w:tcPr>
          <w:p w:rsidR="000C7D2D" w:rsidRPr="000C7D2D" w:rsidRDefault="000C7D2D" w:rsidP="000C7D2D">
            <w:pPr>
              <w:ind w:left="-436"/>
            </w:pPr>
            <w:r w:rsidRPr="000C7D2D">
              <w:t>2.</w:t>
            </w:r>
          </w:p>
        </w:tc>
        <w:tc>
          <w:tcPr>
            <w:tcW w:w="4536" w:type="dxa"/>
            <w:tcBorders>
              <w:top w:val="single" w:sz="4" w:space="0" w:color="auto"/>
            </w:tcBorders>
          </w:tcPr>
          <w:p w:rsidR="000C7D2D" w:rsidRPr="000C7D2D" w:rsidRDefault="000C7D2D" w:rsidP="000C7D2D">
            <w:r w:rsidRPr="000C7D2D">
              <w:t>Организация вечеров встречи выпускников</w:t>
            </w:r>
          </w:p>
        </w:tc>
        <w:tc>
          <w:tcPr>
            <w:tcW w:w="1560" w:type="dxa"/>
            <w:tcBorders>
              <w:top w:val="single" w:sz="4" w:space="0" w:color="auto"/>
            </w:tcBorders>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Borders>
              <w:top w:val="single" w:sz="4" w:space="0" w:color="auto"/>
            </w:tcBorders>
          </w:tcPr>
          <w:p w:rsidR="000C7D2D" w:rsidRPr="000C7D2D" w:rsidRDefault="000C7D2D" w:rsidP="000C7D2D">
            <w:r w:rsidRPr="000C7D2D">
              <w:t>Зам. директора по воспитательной работе, педагоги доп. образования</w:t>
            </w:r>
          </w:p>
        </w:tc>
        <w:tc>
          <w:tcPr>
            <w:tcW w:w="2694" w:type="dxa"/>
            <w:vMerge/>
            <w:tcBorders>
              <w:top w:val="single" w:sz="4" w:space="0" w:color="auto"/>
            </w:tcBorders>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36"/>
            </w:pPr>
            <w:r w:rsidRPr="000C7D2D">
              <w:t>3.</w:t>
            </w:r>
          </w:p>
        </w:tc>
        <w:tc>
          <w:tcPr>
            <w:tcW w:w="4536" w:type="dxa"/>
          </w:tcPr>
          <w:p w:rsidR="000C7D2D" w:rsidRPr="000C7D2D" w:rsidRDefault="000C7D2D" w:rsidP="000C7D2D">
            <w:r w:rsidRPr="000C7D2D">
              <w:t xml:space="preserve">Тематические классные часы в учебных группах по формированию духовно-нравственных качеств личности студентов </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воспитательной работе, педагоги доп. образования</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36"/>
            </w:pPr>
            <w:r w:rsidRPr="000C7D2D">
              <w:t>4.</w:t>
            </w:r>
          </w:p>
        </w:tc>
        <w:tc>
          <w:tcPr>
            <w:tcW w:w="4536" w:type="dxa"/>
          </w:tcPr>
          <w:p w:rsidR="000C7D2D" w:rsidRPr="000C7D2D" w:rsidRDefault="000C7D2D" w:rsidP="000C7D2D">
            <w:r w:rsidRPr="000C7D2D">
              <w:t>Организация работы волонтерского отряда «Забота»     ( благотворительные акции в отношении ветеранов производства)</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Руководитель музея, преподаватели</w:t>
            </w:r>
          </w:p>
        </w:tc>
        <w:tc>
          <w:tcPr>
            <w:tcW w:w="2694" w:type="dxa"/>
            <w:vMerge/>
          </w:tcPr>
          <w:p w:rsidR="000C7D2D" w:rsidRPr="000C7D2D" w:rsidRDefault="000C7D2D" w:rsidP="000C7D2D"/>
        </w:tc>
      </w:tr>
      <w:tr w:rsidR="000C7D2D" w:rsidRPr="000C7D2D" w:rsidTr="00446C6E">
        <w:tc>
          <w:tcPr>
            <w:tcW w:w="2410" w:type="dxa"/>
            <w:vMerge w:val="restart"/>
          </w:tcPr>
          <w:p w:rsidR="000C7D2D" w:rsidRPr="000C7D2D" w:rsidRDefault="000C7D2D" w:rsidP="000C7D2D">
            <w:r w:rsidRPr="000C7D2D">
              <w:t xml:space="preserve">4.2. Формирование духовно-нравственных устоев личности студентов </w:t>
            </w:r>
          </w:p>
        </w:tc>
        <w:tc>
          <w:tcPr>
            <w:tcW w:w="567" w:type="dxa"/>
          </w:tcPr>
          <w:p w:rsidR="000C7D2D" w:rsidRPr="000C7D2D" w:rsidRDefault="000C7D2D" w:rsidP="000C7D2D">
            <w:pPr>
              <w:ind w:left="-436"/>
            </w:pPr>
            <w:r w:rsidRPr="000C7D2D">
              <w:t>1.</w:t>
            </w:r>
          </w:p>
        </w:tc>
        <w:tc>
          <w:tcPr>
            <w:tcW w:w="4536" w:type="dxa"/>
          </w:tcPr>
          <w:p w:rsidR="000C7D2D" w:rsidRPr="000C7D2D" w:rsidRDefault="000C7D2D" w:rsidP="000C7D2D">
            <w:r w:rsidRPr="000C7D2D">
              <w:t>Участие в митингах, посвященных борьбе с терроризмом и экстремизмом</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Руководитель музея, преподаватели</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36"/>
            </w:pPr>
            <w:r w:rsidRPr="000C7D2D">
              <w:t>2.</w:t>
            </w:r>
          </w:p>
        </w:tc>
        <w:tc>
          <w:tcPr>
            <w:tcW w:w="4536" w:type="dxa"/>
          </w:tcPr>
          <w:p w:rsidR="000C7D2D" w:rsidRPr="000C7D2D" w:rsidRDefault="000C7D2D" w:rsidP="000C7D2D">
            <w:r w:rsidRPr="000C7D2D">
              <w:t>Проведение уроков Мужества и дней Воинской Славы на базе Зала боевой Славы</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Руководитель музея, преподаватели</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36"/>
            </w:pPr>
            <w:r w:rsidRPr="000C7D2D">
              <w:t>3.</w:t>
            </w:r>
          </w:p>
        </w:tc>
        <w:tc>
          <w:tcPr>
            <w:tcW w:w="4536" w:type="dxa"/>
          </w:tcPr>
          <w:p w:rsidR="000C7D2D" w:rsidRPr="000C7D2D" w:rsidRDefault="000C7D2D" w:rsidP="000C7D2D">
            <w:r w:rsidRPr="000C7D2D">
              <w:t>Посещение городских музеев</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Руководитель музея, преподаватели</w:t>
            </w:r>
          </w:p>
        </w:tc>
        <w:tc>
          <w:tcPr>
            <w:tcW w:w="2694" w:type="dxa"/>
            <w:vMerge/>
          </w:tcPr>
          <w:p w:rsidR="000C7D2D" w:rsidRPr="000C7D2D" w:rsidRDefault="000C7D2D" w:rsidP="000C7D2D"/>
        </w:tc>
      </w:tr>
      <w:tr w:rsidR="000C7D2D" w:rsidRPr="000C7D2D" w:rsidTr="00446C6E">
        <w:tc>
          <w:tcPr>
            <w:tcW w:w="14743" w:type="dxa"/>
            <w:gridSpan w:val="6"/>
          </w:tcPr>
          <w:p w:rsidR="000C7D2D" w:rsidRPr="000C7D2D" w:rsidRDefault="000C7D2D" w:rsidP="000C7D2D">
            <w:r w:rsidRPr="000C7D2D">
              <w:t>Модуль 5. Воспитание ценностного отношения к прекрасному, формирование основ эстетической культуры</w:t>
            </w:r>
          </w:p>
        </w:tc>
      </w:tr>
      <w:tr w:rsidR="000C7D2D" w:rsidRPr="000C7D2D" w:rsidTr="00446C6E">
        <w:tc>
          <w:tcPr>
            <w:tcW w:w="2410" w:type="dxa"/>
            <w:vMerge w:val="restart"/>
          </w:tcPr>
          <w:p w:rsidR="000C7D2D" w:rsidRPr="000C7D2D" w:rsidRDefault="000C7D2D" w:rsidP="000C7D2D">
            <w:r w:rsidRPr="000C7D2D">
              <w:t>5.1. Формирование эстетической культуры личности студентов</w:t>
            </w:r>
          </w:p>
        </w:tc>
        <w:tc>
          <w:tcPr>
            <w:tcW w:w="567" w:type="dxa"/>
          </w:tcPr>
          <w:p w:rsidR="000C7D2D" w:rsidRPr="000C7D2D" w:rsidRDefault="000C7D2D" w:rsidP="000C7D2D">
            <w:pPr>
              <w:ind w:left="-406"/>
            </w:pPr>
            <w:r w:rsidRPr="000C7D2D">
              <w:t>1.</w:t>
            </w:r>
          </w:p>
        </w:tc>
        <w:tc>
          <w:tcPr>
            <w:tcW w:w="4536" w:type="dxa"/>
          </w:tcPr>
          <w:p w:rsidR="000C7D2D" w:rsidRPr="000C7D2D" w:rsidRDefault="000C7D2D" w:rsidP="000C7D2D">
            <w:r w:rsidRPr="000C7D2D">
              <w:t xml:space="preserve">Участие студентов во внутриучрежденческих, городских, краевых конкурсах самодеятельном творчества студентов </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воспитательной работе, педагоги доп. образования</w:t>
            </w:r>
          </w:p>
        </w:tc>
        <w:tc>
          <w:tcPr>
            <w:tcW w:w="2694" w:type="dxa"/>
            <w:vMerge w:val="restart"/>
          </w:tcPr>
          <w:p w:rsidR="000C7D2D" w:rsidRPr="000C7D2D" w:rsidRDefault="000C7D2D" w:rsidP="000C7D2D">
            <w:r w:rsidRPr="000C7D2D">
              <w:t xml:space="preserve">Формируется человек высокой нравственности и культуры; происходит формирование художественного и эстетического вкуса обучающихся; развитие </w:t>
            </w:r>
            <w:r w:rsidRPr="000C7D2D">
              <w:lastRenderedPageBreak/>
              <w:t xml:space="preserve">и совершенствование творческих способностей. </w:t>
            </w:r>
          </w:p>
          <w:p w:rsidR="000C7D2D" w:rsidRPr="000C7D2D" w:rsidRDefault="000C7D2D" w:rsidP="000C7D2D">
            <w:r w:rsidRPr="000C7D2D">
              <w:t>Усваивается знание традиций своей семьи и техникума, бережное отношение к ним, понимание, роли традиционных религий в развитии Российского государства, в истории и культуре нашей страны, общие представления о религиозной картине мир</w:t>
            </w:r>
          </w:p>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06"/>
            </w:pPr>
            <w:r w:rsidRPr="000C7D2D">
              <w:t>2.</w:t>
            </w:r>
          </w:p>
        </w:tc>
        <w:tc>
          <w:tcPr>
            <w:tcW w:w="4536" w:type="dxa"/>
          </w:tcPr>
          <w:p w:rsidR="000C7D2D" w:rsidRPr="000C7D2D" w:rsidRDefault="000C7D2D" w:rsidP="000C7D2D">
            <w:r w:rsidRPr="000C7D2D">
              <w:t>Участие студентов в выставках художественного творчества, прикладного искусства</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Классные руководители учебных групп</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391"/>
            </w:pPr>
            <w:r w:rsidRPr="000C7D2D">
              <w:t>3.</w:t>
            </w:r>
          </w:p>
        </w:tc>
        <w:tc>
          <w:tcPr>
            <w:tcW w:w="4536" w:type="dxa"/>
          </w:tcPr>
          <w:p w:rsidR="000C7D2D" w:rsidRPr="000C7D2D" w:rsidRDefault="000C7D2D" w:rsidP="000C7D2D">
            <w:r w:rsidRPr="000C7D2D">
              <w:t xml:space="preserve">Участие студентов в фестивалях, </w:t>
            </w:r>
            <w:r w:rsidRPr="000C7D2D">
              <w:lastRenderedPageBreak/>
              <w:t>народных праздниках</w:t>
            </w:r>
          </w:p>
        </w:tc>
        <w:tc>
          <w:tcPr>
            <w:tcW w:w="1560" w:type="dxa"/>
          </w:tcPr>
          <w:p w:rsidR="000C7D2D" w:rsidRPr="000C7D2D" w:rsidRDefault="000C7D2D" w:rsidP="000C7D2D">
            <w:r w:rsidRPr="000C7D2D">
              <w:lastRenderedPageBreak/>
              <w:t>2019 –</w:t>
            </w:r>
          </w:p>
          <w:p w:rsidR="000C7D2D" w:rsidRPr="000C7D2D" w:rsidRDefault="000C7D2D" w:rsidP="000C7D2D">
            <w:r w:rsidRPr="000C7D2D">
              <w:lastRenderedPageBreak/>
              <w:t xml:space="preserve"> 2021 гг.</w:t>
            </w:r>
          </w:p>
        </w:tc>
        <w:tc>
          <w:tcPr>
            <w:tcW w:w="2976" w:type="dxa"/>
          </w:tcPr>
          <w:p w:rsidR="000C7D2D" w:rsidRPr="000C7D2D" w:rsidRDefault="000C7D2D" w:rsidP="000C7D2D">
            <w:r w:rsidRPr="000C7D2D">
              <w:lastRenderedPageBreak/>
              <w:t xml:space="preserve">Зам. директора по </w:t>
            </w:r>
            <w:r w:rsidRPr="000C7D2D">
              <w:lastRenderedPageBreak/>
              <w:t>воспитательной работе, педагоги доп. образования</w:t>
            </w:r>
          </w:p>
        </w:tc>
        <w:tc>
          <w:tcPr>
            <w:tcW w:w="2694" w:type="dxa"/>
            <w:vMerge/>
          </w:tcPr>
          <w:p w:rsidR="000C7D2D" w:rsidRPr="000C7D2D" w:rsidRDefault="000C7D2D" w:rsidP="000C7D2D"/>
        </w:tc>
      </w:tr>
      <w:tr w:rsidR="000C7D2D" w:rsidRPr="000C7D2D" w:rsidTr="00446C6E">
        <w:tc>
          <w:tcPr>
            <w:tcW w:w="2410" w:type="dxa"/>
            <w:vMerge w:val="restart"/>
          </w:tcPr>
          <w:p w:rsidR="000C7D2D" w:rsidRPr="000C7D2D" w:rsidRDefault="000C7D2D" w:rsidP="000C7D2D">
            <w:r w:rsidRPr="000C7D2D">
              <w:lastRenderedPageBreak/>
              <w:t>5.2. Формирование причастности к культуре своего города, края, отечества, традициям своей семьи</w:t>
            </w:r>
          </w:p>
        </w:tc>
        <w:tc>
          <w:tcPr>
            <w:tcW w:w="567" w:type="dxa"/>
          </w:tcPr>
          <w:p w:rsidR="000C7D2D" w:rsidRPr="000C7D2D" w:rsidRDefault="000C7D2D" w:rsidP="000C7D2D">
            <w:pPr>
              <w:ind w:left="-391"/>
            </w:pPr>
            <w:r w:rsidRPr="000C7D2D">
              <w:t>1.</w:t>
            </w:r>
          </w:p>
        </w:tc>
        <w:tc>
          <w:tcPr>
            <w:tcW w:w="4536" w:type="dxa"/>
          </w:tcPr>
          <w:p w:rsidR="000C7D2D" w:rsidRPr="000C7D2D" w:rsidRDefault="000C7D2D" w:rsidP="000C7D2D">
            <w:r w:rsidRPr="000C7D2D">
              <w:t>Тематические классные часы в учебных группах по формированию причастности к русской национальной культуре</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Классные руководители учебных групп</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391"/>
            </w:pPr>
            <w:r w:rsidRPr="000C7D2D">
              <w:t>2.</w:t>
            </w:r>
          </w:p>
        </w:tc>
        <w:tc>
          <w:tcPr>
            <w:tcW w:w="4536" w:type="dxa"/>
          </w:tcPr>
          <w:p w:rsidR="000C7D2D" w:rsidRPr="000C7D2D" w:rsidRDefault="000C7D2D" w:rsidP="000C7D2D">
            <w:r w:rsidRPr="000C7D2D">
              <w:t>Концертные программы творческих коллективов, посещение театра драмы</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воспитательной работе, педагоги доп. образования</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391" w:firstLine="436"/>
            </w:pPr>
            <w:r w:rsidRPr="000C7D2D">
              <w:t>3.</w:t>
            </w:r>
          </w:p>
        </w:tc>
        <w:tc>
          <w:tcPr>
            <w:tcW w:w="4536" w:type="dxa"/>
          </w:tcPr>
          <w:p w:rsidR="000C7D2D" w:rsidRPr="000C7D2D" w:rsidRDefault="000C7D2D" w:rsidP="000C7D2D">
            <w:r w:rsidRPr="000C7D2D">
              <w:t>Открытые воспитательные мероприятия по изучению семейных реликвий и традиций</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Классные руководители учебных групп</w:t>
            </w:r>
          </w:p>
        </w:tc>
        <w:tc>
          <w:tcPr>
            <w:tcW w:w="2694" w:type="dxa"/>
            <w:vMerge/>
          </w:tcPr>
          <w:p w:rsidR="000C7D2D" w:rsidRPr="000C7D2D" w:rsidRDefault="000C7D2D" w:rsidP="000C7D2D"/>
        </w:tc>
      </w:tr>
      <w:tr w:rsidR="000C7D2D" w:rsidRPr="000C7D2D" w:rsidTr="00446C6E">
        <w:tc>
          <w:tcPr>
            <w:tcW w:w="14743" w:type="dxa"/>
            <w:gridSpan w:val="6"/>
          </w:tcPr>
          <w:p w:rsidR="000C7D2D" w:rsidRPr="000C7D2D" w:rsidRDefault="000C7D2D" w:rsidP="000C7D2D">
            <w:r w:rsidRPr="000C7D2D">
              <w:t>Модуль 6. Профессиональная мотивация обучающихся</w:t>
            </w:r>
          </w:p>
        </w:tc>
      </w:tr>
      <w:tr w:rsidR="000C7D2D" w:rsidRPr="000C7D2D" w:rsidTr="00446C6E">
        <w:tc>
          <w:tcPr>
            <w:tcW w:w="2410" w:type="dxa"/>
            <w:vMerge w:val="restart"/>
          </w:tcPr>
          <w:p w:rsidR="000C7D2D" w:rsidRPr="000C7D2D" w:rsidRDefault="000C7D2D" w:rsidP="000C7D2D">
            <w:r w:rsidRPr="000C7D2D">
              <w:t>6.1. Организация просветительской деятельности посредством социального партнерства: лекции, тренинги, встречи, мастер-классы специалистов лесной отрасли.</w:t>
            </w:r>
          </w:p>
        </w:tc>
        <w:tc>
          <w:tcPr>
            <w:tcW w:w="567" w:type="dxa"/>
          </w:tcPr>
          <w:p w:rsidR="000C7D2D" w:rsidRPr="000C7D2D" w:rsidRDefault="000C7D2D" w:rsidP="000C7D2D">
            <w:pPr>
              <w:ind w:left="-421"/>
            </w:pPr>
            <w:r w:rsidRPr="000C7D2D">
              <w:t>1.</w:t>
            </w:r>
          </w:p>
        </w:tc>
        <w:tc>
          <w:tcPr>
            <w:tcW w:w="4536" w:type="dxa"/>
          </w:tcPr>
          <w:p w:rsidR="000C7D2D" w:rsidRPr="000C7D2D" w:rsidRDefault="000C7D2D" w:rsidP="000C7D2D">
            <w:r w:rsidRPr="000C7D2D">
              <w:t>Организация и проведение встреч со специалистами отрасли, работодателями</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Классные руководители учебных групп</w:t>
            </w:r>
          </w:p>
        </w:tc>
        <w:tc>
          <w:tcPr>
            <w:tcW w:w="2694" w:type="dxa"/>
            <w:vMerge w:val="restart"/>
          </w:tcPr>
          <w:p w:rsidR="000C7D2D" w:rsidRPr="000C7D2D" w:rsidRDefault="000C7D2D" w:rsidP="000C7D2D">
            <w:r w:rsidRPr="000C7D2D">
              <w:t xml:space="preserve">Прививаются обучающимся навыки планирования и  управления временем для достижения поставленной цели; воспитание умения устанавливать приоритеты в учебе и работе; воспитание чувства ответственности за совершенные действия; способствовать формированию умений обучающихся </w:t>
            </w:r>
            <w:r w:rsidRPr="000C7D2D">
              <w:lastRenderedPageBreak/>
              <w:t>находить, понимать и анализировать экономическую информацию, понимать сущность и социальную значимость своей будущей профессии</w:t>
            </w:r>
          </w:p>
          <w:p w:rsidR="000C7D2D" w:rsidRPr="000C7D2D" w:rsidRDefault="000C7D2D" w:rsidP="000C7D2D">
            <w:r w:rsidRPr="000C7D2D">
              <w:t>Формируется достаточный уровень самоопределения (адекватная самооценка в соответствии с профессиональным выбором.</w:t>
            </w:r>
          </w:p>
          <w:p w:rsidR="000C7D2D" w:rsidRPr="000C7D2D" w:rsidRDefault="000C7D2D" w:rsidP="000C7D2D">
            <w:r w:rsidRPr="000C7D2D">
              <w:t>Формируется  умения адекватно оценивать свои личностные особенности в соответствии с требованиями выбранной профессией.</w:t>
            </w:r>
          </w:p>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21"/>
            </w:pPr>
            <w:r w:rsidRPr="000C7D2D">
              <w:t>2.</w:t>
            </w:r>
          </w:p>
        </w:tc>
        <w:tc>
          <w:tcPr>
            <w:tcW w:w="4536" w:type="dxa"/>
          </w:tcPr>
          <w:p w:rsidR="000C7D2D" w:rsidRPr="000C7D2D" w:rsidRDefault="000C7D2D" w:rsidP="000C7D2D">
            <w:r w:rsidRPr="000C7D2D">
              <w:t xml:space="preserve">Участие в работе краевых, городских и районных мероприятиях по вопросам трудоустройства </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учебно-производственной работе, преподаватели</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21"/>
            </w:pPr>
            <w:r w:rsidRPr="000C7D2D">
              <w:t>3.</w:t>
            </w:r>
          </w:p>
        </w:tc>
        <w:tc>
          <w:tcPr>
            <w:tcW w:w="4536" w:type="dxa"/>
          </w:tcPr>
          <w:p w:rsidR="000C7D2D" w:rsidRPr="000C7D2D" w:rsidRDefault="000C7D2D" w:rsidP="000C7D2D">
            <w:r w:rsidRPr="000C7D2D">
              <w:t>Участие в районных профориентационных ярмарках, городской ярмарке профессий «Мир профессий»</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учебно-производственной работе, преподаватели</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21"/>
            </w:pPr>
            <w:r w:rsidRPr="000C7D2D">
              <w:t>4.</w:t>
            </w:r>
          </w:p>
        </w:tc>
        <w:tc>
          <w:tcPr>
            <w:tcW w:w="4536" w:type="dxa"/>
          </w:tcPr>
          <w:p w:rsidR="000C7D2D" w:rsidRPr="000C7D2D" w:rsidRDefault="000C7D2D" w:rsidP="000C7D2D">
            <w:r w:rsidRPr="000C7D2D">
              <w:t>Проведение Дня открытых дверей.</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воспитательной работе, педагоги доп. образования</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21"/>
            </w:pPr>
            <w:r w:rsidRPr="000C7D2D">
              <w:t>5.</w:t>
            </w:r>
          </w:p>
        </w:tc>
        <w:tc>
          <w:tcPr>
            <w:tcW w:w="4536" w:type="dxa"/>
          </w:tcPr>
          <w:p w:rsidR="000C7D2D" w:rsidRPr="000C7D2D" w:rsidRDefault="000C7D2D" w:rsidP="000C7D2D">
            <w:r w:rsidRPr="000C7D2D">
              <w:t>Вечер «Посвящение в   студенты»</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воспитательной работе, педагоги доп. образования</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06"/>
            </w:pPr>
            <w:r w:rsidRPr="000C7D2D">
              <w:t>6.</w:t>
            </w:r>
          </w:p>
        </w:tc>
        <w:tc>
          <w:tcPr>
            <w:tcW w:w="4536" w:type="dxa"/>
          </w:tcPr>
          <w:p w:rsidR="000C7D2D" w:rsidRPr="000C7D2D" w:rsidRDefault="000C7D2D" w:rsidP="000C7D2D">
            <w:r w:rsidRPr="000C7D2D">
              <w:t>Проведение декад по профессиям и специальностям.</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учебно-производственной работе, преподаватели</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06"/>
            </w:pPr>
            <w:r w:rsidRPr="000C7D2D">
              <w:t>7.</w:t>
            </w:r>
          </w:p>
        </w:tc>
        <w:tc>
          <w:tcPr>
            <w:tcW w:w="4536" w:type="dxa"/>
          </w:tcPr>
          <w:p w:rsidR="000C7D2D" w:rsidRPr="000C7D2D" w:rsidRDefault="000C7D2D" w:rsidP="000C7D2D">
            <w:r w:rsidRPr="000C7D2D">
              <w:t>Участие в работе международной летней деревни профориентационного направления</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учебно-производственной работе, преподаватели</w:t>
            </w:r>
          </w:p>
        </w:tc>
        <w:tc>
          <w:tcPr>
            <w:tcW w:w="2694" w:type="dxa"/>
            <w:vMerge/>
          </w:tcPr>
          <w:p w:rsidR="000C7D2D" w:rsidRPr="000C7D2D" w:rsidRDefault="000C7D2D" w:rsidP="000C7D2D"/>
        </w:tc>
      </w:tr>
      <w:tr w:rsidR="000C7D2D" w:rsidRPr="000C7D2D" w:rsidTr="00446C6E">
        <w:trPr>
          <w:trHeight w:val="901"/>
        </w:trPr>
        <w:tc>
          <w:tcPr>
            <w:tcW w:w="2410" w:type="dxa"/>
            <w:vMerge w:val="restart"/>
          </w:tcPr>
          <w:p w:rsidR="000C7D2D" w:rsidRPr="000C7D2D" w:rsidRDefault="000C7D2D" w:rsidP="000C7D2D">
            <w:r w:rsidRPr="000C7D2D">
              <w:t>6.2. Проведение конкурсов профессионального мастерства</w:t>
            </w:r>
          </w:p>
        </w:tc>
        <w:tc>
          <w:tcPr>
            <w:tcW w:w="567" w:type="dxa"/>
          </w:tcPr>
          <w:p w:rsidR="000C7D2D" w:rsidRPr="000C7D2D" w:rsidRDefault="000C7D2D" w:rsidP="000C7D2D">
            <w:pPr>
              <w:ind w:left="-406"/>
            </w:pPr>
            <w:r w:rsidRPr="000C7D2D">
              <w:t>1.</w:t>
            </w:r>
          </w:p>
        </w:tc>
        <w:tc>
          <w:tcPr>
            <w:tcW w:w="4536" w:type="dxa"/>
          </w:tcPr>
          <w:p w:rsidR="000C7D2D" w:rsidRPr="000C7D2D" w:rsidRDefault="000C7D2D" w:rsidP="000C7D2D">
            <w:r w:rsidRPr="000C7D2D">
              <w:t xml:space="preserve">Участие во внутриучрежденческом и краевом конкурсе «Лучший по профессии» </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учебно-производственной работе, преподаватели</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06"/>
            </w:pPr>
            <w:r w:rsidRPr="000C7D2D">
              <w:t>2.</w:t>
            </w:r>
          </w:p>
        </w:tc>
        <w:tc>
          <w:tcPr>
            <w:tcW w:w="4536" w:type="dxa"/>
          </w:tcPr>
          <w:p w:rsidR="000C7D2D" w:rsidRPr="000C7D2D" w:rsidRDefault="000C7D2D" w:rsidP="000C7D2D">
            <w:r w:rsidRPr="000C7D2D">
              <w:t xml:space="preserve">Участие студентов во Всероссийском конкурсе «Подрост»  </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учебно-производственной работе, преподаватели</w:t>
            </w:r>
          </w:p>
        </w:tc>
        <w:tc>
          <w:tcPr>
            <w:tcW w:w="2694" w:type="dxa"/>
            <w:vMerge/>
          </w:tcPr>
          <w:p w:rsidR="000C7D2D" w:rsidRPr="000C7D2D" w:rsidRDefault="000C7D2D" w:rsidP="000C7D2D"/>
        </w:tc>
      </w:tr>
      <w:tr w:rsidR="000C7D2D" w:rsidRPr="000C7D2D" w:rsidTr="00446C6E">
        <w:tc>
          <w:tcPr>
            <w:tcW w:w="2410" w:type="dxa"/>
            <w:vMerge/>
          </w:tcPr>
          <w:p w:rsidR="000C7D2D" w:rsidRPr="000C7D2D" w:rsidRDefault="000C7D2D" w:rsidP="000C7D2D"/>
        </w:tc>
        <w:tc>
          <w:tcPr>
            <w:tcW w:w="567" w:type="dxa"/>
          </w:tcPr>
          <w:p w:rsidR="000C7D2D" w:rsidRPr="000C7D2D" w:rsidRDefault="000C7D2D" w:rsidP="000C7D2D">
            <w:pPr>
              <w:ind w:left="-406"/>
            </w:pPr>
            <w:r w:rsidRPr="000C7D2D">
              <w:t>3.</w:t>
            </w:r>
          </w:p>
        </w:tc>
        <w:tc>
          <w:tcPr>
            <w:tcW w:w="4536" w:type="dxa"/>
          </w:tcPr>
          <w:p w:rsidR="000C7D2D" w:rsidRPr="000C7D2D" w:rsidRDefault="000C7D2D" w:rsidP="000C7D2D">
            <w:r w:rsidRPr="000C7D2D">
              <w:t>Проведение и участие в региональном этапе и национальном этапе конкурса «WSR».</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учебно-производственной работе, преподаватели</w:t>
            </w:r>
          </w:p>
        </w:tc>
        <w:tc>
          <w:tcPr>
            <w:tcW w:w="2694" w:type="dxa"/>
            <w:vMerge/>
          </w:tcPr>
          <w:p w:rsidR="000C7D2D" w:rsidRPr="000C7D2D" w:rsidRDefault="000C7D2D" w:rsidP="000C7D2D"/>
        </w:tc>
      </w:tr>
    </w:tbl>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Pr>
        <w:sectPr w:rsidR="000C7D2D" w:rsidRPr="000C7D2D" w:rsidSect="00446392">
          <w:pgSz w:w="16838" w:h="11906" w:orient="landscape"/>
          <w:pgMar w:top="1134" w:right="851" w:bottom="1134" w:left="1701" w:header="709" w:footer="709" w:gutter="0"/>
          <w:cols w:space="708"/>
          <w:docGrid w:linePitch="360"/>
        </w:sectPr>
      </w:pPr>
    </w:p>
    <w:p w:rsidR="000C7D2D" w:rsidRPr="000C7D2D" w:rsidRDefault="000C7D2D" w:rsidP="000C7D2D">
      <w:pPr>
        <w:rPr>
          <w:b/>
        </w:rPr>
      </w:pPr>
      <w:r w:rsidRPr="000C7D2D">
        <w:rPr>
          <w:b/>
        </w:rPr>
        <w:lastRenderedPageBreak/>
        <w:t>8. ЭТАПЫ РЕАЛИЗАЦИИ ПРОГРАММЫ</w:t>
      </w:r>
    </w:p>
    <w:p w:rsidR="000C7D2D" w:rsidRPr="000C7D2D" w:rsidRDefault="000C7D2D" w:rsidP="000C7D2D">
      <w:r w:rsidRPr="000C7D2D">
        <w:t xml:space="preserve">1 этап: подготовительно - организационный (сентябрь 2019 года - декабрь 2019 года). </w:t>
      </w:r>
    </w:p>
    <w:p w:rsidR="000C7D2D" w:rsidRPr="000C7D2D" w:rsidRDefault="000C7D2D" w:rsidP="000C7D2D">
      <w:r w:rsidRPr="000C7D2D">
        <w:tab/>
        <w:t>Нормативно-правовое обеспечение, регламентирующее воспитательную деятельность.</w:t>
      </w:r>
    </w:p>
    <w:p w:rsidR="000C7D2D" w:rsidRPr="000C7D2D" w:rsidRDefault="000C7D2D" w:rsidP="000C7D2D">
      <w:r w:rsidRPr="000C7D2D">
        <w:t>2. этап: деятельностно – творческий (январь 2019 года - август 2020 года).</w:t>
      </w:r>
    </w:p>
    <w:p w:rsidR="000C7D2D" w:rsidRPr="000C7D2D" w:rsidRDefault="000C7D2D" w:rsidP="000C7D2D">
      <w:r w:rsidRPr="000C7D2D">
        <w:tab/>
        <w:t>Апробация проектов, анализ воспитательной работы в техникуме, обобщение результатов этапа реализации Программы, внесение коррективов.</w:t>
      </w:r>
    </w:p>
    <w:p w:rsidR="000C7D2D" w:rsidRPr="000C7D2D" w:rsidRDefault="000C7D2D" w:rsidP="000C7D2D">
      <w:r w:rsidRPr="000C7D2D">
        <w:t xml:space="preserve">3 этап: результативно – творческий (сентябрь 2020 года - август 2021 года). </w:t>
      </w:r>
    </w:p>
    <w:p w:rsidR="000C7D2D" w:rsidRPr="000C7D2D" w:rsidRDefault="000C7D2D" w:rsidP="000C7D2D">
      <w:r w:rsidRPr="000C7D2D">
        <w:t xml:space="preserve"> Мониторинг  и обобщение результатов реализации Программы,  внедрение педагогического опыта, отчет о реализации выполнения Программы. Определение дальнейших перспектив развития техникума в области воспитания и социализации обучающихся.</w:t>
      </w:r>
    </w:p>
    <w:p w:rsidR="000C7D2D" w:rsidRPr="000C7D2D" w:rsidRDefault="000C7D2D" w:rsidP="000C7D2D">
      <w:pPr>
        <w:rPr>
          <w:b/>
        </w:rPr>
      </w:pPr>
      <w:r w:rsidRPr="000C7D2D">
        <w:rPr>
          <w:b/>
        </w:rPr>
        <w:t>9. МЕХАНИЗМ РЕАЛИЗАЦИИ ПРОГРАММЫ</w:t>
      </w:r>
    </w:p>
    <w:p w:rsidR="000C7D2D" w:rsidRPr="000C7D2D" w:rsidRDefault="000C7D2D" w:rsidP="000C7D2D">
      <w:r w:rsidRPr="000C7D2D">
        <w:t xml:space="preserve">Организационный механизм реализации Программы определяется ее официальным статусом и учитывает тенденции регионального развития, а также  сложившиеся к настоящему времени традиционные и инновационные формы и методы воспитания и социализации, обучающихся техникума. </w:t>
      </w:r>
    </w:p>
    <w:p w:rsidR="000C7D2D" w:rsidRPr="000C7D2D" w:rsidRDefault="000C7D2D" w:rsidP="000C7D2D">
      <w:r w:rsidRPr="000C7D2D">
        <w:t xml:space="preserve">В данную программу входят 6 целевых организационно - воспитательных модулей, которые включают в себя комплекс задач по определенному направлению деятельности и основаны на теоретической части в форме занятий в рамках учебных дисциплин и практической части в форме воспитательных мероприятий, реализуемые на основе компетентностного подхода. </w:t>
      </w:r>
    </w:p>
    <w:p w:rsidR="000C7D2D" w:rsidRPr="000C7D2D" w:rsidRDefault="000C7D2D" w:rsidP="000C7D2D">
      <w:r w:rsidRPr="000C7D2D">
        <w:t xml:space="preserve">  Особенностью модульного подхода к организации воспитательной работы техникума следует назвать:</w:t>
      </w:r>
    </w:p>
    <w:p w:rsidR="000C7D2D" w:rsidRPr="000C7D2D" w:rsidRDefault="000C7D2D" w:rsidP="000C7D2D">
      <w:r w:rsidRPr="000C7D2D">
        <w:t>- учет в постановке и реализации долговременных целей;</w:t>
      </w:r>
    </w:p>
    <w:p w:rsidR="000C7D2D" w:rsidRPr="000C7D2D" w:rsidRDefault="000C7D2D" w:rsidP="000C7D2D">
      <w:r w:rsidRPr="000C7D2D">
        <w:t>- комплексный характер воспитательного воздействия;</w:t>
      </w:r>
    </w:p>
    <w:p w:rsidR="000C7D2D" w:rsidRPr="000C7D2D" w:rsidRDefault="000C7D2D" w:rsidP="000C7D2D">
      <w:r w:rsidRPr="000C7D2D">
        <w:t>- оптимизация конечного результата, что позволяет проводить диагностику в целом и каждого этапа в отдельности;</w:t>
      </w:r>
    </w:p>
    <w:p w:rsidR="000C7D2D" w:rsidRPr="000C7D2D" w:rsidRDefault="000C7D2D" w:rsidP="000C7D2D">
      <w:r w:rsidRPr="000C7D2D">
        <w:t>- расширение числа субъектов деятельности;</w:t>
      </w:r>
    </w:p>
    <w:p w:rsidR="000C7D2D" w:rsidRPr="000C7D2D" w:rsidRDefault="000C7D2D" w:rsidP="000C7D2D">
      <w:r w:rsidRPr="000C7D2D">
        <w:t>-увеличение сферы среды деятельности (группа, отделение, техникум, город, край, другие регионы);</w:t>
      </w:r>
    </w:p>
    <w:p w:rsidR="000C7D2D" w:rsidRPr="000C7D2D" w:rsidRDefault="000C7D2D" w:rsidP="000C7D2D">
      <w:r w:rsidRPr="000C7D2D">
        <w:t>-возможность осуществления мониторинга каждого уровня сформированности социального опыта  обучающегося, получаемого в стенах техникума.</w:t>
      </w:r>
      <w:r w:rsidRPr="000C7D2D">
        <w:tab/>
      </w:r>
    </w:p>
    <w:p w:rsidR="000C7D2D" w:rsidRPr="000C7D2D" w:rsidRDefault="000C7D2D" w:rsidP="000C7D2D">
      <w:r w:rsidRPr="000C7D2D">
        <w:t>Система контроля хода реализации Программы и результатов ее выполнения:</w:t>
      </w:r>
    </w:p>
    <w:p w:rsidR="000C7D2D" w:rsidRPr="000C7D2D" w:rsidRDefault="00EE4F61" w:rsidP="000C7D2D">
      <w:r>
        <w:pict>
          <v:group id="Полотно 28" o:spid="_x0000_s1030" editas="canvas" style="width:338.85pt;height:81.05pt;mso-position-horizontal-relative:char;mso-position-vertical-relative:line" coordsize="43033,10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43033;height:10287;visibility:visible">
              <v:fill o:detectmouseclick="t"/>
              <v:path o:connecttype="none"/>
            </v:shape>
            <v:rect id="Rectangle 4" o:spid="_x0000_s1032" style="position:absolute;left:1143;width:15052;height:3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style="mso-next-textbox:#Rectangle 4">
                <w:txbxContent>
                  <w:p w:rsidR="00446C6E" w:rsidRPr="000C7D2D" w:rsidRDefault="00446C6E" w:rsidP="000C7D2D">
                    <w:r w:rsidRPr="000C7D2D">
                      <w:t>Планирование</w:t>
                    </w:r>
                  </w:p>
                </w:txbxContent>
              </v:textbox>
            </v:rect>
            <v:rect id="Rectangle 5" o:spid="_x0000_s1033" style="position:absolute;left:1143;top:6855;width:15051;height:3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style="mso-next-textbox:#Rectangle 5">
                <w:txbxContent>
                  <w:p w:rsidR="00446C6E" w:rsidRPr="000C7D2D" w:rsidRDefault="00446C6E" w:rsidP="000C7D2D">
                    <w:r w:rsidRPr="000C7D2D">
                      <w:t>Деятельность</w:t>
                    </w:r>
                  </w:p>
                </w:txbxContent>
              </v:textbox>
            </v:rect>
            <v:rect id="Rectangle 6" o:spid="_x0000_s1034" style="position:absolute;left:21965;top:6855;width:19382;height:3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style="mso-next-textbox:#Rectangle 6">
                <w:txbxContent>
                  <w:p w:rsidR="00446C6E" w:rsidRPr="000C7D2D" w:rsidRDefault="00446C6E" w:rsidP="000C7D2D">
                    <w:r w:rsidRPr="000C7D2D">
                      <w:t>Анализ, результаты</w:t>
                    </w:r>
                  </w:p>
                </w:txbxContent>
              </v:textbox>
            </v:rect>
            <v:line id="Line 7" o:spid="_x0000_s1035" style="position:absolute;visibility:visible" from="6861,4570" to="6870,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8" o:spid="_x0000_s1036" style="position:absolute;visibility:visible" from="17287,8016" to="20767,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9" o:spid="_x0000_s1037" style="position:absolute;flip:y;visibility:visible" from="30964,2298" to="30973,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10" o:spid="_x0000_s1038" style="position:absolute;flip:x;visibility:visible" from="17289,2210" to="31012,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w10:wrap type="none"/>
            <w10:anchorlock/>
          </v:group>
        </w:pict>
      </w:r>
    </w:p>
    <w:p w:rsidR="000C7D2D" w:rsidRPr="000C7D2D" w:rsidRDefault="000C7D2D" w:rsidP="000C7D2D"/>
    <w:p w:rsidR="000C7D2D" w:rsidRPr="000C7D2D" w:rsidRDefault="000C7D2D" w:rsidP="000C7D2D">
      <w:r w:rsidRPr="000C7D2D">
        <w:t xml:space="preserve">Система реализация Программы: </w:t>
      </w:r>
    </w:p>
    <w:p w:rsidR="000C7D2D" w:rsidRPr="000C7D2D" w:rsidRDefault="000C7D2D" w:rsidP="000C7D2D">
      <w:r w:rsidRPr="000C7D2D">
        <w:rPr>
          <w:noProof/>
        </w:rPr>
        <w:drawing>
          <wp:inline distT="0" distB="0" distL="0" distR="0">
            <wp:extent cx="4343400" cy="1657350"/>
            <wp:effectExtent l="0" t="0" r="0" b="0"/>
            <wp:docPr id="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0C7D2D" w:rsidRPr="000C7D2D" w:rsidRDefault="000C7D2D" w:rsidP="000C7D2D"/>
    <w:p w:rsidR="000C7D2D" w:rsidRPr="000C7D2D" w:rsidRDefault="000C7D2D" w:rsidP="000C7D2D">
      <w:pPr>
        <w:rPr>
          <w:b/>
        </w:rPr>
      </w:pPr>
      <w:r w:rsidRPr="000C7D2D">
        <w:rPr>
          <w:b/>
        </w:rPr>
        <w:lastRenderedPageBreak/>
        <w:t>10. УСЛОВИЯ И СРЕДСТВА РЕАЛИЗАЦИИ ПРОГРАММЫ</w:t>
      </w:r>
    </w:p>
    <w:p w:rsidR="000C7D2D" w:rsidRPr="000C7D2D" w:rsidRDefault="000C7D2D" w:rsidP="000C7D2D">
      <w:r w:rsidRPr="000C7D2D">
        <w:t>Успешность реализации Программы воспитания и социализации обучающихся техникума обеспечивается соблюдением ряда условий.</w:t>
      </w:r>
    </w:p>
    <w:p w:rsidR="000C7D2D" w:rsidRPr="000C7D2D" w:rsidRDefault="000C7D2D" w:rsidP="000C7D2D">
      <w:r w:rsidRPr="000C7D2D">
        <w:t>Социально-организационные условия:</w:t>
      </w:r>
    </w:p>
    <w:p w:rsidR="000C7D2D" w:rsidRPr="000C7D2D" w:rsidRDefault="000C7D2D" w:rsidP="000C7D2D">
      <w:r w:rsidRPr="000C7D2D">
        <w:t>- коллегиальное обсуждение данной Программы, как на административном, так и на исполнительском уровнях (в рамках заседаний Педагогического совета, Студенческого совета техникума, на заседаниях отделений);</w:t>
      </w:r>
    </w:p>
    <w:p w:rsidR="000C7D2D" w:rsidRPr="000C7D2D" w:rsidRDefault="000C7D2D" w:rsidP="000C7D2D">
      <w:r w:rsidRPr="000C7D2D">
        <w:t xml:space="preserve">- освещение проблем и успехов мероприятий по реализации Программы на официальном сайте техникума и в студенческой газете; </w:t>
      </w:r>
    </w:p>
    <w:p w:rsidR="000C7D2D" w:rsidRPr="000C7D2D" w:rsidRDefault="000C7D2D" w:rsidP="000C7D2D">
      <w:r w:rsidRPr="000C7D2D">
        <w:t>- включение в реализацию Программы представителей местных органов власти, общественных организаций, социальных партнеров, работодателей.</w:t>
      </w:r>
    </w:p>
    <w:p w:rsidR="000C7D2D" w:rsidRPr="000C7D2D" w:rsidRDefault="000C7D2D" w:rsidP="000C7D2D">
      <w:r w:rsidRPr="000C7D2D">
        <w:t>Управленческо-ресурсные условия:</w:t>
      </w:r>
    </w:p>
    <w:p w:rsidR="000C7D2D" w:rsidRPr="000C7D2D" w:rsidRDefault="000C7D2D" w:rsidP="000C7D2D">
      <w:r w:rsidRPr="000C7D2D">
        <w:t>- привлечение к реализации Программы опытных и творческих педагогов, активных обучающихся по отделениям, стимулирование творческой инициативы педагогов и обучающихся техникума;</w:t>
      </w:r>
    </w:p>
    <w:p w:rsidR="000C7D2D" w:rsidRPr="000C7D2D" w:rsidRDefault="000C7D2D" w:rsidP="000C7D2D">
      <w:r w:rsidRPr="000C7D2D">
        <w:t>- разработка мероприятий и мониторинг их эффективности по реализации целей и задач Программы;</w:t>
      </w:r>
    </w:p>
    <w:p w:rsidR="000C7D2D" w:rsidRPr="000C7D2D" w:rsidRDefault="000C7D2D" w:rsidP="000C7D2D">
      <w:r w:rsidRPr="000C7D2D">
        <w:t>- финансовое и материально-техническое обеспечение.</w:t>
      </w:r>
    </w:p>
    <w:p w:rsidR="000C7D2D" w:rsidRPr="000C7D2D" w:rsidRDefault="000C7D2D" w:rsidP="000C7D2D">
      <w:r w:rsidRPr="000C7D2D">
        <w:t>Психолого-педагогические условия:</w:t>
      </w:r>
    </w:p>
    <w:p w:rsidR="000C7D2D" w:rsidRPr="000C7D2D" w:rsidRDefault="000C7D2D" w:rsidP="000C7D2D">
      <w:r w:rsidRPr="000C7D2D">
        <w:t xml:space="preserve"> - поиск эффективных путей мотивации активного участия в реализации Программы  всех участников воспитательного процесса в техникуме;</w:t>
      </w:r>
    </w:p>
    <w:p w:rsidR="000C7D2D" w:rsidRPr="000C7D2D" w:rsidRDefault="000C7D2D" w:rsidP="000C7D2D">
      <w:r w:rsidRPr="000C7D2D">
        <w:t>- подготовка и обеспечение субъектов воспитательного процесса информационно-методическими материалами по реализации модулей Программы.</w:t>
      </w:r>
    </w:p>
    <w:p w:rsidR="000C7D2D" w:rsidRPr="000C7D2D" w:rsidRDefault="000C7D2D" w:rsidP="000C7D2D">
      <w:r w:rsidRPr="000C7D2D">
        <w:t xml:space="preserve">Средствами реализации Программы воспитания и социализации обучающихся техникума  является:  </w:t>
      </w:r>
    </w:p>
    <w:p w:rsidR="000C7D2D" w:rsidRPr="000C7D2D" w:rsidRDefault="000C7D2D" w:rsidP="000C7D2D">
      <w:r w:rsidRPr="000C7D2D">
        <w:t>- информационно-просветительское обеспечение;</w:t>
      </w:r>
    </w:p>
    <w:p w:rsidR="000C7D2D" w:rsidRPr="000C7D2D" w:rsidRDefault="000C7D2D" w:rsidP="000C7D2D">
      <w:r w:rsidRPr="000C7D2D">
        <w:t>-  профилактика асоциального поведения, ксенофобии и экстремизма;</w:t>
      </w:r>
    </w:p>
    <w:p w:rsidR="000C7D2D" w:rsidRPr="000C7D2D" w:rsidRDefault="000C7D2D" w:rsidP="000C7D2D">
      <w:r w:rsidRPr="000C7D2D">
        <w:t>- создание атмосферы творчества и духовного роста;</w:t>
      </w:r>
    </w:p>
    <w:p w:rsidR="000C7D2D" w:rsidRPr="000C7D2D" w:rsidRDefault="000C7D2D" w:rsidP="000C7D2D">
      <w:r w:rsidRPr="000C7D2D">
        <w:t>- вовлечение в научную, художественную, спортивную, трудовую, социально ориентированную деятельность;</w:t>
      </w:r>
    </w:p>
    <w:p w:rsidR="000C7D2D" w:rsidRPr="000C7D2D" w:rsidRDefault="000C7D2D" w:rsidP="000C7D2D">
      <w:r w:rsidRPr="000C7D2D">
        <w:t>- создание студенческих объединений по интересам;</w:t>
      </w:r>
    </w:p>
    <w:p w:rsidR="000C7D2D" w:rsidRPr="000C7D2D" w:rsidRDefault="000C7D2D" w:rsidP="000C7D2D">
      <w:r w:rsidRPr="000C7D2D">
        <w:t>- использование ИКТ;</w:t>
      </w:r>
    </w:p>
    <w:p w:rsidR="000C7D2D" w:rsidRPr="000C7D2D" w:rsidRDefault="000C7D2D" w:rsidP="000C7D2D">
      <w:r w:rsidRPr="000C7D2D">
        <w:t>- организация волонтёрского и добровольческого движения;</w:t>
      </w:r>
    </w:p>
    <w:p w:rsidR="000C7D2D" w:rsidRPr="000C7D2D" w:rsidRDefault="000C7D2D" w:rsidP="000C7D2D">
      <w:r w:rsidRPr="000C7D2D">
        <w:t>- использование здоровьесберегающих, личностно ориентированных технологий;</w:t>
      </w:r>
    </w:p>
    <w:p w:rsidR="000C7D2D" w:rsidRPr="000C7D2D" w:rsidRDefault="000C7D2D" w:rsidP="000C7D2D">
      <w:r w:rsidRPr="000C7D2D">
        <w:t>- создание благоприятной социально-психологической обстановки;</w:t>
      </w:r>
    </w:p>
    <w:p w:rsidR="000C7D2D" w:rsidRPr="000C7D2D" w:rsidRDefault="000C7D2D" w:rsidP="000C7D2D">
      <w:r w:rsidRPr="000C7D2D">
        <w:t>- мониторинг качества всех составляющих образовательного процесса.</w:t>
      </w:r>
    </w:p>
    <w:p w:rsidR="000C7D2D" w:rsidRPr="000C7D2D" w:rsidRDefault="000C7D2D" w:rsidP="000C7D2D">
      <w:pPr>
        <w:rPr>
          <w:b/>
        </w:rPr>
      </w:pPr>
      <w:r w:rsidRPr="000C7D2D">
        <w:rPr>
          <w:b/>
        </w:rPr>
        <w:t>11. ОБЛАСТИ ОЦЕНКИ ЭФФЕКТИВНОСТИ ПРОГРАММЫ  И ОЖИДАЕМЫХ РЕЗУЛЬТАТОВ</w:t>
      </w:r>
    </w:p>
    <w:p w:rsidR="000C7D2D" w:rsidRPr="000C7D2D" w:rsidRDefault="000C7D2D" w:rsidP="000C7D2D">
      <w:r w:rsidRPr="000C7D2D">
        <w:tab/>
      </w:r>
      <w:r w:rsidRPr="000C7D2D">
        <w:tab/>
        <w:t>Мы предлагаем рассматривать эффективность воспитанности и социализации обучающихся как достижение обучающимся одного из трёх уровней сформированности социального опыта и участия в различных видах деятельности и межличностного взаимодействия. Элементы социального опыта располагаются в порядке их значимости.</w:t>
      </w:r>
    </w:p>
    <w:tbl>
      <w:tblPr>
        <w:tblStyle w:val="a6"/>
        <w:tblW w:w="9464" w:type="dxa"/>
        <w:tblLook w:val="04A0"/>
      </w:tblPr>
      <w:tblGrid>
        <w:gridCol w:w="1668"/>
        <w:gridCol w:w="3402"/>
        <w:gridCol w:w="4394"/>
      </w:tblGrid>
      <w:tr w:rsidR="000C7D2D" w:rsidRPr="000C7D2D" w:rsidTr="00446C6E">
        <w:tc>
          <w:tcPr>
            <w:tcW w:w="1668" w:type="dxa"/>
          </w:tcPr>
          <w:p w:rsidR="000C7D2D" w:rsidRPr="000C7D2D" w:rsidRDefault="000C7D2D" w:rsidP="000C7D2D">
            <w:r w:rsidRPr="000C7D2D">
              <w:t>Уровень сформирова-нности</w:t>
            </w:r>
          </w:p>
        </w:tc>
        <w:tc>
          <w:tcPr>
            <w:tcW w:w="3402" w:type="dxa"/>
          </w:tcPr>
          <w:p w:rsidR="000C7D2D" w:rsidRPr="000C7D2D" w:rsidRDefault="000C7D2D" w:rsidP="000C7D2D">
            <w:r w:rsidRPr="000C7D2D">
              <w:t>Элементы социального опыта приобретаемых обучающимся, результаты их деятельности</w:t>
            </w:r>
          </w:p>
        </w:tc>
        <w:tc>
          <w:tcPr>
            <w:tcW w:w="4394" w:type="dxa"/>
          </w:tcPr>
          <w:p w:rsidR="000C7D2D" w:rsidRPr="000C7D2D" w:rsidRDefault="000C7D2D" w:rsidP="000C7D2D">
            <w:r w:rsidRPr="000C7D2D">
              <w:t>Мониторинг сформированности социального опыта обучающегося</w:t>
            </w:r>
          </w:p>
        </w:tc>
      </w:tr>
      <w:tr w:rsidR="000C7D2D" w:rsidRPr="000C7D2D" w:rsidTr="00446C6E">
        <w:tc>
          <w:tcPr>
            <w:tcW w:w="1668" w:type="dxa"/>
          </w:tcPr>
          <w:p w:rsidR="000C7D2D" w:rsidRPr="000C7D2D" w:rsidRDefault="000C7D2D" w:rsidP="000C7D2D">
            <w:r w:rsidRPr="000C7D2D">
              <w:t>1 уровень</w:t>
            </w:r>
          </w:p>
          <w:p w:rsidR="000C7D2D" w:rsidRPr="000C7D2D" w:rsidRDefault="000C7D2D" w:rsidP="000C7D2D">
            <w:r w:rsidRPr="000C7D2D">
              <w:t>базовый</w:t>
            </w:r>
          </w:p>
        </w:tc>
        <w:tc>
          <w:tcPr>
            <w:tcW w:w="3402" w:type="dxa"/>
          </w:tcPr>
          <w:p w:rsidR="000C7D2D" w:rsidRPr="000C7D2D" w:rsidRDefault="000C7D2D" w:rsidP="000C7D2D">
            <w:r w:rsidRPr="000C7D2D">
              <w:t>Знание норм, социальная деятельность в группе</w:t>
            </w:r>
          </w:p>
        </w:tc>
        <w:tc>
          <w:tcPr>
            <w:tcW w:w="4394" w:type="dxa"/>
          </w:tcPr>
          <w:p w:rsidR="000C7D2D" w:rsidRPr="000C7D2D" w:rsidRDefault="000C7D2D" w:rsidP="000C7D2D">
            <w:r w:rsidRPr="000C7D2D">
              <w:t>Сумма сведений, знания, умения и навыки соответствующего модуля</w:t>
            </w:r>
          </w:p>
        </w:tc>
      </w:tr>
      <w:tr w:rsidR="000C7D2D" w:rsidRPr="000C7D2D" w:rsidTr="00446C6E">
        <w:tc>
          <w:tcPr>
            <w:tcW w:w="1668" w:type="dxa"/>
          </w:tcPr>
          <w:p w:rsidR="000C7D2D" w:rsidRPr="000C7D2D" w:rsidRDefault="000C7D2D" w:rsidP="000C7D2D">
            <w:r w:rsidRPr="000C7D2D">
              <w:t>2 уровень</w:t>
            </w:r>
          </w:p>
          <w:p w:rsidR="000C7D2D" w:rsidRPr="000C7D2D" w:rsidRDefault="000C7D2D" w:rsidP="000C7D2D">
            <w:r w:rsidRPr="000C7D2D">
              <w:t>средний</w:t>
            </w:r>
          </w:p>
        </w:tc>
        <w:tc>
          <w:tcPr>
            <w:tcW w:w="3402" w:type="dxa"/>
          </w:tcPr>
          <w:p w:rsidR="000C7D2D" w:rsidRPr="000C7D2D" w:rsidRDefault="000C7D2D" w:rsidP="000C7D2D">
            <w:r w:rsidRPr="000C7D2D">
              <w:t xml:space="preserve">Ценностное отношение   и активное участие в социальной деятельности в </w:t>
            </w:r>
            <w:r w:rsidRPr="000C7D2D">
              <w:lastRenderedPageBreak/>
              <w:t>техникуме</w:t>
            </w:r>
          </w:p>
        </w:tc>
        <w:tc>
          <w:tcPr>
            <w:tcW w:w="4394" w:type="dxa"/>
          </w:tcPr>
          <w:p w:rsidR="000C7D2D" w:rsidRPr="000C7D2D" w:rsidRDefault="000C7D2D" w:rsidP="000C7D2D">
            <w:r w:rsidRPr="000C7D2D">
              <w:lastRenderedPageBreak/>
              <w:t xml:space="preserve">Эмоционально-ценностное отношения к объектам или средствам деятельности человека. Содержит </w:t>
            </w:r>
            <w:r w:rsidRPr="000C7D2D">
              <w:lastRenderedPageBreak/>
              <w:t>совокупность социальных потребностей, обуславливающих эмоциональное восприятие личностно определенных объектов, входящих в систему ценностей соответствующего модуля. Результаты практический опыта социальной деятельности на уровне техникума под непосредственным руководством преподавателя</w:t>
            </w:r>
          </w:p>
        </w:tc>
      </w:tr>
      <w:tr w:rsidR="000C7D2D" w:rsidRPr="000C7D2D" w:rsidTr="00446C6E">
        <w:tc>
          <w:tcPr>
            <w:tcW w:w="1668" w:type="dxa"/>
          </w:tcPr>
          <w:p w:rsidR="000C7D2D" w:rsidRPr="000C7D2D" w:rsidRDefault="000C7D2D" w:rsidP="000C7D2D">
            <w:r w:rsidRPr="000C7D2D">
              <w:lastRenderedPageBreak/>
              <w:t>3 уровень</w:t>
            </w:r>
          </w:p>
          <w:p w:rsidR="000C7D2D" w:rsidRPr="000C7D2D" w:rsidRDefault="000C7D2D" w:rsidP="000C7D2D">
            <w:r w:rsidRPr="000C7D2D">
              <w:t>высокий</w:t>
            </w:r>
          </w:p>
        </w:tc>
        <w:tc>
          <w:tcPr>
            <w:tcW w:w="3402" w:type="dxa"/>
          </w:tcPr>
          <w:p w:rsidR="000C7D2D" w:rsidRPr="000C7D2D" w:rsidRDefault="000C7D2D" w:rsidP="000C7D2D">
            <w:r w:rsidRPr="000C7D2D">
              <w:t>Опыт участия в социальных проектах, социально-значимая деятельность обучающегося «вне принуждения»</w:t>
            </w:r>
          </w:p>
        </w:tc>
        <w:tc>
          <w:tcPr>
            <w:tcW w:w="4394" w:type="dxa"/>
          </w:tcPr>
          <w:p w:rsidR="000C7D2D" w:rsidRPr="000C7D2D" w:rsidRDefault="000C7D2D" w:rsidP="000C7D2D">
            <w:r w:rsidRPr="000C7D2D">
              <w:t>Результаты участия в социально-значимых проектах на муниципальном, краевом, общероссийском уровне.</w:t>
            </w:r>
          </w:p>
          <w:p w:rsidR="000C7D2D" w:rsidRPr="000C7D2D" w:rsidRDefault="000C7D2D" w:rsidP="000C7D2D">
            <w:r w:rsidRPr="000C7D2D">
              <w:t>Опыт осуществления известных способов деятельности включает выполнение установленных норм, правил в их проявлении, социально значимая деятельность обучающихся в социуме</w:t>
            </w:r>
          </w:p>
        </w:tc>
      </w:tr>
    </w:tbl>
    <w:p w:rsidR="000C7D2D" w:rsidRPr="000C7D2D" w:rsidRDefault="000C7D2D" w:rsidP="000C7D2D">
      <w:r w:rsidRPr="000C7D2D">
        <w:t>Введение данных уровней позволяет решить несколько задач:</w:t>
      </w:r>
    </w:p>
    <w:p w:rsidR="000C7D2D" w:rsidRPr="000C7D2D" w:rsidRDefault="000C7D2D" w:rsidP="000C7D2D">
      <w:r w:rsidRPr="000C7D2D">
        <w:tab/>
        <w:t>1.  Сравнивать индивидуальную динамику результатов обучающегося, ставить индивидуальные цели достижения, прописывать траекторию развития, видеть зону ближайшего развития в социализации обучающегося, найти «зоны западания»</w:t>
      </w:r>
    </w:p>
    <w:p w:rsidR="000C7D2D" w:rsidRPr="000C7D2D" w:rsidRDefault="000C7D2D" w:rsidP="000C7D2D">
      <w:r w:rsidRPr="000C7D2D">
        <w:tab/>
        <w:t>2.  Позволяет определить средний уровень развития группы обучающихся, в процентном соотношении и динамику учебной группы.</w:t>
      </w:r>
    </w:p>
    <w:p w:rsidR="000C7D2D" w:rsidRPr="000C7D2D" w:rsidRDefault="000C7D2D" w:rsidP="000C7D2D">
      <w:r w:rsidRPr="000C7D2D">
        <w:tab/>
        <w:t>3.  Уровни сформированности социального опыта позволяют простроить механизм системы оценки достижений требования стандарта в воспитательном процессе.</w:t>
      </w:r>
    </w:p>
    <w:p w:rsidR="000C7D2D" w:rsidRPr="000C7D2D" w:rsidRDefault="000C7D2D" w:rsidP="000C7D2D">
      <w:r w:rsidRPr="000C7D2D">
        <w:tab/>
        <w:t xml:space="preserve">4.  Оценивать качество </w:t>
      </w:r>
      <w:hyperlink r:id="rId139" w:tooltip="Воспитательная работа" w:history="1">
        <w:r w:rsidRPr="000C7D2D">
          <w:t>воспитательной работы</w:t>
        </w:r>
      </w:hyperlink>
      <w:r w:rsidRPr="000C7D2D">
        <w:t xml:space="preserve"> преподавателей в соответствии с современными требованиями. В том числе и через оценивание форм реализации воспитательной деятельности.</w:t>
      </w:r>
    </w:p>
    <w:p w:rsidR="000C7D2D" w:rsidRPr="000C7D2D" w:rsidRDefault="000C7D2D" w:rsidP="000C7D2D">
      <w:r w:rsidRPr="000C7D2D">
        <w:tab/>
        <w:t xml:space="preserve">5.  Позволяет включить в систему оценивания обучающихся с ОВЗ и </w:t>
      </w:r>
      <w:hyperlink r:id="rId140" w:tooltip="Деструкция" w:history="1">
        <w:r w:rsidRPr="000C7D2D">
          <w:t>деструктивным</w:t>
        </w:r>
      </w:hyperlink>
      <w:r w:rsidRPr="000C7D2D">
        <w:t xml:space="preserve"> поведением.</w:t>
      </w:r>
    </w:p>
    <w:p w:rsidR="000C7D2D" w:rsidRPr="000C7D2D" w:rsidRDefault="000C7D2D" w:rsidP="000C7D2D">
      <w:r w:rsidRPr="000C7D2D">
        <w:tab/>
        <w:t>В результате обучающиеся освоят три уровня социального опыта представленных в Программе:</w:t>
      </w:r>
    </w:p>
    <w:p w:rsidR="000C7D2D" w:rsidRPr="000C7D2D" w:rsidRDefault="000C7D2D" w:rsidP="000C7D2D">
      <w:r w:rsidRPr="000C7D2D">
        <w:t xml:space="preserve">  </w:t>
      </w:r>
      <w:r w:rsidRPr="000C7D2D">
        <w:tab/>
        <w:t xml:space="preserve">- приобретут знания в области права, экономики, экологии,  культурологи, этики, информационных технологий, грамотности, трудовых </w:t>
      </w:r>
      <w:hyperlink r:id="rId141" w:tooltip="Взаимоотношение" w:history="1">
        <w:r w:rsidRPr="000C7D2D">
          <w:t>взаимоотношений</w:t>
        </w:r>
      </w:hyperlink>
      <w:r w:rsidRPr="000C7D2D">
        <w:t>, необходимые им для успешной социализации - результаты I уровня;</w:t>
      </w:r>
    </w:p>
    <w:p w:rsidR="000C7D2D" w:rsidRPr="000C7D2D" w:rsidRDefault="000C7D2D" w:rsidP="000C7D2D">
      <w:r w:rsidRPr="000C7D2D">
        <w:tab/>
        <w:t>- получат возможность формирования позитивного ценностного отношения к России, своему народу, к своему учебному заведению, городу, здоровому и безопасному образу жизни, культуре, к образованию, к труду, природе, толерантного отношения к людям других национальностей и физических возможностей;</w:t>
      </w:r>
    </w:p>
    <w:p w:rsidR="000C7D2D" w:rsidRPr="000C7D2D" w:rsidRDefault="000C7D2D" w:rsidP="000C7D2D">
      <w:r w:rsidRPr="000C7D2D">
        <w:tab/>
        <w:t>- приобретут положительный опыт выполнения социальных ролей: гражданина, члена общества, семьи, избирателя,  служащего и т.д.;</w:t>
      </w:r>
    </w:p>
    <w:p w:rsidR="000C7D2D" w:rsidRPr="000C7D2D" w:rsidRDefault="000C7D2D" w:rsidP="000C7D2D">
      <w:r w:rsidRPr="000C7D2D">
        <w:tab/>
        <w:t>- овладеют практическими навыками коммуникативными умениями, умениями делового общения и сотрудничества в команде – результаты II уровня.</w:t>
      </w:r>
    </w:p>
    <w:p w:rsidR="000C7D2D" w:rsidRPr="000C7D2D" w:rsidRDefault="000C7D2D" w:rsidP="000C7D2D">
      <w:r w:rsidRPr="000C7D2D">
        <w:tab/>
        <w:t>- приобретут опыт выполнения самостоятельной социальной деятельности, опыт разработки и реализации творческих, социальных проектов, получат возможность проявить свои личностные качества в поступках и деятельности – результаты III уровня.</w:t>
      </w:r>
    </w:p>
    <w:p w:rsidR="000C7D2D" w:rsidRPr="000C7D2D" w:rsidRDefault="000C7D2D" w:rsidP="000C7D2D"/>
    <w:p w:rsidR="000C7D2D" w:rsidRPr="000C7D2D" w:rsidRDefault="000C7D2D" w:rsidP="000C7D2D"/>
    <w:p w:rsidR="000C7D2D" w:rsidRPr="000C7D2D" w:rsidRDefault="000C7D2D" w:rsidP="000C7D2D">
      <w:pPr>
        <w:sectPr w:rsidR="000C7D2D" w:rsidRPr="000C7D2D" w:rsidSect="00446392">
          <w:headerReference w:type="default" r:id="rId142"/>
          <w:pgSz w:w="11909" w:h="16838"/>
          <w:pgMar w:top="1134" w:right="851" w:bottom="1134" w:left="1701" w:header="709" w:footer="709" w:gutter="0"/>
          <w:cols w:space="720"/>
          <w:noEndnote/>
          <w:docGrid w:linePitch="360"/>
        </w:sectPr>
      </w:pPr>
    </w:p>
    <w:p w:rsidR="000C7D2D" w:rsidRPr="000C7D2D" w:rsidRDefault="000C7D2D" w:rsidP="000C7D2D">
      <w:pPr>
        <w:rPr>
          <w:b/>
        </w:rPr>
      </w:pPr>
      <w:r w:rsidRPr="000C7D2D">
        <w:rPr>
          <w:b/>
        </w:rPr>
        <w:lastRenderedPageBreak/>
        <w:t xml:space="preserve">12. ИНДИКАТОРЫ ЭФФЕКТИВНОСТИ РЕАЛИЗАЦИИ ПРОГРАММЫ </w:t>
      </w:r>
    </w:p>
    <w:p w:rsidR="000C7D2D" w:rsidRPr="000C7D2D" w:rsidRDefault="000C7D2D" w:rsidP="000C7D2D">
      <w:r w:rsidRPr="000C7D2D">
        <w:tab/>
        <w:t>В соответствии с поставленными целями и задачами  Программы воспитания и социализации обучающихся техникума определены индикаторы эффективности её реализации:</w:t>
      </w:r>
    </w:p>
    <w:tbl>
      <w:tblPr>
        <w:tblStyle w:val="a6"/>
        <w:tblW w:w="12745" w:type="dxa"/>
        <w:tblInd w:w="120" w:type="dxa"/>
        <w:tblLayout w:type="fixed"/>
        <w:tblLook w:val="04A0"/>
      </w:tblPr>
      <w:tblGrid>
        <w:gridCol w:w="697"/>
        <w:gridCol w:w="7229"/>
        <w:gridCol w:w="1417"/>
        <w:gridCol w:w="1134"/>
        <w:gridCol w:w="1134"/>
        <w:gridCol w:w="1134"/>
      </w:tblGrid>
      <w:tr w:rsidR="000C7D2D" w:rsidRPr="000C7D2D" w:rsidTr="00446C6E">
        <w:tc>
          <w:tcPr>
            <w:tcW w:w="697" w:type="dxa"/>
          </w:tcPr>
          <w:p w:rsidR="000C7D2D" w:rsidRPr="000C7D2D" w:rsidRDefault="000C7D2D" w:rsidP="000C7D2D">
            <w:pPr>
              <w:ind w:firstLine="0"/>
            </w:pPr>
            <w:r w:rsidRPr="000C7D2D">
              <w:t>№</w:t>
            </w:r>
          </w:p>
          <w:p w:rsidR="000C7D2D" w:rsidRPr="000C7D2D" w:rsidRDefault="000C7D2D" w:rsidP="000C7D2D">
            <w:pPr>
              <w:ind w:firstLine="0"/>
            </w:pPr>
            <w:r w:rsidRPr="000C7D2D">
              <w:t>п/п</w:t>
            </w:r>
          </w:p>
        </w:tc>
        <w:tc>
          <w:tcPr>
            <w:tcW w:w="7229" w:type="dxa"/>
          </w:tcPr>
          <w:p w:rsidR="000C7D2D" w:rsidRPr="000C7D2D" w:rsidRDefault="000C7D2D" w:rsidP="000C7D2D">
            <w:pPr>
              <w:ind w:firstLine="0"/>
            </w:pPr>
            <w:r w:rsidRPr="000C7D2D">
              <w:t>Индикатор эффективности реализации программы</w:t>
            </w:r>
          </w:p>
        </w:tc>
        <w:tc>
          <w:tcPr>
            <w:tcW w:w="1417" w:type="dxa"/>
            <w:vAlign w:val="center"/>
          </w:tcPr>
          <w:p w:rsidR="000C7D2D" w:rsidRPr="000C7D2D" w:rsidRDefault="000C7D2D" w:rsidP="000C7D2D">
            <w:pPr>
              <w:ind w:firstLine="0"/>
            </w:pPr>
            <w:r w:rsidRPr="000C7D2D">
              <w:t>Единица измерения</w:t>
            </w:r>
          </w:p>
        </w:tc>
        <w:tc>
          <w:tcPr>
            <w:tcW w:w="1134" w:type="dxa"/>
          </w:tcPr>
          <w:p w:rsidR="000C7D2D" w:rsidRPr="000C7D2D" w:rsidRDefault="000C7D2D" w:rsidP="000C7D2D">
            <w:pPr>
              <w:ind w:firstLine="0"/>
            </w:pPr>
            <w:r w:rsidRPr="000C7D2D">
              <w:t xml:space="preserve">2019 </w:t>
            </w:r>
          </w:p>
          <w:p w:rsidR="000C7D2D" w:rsidRPr="000C7D2D" w:rsidRDefault="000C7D2D" w:rsidP="000C7D2D">
            <w:pPr>
              <w:ind w:firstLine="0"/>
            </w:pPr>
          </w:p>
        </w:tc>
        <w:tc>
          <w:tcPr>
            <w:tcW w:w="1134" w:type="dxa"/>
          </w:tcPr>
          <w:p w:rsidR="000C7D2D" w:rsidRPr="000C7D2D" w:rsidRDefault="000C7D2D" w:rsidP="000C7D2D">
            <w:pPr>
              <w:ind w:firstLine="0"/>
            </w:pPr>
            <w:r w:rsidRPr="000C7D2D">
              <w:t xml:space="preserve">2020 </w:t>
            </w:r>
          </w:p>
          <w:p w:rsidR="000C7D2D" w:rsidRPr="000C7D2D" w:rsidRDefault="000C7D2D" w:rsidP="000C7D2D">
            <w:pPr>
              <w:ind w:firstLine="0"/>
            </w:pPr>
          </w:p>
        </w:tc>
        <w:tc>
          <w:tcPr>
            <w:tcW w:w="1134" w:type="dxa"/>
          </w:tcPr>
          <w:p w:rsidR="000C7D2D" w:rsidRPr="000C7D2D" w:rsidRDefault="000C7D2D" w:rsidP="000C7D2D">
            <w:pPr>
              <w:ind w:firstLine="0"/>
            </w:pPr>
            <w:r w:rsidRPr="000C7D2D">
              <w:t>2021</w:t>
            </w:r>
          </w:p>
          <w:p w:rsidR="000C7D2D" w:rsidRPr="000C7D2D" w:rsidRDefault="000C7D2D" w:rsidP="000C7D2D">
            <w:pPr>
              <w:ind w:firstLine="0"/>
            </w:pPr>
            <w:r w:rsidRPr="000C7D2D">
              <w:t xml:space="preserve"> </w:t>
            </w:r>
          </w:p>
        </w:tc>
      </w:tr>
      <w:tr w:rsidR="000C7D2D" w:rsidRPr="000C7D2D" w:rsidTr="00446C6E">
        <w:tc>
          <w:tcPr>
            <w:tcW w:w="697" w:type="dxa"/>
          </w:tcPr>
          <w:p w:rsidR="000C7D2D" w:rsidRPr="000C7D2D" w:rsidRDefault="000C7D2D" w:rsidP="000C7D2D">
            <w:pPr>
              <w:ind w:firstLine="0"/>
            </w:pPr>
          </w:p>
        </w:tc>
        <w:tc>
          <w:tcPr>
            <w:tcW w:w="7229" w:type="dxa"/>
          </w:tcPr>
          <w:p w:rsidR="000C7D2D" w:rsidRPr="000C7D2D" w:rsidRDefault="000C7D2D" w:rsidP="000C7D2D">
            <w:pPr>
              <w:ind w:firstLine="0"/>
            </w:pPr>
            <w:r w:rsidRPr="000C7D2D">
              <w:t>Доля обучающихся, участвующих в работе органов  студенческого самоуправления техникума города и региона</w:t>
            </w:r>
          </w:p>
        </w:tc>
        <w:tc>
          <w:tcPr>
            <w:tcW w:w="1417" w:type="dxa"/>
            <w:vAlign w:val="center"/>
          </w:tcPr>
          <w:p w:rsidR="000C7D2D" w:rsidRPr="000C7D2D" w:rsidRDefault="000C7D2D" w:rsidP="000C7D2D">
            <w:pPr>
              <w:ind w:firstLine="0"/>
            </w:pPr>
            <w:r w:rsidRPr="000C7D2D">
              <w:t>%</w:t>
            </w:r>
          </w:p>
        </w:tc>
        <w:tc>
          <w:tcPr>
            <w:tcW w:w="1134" w:type="dxa"/>
            <w:vAlign w:val="center"/>
          </w:tcPr>
          <w:p w:rsidR="000C7D2D" w:rsidRPr="000C7D2D" w:rsidRDefault="000C7D2D" w:rsidP="000C7D2D">
            <w:pPr>
              <w:ind w:firstLine="0"/>
            </w:pPr>
            <w:r w:rsidRPr="000C7D2D">
              <w:t>11,0</w:t>
            </w:r>
          </w:p>
        </w:tc>
        <w:tc>
          <w:tcPr>
            <w:tcW w:w="1134" w:type="dxa"/>
            <w:vAlign w:val="center"/>
          </w:tcPr>
          <w:p w:rsidR="000C7D2D" w:rsidRPr="000C7D2D" w:rsidRDefault="000C7D2D" w:rsidP="000C7D2D">
            <w:pPr>
              <w:ind w:firstLine="0"/>
            </w:pPr>
            <w:r w:rsidRPr="000C7D2D">
              <w:t>11,5</w:t>
            </w:r>
          </w:p>
        </w:tc>
        <w:tc>
          <w:tcPr>
            <w:tcW w:w="1134" w:type="dxa"/>
            <w:vAlign w:val="center"/>
          </w:tcPr>
          <w:p w:rsidR="000C7D2D" w:rsidRPr="000C7D2D" w:rsidRDefault="000C7D2D" w:rsidP="000C7D2D">
            <w:pPr>
              <w:ind w:firstLine="0"/>
            </w:pPr>
            <w:r w:rsidRPr="000C7D2D">
              <w:t>12,0</w:t>
            </w:r>
          </w:p>
        </w:tc>
      </w:tr>
      <w:tr w:rsidR="000C7D2D" w:rsidRPr="000C7D2D" w:rsidTr="00446C6E">
        <w:tc>
          <w:tcPr>
            <w:tcW w:w="697" w:type="dxa"/>
          </w:tcPr>
          <w:p w:rsidR="000C7D2D" w:rsidRPr="000C7D2D" w:rsidRDefault="000C7D2D" w:rsidP="000C7D2D">
            <w:pPr>
              <w:ind w:firstLine="0"/>
            </w:pPr>
          </w:p>
        </w:tc>
        <w:tc>
          <w:tcPr>
            <w:tcW w:w="7229" w:type="dxa"/>
          </w:tcPr>
          <w:p w:rsidR="000C7D2D" w:rsidRPr="000C7D2D" w:rsidRDefault="000C7D2D" w:rsidP="000C7D2D">
            <w:pPr>
              <w:ind w:firstLine="0"/>
            </w:pPr>
            <w:r w:rsidRPr="000C7D2D">
              <w:t xml:space="preserve">Доля  обучающихся, имеющих достижения в учебной, творческой, спортивной, общественной деятельности </w:t>
            </w:r>
          </w:p>
        </w:tc>
        <w:tc>
          <w:tcPr>
            <w:tcW w:w="1417" w:type="dxa"/>
            <w:vAlign w:val="center"/>
          </w:tcPr>
          <w:p w:rsidR="000C7D2D" w:rsidRPr="000C7D2D" w:rsidRDefault="000C7D2D" w:rsidP="000C7D2D">
            <w:pPr>
              <w:ind w:firstLine="0"/>
            </w:pPr>
            <w:r w:rsidRPr="000C7D2D">
              <w:t>%</w:t>
            </w:r>
          </w:p>
        </w:tc>
        <w:tc>
          <w:tcPr>
            <w:tcW w:w="1134" w:type="dxa"/>
            <w:vAlign w:val="center"/>
          </w:tcPr>
          <w:p w:rsidR="000C7D2D" w:rsidRPr="000C7D2D" w:rsidRDefault="000C7D2D" w:rsidP="000C7D2D">
            <w:pPr>
              <w:ind w:firstLine="0"/>
            </w:pPr>
            <w:r w:rsidRPr="000C7D2D">
              <w:t>15,0</w:t>
            </w:r>
          </w:p>
        </w:tc>
        <w:tc>
          <w:tcPr>
            <w:tcW w:w="1134" w:type="dxa"/>
            <w:vAlign w:val="center"/>
          </w:tcPr>
          <w:p w:rsidR="000C7D2D" w:rsidRPr="000C7D2D" w:rsidRDefault="000C7D2D" w:rsidP="000C7D2D">
            <w:pPr>
              <w:ind w:firstLine="0"/>
            </w:pPr>
            <w:r w:rsidRPr="000C7D2D">
              <w:t>16,0</w:t>
            </w:r>
          </w:p>
        </w:tc>
        <w:tc>
          <w:tcPr>
            <w:tcW w:w="1134" w:type="dxa"/>
            <w:vAlign w:val="center"/>
          </w:tcPr>
          <w:p w:rsidR="000C7D2D" w:rsidRPr="000C7D2D" w:rsidRDefault="000C7D2D" w:rsidP="000C7D2D">
            <w:pPr>
              <w:ind w:firstLine="0"/>
            </w:pPr>
            <w:r w:rsidRPr="000C7D2D">
              <w:t>19,0</w:t>
            </w:r>
          </w:p>
        </w:tc>
      </w:tr>
      <w:tr w:rsidR="000C7D2D" w:rsidRPr="000C7D2D" w:rsidTr="00446C6E">
        <w:tc>
          <w:tcPr>
            <w:tcW w:w="697" w:type="dxa"/>
          </w:tcPr>
          <w:p w:rsidR="000C7D2D" w:rsidRPr="000C7D2D" w:rsidRDefault="000C7D2D" w:rsidP="000C7D2D">
            <w:pPr>
              <w:ind w:firstLine="0"/>
            </w:pPr>
          </w:p>
        </w:tc>
        <w:tc>
          <w:tcPr>
            <w:tcW w:w="7229" w:type="dxa"/>
          </w:tcPr>
          <w:p w:rsidR="000C7D2D" w:rsidRPr="000C7D2D" w:rsidRDefault="000C7D2D" w:rsidP="000C7D2D">
            <w:pPr>
              <w:ind w:firstLine="0"/>
            </w:pPr>
            <w:r w:rsidRPr="000C7D2D">
              <w:t>Количество несовершеннолетних обучающихся состоящих на учете в органах системы профилактики</w:t>
            </w:r>
          </w:p>
        </w:tc>
        <w:tc>
          <w:tcPr>
            <w:tcW w:w="1417" w:type="dxa"/>
            <w:vAlign w:val="center"/>
          </w:tcPr>
          <w:p w:rsidR="000C7D2D" w:rsidRPr="000C7D2D" w:rsidRDefault="000C7D2D" w:rsidP="000C7D2D">
            <w:pPr>
              <w:ind w:firstLine="0"/>
            </w:pPr>
            <w:r w:rsidRPr="000C7D2D">
              <w:t>человек</w:t>
            </w:r>
          </w:p>
        </w:tc>
        <w:tc>
          <w:tcPr>
            <w:tcW w:w="1134" w:type="dxa"/>
            <w:vAlign w:val="center"/>
          </w:tcPr>
          <w:p w:rsidR="000C7D2D" w:rsidRPr="000C7D2D" w:rsidRDefault="000C7D2D" w:rsidP="000C7D2D">
            <w:pPr>
              <w:ind w:firstLine="0"/>
            </w:pPr>
            <w:r w:rsidRPr="000C7D2D">
              <w:t>1</w:t>
            </w:r>
          </w:p>
        </w:tc>
        <w:tc>
          <w:tcPr>
            <w:tcW w:w="1134" w:type="dxa"/>
            <w:vAlign w:val="center"/>
          </w:tcPr>
          <w:p w:rsidR="000C7D2D" w:rsidRPr="000C7D2D" w:rsidRDefault="000C7D2D" w:rsidP="000C7D2D">
            <w:pPr>
              <w:ind w:firstLine="0"/>
            </w:pPr>
            <w:r w:rsidRPr="000C7D2D">
              <w:t>1</w:t>
            </w:r>
          </w:p>
        </w:tc>
        <w:tc>
          <w:tcPr>
            <w:tcW w:w="1134" w:type="dxa"/>
            <w:vAlign w:val="center"/>
          </w:tcPr>
          <w:p w:rsidR="000C7D2D" w:rsidRPr="000C7D2D" w:rsidRDefault="000C7D2D" w:rsidP="000C7D2D">
            <w:pPr>
              <w:ind w:firstLine="0"/>
            </w:pPr>
            <w:r w:rsidRPr="000C7D2D">
              <w:t>1</w:t>
            </w:r>
          </w:p>
        </w:tc>
      </w:tr>
      <w:tr w:rsidR="000C7D2D" w:rsidRPr="000C7D2D" w:rsidTr="00446C6E">
        <w:tc>
          <w:tcPr>
            <w:tcW w:w="697" w:type="dxa"/>
          </w:tcPr>
          <w:p w:rsidR="000C7D2D" w:rsidRPr="000C7D2D" w:rsidRDefault="000C7D2D" w:rsidP="000C7D2D">
            <w:pPr>
              <w:ind w:firstLine="0"/>
            </w:pPr>
          </w:p>
        </w:tc>
        <w:tc>
          <w:tcPr>
            <w:tcW w:w="7229" w:type="dxa"/>
          </w:tcPr>
          <w:p w:rsidR="000C7D2D" w:rsidRPr="000C7D2D" w:rsidRDefault="000C7D2D" w:rsidP="000C7D2D">
            <w:pPr>
              <w:ind w:firstLine="0"/>
            </w:pPr>
            <w:r w:rsidRPr="000C7D2D">
              <w:t>Доля обучающихся, осваивающих дополнительные общеразвивающие программы в техникуме</w:t>
            </w:r>
          </w:p>
        </w:tc>
        <w:tc>
          <w:tcPr>
            <w:tcW w:w="1417" w:type="dxa"/>
            <w:vAlign w:val="center"/>
          </w:tcPr>
          <w:p w:rsidR="000C7D2D" w:rsidRPr="000C7D2D" w:rsidRDefault="000C7D2D" w:rsidP="000C7D2D">
            <w:pPr>
              <w:ind w:firstLine="0"/>
            </w:pPr>
            <w:r w:rsidRPr="000C7D2D">
              <w:t>%</w:t>
            </w:r>
          </w:p>
        </w:tc>
        <w:tc>
          <w:tcPr>
            <w:tcW w:w="1134" w:type="dxa"/>
            <w:vAlign w:val="center"/>
          </w:tcPr>
          <w:p w:rsidR="000C7D2D" w:rsidRPr="000C7D2D" w:rsidRDefault="000C7D2D" w:rsidP="000C7D2D">
            <w:pPr>
              <w:ind w:firstLine="0"/>
            </w:pPr>
            <w:r w:rsidRPr="000C7D2D">
              <w:t>20</w:t>
            </w:r>
          </w:p>
        </w:tc>
        <w:tc>
          <w:tcPr>
            <w:tcW w:w="1134" w:type="dxa"/>
            <w:vAlign w:val="center"/>
          </w:tcPr>
          <w:p w:rsidR="000C7D2D" w:rsidRPr="000C7D2D" w:rsidRDefault="000C7D2D" w:rsidP="000C7D2D">
            <w:pPr>
              <w:ind w:firstLine="0"/>
            </w:pPr>
            <w:r w:rsidRPr="000C7D2D">
              <w:t>21</w:t>
            </w:r>
          </w:p>
        </w:tc>
        <w:tc>
          <w:tcPr>
            <w:tcW w:w="1134" w:type="dxa"/>
            <w:vAlign w:val="center"/>
          </w:tcPr>
          <w:p w:rsidR="000C7D2D" w:rsidRPr="000C7D2D" w:rsidRDefault="000C7D2D" w:rsidP="000C7D2D">
            <w:pPr>
              <w:ind w:firstLine="0"/>
            </w:pPr>
            <w:r w:rsidRPr="000C7D2D">
              <w:t>23</w:t>
            </w:r>
          </w:p>
        </w:tc>
      </w:tr>
      <w:tr w:rsidR="000C7D2D" w:rsidRPr="000C7D2D" w:rsidTr="00446C6E">
        <w:tc>
          <w:tcPr>
            <w:tcW w:w="697" w:type="dxa"/>
          </w:tcPr>
          <w:p w:rsidR="000C7D2D" w:rsidRPr="000C7D2D" w:rsidRDefault="000C7D2D" w:rsidP="000C7D2D">
            <w:pPr>
              <w:ind w:firstLine="0"/>
            </w:pPr>
          </w:p>
        </w:tc>
        <w:tc>
          <w:tcPr>
            <w:tcW w:w="7229" w:type="dxa"/>
          </w:tcPr>
          <w:p w:rsidR="000C7D2D" w:rsidRPr="000C7D2D" w:rsidRDefault="000C7D2D" w:rsidP="000C7D2D">
            <w:pPr>
              <w:ind w:firstLine="0"/>
            </w:pPr>
            <w:r w:rsidRPr="000C7D2D">
              <w:t>Количество обучающихся, вовлеченных в добровольческое и волонтёрское движение в техникуме</w:t>
            </w:r>
          </w:p>
        </w:tc>
        <w:tc>
          <w:tcPr>
            <w:tcW w:w="1417" w:type="dxa"/>
            <w:vAlign w:val="center"/>
          </w:tcPr>
          <w:p w:rsidR="000C7D2D" w:rsidRPr="000C7D2D" w:rsidRDefault="000C7D2D" w:rsidP="000C7D2D">
            <w:pPr>
              <w:ind w:firstLine="0"/>
            </w:pPr>
            <w:r w:rsidRPr="000C7D2D">
              <w:t>%</w:t>
            </w:r>
          </w:p>
        </w:tc>
        <w:tc>
          <w:tcPr>
            <w:tcW w:w="1134" w:type="dxa"/>
            <w:vAlign w:val="center"/>
          </w:tcPr>
          <w:p w:rsidR="000C7D2D" w:rsidRPr="000C7D2D" w:rsidRDefault="000C7D2D" w:rsidP="000C7D2D">
            <w:pPr>
              <w:ind w:firstLine="0"/>
            </w:pPr>
            <w:r w:rsidRPr="000C7D2D">
              <w:t>14,0</w:t>
            </w:r>
          </w:p>
        </w:tc>
        <w:tc>
          <w:tcPr>
            <w:tcW w:w="1134" w:type="dxa"/>
            <w:vAlign w:val="center"/>
          </w:tcPr>
          <w:p w:rsidR="000C7D2D" w:rsidRPr="000C7D2D" w:rsidRDefault="000C7D2D" w:rsidP="000C7D2D">
            <w:pPr>
              <w:ind w:firstLine="0"/>
            </w:pPr>
            <w:r w:rsidRPr="000C7D2D">
              <w:t>18,0</w:t>
            </w:r>
          </w:p>
        </w:tc>
        <w:tc>
          <w:tcPr>
            <w:tcW w:w="1134" w:type="dxa"/>
            <w:vAlign w:val="center"/>
          </w:tcPr>
          <w:p w:rsidR="000C7D2D" w:rsidRPr="000C7D2D" w:rsidRDefault="000C7D2D" w:rsidP="000C7D2D">
            <w:pPr>
              <w:ind w:firstLine="0"/>
            </w:pPr>
            <w:r w:rsidRPr="000C7D2D">
              <w:t>20,0</w:t>
            </w:r>
          </w:p>
        </w:tc>
      </w:tr>
      <w:tr w:rsidR="000C7D2D" w:rsidRPr="000C7D2D" w:rsidTr="00446C6E">
        <w:tc>
          <w:tcPr>
            <w:tcW w:w="697" w:type="dxa"/>
          </w:tcPr>
          <w:p w:rsidR="000C7D2D" w:rsidRPr="000C7D2D" w:rsidRDefault="000C7D2D" w:rsidP="000C7D2D">
            <w:pPr>
              <w:ind w:firstLine="0"/>
            </w:pPr>
          </w:p>
        </w:tc>
        <w:tc>
          <w:tcPr>
            <w:tcW w:w="7229" w:type="dxa"/>
          </w:tcPr>
          <w:p w:rsidR="000C7D2D" w:rsidRPr="000C7D2D" w:rsidRDefault="000C7D2D" w:rsidP="000C7D2D">
            <w:pPr>
              <w:ind w:firstLine="0"/>
            </w:pPr>
            <w:r w:rsidRPr="000C7D2D">
              <w:t>Уровень воспитанности обучающихся по техникума</w:t>
            </w:r>
          </w:p>
        </w:tc>
        <w:tc>
          <w:tcPr>
            <w:tcW w:w="1417" w:type="dxa"/>
            <w:vAlign w:val="center"/>
          </w:tcPr>
          <w:p w:rsidR="000C7D2D" w:rsidRPr="000C7D2D" w:rsidRDefault="000C7D2D" w:rsidP="000C7D2D">
            <w:pPr>
              <w:ind w:firstLine="0"/>
            </w:pPr>
            <w:r w:rsidRPr="000C7D2D">
              <w:t>средний</w:t>
            </w:r>
          </w:p>
          <w:p w:rsidR="000C7D2D" w:rsidRPr="000C7D2D" w:rsidRDefault="000C7D2D" w:rsidP="000C7D2D">
            <w:pPr>
              <w:ind w:firstLine="0"/>
            </w:pPr>
            <w:r w:rsidRPr="000C7D2D">
              <w:t>бал</w:t>
            </w:r>
          </w:p>
        </w:tc>
        <w:tc>
          <w:tcPr>
            <w:tcW w:w="1134" w:type="dxa"/>
            <w:vAlign w:val="center"/>
          </w:tcPr>
          <w:p w:rsidR="000C7D2D" w:rsidRPr="000C7D2D" w:rsidRDefault="000C7D2D" w:rsidP="000C7D2D">
            <w:pPr>
              <w:ind w:firstLine="0"/>
            </w:pPr>
            <w:r w:rsidRPr="000C7D2D">
              <w:t>3,9</w:t>
            </w:r>
          </w:p>
        </w:tc>
        <w:tc>
          <w:tcPr>
            <w:tcW w:w="1134" w:type="dxa"/>
            <w:vAlign w:val="center"/>
          </w:tcPr>
          <w:p w:rsidR="000C7D2D" w:rsidRPr="000C7D2D" w:rsidRDefault="000C7D2D" w:rsidP="000C7D2D">
            <w:pPr>
              <w:ind w:firstLine="0"/>
            </w:pPr>
            <w:r w:rsidRPr="000C7D2D">
              <w:t>4,2</w:t>
            </w:r>
          </w:p>
        </w:tc>
        <w:tc>
          <w:tcPr>
            <w:tcW w:w="1134" w:type="dxa"/>
            <w:vAlign w:val="center"/>
          </w:tcPr>
          <w:p w:rsidR="000C7D2D" w:rsidRPr="000C7D2D" w:rsidRDefault="000C7D2D" w:rsidP="000C7D2D">
            <w:pPr>
              <w:ind w:firstLine="0"/>
            </w:pPr>
            <w:r w:rsidRPr="000C7D2D">
              <w:t>4,3</w:t>
            </w:r>
          </w:p>
        </w:tc>
      </w:tr>
    </w:tbl>
    <w:p w:rsidR="000C7D2D" w:rsidRPr="000C7D2D" w:rsidRDefault="000C7D2D" w:rsidP="000C7D2D">
      <w:r w:rsidRPr="000C7D2D">
        <w:t xml:space="preserve">Для определения общего уровня воспитанности обучающихся используются  результаты входного и выходного анкетирования (Приложение). </w:t>
      </w:r>
    </w:p>
    <w:p w:rsidR="000C7D2D" w:rsidRPr="000C7D2D" w:rsidRDefault="000C7D2D" w:rsidP="000C7D2D">
      <w:pPr>
        <w:rPr>
          <w:b/>
        </w:rPr>
      </w:pPr>
      <w:r w:rsidRPr="000C7D2D">
        <w:rPr>
          <w:b/>
        </w:rPr>
        <w:t>13. РЕСУРСНОЕ ОБЕСПЕЧЕНИЕ ПРОГРАММЫ</w:t>
      </w:r>
    </w:p>
    <w:p w:rsidR="000C7D2D" w:rsidRPr="000C7D2D" w:rsidRDefault="000C7D2D" w:rsidP="000C7D2D">
      <w:r w:rsidRPr="000C7D2D">
        <w:t>С целью реализации программных мероприятий используются бюджетные средства и средства от приносящей доход деятельности. Источником финансирования отдельных мероприятий могут быть грантовые средства, реализация которых выполняется согласно порядку их предоставления.</w:t>
      </w:r>
    </w:p>
    <w:p w:rsidR="000C7D2D" w:rsidRPr="000C7D2D" w:rsidRDefault="000C7D2D" w:rsidP="000C7D2D">
      <w:pPr>
        <w:rPr>
          <w:b/>
        </w:rPr>
      </w:pPr>
      <w:r w:rsidRPr="000C7D2D">
        <w:rPr>
          <w:b/>
        </w:rPr>
        <w:t>14. РИСКИ РЕАЛИЗАЦИИ ПРОГРАММЫ</w:t>
      </w:r>
    </w:p>
    <w:p w:rsidR="000C7D2D" w:rsidRPr="000C7D2D" w:rsidRDefault="000C7D2D" w:rsidP="000C7D2D">
      <w:r w:rsidRPr="000C7D2D">
        <w:t>1.  Изменение тенденции регионального развития.</w:t>
      </w:r>
    </w:p>
    <w:p w:rsidR="000C7D2D" w:rsidRPr="000C7D2D" w:rsidRDefault="000C7D2D" w:rsidP="000C7D2D">
      <w:r w:rsidRPr="000C7D2D">
        <w:t>2. Неготовность коллектива к интенсивной модернизации образовательных программ (недостаточная квалификация, высокий возрастной ценз, низкая заработная плата).</w:t>
      </w:r>
    </w:p>
    <w:p w:rsidR="000C7D2D" w:rsidRPr="000C7D2D" w:rsidRDefault="000C7D2D" w:rsidP="000C7D2D">
      <w:r w:rsidRPr="000C7D2D">
        <w:t>3. Неготовность социальных партнеров к взаимодействию по реализации программных мероприятий.</w:t>
      </w:r>
    </w:p>
    <w:p w:rsidR="000C7D2D" w:rsidRPr="000C7D2D" w:rsidRDefault="000C7D2D" w:rsidP="000C7D2D">
      <w:pPr>
        <w:sectPr w:rsidR="000C7D2D" w:rsidRPr="000C7D2D" w:rsidSect="00446392">
          <w:pgSz w:w="16838" w:h="11909" w:orient="landscape"/>
          <w:pgMar w:top="1134" w:right="851" w:bottom="1134" w:left="1701" w:header="709" w:footer="709" w:gutter="0"/>
          <w:cols w:space="720"/>
          <w:noEndnote/>
          <w:docGrid w:linePitch="360"/>
        </w:sectPr>
      </w:pPr>
    </w:p>
    <w:p w:rsidR="00774296" w:rsidRPr="007830CB" w:rsidRDefault="00774296" w:rsidP="007830CB">
      <w:pPr>
        <w:ind w:firstLine="0"/>
      </w:pPr>
    </w:p>
    <w:sectPr w:rsidR="00774296" w:rsidRPr="007830CB" w:rsidSect="00C931ED">
      <w:headerReference w:type="default" r:id="rId143"/>
      <w:pgSz w:w="11906" w:h="16838" w:code="9"/>
      <w:pgMar w:top="1134"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35B6" w:rsidRDefault="00BD35B6" w:rsidP="0085630C">
      <w:r>
        <w:separator/>
      </w:r>
    </w:p>
  </w:endnote>
  <w:endnote w:type="continuationSeparator" w:id="0">
    <w:p w:rsidR="00BD35B6" w:rsidRDefault="00BD35B6" w:rsidP="008563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egoe UI Symbol">
    <w:altName w:val="Cambria Math"/>
    <w:charset w:val="00"/>
    <w:family w:val="swiss"/>
    <w:pitch w:val="variable"/>
    <w:sig w:usb0="00000003" w:usb1="1200FFEF" w:usb2="0064C000" w:usb3="00000000" w:csb0="00000001" w:csb1="00000000"/>
  </w:font>
  <w:font w:name="Franklin Gothic">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DejaVu Serif">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Century Schoolbook">
    <w:altName w:val="Times New Roman"/>
    <w:charset w:val="CC"/>
    <w:family w:val="roman"/>
    <w:pitch w:val="variable"/>
    <w:sig w:usb0="00000001"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20002A87" w:usb1="80000000" w:usb2="00000008" w:usb3="00000000" w:csb0="000001F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20002A87" w:usb1="80000000" w:usb2="00000008" w:usb3="00000000" w:csb0="000001FF" w:csb1="00000000"/>
  </w:font>
  <w:font w:name="Times-Roman">
    <w:altName w:val="Times New Roman"/>
    <w:panose1 w:val="00000000000000000000"/>
    <w:charset w:val="00"/>
    <w:family w:val="roman"/>
    <w:notTrueType/>
    <w:pitch w:val="default"/>
    <w:sig w:usb0="00000000" w:usb1="00000000" w:usb2="00000000" w:usb3="00000000" w:csb0="00000000" w:csb1="00000000"/>
  </w:font>
  <w:font w:name="Times-Italic">
    <w:altName w:val="Times New Roman"/>
    <w:panose1 w:val="00000000000000000000"/>
    <w:charset w:val="00"/>
    <w:family w:val="roman"/>
    <w:notTrueType/>
    <w:pitch w:val="default"/>
    <w:sig w:usb0="00000000" w:usb1="00000000" w:usb2="00000000" w:usb3="00000000" w:csb0="00000000" w:csb1="00000000"/>
  </w:font>
  <w:font w:name="Times-Bold">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rsidP="004F744B">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446C6E" w:rsidRDefault="00446C6E" w:rsidP="004F744B">
    <w:pPr>
      <w:pStyle w:val="ab"/>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2"/>
      <w:docPartObj>
        <w:docPartGallery w:val="Page Numbers (Bottom of Page)"/>
        <w:docPartUnique/>
      </w:docPartObj>
    </w:sdtPr>
    <w:sdtEndPr>
      <w:rPr>
        <w:sz w:val="28"/>
        <w:szCs w:val="28"/>
      </w:rPr>
    </w:sdtEndPr>
    <w:sdtContent>
      <w:p w:rsidR="00446C6E" w:rsidRPr="00AA570C" w:rsidRDefault="00446C6E">
        <w:pPr>
          <w:pStyle w:val="ab"/>
          <w:jc w:val="center"/>
          <w:rPr>
            <w:sz w:val="28"/>
            <w:szCs w:val="28"/>
          </w:rPr>
        </w:pPr>
        <w:fldSimple w:instr=" PAGE   \* MERGEFORMAT ">
          <w:r w:rsidR="006B6ABE">
            <w:rPr>
              <w:noProof/>
            </w:rPr>
            <w:t>42</w:t>
          </w:r>
        </w:fldSimple>
      </w:p>
    </w:sdtContent>
  </w:sdt>
  <w:p w:rsidR="00446C6E" w:rsidRDefault="00446C6E">
    <w:pPr>
      <w:pStyle w:val="ab"/>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3"/>
      <w:docPartObj>
        <w:docPartGallery w:val="Page Numbers (Bottom of Page)"/>
        <w:docPartUnique/>
      </w:docPartObj>
    </w:sdtPr>
    <w:sdtEndPr>
      <w:rPr>
        <w:sz w:val="24"/>
        <w:szCs w:val="24"/>
      </w:rPr>
    </w:sdtEndPr>
    <w:sdtContent>
      <w:p w:rsidR="00446C6E" w:rsidRPr="00B60435" w:rsidRDefault="00446C6E">
        <w:pPr>
          <w:pStyle w:val="ab"/>
          <w:jc w:val="center"/>
          <w:rPr>
            <w:sz w:val="24"/>
            <w:szCs w:val="24"/>
          </w:rPr>
        </w:pPr>
        <w:fldSimple w:instr=" PAGE   \* MERGEFORMAT ">
          <w:r>
            <w:rPr>
              <w:noProof/>
            </w:rPr>
            <w:t>60</w:t>
          </w:r>
        </w:fldSimple>
      </w:p>
    </w:sdtContent>
  </w:sdt>
  <w:p w:rsidR="00446C6E" w:rsidRDefault="00446C6E">
    <w:pPr>
      <w:pStyle w:val="ab"/>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pPr>
      <w:pStyle w:val="Style6"/>
      <w:widowControl/>
      <w:ind w:right="182"/>
      <w:jc w:val="right"/>
      <w:rPr>
        <w:rStyle w:val="FontStyle47"/>
      </w:rPr>
    </w:pPr>
    <w:r>
      <w:rPr>
        <w:rStyle w:val="FontStyle47"/>
      </w:rPr>
      <w:fldChar w:fldCharType="begin"/>
    </w:r>
    <w:r>
      <w:rPr>
        <w:rStyle w:val="FontStyle47"/>
      </w:rPr>
      <w:instrText>PAGE</w:instrText>
    </w:r>
    <w:r>
      <w:rPr>
        <w:rStyle w:val="FontStyle47"/>
      </w:rPr>
      <w:fldChar w:fldCharType="separate"/>
    </w:r>
    <w:r>
      <w:rPr>
        <w:rStyle w:val="FontStyle47"/>
        <w:noProof/>
      </w:rPr>
      <w:t>2</w:t>
    </w:r>
    <w:r>
      <w:rPr>
        <w:rStyle w:val="FontStyle47"/>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Pr="00363F09" w:rsidRDefault="00446C6E" w:rsidP="00363F09">
    <w:pPr>
      <w:pStyle w:val="Style6"/>
      <w:widowControl/>
      <w:ind w:right="182"/>
      <w:jc w:val="center"/>
      <w:rPr>
        <w:rStyle w:val="FontStyle47"/>
        <w:b w:val="0"/>
        <w:i w:val="0"/>
        <w:sz w:val="20"/>
        <w:szCs w:val="20"/>
      </w:rPr>
    </w:pPr>
    <w:r w:rsidRPr="00363F09">
      <w:rPr>
        <w:rStyle w:val="FontStyle47"/>
        <w:b w:val="0"/>
        <w:i w:val="0"/>
        <w:sz w:val="20"/>
        <w:szCs w:val="20"/>
      </w:rPr>
      <w:fldChar w:fldCharType="begin"/>
    </w:r>
    <w:r w:rsidRPr="00363F09">
      <w:rPr>
        <w:rStyle w:val="FontStyle47"/>
        <w:b w:val="0"/>
        <w:i w:val="0"/>
        <w:sz w:val="20"/>
        <w:szCs w:val="20"/>
      </w:rPr>
      <w:instrText>PAGE</w:instrText>
    </w:r>
    <w:r w:rsidRPr="00363F09">
      <w:rPr>
        <w:rStyle w:val="FontStyle47"/>
        <w:b w:val="0"/>
        <w:i w:val="0"/>
        <w:sz w:val="20"/>
        <w:szCs w:val="20"/>
      </w:rPr>
      <w:fldChar w:fldCharType="separate"/>
    </w:r>
    <w:r w:rsidR="006B6ABE">
      <w:rPr>
        <w:rStyle w:val="FontStyle47"/>
        <w:b w:val="0"/>
        <w:i w:val="0"/>
        <w:noProof/>
        <w:sz w:val="20"/>
        <w:szCs w:val="20"/>
      </w:rPr>
      <w:t>65</w:t>
    </w:r>
    <w:r w:rsidRPr="00363F09">
      <w:rPr>
        <w:rStyle w:val="FontStyle47"/>
        <w:b w:val="0"/>
        <w:i w:val="0"/>
        <w:sz w:val="20"/>
        <w:szCs w:val="20"/>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4"/>
      <w:docPartObj>
        <w:docPartGallery w:val="Page Numbers (Bottom of Page)"/>
        <w:docPartUnique/>
      </w:docPartObj>
    </w:sdtPr>
    <w:sdtEndPr>
      <w:rPr>
        <w:sz w:val="24"/>
        <w:szCs w:val="24"/>
      </w:rPr>
    </w:sdtEndPr>
    <w:sdtContent>
      <w:p w:rsidR="00446C6E" w:rsidRPr="006C0244" w:rsidRDefault="00446C6E">
        <w:pPr>
          <w:pStyle w:val="ab"/>
          <w:jc w:val="center"/>
          <w:rPr>
            <w:sz w:val="24"/>
            <w:szCs w:val="24"/>
          </w:rPr>
        </w:pPr>
        <w:r w:rsidRPr="006C0244">
          <w:rPr>
            <w:sz w:val="24"/>
            <w:szCs w:val="24"/>
          </w:rPr>
          <w:fldChar w:fldCharType="begin"/>
        </w:r>
        <w:r w:rsidRPr="006C0244">
          <w:rPr>
            <w:sz w:val="24"/>
            <w:szCs w:val="24"/>
          </w:rPr>
          <w:instrText xml:space="preserve"> PAGE   \* MERGEFORMAT </w:instrText>
        </w:r>
        <w:r w:rsidRPr="006C0244">
          <w:rPr>
            <w:sz w:val="24"/>
            <w:szCs w:val="24"/>
          </w:rPr>
          <w:fldChar w:fldCharType="separate"/>
        </w:r>
        <w:r>
          <w:rPr>
            <w:noProof/>
            <w:sz w:val="24"/>
            <w:szCs w:val="24"/>
          </w:rPr>
          <w:t>18</w:t>
        </w:r>
        <w:r w:rsidRPr="006C0244">
          <w:rPr>
            <w:sz w:val="24"/>
            <w:szCs w:val="24"/>
          </w:rPr>
          <w:fldChar w:fldCharType="end"/>
        </w:r>
      </w:p>
    </w:sdtContent>
  </w:sdt>
  <w:p w:rsidR="00446C6E" w:rsidRDefault="00446C6E">
    <w:pPr>
      <w:ind w:firstLine="0"/>
      <w:jc w:val="left"/>
    </w:pPr>
  </w:p>
  <w:p w:rsidR="00446C6E" w:rsidRDefault="00446C6E"/>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5"/>
      <w:docPartObj>
        <w:docPartGallery w:val="Page Numbers (Bottom of Page)"/>
        <w:docPartUnique/>
      </w:docPartObj>
    </w:sdtPr>
    <w:sdtEndPr>
      <w:rPr>
        <w:sz w:val="24"/>
        <w:szCs w:val="24"/>
      </w:rPr>
    </w:sdtEndPr>
    <w:sdtContent>
      <w:p w:rsidR="00446C6E" w:rsidRPr="00B8539E" w:rsidRDefault="00446C6E">
        <w:pPr>
          <w:pStyle w:val="ab"/>
          <w:jc w:val="center"/>
          <w:rPr>
            <w:sz w:val="24"/>
            <w:szCs w:val="24"/>
          </w:rPr>
        </w:pPr>
        <w:fldSimple w:instr=" PAGE   \* MERGEFORMAT ">
          <w:r>
            <w:rPr>
              <w:noProof/>
            </w:rPr>
            <w:t>84</w:t>
          </w:r>
        </w:fldSimple>
      </w:p>
    </w:sdtContent>
  </w:sdt>
  <w:p w:rsidR="00446C6E" w:rsidRDefault="00446C6E">
    <w:pPr>
      <w:spacing w:line="276" w:lineRule="auto"/>
      <w:ind w:firstLine="0"/>
      <w:jc w:val="left"/>
    </w:pPr>
  </w:p>
  <w:p w:rsidR="00446C6E" w:rsidRDefault="00446C6E"/>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51"/>
      <w:docPartObj>
        <w:docPartGallery w:val="Page Numbers (Bottom of Page)"/>
        <w:docPartUnique/>
      </w:docPartObj>
    </w:sdtPr>
    <w:sdtContent>
      <w:p w:rsidR="00446C6E" w:rsidRDefault="00446C6E">
        <w:pPr>
          <w:pStyle w:val="ab"/>
          <w:jc w:val="center"/>
        </w:pPr>
        <w:fldSimple w:instr=" PAGE   \* MERGEFORMAT ">
          <w:r>
            <w:rPr>
              <w:noProof/>
            </w:rPr>
            <w:t>85</w:t>
          </w:r>
        </w:fldSimple>
      </w:p>
    </w:sdtContent>
  </w:sdt>
  <w:p w:rsidR="00446C6E" w:rsidRDefault="00446C6E"/>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rsidP="00A50F1B">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446C6E" w:rsidRDefault="00446C6E" w:rsidP="00A50F1B">
    <w:pPr>
      <w:pStyle w:val="ab"/>
      <w:ind w:right="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pPr>
      <w:pStyle w:val="ab"/>
      <w:jc w:val="center"/>
    </w:pPr>
    <w:fldSimple w:instr=" PAGE   \* MERGEFORMAT ">
      <w:r>
        <w:rPr>
          <w:noProof/>
        </w:rPr>
        <w:t>105</w:t>
      </w:r>
    </w:fldSimple>
  </w:p>
  <w:p w:rsidR="00446C6E" w:rsidRDefault="00446C6E" w:rsidP="00A50F1B">
    <w:pPr>
      <w:pStyle w:val="ab"/>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pPr>
      <w:rPr>
        <w:sz w:val="2"/>
        <w:szCs w:val="2"/>
      </w:rPr>
    </w:pPr>
    <w:r w:rsidRPr="00EE4F61">
      <w:rPr>
        <w:noProof/>
      </w:rPr>
      <w:pict>
        <v:shapetype id="_x0000_t202" coordsize="21600,21600" o:spt="202" path="m,l,21600r21600,l21600,xe">
          <v:stroke joinstyle="miter"/>
          <v:path gradientshapeok="t" o:connecttype="rect"/>
        </v:shapetype>
        <v:shape id="Text Box 2" o:spid="_x0000_s4097" type="#_x0000_t202" style="position:absolute;left:0;text-align:left;margin-left:289.3pt;margin-top:781.65pt;width:6.3pt;height:13.2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" filled="f" stroked="f">
          <v:textbox style="mso-next-textbox:#Text Box 2;mso-fit-shape-to-text:t" inset="0,0,0,0">
            <w:txbxContent>
              <w:p w:rsidR="00446C6E" w:rsidRDefault="00446C6E">
                <w:pPr>
                  <w:pStyle w:val="afffe"/>
                  <w:shd w:val="clear" w:color="auto" w:fill="auto"/>
                  <w:spacing w:line="240" w:lineRule="auto"/>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922"/>
      <w:docPartObj>
        <w:docPartGallery w:val="Page Numbers (Bottom of Page)"/>
        <w:docPartUnique/>
      </w:docPartObj>
    </w:sdtPr>
    <w:sdtContent>
      <w:p w:rsidR="00446C6E" w:rsidRDefault="00446C6E">
        <w:pPr>
          <w:pStyle w:val="ab"/>
          <w:jc w:val="center"/>
        </w:pPr>
        <w:fldSimple w:instr=" PAGE   \* MERGEFORMAT ">
          <w:r w:rsidR="006B6ABE">
            <w:rPr>
              <w:noProof/>
            </w:rPr>
            <w:t>12</w:t>
          </w:r>
        </w:fldSimple>
      </w:p>
    </w:sdtContent>
  </w:sdt>
  <w:p w:rsidR="00446C6E" w:rsidRDefault="00446C6E" w:rsidP="004F744B">
    <w:pPr>
      <w:pStyle w:val="ab"/>
      <w:ind w:right="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0563"/>
      <w:docPartObj>
        <w:docPartGallery w:val="Page Numbers (Bottom of Page)"/>
        <w:docPartUnique/>
      </w:docPartObj>
    </w:sdtPr>
    <w:sdtContent>
      <w:p w:rsidR="00446C6E" w:rsidRDefault="00446C6E">
        <w:pPr>
          <w:pStyle w:val="ab"/>
          <w:jc w:val="center"/>
        </w:pPr>
        <w:fldSimple w:instr=" PAGE   \* MERGEFORMAT ">
          <w:r>
            <w:rPr>
              <w:noProof/>
            </w:rPr>
            <w:t>112</w:t>
          </w:r>
        </w:fldSimple>
      </w:p>
    </w:sdtContent>
  </w:sdt>
  <w:p w:rsidR="00446C6E" w:rsidRDefault="00446C6E">
    <w:pPr>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pPr>
      <w:ind w:firstLine="0"/>
    </w:pPr>
    <w:r>
      <w:tab/>
    </w:r>
    <w:r w:rsidRPr="00EE4F61">
      <w:rPr>
        <w:sz w:val="28"/>
      </w:rPr>
      <w:fldChar w:fldCharType="begin"/>
    </w:r>
    <w:r>
      <w:instrText xml:space="preserve"> PAGE   \* MERGEFORMAT </w:instrText>
    </w:r>
    <w:r w:rsidRPr="00EE4F61">
      <w:rPr>
        <w:sz w:val="28"/>
      </w:rPr>
      <w:fldChar w:fldCharType="separate"/>
    </w:r>
    <w:r>
      <w:t>2</w:t>
    </w:r>
    <w: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9018"/>
      <w:docPartObj>
        <w:docPartGallery w:val="Page Numbers (Bottom of Page)"/>
        <w:docPartUnique/>
      </w:docPartObj>
    </w:sdtPr>
    <w:sdtContent>
      <w:p w:rsidR="00446C6E" w:rsidRDefault="00446C6E" w:rsidP="003B02C4">
        <w:pPr>
          <w:pStyle w:val="ab"/>
          <w:jc w:val="center"/>
        </w:pPr>
        <w:fldSimple w:instr=" PAGE   \* MERGEFORMAT ">
          <w:r>
            <w:rPr>
              <w:noProof/>
            </w:rPr>
            <w:t>131</w:t>
          </w:r>
        </w:fldSimple>
      </w:p>
    </w:sdtContent>
  </w:sdt>
  <w:p w:rsidR="00446C6E" w:rsidRDefault="00446C6E">
    <w:pPr>
      <w:ind w:firstLine="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9016"/>
      <w:docPartObj>
        <w:docPartGallery w:val="Page Numbers (Bottom of Page)"/>
        <w:docPartUnique/>
      </w:docPartObj>
    </w:sdtPr>
    <w:sdtContent>
      <w:p w:rsidR="00446C6E" w:rsidRDefault="00446C6E" w:rsidP="003B02C4">
        <w:pPr>
          <w:pStyle w:val="ab"/>
          <w:jc w:val="center"/>
        </w:pPr>
        <w:fldSimple w:instr=" PAGE   \* MERGEFORMAT ">
          <w:r>
            <w:rPr>
              <w:noProof/>
            </w:rPr>
            <w:t>222</w:t>
          </w:r>
        </w:fldSimple>
      </w:p>
    </w:sdtContent>
  </w:sdt>
  <w:p w:rsidR="00446C6E" w:rsidRDefault="00446C6E">
    <w:pPr>
      <w:spacing w:line="276" w:lineRule="auto"/>
      <w:ind w:firstLine="0"/>
      <w:jc w:val="lef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46C6E" w:rsidRDefault="00446C6E" w:rsidP="00950DD0">
    <w:pPr>
      <w:pStyle w:val="ab"/>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142</w:t>
    </w:r>
    <w:r>
      <w:rPr>
        <w:rStyle w:val="af6"/>
      </w:rPr>
      <w:fldChar w:fldCharType="end"/>
    </w:r>
  </w:p>
  <w:p w:rsidR="00446C6E" w:rsidRDefault="00446C6E" w:rsidP="00950DD0">
    <w:pPr>
      <w:pStyle w:val="ab"/>
      <w:ind w:right="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46C6E" w:rsidRDefault="00446C6E" w:rsidP="00950DD0">
    <w:pPr>
      <w:pStyle w:val="ab"/>
      <w:ind w:right="36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6B6ABE">
      <w:rPr>
        <w:rStyle w:val="af6"/>
        <w:noProof/>
      </w:rPr>
      <w:t>147</w:t>
    </w:r>
    <w:r>
      <w:rPr>
        <w:rStyle w:val="af6"/>
      </w:rPr>
      <w:fldChar w:fldCharType="end"/>
    </w:r>
  </w:p>
  <w:p w:rsidR="00446C6E" w:rsidRDefault="00446C6E" w:rsidP="00950DD0">
    <w:pPr>
      <w:pStyle w:val="ab"/>
      <w:ind w:right="36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46C6E" w:rsidRDefault="00446C6E" w:rsidP="004F05F6">
    <w:pPr>
      <w:pStyle w:val="ab"/>
      <w:ind w:right="360"/>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169</w:t>
    </w:r>
    <w:r>
      <w:rPr>
        <w:rStyle w:val="af6"/>
      </w:rPr>
      <w:fldChar w:fldCharType="end"/>
    </w:r>
  </w:p>
  <w:p w:rsidR="00446C6E" w:rsidRDefault="00446C6E" w:rsidP="004F05F6">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7789"/>
      <w:docPartObj>
        <w:docPartGallery w:val="Page Numbers (Bottom of Page)"/>
        <w:docPartUnique/>
      </w:docPartObj>
    </w:sdtPr>
    <w:sdtContent>
      <w:p w:rsidR="00446C6E" w:rsidRDefault="00446C6E">
        <w:pPr>
          <w:pStyle w:val="ab"/>
          <w:jc w:val="right"/>
        </w:pPr>
      </w:p>
    </w:sdtContent>
  </w:sdt>
  <w:p w:rsidR="00446C6E" w:rsidRPr="00AE749E" w:rsidRDefault="00446C6E">
    <w:pPr>
      <w:pStyle w:val="ab"/>
      <w:rPr>
        <w:lang w:val="ru-RU"/>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46C6E" w:rsidRDefault="00446C6E" w:rsidP="004F05F6">
    <w:pPr>
      <w:pStyle w:val="ab"/>
      <w:ind w:right="360"/>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206</w:t>
    </w:r>
    <w:r>
      <w:rPr>
        <w:rStyle w:val="af6"/>
      </w:rPr>
      <w:fldChar w:fldCharType="end"/>
    </w:r>
  </w:p>
  <w:p w:rsidR="00446C6E" w:rsidRDefault="00446C6E" w:rsidP="004F05F6">
    <w:pPr>
      <w:pStyle w:val="ab"/>
      <w:ind w:right="360"/>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pPr>
      <w:pStyle w:val="ab"/>
      <w:jc w:val="center"/>
    </w:pPr>
    <w:fldSimple w:instr=" PAGE   \* MERGEFORMAT ">
      <w:r>
        <w:rPr>
          <w:noProof/>
        </w:rPr>
        <w:t>209</w:t>
      </w:r>
    </w:fldSimple>
  </w:p>
  <w:p w:rsidR="00446C6E" w:rsidRDefault="00446C6E">
    <w:pPr>
      <w:widowControl/>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pPr>
      <w:pStyle w:val="ab"/>
      <w:jc w:val="center"/>
    </w:pPr>
    <w:fldSimple w:instr=" PAGE   \* MERGEFORMAT ">
      <w:r w:rsidR="006B6ABE">
        <w:rPr>
          <w:noProof/>
        </w:rPr>
        <w:t>215</w:t>
      </w:r>
    </w:fldSimple>
  </w:p>
  <w:p w:rsidR="00446C6E" w:rsidRDefault="00446C6E">
    <w:pPr>
      <w:pStyle w:val="Style2"/>
      <w:widowControl/>
      <w:ind w:right="389"/>
      <w:jc w:val="right"/>
      <w:rPr>
        <w:rStyle w:val="FontStyle27"/>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rsidP="00211DB3">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446C6E" w:rsidRDefault="00446C6E" w:rsidP="00211DB3">
    <w:pPr>
      <w:pStyle w:val="ab"/>
      <w:ind w:right="360"/>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rsidP="002132C9">
    <w:pPr>
      <w:pStyle w:val="ab"/>
      <w:framePr w:wrap="around" w:vAnchor="text" w:hAnchor="page" w:x="5581" w:y="30"/>
      <w:jc w:val="center"/>
      <w:rPr>
        <w:rStyle w:val="af6"/>
      </w:rPr>
    </w:pPr>
    <w:r>
      <w:rPr>
        <w:rStyle w:val="af6"/>
      </w:rPr>
      <w:fldChar w:fldCharType="begin"/>
    </w:r>
    <w:r>
      <w:rPr>
        <w:rStyle w:val="af6"/>
      </w:rPr>
      <w:instrText xml:space="preserve">PAGE  </w:instrText>
    </w:r>
    <w:r>
      <w:rPr>
        <w:rStyle w:val="af6"/>
      </w:rPr>
      <w:fldChar w:fldCharType="separate"/>
    </w:r>
    <w:r>
      <w:rPr>
        <w:rStyle w:val="af6"/>
        <w:noProof/>
      </w:rPr>
      <w:t>224</w:t>
    </w:r>
    <w:r>
      <w:rPr>
        <w:rStyle w:val="af6"/>
      </w:rPr>
      <w:fldChar w:fldCharType="end"/>
    </w:r>
  </w:p>
  <w:p w:rsidR="00446C6E" w:rsidRDefault="00446C6E" w:rsidP="00211DB3">
    <w:pPr>
      <w:pStyle w:val="ab"/>
      <w:ind w:right="360"/>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pPr>
      <w:pStyle w:val="ab"/>
      <w:jc w:val="center"/>
    </w:pPr>
    <w:fldSimple w:instr=" PAGE ">
      <w:r>
        <w:rPr>
          <w:noProof/>
        </w:rPr>
        <w:t>226</w:t>
      </w:r>
    </w:fldSimple>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18"/>
      <w:docPartObj>
        <w:docPartGallery w:val="Page Numbers (Bottom of Page)"/>
        <w:docPartUnique/>
      </w:docPartObj>
    </w:sdtPr>
    <w:sdtEndPr>
      <w:rPr>
        <w:sz w:val="24"/>
        <w:szCs w:val="24"/>
      </w:rPr>
    </w:sdtEndPr>
    <w:sdtContent>
      <w:p w:rsidR="00446C6E" w:rsidRPr="0084783B" w:rsidRDefault="00446C6E">
        <w:pPr>
          <w:pStyle w:val="ab"/>
          <w:jc w:val="center"/>
          <w:rPr>
            <w:sz w:val="24"/>
            <w:szCs w:val="24"/>
          </w:rPr>
        </w:pPr>
        <w:r w:rsidRPr="0084783B">
          <w:rPr>
            <w:sz w:val="24"/>
            <w:szCs w:val="24"/>
          </w:rPr>
          <w:fldChar w:fldCharType="begin"/>
        </w:r>
        <w:r w:rsidRPr="0084783B">
          <w:rPr>
            <w:sz w:val="24"/>
            <w:szCs w:val="24"/>
          </w:rPr>
          <w:instrText xml:space="preserve"> PAGE   \* MERGEFORMAT </w:instrText>
        </w:r>
        <w:r w:rsidRPr="0084783B">
          <w:rPr>
            <w:sz w:val="24"/>
            <w:szCs w:val="24"/>
          </w:rPr>
          <w:fldChar w:fldCharType="separate"/>
        </w:r>
        <w:r>
          <w:rPr>
            <w:noProof/>
            <w:sz w:val="24"/>
            <w:szCs w:val="24"/>
          </w:rPr>
          <w:t>24</w:t>
        </w:r>
        <w:r w:rsidRPr="0084783B">
          <w:rPr>
            <w:sz w:val="24"/>
            <w:szCs w:val="24"/>
          </w:rPr>
          <w:fldChar w:fldCharType="end"/>
        </w:r>
      </w:p>
    </w:sdtContent>
  </w:sdt>
  <w:p w:rsidR="00446C6E" w:rsidRDefault="00446C6E">
    <w:pPr>
      <w:ind w:firstLine="0"/>
      <w:jc w:val="lef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pPr>
      <w:pStyle w:val="ab"/>
      <w:jc w:val="center"/>
    </w:pPr>
    <w:fldSimple w:instr=" PAGE ">
      <w:r w:rsidR="00240ADC">
        <w:rPr>
          <w:noProof/>
        </w:rPr>
        <w:t>257</w:t>
      </w:r>
    </w:fldSimple>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rsidP="0097078B">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46C6E" w:rsidRDefault="00446C6E" w:rsidP="0097078B">
    <w:pPr>
      <w:pStyle w:val="ab"/>
      <w:ind w:right="360"/>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rsidP="0097078B">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6B6ABE">
      <w:rPr>
        <w:rStyle w:val="af6"/>
        <w:noProof/>
      </w:rPr>
      <w:t>334</w:t>
    </w:r>
    <w:r>
      <w:rPr>
        <w:rStyle w:val="af6"/>
      </w:rPr>
      <w:fldChar w:fldCharType="end"/>
    </w:r>
  </w:p>
  <w:p w:rsidR="00446C6E" w:rsidRDefault="00446C6E" w:rsidP="0097078B">
    <w:pPr>
      <w:pStyle w:val="ab"/>
      <w:ind w:right="360"/>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446C6E" w:rsidRDefault="00446C6E">
    <w:pPr>
      <w:pStyle w:val="ab"/>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6B6ABE">
      <w:rPr>
        <w:rStyle w:val="af6"/>
        <w:noProof/>
      </w:rPr>
      <w:t>387</w:t>
    </w:r>
    <w:r>
      <w:rPr>
        <w:rStyle w:val="af6"/>
      </w:rPr>
      <w:fldChar w:fldCharType="end"/>
    </w:r>
  </w:p>
  <w:p w:rsidR="00446C6E" w:rsidRDefault="00446C6E">
    <w:pPr>
      <w:pStyle w:val="ab"/>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59971"/>
      <w:docPartObj>
        <w:docPartGallery w:val="Page Numbers (Bottom of Page)"/>
        <w:docPartUnique/>
      </w:docPartObj>
    </w:sdtPr>
    <w:sdtContent>
      <w:p w:rsidR="00446C6E" w:rsidRDefault="00446C6E">
        <w:pPr>
          <w:pStyle w:val="ab"/>
          <w:jc w:val="center"/>
        </w:pPr>
        <w:fldSimple w:instr=" PAGE   \* MERGEFORMAT ">
          <w:r w:rsidR="00240ADC">
            <w:rPr>
              <w:noProof/>
            </w:rPr>
            <w:t>504</w:t>
          </w:r>
        </w:fldSimple>
      </w:p>
    </w:sdtContent>
  </w:sdt>
  <w:p w:rsidR="00446C6E" w:rsidRDefault="00446C6E">
    <w:pPr>
      <w:pStyle w:val="ab"/>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rsidP="00040C5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446C6E" w:rsidRDefault="00446C6E" w:rsidP="00040C50">
    <w:pPr>
      <w:pStyle w:val="ab"/>
      <w:ind w:right="360"/>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rsidP="00040C5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240ADC">
      <w:rPr>
        <w:rStyle w:val="af6"/>
        <w:noProof/>
      </w:rPr>
      <w:t>454</w:t>
    </w:r>
    <w:r>
      <w:rPr>
        <w:rStyle w:val="af6"/>
      </w:rPr>
      <w:fldChar w:fldCharType="end"/>
    </w:r>
  </w:p>
  <w:p w:rsidR="00446C6E" w:rsidRDefault="00446C6E" w:rsidP="00040C50">
    <w:pPr>
      <w:pStyle w:val="ab"/>
      <w:ind w:right="360"/>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7145"/>
      <w:docPartObj>
        <w:docPartGallery w:val="Page Numbers (Bottom of Page)"/>
        <w:docPartUnique/>
      </w:docPartObj>
    </w:sdtPr>
    <w:sdtContent>
      <w:p w:rsidR="00446C6E" w:rsidRDefault="00446C6E">
        <w:pPr>
          <w:pStyle w:val="ab"/>
          <w:jc w:val="center"/>
        </w:pPr>
        <w:fldSimple w:instr=" PAGE   \* MERGEFORMAT ">
          <w:r w:rsidR="006B6ABE">
            <w:rPr>
              <w:noProof/>
            </w:rPr>
            <w:t>457</w:t>
          </w:r>
        </w:fldSimple>
      </w:p>
    </w:sdtContent>
  </w:sdt>
  <w:p w:rsidR="00446C6E" w:rsidRDefault="00446C6E">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19"/>
      <w:docPartObj>
        <w:docPartGallery w:val="Page Numbers (Bottom of Page)"/>
        <w:docPartUnique/>
      </w:docPartObj>
    </w:sdtPr>
    <w:sdtEndPr>
      <w:rPr>
        <w:sz w:val="24"/>
        <w:szCs w:val="24"/>
      </w:rPr>
    </w:sdtEndPr>
    <w:sdtContent>
      <w:p w:rsidR="00446C6E" w:rsidRPr="0084783B" w:rsidRDefault="00446C6E">
        <w:pPr>
          <w:pStyle w:val="ab"/>
          <w:jc w:val="center"/>
          <w:rPr>
            <w:sz w:val="24"/>
            <w:szCs w:val="24"/>
          </w:rPr>
        </w:pPr>
        <w:fldSimple w:instr=" PAGE   \* MERGEFORMAT ">
          <w:r w:rsidR="006B6ABE">
            <w:rPr>
              <w:noProof/>
            </w:rPr>
            <w:t>15</w:t>
          </w:r>
        </w:fldSimple>
      </w:p>
    </w:sdtContent>
  </w:sdt>
  <w:p w:rsidR="00446C6E" w:rsidRDefault="00446C6E">
    <w:pPr>
      <w:spacing w:line="276" w:lineRule="auto"/>
      <w:ind w:firstLine="0"/>
      <w:jc w:val="lef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446C6E" w:rsidRDefault="00446C6E">
    <w:pPr>
      <w:pStyle w:val="ab"/>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240ADC">
      <w:rPr>
        <w:rStyle w:val="af6"/>
        <w:noProof/>
      </w:rPr>
      <w:t>466</w:t>
    </w:r>
    <w:r>
      <w:rPr>
        <w:rStyle w:val="af6"/>
      </w:rPr>
      <w:fldChar w:fldCharType="end"/>
    </w:r>
  </w:p>
  <w:p w:rsidR="00446C6E" w:rsidRDefault="00446C6E">
    <w:pPr>
      <w:pStyle w:val="ab"/>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2930"/>
      <w:docPartObj>
        <w:docPartGallery w:val="Page Numbers (Bottom of Page)"/>
        <w:docPartUnique/>
      </w:docPartObj>
    </w:sdtPr>
    <w:sdtContent>
      <w:p w:rsidR="00446C6E" w:rsidRDefault="00446C6E">
        <w:pPr>
          <w:pStyle w:val="ab"/>
          <w:jc w:val="center"/>
        </w:pPr>
        <w:fldSimple w:instr=" PAGE   \* MERGEFORMAT ">
          <w:r w:rsidR="00240ADC">
            <w:rPr>
              <w:noProof/>
            </w:rPr>
            <w:t>476</w:t>
          </w:r>
        </w:fldSimple>
      </w:p>
    </w:sdtContent>
  </w:sdt>
  <w:p w:rsidR="00446C6E" w:rsidRDefault="00446C6E">
    <w:pPr>
      <w:pStyle w:val="ab"/>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2932"/>
      <w:docPartObj>
        <w:docPartGallery w:val="Page Numbers (Bottom of Page)"/>
        <w:docPartUnique/>
      </w:docPartObj>
    </w:sdtPr>
    <w:sdtContent>
      <w:p w:rsidR="00446C6E" w:rsidRDefault="00446C6E">
        <w:pPr>
          <w:pStyle w:val="ab"/>
          <w:jc w:val="center"/>
        </w:pPr>
        <w:fldSimple w:instr=" PAGE   \* MERGEFORMAT ">
          <w:r w:rsidR="00240ADC">
            <w:rPr>
              <w:noProof/>
            </w:rPr>
            <w:t>483</w:t>
          </w:r>
        </w:fldSimple>
      </w:p>
    </w:sdtContent>
  </w:sdt>
  <w:p w:rsidR="00446C6E" w:rsidRDefault="00446C6E">
    <w:pPr>
      <w:pStyle w:val="ab"/>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446C6E" w:rsidRDefault="00446C6E">
    <w:pPr>
      <w:pStyle w:val="ab"/>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806</w:t>
    </w:r>
    <w:r>
      <w:rPr>
        <w:rStyle w:val="af6"/>
      </w:rPr>
      <w:fldChar w:fldCharType="end"/>
    </w:r>
  </w:p>
  <w:p w:rsidR="00446C6E" w:rsidRDefault="00446C6E">
    <w:pPr>
      <w:pStyle w:val="ab"/>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2935"/>
      <w:docPartObj>
        <w:docPartGallery w:val="Page Numbers (Bottom of Page)"/>
        <w:docPartUnique/>
      </w:docPartObj>
    </w:sdtPr>
    <w:sdtContent>
      <w:p w:rsidR="00446C6E" w:rsidRDefault="00446C6E">
        <w:pPr>
          <w:pStyle w:val="ab"/>
          <w:jc w:val="center"/>
        </w:pPr>
        <w:fldSimple w:instr=" PAGE   \* MERGEFORMAT ">
          <w:r w:rsidR="00240ADC">
            <w:rPr>
              <w:noProof/>
            </w:rPr>
            <w:t>491</w:t>
          </w:r>
        </w:fldSimple>
      </w:p>
    </w:sdtContent>
  </w:sdt>
  <w:p w:rsidR="00446C6E" w:rsidRDefault="00446C6E">
    <w:pPr>
      <w:pStyle w:val="ab"/>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446C6E" w:rsidRDefault="00446C6E">
    <w:pPr>
      <w:pStyle w:val="ab"/>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240ADC">
      <w:rPr>
        <w:rStyle w:val="af6"/>
        <w:noProof/>
      </w:rPr>
      <w:t>505</w:t>
    </w:r>
    <w:r>
      <w:rPr>
        <w:rStyle w:val="af6"/>
      </w:rPr>
      <w:fldChar w:fldCharType="end"/>
    </w:r>
  </w:p>
  <w:p w:rsidR="00446C6E" w:rsidRDefault="00446C6E">
    <w:pPr>
      <w:pStyle w:val="ab"/>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2876"/>
      <w:docPartObj>
        <w:docPartGallery w:val="Page Numbers (Bottom of Page)"/>
        <w:docPartUnique/>
      </w:docPartObj>
    </w:sdtPr>
    <w:sdtEndPr>
      <w:rPr>
        <w:sz w:val="24"/>
        <w:szCs w:val="24"/>
      </w:rPr>
    </w:sdtEndPr>
    <w:sdtContent>
      <w:p w:rsidR="00446C6E" w:rsidRPr="006C0244" w:rsidRDefault="00446C6E">
        <w:pPr>
          <w:pStyle w:val="ab"/>
          <w:jc w:val="center"/>
          <w:rPr>
            <w:sz w:val="24"/>
            <w:szCs w:val="24"/>
          </w:rPr>
        </w:pPr>
        <w:r w:rsidRPr="006C0244">
          <w:rPr>
            <w:sz w:val="24"/>
            <w:szCs w:val="24"/>
          </w:rPr>
          <w:fldChar w:fldCharType="begin"/>
        </w:r>
        <w:r w:rsidRPr="006C0244">
          <w:rPr>
            <w:sz w:val="24"/>
            <w:szCs w:val="24"/>
          </w:rPr>
          <w:instrText xml:space="preserve"> PAGE   \* MERGEFORMAT </w:instrText>
        </w:r>
        <w:r w:rsidRPr="006C0244">
          <w:rPr>
            <w:sz w:val="24"/>
            <w:szCs w:val="24"/>
          </w:rPr>
          <w:fldChar w:fldCharType="separate"/>
        </w:r>
        <w:r>
          <w:rPr>
            <w:noProof/>
            <w:sz w:val="24"/>
            <w:szCs w:val="24"/>
          </w:rPr>
          <w:t>20</w:t>
        </w:r>
        <w:r w:rsidRPr="006C0244">
          <w:rPr>
            <w:sz w:val="24"/>
            <w:szCs w:val="24"/>
          </w:rPr>
          <w:fldChar w:fldCharType="end"/>
        </w:r>
      </w:p>
    </w:sdtContent>
  </w:sdt>
  <w:p w:rsidR="00446C6E" w:rsidRDefault="00446C6E">
    <w:pPr>
      <w:ind w:firstLine="0"/>
      <w:jc w:val="left"/>
    </w:pPr>
  </w:p>
  <w:p w:rsidR="00446C6E" w:rsidRDefault="00446C6E"/>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pPr>
      <w:spacing w:line="276" w:lineRule="auto"/>
      <w:ind w:firstLine="0"/>
      <w:jc w:val="left"/>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2877"/>
      <w:docPartObj>
        <w:docPartGallery w:val="Page Numbers (Bottom of Page)"/>
        <w:docPartUnique/>
      </w:docPartObj>
    </w:sdtPr>
    <w:sdtContent>
      <w:p w:rsidR="00446C6E" w:rsidRDefault="00446C6E">
        <w:pPr>
          <w:pStyle w:val="ab"/>
          <w:jc w:val="center"/>
        </w:pPr>
        <w:fldSimple w:instr="PAGE   \* MERGEFORMAT">
          <w:r w:rsidR="006B6ABE" w:rsidRPr="006B6ABE">
            <w:rPr>
              <w:noProof/>
              <w:lang w:val="ru-RU"/>
            </w:rPr>
            <w:t>524</w:t>
          </w:r>
        </w:fldSimple>
      </w:p>
    </w:sdtContent>
  </w:sdt>
  <w:p w:rsidR="00446C6E" w:rsidRDefault="00446C6E"/>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Pr="003A6230" w:rsidRDefault="00446C6E" w:rsidP="000458FF">
    <w:pPr>
      <w:ind w:firstLine="0"/>
      <w:jc w:val="center"/>
      <w:rPr>
        <w:sz w:val="22"/>
      </w:rPr>
    </w:pPr>
    <w:r w:rsidRPr="003A6230">
      <w:rPr>
        <w:sz w:val="20"/>
      </w:rPr>
      <w:fldChar w:fldCharType="begin"/>
    </w:r>
    <w:r w:rsidRPr="003A6230">
      <w:rPr>
        <w:sz w:val="20"/>
      </w:rPr>
      <w:instrText xml:space="preserve"> PAGE   \* MERGEFORMAT </w:instrText>
    </w:r>
    <w:r w:rsidRPr="003A6230">
      <w:rPr>
        <w:sz w:val="20"/>
      </w:rPr>
      <w:fldChar w:fldCharType="separate"/>
    </w:r>
    <w:r w:rsidR="00240ADC">
      <w:rPr>
        <w:noProof/>
        <w:sz w:val="20"/>
      </w:rPr>
      <w:t>528</w:t>
    </w:r>
    <w:r w:rsidRPr="003A6230">
      <w:rPr>
        <w:sz w:val="20"/>
      </w:rPr>
      <w:fldChar w:fldCharType="end"/>
    </w:r>
  </w:p>
  <w:p w:rsidR="00446C6E" w:rsidRDefault="00446C6E"/>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rsidP="0068782B">
    <w:pPr>
      <w:pStyle w:val="ab"/>
      <w:jc w:val="center"/>
    </w:pPr>
    <w:fldSimple w:instr="PAGE   \* MERGEFORMAT">
      <w:r w:rsidR="006B6ABE">
        <w:rPr>
          <w:noProof/>
        </w:rPr>
        <w:t>19</w:t>
      </w:r>
    </w:fldSimple>
  </w:p>
  <w:p w:rsidR="00446C6E" w:rsidRDefault="00446C6E">
    <w:pPr>
      <w:pStyle w:val="ab"/>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1"/>
      <w:docPartObj>
        <w:docPartGallery w:val="Page Numbers (Bottom of Page)"/>
        <w:docPartUnique/>
      </w:docPartObj>
    </w:sdtPr>
    <w:sdtEndPr>
      <w:rPr>
        <w:sz w:val="28"/>
        <w:szCs w:val="28"/>
      </w:rPr>
    </w:sdtEndPr>
    <w:sdtContent>
      <w:p w:rsidR="00446C6E" w:rsidRPr="005F65BD" w:rsidRDefault="00446C6E">
        <w:pPr>
          <w:pStyle w:val="ab"/>
          <w:jc w:val="center"/>
          <w:rPr>
            <w:sz w:val="28"/>
            <w:szCs w:val="28"/>
          </w:rPr>
        </w:pPr>
        <w:fldSimple w:instr=" PAGE   \* MERGEFORMAT ">
          <w:r>
            <w:rPr>
              <w:noProof/>
            </w:rPr>
            <w:t>31</w:t>
          </w:r>
        </w:fldSimple>
      </w:p>
    </w:sdtContent>
  </w:sdt>
  <w:p w:rsidR="00446C6E" w:rsidRDefault="00446C6E">
    <w:pPr>
      <w:pStyle w:val="ab"/>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pPr>
      <w:pStyle w:val="ab"/>
      <w:jc w:val="center"/>
    </w:pPr>
    <w:fldSimple w:instr=" PAGE   \* MERGEFORMAT ">
      <w:r>
        <w:rPr>
          <w:noProof/>
        </w:rPr>
        <w:t>40</w:t>
      </w:r>
    </w:fldSimple>
  </w:p>
  <w:p w:rsidR="00446C6E" w:rsidRDefault="00446C6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35B6" w:rsidRDefault="00BD35B6" w:rsidP="0085630C">
      <w:r>
        <w:separator/>
      </w:r>
    </w:p>
  </w:footnote>
  <w:footnote w:type="continuationSeparator" w:id="0">
    <w:p w:rsidR="00BD35B6" w:rsidRDefault="00BD35B6" w:rsidP="0085630C">
      <w:r>
        <w:continuationSeparator/>
      </w:r>
    </w:p>
  </w:footnote>
  <w:footnote w:id="1">
    <w:p w:rsidR="00446C6E" w:rsidRPr="00A32812" w:rsidRDefault="00446C6E" w:rsidP="008211AB">
      <w:pPr>
        <w:pStyle w:val="aff7"/>
        <w:jc w:val="both"/>
      </w:pPr>
      <w:r w:rsidRPr="00A32812">
        <w:rPr>
          <w:rStyle w:val="aff9"/>
        </w:rPr>
        <w:footnoteRef/>
      </w:r>
      <w:r w:rsidRPr="00A32812">
        <w:t xml:space="preserve"> </w:t>
      </w:r>
      <w:r w:rsidRPr="00A32812">
        <w:rPr>
          <w:i/>
        </w:rPr>
        <w:t>В строках дисциплин и МДК выбираются формы из возможных вариантов промежуточной аттестации (З – зачет, ДЗ – дифференцированный зачет, Э – экзамен), для практик – только зачет, и указываются в строку через запятую в соответствии с семестрами изучения, в строках циклов и модулей указывается суммарное количество каждой из форм через слеш (косую черту).</w:t>
      </w:r>
    </w:p>
  </w:footnote>
  <w:footnote w:id="2">
    <w:p w:rsidR="00446C6E" w:rsidRPr="00A32812" w:rsidRDefault="00446C6E" w:rsidP="008211AB">
      <w:pPr>
        <w:pStyle w:val="aff7"/>
      </w:pPr>
      <w:r w:rsidRPr="00A32812">
        <w:rPr>
          <w:rStyle w:val="aff9"/>
        </w:rPr>
        <w:footnoteRef/>
      </w:r>
      <w:r w:rsidRPr="00A32812">
        <w:t xml:space="preserve"> </w:t>
      </w:r>
      <w:r w:rsidRPr="00A32812">
        <w:rPr>
          <w:i/>
        </w:rPr>
        <w:t>Следует оставить количество столбцов в соответствии с реальным количеством курсов обучения. Нумерация всегда начинается с первого курса, независимо от образовательной базы (среднее общее или среднее полное образование).</w:t>
      </w:r>
    </w:p>
  </w:footnote>
  <w:footnote w:id="3">
    <w:p w:rsidR="00446C6E" w:rsidRDefault="00446C6E"/>
    <w:p w:rsidR="00446C6E" w:rsidRPr="004A6965" w:rsidRDefault="00446C6E" w:rsidP="00185CFC">
      <w:pPr>
        <w:pStyle w:val="aff7"/>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Pr="00300F18" w:rsidRDefault="00446C6E" w:rsidP="00383FB4">
    <w:pPr>
      <w:pStyle w:val="a7"/>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pPr>
      <w:spacing w:line="276" w:lineRule="auto"/>
      <w:ind w:firstLine="0"/>
      <w:jc w:val="left"/>
    </w:pPr>
  </w:p>
  <w:p w:rsidR="00446C6E" w:rsidRDefault="00446C6E"/>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pPr>
      <w:spacing w:line="276" w:lineRule="auto"/>
      <w:ind w:firstLine="0"/>
      <w:jc w:val="left"/>
    </w:pPr>
  </w:p>
  <w:p w:rsidR="00446C6E" w:rsidRDefault="00446C6E"/>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pPr>
      <w:spacing w:line="276" w:lineRule="auto"/>
      <w:ind w:firstLine="0"/>
      <w:jc w:val="left"/>
    </w:pPr>
  </w:p>
  <w:p w:rsidR="00446C6E" w:rsidRDefault="00446C6E"/>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Pr="000C7D2D" w:rsidRDefault="00446C6E" w:rsidP="000C7D2D"/>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pPr>
      <w:spacing w:line="276" w:lineRule="auto"/>
      <w:ind w:firstLine="0"/>
      <w:jc w:val="left"/>
    </w:pPr>
  </w:p>
  <w:p w:rsidR="00446C6E" w:rsidRDefault="00446C6E"/>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Pr="0019215F" w:rsidRDefault="00446C6E" w:rsidP="0019215F">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6E" w:rsidRDefault="00446C6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1564732"/>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4">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5"/>
    <w:multiLevelType w:val="singleLevel"/>
    <w:tmpl w:val="00000005"/>
    <w:name w:val="WW8Num5"/>
    <w:lvl w:ilvl="0">
      <w:start w:val="1"/>
      <w:numFmt w:val="decimal"/>
      <w:lvlText w:val="%1."/>
      <w:lvlJc w:val="left"/>
      <w:pPr>
        <w:tabs>
          <w:tab w:val="num" w:pos="0"/>
        </w:tabs>
        <w:ind w:left="720" w:hanging="360"/>
      </w:pPr>
    </w:lvl>
  </w:abstractNum>
  <w:abstractNum w:abstractNumId="6">
    <w:nsid w:val="00000006"/>
    <w:multiLevelType w:val="singleLevel"/>
    <w:tmpl w:val="00000006"/>
    <w:name w:val="WW8Num6"/>
    <w:lvl w:ilvl="0">
      <w:start w:val="1"/>
      <w:numFmt w:val="decimal"/>
      <w:lvlText w:val="%1."/>
      <w:lvlJc w:val="left"/>
      <w:pPr>
        <w:tabs>
          <w:tab w:val="num" w:pos="720"/>
        </w:tabs>
        <w:ind w:left="720" w:hanging="360"/>
      </w:pPr>
    </w:lvl>
  </w:abstractNum>
  <w:abstractNum w:abstractNumId="7">
    <w:nsid w:val="00000007"/>
    <w:multiLevelType w:val="multilevel"/>
    <w:tmpl w:val="00000007"/>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8"/>
    <w:multiLevelType w:val="multilevel"/>
    <w:tmpl w:val="00000008"/>
    <w:name w:val="WWNum14"/>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2.%3."/>
      <w:lvlJc w:val="right"/>
      <w:pPr>
        <w:tabs>
          <w:tab w:val="num" w:pos="0"/>
        </w:tabs>
        <w:ind w:left="1860" w:hanging="180"/>
      </w:pPr>
    </w:lvl>
    <w:lvl w:ilvl="3">
      <w:start w:val="1"/>
      <w:numFmt w:val="decimal"/>
      <w:lvlText w:val="%2.%3.%4."/>
      <w:lvlJc w:val="left"/>
      <w:pPr>
        <w:tabs>
          <w:tab w:val="num" w:pos="0"/>
        </w:tabs>
        <w:ind w:left="2580" w:hanging="360"/>
      </w:pPr>
    </w:lvl>
    <w:lvl w:ilvl="4">
      <w:start w:val="1"/>
      <w:numFmt w:val="lowerLetter"/>
      <w:lvlText w:val="%2.%3.%4.%5."/>
      <w:lvlJc w:val="left"/>
      <w:pPr>
        <w:tabs>
          <w:tab w:val="num" w:pos="0"/>
        </w:tabs>
        <w:ind w:left="3300" w:hanging="360"/>
      </w:pPr>
    </w:lvl>
    <w:lvl w:ilvl="5">
      <w:start w:val="1"/>
      <w:numFmt w:val="lowerRoman"/>
      <w:lvlText w:val="%2.%3.%4.%5.%6."/>
      <w:lvlJc w:val="right"/>
      <w:pPr>
        <w:tabs>
          <w:tab w:val="num" w:pos="0"/>
        </w:tabs>
        <w:ind w:left="4020" w:hanging="180"/>
      </w:pPr>
    </w:lvl>
    <w:lvl w:ilvl="6">
      <w:start w:val="1"/>
      <w:numFmt w:val="decimal"/>
      <w:lvlText w:val="%2.%3.%4.%5.%6.%7."/>
      <w:lvlJc w:val="left"/>
      <w:pPr>
        <w:tabs>
          <w:tab w:val="num" w:pos="0"/>
        </w:tabs>
        <w:ind w:left="4740" w:hanging="360"/>
      </w:pPr>
    </w:lvl>
    <w:lvl w:ilvl="7">
      <w:start w:val="1"/>
      <w:numFmt w:val="lowerLetter"/>
      <w:lvlText w:val="%2.%3.%4.%5.%6.%7.%8."/>
      <w:lvlJc w:val="left"/>
      <w:pPr>
        <w:tabs>
          <w:tab w:val="num" w:pos="0"/>
        </w:tabs>
        <w:ind w:left="5460" w:hanging="360"/>
      </w:pPr>
    </w:lvl>
    <w:lvl w:ilvl="8">
      <w:start w:val="1"/>
      <w:numFmt w:val="lowerRoman"/>
      <w:lvlText w:val="%2.%3.%4.%5.%6.%7.%8.%9."/>
      <w:lvlJc w:val="right"/>
      <w:pPr>
        <w:tabs>
          <w:tab w:val="num" w:pos="0"/>
        </w:tabs>
        <w:ind w:left="6180" w:hanging="180"/>
      </w:pPr>
    </w:lvl>
  </w:abstractNum>
  <w:abstractNum w:abstractNumId="9">
    <w:nsid w:val="0000000B"/>
    <w:multiLevelType w:val="singleLevel"/>
    <w:tmpl w:val="0000000B"/>
    <w:name w:val="WW8Num7"/>
    <w:lvl w:ilvl="0">
      <w:start w:val="1"/>
      <w:numFmt w:val="bullet"/>
      <w:lvlText w:val=""/>
      <w:lvlJc w:val="left"/>
      <w:pPr>
        <w:tabs>
          <w:tab w:val="num" w:pos="360"/>
        </w:tabs>
        <w:ind w:left="360" w:hanging="360"/>
      </w:pPr>
      <w:rPr>
        <w:rFonts w:ascii="Symbol" w:hAnsi="Symbol" w:cs="Symbol"/>
        <w:sz w:val="28"/>
        <w:szCs w:val="28"/>
      </w:rPr>
    </w:lvl>
  </w:abstractNum>
  <w:abstractNum w:abstractNumId="10">
    <w:nsid w:val="0000000F"/>
    <w:multiLevelType w:val="singleLevel"/>
    <w:tmpl w:val="0000000F"/>
    <w:name w:val="WW8Num10"/>
    <w:lvl w:ilvl="0">
      <w:start w:val="1"/>
      <w:numFmt w:val="decimal"/>
      <w:lvlText w:val="%1."/>
      <w:lvlJc w:val="left"/>
      <w:pPr>
        <w:tabs>
          <w:tab w:val="num" w:pos="720"/>
        </w:tabs>
        <w:ind w:left="720" w:hanging="360"/>
      </w:pPr>
    </w:lvl>
  </w:abstractNum>
  <w:abstractNum w:abstractNumId="11">
    <w:nsid w:val="00000026"/>
    <w:multiLevelType w:val="singleLevel"/>
    <w:tmpl w:val="00000026"/>
    <w:name w:val="WW8Num38"/>
    <w:lvl w:ilvl="0">
      <w:start w:val="1"/>
      <w:numFmt w:val="decimal"/>
      <w:lvlText w:val="%1."/>
      <w:lvlJc w:val="left"/>
      <w:pPr>
        <w:tabs>
          <w:tab w:val="num" w:pos="720"/>
        </w:tabs>
        <w:ind w:left="720" w:hanging="360"/>
      </w:pPr>
    </w:lvl>
  </w:abstractNum>
  <w:abstractNum w:abstractNumId="12">
    <w:nsid w:val="004C088A"/>
    <w:multiLevelType w:val="hybridMultilevel"/>
    <w:tmpl w:val="A5C883CE"/>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710E35"/>
    <w:multiLevelType w:val="hybridMultilevel"/>
    <w:tmpl w:val="95FA2EB0"/>
    <w:lvl w:ilvl="0" w:tplc="BFF6DD20">
      <w:start w:val="1"/>
      <w:numFmt w:val="bullet"/>
      <w:lvlText w:val="•"/>
      <w:lvlJc w:val="left"/>
      <w:pPr>
        <w:ind w:left="720" w:hanging="360"/>
      </w:pPr>
      <w:rPr>
        <w:rFonts w:ascii="Arial" w:eastAsia="Arial" w:hAnsi="Arial" w:cs="Arial" w:hint="default"/>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B14399"/>
    <w:multiLevelType w:val="multilevel"/>
    <w:tmpl w:val="EBACCEB0"/>
    <w:lvl w:ilvl="0">
      <w:start w:val="4"/>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nsid w:val="00B41DA1"/>
    <w:multiLevelType w:val="hybridMultilevel"/>
    <w:tmpl w:val="B9B4B9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B073A3"/>
    <w:multiLevelType w:val="hybridMultilevel"/>
    <w:tmpl w:val="236AFF0E"/>
    <w:lvl w:ilvl="0" w:tplc="71AAF85A">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5788584C">
      <w:start w:val="1"/>
      <w:numFmt w:val="bullet"/>
      <w:lvlText w:val="o"/>
      <w:lvlJc w:val="left"/>
      <w:pPr>
        <w:ind w:left="136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CFBE5B2E">
      <w:start w:val="1"/>
      <w:numFmt w:val="bullet"/>
      <w:lvlText w:val="▪"/>
      <w:lvlJc w:val="left"/>
      <w:pPr>
        <w:ind w:left="208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7F1A9684">
      <w:start w:val="1"/>
      <w:numFmt w:val="bullet"/>
      <w:lvlText w:val="•"/>
      <w:lvlJc w:val="left"/>
      <w:pPr>
        <w:ind w:left="280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E12A9520">
      <w:start w:val="1"/>
      <w:numFmt w:val="bullet"/>
      <w:lvlText w:val="o"/>
      <w:lvlJc w:val="left"/>
      <w:pPr>
        <w:ind w:left="352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BF40A62">
      <w:start w:val="1"/>
      <w:numFmt w:val="bullet"/>
      <w:lvlText w:val="▪"/>
      <w:lvlJc w:val="left"/>
      <w:pPr>
        <w:ind w:left="424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A22617EC">
      <w:start w:val="1"/>
      <w:numFmt w:val="bullet"/>
      <w:lvlText w:val="•"/>
      <w:lvlJc w:val="left"/>
      <w:pPr>
        <w:ind w:left="4964"/>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34A1ECA">
      <w:start w:val="1"/>
      <w:numFmt w:val="bullet"/>
      <w:lvlText w:val="o"/>
      <w:lvlJc w:val="left"/>
      <w:pPr>
        <w:ind w:left="568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89E380A">
      <w:start w:val="1"/>
      <w:numFmt w:val="bullet"/>
      <w:lvlText w:val="▪"/>
      <w:lvlJc w:val="left"/>
      <w:pPr>
        <w:ind w:left="640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7">
    <w:nsid w:val="021E6F00"/>
    <w:multiLevelType w:val="hybridMultilevel"/>
    <w:tmpl w:val="437EB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29533FE"/>
    <w:multiLevelType w:val="hybridMultilevel"/>
    <w:tmpl w:val="C7163DB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32D7184"/>
    <w:multiLevelType w:val="hybridMultilevel"/>
    <w:tmpl w:val="4200883A"/>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3EA4E37"/>
    <w:multiLevelType w:val="hybridMultilevel"/>
    <w:tmpl w:val="65C4A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4F84AAC"/>
    <w:multiLevelType w:val="hybridMultilevel"/>
    <w:tmpl w:val="C6A8B248"/>
    <w:lvl w:ilvl="0" w:tplc="0419000F">
      <w:start w:val="1"/>
      <w:numFmt w:val="decimal"/>
      <w:lvlText w:val="%1."/>
      <w:lvlJc w:val="left"/>
      <w:pPr>
        <w:ind w:left="360" w:hanging="360"/>
      </w:pPr>
    </w:lvl>
    <w:lvl w:ilvl="1" w:tplc="04190019" w:tentative="1">
      <w:start w:val="1"/>
      <w:numFmt w:val="lowerLetter"/>
      <w:lvlText w:val="%2."/>
      <w:lvlJc w:val="left"/>
      <w:pPr>
        <w:ind w:left="356" w:hanging="360"/>
      </w:pPr>
    </w:lvl>
    <w:lvl w:ilvl="2" w:tplc="0419001B" w:tentative="1">
      <w:start w:val="1"/>
      <w:numFmt w:val="lowerRoman"/>
      <w:lvlText w:val="%3."/>
      <w:lvlJc w:val="right"/>
      <w:pPr>
        <w:ind w:left="1076" w:hanging="180"/>
      </w:pPr>
    </w:lvl>
    <w:lvl w:ilvl="3" w:tplc="0419000F" w:tentative="1">
      <w:start w:val="1"/>
      <w:numFmt w:val="decimal"/>
      <w:lvlText w:val="%4."/>
      <w:lvlJc w:val="left"/>
      <w:pPr>
        <w:ind w:left="1796" w:hanging="360"/>
      </w:pPr>
    </w:lvl>
    <w:lvl w:ilvl="4" w:tplc="04190019" w:tentative="1">
      <w:start w:val="1"/>
      <w:numFmt w:val="lowerLetter"/>
      <w:lvlText w:val="%5."/>
      <w:lvlJc w:val="left"/>
      <w:pPr>
        <w:ind w:left="2516" w:hanging="360"/>
      </w:pPr>
    </w:lvl>
    <w:lvl w:ilvl="5" w:tplc="0419001B" w:tentative="1">
      <w:start w:val="1"/>
      <w:numFmt w:val="lowerRoman"/>
      <w:lvlText w:val="%6."/>
      <w:lvlJc w:val="right"/>
      <w:pPr>
        <w:ind w:left="3236" w:hanging="180"/>
      </w:pPr>
    </w:lvl>
    <w:lvl w:ilvl="6" w:tplc="0419000F" w:tentative="1">
      <w:start w:val="1"/>
      <w:numFmt w:val="decimal"/>
      <w:lvlText w:val="%7."/>
      <w:lvlJc w:val="left"/>
      <w:pPr>
        <w:ind w:left="3956" w:hanging="360"/>
      </w:pPr>
    </w:lvl>
    <w:lvl w:ilvl="7" w:tplc="04190019" w:tentative="1">
      <w:start w:val="1"/>
      <w:numFmt w:val="lowerLetter"/>
      <w:lvlText w:val="%8."/>
      <w:lvlJc w:val="left"/>
      <w:pPr>
        <w:ind w:left="4676" w:hanging="360"/>
      </w:pPr>
    </w:lvl>
    <w:lvl w:ilvl="8" w:tplc="0419001B" w:tentative="1">
      <w:start w:val="1"/>
      <w:numFmt w:val="lowerRoman"/>
      <w:lvlText w:val="%9."/>
      <w:lvlJc w:val="right"/>
      <w:pPr>
        <w:ind w:left="5396" w:hanging="180"/>
      </w:pPr>
    </w:lvl>
  </w:abstractNum>
  <w:abstractNum w:abstractNumId="22">
    <w:nsid w:val="05165AA5"/>
    <w:multiLevelType w:val="hybridMultilevel"/>
    <w:tmpl w:val="80E8C9DC"/>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2637C0"/>
    <w:multiLevelType w:val="multilevel"/>
    <w:tmpl w:val="824639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058B5A27"/>
    <w:multiLevelType w:val="hybridMultilevel"/>
    <w:tmpl w:val="47306C6E"/>
    <w:lvl w:ilvl="0" w:tplc="5AC0EAA6">
      <w:start w:val="1"/>
      <w:numFmt w:val="decimal"/>
      <w:lvlText w:val="%1."/>
      <w:lvlJc w:val="left"/>
      <w:pPr>
        <w:ind w:left="344"/>
      </w:pPr>
      <w:rPr>
        <w:rFonts w:ascii="Times New Roman" w:eastAsia="Franklin Gothic" w:hAnsi="Times New Roman" w:cs="Times New Roman" w:hint="default"/>
        <w:b w:val="0"/>
        <w:i/>
        <w:strike w:val="0"/>
        <w:dstrike w:val="0"/>
        <w:color w:val="181717"/>
        <w:sz w:val="24"/>
        <w:szCs w:val="24"/>
        <w:u w:val="none" w:color="000000"/>
        <w:bdr w:val="none" w:sz="0" w:space="0" w:color="auto"/>
        <w:shd w:val="clear" w:color="auto" w:fill="auto"/>
        <w:vertAlign w:val="baseline"/>
      </w:rPr>
    </w:lvl>
    <w:lvl w:ilvl="1" w:tplc="380EFDD8">
      <w:start w:val="1"/>
      <w:numFmt w:val="lowerLetter"/>
      <w:lvlText w:val="%2"/>
      <w:lvlJc w:val="left"/>
      <w:pPr>
        <w:ind w:left="11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2" w:tplc="DDA0C304">
      <w:start w:val="1"/>
      <w:numFmt w:val="lowerRoman"/>
      <w:lvlText w:val="%3"/>
      <w:lvlJc w:val="left"/>
      <w:pPr>
        <w:ind w:left="18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3" w:tplc="2A28A6B8">
      <w:start w:val="1"/>
      <w:numFmt w:val="decimal"/>
      <w:lvlText w:val="%4"/>
      <w:lvlJc w:val="left"/>
      <w:pPr>
        <w:ind w:left="25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4" w:tplc="94C02BC2">
      <w:start w:val="1"/>
      <w:numFmt w:val="lowerLetter"/>
      <w:lvlText w:val="%5"/>
      <w:lvlJc w:val="left"/>
      <w:pPr>
        <w:ind w:left="326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5" w:tplc="1FCC46BA">
      <w:start w:val="1"/>
      <w:numFmt w:val="lowerRoman"/>
      <w:lvlText w:val="%6"/>
      <w:lvlJc w:val="left"/>
      <w:pPr>
        <w:ind w:left="398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6" w:tplc="D1482F34">
      <w:start w:val="1"/>
      <w:numFmt w:val="decimal"/>
      <w:lvlText w:val="%7"/>
      <w:lvlJc w:val="left"/>
      <w:pPr>
        <w:ind w:left="47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7" w:tplc="54940734">
      <w:start w:val="1"/>
      <w:numFmt w:val="lowerLetter"/>
      <w:lvlText w:val="%8"/>
      <w:lvlJc w:val="left"/>
      <w:pPr>
        <w:ind w:left="54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8" w:tplc="BA5E62C2">
      <w:start w:val="1"/>
      <w:numFmt w:val="lowerRoman"/>
      <w:lvlText w:val="%9"/>
      <w:lvlJc w:val="left"/>
      <w:pPr>
        <w:ind w:left="61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abstractNum>
  <w:abstractNum w:abstractNumId="25">
    <w:nsid w:val="06256B9D"/>
    <w:multiLevelType w:val="hybridMultilevel"/>
    <w:tmpl w:val="8B526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62B565B"/>
    <w:multiLevelType w:val="hybridMultilevel"/>
    <w:tmpl w:val="5C6ACFC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66E5CD8"/>
    <w:multiLevelType w:val="hybridMultilevel"/>
    <w:tmpl w:val="15AE1B20"/>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068D09DA"/>
    <w:multiLevelType w:val="hybridMultilevel"/>
    <w:tmpl w:val="2FA66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7352C2B"/>
    <w:multiLevelType w:val="hybridMultilevel"/>
    <w:tmpl w:val="26502A76"/>
    <w:lvl w:ilvl="0" w:tplc="58B0E6A2">
      <w:start w:val="65535"/>
      <w:numFmt w:val="bullet"/>
      <w:lvlText w:val="-"/>
      <w:lvlJc w:val="left"/>
      <w:pPr>
        <w:ind w:left="720" w:hanging="360"/>
      </w:pPr>
      <w:rPr>
        <w:rFonts w:ascii="Times New Roman" w:hAnsi="Times New Roman" w:cs="Times New Roman" w:hint="default"/>
      </w:rPr>
    </w:lvl>
    <w:lvl w:ilvl="1" w:tplc="7102CFF6">
      <w:numFmt w:val="bullet"/>
      <w:lvlText w:val="•"/>
      <w:lvlJc w:val="left"/>
      <w:pPr>
        <w:ind w:left="1800" w:hanging="72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8461608"/>
    <w:multiLevelType w:val="hybridMultilevel"/>
    <w:tmpl w:val="E38C3584"/>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8D45B78"/>
    <w:multiLevelType w:val="hybridMultilevel"/>
    <w:tmpl w:val="9146AEC2"/>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9B64CCE"/>
    <w:multiLevelType w:val="hybridMultilevel"/>
    <w:tmpl w:val="9F364622"/>
    <w:lvl w:ilvl="0" w:tplc="786AEBA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0A592EEA"/>
    <w:multiLevelType w:val="hybridMultilevel"/>
    <w:tmpl w:val="7EE0B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B532985"/>
    <w:multiLevelType w:val="hybridMultilevel"/>
    <w:tmpl w:val="3E9C68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B6A23D4"/>
    <w:multiLevelType w:val="multilevel"/>
    <w:tmpl w:val="58FC1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B795E10"/>
    <w:multiLevelType w:val="hybridMultilevel"/>
    <w:tmpl w:val="13DE94C6"/>
    <w:lvl w:ilvl="0" w:tplc="F7503F66">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000833"/>
    <w:multiLevelType w:val="hybridMultilevel"/>
    <w:tmpl w:val="8A206078"/>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4900DD"/>
    <w:multiLevelType w:val="hybridMultilevel"/>
    <w:tmpl w:val="A60231B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39">
    <w:nsid w:val="0CF82EDD"/>
    <w:multiLevelType w:val="multilevel"/>
    <w:tmpl w:val="30AA4236"/>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0D0E1557"/>
    <w:multiLevelType w:val="hybridMultilevel"/>
    <w:tmpl w:val="9EA25E6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0E3C3CEA"/>
    <w:multiLevelType w:val="hybridMultilevel"/>
    <w:tmpl w:val="239A329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E7B30DC"/>
    <w:multiLevelType w:val="multilevel"/>
    <w:tmpl w:val="5666ED7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0EA759AA"/>
    <w:multiLevelType w:val="hybridMultilevel"/>
    <w:tmpl w:val="D048F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EB017F1"/>
    <w:multiLevelType w:val="singleLevel"/>
    <w:tmpl w:val="76BEB776"/>
    <w:lvl w:ilvl="0">
      <w:start w:val="1"/>
      <w:numFmt w:val="decimal"/>
      <w:lvlText w:val="%1."/>
      <w:legacy w:legacy="1" w:legacySpace="0" w:legacyIndent="331"/>
      <w:lvlJc w:val="left"/>
      <w:rPr>
        <w:rFonts w:ascii="Times New Roman" w:hAnsi="Times New Roman" w:cs="Times New Roman" w:hint="default"/>
      </w:rPr>
    </w:lvl>
  </w:abstractNum>
  <w:abstractNum w:abstractNumId="45">
    <w:nsid w:val="0FC94DE7"/>
    <w:multiLevelType w:val="hybridMultilevel"/>
    <w:tmpl w:val="9FDC52C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02505F5"/>
    <w:multiLevelType w:val="hybridMultilevel"/>
    <w:tmpl w:val="50682BB8"/>
    <w:lvl w:ilvl="0" w:tplc="1E3EA9D6">
      <w:start w:val="1"/>
      <w:numFmt w:val="bullet"/>
      <w:lvlText w:val="–"/>
      <w:lvlJc w:val="left"/>
      <w:pPr>
        <w:ind w:left="71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02F1091"/>
    <w:multiLevelType w:val="hybridMultilevel"/>
    <w:tmpl w:val="8334EC18"/>
    <w:lvl w:ilvl="0" w:tplc="08E4574A">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A0E59A4">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3E06EB76">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9C10A680">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EF02AC68">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2DAD638">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BFF82BD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7CA2C86">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22412C2">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48">
    <w:nsid w:val="10357E3E"/>
    <w:multiLevelType w:val="hybridMultilevel"/>
    <w:tmpl w:val="A7AACC56"/>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49">
    <w:nsid w:val="10F83596"/>
    <w:multiLevelType w:val="hybridMultilevel"/>
    <w:tmpl w:val="FC68EC8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0FA0600"/>
    <w:multiLevelType w:val="hybridMultilevel"/>
    <w:tmpl w:val="9EE06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189555B"/>
    <w:multiLevelType w:val="hybridMultilevel"/>
    <w:tmpl w:val="716480BC"/>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1A051FB"/>
    <w:multiLevelType w:val="hybridMultilevel"/>
    <w:tmpl w:val="ECFE8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1A8038D"/>
    <w:multiLevelType w:val="hybridMultilevel"/>
    <w:tmpl w:val="B24EE7A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1EC41B4"/>
    <w:multiLevelType w:val="singleLevel"/>
    <w:tmpl w:val="5D6C53DA"/>
    <w:lvl w:ilvl="0">
      <w:start w:val="6"/>
      <w:numFmt w:val="bullet"/>
      <w:lvlText w:val="-"/>
      <w:lvlJc w:val="left"/>
      <w:pPr>
        <w:tabs>
          <w:tab w:val="num" w:pos="360"/>
        </w:tabs>
        <w:ind w:left="360" w:hanging="360"/>
      </w:pPr>
      <w:rPr>
        <w:rFonts w:hint="default"/>
      </w:rPr>
    </w:lvl>
  </w:abstractNum>
  <w:abstractNum w:abstractNumId="55">
    <w:nsid w:val="120F7388"/>
    <w:multiLevelType w:val="hybridMultilevel"/>
    <w:tmpl w:val="F45E7814"/>
    <w:lvl w:ilvl="0" w:tplc="2C562E10">
      <w:start w:val="1"/>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5A9DF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CA1F6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F64C9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065C4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E01D4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C8C0F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5ED9D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1083A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13CF30BE"/>
    <w:multiLevelType w:val="hybridMultilevel"/>
    <w:tmpl w:val="2BF4BEB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14635603"/>
    <w:multiLevelType w:val="hybridMultilevel"/>
    <w:tmpl w:val="0A9A12A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148B4D08"/>
    <w:multiLevelType w:val="hybridMultilevel"/>
    <w:tmpl w:val="E94EE4B0"/>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50E6420"/>
    <w:multiLevelType w:val="hybridMultilevel"/>
    <w:tmpl w:val="F1DE7482"/>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5521D7E"/>
    <w:multiLevelType w:val="singleLevel"/>
    <w:tmpl w:val="3FD2E0FA"/>
    <w:lvl w:ilvl="0">
      <w:start w:val="6"/>
      <w:numFmt w:val="decimal"/>
      <w:lvlText w:val="%1."/>
      <w:legacy w:legacy="1" w:legacySpace="0" w:legacyIndent="302"/>
      <w:lvlJc w:val="left"/>
      <w:rPr>
        <w:rFonts w:ascii="Times New Roman" w:hAnsi="Times New Roman" w:cs="Times New Roman" w:hint="default"/>
      </w:rPr>
    </w:lvl>
  </w:abstractNum>
  <w:abstractNum w:abstractNumId="61">
    <w:nsid w:val="160D1B39"/>
    <w:multiLevelType w:val="hybridMultilevel"/>
    <w:tmpl w:val="F80C7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67E1C34"/>
    <w:multiLevelType w:val="hybridMultilevel"/>
    <w:tmpl w:val="EF786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6A445E8"/>
    <w:multiLevelType w:val="hybridMultilevel"/>
    <w:tmpl w:val="3112036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82F6A5F"/>
    <w:multiLevelType w:val="multilevel"/>
    <w:tmpl w:val="0B8C56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972736E"/>
    <w:multiLevelType w:val="hybridMultilevel"/>
    <w:tmpl w:val="250A371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66">
    <w:nsid w:val="1AFD038F"/>
    <w:multiLevelType w:val="hybridMultilevel"/>
    <w:tmpl w:val="529A42C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B036CF4"/>
    <w:multiLevelType w:val="hybridMultilevel"/>
    <w:tmpl w:val="2258F796"/>
    <w:lvl w:ilvl="0" w:tplc="D694AAAE">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EE4DA70">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A05EE562">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87B49B6A">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B52E5BEC">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C53C225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97ACB7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ABBCFDF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662F8CA">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68">
    <w:nsid w:val="1B1D59A3"/>
    <w:multiLevelType w:val="hybridMultilevel"/>
    <w:tmpl w:val="FD264EC8"/>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69">
    <w:nsid w:val="1B1E78A4"/>
    <w:multiLevelType w:val="hybridMultilevel"/>
    <w:tmpl w:val="D8AE3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B58452F"/>
    <w:multiLevelType w:val="multilevel"/>
    <w:tmpl w:val="CC100E8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1C4650E4"/>
    <w:multiLevelType w:val="hybridMultilevel"/>
    <w:tmpl w:val="E1787832"/>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1C5C31C2"/>
    <w:multiLevelType w:val="hybridMultilevel"/>
    <w:tmpl w:val="53485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C8E39E9"/>
    <w:multiLevelType w:val="hybridMultilevel"/>
    <w:tmpl w:val="C798C02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DA15710"/>
    <w:multiLevelType w:val="hybridMultilevel"/>
    <w:tmpl w:val="A3CC699C"/>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5">
    <w:nsid w:val="1E071863"/>
    <w:multiLevelType w:val="hybridMultilevel"/>
    <w:tmpl w:val="31143918"/>
    <w:lvl w:ilvl="0" w:tplc="DE5C20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EED23F4"/>
    <w:multiLevelType w:val="multilevel"/>
    <w:tmpl w:val="FDF8C710"/>
    <w:lvl w:ilvl="0">
      <w:start w:val="1"/>
      <w:numFmt w:val="decimal"/>
      <w:lvlText w:val="%1."/>
      <w:lvlJc w:val="left"/>
      <w:pPr>
        <w:tabs>
          <w:tab w:val="num" w:pos="555"/>
        </w:tabs>
        <w:ind w:left="555" w:hanging="555"/>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7">
    <w:nsid w:val="1EF27164"/>
    <w:multiLevelType w:val="multilevel"/>
    <w:tmpl w:val="0D00291C"/>
    <w:lvl w:ilvl="0">
      <w:start w:val="3"/>
      <w:numFmt w:val="decimal"/>
      <w:lvlText w:val="%1"/>
      <w:lvlJc w:val="left"/>
      <w:pPr>
        <w:ind w:left="720" w:hanging="360"/>
      </w:pPr>
      <w:rPr>
        <w:rFonts w:hint="default"/>
      </w:rPr>
    </w:lvl>
    <w:lvl w:ilvl="1">
      <w:start w:val="3"/>
      <w:numFmt w:val="decimal"/>
      <w:isLgl/>
      <w:lvlText w:val="%1.%2"/>
      <w:lvlJc w:val="left"/>
      <w:pPr>
        <w:ind w:left="1095" w:hanging="375"/>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8">
    <w:nsid w:val="1EF42490"/>
    <w:multiLevelType w:val="hybridMultilevel"/>
    <w:tmpl w:val="CE1EDF44"/>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F151DA7"/>
    <w:multiLevelType w:val="hybridMultilevel"/>
    <w:tmpl w:val="96DE4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F801808"/>
    <w:multiLevelType w:val="hybridMultilevel"/>
    <w:tmpl w:val="4CA26258"/>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1FF24492"/>
    <w:multiLevelType w:val="hybridMultilevel"/>
    <w:tmpl w:val="9618AAFA"/>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FFC445B"/>
    <w:multiLevelType w:val="hybridMultilevel"/>
    <w:tmpl w:val="9000B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12D6388"/>
    <w:multiLevelType w:val="hybridMultilevel"/>
    <w:tmpl w:val="4142FCD2"/>
    <w:lvl w:ilvl="0" w:tplc="02FE3762">
      <w:start w:val="1"/>
      <w:numFmt w:val="bullet"/>
      <w:lvlText w:val="•"/>
      <w:lvlJc w:val="left"/>
      <w:pPr>
        <w:ind w:left="785"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84">
    <w:nsid w:val="215C0CDC"/>
    <w:multiLevelType w:val="hybridMultilevel"/>
    <w:tmpl w:val="180C0B14"/>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21DC2121"/>
    <w:multiLevelType w:val="hybridMultilevel"/>
    <w:tmpl w:val="5DFAAFC2"/>
    <w:lvl w:ilvl="0" w:tplc="5804E5DE">
      <w:start w:val="1"/>
      <w:numFmt w:val="decimal"/>
      <w:lvlText w:val="%1)"/>
      <w:lvlJc w:val="left"/>
      <w:pPr>
        <w:ind w:left="2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20EECC80">
      <w:start w:val="1"/>
      <w:numFmt w:val="lowerLetter"/>
      <w:lvlText w:val="%2"/>
      <w:lvlJc w:val="left"/>
      <w:pPr>
        <w:ind w:left="136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tplc="031A591C">
      <w:start w:val="1"/>
      <w:numFmt w:val="lowerRoman"/>
      <w:lvlText w:val="%3"/>
      <w:lvlJc w:val="left"/>
      <w:pPr>
        <w:ind w:left="20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tplc="FE0E2662">
      <w:start w:val="1"/>
      <w:numFmt w:val="decimal"/>
      <w:lvlText w:val="%4"/>
      <w:lvlJc w:val="left"/>
      <w:pPr>
        <w:ind w:left="280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tplc="CBBCA894">
      <w:start w:val="1"/>
      <w:numFmt w:val="lowerLetter"/>
      <w:lvlText w:val="%5"/>
      <w:lvlJc w:val="left"/>
      <w:pPr>
        <w:ind w:left="352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tplc="D80E0CC8">
      <w:start w:val="1"/>
      <w:numFmt w:val="lowerRoman"/>
      <w:lvlText w:val="%6"/>
      <w:lvlJc w:val="left"/>
      <w:pPr>
        <w:ind w:left="424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tplc="9B2ED934">
      <w:start w:val="1"/>
      <w:numFmt w:val="decimal"/>
      <w:lvlText w:val="%7"/>
      <w:lvlJc w:val="left"/>
      <w:pPr>
        <w:ind w:left="496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tplc="4E0A48CE">
      <w:start w:val="1"/>
      <w:numFmt w:val="lowerLetter"/>
      <w:lvlText w:val="%8"/>
      <w:lvlJc w:val="left"/>
      <w:pPr>
        <w:ind w:left="56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tplc="7DC8D508">
      <w:start w:val="1"/>
      <w:numFmt w:val="lowerRoman"/>
      <w:lvlText w:val="%9"/>
      <w:lvlJc w:val="left"/>
      <w:pPr>
        <w:ind w:left="640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86">
    <w:nsid w:val="225D0731"/>
    <w:multiLevelType w:val="hybridMultilevel"/>
    <w:tmpl w:val="0D34040C"/>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37320A6"/>
    <w:multiLevelType w:val="hybridMultilevel"/>
    <w:tmpl w:val="894238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3A05E20"/>
    <w:multiLevelType w:val="multilevel"/>
    <w:tmpl w:val="42A2B512"/>
    <w:lvl w:ilvl="0">
      <w:start w:val="1"/>
      <w:numFmt w:val="decimal"/>
      <w:lvlText w:val="%1"/>
      <w:legacy w:legacy="1" w:legacySpace="0" w:legacyIndent="202"/>
      <w:lvlJc w:val="left"/>
      <w:rPr>
        <w:rFonts w:ascii="Times New Roman" w:hAnsi="Times New Roman" w:cs="Times New Roman"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9">
    <w:nsid w:val="23B86FAA"/>
    <w:multiLevelType w:val="hybridMultilevel"/>
    <w:tmpl w:val="404043DC"/>
    <w:lvl w:ilvl="0" w:tplc="E4402D74">
      <w:start w:val="4"/>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4806E7E"/>
    <w:multiLevelType w:val="hybridMultilevel"/>
    <w:tmpl w:val="059A63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25B661B8"/>
    <w:multiLevelType w:val="hybridMultilevel"/>
    <w:tmpl w:val="379A635A"/>
    <w:lvl w:ilvl="0" w:tplc="8200C500">
      <w:start w:val="1"/>
      <w:numFmt w:val="bullet"/>
      <w:lvlText w:val="•"/>
      <w:lvlJc w:val="left"/>
      <w:pPr>
        <w:ind w:left="552"/>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C096AF88">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958E0ECE">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518499F0">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295648E6">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006C938E">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C4A8C10">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DE08605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FD10E818">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92">
    <w:nsid w:val="25FC632D"/>
    <w:multiLevelType w:val="hybridMultilevel"/>
    <w:tmpl w:val="F1BC7400"/>
    <w:lvl w:ilvl="0" w:tplc="AC10573E">
      <w:start w:val="1"/>
      <w:numFmt w:val="decimal"/>
      <w:lvlText w:val="%1."/>
      <w:lvlJc w:val="left"/>
      <w:pPr>
        <w:ind w:left="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1" w:tplc="7D28CDA2">
      <w:start w:val="1"/>
      <w:numFmt w:val="lowerLetter"/>
      <w:lvlText w:val="%2"/>
      <w:lvlJc w:val="left"/>
      <w:pPr>
        <w:ind w:left="10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2" w:tplc="65C46962">
      <w:start w:val="1"/>
      <w:numFmt w:val="lowerRoman"/>
      <w:lvlText w:val="%3"/>
      <w:lvlJc w:val="left"/>
      <w:pPr>
        <w:ind w:left="18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3" w:tplc="7478AD1E">
      <w:start w:val="1"/>
      <w:numFmt w:val="decimal"/>
      <w:lvlText w:val="%4"/>
      <w:lvlJc w:val="left"/>
      <w:pPr>
        <w:ind w:left="25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4" w:tplc="D0DC387A">
      <w:start w:val="1"/>
      <w:numFmt w:val="lowerLetter"/>
      <w:lvlText w:val="%5"/>
      <w:lvlJc w:val="left"/>
      <w:pPr>
        <w:ind w:left="324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5" w:tplc="ECB09DB4">
      <w:start w:val="1"/>
      <w:numFmt w:val="lowerRoman"/>
      <w:lvlText w:val="%6"/>
      <w:lvlJc w:val="left"/>
      <w:pPr>
        <w:ind w:left="396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6" w:tplc="8AE29F48">
      <w:start w:val="1"/>
      <w:numFmt w:val="decimal"/>
      <w:lvlText w:val="%7"/>
      <w:lvlJc w:val="left"/>
      <w:pPr>
        <w:ind w:left="46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7" w:tplc="087E0334">
      <w:start w:val="1"/>
      <w:numFmt w:val="lowerLetter"/>
      <w:lvlText w:val="%8"/>
      <w:lvlJc w:val="left"/>
      <w:pPr>
        <w:ind w:left="54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8" w:tplc="3FB0B802">
      <w:start w:val="1"/>
      <w:numFmt w:val="lowerRoman"/>
      <w:lvlText w:val="%9"/>
      <w:lvlJc w:val="left"/>
      <w:pPr>
        <w:ind w:left="61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abstractNum>
  <w:abstractNum w:abstractNumId="93">
    <w:nsid w:val="263E54EC"/>
    <w:multiLevelType w:val="hybridMultilevel"/>
    <w:tmpl w:val="665654EA"/>
    <w:lvl w:ilvl="0" w:tplc="58B0E6A2">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4">
    <w:nsid w:val="2665240B"/>
    <w:multiLevelType w:val="hybridMultilevel"/>
    <w:tmpl w:val="C5EEC3A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6665373"/>
    <w:multiLevelType w:val="hybridMultilevel"/>
    <w:tmpl w:val="3548522C"/>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280F724C"/>
    <w:multiLevelType w:val="hybridMultilevel"/>
    <w:tmpl w:val="EC88C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83D547D"/>
    <w:multiLevelType w:val="hybridMultilevel"/>
    <w:tmpl w:val="15FA891A"/>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2863105E"/>
    <w:multiLevelType w:val="hybridMultilevel"/>
    <w:tmpl w:val="29C8252A"/>
    <w:lvl w:ilvl="0" w:tplc="AE649F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9B55233"/>
    <w:multiLevelType w:val="hybridMultilevel"/>
    <w:tmpl w:val="7B9CA6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29EA20B9"/>
    <w:multiLevelType w:val="hybridMultilevel"/>
    <w:tmpl w:val="247AC41C"/>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01">
    <w:nsid w:val="2A4014EE"/>
    <w:multiLevelType w:val="hybridMultilevel"/>
    <w:tmpl w:val="67FEFB3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A425F03"/>
    <w:multiLevelType w:val="hybridMultilevel"/>
    <w:tmpl w:val="7EB2DC12"/>
    <w:lvl w:ilvl="0" w:tplc="6532C0F8">
      <w:start w:val="1"/>
      <w:numFmt w:val="bullet"/>
      <w:lvlText w:val="•"/>
      <w:lvlJc w:val="left"/>
      <w:pPr>
        <w:ind w:left="720" w:hanging="360"/>
      </w:pPr>
      <w:rPr>
        <w:rFonts w:ascii="Arial" w:eastAsia="Arial" w:hAnsi="Arial" w:cs="Arial" w:hint="default"/>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B32591D"/>
    <w:multiLevelType w:val="hybridMultilevel"/>
    <w:tmpl w:val="E33CF29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C2E12A3"/>
    <w:multiLevelType w:val="hybridMultilevel"/>
    <w:tmpl w:val="4E4C1F40"/>
    <w:lvl w:ilvl="0" w:tplc="53485180">
      <w:start w:val="1"/>
      <w:numFmt w:val="bullet"/>
      <w:lvlText w:val="-"/>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C0EA">
      <w:start w:val="1"/>
      <w:numFmt w:val="bullet"/>
      <w:lvlText w:val="o"/>
      <w:lvlJc w:val="left"/>
      <w:pPr>
        <w:ind w:left="1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ED590">
      <w:start w:val="1"/>
      <w:numFmt w:val="bullet"/>
      <w:lvlText w:val="▪"/>
      <w:lvlJc w:val="left"/>
      <w:pPr>
        <w:ind w:left="2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3616EE">
      <w:start w:val="1"/>
      <w:numFmt w:val="bullet"/>
      <w:lvlText w:val="•"/>
      <w:lvlJc w:val="left"/>
      <w:pPr>
        <w:ind w:left="2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1873F4">
      <w:start w:val="1"/>
      <w:numFmt w:val="bullet"/>
      <w:lvlText w:val="o"/>
      <w:lvlJc w:val="left"/>
      <w:pPr>
        <w:ind w:left="3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04FEFE">
      <w:start w:val="1"/>
      <w:numFmt w:val="bullet"/>
      <w:lvlText w:val="▪"/>
      <w:lvlJc w:val="left"/>
      <w:pPr>
        <w:ind w:left="4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92F5C8">
      <w:start w:val="1"/>
      <w:numFmt w:val="bullet"/>
      <w:lvlText w:val="•"/>
      <w:lvlJc w:val="left"/>
      <w:pPr>
        <w:ind w:left="5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0FED0">
      <w:start w:val="1"/>
      <w:numFmt w:val="bullet"/>
      <w:lvlText w:val="o"/>
      <w:lvlJc w:val="left"/>
      <w:pPr>
        <w:ind w:left="5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46E6A">
      <w:start w:val="1"/>
      <w:numFmt w:val="bullet"/>
      <w:lvlText w:val="▪"/>
      <w:lvlJc w:val="left"/>
      <w:pPr>
        <w:ind w:left="6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2D247041"/>
    <w:multiLevelType w:val="hybridMultilevel"/>
    <w:tmpl w:val="6BD66E88"/>
    <w:lvl w:ilvl="0" w:tplc="1E70F41C">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E552C73"/>
    <w:multiLevelType w:val="hybridMultilevel"/>
    <w:tmpl w:val="89109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E6D3A03"/>
    <w:multiLevelType w:val="hybridMultilevel"/>
    <w:tmpl w:val="9C2E3CB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F992EF8"/>
    <w:multiLevelType w:val="hybridMultilevel"/>
    <w:tmpl w:val="41E08024"/>
    <w:lvl w:ilvl="0" w:tplc="58B0E6A2">
      <w:start w:val="65535"/>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9">
    <w:nsid w:val="2FFA3836"/>
    <w:multiLevelType w:val="hybridMultilevel"/>
    <w:tmpl w:val="3C587B8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0393985"/>
    <w:multiLevelType w:val="hybridMultilevel"/>
    <w:tmpl w:val="A56EECB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0655E0B"/>
    <w:multiLevelType w:val="hybridMultilevel"/>
    <w:tmpl w:val="4F9681B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09324C2"/>
    <w:multiLevelType w:val="hybridMultilevel"/>
    <w:tmpl w:val="A0E05E9C"/>
    <w:lvl w:ilvl="0" w:tplc="9BBC01D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0A67B80"/>
    <w:multiLevelType w:val="multilevel"/>
    <w:tmpl w:val="540807C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4">
    <w:nsid w:val="31D7436D"/>
    <w:multiLevelType w:val="hybridMultilevel"/>
    <w:tmpl w:val="D5F00248"/>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22E4017"/>
    <w:multiLevelType w:val="hybridMultilevel"/>
    <w:tmpl w:val="D4E0497A"/>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32650AA3"/>
    <w:multiLevelType w:val="multilevel"/>
    <w:tmpl w:val="1D268CC0"/>
    <w:lvl w:ilvl="0">
      <w:start w:val="1"/>
      <w:numFmt w:val="decimal"/>
      <w:lvlText w:val="%1."/>
      <w:lvlJc w:val="left"/>
      <w:pPr>
        <w:tabs>
          <w:tab w:val="num" w:pos="720"/>
        </w:tabs>
        <w:ind w:left="720" w:hanging="360"/>
      </w:pPr>
    </w:lvl>
    <w:lvl w:ilvl="1">
      <w:start w:val="2"/>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7">
    <w:nsid w:val="32867C81"/>
    <w:multiLevelType w:val="hybridMultilevel"/>
    <w:tmpl w:val="5F665FF2"/>
    <w:lvl w:ilvl="0" w:tplc="6532C0F8">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955C9324">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AFE21A0">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3C32BB64">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A0100362">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20EA187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16A31F8">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6DB2AF7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87E7EA2">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18">
    <w:nsid w:val="32D020A9"/>
    <w:multiLevelType w:val="multilevel"/>
    <w:tmpl w:val="669E4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3743930"/>
    <w:multiLevelType w:val="hybridMultilevel"/>
    <w:tmpl w:val="596C0DF0"/>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38109AF"/>
    <w:multiLevelType w:val="hybridMultilevel"/>
    <w:tmpl w:val="0F3813D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3F75220"/>
    <w:multiLevelType w:val="hybridMultilevel"/>
    <w:tmpl w:val="9CB08766"/>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464108D"/>
    <w:multiLevelType w:val="hybridMultilevel"/>
    <w:tmpl w:val="4F54D4D4"/>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348C2D74"/>
    <w:multiLevelType w:val="hybridMultilevel"/>
    <w:tmpl w:val="0C9C1486"/>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62D2712"/>
    <w:multiLevelType w:val="hybridMultilevel"/>
    <w:tmpl w:val="467A399A"/>
    <w:lvl w:ilvl="0" w:tplc="222AEBD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36E359A4"/>
    <w:multiLevelType w:val="hybridMultilevel"/>
    <w:tmpl w:val="7D327FAA"/>
    <w:lvl w:ilvl="0" w:tplc="356615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36F6489F"/>
    <w:multiLevelType w:val="hybridMultilevel"/>
    <w:tmpl w:val="5A9A2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84F7F0C"/>
    <w:multiLevelType w:val="hybridMultilevel"/>
    <w:tmpl w:val="74F0B882"/>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88335C2"/>
    <w:multiLevelType w:val="hybridMultilevel"/>
    <w:tmpl w:val="85D84BFC"/>
    <w:lvl w:ilvl="0" w:tplc="03CE6D9C">
      <w:start w:val="1"/>
      <w:numFmt w:val="decimal"/>
      <w:lvlText w:val="%1."/>
      <w:lvlJc w:val="left"/>
      <w:pPr>
        <w:ind w:left="927" w:hanging="360"/>
      </w:pPr>
      <w:rPr>
        <w:rFonts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9">
    <w:nsid w:val="39D968AF"/>
    <w:multiLevelType w:val="multilevel"/>
    <w:tmpl w:val="7B9203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AA04E43"/>
    <w:multiLevelType w:val="multilevel"/>
    <w:tmpl w:val="D8141DE6"/>
    <w:lvl w:ilvl="0">
      <w:start w:val="1"/>
      <w:numFmt w:val="decimal"/>
      <w:lvlText w:val="%1."/>
      <w:lvlJc w:val="left"/>
      <w:pPr>
        <w:ind w:left="358" w:hanging="360"/>
      </w:pPr>
      <w:rPr>
        <w:rFonts w:hint="default"/>
      </w:rPr>
    </w:lvl>
    <w:lvl w:ilvl="1">
      <w:start w:val="2"/>
      <w:numFmt w:val="decimal"/>
      <w:isLgl/>
      <w:lvlText w:val="%1.%2."/>
      <w:lvlJc w:val="left"/>
      <w:pPr>
        <w:ind w:left="932" w:hanging="72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720" w:hanging="1080"/>
      </w:pPr>
      <w:rPr>
        <w:rFonts w:hint="default"/>
      </w:rPr>
    </w:lvl>
    <w:lvl w:ilvl="4">
      <w:start w:val="1"/>
      <w:numFmt w:val="decimal"/>
      <w:isLgl/>
      <w:lvlText w:val="%1.%2.%3.%4.%5."/>
      <w:lvlJc w:val="left"/>
      <w:pPr>
        <w:ind w:left="1934"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3082" w:hanging="1800"/>
      </w:pPr>
      <w:rPr>
        <w:rFonts w:hint="default"/>
      </w:rPr>
    </w:lvl>
    <w:lvl w:ilvl="7">
      <w:start w:val="1"/>
      <w:numFmt w:val="decimal"/>
      <w:isLgl/>
      <w:lvlText w:val="%1.%2.%3.%4.%5.%6.%7.%8."/>
      <w:lvlJc w:val="left"/>
      <w:pPr>
        <w:ind w:left="3296" w:hanging="1800"/>
      </w:pPr>
      <w:rPr>
        <w:rFonts w:hint="default"/>
      </w:rPr>
    </w:lvl>
    <w:lvl w:ilvl="8">
      <w:start w:val="1"/>
      <w:numFmt w:val="decimal"/>
      <w:isLgl/>
      <w:lvlText w:val="%1.%2.%3.%4.%5.%6.%7.%8.%9."/>
      <w:lvlJc w:val="left"/>
      <w:pPr>
        <w:ind w:left="3870" w:hanging="2160"/>
      </w:pPr>
      <w:rPr>
        <w:rFonts w:hint="default"/>
      </w:rPr>
    </w:lvl>
  </w:abstractNum>
  <w:abstractNum w:abstractNumId="131">
    <w:nsid w:val="3AB203E8"/>
    <w:multiLevelType w:val="hybridMultilevel"/>
    <w:tmpl w:val="F03AAB66"/>
    <w:lvl w:ilvl="0" w:tplc="FC16996C">
      <w:start w:val="1"/>
      <w:numFmt w:val="bullet"/>
      <w:lvlText w:val="•"/>
      <w:lvlJc w:val="left"/>
      <w:pPr>
        <w:ind w:left="60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60E49004">
      <w:start w:val="1"/>
      <w:numFmt w:val="bullet"/>
      <w:lvlText w:val="o"/>
      <w:lvlJc w:val="left"/>
      <w:pPr>
        <w:ind w:left="139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4BC2314">
      <w:start w:val="1"/>
      <w:numFmt w:val="bullet"/>
      <w:lvlText w:val="▪"/>
      <w:lvlJc w:val="left"/>
      <w:pPr>
        <w:ind w:left="211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7B0E4E6">
      <w:start w:val="1"/>
      <w:numFmt w:val="bullet"/>
      <w:lvlText w:val="•"/>
      <w:lvlJc w:val="left"/>
      <w:pPr>
        <w:ind w:left="2836"/>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0D3C0C72">
      <w:start w:val="1"/>
      <w:numFmt w:val="bullet"/>
      <w:lvlText w:val="o"/>
      <w:lvlJc w:val="left"/>
      <w:pPr>
        <w:ind w:left="355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C50D1B2">
      <w:start w:val="1"/>
      <w:numFmt w:val="bullet"/>
      <w:lvlText w:val="▪"/>
      <w:lvlJc w:val="left"/>
      <w:pPr>
        <w:ind w:left="427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2180AF4">
      <w:start w:val="1"/>
      <w:numFmt w:val="bullet"/>
      <w:lvlText w:val="•"/>
      <w:lvlJc w:val="left"/>
      <w:pPr>
        <w:ind w:left="4996"/>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9EA831D6">
      <w:start w:val="1"/>
      <w:numFmt w:val="bullet"/>
      <w:lvlText w:val="o"/>
      <w:lvlJc w:val="left"/>
      <w:pPr>
        <w:ind w:left="571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515A7CCE">
      <w:start w:val="1"/>
      <w:numFmt w:val="bullet"/>
      <w:lvlText w:val="▪"/>
      <w:lvlJc w:val="left"/>
      <w:pPr>
        <w:ind w:left="643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32">
    <w:nsid w:val="3B4D472D"/>
    <w:multiLevelType w:val="multilevel"/>
    <w:tmpl w:val="A05EA7EE"/>
    <w:lvl w:ilvl="0">
      <w:start w:val="1"/>
      <w:numFmt w:val="decimal"/>
      <w:lvlText w:val="%1."/>
      <w:lvlJc w:val="left"/>
      <w:pPr>
        <w:ind w:left="720" w:hanging="360"/>
      </w:pPr>
      <w:rPr>
        <w:rFonts w:hint="default"/>
        <w:b w:val="0"/>
      </w:rPr>
    </w:lvl>
    <w:lvl w:ilvl="1">
      <w:start w:val="4"/>
      <w:numFmt w:val="decimal"/>
      <w:isLgl/>
      <w:lvlText w:val="%1.%2."/>
      <w:lvlJc w:val="left"/>
      <w:pPr>
        <w:ind w:left="1100" w:hanging="720"/>
      </w:pPr>
      <w:rPr>
        <w:rFonts w:hint="default"/>
      </w:rPr>
    </w:lvl>
    <w:lvl w:ilvl="2">
      <w:start w:val="4"/>
      <w:numFmt w:val="decimal"/>
      <w:isLgl/>
      <w:lvlText w:val="%1.%2.%3."/>
      <w:lvlJc w:val="left"/>
      <w:pPr>
        <w:ind w:left="112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90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300" w:hanging="1800"/>
      </w:pPr>
      <w:rPr>
        <w:rFonts w:hint="default"/>
      </w:rPr>
    </w:lvl>
    <w:lvl w:ilvl="8">
      <w:start w:val="1"/>
      <w:numFmt w:val="decimal"/>
      <w:isLgl/>
      <w:lvlText w:val="%1.%2.%3.%4.%5.%6.%7.%8.%9."/>
      <w:lvlJc w:val="left"/>
      <w:pPr>
        <w:ind w:left="2680" w:hanging="2160"/>
      </w:pPr>
      <w:rPr>
        <w:rFonts w:hint="default"/>
      </w:rPr>
    </w:lvl>
  </w:abstractNum>
  <w:abstractNum w:abstractNumId="133">
    <w:nsid w:val="3B5F6EC8"/>
    <w:multiLevelType w:val="hybridMultilevel"/>
    <w:tmpl w:val="839C969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CED102D"/>
    <w:multiLevelType w:val="multilevel"/>
    <w:tmpl w:val="54965E28"/>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nsid w:val="3DA76B6A"/>
    <w:multiLevelType w:val="hybridMultilevel"/>
    <w:tmpl w:val="A85A2950"/>
    <w:lvl w:ilvl="0" w:tplc="44E69CB0">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6">
    <w:nsid w:val="3DE249AD"/>
    <w:multiLevelType w:val="hybridMultilevel"/>
    <w:tmpl w:val="AE686968"/>
    <w:lvl w:ilvl="0" w:tplc="1A021D02">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F4F68C0"/>
    <w:multiLevelType w:val="hybridMultilevel"/>
    <w:tmpl w:val="7D2A1D56"/>
    <w:lvl w:ilvl="0" w:tplc="4BE40252">
      <w:start w:val="1"/>
      <w:numFmt w:val="decimal"/>
      <w:lvlText w:val="%1."/>
      <w:lvlJc w:val="left"/>
      <w:pPr>
        <w:ind w:left="42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138">
    <w:nsid w:val="3F5E2C17"/>
    <w:multiLevelType w:val="multilevel"/>
    <w:tmpl w:val="2DE02EDE"/>
    <w:lvl w:ilvl="0">
      <w:start w:val="1"/>
      <w:numFmt w:val="decimal"/>
      <w:lvlText w:val="%1."/>
      <w:lvlJc w:val="left"/>
      <w:pPr>
        <w:tabs>
          <w:tab w:val="num" w:pos="540"/>
        </w:tabs>
        <w:ind w:left="540" w:hanging="360"/>
      </w:pPr>
    </w:lvl>
    <w:lvl w:ilvl="1">
      <w:start w:val="2"/>
      <w:numFmt w:val="decimal"/>
      <w:isLgl/>
      <w:lvlText w:val="%1.%2."/>
      <w:lvlJc w:val="left"/>
      <w:pPr>
        <w:ind w:left="988" w:hanging="420"/>
      </w:pPr>
      <w:rPr>
        <w:rFonts w:hint="default"/>
      </w:rPr>
    </w:lvl>
    <w:lvl w:ilvl="2">
      <w:start w:val="1"/>
      <w:numFmt w:val="decimal"/>
      <w:isLgl/>
      <w:lvlText w:val="%1.%2.%3."/>
      <w:lvlJc w:val="left"/>
      <w:pPr>
        <w:ind w:left="1676" w:hanging="720"/>
      </w:pPr>
      <w:rPr>
        <w:rFonts w:hint="default"/>
      </w:rPr>
    </w:lvl>
    <w:lvl w:ilvl="3">
      <w:start w:val="1"/>
      <w:numFmt w:val="decimal"/>
      <w:isLgl/>
      <w:lvlText w:val="%1.%2.%3.%4."/>
      <w:lvlJc w:val="left"/>
      <w:pPr>
        <w:ind w:left="2064" w:hanging="720"/>
      </w:pPr>
      <w:rPr>
        <w:rFonts w:hint="default"/>
      </w:rPr>
    </w:lvl>
    <w:lvl w:ilvl="4">
      <w:start w:val="1"/>
      <w:numFmt w:val="decimal"/>
      <w:isLgl/>
      <w:lvlText w:val="%1.%2.%3.%4.%5."/>
      <w:lvlJc w:val="left"/>
      <w:pPr>
        <w:ind w:left="2812" w:hanging="1080"/>
      </w:pPr>
      <w:rPr>
        <w:rFonts w:hint="default"/>
      </w:rPr>
    </w:lvl>
    <w:lvl w:ilvl="5">
      <w:start w:val="1"/>
      <w:numFmt w:val="decimal"/>
      <w:isLgl/>
      <w:lvlText w:val="%1.%2.%3.%4.%5.%6."/>
      <w:lvlJc w:val="left"/>
      <w:pPr>
        <w:ind w:left="320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36" w:hanging="1440"/>
      </w:pPr>
      <w:rPr>
        <w:rFonts w:hint="default"/>
      </w:rPr>
    </w:lvl>
    <w:lvl w:ilvl="8">
      <w:start w:val="1"/>
      <w:numFmt w:val="decimal"/>
      <w:isLgl/>
      <w:lvlText w:val="%1.%2.%3.%4.%5.%6.%7.%8.%9."/>
      <w:lvlJc w:val="left"/>
      <w:pPr>
        <w:ind w:left="5084" w:hanging="1800"/>
      </w:pPr>
      <w:rPr>
        <w:rFonts w:hint="default"/>
      </w:rPr>
    </w:lvl>
  </w:abstractNum>
  <w:abstractNum w:abstractNumId="139">
    <w:nsid w:val="407E555E"/>
    <w:multiLevelType w:val="hybridMultilevel"/>
    <w:tmpl w:val="B4B8875A"/>
    <w:lvl w:ilvl="0" w:tplc="02FE3762">
      <w:start w:val="1"/>
      <w:numFmt w:val="bullet"/>
      <w:lvlText w:val="•"/>
      <w:lvlJc w:val="left"/>
      <w:pPr>
        <w:ind w:left="758"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40">
    <w:nsid w:val="40CA3A85"/>
    <w:multiLevelType w:val="hybridMultilevel"/>
    <w:tmpl w:val="9B92B49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24D4D2D"/>
    <w:multiLevelType w:val="hybridMultilevel"/>
    <w:tmpl w:val="E050E0F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2C118E2"/>
    <w:multiLevelType w:val="hybridMultilevel"/>
    <w:tmpl w:val="89B8C624"/>
    <w:lvl w:ilvl="0" w:tplc="326E2BDE">
      <w:start w:val="1"/>
      <w:numFmt w:val="bullet"/>
      <w:lvlText w:val="•"/>
      <w:lvlJc w:val="left"/>
      <w:pPr>
        <w:ind w:left="989"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43">
    <w:nsid w:val="44C74970"/>
    <w:multiLevelType w:val="multilevel"/>
    <w:tmpl w:val="64A239A0"/>
    <w:lvl w:ilvl="0">
      <w:start w:val="1"/>
      <w:numFmt w:val="decimal"/>
      <w:lvlText w:val="%1."/>
      <w:lvlJc w:val="left"/>
      <w:pPr>
        <w:ind w:left="720" w:hanging="360"/>
      </w:pPr>
      <w:rPr>
        <w:rFonts w:eastAsia="Franklin Gothic"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4">
    <w:nsid w:val="44F823BE"/>
    <w:multiLevelType w:val="hybridMultilevel"/>
    <w:tmpl w:val="C570169C"/>
    <w:lvl w:ilvl="0" w:tplc="CEB6C9C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2A4DDEE">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6C7AF96A">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20F82E0C">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DD884CDC">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ECBECB40">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CFA688E4">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12A81E56">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8A21768">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45">
    <w:nsid w:val="45726AC8"/>
    <w:multiLevelType w:val="hybridMultilevel"/>
    <w:tmpl w:val="1E783160"/>
    <w:lvl w:ilvl="0" w:tplc="7EAAC268">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8446D9F2">
      <w:start w:val="1"/>
      <w:numFmt w:val="upperRoman"/>
      <w:lvlText w:val="(%2"/>
      <w:lvlJc w:val="left"/>
      <w:pPr>
        <w:ind w:left="8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2" w:tplc="9FF4F888">
      <w:start w:val="1"/>
      <w:numFmt w:val="lowerRoman"/>
      <w:lvlText w:val="%3"/>
      <w:lvlJc w:val="left"/>
      <w:pPr>
        <w:ind w:left="17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3" w:tplc="43EC3288">
      <w:start w:val="1"/>
      <w:numFmt w:val="decimal"/>
      <w:lvlText w:val="%4"/>
      <w:lvlJc w:val="left"/>
      <w:pPr>
        <w:ind w:left="24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4" w:tplc="05FCD358">
      <w:start w:val="1"/>
      <w:numFmt w:val="lowerLetter"/>
      <w:lvlText w:val="%5"/>
      <w:lvlJc w:val="left"/>
      <w:pPr>
        <w:ind w:left="315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5" w:tplc="689C99E8">
      <w:start w:val="1"/>
      <w:numFmt w:val="lowerRoman"/>
      <w:lvlText w:val="%6"/>
      <w:lvlJc w:val="left"/>
      <w:pPr>
        <w:ind w:left="387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6" w:tplc="C9B6C3BC">
      <w:start w:val="1"/>
      <w:numFmt w:val="decimal"/>
      <w:lvlText w:val="%7"/>
      <w:lvlJc w:val="left"/>
      <w:pPr>
        <w:ind w:left="45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7" w:tplc="B30679CA">
      <w:start w:val="1"/>
      <w:numFmt w:val="lowerLetter"/>
      <w:lvlText w:val="%8"/>
      <w:lvlJc w:val="left"/>
      <w:pPr>
        <w:ind w:left="53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8" w:tplc="B35A1C90">
      <w:start w:val="1"/>
      <w:numFmt w:val="lowerRoman"/>
      <w:lvlText w:val="%9"/>
      <w:lvlJc w:val="left"/>
      <w:pPr>
        <w:ind w:left="60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abstractNum>
  <w:abstractNum w:abstractNumId="146">
    <w:nsid w:val="45AB7284"/>
    <w:multiLevelType w:val="hybridMultilevel"/>
    <w:tmpl w:val="4CBAD7A6"/>
    <w:lvl w:ilvl="0" w:tplc="E1D099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6EE5419"/>
    <w:multiLevelType w:val="hybridMultilevel"/>
    <w:tmpl w:val="10166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8790E3B"/>
    <w:multiLevelType w:val="multilevel"/>
    <w:tmpl w:val="C4825E82"/>
    <w:lvl w:ilvl="0">
      <w:start w:val="2"/>
      <w:numFmt w:val="decimal"/>
      <w:lvlText w:val="%1."/>
      <w:legacy w:legacy="1" w:legacySpace="0" w:legacyIndent="274"/>
      <w:lvlJc w:val="left"/>
      <w:rPr>
        <w:rFonts w:ascii="Times New Roman" w:hAnsi="Times New Roman"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9">
    <w:nsid w:val="498F2749"/>
    <w:multiLevelType w:val="hybridMultilevel"/>
    <w:tmpl w:val="A9DCC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4A4E4FBC"/>
    <w:multiLevelType w:val="hybridMultilevel"/>
    <w:tmpl w:val="67E8A3B8"/>
    <w:lvl w:ilvl="0" w:tplc="6D6E75E4">
      <w:start w:val="1"/>
      <w:numFmt w:val="decimal"/>
      <w:lvlText w:val="%1."/>
      <w:lvlJc w:val="left"/>
      <w:pPr>
        <w:ind w:left="644"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4A915EDB"/>
    <w:multiLevelType w:val="hybridMultilevel"/>
    <w:tmpl w:val="723E0DEC"/>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4A987703"/>
    <w:multiLevelType w:val="hybridMultilevel"/>
    <w:tmpl w:val="F69698DA"/>
    <w:lvl w:ilvl="0" w:tplc="4EEC4740">
      <w:start w:val="1"/>
      <w:numFmt w:val="bullet"/>
      <w:lvlText w:val="-"/>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FAADF8">
      <w:start w:val="1"/>
      <w:numFmt w:val="bullet"/>
      <w:lvlText w:val="o"/>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E8D7F8">
      <w:start w:val="1"/>
      <w:numFmt w:val="bullet"/>
      <w:lvlText w:val="▪"/>
      <w:lvlJc w:val="left"/>
      <w:pPr>
        <w:ind w:left="2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C2A9C">
      <w:start w:val="1"/>
      <w:numFmt w:val="bullet"/>
      <w:lvlText w:val="•"/>
      <w:lvlJc w:val="left"/>
      <w:pPr>
        <w:ind w:left="3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12178A">
      <w:start w:val="1"/>
      <w:numFmt w:val="bullet"/>
      <w:lvlText w:val="o"/>
      <w:lvlJc w:val="left"/>
      <w:pPr>
        <w:ind w:left="3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8BBC0">
      <w:start w:val="1"/>
      <w:numFmt w:val="bullet"/>
      <w:lvlText w:val="▪"/>
      <w:lvlJc w:val="left"/>
      <w:pPr>
        <w:ind w:left="4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5606BC">
      <w:start w:val="1"/>
      <w:numFmt w:val="bullet"/>
      <w:lvlText w:val="•"/>
      <w:lvlJc w:val="left"/>
      <w:pPr>
        <w:ind w:left="5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43056">
      <w:start w:val="1"/>
      <w:numFmt w:val="bullet"/>
      <w:lvlText w:val="o"/>
      <w:lvlJc w:val="left"/>
      <w:pPr>
        <w:ind w:left="5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B6463A">
      <w:start w:val="1"/>
      <w:numFmt w:val="bullet"/>
      <w:lvlText w:val="▪"/>
      <w:lvlJc w:val="left"/>
      <w:pPr>
        <w:ind w:left="6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nsid w:val="4B250E72"/>
    <w:multiLevelType w:val="hybridMultilevel"/>
    <w:tmpl w:val="C1988E62"/>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B6F1BED"/>
    <w:multiLevelType w:val="hybridMultilevel"/>
    <w:tmpl w:val="0B60D676"/>
    <w:lvl w:ilvl="0" w:tplc="1E70F41C">
      <w:start w:val="1"/>
      <w:numFmt w:val="bullet"/>
      <w:lvlText w:val="•"/>
      <w:lvlJc w:val="left"/>
      <w:pPr>
        <w:ind w:left="567"/>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89F853DE">
      <w:start w:val="1"/>
      <w:numFmt w:val="bullet"/>
      <w:lvlText w:val="o"/>
      <w:lvlJc w:val="left"/>
      <w:pPr>
        <w:ind w:left="136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2" w:tplc="F9F4B150">
      <w:start w:val="1"/>
      <w:numFmt w:val="bullet"/>
      <w:lvlText w:val="▪"/>
      <w:lvlJc w:val="left"/>
      <w:pPr>
        <w:ind w:left="20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D500E010">
      <w:start w:val="1"/>
      <w:numFmt w:val="bullet"/>
      <w:lvlText w:val="•"/>
      <w:lvlJc w:val="left"/>
      <w:pPr>
        <w:ind w:left="280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799A6C52">
      <w:start w:val="1"/>
      <w:numFmt w:val="bullet"/>
      <w:lvlText w:val="o"/>
      <w:lvlJc w:val="left"/>
      <w:pPr>
        <w:ind w:left="352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F7E0FECA">
      <w:start w:val="1"/>
      <w:numFmt w:val="bullet"/>
      <w:lvlText w:val="▪"/>
      <w:lvlJc w:val="left"/>
      <w:pPr>
        <w:ind w:left="424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47AE5236">
      <w:start w:val="1"/>
      <w:numFmt w:val="bullet"/>
      <w:lvlText w:val="•"/>
      <w:lvlJc w:val="left"/>
      <w:pPr>
        <w:ind w:left="496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41D8731A">
      <w:start w:val="1"/>
      <w:numFmt w:val="bullet"/>
      <w:lvlText w:val="o"/>
      <w:lvlJc w:val="left"/>
      <w:pPr>
        <w:ind w:left="56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518CC1CA">
      <w:start w:val="1"/>
      <w:numFmt w:val="bullet"/>
      <w:lvlText w:val="▪"/>
      <w:lvlJc w:val="left"/>
      <w:pPr>
        <w:ind w:left="640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155">
    <w:nsid w:val="4BFA748B"/>
    <w:multiLevelType w:val="singleLevel"/>
    <w:tmpl w:val="E6FAC8CA"/>
    <w:lvl w:ilvl="0">
      <w:start w:val="4"/>
      <w:numFmt w:val="decimal"/>
      <w:lvlText w:val="1.%1."/>
      <w:legacy w:legacy="1" w:legacySpace="0" w:legacyIndent="475"/>
      <w:lvlJc w:val="left"/>
      <w:rPr>
        <w:rFonts w:ascii="Times New Roman" w:hAnsi="Times New Roman" w:cs="Times New Roman" w:hint="default"/>
        <w:b/>
      </w:rPr>
    </w:lvl>
  </w:abstractNum>
  <w:abstractNum w:abstractNumId="156">
    <w:nsid w:val="4C1A4563"/>
    <w:multiLevelType w:val="hybridMultilevel"/>
    <w:tmpl w:val="6F1ACD4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57">
    <w:nsid w:val="4DA15CD3"/>
    <w:multiLevelType w:val="hybridMultilevel"/>
    <w:tmpl w:val="F132958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4ECD4AED"/>
    <w:multiLevelType w:val="multilevel"/>
    <w:tmpl w:val="55145CD0"/>
    <w:lvl w:ilvl="0">
      <w:start w:val="1"/>
      <w:numFmt w:val="decimal"/>
      <w:lvlText w:val="%1."/>
      <w:legacy w:legacy="1" w:legacySpace="0" w:legacyIndent="355"/>
      <w:lvlJc w:val="left"/>
      <w:rPr>
        <w:rFonts w:ascii="Times New Roman" w:hAnsi="Times New Roman" w:cs="Times New Roman" w:hint="default"/>
      </w:rPr>
    </w:lvl>
    <w:lvl w:ilvl="1">
      <w:start w:val="2"/>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59">
    <w:nsid w:val="505C2A57"/>
    <w:multiLevelType w:val="hybridMultilevel"/>
    <w:tmpl w:val="014CFDD6"/>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nsid w:val="507A0D92"/>
    <w:multiLevelType w:val="hybridMultilevel"/>
    <w:tmpl w:val="8DAECA50"/>
    <w:lvl w:ilvl="0" w:tplc="0DA4963A">
      <w:start w:val="1"/>
      <w:numFmt w:val="decimal"/>
      <w:lvlText w:val="%1."/>
      <w:lvlJc w:val="left"/>
      <w:pPr>
        <w:ind w:left="530"/>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1" w:tplc="A6524740">
      <w:start w:val="1"/>
      <w:numFmt w:val="lowerLetter"/>
      <w:lvlText w:val="%2"/>
      <w:lvlJc w:val="left"/>
      <w:pPr>
        <w:ind w:left="13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2" w:tplc="D6529C72">
      <w:start w:val="1"/>
      <w:numFmt w:val="lowerRoman"/>
      <w:lvlText w:val="%3"/>
      <w:lvlJc w:val="left"/>
      <w:pPr>
        <w:ind w:left="20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3" w:tplc="28B02A58">
      <w:start w:val="1"/>
      <w:numFmt w:val="decimal"/>
      <w:lvlText w:val="%4"/>
      <w:lvlJc w:val="left"/>
      <w:pPr>
        <w:ind w:left="27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4" w:tplc="C8669F70">
      <w:start w:val="1"/>
      <w:numFmt w:val="lowerLetter"/>
      <w:lvlText w:val="%5"/>
      <w:lvlJc w:val="left"/>
      <w:pPr>
        <w:ind w:left="351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5" w:tplc="0D9EB7F8">
      <w:start w:val="1"/>
      <w:numFmt w:val="lowerRoman"/>
      <w:lvlText w:val="%6"/>
      <w:lvlJc w:val="left"/>
      <w:pPr>
        <w:ind w:left="423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6" w:tplc="4D10E784">
      <w:start w:val="1"/>
      <w:numFmt w:val="decimal"/>
      <w:lvlText w:val="%7"/>
      <w:lvlJc w:val="left"/>
      <w:pPr>
        <w:ind w:left="49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7" w:tplc="3F32EBC4">
      <w:start w:val="1"/>
      <w:numFmt w:val="lowerLetter"/>
      <w:lvlText w:val="%8"/>
      <w:lvlJc w:val="left"/>
      <w:pPr>
        <w:ind w:left="56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8" w:tplc="5EC6496C">
      <w:start w:val="1"/>
      <w:numFmt w:val="lowerRoman"/>
      <w:lvlText w:val="%9"/>
      <w:lvlJc w:val="left"/>
      <w:pPr>
        <w:ind w:left="63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abstractNum>
  <w:abstractNum w:abstractNumId="161">
    <w:nsid w:val="50B20F3C"/>
    <w:multiLevelType w:val="hybridMultilevel"/>
    <w:tmpl w:val="2CB690A8"/>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0C71B3E"/>
    <w:multiLevelType w:val="hybridMultilevel"/>
    <w:tmpl w:val="A094CE7C"/>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1B559CC"/>
    <w:multiLevelType w:val="hybridMultilevel"/>
    <w:tmpl w:val="6546B6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52A01B1B"/>
    <w:multiLevelType w:val="hybridMultilevel"/>
    <w:tmpl w:val="10C0ED3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2BA72D6"/>
    <w:multiLevelType w:val="hybridMultilevel"/>
    <w:tmpl w:val="9BF46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530062DC"/>
    <w:multiLevelType w:val="hybridMultilevel"/>
    <w:tmpl w:val="AE00C91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3EC4605"/>
    <w:multiLevelType w:val="multilevel"/>
    <w:tmpl w:val="63C851B8"/>
    <w:lvl w:ilvl="0">
      <w:start w:val="1"/>
      <w:numFmt w:val="decimal"/>
      <w:lvlText w:val="%1."/>
      <w:lvlJc w:val="left"/>
      <w:pPr>
        <w:ind w:left="284"/>
      </w:pPr>
      <w:rPr>
        <w:rFonts w:ascii="Franklin Gothic" w:eastAsia="Franklin Gothic" w:hAnsi="Franklin Gothic" w:cs="Franklin Gothic"/>
        <w:b/>
        <w:i w:val="0"/>
        <w:strike w:val="0"/>
        <w:dstrike w:val="0"/>
        <w:color w:val="181717"/>
        <w:sz w:val="24"/>
        <w:szCs w:val="24"/>
        <w:u w:val="none" w:color="000000"/>
        <w:bdr w:val="none" w:sz="0" w:space="0" w:color="auto"/>
        <w:shd w:val="clear" w:color="auto" w:fill="auto"/>
        <w:vertAlign w:val="baseline"/>
      </w:rPr>
    </w:lvl>
    <w:lvl w:ilvl="1">
      <w:start w:val="1"/>
      <w:numFmt w:val="decimal"/>
      <w:lvlText w:val="%1.%2."/>
      <w:lvlJc w:val="left"/>
      <w:pPr>
        <w:ind w:left="1418"/>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start w:val="1"/>
      <w:numFmt w:val="lowerRoman"/>
      <w:lvlText w:val="%3"/>
      <w:lvlJc w:val="left"/>
      <w:pPr>
        <w:ind w:left="17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start w:val="1"/>
      <w:numFmt w:val="decimal"/>
      <w:lvlText w:val="%4"/>
      <w:lvlJc w:val="left"/>
      <w:pPr>
        <w:ind w:left="24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start w:val="1"/>
      <w:numFmt w:val="lowerLetter"/>
      <w:lvlText w:val="%5"/>
      <w:lvlJc w:val="left"/>
      <w:pPr>
        <w:ind w:left="318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start w:val="1"/>
      <w:numFmt w:val="lowerRoman"/>
      <w:lvlText w:val="%6"/>
      <w:lvlJc w:val="left"/>
      <w:pPr>
        <w:ind w:left="390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start w:val="1"/>
      <w:numFmt w:val="decimal"/>
      <w:lvlText w:val="%7"/>
      <w:lvlJc w:val="left"/>
      <w:pPr>
        <w:ind w:left="462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start w:val="1"/>
      <w:numFmt w:val="lowerLetter"/>
      <w:lvlText w:val="%8"/>
      <w:lvlJc w:val="left"/>
      <w:pPr>
        <w:ind w:left="53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start w:val="1"/>
      <w:numFmt w:val="lowerRoman"/>
      <w:lvlText w:val="%9"/>
      <w:lvlJc w:val="left"/>
      <w:pPr>
        <w:ind w:left="60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168">
    <w:nsid w:val="55B24BB8"/>
    <w:multiLevelType w:val="hybridMultilevel"/>
    <w:tmpl w:val="14B00B6E"/>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61528A5"/>
    <w:multiLevelType w:val="hybridMultilevel"/>
    <w:tmpl w:val="FB3CE1A6"/>
    <w:lvl w:ilvl="0" w:tplc="02FE3762">
      <w:start w:val="1"/>
      <w:numFmt w:val="bullet"/>
      <w:lvlText w:val="•"/>
      <w:lvlJc w:val="left"/>
      <w:pPr>
        <w:ind w:left="756"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61A5C59"/>
    <w:multiLevelType w:val="hybridMultilevel"/>
    <w:tmpl w:val="36CEC612"/>
    <w:lvl w:ilvl="0" w:tplc="494AF43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568A3B95"/>
    <w:multiLevelType w:val="hybridMultilevel"/>
    <w:tmpl w:val="03563B1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8CE2354"/>
    <w:multiLevelType w:val="multilevel"/>
    <w:tmpl w:val="20C212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3">
    <w:nsid w:val="59195C81"/>
    <w:multiLevelType w:val="multilevel"/>
    <w:tmpl w:val="1D64CF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92F30BD"/>
    <w:multiLevelType w:val="hybridMultilevel"/>
    <w:tmpl w:val="4D6EFD5C"/>
    <w:lvl w:ilvl="0" w:tplc="1D602ED0">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5">
    <w:nsid w:val="594616D1"/>
    <w:multiLevelType w:val="multilevel"/>
    <w:tmpl w:val="7472C954"/>
    <w:lvl w:ilvl="0">
      <w:start w:val="1"/>
      <w:numFmt w:val="decimal"/>
      <w:lvlText w:val="%1."/>
      <w:legacy w:legacy="1" w:legacySpace="0" w:legacyIndent="336"/>
      <w:lvlJc w:val="left"/>
      <w:rPr>
        <w:rFonts w:ascii="Times New Roman" w:hAnsi="Times New Roman" w:cs="Times New Roman"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6">
    <w:nsid w:val="59ED1C1C"/>
    <w:multiLevelType w:val="hybridMultilevel"/>
    <w:tmpl w:val="2C787A72"/>
    <w:lvl w:ilvl="0" w:tplc="94342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A9C534F"/>
    <w:multiLevelType w:val="hybridMultilevel"/>
    <w:tmpl w:val="8B40B6A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5C4B6DD1"/>
    <w:multiLevelType w:val="hybridMultilevel"/>
    <w:tmpl w:val="99C0E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5CAA2259"/>
    <w:multiLevelType w:val="hybridMultilevel"/>
    <w:tmpl w:val="ABEAB226"/>
    <w:lvl w:ilvl="0" w:tplc="0596C67E">
      <w:start w:val="1"/>
      <w:numFmt w:val="bullet"/>
      <w:lvlText w:val="-"/>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06B842">
      <w:start w:val="1"/>
      <w:numFmt w:val="bullet"/>
      <w:lvlText w:val="o"/>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48F20">
      <w:start w:val="1"/>
      <w:numFmt w:val="bullet"/>
      <w:lvlText w:val="▪"/>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CC3F4C">
      <w:start w:val="1"/>
      <w:numFmt w:val="bullet"/>
      <w:lvlText w:val="•"/>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E1D34">
      <w:start w:val="1"/>
      <w:numFmt w:val="bullet"/>
      <w:lvlText w:val="o"/>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58331A">
      <w:start w:val="1"/>
      <w:numFmt w:val="bullet"/>
      <w:lvlText w:val="▪"/>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C9BEA">
      <w:start w:val="1"/>
      <w:numFmt w:val="bullet"/>
      <w:lvlText w:val="•"/>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E0800">
      <w:start w:val="1"/>
      <w:numFmt w:val="bullet"/>
      <w:lvlText w:val="o"/>
      <w:lvlJc w:val="left"/>
      <w:pPr>
        <w:ind w:left="6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88834">
      <w:start w:val="1"/>
      <w:numFmt w:val="bullet"/>
      <w:lvlText w:val="▪"/>
      <w:lvlJc w:val="left"/>
      <w:pPr>
        <w:ind w:left="7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nsid w:val="5CFE4B5F"/>
    <w:multiLevelType w:val="hybridMultilevel"/>
    <w:tmpl w:val="88EAF31A"/>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D3513B2"/>
    <w:multiLevelType w:val="hybridMultilevel"/>
    <w:tmpl w:val="A8B81998"/>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D850E8C"/>
    <w:multiLevelType w:val="hybridMultilevel"/>
    <w:tmpl w:val="918A04BC"/>
    <w:lvl w:ilvl="0" w:tplc="F21A789A">
      <w:start w:val="1"/>
      <w:numFmt w:val="bullet"/>
      <w:lvlText w:val="-"/>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14764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ECA0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50A1CC">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D2F7C8">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22EB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049A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A1810">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08D3F6">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nsid w:val="5ECF088C"/>
    <w:multiLevelType w:val="hybridMultilevel"/>
    <w:tmpl w:val="1ECCC0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5ED60DB8"/>
    <w:multiLevelType w:val="hybridMultilevel"/>
    <w:tmpl w:val="E7F4F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5EFD514D"/>
    <w:multiLevelType w:val="hybridMultilevel"/>
    <w:tmpl w:val="76F0300C"/>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F557CBE"/>
    <w:multiLevelType w:val="hybridMultilevel"/>
    <w:tmpl w:val="C2FA7022"/>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F5A5CC7"/>
    <w:multiLevelType w:val="hybridMultilevel"/>
    <w:tmpl w:val="3102A9B0"/>
    <w:lvl w:ilvl="0" w:tplc="1E3EA9D6">
      <w:start w:val="1"/>
      <w:numFmt w:val="bullet"/>
      <w:lvlText w:val="–"/>
      <w:lvlJc w:val="left"/>
      <w:pPr>
        <w:ind w:left="36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F655F90"/>
    <w:multiLevelType w:val="multilevel"/>
    <w:tmpl w:val="38348A8C"/>
    <w:lvl w:ilvl="0">
      <w:start w:val="1"/>
      <w:numFmt w:val="decimal"/>
      <w:lvlText w:val="%1."/>
      <w:lvlJc w:val="left"/>
      <w:pPr>
        <w:ind w:left="720" w:hanging="360"/>
      </w:pPr>
      <w:rPr>
        <w:rFonts w:eastAsia="Calibri"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9">
    <w:nsid w:val="5F9B12D9"/>
    <w:multiLevelType w:val="hybridMultilevel"/>
    <w:tmpl w:val="9C5AC0C4"/>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FBA2CEC"/>
    <w:multiLevelType w:val="multilevel"/>
    <w:tmpl w:val="3ABA54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1BF3505"/>
    <w:multiLevelType w:val="hybridMultilevel"/>
    <w:tmpl w:val="873A52B6"/>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2F6324F"/>
    <w:multiLevelType w:val="hybridMultilevel"/>
    <w:tmpl w:val="65A24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635A44BE"/>
    <w:multiLevelType w:val="hybridMultilevel"/>
    <w:tmpl w:val="FB2C4B7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39755BB"/>
    <w:multiLevelType w:val="multilevel"/>
    <w:tmpl w:val="36ACC5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3CE2F3F"/>
    <w:multiLevelType w:val="hybridMultilevel"/>
    <w:tmpl w:val="C6928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64AA2513"/>
    <w:multiLevelType w:val="hybridMultilevel"/>
    <w:tmpl w:val="ECCE3E0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4C76C99"/>
    <w:multiLevelType w:val="hybridMultilevel"/>
    <w:tmpl w:val="DE420D28"/>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4F264B2"/>
    <w:multiLevelType w:val="multilevel"/>
    <w:tmpl w:val="8AE2A6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5524969"/>
    <w:multiLevelType w:val="hybridMultilevel"/>
    <w:tmpl w:val="120246E0"/>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5750472"/>
    <w:multiLevelType w:val="hybridMultilevel"/>
    <w:tmpl w:val="65BEB75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5E67300"/>
    <w:multiLevelType w:val="hybridMultilevel"/>
    <w:tmpl w:val="42681428"/>
    <w:lvl w:ilvl="0" w:tplc="BFF6DD2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6337F75"/>
    <w:multiLevelType w:val="hybridMultilevel"/>
    <w:tmpl w:val="F118D8D0"/>
    <w:lvl w:ilvl="0" w:tplc="575E143A">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6B5C0D9E">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BB40258C">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6A25BEC">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C92401AA">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3C0631B8">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C60C579E">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3AACFE6">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35AC8056">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03">
    <w:nsid w:val="66A92264"/>
    <w:multiLevelType w:val="hybridMultilevel"/>
    <w:tmpl w:val="81EA6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66D36B8A"/>
    <w:multiLevelType w:val="hybridMultilevel"/>
    <w:tmpl w:val="CE960C44"/>
    <w:lvl w:ilvl="0" w:tplc="CEB6C9C2">
      <w:start w:val="1"/>
      <w:numFmt w:val="bullet"/>
      <w:lvlText w:val="•"/>
      <w:lvlJc w:val="left"/>
      <w:pPr>
        <w:ind w:left="989"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205">
    <w:nsid w:val="671B4CE3"/>
    <w:multiLevelType w:val="hybridMultilevel"/>
    <w:tmpl w:val="AD52B30A"/>
    <w:lvl w:ilvl="0" w:tplc="8C50717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67E20CFB"/>
    <w:multiLevelType w:val="hybridMultilevel"/>
    <w:tmpl w:val="62C2182A"/>
    <w:lvl w:ilvl="0" w:tplc="7CF8A4F6">
      <w:start w:val="1"/>
      <w:numFmt w:val="decimal"/>
      <w:lvlText w:val="%1)"/>
      <w:lvlJc w:val="left"/>
      <w:pPr>
        <w:ind w:left="228"/>
      </w:pPr>
      <w:rPr>
        <w:rFonts w:ascii="Times New Roman" w:eastAsia="Times New Roman" w:hAnsi="Times New Roman" w:cs="Times New Roman"/>
        <w:b w:val="0"/>
        <w:i w:val="0"/>
        <w:strike w:val="0"/>
        <w:dstrike w:val="0"/>
        <w:color w:val="181717"/>
        <w:sz w:val="19"/>
        <w:u w:val="none" w:color="000000"/>
        <w:vertAlign w:val="baseline"/>
      </w:rPr>
    </w:lvl>
    <w:lvl w:ilvl="1" w:tplc="1680B1DA">
      <w:start w:val="1"/>
      <w:numFmt w:val="lowerLetter"/>
      <w:lvlText w:val="%2"/>
      <w:lvlJc w:val="left"/>
      <w:pPr>
        <w:ind w:left="1080"/>
      </w:pPr>
      <w:rPr>
        <w:rFonts w:ascii="Times New Roman" w:eastAsia="Times New Roman" w:hAnsi="Times New Roman" w:cs="Times New Roman"/>
        <w:b w:val="0"/>
        <w:i w:val="0"/>
        <w:strike w:val="0"/>
        <w:dstrike w:val="0"/>
        <w:color w:val="181717"/>
        <w:sz w:val="19"/>
        <w:u w:val="none" w:color="000000"/>
        <w:vertAlign w:val="baseline"/>
      </w:rPr>
    </w:lvl>
    <w:lvl w:ilvl="2" w:tplc="A9C69A8C">
      <w:start w:val="1"/>
      <w:numFmt w:val="lowerRoman"/>
      <w:lvlText w:val="%3"/>
      <w:lvlJc w:val="left"/>
      <w:pPr>
        <w:ind w:left="1800"/>
      </w:pPr>
      <w:rPr>
        <w:rFonts w:ascii="Times New Roman" w:eastAsia="Times New Roman" w:hAnsi="Times New Roman" w:cs="Times New Roman"/>
        <w:b w:val="0"/>
        <w:i w:val="0"/>
        <w:strike w:val="0"/>
        <w:dstrike w:val="0"/>
        <w:color w:val="181717"/>
        <w:sz w:val="19"/>
        <w:u w:val="none" w:color="000000"/>
        <w:vertAlign w:val="baseline"/>
      </w:rPr>
    </w:lvl>
    <w:lvl w:ilvl="3" w:tplc="5CBC153A">
      <w:start w:val="1"/>
      <w:numFmt w:val="decimal"/>
      <w:lvlText w:val="%4"/>
      <w:lvlJc w:val="left"/>
      <w:pPr>
        <w:ind w:left="2520"/>
      </w:pPr>
      <w:rPr>
        <w:rFonts w:ascii="Times New Roman" w:eastAsia="Times New Roman" w:hAnsi="Times New Roman" w:cs="Times New Roman"/>
        <w:b w:val="0"/>
        <w:i w:val="0"/>
        <w:strike w:val="0"/>
        <w:dstrike w:val="0"/>
        <w:color w:val="181717"/>
        <w:sz w:val="19"/>
        <w:u w:val="none" w:color="000000"/>
        <w:vertAlign w:val="baseline"/>
      </w:rPr>
    </w:lvl>
    <w:lvl w:ilvl="4" w:tplc="A78E8B22">
      <w:start w:val="1"/>
      <w:numFmt w:val="lowerLetter"/>
      <w:lvlText w:val="%5"/>
      <w:lvlJc w:val="left"/>
      <w:pPr>
        <w:ind w:left="3240"/>
      </w:pPr>
      <w:rPr>
        <w:rFonts w:ascii="Times New Roman" w:eastAsia="Times New Roman" w:hAnsi="Times New Roman" w:cs="Times New Roman"/>
        <w:b w:val="0"/>
        <w:i w:val="0"/>
        <w:strike w:val="0"/>
        <w:dstrike w:val="0"/>
        <w:color w:val="181717"/>
        <w:sz w:val="19"/>
        <w:u w:val="none" w:color="000000"/>
        <w:vertAlign w:val="baseline"/>
      </w:rPr>
    </w:lvl>
    <w:lvl w:ilvl="5" w:tplc="16564D86">
      <w:start w:val="1"/>
      <w:numFmt w:val="lowerRoman"/>
      <w:lvlText w:val="%6"/>
      <w:lvlJc w:val="left"/>
      <w:pPr>
        <w:ind w:left="3960"/>
      </w:pPr>
      <w:rPr>
        <w:rFonts w:ascii="Times New Roman" w:eastAsia="Times New Roman" w:hAnsi="Times New Roman" w:cs="Times New Roman"/>
        <w:b w:val="0"/>
        <w:i w:val="0"/>
        <w:strike w:val="0"/>
        <w:dstrike w:val="0"/>
        <w:color w:val="181717"/>
        <w:sz w:val="19"/>
        <w:u w:val="none" w:color="000000"/>
        <w:vertAlign w:val="baseline"/>
      </w:rPr>
    </w:lvl>
    <w:lvl w:ilvl="6" w:tplc="A080F7A2">
      <w:start w:val="1"/>
      <w:numFmt w:val="decimal"/>
      <w:lvlText w:val="%7"/>
      <w:lvlJc w:val="left"/>
      <w:pPr>
        <w:ind w:left="4680"/>
      </w:pPr>
      <w:rPr>
        <w:rFonts w:ascii="Times New Roman" w:eastAsia="Times New Roman" w:hAnsi="Times New Roman" w:cs="Times New Roman"/>
        <w:b w:val="0"/>
        <w:i w:val="0"/>
        <w:strike w:val="0"/>
        <w:dstrike w:val="0"/>
        <w:color w:val="181717"/>
        <w:sz w:val="19"/>
        <w:u w:val="none" w:color="000000"/>
        <w:vertAlign w:val="baseline"/>
      </w:rPr>
    </w:lvl>
    <w:lvl w:ilvl="7" w:tplc="9ABCBADC">
      <w:start w:val="1"/>
      <w:numFmt w:val="lowerLetter"/>
      <w:lvlText w:val="%8"/>
      <w:lvlJc w:val="left"/>
      <w:pPr>
        <w:ind w:left="5400"/>
      </w:pPr>
      <w:rPr>
        <w:rFonts w:ascii="Times New Roman" w:eastAsia="Times New Roman" w:hAnsi="Times New Roman" w:cs="Times New Roman"/>
        <w:b w:val="0"/>
        <w:i w:val="0"/>
        <w:strike w:val="0"/>
        <w:dstrike w:val="0"/>
        <w:color w:val="181717"/>
        <w:sz w:val="19"/>
        <w:u w:val="none" w:color="000000"/>
        <w:vertAlign w:val="baseline"/>
      </w:rPr>
    </w:lvl>
    <w:lvl w:ilvl="8" w:tplc="08CE26E6">
      <w:start w:val="1"/>
      <w:numFmt w:val="lowerRoman"/>
      <w:lvlText w:val="%9"/>
      <w:lvlJc w:val="left"/>
      <w:pPr>
        <w:ind w:left="6120"/>
      </w:pPr>
      <w:rPr>
        <w:rFonts w:ascii="Times New Roman" w:eastAsia="Times New Roman" w:hAnsi="Times New Roman" w:cs="Times New Roman"/>
        <w:b w:val="0"/>
        <w:i w:val="0"/>
        <w:strike w:val="0"/>
        <w:dstrike w:val="0"/>
        <w:color w:val="181717"/>
        <w:sz w:val="19"/>
        <w:u w:val="none" w:color="000000"/>
        <w:vertAlign w:val="baseline"/>
      </w:rPr>
    </w:lvl>
  </w:abstractNum>
  <w:abstractNum w:abstractNumId="207">
    <w:nsid w:val="681D5C3D"/>
    <w:multiLevelType w:val="hybridMultilevel"/>
    <w:tmpl w:val="8B40B6A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8">
    <w:nsid w:val="6885156A"/>
    <w:multiLevelType w:val="hybridMultilevel"/>
    <w:tmpl w:val="7122B02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B097D3E"/>
    <w:multiLevelType w:val="hybridMultilevel"/>
    <w:tmpl w:val="27101E76"/>
    <w:lvl w:ilvl="0" w:tplc="AF9ECD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0">
    <w:nsid w:val="6B265B45"/>
    <w:multiLevelType w:val="hybridMultilevel"/>
    <w:tmpl w:val="7B82B6E6"/>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B556356"/>
    <w:multiLevelType w:val="hybridMultilevel"/>
    <w:tmpl w:val="65980CC6"/>
    <w:lvl w:ilvl="0" w:tplc="731A1CE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F592A9F6">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B9C44282">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B1AACB0">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600C44A4">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E30F038">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44C9B1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3FB20976">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40EE4E5A">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12">
    <w:nsid w:val="6B5725A0"/>
    <w:multiLevelType w:val="hybridMultilevel"/>
    <w:tmpl w:val="C43A9D10"/>
    <w:lvl w:ilvl="0" w:tplc="1076D8E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13">
    <w:nsid w:val="6C9E4387"/>
    <w:multiLevelType w:val="hybridMultilevel"/>
    <w:tmpl w:val="71544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6CC34FCA"/>
    <w:multiLevelType w:val="hybridMultilevel"/>
    <w:tmpl w:val="88FA70FA"/>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CD623F2"/>
    <w:multiLevelType w:val="hybridMultilevel"/>
    <w:tmpl w:val="54B2C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6D290546"/>
    <w:multiLevelType w:val="hybridMultilevel"/>
    <w:tmpl w:val="15B2BE9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7">
    <w:nsid w:val="6E96327A"/>
    <w:multiLevelType w:val="hybridMultilevel"/>
    <w:tmpl w:val="5DAE5470"/>
    <w:lvl w:ilvl="0" w:tplc="CEB6C9C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F490ED6"/>
    <w:multiLevelType w:val="multilevel"/>
    <w:tmpl w:val="A39E8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F7B7EBE"/>
    <w:multiLevelType w:val="hybridMultilevel"/>
    <w:tmpl w:val="13CA72C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F887234"/>
    <w:multiLevelType w:val="hybridMultilevel"/>
    <w:tmpl w:val="07140854"/>
    <w:lvl w:ilvl="0" w:tplc="F3B02DAE">
      <w:start w:val="1"/>
      <w:numFmt w:val="decimal"/>
      <w:lvlText w:val="%1)"/>
      <w:lvlJc w:val="left"/>
      <w:pPr>
        <w:ind w:left="2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C5E098E0">
      <w:start w:val="1"/>
      <w:numFmt w:val="lowerLetter"/>
      <w:lvlText w:val="%2"/>
      <w:lvlJc w:val="left"/>
      <w:pPr>
        <w:ind w:left="136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33E8C8A6">
      <w:start w:val="1"/>
      <w:numFmt w:val="lowerRoman"/>
      <w:lvlText w:val="%3"/>
      <w:lvlJc w:val="left"/>
      <w:pPr>
        <w:ind w:left="20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000294B0">
      <w:start w:val="1"/>
      <w:numFmt w:val="decimal"/>
      <w:lvlText w:val="%4"/>
      <w:lvlJc w:val="left"/>
      <w:pPr>
        <w:ind w:left="280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95C06B0C">
      <w:start w:val="1"/>
      <w:numFmt w:val="lowerLetter"/>
      <w:lvlText w:val="%5"/>
      <w:lvlJc w:val="left"/>
      <w:pPr>
        <w:ind w:left="352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11766234">
      <w:start w:val="1"/>
      <w:numFmt w:val="lowerRoman"/>
      <w:lvlText w:val="%6"/>
      <w:lvlJc w:val="left"/>
      <w:pPr>
        <w:ind w:left="424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E1622D5C">
      <w:start w:val="1"/>
      <w:numFmt w:val="decimal"/>
      <w:lvlText w:val="%7"/>
      <w:lvlJc w:val="left"/>
      <w:pPr>
        <w:ind w:left="496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8A7408E0">
      <w:start w:val="1"/>
      <w:numFmt w:val="lowerLetter"/>
      <w:lvlText w:val="%8"/>
      <w:lvlJc w:val="left"/>
      <w:pPr>
        <w:ind w:left="56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FCCA6F7E">
      <w:start w:val="1"/>
      <w:numFmt w:val="lowerRoman"/>
      <w:lvlText w:val="%9"/>
      <w:lvlJc w:val="left"/>
      <w:pPr>
        <w:ind w:left="640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221">
    <w:nsid w:val="6FC2330F"/>
    <w:multiLevelType w:val="hybridMultilevel"/>
    <w:tmpl w:val="E42C0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6FD1036B"/>
    <w:multiLevelType w:val="hybridMultilevel"/>
    <w:tmpl w:val="95AC690A"/>
    <w:lvl w:ilvl="0" w:tplc="12F4688E">
      <w:start w:val="1"/>
      <w:numFmt w:val="decimal"/>
      <w:lvlText w:val="%1."/>
      <w:lvlJc w:val="left"/>
      <w:pPr>
        <w:ind w:left="36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3">
    <w:nsid w:val="707A3912"/>
    <w:multiLevelType w:val="hybridMultilevel"/>
    <w:tmpl w:val="42121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70971ABD"/>
    <w:multiLevelType w:val="multilevel"/>
    <w:tmpl w:val="9530CEEA"/>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nsid w:val="714F3104"/>
    <w:multiLevelType w:val="hybridMultilevel"/>
    <w:tmpl w:val="58A4EE18"/>
    <w:lvl w:ilvl="0" w:tplc="B648637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FDCBA42">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145A3458">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6FF44944">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3DB23548">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18EF02A">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5FA6E9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F2AC3348">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C256DB4E">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26">
    <w:nsid w:val="71BE4ACA"/>
    <w:multiLevelType w:val="hybridMultilevel"/>
    <w:tmpl w:val="BCCA1A10"/>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31F33CD"/>
    <w:multiLevelType w:val="hybridMultilevel"/>
    <w:tmpl w:val="156AD34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34E5678"/>
    <w:multiLevelType w:val="hybridMultilevel"/>
    <w:tmpl w:val="FA948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73653879"/>
    <w:multiLevelType w:val="hybridMultilevel"/>
    <w:tmpl w:val="65CCAC04"/>
    <w:lvl w:ilvl="0" w:tplc="EC621854">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0">
    <w:nsid w:val="73FD764F"/>
    <w:multiLevelType w:val="hybridMultilevel"/>
    <w:tmpl w:val="05642480"/>
    <w:lvl w:ilvl="0" w:tplc="04190017">
      <w:start w:val="1"/>
      <w:numFmt w:val="lowerLetter"/>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747B6A9F"/>
    <w:multiLevelType w:val="hybridMultilevel"/>
    <w:tmpl w:val="2BC6B918"/>
    <w:lvl w:ilvl="0" w:tplc="4B2C516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74A1A60">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D0AA88E">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D78E0392">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54C46822">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49AD9A6">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9582D96">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00AA25E">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48EE12C">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32">
    <w:nsid w:val="749247F7"/>
    <w:multiLevelType w:val="multilevel"/>
    <w:tmpl w:val="38545E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5213DB8"/>
    <w:multiLevelType w:val="hybridMultilevel"/>
    <w:tmpl w:val="EB76C872"/>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54819B2"/>
    <w:multiLevelType w:val="hybridMultilevel"/>
    <w:tmpl w:val="39ACFAF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5">
    <w:nsid w:val="76462245"/>
    <w:multiLevelType w:val="hybridMultilevel"/>
    <w:tmpl w:val="DBE8DA8A"/>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7A24A02"/>
    <w:multiLevelType w:val="hybridMultilevel"/>
    <w:tmpl w:val="0BAAB604"/>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7CC0DAC"/>
    <w:multiLevelType w:val="hybridMultilevel"/>
    <w:tmpl w:val="43FCA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78F23602"/>
    <w:multiLevelType w:val="hybridMultilevel"/>
    <w:tmpl w:val="F7029772"/>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92A0F6D"/>
    <w:multiLevelType w:val="hybridMultilevel"/>
    <w:tmpl w:val="F174B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7A3F196B"/>
    <w:multiLevelType w:val="hybridMultilevel"/>
    <w:tmpl w:val="A72CE6FE"/>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1">
    <w:nsid w:val="7B84468E"/>
    <w:multiLevelType w:val="hybridMultilevel"/>
    <w:tmpl w:val="3446B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7BDE4EBA"/>
    <w:multiLevelType w:val="hybridMultilevel"/>
    <w:tmpl w:val="1090E2E6"/>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C173EAF"/>
    <w:multiLevelType w:val="hybridMultilevel"/>
    <w:tmpl w:val="F6163E8C"/>
    <w:lvl w:ilvl="0" w:tplc="133E97D6">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9B686096">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C8FCE5D8">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53125034">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456E1438">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1A686DCC">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B91E2BAC">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A78FA9A">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0600B80">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44">
    <w:nsid w:val="7C5515C3"/>
    <w:multiLevelType w:val="hybridMultilevel"/>
    <w:tmpl w:val="0D20E498"/>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DD07554"/>
    <w:multiLevelType w:val="hybridMultilevel"/>
    <w:tmpl w:val="BCA496A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EF25738"/>
    <w:multiLevelType w:val="hybridMultilevel"/>
    <w:tmpl w:val="9AF6795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7"/>
  </w:num>
  <w:num w:numId="2">
    <w:abstractNumId w:val="11"/>
  </w:num>
  <w:num w:numId="3">
    <w:abstractNumId w:val="179"/>
  </w:num>
  <w:num w:numId="4">
    <w:abstractNumId w:val="182"/>
  </w:num>
  <w:num w:numId="5">
    <w:abstractNumId w:val="55"/>
  </w:num>
  <w:num w:numId="6">
    <w:abstractNumId w:val="104"/>
  </w:num>
  <w:num w:numId="7">
    <w:abstractNumId w:val="152"/>
  </w:num>
  <w:num w:numId="8">
    <w:abstractNumId w:val="174"/>
  </w:num>
  <w:num w:numId="9">
    <w:abstractNumId w:val="206"/>
  </w:num>
  <w:num w:numId="10">
    <w:abstractNumId w:val="127"/>
  </w:num>
  <w:num w:numId="11">
    <w:abstractNumId w:val="53"/>
  </w:num>
  <w:num w:numId="12">
    <w:abstractNumId w:val="41"/>
  </w:num>
  <w:num w:numId="13">
    <w:abstractNumId w:val="111"/>
  </w:num>
  <w:num w:numId="14">
    <w:abstractNumId w:val="119"/>
  </w:num>
  <w:num w:numId="15">
    <w:abstractNumId w:val="51"/>
  </w:num>
  <w:num w:numId="16">
    <w:abstractNumId w:val="219"/>
  </w:num>
  <w:num w:numId="17">
    <w:abstractNumId w:val="101"/>
  </w:num>
  <w:num w:numId="18">
    <w:abstractNumId w:val="87"/>
  </w:num>
  <w:num w:numId="19">
    <w:abstractNumId w:val="102"/>
  </w:num>
  <w:num w:numId="20">
    <w:abstractNumId w:val="47"/>
  </w:num>
  <w:num w:numId="21">
    <w:abstractNumId w:val="243"/>
  </w:num>
  <w:num w:numId="22">
    <w:abstractNumId w:val="57"/>
  </w:num>
  <w:num w:numId="23">
    <w:abstractNumId w:val="115"/>
  </w:num>
  <w:num w:numId="24">
    <w:abstractNumId w:val="159"/>
  </w:num>
  <w:num w:numId="25">
    <w:abstractNumId w:val="56"/>
  </w:num>
  <w:num w:numId="26">
    <w:abstractNumId w:val="122"/>
  </w:num>
  <w:num w:numId="27">
    <w:abstractNumId w:val="94"/>
  </w:num>
  <w:num w:numId="28">
    <w:abstractNumId w:val="142"/>
  </w:num>
  <w:num w:numId="29">
    <w:abstractNumId w:val="189"/>
  </w:num>
  <w:num w:numId="30">
    <w:abstractNumId w:val="180"/>
  </w:num>
  <w:num w:numId="31">
    <w:abstractNumId w:val="86"/>
  </w:num>
  <w:num w:numId="32">
    <w:abstractNumId w:val="66"/>
  </w:num>
  <w:num w:numId="33">
    <w:abstractNumId w:val="164"/>
  </w:num>
  <w:num w:numId="34">
    <w:abstractNumId w:val="58"/>
  </w:num>
  <w:num w:numId="35">
    <w:abstractNumId w:val="238"/>
  </w:num>
  <w:num w:numId="36">
    <w:abstractNumId w:val="220"/>
  </w:num>
  <w:num w:numId="37">
    <w:abstractNumId w:val="154"/>
  </w:num>
  <w:num w:numId="38">
    <w:abstractNumId w:val="37"/>
  </w:num>
  <w:num w:numId="39">
    <w:abstractNumId w:val="105"/>
  </w:num>
  <w:num w:numId="40">
    <w:abstractNumId w:val="146"/>
  </w:num>
  <w:num w:numId="41">
    <w:abstractNumId w:val="140"/>
  </w:num>
  <w:num w:numId="42">
    <w:abstractNumId w:val="30"/>
  </w:num>
  <w:num w:numId="43">
    <w:abstractNumId w:val="73"/>
  </w:num>
  <w:num w:numId="44">
    <w:abstractNumId w:val="16"/>
  </w:num>
  <w:num w:numId="45">
    <w:abstractNumId w:val="85"/>
  </w:num>
  <w:num w:numId="46">
    <w:abstractNumId w:val="24"/>
  </w:num>
  <w:num w:numId="47">
    <w:abstractNumId w:val="92"/>
  </w:num>
  <w:num w:numId="48">
    <w:abstractNumId w:val="160"/>
  </w:num>
  <w:num w:numId="49">
    <w:abstractNumId w:val="131"/>
  </w:num>
  <w:num w:numId="50">
    <w:abstractNumId w:val="162"/>
  </w:num>
  <w:num w:numId="51">
    <w:abstractNumId w:val="12"/>
  </w:num>
  <w:num w:numId="52">
    <w:abstractNumId w:val="167"/>
  </w:num>
  <w:num w:numId="53">
    <w:abstractNumId w:val="145"/>
  </w:num>
  <w:num w:numId="54">
    <w:abstractNumId w:val="13"/>
  </w:num>
  <w:num w:numId="55">
    <w:abstractNumId w:val="201"/>
  </w:num>
  <w:num w:numId="56">
    <w:abstractNumId w:val="202"/>
  </w:num>
  <w:num w:numId="57">
    <w:abstractNumId w:val="225"/>
  </w:num>
  <w:num w:numId="58">
    <w:abstractNumId w:val="211"/>
  </w:num>
  <w:num w:numId="59">
    <w:abstractNumId w:val="15"/>
  </w:num>
  <w:num w:numId="60">
    <w:abstractNumId w:val="59"/>
  </w:num>
  <w:num w:numId="61">
    <w:abstractNumId w:val="193"/>
  </w:num>
  <w:num w:numId="62">
    <w:abstractNumId w:val="144"/>
  </w:num>
  <w:num w:numId="63">
    <w:abstractNumId w:val="187"/>
  </w:num>
  <w:num w:numId="64">
    <w:abstractNumId w:val="185"/>
  </w:num>
  <w:num w:numId="65">
    <w:abstractNumId w:val="231"/>
  </w:num>
  <w:num w:numId="66">
    <w:abstractNumId w:val="217"/>
  </w:num>
  <w:num w:numId="67">
    <w:abstractNumId w:val="186"/>
  </w:num>
  <w:num w:numId="68">
    <w:abstractNumId w:val="171"/>
  </w:num>
  <w:num w:numId="69">
    <w:abstractNumId w:val="200"/>
  </w:num>
  <w:num w:numId="70">
    <w:abstractNumId w:val="227"/>
  </w:num>
  <w:num w:numId="71">
    <w:abstractNumId w:val="91"/>
  </w:num>
  <w:num w:numId="72">
    <w:abstractNumId w:val="80"/>
  </w:num>
  <w:num w:numId="73">
    <w:abstractNumId w:val="67"/>
  </w:num>
  <w:num w:numId="74">
    <w:abstractNumId w:val="95"/>
  </w:num>
  <w:num w:numId="75">
    <w:abstractNumId w:val="46"/>
  </w:num>
  <w:num w:numId="76">
    <w:abstractNumId w:val="100"/>
  </w:num>
  <w:num w:numId="77">
    <w:abstractNumId w:val="48"/>
  </w:num>
  <w:num w:numId="78">
    <w:abstractNumId w:val="153"/>
  </w:num>
  <w:num w:numId="79">
    <w:abstractNumId w:val="117"/>
  </w:num>
  <w:num w:numId="80">
    <w:abstractNumId w:val="229"/>
  </w:num>
  <w:num w:numId="81">
    <w:abstractNumId w:val="209"/>
  </w:num>
  <w:num w:numId="82">
    <w:abstractNumId w:val="135"/>
  </w:num>
  <w:num w:numId="83">
    <w:abstractNumId w:val="210"/>
  </w:num>
  <w:num w:numId="84">
    <w:abstractNumId w:val="26"/>
  </w:num>
  <w:num w:numId="85">
    <w:abstractNumId w:val="107"/>
  </w:num>
  <w:num w:numId="86">
    <w:abstractNumId w:val="18"/>
  </w:num>
  <w:num w:numId="87">
    <w:abstractNumId w:val="38"/>
  </w:num>
  <w:num w:numId="88">
    <w:abstractNumId w:val="156"/>
  </w:num>
  <w:num w:numId="89">
    <w:abstractNumId w:val="68"/>
  </w:num>
  <w:num w:numId="90">
    <w:abstractNumId w:val="65"/>
  </w:num>
  <w:num w:numId="91">
    <w:abstractNumId w:val="36"/>
  </w:num>
  <w:num w:numId="92">
    <w:abstractNumId w:val="136"/>
  </w:num>
  <w:num w:numId="93">
    <w:abstractNumId w:val="98"/>
  </w:num>
  <w:num w:numId="94">
    <w:abstractNumId w:val="132"/>
  </w:num>
  <w:num w:numId="95">
    <w:abstractNumId w:val="88"/>
  </w:num>
  <w:num w:numId="96">
    <w:abstractNumId w:val="205"/>
  </w:num>
  <w:num w:numId="97">
    <w:abstractNumId w:val="134"/>
  </w:num>
  <w:num w:numId="98">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99">
    <w:abstractNumId w:val="155"/>
  </w:num>
  <w:num w:numId="100">
    <w:abstractNumId w:val="44"/>
  </w:num>
  <w:num w:numId="101">
    <w:abstractNumId w:val="175"/>
  </w:num>
  <w:num w:numId="102">
    <w:abstractNumId w:val="88"/>
    <w:lvlOverride w:ilvl="0">
      <w:startOverride w:val="1"/>
    </w:lvlOverride>
  </w:num>
  <w:num w:numId="103">
    <w:abstractNumId w:val="194"/>
  </w:num>
  <w:num w:numId="104">
    <w:abstractNumId w:val="129"/>
  </w:num>
  <w:num w:numId="105">
    <w:abstractNumId w:val="35"/>
  </w:num>
  <w:num w:numId="106">
    <w:abstractNumId w:val="218"/>
  </w:num>
  <w:num w:numId="107">
    <w:abstractNumId w:val="198"/>
  </w:num>
  <w:num w:numId="108">
    <w:abstractNumId w:val="190"/>
  </w:num>
  <w:num w:numId="109">
    <w:abstractNumId w:val="173"/>
  </w:num>
  <w:num w:numId="110">
    <w:abstractNumId w:val="64"/>
  </w:num>
  <w:num w:numId="111">
    <w:abstractNumId w:val="232"/>
  </w:num>
  <w:num w:numId="112">
    <w:abstractNumId w:val="118"/>
  </w:num>
  <w:num w:numId="113">
    <w:abstractNumId w:val="163"/>
  </w:num>
  <w:num w:numId="114">
    <w:abstractNumId w:val="116"/>
  </w:num>
  <w:num w:numId="115">
    <w:abstractNumId w:val="42"/>
  </w:num>
  <w:num w:numId="116">
    <w:abstractNumId w:val="39"/>
  </w:num>
  <w:num w:numId="117">
    <w:abstractNumId w:val="62"/>
  </w:num>
  <w:num w:numId="118">
    <w:abstractNumId w:val="99"/>
  </w:num>
  <w:num w:numId="119">
    <w:abstractNumId w:val="237"/>
  </w:num>
  <w:num w:numId="120">
    <w:abstractNumId w:val="90"/>
  </w:num>
  <w:num w:numId="121">
    <w:abstractNumId w:val="234"/>
  </w:num>
  <w:num w:numId="122">
    <w:abstractNumId w:val="89"/>
  </w:num>
  <w:num w:numId="123">
    <w:abstractNumId w:val="148"/>
  </w:num>
  <w:num w:numId="124">
    <w:abstractNumId w:val="0"/>
    <w:lvlOverride w:ilvl="0">
      <w:lvl w:ilvl="0">
        <w:numFmt w:val="bullet"/>
        <w:lvlText w:val="-"/>
        <w:legacy w:legacy="1" w:legacySpace="0" w:legacyIndent="153"/>
        <w:lvlJc w:val="left"/>
        <w:rPr>
          <w:rFonts w:ascii="Times New Roman" w:hAnsi="Times New Roman" w:hint="default"/>
        </w:rPr>
      </w:lvl>
    </w:lvlOverride>
  </w:num>
  <w:num w:numId="125">
    <w:abstractNumId w:val="0"/>
    <w:lvlOverride w:ilvl="0">
      <w:lvl w:ilvl="0">
        <w:numFmt w:val="bullet"/>
        <w:lvlText w:val="-"/>
        <w:legacy w:legacy="1" w:legacySpace="0" w:legacyIndent="158"/>
        <w:lvlJc w:val="left"/>
        <w:rPr>
          <w:rFonts w:ascii="Times New Roman" w:hAnsi="Times New Roman" w:hint="default"/>
        </w:rPr>
      </w:lvl>
    </w:lvlOverride>
  </w:num>
  <w:num w:numId="126">
    <w:abstractNumId w:val="25"/>
  </w:num>
  <w:num w:numId="127">
    <w:abstractNumId w:val="172"/>
  </w:num>
  <w:num w:numId="128">
    <w:abstractNumId w:val="228"/>
  </w:num>
  <w:num w:numId="129">
    <w:abstractNumId w:val="96"/>
  </w:num>
  <w:num w:numId="130">
    <w:abstractNumId w:val="241"/>
  </w:num>
  <w:num w:numId="131">
    <w:abstractNumId w:val="61"/>
  </w:num>
  <w:num w:numId="132">
    <w:abstractNumId w:val="213"/>
  </w:num>
  <w:num w:numId="133">
    <w:abstractNumId w:val="149"/>
  </w:num>
  <w:num w:numId="134">
    <w:abstractNumId w:val="23"/>
  </w:num>
  <w:num w:numId="135">
    <w:abstractNumId w:val="20"/>
  </w:num>
  <w:num w:numId="136">
    <w:abstractNumId w:val="130"/>
  </w:num>
  <w:num w:numId="137">
    <w:abstractNumId w:val="203"/>
  </w:num>
  <w:num w:numId="138">
    <w:abstractNumId w:val="82"/>
  </w:num>
  <w:num w:numId="139">
    <w:abstractNumId w:val="31"/>
  </w:num>
  <w:num w:numId="140">
    <w:abstractNumId w:val="191"/>
  </w:num>
  <w:num w:numId="141">
    <w:abstractNumId w:val="221"/>
  </w:num>
  <w:num w:numId="142">
    <w:abstractNumId w:val="183"/>
  </w:num>
  <w:num w:numId="143">
    <w:abstractNumId w:val="158"/>
  </w:num>
  <w:num w:numId="144">
    <w:abstractNumId w:val="192"/>
  </w:num>
  <w:num w:numId="145">
    <w:abstractNumId w:val="138"/>
  </w:num>
  <w:num w:numId="146">
    <w:abstractNumId w:val="54"/>
  </w:num>
  <w:num w:numId="147">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8"/>
  </w:num>
  <w:num w:numId="149">
    <w:abstractNumId w:val="224"/>
  </w:num>
  <w:num w:numId="150">
    <w:abstractNumId w:val="195"/>
  </w:num>
  <w:num w:numId="151">
    <w:abstractNumId w:val="106"/>
  </w:num>
  <w:num w:numId="152">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153">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154">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55">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156">
    <w:abstractNumId w:val="17"/>
  </w:num>
  <w:num w:numId="157">
    <w:abstractNumId w:val="147"/>
  </w:num>
  <w:num w:numId="158">
    <w:abstractNumId w:val="125"/>
  </w:num>
  <w:num w:numId="159">
    <w:abstractNumId w:val="34"/>
  </w:num>
  <w:num w:numId="160">
    <w:abstractNumId w:val="14"/>
  </w:num>
  <w:num w:numId="161">
    <w:abstractNumId w:val="21"/>
  </w:num>
  <w:num w:numId="162">
    <w:abstractNumId w:val="176"/>
  </w:num>
  <w:num w:numId="163">
    <w:abstractNumId w:val="70"/>
  </w:num>
  <w:num w:numId="164">
    <w:abstractNumId w:val="161"/>
  </w:num>
  <w:num w:numId="165">
    <w:abstractNumId w:val="244"/>
  </w:num>
  <w:num w:numId="166">
    <w:abstractNumId w:val="181"/>
  </w:num>
  <w:num w:numId="167">
    <w:abstractNumId w:val="121"/>
  </w:num>
  <w:num w:numId="168">
    <w:abstractNumId w:val="114"/>
  </w:num>
  <w:num w:numId="169">
    <w:abstractNumId w:val="72"/>
  </w:num>
  <w:num w:numId="170">
    <w:abstractNumId w:val="170"/>
  </w:num>
  <w:num w:numId="171">
    <w:abstractNumId w:val="60"/>
  </w:num>
  <w:num w:numId="172">
    <w:abstractNumId w:val="204"/>
  </w:num>
  <w:num w:numId="173">
    <w:abstractNumId w:val="143"/>
  </w:num>
  <w:num w:numId="174">
    <w:abstractNumId w:val="19"/>
  </w:num>
  <w:num w:numId="175">
    <w:abstractNumId w:val="197"/>
  </w:num>
  <w:num w:numId="176">
    <w:abstractNumId w:val="235"/>
  </w:num>
  <w:num w:numId="177">
    <w:abstractNumId w:val="22"/>
  </w:num>
  <w:num w:numId="178">
    <w:abstractNumId w:val="139"/>
  </w:num>
  <w:num w:numId="179">
    <w:abstractNumId w:val="233"/>
  </w:num>
  <w:num w:numId="180">
    <w:abstractNumId w:val="169"/>
  </w:num>
  <w:num w:numId="181">
    <w:abstractNumId w:val="168"/>
  </w:num>
  <w:num w:numId="182">
    <w:abstractNumId w:val="123"/>
  </w:num>
  <w:num w:numId="183">
    <w:abstractNumId w:val="242"/>
  </w:num>
  <w:num w:numId="184">
    <w:abstractNumId w:val="226"/>
  </w:num>
  <w:num w:numId="185">
    <w:abstractNumId w:val="78"/>
  </w:num>
  <w:num w:numId="186">
    <w:abstractNumId w:val="83"/>
  </w:num>
  <w:num w:numId="187">
    <w:abstractNumId w:val="223"/>
  </w:num>
  <w:num w:numId="188">
    <w:abstractNumId w:val="28"/>
  </w:num>
  <w:num w:numId="189">
    <w:abstractNumId w:val="137"/>
  </w:num>
  <w:num w:numId="190">
    <w:abstractNumId w:val="75"/>
  </w:num>
  <w:num w:numId="191">
    <w:abstractNumId w:val="126"/>
  </w:num>
  <w:num w:numId="19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4"/>
  </w:num>
  <w:num w:numId="194">
    <w:abstractNumId w:val="33"/>
  </w:num>
  <w:num w:numId="195">
    <w:abstractNumId w:val="50"/>
  </w:num>
  <w:num w:numId="196">
    <w:abstractNumId w:val="178"/>
  </w:num>
  <w:num w:numId="197">
    <w:abstractNumId w:val="239"/>
  </w:num>
  <w:num w:numId="198">
    <w:abstractNumId w:val="184"/>
  </w:num>
  <w:num w:numId="199">
    <w:abstractNumId w:val="69"/>
  </w:num>
  <w:num w:numId="200">
    <w:abstractNumId w:val="74"/>
  </w:num>
  <w:num w:numId="201">
    <w:abstractNumId w:val="165"/>
  </w:num>
  <w:num w:numId="202">
    <w:abstractNumId w:val="84"/>
  </w:num>
  <w:num w:numId="203">
    <w:abstractNumId w:val="97"/>
  </w:num>
  <w:num w:numId="204">
    <w:abstractNumId w:val="240"/>
  </w:num>
  <w:num w:numId="205">
    <w:abstractNumId w:val="214"/>
  </w:num>
  <w:num w:numId="206">
    <w:abstractNumId w:val="120"/>
  </w:num>
  <w:num w:numId="207">
    <w:abstractNumId w:val="43"/>
  </w:num>
  <w:num w:numId="208">
    <w:abstractNumId w:val="40"/>
  </w:num>
  <w:num w:numId="209">
    <w:abstractNumId w:val="108"/>
  </w:num>
  <w:num w:numId="210">
    <w:abstractNumId w:val="216"/>
  </w:num>
  <w:num w:numId="211">
    <w:abstractNumId w:val="93"/>
  </w:num>
  <w:num w:numId="212">
    <w:abstractNumId w:val="236"/>
  </w:num>
  <w:num w:numId="213">
    <w:abstractNumId w:val="45"/>
  </w:num>
  <w:num w:numId="214">
    <w:abstractNumId w:val="49"/>
  </w:num>
  <w:num w:numId="215">
    <w:abstractNumId w:val="71"/>
  </w:num>
  <w:num w:numId="216">
    <w:abstractNumId w:val="141"/>
  </w:num>
  <w:num w:numId="217">
    <w:abstractNumId w:val="246"/>
  </w:num>
  <w:num w:numId="218">
    <w:abstractNumId w:val="103"/>
  </w:num>
  <w:num w:numId="219">
    <w:abstractNumId w:val="245"/>
  </w:num>
  <w:num w:numId="220">
    <w:abstractNumId w:val="63"/>
  </w:num>
  <w:num w:numId="221">
    <w:abstractNumId w:val="109"/>
  </w:num>
  <w:num w:numId="222">
    <w:abstractNumId w:val="196"/>
  </w:num>
  <w:num w:numId="223">
    <w:abstractNumId w:val="110"/>
  </w:num>
  <w:num w:numId="224">
    <w:abstractNumId w:val="133"/>
  </w:num>
  <w:num w:numId="225">
    <w:abstractNumId w:val="208"/>
  </w:num>
  <w:num w:numId="226">
    <w:abstractNumId w:val="29"/>
  </w:num>
  <w:num w:numId="227">
    <w:abstractNumId w:val="166"/>
  </w:num>
  <w:num w:numId="228">
    <w:abstractNumId w:val="157"/>
  </w:num>
  <w:num w:numId="229">
    <w:abstractNumId w:val="177"/>
  </w:num>
  <w:num w:numId="230">
    <w:abstractNumId w:val="207"/>
  </w:num>
  <w:num w:numId="231">
    <w:abstractNumId w:val="222"/>
  </w:num>
  <w:num w:numId="232">
    <w:abstractNumId w:val="128"/>
  </w:num>
  <w:num w:numId="233">
    <w:abstractNumId w:val="215"/>
  </w:num>
  <w:num w:numId="234">
    <w:abstractNumId w:val="32"/>
  </w:num>
  <w:num w:numId="235">
    <w:abstractNumId w:val="151"/>
  </w:num>
  <w:num w:numId="236">
    <w:abstractNumId w:val="27"/>
  </w:num>
  <w:num w:numId="237">
    <w:abstractNumId w:val="79"/>
  </w:num>
  <w:num w:numId="238">
    <w:abstractNumId w:val="212"/>
  </w:num>
  <w:num w:numId="239">
    <w:abstractNumId w:val="7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81"/>
  </w:num>
  <w:num w:numId="241">
    <w:abstractNumId w:val="112"/>
  </w:num>
  <w:num w:numId="242">
    <w:abstractNumId w:val="199"/>
  </w:num>
  <w:num w:numId="243">
    <w:abstractNumId w:val="113"/>
  </w:num>
  <w:num w:numId="244">
    <w:abstractNumId w:val="52"/>
  </w:num>
  <w:num w:numId="245">
    <w:abstractNumId w:val="150"/>
  </w:num>
  <w:num w:numId="246">
    <w:abstractNumId w:val="230"/>
  </w:num>
  <w:numIdMacAtCleanup w:val="2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20"/>
  <w:displayHorizontalDrawingGridEvery w:val="2"/>
  <w:characterSpacingControl w:val="doNotCompress"/>
  <w:hdrShapeDefaults>
    <o:shapedefaults v:ext="edit" spidmax="97282"/>
    <o:shapelayout v:ext="edit">
      <o:idmap v:ext="edit" data="4"/>
    </o:shapelayout>
  </w:hdrShapeDefaults>
  <w:footnotePr>
    <w:footnote w:id="-1"/>
    <w:footnote w:id="0"/>
  </w:footnotePr>
  <w:endnotePr>
    <w:endnote w:id="-1"/>
    <w:endnote w:id="0"/>
  </w:endnotePr>
  <w:compat/>
  <w:rsids>
    <w:rsidRoot w:val="00544CB7"/>
    <w:rsid w:val="0000051F"/>
    <w:rsid w:val="00003EB1"/>
    <w:rsid w:val="00003F57"/>
    <w:rsid w:val="00006DCE"/>
    <w:rsid w:val="00007A68"/>
    <w:rsid w:val="00010582"/>
    <w:rsid w:val="00010624"/>
    <w:rsid w:val="00016981"/>
    <w:rsid w:val="00017F8D"/>
    <w:rsid w:val="0002418B"/>
    <w:rsid w:val="000254F9"/>
    <w:rsid w:val="00026741"/>
    <w:rsid w:val="00026D45"/>
    <w:rsid w:val="00026D62"/>
    <w:rsid w:val="000301C0"/>
    <w:rsid w:val="00030B12"/>
    <w:rsid w:val="00031AAD"/>
    <w:rsid w:val="000327A9"/>
    <w:rsid w:val="000327B1"/>
    <w:rsid w:val="00032C50"/>
    <w:rsid w:val="00034515"/>
    <w:rsid w:val="000347B2"/>
    <w:rsid w:val="00034E8A"/>
    <w:rsid w:val="00034ED5"/>
    <w:rsid w:val="00035149"/>
    <w:rsid w:val="0003579A"/>
    <w:rsid w:val="00036743"/>
    <w:rsid w:val="0003686D"/>
    <w:rsid w:val="00036AD7"/>
    <w:rsid w:val="00040C50"/>
    <w:rsid w:val="000417C3"/>
    <w:rsid w:val="00044B27"/>
    <w:rsid w:val="000458FF"/>
    <w:rsid w:val="000470CE"/>
    <w:rsid w:val="00052FDE"/>
    <w:rsid w:val="00053941"/>
    <w:rsid w:val="000539BD"/>
    <w:rsid w:val="00056E15"/>
    <w:rsid w:val="000571D6"/>
    <w:rsid w:val="00057D3C"/>
    <w:rsid w:val="00060EA0"/>
    <w:rsid w:val="00061823"/>
    <w:rsid w:val="00062C94"/>
    <w:rsid w:val="00063974"/>
    <w:rsid w:val="00064BFA"/>
    <w:rsid w:val="00065258"/>
    <w:rsid w:val="000655E3"/>
    <w:rsid w:val="00066AD4"/>
    <w:rsid w:val="000719C5"/>
    <w:rsid w:val="00072974"/>
    <w:rsid w:val="00072DA9"/>
    <w:rsid w:val="0007369D"/>
    <w:rsid w:val="000768CB"/>
    <w:rsid w:val="00080DA9"/>
    <w:rsid w:val="000811DA"/>
    <w:rsid w:val="000813BA"/>
    <w:rsid w:val="00082004"/>
    <w:rsid w:val="0008366F"/>
    <w:rsid w:val="000839BF"/>
    <w:rsid w:val="0008788E"/>
    <w:rsid w:val="00087E97"/>
    <w:rsid w:val="00090D0E"/>
    <w:rsid w:val="00091D21"/>
    <w:rsid w:val="0009210F"/>
    <w:rsid w:val="00092F8A"/>
    <w:rsid w:val="00093818"/>
    <w:rsid w:val="00094DBB"/>
    <w:rsid w:val="0009672F"/>
    <w:rsid w:val="000A06C0"/>
    <w:rsid w:val="000A133D"/>
    <w:rsid w:val="000A186F"/>
    <w:rsid w:val="000A1C82"/>
    <w:rsid w:val="000A1D4E"/>
    <w:rsid w:val="000A274A"/>
    <w:rsid w:val="000A2E9C"/>
    <w:rsid w:val="000A6883"/>
    <w:rsid w:val="000A6BD4"/>
    <w:rsid w:val="000A6CF6"/>
    <w:rsid w:val="000A71C1"/>
    <w:rsid w:val="000B0D9A"/>
    <w:rsid w:val="000B14EB"/>
    <w:rsid w:val="000B1758"/>
    <w:rsid w:val="000B1F72"/>
    <w:rsid w:val="000B35FA"/>
    <w:rsid w:val="000B4BF3"/>
    <w:rsid w:val="000B55D9"/>
    <w:rsid w:val="000B70E8"/>
    <w:rsid w:val="000B7A24"/>
    <w:rsid w:val="000B7AEA"/>
    <w:rsid w:val="000C1ED5"/>
    <w:rsid w:val="000C2074"/>
    <w:rsid w:val="000C6667"/>
    <w:rsid w:val="000C6AE7"/>
    <w:rsid w:val="000C6D28"/>
    <w:rsid w:val="000C7D2D"/>
    <w:rsid w:val="000D010F"/>
    <w:rsid w:val="000D040F"/>
    <w:rsid w:val="000D051F"/>
    <w:rsid w:val="000D1A89"/>
    <w:rsid w:val="000D1DFC"/>
    <w:rsid w:val="000D23ED"/>
    <w:rsid w:val="000D2C8F"/>
    <w:rsid w:val="000D3678"/>
    <w:rsid w:val="000D3F01"/>
    <w:rsid w:val="000D57A2"/>
    <w:rsid w:val="000D6735"/>
    <w:rsid w:val="000D6AD6"/>
    <w:rsid w:val="000D729C"/>
    <w:rsid w:val="000E1AEA"/>
    <w:rsid w:val="000E20A8"/>
    <w:rsid w:val="000E2330"/>
    <w:rsid w:val="000E28BF"/>
    <w:rsid w:val="000E2B07"/>
    <w:rsid w:val="000E3285"/>
    <w:rsid w:val="000E38D3"/>
    <w:rsid w:val="000E4213"/>
    <w:rsid w:val="000E75BC"/>
    <w:rsid w:val="000E76EA"/>
    <w:rsid w:val="000E79B4"/>
    <w:rsid w:val="000E7E34"/>
    <w:rsid w:val="000F00DA"/>
    <w:rsid w:val="000F5FCD"/>
    <w:rsid w:val="000F6BBC"/>
    <w:rsid w:val="000F796D"/>
    <w:rsid w:val="00100039"/>
    <w:rsid w:val="00100A69"/>
    <w:rsid w:val="001013C6"/>
    <w:rsid w:val="00104303"/>
    <w:rsid w:val="001061B7"/>
    <w:rsid w:val="001061FE"/>
    <w:rsid w:val="00106E75"/>
    <w:rsid w:val="00107332"/>
    <w:rsid w:val="0011002B"/>
    <w:rsid w:val="0011102A"/>
    <w:rsid w:val="00111BB8"/>
    <w:rsid w:val="0011296B"/>
    <w:rsid w:val="0011366E"/>
    <w:rsid w:val="001146E3"/>
    <w:rsid w:val="00114D46"/>
    <w:rsid w:val="001159F1"/>
    <w:rsid w:val="00116E3F"/>
    <w:rsid w:val="00117A7B"/>
    <w:rsid w:val="00120BB2"/>
    <w:rsid w:val="001213EE"/>
    <w:rsid w:val="0012200B"/>
    <w:rsid w:val="0012417B"/>
    <w:rsid w:val="00125E56"/>
    <w:rsid w:val="001263CE"/>
    <w:rsid w:val="001305BE"/>
    <w:rsid w:val="001306AF"/>
    <w:rsid w:val="00133637"/>
    <w:rsid w:val="00133AE7"/>
    <w:rsid w:val="00133CD5"/>
    <w:rsid w:val="00133D75"/>
    <w:rsid w:val="00134343"/>
    <w:rsid w:val="0013482D"/>
    <w:rsid w:val="001349F9"/>
    <w:rsid w:val="00135D85"/>
    <w:rsid w:val="00137296"/>
    <w:rsid w:val="00137798"/>
    <w:rsid w:val="0013798A"/>
    <w:rsid w:val="00140BE6"/>
    <w:rsid w:val="00141453"/>
    <w:rsid w:val="00142BB1"/>
    <w:rsid w:val="0014419A"/>
    <w:rsid w:val="0014439E"/>
    <w:rsid w:val="00144B49"/>
    <w:rsid w:val="00144FDD"/>
    <w:rsid w:val="001456BE"/>
    <w:rsid w:val="00147629"/>
    <w:rsid w:val="001476D8"/>
    <w:rsid w:val="00150415"/>
    <w:rsid w:val="00150B01"/>
    <w:rsid w:val="00151CB5"/>
    <w:rsid w:val="001526B4"/>
    <w:rsid w:val="001540B0"/>
    <w:rsid w:val="00154CC1"/>
    <w:rsid w:val="001556C9"/>
    <w:rsid w:val="00155FD1"/>
    <w:rsid w:val="00156A1D"/>
    <w:rsid w:val="00160B41"/>
    <w:rsid w:val="001614DC"/>
    <w:rsid w:val="001633DC"/>
    <w:rsid w:val="0016382F"/>
    <w:rsid w:val="001647E5"/>
    <w:rsid w:val="00164C6E"/>
    <w:rsid w:val="0016586A"/>
    <w:rsid w:val="00165DA5"/>
    <w:rsid w:val="00165E92"/>
    <w:rsid w:val="00167AB9"/>
    <w:rsid w:val="00170D08"/>
    <w:rsid w:val="0017498D"/>
    <w:rsid w:val="00174B77"/>
    <w:rsid w:val="00175940"/>
    <w:rsid w:val="001759DD"/>
    <w:rsid w:val="00175D31"/>
    <w:rsid w:val="00176A72"/>
    <w:rsid w:val="00177DA1"/>
    <w:rsid w:val="00180601"/>
    <w:rsid w:val="00180D33"/>
    <w:rsid w:val="00181B0E"/>
    <w:rsid w:val="0018285C"/>
    <w:rsid w:val="00184D72"/>
    <w:rsid w:val="00185CFC"/>
    <w:rsid w:val="00186BE8"/>
    <w:rsid w:val="0018719A"/>
    <w:rsid w:val="00187393"/>
    <w:rsid w:val="00187505"/>
    <w:rsid w:val="00187568"/>
    <w:rsid w:val="00190727"/>
    <w:rsid w:val="00190ACA"/>
    <w:rsid w:val="00190EAC"/>
    <w:rsid w:val="00191754"/>
    <w:rsid w:val="0019179F"/>
    <w:rsid w:val="001918B3"/>
    <w:rsid w:val="0019215F"/>
    <w:rsid w:val="00192201"/>
    <w:rsid w:val="00197071"/>
    <w:rsid w:val="001A174D"/>
    <w:rsid w:val="001A2CE4"/>
    <w:rsid w:val="001A38FE"/>
    <w:rsid w:val="001A55EC"/>
    <w:rsid w:val="001A6875"/>
    <w:rsid w:val="001A6B9A"/>
    <w:rsid w:val="001A6C8F"/>
    <w:rsid w:val="001A7688"/>
    <w:rsid w:val="001B02B2"/>
    <w:rsid w:val="001B040A"/>
    <w:rsid w:val="001B2FEC"/>
    <w:rsid w:val="001B487D"/>
    <w:rsid w:val="001B49A1"/>
    <w:rsid w:val="001B4B44"/>
    <w:rsid w:val="001B76FC"/>
    <w:rsid w:val="001C152E"/>
    <w:rsid w:val="001C2E1B"/>
    <w:rsid w:val="001D02BC"/>
    <w:rsid w:val="001D0577"/>
    <w:rsid w:val="001D17DB"/>
    <w:rsid w:val="001D2AA3"/>
    <w:rsid w:val="001D350A"/>
    <w:rsid w:val="001D3D71"/>
    <w:rsid w:val="001D46A7"/>
    <w:rsid w:val="001D6066"/>
    <w:rsid w:val="001D68FA"/>
    <w:rsid w:val="001E05DA"/>
    <w:rsid w:val="001E311D"/>
    <w:rsid w:val="001E7108"/>
    <w:rsid w:val="001F0373"/>
    <w:rsid w:val="001F0523"/>
    <w:rsid w:val="001F33C5"/>
    <w:rsid w:val="001F3DDD"/>
    <w:rsid w:val="001F5D11"/>
    <w:rsid w:val="001F66F1"/>
    <w:rsid w:val="00200715"/>
    <w:rsid w:val="00201B20"/>
    <w:rsid w:val="00201D64"/>
    <w:rsid w:val="00203A5F"/>
    <w:rsid w:val="00204130"/>
    <w:rsid w:val="00204A28"/>
    <w:rsid w:val="00205802"/>
    <w:rsid w:val="00207FAE"/>
    <w:rsid w:val="0021124A"/>
    <w:rsid w:val="002116A0"/>
    <w:rsid w:val="00211DB3"/>
    <w:rsid w:val="002129AD"/>
    <w:rsid w:val="00212D33"/>
    <w:rsid w:val="002132C9"/>
    <w:rsid w:val="00213BC5"/>
    <w:rsid w:val="00215078"/>
    <w:rsid w:val="00215ACE"/>
    <w:rsid w:val="00216445"/>
    <w:rsid w:val="00217C6D"/>
    <w:rsid w:val="00221AD0"/>
    <w:rsid w:val="00222204"/>
    <w:rsid w:val="00222908"/>
    <w:rsid w:val="002256F6"/>
    <w:rsid w:val="00227DB5"/>
    <w:rsid w:val="00227F52"/>
    <w:rsid w:val="002309AB"/>
    <w:rsid w:val="00231128"/>
    <w:rsid w:val="00231985"/>
    <w:rsid w:val="0023259B"/>
    <w:rsid w:val="00232792"/>
    <w:rsid w:val="002355EA"/>
    <w:rsid w:val="002406D9"/>
    <w:rsid w:val="00240ADC"/>
    <w:rsid w:val="0024140C"/>
    <w:rsid w:val="00241897"/>
    <w:rsid w:val="00241D0C"/>
    <w:rsid w:val="00241FB1"/>
    <w:rsid w:val="00242EDD"/>
    <w:rsid w:val="0024462F"/>
    <w:rsid w:val="00244EED"/>
    <w:rsid w:val="002460C6"/>
    <w:rsid w:val="00254EA5"/>
    <w:rsid w:val="00255ECA"/>
    <w:rsid w:val="00256455"/>
    <w:rsid w:val="0025768D"/>
    <w:rsid w:val="002609FC"/>
    <w:rsid w:val="002626AD"/>
    <w:rsid w:val="00265208"/>
    <w:rsid w:val="00267589"/>
    <w:rsid w:val="00267F38"/>
    <w:rsid w:val="00270AAD"/>
    <w:rsid w:val="00273803"/>
    <w:rsid w:val="002747F6"/>
    <w:rsid w:val="0027481C"/>
    <w:rsid w:val="00276D08"/>
    <w:rsid w:val="002774BD"/>
    <w:rsid w:val="00277578"/>
    <w:rsid w:val="0027763A"/>
    <w:rsid w:val="00280194"/>
    <w:rsid w:val="002820A6"/>
    <w:rsid w:val="00282565"/>
    <w:rsid w:val="002843D6"/>
    <w:rsid w:val="00284A49"/>
    <w:rsid w:val="00285F9A"/>
    <w:rsid w:val="00286D2F"/>
    <w:rsid w:val="00290FF8"/>
    <w:rsid w:val="00293AA5"/>
    <w:rsid w:val="00295744"/>
    <w:rsid w:val="00297474"/>
    <w:rsid w:val="002976EC"/>
    <w:rsid w:val="002A01AA"/>
    <w:rsid w:val="002A1036"/>
    <w:rsid w:val="002A259E"/>
    <w:rsid w:val="002A2B8A"/>
    <w:rsid w:val="002A2F10"/>
    <w:rsid w:val="002A3B11"/>
    <w:rsid w:val="002A40E1"/>
    <w:rsid w:val="002A4475"/>
    <w:rsid w:val="002A7D13"/>
    <w:rsid w:val="002A7F4C"/>
    <w:rsid w:val="002B0B43"/>
    <w:rsid w:val="002B0C59"/>
    <w:rsid w:val="002B4F6E"/>
    <w:rsid w:val="002B5002"/>
    <w:rsid w:val="002B5252"/>
    <w:rsid w:val="002B583F"/>
    <w:rsid w:val="002B70E8"/>
    <w:rsid w:val="002B71D5"/>
    <w:rsid w:val="002B7D0D"/>
    <w:rsid w:val="002C013C"/>
    <w:rsid w:val="002C09A7"/>
    <w:rsid w:val="002C0DF7"/>
    <w:rsid w:val="002C0E81"/>
    <w:rsid w:val="002C1011"/>
    <w:rsid w:val="002C201E"/>
    <w:rsid w:val="002C3B5B"/>
    <w:rsid w:val="002C4312"/>
    <w:rsid w:val="002C4998"/>
    <w:rsid w:val="002C4ED8"/>
    <w:rsid w:val="002C5279"/>
    <w:rsid w:val="002C63BB"/>
    <w:rsid w:val="002C6C2B"/>
    <w:rsid w:val="002C79B4"/>
    <w:rsid w:val="002D05D2"/>
    <w:rsid w:val="002D0FCB"/>
    <w:rsid w:val="002D20D7"/>
    <w:rsid w:val="002D2BBC"/>
    <w:rsid w:val="002D3F5F"/>
    <w:rsid w:val="002D43E1"/>
    <w:rsid w:val="002D4C3D"/>
    <w:rsid w:val="002D4E49"/>
    <w:rsid w:val="002D65B1"/>
    <w:rsid w:val="002D6A8C"/>
    <w:rsid w:val="002D6E50"/>
    <w:rsid w:val="002E0385"/>
    <w:rsid w:val="002E0B5C"/>
    <w:rsid w:val="002E184F"/>
    <w:rsid w:val="002E1D0C"/>
    <w:rsid w:val="002E41C8"/>
    <w:rsid w:val="002E49EA"/>
    <w:rsid w:val="002E4BED"/>
    <w:rsid w:val="002E4D4D"/>
    <w:rsid w:val="002F06AC"/>
    <w:rsid w:val="002F3BC1"/>
    <w:rsid w:val="002F5210"/>
    <w:rsid w:val="002F555A"/>
    <w:rsid w:val="002F6EDB"/>
    <w:rsid w:val="00301484"/>
    <w:rsid w:val="00301AAA"/>
    <w:rsid w:val="003021AD"/>
    <w:rsid w:val="00303AA1"/>
    <w:rsid w:val="00303BDE"/>
    <w:rsid w:val="00303C2D"/>
    <w:rsid w:val="003048DF"/>
    <w:rsid w:val="00304A8F"/>
    <w:rsid w:val="003064E4"/>
    <w:rsid w:val="00306C2F"/>
    <w:rsid w:val="00307390"/>
    <w:rsid w:val="00310DCB"/>
    <w:rsid w:val="00310DF0"/>
    <w:rsid w:val="0031124E"/>
    <w:rsid w:val="0031383E"/>
    <w:rsid w:val="00315731"/>
    <w:rsid w:val="00316C89"/>
    <w:rsid w:val="0031763A"/>
    <w:rsid w:val="00317AE8"/>
    <w:rsid w:val="00320D63"/>
    <w:rsid w:val="00321894"/>
    <w:rsid w:val="00321B67"/>
    <w:rsid w:val="00322C95"/>
    <w:rsid w:val="003230C8"/>
    <w:rsid w:val="00323604"/>
    <w:rsid w:val="003247BA"/>
    <w:rsid w:val="003254F1"/>
    <w:rsid w:val="00327052"/>
    <w:rsid w:val="0033025D"/>
    <w:rsid w:val="003307FA"/>
    <w:rsid w:val="00330831"/>
    <w:rsid w:val="00331CC3"/>
    <w:rsid w:val="003325D3"/>
    <w:rsid w:val="003331A8"/>
    <w:rsid w:val="00342607"/>
    <w:rsid w:val="00343255"/>
    <w:rsid w:val="00344DB1"/>
    <w:rsid w:val="003459C1"/>
    <w:rsid w:val="00345E68"/>
    <w:rsid w:val="003464CF"/>
    <w:rsid w:val="00350919"/>
    <w:rsid w:val="00350F6C"/>
    <w:rsid w:val="0035203F"/>
    <w:rsid w:val="00355115"/>
    <w:rsid w:val="003578F4"/>
    <w:rsid w:val="00357B24"/>
    <w:rsid w:val="00360350"/>
    <w:rsid w:val="003615F6"/>
    <w:rsid w:val="00362749"/>
    <w:rsid w:val="003632C7"/>
    <w:rsid w:val="003633BE"/>
    <w:rsid w:val="00363F09"/>
    <w:rsid w:val="003654B5"/>
    <w:rsid w:val="0036727A"/>
    <w:rsid w:val="00370ADF"/>
    <w:rsid w:val="00371EE4"/>
    <w:rsid w:val="00373F14"/>
    <w:rsid w:val="003747CC"/>
    <w:rsid w:val="00374A57"/>
    <w:rsid w:val="003761A6"/>
    <w:rsid w:val="0037646B"/>
    <w:rsid w:val="003769A7"/>
    <w:rsid w:val="00377733"/>
    <w:rsid w:val="00381832"/>
    <w:rsid w:val="003835E2"/>
    <w:rsid w:val="00383FB4"/>
    <w:rsid w:val="003848E2"/>
    <w:rsid w:val="00385353"/>
    <w:rsid w:val="003907DF"/>
    <w:rsid w:val="00391A68"/>
    <w:rsid w:val="003929E8"/>
    <w:rsid w:val="00394F02"/>
    <w:rsid w:val="003953B4"/>
    <w:rsid w:val="0039736F"/>
    <w:rsid w:val="003A14B1"/>
    <w:rsid w:val="003A5D0C"/>
    <w:rsid w:val="003A75E5"/>
    <w:rsid w:val="003B02C4"/>
    <w:rsid w:val="003B07D7"/>
    <w:rsid w:val="003B0C3C"/>
    <w:rsid w:val="003B12F0"/>
    <w:rsid w:val="003B2898"/>
    <w:rsid w:val="003B3252"/>
    <w:rsid w:val="003B3280"/>
    <w:rsid w:val="003B6170"/>
    <w:rsid w:val="003B621E"/>
    <w:rsid w:val="003B664F"/>
    <w:rsid w:val="003B7A2C"/>
    <w:rsid w:val="003B7A8E"/>
    <w:rsid w:val="003C090B"/>
    <w:rsid w:val="003C1785"/>
    <w:rsid w:val="003C2C5E"/>
    <w:rsid w:val="003C34FB"/>
    <w:rsid w:val="003C43E7"/>
    <w:rsid w:val="003C675F"/>
    <w:rsid w:val="003D1151"/>
    <w:rsid w:val="003D221D"/>
    <w:rsid w:val="003D2574"/>
    <w:rsid w:val="003D4241"/>
    <w:rsid w:val="003D5202"/>
    <w:rsid w:val="003D5C16"/>
    <w:rsid w:val="003D5F4C"/>
    <w:rsid w:val="003D730D"/>
    <w:rsid w:val="003D7C46"/>
    <w:rsid w:val="003E0E0C"/>
    <w:rsid w:val="003E1886"/>
    <w:rsid w:val="003E1E13"/>
    <w:rsid w:val="003E3445"/>
    <w:rsid w:val="003E3954"/>
    <w:rsid w:val="003E3A7E"/>
    <w:rsid w:val="003E4271"/>
    <w:rsid w:val="003E626F"/>
    <w:rsid w:val="003E6FE3"/>
    <w:rsid w:val="003E7196"/>
    <w:rsid w:val="003F00E2"/>
    <w:rsid w:val="003F13BD"/>
    <w:rsid w:val="003F159A"/>
    <w:rsid w:val="003F23B5"/>
    <w:rsid w:val="003F2DD4"/>
    <w:rsid w:val="003F402A"/>
    <w:rsid w:val="003F51C1"/>
    <w:rsid w:val="003F5E64"/>
    <w:rsid w:val="003F7FD7"/>
    <w:rsid w:val="00400E58"/>
    <w:rsid w:val="00402BE2"/>
    <w:rsid w:val="004035BD"/>
    <w:rsid w:val="0040424F"/>
    <w:rsid w:val="004049C3"/>
    <w:rsid w:val="00404C92"/>
    <w:rsid w:val="00404E27"/>
    <w:rsid w:val="00406A33"/>
    <w:rsid w:val="004101C9"/>
    <w:rsid w:val="004101EF"/>
    <w:rsid w:val="0041050D"/>
    <w:rsid w:val="004157FF"/>
    <w:rsid w:val="00416928"/>
    <w:rsid w:val="00416F9F"/>
    <w:rsid w:val="00420E47"/>
    <w:rsid w:val="00421F03"/>
    <w:rsid w:val="00422B5A"/>
    <w:rsid w:val="00422E2A"/>
    <w:rsid w:val="00424BA4"/>
    <w:rsid w:val="00424DB5"/>
    <w:rsid w:val="00427BBD"/>
    <w:rsid w:val="00427F7D"/>
    <w:rsid w:val="00430428"/>
    <w:rsid w:val="00430E3B"/>
    <w:rsid w:val="00430FE2"/>
    <w:rsid w:val="00431012"/>
    <w:rsid w:val="00431667"/>
    <w:rsid w:val="00432922"/>
    <w:rsid w:val="00432C23"/>
    <w:rsid w:val="00433E5A"/>
    <w:rsid w:val="00434854"/>
    <w:rsid w:val="00434E72"/>
    <w:rsid w:val="004364A7"/>
    <w:rsid w:val="0044149D"/>
    <w:rsid w:val="004415A8"/>
    <w:rsid w:val="00441D49"/>
    <w:rsid w:val="00441EC2"/>
    <w:rsid w:val="0044209C"/>
    <w:rsid w:val="00442460"/>
    <w:rsid w:val="00443FD1"/>
    <w:rsid w:val="00445A05"/>
    <w:rsid w:val="00445F86"/>
    <w:rsid w:val="00446392"/>
    <w:rsid w:val="00446C6E"/>
    <w:rsid w:val="004474A7"/>
    <w:rsid w:val="0044776E"/>
    <w:rsid w:val="00450880"/>
    <w:rsid w:val="00451710"/>
    <w:rsid w:val="00452822"/>
    <w:rsid w:val="00452E33"/>
    <w:rsid w:val="00453898"/>
    <w:rsid w:val="004538DE"/>
    <w:rsid w:val="004539B9"/>
    <w:rsid w:val="00453B1F"/>
    <w:rsid w:val="0045509A"/>
    <w:rsid w:val="00455A11"/>
    <w:rsid w:val="00456A6D"/>
    <w:rsid w:val="00456C6E"/>
    <w:rsid w:val="00460701"/>
    <w:rsid w:val="004607DC"/>
    <w:rsid w:val="00461375"/>
    <w:rsid w:val="004614F5"/>
    <w:rsid w:val="00461F88"/>
    <w:rsid w:val="004640CD"/>
    <w:rsid w:val="004644F3"/>
    <w:rsid w:val="00464788"/>
    <w:rsid w:val="00465FA8"/>
    <w:rsid w:val="0046661C"/>
    <w:rsid w:val="00470B78"/>
    <w:rsid w:val="00474049"/>
    <w:rsid w:val="00474DDD"/>
    <w:rsid w:val="004751F8"/>
    <w:rsid w:val="00475DFF"/>
    <w:rsid w:val="00480403"/>
    <w:rsid w:val="00480E67"/>
    <w:rsid w:val="0048128E"/>
    <w:rsid w:val="00483483"/>
    <w:rsid w:val="00485C35"/>
    <w:rsid w:val="004864A6"/>
    <w:rsid w:val="004874C9"/>
    <w:rsid w:val="00491A64"/>
    <w:rsid w:val="0049359D"/>
    <w:rsid w:val="00493BA3"/>
    <w:rsid w:val="004969FF"/>
    <w:rsid w:val="00496FD6"/>
    <w:rsid w:val="004A09F5"/>
    <w:rsid w:val="004A0FC0"/>
    <w:rsid w:val="004A20C4"/>
    <w:rsid w:val="004A2208"/>
    <w:rsid w:val="004A241E"/>
    <w:rsid w:val="004A379E"/>
    <w:rsid w:val="004A3A3E"/>
    <w:rsid w:val="004A646E"/>
    <w:rsid w:val="004A6FCC"/>
    <w:rsid w:val="004A7C56"/>
    <w:rsid w:val="004A7F59"/>
    <w:rsid w:val="004B0A48"/>
    <w:rsid w:val="004B1A7A"/>
    <w:rsid w:val="004B3DEB"/>
    <w:rsid w:val="004B40DC"/>
    <w:rsid w:val="004B4E83"/>
    <w:rsid w:val="004B56F0"/>
    <w:rsid w:val="004B59EE"/>
    <w:rsid w:val="004B7CD0"/>
    <w:rsid w:val="004B7EB4"/>
    <w:rsid w:val="004C0425"/>
    <w:rsid w:val="004C0AF6"/>
    <w:rsid w:val="004C0CC8"/>
    <w:rsid w:val="004C3614"/>
    <w:rsid w:val="004C3C10"/>
    <w:rsid w:val="004C4F71"/>
    <w:rsid w:val="004C515A"/>
    <w:rsid w:val="004C5AAE"/>
    <w:rsid w:val="004C5DE8"/>
    <w:rsid w:val="004C607F"/>
    <w:rsid w:val="004C6695"/>
    <w:rsid w:val="004C6DF0"/>
    <w:rsid w:val="004C7254"/>
    <w:rsid w:val="004D0578"/>
    <w:rsid w:val="004D1059"/>
    <w:rsid w:val="004D1CBF"/>
    <w:rsid w:val="004D1CFF"/>
    <w:rsid w:val="004D1EF3"/>
    <w:rsid w:val="004D43F6"/>
    <w:rsid w:val="004D4B8B"/>
    <w:rsid w:val="004D5E0A"/>
    <w:rsid w:val="004D6B8F"/>
    <w:rsid w:val="004E132E"/>
    <w:rsid w:val="004E1D6A"/>
    <w:rsid w:val="004E31F6"/>
    <w:rsid w:val="004E3B9D"/>
    <w:rsid w:val="004E46D0"/>
    <w:rsid w:val="004E47FD"/>
    <w:rsid w:val="004E51B9"/>
    <w:rsid w:val="004E75D9"/>
    <w:rsid w:val="004F025F"/>
    <w:rsid w:val="004F0565"/>
    <w:rsid w:val="004F05F6"/>
    <w:rsid w:val="004F081C"/>
    <w:rsid w:val="004F0A1B"/>
    <w:rsid w:val="004F0A7F"/>
    <w:rsid w:val="004F15EF"/>
    <w:rsid w:val="004F216F"/>
    <w:rsid w:val="004F46CB"/>
    <w:rsid w:val="004F4941"/>
    <w:rsid w:val="004F744B"/>
    <w:rsid w:val="00502208"/>
    <w:rsid w:val="00504134"/>
    <w:rsid w:val="00504E8F"/>
    <w:rsid w:val="005063BD"/>
    <w:rsid w:val="00507A82"/>
    <w:rsid w:val="0051035D"/>
    <w:rsid w:val="00514E36"/>
    <w:rsid w:val="00515F8D"/>
    <w:rsid w:val="005161CB"/>
    <w:rsid w:val="00517665"/>
    <w:rsid w:val="00517B82"/>
    <w:rsid w:val="00520039"/>
    <w:rsid w:val="005217F1"/>
    <w:rsid w:val="00522C9F"/>
    <w:rsid w:val="005231A2"/>
    <w:rsid w:val="005248AB"/>
    <w:rsid w:val="005249F4"/>
    <w:rsid w:val="00524B42"/>
    <w:rsid w:val="00524B90"/>
    <w:rsid w:val="00525B41"/>
    <w:rsid w:val="005264C1"/>
    <w:rsid w:val="005269B2"/>
    <w:rsid w:val="00527E1E"/>
    <w:rsid w:val="00530BA0"/>
    <w:rsid w:val="00531BAD"/>
    <w:rsid w:val="00532282"/>
    <w:rsid w:val="005351E2"/>
    <w:rsid w:val="005356BE"/>
    <w:rsid w:val="00535C54"/>
    <w:rsid w:val="00541F0F"/>
    <w:rsid w:val="0054258A"/>
    <w:rsid w:val="0054279B"/>
    <w:rsid w:val="00543E2F"/>
    <w:rsid w:val="005440DD"/>
    <w:rsid w:val="00544CB7"/>
    <w:rsid w:val="005454A3"/>
    <w:rsid w:val="005463AF"/>
    <w:rsid w:val="00546988"/>
    <w:rsid w:val="005509A7"/>
    <w:rsid w:val="00553EBA"/>
    <w:rsid w:val="005543A3"/>
    <w:rsid w:val="0055455B"/>
    <w:rsid w:val="00554AC7"/>
    <w:rsid w:val="0055544E"/>
    <w:rsid w:val="005557B0"/>
    <w:rsid w:val="00556013"/>
    <w:rsid w:val="00556BBA"/>
    <w:rsid w:val="0055727F"/>
    <w:rsid w:val="0056104F"/>
    <w:rsid w:val="005610AD"/>
    <w:rsid w:val="00564A35"/>
    <w:rsid w:val="00564CAD"/>
    <w:rsid w:val="0056587B"/>
    <w:rsid w:val="0056736A"/>
    <w:rsid w:val="00567CE5"/>
    <w:rsid w:val="00570A22"/>
    <w:rsid w:val="00570E83"/>
    <w:rsid w:val="0057192E"/>
    <w:rsid w:val="00571F2F"/>
    <w:rsid w:val="00572FBE"/>
    <w:rsid w:val="00573C45"/>
    <w:rsid w:val="005741B2"/>
    <w:rsid w:val="00574CE6"/>
    <w:rsid w:val="005752B0"/>
    <w:rsid w:val="005759AC"/>
    <w:rsid w:val="00575D4D"/>
    <w:rsid w:val="005762E9"/>
    <w:rsid w:val="00577793"/>
    <w:rsid w:val="0058019E"/>
    <w:rsid w:val="005806A0"/>
    <w:rsid w:val="00580A58"/>
    <w:rsid w:val="005832CE"/>
    <w:rsid w:val="00584094"/>
    <w:rsid w:val="00584363"/>
    <w:rsid w:val="0058489F"/>
    <w:rsid w:val="00586954"/>
    <w:rsid w:val="00587115"/>
    <w:rsid w:val="005877B8"/>
    <w:rsid w:val="00587A87"/>
    <w:rsid w:val="00587F72"/>
    <w:rsid w:val="00590463"/>
    <w:rsid w:val="00590733"/>
    <w:rsid w:val="0059170E"/>
    <w:rsid w:val="00592D53"/>
    <w:rsid w:val="00594333"/>
    <w:rsid w:val="00595079"/>
    <w:rsid w:val="0059599E"/>
    <w:rsid w:val="00597547"/>
    <w:rsid w:val="005A0331"/>
    <w:rsid w:val="005A11FC"/>
    <w:rsid w:val="005A1E55"/>
    <w:rsid w:val="005A29CE"/>
    <w:rsid w:val="005A4456"/>
    <w:rsid w:val="005A4559"/>
    <w:rsid w:val="005A6B9B"/>
    <w:rsid w:val="005A77A9"/>
    <w:rsid w:val="005A7CEA"/>
    <w:rsid w:val="005B198E"/>
    <w:rsid w:val="005B417C"/>
    <w:rsid w:val="005B4A00"/>
    <w:rsid w:val="005B5051"/>
    <w:rsid w:val="005B653C"/>
    <w:rsid w:val="005B65FF"/>
    <w:rsid w:val="005C2647"/>
    <w:rsid w:val="005C3497"/>
    <w:rsid w:val="005C3931"/>
    <w:rsid w:val="005C438C"/>
    <w:rsid w:val="005C4700"/>
    <w:rsid w:val="005C4D59"/>
    <w:rsid w:val="005C50CB"/>
    <w:rsid w:val="005C6A45"/>
    <w:rsid w:val="005C7967"/>
    <w:rsid w:val="005D0A78"/>
    <w:rsid w:val="005D16CA"/>
    <w:rsid w:val="005D5B84"/>
    <w:rsid w:val="005D690A"/>
    <w:rsid w:val="005D706E"/>
    <w:rsid w:val="005E0931"/>
    <w:rsid w:val="005E0C8F"/>
    <w:rsid w:val="005E23A7"/>
    <w:rsid w:val="005E414C"/>
    <w:rsid w:val="005E5A25"/>
    <w:rsid w:val="005E61C0"/>
    <w:rsid w:val="005F1214"/>
    <w:rsid w:val="005F1536"/>
    <w:rsid w:val="005F3C24"/>
    <w:rsid w:val="005F3F54"/>
    <w:rsid w:val="005F43BF"/>
    <w:rsid w:val="005F5268"/>
    <w:rsid w:val="005F6829"/>
    <w:rsid w:val="006002FD"/>
    <w:rsid w:val="00601349"/>
    <w:rsid w:val="00602B2A"/>
    <w:rsid w:val="00602F64"/>
    <w:rsid w:val="0060395C"/>
    <w:rsid w:val="00604A93"/>
    <w:rsid w:val="0060608E"/>
    <w:rsid w:val="00606452"/>
    <w:rsid w:val="00611828"/>
    <w:rsid w:val="00612E57"/>
    <w:rsid w:val="006148BA"/>
    <w:rsid w:val="006148F9"/>
    <w:rsid w:val="00615AED"/>
    <w:rsid w:val="00615F85"/>
    <w:rsid w:val="0061656A"/>
    <w:rsid w:val="00617702"/>
    <w:rsid w:val="00621675"/>
    <w:rsid w:val="00624B22"/>
    <w:rsid w:val="00624DEA"/>
    <w:rsid w:val="00626DEA"/>
    <w:rsid w:val="00627C91"/>
    <w:rsid w:val="00627D4F"/>
    <w:rsid w:val="006308D2"/>
    <w:rsid w:val="00631801"/>
    <w:rsid w:val="00631F24"/>
    <w:rsid w:val="006323BB"/>
    <w:rsid w:val="006324B4"/>
    <w:rsid w:val="00632FDC"/>
    <w:rsid w:val="0063413F"/>
    <w:rsid w:val="00634693"/>
    <w:rsid w:val="0063483B"/>
    <w:rsid w:val="00636585"/>
    <w:rsid w:val="00640160"/>
    <w:rsid w:val="006406F9"/>
    <w:rsid w:val="00640A82"/>
    <w:rsid w:val="006416FA"/>
    <w:rsid w:val="00641D21"/>
    <w:rsid w:val="00643002"/>
    <w:rsid w:val="00643A41"/>
    <w:rsid w:val="00643A9A"/>
    <w:rsid w:val="00644A88"/>
    <w:rsid w:val="00645109"/>
    <w:rsid w:val="00645F86"/>
    <w:rsid w:val="0064666C"/>
    <w:rsid w:val="00646B93"/>
    <w:rsid w:val="00646BFB"/>
    <w:rsid w:val="00646CBD"/>
    <w:rsid w:val="00647129"/>
    <w:rsid w:val="00647329"/>
    <w:rsid w:val="00647422"/>
    <w:rsid w:val="00647A52"/>
    <w:rsid w:val="006534EA"/>
    <w:rsid w:val="00653DF7"/>
    <w:rsid w:val="00654E5D"/>
    <w:rsid w:val="00655114"/>
    <w:rsid w:val="006558D7"/>
    <w:rsid w:val="006564E1"/>
    <w:rsid w:val="00656E47"/>
    <w:rsid w:val="006604AB"/>
    <w:rsid w:val="00661564"/>
    <w:rsid w:val="00661664"/>
    <w:rsid w:val="00661DBF"/>
    <w:rsid w:val="0066247B"/>
    <w:rsid w:val="00662914"/>
    <w:rsid w:val="006636C8"/>
    <w:rsid w:val="00663901"/>
    <w:rsid w:val="00663E52"/>
    <w:rsid w:val="00664869"/>
    <w:rsid w:val="006659D1"/>
    <w:rsid w:val="00665F8C"/>
    <w:rsid w:val="00666B91"/>
    <w:rsid w:val="00667927"/>
    <w:rsid w:val="00667D6A"/>
    <w:rsid w:val="0067087B"/>
    <w:rsid w:val="00671795"/>
    <w:rsid w:val="006732FB"/>
    <w:rsid w:val="00674F1C"/>
    <w:rsid w:val="006766BC"/>
    <w:rsid w:val="006775C1"/>
    <w:rsid w:val="00680124"/>
    <w:rsid w:val="00682D2A"/>
    <w:rsid w:val="00682DF2"/>
    <w:rsid w:val="00683D69"/>
    <w:rsid w:val="006849B3"/>
    <w:rsid w:val="00685323"/>
    <w:rsid w:val="0068542B"/>
    <w:rsid w:val="006865DD"/>
    <w:rsid w:val="00686853"/>
    <w:rsid w:val="00686B69"/>
    <w:rsid w:val="00687675"/>
    <w:rsid w:val="0068782B"/>
    <w:rsid w:val="00687F10"/>
    <w:rsid w:val="006910DB"/>
    <w:rsid w:val="0069438B"/>
    <w:rsid w:val="006946BB"/>
    <w:rsid w:val="00694C3D"/>
    <w:rsid w:val="00694D8D"/>
    <w:rsid w:val="006971FF"/>
    <w:rsid w:val="0069765B"/>
    <w:rsid w:val="006A193D"/>
    <w:rsid w:val="006A22F4"/>
    <w:rsid w:val="006A2F76"/>
    <w:rsid w:val="006A4749"/>
    <w:rsid w:val="006A47F9"/>
    <w:rsid w:val="006A4CC7"/>
    <w:rsid w:val="006A65FB"/>
    <w:rsid w:val="006A6CEE"/>
    <w:rsid w:val="006B1098"/>
    <w:rsid w:val="006B1AC7"/>
    <w:rsid w:val="006B3489"/>
    <w:rsid w:val="006B3E49"/>
    <w:rsid w:val="006B5546"/>
    <w:rsid w:val="006B6ABE"/>
    <w:rsid w:val="006B7A01"/>
    <w:rsid w:val="006B7C0E"/>
    <w:rsid w:val="006C0536"/>
    <w:rsid w:val="006C142C"/>
    <w:rsid w:val="006C22DB"/>
    <w:rsid w:val="006C46BC"/>
    <w:rsid w:val="006C5828"/>
    <w:rsid w:val="006C6316"/>
    <w:rsid w:val="006C66C1"/>
    <w:rsid w:val="006D02B0"/>
    <w:rsid w:val="006D0387"/>
    <w:rsid w:val="006D0E5E"/>
    <w:rsid w:val="006D1B3B"/>
    <w:rsid w:val="006D1E9B"/>
    <w:rsid w:val="006D2D17"/>
    <w:rsid w:val="006D2F4B"/>
    <w:rsid w:val="006D43D0"/>
    <w:rsid w:val="006D4816"/>
    <w:rsid w:val="006D67E3"/>
    <w:rsid w:val="006D692D"/>
    <w:rsid w:val="006D7644"/>
    <w:rsid w:val="006D776C"/>
    <w:rsid w:val="006E118D"/>
    <w:rsid w:val="006E1935"/>
    <w:rsid w:val="006E1CDF"/>
    <w:rsid w:val="006E2E73"/>
    <w:rsid w:val="006E2E89"/>
    <w:rsid w:val="006E4BA4"/>
    <w:rsid w:val="006E5488"/>
    <w:rsid w:val="006E5E16"/>
    <w:rsid w:val="006E5FB7"/>
    <w:rsid w:val="006E7735"/>
    <w:rsid w:val="006E7F63"/>
    <w:rsid w:val="006F0360"/>
    <w:rsid w:val="006F0CB4"/>
    <w:rsid w:val="006F15FD"/>
    <w:rsid w:val="006F29FE"/>
    <w:rsid w:val="006F3B99"/>
    <w:rsid w:val="006F4582"/>
    <w:rsid w:val="006F484A"/>
    <w:rsid w:val="006F4B1A"/>
    <w:rsid w:val="006F5197"/>
    <w:rsid w:val="006F56DC"/>
    <w:rsid w:val="007039C0"/>
    <w:rsid w:val="00703ACA"/>
    <w:rsid w:val="00703CDF"/>
    <w:rsid w:val="007046D3"/>
    <w:rsid w:val="00704BD9"/>
    <w:rsid w:val="00704D78"/>
    <w:rsid w:val="0070595A"/>
    <w:rsid w:val="00707400"/>
    <w:rsid w:val="007106E4"/>
    <w:rsid w:val="007114AF"/>
    <w:rsid w:val="00711E6C"/>
    <w:rsid w:val="00712385"/>
    <w:rsid w:val="007126F9"/>
    <w:rsid w:val="0071302E"/>
    <w:rsid w:val="007143E6"/>
    <w:rsid w:val="0071442E"/>
    <w:rsid w:val="00714E55"/>
    <w:rsid w:val="0071588A"/>
    <w:rsid w:val="0071684A"/>
    <w:rsid w:val="00716E9A"/>
    <w:rsid w:val="00717532"/>
    <w:rsid w:val="007201CE"/>
    <w:rsid w:val="007203CB"/>
    <w:rsid w:val="007208D2"/>
    <w:rsid w:val="00720908"/>
    <w:rsid w:val="007209A2"/>
    <w:rsid w:val="007211E1"/>
    <w:rsid w:val="0072124E"/>
    <w:rsid w:val="00721E16"/>
    <w:rsid w:val="00723931"/>
    <w:rsid w:val="007249A2"/>
    <w:rsid w:val="00724B4D"/>
    <w:rsid w:val="0072751B"/>
    <w:rsid w:val="00727583"/>
    <w:rsid w:val="00730BFE"/>
    <w:rsid w:val="00732246"/>
    <w:rsid w:val="00734153"/>
    <w:rsid w:val="00735DF4"/>
    <w:rsid w:val="00735F6A"/>
    <w:rsid w:val="00740636"/>
    <w:rsid w:val="007420D3"/>
    <w:rsid w:val="00743079"/>
    <w:rsid w:val="00743421"/>
    <w:rsid w:val="00744110"/>
    <w:rsid w:val="00745602"/>
    <w:rsid w:val="0075036F"/>
    <w:rsid w:val="00753E7A"/>
    <w:rsid w:val="00754C3B"/>
    <w:rsid w:val="00755D21"/>
    <w:rsid w:val="00756234"/>
    <w:rsid w:val="0075633C"/>
    <w:rsid w:val="00756597"/>
    <w:rsid w:val="007570DD"/>
    <w:rsid w:val="00761610"/>
    <w:rsid w:val="007641A8"/>
    <w:rsid w:val="0076612D"/>
    <w:rsid w:val="007712F4"/>
    <w:rsid w:val="00772DBA"/>
    <w:rsid w:val="00774262"/>
    <w:rsid w:val="00774296"/>
    <w:rsid w:val="0077471C"/>
    <w:rsid w:val="007756F8"/>
    <w:rsid w:val="00775D5C"/>
    <w:rsid w:val="00776051"/>
    <w:rsid w:val="007760A7"/>
    <w:rsid w:val="007777DD"/>
    <w:rsid w:val="00777958"/>
    <w:rsid w:val="0078001C"/>
    <w:rsid w:val="00781CD6"/>
    <w:rsid w:val="007828D8"/>
    <w:rsid w:val="007830CB"/>
    <w:rsid w:val="007835DB"/>
    <w:rsid w:val="007836AD"/>
    <w:rsid w:val="007868D2"/>
    <w:rsid w:val="00787A0F"/>
    <w:rsid w:val="00787ECA"/>
    <w:rsid w:val="00790A30"/>
    <w:rsid w:val="00790FCC"/>
    <w:rsid w:val="00794489"/>
    <w:rsid w:val="00795C87"/>
    <w:rsid w:val="00795F0B"/>
    <w:rsid w:val="007965A7"/>
    <w:rsid w:val="00796D72"/>
    <w:rsid w:val="00796EC3"/>
    <w:rsid w:val="0079793A"/>
    <w:rsid w:val="007A0308"/>
    <w:rsid w:val="007A2EC2"/>
    <w:rsid w:val="007A56D2"/>
    <w:rsid w:val="007A59DF"/>
    <w:rsid w:val="007A6A36"/>
    <w:rsid w:val="007A6A89"/>
    <w:rsid w:val="007A6CB3"/>
    <w:rsid w:val="007B006B"/>
    <w:rsid w:val="007B21D8"/>
    <w:rsid w:val="007B24C8"/>
    <w:rsid w:val="007B43FA"/>
    <w:rsid w:val="007B4993"/>
    <w:rsid w:val="007B4A87"/>
    <w:rsid w:val="007B610B"/>
    <w:rsid w:val="007B760F"/>
    <w:rsid w:val="007B783C"/>
    <w:rsid w:val="007B7A8A"/>
    <w:rsid w:val="007C1429"/>
    <w:rsid w:val="007C2ED6"/>
    <w:rsid w:val="007C2F46"/>
    <w:rsid w:val="007C31D7"/>
    <w:rsid w:val="007C5655"/>
    <w:rsid w:val="007C6F09"/>
    <w:rsid w:val="007D0B40"/>
    <w:rsid w:val="007D11E2"/>
    <w:rsid w:val="007D1E16"/>
    <w:rsid w:val="007D28D7"/>
    <w:rsid w:val="007D4252"/>
    <w:rsid w:val="007D4BA5"/>
    <w:rsid w:val="007D4C54"/>
    <w:rsid w:val="007D56A9"/>
    <w:rsid w:val="007D6062"/>
    <w:rsid w:val="007D6218"/>
    <w:rsid w:val="007D63C4"/>
    <w:rsid w:val="007E0655"/>
    <w:rsid w:val="007E1502"/>
    <w:rsid w:val="007E225F"/>
    <w:rsid w:val="007E2CBA"/>
    <w:rsid w:val="007E342D"/>
    <w:rsid w:val="007E3E94"/>
    <w:rsid w:val="007E4535"/>
    <w:rsid w:val="007E5697"/>
    <w:rsid w:val="007E7285"/>
    <w:rsid w:val="007E72DD"/>
    <w:rsid w:val="007F12FB"/>
    <w:rsid w:val="007F163C"/>
    <w:rsid w:val="007F1B7B"/>
    <w:rsid w:val="007F2873"/>
    <w:rsid w:val="007F3EB4"/>
    <w:rsid w:val="007F6E53"/>
    <w:rsid w:val="00800A3D"/>
    <w:rsid w:val="00800EEA"/>
    <w:rsid w:val="0080104C"/>
    <w:rsid w:val="00801EE3"/>
    <w:rsid w:val="0080281E"/>
    <w:rsid w:val="00802A17"/>
    <w:rsid w:val="008038ED"/>
    <w:rsid w:val="008041D9"/>
    <w:rsid w:val="0080480C"/>
    <w:rsid w:val="0080611B"/>
    <w:rsid w:val="00806E99"/>
    <w:rsid w:val="0080797A"/>
    <w:rsid w:val="00811691"/>
    <w:rsid w:val="0081229E"/>
    <w:rsid w:val="00813E84"/>
    <w:rsid w:val="0081662F"/>
    <w:rsid w:val="008179D7"/>
    <w:rsid w:val="0082080B"/>
    <w:rsid w:val="008211AB"/>
    <w:rsid w:val="0082190E"/>
    <w:rsid w:val="00821A54"/>
    <w:rsid w:val="008225DB"/>
    <w:rsid w:val="008226B8"/>
    <w:rsid w:val="008229F3"/>
    <w:rsid w:val="00823860"/>
    <w:rsid w:val="00823D78"/>
    <w:rsid w:val="008250A7"/>
    <w:rsid w:val="00825C8A"/>
    <w:rsid w:val="008269B9"/>
    <w:rsid w:val="008274CF"/>
    <w:rsid w:val="00831082"/>
    <w:rsid w:val="008311BF"/>
    <w:rsid w:val="00832F6E"/>
    <w:rsid w:val="00833618"/>
    <w:rsid w:val="0083418B"/>
    <w:rsid w:val="00836507"/>
    <w:rsid w:val="00836FD6"/>
    <w:rsid w:val="00837725"/>
    <w:rsid w:val="00837F34"/>
    <w:rsid w:val="008406DA"/>
    <w:rsid w:val="00842584"/>
    <w:rsid w:val="00842BA0"/>
    <w:rsid w:val="008434CC"/>
    <w:rsid w:val="00843686"/>
    <w:rsid w:val="008441CA"/>
    <w:rsid w:val="00845421"/>
    <w:rsid w:val="008456AB"/>
    <w:rsid w:val="0084632E"/>
    <w:rsid w:val="008470FB"/>
    <w:rsid w:val="00850519"/>
    <w:rsid w:val="00852EF1"/>
    <w:rsid w:val="00853310"/>
    <w:rsid w:val="00853C70"/>
    <w:rsid w:val="00855565"/>
    <w:rsid w:val="008555B0"/>
    <w:rsid w:val="0085630C"/>
    <w:rsid w:val="00856394"/>
    <w:rsid w:val="00856408"/>
    <w:rsid w:val="00856795"/>
    <w:rsid w:val="00856B73"/>
    <w:rsid w:val="0086110B"/>
    <w:rsid w:val="0086173E"/>
    <w:rsid w:val="0086336B"/>
    <w:rsid w:val="008640F8"/>
    <w:rsid w:val="00866C15"/>
    <w:rsid w:val="00866EDB"/>
    <w:rsid w:val="00867073"/>
    <w:rsid w:val="0087050A"/>
    <w:rsid w:val="0087126A"/>
    <w:rsid w:val="00874700"/>
    <w:rsid w:val="008747BC"/>
    <w:rsid w:val="00875466"/>
    <w:rsid w:val="0087592B"/>
    <w:rsid w:val="00881F2B"/>
    <w:rsid w:val="00882B72"/>
    <w:rsid w:val="00883021"/>
    <w:rsid w:val="00883DDF"/>
    <w:rsid w:val="00884660"/>
    <w:rsid w:val="00885AF8"/>
    <w:rsid w:val="008908A4"/>
    <w:rsid w:val="00892331"/>
    <w:rsid w:val="00892675"/>
    <w:rsid w:val="00892892"/>
    <w:rsid w:val="00893081"/>
    <w:rsid w:val="00893BA3"/>
    <w:rsid w:val="00894468"/>
    <w:rsid w:val="00894A58"/>
    <w:rsid w:val="008956A2"/>
    <w:rsid w:val="00895F8D"/>
    <w:rsid w:val="00897A30"/>
    <w:rsid w:val="008A0CF2"/>
    <w:rsid w:val="008A11B1"/>
    <w:rsid w:val="008A49E4"/>
    <w:rsid w:val="008A615F"/>
    <w:rsid w:val="008A6311"/>
    <w:rsid w:val="008A6D85"/>
    <w:rsid w:val="008B06D0"/>
    <w:rsid w:val="008B2731"/>
    <w:rsid w:val="008B288F"/>
    <w:rsid w:val="008B3E7D"/>
    <w:rsid w:val="008B4C88"/>
    <w:rsid w:val="008B71F2"/>
    <w:rsid w:val="008C034C"/>
    <w:rsid w:val="008C05BF"/>
    <w:rsid w:val="008C0A89"/>
    <w:rsid w:val="008C0F5A"/>
    <w:rsid w:val="008C1221"/>
    <w:rsid w:val="008C1CBF"/>
    <w:rsid w:val="008C24DE"/>
    <w:rsid w:val="008C2B92"/>
    <w:rsid w:val="008C34E7"/>
    <w:rsid w:val="008C77CC"/>
    <w:rsid w:val="008C7DC7"/>
    <w:rsid w:val="008D069D"/>
    <w:rsid w:val="008D1ABC"/>
    <w:rsid w:val="008D29D5"/>
    <w:rsid w:val="008D45F3"/>
    <w:rsid w:val="008D51F9"/>
    <w:rsid w:val="008D5BA3"/>
    <w:rsid w:val="008D6663"/>
    <w:rsid w:val="008D7C45"/>
    <w:rsid w:val="008E0D5E"/>
    <w:rsid w:val="008E1E24"/>
    <w:rsid w:val="008E20C7"/>
    <w:rsid w:val="008E2459"/>
    <w:rsid w:val="008E2A83"/>
    <w:rsid w:val="008E312A"/>
    <w:rsid w:val="008E41FA"/>
    <w:rsid w:val="008E42A5"/>
    <w:rsid w:val="008E5B55"/>
    <w:rsid w:val="008E73E7"/>
    <w:rsid w:val="008F04D9"/>
    <w:rsid w:val="008F1361"/>
    <w:rsid w:val="008F30C8"/>
    <w:rsid w:val="008F363E"/>
    <w:rsid w:val="008F3A70"/>
    <w:rsid w:val="008F3B3E"/>
    <w:rsid w:val="008F3DB3"/>
    <w:rsid w:val="008F4215"/>
    <w:rsid w:val="008F5A89"/>
    <w:rsid w:val="00901091"/>
    <w:rsid w:val="00901D52"/>
    <w:rsid w:val="00902855"/>
    <w:rsid w:val="00902D25"/>
    <w:rsid w:val="00904251"/>
    <w:rsid w:val="0090431C"/>
    <w:rsid w:val="00905E23"/>
    <w:rsid w:val="00907BA0"/>
    <w:rsid w:val="00911EE0"/>
    <w:rsid w:val="00913CE4"/>
    <w:rsid w:val="00913EB7"/>
    <w:rsid w:val="00915CEE"/>
    <w:rsid w:val="00915F65"/>
    <w:rsid w:val="00917DA6"/>
    <w:rsid w:val="00921201"/>
    <w:rsid w:val="00921576"/>
    <w:rsid w:val="00921F4F"/>
    <w:rsid w:val="00923E95"/>
    <w:rsid w:val="00924F93"/>
    <w:rsid w:val="0092532E"/>
    <w:rsid w:val="00926DFF"/>
    <w:rsid w:val="0092706A"/>
    <w:rsid w:val="0092788E"/>
    <w:rsid w:val="0093013E"/>
    <w:rsid w:val="00930E2C"/>
    <w:rsid w:val="009311D2"/>
    <w:rsid w:val="00931384"/>
    <w:rsid w:val="00933CD2"/>
    <w:rsid w:val="00934ABE"/>
    <w:rsid w:val="0093581F"/>
    <w:rsid w:val="00935D07"/>
    <w:rsid w:val="00936124"/>
    <w:rsid w:val="009374FA"/>
    <w:rsid w:val="00937C84"/>
    <w:rsid w:val="00940140"/>
    <w:rsid w:val="00940824"/>
    <w:rsid w:val="00942080"/>
    <w:rsid w:val="009421CA"/>
    <w:rsid w:val="0094333E"/>
    <w:rsid w:val="0094371F"/>
    <w:rsid w:val="00943B19"/>
    <w:rsid w:val="00943EC8"/>
    <w:rsid w:val="009440FC"/>
    <w:rsid w:val="00944FEC"/>
    <w:rsid w:val="0094578A"/>
    <w:rsid w:val="00946571"/>
    <w:rsid w:val="009479A8"/>
    <w:rsid w:val="00950118"/>
    <w:rsid w:val="00950DD0"/>
    <w:rsid w:val="00951B7B"/>
    <w:rsid w:val="00952402"/>
    <w:rsid w:val="009549B5"/>
    <w:rsid w:val="00954F76"/>
    <w:rsid w:val="00955CD5"/>
    <w:rsid w:val="00956A72"/>
    <w:rsid w:val="00957A5C"/>
    <w:rsid w:val="009602E6"/>
    <w:rsid w:val="00960C21"/>
    <w:rsid w:val="009652FA"/>
    <w:rsid w:val="009659EE"/>
    <w:rsid w:val="00966638"/>
    <w:rsid w:val="0097078B"/>
    <w:rsid w:val="00971EAA"/>
    <w:rsid w:val="0097305F"/>
    <w:rsid w:val="00974A18"/>
    <w:rsid w:val="009755A8"/>
    <w:rsid w:val="009757B3"/>
    <w:rsid w:val="00975C87"/>
    <w:rsid w:val="00976276"/>
    <w:rsid w:val="009775FD"/>
    <w:rsid w:val="00977DA9"/>
    <w:rsid w:val="00981353"/>
    <w:rsid w:val="00981F56"/>
    <w:rsid w:val="00982267"/>
    <w:rsid w:val="00983A59"/>
    <w:rsid w:val="00984341"/>
    <w:rsid w:val="0098588E"/>
    <w:rsid w:val="00986C53"/>
    <w:rsid w:val="00987C99"/>
    <w:rsid w:val="00987E7F"/>
    <w:rsid w:val="009905CB"/>
    <w:rsid w:val="00991C7E"/>
    <w:rsid w:val="009920A4"/>
    <w:rsid w:val="00993A22"/>
    <w:rsid w:val="009960A5"/>
    <w:rsid w:val="00997CAD"/>
    <w:rsid w:val="009A208F"/>
    <w:rsid w:val="009A3F20"/>
    <w:rsid w:val="009B136B"/>
    <w:rsid w:val="009B1663"/>
    <w:rsid w:val="009B1857"/>
    <w:rsid w:val="009B34F8"/>
    <w:rsid w:val="009B4D22"/>
    <w:rsid w:val="009B5482"/>
    <w:rsid w:val="009B73CE"/>
    <w:rsid w:val="009C08EC"/>
    <w:rsid w:val="009C0DC2"/>
    <w:rsid w:val="009C0DE4"/>
    <w:rsid w:val="009C23B7"/>
    <w:rsid w:val="009C2953"/>
    <w:rsid w:val="009C3A46"/>
    <w:rsid w:val="009C4E64"/>
    <w:rsid w:val="009C7893"/>
    <w:rsid w:val="009D12D7"/>
    <w:rsid w:val="009D442A"/>
    <w:rsid w:val="009D45BD"/>
    <w:rsid w:val="009D46D2"/>
    <w:rsid w:val="009D5E92"/>
    <w:rsid w:val="009D70B2"/>
    <w:rsid w:val="009D7457"/>
    <w:rsid w:val="009D788C"/>
    <w:rsid w:val="009D7F7F"/>
    <w:rsid w:val="009E07AC"/>
    <w:rsid w:val="009E0AE1"/>
    <w:rsid w:val="009E51D3"/>
    <w:rsid w:val="009E600B"/>
    <w:rsid w:val="009E61D4"/>
    <w:rsid w:val="009E62AC"/>
    <w:rsid w:val="009E6CD6"/>
    <w:rsid w:val="009F1FDD"/>
    <w:rsid w:val="009F4730"/>
    <w:rsid w:val="009F5468"/>
    <w:rsid w:val="009F5A3F"/>
    <w:rsid w:val="009F5A74"/>
    <w:rsid w:val="00A01250"/>
    <w:rsid w:val="00A015E3"/>
    <w:rsid w:val="00A019A4"/>
    <w:rsid w:val="00A03F1C"/>
    <w:rsid w:val="00A04A96"/>
    <w:rsid w:val="00A04E28"/>
    <w:rsid w:val="00A0577B"/>
    <w:rsid w:val="00A065D7"/>
    <w:rsid w:val="00A075C6"/>
    <w:rsid w:val="00A10ABB"/>
    <w:rsid w:val="00A141DC"/>
    <w:rsid w:val="00A15772"/>
    <w:rsid w:val="00A162BA"/>
    <w:rsid w:val="00A1708B"/>
    <w:rsid w:val="00A170D3"/>
    <w:rsid w:val="00A17BCB"/>
    <w:rsid w:val="00A17F42"/>
    <w:rsid w:val="00A207E3"/>
    <w:rsid w:val="00A21173"/>
    <w:rsid w:val="00A221C6"/>
    <w:rsid w:val="00A22263"/>
    <w:rsid w:val="00A2289B"/>
    <w:rsid w:val="00A23D39"/>
    <w:rsid w:val="00A2458C"/>
    <w:rsid w:val="00A31F8D"/>
    <w:rsid w:val="00A342AC"/>
    <w:rsid w:val="00A34CE3"/>
    <w:rsid w:val="00A370D2"/>
    <w:rsid w:val="00A376F2"/>
    <w:rsid w:val="00A37BB8"/>
    <w:rsid w:val="00A405AC"/>
    <w:rsid w:val="00A40919"/>
    <w:rsid w:val="00A41915"/>
    <w:rsid w:val="00A423EE"/>
    <w:rsid w:val="00A42EE4"/>
    <w:rsid w:val="00A43547"/>
    <w:rsid w:val="00A44331"/>
    <w:rsid w:val="00A44EE7"/>
    <w:rsid w:val="00A46696"/>
    <w:rsid w:val="00A5013E"/>
    <w:rsid w:val="00A50871"/>
    <w:rsid w:val="00A50F1B"/>
    <w:rsid w:val="00A51591"/>
    <w:rsid w:val="00A526EE"/>
    <w:rsid w:val="00A52D64"/>
    <w:rsid w:val="00A52EFD"/>
    <w:rsid w:val="00A54389"/>
    <w:rsid w:val="00A5554C"/>
    <w:rsid w:val="00A560B1"/>
    <w:rsid w:val="00A566F4"/>
    <w:rsid w:val="00A57577"/>
    <w:rsid w:val="00A57CA6"/>
    <w:rsid w:val="00A57DCA"/>
    <w:rsid w:val="00A60999"/>
    <w:rsid w:val="00A60B89"/>
    <w:rsid w:val="00A625BE"/>
    <w:rsid w:val="00A629DA"/>
    <w:rsid w:val="00A62A27"/>
    <w:rsid w:val="00A63CF4"/>
    <w:rsid w:val="00A63D91"/>
    <w:rsid w:val="00A63E77"/>
    <w:rsid w:val="00A65465"/>
    <w:rsid w:val="00A6579F"/>
    <w:rsid w:val="00A665A0"/>
    <w:rsid w:val="00A66B56"/>
    <w:rsid w:val="00A70D4A"/>
    <w:rsid w:val="00A725EB"/>
    <w:rsid w:val="00A7368F"/>
    <w:rsid w:val="00A7406D"/>
    <w:rsid w:val="00A75226"/>
    <w:rsid w:val="00A75BC7"/>
    <w:rsid w:val="00A7717F"/>
    <w:rsid w:val="00A771E3"/>
    <w:rsid w:val="00A80758"/>
    <w:rsid w:val="00A81D43"/>
    <w:rsid w:val="00A81FB8"/>
    <w:rsid w:val="00A8276F"/>
    <w:rsid w:val="00A83648"/>
    <w:rsid w:val="00A8694A"/>
    <w:rsid w:val="00A87CC5"/>
    <w:rsid w:val="00A9144E"/>
    <w:rsid w:val="00A91E9F"/>
    <w:rsid w:val="00A942FF"/>
    <w:rsid w:val="00A96DE1"/>
    <w:rsid w:val="00A96F01"/>
    <w:rsid w:val="00A97334"/>
    <w:rsid w:val="00A97C8E"/>
    <w:rsid w:val="00A97F9D"/>
    <w:rsid w:val="00AA19B8"/>
    <w:rsid w:val="00AA34BE"/>
    <w:rsid w:val="00AA3DF1"/>
    <w:rsid w:val="00AA578B"/>
    <w:rsid w:val="00AA65CE"/>
    <w:rsid w:val="00AA66C3"/>
    <w:rsid w:val="00AB1722"/>
    <w:rsid w:val="00AB1E5A"/>
    <w:rsid w:val="00AB2A43"/>
    <w:rsid w:val="00AB34D0"/>
    <w:rsid w:val="00AB37C3"/>
    <w:rsid w:val="00AB3902"/>
    <w:rsid w:val="00AB3D5D"/>
    <w:rsid w:val="00AB4F25"/>
    <w:rsid w:val="00AB6D41"/>
    <w:rsid w:val="00AB7620"/>
    <w:rsid w:val="00AC0B66"/>
    <w:rsid w:val="00AC2080"/>
    <w:rsid w:val="00AC2716"/>
    <w:rsid w:val="00AC3C57"/>
    <w:rsid w:val="00AC428C"/>
    <w:rsid w:val="00AC5774"/>
    <w:rsid w:val="00AD01D8"/>
    <w:rsid w:val="00AD18E4"/>
    <w:rsid w:val="00AD1B33"/>
    <w:rsid w:val="00AD1EF0"/>
    <w:rsid w:val="00AD219C"/>
    <w:rsid w:val="00AD2BDE"/>
    <w:rsid w:val="00AD3732"/>
    <w:rsid w:val="00AD37B7"/>
    <w:rsid w:val="00AD3D43"/>
    <w:rsid w:val="00AD4FBC"/>
    <w:rsid w:val="00AD5E22"/>
    <w:rsid w:val="00AD6105"/>
    <w:rsid w:val="00AD7806"/>
    <w:rsid w:val="00AE21FF"/>
    <w:rsid w:val="00AE3369"/>
    <w:rsid w:val="00AE5121"/>
    <w:rsid w:val="00AE749E"/>
    <w:rsid w:val="00AF0044"/>
    <w:rsid w:val="00AF1D86"/>
    <w:rsid w:val="00AF2769"/>
    <w:rsid w:val="00AF2FBD"/>
    <w:rsid w:val="00AF4AA6"/>
    <w:rsid w:val="00AF6ECE"/>
    <w:rsid w:val="00AF7AF6"/>
    <w:rsid w:val="00AF7D2F"/>
    <w:rsid w:val="00B03814"/>
    <w:rsid w:val="00B048C5"/>
    <w:rsid w:val="00B05E2F"/>
    <w:rsid w:val="00B0626E"/>
    <w:rsid w:val="00B06F18"/>
    <w:rsid w:val="00B072F6"/>
    <w:rsid w:val="00B0785E"/>
    <w:rsid w:val="00B07974"/>
    <w:rsid w:val="00B10447"/>
    <w:rsid w:val="00B119FB"/>
    <w:rsid w:val="00B123C7"/>
    <w:rsid w:val="00B1396C"/>
    <w:rsid w:val="00B13B1F"/>
    <w:rsid w:val="00B15FB2"/>
    <w:rsid w:val="00B1655F"/>
    <w:rsid w:val="00B16F75"/>
    <w:rsid w:val="00B17AC2"/>
    <w:rsid w:val="00B211FB"/>
    <w:rsid w:val="00B222B0"/>
    <w:rsid w:val="00B2278B"/>
    <w:rsid w:val="00B22D7D"/>
    <w:rsid w:val="00B2302F"/>
    <w:rsid w:val="00B23783"/>
    <w:rsid w:val="00B23A1B"/>
    <w:rsid w:val="00B23CB5"/>
    <w:rsid w:val="00B25992"/>
    <w:rsid w:val="00B3003D"/>
    <w:rsid w:val="00B30EFA"/>
    <w:rsid w:val="00B317E9"/>
    <w:rsid w:val="00B33A69"/>
    <w:rsid w:val="00B34497"/>
    <w:rsid w:val="00B34A83"/>
    <w:rsid w:val="00B35647"/>
    <w:rsid w:val="00B372F7"/>
    <w:rsid w:val="00B400DA"/>
    <w:rsid w:val="00B414DF"/>
    <w:rsid w:val="00B42122"/>
    <w:rsid w:val="00B42B85"/>
    <w:rsid w:val="00B44FFA"/>
    <w:rsid w:val="00B458ED"/>
    <w:rsid w:val="00B46121"/>
    <w:rsid w:val="00B47762"/>
    <w:rsid w:val="00B50EC9"/>
    <w:rsid w:val="00B51583"/>
    <w:rsid w:val="00B518DE"/>
    <w:rsid w:val="00B53736"/>
    <w:rsid w:val="00B54F10"/>
    <w:rsid w:val="00B55555"/>
    <w:rsid w:val="00B55B50"/>
    <w:rsid w:val="00B564B8"/>
    <w:rsid w:val="00B56BDE"/>
    <w:rsid w:val="00B579EB"/>
    <w:rsid w:val="00B608DD"/>
    <w:rsid w:val="00B62771"/>
    <w:rsid w:val="00B63515"/>
    <w:rsid w:val="00B64FC8"/>
    <w:rsid w:val="00B66D96"/>
    <w:rsid w:val="00B67759"/>
    <w:rsid w:val="00B707D6"/>
    <w:rsid w:val="00B7133E"/>
    <w:rsid w:val="00B71630"/>
    <w:rsid w:val="00B717A9"/>
    <w:rsid w:val="00B72398"/>
    <w:rsid w:val="00B73EB6"/>
    <w:rsid w:val="00B75E44"/>
    <w:rsid w:val="00B768C2"/>
    <w:rsid w:val="00B77C80"/>
    <w:rsid w:val="00B77EC8"/>
    <w:rsid w:val="00B805E7"/>
    <w:rsid w:val="00B80935"/>
    <w:rsid w:val="00B80C11"/>
    <w:rsid w:val="00B825C0"/>
    <w:rsid w:val="00B83846"/>
    <w:rsid w:val="00B85E96"/>
    <w:rsid w:val="00B8652B"/>
    <w:rsid w:val="00B87DB7"/>
    <w:rsid w:val="00B901BC"/>
    <w:rsid w:val="00B919E5"/>
    <w:rsid w:val="00B91BD9"/>
    <w:rsid w:val="00B91E4F"/>
    <w:rsid w:val="00B92166"/>
    <w:rsid w:val="00B94829"/>
    <w:rsid w:val="00B9486C"/>
    <w:rsid w:val="00B9576C"/>
    <w:rsid w:val="00B97495"/>
    <w:rsid w:val="00B978CC"/>
    <w:rsid w:val="00BA0464"/>
    <w:rsid w:val="00BA3CA5"/>
    <w:rsid w:val="00BA5E4E"/>
    <w:rsid w:val="00BA7CE0"/>
    <w:rsid w:val="00BB116C"/>
    <w:rsid w:val="00BB16C0"/>
    <w:rsid w:val="00BB175D"/>
    <w:rsid w:val="00BB1FCD"/>
    <w:rsid w:val="00BB235F"/>
    <w:rsid w:val="00BB23D1"/>
    <w:rsid w:val="00BB2BD1"/>
    <w:rsid w:val="00BB3A50"/>
    <w:rsid w:val="00BB4F7A"/>
    <w:rsid w:val="00BB5364"/>
    <w:rsid w:val="00BB55B3"/>
    <w:rsid w:val="00BB5CAF"/>
    <w:rsid w:val="00BB6977"/>
    <w:rsid w:val="00BC06FC"/>
    <w:rsid w:val="00BC0B9C"/>
    <w:rsid w:val="00BC24CD"/>
    <w:rsid w:val="00BC354D"/>
    <w:rsid w:val="00BC42B4"/>
    <w:rsid w:val="00BC4E7D"/>
    <w:rsid w:val="00BC516F"/>
    <w:rsid w:val="00BC56BC"/>
    <w:rsid w:val="00BC5BB4"/>
    <w:rsid w:val="00BC635C"/>
    <w:rsid w:val="00BC6CE7"/>
    <w:rsid w:val="00BC6EC3"/>
    <w:rsid w:val="00BC7BC4"/>
    <w:rsid w:val="00BC7F6A"/>
    <w:rsid w:val="00BC7F7C"/>
    <w:rsid w:val="00BD1DF9"/>
    <w:rsid w:val="00BD244B"/>
    <w:rsid w:val="00BD2734"/>
    <w:rsid w:val="00BD35B6"/>
    <w:rsid w:val="00BD4418"/>
    <w:rsid w:val="00BD5DCC"/>
    <w:rsid w:val="00BD78EC"/>
    <w:rsid w:val="00BD7D01"/>
    <w:rsid w:val="00BE0AD5"/>
    <w:rsid w:val="00BE391D"/>
    <w:rsid w:val="00BE3FF4"/>
    <w:rsid w:val="00BE451B"/>
    <w:rsid w:val="00BE5159"/>
    <w:rsid w:val="00BE56A9"/>
    <w:rsid w:val="00BE5871"/>
    <w:rsid w:val="00BF1F3D"/>
    <w:rsid w:val="00BF354A"/>
    <w:rsid w:val="00BF53D2"/>
    <w:rsid w:val="00BF5A3C"/>
    <w:rsid w:val="00BF5DD3"/>
    <w:rsid w:val="00BF6C83"/>
    <w:rsid w:val="00BF75BE"/>
    <w:rsid w:val="00C0051B"/>
    <w:rsid w:val="00C01A9F"/>
    <w:rsid w:val="00C01EA1"/>
    <w:rsid w:val="00C021A8"/>
    <w:rsid w:val="00C027C6"/>
    <w:rsid w:val="00C0378B"/>
    <w:rsid w:val="00C0515F"/>
    <w:rsid w:val="00C06C90"/>
    <w:rsid w:val="00C12696"/>
    <w:rsid w:val="00C13203"/>
    <w:rsid w:val="00C1365D"/>
    <w:rsid w:val="00C13E65"/>
    <w:rsid w:val="00C14444"/>
    <w:rsid w:val="00C144E5"/>
    <w:rsid w:val="00C14663"/>
    <w:rsid w:val="00C14982"/>
    <w:rsid w:val="00C1548D"/>
    <w:rsid w:val="00C16F4F"/>
    <w:rsid w:val="00C173D9"/>
    <w:rsid w:val="00C1785F"/>
    <w:rsid w:val="00C17912"/>
    <w:rsid w:val="00C23B0F"/>
    <w:rsid w:val="00C24648"/>
    <w:rsid w:val="00C26521"/>
    <w:rsid w:val="00C2653C"/>
    <w:rsid w:val="00C2671F"/>
    <w:rsid w:val="00C27EC0"/>
    <w:rsid w:val="00C3051C"/>
    <w:rsid w:val="00C319CD"/>
    <w:rsid w:val="00C31FC3"/>
    <w:rsid w:val="00C32260"/>
    <w:rsid w:val="00C33724"/>
    <w:rsid w:val="00C35C51"/>
    <w:rsid w:val="00C36A6B"/>
    <w:rsid w:val="00C37888"/>
    <w:rsid w:val="00C40EAF"/>
    <w:rsid w:val="00C45645"/>
    <w:rsid w:val="00C46358"/>
    <w:rsid w:val="00C468B9"/>
    <w:rsid w:val="00C51040"/>
    <w:rsid w:val="00C526A3"/>
    <w:rsid w:val="00C53915"/>
    <w:rsid w:val="00C56214"/>
    <w:rsid w:val="00C56228"/>
    <w:rsid w:val="00C56D3B"/>
    <w:rsid w:val="00C57301"/>
    <w:rsid w:val="00C60C69"/>
    <w:rsid w:val="00C61248"/>
    <w:rsid w:val="00C61BA3"/>
    <w:rsid w:val="00C65DAA"/>
    <w:rsid w:val="00C65E58"/>
    <w:rsid w:val="00C669F8"/>
    <w:rsid w:val="00C71B68"/>
    <w:rsid w:val="00C723A0"/>
    <w:rsid w:val="00C758DE"/>
    <w:rsid w:val="00C77F16"/>
    <w:rsid w:val="00C80209"/>
    <w:rsid w:val="00C80CF8"/>
    <w:rsid w:val="00C81A34"/>
    <w:rsid w:val="00C82158"/>
    <w:rsid w:val="00C82325"/>
    <w:rsid w:val="00C828BA"/>
    <w:rsid w:val="00C83178"/>
    <w:rsid w:val="00C8389D"/>
    <w:rsid w:val="00C83C99"/>
    <w:rsid w:val="00C8502D"/>
    <w:rsid w:val="00C852C2"/>
    <w:rsid w:val="00C86066"/>
    <w:rsid w:val="00C8693A"/>
    <w:rsid w:val="00C8704D"/>
    <w:rsid w:val="00C901C5"/>
    <w:rsid w:val="00C90D22"/>
    <w:rsid w:val="00C92E9E"/>
    <w:rsid w:val="00C931ED"/>
    <w:rsid w:val="00C94778"/>
    <w:rsid w:val="00C947DA"/>
    <w:rsid w:val="00C95CAB"/>
    <w:rsid w:val="00C975A7"/>
    <w:rsid w:val="00C97B45"/>
    <w:rsid w:val="00CA010F"/>
    <w:rsid w:val="00CA2043"/>
    <w:rsid w:val="00CA25A2"/>
    <w:rsid w:val="00CA65CD"/>
    <w:rsid w:val="00CB0C7C"/>
    <w:rsid w:val="00CB212F"/>
    <w:rsid w:val="00CB4A43"/>
    <w:rsid w:val="00CB6E48"/>
    <w:rsid w:val="00CB7F1C"/>
    <w:rsid w:val="00CC0275"/>
    <w:rsid w:val="00CC186E"/>
    <w:rsid w:val="00CC1E8F"/>
    <w:rsid w:val="00CC4248"/>
    <w:rsid w:val="00CC4361"/>
    <w:rsid w:val="00CD0121"/>
    <w:rsid w:val="00CD07BD"/>
    <w:rsid w:val="00CD0E12"/>
    <w:rsid w:val="00CD1508"/>
    <w:rsid w:val="00CD158E"/>
    <w:rsid w:val="00CD1A85"/>
    <w:rsid w:val="00CD2494"/>
    <w:rsid w:val="00CD2A88"/>
    <w:rsid w:val="00CD4221"/>
    <w:rsid w:val="00CD4614"/>
    <w:rsid w:val="00CD5EBB"/>
    <w:rsid w:val="00CD6BFE"/>
    <w:rsid w:val="00CD6C20"/>
    <w:rsid w:val="00CD7152"/>
    <w:rsid w:val="00CE050B"/>
    <w:rsid w:val="00CE0522"/>
    <w:rsid w:val="00CE08D1"/>
    <w:rsid w:val="00CE11A5"/>
    <w:rsid w:val="00CE1B03"/>
    <w:rsid w:val="00CE2C4B"/>
    <w:rsid w:val="00CE31DD"/>
    <w:rsid w:val="00CE3A3C"/>
    <w:rsid w:val="00CE432E"/>
    <w:rsid w:val="00CE4E87"/>
    <w:rsid w:val="00CE7851"/>
    <w:rsid w:val="00CF44B7"/>
    <w:rsid w:val="00CF60E2"/>
    <w:rsid w:val="00CF696D"/>
    <w:rsid w:val="00D00763"/>
    <w:rsid w:val="00D00A86"/>
    <w:rsid w:val="00D0175F"/>
    <w:rsid w:val="00D0270D"/>
    <w:rsid w:val="00D03D7C"/>
    <w:rsid w:val="00D04DC9"/>
    <w:rsid w:val="00D0556B"/>
    <w:rsid w:val="00D06B36"/>
    <w:rsid w:val="00D078D1"/>
    <w:rsid w:val="00D07F88"/>
    <w:rsid w:val="00D10132"/>
    <w:rsid w:val="00D10882"/>
    <w:rsid w:val="00D111A3"/>
    <w:rsid w:val="00D11F52"/>
    <w:rsid w:val="00D11F5A"/>
    <w:rsid w:val="00D124EF"/>
    <w:rsid w:val="00D13C36"/>
    <w:rsid w:val="00D15857"/>
    <w:rsid w:val="00D16FBE"/>
    <w:rsid w:val="00D17CC7"/>
    <w:rsid w:val="00D209BD"/>
    <w:rsid w:val="00D22548"/>
    <w:rsid w:val="00D228F3"/>
    <w:rsid w:val="00D22ECF"/>
    <w:rsid w:val="00D24446"/>
    <w:rsid w:val="00D24DE3"/>
    <w:rsid w:val="00D260B3"/>
    <w:rsid w:val="00D27C22"/>
    <w:rsid w:val="00D27F47"/>
    <w:rsid w:val="00D30ED4"/>
    <w:rsid w:val="00D31F54"/>
    <w:rsid w:val="00D329FD"/>
    <w:rsid w:val="00D32E0F"/>
    <w:rsid w:val="00D33F70"/>
    <w:rsid w:val="00D360B1"/>
    <w:rsid w:val="00D365C3"/>
    <w:rsid w:val="00D37853"/>
    <w:rsid w:val="00D409A5"/>
    <w:rsid w:val="00D40D93"/>
    <w:rsid w:val="00D42EDC"/>
    <w:rsid w:val="00D439BE"/>
    <w:rsid w:val="00D44CFF"/>
    <w:rsid w:val="00D45508"/>
    <w:rsid w:val="00D45CC5"/>
    <w:rsid w:val="00D46473"/>
    <w:rsid w:val="00D470A1"/>
    <w:rsid w:val="00D500AA"/>
    <w:rsid w:val="00D502A6"/>
    <w:rsid w:val="00D51D8F"/>
    <w:rsid w:val="00D53598"/>
    <w:rsid w:val="00D53916"/>
    <w:rsid w:val="00D5449C"/>
    <w:rsid w:val="00D57230"/>
    <w:rsid w:val="00D57439"/>
    <w:rsid w:val="00D577B8"/>
    <w:rsid w:val="00D6026A"/>
    <w:rsid w:val="00D612DC"/>
    <w:rsid w:val="00D626C6"/>
    <w:rsid w:val="00D62BAB"/>
    <w:rsid w:val="00D62EDE"/>
    <w:rsid w:val="00D631B1"/>
    <w:rsid w:val="00D6588D"/>
    <w:rsid w:val="00D65B8D"/>
    <w:rsid w:val="00D66A05"/>
    <w:rsid w:val="00D712AB"/>
    <w:rsid w:val="00D72359"/>
    <w:rsid w:val="00D72905"/>
    <w:rsid w:val="00D732C7"/>
    <w:rsid w:val="00D80071"/>
    <w:rsid w:val="00D80453"/>
    <w:rsid w:val="00D8271E"/>
    <w:rsid w:val="00D83E91"/>
    <w:rsid w:val="00D83F29"/>
    <w:rsid w:val="00D862D8"/>
    <w:rsid w:val="00D8716A"/>
    <w:rsid w:val="00D87E8E"/>
    <w:rsid w:val="00D913A0"/>
    <w:rsid w:val="00D91554"/>
    <w:rsid w:val="00D91587"/>
    <w:rsid w:val="00D915BC"/>
    <w:rsid w:val="00D91660"/>
    <w:rsid w:val="00D91ADA"/>
    <w:rsid w:val="00D93402"/>
    <w:rsid w:val="00D934EB"/>
    <w:rsid w:val="00D9402B"/>
    <w:rsid w:val="00D94115"/>
    <w:rsid w:val="00D944C3"/>
    <w:rsid w:val="00D949E6"/>
    <w:rsid w:val="00D958F6"/>
    <w:rsid w:val="00D97AE5"/>
    <w:rsid w:val="00DA0000"/>
    <w:rsid w:val="00DA0562"/>
    <w:rsid w:val="00DA103C"/>
    <w:rsid w:val="00DA37C0"/>
    <w:rsid w:val="00DA4F3B"/>
    <w:rsid w:val="00DA56A0"/>
    <w:rsid w:val="00DA5A5C"/>
    <w:rsid w:val="00DA6563"/>
    <w:rsid w:val="00DA6683"/>
    <w:rsid w:val="00DA6925"/>
    <w:rsid w:val="00DA741D"/>
    <w:rsid w:val="00DB125C"/>
    <w:rsid w:val="00DB13C5"/>
    <w:rsid w:val="00DB1E05"/>
    <w:rsid w:val="00DB26D7"/>
    <w:rsid w:val="00DB2791"/>
    <w:rsid w:val="00DB6BBF"/>
    <w:rsid w:val="00DB6FFD"/>
    <w:rsid w:val="00DB7906"/>
    <w:rsid w:val="00DC0EF9"/>
    <w:rsid w:val="00DC1DDD"/>
    <w:rsid w:val="00DC2836"/>
    <w:rsid w:val="00DC398E"/>
    <w:rsid w:val="00DC42D1"/>
    <w:rsid w:val="00DC4514"/>
    <w:rsid w:val="00DC45E5"/>
    <w:rsid w:val="00DC47E6"/>
    <w:rsid w:val="00DC7571"/>
    <w:rsid w:val="00DC7D1E"/>
    <w:rsid w:val="00DD112B"/>
    <w:rsid w:val="00DD1E39"/>
    <w:rsid w:val="00DD2811"/>
    <w:rsid w:val="00DD3022"/>
    <w:rsid w:val="00DD43C8"/>
    <w:rsid w:val="00DD6344"/>
    <w:rsid w:val="00DD6E51"/>
    <w:rsid w:val="00DD70B4"/>
    <w:rsid w:val="00DE078E"/>
    <w:rsid w:val="00DE0A15"/>
    <w:rsid w:val="00DE1603"/>
    <w:rsid w:val="00DE16AE"/>
    <w:rsid w:val="00DE20B2"/>
    <w:rsid w:val="00DE246D"/>
    <w:rsid w:val="00DE4089"/>
    <w:rsid w:val="00DE4108"/>
    <w:rsid w:val="00DE548C"/>
    <w:rsid w:val="00DE7A7E"/>
    <w:rsid w:val="00DE7DF5"/>
    <w:rsid w:val="00DF0493"/>
    <w:rsid w:val="00DF1147"/>
    <w:rsid w:val="00DF2558"/>
    <w:rsid w:val="00DF2FAE"/>
    <w:rsid w:val="00DF322D"/>
    <w:rsid w:val="00DF3C19"/>
    <w:rsid w:val="00DF3CAE"/>
    <w:rsid w:val="00DF3F81"/>
    <w:rsid w:val="00DF4716"/>
    <w:rsid w:val="00DF6B13"/>
    <w:rsid w:val="00DF6F38"/>
    <w:rsid w:val="00DF707A"/>
    <w:rsid w:val="00E00BBE"/>
    <w:rsid w:val="00E02332"/>
    <w:rsid w:val="00E031A6"/>
    <w:rsid w:val="00E03D24"/>
    <w:rsid w:val="00E04445"/>
    <w:rsid w:val="00E0464C"/>
    <w:rsid w:val="00E05F5C"/>
    <w:rsid w:val="00E06592"/>
    <w:rsid w:val="00E101C2"/>
    <w:rsid w:val="00E10539"/>
    <w:rsid w:val="00E118A2"/>
    <w:rsid w:val="00E11B6F"/>
    <w:rsid w:val="00E11E65"/>
    <w:rsid w:val="00E12CBE"/>
    <w:rsid w:val="00E14012"/>
    <w:rsid w:val="00E15133"/>
    <w:rsid w:val="00E15774"/>
    <w:rsid w:val="00E17FB0"/>
    <w:rsid w:val="00E2112D"/>
    <w:rsid w:val="00E21A0B"/>
    <w:rsid w:val="00E238DD"/>
    <w:rsid w:val="00E23C18"/>
    <w:rsid w:val="00E25588"/>
    <w:rsid w:val="00E312F8"/>
    <w:rsid w:val="00E31F8F"/>
    <w:rsid w:val="00E32259"/>
    <w:rsid w:val="00E326DA"/>
    <w:rsid w:val="00E34777"/>
    <w:rsid w:val="00E34C80"/>
    <w:rsid w:val="00E34D39"/>
    <w:rsid w:val="00E35380"/>
    <w:rsid w:val="00E358E2"/>
    <w:rsid w:val="00E36885"/>
    <w:rsid w:val="00E40EB5"/>
    <w:rsid w:val="00E41288"/>
    <w:rsid w:val="00E42394"/>
    <w:rsid w:val="00E42F69"/>
    <w:rsid w:val="00E43A55"/>
    <w:rsid w:val="00E45429"/>
    <w:rsid w:val="00E46F18"/>
    <w:rsid w:val="00E47081"/>
    <w:rsid w:val="00E4733D"/>
    <w:rsid w:val="00E518FB"/>
    <w:rsid w:val="00E55E86"/>
    <w:rsid w:val="00E608B9"/>
    <w:rsid w:val="00E60973"/>
    <w:rsid w:val="00E60F92"/>
    <w:rsid w:val="00E61AC0"/>
    <w:rsid w:val="00E642EB"/>
    <w:rsid w:val="00E64AD6"/>
    <w:rsid w:val="00E64F0E"/>
    <w:rsid w:val="00E65CF9"/>
    <w:rsid w:val="00E702F1"/>
    <w:rsid w:val="00E714E4"/>
    <w:rsid w:val="00E7376C"/>
    <w:rsid w:val="00E76D14"/>
    <w:rsid w:val="00E7772E"/>
    <w:rsid w:val="00E82237"/>
    <w:rsid w:val="00E8236E"/>
    <w:rsid w:val="00E83983"/>
    <w:rsid w:val="00E8437E"/>
    <w:rsid w:val="00E845A8"/>
    <w:rsid w:val="00E8508D"/>
    <w:rsid w:val="00E8538E"/>
    <w:rsid w:val="00E86937"/>
    <w:rsid w:val="00E86B8E"/>
    <w:rsid w:val="00E90283"/>
    <w:rsid w:val="00E91821"/>
    <w:rsid w:val="00E919BA"/>
    <w:rsid w:val="00E92967"/>
    <w:rsid w:val="00E9404C"/>
    <w:rsid w:val="00E949B5"/>
    <w:rsid w:val="00E95362"/>
    <w:rsid w:val="00E95AB9"/>
    <w:rsid w:val="00E96D84"/>
    <w:rsid w:val="00E9731E"/>
    <w:rsid w:val="00E973F7"/>
    <w:rsid w:val="00E9742B"/>
    <w:rsid w:val="00E97EDB"/>
    <w:rsid w:val="00EA012B"/>
    <w:rsid w:val="00EA309F"/>
    <w:rsid w:val="00EA370E"/>
    <w:rsid w:val="00EB0F5F"/>
    <w:rsid w:val="00EB14B2"/>
    <w:rsid w:val="00EB1957"/>
    <w:rsid w:val="00EB23A4"/>
    <w:rsid w:val="00EB329E"/>
    <w:rsid w:val="00EB350B"/>
    <w:rsid w:val="00EB366F"/>
    <w:rsid w:val="00EB5053"/>
    <w:rsid w:val="00EB6480"/>
    <w:rsid w:val="00EB737C"/>
    <w:rsid w:val="00EB7A89"/>
    <w:rsid w:val="00EC0ACE"/>
    <w:rsid w:val="00EC256A"/>
    <w:rsid w:val="00EC2E33"/>
    <w:rsid w:val="00EC4650"/>
    <w:rsid w:val="00EC4F00"/>
    <w:rsid w:val="00EC5DB9"/>
    <w:rsid w:val="00EC5E2E"/>
    <w:rsid w:val="00ED05BA"/>
    <w:rsid w:val="00ED16F6"/>
    <w:rsid w:val="00ED3B2C"/>
    <w:rsid w:val="00ED3EBA"/>
    <w:rsid w:val="00ED4B94"/>
    <w:rsid w:val="00ED4CAB"/>
    <w:rsid w:val="00ED4CE6"/>
    <w:rsid w:val="00ED6CB5"/>
    <w:rsid w:val="00EE256A"/>
    <w:rsid w:val="00EE35A1"/>
    <w:rsid w:val="00EE4F61"/>
    <w:rsid w:val="00EE5B84"/>
    <w:rsid w:val="00EE5E99"/>
    <w:rsid w:val="00EE71A6"/>
    <w:rsid w:val="00EF05BE"/>
    <w:rsid w:val="00EF14C9"/>
    <w:rsid w:val="00EF2B1B"/>
    <w:rsid w:val="00EF3570"/>
    <w:rsid w:val="00EF45B5"/>
    <w:rsid w:val="00EF49B9"/>
    <w:rsid w:val="00EF63ED"/>
    <w:rsid w:val="00EF6615"/>
    <w:rsid w:val="00F011E2"/>
    <w:rsid w:val="00F02DBD"/>
    <w:rsid w:val="00F030F6"/>
    <w:rsid w:val="00F03279"/>
    <w:rsid w:val="00F0460E"/>
    <w:rsid w:val="00F04FCB"/>
    <w:rsid w:val="00F0509B"/>
    <w:rsid w:val="00F0696F"/>
    <w:rsid w:val="00F10931"/>
    <w:rsid w:val="00F116C9"/>
    <w:rsid w:val="00F12620"/>
    <w:rsid w:val="00F13020"/>
    <w:rsid w:val="00F1373F"/>
    <w:rsid w:val="00F13FB8"/>
    <w:rsid w:val="00F1452E"/>
    <w:rsid w:val="00F154BC"/>
    <w:rsid w:val="00F15986"/>
    <w:rsid w:val="00F15F36"/>
    <w:rsid w:val="00F16110"/>
    <w:rsid w:val="00F166DE"/>
    <w:rsid w:val="00F17586"/>
    <w:rsid w:val="00F17E89"/>
    <w:rsid w:val="00F22001"/>
    <w:rsid w:val="00F22077"/>
    <w:rsid w:val="00F23019"/>
    <w:rsid w:val="00F26C57"/>
    <w:rsid w:val="00F26DEB"/>
    <w:rsid w:val="00F2727A"/>
    <w:rsid w:val="00F27CAF"/>
    <w:rsid w:val="00F30698"/>
    <w:rsid w:val="00F30E8C"/>
    <w:rsid w:val="00F31DBA"/>
    <w:rsid w:val="00F331E7"/>
    <w:rsid w:val="00F339EF"/>
    <w:rsid w:val="00F33BF5"/>
    <w:rsid w:val="00F33E8B"/>
    <w:rsid w:val="00F364CA"/>
    <w:rsid w:val="00F36F0A"/>
    <w:rsid w:val="00F37155"/>
    <w:rsid w:val="00F37C48"/>
    <w:rsid w:val="00F430EC"/>
    <w:rsid w:val="00F446C7"/>
    <w:rsid w:val="00F44C8D"/>
    <w:rsid w:val="00F45FE8"/>
    <w:rsid w:val="00F46177"/>
    <w:rsid w:val="00F50996"/>
    <w:rsid w:val="00F50ADB"/>
    <w:rsid w:val="00F51FFA"/>
    <w:rsid w:val="00F53148"/>
    <w:rsid w:val="00F53988"/>
    <w:rsid w:val="00F54403"/>
    <w:rsid w:val="00F55208"/>
    <w:rsid w:val="00F55CC6"/>
    <w:rsid w:val="00F5694E"/>
    <w:rsid w:val="00F57508"/>
    <w:rsid w:val="00F5780C"/>
    <w:rsid w:val="00F619F4"/>
    <w:rsid w:val="00F623C2"/>
    <w:rsid w:val="00F625DA"/>
    <w:rsid w:val="00F63E41"/>
    <w:rsid w:val="00F65FBB"/>
    <w:rsid w:val="00F729DA"/>
    <w:rsid w:val="00F733BB"/>
    <w:rsid w:val="00F73489"/>
    <w:rsid w:val="00F74280"/>
    <w:rsid w:val="00F77133"/>
    <w:rsid w:val="00F775DB"/>
    <w:rsid w:val="00F80EBE"/>
    <w:rsid w:val="00F81079"/>
    <w:rsid w:val="00F83EE6"/>
    <w:rsid w:val="00F84BC2"/>
    <w:rsid w:val="00F87B1F"/>
    <w:rsid w:val="00F87DD3"/>
    <w:rsid w:val="00F906AE"/>
    <w:rsid w:val="00F913EE"/>
    <w:rsid w:val="00F91BD7"/>
    <w:rsid w:val="00F922B9"/>
    <w:rsid w:val="00F9309B"/>
    <w:rsid w:val="00F93DB3"/>
    <w:rsid w:val="00F948FA"/>
    <w:rsid w:val="00F95D35"/>
    <w:rsid w:val="00F96910"/>
    <w:rsid w:val="00F96B89"/>
    <w:rsid w:val="00F9708C"/>
    <w:rsid w:val="00FA2736"/>
    <w:rsid w:val="00FA3073"/>
    <w:rsid w:val="00FA3FA0"/>
    <w:rsid w:val="00FA4F4B"/>
    <w:rsid w:val="00FA5301"/>
    <w:rsid w:val="00FA6137"/>
    <w:rsid w:val="00FA6535"/>
    <w:rsid w:val="00FA7E5C"/>
    <w:rsid w:val="00FB267C"/>
    <w:rsid w:val="00FB2E8E"/>
    <w:rsid w:val="00FB72C0"/>
    <w:rsid w:val="00FB7DE4"/>
    <w:rsid w:val="00FC01E9"/>
    <w:rsid w:val="00FC0979"/>
    <w:rsid w:val="00FC1D81"/>
    <w:rsid w:val="00FC2971"/>
    <w:rsid w:val="00FC322F"/>
    <w:rsid w:val="00FC3C15"/>
    <w:rsid w:val="00FC5910"/>
    <w:rsid w:val="00FC6E85"/>
    <w:rsid w:val="00FD0911"/>
    <w:rsid w:val="00FD15CB"/>
    <w:rsid w:val="00FD18A1"/>
    <w:rsid w:val="00FD1FF4"/>
    <w:rsid w:val="00FD280E"/>
    <w:rsid w:val="00FD3604"/>
    <w:rsid w:val="00FD394F"/>
    <w:rsid w:val="00FD3A53"/>
    <w:rsid w:val="00FD4E08"/>
    <w:rsid w:val="00FD52D4"/>
    <w:rsid w:val="00FD6320"/>
    <w:rsid w:val="00FD79F8"/>
    <w:rsid w:val="00FD7A0C"/>
    <w:rsid w:val="00FE0782"/>
    <w:rsid w:val="00FE21C5"/>
    <w:rsid w:val="00FE2E6C"/>
    <w:rsid w:val="00FE4EA9"/>
    <w:rsid w:val="00FE4F73"/>
    <w:rsid w:val="00FE5316"/>
    <w:rsid w:val="00FE62A0"/>
    <w:rsid w:val="00FE65DA"/>
    <w:rsid w:val="00FE6B21"/>
    <w:rsid w:val="00FE6E86"/>
    <w:rsid w:val="00FF1361"/>
    <w:rsid w:val="00FF432F"/>
    <w:rsid w:val="00FF4D16"/>
    <w:rsid w:val="00FF5A6B"/>
    <w:rsid w:val="00FF63B7"/>
    <w:rsid w:val="00FF653C"/>
    <w:rsid w:val="00FF72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72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oa heading" w:uiPriority="0"/>
    <w:lsdException w:name="Lis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Table Grid 1" w:uiPriority="0"/>
    <w:lsdException w:name="Table Elegant" w:uiPriority="0"/>
    <w:lsdException w:name="Table Web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CB7"/>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4CB7"/>
    <w:pPr>
      <w:keepNext/>
      <w:widowControl/>
      <w:autoSpaceDE w:val="0"/>
      <w:autoSpaceDN w:val="0"/>
      <w:ind w:firstLine="284"/>
      <w:jc w:val="left"/>
      <w:outlineLvl w:val="0"/>
    </w:pPr>
  </w:style>
  <w:style w:type="paragraph" w:styleId="2">
    <w:name w:val="heading 2"/>
    <w:basedOn w:val="a"/>
    <w:next w:val="a"/>
    <w:link w:val="20"/>
    <w:qFormat/>
    <w:rsid w:val="00544CB7"/>
    <w:pPr>
      <w:keepNext/>
      <w:widowControl/>
      <w:ind w:right="-57" w:firstLine="720"/>
      <w:outlineLvl w:val="1"/>
    </w:pPr>
    <w:rPr>
      <w:rFonts w:ascii="Arial" w:hAnsi="Arial"/>
      <w:b/>
      <w:bCs/>
    </w:rPr>
  </w:style>
  <w:style w:type="paragraph" w:styleId="3">
    <w:name w:val="heading 3"/>
    <w:basedOn w:val="a"/>
    <w:next w:val="a"/>
    <w:link w:val="30"/>
    <w:qFormat/>
    <w:rsid w:val="00544CB7"/>
    <w:pPr>
      <w:keepNext/>
      <w:pageBreakBefore/>
      <w:widowControl/>
      <w:shd w:val="clear" w:color="auto" w:fill="FFFFFF"/>
      <w:suppressAutoHyphens/>
      <w:spacing w:line="226" w:lineRule="exact"/>
      <w:ind w:firstLine="0"/>
      <w:jc w:val="center"/>
      <w:outlineLvl w:val="2"/>
    </w:pPr>
    <w:rPr>
      <w:b/>
      <w:color w:val="000000"/>
      <w:spacing w:val="-13"/>
      <w:w w:val="106"/>
      <w:sz w:val="19"/>
      <w:szCs w:val="20"/>
      <w:lang w:eastAsia="ar-SA"/>
    </w:rPr>
  </w:style>
  <w:style w:type="paragraph" w:styleId="4">
    <w:name w:val="heading 4"/>
    <w:basedOn w:val="a"/>
    <w:next w:val="a"/>
    <w:link w:val="40"/>
    <w:qFormat/>
    <w:rsid w:val="00544CB7"/>
    <w:pPr>
      <w:keepNext/>
      <w:widowControl/>
      <w:spacing w:before="240" w:after="60"/>
      <w:ind w:firstLine="0"/>
      <w:jc w:val="left"/>
      <w:outlineLvl w:val="3"/>
    </w:pPr>
    <w:rPr>
      <w:b/>
      <w:bCs/>
      <w:sz w:val="28"/>
      <w:szCs w:val="28"/>
      <w:lang w:val="en-US"/>
    </w:rPr>
  </w:style>
  <w:style w:type="paragraph" w:styleId="5">
    <w:name w:val="heading 5"/>
    <w:basedOn w:val="a"/>
    <w:next w:val="a"/>
    <w:link w:val="50"/>
    <w:qFormat/>
    <w:rsid w:val="00544CB7"/>
    <w:pPr>
      <w:keepNext/>
      <w:widowControl/>
      <w:shd w:val="clear" w:color="auto" w:fill="FFFFFF"/>
      <w:suppressAutoHyphens/>
      <w:ind w:left="244" w:firstLine="0"/>
      <w:jc w:val="left"/>
      <w:outlineLvl w:val="4"/>
    </w:pPr>
    <w:rPr>
      <w:b/>
      <w:sz w:val="18"/>
      <w:szCs w:val="20"/>
      <w:lang w:eastAsia="ar-SA"/>
    </w:rPr>
  </w:style>
  <w:style w:type="paragraph" w:styleId="6">
    <w:name w:val="heading 6"/>
    <w:basedOn w:val="a"/>
    <w:next w:val="a"/>
    <w:link w:val="60"/>
    <w:qFormat/>
    <w:rsid w:val="00544CB7"/>
    <w:pPr>
      <w:keepNext/>
      <w:widowControl/>
      <w:shd w:val="clear" w:color="auto" w:fill="FFFFFF"/>
      <w:suppressAutoHyphens/>
      <w:ind w:left="243" w:firstLine="0"/>
      <w:jc w:val="left"/>
      <w:outlineLvl w:val="5"/>
    </w:pPr>
    <w:rPr>
      <w:b/>
      <w:color w:val="000000"/>
      <w:sz w:val="18"/>
      <w:szCs w:val="20"/>
      <w:lang w:eastAsia="ar-SA"/>
    </w:rPr>
  </w:style>
  <w:style w:type="paragraph" w:styleId="7">
    <w:name w:val="heading 7"/>
    <w:basedOn w:val="a"/>
    <w:next w:val="a"/>
    <w:link w:val="70"/>
    <w:semiHidden/>
    <w:unhideWhenUsed/>
    <w:qFormat/>
    <w:rsid w:val="00B54F10"/>
    <w:pPr>
      <w:widowControl/>
      <w:spacing w:before="240" w:after="60"/>
      <w:ind w:firstLine="0"/>
      <w:jc w:val="left"/>
      <w:outlineLvl w:val="6"/>
    </w:pPr>
    <w:rPr>
      <w:rFonts w:ascii="Calibri" w:hAnsi="Calibri"/>
    </w:rPr>
  </w:style>
  <w:style w:type="paragraph" w:styleId="8">
    <w:name w:val="heading 8"/>
    <w:basedOn w:val="a"/>
    <w:next w:val="a"/>
    <w:link w:val="80"/>
    <w:qFormat/>
    <w:rsid w:val="0011002B"/>
    <w:pPr>
      <w:widowControl/>
      <w:spacing w:before="240" w:after="60"/>
      <w:ind w:firstLine="0"/>
      <w:jc w:val="left"/>
      <w:outlineLvl w:val="7"/>
    </w:pPr>
    <w:rPr>
      <w:i/>
      <w:iCs/>
    </w:rPr>
  </w:style>
  <w:style w:type="paragraph" w:styleId="9">
    <w:name w:val="heading 9"/>
    <w:basedOn w:val="a"/>
    <w:next w:val="a"/>
    <w:link w:val="90"/>
    <w:qFormat/>
    <w:rsid w:val="00544CB7"/>
    <w:pPr>
      <w:widowControl/>
      <w:spacing w:before="240" w:after="60"/>
      <w:ind w:firstLine="0"/>
      <w:jc w:val="left"/>
      <w:outlineLvl w:val="8"/>
    </w:pPr>
    <w:rPr>
      <w:rFonts w:ascii="Arial" w:hAnsi="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4CB7"/>
    <w:rPr>
      <w:rFonts w:ascii="Times New Roman" w:eastAsia="Times New Roman" w:hAnsi="Times New Roman" w:cs="Times New Roman"/>
      <w:sz w:val="24"/>
      <w:szCs w:val="24"/>
    </w:rPr>
  </w:style>
  <w:style w:type="character" w:customStyle="1" w:styleId="20">
    <w:name w:val="Заголовок 2 Знак"/>
    <w:basedOn w:val="a0"/>
    <w:link w:val="2"/>
    <w:rsid w:val="00544CB7"/>
    <w:rPr>
      <w:rFonts w:ascii="Arial" w:eastAsia="Times New Roman" w:hAnsi="Arial" w:cs="Times New Roman"/>
      <w:b/>
      <w:bCs/>
      <w:sz w:val="24"/>
      <w:szCs w:val="24"/>
    </w:rPr>
  </w:style>
  <w:style w:type="character" w:customStyle="1" w:styleId="30">
    <w:name w:val="Заголовок 3 Знак"/>
    <w:basedOn w:val="a0"/>
    <w:link w:val="3"/>
    <w:rsid w:val="00544CB7"/>
    <w:rPr>
      <w:rFonts w:ascii="Times New Roman" w:eastAsia="Times New Roman" w:hAnsi="Times New Roman" w:cs="Times New Roman"/>
      <w:b/>
      <w:color w:val="000000"/>
      <w:spacing w:val="-13"/>
      <w:w w:val="106"/>
      <w:sz w:val="19"/>
      <w:szCs w:val="20"/>
      <w:shd w:val="clear" w:color="auto" w:fill="FFFFFF"/>
      <w:lang w:eastAsia="ar-SA"/>
    </w:rPr>
  </w:style>
  <w:style w:type="character" w:customStyle="1" w:styleId="40">
    <w:name w:val="Заголовок 4 Знак"/>
    <w:basedOn w:val="a0"/>
    <w:link w:val="4"/>
    <w:rsid w:val="00544CB7"/>
    <w:rPr>
      <w:rFonts w:ascii="Times New Roman" w:eastAsia="Times New Roman" w:hAnsi="Times New Roman" w:cs="Times New Roman"/>
      <w:b/>
      <w:bCs/>
      <w:sz w:val="28"/>
      <w:szCs w:val="28"/>
      <w:lang w:val="en-US"/>
    </w:rPr>
  </w:style>
  <w:style w:type="character" w:customStyle="1" w:styleId="50">
    <w:name w:val="Заголовок 5 Знак"/>
    <w:basedOn w:val="a0"/>
    <w:link w:val="5"/>
    <w:rsid w:val="00544CB7"/>
    <w:rPr>
      <w:rFonts w:ascii="Times New Roman" w:eastAsia="Times New Roman" w:hAnsi="Times New Roman" w:cs="Times New Roman"/>
      <w:b/>
      <w:sz w:val="18"/>
      <w:szCs w:val="20"/>
      <w:shd w:val="clear" w:color="auto" w:fill="FFFFFF"/>
      <w:lang w:eastAsia="ar-SA"/>
    </w:rPr>
  </w:style>
  <w:style w:type="character" w:customStyle="1" w:styleId="60">
    <w:name w:val="Заголовок 6 Знак"/>
    <w:basedOn w:val="a0"/>
    <w:link w:val="6"/>
    <w:uiPriority w:val="99"/>
    <w:rsid w:val="00544CB7"/>
    <w:rPr>
      <w:rFonts w:ascii="Times New Roman" w:eastAsia="Times New Roman" w:hAnsi="Times New Roman" w:cs="Times New Roman"/>
      <w:b/>
      <w:color w:val="000000"/>
      <w:sz w:val="18"/>
      <w:szCs w:val="20"/>
      <w:shd w:val="clear" w:color="auto" w:fill="FFFFFF"/>
      <w:lang w:eastAsia="ar-SA"/>
    </w:rPr>
  </w:style>
  <w:style w:type="character" w:customStyle="1" w:styleId="70">
    <w:name w:val="Заголовок 7 Знак"/>
    <w:basedOn w:val="a0"/>
    <w:link w:val="7"/>
    <w:semiHidden/>
    <w:rsid w:val="00B54F10"/>
    <w:rPr>
      <w:rFonts w:ascii="Calibri" w:eastAsia="Times New Roman" w:hAnsi="Calibri" w:cs="Times New Roman"/>
      <w:sz w:val="24"/>
      <w:szCs w:val="24"/>
      <w:lang w:eastAsia="ru-RU"/>
    </w:rPr>
  </w:style>
  <w:style w:type="character" w:customStyle="1" w:styleId="80">
    <w:name w:val="Заголовок 8 Знак"/>
    <w:basedOn w:val="a0"/>
    <w:link w:val="8"/>
    <w:rsid w:val="0011002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44CB7"/>
    <w:rPr>
      <w:rFonts w:ascii="Arial" w:eastAsia="Times New Roman" w:hAnsi="Arial" w:cs="Times New Roman"/>
      <w:lang w:val="en-US"/>
    </w:rPr>
  </w:style>
  <w:style w:type="paragraph" w:styleId="11">
    <w:name w:val="toc 1"/>
    <w:basedOn w:val="a"/>
    <w:next w:val="a"/>
    <w:autoRedefine/>
    <w:qFormat/>
    <w:rsid w:val="00CC186E"/>
    <w:pPr>
      <w:tabs>
        <w:tab w:val="right" w:leader="dot" w:pos="9968"/>
      </w:tabs>
      <w:ind w:firstLine="0"/>
      <w:jc w:val="left"/>
    </w:pPr>
  </w:style>
  <w:style w:type="paragraph" w:styleId="a3">
    <w:name w:val="List Paragraph"/>
    <w:basedOn w:val="a"/>
    <w:uiPriority w:val="34"/>
    <w:qFormat/>
    <w:rsid w:val="00544CB7"/>
    <w:pPr>
      <w:widowControl/>
      <w:spacing w:after="200" w:line="276" w:lineRule="auto"/>
      <w:ind w:left="720" w:firstLine="0"/>
      <w:contextualSpacing/>
      <w:jc w:val="left"/>
    </w:pPr>
    <w:rPr>
      <w:rFonts w:ascii="Calibri" w:eastAsia="Calibri" w:hAnsi="Calibri"/>
      <w:sz w:val="22"/>
      <w:szCs w:val="22"/>
      <w:lang w:eastAsia="en-US"/>
    </w:rPr>
  </w:style>
  <w:style w:type="paragraph" w:customStyle="1" w:styleId="Style14">
    <w:name w:val="Style14"/>
    <w:basedOn w:val="a"/>
    <w:uiPriority w:val="99"/>
    <w:rsid w:val="00544CB7"/>
    <w:pPr>
      <w:autoSpaceDE w:val="0"/>
      <w:autoSpaceDN w:val="0"/>
      <w:adjustRightInd w:val="0"/>
      <w:ind w:firstLine="0"/>
    </w:pPr>
  </w:style>
  <w:style w:type="paragraph" w:customStyle="1" w:styleId="Style15">
    <w:name w:val="Style15"/>
    <w:basedOn w:val="a"/>
    <w:uiPriority w:val="99"/>
    <w:rsid w:val="00544CB7"/>
    <w:pPr>
      <w:autoSpaceDE w:val="0"/>
      <w:autoSpaceDN w:val="0"/>
      <w:adjustRightInd w:val="0"/>
      <w:ind w:firstLine="0"/>
      <w:jc w:val="left"/>
    </w:pPr>
  </w:style>
  <w:style w:type="paragraph" w:customStyle="1" w:styleId="Style84">
    <w:name w:val="Style84"/>
    <w:basedOn w:val="a"/>
    <w:rsid w:val="00544CB7"/>
    <w:pPr>
      <w:autoSpaceDE w:val="0"/>
      <w:autoSpaceDN w:val="0"/>
      <w:adjustRightInd w:val="0"/>
      <w:spacing w:line="269" w:lineRule="exact"/>
      <w:ind w:firstLine="528"/>
      <w:jc w:val="left"/>
    </w:pPr>
  </w:style>
  <w:style w:type="character" w:customStyle="1" w:styleId="FontStyle141">
    <w:name w:val="Font Style141"/>
    <w:rsid w:val="00544CB7"/>
    <w:rPr>
      <w:rFonts w:ascii="Times New Roman" w:hAnsi="Times New Roman" w:cs="Times New Roman"/>
      <w:sz w:val="20"/>
      <w:szCs w:val="20"/>
    </w:rPr>
  </w:style>
  <w:style w:type="character" w:customStyle="1" w:styleId="a4">
    <w:name w:val="Основной текст Знак"/>
    <w:aliases w:val=" Знак Знак"/>
    <w:link w:val="a5"/>
    <w:rsid w:val="00544CB7"/>
    <w:rPr>
      <w:sz w:val="24"/>
      <w:szCs w:val="24"/>
    </w:rPr>
  </w:style>
  <w:style w:type="paragraph" w:styleId="a5">
    <w:name w:val="Body Text"/>
    <w:aliases w:val=" Знак"/>
    <w:basedOn w:val="a"/>
    <w:link w:val="a4"/>
    <w:rsid w:val="00544CB7"/>
    <w:pPr>
      <w:widowControl/>
      <w:spacing w:after="120"/>
      <w:ind w:firstLine="0"/>
      <w:jc w:val="left"/>
    </w:pPr>
    <w:rPr>
      <w:rFonts w:asciiTheme="minorHAnsi" w:eastAsiaTheme="minorHAnsi" w:hAnsiTheme="minorHAnsi" w:cstheme="minorBidi"/>
      <w:lang w:eastAsia="en-US"/>
    </w:rPr>
  </w:style>
  <w:style w:type="character" w:customStyle="1" w:styleId="12">
    <w:name w:val="Основной текст Знак1"/>
    <w:basedOn w:val="a0"/>
    <w:rsid w:val="00544CB7"/>
    <w:rPr>
      <w:rFonts w:ascii="Times New Roman" w:eastAsia="Times New Roman" w:hAnsi="Times New Roman" w:cs="Times New Roman"/>
      <w:sz w:val="24"/>
      <w:szCs w:val="24"/>
      <w:lang w:eastAsia="ru-RU"/>
    </w:rPr>
  </w:style>
  <w:style w:type="paragraph" w:customStyle="1" w:styleId="Iauiue">
    <w:name w:val="Iau?iue"/>
    <w:rsid w:val="00544CB7"/>
    <w:pPr>
      <w:spacing w:after="0" w:line="240" w:lineRule="auto"/>
    </w:pPr>
    <w:rPr>
      <w:rFonts w:ascii="Times New Roman" w:eastAsia="Times New Roman" w:hAnsi="Times New Roman" w:cs="Times New Roman"/>
      <w:sz w:val="20"/>
      <w:szCs w:val="20"/>
      <w:lang w:val="en-US" w:eastAsia="ru-RU"/>
    </w:rPr>
  </w:style>
  <w:style w:type="table" w:styleId="a6">
    <w:name w:val="Table Grid"/>
    <w:basedOn w:val="a1"/>
    <w:uiPriority w:val="59"/>
    <w:rsid w:val="00544C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oieeeieiioeooe">
    <w:name w:val="Aa?oiee eieiioeooe"/>
    <w:basedOn w:val="Iauiue"/>
    <w:rsid w:val="00544CB7"/>
    <w:pPr>
      <w:tabs>
        <w:tab w:val="center" w:pos="4153"/>
        <w:tab w:val="right" w:pos="8306"/>
      </w:tabs>
      <w:spacing w:line="360" w:lineRule="auto"/>
    </w:pPr>
    <w:rPr>
      <w:sz w:val="24"/>
      <w:lang w:val="ru-RU"/>
    </w:rPr>
  </w:style>
  <w:style w:type="paragraph" w:styleId="21">
    <w:name w:val="Body Text Indent 2"/>
    <w:basedOn w:val="a"/>
    <w:link w:val="22"/>
    <w:rsid w:val="00544CB7"/>
    <w:pPr>
      <w:widowControl/>
      <w:spacing w:line="360" w:lineRule="auto"/>
      <w:ind w:firstLine="709"/>
    </w:pPr>
  </w:style>
  <w:style w:type="character" w:customStyle="1" w:styleId="22">
    <w:name w:val="Основной текст с отступом 2 Знак"/>
    <w:basedOn w:val="a0"/>
    <w:link w:val="21"/>
    <w:rsid w:val="00544CB7"/>
    <w:rPr>
      <w:rFonts w:ascii="Times New Roman" w:eastAsia="Times New Roman" w:hAnsi="Times New Roman" w:cs="Times New Roman"/>
      <w:sz w:val="24"/>
      <w:szCs w:val="24"/>
    </w:rPr>
  </w:style>
  <w:style w:type="paragraph" w:styleId="a7">
    <w:name w:val="header"/>
    <w:basedOn w:val="a"/>
    <w:link w:val="a8"/>
    <w:rsid w:val="00544CB7"/>
    <w:pPr>
      <w:widowControl/>
      <w:tabs>
        <w:tab w:val="center" w:pos="4677"/>
        <w:tab w:val="right" w:pos="9355"/>
      </w:tabs>
      <w:ind w:firstLine="0"/>
      <w:jc w:val="left"/>
    </w:pPr>
  </w:style>
  <w:style w:type="character" w:customStyle="1" w:styleId="a8">
    <w:name w:val="Верхний колонтитул Знак"/>
    <w:basedOn w:val="a0"/>
    <w:link w:val="a7"/>
    <w:rsid w:val="00544CB7"/>
    <w:rPr>
      <w:rFonts w:ascii="Times New Roman" w:eastAsia="Times New Roman" w:hAnsi="Times New Roman" w:cs="Times New Roman"/>
      <w:sz w:val="24"/>
      <w:szCs w:val="24"/>
    </w:rPr>
  </w:style>
  <w:style w:type="paragraph" w:styleId="31">
    <w:name w:val="Body Text Indent 3"/>
    <w:basedOn w:val="a"/>
    <w:link w:val="32"/>
    <w:rsid w:val="00544CB7"/>
    <w:pPr>
      <w:widowControl/>
      <w:spacing w:after="120"/>
      <w:ind w:left="283" w:firstLine="0"/>
      <w:jc w:val="left"/>
    </w:pPr>
    <w:rPr>
      <w:sz w:val="16"/>
      <w:szCs w:val="16"/>
      <w:lang w:val="en-US"/>
    </w:rPr>
  </w:style>
  <w:style w:type="character" w:customStyle="1" w:styleId="32">
    <w:name w:val="Основной текст с отступом 3 Знак"/>
    <w:basedOn w:val="a0"/>
    <w:link w:val="31"/>
    <w:rsid w:val="00544CB7"/>
    <w:rPr>
      <w:rFonts w:ascii="Times New Roman" w:eastAsia="Times New Roman" w:hAnsi="Times New Roman" w:cs="Times New Roman"/>
      <w:sz w:val="16"/>
      <w:szCs w:val="16"/>
      <w:lang w:val="en-US"/>
    </w:rPr>
  </w:style>
  <w:style w:type="paragraph" w:customStyle="1" w:styleId="caaieiaie1">
    <w:name w:val="caaieiaie 1"/>
    <w:basedOn w:val="Iauiue"/>
    <w:next w:val="Iauiue"/>
    <w:rsid w:val="00544CB7"/>
    <w:pPr>
      <w:keepNext/>
      <w:pBdr>
        <w:left w:val="single" w:sz="6" w:space="1" w:color="auto"/>
        <w:bottom w:val="single" w:sz="6" w:space="1" w:color="auto"/>
        <w:right w:val="single" w:sz="6" w:space="1" w:color="auto"/>
      </w:pBdr>
      <w:tabs>
        <w:tab w:val="left" w:pos="8505"/>
      </w:tabs>
      <w:spacing w:line="360" w:lineRule="auto"/>
      <w:ind w:left="-57" w:right="-57" w:firstLine="720"/>
    </w:pPr>
    <w:rPr>
      <w:b/>
      <w:sz w:val="24"/>
      <w:lang w:val="ru-RU"/>
    </w:rPr>
  </w:style>
  <w:style w:type="paragraph" w:styleId="a9">
    <w:name w:val="Body Text Indent"/>
    <w:basedOn w:val="a"/>
    <w:link w:val="aa"/>
    <w:rsid w:val="00544CB7"/>
    <w:pPr>
      <w:widowControl/>
      <w:spacing w:after="120"/>
      <w:ind w:left="283" w:firstLine="0"/>
      <w:jc w:val="left"/>
    </w:pPr>
    <w:rPr>
      <w:sz w:val="20"/>
      <w:szCs w:val="20"/>
      <w:lang w:val="en-US"/>
    </w:rPr>
  </w:style>
  <w:style w:type="character" w:customStyle="1" w:styleId="aa">
    <w:name w:val="Основной текст с отступом Знак"/>
    <w:basedOn w:val="a0"/>
    <w:link w:val="a9"/>
    <w:rsid w:val="00544CB7"/>
    <w:rPr>
      <w:rFonts w:ascii="Times New Roman" w:eastAsia="Times New Roman" w:hAnsi="Times New Roman" w:cs="Times New Roman"/>
      <w:sz w:val="20"/>
      <w:szCs w:val="20"/>
      <w:lang w:val="en-US"/>
    </w:rPr>
  </w:style>
  <w:style w:type="paragraph" w:styleId="ab">
    <w:name w:val="footer"/>
    <w:basedOn w:val="a"/>
    <w:link w:val="ac"/>
    <w:uiPriority w:val="99"/>
    <w:rsid w:val="00544CB7"/>
    <w:pPr>
      <w:widowControl/>
      <w:tabs>
        <w:tab w:val="center" w:pos="4677"/>
        <w:tab w:val="right" w:pos="9355"/>
      </w:tabs>
      <w:ind w:firstLine="0"/>
      <w:jc w:val="left"/>
    </w:pPr>
    <w:rPr>
      <w:sz w:val="20"/>
      <w:szCs w:val="20"/>
      <w:lang w:val="en-US"/>
    </w:rPr>
  </w:style>
  <w:style w:type="character" w:customStyle="1" w:styleId="ac">
    <w:name w:val="Нижний колонтитул Знак"/>
    <w:basedOn w:val="a0"/>
    <w:link w:val="ab"/>
    <w:uiPriority w:val="99"/>
    <w:rsid w:val="00544CB7"/>
    <w:rPr>
      <w:rFonts w:ascii="Times New Roman" w:eastAsia="Times New Roman" w:hAnsi="Times New Roman" w:cs="Times New Roman"/>
      <w:sz w:val="20"/>
      <w:szCs w:val="20"/>
      <w:lang w:val="en-US"/>
    </w:rPr>
  </w:style>
  <w:style w:type="paragraph" w:customStyle="1" w:styleId="ad">
    <w:name w:val="Пункты"/>
    <w:basedOn w:val="a"/>
    <w:rsid w:val="00544CB7"/>
    <w:pPr>
      <w:widowControl/>
      <w:ind w:firstLine="567"/>
    </w:pPr>
    <w:rPr>
      <w:sz w:val="28"/>
    </w:rPr>
  </w:style>
  <w:style w:type="paragraph" w:customStyle="1" w:styleId="13">
    <w:name w:val="Обычный1"/>
    <w:rsid w:val="00544CB7"/>
    <w:pPr>
      <w:widowControl w:val="0"/>
      <w:spacing w:after="0" w:line="240" w:lineRule="auto"/>
      <w:jc w:val="center"/>
    </w:pPr>
    <w:rPr>
      <w:rFonts w:ascii="Times New Roman" w:eastAsia="Times New Roman" w:hAnsi="Times New Roman" w:cs="Times New Roman"/>
      <w:b/>
      <w:bCs/>
      <w:snapToGrid w:val="0"/>
      <w:sz w:val="28"/>
      <w:szCs w:val="20"/>
      <w:lang w:eastAsia="ru-RU"/>
    </w:rPr>
  </w:style>
  <w:style w:type="paragraph" w:customStyle="1" w:styleId="ae">
    <w:name w:val="Знак Знак Знак Знак"/>
    <w:basedOn w:val="a"/>
    <w:rsid w:val="00544CB7"/>
    <w:pPr>
      <w:pageBreakBefore/>
      <w:widowControl/>
      <w:spacing w:after="160" w:line="360" w:lineRule="auto"/>
      <w:ind w:firstLine="0"/>
      <w:jc w:val="left"/>
    </w:pPr>
    <w:rPr>
      <w:sz w:val="28"/>
      <w:szCs w:val="20"/>
      <w:lang w:val="en-US" w:eastAsia="en-US"/>
    </w:rPr>
  </w:style>
  <w:style w:type="paragraph" w:customStyle="1" w:styleId="Style12">
    <w:name w:val="Style12"/>
    <w:basedOn w:val="a"/>
    <w:uiPriority w:val="99"/>
    <w:rsid w:val="00544CB7"/>
    <w:pPr>
      <w:autoSpaceDE w:val="0"/>
      <w:autoSpaceDN w:val="0"/>
      <w:adjustRightInd w:val="0"/>
      <w:spacing w:line="283" w:lineRule="exact"/>
      <w:ind w:firstLine="0"/>
      <w:jc w:val="left"/>
    </w:pPr>
  </w:style>
  <w:style w:type="paragraph" w:customStyle="1" w:styleId="af">
    <w:name w:val="Знак Знак Знак"/>
    <w:basedOn w:val="a"/>
    <w:rsid w:val="00544CB7"/>
    <w:pPr>
      <w:widowControl/>
      <w:spacing w:after="160" w:line="240" w:lineRule="exact"/>
      <w:ind w:firstLine="0"/>
      <w:jc w:val="left"/>
    </w:pPr>
    <w:rPr>
      <w:rFonts w:ascii="Verdana" w:hAnsi="Verdana"/>
      <w:sz w:val="20"/>
      <w:szCs w:val="20"/>
    </w:rPr>
  </w:style>
  <w:style w:type="paragraph" w:customStyle="1" w:styleId="Style1">
    <w:name w:val="Style1"/>
    <w:basedOn w:val="a"/>
    <w:rsid w:val="00544CB7"/>
    <w:pPr>
      <w:autoSpaceDE w:val="0"/>
      <w:autoSpaceDN w:val="0"/>
      <w:adjustRightInd w:val="0"/>
      <w:spacing w:line="278" w:lineRule="exact"/>
      <w:ind w:firstLine="0"/>
      <w:jc w:val="center"/>
    </w:pPr>
  </w:style>
  <w:style w:type="paragraph" w:customStyle="1" w:styleId="Style2">
    <w:name w:val="Style2"/>
    <w:basedOn w:val="a"/>
    <w:rsid w:val="00544CB7"/>
    <w:pPr>
      <w:autoSpaceDE w:val="0"/>
      <w:autoSpaceDN w:val="0"/>
      <w:adjustRightInd w:val="0"/>
      <w:spacing w:line="276" w:lineRule="exact"/>
      <w:ind w:firstLine="538"/>
    </w:pPr>
  </w:style>
  <w:style w:type="paragraph" w:customStyle="1" w:styleId="Style3">
    <w:name w:val="Style3"/>
    <w:basedOn w:val="a"/>
    <w:uiPriority w:val="99"/>
    <w:rsid w:val="00544CB7"/>
    <w:pPr>
      <w:autoSpaceDE w:val="0"/>
      <w:autoSpaceDN w:val="0"/>
      <w:adjustRightInd w:val="0"/>
      <w:ind w:firstLine="0"/>
      <w:jc w:val="left"/>
    </w:pPr>
  </w:style>
  <w:style w:type="paragraph" w:customStyle="1" w:styleId="Style4">
    <w:name w:val="Style4"/>
    <w:basedOn w:val="a"/>
    <w:uiPriority w:val="99"/>
    <w:rsid w:val="00544CB7"/>
    <w:pPr>
      <w:autoSpaceDE w:val="0"/>
      <w:autoSpaceDN w:val="0"/>
      <w:adjustRightInd w:val="0"/>
      <w:spacing w:line="274" w:lineRule="exact"/>
      <w:ind w:firstLine="547"/>
    </w:pPr>
  </w:style>
  <w:style w:type="character" w:customStyle="1" w:styleId="FontStyle11">
    <w:name w:val="Font Style11"/>
    <w:uiPriority w:val="99"/>
    <w:rsid w:val="00544CB7"/>
    <w:rPr>
      <w:rFonts w:ascii="Times New Roman" w:hAnsi="Times New Roman" w:cs="Times New Roman"/>
      <w:sz w:val="22"/>
      <w:szCs w:val="22"/>
    </w:rPr>
  </w:style>
  <w:style w:type="character" w:customStyle="1" w:styleId="FontStyle12">
    <w:name w:val="Font Style12"/>
    <w:uiPriority w:val="99"/>
    <w:rsid w:val="00544CB7"/>
    <w:rPr>
      <w:rFonts w:ascii="Times New Roman" w:hAnsi="Times New Roman" w:cs="Times New Roman"/>
      <w:sz w:val="22"/>
      <w:szCs w:val="22"/>
    </w:rPr>
  </w:style>
  <w:style w:type="character" w:customStyle="1" w:styleId="FontStyle13">
    <w:name w:val="Font Style13"/>
    <w:uiPriority w:val="99"/>
    <w:rsid w:val="00544CB7"/>
    <w:rPr>
      <w:rFonts w:ascii="Times New Roman" w:hAnsi="Times New Roman" w:cs="Times New Roman"/>
      <w:sz w:val="22"/>
      <w:szCs w:val="22"/>
    </w:rPr>
  </w:style>
  <w:style w:type="character" w:customStyle="1" w:styleId="FontStyle14">
    <w:name w:val="Font Style14"/>
    <w:uiPriority w:val="99"/>
    <w:rsid w:val="00544CB7"/>
    <w:rPr>
      <w:rFonts w:ascii="Times New Roman" w:hAnsi="Times New Roman" w:cs="Times New Roman"/>
      <w:b/>
      <w:bCs/>
      <w:sz w:val="22"/>
      <w:szCs w:val="22"/>
    </w:rPr>
  </w:style>
  <w:style w:type="character" w:styleId="af0">
    <w:name w:val="Strong"/>
    <w:uiPriority w:val="22"/>
    <w:qFormat/>
    <w:rsid w:val="00544CB7"/>
    <w:rPr>
      <w:b/>
      <w:bCs/>
    </w:rPr>
  </w:style>
  <w:style w:type="paragraph" w:customStyle="1" w:styleId="Style22">
    <w:name w:val="Style22"/>
    <w:basedOn w:val="a"/>
    <w:uiPriority w:val="99"/>
    <w:rsid w:val="00544CB7"/>
    <w:pPr>
      <w:autoSpaceDE w:val="0"/>
      <w:autoSpaceDN w:val="0"/>
      <w:adjustRightInd w:val="0"/>
      <w:ind w:firstLine="0"/>
      <w:jc w:val="left"/>
    </w:pPr>
  </w:style>
  <w:style w:type="character" w:customStyle="1" w:styleId="FontStyle52">
    <w:name w:val="Font Style52"/>
    <w:uiPriority w:val="99"/>
    <w:rsid w:val="00544CB7"/>
    <w:rPr>
      <w:rFonts w:ascii="Times New Roman" w:hAnsi="Times New Roman" w:cs="Times New Roman"/>
      <w:spacing w:val="-10"/>
      <w:sz w:val="18"/>
      <w:szCs w:val="18"/>
    </w:rPr>
  </w:style>
  <w:style w:type="character" w:customStyle="1" w:styleId="FontStyle56">
    <w:name w:val="Font Style56"/>
    <w:uiPriority w:val="99"/>
    <w:rsid w:val="00544CB7"/>
    <w:rPr>
      <w:rFonts w:ascii="Times New Roman" w:hAnsi="Times New Roman" w:cs="Times New Roman"/>
      <w:i/>
      <w:iCs/>
      <w:spacing w:val="-20"/>
      <w:sz w:val="16"/>
      <w:szCs w:val="16"/>
    </w:rPr>
  </w:style>
  <w:style w:type="paragraph" w:customStyle="1" w:styleId="msonormalcxspmiddle">
    <w:name w:val="msonormalcxspmiddle"/>
    <w:basedOn w:val="a"/>
    <w:rsid w:val="00544CB7"/>
    <w:pPr>
      <w:widowControl/>
      <w:spacing w:before="100" w:beforeAutospacing="1" w:after="100" w:afterAutospacing="1"/>
      <w:ind w:firstLine="0"/>
      <w:jc w:val="left"/>
    </w:pPr>
  </w:style>
  <w:style w:type="paragraph" w:customStyle="1" w:styleId="msonormalcxspmiddlecxsplast">
    <w:name w:val="msonormalcxspmiddlecxsplast"/>
    <w:basedOn w:val="a"/>
    <w:rsid w:val="00544CB7"/>
    <w:pPr>
      <w:widowControl/>
      <w:spacing w:before="100" w:beforeAutospacing="1" w:after="100" w:afterAutospacing="1"/>
      <w:ind w:firstLine="0"/>
      <w:jc w:val="left"/>
    </w:pPr>
  </w:style>
  <w:style w:type="paragraph" w:styleId="af1">
    <w:name w:val="Normal (Web)"/>
    <w:aliases w:val="Обычный (Web)"/>
    <w:basedOn w:val="a"/>
    <w:uiPriority w:val="99"/>
    <w:rsid w:val="00544CB7"/>
    <w:pPr>
      <w:widowControl/>
      <w:spacing w:before="100" w:beforeAutospacing="1" w:after="100" w:afterAutospacing="1"/>
      <w:ind w:firstLine="0"/>
      <w:jc w:val="left"/>
    </w:pPr>
  </w:style>
  <w:style w:type="paragraph" w:styleId="23">
    <w:name w:val="List 2"/>
    <w:basedOn w:val="a"/>
    <w:rsid w:val="00544CB7"/>
    <w:pPr>
      <w:widowControl/>
      <w:ind w:left="566" w:hanging="283"/>
      <w:jc w:val="left"/>
    </w:pPr>
  </w:style>
  <w:style w:type="paragraph" w:customStyle="1" w:styleId="Style38">
    <w:name w:val="Style38"/>
    <w:basedOn w:val="a"/>
    <w:uiPriority w:val="99"/>
    <w:rsid w:val="00544CB7"/>
    <w:pPr>
      <w:autoSpaceDE w:val="0"/>
      <w:autoSpaceDN w:val="0"/>
      <w:adjustRightInd w:val="0"/>
      <w:ind w:firstLine="0"/>
      <w:jc w:val="left"/>
    </w:pPr>
  </w:style>
  <w:style w:type="paragraph" w:styleId="af2">
    <w:name w:val="Plain Text"/>
    <w:basedOn w:val="a"/>
    <w:link w:val="af3"/>
    <w:rsid w:val="00544CB7"/>
    <w:pPr>
      <w:widowControl/>
      <w:ind w:firstLine="0"/>
      <w:jc w:val="left"/>
    </w:pPr>
    <w:rPr>
      <w:rFonts w:ascii="Courier New" w:hAnsi="Courier New"/>
      <w:sz w:val="20"/>
      <w:szCs w:val="20"/>
    </w:rPr>
  </w:style>
  <w:style w:type="character" w:customStyle="1" w:styleId="af3">
    <w:name w:val="Текст Знак"/>
    <w:basedOn w:val="a0"/>
    <w:link w:val="af2"/>
    <w:rsid w:val="00544CB7"/>
    <w:rPr>
      <w:rFonts w:ascii="Courier New" w:eastAsia="Times New Roman" w:hAnsi="Courier New" w:cs="Times New Roman"/>
      <w:sz w:val="20"/>
      <w:szCs w:val="20"/>
    </w:rPr>
  </w:style>
  <w:style w:type="paragraph" w:customStyle="1" w:styleId="Style6">
    <w:name w:val="Style6"/>
    <w:basedOn w:val="a"/>
    <w:uiPriority w:val="99"/>
    <w:rsid w:val="00544CB7"/>
    <w:pPr>
      <w:autoSpaceDE w:val="0"/>
      <w:autoSpaceDN w:val="0"/>
      <w:adjustRightInd w:val="0"/>
      <w:spacing w:line="259" w:lineRule="exact"/>
      <w:ind w:firstLine="394"/>
    </w:pPr>
  </w:style>
  <w:style w:type="paragraph" w:customStyle="1" w:styleId="Style11">
    <w:name w:val="Style11"/>
    <w:basedOn w:val="a"/>
    <w:rsid w:val="00544CB7"/>
    <w:pPr>
      <w:autoSpaceDE w:val="0"/>
      <w:autoSpaceDN w:val="0"/>
      <w:adjustRightInd w:val="0"/>
      <w:spacing w:line="180" w:lineRule="exact"/>
      <w:ind w:firstLine="0"/>
      <w:jc w:val="left"/>
    </w:pPr>
  </w:style>
  <w:style w:type="paragraph" w:customStyle="1" w:styleId="FR2">
    <w:name w:val="FR2"/>
    <w:rsid w:val="00544CB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24">
    <w:name w:val="Body Text 2"/>
    <w:basedOn w:val="a"/>
    <w:link w:val="25"/>
    <w:rsid w:val="00544CB7"/>
    <w:pPr>
      <w:widowControl/>
      <w:spacing w:after="120" w:line="480" w:lineRule="auto"/>
      <w:ind w:firstLine="0"/>
      <w:jc w:val="left"/>
    </w:pPr>
    <w:rPr>
      <w:sz w:val="20"/>
      <w:szCs w:val="20"/>
      <w:lang w:val="en-US"/>
    </w:rPr>
  </w:style>
  <w:style w:type="character" w:customStyle="1" w:styleId="25">
    <w:name w:val="Основной текст 2 Знак"/>
    <w:basedOn w:val="a0"/>
    <w:link w:val="24"/>
    <w:rsid w:val="00544CB7"/>
    <w:rPr>
      <w:rFonts w:ascii="Times New Roman" w:eastAsia="Times New Roman" w:hAnsi="Times New Roman" w:cs="Times New Roman"/>
      <w:sz w:val="20"/>
      <w:szCs w:val="20"/>
      <w:lang w:val="en-US"/>
    </w:rPr>
  </w:style>
  <w:style w:type="paragraph" w:customStyle="1" w:styleId="ConsPlusNormal">
    <w:name w:val="ConsPlusNormal"/>
    <w:qFormat/>
    <w:rsid w:val="00544C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0">
    <w:name w:val="Основной текст 21"/>
    <w:basedOn w:val="13"/>
    <w:rsid w:val="00544CB7"/>
    <w:pPr>
      <w:widowControl/>
      <w:jc w:val="left"/>
    </w:pPr>
    <w:rPr>
      <w:bCs w:val="0"/>
      <w:snapToGrid/>
      <w:sz w:val="24"/>
    </w:rPr>
  </w:style>
  <w:style w:type="paragraph" w:customStyle="1" w:styleId="81">
    <w:name w:val="Заголовок 81"/>
    <w:basedOn w:val="13"/>
    <w:next w:val="13"/>
    <w:rsid w:val="00544CB7"/>
    <w:pPr>
      <w:keepNext/>
      <w:widowControl/>
      <w:outlineLvl w:val="7"/>
    </w:pPr>
    <w:rPr>
      <w:bCs w:val="0"/>
      <w:snapToGrid/>
      <w:sz w:val="24"/>
    </w:rPr>
  </w:style>
  <w:style w:type="paragraph" w:customStyle="1" w:styleId="211">
    <w:name w:val="Заголовок 21"/>
    <w:basedOn w:val="13"/>
    <w:next w:val="13"/>
    <w:rsid w:val="00544CB7"/>
    <w:pPr>
      <w:keepNext/>
      <w:widowControl/>
      <w:jc w:val="both"/>
      <w:outlineLvl w:val="1"/>
    </w:pPr>
    <w:rPr>
      <w:bCs w:val="0"/>
      <w:snapToGrid/>
      <w:sz w:val="24"/>
    </w:rPr>
  </w:style>
  <w:style w:type="paragraph" w:customStyle="1" w:styleId="110">
    <w:name w:val="Заголовок 11"/>
    <w:basedOn w:val="13"/>
    <w:next w:val="13"/>
    <w:rsid w:val="00544CB7"/>
    <w:pPr>
      <w:keepNext/>
      <w:widowControl/>
      <w:outlineLvl w:val="0"/>
    </w:pPr>
    <w:rPr>
      <w:b w:val="0"/>
      <w:bCs w:val="0"/>
      <w:snapToGrid/>
      <w:sz w:val="24"/>
    </w:rPr>
  </w:style>
  <w:style w:type="paragraph" w:styleId="33">
    <w:name w:val="Body Text 3"/>
    <w:basedOn w:val="a"/>
    <w:link w:val="34"/>
    <w:rsid w:val="00544CB7"/>
    <w:pPr>
      <w:widowControl/>
      <w:spacing w:after="120"/>
      <w:ind w:firstLine="0"/>
      <w:jc w:val="left"/>
    </w:pPr>
    <w:rPr>
      <w:sz w:val="16"/>
      <w:szCs w:val="16"/>
    </w:rPr>
  </w:style>
  <w:style w:type="character" w:customStyle="1" w:styleId="34">
    <w:name w:val="Основной текст 3 Знак"/>
    <w:basedOn w:val="a0"/>
    <w:link w:val="33"/>
    <w:rsid w:val="00544CB7"/>
    <w:rPr>
      <w:rFonts w:ascii="Times New Roman" w:eastAsia="Times New Roman" w:hAnsi="Times New Roman" w:cs="Times New Roman"/>
      <w:sz w:val="16"/>
      <w:szCs w:val="16"/>
    </w:rPr>
  </w:style>
  <w:style w:type="paragraph" w:customStyle="1" w:styleId="310">
    <w:name w:val="Заголовок 31"/>
    <w:basedOn w:val="13"/>
    <w:next w:val="13"/>
    <w:rsid w:val="00544CB7"/>
    <w:pPr>
      <w:keepNext/>
      <w:widowControl/>
      <w:jc w:val="both"/>
      <w:outlineLvl w:val="2"/>
    </w:pPr>
    <w:rPr>
      <w:bCs w:val="0"/>
      <w:i/>
      <w:snapToGrid/>
      <w:sz w:val="24"/>
    </w:rPr>
  </w:style>
  <w:style w:type="paragraph" w:customStyle="1" w:styleId="ConsPlusNonformat">
    <w:name w:val="ConsPlusNonformat"/>
    <w:uiPriority w:val="99"/>
    <w:rsid w:val="00544C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6">
    <w:name w:val="заголовок 2"/>
    <w:basedOn w:val="a"/>
    <w:next w:val="a"/>
    <w:link w:val="27"/>
    <w:rsid w:val="00544CB7"/>
    <w:pPr>
      <w:keepNext/>
      <w:ind w:firstLine="709"/>
      <w:jc w:val="left"/>
      <w:outlineLvl w:val="1"/>
    </w:pPr>
    <w:rPr>
      <w:b/>
      <w:szCs w:val="28"/>
    </w:rPr>
  </w:style>
  <w:style w:type="character" w:customStyle="1" w:styleId="27">
    <w:name w:val="заголовок 2 Знак"/>
    <w:link w:val="26"/>
    <w:rsid w:val="00544CB7"/>
    <w:rPr>
      <w:rFonts w:ascii="Times New Roman" w:eastAsia="Times New Roman" w:hAnsi="Times New Roman" w:cs="Times New Roman"/>
      <w:b/>
      <w:sz w:val="24"/>
      <w:szCs w:val="28"/>
    </w:rPr>
  </w:style>
  <w:style w:type="character" w:customStyle="1" w:styleId="28">
    <w:name w:val="Знак Знак2"/>
    <w:rsid w:val="00544CB7"/>
    <w:rPr>
      <w:sz w:val="24"/>
      <w:szCs w:val="24"/>
      <w:lang w:val="ru-RU" w:eastAsia="ru-RU" w:bidi="ar-SA"/>
    </w:rPr>
  </w:style>
  <w:style w:type="paragraph" w:customStyle="1" w:styleId="ConsPlusTitle">
    <w:name w:val="ConsPlusTitle"/>
    <w:uiPriority w:val="99"/>
    <w:rsid w:val="00544CB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ko-KR"/>
    </w:rPr>
  </w:style>
  <w:style w:type="paragraph" w:customStyle="1" w:styleId="Style135">
    <w:name w:val="Style135"/>
    <w:basedOn w:val="a"/>
    <w:rsid w:val="00544CB7"/>
    <w:pPr>
      <w:autoSpaceDE w:val="0"/>
      <w:autoSpaceDN w:val="0"/>
      <w:adjustRightInd w:val="0"/>
      <w:ind w:firstLine="0"/>
      <w:jc w:val="left"/>
    </w:pPr>
    <w:rPr>
      <w:rFonts w:ascii="Arial" w:hAnsi="Arial" w:cs="Arial"/>
    </w:rPr>
  </w:style>
  <w:style w:type="character" w:customStyle="1" w:styleId="FontStyle264">
    <w:name w:val="Font Style264"/>
    <w:rsid w:val="00544CB7"/>
    <w:rPr>
      <w:rFonts w:ascii="Times New Roman" w:hAnsi="Times New Roman" w:cs="Times New Roman"/>
      <w:sz w:val="24"/>
      <w:szCs w:val="24"/>
    </w:rPr>
  </w:style>
  <w:style w:type="character" w:customStyle="1" w:styleId="FontStyle265">
    <w:name w:val="Font Style265"/>
    <w:rsid w:val="00544CB7"/>
    <w:rPr>
      <w:rFonts w:ascii="Times New Roman" w:hAnsi="Times New Roman" w:cs="Times New Roman"/>
      <w:i/>
      <w:iCs/>
      <w:sz w:val="26"/>
      <w:szCs w:val="26"/>
    </w:rPr>
  </w:style>
  <w:style w:type="paragraph" w:customStyle="1" w:styleId="af4">
    <w:name w:val="Стиль_Рабочий"/>
    <w:basedOn w:val="a"/>
    <w:rsid w:val="00544CB7"/>
    <w:pPr>
      <w:shd w:val="clear" w:color="auto" w:fill="FFFFFF"/>
      <w:autoSpaceDE w:val="0"/>
      <w:autoSpaceDN w:val="0"/>
      <w:adjustRightInd w:val="0"/>
      <w:ind w:left="11" w:firstLine="499"/>
    </w:pPr>
    <w:rPr>
      <w:color w:val="000000"/>
      <w:szCs w:val="20"/>
    </w:rPr>
  </w:style>
  <w:style w:type="paragraph" w:customStyle="1" w:styleId="212">
    <w:name w:val="Основной текст с отступом 21"/>
    <w:basedOn w:val="a"/>
    <w:rsid w:val="00544CB7"/>
    <w:pPr>
      <w:widowControl/>
      <w:suppressAutoHyphens/>
      <w:ind w:firstLine="851"/>
      <w:jc w:val="center"/>
    </w:pPr>
    <w:rPr>
      <w:b/>
      <w:bCs/>
      <w:lang w:eastAsia="ar-SA"/>
    </w:rPr>
  </w:style>
  <w:style w:type="paragraph" w:styleId="29">
    <w:name w:val="toc 2"/>
    <w:basedOn w:val="a"/>
    <w:next w:val="a"/>
    <w:autoRedefine/>
    <w:uiPriority w:val="39"/>
    <w:qFormat/>
    <w:rsid w:val="00544CB7"/>
    <w:pPr>
      <w:tabs>
        <w:tab w:val="right" w:leader="dot" w:pos="9345"/>
      </w:tabs>
      <w:ind w:firstLine="180"/>
    </w:pPr>
  </w:style>
  <w:style w:type="paragraph" w:styleId="35">
    <w:name w:val="toc 3"/>
    <w:basedOn w:val="a"/>
    <w:next w:val="a"/>
    <w:autoRedefine/>
    <w:uiPriority w:val="39"/>
    <w:qFormat/>
    <w:rsid w:val="00544CB7"/>
    <w:pPr>
      <w:ind w:left="480"/>
    </w:pPr>
  </w:style>
  <w:style w:type="character" w:styleId="af5">
    <w:name w:val="Hyperlink"/>
    <w:rsid w:val="00544CB7"/>
    <w:rPr>
      <w:color w:val="0000FF"/>
      <w:u w:val="single"/>
    </w:rPr>
  </w:style>
  <w:style w:type="character" w:styleId="af6">
    <w:name w:val="page number"/>
    <w:rsid w:val="00544CB7"/>
  </w:style>
  <w:style w:type="paragraph" w:styleId="41">
    <w:name w:val="toc 4"/>
    <w:basedOn w:val="a"/>
    <w:next w:val="a"/>
    <w:autoRedefine/>
    <w:rsid w:val="00544CB7"/>
    <w:pPr>
      <w:tabs>
        <w:tab w:val="right" w:leader="dot" w:pos="8280"/>
      </w:tabs>
      <w:ind w:left="1800" w:hanging="680"/>
      <w:jc w:val="right"/>
    </w:pPr>
  </w:style>
  <w:style w:type="character" w:styleId="af7">
    <w:name w:val="annotation reference"/>
    <w:rsid w:val="00544CB7"/>
    <w:rPr>
      <w:sz w:val="16"/>
      <w:szCs w:val="16"/>
    </w:rPr>
  </w:style>
  <w:style w:type="paragraph" w:styleId="af8">
    <w:name w:val="annotation text"/>
    <w:basedOn w:val="a"/>
    <w:link w:val="af9"/>
    <w:rsid w:val="00544CB7"/>
    <w:rPr>
      <w:sz w:val="20"/>
      <w:szCs w:val="20"/>
    </w:rPr>
  </w:style>
  <w:style w:type="character" w:customStyle="1" w:styleId="af9">
    <w:name w:val="Текст примечания Знак"/>
    <w:basedOn w:val="a0"/>
    <w:link w:val="af8"/>
    <w:rsid w:val="00544CB7"/>
    <w:rPr>
      <w:rFonts w:ascii="Times New Roman" w:eastAsia="Times New Roman" w:hAnsi="Times New Roman" w:cs="Times New Roman"/>
      <w:sz w:val="20"/>
      <w:szCs w:val="20"/>
      <w:lang w:eastAsia="ru-RU"/>
    </w:rPr>
  </w:style>
  <w:style w:type="paragraph" w:styleId="afa">
    <w:name w:val="annotation subject"/>
    <w:basedOn w:val="af8"/>
    <w:next w:val="af8"/>
    <w:link w:val="afb"/>
    <w:rsid w:val="00544CB7"/>
    <w:rPr>
      <w:b/>
      <w:bCs/>
    </w:rPr>
  </w:style>
  <w:style w:type="character" w:customStyle="1" w:styleId="afb">
    <w:name w:val="Тема примечания Знак"/>
    <w:basedOn w:val="af9"/>
    <w:link w:val="afa"/>
    <w:rsid w:val="00544CB7"/>
    <w:rPr>
      <w:rFonts w:ascii="Times New Roman" w:eastAsia="Times New Roman" w:hAnsi="Times New Roman" w:cs="Times New Roman"/>
      <w:b/>
      <w:bCs/>
      <w:sz w:val="20"/>
      <w:szCs w:val="20"/>
      <w:lang w:eastAsia="ru-RU"/>
    </w:rPr>
  </w:style>
  <w:style w:type="paragraph" w:styleId="afc">
    <w:name w:val="Balloon Text"/>
    <w:basedOn w:val="a"/>
    <w:link w:val="afd"/>
    <w:rsid w:val="00544CB7"/>
    <w:rPr>
      <w:rFonts w:ascii="Tahoma" w:hAnsi="Tahoma"/>
      <w:sz w:val="16"/>
      <w:szCs w:val="16"/>
    </w:rPr>
  </w:style>
  <w:style w:type="character" w:customStyle="1" w:styleId="afd">
    <w:name w:val="Текст выноски Знак"/>
    <w:basedOn w:val="a0"/>
    <w:link w:val="afc"/>
    <w:rsid w:val="00544CB7"/>
    <w:rPr>
      <w:rFonts w:ascii="Tahoma" w:eastAsia="Times New Roman" w:hAnsi="Tahoma" w:cs="Times New Roman"/>
      <w:sz w:val="16"/>
      <w:szCs w:val="16"/>
    </w:rPr>
  </w:style>
  <w:style w:type="paragraph" w:styleId="afe">
    <w:name w:val="Document Map"/>
    <w:basedOn w:val="a"/>
    <w:link w:val="aff"/>
    <w:rsid w:val="00544CB7"/>
    <w:pPr>
      <w:shd w:val="clear" w:color="auto" w:fill="000080"/>
    </w:pPr>
    <w:rPr>
      <w:rFonts w:ascii="Tahoma" w:hAnsi="Tahoma"/>
      <w:sz w:val="20"/>
      <w:szCs w:val="20"/>
    </w:rPr>
  </w:style>
  <w:style w:type="character" w:customStyle="1" w:styleId="aff">
    <w:name w:val="Схема документа Знак"/>
    <w:basedOn w:val="a0"/>
    <w:link w:val="afe"/>
    <w:rsid w:val="00544CB7"/>
    <w:rPr>
      <w:rFonts w:ascii="Tahoma" w:eastAsia="Times New Roman" w:hAnsi="Tahoma" w:cs="Times New Roman"/>
      <w:sz w:val="20"/>
      <w:szCs w:val="20"/>
      <w:shd w:val="clear" w:color="auto" w:fill="000080"/>
    </w:rPr>
  </w:style>
  <w:style w:type="paragraph" w:styleId="36">
    <w:name w:val="List 3"/>
    <w:basedOn w:val="a"/>
    <w:rsid w:val="00544CB7"/>
    <w:pPr>
      <w:ind w:left="849" w:hanging="283"/>
    </w:pPr>
  </w:style>
  <w:style w:type="paragraph" w:styleId="42">
    <w:name w:val="List 4"/>
    <w:basedOn w:val="a"/>
    <w:rsid w:val="00544CB7"/>
    <w:pPr>
      <w:ind w:left="1132" w:hanging="283"/>
    </w:pPr>
  </w:style>
  <w:style w:type="paragraph" w:styleId="2a">
    <w:name w:val="List Bullet 2"/>
    <w:basedOn w:val="a"/>
    <w:rsid w:val="00544CB7"/>
    <w:pPr>
      <w:tabs>
        <w:tab w:val="num" w:pos="643"/>
      </w:tabs>
      <w:ind w:left="643" w:hanging="360"/>
    </w:pPr>
  </w:style>
  <w:style w:type="paragraph" w:styleId="37">
    <w:name w:val="List Bullet 3"/>
    <w:basedOn w:val="a"/>
    <w:rsid w:val="00544CB7"/>
    <w:pPr>
      <w:tabs>
        <w:tab w:val="num" w:pos="926"/>
      </w:tabs>
      <w:ind w:left="926" w:hanging="360"/>
    </w:pPr>
  </w:style>
  <w:style w:type="paragraph" w:styleId="aff0">
    <w:name w:val="caption"/>
    <w:basedOn w:val="a"/>
    <w:next w:val="a"/>
    <w:qFormat/>
    <w:rsid w:val="00544CB7"/>
    <w:rPr>
      <w:b/>
      <w:bCs/>
      <w:sz w:val="20"/>
      <w:szCs w:val="20"/>
    </w:rPr>
  </w:style>
  <w:style w:type="paragraph" w:styleId="aff1">
    <w:name w:val="Normal Indent"/>
    <w:basedOn w:val="a"/>
    <w:rsid w:val="00544CB7"/>
    <w:pPr>
      <w:ind w:left="708"/>
    </w:pPr>
  </w:style>
  <w:style w:type="paragraph" w:customStyle="1" w:styleId="aff2">
    <w:name w:val="Краткий обратный адрес"/>
    <w:basedOn w:val="a"/>
    <w:rsid w:val="00544CB7"/>
  </w:style>
  <w:style w:type="paragraph" w:styleId="aff3">
    <w:name w:val="Body Text First Indent"/>
    <w:basedOn w:val="a5"/>
    <w:link w:val="aff4"/>
    <w:rsid w:val="00544CB7"/>
    <w:pPr>
      <w:widowControl w:val="0"/>
      <w:ind w:firstLine="210"/>
      <w:jc w:val="both"/>
    </w:pPr>
  </w:style>
  <w:style w:type="character" w:customStyle="1" w:styleId="aff4">
    <w:name w:val="Красная строка Знак"/>
    <w:basedOn w:val="12"/>
    <w:link w:val="aff3"/>
    <w:rsid w:val="00544CB7"/>
    <w:rPr>
      <w:rFonts w:ascii="Times New Roman" w:eastAsia="Times New Roman" w:hAnsi="Times New Roman" w:cs="Times New Roman"/>
      <w:sz w:val="24"/>
      <w:szCs w:val="24"/>
      <w:lang w:eastAsia="ru-RU"/>
    </w:rPr>
  </w:style>
  <w:style w:type="paragraph" w:styleId="2b">
    <w:name w:val="Body Text First Indent 2"/>
    <w:basedOn w:val="a9"/>
    <w:link w:val="2c"/>
    <w:rsid w:val="00544CB7"/>
    <w:pPr>
      <w:widowControl w:val="0"/>
      <w:ind w:firstLine="210"/>
      <w:jc w:val="both"/>
    </w:pPr>
    <w:rPr>
      <w:sz w:val="24"/>
      <w:szCs w:val="24"/>
    </w:rPr>
  </w:style>
  <w:style w:type="character" w:customStyle="1" w:styleId="2c">
    <w:name w:val="Красная строка 2 Знак"/>
    <w:basedOn w:val="aa"/>
    <w:link w:val="2b"/>
    <w:rsid w:val="00544CB7"/>
    <w:rPr>
      <w:rFonts w:ascii="Times New Roman" w:eastAsia="Times New Roman" w:hAnsi="Times New Roman" w:cs="Times New Roman"/>
      <w:sz w:val="24"/>
      <w:szCs w:val="24"/>
      <w:lang w:val="en-US"/>
    </w:rPr>
  </w:style>
  <w:style w:type="character" w:styleId="aff5">
    <w:name w:val="FollowedHyperlink"/>
    <w:uiPriority w:val="99"/>
    <w:unhideWhenUsed/>
    <w:rsid w:val="00544CB7"/>
    <w:rPr>
      <w:color w:val="800080"/>
      <w:u w:val="single"/>
    </w:rPr>
  </w:style>
  <w:style w:type="paragraph" w:customStyle="1" w:styleId="aff6">
    <w:name w:val="список с точками"/>
    <w:basedOn w:val="a"/>
    <w:rsid w:val="00544CB7"/>
    <w:pPr>
      <w:widowControl/>
      <w:tabs>
        <w:tab w:val="num" w:pos="822"/>
      </w:tabs>
      <w:spacing w:line="312" w:lineRule="auto"/>
      <w:ind w:left="822" w:hanging="255"/>
    </w:pPr>
    <w:rPr>
      <w:rFonts w:eastAsia="Calibri"/>
    </w:rPr>
  </w:style>
  <w:style w:type="character" w:customStyle="1" w:styleId="17">
    <w:name w:val="Знак Знак17"/>
    <w:locked/>
    <w:rsid w:val="00544CB7"/>
    <w:rPr>
      <w:b/>
      <w:sz w:val="18"/>
      <w:lang w:eastAsia="ar-SA" w:bidi="ar-SA"/>
    </w:rPr>
  </w:style>
  <w:style w:type="paragraph" w:customStyle="1" w:styleId="14">
    <w:name w:val="Знак Знак Знак Знак1"/>
    <w:basedOn w:val="a"/>
    <w:rsid w:val="000E4213"/>
    <w:pPr>
      <w:widowControl/>
      <w:spacing w:after="160" w:line="240" w:lineRule="exact"/>
      <w:ind w:firstLine="0"/>
      <w:jc w:val="left"/>
    </w:pPr>
    <w:rPr>
      <w:rFonts w:ascii="Verdana" w:hAnsi="Verdana"/>
      <w:sz w:val="20"/>
      <w:szCs w:val="20"/>
      <w:lang w:val="en-US" w:eastAsia="en-US"/>
    </w:rPr>
  </w:style>
  <w:style w:type="paragraph" w:styleId="aff7">
    <w:name w:val="footnote text"/>
    <w:basedOn w:val="a"/>
    <w:link w:val="aff8"/>
    <w:rsid w:val="000E4213"/>
    <w:pPr>
      <w:widowControl/>
      <w:ind w:firstLine="0"/>
      <w:jc w:val="left"/>
    </w:pPr>
    <w:rPr>
      <w:sz w:val="20"/>
      <w:szCs w:val="20"/>
    </w:rPr>
  </w:style>
  <w:style w:type="character" w:customStyle="1" w:styleId="aff8">
    <w:name w:val="Текст сноски Знак"/>
    <w:basedOn w:val="a0"/>
    <w:link w:val="aff7"/>
    <w:uiPriority w:val="99"/>
    <w:rsid w:val="000E4213"/>
    <w:rPr>
      <w:rFonts w:ascii="Times New Roman" w:eastAsia="Times New Roman" w:hAnsi="Times New Roman" w:cs="Times New Roman"/>
      <w:sz w:val="20"/>
      <w:szCs w:val="20"/>
      <w:lang w:eastAsia="ru-RU"/>
    </w:rPr>
  </w:style>
  <w:style w:type="character" w:styleId="aff9">
    <w:name w:val="footnote reference"/>
    <w:basedOn w:val="a0"/>
    <w:rsid w:val="000E4213"/>
    <w:rPr>
      <w:vertAlign w:val="superscript"/>
    </w:rPr>
  </w:style>
  <w:style w:type="paragraph" w:customStyle="1" w:styleId="2d">
    <w:name w:val="Знак2"/>
    <w:basedOn w:val="a"/>
    <w:rsid w:val="000E4213"/>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
    <w:name w:val="Знак Знак Знак1"/>
    <w:basedOn w:val="a"/>
    <w:rsid w:val="000E4213"/>
    <w:pPr>
      <w:widowControl/>
      <w:spacing w:after="160" w:line="240" w:lineRule="exact"/>
      <w:ind w:firstLine="0"/>
      <w:jc w:val="left"/>
    </w:pPr>
    <w:rPr>
      <w:rFonts w:ascii="Verdana" w:hAnsi="Verdana"/>
      <w:sz w:val="20"/>
      <w:szCs w:val="20"/>
    </w:rPr>
  </w:style>
  <w:style w:type="paragraph" w:styleId="affa">
    <w:name w:val="Title"/>
    <w:basedOn w:val="a"/>
    <w:link w:val="affb"/>
    <w:qFormat/>
    <w:rsid w:val="000E4213"/>
    <w:pPr>
      <w:widowControl/>
      <w:ind w:firstLine="0"/>
      <w:jc w:val="center"/>
    </w:pPr>
    <w:rPr>
      <w:szCs w:val="20"/>
    </w:rPr>
  </w:style>
  <w:style w:type="character" w:customStyle="1" w:styleId="affb">
    <w:name w:val="Название Знак"/>
    <w:basedOn w:val="a0"/>
    <w:link w:val="affa"/>
    <w:rsid w:val="000E4213"/>
    <w:rPr>
      <w:rFonts w:ascii="Times New Roman" w:eastAsia="Times New Roman" w:hAnsi="Times New Roman" w:cs="Times New Roman"/>
      <w:sz w:val="24"/>
      <w:szCs w:val="20"/>
      <w:lang w:eastAsia="ru-RU"/>
    </w:rPr>
  </w:style>
  <w:style w:type="character" w:customStyle="1" w:styleId="38">
    <w:name w:val="Знак Знак3"/>
    <w:basedOn w:val="a0"/>
    <w:locked/>
    <w:rsid w:val="000E4213"/>
    <w:rPr>
      <w:rFonts w:ascii="Courier New" w:hAnsi="Courier New" w:cs="Courier New"/>
      <w:lang w:val="ru-RU" w:eastAsia="ru-RU"/>
    </w:rPr>
  </w:style>
  <w:style w:type="character" w:customStyle="1" w:styleId="2e">
    <w:name w:val="Основной текст (2)"/>
    <w:basedOn w:val="a0"/>
    <w:link w:val="213"/>
    <w:uiPriority w:val="99"/>
    <w:rsid w:val="00987E7F"/>
    <w:rPr>
      <w:sz w:val="28"/>
      <w:szCs w:val="28"/>
      <w:shd w:val="clear" w:color="auto" w:fill="FFFFFF"/>
    </w:rPr>
  </w:style>
  <w:style w:type="paragraph" w:customStyle="1" w:styleId="213">
    <w:name w:val="Основной текст (2)1"/>
    <w:basedOn w:val="a"/>
    <w:link w:val="2e"/>
    <w:uiPriority w:val="99"/>
    <w:rsid w:val="00987E7F"/>
    <w:pPr>
      <w:widowControl/>
      <w:shd w:val="clear" w:color="auto" w:fill="FFFFFF"/>
      <w:spacing w:after="420" w:line="240" w:lineRule="atLeast"/>
      <w:ind w:firstLine="0"/>
      <w:jc w:val="left"/>
    </w:pPr>
    <w:rPr>
      <w:rFonts w:asciiTheme="minorHAnsi" w:eastAsiaTheme="minorHAnsi" w:hAnsiTheme="minorHAnsi" w:cstheme="minorBidi"/>
      <w:sz w:val="28"/>
      <w:szCs w:val="28"/>
      <w:lang w:eastAsia="en-US"/>
    </w:rPr>
  </w:style>
  <w:style w:type="character" w:customStyle="1" w:styleId="FontStyle48">
    <w:name w:val="Font Style48"/>
    <w:basedOn w:val="a0"/>
    <w:uiPriority w:val="99"/>
    <w:rsid w:val="003E7196"/>
    <w:rPr>
      <w:rFonts w:ascii="Times New Roman" w:hAnsi="Times New Roman" w:cs="Times New Roman"/>
      <w:sz w:val="20"/>
      <w:szCs w:val="20"/>
    </w:rPr>
  </w:style>
  <w:style w:type="paragraph" w:styleId="affc">
    <w:name w:val="List"/>
    <w:basedOn w:val="a"/>
    <w:unhideWhenUsed/>
    <w:rsid w:val="009C2953"/>
    <w:pPr>
      <w:ind w:left="283" w:hanging="283"/>
      <w:contextualSpacing/>
    </w:pPr>
  </w:style>
  <w:style w:type="paragraph" w:customStyle="1" w:styleId="16">
    <w:name w:val="Обычный (веб)1"/>
    <w:basedOn w:val="a"/>
    <w:rsid w:val="00680124"/>
    <w:pPr>
      <w:widowControl/>
      <w:spacing w:before="100" w:after="100"/>
      <w:ind w:firstLine="0"/>
      <w:jc w:val="left"/>
    </w:pPr>
    <w:rPr>
      <w:szCs w:val="20"/>
    </w:rPr>
  </w:style>
  <w:style w:type="paragraph" w:customStyle="1" w:styleId="Style5">
    <w:name w:val="Style5"/>
    <w:basedOn w:val="a"/>
    <w:uiPriority w:val="99"/>
    <w:rsid w:val="008041D9"/>
    <w:pPr>
      <w:autoSpaceDE w:val="0"/>
      <w:autoSpaceDN w:val="0"/>
      <w:adjustRightInd w:val="0"/>
      <w:spacing w:line="275" w:lineRule="exact"/>
      <w:ind w:firstLine="696"/>
    </w:pPr>
  </w:style>
  <w:style w:type="paragraph" w:customStyle="1" w:styleId="Style18">
    <w:name w:val="Style18"/>
    <w:basedOn w:val="a"/>
    <w:uiPriority w:val="99"/>
    <w:rsid w:val="00615AED"/>
    <w:pPr>
      <w:autoSpaceDE w:val="0"/>
      <w:autoSpaceDN w:val="0"/>
      <w:adjustRightInd w:val="0"/>
      <w:spacing w:line="276" w:lineRule="exact"/>
      <w:ind w:firstLine="0"/>
      <w:jc w:val="left"/>
    </w:pPr>
  </w:style>
  <w:style w:type="paragraph" w:customStyle="1" w:styleId="18">
    <w:name w:val="Абзац списка1"/>
    <w:basedOn w:val="a"/>
    <w:rsid w:val="00C3051C"/>
    <w:pPr>
      <w:ind w:left="720"/>
      <w:contextualSpacing/>
    </w:pPr>
    <w:rPr>
      <w:rFonts w:eastAsia="Calibri"/>
    </w:rPr>
  </w:style>
  <w:style w:type="paragraph" w:customStyle="1" w:styleId="Default">
    <w:name w:val="Default"/>
    <w:rsid w:val="00C3051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d">
    <w:name w:val="Знак"/>
    <w:basedOn w:val="a"/>
    <w:rsid w:val="0011002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8">
    <w:name w:val="Style8"/>
    <w:basedOn w:val="a"/>
    <w:rsid w:val="0011002B"/>
    <w:pPr>
      <w:autoSpaceDE w:val="0"/>
      <w:autoSpaceDN w:val="0"/>
      <w:adjustRightInd w:val="0"/>
      <w:spacing w:line="322" w:lineRule="exact"/>
      <w:ind w:firstLine="0"/>
    </w:pPr>
  </w:style>
  <w:style w:type="paragraph" w:customStyle="1" w:styleId="Style9">
    <w:name w:val="Style9"/>
    <w:basedOn w:val="a"/>
    <w:rsid w:val="0011002B"/>
    <w:pPr>
      <w:autoSpaceDE w:val="0"/>
      <w:autoSpaceDN w:val="0"/>
      <w:adjustRightInd w:val="0"/>
      <w:ind w:firstLine="0"/>
    </w:pPr>
  </w:style>
  <w:style w:type="paragraph" w:customStyle="1" w:styleId="affe">
    <w:name w:val="Содержимое таблицы"/>
    <w:basedOn w:val="a"/>
    <w:rsid w:val="0011002B"/>
    <w:pPr>
      <w:suppressLineNumbers/>
      <w:suppressAutoHyphens/>
      <w:ind w:firstLine="0"/>
      <w:jc w:val="left"/>
    </w:pPr>
    <w:rPr>
      <w:rFonts w:ascii="DejaVu Serif" w:eastAsia="DejaVu Sans" w:hAnsi="DejaVu Serif"/>
      <w:kern w:val="2"/>
    </w:rPr>
  </w:style>
  <w:style w:type="paragraph" w:customStyle="1" w:styleId="FR1">
    <w:name w:val="FR1"/>
    <w:rsid w:val="0011002B"/>
    <w:pPr>
      <w:widowControl w:val="0"/>
      <w:snapToGrid w:val="0"/>
      <w:spacing w:before="20" w:after="0" w:line="240" w:lineRule="auto"/>
    </w:pPr>
    <w:rPr>
      <w:rFonts w:ascii="Times New Roman" w:eastAsia="Times New Roman" w:hAnsi="Times New Roman" w:cs="Times New Roman"/>
      <w:sz w:val="18"/>
      <w:szCs w:val="20"/>
      <w:lang w:eastAsia="ru-RU"/>
    </w:rPr>
  </w:style>
  <w:style w:type="character" w:customStyle="1" w:styleId="FontStyle37">
    <w:name w:val="Font Style37"/>
    <w:rsid w:val="0011002B"/>
    <w:rPr>
      <w:rFonts w:ascii="Times New Roman" w:hAnsi="Times New Roman" w:cs="Times New Roman" w:hint="default"/>
      <w:sz w:val="26"/>
      <w:szCs w:val="26"/>
    </w:rPr>
  </w:style>
  <w:style w:type="character" w:customStyle="1" w:styleId="FontStyle39">
    <w:name w:val="Font Style39"/>
    <w:rsid w:val="0011002B"/>
    <w:rPr>
      <w:rFonts w:ascii="Times New Roman" w:hAnsi="Times New Roman" w:cs="Times New Roman" w:hint="default"/>
      <w:b/>
      <w:bCs/>
      <w:sz w:val="26"/>
      <w:szCs w:val="26"/>
    </w:rPr>
  </w:style>
  <w:style w:type="character" w:customStyle="1" w:styleId="FontStyle20">
    <w:name w:val="Font Style20"/>
    <w:rsid w:val="0011002B"/>
    <w:rPr>
      <w:rFonts w:ascii="Times New Roman" w:hAnsi="Times New Roman" w:cs="Times New Roman"/>
      <w:spacing w:val="10"/>
      <w:sz w:val="16"/>
      <w:szCs w:val="16"/>
    </w:rPr>
  </w:style>
  <w:style w:type="character" w:customStyle="1" w:styleId="FontStyle22">
    <w:name w:val="Font Style22"/>
    <w:uiPriority w:val="99"/>
    <w:rsid w:val="0011002B"/>
    <w:rPr>
      <w:rFonts w:ascii="Times New Roman" w:hAnsi="Times New Roman" w:cs="Times New Roman"/>
      <w:spacing w:val="20"/>
      <w:sz w:val="18"/>
      <w:szCs w:val="18"/>
    </w:rPr>
  </w:style>
  <w:style w:type="paragraph" w:customStyle="1" w:styleId="Style7">
    <w:name w:val="Style7"/>
    <w:basedOn w:val="a"/>
    <w:uiPriority w:val="99"/>
    <w:rsid w:val="0011002B"/>
    <w:pPr>
      <w:autoSpaceDE w:val="0"/>
      <w:autoSpaceDN w:val="0"/>
      <w:adjustRightInd w:val="0"/>
      <w:spacing w:line="233" w:lineRule="exact"/>
      <w:ind w:firstLine="427"/>
      <w:jc w:val="left"/>
    </w:pPr>
  </w:style>
  <w:style w:type="character" w:customStyle="1" w:styleId="FontStyle15">
    <w:name w:val="Font Style15"/>
    <w:uiPriority w:val="99"/>
    <w:rsid w:val="0011002B"/>
    <w:rPr>
      <w:rFonts w:ascii="Times New Roman" w:hAnsi="Times New Roman" w:cs="Times New Roman" w:hint="default"/>
      <w:b/>
      <w:bCs/>
      <w:spacing w:val="10"/>
      <w:sz w:val="16"/>
      <w:szCs w:val="16"/>
    </w:rPr>
  </w:style>
  <w:style w:type="character" w:styleId="afff">
    <w:name w:val="Emphasis"/>
    <w:qFormat/>
    <w:rsid w:val="0011002B"/>
    <w:rPr>
      <w:i/>
      <w:iCs/>
    </w:rPr>
  </w:style>
  <w:style w:type="paragraph" w:customStyle="1" w:styleId="Style27">
    <w:name w:val="Style27"/>
    <w:basedOn w:val="a"/>
    <w:uiPriority w:val="99"/>
    <w:rsid w:val="0011002B"/>
    <w:pPr>
      <w:autoSpaceDE w:val="0"/>
      <w:autoSpaceDN w:val="0"/>
      <w:adjustRightInd w:val="0"/>
      <w:spacing w:line="283" w:lineRule="exact"/>
      <w:ind w:firstLine="710"/>
      <w:jc w:val="left"/>
    </w:pPr>
  </w:style>
  <w:style w:type="character" w:customStyle="1" w:styleId="FontStyle35">
    <w:name w:val="Font Style35"/>
    <w:uiPriority w:val="99"/>
    <w:rsid w:val="0011002B"/>
    <w:rPr>
      <w:rFonts w:ascii="Times New Roman" w:hAnsi="Times New Roman" w:cs="Times New Roman"/>
      <w:spacing w:val="10"/>
      <w:sz w:val="20"/>
      <w:szCs w:val="20"/>
    </w:rPr>
  </w:style>
  <w:style w:type="paragraph" w:customStyle="1" w:styleId="Style28">
    <w:name w:val="Style28"/>
    <w:basedOn w:val="a"/>
    <w:uiPriority w:val="99"/>
    <w:rsid w:val="0011002B"/>
    <w:pPr>
      <w:autoSpaceDE w:val="0"/>
      <w:autoSpaceDN w:val="0"/>
      <w:adjustRightInd w:val="0"/>
      <w:spacing w:line="355" w:lineRule="exact"/>
      <w:ind w:firstLine="734"/>
      <w:jc w:val="left"/>
    </w:pPr>
  </w:style>
  <w:style w:type="paragraph" w:customStyle="1" w:styleId="Style30">
    <w:name w:val="Style30"/>
    <w:basedOn w:val="a"/>
    <w:uiPriority w:val="99"/>
    <w:rsid w:val="0011002B"/>
    <w:pPr>
      <w:autoSpaceDE w:val="0"/>
      <w:autoSpaceDN w:val="0"/>
      <w:adjustRightInd w:val="0"/>
      <w:ind w:firstLine="0"/>
      <w:jc w:val="left"/>
    </w:pPr>
  </w:style>
  <w:style w:type="character" w:customStyle="1" w:styleId="FontStyle47">
    <w:name w:val="Font Style47"/>
    <w:uiPriority w:val="99"/>
    <w:rsid w:val="0011002B"/>
    <w:rPr>
      <w:rFonts w:ascii="Times New Roman" w:hAnsi="Times New Roman" w:cs="Times New Roman"/>
      <w:b/>
      <w:bCs/>
      <w:i/>
      <w:iCs/>
      <w:sz w:val="16"/>
      <w:szCs w:val="16"/>
    </w:rPr>
  </w:style>
  <w:style w:type="character" w:customStyle="1" w:styleId="FontStyle49">
    <w:name w:val="Font Style49"/>
    <w:uiPriority w:val="99"/>
    <w:rsid w:val="0011002B"/>
    <w:rPr>
      <w:rFonts w:ascii="Times New Roman" w:hAnsi="Times New Roman" w:cs="Times New Roman"/>
      <w:i/>
      <w:iCs/>
      <w:sz w:val="16"/>
      <w:szCs w:val="16"/>
    </w:rPr>
  </w:style>
  <w:style w:type="character" w:customStyle="1" w:styleId="FontStyle50">
    <w:name w:val="Font Style50"/>
    <w:uiPriority w:val="99"/>
    <w:rsid w:val="0011002B"/>
    <w:rPr>
      <w:rFonts w:ascii="Times New Roman" w:hAnsi="Times New Roman" w:cs="Times New Roman"/>
      <w:i/>
      <w:iCs/>
      <w:spacing w:val="10"/>
      <w:sz w:val="16"/>
      <w:szCs w:val="16"/>
    </w:rPr>
  </w:style>
  <w:style w:type="paragraph" w:customStyle="1" w:styleId="214">
    <w:name w:val="Список 21"/>
    <w:basedOn w:val="a"/>
    <w:rsid w:val="0011002B"/>
    <w:pPr>
      <w:widowControl/>
      <w:ind w:left="566" w:hanging="283"/>
      <w:jc w:val="left"/>
    </w:pPr>
    <w:rPr>
      <w:sz w:val="20"/>
      <w:szCs w:val="20"/>
      <w:lang w:eastAsia="ar-SA"/>
    </w:rPr>
  </w:style>
  <w:style w:type="paragraph" w:customStyle="1" w:styleId="311">
    <w:name w:val="Основной текст с отступом 31"/>
    <w:basedOn w:val="a"/>
    <w:uiPriority w:val="99"/>
    <w:rsid w:val="0011002B"/>
    <w:pPr>
      <w:widowControl/>
      <w:spacing w:after="120"/>
      <w:ind w:left="283" w:firstLine="0"/>
      <w:jc w:val="left"/>
    </w:pPr>
    <w:rPr>
      <w:sz w:val="16"/>
      <w:szCs w:val="16"/>
      <w:lang w:eastAsia="ar-SA"/>
    </w:rPr>
  </w:style>
  <w:style w:type="paragraph" w:customStyle="1" w:styleId="Style23">
    <w:name w:val="Style23"/>
    <w:basedOn w:val="a"/>
    <w:rsid w:val="00184D72"/>
    <w:pPr>
      <w:autoSpaceDE w:val="0"/>
      <w:autoSpaceDN w:val="0"/>
      <w:adjustRightInd w:val="0"/>
      <w:spacing w:line="318" w:lineRule="exact"/>
      <w:ind w:firstLine="0"/>
      <w:jc w:val="left"/>
    </w:pPr>
  </w:style>
  <w:style w:type="character" w:customStyle="1" w:styleId="FontStyle33">
    <w:name w:val="Font Style33"/>
    <w:uiPriority w:val="99"/>
    <w:rsid w:val="00184D72"/>
    <w:rPr>
      <w:rFonts w:ascii="Times New Roman" w:hAnsi="Times New Roman" w:cs="Times New Roman"/>
      <w:b/>
      <w:bCs/>
      <w:sz w:val="24"/>
      <w:szCs w:val="24"/>
    </w:rPr>
  </w:style>
  <w:style w:type="character" w:customStyle="1" w:styleId="FontStyle34">
    <w:name w:val="Font Style34"/>
    <w:uiPriority w:val="99"/>
    <w:rsid w:val="00184D72"/>
    <w:rPr>
      <w:rFonts w:ascii="Times New Roman" w:hAnsi="Times New Roman" w:cs="Times New Roman"/>
      <w:b/>
      <w:bCs/>
      <w:sz w:val="30"/>
      <w:szCs w:val="30"/>
    </w:rPr>
  </w:style>
  <w:style w:type="paragraph" w:customStyle="1" w:styleId="Style21">
    <w:name w:val="Style21"/>
    <w:basedOn w:val="a"/>
    <w:uiPriority w:val="99"/>
    <w:rsid w:val="00184D72"/>
    <w:pPr>
      <w:autoSpaceDE w:val="0"/>
      <w:autoSpaceDN w:val="0"/>
      <w:adjustRightInd w:val="0"/>
      <w:spacing w:line="368" w:lineRule="exact"/>
      <w:ind w:firstLine="470"/>
      <w:jc w:val="left"/>
    </w:pPr>
  </w:style>
  <w:style w:type="paragraph" w:customStyle="1" w:styleId="Style16">
    <w:name w:val="Style16"/>
    <w:basedOn w:val="a"/>
    <w:rsid w:val="00184D72"/>
    <w:pPr>
      <w:autoSpaceDE w:val="0"/>
      <w:autoSpaceDN w:val="0"/>
      <w:adjustRightInd w:val="0"/>
      <w:spacing w:line="370" w:lineRule="exact"/>
      <w:ind w:firstLine="312"/>
    </w:pPr>
  </w:style>
  <w:style w:type="paragraph" w:customStyle="1" w:styleId="Style20">
    <w:name w:val="Style20"/>
    <w:basedOn w:val="a"/>
    <w:rsid w:val="00184D72"/>
    <w:pPr>
      <w:autoSpaceDE w:val="0"/>
      <w:autoSpaceDN w:val="0"/>
      <w:adjustRightInd w:val="0"/>
      <w:spacing w:line="365" w:lineRule="exact"/>
      <w:ind w:hanging="1286"/>
      <w:jc w:val="left"/>
    </w:pPr>
  </w:style>
  <w:style w:type="paragraph" w:customStyle="1" w:styleId="Style29">
    <w:name w:val="Style29"/>
    <w:basedOn w:val="a"/>
    <w:uiPriority w:val="99"/>
    <w:rsid w:val="00184D72"/>
    <w:pPr>
      <w:autoSpaceDE w:val="0"/>
      <w:autoSpaceDN w:val="0"/>
      <w:adjustRightInd w:val="0"/>
      <w:ind w:firstLine="0"/>
    </w:pPr>
  </w:style>
  <w:style w:type="paragraph" w:customStyle="1" w:styleId="Style25">
    <w:name w:val="Style25"/>
    <w:basedOn w:val="a"/>
    <w:uiPriority w:val="99"/>
    <w:rsid w:val="00184D72"/>
    <w:pPr>
      <w:autoSpaceDE w:val="0"/>
      <w:autoSpaceDN w:val="0"/>
      <w:adjustRightInd w:val="0"/>
      <w:spacing w:line="307" w:lineRule="exact"/>
      <w:ind w:firstLine="0"/>
    </w:pPr>
  </w:style>
  <w:style w:type="paragraph" w:customStyle="1" w:styleId="Style10">
    <w:name w:val="Style10"/>
    <w:basedOn w:val="a"/>
    <w:uiPriority w:val="99"/>
    <w:rsid w:val="00184D72"/>
    <w:pPr>
      <w:autoSpaceDE w:val="0"/>
      <w:autoSpaceDN w:val="0"/>
      <w:adjustRightInd w:val="0"/>
      <w:spacing w:line="322" w:lineRule="exact"/>
      <w:ind w:firstLine="677"/>
    </w:pPr>
  </w:style>
  <w:style w:type="paragraph" w:customStyle="1" w:styleId="Style13">
    <w:name w:val="Style13"/>
    <w:basedOn w:val="a"/>
    <w:uiPriority w:val="99"/>
    <w:rsid w:val="00184D72"/>
    <w:pPr>
      <w:autoSpaceDE w:val="0"/>
      <w:autoSpaceDN w:val="0"/>
      <w:adjustRightInd w:val="0"/>
      <w:ind w:firstLine="0"/>
      <w:jc w:val="left"/>
    </w:pPr>
  </w:style>
  <w:style w:type="character" w:customStyle="1" w:styleId="FontStyle40">
    <w:name w:val="Font Style40"/>
    <w:uiPriority w:val="99"/>
    <w:rsid w:val="00184D72"/>
    <w:rPr>
      <w:rFonts w:ascii="Segoe UI" w:hAnsi="Segoe UI" w:cs="Segoe UI"/>
      <w:sz w:val="22"/>
      <w:szCs w:val="22"/>
    </w:rPr>
  </w:style>
  <w:style w:type="character" w:customStyle="1" w:styleId="WW8Num14z2">
    <w:name w:val="WW8Num14z2"/>
    <w:uiPriority w:val="99"/>
    <w:rsid w:val="00184D72"/>
    <w:rPr>
      <w:rFonts w:ascii="Wingdings" w:hAnsi="Wingdings"/>
    </w:rPr>
  </w:style>
  <w:style w:type="paragraph" w:customStyle="1" w:styleId="FR3">
    <w:name w:val="FR3"/>
    <w:rsid w:val="00184D72"/>
    <w:pPr>
      <w:suppressAutoHyphens/>
      <w:spacing w:before="200" w:after="0" w:line="240" w:lineRule="auto"/>
      <w:jc w:val="center"/>
    </w:pPr>
    <w:rPr>
      <w:rFonts w:ascii="Arial" w:eastAsia="Times New Roman" w:hAnsi="Arial" w:cs="Times New Roman"/>
      <w:b/>
      <w:sz w:val="24"/>
      <w:szCs w:val="20"/>
    </w:rPr>
  </w:style>
  <w:style w:type="paragraph" w:customStyle="1" w:styleId="Style17">
    <w:name w:val="Style17"/>
    <w:basedOn w:val="a"/>
    <w:rsid w:val="00942080"/>
    <w:pPr>
      <w:autoSpaceDE w:val="0"/>
      <w:autoSpaceDN w:val="0"/>
      <w:adjustRightInd w:val="0"/>
      <w:spacing w:line="277" w:lineRule="exact"/>
      <w:ind w:firstLine="0"/>
      <w:jc w:val="left"/>
    </w:pPr>
  </w:style>
  <w:style w:type="paragraph" w:styleId="afff0">
    <w:name w:val="No Spacing"/>
    <w:link w:val="afff1"/>
    <w:uiPriority w:val="1"/>
    <w:qFormat/>
    <w:rsid w:val="00942080"/>
    <w:pPr>
      <w:spacing w:after="0" w:line="240" w:lineRule="auto"/>
    </w:pPr>
    <w:rPr>
      <w:rFonts w:ascii="Calibri" w:eastAsia="Calibri" w:hAnsi="Calibri" w:cs="Times New Roman"/>
    </w:rPr>
  </w:style>
  <w:style w:type="character" w:customStyle="1" w:styleId="afff1">
    <w:name w:val="Без интервала Знак"/>
    <w:basedOn w:val="a0"/>
    <w:link w:val="afff0"/>
    <w:uiPriority w:val="1"/>
    <w:rsid w:val="00634693"/>
    <w:rPr>
      <w:rFonts w:ascii="Calibri" w:eastAsia="Calibri" w:hAnsi="Calibri" w:cs="Times New Roman"/>
    </w:rPr>
  </w:style>
  <w:style w:type="paragraph" w:customStyle="1" w:styleId="Style36">
    <w:name w:val="Style36"/>
    <w:basedOn w:val="a"/>
    <w:uiPriority w:val="99"/>
    <w:rsid w:val="00942080"/>
    <w:pPr>
      <w:autoSpaceDE w:val="0"/>
      <w:autoSpaceDN w:val="0"/>
      <w:adjustRightInd w:val="0"/>
      <w:ind w:firstLine="0"/>
      <w:jc w:val="left"/>
    </w:pPr>
  </w:style>
  <w:style w:type="paragraph" w:customStyle="1" w:styleId="Style24">
    <w:name w:val="Style24"/>
    <w:basedOn w:val="a"/>
    <w:uiPriority w:val="99"/>
    <w:rsid w:val="00942080"/>
    <w:pPr>
      <w:autoSpaceDE w:val="0"/>
      <w:autoSpaceDN w:val="0"/>
      <w:adjustRightInd w:val="0"/>
      <w:spacing w:line="274" w:lineRule="exact"/>
      <w:ind w:firstLine="0"/>
      <w:jc w:val="left"/>
    </w:pPr>
  </w:style>
  <w:style w:type="character" w:customStyle="1" w:styleId="FontStyle42">
    <w:name w:val="Font Style42"/>
    <w:uiPriority w:val="99"/>
    <w:rsid w:val="00942080"/>
    <w:rPr>
      <w:rFonts w:ascii="Times New Roman" w:hAnsi="Times New Roman" w:cs="Times New Roman"/>
      <w:sz w:val="24"/>
      <w:szCs w:val="24"/>
    </w:rPr>
  </w:style>
  <w:style w:type="paragraph" w:customStyle="1" w:styleId="19">
    <w:name w:val="Текст1"/>
    <w:basedOn w:val="a"/>
    <w:rsid w:val="0090431C"/>
    <w:pPr>
      <w:widowControl/>
      <w:ind w:firstLine="0"/>
      <w:jc w:val="left"/>
    </w:pPr>
    <w:rPr>
      <w:rFonts w:ascii="Courier New" w:hAnsi="Courier New"/>
      <w:sz w:val="20"/>
      <w:szCs w:val="20"/>
      <w:lang w:eastAsia="ar-SA"/>
    </w:rPr>
  </w:style>
  <w:style w:type="paragraph" w:customStyle="1" w:styleId="1a">
    <w:name w:val="Цитата1"/>
    <w:basedOn w:val="a"/>
    <w:rsid w:val="0090431C"/>
    <w:pPr>
      <w:widowControl/>
      <w:suppressAutoHyphens/>
      <w:ind w:left="57" w:right="113" w:firstLine="0"/>
    </w:pPr>
    <w:rPr>
      <w:sz w:val="28"/>
      <w:lang w:eastAsia="ar-SA"/>
    </w:rPr>
  </w:style>
  <w:style w:type="table" w:styleId="-2">
    <w:name w:val="Table Web 2"/>
    <w:basedOn w:val="a1"/>
    <w:rsid w:val="0090431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8Num1z0">
    <w:name w:val="WW8Num1z0"/>
    <w:rsid w:val="00150415"/>
    <w:rPr>
      <w:rFonts w:ascii="Symbol" w:hAnsi="Symbol"/>
      <w:sz w:val="22"/>
    </w:rPr>
  </w:style>
  <w:style w:type="character" w:customStyle="1" w:styleId="WW8Num1z1">
    <w:name w:val="WW8Num1z1"/>
    <w:rsid w:val="00150415"/>
    <w:rPr>
      <w:rFonts w:ascii="Times New Roman" w:hAnsi="Times New Roman"/>
      <w:sz w:val="22"/>
    </w:rPr>
  </w:style>
  <w:style w:type="character" w:customStyle="1" w:styleId="WW8Num1z2">
    <w:name w:val="WW8Num1z2"/>
    <w:rsid w:val="00150415"/>
    <w:rPr>
      <w:rFonts w:ascii="Wingdings" w:hAnsi="Wingdings"/>
    </w:rPr>
  </w:style>
  <w:style w:type="character" w:customStyle="1" w:styleId="WW8Num1z3">
    <w:name w:val="WW8Num1z3"/>
    <w:uiPriority w:val="99"/>
    <w:rsid w:val="00150415"/>
    <w:rPr>
      <w:rFonts w:ascii="Symbol" w:hAnsi="Symbol"/>
    </w:rPr>
  </w:style>
  <w:style w:type="character" w:customStyle="1" w:styleId="WW8Num1z4">
    <w:name w:val="WW8Num1z4"/>
    <w:uiPriority w:val="99"/>
    <w:rsid w:val="00150415"/>
    <w:rPr>
      <w:rFonts w:ascii="Courier New" w:hAnsi="Courier New"/>
    </w:rPr>
  </w:style>
  <w:style w:type="character" w:customStyle="1" w:styleId="WW8Num2z0">
    <w:name w:val="WW8Num2z0"/>
    <w:rsid w:val="00150415"/>
    <w:rPr>
      <w:rFonts w:ascii="Symbol" w:hAnsi="Symbol"/>
    </w:rPr>
  </w:style>
  <w:style w:type="character" w:customStyle="1" w:styleId="WW8Num2z1">
    <w:name w:val="WW8Num2z1"/>
    <w:rsid w:val="00150415"/>
    <w:rPr>
      <w:rFonts w:ascii="Courier New" w:hAnsi="Courier New"/>
    </w:rPr>
  </w:style>
  <w:style w:type="character" w:customStyle="1" w:styleId="WW8Num2z2">
    <w:name w:val="WW8Num2z2"/>
    <w:rsid w:val="00150415"/>
    <w:rPr>
      <w:rFonts w:ascii="Wingdings" w:hAnsi="Wingdings"/>
    </w:rPr>
  </w:style>
  <w:style w:type="character" w:customStyle="1" w:styleId="WW8Num4z0">
    <w:name w:val="WW8Num4z0"/>
    <w:rsid w:val="00150415"/>
    <w:rPr>
      <w:rFonts w:ascii="Times New Roman" w:hAnsi="Times New Roman"/>
    </w:rPr>
  </w:style>
  <w:style w:type="character" w:customStyle="1" w:styleId="WW8Num4z1">
    <w:name w:val="WW8Num4z1"/>
    <w:uiPriority w:val="99"/>
    <w:rsid w:val="00150415"/>
    <w:rPr>
      <w:rFonts w:ascii="Courier New" w:hAnsi="Courier New"/>
    </w:rPr>
  </w:style>
  <w:style w:type="character" w:customStyle="1" w:styleId="WW8Num4z2">
    <w:name w:val="WW8Num4z2"/>
    <w:uiPriority w:val="99"/>
    <w:rsid w:val="00150415"/>
    <w:rPr>
      <w:rFonts w:ascii="Wingdings" w:hAnsi="Wingdings"/>
    </w:rPr>
  </w:style>
  <w:style w:type="character" w:customStyle="1" w:styleId="WW8Num4z3">
    <w:name w:val="WW8Num4z3"/>
    <w:uiPriority w:val="99"/>
    <w:rsid w:val="00150415"/>
    <w:rPr>
      <w:rFonts w:ascii="Symbol" w:hAnsi="Symbol"/>
    </w:rPr>
  </w:style>
  <w:style w:type="character" w:customStyle="1" w:styleId="WW8Num5z0">
    <w:name w:val="WW8Num5z0"/>
    <w:rsid w:val="00150415"/>
    <w:rPr>
      <w:rFonts w:ascii="Symbol" w:hAnsi="Symbol"/>
      <w:sz w:val="22"/>
    </w:rPr>
  </w:style>
  <w:style w:type="character" w:customStyle="1" w:styleId="WW8Num5z1">
    <w:name w:val="WW8Num5z1"/>
    <w:uiPriority w:val="99"/>
    <w:rsid w:val="00150415"/>
    <w:rPr>
      <w:rFonts w:ascii="Times New Roman" w:hAnsi="Times New Roman"/>
      <w:sz w:val="22"/>
    </w:rPr>
  </w:style>
  <w:style w:type="character" w:customStyle="1" w:styleId="WW8Num5z2">
    <w:name w:val="WW8Num5z2"/>
    <w:uiPriority w:val="99"/>
    <w:rsid w:val="00150415"/>
    <w:rPr>
      <w:rFonts w:ascii="Wingdings" w:hAnsi="Wingdings"/>
    </w:rPr>
  </w:style>
  <w:style w:type="character" w:customStyle="1" w:styleId="WW8Num5z3">
    <w:name w:val="WW8Num5z3"/>
    <w:uiPriority w:val="99"/>
    <w:rsid w:val="00150415"/>
    <w:rPr>
      <w:rFonts w:ascii="Symbol" w:hAnsi="Symbol"/>
    </w:rPr>
  </w:style>
  <w:style w:type="character" w:customStyle="1" w:styleId="WW8Num5z4">
    <w:name w:val="WW8Num5z4"/>
    <w:uiPriority w:val="99"/>
    <w:rsid w:val="00150415"/>
    <w:rPr>
      <w:rFonts w:ascii="Courier New" w:hAnsi="Courier New"/>
    </w:rPr>
  </w:style>
  <w:style w:type="character" w:customStyle="1" w:styleId="WW8Num6z0">
    <w:name w:val="WW8Num6z0"/>
    <w:rsid w:val="00150415"/>
    <w:rPr>
      <w:rFonts w:ascii="Symbol" w:hAnsi="Symbol"/>
    </w:rPr>
  </w:style>
  <w:style w:type="character" w:customStyle="1" w:styleId="WW8Num6z1">
    <w:name w:val="WW8Num6z1"/>
    <w:uiPriority w:val="99"/>
    <w:rsid w:val="00150415"/>
    <w:rPr>
      <w:rFonts w:ascii="Courier New" w:hAnsi="Courier New"/>
    </w:rPr>
  </w:style>
  <w:style w:type="character" w:customStyle="1" w:styleId="WW8Num6z2">
    <w:name w:val="WW8Num6z2"/>
    <w:uiPriority w:val="99"/>
    <w:rsid w:val="00150415"/>
    <w:rPr>
      <w:rFonts w:ascii="Wingdings" w:hAnsi="Wingdings"/>
    </w:rPr>
  </w:style>
  <w:style w:type="character" w:customStyle="1" w:styleId="WW8Num7z0">
    <w:name w:val="WW8Num7z0"/>
    <w:rsid w:val="00150415"/>
    <w:rPr>
      <w:b/>
    </w:rPr>
  </w:style>
  <w:style w:type="character" w:customStyle="1" w:styleId="WW8Num9z0">
    <w:name w:val="WW8Num9z0"/>
    <w:uiPriority w:val="99"/>
    <w:rsid w:val="00150415"/>
    <w:rPr>
      <w:rFonts w:ascii="Times New Roman" w:hAnsi="Times New Roman"/>
    </w:rPr>
  </w:style>
  <w:style w:type="character" w:customStyle="1" w:styleId="WW8Num9z2">
    <w:name w:val="WW8Num9z2"/>
    <w:uiPriority w:val="99"/>
    <w:rsid w:val="00150415"/>
    <w:rPr>
      <w:rFonts w:ascii="Wingdings" w:hAnsi="Wingdings"/>
    </w:rPr>
  </w:style>
  <w:style w:type="character" w:customStyle="1" w:styleId="WW8Num9z3">
    <w:name w:val="WW8Num9z3"/>
    <w:uiPriority w:val="99"/>
    <w:rsid w:val="00150415"/>
    <w:rPr>
      <w:rFonts w:ascii="Symbol" w:hAnsi="Symbol"/>
    </w:rPr>
  </w:style>
  <w:style w:type="character" w:customStyle="1" w:styleId="WW8Num9z4">
    <w:name w:val="WW8Num9z4"/>
    <w:uiPriority w:val="99"/>
    <w:rsid w:val="00150415"/>
    <w:rPr>
      <w:rFonts w:ascii="Courier New" w:hAnsi="Courier New"/>
    </w:rPr>
  </w:style>
  <w:style w:type="character" w:customStyle="1" w:styleId="WW8Num11z0">
    <w:name w:val="WW8Num11z0"/>
    <w:rsid w:val="00150415"/>
    <w:rPr>
      <w:rFonts w:ascii="Times New Roman" w:hAnsi="Times New Roman"/>
    </w:rPr>
  </w:style>
  <w:style w:type="character" w:customStyle="1" w:styleId="WW8Num11z1">
    <w:name w:val="WW8Num11z1"/>
    <w:uiPriority w:val="99"/>
    <w:rsid w:val="00150415"/>
    <w:rPr>
      <w:rFonts w:ascii="Courier New" w:hAnsi="Courier New"/>
    </w:rPr>
  </w:style>
  <w:style w:type="character" w:customStyle="1" w:styleId="WW8Num11z2">
    <w:name w:val="WW8Num11z2"/>
    <w:uiPriority w:val="99"/>
    <w:rsid w:val="00150415"/>
    <w:rPr>
      <w:rFonts w:ascii="Wingdings" w:hAnsi="Wingdings"/>
    </w:rPr>
  </w:style>
  <w:style w:type="character" w:customStyle="1" w:styleId="WW8Num11z3">
    <w:name w:val="WW8Num11z3"/>
    <w:uiPriority w:val="99"/>
    <w:rsid w:val="00150415"/>
    <w:rPr>
      <w:rFonts w:ascii="Symbol" w:hAnsi="Symbol"/>
    </w:rPr>
  </w:style>
  <w:style w:type="character" w:customStyle="1" w:styleId="WW8Num12z0">
    <w:name w:val="WW8Num12z0"/>
    <w:rsid w:val="00150415"/>
    <w:rPr>
      <w:rFonts w:ascii="Times New Roman" w:hAnsi="Times New Roman"/>
    </w:rPr>
  </w:style>
  <w:style w:type="character" w:customStyle="1" w:styleId="WW8Num12z1">
    <w:name w:val="WW8Num12z1"/>
    <w:rsid w:val="00150415"/>
    <w:rPr>
      <w:rFonts w:ascii="Courier New" w:hAnsi="Courier New"/>
    </w:rPr>
  </w:style>
  <w:style w:type="character" w:customStyle="1" w:styleId="WW8Num12z2">
    <w:name w:val="WW8Num12z2"/>
    <w:rsid w:val="00150415"/>
    <w:rPr>
      <w:rFonts w:ascii="Wingdings" w:hAnsi="Wingdings"/>
    </w:rPr>
  </w:style>
  <w:style w:type="character" w:customStyle="1" w:styleId="WW8Num12z3">
    <w:name w:val="WW8Num12z3"/>
    <w:uiPriority w:val="99"/>
    <w:rsid w:val="00150415"/>
    <w:rPr>
      <w:rFonts w:ascii="Symbol" w:hAnsi="Symbol"/>
    </w:rPr>
  </w:style>
  <w:style w:type="character" w:customStyle="1" w:styleId="WW8Num13z0">
    <w:name w:val="WW8Num13z0"/>
    <w:uiPriority w:val="99"/>
    <w:rsid w:val="00150415"/>
    <w:rPr>
      <w:rFonts w:ascii="Times New Roman" w:hAnsi="Times New Roman"/>
      <w:sz w:val="22"/>
    </w:rPr>
  </w:style>
  <w:style w:type="character" w:customStyle="1" w:styleId="WW8Num13z2">
    <w:name w:val="WW8Num13z2"/>
    <w:uiPriority w:val="99"/>
    <w:rsid w:val="00150415"/>
    <w:rPr>
      <w:rFonts w:ascii="Wingdings" w:hAnsi="Wingdings"/>
    </w:rPr>
  </w:style>
  <w:style w:type="character" w:customStyle="1" w:styleId="WW8Num13z3">
    <w:name w:val="WW8Num13z3"/>
    <w:uiPriority w:val="99"/>
    <w:rsid w:val="00150415"/>
    <w:rPr>
      <w:rFonts w:ascii="Symbol" w:hAnsi="Symbol"/>
    </w:rPr>
  </w:style>
  <w:style w:type="character" w:customStyle="1" w:styleId="WW8Num13z4">
    <w:name w:val="WW8Num13z4"/>
    <w:uiPriority w:val="99"/>
    <w:rsid w:val="00150415"/>
    <w:rPr>
      <w:rFonts w:ascii="Courier New" w:hAnsi="Courier New"/>
    </w:rPr>
  </w:style>
  <w:style w:type="character" w:customStyle="1" w:styleId="WW8Num14z0">
    <w:name w:val="WW8Num14z0"/>
    <w:rsid w:val="00150415"/>
    <w:rPr>
      <w:rFonts w:ascii="Symbol" w:hAnsi="Symbol"/>
    </w:rPr>
  </w:style>
  <w:style w:type="character" w:customStyle="1" w:styleId="WW8Num14z1">
    <w:name w:val="WW8Num14z1"/>
    <w:uiPriority w:val="99"/>
    <w:rsid w:val="00150415"/>
    <w:rPr>
      <w:rFonts w:ascii="Courier New" w:hAnsi="Courier New"/>
    </w:rPr>
  </w:style>
  <w:style w:type="character" w:customStyle="1" w:styleId="WW8Num15z0">
    <w:name w:val="WW8Num15z0"/>
    <w:uiPriority w:val="99"/>
    <w:rsid w:val="00150415"/>
    <w:rPr>
      <w:rFonts w:ascii="Symbol" w:hAnsi="Symbol"/>
    </w:rPr>
  </w:style>
  <w:style w:type="character" w:customStyle="1" w:styleId="WW8Num15z1">
    <w:name w:val="WW8Num15z1"/>
    <w:uiPriority w:val="99"/>
    <w:rsid w:val="00150415"/>
    <w:rPr>
      <w:rFonts w:ascii="Times New Roman" w:hAnsi="Times New Roman"/>
    </w:rPr>
  </w:style>
  <w:style w:type="character" w:customStyle="1" w:styleId="WW8Num15z2">
    <w:name w:val="WW8Num15z2"/>
    <w:uiPriority w:val="99"/>
    <w:rsid w:val="00150415"/>
    <w:rPr>
      <w:rFonts w:ascii="Wingdings" w:hAnsi="Wingdings"/>
    </w:rPr>
  </w:style>
  <w:style w:type="character" w:customStyle="1" w:styleId="WW8Num15z4">
    <w:name w:val="WW8Num15z4"/>
    <w:uiPriority w:val="99"/>
    <w:rsid w:val="00150415"/>
    <w:rPr>
      <w:rFonts w:ascii="Courier New" w:hAnsi="Courier New"/>
    </w:rPr>
  </w:style>
  <w:style w:type="character" w:customStyle="1" w:styleId="WW8Num16z0">
    <w:name w:val="WW8Num16z0"/>
    <w:uiPriority w:val="99"/>
    <w:rsid w:val="00150415"/>
    <w:rPr>
      <w:rFonts w:ascii="Symbol" w:hAnsi="Symbol"/>
      <w:sz w:val="22"/>
    </w:rPr>
  </w:style>
  <w:style w:type="character" w:customStyle="1" w:styleId="WW8Num16z1">
    <w:name w:val="WW8Num16z1"/>
    <w:uiPriority w:val="99"/>
    <w:rsid w:val="00150415"/>
    <w:rPr>
      <w:rFonts w:ascii="Times New Roman" w:hAnsi="Times New Roman"/>
      <w:sz w:val="22"/>
    </w:rPr>
  </w:style>
  <w:style w:type="character" w:customStyle="1" w:styleId="WW8Num16z2">
    <w:name w:val="WW8Num16z2"/>
    <w:uiPriority w:val="99"/>
    <w:rsid w:val="00150415"/>
    <w:rPr>
      <w:rFonts w:ascii="Wingdings" w:hAnsi="Wingdings"/>
    </w:rPr>
  </w:style>
  <w:style w:type="character" w:customStyle="1" w:styleId="WW8Num16z3">
    <w:name w:val="WW8Num16z3"/>
    <w:uiPriority w:val="99"/>
    <w:rsid w:val="00150415"/>
    <w:rPr>
      <w:rFonts w:ascii="Symbol" w:hAnsi="Symbol"/>
    </w:rPr>
  </w:style>
  <w:style w:type="character" w:customStyle="1" w:styleId="WW8Num16z4">
    <w:name w:val="WW8Num16z4"/>
    <w:uiPriority w:val="99"/>
    <w:rsid w:val="00150415"/>
    <w:rPr>
      <w:rFonts w:ascii="Courier New" w:hAnsi="Courier New"/>
    </w:rPr>
  </w:style>
  <w:style w:type="character" w:customStyle="1" w:styleId="WW8Num17z0">
    <w:name w:val="WW8Num17z0"/>
    <w:rsid w:val="00150415"/>
    <w:rPr>
      <w:rFonts w:ascii="Times New Roman" w:hAnsi="Times New Roman"/>
    </w:rPr>
  </w:style>
  <w:style w:type="character" w:customStyle="1" w:styleId="WW8Num17z1">
    <w:name w:val="WW8Num17z1"/>
    <w:rsid w:val="00150415"/>
    <w:rPr>
      <w:rFonts w:ascii="Courier New" w:hAnsi="Courier New"/>
    </w:rPr>
  </w:style>
  <w:style w:type="character" w:customStyle="1" w:styleId="WW8Num17z2">
    <w:name w:val="WW8Num17z2"/>
    <w:rsid w:val="00150415"/>
    <w:rPr>
      <w:rFonts w:ascii="Wingdings" w:hAnsi="Wingdings"/>
    </w:rPr>
  </w:style>
  <w:style w:type="character" w:customStyle="1" w:styleId="WW8Num17z3">
    <w:name w:val="WW8Num17z3"/>
    <w:uiPriority w:val="99"/>
    <w:rsid w:val="00150415"/>
    <w:rPr>
      <w:rFonts w:ascii="Symbol" w:hAnsi="Symbol"/>
    </w:rPr>
  </w:style>
  <w:style w:type="character" w:customStyle="1" w:styleId="WW8Num18z0">
    <w:name w:val="WW8Num18z0"/>
    <w:uiPriority w:val="99"/>
    <w:rsid w:val="00150415"/>
    <w:rPr>
      <w:rFonts w:ascii="Times New Roman" w:hAnsi="Times New Roman"/>
    </w:rPr>
  </w:style>
  <w:style w:type="character" w:customStyle="1" w:styleId="WW8Num18z1">
    <w:name w:val="WW8Num18z1"/>
    <w:uiPriority w:val="99"/>
    <w:rsid w:val="00150415"/>
    <w:rPr>
      <w:rFonts w:ascii="Courier New" w:hAnsi="Courier New"/>
    </w:rPr>
  </w:style>
  <w:style w:type="character" w:customStyle="1" w:styleId="WW8Num18z2">
    <w:name w:val="WW8Num18z2"/>
    <w:uiPriority w:val="99"/>
    <w:rsid w:val="00150415"/>
    <w:rPr>
      <w:rFonts w:ascii="Wingdings" w:hAnsi="Wingdings"/>
    </w:rPr>
  </w:style>
  <w:style w:type="character" w:customStyle="1" w:styleId="WW8Num18z3">
    <w:name w:val="WW8Num18z3"/>
    <w:uiPriority w:val="99"/>
    <w:rsid w:val="00150415"/>
    <w:rPr>
      <w:rFonts w:ascii="Symbol" w:hAnsi="Symbol"/>
    </w:rPr>
  </w:style>
  <w:style w:type="character" w:customStyle="1" w:styleId="WW8Num19z0">
    <w:name w:val="WW8Num19z0"/>
    <w:uiPriority w:val="99"/>
    <w:rsid w:val="00150415"/>
    <w:rPr>
      <w:rFonts w:ascii="Times New Roman" w:hAnsi="Times New Roman"/>
    </w:rPr>
  </w:style>
  <w:style w:type="character" w:customStyle="1" w:styleId="WW8Num19z1">
    <w:name w:val="WW8Num19z1"/>
    <w:uiPriority w:val="99"/>
    <w:rsid w:val="00150415"/>
    <w:rPr>
      <w:rFonts w:ascii="Courier New" w:hAnsi="Courier New"/>
    </w:rPr>
  </w:style>
  <w:style w:type="character" w:customStyle="1" w:styleId="WW8Num19z2">
    <w:name w:val="WW8Num19z2"/>
    <w:uiPriority w:val="99"/>
    <w:rsid w:val="00150415"/>
    <w:rPr>
      <w:rFonts w:ascii="Wingdings" w:hAnsi="Wingdings"/>
    </w:rPr>
  </w:style>
  <w:style w:type="character" w:customStyle="1" w:styleId="WW8Num19z3">
    <w:name w:val="WW8Num19z3"/>
    <w:uiPriority w:val="99"/>
    <w:rsid w:val="00150415"/>
    <w:rPr>
      <w:rFonts w:ascii="Symbol" w:hAnsi="Symbol"/>
    </w:rPr>
  </w:style>
  <w:style w:type="character" w:customStyle="1" w:styleId="WW8Num20z0">
    <w:name w:val="WW8Num20z0"/>
    <w:uiPriority w:val="99"/>
    <w:rsid w:val="00150415"/>
    <w:rPr>
      <w:rFonts w:ascii="Symbol" w:hAnsi="Symbol"/>
    </w:rPr>
  </w:style>
  <w:style w:type="character" w:customStyle="1" w:styleId="WW8Num20z1">
    <w:name w:val="WW8Num20z1"/>
    <w:uiPriority w:val="99"/>
    <w:rsid w:val="00150415"/>
    <w:rPr>
      <w:rFonts w:ascii="Courier New" w:hAnsi="Courier New"/>
    </w:rPr>
  </w:style>
  <w:style w:type="character" w:customStyle="1" w:styleId="WW8Num20z2">
    <w:name w:val="WW8Num20z2"/>
    <w:uiPriority w:val="99"/>
    <w:rsid w:val="00150415"/>
    <w:rPr>
      <w:rFonts w:ascii="Wingdings" w:hAnsi="Wingdings"/>
    </w:rPr>
  </w:style>
  <w:style w:type="character" w:customStyle="1" w:styleId="WW8Num21z0">
    <w:name w:val="WW8Num21z0"/>
    <w:uiPriority w:val="99"/>
    <w:rsid w:val="00150415"/>
    <w:rPr>
      <w:rFonts w:ascii="Symbol" w:hAnsi="Symbol"/>
      <w:sz w:val="22"/>
    </w:rPr>
  </w:style>
  <w:style w:type="character" w:customStyle="1" w:styleId="WW8Num21z1">
    <w:name w:val="WW8Num21z1"/>
    <w:uiPriority w:val="99"/>
    <w:rsid w:val="00150415"/>
    <w:rPr>
      <w:rFonts w:ascii="Times New Roman" w:hAnsi="Times New Roman"/>
      <w:sz w:val="22"/>
    </w:rPr>
  </w:style>
  <w:style w:type="character" w:customStyle="1" w:styleId="WW8Num21z2">
    <w:name w:val="WW8Num21z2"/>
    <w:uiPriority w:val="99"/>
    <w:rsid w:val="00150415"/>
    <w:rPr>
      <w:rFonts w:ascii="Wingdings" w:hAnsi="Wingdings"/>
    </w:rPr>
  </w:style>
  <w:style w:type="character" w:customStyle="1" w:styleId="WW8Num21z3">
    <w:name w:val="WW8Num21z3"/>
    <w:uiPriority w:val="99"/>
    <w:rsid w:val="00150415"/>
    <w:rPr>
      <w:rFonts w:ascii="Symbol" w:hAnsi="Symbol"/>
    </w:rPr>
  </w:style>
  <w:style w:type="character" w:customStyle="1" w:styleId="WW8Num21z4">
    <w:name w:val="WW8Num21z4"/>
    <w:uiPriority w:val="99"/>
    <w:rsid w:val="00150415"/>
    <w:rPr>
      <w:rFonts w:ascii="Courier New" w:hAnsi="Courier New"/>
    </w:rPr>
  </w:style>
  <w:style w:type="character" w:customStyle="1" w:styleId="WW8Num22z0">
    <w:name w:val="WW8Num22z0"/>
    <w:uiPriority w:val="99"/>
    <w:rsid w:val="00150415"/>
    <w:rPr>
      <w:rFonts w:ascii="Times New Roman" w:hAnsi="Times New Roman"/>
    </w:rPr>
  </w:style>
  <w:style w:type="character" w:customStyle="1" w:styleId="WW8Num22z1">
    <w:name w:val="WW8Num22z1"/>
    <w:uiPriority w:val="99"/>
    <w:rsid w:val="00150415"/>
    <w:rPr>
      <w:rFonts w:ascii="Courier New" w:hAnsi="Courier New"/>
    </w:rPr>
  </w:style>
  <w:style w:type="character" w:customStyle="1" w:styleId="WW8Num22z2">
    <w:name w:val="WW8Num22z2"/>
    <w:uiPriority w:val="99"/>
    <w:rsid w:val="00150415"/>
    <w:rPr>
      <w:rFonts w:ascii="Wingdings" w:hAnsi="Wingdings"/>
    </w:rPr>
  </w:style>
  <w:style w:type="character" w:customStyle="1" w:styleId="WW8Num22z3">
    <w:name w:val="WW8Num22z3"/>
    <w:uiPriority w:val="99"/>
    <w:rsid w:val="00150415"/>
    <w:rPr>
      <w:rFonts w:ascii="Symbol" w:hAnsi="Symbol"/>
    </w:rPr>
  </w:style>
  <w:style w:type="character" w:customStyle="1" w:styleId="1b">
    <w:name w:val="Основной шрифт абзаца1"/>
    <w:rsid w:val="00150415"/>
  </w:style>
  <w:style w:type="character" w:customStyle="1" w:styleId="afff2">
    <w:name w:val="Символ сноски"/>
    <w:rsid w:val="00150415"/>
    <w:rPr>
      <w:sz w:val="20"/>
      <w:vertAlign w:val="superscript"/>
    </w:rPr>
  </w:style>
  <w:style w:type="character" w:customStyle="1" w:styleId="afff3">
    <w:name w:val="Символы концевой сноски"/>
    <w:uiPriority w:val="99"/>
    <w:rsid w:val="00150415"/>
  </w:style>
  <w:style w:type="paragraph" w:customStyle="1" w:styleId="afff4">
    <w:name w:val="Заголовок"/>
    <w:basedOn w:val="a"/>
    <w:next w:val="a5"/>
    <w:rsid w:val="00150415"/>
    <w:pPr>
      <w:keepNext/>
      <w:widowControl/>
      <w:spacing w:before="240" w:after="120"/>
      <w:ind w:firstLine="0"/>
      <w:jc w:val="left"/>
    </w:pPr>
    <w:rPr>
      <w:rFonts w:ascii="Arial" w:hAnsi="Arial" w:cs="Tahoma"/>
      <w:sz w:val="28"/>
      <w:szCs w:val="28"/>
      <w:lang w:eastAsia="ar-SA"/>
    </w:rPr>
  </w:style>
  <w:style w:type="paragraph" w:customStyle="1" w:styleId="1c">
    <w:name w:val="Название1"/>
    <w:basedOn w:val="a"/>
    <w:rsid w:val="00150415"/>
    <w:pPr>
      <w:widowControl/>
      <w:suppressLineNumbers/>
      <w:spacing w:before="120" w:after="120"/>
      <w:ind w:firstLine="0"/>
      <w:jc w:val="left"/>
    </w:pPr>
    <w:rPr>
      <w:rFonts w:cs="Tahoma"/>
      <w:i/>
      <w:iCs/>
      <w:lang w:eastAsia="ar-SA"/>
    </w:rPr>
  </w:style>
  <w:style w:type="paragraph" w:customStyle="1" w:styleId="1d">
    <w:name w:val="Указатель1"/>
    <w:basedOn w:val="a"/>
    <w:rsid w:val="00150415"/>
    <w:pPr>
      <w:widowControl/>
      <w:suppressLineNumbers/>
      <w:ind w:firstLine="0"/>
      <w:jc w:val="left"/>
    </w:pPr>
    <w:rPr>
      <w:rFonts w:cs="Tahoma"/>
      <w:lang w:eastAsia="ar-SA"/>
    </w:rPr>
  </w:style>
  <w:style w:type="paragraph" w:styleId="afff5">
    <w:name w:val="Subtitle"/>
    <w:basedOn w:val="a"/>
    <w:next w:val="a5"/>
    <w:link w:val="afff6"/>
    <w:qFormat/>
    <w:rsid w:val="00150415"/>
    <w:pPr>
      <w:widowControl/>
      <w:spacing w:line="360" w:lineRule="auto"/>
      <w:ind w:firstLine="0"/>
      <w:jc w:val="center"/>
    </w:pPr>
    <w:rPr>
      <w:b/>
      <w:szCs w:val="20"/>
      <w:lang w:eastAsia="ar-SA"/>
    </w:rPr>
  </w:style>
  <w:style w:type="character" w:customStyle="1" w:styleId="afff6">
    <w:name w:val="Подзаголовок Знак"/>
    <w:basedOn w:val="a0"/>
    <w:link w:val="afff5"/>
    <w:rsid w:val="00150415"/>
    <w:rPr>
      <w:rFonts w:ascii="Times New Roman" w:eastAsia="Times New Roman" w:hAnsi="Times New Roman" w:cs="Times New Roman"/>
      <w:b/>
      <w:sz w:val="24"/>
      <w:szCs w:val="20"/>
      <w:lang w:eastAsia="ar-SA"/>
    </w:rPr>
  </w:style>
  <w:style w:type="paragraph" w:customStyle="1" w:styleId="afff7">
    <w:name w:val="Заголовок таблицы"/>
    <w:basedOn w:val="affe"/>
    <w:rsid w:val="00150415"/>
    <w:pPr>
      <w:widowControl/>
      <w:suppressAutoHyphens w:val="0"/>
      <w:jc w:val="center"/>
    </w:pPr>
    <w:rPr>
      <w:rFonts w:ascii="Times New Roman" w:eastAsia="Times New Roman" w:hAnsi="Times New Roman"/>
      <w:b/>
      <w:bCs/>
      <w:kern w:val="0"/>
      <w:lang w:eastAsia="ar-SA"/>
    </w:rPr>
  </w:style>
  <w:style w:type="paragraph" w:customStyle="1" w:styleId="afff8">
    <w:name w:val="Содержимое врезки"/>
    <w:basedOn w:val="a5"/>
    <w:rsid w:val="00150415"/>
    <w:rPr>
      <w:rFonts w:ascii="Times New Roman" w:eastAsia="Times New Roman" w:hAnsi="Times New Roman" w:cs="Times New Roman"/>
      <w:lang w:eastAsia="ar-SA"/>
    </w:rPr>
  </w:style>
  <w:style w:type="character" w:customStyle="1" w:styleId="2f">
    <w:name w:val="Основной текст (2) + Не полужирный"/>
    <w:rsid w:val="00A04A96"/>
    <w:rPr>
      <w:rFonts w:ascii="Times New Roman" w:hAnsi="Times New Roman" w:cs="Times New Roman"/>
      <w:spacing w:val="0"/>
      <w:sz w:val="20"/>
      <w:szCs w:val="20"/>
    </w:rPr>
  </w:style>
  <w:style w:type="character" w:customStyle="1" w:styleId="afff9">
    <w:name w:val="Основной текст + Полужирный"/>
    <w:rsid w:val="00A04A96"/>
    <w:rPr>
      <w:b/>
      <w:bCs/>
      <w:lang w:bidi="ar-SA"/>
    </w:rPr>
  </w:style>
  <w:style w:type="character" w:customStyle="1" w:styleId="1e">
    <w:name w:val="Основной текст + Полужирный1"/>
    <w:aliases w:val="Курсив,Интервал 0 pt1,Колонтитул + 7,5 pt,Основной текст + Franklin Gothic Book,5"/>
    <w:uiPriority w:val="99"/>
    <w:rsid w:val="00A04A96"/>
    <w:rPr>
      <w:b/>
      <w:bCs/>
      <w:i/>
      <w:iCs/>
      <w:spacing w:val="10"/>
      <w:lang w:val="en-US" w:eastAsia="en-US" w:bidi="ar-SA"/>
    </w:rPr>
  </w:style>
  <w:style w:type="character" w:customStyle="1" w:styleId="FontStyle38">
    <w:name w:val="Font Style38"/>
    <w:uiPriority w:val="99"/>
    <w:rsid w:val="000D3678"/>
    <w:rPr>
      <w:rFonts w:ascii="Times New Roman" w:hAnsi="Times New Roman" w:cs="Times New Roman"/>
      <w:i/>
      <w:iCs/>
      <w:sz w:val="18"/>
      <w:szCs w:val="18"/>
    </w:rPr>
  </w:style>
  <w:style w:type="character" w:customStyle="1" w:styleId="FontStyle26">
    <w:name w:val="Font Style26"/>
    <w:rsid w:val="00E83983"/>
    <w:rPr>
      <w:rFonts w:ascii="Times New Roman" w:hAnsi="Times New Roman" w:cs="Times New Roman"/>
      <w:b/>
      <w:bCs/>
      <w:sz w:val="26"/>
      <w:szCs w:val="26"/>
    </w:rPr>
  </w:style>
  <w:style w:type="paragraph" w:customStyle="1" w:styleId="Style19">
    <w:name w:val="Style19"/>
    <w:basedOn w:val="a"/>
    <w:uiPriority w:val="99"/>
    <w:rsid w:val="00E83983"/>
    <w:pPr>
      <w:autoSpaceDE w:val="0"/>
      <w:autoSpaceDN w:val="0"/>
      <w:adjustRightInd w:val="0"/>
      <w:spacing w:line="322" w:lineRule="exact"/>
      <w:ind w:firstLine="0"/>
      <w:jc w:val="left"/>
    </w:pPr>
  </w:style>
  <w:style w:type="character" w:customStyle="1" w:styleId="FontStyle27">
    <w:name w:val="Font Style27"/>
    <w:rsid w:val="00E83983"/>
    <w:rPr>
      <w:rFonts w:ascii="Times New Roman" w:hAnsi="Times New Roman" w:cs="Times New Roman"/>
      <w:sz w:val="26"/>
      <w:szCs w:val="26"/>
    </w:rPr>
  </w:style>
  <w:style w:type="character" w:customStyle="1" w:styleId="FontStyle23">
    <w:name w:val="Font Style23"/>
    <w:uiPriority w:val="99"/>
    <w:rsid w:val="00C40EAF"/>
    <w:rPr>
      <w:rFonts w:ascii="Times New Roman" w:hAnsi="Times New Roman" w:cs="Times New Roman"/>
      <w:sz w:val="24"/>
      <w:szCs w:val="24"/>
    </w:rPr>
  </w:style>
  <w:style w:type="character" w:styleId="afffa">
    <w:name w:val="Subtle Emphasis"/>
    <w:uiPriority w:val="19"/>
    <w:qFormat/>
    <w:rsid w:val="00C40EAF"/>
    <w:rPr>
      <w:i/>
      <w:iCs/>
      <w:color w:val="808080"/>
    </w:rPr>
  </w:style>
  <w:style w:type="character" w:customStyle="1" w:styleId="FontStyle21">
    <w:name w:val="Font Style21"/>
    <w:uiPriority w:val="99"/>
    <w:rsid w:val="00C40EAF"/>
    <w:rPr>
      <w:rFonts w:ascii="Times New Roman" w:hAnsi="Times New Roman" w:cs="Times New Roman"/>
      <w:b/>
      <w:bCs/>
      <w:spacing w:val="10"/>
      <w:sz w:val="24"/>
      <w:szCs w:val="24"/>
    </w:rPr>
  </w:style>
  <w:style w:type="character" w:customStyle="1" w:styleId="toctext">
    <w:name w:val="toctext"/>
    <w:basedOn w:val="a0"/>
    <w:rsid w:val="00C40EAF"/>
  </w:style>
  <w:style w:type="character" w:customStyle="1" w:styleId="mw-headline">
    <w:name w:val="mw-headline"/>
    <w:basedOn w:val="a0"/>
    <w:rsid w:val="00C40EAF"/>
  </w:style>
  <w:style w:type="character" w:customStyle="1" w:styleId="udar">
    <w:name w:val="udar"/>
    <w:basedOn w:val="a0"/>
    <w:rsid w:val="00C40EAF"/>
  </w:style>
  <w:style w:type="paragraph" w:customStyle="1" w:styleId="1f">
    <w:name w:val="Стиль1"/>
    <w:rsid w:val="00C40EAF"/>
    <w:pPr>
      <w:suppressAutoHyphens/>
      <w:spacing w:after="0" w:line="360" w:lineRule="auto"/>
      <w:ind w:firstLine="720"/>
      <w:jc w:val="both"/>
    </w:pPr>
    <w:rPr>
      <w:rFonts w:ascii="Times New Roman" w:eastAsia="Times New Roman" w:hAnsi="Times New Roman" w:cs="Times New Roman"/>
      <w:sz w:val="24"/>
      <w:szCs w:val="20"/>
      <w:lang w:eastAsia="ar-SA"/>
    </w:rPr>
  </w:style>
  <w:style w:type="character" w:customStyle="1" w:styleId="afffb">
    <w:name w:val="Текст концевой сноски Знак"/>
    <w:basedOn w:val="a0"/>
    <w:link w:val="afffc"/>
    <w:uiPriority w:val="99"/>
    <w:rsid w:val="00205802"/>
    <w:rPr>
      <w:rFonts w:eastAsiaTheme="minorEastAsia"/>
      <w:sz w:val="20"/>
      <w:szCs w:val="20"/>
      <w:lang w:eastAsia="ru-RU"/>
    </w:rPr>
  </w:style>
  <w:style w:type="paragraph" w:styleId="afffc">
    <w:name w:val="endnote text"/>
    <w:basedOn w:val="a"/>
    <w:link w:val="afffb"/>
    <w:uiPriority w:val="99"/>
    <w:unhideWhenUsed/>
    <w:rsid w:val="00205802"/>
    <w:pPr>
      <w:widowControl/>
      <w:ind w:firstLine="0"/>
      <w:jc w:val="left"/>
    </w:pPr>
    <w:rPr>
      <w:rFonts w:asciiTheme="minorHAnsi" w:eastAsiaTheme="minorEastAsia" w:hAnsiTheme="minorHAnsi" w:cstheme="minorBidi"/>
      <w:sz w:val="20"/>
      <w:szCs w:val="20"/>
    </w:rPr>
  </w:style>
  <w:style w:type="character" w:customStyle="1" w:styleId="FontStyle54">
    <w:name w:val="Font Style54"/>
    <w:uiPriority w:val="99"/>
    <w:rsid w:val="00205802"/>
    <w:rPr>
      <w:rFonts w:ascii="Times New Roman" w:hAnsi="Times New Roman" w:cs="Times New Roman" w:hint="default"/>
      <w:b/>
      <w:bCs/>
      <w:sz w:val="26"/>
      <w:szCs w:val="26"/>
    </w:rPr>
  </w:style>
  <w:style w:type="paragraph" w:customStyle="1" w:styleId="c6">
    <w:name w:val="c6"/>
    <w:basedOn w:val="a"/>
    <w:rsid w:val="00F0696F"/>
    <w:pPr>
      <w:widowControl/>
      <w:spacing w:before="100" w:beforeAutospacing="1" w:after="100" w:afterAutospacing="1"/>
      <w:ind w:firstLine="0"/>
      <w:jc w:val="left"/>
    </w:pPr>
  </w:style>
  <w:style w:type="character" w:customStyle="1" w:styleId="c0">
    <w:name w:val="c0"/>
    <w:basedOn w:val="a0"/>
    <w:rsid w:val="00F0696F"/>
  </w:style>
  <w:style w:type="character" w:customStyle="1" w:styleId="FontStyle16">
    <w:name w:val="Font Style16"/>
    <w:uiPriority w:val="99"/>
    <w:rsid w:val="00177DA1"/>
    <w:rPr>
      <w:rFonts w:ascii="Times New Roman" w:hAnsi="Times New Roman" w:cs="Times New Roman"/>
      <w:sz w:val="14"/>
      <w:szCs w:val="14"/>
    </w:rPr>
  </w:style>
  <w:style w:type="character" w:customStyle="1" w:styleId="FontStyle18">
    <w:name w:val="Font Style18"/>
    <w:rsid w:val="00177DA1"/>
    <w:rPr>
      <w:rFonts w:ascii="Times New Roman" w:hAnsi="Times New Roman" w:cs="Times New Roman"/>
      <w:sz w:val="14"/>
      <w:szCs w:val="14"/>
    </w:rPr>
  </w:style>
  <w:style w:type="character" w:customStyle="1" w:styleId="FontStyle17">
    <w:name w:val="Font Style17"/>
    <w:uiPriority w:val="99"/>
    <w:rsid w:val="00177DA1"/>
    <w:rPr>
      <w:rFonts w:ascii="Times New Roman" w:hAnsi="Times New Roman" w:cs="Times New Roman"/>
      <w:sz w:val="14"/>
      <w:szCs w:val="14"/>
    </w:rPr>
  </w:style>
  <w:style w:type="character" w:customStyle="1" w:styleId="FontStyle25">
    <w:name w:val="Font Style25"/>
    <w:uiPriority w:val="99"/>
    <w:rsid w:val="00177DA1"/>
    <w:rPr>
      <w:rFonts w:ascii="Times New Roman" w:hAnsi="Times New Roman" w:cs="Times New Roman"/>
      <w:sz w:val="14"/>
      <w:szCs w:val="14"/>
    </w:rPr>
  </w:style>
  <w:style w:type="character" w:customStyle="1" w:styleId="FontStyle24">
    <w:name w:val="Font Style24"/>
    <w:uiPriority w:val="99"/>
    <w:rsid w:val="00177DA1"/>
    <w:rPr>
      <w:rFonts w:ascii="Times New Roman" w:hAnsi="Times New Roman" w:cs="Times New Roman"/>
      <w:spacing w:val="-20"/>
      <w:sz w:val="18"/>
      <w:szCs w:val="18"/>
    </w:rPr>
  </w:style>
  <w:style w:type="character" w:customStyle="1" w:styleId="2f0">
    <w:name w:val="Основной текст (2)_"/>
    <w:basedOn w:val="a0"/>
    <w:rsid w:val="00D72359"/>
    <w:rPr>
      <w:rFonts w:ascii="Times New Roman" w:eastAsia="Times New Roman" w:hAnsi="Times New Roman" w:cs="Times New Roman"/>
      <w:b/>
      <w:bCs/>
      <w:i w:val="0"/>
      <w:iCs w:val="0"/>
      <w:smallCaps w:val="0"/>
      <w:strike w:val="0"/>
      <w:sz w:val="26"/>
      <w:szCs w:val="26"/>
      <w:u w:val="none"/>
    </w:rPr>
  </w:style>
  <w:style w:type="character" w:customStyle="1" w:styleId="afffd">
    <w:name w:val="Колонтитул_"/>
    <w:basedOn w:val="a0"/>
    <w:link w:val="afffe"/>
    <w:rsid w:val="00D72359"/>
    <w:rPr>
      <w:rFonts w:ascii="Times New Roman" w:eastAsia="Times New Roman" w:hAnsi="Times New Roman" w:cs="Times New Roman"/>
      <w:spacing w:val="10"/>
      <w:sz w:val="23"/>
      <w:szCs w:val="23"/>
      <w:shd w:val="clear" w:color="auto" w:fill="FFFFFF"/>
    </w:rPr>
  </w:style>
  <w:style w:type="paragraph" w:customStyle="1" w:styleId="afffe">
    <w:name w:val="Колонтитул"/>
    <w:basedOn w:val="a"/>
    <w:link w:val="afffd"/>
    <w:rsid w:val="00D72359"/>
    <w:pPr>
      <w:shd w:val="clear" w:color="auto" w:fill="FFFFFF"/>
      <w:spacing w:line="0" w:lineRule="atLeast"/>
      <w:ind w:firstLine="0"/>
      <w:jc w:val="left"/>
    </w:pPr>
    <w:rPr>
      <w:spacing w:val="10"/>
      <w:sz w:val="23"/>
      <w:szCs w:val="23"/>
      <w:lang w:eastAsia="en-US"/>
    </w:rPr>
  </w:style>
  <w:style w:type="character" w:customStyle="1" w:styleId="affff">
    <w:name w:val="Основной текст_"/>
    <w:basedOn w:val="a0"/>
    <w:link w:val="39"/>
    <w:rsid w:val="00D72359"/>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
    <w:rsid w:val="00D72359"/>
    <w:pPr>
      <w:shd w:val="clear" w:color="auto" w:fill="FFFFFF"/>
      <w:spacing w:before="120" w:after="60" w:line="0" w:lineRule="atLeast"/>
      <w:ind w:hanging="340"/>
      <w:jc w:val="right"/>
    </w:pPr>
    <w:rPr>
      <w:sz w:val="26"/>
      <w:szCs w:val="26"/>
      <w:lang w:eastAsia="en-US"/>
    </w:rPr>
  </w:style>
  <w:style w:type="character" w:customStyle="1" w:styleId="3a">
    <w:name w:val="Основной текст (3)_"/>
    <w:basedOn w:val="a0"/>
    <w:link w:val="3b"/>
    <w:rsid w:val="00D72359"/>
    <w:rPr>
      <w:rFonts w:ascii="Times New Roman" w:eastAsia="Times New Roman" w:hAnsi="Times New Roman" w:cs="Times New Roman"/>
      <w:b/>
      <w:bCs/>
      <w:shd w:val="clear" w:color="auto" w:fill="FFFFFF"/>
    </w:rPr>
  </w:style>
  <w:style w:type="paragraph" w:customStyle="1" w:styleId="3b">
    <w:name w:val="Основной текст (3)"/>
    <w:basedOn w:val="a"/>
    <w:link w:val="3a"/>
    <w:rsid w:val="00D72359"/>
    <w:pPr>
      <w:shd w:val="clear" w:color="auto" w:fill="FFFFFF"/>
      <w:spacing w:before="60" w:after="240" w:line="269" w:lineRule="exact"/>
      <w:ind w:hanging="340"/>
      <w:jc w:val="left"/>
    </w:pPr>
    <w:rPr>
      <w:b/>
      <w:bCs/>
      <w:sz w:val="22"/>
      <w:szCs w:val="22"/>
      <w:lang w:eastAsia="en-US"/>
    </w:rPr>
  </w:style>
  <w:style w:type="character" w:customStyle="1" w:styleId="affff0">
    <w:name w:val="Основной текст + Малые прописные"/>
    <w:basedOn w:val="affff"/>
    <w:rsid w:val="00D72359"/>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affff1">
    <w:name w:val="Основной текст + Курсив"/>
    <w:basedOn w:val="affff"/>
    <w:rsid w:val="00D72359"/>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1f0">
    <w:name w:val="Основной текст1"/>
    <w:basedOn w:val="affff"/>
    <w:rsid w:val="00D72359"/>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affff2">
    <w:name w:val="Основной текст + Полужирный;Курсив"/>
    <w:basedOn w:val="affff"/>
    <w:rsid w:val="00D7235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1">
    <w:name w:val="Основной текст (5)_"/>
    <w:basedOn w:val="a0"/>
    <w:link w:val="52"/>
    <w:rsid w:val="00D72359"/>
    <w:rPr>
      <w:rFonts w:ascii="Times New Roman" w:eastAsia="Times New Roman" w:hAnsi="Times New Roman" w:cs="Times New Roman"/>
      <w:sz w:val="20"/>
      <w:szCs w:val="20"/>
      <w:shd w:val="clear" w:color="auto" w:fill="FFFFFF"/>
    </w:rPr>
  </w:style>
  <w:style w:type="paragraph" w:customStyle="1" w:styleId="52">
    <w:name w:val="Основной текст (5)"/>
    <w:basedOn w:val="a"/>
    <w:link w:val="51"/>
    <w:rsid w:val="00D72359"/>
    <w:pPr>
      <w:shd w:val="clear" w:color="auto" w:fill="FFFFFF"/>
      <w:spacing w:line="0" w:lineRule="atLeast"/>
      <w:ind w:firstLine="0"/>
      <w:jc w:val="left"/>
    </w:pPr>
    <w:rPr>
      <w:sz w:val="20"/>
      <w:szCs w:val="20"/>
      <w:lang w:eastAsia="en-US"/>
    </w:rPr>
  </w:style>
  <w:style w:type="table" w:styleId="1f1">
    <w:name w:val="Table Grid 1"/>
    <w:basedOn w:val="a1"/>
    <w:rsid w:val="00B54F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2">
    <w:name w:val="bodytext2"/>
    <w:basedOn w:val="a"/>
    <w:rsid w:val="00B54F10"/>
    <w:pPr>
      <w:widowControl/>
      <w:spacing w:before="100" w:beforeAutospacing="1" w:after="100" w:afterAutospacing="1"/>
      <w:ind w:firstLine="0"/>
      <w:jc w:val="left"/>
    </w:pPr>
  </w:style>
  <w:style w:type="character" w:customStyle="1" w:styleId="FontStyle36">
    <w:name w:val="Font Style36"/>
    <w:basedOn w:val="a0"/>
    <w:uiPriority w:val="99"/>
    <w:rsid w:val="00BA3CA5"/>
    <w:rPr>
      <w:rFonts w:ascii="Times New Roman" w:hAnsi="Times New Roman" w:cs="Times New Roman"/>
      <w:b/>
      <w:bCs/>
      <w:sz w:val="26"/>
      <w:szCs w:val="26"/>
    </w:rPr>
  </w:style>
  <w:style w:type="paragraph" w:customStyle="1" w:styleId="Style33">
    <w:name w:val="Style33"/>
    <w:basedOn w:val="a"/>
    <w:uiPriority w:val="99"/>
    <w:rsid w:val="00BA3CA5"/>
    <w:pPr>
      <w:autoSpaceDE w:val="0"/>
      <w:autoSpaceDN w:val="0"/>
      <w:adjustRightInd w:val="0"/>
      <w:ind w:firstLine="0"/>
      <w:jc w:val="left"/>
    </w:pPr>
    <w:rPr>
      <w:rFonts w:eastAsiaTheme="minorEastAsia"/>
    </w:rPr>
  </w:style>
  <w:style w:type="paragraph" w:customStyle="1" w:styleId="Style26">
    <w:name w:val="Style26"/>
    <w:basedOn w:val="a"/>
    <w:uiPriority w:val="99"/>
    <w:rsid w:val="00BA3CA5"/>
    <w:pPr>
      <w:autoSpaceDE w:val="0"/>
      <w:autoSpaceDN w:val="0"/>
      <w:adjustRightInd w:val="0"/>
      <w:spacing w:line="317" w:lineRule="exact"/>
      <w:ind w:firstLine="0"/>
    </w:pPr>
    <w:rPr>
      <w:rFonts w:eastAsiaTheme="minorEastAsia"/>
    </w:rPr>
  </w:style>
  <w:style w:type="paragraph" w:customStyle="1" w:styleId="Style31">
    <w:name w:val="Style31"/>
    <w:basedOn w:val="a"/>
    <w:uiPriority w:val="99"/>
    <w:rsid w:val="00BA3CA5"/>
    <w:pPr>
      <w:autoSpaceDE w:val="0"/>
      <w:autoSpaceDN w:val="0"/>
      <w:adjustRightInd w:val="0"/>
      <w:spacing w:line="322" w:lineRule="exact"/>
      <w:ind w:firstLine="0"/>
    </w:pPr>
    <w:rPr>
      <w:rFonts w:eastAsiaTheme="minorEastAsia"/>
    </w:rPr>
  </w:style>
  <w:style w:type="character" w:customStyle="1" w:styleId="FontStyle41">
    <w:name w:val="Font Style41"/>
    <w:basedOn w:val="a0"/>
    <w:uiPriority w:val="99"/>
    <w:rsid w:val="00BA3CA5"/>
    <w:rPr>
      <w:rFonts w:ascii="Times New Roman" w:hAnsi="Times New Roman" w:cs="Times New Roman"/>
      <w:b/>
      <w:bCs/>
      <w:i/>
      <w:iCs/>
      <w:sz w:val="26"/>
      <w:szCs w:val="26"/>
    </w:rPr>
  </w:style>
  <w:style w:type="paragraph" w:customStyle="1" w:styleId="Style32">
    <w:name w:val="Style32"/>
    <w:basedOn w:val="a"/>
    <w:uiPriority w:val="99"/>
    <w:rsid w:val="00BA3CA5"/>
    <w:pPr>
      <w:autoSpaceDE w:val="0"/>
      <w:autoSpaceDN w:val="0"/>
      <w:adjustRightInd w:val="0"/>
      <w:ind w:firstLine="0"/>
      <w:jc w:val="left"/>
    </w:pPr>
    <w:rPr>
      <w:rFonts w:eastAsiaTheme="minorEastAsia"/>
    </w:rPr>
  </w:style>
  <w:style w:type="character" w:customStyle="1" w:styleId="WW8Num3z0">
    <w:name w:val="WW8Num3z0"/>
    <w:rsid w:val="00D91660"/>
    <w:rPr>
      <w:b/>
      <w:bCs/>
    </w:rPr>
  </w:style>
  <w:style w:type="character" w:customStyle="1" w:styleId="43">
    <w:name w:val="Основной шрифт абзаца4"/>
    <w:rsid w:val="00D91660"/>
  </w:style>
  <w:style w:type="character" w:customStyle="1" w:styleId="3c">
    <w:name w:val="Основной шрифт абзаца3"/>
    <w:rsid w:val="00D91660"/>
  </w:style>
  <w:style w:type="character" w:customStyle="1" w:styleId="Absatz-Standardschriftart">
    <w:name w:val="Absatz-Standardschriftart"/>
    <w:rsid w:val="00D91660"/>
  </w:style>
  <w:style w:type="character" w:customStyle="1" w:styleId="2f1">
    <w:name w:val="Основной шрифт абзаца2"/>
    <w:rsid w:val="00D91660"/>
  </w:style>
  <w:style w:type="character" w:customStyle="1" w:styleId="WW-Absatz-Standardschriftart">
    <w:name w:val="WW-Absatz-Standardschriftart"/>
    <w:rsid w:val="00D91660"/>
  </w:style>
  <w:style w:type="character" w:customStyle="1" w:styleId="WW-Absatz-Standardschriftart1">
    <w:name w:val="WW-Absatz-Standardschriftart1"/>
    <w:rsid w:val="00D91660"/>
  </w:style>
  <w:style w:type="character" w:customStyle="1" w:styleId="WW-Absatz-Standardschriftart11">
    <w:name w:val="WW-Absatz-Standardschriftart11"/>
    <w:rsid w:val="00D91660"/>
  </w:style>
  <w:style w:type="character" w:customStyle="1" w:styleId="1f2">
    <w:name w:val="Знак примечания1"/>
    <w:basedOn w:val="1b"/>
    <w:rsid w:val="00D91660"/>
    <w:rPr>
      <w:sz w:val="16"/>
      <w:szCs w:val="16"/>
    </w:rPr>
  </w:style>
  <w:style w:type="paragraph" w:customStyle="1" w:styleId="44">
    <w:name w:val="Название4"/>
    <w:basedOn w:val="a"/>
    <w:rsid w:val="00D91660"/>
    <w:pPr>
      <w:widowControl/>
      <w:suppressLineNumbers/>
      <w:suppressAutoHyphens/>
      <w:spacing w:before="120" w:after="120"/>
      <w:ind w:firstLine="0"/>
      <w:jc w:val="left"/>
    </w:pPr>
    <w:rPr>
      <w:rFonts w:cs="Tahoma"/>
      <w:i/>
      <w:iCs/>
      <w:lang w:eastAsia="ar-SA"/>
    </w:rPr>
  </w:style>
  <w:style w:type="paragraph" w:customStyle="1" w:styleId="45">
    <w:name w:val="Указатель4"/>
    <w:basedOn w:val="a"/>
    <w:rsid w:val="00D91660"/>
    <w:pPr>
      <w:widowControl/>
      <w:suppressLineNumbers/>
      <w:suppressAutoHyphens/>
      <w:ind w:firstLine="0"/>
      <w:jc w:val="left"/>
    </w:pPr>
    <w:rPr>
      <w:rFonts w:cs="Tahoma"/>
      <w:lang w:eastAsia="ar-SA"/>
    </w:rPr>
  </w:style>
  <w:style w:type="paragraph" w:customStyle="1" w:styleId="3d">
    <w:name w:val="Название3"/>
    <w:basedOn w:val="a"/>
    <w:rsid w:val="00D91660"/>
    <w:pPr>
      <w:widowControl/>
      <w:suppressLineNumbers/>
      <w:suppressAutoHyphens/>
      <w:spacing w:before="120" w:after="120"/>
      <w:ind w:firstLine="0"/>
      <w:jc w:val="left"/>
    </w:pPr>
    <w:rPr>
      <w:rFonts w:cs="Tahoma"/>
      <w:i/>
      <w:iCs/>
      <w:lang w:eastAsia="ar-SA"/>
    </w:rPr>
  </w:style>
  <w:style w:type="paragraph" w:customStyle="1" w:styleId="3e">
    <w:name w:val="Указатель3"/>
    <w:basedOn w:val="a"/>
    <w:rsid w:val="00D91660"/>
    <w:pPr>
      <w:widowControl/>
      <w:suppressLineNumbers/>
      <w:suppressAutoHyphens/>
      <w:ind w:firstLine="0"/>
      <w:jc w:val="left"/>
    </w:pPr>
    <w:rPr>
      <w:rFonts w:cs="Tahoma"/>
      <w:lang w:eastAsia="ar-SA"/>
    </w:rPr>
  </w:style>
  <w:style w:type="paragraph" w:customStyle="1" w:styleId="2f2">
    <w:name w:val="Название2"/>
    <w:basedOn w:val="a"/>
    <w:rsid w:val="00D91660"/>
    <w:pPr>
      <w:widowControl/>
      <w:suppressLineNumbers/>
      <w:suppressAutoHyphens/>
      <w:spacing w:before="120" w:after="120"/>
      <w:ind w:firstLine="0"/>
      <w:jc w:val="left"/>
    </w:pPr>
    <w:rPr>
      <w:rFonts w:cs="Tahoma"/>
      <w:i/>
      <w:iCs/>
      <w:lang w:eastAsia="ar-SA"/>
    </w:rPr>
  </w:style>
  <w:style w:type="paragraph" w:customStyle="1" w:styleId="2f3">
    <w:name w:val="Указатель2"/>
    <w:basedOn w:val="a"/>
    <w:rsid w:val="00D91660"/>
    <w:pPr>
      <w:widowControl/>
      <w:suppressLineNumbers/>
      <w:suppressAutoHyphens/>
      <w:ind w:firstLine="0"/>
      <w:jc w:val="left"/>
    </w:pPr>
    <w:rPr>
      <w:rFonts w:cs="Tahoma"/>
      <w:lang w:eastAsia="ar-SA"/>
    </w:rPr>
  </w:style>
  <w:style w:type="paragraph" w:customStyle="1" w:styleId="1f3">
    <w:name w:val="Текст примечания1"/>
    <w:basedOn w:val="a"/>
    <w:rsid w:val="00D91660"/>
    <w:pPr>
      <w:widowControl/>
      <w:suppressAutoHyphens/>
      <w:ind w:firstLine="0"/>
      <w:jc w:val="left"/>
    </w:pPr>
    <w:rPr>
      <w:sz w:val="20"/>
      <w:szCs w:val="20"/>
      <w:lang w:eastAsia="ar-SA"/>
    </w:rPr>
  </w:style>
  <w:style w:type="character" w:customStyle="1" w:styleId="53">
    <w:name w:val="Основной текст5"/>
    <w:basedOn w:val="a0"/>
    <w:rsid w:val="00D91660"/>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82">
    <w:name w:val="Основной текст8"/>
    <w:basedOn w:val="a"/>
    <w:rsid w:val="00D91660"/>
    <w:pPr>
      <w:widowControl/>
      <w:shd w:val="clear" w:color="auto" w:fill="FFFFFF"/>
      <w:spacing w:before="420" w:line="322" w:lineRule="exact"/>
      <w:ind w:hanging="360"/>
    </w:pPr>
    <w:rPr>
      <w:sz w:val="27"/>
      <w:szCs w:val="27"/>
    </w:rPr>
  </w:style>
  <w:style w:type="character" w:customStyle="1" w:styleId="125pt">
    <w:name w:val="Основной текст + 12;5 pt;Малые прописные"/>
    <w:basedOn w:val="affff"/>
    <w:rsid w:val="00D91660"/>
    <w:rPr>
      <w:rFonts w:ascii="Times New Roman" w:eastAsia="Times New Roman" w:hAnsi="Times New Roman" w:cs="Times New Roman"/>
      <w:smallCaps/>
      <w:sz w:val="25"/>
      <w:szCs w:val="25"/>
      <w:shd w:val="clear" w:color="auto" w:fill="FFFFFF"/>
    </w:rPr>
  </w:style>
  <w:style w:type="paragraph" w:styleId="affff3">
    <w:name w:val="toa heading"/>
    <w:basedOn w:val="a"/>
    <w:next w:val="a"/>
    <w:rsid w:val="00D91660"/>
    <w:pPr>
      <w:widowControl/>
      <w:overflowPunct w:val="0"/>
      <w:autoSpaceDE w:val="0"/>
      <w:autoSpaceDN w:val="0"/>
      <w:adjustRightInd w:val="0"/>
      <w:spacing w:before="120"/>
      <w:ind w:firstLine="709"/>
      <w:jc w:val="center"/>
      <w:textAlignment w:val="baseline"/>
    </w:pPr>
    <w:rPr>
      <w:rFonts w:ascii="Arial" w:hAnsi="Arial"/>
      <w:b/>
      <w:szCs w:val="20"/>
    </w:rPr>
  </w:style>
  <w:style w:type="character" w:customStyle="1" w:styleId="215">
    <w:name w:val="Основной текст 2 Знак1"/>
    <w:basedOn w:val="a0"/>
    <w:rsid w:val="00D91660"/>
    <w:rPr>
      <w:sz w:val="24"/>
    </w:rPr>
  </w:style>
  <w:style w:type="character" w:customStyle="1" w:styleId="216">
    <w:name w:val="Основной текст с отступом 2 Знак1"/>
    <w:basedOn w:val="a0"/>
    <w:rsid w:val="00D91660"/>
    <w:rPr>
      <w:sz w:val="24"/>
    </w:rPr>
  </w:style>
  <w:style w:type="paragraph" w:styleId="54">
    <w:name w:val="toc 5"/>
    <w:basedOn w:val="a"/>
    <w:next w:val="a"/>
    <w:autoRedefine/>
    <w:rsid w:val="00D91660"/>
    <w:pPr>
      <w:widowControl/>
      <w:overflowPunct w:val="0"/>
      <w:autoSpaceDE w:val="0"/>
      <w:autoSpaceDN w:val="0"/>
      <w:adjustRightInd w:val="0"/>
      <w:ind w:left="800" w:firstLine="709"/>
      <w:jc w:val="center"/>
      <w:textAlignment w:val="baseline"/>
    </w:pPr>
    <w:rPr>
      <w:sz w:val="20"/>
      <w:szCs w:val="20"/>
    </w:rPr>
  </w:style>
  <w:style w:type="paragraph" w:customStyle="1" w:styleId="affff4">
    <w:name w:val="Готовый"/>
    <w:basedOn w:val="a"/>
    <w:rsid w:val="00D916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center"/>
    </w:pPr>
    <w:rPr>
      <w:rFonts w:ascii="Courier New" w:hAnsi="Courier New"/>
      <w:snapToGrid w:val="0"/>
    </w:rPr>
  </w:style>
  <w:style w:type="paragraph" w:customStyle="1" w:styleId="1f4">
    <w:name w:val="Знак Знак1 Знак"/>
    <w:basedOn w:val="a"/>
    <w:uiPriority w:val="99"/>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f5">
    <w:name w:val="Знак1"/>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CharChar">
    <w:name w:val="Знак Знак2 Char Char"/>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40">
    <w:name w:val="Знак24"/>
    <w:basedOn w:val="a"/>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20">
    <w:name w:val="Знак Знак22"/>
    <w:uiPriority w:val="99"/>
    <w:rsid w:val="002D2BBC"/>
    <w:rPr>
      <w:sz w:val="24"/>
      <w:szCs w:val="24"/>
      <w:lang w:val="ru-RU" w:eastAsia="ru-RU" w:bidi="ar-SA"/>
    </w:rPr>
  </w:style>
  <w:style w:type="paragraph" w:customStyle="1" w:styleId="130">
    <w:name w:val="Знак13"/>
    <w:basedOn w:val="a"/>
    <w:rsid w:val="00AA3DF1"/>
    <w:pPr>
      <w:widowControl/>
      <w:spacing w:after="160" w:line="240" w:lineRule="exact"/>
      <w:ind w:firstLine="0"/>
      <w:jc w:val="left"/>
    </w:pPr>
    <w:rPr>
      <w:rFonts w:ascii="Verdana" w:hAnsi="Verdana" w:cs="Verdana"/>
      <w:sz w:val="20"/>
      <w:szCs w:val="20"/>
      <w:lang w:val="en-US" w:eastAsia="en-US"/>
    </w:rPr>
  </w:style>
  <w:style w:type="character" w:customStyle="1" w:styleId="1f6">
    <w:name w:val="Знак Знак1"/>
    <w:basedOn w:val="a0"/>
    <w:rsid w:val="000E79B4"/>
    <w:rPr>
      <w:rFonts w:ascii="Cambria" w:hAnsi="Cambria"/>
      <w:sz w:val="24"/>
      <w:szCs w:val="24"/>
      <w:lang w:val="ru-RU" w:eastAsia="ru-RU" w:bidi="ar-SA"/>
    </w:rPr>
  </w:style>
  <w:style w:type="character" w:customStyle="1" w:styleId="1f7">
    <w:name w:val="Подзаголовок Знак1"/>
    <w:basedOn w:val="a0"/>
    <w:rsid w:val="00E00BBE"/>
    <w:rPr>
      <w:rFonts w:asciiTheme="majorHAnsi" w:eastAsiaTheme="majorEastAsia" w:hAnsiTheme="majorHAnsi" w:cstheme="majorBidi"/>
      <w:i/>
      <w:iCs/>
      <w:color w:val="4F81BD" w:themeColor="accent1"/>
      <w:spacing w:val="15"/>
      <w:sz w:val="24"/>
      <w:szCs w:val="24"/>
    </w:rPr>
  </w:style>
  <w:style w:type="paragraph" w:customStyle="1" w:styleId="3f">
    <w:name w:val="Знак3"/>
    <w:basedOn w:val="a"/>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111">
    <w:name w:val="Знак Знак11"/>
    <w:basedOn w:val="a0"/>
    <w:rsid w:val="00B222B0"/>
    <w:rPr>
      <w:rFonts w:ascii="Cambria" w:hAnsi="Cambria"/>
      <w:sz w:val="24"/>
      <w:szCs w:val="24"/>
      <w:lang w:val="ru-RU" w:eastAsia="ru-RU" w:bidi="ar-SA"/>
    </w:rPr>
  </w:style>
  <w:style w:type="paragraph" w:customStyle="1" w:styleId="217">
    <w:name w:val="Знак21"/>
    <w:basedOn w:val="a"/>
    <w:uiPriority w:val="99"/>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34">
    <w:name w:val="Style34"/>
    <w:basedOn w:val="a"/>
    <w:uiPriority w:val="99"/>
    <w:rsid w:val="00B222B0"/>
    <w:pPr>
      <w:autoSpaceDE w:val="0"/>
      <w:autoSpaceDN w:val="0"/>
      <w:adjustRightInd w:val="0"/>
      <w:ind w:firstLine="0"/>
      <w:jc w:val="left"/>
    </w:pPr>
  </w:style>
  <w:style w:type="paragraph" w:customStyle="1" w:styleId="Style35">
    <w:name w:val="Style35"/>
    <w:basedOn w:val="a"/>
    <w:uiPriority w:val="99"/>
    <w:rsid w:val="00B222B0"/>
    <w:pPr>
      <w:autoSpaceDE w:val="0"/>
      <w:autoSpaceDN w:val="0"/>
      <w:adjustRightInd w:val="0"/>
      <w:spacing w:line="235" w:lineRule="exact"/>
      <w:ind w:hanging="178"/>
      <w:jc w:val="left"/>
    </w:pPr>
  </w:style>
  <w:style w:type="character" w:customStyle="1" w:styleId="FontStyle90">
    <w:name w:val="Font Style90"/>
    <w:basedOn w:val="a0"/>
    <w:uiPriority w:val="99"/>
    <w:rsid w:val="00B222B0"/>
    <w:rPr>
      <w:rFonts w:ascii="Times New Roman" w:hAnsi="Times New Roman" w:cs="Times New Roman"/>
      <w:b/>
      <w:bCs/>
      <w:sz w:val="16"/>
      <w:szCs w:val="16"/>
    </w:rPr>
  </w:style>
  <w:style w:type="paragraph" w:customStyle="1" w:styleId="230">
    <w:name w:val="Знак23"/>
    <w:basedOn w:val="a"/>
    <w:uiPriority w:val="99"/>
    <w:rsid w:val="0045171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20">
    <w:name w:val="Знак12"/>
    <w:basedOn w:val="a"/>
    <w:uiPriority w:val="99"/>
    <w:rsid w:val="00451710"/>
    <w:pPr>
      <w:widowControl/>
      <w:spacing w:after="160" w:line="240" w:lineRule="exact"/>
      <w:ind w:firstLine="0"/>
      <w:jc w:val="left"/>
    </w:pPr>
    <w:rPr>
      <w:rFonts w:ascii="Verdana" w:hAnsi="Verdana" w:cs="Verdana"/>
      <w:sz w:val="20"/>
      <w:szCs w:val="20"/>
      <w:lang w:val="en-US" w:eastAsia="en-US"/>
    </w:rPr>
  </w:style>
  <w:style w:type="character" w:customStyle="1" w:styleId="FontStyle91">
    <w:name w:val="Font Style91"/>
    <w:uiPriority w:val="99"/>
    <w:rsid w:val="00451710"/>
    <w:rPr>
      <w:rFonts w:ascii="Times New Roman" w:hAnsi="Times New Roman" w:cs="Times New Roman"/>
      <w:sz w:val="16"/>
      <w:szCs w:val="16"/>
    </w:rPr>
  </w:style>
  <w:style w:type="character" w:customStyle="1" w:styleId="FontStyle96">
    <w:name w:val="Font Style96"/>
    <w:uiPriority w:val="99"/>
    <w:rsid w:val="00451710"/>
    <w:rPr>
      <w:rFonts w:ascii="Times New Roman" w:hAnsi="Times New Roman" w:cs="Times New Roman"/>
      <w:i/>
      <w:iCs/>
      <w:sz w:val="18"/>
      <w:szCs w:val="18"/>
    </w:rPr>
  </w:style>
  <w:style w:type="character" w:customStyle="1" w:styleId="FontStyle97">
    <w:name w:val="Font Style97"/>
    <w:uiPriority w:val="99"/>
    <w:rsid w:val="00451710"/>
    <w:rPr>
      <w:rFonts w:ascii="Times New Roman" w:hAnsi="Times New Roman" w:cs="Times New Roman"/>
      <w:spacing w:val="10"/>
      <w:sz w:val="16"/>
      <w:szCs w:val="16"/>
    </w:rPr>
  </w:style>
  <w:style w:type="paragraph" w:customStyle="1" w:styleId="Style64">
    <w:name w:val="Style64"/>
    <w:basedOn w:val="a"/>
    <w:uiPriority w:val="99"/>
    <w:rsid w:val="00451710"/>
    <w:pPr>
      <w:autoSpaceDE w:val="0"/>
      <w:autoSpaceDN w:val="0"/>
      <w:adjustRightInd w:val="0"/>
      <w:ind w:firstLine="0"/>
    </w:pPr>
  </w:style>
  <w:style w:type="paragraph" w:customStyle="1" w:styleId="Style72">
    <w:name w:val="Style72"/>
    <w:basedOn w:val="a"/>
    <w:uiPriority w:val="99"/>
    <w:rsid w:val="00451710"/>
    <w:pPr>
      <w:autoSpaceDE w:val="0"/>
      <w:autoSpaceDN w:val="0"/>
      <w:adjustRightInd w:val="0"/>
      <w:spacing w:line="236" w:lineRule="exact"/>
      <w:ind w:firstLine="355"/>
    </w:pPr>
  </w:style>
  <w:style w:type="paragraph" w:customStyle="1" w:styleId="Style75">
    <w:name w:val="Style75"/>
    <w:basedOn w:val="a"/>
    <w:uiPriority w:val="99"/>
    <w:rsid w:val="00451710"/>
    <w:pPr>
      <w:autoSpaceDE w:val="0"/>
      <w:autoSpaceDN w:val="0"/>
      <w:adjustRightInd w:val="0"/>
      <w:spacing w:line="235" w:lineRule="exact"/>
      <w:ind w:firstLine="283"/>
      <w:jc w:val="left"/>
    </w:pPr>
  </w:style>
  <w:style w:type="paragraph" w:customStyle="1" w:styleId="Style71">
    <w:name w:val="Style71"/>
    <w:basedOn w:val="a"/>
    <w:uiPriority w:val="99"/>
    <w:rsid w:val="00451710"/>
    <w:pPr>
      <w:autoSpaceDE w:val="0"/>
      <w:autoSpaceDN w:val="0"/>
      <w:adjustRightInd w:val="0"/>
      <w:spacing w:line="235" w:lineRule="exact"/>
      <w:ind w:firstLine="0"/>
      <w:jc w:val="center"/>
    </w:pPr>
  </w:style>
  <w:style w:type="paragraph" w:customStyle="1" w:styleId="Style68">
    <w:name w:val="Style68"/>
    <w:basedOn w:val="a"/>
    <w:uiPriority w:val="99"/>
    <w:rsid w:val="00451710"/>
    <w:pPr>
      <w:autoSpaceDE w:val="0"/>
      <w:autoSpaceDN w:val="0"/>
      <w:adjustRightInd w:val="0"/>
      <w:spacing w:line="235" w:lineRule="exact"/>
      <w:ind w:firstLine="293"/>
    </w:pPr>
  </w:style>
  <w:style w:type="paragraph" w:customStyle="1" w:styleId="Style82">
    <w:name w:val="Style82"/>
    <w:basedOn w:val="a"/>
    <w:uiPriority w:val="99"/>
    <w:rsid w:val="00451710"/>
    <w:pPr>
      <w:autoSpaceDE w:val="0"/>
      <w:autoSpaceDN w:val="0"/>
      <w:adjustRightInd w:val="0"/>
      <w:spacing w:line="230" w:lineRule="exact"/>
      <w:ind w:firstLine="144"/>
      <w:jc w:val="left"/>
    </w:pPr>
  </w:style>
  <w:style w:type="character" w:customStyle="1" w:styleId="FontStyle102">
    <w:name w:val="Font Style102"/>
    <w:uiPriority w:val="99"/>
    <w:rsid w:val="00451710"/>
    <w:rPr>
      <w:rFonts w:ascii="Century Gothic" w:hAnsi="Century Gothic" w:cs="Century Gothic"/>
      <w:b/>
      <w:bCs/>
      <w:sz w:val="10"/>
      <w:szCs w:val="10"/>
    </w:rPr>
  </w:style>
  <w:style w:type="paragraph" w:customStyle="1" w:styleId="Style61">
    <w:name w:val="Style61"/>
    <w:basedOn w:val="a"/>
    <w:uiPriority w:val="99"/>
    <w:rsid w:val="00451710"/>
    <w:pPr>
      <w:autoSpaceDE w:val="0"/>
      <w:autoSpaceDN w:val="0"/>
      <w:adjustRightInd w:val="0"/>
      <w:spacing w:line="230" w:lineRule="exact"/>
      <w:ind w:firstLine="0"/>
      <w:jc w:val="center"/>
    </w:pPr>
  </w:style>
  <w:style w:type="character" w:customStyle="1" w:styleId="FontStyle94">
    <w:name w:val="Font Style94"/>
    <w:uiPriority w:val="99"/>
    <w:rsid w:val="00451710"/>
    <w:rPr>
      <w:rFonts w:ascii="Times New Roman" w:hAnsi="Times New Roman" w:cs="Times New Roman"/>
      <w:b/>
      <w:bCs/>
      <w:sz w:val="16"/>
      <w:szCs w:val="16"/>
    </w:rPr>
  </w:style>
  <w:style w:type="character" w:customStyle="1" w:styleId="FontStyle103">
    <w:name w:val="Font Style103"/>
    <w:uiPriority w:val="99"/>
    <w:rsid w:val="00451710"/>
    <w:rPr>
      <w:rFonts w:ascii="Times New Roman" w:hAnsi="Times New Roman" w:cs="Times New Roman"/>
      <w:b/>
      <w:bCs/>
      <w:sz w:val="16"/>
      <w:szCs w:val="16"/>
    </w:rPr>
  </w:style>
  <w:style w:type="paragraph" w:customStyle="1" w:styleId="Style39">
    <w:name w:val="Style39"/>
    <w:basedOn w:val="a"/>
    <w:uiPriority w:val="99"/>
    <w:rsid w:val="00451710"/>
    <w:pPr>
      <w:autoSpaceDE w:val="0"/>
      <w:autoSpaceDN w:val="0"/>
      <w:adjustRightInd w:val="0"/>
      <w:spacing w:line="466" w:lineRule="exact"/>
      <w:ind w:firstLine="149"/>
      <w:jc w:val="left"/>
    </w:pPr>
  </w:style>
  <w:style w:type="paragraph" w:customStyle="1" w:styleId="Style40">
    <w:name w:val="Style40"/>
    <w:basedOn w:val="a"/>
    <w:uiPriority w:val="99"/>
    <w:rsid w:val="00451710"/>
    <w:pPr>
      <w:autoSpaceDE w:val="0"/>
      <w:autoSpaceDN w:val="0"/>
      <w:adjustRightInd w:val="0"/>
      <w:spacing w:line="235" w:lineRule="exact"/>
      <w:ind w:hanging="288"/>
      <w:jc w:val="left"/>
    </w:pPr>
  </w:style>
  <w:style w:type="paragraph" w:customStyle="1" w:styleId="Style41">
    <w:name w:val="Style41"/>
    <w:basedOn w:val="a"/>
    <w:uiPriority w:val="99"/>
    <w:rsid w:val="00451710"/>
    <w:pPr>
      <w:autoSpaceDE w:val="0"/>
      <w:autoSpaceDN w:val="0"/>
      <w:adjustRightInd w:val="0"/>
      <w:spacing w:line="216" w:lineRule="exact"/>
      <w:ind w:hanging="211"/>
      <w:jc w:val="left"/>
    </w:pPr>
  </w:style>
  <w:style w:type="character" w:styleId="affff5">
    <w:name w:val="endnote reference"/>
    <w:basedOn w:val="a0"/>
    <w:uiPriority w:val="99"/>
    <w:unhideWhenUsed/>
    <w:rsid w:val="00DD2811"/>
    <w:rPr>
      <w:vertAlign w:val="superscript"/>
    </w:rPr>
  </w:style>
  <w:style w:type="paragraph" w:customStyle="1" w:styleId="112">
    <w:name w:val="Знак Знак1 Знак1"/>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13">
    <w:name w:val="Знак11"/>
    <w:basedOn w:val="a"/>
    <w:rsid w:val="00FD0911"/>
    <w:pPr>
      <w:widowControl/>
      <w:spacing w:after="160" w:line="240" w:lineRule="exact"/>
      <w:ind w:firstLine="0"/>
      <w:jc w:val="left"/>
    </w:pPr>
    <w:rPr>
      <w:rFonts w:ascii="Verdana" w:hAnsi="Verdana" w:cs="Verdana"/>
      <w:sz w:val="20"/>
      <w:szCs w:val="20"/>
      <w:lang w:val="en-US" w:eastAsia="en-US"/>
    </w:rPr>
  </w:style>
  <w:style w:type="paragraph" w:customStyle="1" w:styleId="221">
    <w:name w:val="Знак22"/>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18">
    <w:name w:val="Знак Знак21"/>
    <w:rsid w:val="00FD0911"/>
    <w:rPr>
      <w:sz w:val="24"/>
      <w:szCs w:val="24"/>
      <w:lang w:val="ru-RU" w:eastAsia="ru-RU" w:bidi="ar-SA"/>
    </w:rPr>
  </w:style>
  <w:style w:type="paragraph" w:customStyle="1" w:styleId="BodyText21">
    <w:name w:val="Body Text 21"/>
    <w:basedOn w:val="a"/>
    <w:uiPriority w:val="99"/>
    <w:rsid w:val="00C828BA"/>
    <w:pPr>
      <w:widowControl/>
      <w:ind w:firstLine="709"/>
    </w:pPr>
    <w:rPr>
      <w:rFonts w:cs="Courier New"/>
      <w:lang w:eastAsia="ar-SA"/>
    </w:rPr>
  </w:style>
  <w:style w:type="character" w:customStyle="1" w:styleId="affff6">
    <w:name w:val="Знак Знак"/>
    <w:basedOn w:val="a0"/>
    <w:uiPriority w:val="99"/>
    <w:rsid w:val="00C828BA"/>
    <w:rPr>
      <w:rFonts w:cs="Times New Roman"/>
      <w:sz w:val="16"/>
      <w:szCs w:val="16"/>
    </w:rPr>
  </w:style>
  <w:style w:type="character" w:customStyle="1" w:styleId="FontStyle53">
    <w:name w:val="Font Style53"/>
    <w:uiPriority w:val="99"/>
    <w:rsid w:val="00634693"/>
    <w:rPr>
      <w:rFonts w:ascii="Times New Roman" w:hAnsi="Times New Roman" w:cs="Times New Roman"/>
      <w:sz w:val="26"/>
      <w:szCs w:val="26"/>
    </w:rPr>
  </w:style>
  <w:style w:type="character" w:customStyle="1" w:styleId="FontStyle58">
    <w:name w:val="Font Style58"/>
    <w:uiPriority w:val="99"/>
    <w:rsid w:val="003D5C16"/>
    <w:rPr>
      <w:rFonts w:ascii="Times New Roman" w:hAnsi="Times New Roman" w:cs="Times New Roman"/>
      <w:sz w:val="22"/>
      <w:szCs w:val="22"/>
    </w:rPr>
  </w:style>
  <w:style w:type="character" w:customStyle="1" w:styleId="FontStyle64">
    <w:name w:val="Font Style64"/>
    <w:uiPriority w:val="99"/>
    <w:rsid w:val="003D5C16"/>
    <w:rPr>
      <w:rFonts w:ascii="Times New Roman" w:hAnsi="Times New Roman" w:cs="Times New Roman"/>
      <w:sz w:val="24"/>
      <w:szCs w:val="24"/>
    </w:rPr>
  </w:style>
  <w:style w:type="character" w:customStyle="1" w:styleId="FontStyle51">
    <w:name w:val="Font Style51"/>
    <w:uiPriority w:val="99"/>
    <w:rsid w:val="003D5C16"/>
    <w:rPr>
      <w:rFonts w:ascii="Times New Roman" w:hAnsi="Times New Roman" w:cs="Times New Roman"/>
      <w:b/>
      <w:bCs/>
      <w:i/>
      <w:iCs/>
      <w:sz w:val="24"/>
      <w:szCs w:val="24"/>
    </w:rPr>
  </w:style>
  <w:style w:type="paragraph" w:customStyle="1" w:styleId="1f8">
    <w:name w:val="Без интервала1"/>
    <w:rsid w:val="003D5C16"/>
    <w:pPr>
      <w:widowControl w:val="0"/>
      <w:suppressAutoHyphens/>
      <w:spacing w:after="0" w:line="100" w:lineRule="atLeast"/>
    </w:pPr>
    <w:rPr>
      <w:rFonts w:ascii="Times New Roman" w:eastAsia="Times New Roman" w:hAnsi="Times New Roman" w:cs="Times New Roman"/>
      <w:sz w:val="24"/>
      <w:szCs w:val="24"/>
      <w:lang w:eastAsia="ar-SA"/>
    </w:rPr>
  </w:style>
  <w:style w:type="character" w:customStyle="1" w:styleId="FontStyle55">
    <w:name w:val="Font Style55"/>
    <w:uiPriority w:val="99"/>
    <w:rsid w:val="003D5C16"/>
    <w:rPr>
      <w:rFonts w:ascii="Times New Roman" w:hAnsi="Times New Roman" w:cs="Times New Roman"/>
      <w:sz w:val="20"/>
      <w:szCs w:val="20"/>
    </w:rPr>
  </w:style>
  <w:style w:type="character" w:customStyle="1" w:styleId="FontStyle65">
    <w:name w:val="Font Style65"/>
    <w:uiPriority w:val="99"/>
    <w:rsid w:val="003D5C16"/>
    <w:rPr>
      <w:rFonts w:ascii="Times New Roman" w:hAnsi="Times New Roman" w:cs="Times New Roman"/>
      <w:b/>
      <w:bCs/>
      <w:i/>
      <w:iCs/>
      <w:sz w:val="20"/>
      <w:szCs w:val="20"/>
    </w:rPr>
  </w:style>
  <w:style w:type="paragraph" w:customStyle="1" w:styleId="2f4">
    <w:name w:val="Текст2"/>
    <w:basedOn w:val="a"/>
    <w:rsid w:val="003D5C16"/>
    <w:pPr>
      <w:suppressLineNumbers/>
      <w:suppressAutoHyphens/>
      <w:spacing w:before="120" w:after="120" w:line="100" w:lineRule="atLeast"/>
      <w:ind w:firstLine="0"/>
      <w:jc w:val="left"/>
    </w:pPr>
    <w:rPr>
      <w:rFonts w:cs="Mangal"/>
      <w:i/>
      <w:iCs/>
      <w:lang w:eastAsia="ar-SA"/>
    </w:rPr>
  </w:style>
  <w:style w:type="paragraph" w:customStyle="1" w:styleId="Style37">
    <w:name w:val="Style37"/>
    <w:basedOn w:val="a"/>
    <w:uiPriority w:val="99"/>
    <w:rsid w:val="00C24648"/>
    <w:pPr>
      <w:autoSpaceDE w:val="0"/>
      <w:autoSpaceDN w:val="0"/>
      <w:adjustRightInd w:val="0"/>
      <w:spacing w:line="187" w:lineRule="exact"/>
      <w:ind w:firstLine="0"/>
      <w:jc w:val="center"/>
    </w:pPr>
  </w:style>
  <w:style w:type="paragraph" w:customStyle="1" w:styleId="Style42">
    <w:name w:val="Style42"/>
    <w:basedOn w:val="a"/>
    <w:uiPriority w:val="99"/>
    <w:rsid w:val="00C24648"/>
    <w:pPr>
      <w:autoSpaceDE w:val="0"/>
      <w:autoSpaceDN w:val="0"/>
      <w:adjustRightInd w:val="0"/>
      <w:spacing w:line="264" w:lineRule="exact"/>
      <w:ind w:firstLine="0"/>
      <w:jc w:val="left"/>
    </w:pPr>
  </w:style>
  <w:style w:type="paragraph" w:customStyle="1" w:styleId="Style43">
    <w:name w:val="Style43"/>
    <w:basedOn w:val="a"/>
    <w:uiPriority w:val="99"/>
    <w:rsid w:val="00C24648"/>
    <w:pPr>
      <w:autoSpaceDE w:val="0"/>
      <w:autoSpaceDN w:val="0"/>
      <w:adjustRightInd w:val="0"/>
      <w:spacing w:line="262" w:lineRule="exact"/>
      <w:ind w:firstLine="442"/>
      <w:jc w:val="left"/>
    </w:pPr>
  </w:style>
  <w:style w:type="paragraph" w:customStyle="1" w:styleId="Style44">
    <w:name w:val="Style44"/>
    <w:basedOn w:val="a"/>
    <w:uiPriority w:val="99"/>
    <w:rsid w:val="00C24648"/>
    <w:pPr>
      <w:autoSpaceDE w:val="0"/>
      <w:autoSpaceDN w:val="0"/>
      <w:adjustRightInd w:val="0"/>
      <w:ind w:firstLine="0"/>
      <w:jc w:val="left"/>
    </w:pPr>
  </w:style>
  <w:style w:type="character" w:customStyle="1" w:styleId="FontStyle59">
    <w:name w:val="Font Style59"/>
    <w:basedOn w:val="a0"/>
    <w:uiPriority w:val="99"/>
    <w:rsid w:val="00C24648"/>
    <w:rPr>
      <w:rFonts w:ascii="Times New Roman" w:hAnsi="Times New Roman" w:cs="Times New Roman"/>
      <w:b/>
      <w:bCs/>
      <w:sz w:val="16"/>
      <w:szCs w:val="16"/>
    </w:rPr>
  </w:style>
  <w:style w:type="character" w:customStyle="1" w:styleId="FontStyle60">
    <w:name w:val="Font Style60"/>
    <w:basedOn w:val="a0"/>
    <w:uiPriority w:val="99"/>
    <w:rsid w:val="00C24648"/>
    <w:rPr>
      <w:rFonts w:ascii="Times New Roman" w:hAnsi="Times New Roman" w:cs="Times New Roman"/>
      <w:sz w:val="16"/>
      <w:szCs w:val="16"/>
    </w:rPr>
  </w:style>
  <w:style w:type="character" w:customStyle="1" w:styleId="FontStyle61">
    <w:name w:val="Font Style61"/>
    <w:basedOn w:val="a0"/>
    <w:uiPriority w:val="99"/>
    <w:rsid w:val="00C24648"/>
    <w:rPr>
      <w:rFonts w:ascii="Times New Roman" w:hAnsi="Times New Roman" w:cs="Times New Roman"/>
      <w:i/>
      <w:iCs/>
      <w:sz w:val="16"/>
      <w:szCs w:val="16"/>
    </w:rPr>
  </w:style>
  <w:style w:type="character" w:customStyle="1" w:styleId="FontStyle63">
    <w:name w:val="Font Style63"/>
    <w:basedOn w:val="a0"/>
    <w:uiPriority w:val="99"/>
    <w:rsid w:val="00C24648"/>
    <w:rPr>
      <w:rFonts w:ascii="Times New Roman" w:hAnsi="Times New Roman" w:cs="Times New Roman"/>
      <w:b/>
      <w:bCs/>
      <w:sz w:val="8"/>
      <w:szCs w:val="8"/>
    </w:rPr>
  </w:style>
  <w:style w:type="character" w:customStyle="1" w:styleId="FontStyle57">
    <w:name w:val="Font Style57"/>
    <w:basedOn w:val="a0"/>
    <w:uiPriority w:val="99"/>
    <w:rsid w:val="00C24648"/>
    <w:rPr>
      <w:rFonts w:ascii="Times New Roman" w:hAnsi="Times New Roman" w:cs="Times New Roman"/>
      <w:b/>
      <w:bCs/>
      <w:sz w:val="14"/>
      <w:szCs w:val="14"/>
    </w:rPr>
  </w:style>
  <w:style w:type="character" w:customStyle="1" w:styleId="Zag11">
    <w:name w:val="Zag_11"/>
    <w:rsid w:val="0011296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1296B"/>
    <w:rPr>
      <w:rFonts w:ascii="Times New Roman" w:hAnsi="Times New Roman" w:cs="Times New Roman" w:hint="default"/>
      <w:strike w:val="0"/>
      <w:dstrike w:val="0"/>
      <w:sz w:val="24"/>
      <w:szCs w:val="24"/>
      <w:u w:val="none"/>
      <w:effect w:val="none"/>
    </w:rPr>
  </w:style>
  <w:style w:type="paragraph" w:customStyle="1" w:styleId="Zag1">
    <w:name w:val="Zag_1"/>
    <w:basedOn w:val="a"/>
    <w:rsid w:val="0011296B"/>
    <w:pPr>
      <w:autoSpaceDE w:val="0"/>
      <w:autoSpaceDN w:val="0"/>
      <w:adjustRightInd w:val="0"/>
      <w:spacing w:after="337" w:line="302" w:lineRule="exact"/>
      <w:ind w:firstLine="0"/>
      <w:jc w:val="center"/>
    </w:pPr>
    <w:rPr>
      <w:rFonts w:eastAsia="Calibri"/>
      <w:b/>
      <w:bCs/>
      <w:color w:val="000000"/>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1296B"/>
    <w:pPr>
      <w:widowControl/>
      <w:ind w:left="720" w:firstLine="700"/>
    </w:pPr>
  </w:style>
  <w:style w:type="character" w:customStyle="1" w:styleId="affff7">
    <w:name w:val="А_основной Знак"/>
    <w:basedOn w:val="a0"/>
    <w:link w:val="affff8"/>
    <w:locked/>
    <w:rsid w:val="0011296B"/>
    <w:rPr>
      <w:rFonts w:eastAsia="Calibri"/>
      <w:sz w:val="28"/>
      <w:szCs w:val="28"/>
    </w:rPr>
  </w:style>
  <w:style w:type="paragraph" w:customStyle="1" w:styleId="affff8">
    <w:name w:val="А_основной"/>
    <w:basedOn w:val="a"/>
    <w:link w:val="affff7"/>
    <w:qFormat/>
    <w:rsid w:val="0011296B"/>
    <w:pPr>
      <w:widowControl/>
      <w:spacing w:line="360" w:lineRule="auto"/>
      <w:ind w:firstLine="454"/>
    </w:pPr>
    <w:rPr>
      <w:rFonts w:asciiTheme="minorHAnsi" w:eastAsia="Calibri" w:hAnsiTheme="minorHAnsi" w:cstheme="minorBidi"/>
      <w:sz w:val="28"/>
      <w:szCs w:val="28"/>
      <w:lang w:eastAsia="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11296B"/>
    <w:rPr>
      <w:rFonts w:ascii="Times New Roman" w:hAnsi="Times New Roman" w:cs="Times New Roman" w:hint="default"/>
      <w:strike w:val="0"/>
      <w:dstrike w:val="0"/>
      <w:sz w:val="24"/>
      <w:szCs w:val="24"/>
      <w:u w:val="none"/>
      <w:effect w:val="none"/>
    </w:rPr>
  </w:style>
  <w:style w:type="character" w:styleId="affff9">
    <w:name w:val="Intense Reference"/>
    <w:uiPriority w:val="32"/>
    <w:qFormat/>
    <w:rsid w:val="0064666C"/>
    <w:rPr>
      <w:b/>
      <w:bCs/>
      <w:smallCaps/>
      <w:color w:val="C0504D"/>
      <w:spacing w:val="5"/>
      <w:u w:val="single"/>
    </w:rPr>
  </w:style>
  <w:style w:type="table" w:customStyle="1" w:styleId="TableGrid">
    <w:name w:val="TableGrid"/>
    <w:rsid w:val="00A4669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DC398E"/>
    <w:pPr>
      <w:spacing w:after="0" w:line="278" w:lineRule="auto"/>
      <w:ind w:left="1" w:firstLine="283"/>
      <w:jc w:val="both"/>
    </w:pPr>
    <w:rPr>
      <w:rFonts w:ascii="Times New Roman" w:eastAsia="Times New Roman" w:hAnsi="Times New Roman" w:cs="Times New Roman"/>
      <w:color w:val="181717"/>
      <w:sz w:val="17"/>
      <w:lang w:eastAsia="ru-RU"/>
    </w:rPr>
  </w:style>
  <w:style w:type="character" w:customStyle="1" w:styleId="footnotedescriptionChar">
    <w:name w:val="footnote description Char"/>
    <w:link w:val="footnotedescription"/>
    <w:rsid w:val="00DC398E"/>
    <w:rPr>
      <w:rFonts w:ascii="Times New Roman" w:eastAsia="Times New Roman" w:hAnsi="Times New Roman" w:cs="Times New Roman"/>
      <w:color w:val="181717"/>
      <w:sz w:val="17"/>
      <w:lang w:eastAsia="ru-RU"/>
    </w:rPr>
  </w:style>
  <w:style w:type="character" w:customStyle="1" w:styleId="footnotemark">
    <w:name w:val="footnote mark"/>
    <w:hidden/>
    <w:rsid w:val="00DC398E"/>
    <w:rPr>
      <w:rFonts w:ascii="Times New Roman" w:eastAsia="Times New Roman" w:hAnsi="Times New Roman" w:cs="Times New Roman"/>
      <w:color w:val="181717"/>
      <w:sz w:val="15"/>
      <w:vertAlign w:val="superscript"/>
    </w:rPr>
  </w:style>
  <w:style w:type="character" w:customStyle="1" w:styleId="8pt">
    <w:name w:val="Основной текст + 8 pt"/>
    <w:aliases w:val="Полужирный"/>
    <w:basedOn w:val="12"/>
    <w:uiPriority w:val="99"/>
    <w:rsid w:val="00DC398E"/>
    <w:rPr>
      <w:rFonts w:ascii="Century Schoolbook" w:eastAsia="Times New Roman" w:hAnsi="Century Schoolbook" w:cs="Century Schoolbook"/>
      <w:b/>
      <w:bCs/>
      <w:sz w:val="16"/>
      <w:szCs w:val="16"/>
      <w:shd w:val="clear" w:color="auto" w:fill="FFFFFF"/>
      <w:lang w:eastAsia="ru-RU"/>
    </w:rPr>
  </w:style>
  <w:style w:type="character" w:customStyle="1" w:styleId="8pt1">
    <w:name w:val="Основной текст + 8 pt1"/>
    <w:aliases w:val="Полужирный3"/>
    <w:basedOn w:val="12"/>
    <w:uiPriority w:val="99"/>
    <w:rsid w:val="00DC398E"/>
    <w:rPr>
      <w:rFonts w:ascii="Century Schoolbook" w:eastAsia="Times New Roman" w:hAnsi="Century Schoolbook" w:cs="Century Schoolbook"/>
      <w:b/>
      <w:bCs/>
      <w:sz w:val="16"/>
      <w:szCs w:val="16"/>
      <w:shd w:val="clear" w:color="auto" w:fill="FFFFFF"/>
      <w:lang w:eastAsia="ru-RU"/>
    </w:rPr>
  </w:style>
  <w:style w:type="table" w:customStyle="1" w:styleId="TableGrid1">
    <w:name w:val="TableGrid1"/>
    <w:rsid w:val="00A63CF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A63CF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pple-converted-space">
    <w:name w:val="apple-converted-space"/>
    <w:basedOn w:val="a0"/>
    <w:rsid w:val="00E34C80"/>
  </w:style>
  <w:style w:type="paragraph" w:customStyle="1" w:styleId="131">
    <w:name w:val="Знак Знак1 Знак3"/>
    <w:basedOn w:val="a"/>
    <w:uiPriority w:val="99"/>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table" w:customStyle="1" w:styleId="1f9">
    <w:name w:val="Стиль таблицы1"/>
    <w:basedOn w:val="a1"/>
    <w:rsid w:val="0086707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60">
    <w:name w:val="Знак16"/>
    <w:basedOn w:val="a"/>
    <w:rsid w:val="00867073"/>
    <w:pPr>
      <w:widowControl/>
      <w:spacing w:after="160" w:line="240" w:lineRule="exact"/>
      <w:ind w:firstLine="0"/>
      <w:jc w:val="left"/>
    </w:pPr>
    <w:rPr>
      <w:rFonts w:ascii="Verdana" w:hAnsi="Verdana" w:cs="Verdana"/>
      <w:sz w:val="20"/>
      <w:szCs w:val="20"/>
      <w:lang w:val="en-US" w:eastAsia="en-US"/>
    </w:rPr>
  </w:style>
  <w:style w:type="paragraph" w:customStyle="1" w:styleId="270">
    <w:name w:val="Знак27"/>
    <w:basedOn w:val="a"/>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41">
    <w:name w:val="Знак Знак24"/>
    <w:uiPriority w:val="99"/>
    <w:rsid w:val="00867073"/>
    <w:rPr>
      <w:sz w:val="24"/>
      <w:szCs w:val="24"/>
      <w:lang w:val="ru-RU" w:eastAsia="ru-RU" w:bidi="ar-SA"/>
    </w:rPr>
  </w:style>
  <w:style w:type="character" w:customStyle="1" w:styleId="121">
    <w:name w:val="Знак Знак12"/>
    <w:uiPriority w:val="99"/>
    <w:rsid w:val="00F74280"/>
    <w:rPr>
      <w:rFonts w:ascii="Cambria" w:hAnsi="Cambria"/>
      <w:sz w:val="24"/>
      <w:szCs w:val="24"/>
      <w:lang w:val="ru-RU" w:eastAsia="ru-RU" w:bidi="ar-SA"/>
    </w:rPr>
  </w:style>
  <w:style w:type="paragraph" w:customStyle="1" w:styleId="260">
    <w:name w:val="Знак26"/>
    <w:basedOn w:val="a"/>
    <w:rsid w:val="007B610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0">
    <w:name w:val="Знак15"/>
    <w:basedOn w:val="a"/>
    <w:rsid w:val="007B610B"/>
    <w:pPr>
      <w:widowControl/>
      <w:spacing w:after="160" w:line="240" w:lineRule="exact"/>
      <w:ind w:firstLine="0"/>
      <w:jc w:val="left"/>
    </w:pPr>
    <w:rPr>
      <w:rFonts w:ascii="Verdana" w:hAnsi="Verdana" w:cs="Verdana"/>
      <w:sz w:val="20"/>
      <w:szCs w:val="20"/>
      <w:lang w:val="en-US" w:eastAsia="en-US"/>
    </w:rPr>
  </w:style>
  <w:style w:type="character" w:customStyle="1" w:styleId="61">
    <w:name w:val="Основной текст (6)_"/>
    <w:basedOn w:val="a0"/>
    <w:link w:val="62"/>
    <w:rsid w:val="00B33A69"/>
    <w:rPr>
      <w:rFonts w:ascii="Times New Roman" w:eastAsia="Times New Roman" w:hAnsi="Times New Roman" w:cs="Times New Roman"/>
      <w:shd w:val="clear" w:color="auto" w:fill="FFFFFF"/>
    </w:rPr>
  </w:style>
  <w:style w:type="paragraph" w:customStyle="1" w:styleId="62">
    <w:name w:val="Основной текст (6)"/>
    <w:basedOn w:val="a"/>
    <w:link w:val="61"/>
    <w:rsid w:val="00B33A69"/>
    <w:pPr>
      <w:shd w:val="clear" w:color="auto" w:fill="FFFFFF"/>
      <w:spacing w:before="300" w:after="300" w:line="0" w:lineRule="atLeast"/>
      <w:ind w:firstLine="0"/>
      <w:jc w:val="center"/>
    </w:pPr>
    <w:rPr>
      <w:sz w:val="22"/>
      <w:szCs w:val="22"/>
      <w:lang w:eastAsia="en-US"/>
    </w:rPr>
  </w:style>
  <w:style w:type="paragraph" w:customStyle="1" w:styleId="122">
    <w:name w:val="Знак Знак1 Знак2"/>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40">
    <w:name w:val="Знак14"/>
    <w:basedOn w:val="a"/>
    <w:rsid w:val="002D3F5F"/>
    <w:pPr>
      <w:widowControl/>
      <w:spacing w:after="160" w:line="240" w:lineRule="exact"/>
      <w:ind w:firstLine="0"/>
      <w:jc w:val="left"/>
    </w:pPr>
    <w:rPr>
      <w:rFonts w:ascii="Verdana" w:hAnsi="Verdana" w:cs="Verdana"/>
      <w:sz w:val="20"/>
      <w:szCs w:val="20"/>
      <w:lang w:val="en-US" w:eastAsia="en-US"/>
    </w:rPr>
  </w:style>
  <w:style w:type="paragraph" w:customStyle="1" w:styleId="250">
    <w:name w:val="Знак25"/>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31">
    <w:name w:val="Знак Знак23"/>
    <w:rsid w:val="002D3F5F"/>
    <w:rPr>
      <w:sz w:val="24"/>
      <w:szCs w:val="24"/>
      <w:lang w:val="ru-RU" w:eastAsia="ru-RU" w:bidi="ar-SA"/>
    </w:rPr>
  </w:style>
  <w:style w:type="character" w:customStyle="1" w:styleId="FontStyle432">
    <w:name w:val="Font Style432"/>
    <w:basedOn w:val="a0"/>
    <w:uiPriority w:val="99"/>
    <w:rsid w:val="002C013C"/>
    <w:rPr>
      <w:rFonts w:ascii="Times New Roman" w:hAnsi="Times New Roman" w:cs="Times New Roman"/>
      <w:b/>
      <w:bCs/>
      <w:sz w:val="36"/>
      <w:szCs w:val="36"/>
    </w:rPr>
  </w:style>
  <w:style w:type="paragraph" w:customStyle="1" w:styleId="Style324">
    <w:name w:val="Style324"/>
    <w:basedOn w:val="a"/>
    <w:uiPriority w:val="99"/>
    <w:rsid w:val="002C013C"/>
    <w:pPr>
      <w:autoSpaceDE w:val="0"/>
      <w:autoSpaceDN w:val="0"/>
      <w:adjustRightInd w:val="0"/>
      <w:spacing w:line="278" w:lineRule="exact"/>
      <w:ind w:firstLine="0"/>
    </w:pPr>
    <w:rPr>
      <w:rFonts w:eastAsiaTheme="minorEastAsia"/>
    </w:rPr>
  </w:style>
  <w:style w:type="character" w:customStyle="1" w:styleId="FontStyle418">
    <w:name w:val="Font Style418"/>
    <w:basedOn w:val="a0"/>
    <w:uiPriority w:val="99"/>
    <w:rsid w:val="002C013C"/>
    <w:rPr>
      <w:rFonts w:ascii="Times New Roman" w:hAnsi="Times New Roman" w:cs="Times New Roman"/>
      <w:b/>
      <w:bCs/>
      <w:sz w:val="20"/>
      <w:szCs w:val="20"/>
    </w:rPr>
  </w:style>
  <w:style w:type="paragraph" w:customStyle="1" w:styleId="Style310">
    <w:name w:val="Style310"/>
    <w:basedOn w:val="a"/>
    <w:uiPriority w:val="99"/>
    <w:rsid w:val="002C013C"/>
    <w:pPr>
      <w:autoSpaceDE w:val="0"/>
      <w:autoSpaceDN w:val="0"/>
      <w:adjustRightInd w:val="0"/>
      <w:spacing w:line="276" w:lineRule="exact"/>
      <w:ind w:firstLine="0"/>
      <w:jc w:val="left"/>
    </w:pPr>
    <w:rPr>
      <w:rFonts w:eastAsiaTheme="minorEastAsia"/>
    </w:rPr>
  </w:style>
  <w:style w:type="character" w:customStyle="1" w:styleId="FontStyle420">
    <w:name w:val="Font Style420"/>
    <w:basedOn w:val="a0"/>
    <w:uiPriority w:val="99"/>
    <w:rsid w:val="002C013C"/>
    <w:rPr>
      <w:rFonts w:ascii="Times New Roman" w:hAnsi="Times New Roman" w:cs="Times New Roman"/>
      <w:sz w:val="20"/>
      <w:szCs w:val="20"/>
    </w:rPr>
  </w:style>
  <w:style w:type="paragraph" w:customStyle="1" w:styleId="Style352">
    <w:name w:val="Style352"/>
    <w:basedOn w:val="a"/>
    <w:uiPriority w:val="99"/>
    <w:rsid w:val="002C013C"/>
    <w:pPr>
      <w:autoSpaceDE w:val="0"/>
      <w:autoSpaceDN w:val="0"/>
      <w:adjustRightInd w:val="0"/>
      <w:spacing w:line="277" w:lineRule="exact"/>
      <w:ind w:firstLine="0"/>
      <w:jc w:val="left"/>
    </w:pPr>
    <w:rPr>
      <w:rFonts w:eastAsiaTheme="minorEastAsia"/>
    </w:rPr>
  </w:style>
  <w:style w:type="paragraph" w:customStyle="1" w:styleId="Style356">
    <w:name w:val="Style356"/>
    <w:basedOn w:val="a"/>
    <w:uiPriority w:val="99"/>
    <w:rsid w:val="002C013C"/>
    <w:pPr>
      <w:autoSpaceDE w:val="0"/>
      <w:autoSpaceDN w:val="0"/>
      <w:adjustRightInd w:val="0"/>
      <w:spacing w:line="276" w:lineRule="exact"/>
      <w:ind w:hanging="341"/>
      <w:jc w:val="left"/>
    </w:pPr>
    <w:rPr>
      <w:rFonts w:eastAsiaTheme="minorEastAsia"/>
    </w:rPr>
  </w:style>
  <w:style w:type="paragraph" w:customStyle="1" w:styleId="Style343">
    <w:name w:val="Style343"/>
    <w:basedOn w:val="a"/>
    <w:uiPriority w:val="99"/>
    <w:rsid w:val="002C013C"/>
    <w:pPr>
      <w:autoSpaceDE w:val="0"/>
      <w:autoSpaceDN w:val="0"/>
      <w:adjustRightInd w:val="0"/>
      <w:spacing w:line="277" w:lineRule="exact"/>
      <w:ind w:firstLine="0"/>
    </w:pPr>
    <w:rPr>
      <w:rFonts w:eastAsiaTheme="minorEastAsia"/>
    </w:rPr>
  </w:style>
  <w:style w:type="character" w:customStyle="1" w:styleId="FontStyle106">
    <w:name w:val="Font Style106"/>
    <w:basedOn w:val="a0"/>
    <w:uiPriority w:val="99"/>
    <w:rsid w:val="005832CE"/>
    <w:rPr>
      <w:rFonts w:ascii="Times New Roman" w:hAnsi="Times New Roman" w:cs="Times New Roman"/>
      <w:sz w:val="28"/>
      <w:szCs w:val="28"/>
    </w:rPr>
  </w:style>
  <w:style w:type="paragraph" w:customStyle="1" w:styleId="Style81">
    <w:name w:val="Style81"/>
    <w:basedOn w:val="a"/>
    <w:uiPriority w:val="99"/>
    <w:rsid w:val="008D5BA3"/>
    <w:pPr>
      <w:autoSpaceDE w:val="0"/>
      <w:autoSpaceDN w:val="0"/>
      <w:adjustRightInd w:val="0"/>
      <w:ind w:firstLine="0"/>
      <w:jc w:val="left"/>
    </w:pPr>
    <w:rPr>
      <w:rFonts w:ascii="Arial Black" w:hAnsi="Arial Black"/>
    </w:rPr>
  </w:style>
  <w:style w:type="character" w:customStyle="1" w:styleId="FontStyle104">
    <w:name w:val="Font Style104"/>
    <w:basedOn w:val="a0"/>
    <w:uiPriority w:val="99"/>
    <w:rsid w:val="008D5BA3"/>
    <w:rPr>
      <w:rFonts w:ascii="Times New Roman" w:hAnsi="Times New Roman" w:cs="Times New Roman"/>
      <w:sz w:val="22"/>
      <w:szCs w:val="22"/>
    </w:rPr>
  </w:style>
  <w:style w:type="character" w:customStyle="1" w:styleId="FontStyle100">
    <w:name w:val="Font Style100"/>
    <w:basedOn w:val="a0"/>
    <w:uiPriority w:val="99"/>
    <w:rsid w:val="008D5BA3"/>
    <w:rPr>
      <w:rFonts w:ascii="Times New Roman" w:hAnsi="Times New Roman" w:cs="Times New Roman"/>
      <w:b/>
      <w:bCs/>
      <w:i/>
      <w:iCs/>
      <w:sz w:val="22"/>
      <w:szCs w:val="22"/>
    </w:rPr>
  </w:style>
  <w:style w:type="paragraph" w:customStyle="1" w:styleId="Style70">
    <w:name w:val="Style70"/>
    <w:basedOn w:val="a"/>
    <w:uiPriority w:val="99"/>
    <w:rsid w:val="008D5BA3"/>
    <w:pPr>
      <w:autoSpaceDE w:val="0"/>
      <w:autoSpaceDN w:val="0"/>
      <w:adjustRightInd w:val="0"/>
      <w:ind w:firstLine="0"/>
      <w:jc w:val="left"/>
    </w:pPr>
    <w:rPr>
      <w:rFonts w:ascii="Arial Black" w:hAnsi="Arial Black"/>
    </w:rPr>
  </w:style>
  <w:style w:type="paragraph" w:customStyle="1" w:styleId="Style83">
    <w:name w:val="Style83"/>
    <w:basedOn w:val="a"/>
    <w:uiPriority w:val="99"/>
    <w:rsid w:val="00DC7571"/>
    <w:pPr>
      <w:autoSpaceDE w:val="0"/>
      <w:autoSpaceDN w:val="0"/>
      <w:adjustRightInd w:val="0"/>
      <w:spacing w:line="317" w:lineRule="exact"/>
      <w:ind w:firstLine="0"/>
      <w:jc w:val="left"/>
    </w:pPr>
    <w:rPr>
      <w:rFonts w:ascii="Arial Black" w:hAnsi="Arial Black"/>
    </w:rPr>
  </w:style>
  <w:style w:type="character" w:customStyle="1" w:styleId="FontStyle101">
    <w:name w:val="Font Style101"/>
    <w:basedOn w:val="a0"/>
    <w:uiPriority w:val="99"/>
    <w:rsid w:val="00DC7571"/>
    <w:rPr>
      <w:rFonts w:ascii="Times New Roman" w:hAnsi="Times New Roman" w:cs="Times New Roman"/>
      <w:sz w:val="22"/>
      <w:szCs w:val="22"/>
    </w:rPr>
  </w:style>
  <w:style w:type="paragraph" w:customStyle="1" w:styleId="141">
    <w:name w:val="Знак Знак1 Знак4"/>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70">
    <w:name w:val="Знак17"/>
    <w:basedOn w:val="a"/>
    <w:rsid w:val="002116A0"/>
    <w:pPr>
      <w:widowControl/>
      <w:spacing w:after="160" w:line="240" w:lineRule="exact"/>
      <w:ind w:firstLine="0"/>
      <w:jc w:val="left"/>
    </w:pPr>
    <w:rPr>
      <w:rFonts w:ascii="Verdana" w:hAnsi="Verdana" w:cs="Verdana"/>
      <w:sz w:val="20"/>
      <w:szCs w:val="20"/>
      <w:lang w:val="en-US" w:eastAsia="en-US"/>
    </w:rPr>
  </w:style>
  <w:style w:type="paragraph" w:customStyle="1" w:styleId="280">
    <w:name w:val="Знак28"/>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51">
    <w:name w:val="Знак Знак25"/>
    <w:rsid w:val="002116A0"/>
    <w:rPr>
      <w:sz w:val="24"/>
      <w:szCs w:val="24"/>
      <w:lang w:val="ru-RU" w:eastAsia="ru-RU" w:bidi="ar-SA"/>
    </w:rPr>
  </w:style>
  <w:style w:type="character" w:customStyle="1" w:styleId="1fa">
    <w:name w:val="Основной текст с отступом Знак1"/>
    <w:basedOn w:val="a0"/>
    <w:rsid w:val="002116A0"/>
    <w:rPr>
      <w:sz w:val="24"/>
      <w:szCs w:val="24"/>
    </w:rPr>
  </w:style>
  <w:style w:type="character" w:customStyle="1" w:styleId="1fb">
    <w:name w:val="Текст концевой сноски Знак1"/>
    <w:basedOn w:val="a0"/>
    <w:rsid w:val="002116A0"/>
  </w:style>
  <w:style w:type="character" w:customStyle="1" w:styleId="FontStyle43">
    <w:name w:val="Font Style43"/>
    <w:basedOn w:val="a0"/>
    <w:uiPriority w:val="99"/>
    <w:rsid w:val="00FD6320"/>
    <w:rPr>
      <w:rFonts w:ascii="Bookman Old Style" w:hAnsi="Bookman Old Style" w:cs="Bookman Old Style"/>
      <w:b/>
      <w:bCs/>
      <w:i/>
      <w:iCs/>
      <w:spacing w:val="10"/>
      <w:sz w:val="18"/>
      <w:szCs w:val="18"/>
    </w:rPr>
  </w:style>
  <w:style w:type="character" w:customStyle="1" w:styleId="FontStyle46">
    <w:name w:val="Font Style46"/>
    <w:basedOn w:val="a0"/>
    <w:uiPriority w:val="99"/>
    <w:rsid w:val="00FD6320"/>
    <w:rPr>
      <w:rFonts w:ascii="Bookman Old Style" w:hAnsi="Bookman Old Style" w:cs="Bookman Old Style"/>
      <w:b/>
      <w:bCs/>
      <w:sz w:val="16"/>
      <w:szCs w:val="16"/>
    </w:rPr>
  </w:style>
  <w:style w:type="paragraph" w:customStyle="1" w:styleId="2f5">
    <w:name w:val="Основной текст2"/>
    <w:basedOn w:val="a"/>
    <w:rsid w:val="00C8502D"/>
    <w:pPr>
      <w:shd w:val="clear" w:color="auto" w:fill="FFFFFF"/>
      <w:spacing w:line="322" w:lineRule="exact"/>
      <w:ind w:firstLine="0"/>
    </w:pPr>
    <w:rPr>
      <w:color w:val="000000"/>
      <w:sz w:val="26"/>
      <w:szCs w:val="26"/>
      <w:lang w:bidi="ru-RU"/>
    </w:rPr>
  </w:style>
  <w:style w:type="character" w:customStyle="1" w:styleId="affffa">
    <w:name w:val="Гипертекстовая ссылка"/>
    <w:uiPriority w:val="99"/>
    <w:rsid w:val="00E15774"/>
    <w:rPr>
      <w:rFonts w:cs="Times New Roman"/>
      <w:b w:val="0"/>
      <w:color w:val="106BBE"/>
    </w:rPr>
  </w:style>
  <w:style w:type="paragraph" w:customStyle="1" w:styleId="Style327">
    <w:name w:val="Style327"/>
    <w:basedOn w:val="a"/>
    <w:uiPriority w:val="99"/>
    <w:rsid w:val="00BA7CE0"/>
    <w:pPr>
      <w:autoSpaceDE w:val="0"/>
      <w:autoSpaceDN w:val="0"/>
      <w:adjustRightInd w:val="0"/>
      <w:spacing w:line="278" w:lineRule="exact"/>
      <w:ind w:firstLine="0"/>
    </w:pPr>
    <w:rPr>
      <w:rFonts w:eastAsiaTheme="minorEastAsia"/>
    </w:rPr>
  </w:style>
  <w:style w:type="character" w:customStyle="1" w:styleId="FontStyle419">
    <w:name w:val="Font Style419"/>
    <w:basedOn w:val="a0"/>
    <w:uiPriority w:val="99"/>
    <w:rsid w:val="00BA7CE0"/>
    <w:rPr>
      <w:rFonts w:ascii="Times New Roman" w:hAnsi="Times New Roman" w:cs="Times New Roman"/>
      <w:i/>
      <w:iCs/>
      <w:sz w:val="20"/>
      <w:szCs w:val="20"/>
    </w:rPr>
  </w:style>
  <w:style w:type="character" w:customStyle="1" w:styleId="FontStyle471">
    <w:name w:val="Font Style471"/>
    <w:basedOn w:val="a0"/>
    <w:uiPriority w:val="99"/>
    <w:rsid w:val="00BA7CE0"/>
    <w:rPr>
      <w:rFonts w:ascii="Times New Roman" w:hAnsi="Times New Roman" w:cs="Times New Roman"/>
      <w:sz w:val="24"/>
      <w:szCs w:val="24"/>
    </w:rPr>
  </w:style>
  <w:style w:type="character" w:customStyle="1" w:styleId="FontStyle468">
    <w:name w:val="Font Style468"/>
    <w:basedOn w:val="a0"/>
    <w:uiPriority w:val="99"/>
    <w:rsid w:val="00BA7CE0"/>
    <w:rPr>
      <w:rFonts w:ascii="Times New Roman" w:hAnsi="Times New Roman" w:cs="Times New Roman"/>
      <w:b/>
      <w:bCs/>
      <w:i/>
      <w:iCs/>
      <w:sz w:val="24"/>
      <w:szCs w:val="24"/>
    </w:rPr>
  </w:style>
  <w:style w:type="paragraph" w:customStyle="1" w:styleId="Style57">
    <w:name w:val="Style57"/>
    <w:basedOn w:val="a"/>
    <w:uiPriority w:val="99"/>
    <w:rsid w:val="00BA7CE0"/>
    <w:pPr>
      <w:autoSpaceDE w:val="0"/>
      <w:autoSpaceDN w:val="0"/>
      <w:adjustRightInd w:val="0"/>
      <w:spacing w:line="278" w:lineRule="exact"/>
      <w:ind w:firstLine="547"/>
    </w:pPr>
    <w:rPr>
      <w:rFonts w:eastAsiaTheme="minorEastAsia"/>
    </w:rPr>
  </w:style>
  <w:style w:type="paragraph" w:customStyle="1" w:styleId="Style172">
    <w:name w:val="Style172"/>
    <w:basedOn w:val="a"/>
    <w:uiPriority w:val="99"/>
    <w:rsid w:val="00BA7CE0"/>
    <w:pPr>
      <w:autoSpaceDE w:val="0"/>
      <w:autoSpaceDN w:val="0"/>
      <w:adjustRightInd w:val="0"/>
      <w:spacing w:line="319" w:lineRule="exact"/>
      <w:ind w:firstLine="562"/>
      <w:jc w:val="left"/>
    </w:pPr>
    <w:rPr>
      <w:rFonts w:eastAsiaTheme="minorEastAsia"/>
    </w:rPr>
  </w:style>
  <w:style w:type="paragraph" w:customStyle="1" w:styleId="Style334">
    <w:name w:val="Style334"/>
    <w:basedOn w:val="a"/>
    <w:uiPriority w:val="99"/>
    <w:rsid w:val="00BA7CE0"/>
    <w:pPr>
      <w:autoSpaceDE w:val="0"/>
      <w:autoSpaceDN w:val="0"/>
      <w:adjustRightInd w:val="0"/>
      <w:spacing w:line="275" w:lineRule="exact"/>
      <w:ind w:firstLine="571"/>
    </w:pPr>
    <w:rPr>
      <w:rFonts w:eastAsiaTheme="minorEastAsia"/>
    </w:rPr>
  </w:style>
  <w:style w:type="paragraph" w:customStyle="1" w:styleId="Style336">
    <w:name w:val="Style336"/>
    <w:basedOn w:val="a"/>
    <w:uiPriority w:val="99"/>
    <w:rsid w:val="00BA7CE0"/>
    <w:pPr>
      <w:autoSpaceDE w:val="0"/>
      <w:autoSpaceDN w:val="0"/>
      <w:adjustRightInd w:val="0"/>
      <w:spacing w:line="274" w:lineRule="exact"/>
      <w:ind w:firstLine="0"/>
      <w:jc w:val="left"/>
    </w:pPr>
    <w:rPr>
      <w:rFonts w:eastAsiaTheme="minorEastAsia"/>
    </w:rPr>
  </w:style>
  <w:style w:type="paragraph" w:customStyle="1" w:styleId="Style365">
    <w:name w:val="Style365"/>
    <w:basedOn w:val="a"/>
    <w:uiPriority w:val="99"/>
    <w:rsid w:val="00BA7CE0"/>
    <w:pPr>
      <w:autoSpaceDE w:val="0"/>
      <w:autoSpaceDN w:val="0"/>
      <w:adjustRightInd w:val="0"/>
      <w:ind w:firstLine="0"/>
      <w:jc w:val="left"/>
    </w:pPr>
    <w:rPr>
      <w:rFonts w:eastAsiaTheme="minorEastAsia"/>
    </w:rPr>
  </w:style>
  <w:style w:type="character" w:customStyle="1" w:styleId="FontStyle469">
    <w:name w:val="Font Style469"/>
    <w:basedOn w:val="a0"/>
    <w:uiPriority w:val="99"/>
    <w:rsid w:val="00BA7CE0"/>
    <w:rPr>
      <w:rFonts w:ascii="Times New Roman" w:hAnsi="Times New Roman" w:cs="Times New Roman"/>
      <w:i/>
      <w:iCs/>
      <w:sz w:val="24"/>
      <w:szCs w:val="24"/>
    </w:rPr>
  </w:style>
  <w:style w:type="paragraph" w:customStyle="1" w:styleId="Style354">
    <w:name w:val="Style354"/>
    <w:basedOn w:val="a"/>
    <w:uiPriority w:val="99"/>
    <w:rsid w:val="00BA7CE0"/>
    <w:pPr>
      <w:autoSpaceDE w:val="0"/>
      <w:autoSpaceDN w:val="0"/>
      <w:adjustRightInd w:val="0"/>
      <w:spacing w:line="274" w:lineRule="exact"/>
      <w:ind w:firstLine="984"/>
    </w:pPr>
    <w:rPr>
      <w:rFonts w:eastAsiaTheme="minorEastAsia"/>
    </w:rPr>
  </w:style>
  <w:style w:type="paragraph" w:customStyle="1" w:styleId="Style299">
    <w:name w:val="Style299"/>
    <w:basedOn w:val="a"/>
    <w:uiPriority w:val="99"/>
    <w:rsid w:val="00BA7CE0"/>
    <w:pPr>
      <w:autoSpaceDE w:val="0"/>
      <w:autoSpaceDN w:val="0"/>
      <w:adjustRightInd w:val="0"/>
      <w:spacing w:line="274" w:lineRule="exact"/>
      <w:ind w:firstLine="0"/>
    </w:pPr>
    <w:rPr>
      <w:rFonts w:eastAsiaTheme="minorEastAsia"/>
    </w:rPr>
  </w:style>
  <w:style w:type="paragraph" w:customStyle="1" w:styleId="Style349">
    <w:name w:val="Style349"/>
    <w:basedOn w:val="a"/>
    <w:uiPriority w:val="99"/>
    <w:rsid w:val="00BA7CE0"/>
    <w:pPr>
      <w:autoSpaceDE w:val="0"/>
      <w:autoSpaceDN w:val="0"/>
      <w:adjustRightInd w:val="0"/>
      <w:spacing w:line="274" w:lineRule="exact"/>
      <w:ind w:hanging="427"/>
      <w:jc w:val="left"/>
    </w:pPr>
    <w:rPr>
      <w:rFonts w:eastAsiaTheme="minorEastAsia"/>
    </w:rPr>
  </w:style>
  <w:style w:type="paragraph" w:customStyle="1" w:styleId="Style212">
    <w:name w:val="Style212"/>
    <w:basedOn w:val="a"/>
    <w:uiPriority w:val="99"/>
    <w:rsid w:val="00BA7CE0"/>
    <w:pPr>
      <w:autoSpaceDE w:val="0"/>
      <w:autoSpaceDN w:val="0"/>
      <w:adjustRightInd w:val="0"/>
      <w:spacing w:line="274" w:lineRule="exact"/>
      <w:ind w:firstLine="710"/>
    </w:pPr>
    <w:rPr>
      <w:rFonts w:eastAsiaTheme="minorEastAsia"/>
    </w:rPr>
  </w:style>
  <w:style w:type="character" w:customStyle="1" w:styleId="FontStyle470">
    <w:name w:val="Font Style470"/>
    <w:basedOn w:val="a0"/>
    <w:uiPriority w:val="99"/>
    <w:rsid w:val="00BA7CE0"/>
    <w:rPr>
      <w:rFonts w:ascii="Times New Roman" w:hAnsi="Times New Roman" w:cs="Times New Roman"/>
      <w:b/>
      <w:bCs/>
      <w:sz w:val="24"/>
      <w:szCs w:val="24"/>
    </w:rPr>
  </w:style>
  <w:style w:type="paragraph" w:customStyle="1" w:styleId="Style315">
    <w:name w:val="Style315"/>
    <w:basedOn w:val="a"/>
    <w:uiPriority w:val="99"/>
    <w:rsid w:val="00BA7CE0"/>
    <w:pPr>
      <w:autoSpaceDE w:val="0"/>
      <w:autoSpaceDN w:val="0"/>
      <w:adjustRightInd w:val="0"/>
      <w:ind w:firstLine="0"/>
      <w:jc w:val="left"/>
    </w:pPr>
    <w:rPr>
      <w:rFonts w:eastAsiaTheme="minorEastAsia"/>
    </w:rPr>
  </w:style>
  <w:style w:type="character" w:customStyle="1" w:styleId="FontStyle480">
    <w:name w:val="Font Style480"/>
    <w:basedOn w:val="a0"/>
    <w:uiPriority w:val="99"/>
    <w:rsid w:val="00BA7CE0"/>
    <w:rPr>
      <w:rFonts w:ascii="Times New Roman" w:hAnsi="Times New Roman" w:cs="Times New Roman"/>
      <w:sz w:val="22"/>
      <w:szCs w:val="22"/>
    </w:rPr>
  </w:style>
  <w:style w:type="paragraph" w:customStyle="1" w:styleId="Style276">
    <w:name w:val="Style276"/>
    <w:basedOn w:val="a"/>
    <w:uiPriority w:val="99"/>
    <w:rsid w:val="00BA7CE0"/>
    <w:pPr>
      <w:autoSpaceDE w:val="0"/>
      <w:autoSpaceDN w:val="0"/>
      <w:adjustRightInd w:val="0"/>
      <w:spacing w:line="278" w:lineRule="exact"/>
      <w:ind w:firstLine="850"/>
      <w:jc w:val="left"/>
    </w:pPr>
    <w:rPr>
      <w:rFonts w:eastAsiaTheme="minorEastAsia"/>
    </w:rPr>
  </w:style>
  <w:style w:type="paragraph" w:customStyle="1" w:styleId="Style344">
    <w:name w:val="Style344"/>
    <w:basedOn w:val="a"/>
    <w:uiPriority w:val="99"/>
    <w:rsid w:val="00BA7CE0"/>
    <w:pPr>
      <w:autoSpaceDE w:val="0"/>
      <w:autoSpaceDN w:val="0"/>
      <w:adjustRightInd w:val="0"/>
      <w:spacing w:line="278" w:lineRule="exact"/>
      <w:ind w:firstLine="576"/>
    </w:pPr>
    <w:rPr>
      <w:rFonts w:eastAsiaTheme="minorEastAsia"/>
    </w:rPr>
  </w:style>
  <w:style w:type="paragraph" w:customStyle="1" w:styleId="Style320">
    <w:name w:val="Style320"/>
    <w:basedOn w:val="a"/>
    <w:uiPriority w:val="99"/>
    <w:rsid w:val="00BA7CE0"/>
    <w:pPr>
      <w:autoSpaceDE w:val="0"/>
      <w:autoSpaceDN w:val="0"/>
      <w:adjustRightInd w:val="0"/>
      <w:ind w:firstLine="0"/>
      <w:jc w:val="left"/>
    </w:pPr>
    <w:rPr>
      <w:rFonts w:eastAsiaTheme="minorEastAsia"/>
    </w:rPr>
  </w:style>
  <w:style w:type="paragraph" w:customStyle="1" w:styleId="Style340">
    <w:name w:val="Style340"/>
    <w:basedOn w:val="a"/>
    <w:uiPriority w:val="99"/>
    <w:rsid w:val="00BA7CE0"/>
    <w:pPr>
      <w:autoSpaceDE w:val="0"/>
      <w:autoSpaceDN w:val="0"/>
      <w:adjustRightInd w:val="0"/>
      <w:spacing w:line="277" w:lineRule="exact"/>
      <w:ind w:firstLine="576"/>
      <w:jc w:val="left"/>
    </w:pPr>
    <w:rPr>
      <w:rFonts w:eastAsiaTheme="minorEastAsia"/>
    </w:rPr>
  </w:style>
  <w:style w:type="character" w:customStyle="1" w:styleId="b-serp-urlitem1">
    <w:name w:val="b-serp-url__item1"/>
    <w:rsid w:val="000F00DA"/>
  </w:style>
  <w:style w:type="paragraph" w:customStyle="1" w:styleId="2f6">
    <w:name w:val="Заголовок №2"/>
    <w:basedOn w:val="a"/>
    <w:link w:val="2f7"/>
    <w:rsid w:val="000F00DA"/>
    <w:pPr>
      <w:widowControl/>
      <w:shd w:val="clear" w:color="auto" w:fill="FFFFFF"/>
      <w:autoSpaceDN w:val="0"/>
      <w:spacing w:after="420" w:line="240" w:lineRule="atLeast"/>
      <w:ind w:hanging="1440"/>
      <w:jc w:val="left"/>
      <w:outlineLvl w:val="1"/>
    </w:pPr>
    <w:rPr>
      <w:rFonts w:ascii="Arial" w:eastAsia="SimSun" w:hAnsi="Arial" w:cs="Mangal"/>
      <w:b/>
      <w:bCs/>
      <w:kern w:val="3"/>
      <w:sz w:val="27"/>
      <w:szCs w:val="27"/>
      <w:lang w:eastAsia="zh-CN" w:bidi="hi-IN"/>
    </w:rPr>
  </w:style>
  <w:style w:type="character" w:customStyle="1" w:styleId="2f7">
    <w:name w:val="Заголовок №2_"/>
    <w:basedOn w:val="a0"/>
    <w:link w:val="2f6"/>
    <w:rsid w:val="000F00DA"/>
    <w:rPr>
      <w:rFonts w:ascii="Arial" w:eastAsia="SimSun" w:hAnsi="Arial" w:cs="Mangal"/>
      <w:b/>
      <w:bCs/>
      <w:kern w:val="3"/>
      <w:sz w:val="27"/>
      <w:szCs w:val="27"/>
      <w:shd w:val="clear" w:color="auto" w:fill="FFFFFF"/>
      <w:lang w:eastAsia="zh-CN" w:bidi="hi-IN"/>
    </w:rPr>
  </w:style>
  <w:style w:type="paragraph" w:customStyle="1" w:styleId="p4">
    <w:name w:val="p4"/>
    <w:basedOn w:val="a"/>
    <w:rsid w:val="000F00DA"/>
    <w:pPr>
      <w:widowControl/>
      <w:spacing w:before="100" w:beforeAutospacing="1" w:after="100" w:afterAutospacing="1"/>
      <w:ind w:firstLine="0"/>
      <w:jc w:val="left"/>
    </w:pPr>
  </w:style>
  <w:style w:type="character" w:customStyle="1" w:styleId="s1">
    <w:name w:val="s1"/>
    <w:basedOn w:val="a0"/>
    <w:rsid w:val="000F00DA"/>
  </w:style>
  <w:style w:type="paragraph" w:customStyle="1" w:styleId="p11">
    <w:name w:val="p11"/>
    <w:basedOn w:val="a"/>
    <w:rsid w:val="000F00DA"/>
    <w:pPr>
      <w:widowControl/>
      <w:spacing w:before="100" w:beforeAutospacing="1" w:after="100" w:afterAutospacing="1"/>
      <w:ind w:firstLine="0"/>
      <w:jc w:val="left"/>
    </w:pPr>
  </w:style>
  <w:style w:type="paragraph" w:customStyle="1" w:styleId="Style56">
    <w:name w:val="Style56"/>
    <w:basedOn w:val="a"/>
    <w:uiPriority w:val="99"/>
    <w:rsid w:val="000F00DA"/>
    <w:pPr>
      <w:autoSpaceDE w:val="0"/>
      <w:autoSpaceDN w:val="0"/>
      <w:adjustRightInd w:val="0"/>
      <w:spacing w:line="322" w:lineRule="exact"/>
      <w:ind w:firstLine="557"/>
    </w:pPr>
    <w:rPr>
      <w:rFonts w:ascii="Arial Black" w:eastAsiaTheme="minorEastAsia" w:hAnsi="Arial Black" w:cstheme="minorBidi"/>
    </w:rPr>
  </w:style>
  <w:style w:type="paragraph" w:customStyle="1" w:styleId="Style54">
    <w:name w:val="Style54"/>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character" w:customStyle="1" w:styleId="FontStyle105">
    <w:name w:val="Font Style105"/>
    <w:basedOn w:val="a0"/>
    <w:uiPriority w:val="99"/>
    <w:rsid w:val="000F00DA"/>
    <w:rPr>
      <w:rFonts w:ascii="Times New Roman" w:hAnsi="Times New Roman" w:cs="Times New Roman"/>
      <w:b/>
      <w:bCs/>
      <w:i/>
      <w:iCs/>
      <w:sz w:val="28"/>
      <w:szCs w:val="28"/>
    </w:rPr>
  </w:style>
  <w:style w:type="paragraph" w:customStyle="1" w:styleId="Style77">
    <w:name w:val="Style77"/>
    <w:basedOn w:val="a"/>
    <w:uiPriority w:val="99"/>
    <w:rsid w:val="000F00DA"/>
    <w:pPr>
      <w:autoSpaceDE w:val="0"/>
      <w:autoSpaceDN w:val="0"/>
      <w:adjustRightInd w:val="0"/>
      <w:spacing w:line="230" w:lineRule="exact"/>
      <w:ind w:firstLine="0"/>
      <w:jc w:val="center"/>
    </w:pPr>
    <w:rPr>
      <w:rFonts w:ascii="Arial Black" w:eastAsiaTheme="minorEastAsia" w:hAnsi="Arial Black" w:cstheme="minorBidi"/>
    </w:rPr>
  </w:style>
  <w:style w:type="character" w:customStyle="1" w:styleId="FontStyle93">
    <w:name w:val="Font Style93"/>
    <w:basedOn w:val="a0"/>
    <w:uiPriority w:val="99"/>
    <w:rsid w:val="000F00DA"/>
    <w:rPr>
      <w:rFonts w:ascii="Times New Roman" w:hAnsi="Times New Roman" w:cs="Times New Roman"/>
      <w:b/>
      <w:bCs/>
      <w:sz w:val="18"/>
      <w:szCs w:val="18"/>
    </w:rPr>
  </w:style>
  <w:style w:type="paragraph" w:customStyle="1" w:styleId="Style66">
    <w:name w:val="Style66"/>
    <w:basedOn w:val="a"/>
    <w:uiPriority w:val="99"/>
    <w:rsid w:val="000F00DA"/>
    <w:pPr>
      <w:autoSpaceDE w:val="0"/>
      <w:autoSpaceDN w:val="0"/>
      <w:adjustRightInd w:val="0"/>
      <w:spacing w:line="283" w:lineRule="exact"/>
      <w:ind w:firstLine="0"/>
      <w:jc w:val="left"/>
    </w:pPr>
    <w:rPr>
      <w:rFonts w:ascii="Arial Black" w:eastAsiaTheme="minorEastAsia" w:hAnsi="Arial Black" w:cstheme="minorBidi"/>
    </w:rPr>
  </w:style>
  <w:style w:type="paragraph" w:customStyle="1" w:styleId="Style67">
    <w:name w:val="Style67"/>
    <w:basedOn w:val="a"/>
    <w:uiPriority w:val="99"/>
    <w:rsid w:val="000F00DA"/>
    <w:pPr>
      <w:autoSpaceDE w:val="0"/>
      <w:autoSpaceDN w:val="0"/>
      <w:adjustRightInd w:val="0"/>
      <w:spacing w:line="350" w:lineRule="exact"/>
      <w:ind w:firstLine="0"/>
      <w:jc w:val="left"/>
    </w:pPr>
    <w:rPr>
      <w:rFonts w:ascii="Arial Black" w:eastAsiaTheme="minorEastAsia" w:hAnsi="Arial Black" w:cstheme="minorBidi"/>
    </w:rPr>
  </w:style>
  <w:style w:type="paragraph" w:customStyle="1" w:styleId="Style73">
    <w:name w:val="Style73"/>
    <w:basedOn w:val="a"/>
    <w:uiPriority w:val="99"/>
    <w:rsid w:val="000F00DA"/>
    <w:pPr>
      <w:autoSpaceDE w:val="0"/>
      <w:autoSpaceDN w:val="0"/>
      <w:adjustRightInd w:val="0"/>
      <w:spacing w:line="278" w:lineRule="exact"/>
      <w:ind w:firstLine="0"/>
      <w:jc w:val="center"/>
    </w:pPr>
    <w:rPr>
      <w:rFonts w:ascii="Arial Black" w:eastAsiaTheme="minorEastAsia" w:hAnsi="Arial Black" w:cstheme="minorBidi"/>
    </w:rPr>
  </w:style>
  <w:style w:type="character" w:customStyle="1" w:styleId="FontStyle92">
    <w:name w:val="Font Style92"/>
    <w:basedOn w:val="a0"/>
    <w:uiPriority w:val="99"/>
    <w:rsid w:val="000F00DA"/>
    <w:rPr>
      <w:rFonts w:ascii="Consolas" w:hAnsi="Consolas" w:cs="Consolas"/>
      <w:sz w:val="10"/>
      <w:szCs w:val="10"/>
    </w:rPr>
  </w:style>
  <w:style w:type="paragraph" w:customStyle="1" w:styleId="Style48">
    <w:name w:val="Style48"/>
    <w:basedOn w:val="a"/>
    <w:uiPriority w:val="99"/>
    <w:rsid w:val="000F00DA"/>
    <w:pPr>
      <w:autoSpaceDE w:val="0"/>
      <w:autoSpaceDN w:val="0"/>
      <w:adjustRightInd w:val="0"/>
      <w:spacing w:line="370" w:lineRule="exact"/>
      <w:ind w:hanging="336"/>
      <w:jc w:val="left"/>
    </w:pPr>
    <w:rPr>
      <w:rFonts w:ascii="Arial Black" w:eastAsiaTheme="minorEastAsia" w:hAnsi="Arial Black" w:cstheme="minorBidi"/>
    </w:rPr>
  </w:style>
  <w:style w:type="paragraph" w:customStyle="1" w:styleId="Style59">
    <w:name w:val="Style59"/>
    <w:basedOn w:val="a"/>
    <w:uiPriority w:val="99"/>
    <w:rsid w:val="000F00DA"/>
    <w:pPr>
      <w:autoSpaceDE w:val="0"/>
      <w:autoSpaceDN w:val="0"/>
      <w:adjustRightInd w:val="0"/>
      <w:spacing w:line="331" w:lineRule="exact"/>
      <w:ind w:firstLine="3091"/>
      <w:jc w:val="left"/>
    </w:pPr>
    <w:rPr>
      <w:rFonts w:ascii="Arial Black" w:eastAsiaTheme="minorEastAsia" w:hAnsi="Arial Black" w:cstheme="minorBidi"/>
    </w:rPr>
  </w:style>
  <w:style w:type="paragraph" w:customStyle="1" w:styleId="Style74">
    <w:name w:val="Style74"/>
    <w:basedOn w:val="a"/>
    <w:uiPriority w:val="99"/>
    <w:rsid w:val="000F00DA"/>
    <w:pPr>
      <w:autoSpaceDE w:val="0"/>
      <w:autoSpaceDN w:val="0"/>
      <w:adjustRightInd w:val="0"/>
      <w:spacing w:line="571" w:lineRule="exact"/>
      <w:ind w:firstLine="2318"/>
      <w:jc w:val="left"/>
    </w:pPr>
    <w:rPr>
      <w:rFonts w:ascii="Arial Black" w:eastAsiaTheme="minorEastAsia" w:hAnsi="Arial Black" w:cstheme="minorBidi"/>
    </w:rPr>
  </w:style>
  <w:style w:type="character" w:customStyle="1" w:styleId="FontStyle98">
    <w:name w:val="Font Style98"/>
    <w:basedOn w:val="a0"/>
    <w:uiPriority w:val="99"/>
    <w:rsid w:val="000F00DA"/>
    <w:rPr>
      <w:rFonts w:ascii="Times New Roman" w:hAnsi="Times New Roman" w:cs="Times New Roman"/>
      <w:sz w:val="22"/>
      <w:szCs w:val="22"/>
    </w:rPr>
  </w:style>
  <w:style w:type="paragraph" w:customStyle="1" w:styleId="Style69">
    <w:name w:val="Style69"/>
    <w:basedOn w:val="a"/>
    <w:uiPriority w:val="99"/>
    <w:rsid w:val="000F00DA"/>
    <w:pPr>
      <w:autoSpaceDE w:val="0"/>
      <w:autoSpaceDN w:val="0"/>
      <w:adjustRightInd w:val="0"/>
      <w:spacing w:line="648" w:lineRule="exact"/>
      <w:ind w:firstLine="1171"/>
      <w:jc w:val="left"/>
    </w:pPr>
    <w:rPr>
      <w:rFonts w:ascii="Arial Black" w:eastAsiaTheme="minorEastAsia" w:hAnsi="Arial Black" w:cstheme="minorBidi"/>
    </w:rPr>
  </w:style>
  <w:style w:type="paragraph" w:customStyle="1" w:styleId="Style79">
    <w:name w:val="Style79"/>
    <w:basedOn w:val="a"/>
    <w:uiPriority w:val="99"/>
    <w:rsid w:val="000F00DA"/>
    <w:pPr>
      <w:autoSpaceDE w:val="0"/>
      <w:autoSpaceDN w:val="0"/>
      <w:adjustRightInd w:val="0"/>
      <w:spacing w:line="326" w:lineRule="exact"/>
      <w:ind w:firstLine="0"/>
      <w:jc w:val="left"/>
    </w:pPr>
    <w:rPr>
      <w:rFonts w:ascii="Arial Black" w:eastAsiaTheme="minorEastAsia" w:hAnsi="Arial Black" w:cstheme="minorBidi"/>
    </w:rPr>
  </w:style>
  <w:style w:type="character" w:customStyle="1" w:styleId="FontStyle99">
    <w:name w:val="Font Style99"/>
    <w:basedOn w:val="a0"/>
    <w:uiPriority w:val="99"/>
    <w:rsid w:val="000F00DA"/>
    <w:rPr>
      <w:rFonts w:ascii="Times New Roman" w:hAnsi="Times New Roman" w:cs="Times New Roman"/>
      <w:b/>
      <w:bCs/>
      <w:sz w:val="22"/>
      <w:szCs w:val="22"/>
    </w:rPr>
  </w:style>
  <w:style w:type="paragraph" w:customStyle="1" w:styleId="Style76">
    <w:name w:val="Style76"/>
    <w:basedOn w:val="a"/>
    <w:uiPriority w:val="99"/>
    <w:rsid w:val="000F00DA"/>
    <w:pPr>
      <w:autoSpaceDE w:val="0"/>
      <w:autoSpaceDN w:val="0"/>
      <w:adjustRightInd w:val="0"/>
      <w:ind w:firstLine="0"/>
      <w:jc w:val="center"/>
    </w:pPr>
    <w:rPr>
      <w:rFonts w:ascii="Arial Black" w:eastAsiaTheme="minorEastAsia" w:hAnsi="Arial Black" w:cstheme="minorBidi"/>
    </w:rPr>
  </w:style>
  <w:style w:type="paragraph" w:customStyle="1" w:styleId="Style52">
    <w:name w:val="Style52"/>
    <w:basedOn w:val="a"/>
    <w:uiPriority w:val="99"/>
    <w:rsid w:val="000F00DA"/>
    <w:pPr>
      <w:autoSpaceDE w:val="0"/>
      <w:autoSpaceDN w:val="0"/>
      <w:adjustRightInd w:val="0"/>
      <w:ind w:firstLine="0"/>
      <w:jc w:val="left"/>
    </w:pPr>
    <w:rPr>
      <w:rFonts w:ascii="Arial Black" w:eastAsiaTheme="minorEastAsia" w:hAnsi="Arial Black" w:cstheme="minorBidi"/>
    </w:rPr>
  </w:style>
  <w:style w:type="paragraph" w:customStyle="1" w:styleId="Style65">
    <w:name w:val="Style65"/>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paragraph" w:customStyle="1" w:styleId="Style45">
    <w:name w:val="Style45"/>
    <w:basedOn w:val="a"/>
    <w:uiPriority w:val="99"/>
    <w:rsid w:val="000F00DA"/>
    <w:pPr>
      <w:autoSpaceDE w:val="0"/>
      <w:autoSpaceDN w:val="0"/>
      <w:adjustRightInd w:val="0"/>
      <w:spacing w:line="307" w:lineRule="exact"/>
      <w:ind w:firstLine="163"/>
      <w:jc w:val="left"/>
    </w:pPr>
    <w:rPr>
      <w:rFonts w:ascii="Arial Black" w:eastAsiaTheme="minorEastAsia" w:hAnsi="Arial Black" w:cstheme="minorBidi"/>
    </w:rPr>
  </w:style>
  <w:style w:type="paragraph" w:customStyle="1" w:styleId="Style47">
    <w:name w:val="Style47"/>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63">
    <w:name w:val="Style63"/>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50">
    <w:name w:val="Style50"/>
    <w:basedOn w:val="a"/>
    <w:uiPriority w:val="99"/>
    <w:rsid w:val="000F00DA"/>
    <w:pPr>
      <w:autoSpaceDE w:val="0"/>
      <w:autoSpaceDN w:val="0"/>
      <w:adjustRightInd w:val="0"/>
      <w:spacing w:line="336" w:lineRule="exact"/>
      <w:ind w:firstLine="912"/>
      <w:jc w:val="left"/>
    </w:pPr>
    <w:rPr>
      <w:rFonts w:ascii="Arial Black" w:eastAsiaTheme="minorEastAsia" w:hAnsi="Arial Black" w:cstheme="minorBidi"/>
    </w:rPr>
  </w:style>
  <w:style w:type="paragraph" w:customStyle="1" w:styleId="Style49">
    <w:name w:val="Style49"/>
    <w:basedOn w:val="a"/>
    <w:uiPriority w:val="99"/>
    <w:rsid w:val="000F00DA"/>
    <w:pPr>
      <w:autoSpaceDE w:val="0"/>
      <w:autoSpaceDN w:val="0"/>
      <w:adjustRightInd w:val="0"/>
      <w:spacing w:line="451" w:lineRule="exact"/>
      <w:ind w:firstLine="3062"/>
      <w:jc w:val="left"/>
    </w:pPr>
    <w:rPr>
      <w:rFonts w:ascii="Arial Black" w:eastAsiaTheme="minorEastAsia" w:hAnsi="Arial Black" w:cstheme="minorBidi"/>
    </w:rPr>
  </w:style>
  <w:style w:type="paragraph" w:customStyle="1" w:styleId="Style62">
    <w:name w:val="Style62"/>
    <w:basedOn w:val="a"/>
    <w:uiPriority w:val="99"/>
    <w:rsid w:val="000F00DA"/>
    <w:pPr>
      <w:autoSpaceDE w:val="0"/>
      <w:autoSpaceDN w:val="0"/>
      <w:adjustRightInd w:val="0"/>
      <w:ind w:firstLine="0"/>
      <w:jc w:val="left"/>
    </w:pPr>
    <w:rPr>
      <w:rFonts w:ascii="Arial Black" w:eastAsiaTheme="minorEastAsia" w:hAnsi="Arial Black" w:cstheme="minorBidi"/>
    </w:rPr>
  </w:style>
  <w:style w:type="character" w:customStyle="1" w:styleId="FontStyle95">
    <w:name w:val="Font Style95"/>
    <w:basedOn w:val="a0"/>
    <w:uiPriority w:val="99"/>
    <w:rsid w:val="000F00DA"/>
    <w:rPr>
      <w:rFonts w:ascii="Arial Unicode MS" w:eastAsia="Arial Unicode MS" w:cs="Arial Unicode MS"/>
      <w:i/>
      <w:iCs/>
      <w:sz w:val="10"/>
      <w:szCs w:val="10"/>
    </w:rPr>
  </w:style>
  <w:style w:type="paragraph" w:customStyle="1" w:styleId="Style53">
    <w:name w:val="Style53"/>
    <w:basedOn w:val="a"/>
    <w:uiPriority w:val="99"/>
    <w:rsid w:val="000F00DA"/>
    <w:pPr>
      <w:autoSpaceDE w:val="0"/>
      <w:autoSpaceDN w:val="0"/>
      <w:adjustRightInd w:val="0"/>
      <w:spacing w:line="322" w:lineRule="exact"/>
      <w:ind w:hanging="350"/>
      <w:jc w:val="left"/>
    </w:pPr>
    <w:rPr>
      <w:rFonts w:ascii="Arial Black" w:eastAsiaTheme="minorEastAsia" w:hAnsi="Arial Black" w:cstheme="minorBidi"/>
    </w:rPr>
  </w:style>
  <w:style w:type="paragraph" w:customStyle="1" w:styleId="Style46">
    <w:name w:val="Style46"/>
    <w:basedOn w:val="a"/>
    <w:uiPriority w:val="99"/>
    <w:rsid w:val="000F00DA"/>
    <w:pPr>
      <w:autoSpaceDE w:val="0"/>
      <w:autoSpaceDN w:val="0"/>
      <w:adjustRightInd w:val="0"/>
      <w:spacing w:line="331" w:lineRule="exact"/>
      <w:ind w:firstLine="2736"/>
      <w:jc w:val="left"/>
    </w:pPr>
    <w:rPr>
      <w:rFonts w:ascii="Arial Black" w:eastAsiaTheme="minorEastAsia" w:hAnsi="Arial Black" w:cstheme="minorBidi"/>
    </w:rPr>
  </w:style>
  <w:style w:type="character" w:customStyle="1" w:styleId="1fc">
    <w:name w:val="Заголовок №1_"/>
    <w:basedOn w:val="a0"/>
    <w:link w:val="1fd"/>
    <w:rsid w:val="000F00DA"/>
    <w:rPr>
      <w:rFonts w:ascii="Times New Roman" w:eastAsia="Times New Roman" w:hAnsi="Times New Roman" w:cs="Times New Roman"/>
      <w:b/>
      <w:bCs/>
      <w:spacing w:val="40"/>
      <w:sz w:val="38"/>
      <w:szCs w:val="38"/>
      <w:shd w:val="clear" w:color="auto" w:fill="FFFFFF"/>
    </w:rPr>
  </w:style>
  <w:style w:type="paragraph" w:customStyle="1" w:styleId="1fd">
    <w:name w:val="Заголовок №1"/>
    <w:basedOn w:val="a"/>
    <w:link w:val="1fc"/>
    <w:rsid w:val="000F00DA"/>
    <w:pPr>
      <w:shd w:val="clear" w:color="auto" w:fill="FFFFFF"/>
      <w:spacing w:before="2820" w:after="240" w:line="0" w:lineRule="atLeast"/>
      <w:ind w:firstLine="0"/>
      <w:jc w:val="center"/>
      <w:outlineLvl w:val="0"/>
    </w:pPr>
    <w:rPr>
      <w:b/>
      <w:bCs/>
      <w:spacing w:val="40"/>
      <w:sz w:val="38"/>
      <w:szCs w:val="38"/>
      <w:lang w:eastAsia="en-US"/>
    </w:rPr>
  </w:style>
  <w:style w:type="character" w:customStyle="1" w:styleId="125pt0pt">
    <w:name w:val="Заголовок №1 + 25 pt;Не полужирный;Интервал 0 pt"/>
    <w:basedOn w:val="1fc"/>
    <w:rsid w:val="000F00DA"/>
    <w:rPr>
      <w:color w:val="000000"/>
      <w:spacing w:val="0"/>
      <w:w w:val="100"/>
      <w:position w:val="0"/>
      <w:sz w:val="50"/>
      <w:szCs w:val="50"/>
      <w:lang w:val="ru-RU" w:eastAsia="ru-RU" w:bidi="ru-RU"/>
    </w:rPr>
  </w:style>
  <w:style w:type="character" w:customStyle="1" w:styleId="1fe">
    <w:name w:val="Заголовок №1 + Малые прописные"/>
    <w:basedOn w:val="1fc"/>
    <w:rsid w:val="000F00DA"/>
    <w:rPr>
      <w:smallCaps/>
      <w:color w:val="000000"/>
      <w:w w:val="100"/>
      <w:position w:val="0"/>
      <w:lang w:val="ru-RU" w:eastAsia="ru-RU" w:bidi="ru-RU"/>
    </w:rPr>
  </w:style>
  <w:style w:type="character" w:customStyle="1" w:styleId="215pt2pt">
    <w:name w:val="Основной текст (2) + 15 pt;Интервал 2 pt"/>
    <w:basedOn w:val="2f0"/>
    <w:rsid w:val="000F00DA"/>
    <w:rPr>
      <w:color w:val="000000"/>
      <w:spacing w:val="40"/>
      <w:w w:val="100"/>
      <w:position w:val="0"/>
      <w:sz w:val="30"/>
      <w:szCs w:val="30"/>
      <w:shd w:val="clear" w:color="auto" w:fill="FFFFFF"/>
      <w:lang w:val="ru-RU" w:eastAsia="ru-RU" w:bidi="ru-RU"/>
    </w:rPr>
  </w:style>
  <w:style w:type="paragraph" w:customStyle="1" w:styleId="affffb">
    <w:name w:val="МОН"/>
    <w:basedOn w:val="a"/>
    <w:rsid w:val="000F00DA"/>
    <w:pPr>
      <w:widowControl/>
      <w:spacing w:line="360" w:lineRule="auto"/>
      <w:ind w:firstLine="709"/>
    </w:pPr>
    <w:rPr>
      <w:rFonts w:eastAsia="Calibri"/>
      <w:sz w:val="28"/>
    </w:rPr>
  </w:style>
  <w:style w:type="paragraph" w:customStyle="1" w:styleId="2f8">
    <w:name w:val="Абзац списка2"/>
    <w:basedOn w:val="a"/>
    <w:rsid w:val="000F00DA"/>
    <w:pPr>
      <w:widowControl/>
      <w:spacing w:after="200" w:line="276" w:lineRule="auto"/>
      <w:ind w:left="720" w:firstLine="0"/>
      <w:contextualSpacing/>
      <w:jc w:val="left"/>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71716865">
      <w:bodyDiv w:val="1"/>
      <w:marLeft w:val="0"/>
      <w:marRight w:val="0"/>
      <w:marTop w:val="0"/>
      <w:marBottom w:val="0"/>
      <w:divBdr>
        <w:top w:val="none" w:sz="0" w:space="0" w:color="auto"/>
        <w:left w:val="none" w:sz="0" w:space="0" w:color="auto"/>
        <w:bottom w:val="none" w:sz="0" w:space="0" w:color="auto"/>
        <w:right w:val="none" w:sz="0" w:space="0" w:color="auto"/>
      </w:divBdr>
    </w:div>
    <w:div w:id="334960022">
      <w:bodyDiv w:val="1"/>
      <w:marLeft w:val="0"/>
      <w:marRight w:val="0"/>
      <w:marTop w:val="0"/>
      <w:marBottom w:val="0"/>
      <w:divBdr>
        <w:top w:val="none" w:sz="0" w:space="0" w:color="auto"/>
        <w:left w:val="none" w:sz="0" w:space="0" w:color="auto"/>
        <w:bottom w:val="none" w:sz="0" w:space="0" w:color="auto"/>
        <w:right w:val="none" w:sz="0" w:space="0" w:color="auto"/>
      </w:divBdr>
    </w:div>
    <w:div w:id="487745707">
      <w:bodyDiv w:val="1"/>
      <w:marLeft w:val="0"/>
      <w:marRight w:val="0"/>
      <w:marTop w:val="0"/>
      <w:marBottom w:val="0"/>
      <w:divBdr>
        <w:top w:val="none" w:sz="0" w:space="0" w:color="auto"/>
        <w:left w:val="none" w:sz="0" w:space="0" w:color="auto"/>
        <w:bottom w:val="none" w:sz="0" w:space="0" w:color="auto"/>
        <w:right w:val="none" w:sz="0" w:space="0" w:color="auto"/>
      </w:divBdr>
    </w:div>
    <w:div w:id="547033857">
      <w:bodyDiv w:val="1"/>
      <w:marLeft w:val="0"/>
      <w:marRight w:val="0"/>
      <w:marTop w:val="0"/>
      <w:marBottom w:val="0"/>
      <w:divBdr>
        <w:top w:val="none" w:sz="0" w:space="0" w:color="auto"/>
        <w:left w:val="none" w:sz="0" w:space="0" w:color="auto"/>
        <w:bottom w:val="none" w:sz="0" w:space="0" w:color="auto"/>
        <w:right w:val="none" w:sz="0" w:space="0" w:color="auto"/>
      </w:divBdr>
    </w:div>
    <w:div w:id="716857226">
      <w:bodyDiv w:val="1"/>
      <w:marLeft w:val="0"/>
      <w:marRight w:val="0"/>
      <w:marTop w:val="0"/>
      <w:marBottom w:val="0"/>
      <w:divBdr>
        <w:top w:val="none" w:sz="0" w:space="0" w:color="auto"/>
        <w:left w:val="none" w:sz="0" w:space="0" w:color="auto"/>
        <w:bottom w:val="none" w:sz="0" w:space="0" w:color="auto"/>
        <w:right w:val="none" w:sz="0" w:space="0" w:color="auto"/>
      </w:divBdr>
    </w:div>
    <w:div w:id="808016151">
      <w:bodyDiv w:val="1"/>
      <w:marLeft w:val="0"/>
      <w:marRight w:val="0"/>
      <w:marTop w:val="0"/>
      <w:marBottom w:val="0"/>
      <w:divBdr>
        <w:top w:val="none" w:sz="0" w:space="0" w:color="auto"/>
        <w:left w:val="none" w:sz="0" w:space="0" w:color="auto"/>
        <w:bottom w:val="none" w:sz="0" w:space="0" w:color="auto"/>
        <w:right w:val="none" w:sz="0" w:space="0" w:color="auto"/>
      </w:divBdr>
    </w:div>
    <w:div w:id="853878801">
      <w:bodyDiv w:val="1"/>
      <w:marLeft w:val="0"/>
      <w:marRight w:val="0"/>
      <w:marTop w:val="0"/>
      <w:marBottom w:val="0"/>
      <w:divBdr>
        <w:top w:val="none" w:sz="0" w:space="0" w:color="auto"/>
        <w:left w:val="none" w:sz="0" w:space="0" w:color="auto"/>
        <w:bottom w:val="none" w:sz="0" w:space="0" w:color="auto"/>
        <w:right w:val="none" w:sz="0" w:space="0" w:color="auto"/>
      </w:divBdr>
    </w:div>
    <w:div w:id="1022635815">
      <w:bodyDiv w:val="1"/>
      <w:marLeft w:val="0"/>
      <w:marRight w:val="0"/>
      <w:marTop w:val="0"/>
      <w:marBottom w:val="0"/>
      <w:divBdr>
        <w:top w:val="none" w:sz="0" w:space="0" w:color="auto"/>
        <w:left w:val="none" w:sz="0" w:space="0" w:color="auto"/>
        <w:bottom w:val="none" w:sz="0" w:space="0" w:color="auto"/>
        <w:right w:val="none" w:sz="0" w:space="0" w:color="auto"/>
      </w:divBdr>
    </w:div>
    <w:div w:id="1161582694">
      <w:bodyDiv w:val="1"/>
      <w:marLeft w:val="0"/>
      <w:marRight w:val="0"/>
      <w:marTop w:val="0"/>
      <w:marBottom w:val="0"/>
      <w:divBdr>
        <w:top w:val="none" w:sz="0" w:space="0" w:color="auto"/>
        <w:left w:val="none" w:sz="0" w:space="0" w:color="auto"/>
        <w:bottom w:val="none" w:sz="0" w:space="0" w:color="auto"/>
        <w:right w:val="none" w:sz="0" w:space="0" w:color="auto"/>
      </w:divBdr>
    </w:div>
    <w:div w:id="1203711076">
      <w:bodyDiv w:val="1"/>
      <w:marLeft w:val="0"/>
      <w:marRight w:val="0"/>
      <w:marTop w:val="0"/>
      <w:marBottom w:val="0"/>
      <w:divBdr>
        <w:top w:val="none" w:sz="0" w:space="0" w:color="auto"/>
        <w:left w:val="none" w:sz="0" w:space="0" w:color="auto"/>
        <w:bottom w:val="none" w:sz="0" w:space="0" w:color="auto"/>
        <w:right w:val="none" w:sz="0" w:space="0" w:color="auto"/>
      </w:divBdr>
    </w:div>
    <w:div w:id="1205947603">
      <w:bodyDiv w:val="1"/>
      <w:marLeft w:val="0"/>
      <w:marRight w:val="0"/>
      <w:marTop w:val="0"/>
      <w:marBottom w:val="0"/>
      <w:divBdr>
        <w:top w:val="none" w:sz="0" w:space="0" w:color="auto"/>
        <w:left w:val="none" w:sz="0" w:space="0" w:color="auto"/>
        <w:bottom w:val="none" w:sz="0" w:space="0" w:color="auto"/>
        <w:right w:val="none" w:sz="0" w:space="0" w:color="auto"/>
      </w:divBdr>
    </w:div>
    <w:div w:id="1265334845">
      <w:bodyDiv w:val="1"/>
      <w:marLeft w:val="0"/>
      <w:marRight w:val="0"/>
      <w:marTop w:val="0"/>
      <w:marBottom w:val="0"/>
      <w:divBdr>
        <w:top w:val="none" w:sz="0" w:space="0" w:color="auto"/>
        <w:left w:val="none" w:sz="0" w:space="0" w:color="auto"/>
        <w:bottom w:val="none" w:sz="0" w:space="0" w:color="auto"/>
        <w:right w:val="none" w:sz="0" w:space="0" w:color="auto"/>
      </w:divBdr>
    </w:div>
    <w:div w:id="1319043613">
      <w:bodyDiv w:val="1"/>
      <w:marLeft w:val="0"/>
      <w:marRight w:val="0"/>
      <w:marTop w:val="0"/>
      <w:marBottom w:val="0"/>
      <w:divBdr>
        <w:top w:val="none" w:sz="0" w:space="0" w:color="auto"/>
        <w:left w:val="none" w:sz="0" w:space="0" w:color="auto"/>
        <w:bottom w:val="none" w:sz="0" w:space="0" w:color="auto"/>
        <w:right w:val="none" w:sz="0" w:space="0" w:color="auto"/>
      </w:divBdr>
    </w:div>
    <w:div w:id="1418139752">
      <w:bodyDiv w:val="1"/>
      <w:marLeft w:val="0"/>
      <w:marRight w:val="0"/>
      <w:marTop w:val="0"/>
      <w:marBottom w:val="0"/>
      <w:divBdr>
        <w:top w:val="none" w:sz="0" w:space="0" w:color="auto"/>
        <w:left w:val="none" w:sz="0" w:space="0" w:color="auto"/>
        <w:bottom w:val="none" w:sz="0" w:space="0" w:color="auto"/>
        <w:right w:val="none" w:sz="0" w:space="0" w:color="auto"/>
      </w:divBdr>
    </w:div>
    <w:div w:id="1433011092">
      <w:bodyDiv w:val="1"/>
      <w:marLeft w:val="0"/>
      <w:marRight w:val="0"/>
      <w:marTop w:val="0"/>
      <w:marBottom w:val="0"/>
      <w:divBdr>
        <w:top w:val="none" w:sz="0" w:space="0" w:color="auto"/>
        <w:left w:val="none" w:sz="0" w:space="0" w:color="auto"/>
        <w:bottom w:val="none" w:sz="0" w:space="0" w:color="auto"/>
        <w:right w:val="none" w:sz="0" w:space="0" w:color="auto"/>
      </w:divBdr>
    </w:div>
    <w:div w:id="1748305783">
      <w:bodyDiv w:val="1"/>
      <w:marLeft w:val="0"/>
      <w:marRight w:val="0"/>
      <w:marTop w:val="0"/>
      <w:marBottom w:val="0"/>
      <w:divBdr>
        <w:top w:val="none" w:sz="0" w:space="0" w:color="auto"/>
        <w:left w:val="none" w:sz="0" w:space="0" w:color="auto"/>
        <w:bottom w:val="none" w:sz="0" w:space="0" w:color="auto"/>
        <w:right w:val="none" w:sz="0" w:space="0" w:color="auto"/>
      </w:divBdr>
    </w:div>
    <w:div w:id="1780905453">
      <w:bodyDiv w:val="1"/>
      <w:marLeft w:val="0"/>
      <w:marRight w:val="0"/>
      <w:marTop w:val="0"/>
      <w:marBottom w:val="0"/>
      <w:divBdr>
        <w:top w:val="none" w:sz="0" w:space="0" w:color="auto"/>
        <w:left w:val="none" w:sz="0" w:space="0" w:color="auto"/>
        <w:bottom w:val="none" w:sz="0" w:space="0" w:color="auto"/>
        <w:right w:val="none" w:sz="0" w:space="0" w:color="auto"/>
      </w:divBdr>
    </w:div>
    <w:div w:id="191963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117" Type="http://schemas.openxmlformats.org/officeDocument/2006/relationships/footer" Target="footer52.xml"/><Relationship Id="rId21" Type="http://schemas.openxmlformats.org/officeDocument/2006/relationships/footer" Target="footer9.xml"/><Relationship Id="rId42" Type="http://schemas.openxmlformats.org/officeDocument/2006/relationships/hyperlink" Target="http://www.intuit.ru/" TargetMode="External"/><Relationship Id="rId47" Type="http://schemas.openxmlformats.org/officeDocument/2006/relationships/hyperlink" Target="http://www.studfiles.ru/dir/cat32/subj1177.html" TargetMode="External"/><Relationship Id="rId63" Type="http://schemas.openxmlformats.org/officeDocument/2006/relationships/footer" Target="footer30.xml"/><Relationship Id="rId68" Type="http://schemas.openxmlformats.org/officeDocument/2006/relationships/footer" Target="footer35.xml"/><Relationship Id="rId84" Type="http://schemas.openxmlformats.org/officeDocument/2006/relationships/hyperlink" Target="http://www.gost.ru/" TargetMode="External"/><Relationship Id="rId89" Type="http://schemas.openxmlformats.org/officeDocument/2006/relationships/hyperlink" Target="http://www.academia-moscow.ru/" TargetMode="External"/><Relationship Id="rId112" Type="http://schemas.openxmlformats.org/officeDocument/2006/relationships/hyperlink" Target="http://www.academia-moscow.ru/" TargetMode="External"/><Relationship Id="rId133" Type="http://schemas.openxmlformats.org/officeDocument/2006/relationships/hyperlink" Target="http://www.pandia.ru/text/category/variatciya/" TargetMode="External"/><Relationship Id="rId138" Type="http://schemas.microsoft.com/office/2007/relationships/diagramDrawing" Target="diagrams/drawing1.xml"/><Relationship Id="rId16" Type="http://schemas.openxmlformats.org/officeDocument/2006/relationships/footer" Target="footer7.xml"/><Relationship Id="rId107" Type="http://schemas.openxmlformats.org/officeDocument/2006/relationships/hyperlink" Target="http://www.academia-moscow.ru/" TargetMode="External"/><Relationship Id="rId11" Type="http://schemas.openxmlformats.org/officeDocument/2006/relationships/footer" Target="footer2.xml"/><Relationship Id="rId32" Type="http://schemas.openxmlformats.org/officeDocument/2006/relationships/header" Target="header4.xml"/><Relationship Id="rId37" Type="http://schemas.openxmlformats.org/officeDocument/2006/relationships/hyperlink" Target="http://www.terver.ru/" TargetMode="External"/><Relationship Id="rId53" Type="http://schemas.openxmlformats.org/officeDocument/2006/relationships/footer" Target="footer20.xml"/><Relationship Id="rId58" Type="http://schemas.openxmlformats.org/officeDocument/2006/relationships/footer" Target="footer25.xml"/><Relationship Id="rId74" Type="http://schemas.openxmlformats.org/officeDocument/2006/relationships/footer" Target="footer38.xml"/><Relationship Id="rId79" Type="http://schemas.openxmlformats.org/officeDocument/2006/relationships/header" Target="header10.xml"/><Relationship Id="rId102" Type="http://schemas.openxmlformats.org/officeDocument/2006/relationships/hyperlink" Target="http://www.gost.ru/" TargetMode="External"/><Relationship Id="rId123" Type="http://schemas.openxmlformats.org/officeDocument/2006/relationships/footer" Target="footer58.xml"/><Relationship Id="rId128" Type="http://schemas.openxmlformats.org/officeDocument/2006/relationships/header" Target="header13.xm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academia-moscow.ru/" TargetMode="External"/><Relationship Id="rId95" Type="http://schemas.openxmlformats.org/officeDocument/2006/relationships/footer" Target="footer44.xml"/><Relationship Id="rId22" Type="http://schemas.openxmlformats.org/officeDocument/2006/relationships/footer" Target="footer10.xml"/><Relationship Id="rId27" Type="http://schemas.openxmlformats.org/officeDocument/2006/relationships/hyperlink" Target="http://www.mossport.ru" TargetMode="External"/><Relationship Id="rId43" Type="http://schemas.openxmlformats.org/officeDocument/2006/relationships/hyperlink" Target="http://www.intuit.ru/" TargetMode="External"/><Relationship Id="rId48" Type="http://schemas.openxmlformats.org/officeDocument/2006/relationships/hyperlink" Target="http://www.studfiles.ru/dir/cat32/subj1177.html" TargetMode="External"/><Relationship Id="rId64" Type="http://schemas.openxmlformats.org/officeDocument/2006/relationships/footer" Target="footer31.xml"/><Relationship Id="rId69" Type="http://schemas.openxmlformats.org/officeDocument/2006/relationships/header" Target="header5.xml"/><Relationship Id="rId113" Type="http://schemas.openxmlformats.org/officeDocument/2006/relationships/hyperlink" Target="http://www.system.oao-ni/pubpobedit.php" TargetMode="External"/><Relationship Id="rId118" Type="http://schemas.openxmlformats.org/officeDocument/2006/relationships/footer" Target="footer53.xml"/><Relationship Id="rId134" Type="http://schemas.openxmlformats.org/officeDocument/2006/relationships/diagramData" Target="diagrams/data1.xml"/><Relationship Id="rId139" Type="http://schemas.openxmlformats.org/officeDocument/2006/relationships/hyperlink" Target="http://www.pandia.ru/text/category/vospitatelmznaya_rabota/" TargetMode="External"/><Relationship Id="rId80" Type="http://schemas.openxmlformats.org/officeDocument/2006/relationships/footer" Target="footer41.xml"/><Relationship Id="rId85" Type="http://schemas.openxmlformats.org/officeDocument/2006/relationships/hyperlink" Target="http://www.derewo.ru/"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footer" Target="footer12.xml"/><Relationship Id="rId33" Type="http://schemas.openxmlformats.org/officeDocument/2006/relationships/footer" Target="footer16.xml"/><Relationship Id="rId38" Type="http://schemas.openxmlformats.org/officeDocument/2006/relationships/hyperlink" Target="http://www.pm298.ru/" TargetMode="External"/><Relationship Id="rId46" Type="http://schemas.openxmlformats.org/officeDocument/2006/relationships/hyperlink" Target="http://citforum.ru/database/edu.shtml" TargetMode="External"/><Relationship Id="rId59" Type="http://schemas.openxmlformats.org/officeDocument/2006/relationships/footer" Target="footer26.xml"/><Relationship Id="rId67" Type="http://schemas.openxmlformats.org/officeDocument/2006/relationships/footer" Target="footer34.xml"/><Relationship Id="rId103" Type="http://schemas.openxmlformats.org/officeDocument/2006/relationships/hyperlink" Target="http://www.derewo.ru/" TargetMode="External"/><Relationship Id="rId108" Type="http://schemas.openxmlformats.org/officeDocument/2006/relationships/hyperlink" Target="http://www.academia-moscow.ru/" TargetMode="External"/><Relationship Id="rId116" Type="http://schemas.openxmlformats.org/officeDocument/2006/relationships/footer" Target="footer51.xml"/><Relationship Id="rId124" Type="http://schemas.openxmlformats.org/officeDocument/2006/relationships/header" Target="header11.xml"/><Relationship Id="rId129" Type="http://schemas.openxmlformats.org/officeDocument/2006/relationships/footer" Target="footer61.xml"/><Relationship Id="rId137" Type="http://schemas.openxmlformats.org/officeDocument/2006/relationships/diagramColors" Target="diagrams/colors1.xml"/><Relationship Id="rId20" Type="http://schemas.openxmlformats.org/officeDocument/2006/relationships/footer" Target="footer8.xml"/><Relationship Id="rId41" Type="http://schemas.openxmlformats.org/officeDocument/2006/relationships/hyperlink" Target="http://www.mathem.h1.ru/" TargetMode="External"/><Relationship Id="rId54" Type="http://schemas.openxmlformats.org/officeDocument/2006/relationships/footer" Target="footer21.xml"/><Relationship Id="rId62" Type="http://schemas.openxmlformats.org/officeDocument/2006/relationships/footer" Target="footer29.xml"/><Relationship Id="rId70" Type="http://schemas.openxmlformats.org/officeDocument/2006/relationships/header" Target="header6.xml"/><Relationship Id="rId75" Type="http://schemas.openxmlformats.org/officeDocument/2006/relationships/header" Target="header8.xml"/><Relationship Id="rId83" Type="http://schemas.openxmlformats.org/officeDocument/2006/relationships/hyperlink" Target="http://www.gost.ru/" TargetMode="External"/><Relationship Id="rId88" Type="http://schemas.openxmlformats.org/officeDocument/2006/relationships/hyperlink" Target="http://www.academia-moscow.ru/" TargetMode="External"/><Relationship Id="rId91" Type="http://schemas.openxmlformats.org/officeDocument/2006/relationships/hyperlink" Target="http://www.academia-moscow.ru/" TargetMode="External"/><Relationship Id="rId96" Type="http://schemas.openxmlformats.org/officeDocument/2006/relationships/footer" Target="footer45.xml"/><Relationship Id="rId111" Type="http://schemas.openxmlformats.org/officeDocument/2006/relationships/hyperlink" Target="http://www.academia-moscow.ru/" TargetMode="External"/><Relationship Id="rId132" Type="http://schemas.openxmlformats.org/officeDocument/2006/relationships/hyperlink" Target="http://www.pandia.ru/text/category/professionalmznoe_obrazovanie/" TargetMode="External"/><Relationship Id="rId140" Type="http://schemas.openxmlformats.org/officeDocument/2006/relationships/hyperlink" Target="http://www.pandia.ru/text/category/destruktciya/"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eader" Target="header1.xml"/><Relationship Id="rId28" Type="http://schemas.openxmlformats.org/officeDocument/2006/relationships/header" Target="header2.xml"/><Relationship Id="rId36" Type="http://schemas.openxmlformats.org/officeDocument/2006/relationships/hyperlink" Target="http://www.terver.ru/" TargetMode="External"/><Relationship Id="rId49" Type="http://schemas.openxmlformats.org/officeDocument/2006/relationships/hyperlink" Target="http://fcior.edu.ru/wps/PA_1_0_1BP/dynamic/category.jsp?category_id=10106" TargetMode="External"/><Relationship Id="rId57" Type="http://schemas.openxmlformats.org/officeDocument/2006/relationships/footer" Target="footer24.xml"/><Relationship Id="rId106" Type="http://schemas.openxmlformats.org/officeDocument/2006/relationships/hyperlink" Target="http://www.academia-moscow.ru/" TargetMode="External"/><Relationship Id="rId114" Type="http://schemas.openxmlformats.org/officeDocument/2006/relationships/footer" Target="footer49.xml"/><Relationship Id="rId119" Type="http://schemas.openxmlformats.org/officeDocument/2006/relationships/footer" Target="footer54.xml"/><Relationship Id="rId127" Type="http://schemas.openxmlformats.org/officeDocument/2006/relationships/footer" Target="footer60.xml"/><Relationship Id="rId10" Type="http://schemas.openxmlformats.org/officeDocument/2006/relationships/footer" Target="footer1.xml"/><Relationship Id="rId31" Type="http://schemas.openxmlformats.org/officeDocument/2006/relationships/footer" Target="footer15.xml"/><Relationship Id="rId44" Type="http://schemas.openxmlformats.org/officeDocument/2006/relationships/hyperlink" Target="http://citforum.ru/database/edu.shtml" TargetMode="External"/><Relationship Id="rId52" Type="http://schemas.openxmlformats.org/officeDocument/2006/relationships/footer" Target="footer19.xml"/><Relationship Id="rId60" Type="http://schemas.openxmlformats.org/officeDocument/2006/relationships/footer" Target="footer27.xml"/><Relationship Id="rId65" Type="http://schemas.openxmlformats.org/officeDocument/2006/relationships/footer" Target="footer32.xml"/><Relationship Id="rId73" Type="http://schemas.openxmlformats.org/officeDocument/2006/relationships/header" Target="header7.xml"/><Relationship Id="rId78" Type="http://schemas.openxmlformats.org/officeDocument/2006/relationships/footer" Target="footer40.xml"/><Relationship Id="rId81" Type="http://schemas.openxmlformats.org/officeDocument/2006/relationships/footer" Target="footer42.xml"/><Relationship Id="rId86" Type="http://schemas.openxmlformats.org/officeDocument/2006/relationships/hyperlink" Target="http://www.derewo.ru/" TargetMode="External"/><Relationship Id="rId94" Type="http://schemas.openxmlformats.org/officeDocument/2006/relationships/hyperlink" Target="http://www.academia-moscow.ru/" TargetMode="External"/><Relationship Id="rId99" Type="http://schemas.openxmlformats.org/officeDocument/2006/relationships/footer" Target="footer48.xml"/><Relationship Id="rId101" Type="http://schemas.openxmlformats.org/officeDocument/2006/relationships/hyperlink" Target="http://www.gost.ru/" TargetMode="External"/><Relationship Id="rId122" Type="http://schemas.openxmlformats.org/officeDocument/2006/relationships/footer" Target="footer57.xml"/><Relationship Id="rId130" Type="http://schemas.openxmlformats.org/officeDocument/2006/relationships/hyperlink" Target="http://www.pandia.ru/text/category/bezopasnostmz_zhiznedeyatelmznosti/" TargetMode="External"/><Relationship Id="rId135" Type="http://schemas.openxmlformats.org/officeDocument/2006/relationships/diagramLayout" Target="diagrams/layout1.xml"/><Relationship Id="rId143"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hyperlink" Target="http://www.pm298.ru/" TargetMode="External"/><Relationship Id="rId109" Type="http://schemas.openxmlformats.org/officeDocument/2006/relationships/hyperlink" Target="http://www.academia-moscow.ru/" TargetMode="External"/><Relationship Id="rId34" Type="http://schemas.openxmlformats.org/officeDocument/2006/relationships/footer" Target="footer17.xml"/><Relationship Id="rId50" Type="http://schemas.openxmlformats.org/officeDocument/2006/relationships/hyperlink" Target="http://fcior.edu.ru/wps/PA_1_0_1BP/dynamic/category.jsp?category_id=10106" TargetMode="External"/><Relationship Id="rId55" Type="http://schemas.openxmlformats.org/officeDocument/2006/relationships/footer" Target="footer22.xml"/><Relationship Id="rId76" Type="http://schemas.openxmlformats.org/officeDocument/2006/relationships/header" Target="header9.xml"/><Relationship Id="rId97" Type="http://schemas.openxmlformats.org/officeDocument/2006/relationships/footer" Target="footer46.xml"/><Relationship Id="rId104" Type="http://schemas.openxmlformats.org/officeDocument/2006/relationships/hyperlink" Target="http://www.derewo.ru/" TargetMode="External"/><Relationship Id="rId120" Type="http://schemas.openxmlformats.org/officeDocument/2006/relationships/footer" Target="footer55.xml"/><Relationship Id="rId125" Type="http://schemas.openxmlformats.org/officeDocument/2006/relationships/header" Target="header12.xml"/><Relationship Id="rId141" Type="http://schemas.openxmlformats.org/officeDocument/2006/relationships/hyperlink" Target="http://www.pandia.ru/text/category/vzaimootnoshenie/" TargetMode="External"/><Relationship Id="rId7" Type="http://schemas.openxmlformats.org/officeDocument/2006/relationships/endnotes" Target="endnotes.xml"/><Relationship Id="rId71" Type="http://schemas.openxmlformats.org/officeDocument/2006/relationships/footer" Target="footer36.xml"/><Relationship Id="rId92" Type="http://schemas.openxmlformats.org/officeDocument/2006/relationships/hyperlink" Target="http://www.academia-moscow.ru/" TargetMode="External"/><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footer" Target="footer11.xml"/><Relationship Id="rId40" Type="http://schemas.openxmlformats.org/officeDocument/2006/relationships/hyperlink" Target="http://www.mathem.h1.ru/" TargetMode="External"/><Relationship Id="rId45" Type="http://schemas.openxmlformats.org/officeDocument/2006/relationships/hyperlink" Target="http://citforum.ru/database/edu.shtml" TargetMode="External"/><Relationship Id="rId66" Type="http://schemas.openxmlformats.org/officeDocument/2006/relationships/footer" Target="footer33.xml"/><Relationship Id="rId87" Type="http://schemas.openxmlformats.org/officeDocument/2006/relationships/hyperlink" Target="http://www.derewo.ru/" TargetMode="External"/><Relationship Id="rId110" Type="http://schemas.openxmlformats.org/officeDocument/2006/relationships/hyperlink" Target="http://www.academia-moscow.ru/" TargetMode="External"/><Relationship Id="rId115" Type="http://schemas.openxmlformats.org/officeDocument/2006/relationships/footer" Target="footer50.xml"/><Relationship Id="rId131" Type="http://schemas.openxmlformats.org/officeDocument/2006/relationships/hyperlink" Target="http://www.pandia.ru/text/category/prirodopolmzzovanie/" TargetMode="External"/><Relationship Id="rId136" Type="http://schemas.openxmlformats.org/officeDocument/2006/relationships/diagramQuickStyle" Target="diagrams/quickStyle1.xml"/><Relationship Id="rId61" Type="http://schemas.openxmlformats.org/officeDocument/2006/relationships/footer" Target="footer28.xml"/><Relationship Id="rId82" Type="http://schemas.openxmlformats.org/officeDocument/2006/relationships/footer" Target="footer43.xml"/><Relationship Id="rId19" Type="http://schemas.openxmlformats.org/officeDocument/2006/relationships/image" Target="media/image5.png"/><Relationship Id="rId14" Type="http://schemas.openxmlformats.org/officeDocument/2006/relationships/footer" Target="footer5.xml"/><Relationship Id="rId30" Type="http://schemas.openxmlformats.org/officeDocument/2006/relationships/footer" Target="footer14.xml"/><Relationship Id="rId35" Type="http://schemas.openxmlformats.org/officeDocument/2006/relationships/footer" Target="footer18.xml"/><Relationship Id="rId56" Type="http://schemas.openxmlformats.org/officeDocument/2006/relationships/footer" Target="footer23.xml"/><Relationship Id="rId77" Type="http://schemas.openxmlformats.org/officeDocument/2006/relationships/footer" Target="footer39.xml"/><Relationship Id="rId100" Type="http://schemas.openxmlformats.org/officeDocument/2006/relationships/hyperlink" Target="http://www.gost.ru/" TargetMode="External"/><Relationship Id="rId105" Type="http://schemas.openxmlformats.org/officeDocument/2006/relationships/hyperlink" Target="http://www.academia-moscow.ru/" TargetMode="External"/><Relationship Id="rId126" Type="http://schemas.openxmlformats.org/officeDocument/2006/relationships/footer" Target="footer59.xml"/><Relationship Id="rId8" Type="http://schemas.openxmlformats.org/officeDocument/2006/relationships/image" Target="media/image1.png"/><Relationship Id="rId51" Type="http://schemas.openxmlformats.org/officeDocument/2006/relationships/hyperlink" Target="http://fcior.edu.ru/wps/PA_1_0_1BP/dynamic/category.jsp?category_id=10106" TargetMode="External"/><Relationship Id="rId72" Type="http://schemas.openxmlformats.org/officeDocument/2006/relationships/footer" Target="footer37.xml"/><Relationship Id="rId93" Type="http://schemas.openxmlformats.org/officeDocument/2006/relationships/hyperlink" Target="http://www.academia-moscow.ru/" TargetMode="External"/><Relationship Id="rId98" Type="http://schemas.openxmlformats.org/officeDocument/2006/relationships/footer" Target="footer47.xml"/><Relationship Id="rId121" Type="http://schemas.openxmlformats.org/officeDocument/2006/relationships/footer" Target="footer56.xml"/><Relationship Id="rId142" Type="http://schemas.openxmlformats.org/officeDocument/2006/relationships/header" Target="header1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B460E7-A6E3-4342-A288-AE2A239023EC}" type="doc">
      <dgm:prSet loTypeId="urn:microsoft.com/office/officeart/2005/8/layout/hProcess9" loCatId="process" qsTypeId="urn:microsoft.com/office/officeart/2005/8/quickstyle/simple1" qsCatId="simple" csTypeId="urn:microsoft.com/office/officeart/2005/8/colors/accent1_2" csCatId="accent1" phldr="1"/>
      <dgm:spPr/>
    </dgm:pt>
    <dgm:pt modelId="{E9F26CE7-6EE6-4BA5-A5F3-0D0F74BF267C}">
      <dgm:prSet phldrT="[Текст]"/>
      <dgm:spPr>
        <a:solidFill>
          <a:schemeClr val="accent1">
            <a:hueOff val="0"/>
            <a:satOff val="0"/>
            <a:lumOff val="0"/>
          </a:schemeClr>
        </a:solidFill>
      </dgm:spPr>
      <dgm:t>
        <a:bodyPr/>
        <a:lstStyle/>
        <a:p>
          <a:r>
            <a:rPr lang="ru-RU"/>
            <a:t>Программа воспитания и социализации  техникума</a:t>
          </a:r>
        </a:p>
      </dgm:t>
    </dgm:pt>
    <dgm:pt modelId="{9683E999-EEC0-4685-A6C1-F42D24874374}" type="parTrans" cxnId="{A29B1A72-AD6E-405B-B36D-D0E3098C90EE}">
      <dgm:prSet/>
      <dgm:spPr/>
      <dgm:t>
        <a:bodyPr/>
        <a:lstStyle/>
        <a:p>
          <a:endParaRPr lang="ru-RU"/>
        </a:p>
      </dgm:t>
    </dgm:pt>
    <dgm:pt modelId="{0CFBE35B-FD37-4F4F-AE27-8C07B6F2795F}" type="sibTrans" cxnId="{A29B1A72-AD6E-405B-B36D-D0E3098C90EE}">
      <dgm:prSet/>
      <dgm:spPr/>
      <dgm:t>
        <a:bodyPr/>
        <a:lstStyle/>
        <a:p>
          <a:endParaRPr lang="ru-RU"/>
        </a:p>
      </dgm:t>
    </dgm:pt>
    <dgm:pt modelId="{FDF5EEBA-71D1-41B0-A72D-F6F231CA8FB2}">
      <dgm:prSet phldrT="[Текст]"/>
      <dgm:spPr/>
      <dgm:t>
        <a:bodyPr/>
        <a:lstStyle/>
        <a:p>
          <a:r>
            <a:rPr lang="ru-RU"/>
            <a:t>План воспитания и социализации на учебный год</a:t>
          </a:r>
        </a:p>
      </dgm:t>
    </dgm:pt>
    <dgm:pt modelId="{5EDBA316-08D4-4300-9035-2E39E33973B7}" type="parTrans" cxnId="{9E5D69C8-0FA6-45F9-B5F3-8BA6BCB899E3}">
      <dgm:prSet/>
      <dgm:spPr/>
      <dgm:t>
        <a:bodyPr/>
        <a:lstStyle/>
        <a:p>
          <a:endParaRPr lang="ru-RU"/>
        </a:p>
      </dgm:t>
    </dgm:pt>
    <dgm:pt modelId="{ECD4CBFE-0FF4-4D3B-9D0A-40D26CF11167}" type="sibTrans" cxnId="{9E5D69C8-0FA6-45F9-B5F3-8BA6BCB899E3}">
      <dgm:prSet/>
      <dgm:spPr/>
      <dgm:t>
        <a:bodyPr/>
        <a:lstStyle/>
        <a:p>
          <a:endParaRPr lang="ru-RU"/>
        </a:p>
      </dgm:t>
    </dgm:pt>
    <dgm:pt modelId="{F97A0E5C-FF64-4503-968A-5117E88F3721}">
      <dgm:prSet phldrT="[Текст]"/>
      <dgm:spPr/>
      <dgm:t>
        <a:bodyPr/>
        <a:lstStyle/>
        <a:p>
          <a:r>
            <a:rPr lang="ru-RU"/>
            <a:t>План воспитания и социализации на месяц</a:t>
          </a:r>
        </a:p>
      </dgm:t>
    </dgm:pt>
    <dgm:pt modelId="{3FC60AAB-4F8A-4BA4-953D-8FF08E217387}" type="parTrans" cxnId="{1E4863BA-22B8-45E4-A55F-7213703D7E87}">
      <dgm:prSet/>
      <dgm:spPr/>
      <dgm:t>
        <a:bodyPr/>
        <a:lstStyle/>
        <a:p>
          <a:endParaRPr lang="ru-RU"/>
        </a:p>
      </dgm:t>
    </dgm:pt>
    <dgm:pt modelId="{8ECB31B5-4760-46C3-9011-D9B0CE34B6F4}" type="sibTrans" cxnId="{1E4863BA-22B8-45E4-A55F-7213703D7E87}">
      <dgm:prSet/>
      <dgm:spPr/>
      <dgm:t>
        <a:bodyPr/>
        <a:lstStyle/>
        <a:p>
          <a:endParaRPr lang="ru-RU"/>
        </a:p>
      </dgm:t>
    </dgm:pt>
    <dgm:pt modelId="{0F571BBA-1465-45F3-AECE-24B71D84B134}" type="pres">
      <dgm:prSet presAssocID="{1EB460E7-A6E3-4342-A288-AE2A239023EC}" presName="CompostProcess" presStyleCnt="0">
        <dgm:presLayoutVars>
          <dgm:dir/>
          <dgm:resizeHandles val="exact"/>
        </dgm:presLayoutVars>
      </dgm:prSet>
      <dgm:spPr/>
    </dgm:pt>
    <dgm:pt modelId="{C167E2A1-B077-423D-8DD3-1FBEB893CE6F}" type="pres">
      <dgm:prSet presAssocID="{1EB460E7-A6E3-4342-A288-AE2A239023EC}" presName="arrow" presStyleLbl="bgShp" presStyleIdx="0" presStyleCnt="1" custScaleX="109509" custLinFactNeighborX="12361" custLinFactNeighborY="2974"/>
      <dgm:spPr>
        <a:solidFill>
          <a:schemeClr val="tx2">
            <a:lumMod val="40000"/>
            <a:lumOff val="60000"/>
          </a:schemeClr>
        </a:solidFill>
      </dgm:spPr>
    </dgm:pt>
    <dgm:pt modelId="{56EC328A-7EDA-44CA-99D6-34F44D8F4526}" type="pres">
      <dgm:prSet presAssocID="{1EB460E7-A6E3-4342-A288-AE2A239023EC}" presName="linearProcess" presStyleCnt="0"/>
      <dgm:spPr/>
    </dgm:pt>
    <dgm:pt modelId="{BE4A5963-D558-46AB-A4BE-C75CC45E0C05}" type="pres">
      <dgm:prSet presAssocID="{E9F26CE7-6EE6-4BA5-A5F3-0D0F74BF267C}" presName="textNode" presStyleLbl="node1" presStyleIdx="0" presStyleCnt="3">
        <dgm:presLayoutVars>
          <dgm:bulletEnabled val="1"/>
        </dgm:presLayoutVars>
      </dgm:prSet>
      <dgm:spPr/>
      <dgm:t>
        <a:bodyPr/>
        <a:lstStyle/>
        <a:p>
          <a:endParaRPr lang="ru-RU"/>
        </a:p>
      </dgm:t>
    </dgm:pt>
    <dgm:pt modelId="{31FDE346-504D-4A24-A8BA-024BF227C902}" type="pres">
      <dgm:prSet presAssocID="{0CFBE35B-FD37-4F4F-AE27-8C07B6F2795F}" presName="sibTrans" presStyleCnt="0"/>
      <dgm:spPr/>
    </dgm:pt>
    <dgm:pt modelId="{445EAC42-BC22-40CE-8243-5BA5D3D012C6}" type="pres">
      <dgm:prSet presAssocID="{FDF5EEBA-71D1-41B0-A72D-F6F231CA8FB2}" presName="textNode" presStyleLbl="node1" presStyleIdx="1" presStyleCnt="3">
        <dgm:presLayoutVars>
          <dgm:bulletEnabled val="1"/>
        </dgm:presLayoutVars>
      </dgm:prSet>
      <dgm:spPr/>
      <dgm:t>
        <a:bodyPr/>
        <a:lstStyle/>
        <a:p>
          <a:endParaRPr lang="ru-RU"/>
        </a:p>
      </dgm:t>
    </dgm:pt>
    <dgm:pt modelId="{2F8DC923-0213-4E0A-9E17-909D986FF993}" type="pres">
      <dgm:prSet presAssocID="{ECD4CBFE-0FF4-4D3B-9D0A-40D26CF11167}" presName="sibTrans" presStyleCnt="0"/>
      <dgm:spPr/>
    </dgm:pt>
    <dgm:pt modelId="{F8D5AA77-A3AC-4B8E-9A05-ACA0432AC65B}" type="pres">
      <dgm:prSet presAssocID="{F97A0E5C-FF64-4503-968A-5117E88F3721}" presName="textNode" presStyleLbl="node1" presStyleIdx="2" presStyleCnt="3">
        <dgm:presLayoutVars>
          <dgm:bulletEnabled val="1"/>
        </dgm:presLayoutVars>
      </dgm:prSet>
      <dgm:spPr/>
      <dgm:t>
        <a:bodyPr/>
        <a:lstStyle/>
        <a:p>
          <a:endParaRPr lang="ru-RU"/>
        </a:p>
      </dgm:t>
    </dgm:pt>
  </dgm:ptLst>
  <dgm:cxnLst>
    <dgm:cxn modelId="{FF77092D-4645-4110-858F-9C10148B9420}" type="presOf" srcId="{F97A0E5C-FF64-4503-968A-5117E88F3721}" destId="{F8D5AA77-A3AC-4B8E-9A05-ACA0432AC65B}" srcOrd="0" destOrd="0" presId="urn:microsoft.com/office/officeart/2005/8/layout/hProcess9"/>
    <dgm:cxn modelId="{155BEE2A-8060-405D-9027-423E6DEE725A}" type="presOf" srcId="{FDF5EEBA-71D1-41B0-A72D-F6F231CA8FB2}" destId="{445EAC42-BC22-40CE-8243-5BA5D3D012C6}" srcOrd="0" destOrd="0" presId="urn:microsoft.com/office/officeart/2005/8/layout/hProcess9"/>
    <dgm:cxn modelId="{A29B1A72-AD6E-405B-B36D-D0E3098C90EE}" srcId="{1EB460E7-A6E3-4342-A288-AE2A239023EC}" destId="{E9F26CE7-6EE6-4BA5-A5F3-0D0F74BF267C}" srcOrd="0" destOrd="0" parTransId="{9683E999-EEC0-4685-A6C1-F42D24874374}" sibTransId="{0CFBE35B-FD37-4F4F-AE27-8C07B6F2795F}"/>
    <dgm:cxn modelId="{9E5D69C8-0FA6-45F9-B5F3-8BA6BCB899E3}" srcId="{1EB460E7-A6E3-4342-A288-AE2A239023EC}" destId="{FDF5EEBA-71D1-41B0-A72D-F6F231CA8FB2}" srcOrd="1" destOrd="0" parTransId="{5EDBA316-08D4-4300-9035-2E39E33973B7}" sibTransId="{ECD4CBFE-0FF4-4D3B-9D0A-40D26CF11167}"/>
    <dgm:cxn modelId="{FC9F8069-1754-4841-BECE-28847C1A7031}" type="presOf" srcId="{1EB460E7-A6E3-4342-A288-AE2A239023EC}" destId="{0F571BBA-1465-45F3-AECE-24B71D84B134}" srcOrd="0" destOrd="0" presId="urn:microsoft.com/office/officeart/2005/8/layout/hProcess9"/>
    <dgm:cxn modelId="{1E4863BA-22B8-45E4-A55F-7213703D7E87}" srcId="{1EB460E7-A6E3-4342-A288-AE2A239023EC}" destId="{F97A0E5C-FF64-4503-968A-5117E88F3721}" srcOrd="2" destOrd="0" parTransId="{3FC60AAB-4F8A-4BA4-953D-8FF08E217387}" sibTransId="{8ECB31B5-4760-46C3-9011-D9B0CE34B6F4}"/>
    <dgm:cxn modelId="{A046FBE6-F80E-46EC-BDC5-91F9E4C11F5F}" type="presOf" srcId="{E9F26CE7-6EE6-4BA5-A5F3-0D0F74BF267C}" destId="{BE4A5963-D558-46AB-A4BE-C75CC45E0C05}" srcOrd="0" destOrd="0" presId="urn:microsoft.com/office/officeart/2005/8/layout/hProcess9"/>
    <dgm:cxn modelId="{255A1CF6-E72E-4AC1-A349-2FE264AA4C5C}" type="presParOf" srcId="{0F571BBA-1465-45F3-AECE-24B71D84B134}" destId="{C167E2A1-B077-423D-8DD3-1FBEB893CE6F}" srcOrd="0" destOrd="0" presId="urn:microsoft.com/office/officeart/2005/8/layout/hProcess9"/>
    <dgm:cxn modelId="{98D9045B-93CF-41FD-95E7-EE180DA80F95}" type="presParOf" srcId="{0F571BBA-1465-45F3-AECE-24B71D84B134}" destId="{56EC328A-7EDA-44CA-99D6-34F44D8F4526}" srcOrd="1" destOrd="0" presId="urn:microsoft.com/office/officeart/2005/8/layout/hProcess9"/>
    <dgm:cxn modelId="{3DB79F69-33C6-4D21-9818-317165DEE226}" type="presParOf" srcId="{56EC328A-7EDA-44CA-99D6-34F44D8F4526}" destId="{BE4A5963-D558-46AB-A4BE-C75CC45E0C05}" srcOrd="0" destOrd="0" presId="urn:microsoft.com/office/officeart/2005/8/layout/hProcess9"/>
    <dgm:cxn modelId="{4E0B44B1-AC4E-45D3-A448-896AD0F0A267}" type="presParOf" srcId="{56EC328A-7EDA-44CA-99D6-34F44D8F4526}" destId="{31FDE346-504D-4A24-A8BA-024BF227C902}" srcOrd="1" destOrd="0" presId="urn:microsoft.com/office/officeart/2005/8/layout/hProcess9"/>
    <dgm:cxn modelId="{1FFD7DBB-56D1-4AD0-8569-DD69CF92195E}" type="presParOf" srcId="{56EC328A-7EDA-44CA-99D6-34F44D8F4526}" destId="{445EAC42-BC22-40CE-8243-5BA5D3D012C6}" srcOrd="2" destOrd="0" presId="urn:microsoft.com/office/officeart/2005/8/layout/hProcess9"/>
    <dgm:cxn modelId="{CD01C8F4-53C7-4C63-B40B-7C104EE2105D}" type="presParOf" srcId="{56EC328A-7EDA-44CA-99D6-34F44D8F4526}" destId="{2F8DC923-0213-4E0A-9E17-909D986FF993}" srcOrd="3" destOrd="0" presId="urn:microsoft.com/office/officeart/2005/8/layout/hProcess9"/>
    <dgm:cxn modelId="{9C0DD51C-9E0B-4860-984A-FE9315988DCF}" type="presParOf" srcId="{56EC328A-7EDA-44CA-99D6-34F44D8F4526}" destId="{F8D5AA77-A3AC-4B8E-9A05-ACA0432AC65B}" srcOrd="4" destOrd="0" presId="urn:microsoft.com/office/officeart/2005/8/layout/hProcess9"/>
  </dgm:cxnLst>
  <dgm:bg/>
  <dgm:whole/>
  <dgm:extLst>
    <a:ext uri="http://schemas.microsoft.com/office/drawing/2008/diagram">
      <dsp:dataModelExt xmlns:dsp="http://schemas.microsoft.com/office/drawing/2008/diagram" xmlns="" relId="rId13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167E2A1-B077-423D-8DD3-1FBEB893CE6F}">
      <dsp:nvSpPr>
        <dsp:cNvPr id="0" name=""/>
        <dsp:cNvSpPr/>
      </dsp:nvSpPr>
      <dsp:spPr>
        <a:xfrm>
          <a:off x="300448" y="0"/>
          <a:ext cx="4042951" cy="1657350"/>
        </a:xfrm>
        <a:prstGeom prst="rightArrow">
          <a:avLst/>
        </a:prstGeom>
        <a:solidFill>
          <a:schemeClr val="tx2">
            <a:lumMod val="40000"/>
            <a:lumOff val="60000"/>
          </a:schemeClr>
        </a:solidFill>
        <a:ln>
          <a:noFill/>
        </a:ln>
        <a:effectLst/>
      </dsp:spPr>
      <dsp:style>
        <a:lnRef idx="0">
          <a:scrgbClr r="0" g="0" b="0"/>
        </a:lnRef>
        <a:fillRef idx="1">
          <a:scrgbClr r="0" g="0" b="0"/>
        </a:fillRef>
        <a:effectRef idx="0">
          <a:scrgbClr r="0" g="0" b="0"/>
        </a:effectRef>
        <a:fontRef idx="minor"/>
      </dsp:style>
    </dsp:sp>
    <dsp:sp modelId="{BE4A5963-D558-46AB-A4BE-C75CC45E0C05}">
      <dsp:nvSpPr>
        <dsp:cNvPr id="0" name=""/>
        <dsp:cNvSpPr/>
      </dsp:nvSpPr>
      <dsp:spPr>
        <a:xfrm>
          <a:off x="147183" y="497205"/>
          <a:ext cx="1303020" cy="662940"/>
        </a:xfrm>
        <a:prstGeom prst="roundRect">
          <a:avLst/>
        </a:prstGeom>
        <a:solidFill>
          <a:schemeClr val="accent1">
            <a:hueOff val="0"/>
            <a:satOff val="0"/>
            <a:lum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Программа воспитания и социализации  техникума</a:t>
          </a:r>
        </a:p>
      </dsp:txBody>
      <dsp:txXfrm>
        <a:off x="147183" y="497205"/>
        <a:ext cx="1303020" cy="662940"/>
      </dsp:txXfrm>
    </dsp:sp>
    <dsp:sp modelId="{445EAC42-BC22-40CE-8243-5BA5D3D012C6}">
      <dsp:nvSpPr>
        <dsp:cNvPr id="0" name=""/>
        <dsp:cNvSpPr/>
      </dsp:nvSpPr>
      <dsp:spPr>
        <a:xfrm>
          <a:off x="1520189" y="497205"/>
          <a:ext cx="1303020" cy="6629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План воспитания и социализации на учебный год</a:t>
          </a:r>
        </a:p>
      </dsp:txBody>
      <dsp:txXfrm>
        <a:off x="1520189" y="497205"/>
        <a:ext cx="1303020" cy="662940"/>
      </dsp:txXfrm>
    </dsp:sp>
    <dsp:sp modelId="{F8D5AA77-A3AC-4B8E-9A05-ACA0432AC65B}">
      <dsp:nvSpPr>
        <dsp:cNvPr id="0" name=""/>
        <dsp:cNvSpPr/>
      </dsp:nvSpPr>
      <dsp:spPr>
        <a:xfrm>
          <a:off x="2893196" y="497205"/>
          <a:ext cx="1303020" cy="6629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План воспитания и социализации на месяц</a:t>
          </a:r>
        </a:p>
      </dsp:txBody>
      <dsp:txXfrm>
        <a:off x="2893196" y="497205"/>
        <a:ext cx="1303020" cy="66294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C9EEA-1C15-47A5-AB4A-678498CA1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Pages>
  <Words>187450</Words>
  <Characters>1068470</Characters>
  <Application>Microsoft Office Word</Application>
  <DocSecurity>0</DocSecurity>
  <Lines>8903</Lines>
  <Paragraphs>2506</Paragraphs>
  <ScaleCrop>false</ScaleCrop>
  <HeadingPairs>
    <vt:vector size="2" baseType="variant">
      <vt:variant>
        <vt:lpstr>Название</vt:lpstr>
      </vt:variant>
      <vt:variant>
        <vt:i4>1</vt:i4>
      </vt:variant>
    </vt:vector>
  </HeadingPairs>
  <TitlesOfParts>
    <vt:vector size="1" baseType="lpstr">
      <vt:lpstr/>
    </vt:vector>
  </TitlesOfParts>
  <Company>ГОУ СПО "Бийский лесхоз-техникум"</Company>
  <LinksUpToDate>false</LinksUpToDate>
  <CharactersWithSpaces>1253414</CharactersWithSpaces>
  <SharedDoc>false</SharedDoc>
  <HLinks>
    <vt:vector size="510" baseType="variant">
      <vt:variant>
        <vt:i4>7471222</vt:i4>
      </vt:variant>
      <vt:variant>
        <vt:i4>267</vt:i4>
      </vt:variant>
      <vt:variant>
        <vt:i4>0</vt:i4>
      </vt:variant>
      <vt:variant>
        <vt:i4>5</vt:i4>
      </vt:variant>
      <vt:variant>
        <vt:lpwstr>http://www.system.oao-ni/pubpobedit.php</vt:lpwstr>
      </vt:variant>
      <vt:variant>
        <vt:lpwstr/>
      </vt:variant>
      <vt:variant>
        <vt:i4>2883697</vt:i4>
      </vt:variant>
      <vt:variant>
        <vt:i4>264</vt:i4>
      </vt:variant>
      <vt:variant>
        <vt:i4>0</vt:i4>
      </vt:variant>
      <vt:variant>
        <vt:i4>5</vt:i4>
      </vt:variant>
      <vt:variant>
        <vt:lpwstr>http://www.academia-moscow.ru/</vt:lpwstr>
      </vt:variant>
      <vt:variant>
        <vt:lpwstr/>
      </vt:variant>
      <vt:variant>
        <vt:i4>2883697</vt:i4>
      </vt:variant>
      <vt:variant>
        <vt:i4>261</vt:i4>
      </vt:variant>
      <vt:variant>
        <vt:i4>0</vt:i4>
      </vt:variant>
      <vt:variant>
        <vt:i4>5</vt:i4>
      </vt:variant>
      <vt:variant>
        <vt:lpwstr>http://www.academia-moscow.ru/</vt:lpwstr>
      </vt:variant>
      <vt:variant>
        <vt:lpwstr/>
      </vt:variant>
      <vt:variant>
        <vt:i4>2883697</vt:i4>
      </vt:variant>
      <vt:variant>
        <vt:i4>258</vt:i4>
      </vt:variant>
      <vt:variant>
        <vt:i4>0</vt:i4>
      </vt:variant>
      <vt:variant>
        <vt:i4>5</vt:i4>
      </vt:variant>
      <vt:variant>
        <vt:lpwstr>http://www.academia-moscow.ru/</vt:lpwstr>
      </vt:variant>
      <vt:variant>
        <vt:lpwstr/>
      </vt:variant>
      <vt:variant>
        <vt:i4>2883697</vt:i4>
      </vt:variant>
      <vt:variant>
        <vt:i4>255</vt:i4>
      </vt:variant>
      <vt:variant>
        <vt:i4>0</vt:i4>
      </vt:variant>
      <vt:variant>
        <vt:i4>5</vt:i4>
      </vt:variant>
      <vt:variant>
        <vt:lpwstr>http://www.academia-moscow.ru/</vt:lpwstr>
      </vt:variant>
      <vt:variant>
        <vt:lpwstr/>
      </vt:variant>
      <vt:variant>
        <vt:i4>2883697</vt:i4>
      </vt:variant>
      <vt:variant>
        <vt:i4>252</vt:i4>
      </vt:variant>
      <vt:variant>
        <vt:i4>0</vt:i4>
      </vt:variant>
      <vt:variant>
        <vt:i4>5</vt:i4>
      </vt:variant>
      <vt:variant>
        <vt:lpwstr>http://www.academia-moscow.ru/</vt:lpwstr>
      </vt:variant>
      <vt:variant>
        <vt:lpwstr/>
      </vt:variant>
      <vt:variant>
        <vt:i4>2883697</vt:i4>
      </vt:variant>
      <vt:variant>
        <vt:i4>249</vt:i4>
      </vt:variant>
      <vt:variant>
        <vt:i4>0</vt:i4>
      </vt:variant>
      <vt:variant>
        <vt:i4>5</vt:i4>
      </vt:variant>
      <vt:variant>
        <vt:lpwstr>http://www.academia-moscow.ru/</vt:lpwstr>
      </vt:variant>
      <vt:variant>
        <vt:lpwstr/>
      </vt:variant>
      <vt:variant>
        <vt:i4>2883697</vt:i4>
      </vt:variant>
      <vt:variant>
        <vt:i4>246</vt:i4>
      </vt:variant>
      <vt:variant>
        <vt:i4>0</vt:i4>
      </vt:variant>
      <vt:variant>
        <vt:i4>5</vt:i4>
      </vt:variant>
      <vt:variant>
        <vt:lpwstr>http://www.academia-moscow.ru/</vt:lpwstr>
      </vt:variant>
      <vt:variant>
        <vt:lpwstr/>
      </vt:variant>
      <vt:variant>
        <vt:i4>2883697</vt:i4>
      </vt:variant>
      <vt:variant>
        <vt:i4>243</vt:i4>
      </vt:variant>
      <vt:variant>
        <vt:i4>0</vt:i4>
      </vt:variant>
      <vt:variant>
        <vt:i4>5</vt:i4>
      </vt:variant>
      <vt:variant>
        <vt:lpwstr>http://www.academia-moscow.ru/</vt:lpwstr>
      </vt:variant>
      <vt:variant>
        <vt:lpwstr/>
      </vt:variant>
      <vt:variant>
        <vt:i4>1114189</vt:i4>
      </vt:variant>
      <vt:variant>
        <vt:i4>240</vt:i4>
      </vt:variant>
      <vt:variant>
        <vt:i4>0</vt:i4>
      </vt:variant>
      <vt:variant>
        <vt:i4>5</vt:i4>
      </vt:variant>
      <vt:variant>
        <vt:lpwstr>http://www.derewo.ru/</vt:lpwstr>
      </vt:variant>
      <vt:variant>
        <vt:lpwstr/>
      </vt:variant>
      <vt:variant>
        <vt:i4>1114189</vt:i4>
      </vt:variant>
      <vt:variant>
        <vt:i4>237</vt:i4>
      </vt:variant>
      <vt:variant>
        <vt:i4>0</vt:i4>
      </vt:variant>
      <vt:variant>
        <vt:i4>5</vt:i4>
      </vt:variant>
      <vt:variant>
        <vt:lpwstr>http://www.derewo.ru/</vt:lpwstr>
      </vt:variant>
      <vt:variant>
        <vt:lpwstr/>
      </vt:variant>
      <vt:variant>
        <vt:i4>6553657</vt:i4>
      </vt:variant>
      <vt:variant>
        <vt:i4>234</vt:i4>
      </vt:variant>
      <vt:variant>
        <vt:i4>0</vt:i4>
      </vt:variant>
      <vt:variant>
        <vt:i4>5</vt:i4>
      </vt:variant>
      <vt:variant>
        <vt:lpwstr>http://www.gost.ru/</vt:lpwstr>
      </vt:variant>
      <vt:variant>
        <vt:lpwstr/>
      </vt:variant>
      <vt:variant>
        <vt:i4>6553657</vt:i4>
      </vt:variant>
      <vt:variant>
        <vt:i4>231</vt:i4>
      </vt:variant>
      <vt:variant>
        <vt:i4>0</vt:i4>
      </vt:variant>
      <vt:variant>
        <vt:i4>5</vt:i4>
      </vt:variant>
      <vt:variant>
        <vt:lpwstr>http://www.gost.ru/</vt:lpwstr>
      </vt:variant>
      <vt:variant>
        <vt:lpwstr/>
      </vt:variant>
      <vt:variant>
        <vt:i4>6553657</vt:i4>
      </vt:variant>
      <vt:variant>
        <vt:i4>228</vt:i4>
      </vt:variant>
      <vt:variant>
        <vt:i4>0</vt:i4>
      </vt:variant>
      <vt:variant>
        <vt:i4>5</vt:i4>
      </vt:variant>
      <vt:variant>
        <vt:lpwstr>http://www.gost.ru/</vt:lpwstr>
      </vt:variant>
      <vt:variant>
        <vt:lpwstr/>
      </vt:variant>
      <vt:variant>
        <vt:i4>7471222</vt:i4>
      </vt:variant>
      <vt:variant>
        <vt:i4>216</vt:i4>
      </vt:variant>
      <vt:variant>
        <vt:i4>0</vt:i4>
      </vt:variant>
      <vt:variant>
        <vt:i4>5</vt:i4>
      </vt:variant>
      <vt:variant>
        <vt:lpwstr>http://www.system.oao-ni/pubpobedit.php</vt:lpwstr>
      </vt:variant>
      <vt:variant>
        <vt:lpwstr/>
      </vt:variant>
      <vt:variant>
        <vt:i4>2883697</vt:i4>
      </vt:variant>
      <vt:variant>
        <vt:i4>213</vt:i4>
      </vt:variant>
      <vt:variant>
        <vt:i4>0</vt:i4>
      </vt:variant>
      <vt:variant>
        <vt:i4>5</vt:i4>
      </vt:variant>
      <vt:variant>
        <vt:lpwstr>http://www.academia-moscow.ru/</vt:lpwstr>
      </vt:variant>
      <vt:variant>
        <vt:lpwstr/>
      </vt:variant>
      <vt:variant>
        <vt:i4>2883697</vt:i4>
      </vt:variant>
      <vt:variant>
        <vt:i4>210</vt:i4>
      </vt:variant>
      <vt:variant>
        <vt:i4>0</vt:i4>
      </vt:variant>
      <vt:variant>
        <vt:i4>5</vt:i4>
      </vt:variant>
      <vt:variant>
        <vt:lpwstr>http://www.academia-moscow.ru/</vt:lpwstr>
      </vt:variant>
      <vt:variant>
        <vt:lpwstr/>
      </vt:variant>
      <vt:variant>
        <vt:i4>2883697</vt:i4>
      </vt:variant>
      <vt:variant>
        <vt:i4>207</vt:i4>
      </vt:variant>
      <vt:variant>
        <vt:i4>0</vt:i4>
      </vt:variant>
      <vt:variant>
        <vt:i4>5</vt:i4>
      </vt:variant>
      <vt:variant>
        <vt:lpwstr>http://www.academia-moscow.ru/</vt:lpwstr>
      </vt:variant>
      <vt:variant>
        <vt:lpwstr/>
      </vt:variant>
      <vt:variant>
        <vt:i4>2883697</vt:i4>
      </vt:variant>
      <vt:variant>
        <vt:i4>204</vt:i4>
      </vt:variant>
      <vt:variant>
        <vt:i4>0</vt:i4>
      </vt:variant>
      <vt:variant>
        <vt:i4>5</vt:i4>
      </vt:variant>
      <vt:variant>
        <vt:lpwstr>http://www.academia-moscow.ru/</vt:lpwstr>
      </vt:variant>
      <vt:variant>
        <vt:lpwstr/>
      </vt:variant>
      <vt:variant>
        <vt:i4>2883697</vt:i4>
      </vt:variant>
      <vt:variant>
        <vt:i4>201</vt:i4>
      </vt:variant>
      <vt:variant>
        <vt:i4>0</vt:i4>
      </vt:variant>
      <vt:variant>
        <vt:i4>5</vt:i4>
      </vt:variant>
      <vt:variant>
        <vt:lpwstr>http://www.academia-moscow.ru/</vt:lpwstr>
      </vt:variant>
      <vt:variant>
        <vt:lpwstr/>
      </vt:variant>
      <vt:variant>
        <vt:i4>2883697</vt:i4>
      </vt:variant>
      <vt:variant>
        <vt:i4>198</vt:i4>
      </vt:variant>
      <vt:variant>
        <vt:i4>0</vt:i4>
      </vt:variant>
      <vt:variant>
        <vt:i4>5</vt:i4>
      </vt:variant>
      <vt:variant>
        <vt:lpwstr>http://www.academia-moscow.ru/</vt:lpwstr>
      </vt:variant>
      <vt:variant>
        <vt:lpwstr/>
      </vt:variant>
      <vt:variant>
        <vt:i4>2883697</vt:i4>
      </vt:variant>
      <vt:variant>
        <vt:i4>195</vt:i4>
      </vt:variant>
      <vt:variant>
        <vt:i4>0</vt:i4>
      </vt:variant>
      <vt:variant>
        <vt:i4>5</vt:i4>
      </vt:variant>
      <vt:variant>
        <vt:lpwstr>http://www.academia-moscow.ru/</vt:lpwstr>
      </vt:variant>
      <vt:variant>
        <vt:lpwstr/>
      </vt:variant>
      <vt:variant>
        <vt:i4>1114189</vt:i4>
      </vt:variant>
      <vt:variant>
        <vt:i4>192</vt:i4>
      </vt:variant>
      <vt:variant>
        <vt:i4>0</vt:i4>
      </vt:variant>
      <vt:variant>
        <vt:i4>5</vt:i4>
      </vt:variant>
      <vt:variant>
        <vt:lpwstr>http://www.derewo.ru/</vt:lpwstr>
      </vt:variant>
      <vt:variant>
        <vt:lpwstr/>
      </vt:variant>
      <vt:variant>
        <vt:i4>1114189</vt:i4>
      </vt:variant>
      <vt:variant>
        <vt:i4>189</vt:i4>
      </vt:variant>
      <vt:variant>
        <vt:i4>0</vt:i4>
      </vt:variant>
      <vt:variant>
        <vt:i4>5</vt:i4>
      </vt:variant>
      <vt:variant>
        <vt:lpwstr>http://www.derewo.ru/</vt:lpwstr>
      </vt:variant>
      <vt:variant>
        <vt:lpwstr/>
      </vt:variant>
      <vt:variant>
        <vt:i4>1114189</vt:i4>
      </vt:variant>
      <vt:variant>
        <vt:i4>186</vt:i4>
      </vt:variant>
      <vt:variant>
        <vt:i4>0</vt:i4>
      </vt:variant>
      <vt:variant>
        <vt:i4>5</vt:i4>
      </vt:variant>
      <vt:variant>
        <vt:lpwstr>http://www.derewo.ru/</vt:lpwstr>
      </vt:variant>
      <vt:variant>
        <vt:lpwstr/>
      </vt:variant>
      <vt:variant>
        <vt:i4>6553657</vt:i4>
      </vt:variant>
      <vt:variant>
        <vt:i4>183</vt:i4>
      </vt:variant>
      <vt:variant>
        <vt:i4>0</vt:i4>
      </vt:variant>
      <vt:variant>
        <vt:i4>5</vt:i4>
      </vt:variant>
      <vt:variant>
        <vt:lpwstr>http://www.gost.ru/</vt:lpwstr>
      </vt:variant>
      <vt:variant>
        <vt:lpwstr/>
      </vt:variant>
      <vt:variant>
        <vt:i4>6553657</vt:i4>
      </vt:variant>
      <vt:variant>
        <vt:i4>180</vt:i4>
      </vt:variant>
      <vt:variant>
        <vt:i4>0</vt:i4>
      </vt:variant>
      <vt:variant>
        <vt:i4>5</vt:i4>
      </vt:variant>
      <vt:variant>
        <vt:lpwstr>http://www.gost.ru/</vt:lpwstr>
      </vt:variant>
      <vt:variant>
        <vt:lpwstr/>
      </vt:variant>
      <vt:variant>
        <vt:i4>6684794</vt:i4>
      </vt:variant>
      <vt:variant>
        <vt:i4>177</vt:i4>
      </vt:variant>
      <vt:variant>
        <vt:i4>0</vt:i4>
      </vt:variant>
      <vt:variant>
        <vt:i4>5</vt:i4>
      </vt:variant>
      <vt:variant>
        <vt:lpwstr>http://docs.cntd.ru/document/902149403</vt:lpwstr>
      </vt:variant>
      <vt:variant>
        <vt:lpwstr/>
      </vt:variant>
      <vt:variant>
        <vt:i4>7012466</vt:i4>
      </vt:variant>
      <vt:variant>
        <vt:i4>174</vt:i4>
      </vt:variant>
      <vt:variant>
        <vt:i4>0</vt:i4>
      </vt:variant>
      <vt:variant>
        <vt:i4>5</vt:i4>
      </vt:variant>
      <vt:variant>
        <vt:lpwstr>http://docs.cntd.ru/document/420333624</vt:lpwstr>
      </vt:variant>
      <vt:variant>
        <vt:lpwstr/>
      </vt:variant>
      <vt:variant>
        <vt:i4>3145848</vt:i4>
      </vt:variant>
      <vt:variant>
        <vt:i4>171</vt:i4>
      </vt:variant>
      <vt:variant>
        <vt:i4>0</vt:i4>
      </vt:variant>
      <vt:variant>
        <vt:i4>5</vt:i4>
      </vt:variant>
      <vt:variant>
        <vt:lpwstr>https://rg.ru/2018/03/28/minprirodi-prikaz567-site-dok.html</vt:lpwstr>
      </vt:variant>
      <vt:variant>
        <vt:lpwstr/>
      </vt:variant>
      <vt:variant>
        <vt:i4>6684784</vt:i4>
      </vt:variant>
      <vt:variant>
        <vt:i4>168</vt:i4>
      </vt:variant>
      <vt:variant>
        <vt:i4>0</vt:i4>
      </vt:variant>
      <vt:variant>
        <vt:i4>5</vt:i4>
      </vt:variant>
      <vt:variant>
        <vt:lpwstr>http://docs.cntd.ru/document/420316558</vt:lpwstr>
      </vt:variant>
      <vt:variant>
        <vt:lpwstr/>
      </vt:variant>
      <vt:variant>
        <vt:i4>7733344</vt:i4>
      </vt:variant>
      <vt:variant>
        <vt:i4>165</vt:i4>
      </vt:variant>
      <vt:variant>
        <vt:i4>0</vt:i4>
      </vt:variant>
      <vt:variant>
        <vt:i4>5</vt:i4>
      </vt:variant>
      <vt:variant>
        <vt:lpwstr>https://rg.ru/2018/03/28/minprirodi-prirodi-prikaz693-site-dok.html</vt:lpwstr>
      </vt:variant>
      <vt:variant>
        <vt:lpwstr/>
      </vt:variant>
      <vt:variant>
        <vt:i4>7078001</vt:i4>
      </vt:variant>
      <vt:variant>
        <vt:i4>162</vt:i4>
      </vt:variant>
      <vt:variant>
        <vt:i4>0</vt:i4>
      </vt:variant>
      <vt:variant>
        <vt:i4>5</vt:i4>
      </vt:variant>
      <vt:variant>
        <vt:lpwstr>http://docs.cntd.ru/document/420316542</vt:lpwstr>
      </vt:variant>
      <vt:variant>
        <vt:lpwstr/>
      </vt:variant>
      <vt:variant>
        <vt:i4>6422653</vt:i4>
      </vt:variant>
      <vt:variant>
        <vt:i4>159</vt:i4>
      </vt:variant>
      <vt:variant>
        <vt:i4>0</vt:i4>
      </vt:variant>
      <vt:variant>
        <vt:i4>5</vt:i4>
      </vt:variant>
      <vt:variant>
        <vt:lpwstr>http://docs.cntd.ru/document/420259469/</vt:lpwstr>
      </vt:variant>
      <vt:variant>
        <vt:lpwstr/>
      </vt:variant>
      <vt:variant>
        <vt:i4>7143543</vt:i4>
      </vt:variant>
      <vt:variant>
        <vt:i4>156</vt:i4>
      </vt:variant>
      <vt:variant>
        <vt:i4>0</vt:i4>
      </vt:variant>
      <vt:variant>
        <vt:i4>5</vt:i4>
      </vt:variant>
      <vt:variant>
        <vt:lpwstr>http://docs.cntd.ru/document/456069592</vt:lpwstr>
      </vt:variant>
      <vt:variant>
        <vt:lpwstr/>
      </vt:variant>
      <vt:variant>
        <vt:i4>7340138</vt:i4>
      </vt:variant>
      <vt:variant>
        <vt:i4>153</vt:i4>
      </vt:variant>
      <vt:variant>
        <vt:i4>0</vt:i4>
      </vt:variant>
      <vt:variant>
        <vt:i4>5</vt:i4>
      </vt:variant>
      <vt:variant>
        <vt:lpwstr>https://rg.ru/2007/06/30/lesoseka-dok.html</vt:lpwstr>
      </vt:variant>
      <vt:variant>
        <vt:lpwstr/>
      </vt:variant>
      <vt:variant>
        <vt:i4>7733348</vt:i4>
      </vt:variant>
      <vt:variant>
        <vt:i4>150</vt:i4>
      </vt:variant>
      <vt:variant>
        <vt:i4>0</vt:i4>
      </vt:variant>
      <vt:variant>
        <vt:i4>5</vt:i4>
      </vt:variant>
      <vt:variant>
        <vt:lpwstr>https://rg.ru/2012/01/30/perechen-dok.html</vt:lpwstr>
      </vt:variant>
      <vt:variant>
        <vt:lpwstr/>
      </vt:variant>
      <vt:variant>
        <vt:i4>3604589</vt:i4>
      </vt:variant>
      <vt:variant>
        <vt:i4>147</vt:i4>
      </vt:variant>
      <vt:variant>
        <vt:i4>0</vt:i4>
      </vt:variant>
      <vt:variant>
        <vt:i4>5</vt:i4>
      </vt:variant>
      <vt:variant>
        <vt:lpwstr>http://publication.pravo.gov.ru/Document/View/0001201711140037</vt:lpwstr>
      </vt:variant>
      <vt:variant>
        <vt:lpwstr/>
      </vt:variant>
      <vt:variant>
        <vt:i4>7143550</vt:i4>
      </vt:variant>
      <vt:variant>
        <vt:i4>144</vt:i4>
      </vt:variant>
      <vt:variant>
        <vt:i4>0</vt:i4>
      </vt:variant>
      <vt:variant>
        <vt:i4>5</vt:i4>
      </vt:variant>
      <vt:variant>
        <vt:lpwstr>http://docs.cntd.ru/document/902044488</vt:lpwstr>
      </vt:variant>
      <vt:variant>
        <vt:lpwstr/>
      </vt:variant>
      <vt:variant>
        <vt:i4>6815868</vt:i4>
      </vt:variant>
      <vt:variant>
        <vt:i4>141</vt:i4>
      </vt:variant>
      <vt:variant>
        <vt:i4>0</vt:i4>
      </vt:variant>
      <vt:variant>
        <vt:i4>5</vt:i4>
      </vt:variant>
      <vt:variant>
        <vt:lpwstr>http://docs.cntd.ru/document/420208466</vt:lpwstr>
      </vt:variant>
      <vt:variant>
        <vt:lpwstr/>
      </vt:variant>
      <vt:variant>
        <vt:i4>2818056</vt:i4>
      </vt:variant>
      <vt:variant>
        <vt:i4>138</vt:i4>
      </vt:variant>
      <vt:variant>
        <vt:i4>0</vt:i4>
      </vt:variant>
      <vt:variant>
        <vt:i4>5</vt:i4>
      </vt:variant>
      <vt:variant>
        <vt:lpwstr>http://www.consultant.ru/cons/cgi/online.cgi?req=doc&amp;base=LAW&amp;n=211360&amp;fld=134&amp;dst=100010,0&amp;rnd=0.19596113707709173</vt:lpwstr>
      </vt:variant>
      <vt:variant>
        <vt:lpwstr>0</vt:lpwstr>
      </vt:variant>
      <vt:variant>
        <vt:i4>7733248</vt:i4>
      </vt:variant>
      <vt:variant>
        <vt:i4>135</vt:i4>
      </vt:variant>
      <vt:variant>
        <vt:i4>0</vt:i4>
      </vt:variant>
      <vt:variant>
        <vt:i4>5</vt:i4>
      </vt:variant>
      <vt:variant>
        <vt:lpwstr>http://pravo.gov.ru/proxy/ips/?docbody=&amp;link_id=1&amp;nd=102396725&amp;intelsearch=</vt:lpwstr>
      </vt:variant>
      <vt:variant>
        <vt:lpwstr/>
      </vt:variant>
      <vt:variant>
        <vt:i4>131155</vt:i4>
      </vt:variant>
      <vt:variant>
        <vt:i4>132</vt:i4>
      </vt:variant>
      <vt:variant>
        <vt:i4>0</vt:i4>
      </vt:variant>
      <vt:variant>
        <vt:i4>5</vt:i4>
      </vt:variant>
      <vt:variant>
        <vt:lpwstr>http://pravo.gov.ru/proxy/ips/?docbody=&amp;nd=102131705</vt:lpwstr>
      </vt:variant>
      <vt:variant>
        <vt:lpwstr/>
      </vt:variant>
      <vt:variant>
        <vt:i4>2818059</vt:i4>
      </vt:variant>
      <vt:variant>
        <vt:i4>129</vt:i4>
      </vt:variant>
      <vt:variant>
        <vt:i4>0</vt:i4>
      </vt:variant>
      <vt:variant>
        <vt:i4>5</vt:i4>
      </vt:variant>
      <vt:variant>
        <vt:lpwstr>http://www.consultant.ru/document/cons_doc_LAW_165795/</vt:lpwstr>
      </vt:variant>
      <vt:variant>
        <vt:lpwstr/>
      </vt:variant>
      <vt:variant>
        <vt:i4>2228234</vt:i4>
      </vt:variant>
      <vt:variant>
        <vt:i4>126</vt:i4>
      </vt:variant>
      <vt:variant>
        <vt:i4>0</vt:i4>
      </vt:variant>
      <vt:variant>
        <vt:i4>5</vt:i4>
      </vt:variant>
      <vt:variant>
        <vt:lpwstr>http://www.consultant.ru/document/cons_doc_LAW_113763/</vt:lpwstr>
      </vt:variant>
      <vt:variant>
        <vt:lpwstr/>
      </vt:variant>
      <vt:variant>
        <vt:i4>65598</vt:i4>
      </vt:variant>
      <vt:variant>
        <vt:i4>123</vt:i4>
      </vt:variant>
      <vt:variant>
        <vt:i4>0</vt:i4>
      </vt:variant>
      <vt:variant>
        <vt:i4>5</vt:i4>
      </vt:variant>
      <vt:variant>
        <vt:lpwstr>http://www.consultant.ru/document/cons_doc_LAW_78699/</vt:lpwstr>
      </vt:variant>
      <vt:variant>
        <vt:lpwstr/>
      </vt:variant>
      <vt:variant>
        <vt:i4>1703992</vt:i4>
      </vt:variant>
      <vt:variant>
        <vt:i4>120</vt:i4>
      </vt:variant>
      <vt:variant>
        <vt:i4>0</vt:i4>
      </vt:variant>
      <vt:variant>
        <vt:i4>5</vt:i4>
      </vt:variant>
      <vt:variant>
        <vt:lpwstr>http://www.consultant.ru/document/cons_doc_LAW_5295/</vt:lpwstr>
      </vt:variant>
      <vt:variant>
        <vt:lpwstr/>
      </vt:variant>
      <vt:variant>
        <vt:i4>56</vt:i4>
      </vt:variant>
      <vt:variant>
        <vt:i4>117</vt:i4>
      </vt:variant>
      <vt:variant>
        <vt:i4>0</vt:i4>
      </vt:variant>
      <vt:variant>
        <vt:i4>5</vt:i4>
      </vt:variant>
      <vt:variant>
        <vt:lpwstr>http://www.consultant.ru/document/cons_doc_LAW_50874</vt:lpwstr>
      </vt:variant>
      <vt:variant>
        <vt:lpwstr/>
      </vt:variant>
      <vt:variant>
        <vt:i4>4915298</vt:i4>
      </vt:variant>
      <vt:variant>
        <vt:i4>114</vt:i4>
      </vt:variant>
      <vt:variant>
        <vt:i4>0</vt:i4>
      </vt:variant>
      <vt:variant>
        <vt:i4>5</vt:i4>
      </vt:variant>
      <vt:variant>
        <vt:lpwstr>http://www.consultant.ru/document/cons_doc_LAW_9027/cac65a05697011caaa0eff7d476d867137f1f92a/</vt:lpwstr>
      </vt:variant>
      <vt:variant>
        <vt:lpwstr/>
      </vt:variant>
      <vt:variant>
        <vt:i4>7798810</vt:i4>
      </vt:variant>
      <vt:variant>
        <vt:i4>111</vt:i4>
      </vt:variant>
      <vt:variant>
        <vt:i4>0</vt:i4>
      </vt:variant>
      <vt:variant>
        <vt:i4>5</vt:i4>
      </vt:variant>
      <vt:variant>
        <vt:lpwstr>http://www.consultant.ru/document/cons_doc_LAW_10699/e2f80a22483f97774d13a39fca35b4c28ade0d74/</vt:lpwstr>
      </vt:variant>
      <vt:variant>
        <vt:lpwstr/>
      </vt:variant>
      <vt:variant>
        <vt:i4>917563</vt:i4>
      </vt:variant>
      <vt:variant>
        <vt:i4>108</vt:i4>
      </vt:variant>
      <vt:variant>
        <vt:i4>0</vt:i4>
      </vt:variant>
      <vt:variant>
        <vt:i4>5</vt:i4>
      </vt:variant>
      <vt:variant>
        <vt:lpwstr>http://www.consultant.ru/document/cons_doc_LAW_33773/</vt:lpwstr>
      </vt:variant>
      <vt:variant>
        <vt:lpwstr/>
      </vt:variant>
      <vt:variant>
        <vt:i4>2359356</vt:i4>
      </vt:variant>
      <vt:variant>
        <vt:i4>105</vt:i4>
      </vt:variant>
      <vt:variant>
        <vt:i4>0</vt:i4>
      </vt:variant>
      <vt:variant>
        <vt:i4>5</vt:i4>
      </vt:variant>
      <vt:variant>
        <vt:lpwstr>http://www.gomulina.orc.ru/</vt:lpwstr>
      </vt:variant>
      <vt:variant>
        <vt:lpwstr/>
      </vt:variant>
      <vt:variant>
        <vt:i4>4063339</vt:i4>
      </vt:variant>
      <vt:variant>
        <vt:i4>102</vt:i4>
      </vt:variant>
      <vt:variant>
        <vt:i4>0</vt:i4>
      </vt:variant>
      <vt:variant>
        <vt:i4>5</vt:i4>
      </vt:variant>
      <vt:variant>
        <vt:lpwstr>https://sites.google.com/site/auastro2/levitan</vt:lpwstr>
      </vt:variant>
      <vt:variant>
        <vt:lpwstr/>
      </vt:variant>
      <vt:variant>
        <vt:i4>1048581</vt:i4>
      </vt:variant>
      <vt:variant>
        <vt:i4>99</vt:i4>
      </vt:variant>
      <vt:variant>
        <vt:i4>0</vt:i4>
      </vt:variant>
      <vt:variant>
        <vt:i4>5</vt:i4>
      </vt:variant>
      <vt:variant>
        <vt:lpwstr>http://www.planetarium-moscow.ru/</vt:lpwstr>
      </vt:variant>
      <vt:variant>
        <vt:lpwstr/>
      </vt:variant>
      <vt:variant>
        <vt:i4>2949178</vt:i4>
      </vt:variant>
      <vt:variant>
        <vt:i4>96</vt:i4>
      </vt:variant>
      <vt:variant>
        <vt:i4>0</vt:i4>
      </vt:variant>
      <vt:variant>
        <vt:i4>5</vt:i4>
      </vt:variant>
      <vt:variant>
        <vt:lpwstr>http://catalog.prosv.ru/item/28633</vt:lpwstr>
      </vt:variant>
      <vt:variant>
        <vt:lpwstr/>
      </vt:variant>
      <vt:variant>
        <vt:i4>5242889</vt:i4>
      </vt:variant>
      <vt:variant>
        <vt:i4>93</vt:i4>
      </vt:variant>
      <vt:variant>
        <vt:i4>0</vt:i4>
      </vt:variant>
      <vt:variant>
        <vt:i4>5</vt:i4>
      </vt:variant>
      <vt:variant>
        <vt:lpwstr>http://earth-and-universe.narod.ru/index.html</vt:lpwstr>
      </vt:variant>
      <vt:variant>
        <vt:lpwstr/>
      </vt:variant>
      <vt:variant>
        <vt:i4>4915287</vt:i4>
      </vt:variant>
      <vt:variant>
        <vt:i4>90</vt:i4>
      </vt:variant>
      <vt:variant>
        <vt:i4>0</vt:i4>
      </vt:variant>
      <vt:variant>
        <vt:i4>5</vt:i4>
      </vt:variant>
      <vt:variant>
        <vt:lpwstr>https://sites.google.com/site/astronomlevitan/plakaty</vt:lpwstr>
      </vt:variant>
      <vt:variant>
        <vt:lpwstr/>
      </vt:variant>
      <vt:variant>
        <vt:i4>5636176</vt:i4>
      </vt:variant>
      <vt:variant>
        <vt:i4>87</vt:i4>
      </vt:variant>
      <vt:variant>
        <vt:i4>0</vt:i4>
      </vt:variant>
      <vt:variant>
        <vt:i4>5</vt:i4>
      </vt:variant>
      <vt:variant>
        <vt:lpwstr>http://class-fizika.narod.ru/</vt:lpwstr>
      </vt:variant>
      <vt:variant>
        <vt:lpwstr/>
      </vt:variant>
      <vt:variant>
        <vt:i4>7798896</vt:i4>
      </vt:variant>
      <vt:variant>
        <vt:i4>84</vt:i4>
      </vt:variant>
      <vt:variant>
        <vt:i4>0</vt:i4>
      </vt:variant>
      <vt:variant>
        <vt:i4>5</vt:i4>
      </vt:variant>
      <vt:variant>
        <vt:lpwstr>http://www.myastronomy.ru/</vt:lpwstr>
      </vt:variant>
      <vt:variant>
        <vt:lpwstr/>
      </vt:variant>
      <vt:variant>
        <vt:i4>7733369</vt:i4>
      </vt:variant>
      <vt:variant>
        <vt:i4>81</vt:i4>
      </vt:variant>
      <vt:variant>
        <vt:i4>0</vt:i4>
      </vt:variant>
      <vt:variant>
        <vt:i4>5</vt:i4>
      </vt:variant>
      <vt:variant>
        <vt:lpwstr>http://www.astro.websib.ru/</vt:lpwstr>
      </vt:variant>
      <vt:variant>
        <vt:lpwstr/>
      </vt:variant>
      <vt:variant>
        <vt:i4>327688</vt:i4>
      </vt:variant>
      <vt:variant>
        <vt:i4>75</vt:i4>
      </vt:variant>
      <vt:variant>
        <vt:i4>0</vt:i4>
      </vt:variant>
      <vt:variant>
        <vt:i4>5</vt:i4>
      </vt:variant>
      <vt:variant>
        <vt:lpwstr>http://www.krugosvet.ru/</vt:lpwstr>
      </vt:variant>
      <vt:variant>
        <vt:lpwstr/>
      </vt:variant>
      <vt:variant>
        <vt:i4>720902</vt:i4>
      </vt:variant>
      <vt:variant>
        <vt:i4>69</vt:i4>
      </vt:variant>
      <vt:variant>
        <vt:i4>0</vt:i4>
      </vt:variant>
      <vt:variant>
        <vt:i4>5</vt:i4>
      </vt:variant>
      <vt:variant>
        <vt:lpwstr>http://астрономия.рф/</vt:lpwstr>
      </vt:variant>
      <vt:variant>
        <vt:lpwstr/>
      </vt:variant>
      <vt:variant>
        <vt:i4>2818174</vt:i4>
      </vt:variant>
      <vt:variant>
        <vt:i4>66</vt:i4>
      </vt:variant>
      <vt:variant>
        <vt:i4>0</vt:i4>
      </vt:variant>
      <vt:variant>
        <vt:i4>5</vt:i4>
      </vt:variant>
      <vt:variant>
        <vt:lpwstr>http://www/</vt:lpwstr>
      </vt:variant>
      <vt:variant>
        <vt:lpwstr/>
      </vt:variant>
      <vt:variant>
        <vt:i4>2752602</vt:i4>
      </vt:variant>
      <vt:variant>
        <vt:i4>63</vt:i4>
      </vt:variant>
      <vt:variant>
        <vt:i4>0</vt:i4>
      </vt:variant>
      <vt:variant>
        <vt:i4>5</vt:i4>
      </vt:variant>
      <vt:variant>
        <vt:lpwstr>https://www.youtube.com/watch?v=Eaw979Ow_c0</vt:lpwstr>
      </vt:variant>
      <vt:variant>
        <vt:lpwstr/>
      </vt:variant>
      <vt:variant>
        <vt:i4>1966172</vt:i4>
      </vt:variant>
      <vt:variant>
        <vt:i4>60</vt:i4>
      </vt:variant>
      <vt:variant>
        <vt:i4>0</vt:i4>
      </vt:variant>
      <vt:variant>
        <vt:i4>5</vt:i4>
      </vt:variant>
      <vt:variant>
        <vt:lpwstr>https://www.youtube/</vt:lpwstr>
      </vt:variant>
      <vt:variant>
        <vt:lpwstr/>
      </vt:variant>
      <vt:variant>
        <vt:i4>7995441</vt:i4>
      </vt:variant>
      <vt:variant>
        <vt:i4>57</vt:i4>
      </vt:variant>
      <vt:variant>
        <vt:i4>0</vt:i4>
      </vt:variant>
      <vt:variant>
        <vt:i4>5</vt:i4>
      </vt:variant>
      <vt:variant>
        <vt:lpwstr>https://www.youtube.com/watch?v=YmE4YLArZb0</vt:lpwstr>
      </vt:variant>
      <vt:variant>
        <vt:lpwstr/>
      </vt:variant>
      <vt:variant>
        <vt:i4>524360</vt:i4>
      </vt:variant>
      <vt:variant>
        <vt:i4>54</vt:i4>
      </vt:variant>
      <vt:variant>
        <vt:i4>0</vt:i4>
      </vt:variant>
      <vt:variant>
        <vt:i4>5</vt:i4>
      </vt:variant>
      <vt:variant>
        <vt:lpwstr>https://www.youtube.com/watch?v=TKNGOhR3</vt:lpwstr>
      </vt:variant>
      <vt:variant>
        <vt:lpwstr/>
      </vt:variant>
      <vt:variant>
        <vt:i4>7209081</vt:i4>
      </vt:variant>
      <vt:variant>
        <vt:i4>51</vt:i4>
      </vt:variant>
      <vt:variant>
        <vt:i4>0</vt:i4>
      </vt:variant>
      <vt:variant>
        <vt:i4>5</vt:i4>
      </vt:variant>
      <vt:variant>
        <vt:lpwstr>http://www.izmiran.ru/</vt:lpwstr>
      </vt:variant>
      <vt:variant>
        <vt:lpwstr/>
      </vt:variant>
      <vt:variant>
        <vt:i4>2818174</vt:i4>
      </vt:variant>
      <vt:variant>
        <vt:i4>48</vt:i4>
      </vt:variant>
      <vt:variant>
        <vt:i4>0</vt:i4>
      </vt:variant>
      <vt:variant>
        <vt:i4>5</vt:i4>
      </vt:variant>
      <vt:variant>
        <vt:lpwstr>http://www/</vt:lpwstr>
      </vt:variant>
      <vt:variant>
        <vt:lpwstr/>
      </vt:variant>
      <vt:variant>
        <vt:i4>4194370</vt:i4>
      </vt:variant>
      <vt:variant>
        <vt:i4>45</vt:i4>
      </vt:variant>
      <vt:variant>
        <vt:i4>0</vt:i4>
      </vt:variant>
      <vt:variant>
        <vt:i4>5</vt:i4>
      </vt:variant>
      <vt:variant>
        <vt:lpwstr>http://www.college.ru/astronomy/course/content/index.htm</vt:lpwstr>
      </vt:variant>
      <vt:variant>
        <vt:lpwstr/>
      </vt:variant>
      <vt:variant>
        <vt:i4>2818174</vt:i4>
      </vt:variant>
      <vt:variant>
        <vt:i4>42</vt:i4>
      </vt:variant>
      <vt:variant>
        <vt:i4>0</vt:i4>
      </vt:variant>
      <vt:variant>
        <vt:i4>5</vt:i4>
      </vt:variant>
      <vt:variant>
        <vt:lpwstr>http://www/</vt:lpwstr>
      </vt:variant>
      <vt:variant>
        <vt:lpwstr/>
      </vt:variant>
      <vt:variant>
        <vt:i4>3801191</vt:i4>
      </vt:variant>
      <vt:variant>
        <vt:i4>39</vt:i4>
      </vt:variant>
      <vt:variant>
        <vt:i4>0</vt:i4>
      </vt:variant>
      <vt:variant>
        <vt:i4>5</vt:i4>
      </vt:variant>
      <vt:variant>
        <vt:lpwstr>G:\</vt:lpwstr>
      </vt:variant>
      <vt:variant>
        <vt:lpwstr/>
      </vt:variant>
      <vt:variant>
        <vt:i4>2818174</vt:i4>
      </vt:variant>
      <vt:variant>
        <vt:i4>36</vt:i4>
      </vt:variant>
      <vt:variant>
        <vt:i4>0</vt:i4>
      </vt:variant>
      <vt:variant>
        <vt:i4>5</vt:i4>
      </vt:variant>
      <vt:variant>
        <vt:lpwstr>http://www/</vt:lpwstr>
      </vt:variant>
      <vt:variant>
        <vt:lpwstr/>
      </vt:variant>
      <vt:variant>
        <vt:i4>4718675</vt:i4>
      </vt:variant>
      <vt:variant>
        <vt:i4>33</vt:i4>
      </vt:variant>
      <vt:variant>
        <vt:i4>0</vt:i4>
      </vt:variant>
      <vt:variant>
        <vt:i4>5</vt:i4>
      </vt:variant>
      <vt:variant>
        <vt:lpwstr>http://menobr.ru/files/astronom1.pptx</vt:lpwstr>
      </vt:variant>
      <vt:variant>
        <vt:lpwstr/>
      </vt:variant>
      <vt:variant>
        <vt:i4>6619249</vt:i4>
      </vt:variant>
      <vt:variant>
        <vt:i4>30</vt:i4>
      </vt:variant>
      <vt:variant>
        <vt:i4>0</vt:i4>
      </vt:variant>
      <vt:variant>
        <vt:i4>5</vt:i4>
      </vt:variant>
      <vt:variant>
        <vt:lpwstr>http://menobr/</vt:lpwstr>
      </vt:variant>
      <vt:variant>
        <vt:lpwstr/>
      </vt:variant>
      <vt:variant>
        <vt:i4>4915283</vt:i4>
      </vt:variant>
      <vt:variant>
        <vt:i4>27</vt:i4>
      </vt:variant>
      <vt:variant>
        <vt:i4>0</vt:i4>
      </vt:variant>
      <vt:variant>
        <vt:i4>5</vt:i4>
      </vt:variant>
      <vt:variant>
        <vt:lpwstr>http://menobr.ru/files/astronom2.pptx</vt:lpwstr>
      </vt:variant>
      <vt:variant>
        <vt:lpwstr/>
      </vt:variant>
      <vt:variant>
        <vt:i4>2818174</vt:i4>
      </vt:variant>
      <vt:variant>
        <vt:i4>24</vt:i4>
      </vt:variant>
      <vt:variant>
        <vt:i4>0</vt:i4>
      </vt:variant>
      <vt:variant>
        <vt:i4>5</vt:i4>
      </vt:variant>
      <vt:variant>
        <vt:lpwstr>http://www/</vt:lpwstr>
      </vt:variant>
      <vt:variant>
        <vt:lpwstr/>
      </vt:variant>
      <vt:variant>
        <vt:i4>2818174</vt:i4>
      </vt:variant>
      <vt:variant>
        <vt:i4>21</vt:i4>
      </vt:variant>
      <vt:variant>
        <vt:i4>0</vt:i4>
      </vt:variant>
      <vt:variant>
        <vt:i4>5</vt:i4>
      </vt:variant>
      <vt:variant>
        <vt:lpwstr>http://www/</vt:lpwstr>
      </vt:variant>
      <vt:variant>
        <vt:lpwstr/>
      </vt:variant>
      <vt:variant>
        <vt:i4>5111827</vt:i4>
      </vt:variant>
      <vt:variant>
        <vt:i4>18</vt:i4>
      </vt:variant>
      <vt:variant>
        <vt:i4>0</vt:i4>
      </vt:variant>
      <vt:variant>
        <vt:i4>5</vt:i4>
      </vt:variant>
      <vt:variant>
        <vt:lpwstr>https://hi-news/</vt:lpwstr>
      </vt:variant>
      <vt:variant>
        <vt:lpwstr/>
      </vt:variant>
      <vt:variant>
        <vt:i4>3866736</vt:i4>
      </vt:variant>
      <vt:variant>
        <vt:i4>15</vt:i4>
      </vt:variant>
      <vt:variant>
        <vt:i4>0</vt:i4>
      </vt:variant>
      <vt:variant>
        <vt:i4>5</vt:i4>
      </vt:variant>
      <vt:variant>
        <vt:lpwstr>https://www.youtube.com/watch?v=gV8eT2DtP1I</vt:lpwstr>
      </vt:variant>
      <vt:variant>
        <vt:lpwstr/>
      </vt:variant>
      <vt:variant>
        <vt:i4>5111827</vt:i4>
      </vt:variant>
      <vt:variant>
        <vt:i4>12</vt:i4>
      </vt:variant>
      <vt:variant>
        <vt:i4>0</vt:i4>
      </vt:variant>
      <vt:variant>
        <vt:i4>5</vt:i4>
      </vt:variant>
      <vt:variant>
        <vt:lpwstr>https://hi-news/</vt:lpwstr>
      </vt:variant>
      <vt:variant>
        <vt:lpwstr/>
      </vt:variant>
      <vt:variant>
        <vt:i4>6422652</vt:i4>
      </vt:variant>
      <vt:variant>
        <vt:i4>9</vt:i4>
      </vt:variant>
      <vt:variant>
        <vt:i4>0</vt:i4>
      </vt:variant>
      <vt:variant>
        <vt:i4>5</vt:i4>
      </vt:variant>
      <vt:variant>
        <vt:lpwstr>http://www.tagesschau.de/Kinder</vt:lpwstr>
      </vt:variant>
      <vt:variant>
        <vt:lpwstr/>
      </vt:variant>
      <vt:variant>
        <vt:i4>327706</vt:i4>
      </vt:variant>
      <vt:variant>
        <vt:i4>6</vt:i4>
      </vt:variant>
      <vt:variant>
        <vt:i4>0</vt:i4>
      </vt:variant>
      <vt:variant>
        <vt:i4>5</vt:i4>
      </vt:variant>
      <vt:variant>
        <vt:lpwstr>http://www.interpolyglot.com/german/mainMenu.html</vt:lpwstr>
      </vt:variant>
      <vt:variant>
        <vt:lpwstr/>
      </vt:variant>
      <vt:variant>
        <vt:i4>131103</vt:i4>
      </vt:variant>
      <vt:variant>
        <vt:i4>3</vt:i4>
      </vt:variant>
      <vt:variant>
        <vt:i4>0</vt:i4>
      </vt:variant>
      <vt:variant>
        <vt:i4>5</vt:i4>
      </vt:variant>
      <vt:variant>
        <vt:lpwstr>http://www.multitran.ru/</vt:lpwstr>
      </vt:variant>
      <vt:variant>
        <vt:lpwstr/>
      </vt:variant>
      <vt:variant>
        <vt:i4>5046279</vt:i4>
      </vt:variant>
      <vt:variant>
        <vt:i4>0</vt:i4>
      </vt:variant>
      <vt:variant>
        <vt:i4>0</vt:i4>
      </vt:variant>
      <vt:variant>
        <vt:i4>5</vt:i4>
      </vt:variant>
      <vt:variant>
        <vt:lpwstr>http://www.lingvo-online.ru/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zam-direktora</dc:creator>
  <cp:lastModifiedBy>Admin</cp:lastModifiedBy>
  <cp:revision>17</cp:revision>
  <cp:lastPrinted>2019-01-09T07:46:00Z</cp:lastPrinted>
  <dcterms:created xsi:type="dcterms:W3CDTF">2020-04-13T17:49:00Z</dcterms:created>
  <dcterms:modified xsi:type="dcterms:W3CDTF">2020-05-26T09:11:00Z</dcterms:modified>
</cp:coreProperties>
</file>